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21BD4" w14:textId="77777777" w:rsidR="004E4FB3" w:rsidRPr="005956B0" w:rsidRDefault="004E4FB3" w:rsidP="00C46BC0">
      <w:pPr>
        <w:suppressAutoHyphens/>
        <w:spacing w:before="0"/>
        <w:jc w:val="center"/>
        <w:rPr>
          <w:rFonts w:eastAsia="Arial Unicode MS" w:cs="Arial"/>
          <w:b/>
          <w:color w:val="000000"/>
          <w:kern w:val="1"/>
          <w:lang w:val="sr-Cyrl-RS" w:eastAsia="ar-SA"/>
        </w:rPr>
      </w:pPr>
    </w:p>
    <w:p w14:paraId="31827FB0" w14:textId="77777777" w:rsidR="004E4FB3" w:rsidRPr="00905B38" w:rsidRDefault="004E4FB3" w:rsidP="00C46BC0">
      <w:pPr>
        <w:suppressAutoHyphens/>
        <w:spacing w:before="0"/>
        <w:jc w:val="center"/>
        <w:rPr>
          <w:rFonts w:eastAsia="Arial Unicode MS" w:cs="Arial"/>
          <w:b/>
          <w:color w:val="000000"/>
          <w:kern w:val="1"/>
          <w:lang w:eastAsia="ar-SA"/>
        </w:rPr>
      </w:pPr>
    </w:p>
    <w:p w14:paraId="76695D73" w14:textId="77777777" w:rsidR="00113B84" w:rsidRPr="00905B38" w:rsidRDefault="00113B84" w:rsidP="00C46BC0">
      <w:pPr>
        <w:suppressAutoHyphens/>
        <w:spacing w:before="0"/>
        <w:jc w:val="center"/>
        <w:rPr>
          <w:rFonts w:eastAsia="Arial Unicode MS" w:cs="Arial"/>
          <w:b/>
          <w:color w:val="000000"/>
          <w:kern w:val="1"/>
          <w:lang w:eastAsia="ar-SA"/>
        </w:rPr>
      </w:pPr>
      <w:r w:rsidRPr="00905B38">
        <w:rPr>
          <w:rFonts w:eastAsia="Arial Unicode MS" w:cs="Arial"/>
          <w:b/>
          <w:color w:val="000000"/>
          <w:kern w:val="1"/>
          <w:lang w:eastAsia="ar-SA"/>
        </w:rPr>
        <w:t>ЈАВНО ПРЕДУЗЕЋЕ «ЕЛЕКТРОПРИВРЕДА СРБИЈЕ» БЕОГРАД</w:t>
      </w:r>
    </w:p>
    <w:p w14:paraId="4332EECD" w14:textId="77777777" w:rsidR="00210557" w:rsidRPr="00905B38" w:rsidRDefault="00210557" w:rsidP="00C46BC0">
      <w:pPr>
        <w:spacing w:before="0"/>
        <w:jc w:val="center"/>
        <w:rPr>
          <w:rFonts w:cs="Arial"/>
          <w:lang w:val="sr-Latn-CS"/>
        </w:rPr>
      </w:pPr>
    </w:p>
    <w:p w14:paraId="14000937" w14:textId="77777777" w:rsidR="004E4FB3" w:rsidRPr="00905B38" w:rsidRDefault="004E4FB3" w:rsidP="00C46BC0">
      <w:pPr>
        <w:spacing w:before="0"/>
        <w:jc w:val="center"/>
        <w:rPr>
          <w:rFonts w:cs="Arial"/>
          <w:lang w:val="sr-Latn-CS"/>
        </w:rPr>
      </w:pPr>
    </w:p>
    <w:p w14:paraId="606E352E" w14:textId="77777777" w:rsidR="004E4FB3" w:rsidRPr="00905B38" w:rsidRDefault="004E4FB3" w:rsidP="00C46BC0">
      <w:pPr>
        <w:spacing w:before="0"/>
        <w:jc w:val="center"/>
        <w:rPr>
          <w:rFonts w:cs="Arial"/>
          <w:lang w:val="sr-Latn-CS"/>
        </w:rPr>
      </w:pPr>
    </w:p>
    <w:p w14:paraId="7EFB1A5F" w14:textId="77777777" w:rsidR="004E4FB3" w:rsidRPr="00905B38" w:rsidRDefault="004E4FB3" w:rsidP="00C46BC0">
      <w:pPr>
        <w:spacing w:before="0"/>
        <w:jc w:val="center"/>
        <w:rPr>
          <w:rFonts w:cs="Arial"/>
          <w:lang w:val="sr-Cyrl-CS"/>
        </w:rPr>
      </w:pPr>
    </w:p>
    <w:p w14:paraId="022FA79A" w14:textId="77777777" w:rsidR="00A6123F" w:rsidRPr="00905B38" w:rsidRDefault="00A6123F" w:rsidP="00C46BC0">
      <w:pPr>
        <w:spacing w:before="0"/>
        <w:jc w:val="center"/>
        <w:rPr>
          <w:rFonts w:cs="Arial"/>
          <w:lang w:val="sr-Latn-CS"/>
        </w:rPr>
      </w:pPr>
    </w:p>
    <w:p w14:paraId="793D606F" w14:textId="77777777" w:rsidR="00A6123F" w:rsidRPr="00905B38" w:rsidRDefault="00A6123F" w:rsidP="00C46BC0">
      <w:pPr>
        <w:spacing w:before="0"/>
        <w:jc w:val="center"/>
        <w:rPr>
          <w:rFonts w:cs="Arial"/>
          <w:lang w:val="sr-Latn-CS"/>
        </w:rPr>
      </w:pPr>
    </w:p>
    <w:p w14:paraId="42A989F2" w14:textId="77777777" w:rsidR="00210557" w:rsidRPr="00905B38" w:rsidRDefault="00210557" w:rsidP="00C46BC0">
      <w:pPr>
        <w:spacing w:before="0"/>
        <w:jc w:val="center"/>
        <w:rPr>
          <w:rFonts w:cs="Arial"/>
        </w:rPr>
      </w:pPr>
    </w:p>
    <w:p w14:paraId="7D1DF0FC" w14:textId="77777777" w:rsidR="00210557" w:rsidRPr="00905B38" w:rsidRDefault="00B67C02" w:rsidP="00C46BC0">
      <w:pPr>
        <w:spacing w:before="0"/>
        <w:jc w:val="center"/>
        <w:rPr>
          <w:rFonts w:cs="Arial"/>
          <w:lang w:val="sr-Latn-CS"/>
        </w:rPr>
      </w:pPr>
      <w:r w:rsidRPr="00905B38">
        <w:rPr>
          <w:rFonts w:cs="Arial"/>
          <w:noProof/>
        </w:rPr>
        <w:drawing>
          <wp:inline distT="0" distB="0" distL="0" distR="0" wp14:anchorId="14F81A5B" wp14:editId="0D17DC05">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0B2FF38" w14:textId="77777777" w:rsidR="00210557" w:rsidRPr="00905B38" w:rsidRDefault="00210557" w:rsidP="00C46BC0">
      <w:pPr>
        <w:spacing w:before="0"/>
        <w:jc w:val="center"/>
        <w:rPr>
          <w:rFonts w:cs="Arial"/>
          <w:lang w:val="sr-Latn-CS"/>
        </w:rPr>
      </w:pPr>
    </w:p>
    <w:p w14:paraId="6DF5AAA2" w14:textId="77777777" w:rsidR="00A6123F" w:rsidRPr="00905B38" w:rsidRDefault="00A6123F" w:rsidP="00C46BC0">
      <w:pPr>
        <w:spacing w:before="0"/>
        <w:jc w:val="center"/>
        <w:rPr>
          <w:rFonts w:cs="Arial"/>
        </w:rPr>
      </w:pPr>
    </w:p>
    <w:p w14:paraId="049FF7E7" w14:textId="77777777" w:rsidR="00A6123F" w:rsidRPr="00905B38" w:rsidRDefault="00A6123F" w:rsidP="00C46BC0">
      <w:pPr>
        <w:spacing w:before="0"/>
        <w:jc w:val="center"/>
        <w:rPr>
          <w:rFonts w:cs="Arial"/>
          <w:lang w:val="sr-Latn-CS"/>
        </w:rPr>
      </w:pPr>
    </w:p>
    <w:p w14:paraId="07F5F8EB" w14:textId="77777777" w:rsidR="00A6123F" w:rsidRPr="00905B38" w:rsidRDefault="00A6123F" w:rsidP="00C46BC0">
      <w:pPr>
        <w:spacing w:before="0"/>
        <w:jc w:val="center"/>
        <w:rPr>
          <w:rFonts w:cs="Arial"/>
          <w:lang w:val="sr-Latn-CS"/>
        </w:rPr>
      </w:pPr>
    </w:p>
    <w:p w14:paraId="025AF1FE" w14:textId="77777777" w:rsidR="00A6123F" w:rsidRPr="00905B38" w:rsidRDefault="00A6123F" w:rsidP="00C46BC0">
      <w:pPr>
        <w:spacing w:before="0"/>
        <w:jc w:val="center"/>
        <w:rPr>
          <w:rFonts w:cs="Arial"/>
          <w:lang w:val="sr-Latn-CS"/>
        </w:rPr>
      </w:pPr>
    </w:p>
    <w:p w14:paraId="76024D99" w14:textId="77777777" w:rsidR="00210557" w:rsidRPr="00905B38" w:rsidRDefault="00210557" w:rsidP="00C46BC0">
      <w:pPr>
        <w:spacing w:before="0"/>
        <w:jc w:val="center"/>
        <w:rPr>
          <w:rFonts w:cs="Arial"/>
          <w:b/>
          <w:lang w:val="sr-Latn-CS"/>
        </w:rPr>
      </w:pPr>
    </w:p>
    <w:p w14:paraId="5167ECDB" w14:textId="77777777" w:rsidR="00210557" w:rsidRPr="00F20117" w:rsidRDefault="00210557" w:rsidP="00C46BC0">
      <w:pPr>
        <w:spacing w:before="0"/>
        <w:jc w:val="center"/>
        <w:rPr>
          <w:rFonts w:cs="Arial"/>
          <w:b/>
          <w:lang w:val="sr-Latn-CS"/>
        </w:rPr>
      </w:pPr>
      <w:bookmarkStart w:id="0" w:name="_Toc441215596"/>
      <w:bookmarkStart w:id="1" w:name="_Toc441651535"/>
      <w:bookmarkStart w:id="2" w:name="_Toc442559872"/>
      <w:r w:rsidRPr="00F20117">
        <w:rPr>
          <w:rFonts w:cs="Arial"/>
          <w:b/>
          <w:lang w:val="sr-Latn-CS"/>
        </w:rPr>
        <w:t>КОНКУРСНА ДОКУМЕНТАЦИЈА</w:t>
      </w:r>
      <w:bookmarkEnd w:id="0"/>
      <w:bookmarkEnd w:id="1"/>
      <w:bookmarkEnd w:id="2"/>
    </w:p>
    <w:p w14:paraId="1AF66B4C" w14:textId="77777777" w:rsidR="00210557" w:rsidRPr="00F20117" w:rsidRDefault="00210557" w:rsidP="00C46BC0">
      <w:pPr>
        <w:spacing w:before="0"/>
        <w:jc w:val="center"/>
        <w:rPr>
          <w:rFonts w:cs="Arial"/>
          <w:lang w:val="sr-Latn-CS"/>
        </w:rPr>
      </w:pPr>
      <w:r w:rsidRPr="00F20117">
        <w:rPr>
          <w:rFonts w:cs="Arial"/>
          <w:lang w:val="sr-Latn-CS"/>
        </w:rPr>
        <w:t xml:space="preserve">у </w:t>
      </w:r>
      <w:r w:rsidR="00D34466" w:rsidRPr="00F20117">
        <w:rPr>
          <w:rFonts w:cs="Arial"/>
        </w:rPr>
        <w:t>o</w:t>
      </w:r>
      <w:r w:rsidR="00D34466" w:rsidRPr="00F20117">
        <w:rPr>
          <w:rFonts w:cs="Arial"/>
          <w:lang w:val="sr-Latn-CS"/>
        </w:rPr>
        <w:t xml:space="preserve">твореном </w:t>
      </w:r>
      <w:r w:rsidRPr="00F20117">
        <w:rPr>
          <w:rFonts w:cs="Arial"/>
          <w:lang w:val="sr-Latn-CS"/>
        </w:rPr>
        <w:t xml:space="preserve">поступку </w:t>
      </w:r>
    </w:p>
    <w:p w14:paraId="7A7EFF00" w14:textId="77777777" w:rsidR="00210557" w:rsidRPr="00F20117" w:rsidRDefault="00210557" w:rsidP="00C46BC0">
      <w:pPr>
        <w:spacing w:before="0"/>
        <w:jc w:val="center"/>
        <w:rPr>
          <w:rFonts w:cs="Arial"/>
          <w:lang w:val="sr-Latn-CS"/>
        </w:rPr>
      </w:pPr>
      <w:bookmarkStart w:id="3" w:name="_Toc441215597"/>
      <w:bookmarkStart w:id="4" w:name="_Toc441651536"/>
      <w:bookmarkStart w:id="5" w:name="_Toc442559873"/>
      <w:r w:rsidRPr="00F20117">
        <w:rPr>
          <w:rFonts w:cs="Arial"/>
          <w:lang w:val="sr-Latn-CS"/>
        </w:rPr>
        <w:t>за јавну набавку добара бр</w:t>
      </w:r>
      <w:bookmarkEnd w:id="3"/>
      <w:bookmarkEnd w:id="4"/>
      <w:bookmarkEnd w:id="5"/>
      <w:r w:rsidR="00055C93" w:rsidRPr="00F20117">
        <w:rPr>
          <w:rFonts w:cs="Arial"/>
          <w:lang w:val="sr-Latn-CS"/>
        </w:rPr>
        <w:t>ој ЈН/</w:t>
      </w:r>
      <w:r w:rsidR="00EA6113" w:rsidRPr="00F20117">
        <w:rPr>
          <w:rFonts w:cs="Arial"/>
          <w:lang w:val="sr-Latn-CS"/>
        </w:rPr>
        <w:t>1000/0</w:t>
      </w:r>
      <w:r w:rsidR="00C871C7" w:rsidRPr="00F20117">
        <w:rPr>
          <w:rFonts w:cs="Arial"/>
          <w:lang w:val="sr-Latn-CS"/>
        </w:rPr>
        <w:t>151</w:t>
      </w:r>
      <w:r w:rsidR="00EA6113" w:rsidRPr="00F20117">
        <w:rPr>
          <w:rFonts w:cs="Arial"/>
          <w:lang w:val="sr-Latn-CS"/>
        </w:rPr>
        <w:t>/2016</w:t>
      </w:r>
    </w:p>
    <w:p w14:paraId="75098C45" w14:textId="09D4AE37" w:rsidR="00B96042" w:rsidRPr="00F20117" w:rsidRDefault="00F20117" w:rsidP="00C46BC0">
      <w:pPr>
        <w:spacing w:before="0"/>
        <w:jc w:val="center"/>
        <w:rPr>
          <w:rFonts w:cs="Arial"/>
          <w:b/>
          <w:lang w:val="sr-Latn-CS"/>
        </w:rPr>
      </w:pPr>
      <w:r w:rsidRPr="00F20117">
        <w:rPr>
          <w:rFonts w:cs="Arial"/>
          <w:b/>
          <w:lang w:val="sr-Latn-RS"/>
        </w:rPr>
        <w:t>„</w:t>
      </w:r>
      <w:r w:rsidRPr="00F20117">
        <w:rPr>
          <w:rFonts w:cs="Arial"/>
          <w:b/>
          <w:lang w:val="sr-Cyrl-RS"/>
        </w:rPr>
        <w:t xml:space="preserve">Модеризација управљачког и информационог </w:t>
      </w:r>
      <w:r w:rsidRPr="00F20117">
        <w:rPr>
          <w:rFonts w:cs="Arial"/>
          <w:b/>
        </w:rPr>
        <w:t>SCADA</w:t>
      </w:r>
      <w:r w:rsidRPr="00D62411">
        <w:rPr>
          <w:rFonts w:cs="Arial"/>
          <w:b/>
          <w:lang w:val="sr-Latn-CS"/>
        </w:rPr>
        <w:t xml:space="preserve"> </w:t>
      </w:r>
      <w:r w:rsidRPr="00F20117">
        <w:rPr>
          <w:rFonts w:cs="Arial"/>
          <w:b/>
          <w:lang w:val="sr-Cyrl-RS"/>
        </w:rPr>
        <w:t>система</w:t>
      </w:r>
      <w:r w:rsidRPr="00F20117">
        <w:rPr>
          <w:rFonts w:cs="Arial"/>
          <w:b/>
          <w:lang w:val="sr-Latn-RS"/>
        </w:rPr>
        <w:t>“</w:t>
      </w:r>
    </w:p>
    <w:p w14:paraId="0A573B37" w14:textId="77777777" w:rsidR="00210557" w:rsidRPr="00F20117" w:rsidRDefault="00210557" w:rsidP="00C46BC0">
      <w:pPr>
        <w:spacing w:before="0"/>
        <w:rPr>
          <w:rFonts w:cs="Arial"/>
          <w:lang w:val="sr-Latn-CS"/>
        </w:rPr>
      </w:pPr>
    </w:p>
    <w:p w14:paraId="4F87621B" w14:textId="77777777" w:rsidR="00210557" w:rsidRPr="00F20117" w:rsidRDefault="00210557" w:rsidP="00C46BC0">
      <w:pPr>
        <w:spacing w:before="0"/>
        <w:jc w:val="center"/>
        <w:rPr>
          <w:rFonts w:cs="Arial"/>
          <w:lang w:val="sr-Latn-CS"/>
        </w:rPr>
      </w:pPr>
    </w:p>
    <w:p w14:paraId="17CB7755" w14:textId="77777777" w:rsidR="00210557" w:rsidRPr="00F20117" w:rsidRDefault="00210557" w:rsidP="00C46BC0">
      <w:pPr>
        <w:pStyle w:val="Title"/>
        <w:spacing w:before="0"/>
        <w:rPr>
          <w:rFonts w:cs="Arial"/>
          <w:sz w:val="22"/>
          <w:szCs w:val="22"/>
        </w:rPr>
      </w:pPr>
    </w:p>
    <w:p w14:paraId="73ADC354" w14:textId="77777777" w:rsidR="004E4FB3" w:rsidRPr="00F20117" w:rsidRDefault="004E4FB3" w:rsidP="00C46BC0">
      <w:pPr>
        <w:pStyle w:val="Subtitle"/>
        <w:spacing w:before="0" w:after="0"/>
        <w:rPr>
          <w:rFonts w:cs="Arial"/>
          <w:sz w:val="22"/>
          <w:szCs w:val="22"/>
        </w:rPr>
      </w:pPr>
    </w:p>
    <w:p w14:paraId="6C2B6A58" w14:textId="77777777" w:rsidR="00A6123F" w:rsidRPr="00F20117" w:rsidRDefault="00A6123F" w:rsidP="00A6123F">
      <w:pPr>
        <w:pStyle w:val="BodyText"/>
        <w:rPr>
          <w:rFonts w:cs="Arial"/>
          <w:sz w:val="22"/>
          <w:szCs w:val="22"/>
        </w:rPr>
      </w:pPr>
    </w:p>
    <w:p w14:paraId="589BA37C" w14:textId="77777777" w:rsidR="009642F1" w:rsidRPr="00B709E4" w:rsidRDefault="009642F1" w:rsidP="00C46BC0">
      <w:pPr>
        <w:spacing w:before="0"/>
        <w:rPr>
          <w:rFonts w:eastAsia="Arial Unicode MS" w:cs="Arial"/>
          <w:b/>
          <w:kern w:val="2"/>
          <w:lang w:val="ru-RU"/>
        </w:rPr>
      </w:pPr>
      <w:r w:rsidRPr="00F20117">
        <w:rPr>
          <w:rFonts w:eastAsia="Arial Unicode MS" w:cs="Arial"/>
          <w:b/>
          <w:kern w:val="2"/>
          <w:lang w:val="ru-RU"/>
        </w:rPr>
        <w:t xml:space="preserve">                                                           </w:t>
      </w:r>
      <w:r w:rsidRPr="00B709E4">
        <w:rPr>
          <w:rFonts w:eastAsia="Arial Unicode MS" w:cs="Arial"/>
          <w:b/>
          <w:kern w:val="2"/>
          <w:lang w:val="ru-RU"/>
        </w:rPr>
        <w:t>К О М И С И Ј А</w:t>
      </w:r>
    </w:p>
    <w:p w14:paraId="65DBAD14" w14:textId="77777777" w:rsidR="009642F1" w:rsidRPr="00B709E4" w:rsidRDefault="009642F1" w:rsidP="00C46BC0">
      <w:pPr>
        <w:spacing w:before="0"/>
        <w:rPr>
          <w:rFonts w:eastAsia="Arial Unicode MS" w:cs="Arial"/>
          <w:kern w:val="2"/>
          <w:lang w:val="ru-RU"/>
        </w:rPr>
      </w:pPr>
      <w:r w:rsidRPr="00B709E4">
        <w:rPr>
          <w:rFonts w:eastAsia="Arial Unicode MS" w:cs="Arial"/>
          <w:kern w:val="2"/>
          <w:lang w:val="ru-RU"/>
        </w:rPr>
        <w:t xml:space="preserve">                                              за спровођење ЈН</w:t>
      </w:r>
      <w:r w:rsidR="00604427" w:rsidRPr="00B709E4">
        <w:rPr>
          <w:rFonts w:eastAsia="Arial Unicode MS" w:cs="Arial"/>
          <w:kern w:val="2"/>
          <w:lang w:val="ru-RU"/>
        </w:rPr>
        <w:t>/</w:t>
      </w:r>
      <w:r w:rsidR="00EA6113" w:rsidRPr="00B709E4">
        <w:rPr>
          <w:rFonts w:eastAsia="Arial Unicode MS" w:cs="Arial"/>
          <w:kern w:val="2"/>
          <w:lang w:val="ru-RU"/>
        </w:rPr>
        <w:t>1000/0</w:t>
      </w:r>
      <w:r w:rsidR="00C871C7" w:rsidRPr="00B709E4">
        <w:rPr>
          <w:rFonts w:eastAsia="Arial Unicode MS" w:cs="Arial"/>
          <w:kern w:val="2"/>
          <w:lang w:val="ru-RU"/>
        </w:rPr>
        <w:t>151</w:t>
      </w:r>
      <w:r w:rsidR="00EA6113" w:rsidRPr="00B709E4">
        <w:rPr>
          <w:rFonts w:eastAsia="Arial Unicode MS" w:cs="Arial"/>
          <w:kern w:val="2"/>
          <w:lang w:val="ru-RU"/>
        </w:rPr>
        <w:t>/2016</w:t>
      </w:r>
    </w:p>
    <w:p w14:paraId="378BBAB9" w14:textId="77777777" w:rsidR="00210557" w:rsidRPr="00B709E4" w:rsidRDefault="00210557" w:rsidP="00C46BC0">
      <w:pPr>
        <w:pStyle w:val="Title"/>
        <w:spacing w:before="0"/>
        <w:rPr>
          <w:rFonts w:cs="Arial"/>
          <w:b w:val="0"/>
          <w:color w:val="FF0000"/>
          <w:sz w:val="22"/>
          <w:szCs w:val="22"/>
        </w:rPr>
      </w:pPr>
    </w:p>
    <w:p w14:paraId="0687189D" w14:textId="77777777" w:rsidR="00C46BC0" w:rsidRPr="00B709E4" w:rsidRDefault="00C46BC0" w:rsidP="00C46BC0">
      <w:pPr>
        <w:pStyle w:val="Subtitle"/>
        <w:spacing w:before="0" w:after="0"/>
        <w:rPr>
          <w:rFonts w:cs="Arial"/>
          <w:sz w:val="22"/>
          <w:szCs w:val="22"/>
        </w:rPr>
      </w:pPr>
    </w:p>
    <w:p w14:paraId="07C7E481" w14:textId="77777777" w:rsidR="00C46BC0" w:rsidRPr="00B709E4" w:rsidRDefault="00C46BC0" w:rsidP="00C46BC0">
      <w:pPr>
        <w:pStyle w:val="BodyText"/>
        <w:spacing w:before="0"/>
        <w:rPr>
          <w:rFonts w:cs="Arial"/>
          <w:sz w:val="22"/>
          <w:szCs w:val="22"/>
        </w:rPr>
      </w:pPr>
    </w:p>
    <w:p w14:paraId="1A95D573" w14:textId="77777777" w:rsidR="00150FCE" w:rsidRPr="00B709E4" w:rsidRDefault="00150FCE" w:rsidP="00C46BC0">
      <w:pPr>
        <w:pStyle w:val="BodyText"/>
        <w:spacing w:before="0"/>
        <w:jc w:val="center"/>
        <w:rPr>
          <w:rFonts w:cs="Arial"/>
          <w:sz w:val="22"/>
          <w:szCs w:val="22"/>
          <w:lang w:val="ru-RU"/>
        </w:rPr>
      </w:pPr>
    </w:p>
    <w:p w14:paraId="012A532E" w14:textId="1E7DFFE1" w:rsidR="00EB2C6E" w:rsidRPr="00905B38" w:rsidRDefault="00EB2C6E" w:rsidP="007D7500">
      <w:pPr>
        <w:spacing w:before="0"/>
        <w:jc w:val="center"/>
        <w:rPr>
          <w:rFonts w:eastAsia="Arial Unicode MS" w:cs="Arial"/>
          <w:kern w:val="2"/>
          <w:lang w:val="ru-RU"/>
        </w:rPr>
      </w:pPr>
      <w:r w:rsidRPr="00B709E4">
        <w:rPr>
          <w:rFonts w:eastAsia="Arial Unicode MS" w:cs="Arial"/>
          <w:kern w:val="2"/>
          <w:lang w:val="ru-RU"/>
        </w:rPr>
        <w:t xml:space="preserve">(заведено у ЈП ЕПС број </w:t>
      </w:r>
      <w:r w:rsidR="00B709E4">
        <w:rPr>
          <w:rFonts w:eastAsia="Arial Unicode MS" w:cs="Arial"/>
          <w:kern w:val="2"/>
          <w:lang w:val="ru-RU"/>
        </w:rPr>
        <w:t>12.01.</w:t>
      </w:r>
      <w:r w:rsidR="00B709E4">
        <w:rPr>
          <w:rFonts w:eastAsia="Arial Unicode MS" w:cs="Arial"/>
          <w:kern w:val="2"/>
          <w:lang w:val="sr-Latn-RS"/>
        </w:rPr>
        <w:t>1</w:t>
      </w:r>
      <w:r w:rsidR="00B709E4" w:rsidRPr="00B709E4">
        <w:rPr>
          <w:rFonts w:eastAsia="Arial Unicode MS" w:cs="Arial"/>
          <w:kern w:val="2"/>
          <w:lang w:val="sr-Latn-RS"/>
        </w:rPr>
        <w:t>40</w:t>
      </w:r>
      <w:r w:rsidR="00B709E4" w:rsidRPr="00B709E4">
        <w:rPr>
          <w:rFonts w:eastAsia="Arial Unicode MS" w:cs="Arial"/>
          <w:kern w:val="2"/>
          <w:lang w:val="sr-Cyrl-RS"/>
        </w:rPr>
        <w:t>0</w:t>
      </w:r>
      <w:r w:rsidR="00B709E4" w:rsidRPr="00B709E4">
        <w:rPr>
          <w:rFonts w:eastAsia="Arial Unicode MS" w:cs="Arial"/>
          <w:kern w:val="2"/>
          <w:lang w:val="sr-Latn-RS"/>
        </w:rPr>
        <w:t>61</w:t>
      </w:r>
      <w:r w:rsidR="00B709E4">
        <w:rPr>
          <w:rFonts w:eastAsia="Arial Unicode MS" w:cs="Arial"/>
          <w:kern w:val="2"/>
          <w:lang w:val="ru-RU"/>
        </w:rPr>
        <w:t>/8</w:t>
      </w:r>
      <w:r w:rsidR="00AD68FE" w:rsidRPr="00B709E4">
        <w:rPr>
          <w:rFonts w:eastAsia="Arial Unicode MS" w:cs="Arial"/>
          <w:kern w:val="2"/>
          <w:lang w:val="ru-RU"/>
        </w:rPr>
        <w:t>-17</w:t>
      </w:r>
      <w:r w:rsidRPr="00B709E4">
        <w:rPr>
          <w:rFonts w:eastAsia="Arial Unicode MS" w:cs="Arial"/>
          <w:kern w:val="2"/>
          <w:lang w:val="ru-RU"/>
        </w:rPr>
        <w:t xml:space="preserve"> од </w:t>
      </w:r>
      <w:r w:rsidR="00B709E4" w:rsidRPr="00B709E4">
        <w:rPr>
          <w:rFonts w:eastAsia="Arial Unicode MS" w:cs="Arial"/>
          <w:kern w:val="2"/>
          <w:lang w:val="sr-Latn-RS"/>
        </w:rPr>
        <w:t>23.06</w:t>
      </w:r>
      <w:r w:rsidR="00AD68FE" w:rsidRPr="00B709E4">
        <w:rPr>
          <w:rFonts w:eastAsia="Arial Unicode MS" w:cs="Arial"/>
          <w:kern w:val="2"/>
          <w:lang w:val="ru-RU"/>
        </w:rPr>
        <w:t>.2017</w:t>
      </w:r>
      <w:r w:rsidR="00413BCE" w:rsidRPr="00B709E4">
        <w:rPr>
          <w:rFonts w:eastAsia="Arial Unicode MS" w:cs="Arial"/>
          <w:kern w:val="2"/>
          <w:lang w:val="ru-RU"/>
        </w:rPr>
        <w:t>.</w:t>
      </w:r>
      <w:r w:rsidRPr="00B709E4">
        <w:rPr>
          <w:rFonts w:eastAsia="Arial Unicode MS" w:cs="Arial"/>
          <w:kern w:val="2"/>
          <w:lang w:val="ru-RU"/>
        </w:rPr>
        <w:t xml:space="preserve"> године)</w:t>
      </w:r>
    </w:p>
    <w:p w14:paraId="4FC5BA3E" w14:textId="77777777" w:rsidR="000C50A0" w:rsidRPr="00905B38" w:rsidRDefault="000C50A0" w:rsidP="00C46BC0">
      <w:pPr>
        <w:spacing w:before="0"/>
        <w:jc w:val="center"/>
        <w:rPr>
          <w:rFonts w:eastAsia="Arial Unicode MS" w:cs="Arial"/>
          <w:kern w:val="2"/>
          <w:lang w:val="ru-RU"/>
        </w:rPr>
      </w:pPr>
    </w:p>
    <w:p w14:paraId="6F86AEA5" w14:textId="77777777" w:rsidR="00A3774E" w:rsidRPr="00905B38" w:rsidRDefault="00A3774E" w:rsidP="00C46BC0">
      <w:pPr>
        <w:pStyle w:val="BodyText"/>
        <w:spacing w:before="0"/>
        <w:jc w:val="center"/>
        <w:rPr>
          <w:rFonts w:cs="Arial"/>
          <w:sz w:val="22"/>
          <w:szCs w:val="22"/>
        </w:rPr>
      </w:pPr>
    </w:p>
    <w:p w14:paraId="1CE6D83E" w14:textId="77777777" w:rsidR="00C53AC6" w:rsidRPr="00905B38" w:rsidRDefault="00C53AC6" w:rsidP="00C46BC0">
      <w:pPr>
        <w:pStyle w:val="BodyText"/>
        <w:spacing w:before="0"/>
        <w:jc w:val="center"/>
        <w:rPr>
          <w:rFonts w:cs="Arial"/>
          <w:sz w:val="22"/>
          <w:szCs w:val="22"/>
        </w:rPr>
      </w:pPr>
    </w:p>
    <w:p w14:paraId="5F02965E" w14:textId="77777777" w:rsidR="00A6123F" w:rsidRPr="00905B38" w:rsidRDefault="00A6123F" w:rsidP="00C46BC0">
      <w:pPr>
        <w:pStyle w:val="BodyText"/>
        <w:spacing w:before="0"/>
        <w:jc w:val="center"/>
        <w:rPr>
          <w:rFonts w:cs="Arial"/>
          <w:sz w:val="22"/>
          <w:szCs w:val="22"/>
          <w:lang w:val="ru-RU"/>
        </w:rPr>
      </w:pPr>
    </w:p>
    <w:p w14:paraId="014F77CF" w14:textId="77777777" w:rsidR="00A6123F" w:rsidRPr="00905B38" w:rsidRDefault="00A6123F" w:rsidP="00C46BC0">
      <w:pPr>
        <w:pStyle w:val="BodyText"/>
        <w:spacing w:before="0"/>
        <w:jc w:val="center"/>
        <w:rPr>
          <w:rFonts w:cs="Arial"/>
          <w:sz w:val="22"/>
          <w:szCs w:val="22"/>
          <w:lang w:val="ru-RU"/>
        </w:rPr>
      </w:pPr>
    </w:p>
    <w:p w14:paraId="60B3E3A3" w14:textId="77777777" w:rsidR="00A6123F" w:rsidRPr="00905B38" w:rsidRDefault="00A6123F" w:rsidP="00C46BC0">
      <w:pPr>
        <w:pStyle w:val="BodyText"/>
        <w:spacing w:before="0"/>
        <w:jc w:val="center"/>
        <w:rPr>
          <w:rFonts w:cs="Arial"/>
          <w:sz w:val="22"/>
          <w:szCs w:val="22"/>
          <w:lang w:val="ru-RU"/>
        </w:rPr>
      </w:pPr>
    </w:p>
    <w:p w14:paraId="7030E132" w14:textId="77777777" w:rsidR="00A6123F" w:rsidRPr="00905B38" w:rsidRDefault="00A6123F" w:rsidP="00C46BC0">
      <w:pPr>
        <w:pStyle w:val="BodyText"/>
        <w:spacing w:before="0"/>
        <w:jc w:val="center"/>
        <w:rPr>
          <w:rFonts w:cs="Arial"/>
          <w:sz w:val="22"/>
          <w:szCs w:val="22"/>
          <w:lang w:val="ru-RU"/>
        </w:rPr>
      </w:pPr>
    </w:p>
    <w:p w14:paraId="1E3C1F92" w14:textId="77777777" w:rsidR="00A6123F" w:rsidRPr="00905B38" w:rsidRDefault="00A6123F" w:rsidP="00C46BC0">
      <w:pPr>
        <w:pStyle w:val="BodyText"/>
        <w:spacing w:before="0"/>
        <w:jc w:val="center"/>
        <w:rPr>
          <w:rFonts w:cs="Arial"/>
          <w:sz w:val="22"/>
          <w:szCs w:val="22"/>
          <w:lang w:val="ru-RU"/>
        </w:rPr>
      </w:pPr>
    </w:p>
    <w:p w14:paraId="0393E6CE" w14:textId="77777777" w:rsidR="00A6123F" w:rsidRPr="00905B38" w:rsidRDefault="00A6123F" w:rsidP="00C46BC0">
      <w:pPr>
        <w:pStyle w:val="BodyText"/>
        <w:spacing w:before="0"/>
        <w:jc w:val="center"/>
        <w:rPr>
          <w:rFonts w:cs="Arial"/>
          <w:sz w:val="22"/>
          <w:szCs w:val="22"/>
          <w:lang w:val="ru-RU"/>
        </w:rPr>
      </w:pPr>
    </w:p>
    <w:p w14:paraId="5C0A1A3E" w14:textId="63B33CF1" w:rsidR="00B37917" w:rsidRPr="00905B38" w:rsidRDefault="00C46BC0" w:rsidP="00C46BC0">
      <w:pPr>
        <w:spacing w:before="0"/>
        <w:jc w:val="center"/>
        <w:rPr>
          <w:rFonts w:cs="Arial"/>
          <w:lang w:val="ru-RU"/>
        </w:rPr>
      </w:pPr>
      <w:r w:rsidRPr="00F20117">
        <w:rPr>
          <w:rFonts w:cs="Arial"/>
          <w:lang w:val="ru-RU"/>
        </w:rPr>
        <w:t>Београд</w:t>
      </w:r>
      <w:r w:rsidR="00EB2566" w:rsidRPr="00F20117">
        <w:rPr>
          <w:rFonts w:cs="Arial"/>
          <w:lang w:val="ru-RU"/>
        </w:rPr>
        <w:t>,</w:t>
      </w:r>
      <w:r w:rsidRPr="00F20117">
        <w:rPr>
          <w:rFonts w:cs="Arial"/>
          <w:lang w:val="ru-RU"/>
        </w:rPr>
        <w:t xml:space="preserve"> </w:t>
      </w:r>
      <w:r w:rsidR="00B709E4">
        <w:rPr>
          <w:rFonts w:cs="Arial"/>
          <w:lang w:val="sr-Cyrl-RS"/>
        </w:rPr>
        <w:t xml:space="preserve">јун </w:t>
      </w:r>
      <w:r w:rsidR="001F62BF" w:rsidRPr="00F20117">
        <w:rPr>
          <w:rFonts w:cs="Arial"/>
          <w:lang w:val="ru-RU"/>
        </w:rPr>
        <w:t>201</w:t>
      </w:r>
      <w:r w:rsidRPr="00F20117">
        <w:rPr>
          <w:rFonts w:cs="Arial"/>
          <w:lang w:val="ru-RU"/>
        </w:rPr>
        <w:t>7</w:t>
      </w:r>
      <w:r w:rsidR="001F62BF" w:rsidRPr="00F20117">
        <w:rPr>
          <w:rFonts w:cs="Arial"/>
          <w:lang w:val="ru-RU"/>
        </w:rPr>
        <w:t xml:space="preserve">. </w:t>
      </w:r>
      <w:r w:rsidR="00210557" w:rsidRPr="00F20117">
        <w:rPr>
          <w:rFonts w:cs="Arial"/>
          <w:lang w:val="ru-RU"/>
        </w:rPr>
        <w:t>г</w:t>
      </w:r>
      <w:r w:rsidR="001F62BF" w:rsidRPr="00F20117">
        <w:rPr>
          <w:rFonts w:cs="Arial"/>
          <w:lang w:val="ru-RU"/>
        </w:rPr>
        <w:t>одине</w:t>
      </w:r>
    </w:p>
    <w:p w14:paraId="0A9D9937" w14:textId="77777777" w:rsidR="00113B84" w:rsidRPr="00905B38" w:rsidRDefault="00113B84" w:rsidP="00C46BC0">
      <w:pPr>
        <w:pStyle w:val="Title"/>
        <w:spacing w:before="0"/>
        <w:jc w:val="both"/>
        <w:rPr>
          <w:rFonts w:cs="Arial"/>
          <w:b w:val="0"/>
          <w:color w:val="FF0000"/>
          <w:sz w:val="22"/>
          <w:szCs w:val="22"/>
        </w:rPr>
      </w:pPr>
      <w:r w:rsidRPr="00905B38">
        <w:rPr>
          <w:rFonts w:cs="Arial"/>
          <w:i/>
          <w:color w:val="00B0F0"/>
          <w:sz w:val="22"/>
          <w:szCs w:val="22"/>
        </w:rPr>
        <w:t xml:space="preserve">                                           </w:t>
      </w:r>
    </w:p>
    <w:p w14:paraId="5B0B7A8B" w14:textId="7B1587FC" w:rsidR="00C46BC0" w:rsidRPr="00F20117" w:rsidRDefault="000C50A0" w:rsidP="00C46BC0">
      <w:pPr>
        <w:spacing w:before="0"/>
        <w:rPr>
          <w:rFonts w:eastAsia="TimesNewRomanPSMT" w:cs="Arial"/>
          <w:color w:val="000000"/>
          <w:kern w:val="2"/>
          <w:lang w:val="ru-RU"/>
        </w:rPr>
      </w:pPr>
      <w:r w:rsidRPr="00905B38">
        <w:rPr>
          <w:rFonts w:eastAsia="TimesNewRomanPSMT" w:cs="Arial"/>
          <w:color w:val="000000"/>
          <w:kern w:val="2"/>
          <w:lang w:val="ru-RU"/>
        </w:rPr>
        <w:br w:type="page"/>
      </w:r>
      <w:r w:rsidR="00C46BC0" w:rsidRPr="00905B38">
        <w:rPr>
          <w:rFonts w:eastAsia="TimesNewRomanPSMT" w:cs="Arial"/>
          <w:color w:val="000000"/>
          <w:kern w:val="2"/>
          <w:lang w:val="ru-RU"/>
        </w:rPr>
        <w:lastRenderedPageBreak/>
        <w:t>На основу чл. 32. и 61. Закона о јавним набавкама („Сл. гласник РС” бр. 124/12, 14/15 и 68/15</w:t>
      </w:r>
      <w:r w:rsidR="006E5198" w:rsidRPr="008377F2">
        <w:rPr>
          <w:rFonts w:eastAsia="TimesNewRomanPSMT" w:cs="Arial"/>
          <w:color w:val="000000"/>
          <w:kern w:val="2"/>
          <w:lang w:val="ru-RU"/>
        </w:rPr>
        <w:t>)</w:t>
      </w:r>
      <w:r w:rsidR="00C46BC0" w:rsidRPr="00905B38">
        <w:rPr>
          <w:rFonts w:eastAsia="TimesNewRomanPSMT" w:cs="Arial"/>
          <w:color w:val="000000"/>
          <w:kern w:val="2"/>
          <w:lang w:val="ru-RU"/>
        </w:rPr>
        <w:t xml:space="preserve">, </w:t>
      </w:r>
      <w:r w:rsidR="006E5198" w:rsidRPr="008377F2">
        <w:rPr>
          <w:rFonts w:eastAsia="TimesNewRomanPSMT" w:cs="Arial"/>
          <w:color w:val="000000"/>
          <w:kern w:val="2"/>
          <w:lang w:val="ru-RU"/>
        </w:rPr>
        <w:t>(</w:t>
      </w:r>
      <w:r w:rsidR="00C46BC0" w:rsidRPr="00905B38">
        <w:rPr>
          <w:rFonts w:eastAsia="TimesNewRomanPSMT" w:cs="Arial"/>
          <w:color w:val="000000"/>
          <w:kern w:val="2"/>
          <w:lang w:val="ru-RU"/>
        </w:rPr>
        <w:t xml:space="preserve">у даљем тексту </w:t>
      </w:r>
      <w:r w:rsidR="00C46BC0" w:rsidRPr="00905B38">
        <w:rPr>
          <w:rFonts w:eastAsia="Calibri" w:cs="Arial"/>
          <w:bCs/>
          <w:lang w:val="ru-RU"/>
        </w:rPr>
        <w:t>Закон</w:t>
      </w:r>
      <w:r w:rsidR="00C46BC0" w:rsidRPr="00905B38">
        <w:rPr>
          <w:rFonts w:eastAsia="TimesNewRomanPSMT" w:cs="Arial"/>
          <w:color w:val="000000"/>
          <w:kern w:val="2"/>
          <w:lang w:val="ru-RU"/>
        </w:rPr>
        <w:t xml:space="preserve">), члана 2. Правилника о обавезним елементима конкурсне документације у поступцима јавних набавки и начину </w:t>
      </w:r>
      <w:r w:rsidR="00C46BC0" w:rsidRPr="00F20117">
        <w:rPr>
          <w:rFonts w:eastAsia="TimesNewRomanPSMT" w:cs="Arial"/>
          <w:color w:val="000000"/>
          <w:kern w:val="2"/>
          <w:lang w:val="ru-RU"/>
        </w:rPr>
        <w:t xml:space="preserve">доказивања испуњености услова („Сл. гласник РС” бр. 86/15), </w:t>
      </w:r>
      <w:r w:rsidR="00C46BC0" w:rsidRPr="00F20117">
        <w:rPr>
          <w:rFonts w:eastAsia="Arial Unicode MS" w:cs="Arial"/>
          <w:color w:val="000000"/>
          <w:kern w:val="2"/>
          <w:lang w:val="ru-RU"/>
        </w:rPr>
        <w:t>Одлуке о покретању пос</w:t>
      </w:r>
      <w:r w:rsidR="00B709E4">
        <w:rPr>
          <w:rFonts w:eastAsia="Arial Unicode MS" w:cs="Arial"/>
          <w:color w:val="000000"/>
          <w:kern w:val="2"/>
          <w:lang w:val="ru-RU"/>
        </w:rPr>
        <w:t>тупка јавне набавке број 12.01.</w:t>
      </w:r>
      <w:r w:rsidR="00604427" w:rsidRPr="00F20117">
        <w:rPr>
          <w:rFonts w:eastAsia="Arial Unicode MS" w:cs="Arial"/>
          <w:color w:val="000000"/>
          <w:kern w:val="2"/>
          <w:lang w:val="ru-RU"/>
        </w:rPr>
        <w:t>565185</w:t>
      </w:r>
      <w:r w:rsidR="00C46BC0" w:rsidRPr="00F20117">
        <w:rPr>
          <w:rFonts w:eastAsia="Arial Unicode MS" w:cs="Arial"/>
          <w:color w:val="000000"/>
          <w:kern w:val="2"/>
          <w:lang w:val="ru-RU"/>
        </w:rPr>
        <w:t xml:space="preserve">/2-16 </w:t>
      </w:r>
      <w:r w:rsidR="00C46BC0" w:rsidRPr="00F20117">
        <w:rPr>
          <w:rFonts w:eastAsia="Arial Unicode MS" w:cs="Arial"/>
          <w:color w:val="000000"/>
          <w:kern w:val="2"/>
        </w:rPr>
        <w:t>o</w:t>
      </w:r>
      <w:r w:rsidR="00C46BC0" w:rsidRPr="00F20117">
        <w:rPr>
          <w:rFonts w:eastAsia="Arial Unicode MS" w:cs="Arial"/>
          <w:color w:val="000000"/>
          <w:kern w:val="2"/>
          <w:lang w:val="ru-RU"/>
        </w:rPr>
        <w:t xml:space="preserve">д </w:t>
      </w:r>
      <w:r w:rsidR="00604427" w:rsidRPr="00F20117">
        <w:rPr>
          <w:rFonts w:eastAsia="Arial Unicode MS" w:cs="Arial"/>
          <w:color w:val="000000"/>
          <w:kern w:val="2"/>
          <w:lang w:val="ru-RU"/>
        </w:rPr>
        <w:t>30.12</w:t>
      </w:r>
      <w:r w:rsidR="00B709E4">
        <w:rPr>
          <w:rFonts w:eastAsia="Arial Unicode MS" w:cs="Arial"/>
          <w:color w:val="000000"/>
          <w:kern w:val="2"/>
          <w:lang w:val="ru-RU"/>
        </w:rPr>
        <w:t>.2016. године,</w:t>
      </w:r>
      <w:r w:rsidR="00C46BC0" w:rsidRPr="00F20117">
        <w:rPr>
          <w:rFonts w:eastAsia="Arial Unicode MS" w:cs="Arial"/>
          <w:color w:val="000000"/>
          <w:kern w:val="2"/>
          <w:lang w:val="ru-RU"/>
        </w:rPr>
        <w:t xml:space="preserve"> Решења о образовању комиси</w:t>
      </w:r>
      <w:r w:rsidR="00B709E4">
        <w:rPr>
          <w:rFonts w:eastAsia="Arial Unicode MS" w:cs="Arial"/>
          <w:color w:val="000000"/>
          <w:kern w:val="2"/>
          <w:lang w:val="ru-RU"/>
        </w:rPr>
        <w:t>је за јавну набавку број 12.01.</w:t>
      </w:r>
      <w:r w:rsidR="00604427" w:rsidRPr="00F20117">
        <w:rPr>
          <w:rFonts w:eastAsia="Arial Unicode MS" w:cs="Arial"/>
          <w:color w:val="000000"/>
          <w:kern w:val="2"/>
          <w:lang w:val="ru-RU"/>
        </w:rPr>
        <w:t>565185/3</w:t>
      </w:r>
      <w:r w:rsidR="00C46BC0" w:rsidRPr="00F20117">
        <w:rPr>
          <w:rFonts w:eastAsia="Arial Unicode MS" w:cs="Arial"/>
          <w:color w:val="000000"/>
          <w:kern w:val="2"/>
          <w:lang w:val="ru-RU"/>
        </w:rPr>
        <w:t xml:space="preserve">-16 </w:t>
      </w:r>
      <w:r w:rsidR="00C46BC0" w:rsidRPr="00F20117">
        <w:rPr>
          <w:rFonts w:eastAsia="Arial Unicode MS" w:cs="Arial"/>
          <w:color w:val="000000"/>
          <w:kern w:val="2"/>
        </w:rPr>
        <w:t>o</w:t>
      </w:r>
      <w:r w:rsidR="00C46BC0" w:rsidRPr="00F20117">
        <w:rPr>
          <w:rFonts w:eastAsia="Arial Unicode MS" w:cs="Arial"/>
          <w:color w:val="000000"/>
          <w:kern w:val="2"/>
          <w:lang w:val="ru-RU"/>
        </w:rPr>
        <w:t xml:space="preserve">д </w:t>
      </w:r>
      <w:r w:rsidR="00604427" w:rsidRPr="00F20117">
        <w:rPr>
          <w:rFonts w:eastAsia="Arial Unicode MS" w:cs="Arial"/>
          <w:color w:val="000000"/>
          <w:kern w:val="2"/>
          <w:lang w:val="ru-RU"/>
        </w:rPr>
        <w:t>30.12</w:t>
      </w:r>
      <w:r w:rsidR="00C46BC0" w:rsidRPr="00F20117">
        <w:rPr>
          <w:rFonts w:eastAsia="Arial Unicode MS" w:cs="Arial"/>
          <w:color w:val="000000"/>
          <w:kern w:val="2"/>
          <w:lang w:val="ru-RU"/>
        </w:rPr>
        <w:t>.2016. године</w:t>
      </w:r>
      <w:r w:rsidR="00B709E4">
        <w:rPr>
          <w:rFonts w:eastAsia="Arial Unicode MS" w:cs="Arial"/>
          <w:color w:val="000000"/>
          <w:kern w:val="2"/>
          <w:lang w:val="ru-RU"/>
        </w:rPr>
        <w:t xml:space="preserve"> и </w:t>
      </w:r>
      <w:r w:rsidR="00C46BC0" w:rsidRPr="00F20117">
        <w:rPr>
          <w:rFonts w:eastAsia="Arial Unicode MS" w:cs="Arial"/>
          <w:color w:val="000000"/>
          <w:kern w:val="2"/>
          <w:lang w:val="ru-RU"/>
        </w:rPr>
        <w:t xml:space="preserve"> </w:t>
      </w:r>
      <w:r w:rsidR="00B709E4" w:rsidRPr="00B709E4">
        <w:rPr>
          <w:rFonts w:eastAsia="Arial Unicode MS" w:cs="Arial"/>
          <w:color w:val="000000"/>
          <w:kern w:val="2"/>
          <w:lang w:val="ru-RU"/>
        </w:rPr>
        <w:t>Решења о</w:t>
      </w:r>
      <w:r w:rsidR="00B709E4">
        <w:rPr>
          <w:rFonts w:eastAsia="Arial Unicode MS" w:cs="Arial"/>
          <w:color w:val="000000"/>
          <w:kern w:val="2"/>
          <w:lang w:val="ru-RU"/>
        </w:rPr>
        <w:t xml:space="preserve"> измени решења о</w:t>
      </w:r>
      <w:r w:rsidR="00B709E4" w:rsidRPr="00B709E4">
        <w:rPr>
          <w:rFonts w:eastAsia="Arial Unicode MS" w:cs="Arial"/>
          <w:color w:val="000000"/>
          <w:kern w:val="2"/>
          <w:lang w:val="ru-RU"/>
        </w:rPr>
        <w:t xml:space="preserve"> образовању комисије за јавну набавку број 12.01.</w:t>
      </w:r>
      <w:r w:rsidR="00B709E4">
        <w:rPr>
          <w:rFonts w:eastAsia="Arial Unicode MS" w:cs="Arial"/>
          <w:color w:val="000000"/>
          <w:kern w:val="2"/>
          <w:lang w:val="ru-RU"/>
        </w:rPr>
        <w:t>140061/1-17</w:t>
      </w:r>
      <w:r w:rsidR="00B709E4" w:rsidRPr="00B709E4">
        <w:rPr>
          <w:rFonts w:eastAsia="Arial Unicode MS" w:cs="Arial"/>
          <w:color w:val="000000"/>
          <w:kern w:val="2"/>
          <w:lang w:val="ru-RU"/>
        </w:rPr>
        <w:t xml:space="preserve"> </w:t>
      </w:r>
      <w:r w:rsidR="00B709E4" w:rsidRPr="00B709E4">
        <w:rPr>
          <w:rFonts w:eastAsia="Arial Unicode MS" w:cs="Arial"/>
          <w:color w:val="000000"/>
          <w:kern w:val="2"/>
        </w:rPr>
        <w:t>o</w:t>
      </w:r>
      <w:r w:rsidR="00B709E4" w:rsidRPr="00B709E4">
        <w:rPr>
          <w:rFonts w:eastAsia="Arial Unicode MS" w:cs="Arial"/>
          <w:color w:val="000000"/>
          <w:kern w:val="2"/>
          <w:lang w:val="ru-RU"/>
        </w:rPr>
        <w:t xml:space="preserve">д </w:t>
      </w:r>
      <w:r w:rsidR="00B709E4">
        <w:rPr>
          <w:rFonts w:eastAsia="Arial Unicode MS" w:cs="Arial"/>
          <w:color w:val="000000"/>
          <w:kern w:val="2"/>
          <w:lang w:val="ru-RU"/>
        </w:rPr>
        <w:t>15.03.2017</w:t>
      </w:r>
      <w:r w:rsidR="00B709E4" w:rsidRPr="00B709E4">
        <w:rPr>
          <w:rFonts w:eastAsia="Arial Unicode MS" w:cs="Arial"/>
          <w:color w:val="000000"/>
          <w:kern w:val="2"/>
          <w:lang w:val="ru-RU"/>
        </w:rPr>
        <w:t xml:space="preserve">. године </w:t>
      </w:r>
      <w:r w:rsidR="00C46BC0" w:rsidRPr="00F20117">
        <w:rPr>
          <w:rFonts w:eastAsia="Arial Unicode MS" w:cs="Arial"/>
          <w:color w:val="000000"/>
          <w:kern w:val="2"/>
          <w:lang w:val="ru-RU"/>
        </w:rPr>
        <w:t>припремљена је:</w:t>
      </w:r>
    </w:p>
    <w:p w14:paraId="6268FCBD" w14:textId="77777777" w:rsidR="00261778" w:rsidRPr="00F20117" w:rsidRDefault="00261778" w:rsidP="00C46BC0">
      <w:pPr>
        <w:spacing w:before="0"/>
        <w:rPr>
          <w:rFonts w:cs="Arial"/>
          <w:b/>
          <w:spacing w:val="80"/>
          <w:lang w:val="ru-RU"/>
        </w:rPr>
      </w:pPr>
    </w:p>
    <w:p w14:paraId="70B4BB1E" w14:textId="77777777" w:rsidR="000C50A0" w:rsidRPr="00F20117" w:rsidRDefault="000C50A0" w:rsidP="00C46BC0">
      <w:pPr>
        <w:pStyle w:val="BodyText"/>
        <w:spacing w:before="0"/>
        <w:rPr>
          <w:rFonts w:cs="Arial"/>
          <w:b/>
          <w:spacing w:val="80"/>
          <w:sz w:val="22"/>
          <w:szCs w:val="22"/>
          <w:lang w:val="ru-RU"/>
        </w:rPr>
      </w:pPr>
    </w:p>
    <w:p w14:paraId="607B73A5" w14:textId="77777777" w:rsidR="00210557" w:rsidRPr="00F20117" w:rsidRDefault="00210557" w:rsidP="00C46BC0">
      <w:pPr>
        <w:spacing w:before="0"/>
        <w:jc w:val="center"/>
        <w:rPr>
          <w:rFonts w:cs="Arial"/>
          <w:b/>
          <w:lang w:val="ru-RU"/>
        </w:rPr>
      </w:pPr>
      <w:bookmarkStart w:id="6" w:name="_Toc441215598"/>
      <w:bookmarkStart w:id="7" w:name="_Toc441651537"/>
      <w:bookmarkStart w:id="8" w:name="_Toc442559874"/>
      <w:r w:rsidRPr="00F20117">
        <w:rPr>
          <w:rFonts w:cs="Arial"/>
          <w:b/>
          <w:lang w:val="ru-RU"/>
        </w:rPr>
        <w:t>КОНКУРСНА ДОКУМЕНТАЦИЈА</w:t>
      </w:r>
      <w:bookmarkEnd w:id="6"/>
      <w:bookmarkEnd w:id="7"/>
      <w:bookmarkEnd w:id="8"/>
    </w:p>
    <w:p w14:paraId="7B10639E" w14:textId="77777777" w:rsidR="00210557" w:rsidRPr="00F20117" w:rsidRDefault="00210557" w:rsidP="00C46BC0">
      <w:pPr>
        <w:spacing w:before="0"/>
        <w:jc w:val="center"/>
        <w:rPr>
          <w:rFonts w:cs="Arial"/>
          <w:lang w:val="ru-RU"/>
        </w:rPr>
      </w:pPr>
      <w:r w:rsidRPr="00F20117">
        <w:rPr>
          <w:rFonts w:cs="Arial"/>
          <w:lang w:val="ru-RU"/>
        </w:rPr>
        <w:t xml:space="preserve">у </w:t>
      </w:r>
      <w:r w:rsidR="00D34466" w:rsidRPr="00F20117">
        <w:rPr>
          <w:rFonts w:cs="Arial"/>
          <w:lang w:val="ru-RU"/>
        </w:rPr>
        <w:t xml:space="preserve">отвореном </w:t>
      </w:r>
      <w:r w:rsidRPr="00F20117">
        <w:rPr>
          <w:rFonts w:cs="Arial"/>
          <w:lang w:val="ru-RU"/>
        </w:rPr>
        <w:t>посту</w:t>
      </w:r>
      <w:r w:rsidR="00D34466" w:rsidRPr="00F20117">
        <w:rPr>
          <w:rFonts w:cs="Arial"/>
          <w:lang w:val="ru-RU"/>
        </w:rPr>
        <w:t xml:space="preserve">пку </w:t>
      </w:r>
    </w:p>
    <w:p w14:paraId="3107E82A" w14:textId="77777777" w:rsidR="00F20117" w:rsidRPr="00F20117" w:rsidRDefault="00210557" w:rsidP="00C46BC0">
      <w:pPr>
        <w:spacing w:before="0"/>
        <w:jc w:val="center"/>
        <w:rPr>
          <w:rFonts w:cs="Arial"/>
          <w:b/>
          <w:lang w:val="ru-RU"/>
        </w:rPr>
      </w:pPr>
      <w:bookmarkStart w:id="9" w:name="_Toc441215599"/>
      <w:bookmarkStart w:id="10" w:name="_Toc441651538"/>
      <w:bookmarkStart w:id="11" w:name="_Toc442559875"/>
      <w:r w:rsidRPr="00F20117">
        <w:rPr>
          <w:rFonts w:cs="Arial"/>
          <w:b/>
          <w:lang w:val="ru-RU"/>
        </w:rPr>
        <w:t xml:space="preserve">за јавну набавку добара </w:t>
      </w:r>
    </w:p>
    <w:p w14:paraId="3F2C3099" w14:textId="41073B3C" w:rsidR="00F20117" w:rsidRPr="00F20117" w:rsidRDefault="00F20117" w:rsidP="00C46BC0">
      <w:pPr>
        <w:spacing w:before="0"/>
        <w:jc w:val="center"/>
        <w:rPr>
          <w:rFonts w:cs="Arial"/>
          <w:b/>
          <w:lang w:val="ru-RU"/>
        </w:rPr>
      </w:pPr>
      <w:r w:rsidRPr="00F20117">
        <w:rPr>
          <w:rFonts w:cs="Arial"/>
          <w:b/>
          <w:lang w:val="sr-Latn-RS"/>
        </w:rPr>
        <w:t>„</w:t>
      </w:r>
      <w:r w:rsidRPr="00F20117">
        <w:rPr>
          <w:rFonts w:cs="Arial"/>
          <w:b/>
          <w:lang w:val="sr-Cyrl-RS"/>
        </w:rPr>
        <w:t xml:space="preserve">Модеризација управљачког и информационог </w:t>
      </w:r>
      <w:r w:rsidRPr="00F20117">
        <w:rPr>
          <w:rFonts w:cs="Arial"/>
          <w:b/>
        </w:rPr>
        <w:t>SCADA</w:t>
      </w:r>
      <w:r w:rsidRPr="00D62411">
        <w:rPr>
          <w:rFonts w:cs="Arial"/>
          <w:b/>
          <w:lang w:val="ru-RU"/>
        </w:rPr>
        <w:t xml:space="preserve"> </w:t>
      </w:r>
      <w:r w:rsidRPr="00F20117">
        <w:rPr>
          <w:rFonts w:cs="Arial"/>
          <w:b/>
          <w:lang w:val="sr-Cyrl-RS"/>
        </w:rPr>
        <w:t>система</w:t>
      </w:r>
      <w:r w:rsidRPr="00F20117">
        <w:rPr>
          <w:rFonts w:cs="Arial"/>
          <w:b/>
          <w:lang w:val="sr-Latn-RS"/>
        </w:rPr>
        <w:t>“</w:t>
      </w:r>
    </w:p>
    <w:p w14:paraId="3ECAAD11" w14:textId="17626B60" w:rsidR="00210557" w:rsidRPr="008377F2" w:rsidRDefault="00210557" w:rsidP="00C46BC0">
      <w:pPr>
        <w:spacing w:before="0"/>
        <w:jc w:val="center"/>
        <w:rPr>
          <w:rFonts w:cs="Arial"/>
          <w:b/>
          <w:lang w:val="ru-RU"/>
        </w:rPr>
      </w:pPr>
      <w:r w:rsidRPr="00F20117">
        <w:rPr>
          <w:rFonts w:cs="Arial"/>
          <w:b/>
          <w:lang w:val="ru-RU"/>
        </w:rPr>
        <w:t>бр</w:t>
      </w:r>
      <w:bookmarkEnd w:id="9"/>
      <w:bookmarkEnd w:id="10"/>
      <w:bookmarkEnd w:id="11"/>
      <w:r w:rsidR="00055C93" w:rsidRPr="00F20117">
        <w:rPr>
          <w:rFonts w:cs="Arial"/>
          <w:b/>
          <w:lang w:val="ru-RU"/>
        </w:rPr>
        <w:t>ој ЈН/</w:t>
      </w:r>
      <w:r w:rsidR="00EA6113" w:rsidRPr="00F20117">
        <w:rPr>
          <w:rFonts w:cs="Arial"/>
          <w:b/>
          <w:lang w:val="ru-RU"/>
        </w:rPr>
        <w:t>1000/0</w:t>
      </w:r>
      <w:r w:rsidR="00C871C7" w:rsidRPr="00F20117">
        <w:rPr>
          <w:rFonts w:cs="Arial"/>
          <w:b/>
          <w:lang w:val="ru-RU"/>
        </w:rPr>
        <w:t>151</w:t>
      </w:r>
      <w:r w:rsidR="00EA6113" w:rsidRPr="00F20117">
        <w:rPr>
          <w:rFonts w:cs="Arial"/>
          <w:b/>
          <w:lang w:val="ru-RU"/>
        </w:rPr>
        <w:t>/2016</w:t>
      </w:r>
    </w:p>
    <w:p w14:paraId="005E4B02" w14:textId="77777777" w:rsidR="009D3699" w:rsidRPr="00905B38" w:rsidRDefault="009D3699" w:rsidP="00C46BC0">
      <w:pPr>
        <w:pStyle w:val="BodyText"/>
        <w:spacing w:before="0"/>
        <w:rPr>
          <w:rFonts w:cs="Arial"/>
          <w:i/>
          <w:color w:val="00B0F0"/>
          <w:sz w:val="22"/>
          <w:szCs w:val="22"/>
          <w:lang w:val="sr-Latn-CS"/>
        </w:rPr>
      </w:pPr>
    </w:p>
    <w:p w14:paraId="3C70396F" w14:textId="77777777" w:rsidR="009D3699" w:rsidRPr="00905B38" w:rsidRDefault="009D3699" w:rsidP="00C46BC0">
      <w:pPr>
        <w:pStyle w:val="BodyText"/>
        <w:spacing w:before="0"/>
        <w:rPr>
          <w:rFonts w:cs="Arial"/>
          <w:i/>
          <w:color w:val="00B0F0"/>
          <w:sz w:val="22"/>
          <w:szCs w:val="22"/>
          <w:lang w:val="sr-Latn-CS"/>
        </w:rPr>
      </w:pPr>
    </w:p>
    <w:p w14:paraId="38582986" w14:textId="77777777" w:rsidR="009D3699" w:rsidRPr="00905B38" w:rsidRDefault="009D3699" w:rsidP="00C46BC0">
      <w:pPr>
        <w:pStyle w:val="BodyText"/>
        <w:spacing w:before="0"/>
        <w:rPr>
          <w:rFonts w:cs="Arial"/>
          <w:i/>
          <w:color w:val="00B0F0"/>
          <w:sz w:val="22"/>
          <w:szCs w:val="22"/>
          <w:lang w:val="sr-Latn-CS"/>
        </w:rPr>
      </w:pPr>
    </w:p>
    <w:p w14:paraId="293DC582" w14:textId="77777777" w:rsidR="00C62AA7" w:rsidRPr="00D62411" w:rsidRDefault="00C62AA7" w:rsidP="00C46BC0">
      <w:pPr>
        <w:pStyle w:val="Title"/>
        <w:spacing w:before="0"/>
        <w:rPr>
          <w:rFonts w:cs="Arial"/>
          <w:sz w:val="22"/>
          <w:szCs w:val="22"/>
          <w:lang w:val="ru-RU"/>
        </w:rPr>
      </w:pPr>
      <w:r w:rsidRPr="00D62411">
        <w:rPr>
          <w:rFonts w:cs="Arial"/>
          <w:sz w:val="22"/>
          <w:szCs w:val="22"/>
          <w:lang w:val="ru-RU"/>
        </w:rPr>
        <w:t>Садр</w:t>
      </w:r>
      <w:r w:rsidRPr="00905B38">
        <w:rPr>
          <w:rFonts w:cs="Arial"/>
          <w:sz w:val="22"/>
          <w:szCs w:val="22"/>
          <w:lang w:val="ru-RU"/>
        </w:rPr>
        <w:t>ж</w:t>
      </w:r>
      <w:r w:rsidRPr="00D62411">
        <w:rPr>
          <w:rFonts w:cs="Arial"/>
          <w:sz w:val="22"/>
          <w:szCs w:val="22"/>
          <w:lang w:val="ru-RU"/>
        </w:rPr>
        <w:t>ај</w:t>
      </w:r>
      <w:r w:rsidRPr="00905B38">
        <w:rPr>
          <w:rFonts w:cs="Arial"/>
          <w:sz w:val="22"/>
          <w:szCs w:val="22"/>
          <w:lang w:val="ru-RU"/>
        </w:rPr>
        <w:t xml:space="preserve"> к</w:t>
      </w:r>
      <w:r w:rsidRPr="00D62411">
        <w:rPr>
          <w:rFonts w:cs="Arial"/>
          <w:sz w:val="22"/>
          <w:szCs w:val="22"/>
          <w:lang w:val="ru-RU"/>
        </w:rPr>
        <w:t>онкурсне</w:t>
      </w:r>
      <w:r w:rsidRPr="00905B38">
        <w:rPr>
          <w:rFonts w:cs="Arial"/>
          <w:sz w:val="22"/>
          <w:szCs w:val="22"/>
          <w:lang w:val="ru-RU"/>
        </w:rPr>
        <w:t xml:space="preserve"> </w:t>
      </w:r>
      <w:r w:rsidRPr="00D62411">
        <w:rPr>
          <w:rFonts w:cs="Arial"/>
          <w:sz w:val="22"/>
          <w:szCs w:val="22"/>
          <w:lang w:val="ru-RU"/>
        </w:rPr>
        <w:t>документације:</w:t>
      </w:r>
    </w:p>
    <w:p w14:paraId="41CEDF2C" w14:textId="77777777" w:rsidR="00C62AA7" w:rsidRPr="00905B38" w:rsidRDefault="00C62AA7" w:rsidP="00C46BC0">
      <w:pPr>
        <w:pStyle w:val="Title"/>
        <w:spacing w:before="0"/>
        <w:rPr>
          <w:rFonts w:cs="Arial"/>
          <w:b w:val="0"/>
          <w:sz w:val="22"/>
          <w:szCs w:val="22"/>
          <w:lang w:val="ru-RU"/>
        </w:rPr>
      </w:pPr>
      <w:r w:rsidRPr="00905B38">
        <w:rPr>
          <w:rFonts w:cs="Arial"/>
          <w:sz w:val="22"/>
          <w:szCs w:val="22"/>
          <w:lang w:val="ru-RU"/>
        </w:rPr>
        <w:tab/>
      </w:r>
      <w:r w:rsidRPr="00905B38">
        <w:rPr>
          <w:rFonts w:cs="Arial"/>
          <w:sz w:val="22"/>
          <w:szCs w:val="22"/>
          <w:lang w:val="ru-RU"/>
        </w:rPr>
        <w:tab/>
      </w:r>
      <w:r w:rsidRPr="00905B38">
        <w:rPr>
          <w:rFonts w:cs="Arial"/>
          <w:sz w:val="22"/>
          <w:szCs w:val="22"/>
          <w:lang w:val="ru-RU"/>
        </w:rPr>
        <w:tab/>
      </w:r>
      <w:r w:rsidRPr="00905B38">
        <w:rPr>
          <w:rFonts w:cs="Arial"/>
          <w:sz w:val="22"/>
          <w:szCs w:val="22"/>
          <w:lang w:val="ru-RU"/>
        </w:rPr>
        <w:tab/>
      </w:r>
      <w:r w:rsidRPr="00905B38">
        <w:rPr>
          <w:rFonts w:cs="Arial"/>
          <w:sz w:val="22"/>
          <w:szCs w:val="22"/>
          <w:lang w:val="ru-RU"/>
        </w:rPr>
        <w:tab/>
      </w:r>
      <w:r w:rsidRPr="00905B38">
        <w:rPr>
          <w:rFonts w:cs="Arial"/>
          <w:sz w:val="22"/>
          <w:szCs w:val="22"/>
          <w:lang w:val="ru-RU"/>
        </w:rPr>
        <w:tab/>
      </w:r>
      <w:r w:rsidRPr="00905B38">
        <w:rPr>
          <w:rFonts w:cs="Arial"/>
          <w:sz w:val="22"/>
          <w:szCs w:val="22"/>
          <w:lang w:val="ru-RU"/>
        </w:rPr>
        <w:tab/>
      </w:r>
      <w:r w:rsidRPr="00905B38">
        <w:rPr>
          <w:rFonts w:cs="Arial"/>
          <w:sz w:val="22"/>
          <w:szCs w:val="22"/>
          <w:lang w:val="ru-RU"/>
        </w:rPr>
        <w:tab/>
      </w:r>
      <w:r w:rsidRPr="00905B38">
        <w:rPr>
          <w:rFonts w:cs="Arial"/>
          <w:sz w:val="22"/>
          <w:szCs w:val="22"/>
          <w:lang w:val="ru-RU"/>
        </w:rPr>
        <w:tab/>
      </w:r>
      <w:r w:rsidRPr="00905B38">
        <w:rPr>
          <w:rFonts w:cs="Arial"/>
          <w:sz w:val="22"/>
          <w:szCs w:val="22"/>
          <w:lang w:val="ru-RU"/>
        </w:rPr>
        <w:tab/>
      </w:r>
      <w:r w:rsidRPr="00905B38">
        <w:rPr>
          <w:rFonts w:cs="Arial"/>
          <w:sz w:val="22"/>
          <w:szCs w:val="22"/>
          <w:lang w:val="ru-RU"/>
        </w:rPr>
        <w:tab/>
        <w:t xml:space="preserve">    </w:t>
      </w:r>
      <w:r w:rsidRPr="00905B38">
        <w:rPr>
          <w:rFonts w:cs="Arial"/>
          <w:b w:val="0"/>
          <w:sz w:val="22"/>
          <w:szCs w:val="22"/>
          <w:lang w:val="ru-RU"/>
        </w:rPr>
        <w:tab/>
        <w:t xml:space="preserve">                              </w:t>
      </w:r>
    </w:p>
    <w:tbl>
      <w:tblPr>
        <w:tblW w:w="495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12"/>
        <w:gridCol w:w="10072"/>
      </w:tblGrid>
      <w:tr w:rsidR="000A257C" w:rsidRPr="00905B38" w14:paraId="19A193A2" w14:textId="77777777" w:rsidTr="000A257C">
        <w:tc>
          <w:tcPr>
            <w:tcW w:w="281" w:type="pct"/>
          </w:tcPr>
          <w:p w14:paraId="385477BF" w14:textId="77777777" w:rsidR="000A257C" w:rsidRPr="00185462" w:rsidRDefault="000A257C" w:rsidP="00C46BC0">
            <w:pPr>
              <w:tabs>
                <w:tab w:val="left" w:pos="360"/>
                <w:tab w:val="left" w:pos="567"/>
                <w:tab w:val="right" w:leader="dot" w:pos="9639"/>
              </w:tabs>
              <w:spacing w:before="0"/>
              <w:jc w:val="center"/>
              <w:rPr>
                <w:rFonts w:cs="Arial"/>
              </w:rPr>
            </w:pPr>
            <w:r>
              <w:rPr>
                <w:rFonts w:cs="Arial"/>
              </w:rPr>
              <w:t>Рбр</w:t>
            </w:r>
          </w:p>
        </w:tc>
        <w:tc>
          <w:tcPr>
            <w:tcW w:w="4719" w:type="pct"/>
          </w:tcPr>
          <w:p w14:paraId="1B82AF48" w14:textId="77777777" w:rsidR="000A257C" w:rsidRPr="00905B38" w:rsidRDefault="000A257C" w:rsidP="00C46BC0">
            <w:pPr>
              <w:tabs>
                <w:tab w:val="left" w:pos="360"/>
                <w:tab w:val="left" w:pos="567"/>
                <w:tab w:val="right" w:leader="dot" w:pos="9639"/>
              </w:tabs>
              <w:spacing w:before="0"/>
              <w:rPr>
                <w:rFonts w:cs="Arial"/>
              </w:rPr>
            </w:pPr>
            <w:r>
              <w:rPr>
                <w:rFonts w:cs="Arial"/>
              </w:rPr>
              <w:t>Назив</w:t>
            </w:r>
          </w:p>
        </w:tc>
      </w:tr>
      <w:tr w:rsidR="000A257C" w:rsidRPr="00905B38" w14:paraId="301A87EB" w14:textId="77777777" w:rsidTr="000A257C">
        <w:tc>
          <w:tcPr>
            <w:tcW w:w="281" w:type="pct"/>
          </w:tcPr>
          <w:p w14:paraId="66A9636C" w14:textId="77777777" w:rsidR="000A257C" w:rsidRPr="00905B38" w:rsidRDefault="000A257C" w:rsidP="00C46BC0">
            <w:pPr>
              <w:tabs>
                <w:tab w:val="left" w:pos="360"/>
                <w:tab w:val="left" w:pos="567"/>
                <w:tab w:val="right" w:leader="dot" w:pos="9639"/>
              </w:tabs>
              <w:spacing w:before="0"/>
              <w:jc w:val="center"/>
              <w:rPr>
                <w:rFonts w:cs="Arial"/>
              </w:rPr>
            </w:pPr>
            <w:r w:rsidRPr="00905B38">
              <w:rPr>
                <w:rFonts w:cs="Arial"/>
              </w:rPr>
              <w:t>1.</w:t>
            </w:r>
          </w:p>
        </w:tc>
        <w:tc>
          <w:tcPr>
            <w:tcW w:w="4719" w:type="pct"/>
          </w:tcPr>
          <w:p w14:paraId="0B582192" w14:textId="77777777" w:rsidR="000A257C" w:rsidRPr="00905B38" w:rsidRDefault="000A257C" w:rsidP="00C46BC0">
            <w:pPr>
              <w:tabs>
                <w:tab w:val="left" w:pos="360"/>
                <w:tab w:val="left" w:pos="567"/>
                <w:tab w:val="right" w:leader="dot" w:pos="9639"/>
              </w:tabs>
              <w:spacing w:before="0"/>
              <w:rPr>
                <w:rFonts w:cs="Arial"/>
              </w:rPr>
            </w:pPr>
            <w:r w:rsidRPr="00905B38">
              <w:rPr>
                <w:rFonts w:cs="Arial"/>
              </w:rPr>
              <w:t>Општи подаци о јавној набавци</w:t>
            </w:r>
          </w:p>
        </w:tc>
      </w:tr>
      <w:tr w:rsidR="000A257C" w:rsidRPr="00905B38" w14:paraId="5E94FF24" w14:textId="77777777" w:rsidTr="000A257C">
        <w:tc>
          <w:tcPr>
            <w:tcW w:w="281" w:type="pct"/>
          </w:tcPr>
          <w:p w14:paraId="04DD1E9D" w14:textId="77777777" w:rsidR="000A257C" w:rsidRPr="00905B38" w:rsidRDefault="000A257C" w:rsidP="00185462">
            <w:pPr>
              <w:tabs>
                <w:tab w:val="left" w:pos="360"/>
                <w:tab w:val="left" w:pos="567"/>
                <w:tab w:val="right" w:leader="dot" w:pos="9639"/>
              </w:tabs>
              <w:spacing w:before="0"/>
              <w:jc w:val="center"/>
              <w:rPr>
                <w:rFonts w:cs="Arial"/>
              </w:rPr>
            </w:pPr>
            <w:r w:rsidRPr="00905B38">
              <w:rPr>
                <w:rFonts w:cs="Arial"/>
              </w:rPr>
              <w:t>2.</w:t>
            </w:r>
          </w:p>
        </w:tc>
        <w:tc>
          <w:tcPr>
            <w:tcW w:w="4719" w:type="pct"/>
          </w:tcPr>
          <w:p w14:paraId="31EC1127" w14:textId="77777777" w:rsidR="000A257C" w:rsidRPr="00905B38" w:rsidRDefault="000A257C" w:rsidP="00185462">
            <w:pPr>
              <w:tabs>
                <w:tab w:val="left" w:pos="317"/>
                <w:tab w:val="left" w:pos="360"/>
                <w:tab w:val="right" w:leader="dot" w:pos="9639"/>
              </w:tabs>
              <w:spacing w:before="0"/>
              <w:rPr>
                <w:rFonts w:cs="Arial"/>
              </w:rPr>
            </w:pPr>
            <w:r w:rsidRPr="00905B38">
              <w:rPr>
                <w:rFonts w:cs="Arial"/>
              </w:rPr>
              <w:t>Подаци о предмету набавке</w:t>
            </w:r>
          </w:p>
        </w:tc>
      </w:tr>
      <w:tr w:rsidR="000A257C" w:rsidRPr="00185462" w14:paraId="1EBDC561" w14:textId="77777777" w:rsidTr="000A257C">
        <w:tc>
          <w:tcPr>
            <w:tcW w:w="281" w:type="pct"/>
          </w:tcPr>
          <w:p w14:paraId="150CFC98" w14:textId="77777777" w:rsidR="000A257C" w:rsidRPr="00905B38" w:rsidRDefault="000A257C" w:rsidP="00185462">
            <w:pPr>
              <w:tabs>
                <w:tab w:val="left" w:pos="360"/>
                <w:tab w:val="left" w:pos="567"/>
                <w:tab w:val="right" w:leader="dot" w:pos="9639"/>
              </w:tabs>
              <w:spacing w:before="0"/>
              <w:jc w:val="center"/>
              <w:rPr>
                <w:rFonts w:cs="Arial"/>
              </w:rPr>
            </w:pPr>
            <w:r w:rsidRPr="00905B38">
              <w:rPr>
                <w:rFonts w:cs="Arial"/>
              </w:rPr>
              <w:t>3.</w:t>
            </w:r>
          </w:p>
        </w:tc>
        <w:tc>
          <w:tcPr>
            <w:tcW w:w="4719" w:type="pct"/>
          </w:tcPr>
          <w:p w14:paraId="2E431801" w14:textId="77777777" w:rsidR="000A257C" w:rsidRPr="00905B38" w:rsidRDefault="000A257C" w:rsidP="00185462">
            <w:pPr>
              <w:tabs>
                <w:tab w:val="left" w:pos="317"/>
                <w:tab w:val="left" w:pos="360"/>
                <w:tab w:val="right" w:leader="dot" w:pos="9639"/>
              </w:tabs>
              <w:spacing w:before="0"/>
              <w:rPr>
                <w:rFonts w:cs="Arial"/>
              </w:rPr>
            </w:pPr>
            <w:r w:rsidRPr="00905B38">
              <w:rPr>
                <w:rFonts w:cs="Arial"/>
              </w:rPr>
              <w:t>Техничка спецификација (врста, техничке карактеристике, квалитет, количина и опис добара...)</w:t>
            </w:r>
          </w:p>
        </w:tc>
      </w:tr>
      <w:tr w:rsidR="000A257C" w:rsidRPr="00185462" w14:paraId="0808730E" w14:textId="77777777" w:rsidTr="000A257C">
        <w:tc>
          <w:tcPr>
            <w:tcW w:w="281" w:type="pct"/>
          </w:tcPr>
          <w:p w14:paraId="7149CBEA" w14:textId="77777777" w:rsidR="000A257C" w:rsidRPr="00905B38" w:rsidRDefault="000A257C" w:rsidP="00185462">
            <w:pPr>
              <w:tabs>
                <w:tab w:val="left" w:pos="360"/>
                <w:tab w:val="left" w:pos="567"/>
                <w:tab w:val="right" w:leader="dot" w:pos="9639"/>
              </w:tabs>
              <w:spacing w:before="0"/>
              <w:jc w:val="center"/>
              <w:rPr>
                <w:rFonts w:cs="Arial"/>
              </w:rPr>
            </w:pPr>
            <w:r w:rsidRPr="00905B38">
              <w:rPr>
                <w:rFonts w:cs="Arial"/>
              </w:rPr>
              <w:t>4.</w:t>
            </w:r>
          </w:p>
        </w:tc>
        <w:tc>
          <w:tcPr>
            <w:tcW w:w="4719" w:type="pct"/>
          </w:tcPr>
          <w:p w14:paraId="3720BA42" w14:textId="77777777" w:rsidR="000A257C" w:rsidRPr="00905B38" w:rsidRDefault="000A257C" w:rsidP="00185462">
            <w:pPr>
              <w:tabs>
                <w:tab w:val="left" w:pos="317"/>
                <w:tab w:val="left" w:pos="360"/>
                <w:tab w:val="right" w:leader="dot" w:pos="9639"/>
              </w:tabs>
              <w:spacing w:before="0"/>
              <w:rPr>
                <w:rFonts w:cs="Arial"/>
              </w:rPr>
            </w:pPr>
            <w:r w:rsidRPr="00905B38">
              <w:rPr>
                <w:rFonts w:cs="Arial"/>
              </w:rPr>
              <w:t>Услови за учешће у поступку ЈН и упутство како се доказује испуњеност услова</w:t>
            </w:r>
          </w:p>
        </w:tc>
      </w:tr>
      <w:tr w:rsidR="000A257C" w:rsidRPr="00905B38" w14:paraId="23E6768F" w14:textId="77777777" w:rsidTr="000A257C">
        <w:tc>
          <w:tcPr>
            <w:tcW w:w="281" w:type="pct"/>
          </w:tcPr>
          <w:p w14:paraId="4732852D" w14:textId="77777777" w:rsidR="000A257C" w:rsidRPr="00905B38" w:rsidRDefault="000A257C" w:rsidP="00185462">
            <w:pPr>
              <w:tabs>
                <w:tab w:val="left" w:pos="360"/>
                <w:tab w:val="left" w:pos="567"/>
                <w:tab w:val="right" w:leader="dot" w:pos="9639"/>
              </w:tabs>
              <w:spacing w:before="0"/>
              <w:jc w:val="center"/>
              <w:rPr>
                <w:rFonts w:cs="Arial"/>
              </w:rPr>
            </w:pPr>
            <w:r w:rsidRPr="00905B38">
              <w:rPr>
                <w:rFonts w:cs="Arial"/>
              </w:rPr>
              <w:t>5.</w:t>
            </w:r>
          </w:p>
        </w:tc>
        <w:tc>
          <w:tcPr>
            <w:tcW w:w="4719" w:type="pct"/>
          </w:tcPr>
          <w:p w14:paraId="782BE5D0" w14:textId="77777777" w:rsidR="000A257C" w:rsidRPr="00905B38" w:rsidRDefault="000A257C" w:rsidP="00185462">
            <w:pPr>
              <w:tabs>
                <w:tab w:val="left" w:pos="317"/>
                <w:tab w:val="left" w:pos="360"/>
                <w:tab w:val="right" w:leader="dot" w:pos="9639"/>
              </w:tabs>
              <w:spacing w:before="0"/>
              <w:rPr>
                <w:rFonts w:cs="Arial"/>
              </w:rPr>
            </w:pPr>
            <w:r w:rsidRPr="00905B38">
              <w:rPr>
                <w:rFonts w:cs="Arial"/>
              </w:rPr>
              <w:t>Критеријум за доделу уговора</w:t>
            </w:r>
          </w:p>
        </w:tc>
      </w:tr>
      <w:tr w:rsidR="000A257C" w:rsidRPr="00905B38" w14:paraId="5F7EDE5A" w14:textId="77777777" w:rsidTr="000A257C">
        <w:tc>
          <w:tcPr>
            <w:tcW w:w="281" w:type="pct"/>
          </w:tcPr>
          <w:p w14:paraId="5B5F1048" w14:textId="77777777" w:rsidR="000A257C" w:rsidRPr="00905B38" w:rsidRDefault="000A257C" w:rsidP="00185462">
            <w:pPr>
              <w:tabs>
                <w:tab w:val="left" w:pos="360"/>
                <w:tab w:val="left" w:pos="567"/>
                <w:tab w:val="right" w:leader="dot" w:pos="9639"/>
              </w:tabs>
              <w:spacing w:before="0"/>
              <w:jc w:val="center"/>
              <w:rPr>
                <w:rFonts w:cs="Arial"/>
              </w:rPr>
            </w:pPr>
            <w:r w:rsidRPr="00905B38">
              <w:rPr>
                <w:rFonts w:cs="Arial"/>
              </w:rPr>
              <w:t>6.</w:t>
            </w:r>
          </w:p>
        </w:tc>
        <w:tc>
          <w:tcPr>
            <w:tcW w:w="4719" w:type="pct"/>
          </w:tcPr>
          <w:p w14:paraId="69008D2B" w14:textId="77777777" w:rsidR="000A257C" w:rsidRPr="00905B38" w:rsidRDefault="000A257C" w:rsidP="00185462">
            <w:pPr>
              <w:tabs>
                <w:tab w:val="left" w:pos="360"/>
                <w:tab w:val="left" w:pos="567"/>
                <w:tab w:val="right" w:leader="dot" w:pos="9639"/>
              </w:tabs>
              <w:spacing w:before="0"/>
              <w:rPr>
                <w:rFonts w:cs="Arial"/>
              </w:rPr>
            </w:pPr>
            <w:r w:rsidRPr="00905B38">
              <w:rPr>
                <w:rFonts w:cs="Arial"/>
              </w:rPr>
              <w:t>Упутство понуђачима како да сачине понуду</w:t>
            </w:r>
          </w:p>
        </w:tc>
      </w:tr>
      <w:tr w:rsidR="000A257C" w:rsidRPr="00B709E4" w14:paraId="4DD4C00C" w14:textId="77777777" w:rsidTr="000A257C">
        <w:tc>
          <w:tcPr>
            <w:tcW w:w="281" w:type="pct"/>
          </w:tcPr>
          <w:p w14:paraId="2124FBB6" w14:textId="77777777" w:rsidR="000A257C" w:rsidRPr="00B709E4" w:rsidRDefault="000A257C" w:rsidP="00185462">
            <w:pPr>
              <w:tabs>
                <w:tab w:val="left" w:pos="360"/>
                <w:tab w:val="left" w:pos="567"/>
                <w:tab w:val="right" w:leader="dot" w:pos="9639"/>
              </w:tabs>
              <w:spacing w:before="0"/>
              <w:jc w:val="center"/>
              <w:rPr>
                <w:rFonts w:cs="Arial"/>
              </w:rPr>
            </w:pPr>
            <w:r w:rsidRPr="00B709E4">
              <w:rPr>
                <w:rFonts w:cs="Arial"/>
              </w:rPr>
              <w:t>7.</w:t>
            </w:r>
          </w:p>
        </w:tc>
        <w:tc>
          <w:tcPr>
            <w:tcW w:w="4719" w:type="pct"/>
          </w:tcPr>
          <w:p w14:paraId="22D946DE" w14:textId="77777777" w:rsidR="000A257C" w:rsidRPr="00B709E4" w:rsidRDefault="000A257C" w:rsidP="00185462">
            <w:pPr>
              <w:tabs>
                <w:tab w:val="left" w:pos="360"/>
                <w:tab w:val="left" w:pos="567"/>
                <w:tab w:val="right" w:leader="dot" w:pos="9639"/>
              </w:tabs>
              <w:spacing w:before="0"/>
              <w:rPr>
                <w:rFonts w:cs="Arial"/>
              </w:rPr>
            </w:pPr>
            <w:r w:rsidRPr="00B709E4">
              <w:rPr>
                <w:rFonts w:cs="Arial"/>
              </w:rPr>
              <w:t xml:space="preserve">Обрасци </w:t>
            </w:r>
          </w:p>
        </w:tc>
      </w:tr>
      <w:tr w:rsidR="000A257C" w:rsidRPr="00B709E4" w14:paraId="77BD9D5C" w14:textId="77777777" w:rsidTr="000A257C">
        <w:tc>
          <w:tcPr>
            <w:tcW w:w="281" w:type="pct"/>
          </w:tcPr>
          <w:p w14:paraId="75D8587C" w14:textId="77777777" w:rsidR="000A257C" w:rsidRPr="00B709E4" w:rsidRDefault="000A257C" w:rsidP="00185462">
            <w:pPr>
              <w:tabs>
                <w:tab w:val="left" w:pos="360"/>
                <w:tab w:val="left" w:pos="567"/>
                <w:tab w:val="right" w:leader="dot" w:pos="9639"/>
              </w:tabs>
              <w:spacing w:before="0"/>
              <w:jc w:val="center"/>
              <w:rPr>
                <w:rFonts w:cs="Arial"/>
              </w:rPr>
            </w:pPr>
            <w:r w:rsidRPr="00B709E4">
              <w:rPr>
                <w:rFonts w:cs="Arial"/>
              </w:rPr>
              <w:t>8.</w:t>
            </w:r>
          </w:p>
        </w:tc>
        <w:tc>
          <w:tcPr>
            <w:tcW w:w="4719" w:type="pct"/>
          </w:tcPr>
          <w:p w14:paraId="07C77BDF" w14:textId="77777777" w:rsidR="000A257C" w:rsidRPr="00B709E4" w:rsidRDefault="000A257C" w:rsidP="00185462">
            <w:pPr>
              <w:tabs>
                <w:tab w:val="left" w:pos="360"/>
                <w:tab w:val="left" w:pos="567"/>
                <w:tab w:val="right" w:leader="dot" w:pos="9639"/>
              </w:tabs>
              <w:spacing w:before="0"/>
              <w:rPr>
                <w:rFonts w:cs="Arial"/>
              </w:rPr>
            </w:pPr>
            <w:r w:rsidRPr="00B709E4">
              <w:rPr>
                <w:rFonts w:cs="Arial"/>
              </w:rPr>
              <w:t>Модели уговора</w:t>
            </w:r>
          </w:p>
        </w:tc>
      </w:tr>
    </w:tbl>
    <w:p w14:paraId="404AB8B3" w14:textId="77777777" w:rsidR="009D3699" w:rsidRPr="00B709E4" w:rsidRDefault="009D3699" w:rsidP="00C46BC0">
      <w:pPr>
        <w:pStyle w:val="BodyText"/>
        <w:spacing w:before="0"/>
        <w:rPr>
          <w:rFonts w:cs="Arial"/>
          <w:b/>
          <w:spacing w:val="80"/>
          <w:sz w:val="22"/>
          <w:szCs w:val="22"/>
        </w:rPr>
      </w:pPr>
    </w:p>
    <w:p w14:paraId="0D9C829F" w14:textId="790664D0" w:rsidR="00F5264D" w:rsidRPr="00905B38" w:rsidRDefault="00C53AC6" w:rsidP="00C46BC0">
      <w:pPr>
        <w:spacing w:before="0"/>
        <w:jc w:val="right"/>
        <w:rPr>
          <w:rFonts w:cs="Arial"/>
          <w:color w:val="548DD4" w:themeColor="text2" w:themeTint="99"/>
          <w:lang w:val="sr-Cyrl-CS"/>
        </w:rPr>
      </w:pPr>
      <w:r w:rsidRPr="00B709E4">
        <w:rPr>
          <w:rFonts w:cs="Arial"/>
          <w:bCs/>
          <w:noProof/>
          <w:lang w:val="sr-Cyrl-CS"/>
        </w:rPr>
        <w:t xml:space="preserve">Укупан број страна документације: </w:t>
      </w:r>
      <w:r w:rsidR="000A257C" w:rsidRPr="00B709E4">
        <w:rPr>
          <w:rFonts w:cs="Arial"/>
          <w:bCs/>
          <w:noProof/>
          <w:lang w:val="sr-Cyrl-CS"/>
        </w:rPr>
        <w:t>78</w:t>
      </w:r>
    </w:p>
    <w:p w14:paraId="484BCE33" w14:textId="77777777" w:rsidR="001853E1" w:rsidRPr="00905B38" w:rsidRDefault="001853E1" w:rsidP="00C46BC0">
      <w:pPr>
        <w:pStyle w:val="BodyText"/>
        <w:spacing w:before="0"/>
        <w:rPr>
          <w:rFonts w:cs="Arial"/>
          <w:sz w:val="22"/>
          <w:szCs w:val="22"/>
        </w:rPr>
      </w:pPr>
    </w:p>
    <w:p w14:paraId="1F325C76" w14:textId="77777777" w:rsidR="00FA0E61" w:rsidRPr="00905B38" w:rsidRDefault="00473AD5" w:rsidP="0003146B">
      <w:pPr>
        <w:pStyle w:val="Heading10"/>
        <w:numPr>
          <w:ilvl w:val="0"/>
          <w:numId w:val="14"/>
        </w:numPr>
        <w:spacing w:before="0"/>
        <w:rPr>
          <w:rFonts w:cs="Arial"/>
        </w:rPr>
      </w:pPr>
      <w:r w:rsidRPr="00905B38">
        <w:rPr>
          <w:rFonts w:cs="Arial"/>
          <w:lang w:val="ru-RU"/>
        </w:rPr>
        <w:br w:type="page"/>
      </w:r>
      <w:bookmarkStart w:id="12" w:name="_Toc430335136"/>
      <w:bookmarkStart w:id="13" w:name="_Toc442559876"/>
      <w:bookmarkStart w:id="14" w:name="_Toc427817447"/>
      <w:r w:rsidR="00FA0E61" w:rsidRPr="00905B38">
        <w:rPr>
          <w:rFonts w:cs="Arial"/>
        </w:rPr>
        <w:lastRenderedPageBreak/>
        <w:t>ОПШТИ ПОДАЦИ О ЈАВНОЈ НАБАВЦИ</w:t>
      </w:r>
      <w:bookmarkEnd w:id="12"/>
      <w:bookmarkEnd w:id="13"/>
    </w:p>
    <w:p w14:paraId="6A11DDDA" w14:textId="77777777" w:rsidR="00C46BC0" w:rsidRPr="00905B38" w:rsidRDefault="00C46BC0" w:rsidP="00C46BC0">
      <w:pPr>
        <w:spacing w:before="0"/>
        <w:rPr>
          <w:rFonts w:cs="Arial"/>
          <w:lang w:val="sr-Cyrl-CS" w:eastAsia="ar-S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812"/>
      </w:tblGrid>
      <w:tr w:rsidR="00C46BC0" w:rsidRPr="00185462" w14:paraId="01C2F595" w14:textId="77777777" w:rsidTr="00F041EB">
        <w:tc>
          <w:tcPr>
            <w:tcW w:w="3539" w:type="dxa"/>
            <w:shd w:val="clear" w:color="auto" w:fill="auto"/>
            <w:vAlign w:val="center"/>
          </w:tcPr>
          <w:p w14:paraId="4A78DCDF" w14:textId="77777777" w:rsidR="00C46BC0" w:rsidRPr="00905B38" w:rsidRDefault="00C46BC0" w:rsidP="00C46BC0">
            <w:pPr>
              <w:autoSpaceDE w:val="0"/>
              <w:autoSpaceDN w:val="0"/>
              <w:adjustRightInd w:val="0"/>
              <w:spacing w:before="0"/>
              <w:jc w:val="center"/>
              <w:rPr>
                <w:rFonts w:eastAsia="TimesNewRomanPSMT" w:cs="Arial"/>
                <w:bCs/>
              </w:rPr>
            </w:pPr>
            <w:r w:rsidRPr="00905B38">
              <w:rPr>
                <w:rFonts w:eastAsia="TimesNewRomanPSMT" w:cs="Arial"/>
                <w:bCs/>
              </w:rPr>
              <w:t>Назив и адреса Наручиоца</w:t>
            </w:r>
          </w:p>
          <w:p w14:paraId="19BE2756" w14:textId="77777777" w:rsidR="006E5198" w:rsidRPr="00905B38" w:rsidRDefault="006E5198" w:rsidP="00C46BC0">
            <w:pPr>
              <w:autoSpaceDE w:val="0"/>
              <w:autoSpaceDN w:val="0"/>
              <w:adjustRightInd w:val="0"/>
              <w:spacing w:before="0"/>
              <w:jc w:val="center"/>
              <w:rPr>
                <w:rFonts w:eastAsia="TimesNewRomanPSMT" w:cs="Arial"/>
                <w:bCs/>
              </w:rPr>
            </w:pPr>
          </w:p>
          <w:p w14:paraId="2EF7DD4B" w14:textId="77777777" w:rsidR="006E5198" w:rsidRPr="00905B38" w:rsidRDefault="006E5198" w:rsidP="00C46BC0">
            <w:pPr>
              <w:autoSpaceDE w:val="0"/>
              <w:autoSpaceDN w:val="0"/>
              <w:adjustRightInd w:val="0"/>
              <w:spacing w:before="0"/>
              <w:jc w:val="center"/>
              <w:rPr>
                <w:rFonts w:eastAsia="TimesNewRomanPSMT" w:cs="Arial"/>
                <w:bCs/>
              </w:rPr>
            </w:pPr>
            <w:r w:rsidRPr="00905B38">
              <w:rPr>
                <w:rFonts w:eastAsia="TimesNewRomanPSMT" w:cs="Arial"/>
                <w:bCs/>
              </w:rPr>
              <w:t>Скраћени назив</w:t>
            </w:r>
          </w:p>
        </w:tc>
        <w:tc>
          <w:tcPr>
            <w:tcW w:w="5812" w:type="dxa"/>
            <w:shd w:val="clear" w:color="auto" w:fill="auto"/>
          </w:tcPr>
          <w:p w14:paraId="75F151EC" w14:textId="77777777" w:rsidR="00C46BC0" w:rsidRPr="00F20117" w:rsidRDefault="00C46BC0" w:rsidP="00C46BC0">
            <w:pPr>
              <w:suppressAutoHyphens/>
              <w:spacing w:before="0"/>
              <w:jc w:val="center"/>
              <w:rPr>
                <w:rFonts w:cs="Arial"/>
              </w:rPr>
            </w:pPr>
            <w:r w:rsidRPr="00F20117">
              <w:rPr>
                <w:rFonts w:cs="Arial"/>
              </w:rPr>
              <w:t>Јавно предузеће „Електропривреда Србије“ Београд,</w:t>
            </w:r>
          </w:p>
          <w:p w14:paraId="45E0B61B" w14:textId="77777777" w:rsidR="00C46BC0" w:rsidRPr="00F20117" w:rsidRDefault="00C46BC0" w:rsidP="00C46BC0">
            <w:pPr>
              <w:suppressAutoHyphens/>
              <w:spacing w:before="0"/>
              <w:jc w:val="center"/>
              <w:rPr>
                <w:rFonts w:cs="Arial"/>
              </w:rPr>
            </w:pPr>
            <w:r w:rsidRPr="00F20117">
              <w:rPr>
                <w:rFonts w:cs="Arial"/>
              </w:rPr>
              <w:t>Улица царице Милице бр. 2, 11000 Београд</w:t>
            </w:r>
          </w:p>
          <w:p w14:paraId="58B70EE3" w14:textId="77777777" w:rsidR="006E5198" w:rsidRPr="00F20117" w:rsidRDefault="006E5198" w:rsidP="00C46BC0">
            <w:pPr>
              <w:suppressAutoHyphens/>
              <w:spacing w:before="0"/>
              <w:jc w:val="center"/>
              <w:rPr>
                <w:rFonts w:cs="Arial"/>
              </w:rPr>
            </w:pPr>
            <w:r w:rsidRPr="00F20117">
              <w:rPr>
                <w:rFonts w:cs="Arial"/>
              </w:rPr>
              <w:t>ЈП ЕПС</w:t>
            </w:r>
          </w:p>
        </w:tc>
      </w:tr>
      <w:tr w:rsidR="008824B2" w:rsidRPr="00905B38" w14:paraId="6A345B92" w14:textId="77777777" w:rsidTr="008824B2">
        <w:tc>
          <w:tcPr>
            <w:tcW w:w="3539" w:type="dxa"/>
            <w:shd w:val="clear" w:color="auto" w:fill="auto"/>
            <w:vAlign w:val="center"/>
          </w:tcPr>
          <w:p w14:paraId="2F5403D0" w14:textId="77777777" w:rsidR="00C46BC0" w:rsidRPr="00905B38" w:rsidRDefault="00C46BC0" w:rsidP="00C46BC0">
            <w:pPr>
              <w:autoSpaceDE w:val="0"/>
              <w:autoSpaceDN w:val="0"/>
              <w:adjustRightInd w:val="0"/>
              <w:spacing w:before="0"/>
              <w:jc w:val="center"/>
              <w:rPr>
                <w:rFonts w:eastAsia="TimesNewRomanPSMT" w:cs="Arial"/>
                <w:bCs/>
              </w:rPr>
            </w:pPr>
            <w:r w:rsidRPr="00905B38">
              <w:rPr>
                <w:rFonts w:eastAsia="TimesNewRomanPSMT" w:cs="Arial"/>
                <w:bCs/>
              </w:rPr>
              <w:t>Интернет страница Наручиоца</w:t>
            </w:r>
          </w:p>
        </w:tc>
        <w:tc>
          <w:tcPr>
            <w:tcW w:w="5812" w:type="dxa"/>
            <w:shd w:val="clear" w:color="auto" w:fill="auto"/>
            <w:vAlign w:val="center"/>
          </w:tcPr>
          <w:p w14:paraId="4522FC42" w14:textId="77777777" w:rsidR="00C46BC0" w:rsidRPr="00F20117" w:rsidRDefault="00ED2199" w:rsidP="008824B2">
            <w:pPr>
              <w:autoSpaceDE w:val="0"/>
              <w:autoSpaceDN w:val="0"/>
              <w:adjustRightInd w:val="0"/>
              <w:spacing w:before="0"/>
              <w:jc w:val="center"/>
              <w:rPr>
                <w:rFonts w:eastAsia="TimesNewRomanPSMT" w:cs="Arial"/>
                <w:bCs/>
              </w:rPr>
            </w:pPr>
            <w:hyperlink r:id="rId165" w:history="1">
              <w:r w:rsidR="00C46BC0" w:rsidRPr="00F20117">
                <w:rPr>
                  <w:rStyle w:val="Hyperlink"/>
                  <w:rFonts w:eastAsia="Arial Unicode MS" w:cs="Arial"/>
                  <w:color w:val="auto"/>
                  <w:kern w:val="1"/>
                  <w:lang w:eastAsia="ar-SA"/>
                </w:rPr>
                <w:t>www.eps.rs</w:t>
              </w:r>
            </w:hyperlink>
          </w:p>
        </w:tc>
      </w:tr>
      <w:tr w:rsidR="00C46BC0" w:rsidRPr="00905B38" w14:paraId="73C734E3" w14:textId="77777777" w:rsidTr="00F041EB">
        <w:tc>
          <w:tcPr>
            <w:tcW w:w="3539" w:type="dxa"/>
            <w:shd w:val="clear" w:color="auto" w:fill="auto"/>
            <w:vAlign w:val="center"/>
          </w:tcPr>
          <w:p w14:paraId="75A9E9F2" w14:textId="77777777" w:rsidR="00C46BC0" w:rsidRPr="00905B38" w:rsidRDefault="00C46BC0" w:rsidP="00C46BC0">
            <w:pPr>
              <w:autoSpaceDE w:val="0"/>
              <w:autoSpaceDN w:val="0"/>
              <w:adjustRightInd w:val="0"/>
              <w:spacing w:before="0"/>
              <w:jc w:val="center"/>
              <w:rPr>
                <w:rFonts w:eastAsia="TimesNewRomanPSMT" w:cs="Arial"/>
                <w:bCs/>
              </w:rPr>
            </w:pPr>
            <w:r w:rsidRPr="00905B38">
              <w:rPr>
                <w:rFonts w:eastAsia="TimesNewRomanPSMT" w:cs="Arial"/>
                <w:bCs/>
              </w:rPr>
              <w:t>Врста поступка</w:t>
            </w:r>
          </w:p>
        </w:tc>
        <w:tc>
          <w:tcPr>
            <w:tcW w:w="5812" w:type="dxa"/>
            <w:shd w:val="clear" w:color="auto" w:fill="auto"/>
            <w:vAlign w:val="center"/>
          </w:tcPr>
          <w:p w14:paraId="1280D710" w14:textId="77777777" w:rsidR="00C46BC0" w:rsidRPr="00F20117" w:rsidRDefault="00C46BC0" w:rsidP="00C46BC0">
            <w:pPr>
              <w:autoSpaceDE w:val="0"/>
              <w:autoSpaceDN w:val="0"/>
              <w:adjustRightInd w:val="0"/>
              <w:spacing w:before="0"/>
              <w:jc w:val="center"/>
              <w:rPr>
                <w:rFonts w:eastAsia="TimesNewRomanPSMT" w:cs="Arial"/>
                <w:bCs/>
              </w:rPr>
            </w:pPr>
            <w:r w:rsidRPr="00F20117">
              <w:rPr>
                <w:rFonts w:eastAsia="TimesNewRomanPSMT" w:cs="Arial"/>
                <w:bCs/>
              </w:rPr>
              <w:t>Отворени поступак</w:t>
            </w:r>
          </w:p>
        </w:tc>
      </w:tr>
      <w:tr w:rsidR="00C46BC0" w:rsidRPr="00905B38" w14:paraId="65515268" w14:textId="77777777" w:rsidTr="00F041EB">
        <w:trPr>
          <w:trHeight w:val="269"/>
        </w:trPr>
        <w:tc>
          <w:tcPr>
            <w:tcW w:w="3539" w:type="dxa"/>
            <w:shd w:val="clear" w:color="auto" w:fill="auto"/>
            <w:vAlign w:val="center"/>
          </w:tcPr>
          <w:p w14:paraId="3C44CB85" w14:textId="77777777" w:rsidR="00C46BC0" w:rsidRPr="00905B38" w:rsidRDefault="00C46BC0" w:rsidP="00C46BC0">
            <w:pPr>
              <w:autoSpaceDE w:val="0"/>
              <w:autoSpaceDN w:val="0"/>
              <w:adjustRightInd w:val="0"/>
              <w:spacing w:before="0"/>
              <w:jc w:val="center"/>
              <w:rPr>
                <w:rFonts w:eastAsia="TimesNewRomanPSMT" w:cs="Arial"/>
                <w:bCs/>
              </w:rPr>
            </w:pPr>
            <w:r w:rsidRPr="00905B38">
              <w:rPr>
                <w:rFonts w:eastAsia="TimesNewRomanPSMT" w:cs="Arial"/>
                <w:bCs/>
              </w:rPr>
              <w:t>Предмет јавне набавке</w:t>
            </w:r>
          </w:p>
        </w:tc>
        <w:tc>
          <w:tcPr>
            <w:tcW w:w="5812" w:type="dxa"/>
            <w:shd w:val="clear" w:color="auto" w:fill="auto"/>
          </w:tcPr>
          <w:p w14:paraId="36408C40" w14:textId="690CD057" w:rsidR="00C46BC0" w:rsidRPr="00F20117" w:rsidRDefault="00C46BC0" w:rsidP="00F20117">
            <w:pPr>
              <w:pStyle w:val="Heading10"/>
              <w:spacing w:before="0"/>
              <w:jc w:val="center"/>
              <w:rPr>
                <w:rFonts w:cs="Arial"/>
              </w:rPr>
            </w:pPr>
            <w:r w:rsidRPr="00F20117">
              <w:rPr>
                <w:rFonts w:cs="Arial"/>
                <w:b w:val="0"/>
              </w:rPr>
              <w:t xml:space="preserve">Набавка добара: </w:t>
            </w:r>
            <w:r w:rsidR="008247F9" w:rsidRPr="00F20117">
              <w:rPr>
                <w:rFonts w:cs="Arial"/>
                <w:b w:val="0"/>
              </w:rPr>
              <w:t xml:space="preserve">Модернизације управљачког и информационог </w:t>
            </w:r>
            <w:r w:rsidR="008247F9" w:rsidRPr="00F20117">
              <w:rPr>
                <w:rFonts w:cs="Arial"/>
                <w:b w:val="0"/>
                <w:lang w:val="en-US"/>
              </w:rPr>
              <w:t>SCADA</w:t>
            </w:r>
            <w:r w:rsidRPr="00F20117">
              <w:rPr>
                <w:rFonts w:cs="Arial"/>
                <w:b w:val="0"/>
              </w:rPr>
              <w:t xml:space="preserve"> система</w:t>
            </w:r>
          </w:p>
        </w:tc>
      </w:tr>
      <w:tr w:rsidR="00C46BC0" w:rsidRPr="00905B38" w14:paraId="5D1CF372" w14:textId="77777777" w:rsidTr="00F041EB">
        <w:trPr>
          <w:trHeight w:val="251"/>
        </w:trPr>
        <w:tc>
          <w:tcPr>
            <w:tcW w:w="3539" w:type="dxa"/>
            <w:shd w:val="clear" w:color="auto" w:fill="auto"/>
            <w:vAlign w:val="center"/>
          </w:tcPr>
          <w:p w14:paraId="7BD353D8" w14:textId="77777777" w:rsidR="00C46BC0" w:rsidRPr="00905B38" w:rsidRDefault="00C46BC0" w:rsidP="00C46BC0">
            <w:pPr>
              <w:autoSpaceDE w:val="0"/>
              <w:autoSpaceDN w:val="0"/>
              <w:adjustRightInd w:val="0"/>
              <w:spacing w:before="0"/>
              <w:jc w:val="center"/>
              <w:rPr>
                <w:rFonts w:eastAsia="TimesNewRomanPSMT" w:cs="Arial"/>
                <w:bCs/>
              </w:rPr>
            </w:pPr>
            <w:r w:rsidRPr="00905B38">
              <w:rPr>
                <w:rFonts w:cs="Arial"/>
              </w:rPr>
              <w:t>Опис сваке партије</w:t>
            </w:r>
          </w:p>
        </w:tc>
        <w:tc>
          <w:tcPr>
            <w:tcW w:w="5812" w:type="dxa"/>
            <w:shd w:val="clear" w:color="auto" w:fill="auto"/>
            <w:vAlign w:val="center"/>
          </w:tcPr>
          <w:p w14:paraId="75446D2B" w14:textId="77777777" w:rsidR="00C46BC0" w:rsidRPr="00F20117" w:rsidRDefault="00C46BC0" w:rsidP="00C46BC0">
            <w:pPr>
              <w:pStyle w:val="ListParagraph"/>
              <w:widowControl w:val="0"/>
              <w:spacing w:before="0" w:after="0" w:line="240" w:lineRule="auto"/>
              <w:ind w:left="0"/>
              <w:jc w:val="center"/>
              <w:rPr>
                <w:rFonts w:ascii="Arial" w:hAnsi="Arial" w:cs="Arial"/>
              </w:rPr>
            </w:pPr>
            <w:r w:rsidRPr="00F20117">
              <w:rPr>
                <w:rFonts w:ascii="Arial" w:hAnsi="Arial" w:cs="Arial"/>
              </w:rPr>
              <w:t>Jавна набавка није обликована по партијама</w:t>
            </w:r>
          </w:p>
        </w:tc>
      </w:tr>
      <w:tr w:rsidR="00C46BC0" w:rsidRPr="00905B38" w14:paraId="1160F45A" w14:textId="77777777" w:rsidTr="00F041EB">
        <w:trPr>
          <w:trHeight w:val="260"/>
        </w:trPr>
        <w:tc>
          <w:tcPr>
            <w:tcW w:w="3539" w:type="dxa"/>
            <w:shd w:val="clear" w:color="auto" w:fill="auto"/>
            <w:vAlign w:val="center"/>
          </w:tcPr>
          <w:p w14:paraId="3AB43AC0" w14:textId="77777777" w:rsidR="00C46BC0" w:rsidRPr="00905B38" w:rsidRDefault="00C46BC0" w:rsidP="00C46BC0">
            <w:pPr>
              <w:autoSpaceDE w:val="0"/>
              <w:autoSpaceDN w:val="0"/>
              <w:adjustRightInd w:val="0"/>
              <w:spacing w:before="0"/>
              <w:jc w:val="center"/>
              <w:rPr>
                <w:rFonts w:eastAsia="TimesNewRomanPSMT" w:cs="Arial"/>
                <w:bCs/>
              </w:rPr>
            </w:pPr>
            <w:r w:rsidRPr="00905B38">
              <w:rPr>
                <w:rFonts w:eastAsia="TimesNewRomanPSMT" w:cs="Arial"/>
                <w:bCs/>
              </w:rPr>
              <w:t>Циљ поступка</w:t>
            </w:r>
          </w:p>
        </w:tc>
        <w:tc>
          <w:tcPr>
            <w:tcW w:w="5812" w:type="dxa"/>
            <w:shd w:val="clear" w:color="auto" w:fill="auto"/>
          </w:tcPr>
          <w:p w14:paraId="2F3EA587" w14:textId="77777777" w:rsidR="00C46BC0" w:rsidRPr="00F20117" w:rsidRDefault="00C46BC0" w:rsidP="00C46BC0">
            <w:pPr>
              <w:autoSpaceDE w:val="0"/>
              <w:autoSpaceDN w:val="0"/>
              <w:adjustRightInd w:val="0"/>
              <w:spacing w:before="0"/>
              <w:jc w:val="center"/>
              <w:rPr>
                <w:rFonts w:eastAsia="TimesNewRomanPSMT" w:cs="Arial"/>
                <w:bCs/>
              </w:rPr>
            </w:pPr>
            <w:r w:rsidRPr="00F20117">
              <w:rPr>
                <w:rFonts w:eastAsia="TimesNewRomanPSMT" w:cs="Arial"/>
                <w:bCs/>
              </w:rPr>
              <w:t xml:space="preserve"> Закључење Уговора о јавној набавци </w:t>
            </w:r>
          </w:p>
        </w:tc>
      </w:tr>
      <w:tr w:rsidR="00C46BC0" w:rsidRPr="00905B38" w14:paraId="28232DDD" w14:textId="77777777" w:rsidTr="00F041EB">
        <w:trPr>
          <w:trHeight w:val="521"/>
        </w:trPr>
        <w:tc>
          <w:tcPr>
            <w:tcW w:w="3539" w:type="dxa"/>
            <w:shd w:val="clear" w:color="auto" w:fill="auto"/>
            <w:vAlign w:val="center"/>
          </w:tcPr>
          <w:p w14:paraId="4F8ADF09" w14:textId="77777777" w:rsidR="00C46BC0" w:rsidRPr="00905B38" w:rsidRDefault="00C46BC0" w:rsidP="00C46BC0">
            <w:pPr>
              <w:autoSpaceDE w:val="0"/>
              <w:autoSpaceDN w:val="0"/>
              <w:adjustRightInd w:val="0"/>
              <w:spacing w:before="0"/>
              <w:jc w:val="center"/>
              <w:rPr>
                <w:rFonts w:eastAsia="TimesNewRomanPSMT" w:cs="Arial"/>
                <w:bCs/>
              </w:rPr>
            </w:pPr>
            <w:r w:rsidRPr="00905B38">
              <w:rPr>
                <w:rFonts w:eastAsia="TimesNewRomanPSMT" w:cs="Arial"/>
                <w:bCs/>
              </w:rPr>
              <w:t>Контакт</w:t>
            </w:r>
          </w:p>
        </w:tc>
        <w:tc>
          <w:tcPr>
            <w:tcW w:w="5812" w:type="dxa"/>
            <w:shd w:val="clear" w:color="auto" w:fill="auto"/>
            <w:vAlign w:val="center"/>
          </w:tcPr>
          <w:p w14:paraId="1D9B3AE8" w14:textId="77777777" w:rsidR="00C46BC0" w:rsidRPr="00F20117" w:rsidRDefault="008247F9" w:rsidP="00C46BC0">
            <w:pPr>
              <w:spacing w:before="0"/>
              <w:jc w:val="center"/>
              <w:rPr>
                <w:rFonts w:cs="Arial"/>
                <w:i/>
              </w:rPr>
            </w:pPr>
            <w:r w:rsidRPr="00F20117">
              <w:rPr>
                <w:rFonts w:cs="Arial"/>
              </w:rPr>
              <w:t>Марко Вујакови</w:t>
            </w:r>
            <w:r w:rsidR="00C46BC0" w:rsidRPr="00F20117">
              <w:rPr>
                <w:rFonts w:cs="Arial"/>
              </w:rPr>
              <w:t>ћ</w:t>
            </w:r>
          </w:p>
          <w:p w14:paraId="672F9991" w14:textId="2A2A36DE" w:rsidR="00C46BC0" w:rsidRPr="00F20117" w:rsidRDefault="00C46BC0" w:rsidP="008247F9">
            <w:pPr>
              <w:spacing w:before="0"/>
              <w:jc w:val="center"/>
              <w:rPr>
                <w:rFonts w:cs="Arial"/>
              </w:rPr>
            </w:pPr>
            <w:r w:rsidRPr="00F20117">
              <w:rPr>
                <w:rFonts w:cs="Arial"/>
              </w:rPr>
              <w:t xml:space="preserve">e-mail: </w:t>
            </w:r>
            <w:hyperlink r:id="rId166" w:history="1">
              <w:r w:rsidR="002C1CE1" w:rsidRPr="002C1CE1">
                <w:rPr>
                  <w:rStyle w:val="Hyperlink"/>
                  <w:rFonts w:cs="Arial"/>
                </w:rPr>
                <w:t>marko.vujakovic@</w:t>
              </w:r>
            </w:hyperlink>
            <w:r w:rsidRPr="00F20117">
              <w:rPr>
                <w:rStyle w:val="Hyperlink"/>
                <w:rFonts w:cs="Arial"/>
                <w:color w:val="auto"/>
              </w:rPr>
              <w:t>eps.rs</w:t>
            </w:r>
          </w:p>
        </w:tc>
      </w:tr>
    </w:tbl>
    <w:p w14:paraId="68A3371F" w14:textId="77777777" w:rsidR="004276AD" w:rsidRPr="006D7587" w:rsidRDefault="004276AD" w:rsidP="00C46BC0">
      <w:pPr>
        <w:tabs>
          <w:tab w:val="left" w:pos="1134"/>
        </w:tabs>
        <w:spacing w:before="0"/>
        <w:rPr>
          <w:rFonts w:cs="Arial"/>
          <w:lang w:eastAsia="ar-SA"/>
        </w:rPr>
      </w:pPr>
    </w:p>
    <w:p w14:paraId="5886972C" w14:textId="77777777" w:rsidR="00C46BC0" w:rsidRPr="006D7587" w:rsidRDefault="00C46BC0" w:rsidP="00C46BC0">
      <w:pPr>
        <w:tabs>
          <w:tab w:val="left" w:pos="1134"/>
        </w:tabs>
        <w:spacing w:before="0"/>
        <w:rPr>
          <w:rFonts w:cs="Arial"/>
          <w:lang w:eastAsia="ar-SA"/>
        </w:rPr>
      </w:pPr>
    </w:p>
    <w:p w14:paraId="3E6256F0" w14:textId="77777777" w:rsidR="002E12CC" w:rsidRPr="006D7587" w:rsidRDefault="002E12CC" w:rsidP="00C46BC0">
      <w:pPr>
        <w:spacing w:before="0"/>
        <w:rPr>
          <w:rFonts w:cs="Arial"/>
        </w:rPr>
      </w:pPr>
    </w:p>
    <w:p w14:paraId="5DAE1ADD" w14:textId="77777777" w:rsidR="002E12CC" w:rsidRPr="006D7587" w:rsidRDefault="002E12CC" w:rsidP="00C46BC0">
      <w:pPr>
        <w:spacing w:before="0"/>
        <w:rPr>
          <w:rFonts w:cs="Arial"/>
        </w:rPr>
      </w:pPr>
    </w:p>
    <w:p w14:paraId="7B497CC7" w14:textId="77777777" w:rsidR="002E12CC" w:rsidRPr="006D7587" w:rsidRDefault="002E12CC" w:rsidP="00C46BC0">
      <w:pPr>
        <w:spacing w:before="0"/>
        <w:rPr>
          <w:rFonts w:cs="Arial"/>
        </w:rPr>
      </w:pPr>
    </w:p>
    <w:p w14:paraId="4D44DF18" w14:textId="77777777" w:rsidR="002E12CC" w:rsidRPr="006D7587" w:rsidRDefault="002E12CC" w:rsidP="00C46BC0">
      <w:pPr>
        <w:spacing w:before="0"/>
        <w:rPr>
          <w:rFonts w:cs="Arial"/>
        </w:rPr>
      </w:pPr>
    </w:p>
    <w:p w14:paraId="662F7ED9" w14:textId="77777777" w:rsidR="002E12CC" w:rsidRPr="006D7587" w:rsidRDefault="002E12CC" w:rsidP="00C46BC0">
      <w:pPr>
        <w:spacing w:before="0"/>
        <w:rPr>
          <w:rFonts w:cs="Arial"/>
        </w:rPr>
      </w:pPr>
    </w:p>
    <w:p w14:paraId="47223096" w14:textId="4955183C" w:rsidR="00C46BC0" w:rsidRPr="006D7587" w:rsidRDefault="00C46BC0" w:rsidP="00C46BC0">
      <w:pPr>
        <w:spacing w:before="0"/>
        <w:jc w:val="left"/>
        <w:rPr>
          <w:rFonts w:cs="Arial"/>
        </w:rPr>
      </w:pPr>
      <w:r w:rsidRPr="006D7587">
        <w:rPr>
          <w:rFonts w:cs="Arial"/>
        </w:rPr>
        <w:br w:type="page"/>
      </w:r>
    </w:p>
    <w:p w14:paraId="05AEB799" w14:textId="77777777" w:rsidR="002E12CC" w:rsidRPr="00905B38" w:rsidRDefault="002E12CC" w:rsidP="0003146B">
      <w:pPr>
        <w:pStyle w:val="Heading10"/>
        <w:numPr>
          <w:ilvl w:val="0"/>
          <w:numId w:val="14"/>
        </w:numPr>
        <w:spacing w:before="0"/>
        <w:jc w:val="both"/>
        <w:rPr>
          <w:rFonts w:cs="Arial"/>
        </w:rPr>
      </w:pPr>
      <w:bookmarkStart w:id="15" w:name="_Toc442559878"/>
      <w:bookmarkStart w:id="16" w:name="_Toc427817448"/>
      <w:r w:rsidRPr="00905B38">
        <w:rPr>
          <w:rFonts w:cs="Arial"/>
        </w:rPr>
        <w:lastRenderedPageBreak/>
        <w:t>ПОДАЦИ О ПРЕДМЕТУ ЈАВНЕ НАБАВКЕ</w:t>
      </w:r>
    </w:p>
    <w:p w14:paraId="1AC6188A" w14:textId="77777777" w:rsidR="002E12CC" w:rsidRPr="00F20117" w:rsidRDefault="002E12CC" w:rsidP="00C46BC0">
      <w:pPr>
        <w:pStyle w:val="Heading10"/>
        <w:spacing w:before="0"/>
        <w:ind w:left="0" w:firstLine="0"/>
        <w:jc w:val="both"/>
        <w:rPr>
          <w:rFonts w:cs="Arial"/>
        </w:rPr>
      </w:pPr>
      <w:r w:rsidRPr="00F20117">
        <w:rPr>
          <w:rFonts w:cs="Arial"/>
        </w:rPr>
        <w:t xml:space="preserve">2.1 Опис предмета јавне набавке, назив и ознака из општег речника </w:t>
      </w:r>
      <w:r w:rsidR="0032186E" w:rsidRPr="00F20117">
        <w:rPr>
          <w:rFonts w:cs="Arial"/>
        </w:rPr>
        <w:t xml:space="preserve"> </w:t>
      </w:r>
      <w:r w:rsidRPr="00F20117">
        <w:rPr>
          <w:rFonts w:cs="Arial"/>
        </w:rPr>
        <w:t>набавке</w:t>
      </w:r>
    </w:p>
    <w:p w14:paraId="3CA82333" w14:textId="77777777" w:rsidR="0032186E" w:rsidRPr="00F20117" w:rsidRDefault="0032186E" w:rsidP="00C46BC0">
      <w:pPr>
        <w:spacing w:before="0"/>
        <w:rPr>
          <w:rFonts w:cs="Arial"/>
          <w:lang w:val="sr-Cyrl-CS" w:eastAsia="ar-SA"/>
        </w:rPr>
      </w:pPr>
    </w:p>
    <w:p w14:paraId="195B36CB" w14:textId="77777777" w:rsidR="00F74792" w:rsidRPr="00F20117" w:rsidRDefault="00F74792" w:rsidP="00F74792">
      <w:pPr>
        <w:spacing w:before="0"/>
        <w:rPr>
          <w:rFonts w:cs="Arial"/>
          <w:lang w:val="sr-Cyrl-CS" w:eastAsia="zh-CN"/>
        </w:rPr>
      </w:pPr>
      <w:r w:rsidRPr="00F20117">
        <w:rPr>
          <w:rFonts w:cs="Arial"/>
          <w:lang w:val="sr-Cyrl-CS" w:eastAsia="zh-CN"/>
        </w:rPr>
        <w:t xml:space="preserve">Опис предмета јавне набавке: </w:t>
      </w:r>
      <w:r w:rsidRPr="00F20117">
        <w:rPr>
          <w:rFonts w:cs="Arial"/>
          <w:lang w:val="sr-Cyrl-CS"/>
        </w:rPr>
        <w:t xml:space="preserve">набавка </w:t>
      </w:r>
      <w:r w:rsidR="00CE20E8" w:rsidRPr="00F20117">
        <w:rPr>
          <w:rFonts w:cs="Arial"/>
          <w:lang w:val="sr-Cyrl-CS"/>
        </w:rPr>
        <w:t xml:space="preserve">добра </w:t>
      </w:r>
      <w:r w:rsidR="00B96042" w:rsidRPr="00F20117">
        <w:rPr>
          <w:rFonts w:cs="Arial"/>
          <w:lang w:val="sr-Cyrl-CS"/>
        </w:rPr>
        <w:t>–</w:t>
      </w:r>
      <w:r w:rsidR="00CE20E8" w:rsidRPr="00F20117">
        <w:rPr>
          <w:rFonts w:cs="Arial"/>
          <w:lang w:val="sr-Cyrl-CS"/>
        </w:rPr>
        <w:t xml:space="preserve"> </w:t>
      </w:r>
      <w:r w:rsidR="00A9405D" w:rsidRPr="00F20117">
        <w:rPr>
          <w:rFonts w:cs="Arial"/>
          <w:lang w:val="sr-Cyrl-CS"/>
        </w:rPr>
        <w:t xml:space="preserve">набавка </w:t>
      </w:r>
      <w:r w:rsidR="00A9405D" w:rsidRPr="00F20117">
        <w:rPr>
          <w:rFonts w:cs="Arial"/>
          <w:b/>
          <w:lang w:val="sr-Cyrl-CS"/>
        </w:rPr>
        <w:t xml:space="preserve">Модернизације управљачког и информационог </w:t>
      </w:r>
      <w:r w:rsidR="00A9405D" w:rsidRPr="00F20117">
        <w:rPr>
          <w:rFonts w:cs="Arial"/>
          <w:b/>
        </w:rPr>
        <w:t>SCADA</w:t>
      </w:r>
      <w:r w:rsidR="00A9405D" w:rsidRPr="00F20117">
        <w:rPr>
          <w:rFonts w:cs="Arial"/>
          <w:lang w:val="sr-Cyrl-CS"/>
        </w:rPr>
        <w:t xml:space="preserve"> система</w:t>
      </w:r>
    </w:p>
    <w:p w14:paraId="5B51C65D" w14:textId="77777777" w:rsidR="00A9405D" w:rsidRPr="00F20117" w:rsidRDefault="00F74792" w:rsidP="00A9405D">
      <w:pPr>
        <w:spacing w:before="0"/>
        <w:rPr>
          <w:rFonts w:cs="Arial"/>
          <w:lang w:val="sr-Cyrl-CS" w:eastAsia="zh-CN"/>
        </w:rPr>
      </w:pPr>
      <w:r w:rsidRPr="00F20117">
        <w:rPr>
          <w:rFonts w:cs="Arial"/>
          <w:lang w:val="sr-Cyrl-CS" w:eastAsia="zh-CN"/>
        </w:rPr>
        <w:t xml:space="preserve">Назив из општег речника набавке: </w:t>
      </w:r>
      <w:r w:rsidR="00A9405D" w:rsidRPr="00F20117">
        <w:rPr>
          <w:rFonts w:cs="Arial"/>
          <w:lang w:val="sr-Cyrl-CS" w:eastAsia="zh-CN"/>
        </w:rPr>
        <w:t xml:space="preserve">Рачунарска опрема, Телекомуникациона опрема </w:t>
      </w:r>
    </w:p>
    <w:p w14:paraId="6B33B599" w14:textId="77777777" w:rsidR="00A9405D" w:rsidRPr="00F20117" w:rsidRDefault="00A9405D" w:rsidP="00A9405D">
      <w:pPr>
        <w:spacing w:before="0"/>
        <w:rPr>
          <w:rFonts w:cs="Arial"/>
          <w:lang w:val="sr-Cyrl-CS" w:eastAsia="zh-CN"/>
        </w:rPr>
      </w:pPr>
      <w:r w:rsidRPr="00F20117">
        <w:rPr>
          <w:rFonts w:cs="Arial"/>
          <w:lang w:val="sr-Cyrl-CS" w:eastAsia="zh-CN"/>
        </w:rPr>
        <w:t>Ознака из општег речника набавке: 30230000, 32522000</w:t>
      </w:r>
    </w:p>
    <w:p w14:paraId="39CAAA4A" w14:textId="77777777" w:rsidR="00A9405D" w:rsidRPr="00F20117" w:rsidRDefault="00A9405D" w:rsidP="00F74792">
      <w:pPr>
        <w:spacing w:before="0"/>
        <w:rPr>
          <w:rFonts w:cs="Arial"/>
          <w:lang w:val="sr-Cyrl-CS" w:eastAsia="zh-CN"/>
        </w:rPr>
      </w:pPr>
    </w:p>
    <w:p w14:paraId="2EF3AE87" w14:textId="77777777" w:rsidR="00F74792" w:rsidRPr="00F20117" w:rsidRDefault="00F74792" w:rsidP="00F74792">
      <w:pPr>
        <w:spacing w:before="0"/>
        <w:rPr>
          <w:rFonts w:cs="Arial"/>
          <w:lang w:val="sr-Cyrl-CS" w:eastAsia="zh-CN"/>
        </w:rPr>
      </w:pPr>
    </w:p>
    <w:p w14:paraId="557B3C1F" w14:textId="77777777" w:rsidR="00F74792" w:rsidRPr="00905B38" w:rsidRDefault="00F74792" w:rsidP="00F74792">
      <w:pPr>
        <w:spacing w:before="0"/>
        <w:rPr>
          <w:rFonts w:cs="Arial"/>
          <w:lang w:eastAsia="zh-CN"/>
        </w:rPr>
      </w:pPr>
      <w:r w:rsidRPr="00F20117">
        <w:rPr>
          <w:rFonts w:cs="Arial"/>
          <w:lang w:val="sr-Cyrl-CS" w:eastAsia="zh-CN"/>
        </w:rPr>
        <w:t xml:space="preserve">Детаљани подаци о предмету набавке наведени су у техничкој спецификацији (поглавље 3. </w:t>
      </w:r>
      <w:r w:rsidRPr="00F20117">
        <w:rPr>
          <w:rFonts w:cs="Arial"/>
          <w:lang w:eastAsia="zh-CN"/>
        </w:rPr>
        <w:t>Конкурсне документације)</w:t>
      </w:r>
    </w:p>
    <w:p w14:paraId="73BE4B3F" w14:textId="77777777" w:rsidR="00F74792" w:rsidRPr="00905B38" w:rsidRDefault="00F74792">
      <w:pPr>
        <w:spacing w:before="0"/>
        <w:jc w:val="left"/>
        <w:rPr>
          <w:rFonts w:cs="Arial"/>
        </w:rPr>
      </w:pPr>
      <w:r w:rsidRPr="00905B38">
        <w:rPr>
          <w:rFonts w:cs="Arial"/>
        </w:rPr>
        <w:br w:type="page"/>
      </w:r>
    </w:p>
    <w:p w14:paraId="6659B5DB" w14:textId="77777777" w:rsidR="0032186E" w:rsidRPr="00905B38" w:rsidRDefault="00DB369C" w:rsidP="0003146B">
      <w:pPr>
        <w:pStyle w:val="Heading10"/>
        <w:numPr>
          <w:ilvl w:val="0"/>
          <w:numId w:val="14"/>
        </w:numPr>
        <w:spacing w:before="0"/>
        <w:jc w:val="both"/>
        <w:rPr>
          <w:rFonts w:cs="Arial"/>
        </w:rPr>
      </w:pPr>
      <w:r w:rsidRPr="00905B38">
        <w:rPr>
          <w:rFonts w:cs="Arial"/>
        </w:rPr>
        <w:lastRenderedPageBreak/>
        <w:t>ТЕХНИЧК</w:t>
      </w:r>
      <w:r w:rsidR="0032186E" w:rsidRPr="00905B38">
        <w:rPr>
          <w:rFonts w:cs="Arial"/>
        </w:rPr>
        <w:t>А</w:t>
      </w:r>
      <w:r w:rsidRPr="00905B38">
        <w:rPr>
          <w:rFonts w:cs="Arial"/>
        </w:rPr>
        <w:t xml:space="preserve"> </w:t>
      </w:r>
      <w:r w:rsidR="0032186E" w:rsidRPr="00905B38">
        <w:rPr>
          <w:rFonts w:cs="Arial"/>
        </w:rPr>
        <w:t>СПЕЦИФИКАЦИЈА</w:t>
      </w:r>
      <w:r w:rsidRPr="00905B38">
        <w:rPr>
          <w:rFonts w:cs="Arial"/>
        </w:rPr>
        <w:t xml:space="preserve"> </w:t>
      </w:r>
    </w:p>
    <w:p w14:paraId="1AA28A12" w14:textId="77777777" w:rsidR="00DB369C" w:rsidRPr="00F20117" w:rsidRDefault="0032186E" w:rsidP="00C46BC0">
      <w:pPr>
        <w:spacing w:before="0"/>
        <w:rPr>
          <w:rFonts w:cs="Arial"/>
          <w:lang w:val="sr-Cyrl-CS"/>
        </w:rPr>
      </w:pPr>
      <w:r w:rsidRPr="008377F2">
        <w:rPr>
          <w:rFonts w:cs="Arial"/>
          <w:lang w:val="sr-Cyrl-CS"/>
        </w:rPr>
        <w:t xml:space="preserve">(Врста,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w:t>
      </w:r>
      <w:r w:rsidRPr="00F20117">
        <w:rPr>
          <w:rFonts w:cs="Arial"/>
          <w:lang w:val="sr-Cyrl-CS"/>
        </w:rPr>
        <w:t>гарантни рок, евентуалне додатне услуге и сл</w:t>
      </w:r>
      <w:r w:rsidR="00DB369C" w:rsidRPr="00F20117">
        <w:rPr>
          <w:rFonts w:cs="Arial"/>
          <w:lang w:val="sr-Cyrl-CS"/>
        </w:rPr>
        <w:t>.</w:t>
      </w:r>
      <w:bookmarkEnd w:id="15"/>
      <w:r w:rsidRPr="00F20117">
        <w:rPr>
          <w:rFonts w:cs="Arial"/>
          <w:lang w:val="sr-Cyrl-CS"/>
        </w:rPr>
        <w:t>)</w:t>
      </w:r>
    </w:p>
    <w:p w14:paraId="6897A383" w14:textId="77777777" w:rsidR="00C46BC0" w:rsidRPr="00F20117" w:rsidRDefault="00C46BC0" w:rsidP="00C46BC0">
      <w:pPr>
        <w:spacing w:before="0"/>
        <w:rPr>
          <w:rFonts w:cs="Arial"/>
          <w:b/>
          <w:lang w:val="sr-Cyrl-CS"/>
        </w:rPr>
      </w:pPr>
    </w:p>
    <w:p w14:paraId="1C68C3AA" w14:textId="77777777" w:rsidR="00BD5CF2" w:rsidRPr="00F20117" w:rsidRDefault="00BD5CF2" w:rsidP="0003146B">
      <w:pPr>
        <w:pStyle w:val="Heading10"/>
        <w:numPr>
          <w:ilvl w:val="1"/>
          <w:numId w:val="14"/>
        </w:numPr>
        <w:spacing w:before="0"/>
        <w:rPr>
          <w:rFonts w:cs="Arial"/>
          <w:lang w:val="en-US"/>
        </w:rPr>
      </w:pPr>
      <w:r w:rsidRPr="00F20117">
        <w:rPr>
          <w:rFonts w:cs="Arial"/>
        </w:rPr>
        <w:t xml:space="preserve">Архитектура </w:t>
      </w:r>
      <w:r w:rsidR="00B079D8" w:rsidRPr="00F20117">
        <w:rPr>
          <w:rFonts w:cs="Arial"/>
        </w:rPr>
        <w:t xml:space="preserve">и опис </w:t>
      </w:r>
      <w:r w:rsidRPr="00F20117">
        <w:rPr>
          <w:rFonts w:cs="Arial"/>
        </w:rPr>
        <w:t>система</w:t>
      </w:r>
    </w:p>
    <w:p w14:paraId="7A2719E2" w14:textId="77777777" w:rsidR="009E71E2" w:rsidRPr="00F20117" w:rsidRDefault="009E71E2" w:rsidP="009E71E2">
      <w:pPr>
        <w:jc w:val="center"/>
        <w:rPr>
          <w:rFonts w:cs="Arial"/>
          <w:b/>
          <w:bCs/>
        </w:rPr>
      </w:pPr>
      <w:r w:rsidRPr="00F20117">
        <w:rPr>
          <w:rFonts w:cs="Arial"/>
          <w:b/>
          <w:bCs/>
          <w:lang w:val="sr-Cyrl-CS"/>
        </w:rPr>
        <w:t>Систем за надзор у ДЦ ЕПС-а</w:t>
      </w:r>
    </w:p>
    <w:p w14:paraId="4918FE18" w14:textId="77777777" w:rsidR="009E71E2" w:rsidRPr="00F20117" w:rsidRDefault="00CD3E90" w:rsidP="009E71E2">
      <w:pPr>
        <w:rPr>
          <w:rFonts w:cs="Arial"/>
          <w:lang w:val="sr-Cyrl-CS"/>
        </w:rPr>
      </w:pPr>
      <w:r w:rsidRPr="00F20117">
        <w:rPr>
          <w:rFonts w:cs="Arial"/>
          <w:lang w:val="sr-Cyrl-CS"/>
        </w:rPr>
        <w:t>Постојећи систем</w:t>
      </w:r>
      <w:r w:rsidR="009E71E2" w:rsidRPr="00F20117">
        <w:rPr>
          <w:rFonts w:cs="Arial"/>
          <w:lang w:val="sr-Cyrl-CS"/>
        </w:rPr>
        <w:t xml:space="preserve"> за надзор у ДЦ ЕПС-а прикупља податке са електрана преко стандардног протокола и из ДЦ ЕМС-а преко </w:t>
      </w:r>
      <w:r w:rsidR="009E71E2" w:rsidRPr="00F20117">
        <w:rPr>
          <w:rFonts w:cs="Arial"/>
        </w:rPr>
        <w:t>TASE.2</w:t>
      </w:r>
      <w:r w:rsidR="009E71E2" w:rsidRPr="00F20117">
        <w:rPr>
          <w:rFonts w:cs="Arial"/>
          <w:lang w:val="sr-Cyrl-CS"/>
        </w:rPr>
        <w:t xml:space="preserve"> протокола и тако добијене податке чува на одговарајућим медијумима. Рачунари који обављају комуникацију и обраду добијених података су комуникациони сервери. Рачунари који чувају податке су архивски сервери.</w:t>
      </w:r>
    </w:p>
    <w:p w14:paraId="5ED8B675" w14:textId="77777777" w:rsidR="009E71E2" w:rsidRPr="00F20117" w:rsidRDefault="009E71E2" w:rsidP="009E71E2">
      <w:pPr>
        <w:rPr>
          <w:rFonts w:cs="Arial"/>
          <w:lang w:val="sr-Cyrl-CS"/>
        </w:rPr>
      </w:pPr>
      <w:r w:rsidRPr="00F20117">
        <w:rPr>
          <w:rFonts w:cs="Arial"/>
          <w:lang w:val="sr-Cyrl-CS"/>
        </w:rPr>
        <w:t>Диспечери прате стање система преко две радне станице. Једна радна станица је предвиђена за четири монитора.</w:t>
      </w:r>
    </w:p>
    <w:p w14:paraId="3ADC9B3E" w14:textId="77777777" w:rsidR="009E71E2" w:rsidRPr="00F20117" w:rsidRDefault="009E71E2" w:rsidP="009E71E2">
      <w:pPr>
        <w:rPr>
          <w:rFonts w:cs="Arial"/>
          <w:lang w:val="sr-Cyrl-CS"/>
        </w:rPr>
      </w:pPr>
      <w:r w:rsidRPr="00F20117">
        <w:rPr>
          <w:rFonts w:cs="Arial"/>
          <w:lang w:val="sr-Cyrl-CS"/>
        </w:rPr>
        <w:t>Припрема база, слика и других података за рад система обавља се на инжењерској станици.</w:t>
      </w:r>
    </w:p>
    <w:p w14:paraId="3C3C7337" w14:textId="77777777" w:rsidR="009E71E2" w:rsidRPr="00F20117" w:rsidRDefault="009E71E2" w:rsidP="009E71E2">
      <w:pPr>
        <w:rPr>
          <w:rFonts w:cs="Arial"/>
          <w:lang w:val="sr-Cyrl-CS"/>
        </w:rPr>
      </w:pPr>
      <w:r w:rsidRPr="00F20117">
        <w:rPr>
          <w:rFonts w:cs="Arial"/>
          <w:lang w:val="sr-Cyrl-CS"/>
        </w:rPr>
        <w:t xml:space="preserve">Приступ систему из других подмрежа ЕПС-а, обавља се преко </w:t>
      </w:r>
      <w:r w:rsidRPr="00F20117">
        <w:rPr>
          <w:rFonts w:cs="Arial"/>
        </w:rPr>
        <w:t>PowerWEB</w:t>
      </w:r>
      <w:r w:rsidRPr="00F20117">
        <w:rPr>
          <w:rFonts w:cs="Arial"/>
          <w:lang w:val="sr-Cyrl-CS"/>
        </w:rPr>
        <w:t xml:space="preserve"> апликације, која омогућава преглед динамичких приказа </w:t>
      </w:r>
      <w:r w:rsidRPr="00F20117">
        <w:rPr>
          <w:rFonts w:cs="Arial"/>
        </w:rPr>
        <w:t>SCADA</w:t>
      </w:r>
      <w:r w:rsidRPr="00F20117">
        <w:rPr>
          <w:rFonts w:cs="Arial"/>
          <w:lang w:val="sr-Cyrl-CS"/>
        </w:rPr>
        <w:t xml:space="preserve"> система и приступ извештајном подсистему. Посебне </w:t>
      </w:r>
      <w:r w:rsidRPr="00F20117">
        <w:rPr>
          <w:rFonts w:cs="Arial"/>
        </w:rPr>
        <w:t>WEB</w:t>
      </w:r>
      <w:r w:rsidRPr="00F20117">
        <w:rPr>
          <w:rFonts w:cs="Arial"/>
          <w:lang w:val="sr-Cyrl-CS"/>
        </w:rPr>
        <w:t xml:space="preserve"> апликације, које подржавају рад диспечера, налазе се на посебном рачунару, који омогућава </w:t>
      </w:r>
      <w:r w:rsidRPr="00F20117">
        <w:rPr>
          <w:rFonts w:cs="Arial"/>
        </w:rPr>
        <w:t>WEB</w:t>
      </w:r>
      <w:r w:rsidRPr="00F20117">
        <w:rPr>
          <w:rFonts w:cs="Arial"/>
          <w:lang w:val="sr-Cyrl-CS"/>
        </w:rPr>
        <w:t xml:space="preserve"> сервисе.</w:t>
      </w:r>
    </w:p>
    <w:p w14:paraId="761CC8B6" w14:textId="77777777" w:rsidR="00CD3E90" w:rsidRPr="00F20117" w:rsidRDefault="00CD3E90" w:rsidP="009E71E2">
      <w:pPr>
        <w:rPr>
          <w:rFonts w:cs="Arial"/>
          <w:lang w:val="sr-Cyrl-CS"/>
        </w:rPr>
      </w:pPr>
      <w:r w:rsidRPr="00F20117">
        <w:rPr>
          <w:rFonts w:cs="Arial"/>
          <w:lang w:val="sr-Cyrl-CS"/>
        </w:rPr>
        <w:t xml:space="preserve">Модернизација управљачког и информационог </w:t>
      </w:r>
      <w:r w:rsidRPr="00F20117">
        <w:rPr>
          <w:rFonts w:cs="Arial"/>
        </w:rPr>
        <w:t>SCADA</w:t>
      </w:r>
      <w:r w:rsidRPr="00F20117">
        <w:rPr>
          <w:rFonts w:cs="Arial"/>
          <w:lang w:val="sr-Cyrl-CS"/>
        </w:rPr>
        <w:t xml:space="preserve"> система у Диспечерском центру ЕПС-а (ДЦ ЕПС), лоцираног у пословној згради у ул. Царице Милице број 2, подразумева:</w:t>
      </w:r>
    </w:p>
    <w:p w14:paraId="494CF61D" w14:textId="68533F31" w:rsidR="00CD3E90" w:rsidRPr="00F20117" w:rsidRDefault="00CD3E90" w:rsidP="007F73A9">
      <w:pPr>
        <w:pStyle w:val="ListParagraph"/>
        <w:numPr>
          <w:ilvl w:val="0"/>
          <w:numId w:val="46"/>
        </w:numPr>
        <w:rPr>
          <w:rFonts w:ascii="Arial" w:hAnsi="Arial" w:cs="Arial"/>
          <w:lang w:val="sr-Cyrl-CS"/>
        </w:rPr>
      </w:pPr>
      <w:r w:rsidRPr="00F20117">
        <w:rPr>
          <w:rFonts w:ascii="Arial" w:hAnsi="Arial" w:cs="Arial"/>
          <w:lang w:val="sr-Cyrl-CS"/>
        </w:rPr>
        <w:t xml:space="preserve">Испоруку и инсталирање нове, модерније верзије постојећег софтверског система за надзор и управљање </w:t>
      </w:r>
      <w:r w:rsidRPr="00F20117">
        <w:rPr>
          <w:rFonts w:ascii="Arial" w:hAnsi="Arial" w:cs="Arial"/>
        </w:rPr>
        <w:t>VIEW</w:t>
      </w:r>
      <w:r w:rsidRPr="00F20117">
        <w:rPr>
          <w:rFonts w:ascii="Arial" w:hAnsi="Arial" w:cs="Arial"/>
          <w:lang w:val="sr-Cyrl-CS"/>
        </w:rPr>
        <w:t>4</w:t>
      </w:r>
      <w:r w:rsidR="001E1BE7" w:rsidRPr="00F20117">
        <w:rPr>
          <w:rFonts w:ascii="Arial" w:hAnsi="Arial" w:cs="Arial"/>
          <w:lang w:val="sr-Cyrl-CS"/>
        </w:rPr>
        <w:t>,</w:t>
      </w:r>
      <w:r w:rsidRPr="00F20117">
        <w:rPr>
          <w:rFonts w:ascii="Arial" w:hAnsi="Arial" w:cs="Arial"/>
          <w:lang w:val="sr-Cyrl-CS"/>
        </w:rPr>
        <w:t xml:space="preserve"> уместо застарелог постојећег </w:t>
      </w:r>
      <w:r w:rsidR="006D7587" w:rsidRPr="00F20117">
        <w:rPr>
          <w:rFonts w:ascii="Arial" w:hAnsi="Arial" w:cs="Arial"/>
        </w:rPr>
        <w:t>VIEW</w:t>
      </w:r>
      <w:r w:rsidR="006D7587" w:rsidRPr="00F20117">
        <w:rPr>
          <w:rFonts w:ascii="Arial" w:hAnsi="Arial" w:cs="Arial"/>
          <w:lang w:val="sr-Cyrl-CS"/>
        </w:rPr>
        <w:t>2</w:t>
      </w:r>
      <w:r w:rsidRPr="00F20117">
        <w:rPr>
          <w:rFonts w:ascii="Arial" w:hAnsi="Arial" w:cs="Arial"/>
          <w:lang w:val="sr-Cyrl-CS"/>
        </w:rPr>
        <w:t xml:space="preserve"> – испорука лиценци</w:t>
      </w:r>
      <w:r w:rsidR="001E1BE7" w:rsidRPr="00F20117">
        <w:rPr>
          <w:rFonts w:ascii="Arial" w:hAnsi="Arial" w:cs="Arial"/>
          <w:lang w:val="sr-Cyrl-CS"/>
        </w:rPr>
        <w:t xml:space="preserve"> и </w:t>
      </w:r>
      <w:r w:rsidR="005B0534" w:rsidRPr="00F20117">
        <w:rPr>
          <w:rFonts w:ascii="Arial" w:hAnsi="Arial" w:cs="Arial"/>
          <w:lang w:val="sr-Cyrl-CS"/>
        </w:rPr>
        <w:t>миграција постојећ</w:t>
      </w:r>
      <w:r w:rsidR="009417B2" w:rsidRPr="00F20117">
        <w:rPr>
          <w:rFonts w:ascii="Arial" w:hAnsi="Arial" w:cs="Arial"/>
          <w:lang w:val="sr-Cyrl-RS"/>
        </w:rPr>
        <w:t>е</w:t>
      </w:r>
      <w:r w:rsidR="005B0534" w:rsidRPr="00F20117">
        <w:rPr>
          <w:rFonts w:ascii="Arial" w:hAnsi="Arial" w:cs="Arial"/>
          <w:lang w:val="sr-Cyrl-CS"/>
        </w:rPr>
        <w:t xml:space="preserve"> имплементације на нову верзију</w:t>
      </w:r>
      <w:r w:rsidRPr="00F20117">
        <w:rPr>
          <w:rFonts w:ascii="Arial" w:hAnsi="Arial" w:cs="Arial"/>
          <w:lang w:val="sr-Cyrl-CS"/>
        </w:rPr>
        <w:t>;</w:t>
      </w:r>
    </w:p>
    <w:p w14:paraId="288A8416" w14:textId="77777777" w:rsidR="00CD3E90" w:rsidRPr="00F20117" w:rsidRDefault="00CD3E90" w:rsidP="007F73A9">
      <w:pPr>
        <w:pStyle w:val="ListParagraph"/>
        <w:numPr>
          <w:ilvl w:val="0"/>
          <w:numId w:val="46"/>
        </w:numPr>
        <w:rPr>
          <w:rFonts w:ascii="Arial" w:hAnsi="Arial" w:cs="Arial"/>
          <w:lang w:val="sr-Cyrl-CS"/>
        </w:rPr>
      </w:pPr>
      <w:r w:rsidRPr="00F20117">
        <w:rPr>
          <w:rFonts w:ascii="Arial" w:hAnsi="Arial" w:cs="Arial"/>
          <w:lang w:val="sr-Cyrl-CS"/>
        </w:rPr>
        <w:t xml:space="preserve">Испоруку </w:t>
      </w:r>
      <w:r w:rsidR="001E1BE7" w:rsidRPr="00F20117">
        <w:rPr>
          <w:rFonts w:ascii="Arial" w:hAnsi="Arial" w:cs="Arial"/>
          <w:lang w:val="sr-Cyrl-CS"/>
        </w:rPr>
        <w:t>и имплемент</w:t>
      </w:r>
      <w:r w:rsidR="00DE0B76" w:rsidRPr="00F20117">
        <w:rPr>
          <w:rFonts w:ascii="Arial" w:hAnsi="Arial" w:cs="Arial"/>
          <w:lang w:val="sr-Cyrl-CS"/>
        </w:rPr>
        <w:t>ирање</w:t>
      </w:r>
      <w:r w:rsidR="001E1BE7" w:rsidRPr="00F20117">
        <w:rPr>
          <w:rFonts w:ascii="Arial" w:hAnsi="Arial" w:cs="Arial"/>
          <w:lang w:val="sr-Cyrl-CS"/>
        </w:rPr>
        <w:t xml:space="preserve"> </w:t>
      </w:r>
      <w:r w:rsidRPr="00F20117">
        <w:rPr>
          <w:rFonts w:ascii="Arial" w:hAnsi="Arial" w:cs="Arial"/>
          <w:lang w:val="sr-Cyrl-CS"/>
        </w:rPr>
        <w:t>неопходног хардвера за подршку новом систему</w:t>
      </w:r>
      <w:r w:rsidR="00BF3669" w:rsidRPr="00F20117">
        <w:rPr>
          <w:rFonts w:ascii="Arial" w:hAnsi="Arial" w:cs="Arial"/>
          <w:lang w:val="sr-Cyrl-CS"/>
        </w:rPr>
        <w:t xml:space="preserve">, као замена за постојећу застарелу опрему, склону честим кваровима и недовољних функционалности </w:t>
      </w:r>
      <w:r w:rsidRPr="00F20117">
        <w:rPr>
          <w:rFonts w:ascii="Arial" w:hAnsi="Arial" w:cs="Arial"/>
          <w:lang w:val="sr-Cyrl-CS"/>
        </w:rPr>
        <w:t>;</w:t>
      </w:r>
    </w:p>
    <w:p w14:paraId="64FA19C1" w14:textId="5B380572" w:rsidR="00CD3E90" w:rsidRPr="00F20117" w:rsidRDefault="00CD3E90" w:rsidP="007F73A9">
      <w:pPr>
        <w:pStyle w:val="ListParagraph"/>
        <w:numPr>
          <w:ilvl w:val="0"/>
          <w:numId w:val="46"/>
        </w:numPr>
        <w:rPr>
          <w:rFonts w:ascii="Arial" w:hAnsi="Arial" w:cs="Arial"/>
          <w:lang w:val="sr-Cyrl-CS"/>
        </w:rPr>
      </w:pPr>
      <w:r w:rsidRPr="00F20117">
        <w:rPr>
          <w:rFonts w:ascii="Arial" w:hAnsi="Arial" w:cs="Arial"/>
          <w:lang w:val="sr-Cyrl-CS"/>
        </w:rPr>
        <w:t xml:space="preserve">Извршење </w:t>
      </w:r>
      <w:r w:rsidR="00D62411">
        <w:rPr>
          <w:rFonts w:ascii="Arial" w:hAnsi="Arial" w:cs="Arial"/>
          <w:lang w:val="sr-Cyrl-CS"/>
        </w:rPr>
        <w:t xml:space="preserve">пратећих </w:t>
      </w:r>
      <w:r w:rsidRPr="00F20117">
        <w:rPr>
          <w:rFonts w:ascii="Arial" w:hAnsi="Arial" w:cs="Arial"/>
          <w:lang w:val="sr-Cyrl-CS"/>
        </w:rPr>
        <w:t xml:space="preserve">радова </w:t>
      </w:r>
      <w:r w:rsidR="00DE0B76" w:rsidRPr="00F20117">
        <w:rPr>
          <w:rFonts w:ascii="Arial" w:hAnsi="Arial" w:cs="Arial"/>
          <w:lang w:val="sr-Cyrl-CS"/>
        </w:rPr>
        <w:t>на имплементирању,</w:t>
      </w:r>
      <w:r w:rsidR="00C24CFC" w:rsidRPr="00F20117">
        <w:rPr>
          <w:rFonts w:ascii="Arial" w:hAnsi="Arial" w:cs="Arial"/>
          <w:lang w:val="sr-Cyrl-CS"/>
        </w:rPr>
        <w:t xml:space="preserve"> инстал</w:t>
      </w:r>
      <w:r w:rsidR="008377F2" w:rsidRPr="00F20117">
        <w:rPr>
          <w:rFonts w:ascii="Arial" w:hAnsi="Arial" w:cs="Arial"/>
          <w:lang w:val="sr-Cyrl-CS"/>
        </w:rPr>
        <w:t>ирању</w:t>
      </w:r>
      <w:r w:rsidR="00C24CFC" w:rsidRPr="00F20117">
        <w:rPr>
          <w:rFonts w:ascii="Arial" w:hAnsi="Arial" w:cs="Arial"/>
          <w:lang w:val="sr-Cyrl-CS"/>
        </w:rPr>
        <w:t xml:space="preserve"> и</w:t>
      </w:r>
      <w:r w:rsidR="00DE0B76" w:rsidRPr="00F20117">
        <w:rPr>
          <w:rFonts w:ascii="Arial" w:hAnsi="Arial" w:cs="Arial"/>
          <w:lang w:val="sr-Cyrl-CS"/>
        </w:rPr>
        <w:t xml:space="preserve"> тестирању и пуштању</w:t>
      </w:r>
      <w:r w:rsidRPr="00F20117">
        <w:rPr>
          <w:rFonts w:ascii="Arial" w:hAnsi="Arial" w:cs="Arial"/>
          <w:lang w:val="sr-Cyrl-CS"/>
        </w:rPr>
        <w:t xml:space="preserve"> у рад опреме </w:t>
      </w:r>
      <w:r w:rsidR="001E1BE7" w:rsidRPr="00F20117">
        <w:rPr>
          <w:rFonts w:ascii="Arial" w:hAnsi="Arial" w:cs="Arial"/>
          <w:lang w:val="sr-Cyrl-CS"/>
        </w:rPr>
        <w:t>и обучавање корисника</w:t>
      </w:r>
      <w:r w:rsidR="00730FA4">
        <w:rPr>
          <w:rFonts w:ascii="Arial" w:hAnsi="Arial" w:cs="Arial"/>
          <w:lang w:val="sr-Cyrl-CS"/>
        </w:rPr>
        <w:t>,</w:t>
      </w:r>
      <w:r w:rsidR="001E1BE7" w:rsidRPr="00F20117">
        <w:rPr>
          <w:rFonts w:ascii="Arial" w:hAnsi="Arial" w:cs="Arial"/>
          <w:lang w:val="sr-Cyrl-CS"/>
        </w:rPr>
        <w:t xml:space="preserve"> </w:t>
      </w:r>
      <w:r w:rsidRPr="00F20117">
        <w:rPr>
          <w:rFonts w:ascii="Arial" w:hAnsi="Arial" w:cs="Arial"/>
          <w:lang w:val="sr-Cyrl-CS"/>
        </w:rPr>
        <w:t>и</w:t>
      </w:r>
    </w:p>
    <w:p w14:paraId="69BAF22E" w14:textId="0F35D589" w:rsidR="00CD3E90" w:rsidRPr="00F20117" w:rsidRDefault="00CD3E90" w:rsidP="007F73A9">
      <w:pPr>
        <w:pStyle w:val="ListParagraph"/>
        <w:numPr>
          <w:ilvl w:val="0"/>
          <w:numId w:val="46"/>
        </w:numPr>
        <w:rPr>
          <w:rFonts w:ascii="Arial" w:hAnsi="Arial" w:cs="Arial"/>
          <w:lang w:val="sr-Cyrl-CS"/>
        </w:rPr>
      </w:pPr>
      <w:r w:rsidRPr="00F20117">
        <w:rPr>
          <w:rFonts w:ascii="Arial" w:hAnsi="Arial" w:cs="Arial"/>
          <w:lang w:val="sr-Cyrl-CS"/>
        </w:rPr>
        <w:t xml:space="preserve">Извршење </w:t>
      </w:r>
      <w:r w:rsidR="00D62411">
        <w:rPr>
          <w:rFonts w:ascii="Arial" w:hAnsi="Arial" w:cs="Arial"/>
          <w:lang w:val="sr-Cyrl-CS"/>
        </w:rPr>
        <w:t xml:space="preserve">пратећих </w:t>
      </w:r>
      <w:r w:rsidRPr="00F20117">
        <w:rPr>
          <w:rFonts w:ascii="Arial" w:hAnsi="Arial" w:cs="Arial"/>
          <w:lang w:val="sr-Cyrl-CS"/>
        </w:rPr>
        <w:t xml:space="preserve">услуга </w:t>
      </w:r>
      <w:r w:rsidR="001E1BE7" w:rsidRPr="00F20117">
        <w:rPr>
          <w:rFonts w:ascii="Arial" w:hAnsi="Arial" w:cs="Arial"/>
          <w:bCs/>
          <w:iCs/>
          <w:lang w:val="sr-Cyrl-CS"/>
        </w:rPr>
        <w:t xml:space="preserve">модификације и унапређења безбедности информација </w:t>
      </w:r>
      <w:r w:rsidR="001E1BE7" w:rsidRPr="00F20117">
        <w:rPr>
          <w:rFonts w:ascii="Arial" w:hAnsi="Arial" w:cs="Arial"/>
          <w:bCs/>
          <w:iCs/>
        </w:rPr>
        <w:t>DCS</w:t>
      </w:r>
      <w:r w:rsidR="001E1BE7" w:rsidRPr="00F20117">
        <w:rPr>
          <w:rFonts w:ascii="Arial" w:hAnsi="Arial" w:cs="Arial"/>
          <w:bCs/>
          <w:iCs/>
          <w:lang w:val="sr-Cyrl-CS"/>
        </w:rPr>
        <w:t>/</w:t>
      </w:r>
      <w:r w:rsidR="001E1BE7" w:rsidRPr="00F20117">
        <w:rPr>
          <w:rFonts w:ascii="Arial" w:hAnsi="Arial" w:cs="Arial"/>
          <w:bCs/>
          <w:iCs/>
        </w:rPr>
        <w:t>SCADA</w:t>
      </w:r>
      <w:r w:rsidR="001E1BE7" w:rsidRPr="00F20117">
        <w:rPr>
          <w:rFonts w:ascii="Arial" w:hAnsi="Arial" w:cs="Arial"/>
          <w:bCs/>
          <w:iCs/>
          <w:lang w:val="sr-Cyrl-CS"/>
        </w:rPr>
        <w:t xml:space="preserve"> система</w:t>
      </w:r>
    </w:p>
    <w:p w14:paraId="43E9AC39" w14:textId="77777777" w:rsidR="009E71E2" w:rsidRPr="00F20117" w:rsidRDefault="009E71E2" w:rsidP="009E71E2">
      <w:pPr>
        <w:pStyle w:val="Heading10"/>
        <w:keepNext/>
        <w:tabs>
          <w:tab w:val="num" w:pos="432"/>
        </w:tabs>
        <w:spacing w:before="240" w:after="60"/>
        <w:ind w:left="432" w:hanging="432"/>
        <w:rPr>
          <w:rFonts w:cs="Arial"/>
        </w:rPr>
      </w:pPr>
      <w:r w:rsidRPr="00F20117">
        <w:rPr>
          <w:rFonts w:cs="Arial"/>
        </w:rPr>
        <w:t>Хардверске компоненте</w:t>
      </w:r>
    </w:p>
    <w:p w14:paraId="7680D48E" w14:textId="77777777" w:rsidR="009E71E2" w:rsidRPr="00F20117" w:rsidRDefault="009E71E2" w:rsidP="009E71E2">
      <w:pPr>
        <w:rPr>
          <w:rFonts w:cs="Arial"/>
          <w:lang w:val="sr-Cyrl-CS"/>
        </w:rPr>
      </w:pPr>
      <w:r w:rsidRPr="00F20117">
        <w:rPr>
          <w:rFonts w:cs="Arial"/>
          <w:lang w:val="sr-Cyrl-CS"/>
        </w:rPr>
        <w:t>За потребе ДЦ ЕПС-а неопходно је обезбедити рачунарску опрему високе поузданости и где год је могуће обезбедити реду</w:t>
      </w:r>
      <w:r w:rsidR="00DE0B76" w:rsidRPr="00F20117">
        <w:rPr>
          <w:rFonts w:cs="Arial"/>
          <w:lang w:val="sr-Cyrl-CS"/>
        </w:rPr>
        <w:t>н</w:t>
      </w:r>
      <w:r w:rsidRPr="00F20117">
        <w:rPr>
          <w:rFonts w:cs="Arial"/>
          <w:lang w:val="sr-Cyrl-CS"/>
        </w:rPr>
        <w:t xml:space="preserve">дантност хардверских компоненти. </w:t>
      </w:r>
      <w:r w:rsidRPr="00F20117">
        <w:rPr>
          <w:rFonts w:cs="Arial"/>
        </w:rPr>
        <w:t>SCADA</w:t>
      </w:r>
      <w:r w:rsidRPr="00F20117">
        <w:rPr>
          <w:rFonts w:cs="Arial"/>
          <w:lang w:val="sr-Cyrl-CS"/>
        </w:rPr>
        <w:t xml:space="preserve"> сервери морају бити са дуалним, реду</w:t>
      </w:r>
      <w:r w:rsidR="00DE0B76" w:rsidRPr="00F20117">
        <w:rPr>
          <w:rFonts w:cs="Arial"/>
          <w:lang w:val="sr-Cyrl-CS"/>
        </w:rPr>
        <w:t>н</w:t>
      </w:r>
      <w:r w:rsidRPr="00F20117">
        <w:rPr>
          <w:rFonts w:cs="Arial"/>
          <w:lang w:val="sr-Cyrl-CS"/>
        </w:rPr>
        <w:t xml:space="preserve">дантним напајањем, мрежним интерфејсима и дисковима у </w:t>
      </w:r>
      <w:r w:rsidRPr="00F20117">
        <w:rPr>
          <w:rFonts w:cs="Arial"/>
        </w:rPr>
        <w:t>RAID</w:t>
      </w:r>
      <w:r w:rsidRPr="00F20117">
        <w:rPr>
          <w:rFonts w:cs="Arial"/>
          <w:lang w:val="sr-Cyrl-CS"/>
        </w:rPr>
        <w:t xml:space="preserve"> конфигурацији. </w:t>
      </w:r>
      <w:r w:rsidR="00CD3E90" w:rsidRPr="00F20117">
        <w:rPr>
          <w:rFonts w:cs="Arial"/>
          <w:lang w:val="sr-Cyrl-CS"/>
        </w:rPr>
        <w:t xml:space="preserve">Мора се инсталирати сигурно, непрекидно, напајање електричном енергијом. За те потребе извршити повезивање на непрекидно напајање, инсталирано у згради у којој се налази постојећи Диспечерски центар ЕПС-а. </w:t>
      </w:r>
    </w:p>
    <w:p w14:paraId="47674139" w14:textId="77777777" w:rsidR="009E71E2" w:rsidRPr="00F20117" w:rsidRDefault="009E71E2" w:rsidP="009E71E2">
      <w:pPr>
        <w:rPr>
          <w:rFonts w:cs="Arial"/>
          <w:lang w:val="sr-Cyrl-CS"/>
        </w:rPr>
      </w:pPr>
      <w:r w:rsidRPr="00F20117">
        <w:rPr>
          <w:rFonts w:cs="Arial"/>
          <w:lang w:val="sr-Cyrl-CS"/>
        </w:rPr>
        <w:t xml:space="preserve">Радне станице са инсталираном </w:t>
      </w:r>
      <w:r w:rsidRPr="00F20117">
        <w:rPr>
          <w:rFonts w:cs="Arial"/>
        </w:rPr>
        <w:t>SCADA</w:t>
      </w:r>
      <w:r w:rsidRPr="00F20117">
        <w:rPr>
          <w:rFonts w:cs="Arial"/>
          <w:lang w:val="sr-Cyrl-CS"/>
        </w:rPr>
        <w:t xml:space="preserve"> </w:t>
      </w:r>
      <w:r w:rsidRPr="00F20117">
        <w:rPr>
          <w:rFonts w:cs="Arial"/>
        </w:rPr>
        <w:t>HMI</w:t>
      </w:r>
      <w:r w:rsidRPr="00F20117">
        <w:rPr>
          <w:rFonts w:cs="Arial"/>
          <w:lang w:val="sr-Cyrl-CS"/>
        </w:rPr>
        <w:t xml:space="preserve"> апликацијом морају да поседују четири видео излаза и могућност приказа четири независна екрана у пуној </w:t>
      </w:r>
      <w:r w:rsidRPr="00F20117">
        <w:rPr>
          <w:rFonts w:cs="Arial"/>
        </w:rPr>
        <w:t>HD</w:t>
      </w:r>
      <w:r w:rsidRPr="00F20117">
        <w:rPr>
          <w:rFonts w:cs="Arial"/>
          <w:lang w:val="sr-Cyrl-CS"/>
        </w:rPr>
        <w:t xml:space="preserve"> резолуцији.</w:t>
      </w:r>
    </w:p>
    <w:p w14:paraId="5F3E0870" w14:textId="77777777" w:rsidR="00B079D8" w:rsidRPr="00F20117" w:rsidRDefault="009E71E2" w:rsidP="009E71E2">
      <w:pPr>
        <w:rPr>
          <w:rFonts w:cs="Arial"/>
          <w:lang w:val="sr-Cyrl-CS"/>
        </w:rPr>
      </w:pPr>
      <w:r w:rsidRPr="00F20117">
        <w:rPr>
          <w:rFonts w:cs="Arial"/>
          <w:lang w:val="sr-Cyrl-CS"/>
        </w:rPr>
        <w:t xml:space="preserve">У систему даљинског надзора треба да </w:t>
      </w:r>
      <w:r w:rsidR="00B079D8" w:rsidRPr="00F20117">
        <w:rPr>
          <w:rFonts w:cs="Arial"/>
          <w:lang w:val="sr-Cyrl-CS"/>
        </w:rPr>
        <w:t>се инсталирају следећи рачунари:</w:t>
      </w:r>
    </w:p>
    <w:p w14:paraId="69D69DA2" w14:textId="77777777" w:rsidR="009E71E2" w:rsidRPr="00F20117" w:rsidRDefault="009E71E2" w:rsidP="007F73A9">
      <w:pPr>
        <w:numPr>
          <w:ilvl w:val="0"/>
          <w:numId w:val="44"/>
        </w:numPr>
        <w:spacing w:before="0"/>
        <w:rPr>
          <w:rFonts w:cs="Arial"/>
        </w:rPr>
      </w:pPr>
      <w:r w:rsidRPr="00F20117">
        <w:rPr>
          <w:rFonts w:cs="Arial"/>
        </w:rPr>
        <w:t>VIEW4 SCADA dualni serveri,</w:t>
      </w:r>
    </w:p>
    <w:p w14:paraId="696A2DBC" w14:textId="77777777" w:rsidR="009E71E2" w:rsidRPr="00F20117" w:rsidRDefault="009E71E2" w:rsidP="007F73A9">
      <w:pPr>
        <w:numPr>
          <w:ilvl w:val="0"/>
          <w:numId w:val="44"/>
        </w:numPr>
        <w:spacing w:before="0"/>
        <w:rPr>
          <w:rFonts w:cs="Arial"/>
        </w:rPr>
      </w:pPr>
      <w:r w:rsidRPr="00F20117">
        <w:rPr>
          <w:rFonts w:cs="Arial"/>
        </w:rPr>
        <w:t>4 VIEW4 Dispečerske Radne Stanice,</w:t>
      </w:r>
    </w:p>
    <w:p w14:paraId="296975FE" w14:textId="77777777" w:rsidR="009E71E2" w:rsidRPr="00F20117" w:rsidRDefault="009E71E2" w:rsidP="007F73A9">
      <w:pPr>
        <w:numPr>
          <w:ilvl w:val="0"/>
          <w:numId w:val="44"/>
        </w:numPr>
        <w:spacing w:before="0"/>
        <w:rPr>
          <w:rFonts w:cs="Arial"/>
        </w:rPr>
      </w:pPr>
      <w:r w:rsidRPr="00F20117">
        <w:rPr>
          <w:rFonts w:cs="Arial"/>
        </w:rPr>
        <w:t>VIEW4 dualni arhivski serveri</w:t>
      </w:r>
      <w:r w:rsidRPr="00F20117">
        <w:rPr>
          <w:rFonts w:cs="Arial"/>
          <w:lang w:val="sr-Cyrl-CS"/>
        </w:rPr>
        <w:t>,</w:t>
      </w:r>
    </w:p>
    <w:p w14:paraId="4DE04BF1" w14:textId="77777777" w:rsidR="009E71E2" w:rsidRPr="00F20117" w:rsidRDefault="009E71E2" w:rsidP="007F73A9">
      <w:pPr>
        <w:numPr>
          <w:ilvl w:val="0"/>
          <w:numId w:val="44"/>
        </w:numPr>
        <w:spacing w:before="0"/>
        <w:rPr>
          <w:rFonts w:cs="Arial"/>
        </w:rPr>
      </w:pPr>
      <w:r w:rsidRPr="00F20117">
        <w:rPr>
          <w:rFonts w:cs="Arial"/>
        </w:rPr>
        <w:t>inženjerska stanica.</w:t>
      </w:r>
    </w:p>
    <w:p w14:paraId="30CE3F02" w14:textId="77777777" w:rsidR="009E71E2" w:rsidRPr="00F20117" w:rsidRDefault="009E71E2" w:rsidP="007F73A9">
      <w:pPr>
        <w:numPr>
          <w:ilvl w:val="0"/>
          <w:numId w:val="44"/>
        </w:numPr>
        <w:spacing w:before="0"/>
        <w:rPr>
          <w:rFonts w:cs="Arial"/>
        </w:rPr>
      </w:pPr>
      <w:r w:rsidRPr="00F20117">
        <w:rPr>
          <w:rFonts w:cs="Arial"/>
        </w:rPr>
        <w:t>WEB Server</w:t>
      </w:r>
    </w:p>
    <w:p w14:paraId="7353FD20" w14:textId="77777777" w:rsidR="00B079D8" w:rsidRPr="00F20117" w:rsidRDefault="00B079D8" w:rsidP="00B079D8">
      <w:pPr>
        <w:rPr>
          <w:rFonts w:cs="Arial"/>
          <w:lang w:val="sr-Cyrl-CS"/>
        </w:rPr>
      </w:pPr>
      <w:r w:rsidRPr="00F20117">
        <w:rPr>
          <w:rFonts w:cs="Arial"/>
          <w:lang w:val="sr-Cyrl-CS"/>
        </w:rPr>
        <w:t>Детаљна спецификација је дата у тачки 3.2. Врста и обим добара.</w:t>
      </w:r>
    </w:p>
    <w:p w14:paraId="7822A6D0" w14:textId="77777777" w:rsidR="009E71E2" w:rsidRPr="00F20117" w:rsidRDefault="009E71E2" w:rsidP="009E71E2">
      <w:pPr>
        <w:pStyle w:val="Heading10"/>
        <w:keepNext/>
        <w:tabs>
          <w:tab w:val="num" w:pos="432"/>
        </w:tabs>
        <w:spacing w:before="240" w:after="60"/>
        <w:ind w:left="432" w:hanging="432"/>
        <w:rPr>
          <w:rFonts w:cs="Arial"/>
        </w:rPr>
      </w:pPr>
      <w:r w:rsidRPr="00F20117">
        <w:rPr>
          <w:rFonts w:cs="Arial"/>
        </w:rPr>
        <w:lastRenderedPageBreak/>
        <w:t>Топологија мреже</w:t>
      </w:r>
    </w:p>
    <w:p w14:paraId="646672DF" w14:textId="77777777" w:rsidR="009E71E2" w:rsidRPr="00F20117" w:rsidRDefault="009E71E2" w:rsidP="009E71E2">
      <w:pPr>
        <w:rPr>
          <w:rFonts w:cs="Arial"/>
          <w:lang w:val="sr-Cyrl-CS"/>
        </w:rPr>
      </w:pPr>
      <w:r w:rsidRPr="00F20117">
        <w:rPr>
          <w:rFonts w:cs="Arial"/>
          <w:lang w:val="sr-Cyrl-CS"/>
        </w:rPr>
        <w:t xml:space="preserve">Сви поменути рачунари у систему даљинског надзора ДЦ ЕПС-а се налазе у истој </w:t>
      </w:r>
      <w:r w:rsidRPr="00F20117">
        <w:rPr>
          <w:rFonts w:cs="Arial"/>
        </w:rPr>
        <w:t>LAN</w:t>
      </w:r>
      <w:r w:rsidRPr="00F20117">
        <w:rPr>
          <w:rFonts w:cs="Arial"/>
          <w:lang w:val="ru-RU"/>
        </w:rPr>
        <w:t xml:space="preserve"> </w:t>
      </w:r>
      <w:r w:rsidR="00BF3669" w:rsidRPr="00F20117">
        <w:rPr>
          <w:rFonts w:cs="Arial"/>
          <w:lang w:val="sr-Cyrl-CS"/>
        </w:rPr>
        <w:t>мрежи (192.168.12.0), према С</w:t>
      </w:r>
      <w:r w:rsidRPr="00F20117">
        <w:rPr>
          <w:rFonts w:cs="Arial"/>
          <w:lang w:val="sr-Cyrl-CS"/>
        </w:rPr>
        <w:t>лици 1. Веза ка ЕМС мрежи (</w:t>
      </w:r>
      <w:r w:rsidRPr="00F20117">
        <w:rPr>
          <w:rFonts w:cs="Arial"/>
        </w:rPr>
        <w:t>EH</w:t>
      </w:r>
      <w:r w:rsidRPr="00F20117">
        <w:rPr>
          <w:rFonts w:cs="Arial"/>
          <w:lang w:val="ru-RU"/>
        </w:rPr>
        <w:t xml:space="preserve"> </w:t>
      </w:r>
      <w:r w:rsidRPr="00F20117">
        <w:rPr>
          <w:rFonts w:cs="Arial"/>
          <w:lang w:val="sr-Cyrl-CS"/>
        </w:rPr>
        <w:t xml:space="preserve">чвор, 10.8.0.0) се остварује преко ЕМС-овог </w:t>
      </w:r>
      <w:r w:rsidRPr="00F20117">
        <w:rPr>
          <w:rFonts w:cs="Arial"/>
        </w:rPr>
        <w:t>GATE</w:t>
      </w:r>
      <w:r w:rsidR="00B079D8" w:rsidRPr="00F20117">
        <w:rPr>
          <w:rFonts w:cs="Arial"/>
          <w:lang w:val="sr-Cyrl-CS"/>
        </w:rPr>
        <w:t xml:space="preserve"> </w:t>
      </w:r>
      <w:r w:rsidRPr="00F20117">
        <w:rPr>
          <w:rFonts w:cs="Arial"/>
        </w:rPr>
        <w:t>Router</w:t>
      </w:r>
      <w:r w:rsidRPr="00F20117">
        <w:rPr>
          <w:rFonts w:cs="Arial"/>
          <w:lang w:val="sr-Cyrl-CS"/>
        </w:rPr>
        <w:t xml:space="preserve">-а (192.168.12.102), као и веза према мрежи старог СДУ ЕМС-а (192.168.19.0). За потребе ове везе потребно је инсталирати додатни </w:t>
      </w:r>
      <w:r w:rsidRPr="00F20117">
        <w:rPr>
          <w:rFonts w:cs="Arial"/>
        </w:rPr>
        <w:t>Router</w:t>
      </w:r>
      <w:r w:rsidRPr="00F20117">
        <w:rPr>
          <w:rFonts w:cs="Arial"/>
          <w:lang w:val="sr-Cyrl-CS"/>
        </w:rPr>
        <w:t xml:space="preserve"> унутар </w:t>
      </w:r>
      <w:r w:rsidRPr="00F20117">
        <w:rPr>
          <w:rFonts w:cs="Arial"/>
        </w:rPr>
        <w:t>LAN</w:t>
      </w:r>
      <w:r w:rsidRPr="00F20117">
        <w:rPr>
          <w:rFonts w:cs="Arial"/>
          <w:lang w:val="sr-Cyrl-CS"/>
        </w:rPr>
        <w:t xml:space="preserve"> мреже ДЦ ЕПС-а на коме ће бити подигнут </w:t>
      </w:r>
      <w:r w:rsidRPr="00F20117">
        <w:rPr>
          <w:rFonts w:cs="Arial"/>
        </w:rPr>
        <w:t>firewall</w:t>
      </w:r>
      <w:r w:rsidRPr="00F20117">
        <w:rPr>
          <w:rFonts w:cs="Arial"/>
          <w:lang w:val="sr-Cyrl-CS"/>
        </w:rPr>
        <w:t xml:space="preserve"> у циљу заштите комплетног </w:t>
      </w:r>
      <w:r w:rsidRPr="00F20117">
        <w:rPr>
          <w:rFonts w:cs="Arial"/>
        </w:rPr>
        <w:t>SCADA</w:t>
      </w:r>
      <w:r w:rsidRPr="00F20117">
        <w:rPr>
          <w:rFonts w:cs="Arial"/>
          <w:lang w:val="sr-Cyrl-CS"/>
        </w:rPr>
        <w:t xml:space="preserve"> система ДЦ ЕПС-а.</w:t>
      </w:r>
    </w:p>
    <w:p w14:paraId="4951B1D9" w14:textId="77777777" w:rsidR="009E71E2" w:rsidRPr="00F20117" w:rsidRDefault="009E71E2" w:rsidP="009E71E2">
      <w:pPr>
        <w:rPr>
          <w:rFonts w:cs="Arial"/>
          <w:lang w:val="sr-Cyrl-CS"/>
        </w:rPr>
      </w:pPr>
      <w:r w:rsidRPr="00F20117">
        <w:rPr>
          <w:rFonts w:cs="Arial"/>
          <w:lang w:val="sr-Cyrl-CS"/>
        </w:rPr>
        <w:t xml:space="preserve">Веза ка осталим деловима ЕПС мреже се остварује преко рутера ДЦ ЕПС (192.168.12.101), а то су пре свега мреже 192.168.16.0 и 192.168.22.0., али и мреже према електранама. Преко овог рутера треба предвидети и пренос података по </w:t>
      </w:r>
      <w:r w:rsidR="0080574A" w:rsidRPr="00F20117">
        <w:rPr>
          <w:rFonts w:cs="Arial"/>
          <w:lang w:val="sr-Cyrl-CS"/>
        </w:rPr>
        <w:t xml:space="preserve">IEC 60870-5-104 између </w:t>
      </w:r>
      <w:r w:rsidR="0080574A" w:rsidRPr="00F20117">
        <w:rPr>
          <w:rFonts w:cs="Arial"/>
        </w:rPr>
        <w:t>SCADA</w:t>
      </w:r>
      <w:r w:rsidR="0080574A" w:rsidRPr="00F20117">
        <w:rPr>
          <w:rFonts w:cs="Arial"/>
          <w:lang w:val="sr-Cyrl-CS"/>
        </w:rPr>
        <w:t xml:space="preserve"> сервера и </w:t>
      </w:r>
      <w:r w:rsidR="0080574A" w:rsidRPr="00F20117">
        <w:rPr>
          <w:rFonts w:cs="Arial"/>
        </w:rPr>
        <w:t>RTU</w:t>
      </w:r>
      <w:r w:rsidR="0080574A" w:rsidRPr="00F20117">
        <w:rPr>
          <w:rFonts w:cs="Arial"/>
          <w:lang w:val="sr-Cyrl-CS"/>
        </w:rPr>
        <w:t xml:space="preserve"> станица</w:t>
      </w:r>
      <w:r w:rsidRPr="00F20117">
        <w:rPr>
          <w:rFonts w:cs="Arial"/>
          <w:lang w:val="sr-Cyrl-CS"/>
        </w:rPr>
        <w:t xml:space="preserve"> у електранама.</w:t>
      </w:r>
    </w:p>
    <w:p w14:paraId="5E20ADB1" w14:textId="77777777" w:rsidR="009E71E2" w:rsidRPr="00F20117" w:rsidRDefault="009E71E2" w:rsidP="009E71E2">
      <w:pPr>
        <w:tabs>
          <w:tab w:val="left" w:pos="720"/>
          <w:tab w:val="left" w:pos="1350"/>
        </w:tabs>
        <w:rPr>
          <w:rFonts w:cs="Arial"/>
          <w:lang w:val="ru-RU"/>
        </w:rPr>
      </w:pPr>
      <w:r w:rsidRPr="00F20117">
        <w:rPr>
          <w:rFonts w:cs="Arial"/>
          <w:lang w:val="sr-Cyrl-CS"/>
        </w:rPr>
        <w:tab/>
      </w:r>
      <w:r w:rsidRPr="00F20117">
        <w:rPr>
          <w:rFonts w:cs="Arial"/>
          <w:lang w:val="sr-Cyrl-CS"/>
        </w:rPr>
        <w:tab/>
      </w:r>
    </w:p>
    <w:p w14:paraId="26B453AB" w14:textId="77777777" w:rsidR="009E71E2" w:rsidRPr="00F20117" w:rsidRDefault="009E71E2" w:rsidP="009E71E2">
      <w:pPr>
        <w:rPr>
          <w:rFonts w:cs="Arial"/>
          <w:lang w:val="sr-Cyrl-CS"/>
        </w:rPr>
        <w:sectPr w:rsidR="009E71E2" w:rsidRPr="00F20117" w:rsidSect="005956B0">
          <w:headerReference w:type="default" r:id="rId167"/>
          <w:footerReference w:type="default" r:id="rId168"/>
          <w:pgSz w:w="12240" w:h="15840"/>
          <w:pgMar w:top="709" w:right="720" w:bottom="568" w:left="720" w:header="720" w:footer="206" w:gutter="0"/>
          <w:cols w:space="720"/>
          <w:docGrid w:linePitch="360"/>
        </w:sectPr>
      </w:pPr>
    </w:p>
    <w:p w14:paraId="6EFA7DF7" w14:textId="77777777" w:rsidR="009E71E2" w:rsidRPr="00F20117" w:rsidRDefault="00ED2199" w:rsidP="009E71E2">
      <w:pPr>
        <w:jc w:val="center"/>
        <w:rPr>
          <w:rFonts w:cs="Arial"/>
          <w:lang w:val="sr-Cyrl-CS"/>
        </w:rPr>
        <w:sectPr w:rsidR="009E71E2" w:rsidRPr="00F20117" w:rsidSect="00913DE9">
          <w:pgSz w:w="15840" w:h="12240" w:orient="landscape"/>
          <w:pgMar w:top="1800" w:right="1440" w:bottom="1800" w:left="1440" w:header="720" w:footer="720" w:gutter="0"/>
          <w:cols w:space="720"/>
          <w:docGrid w:linePitch="360"/>
        </w:sectPr>
      </w:pPr>
      <w:r>
        <w:rPr>
          <w:rFonts w:cs="Arial"/>
        </w:rPr>
        <w:lastRenderedPageBreak/>
        <w:object w:dxaOrig="1440" w:dyaOrig="1440" w14:anchorId="67605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3.75pt;width:9in;height:423pt;z-index:251659264">
            <v:imagedata r:id="rId169" o:title=""/>
          </v:shape>
          <o:OLEObject Type="Embed" ProgID="Visio.Drawing.11" ShapeID="_x0000_s1026" DrawAspect="Content" ObjectID="_1559732879" r:id="rId170"/>
        </w:object>
      </w:r>
      <w:r w:rsidR="00BF3669" w:rsidRPr="00F20117">
        <w:rPr>
          <w:rFonts w:cs="Arial"/>
          <w:b/>
          <w:lang w:val="sr-Cyrl-CS"/>
        </w:rPr>
        <w:t xml:space="preserve">Слика 1 - </w:t>
      </w:r>
      <w:r w:rsidR="009E71E2" w:rsidRPr="00F20117">
        <w:rPr>
          <w:rFonts w:cs="Arial"/>
          <w:b/>
        </w:rPr>
        <w:t>SCADA</w:t>
      </w:r>
      <w:r w:rsidR="009E71E2" w:rsidRPr="00F20117">
        <w:rPr>
          <w:rFonts w:cs="Arial"/>
          <w:b/>
          <w:lang w:val="sr-Cyrl-CS"/>
        </w:rPr>
        <w:t xml:space="preserve"> </w:t>
      </w:r>
      <w:r w:rsidR="009E71E2" w:rsidRPr="00F20117">
        <w:rPr>
          <w:rFonts w:cs="Arial"/>
          <w:b/>
        </w:rPr>
        <w:t>VIEW</w:t>
      </w:r>
      <w:r w:rsidR="009E71E2" w:rsidRPr="00F20117">
        <w:rPr>
          <w:rFonts w:cs="Arial"/>
          <w:b/>
          <w:lang w:val="sr-Cyrl-CS"/>
        </w:rPr>
        <w:t xml:space="preserve"> 4 </w:t>
      </w:r>
      <w:r w:rsidR="009E71E2" w:rsidRPr="00F20117">
        <w:rPr>
          <w:rFonts w:cs="Arial"/>
          <w:b/>
        </w:rPr>
        <w:t>LAN</w:t>
      </w:r>
    </w:p>
    <w:p w14:paraId="1ABF6B70" w14:textId="77777777" w:rsidR="009E71E2" w:rsidRPr="00F20117" w:rsidRDefault="009E71E2" w:rsidP="009E71E2">
      <w:pPr>
        <w:pStyle w:val="Heading10"/>
        <w:keepNext/>
        <w:tabs>
          <w:tab w:val="num" w:pos="432"/>
        </w:tabs>
        <w:spacing w:before="240" w:after="60"/>
        <w:ind w:left="432" w:hanging="432"/>
        <w:rPr>
          <w:rFonts w:cs="Arial"/>
        </w:rPr>
      </w:pPr>
      <w:r w:rsidRPr="00F20117">
        <w:rPr>
          <w:rFonts w:cs="Arial"/>
        </w:rPr>
        <w:lastRenderedPageBreak/>
        <w:t>Софтверске компоненте</w:t>
      </w:r>
    </w:p>
    <w:p w14:paraId="7D612195" w14:textId="1211D52A" w:rsidR="009E71E2" w:rsidRPr="00F20117" w:rsidRDefault="009E71E2" w:rsidP="009E71E2">
      <w:pPr>
        <w:rPr>
          <w:rFonts w:cs="Arial"/>
          <w:lang w:val="sr-Cyrl-CS"/>
        </w:rPr>
      </w:pPr>
      <w:r w:rsidRPr="00F20117">
        <w:rPr>
          <w:rFonts w:cs="Arial"/>
          <w:lang w:val="sr-Cyrl-CS"/>
        </w:rPr>
        <w:t>а потребе надзора у ДЦ ЕПС предвиђен</w:t>
      </w:r>
      <w:r w:rsidR="002935DE" w:rsidRPr="00F20117">
        <w:rPr>
          <w:rFonts w:cs="Arial"/>
        </w:rPr>
        <w:t>a</w:t>
      </w:r>
      <w:r w:rsidRPr="00F20117">
        <w:rPr>
          <w:rFonts w:cs="Arial"/>
          <w:lang w:val="sr-Cyrl-CS"/>
        </w:rPr>
        <w:t xml:space="preserve"> је </w:t>
      </w:r>
      <w:r w:rsidR="00913DE9" w:rsidRPr="00F20117">
        <w:rPr>
          <w:rFonts w:cs="Arial"/>
          <w:lang w:val="sr-Cyrl-CS"/>
        </w:rPr>
        <w:t xml:space="preserve">замена постојећег застарелог програмског пакета </w:t>
      </w:r>
      <w:r w:rsidR="00913DE9" w:rsidRPr="00F20117">
        <w:rPr>
          <w:rFonts w:cs="Arial"/>
        </w:rPr>
        <w:t>SCADA</w:t>
      </w:r>
      <w:r w:rsidR="00913DE9" w:rsidRPr="00F20117">
        <w:rPr>
          <w:rFonts w:cs="Arial"/>
          <w:lang w:val="sr-Cyrl-CS"/>
        </w:rPr>
        <w:t xml:space="preserve"> </w:t>
      </w:r>
      <w:r w:rsidR="006D7587" w:rsidRPr="00F20117">
        <w:rPr>
          <w:rFonts w:cs="Arial"/>
        </w:rPr>
        <w:t>VIEW</w:t>
      </w:r>
      <w:r w:rsidR="006D7587" w:rsidRPr="00F20117">
        <w:rPr>
          <w:rFonts w:cs="Arial"/>
          <w:lang w:val="sr-Cyrl-CS"/>
        </w:rPr>
        <w:t>2</w:t>
      </w:r>
      <w:r w:rsidR="00913DE9" w:rsidRPr="00F20117">
        <w:rPr>
          <w:rFonts w:cs="Arial"/>
          <w:lang w:val="sr-Cyrl-CS"/>
        </w:rPr>
        <w:t xml:space="preserve">, новим модерним </w:t>
      </w:r>
      <w:r w:rsidRPr="00F20117">
        <w:rPr>
          <w:rFonts w:cs="Arial"/>
        </w:rPr>
        <w:t>SCADA</w:t>
      </w:r>
      <w:r w:rsidRPr="00F20117">
        <w:rPr>
          <w:rFonts w:cs="Arial"/>
          <w:lang w:val="sr-Cyrl-CS"/>
        </w:rPr>
        <w:t xml:space="preserve"> </w:t>
      </w:r>
      <w:r w:rsidRPr="00F20117">
        <w:rPr>
          <w:rFonts w:cs="Arial"/>
        </w:rPr>
        <w:t>VIEW</w:t>
      </w:r>
      <w:r w:rsidRPr="00F20117">
        <w:rPr>
          <w:rFonts w:cs="Arial"/>
          <w:lang w:val="sr-Cyrl-CS"/>
        </w:rPr>
        <w:t>4 програмски</w:t>
      </w:r>
      <w:r w:rsidR="00913DE9" w:rsidRPr="00F20117">
        <w:rPr>
          <w:rFonts w:cs="Arial"/>
          <w:lang w:val="sr-Cyrl-CS"/>
        </w:rPr>
        <w:t>м</w:t>
      </w:r>
      <w:r w:rsidRPr="00F20117">
        <w:rPr>
          <w:rFonts w:cs="Arial"/>
          <w:lang w:val="sr-Cyrl-CS"/>
        </w:rPr>
        <w:t xml:space="preserve"> пакет</w:t>
      </w:r>
      <w:r w:rsidR="00913DE9" w:rsidRPr="00F20117">
        <w:rPr>
          <w:rFonts w:cs="Arial"/>
          <w:lang w:val="sr-Cyrl-CS"/>
        </w:rPr>
        <w:t>ом</w:t>
      </w:r>
      <w:r w:rsidRPr="00F20117">
        <w:rPr>
          <w:rFonts w:cs="Arial"/>
          <w:lang w:val="sr-Cyrl-CS"/>
        </w:rPr>
        <w:t xml:space="preserve"> на оперативном систему </w:t>
      </w:r>
      <w:r w:rsidRPr="00F20117">
        <w:rPr>
          <w:rFonts w:cs="Arial"/>
        </w:rPr>
        <w:t>Centos</w:t>
      </w:r>
      <w:r w:rsidRPr="00F20117">
        <w:rPr>
          <w:rFonts w:cs="Arial"/>
          <w:lang w:val="sr-Cyrl-CS"/>
        </w:rPr>
        <w:t xml:space="preserve"> 6.6 или већи</w:t>
      </w:r>
      <w:r w:rsidR="00913DE9" w:rsidRPr="00F20117">
        <w:rPr>
          <w:rFonts w:cs="Arial"/>
          <w:lang w:val="sr-Cyrl-CS"/>
        </w:rPr>
        <w:t>м</w:t>
      </w:r>
      <w:r w:rsidRPr="00F20117">
        <w:rPr>
          <w:rFonts w:cs="Arial"/>
          <w:lang w:val="sr-Cyrl-CS"/>
        </w:rPr>
        <w:t xml:space="preserve">. </w:t>
      </w:r>
    </w:p>
    <w:p w14:paraId="778BE3B7" w14:textId="77777777" w:rsidR="009E71E2" w:rsidRPr="00F20117" w:rsidRDefault="009E71E2" w:rsidP="009E71E2">
      <w:pPr>
        <w:rPr>
          <w:rFonts w:cs="Arial"/>
          <w:lang w:val="sr-Cyrl-CS"/>
        </w:rPr>
      </w:pPr>
      <w:r w:rsidRPr="00F20117">
        <w:rPr>
          <w:rFonts w:cs="Arial"/>
          <w:lang w:val="sr-Cyrl-CS"/>
        </w:rPr>
        <w:t>Овај пакет се састоји из следећих компоненти:</w:t>
      </w:r>
    </w:p>
    <w:p w14:paraId="4CABCF60" w14:textId="77777777" w:rsidR="009E71E2" w:rsidRPr="00F20117" w:rsidRDefault="009E71E2" w:rsidP="007F73A9">
      <w:pPr>
        <w:numPr>
          <w:ilvl w:val="0"/>
          <w:numId w:val="43"/>
        </w:numPr>
        <w:spacing w:before="0"/>
        <w:jc w:val="left"/>
        <w:rPr>
          <w:rFonts w:cs="Arial"/>
        </w:rPr>
      </w:pPr>
      <w:r w:rsidRPr="00F20117">
        <w:rPr>
          <w:rFonts w:cs="Arial"/>
        </w:rPr>
        <w:t>VIEW</w:t>
      </w:r>
      <w:r w:rsidRPr="00F20117">
        <w:rPr>
          <w:rFonts w:cs="Arial"/>
          <w:lang w:val="sr-Cyrl-CS"/>
        </w:rPr>
        <w:t>4</w:t>
      </w:r>
      <w:r w:rsidRPr="00F20117">
        <w:rPr>
          <w:rFonts w:cs="Arial"/>
        </w:rPr>
        <w:t xml:space="preserve"> SERVER – dual mod</w:t>
      </w:r>
      <w:r w:rsidRPr="00F20117">
        <w:rPr>
          <w:rFonts w:cs="Arial"/>
          <w:lang w:val="sr-Cyrl-CS"/>
        </w:rPr>
        <w:t xml:space="preserve"> (eps_srv1</w:t>
      </w:r>
      <w:r w:rsidRPr="00F20117">
        <w:rPr>
          <w:rFonts w:cs="Arial"/>
        </w:rPr>
        <w:t>,</w:t>
      </w:r>
      <w:r w:rsidRPr="00F20117">
        <w:rPr>
          <w:rFonts w:cs="Arial"/>
          <w:lang w:val="sr-Cyrl-CS"/>
        </w:rPr>
        <w:t xml:space="preserve"> </w:t>
      </w:r>
      <w:r w:rsidRPr="00F20117">
        <w:rPr>
          <w:rFonts w:cs="Arial"/>
        </w:rPr>
        <w:t>eps</w:t>
      </w:r>
      <w:r w:rsidRPr="00F20117">
        <w:rPr>
          <w:rFonts w:cs="Arial"/>
          <w:lang w:val="sr-Cyrl-CS"/>
        </w:rPr>
        <w:t>_</w:t>
      </w:r>
      <w:r w:rsidRPr="00F20117">
        <w:rPr>
          <w:rFonts w:cs="Arial"/>
        </w:rPr>
        <w:t>srv</w:t>
      </w:r>
      <w:r w:rsidRPr="00F20117">
        <w:rPr>
          <w:rFonts w:cs="Arial"/>
          <w:lang w:val="sr-Cyrl-CS"/>
        </w:rPr>
        <w:t xml:space="preserve">2 и </w:t>
      </w:r>
      <w:r w:rsidRPr="00F20117">
        <w:rPr>
          <w:rFonts w:cs="Arial"/>
        </w:rPr>
        <w:t>eps</w:t>
      </w:r>
      <w:r w:rsidRPr="00F20117">
        <w:rPr>
          <w:rFonts w:cs="Arial"/>
          <w:lang w:val="sr-Cyrl-CS"/>
        </w:rPr>
        <w:t>_</w:t>
      </w:r>
      <w:r w:rsidRPr="00F20117">
        <w:rPr>
          <w:rFonts w:cs="Arial"/>
        </w:rPr>
        <w:t>ing</w:t>
      </w:r>
      <w:r w:rsidRPr="00F20117">
        <w:rPr>
          <w:rFonts w:cs="Arial"/>
          <w:lang w:val="sr-Cyrl-CS"/>
        </w:rPr>
        <w:t>)</w:t>
      </w:r>
    </w:p>
    <w:p w14:paraId="763F854A" w14:textId="77777777" w:rsidR="009E71E2" w:rsidRPr="00F20117" w:rsidRDefault="009E71E2" w:rsidP="007F73A9">
      <w:pPr>
        <w:numPr>
          <w:ilvl w:val="0"/>
          <w:numId w:val="43"/>
        </w:numPr>
        <w:spacing w:before="0"/>
        <w:jc w:val="left"/>
        <w:rPr>
          <w:rFonts w:cs="Arial"/>
        </w:rPr>
      </w:pPr>
      <w:r w:rsidRPr="00F20117">
        <w:rPr>
          <w:rFonts w:cs="Arial"/>
        </w:rPr>
        <w:t xml:space="preserve">SMS Report – </w:t>
      </w:r>
      <w:r w:rsidRPr="00F20117">
        <w:rPr>
          <w:rFonts w:cs="Arial"/>
          <w:lang w:val="sr-Cyrl-CS"/>
        </w:rPr>
        <w:t xml:space="preserve">извештавање путем </w:t>
      </w:r>
      <w:r w:rsidRPr="00F20117">
        <w:rPr>
          <w:rFonts w:cs="Arial"/>
        </w:rPr>
        <w:t xml:space="preserve">SMS </w:t>
      </w:r>
      <w:r w:rsidRPr="00F20117">
        <w:rPr>
          <w:rFonts w:cs="Arial"/>
          <w:lang w:val="sr-Cyrl-CS"/>
        </w:rPr>
        <w:t>порука (eps_srv1</w:t>
      </w:r>
      <w:r w:rsidRPr="00F20117">
        <w:rPr>
          <w:rFonts w:cs="Arial"/>
        </w:rPr>
        <w:t>, eps_srv2</w:t>
      </w:r>
      <w:r w:rsidRPr="00F20117">
        <w:rPr>
          <w:rFonts w:cs="Arial"/>
          <w:lang w:val="sr-Cyrl-CS"/>
        </w:rPr>
        <w:t xml:space="preserve"> и</w:t>
      </w:r>
      <w:r w:rsidRPr="00F20117">
        <w:rPr>
          <w:rFonts w:cs="Arial"/>
        </w:rPr>
        <w:t xml:space="preserve"> eps_ing</w:t>
      </w:r>
      <w:r w:rsidRPr="00F20117">
        <w:rPr>
          <w:rFonts w:cs="Arial"/>
          <w:lang w:val="sr-Cyrl-CS"/>
        </w:rPr>
        <w:t>)</w:t>
      </w:r>
    </w:p>
    <w:p w14:paraId="7DE96BE7" w14:textId="77777777" w:rsidR="009E71E2" w:rsidRPr="00F20117" w:rsidRDefault="009E71E2" w:rsidP="007F73A9">
      <w:pPr>
        <w:numPr>
          <w:ilvl w:val="0"/>
          <w:numId w:val="43"/>
        </w:numPr>
        <w:spacing w:before="0"/>
        <w:jc w:val="left"/>
        <w:rPr>
          <w:rFonts w:cs="Arial"/>
        </w:rPr>
      </w:pPr>
      <w:r w:rsidRPr="00F20117">
        <w:rPr>
          <w:rFonts w:cs="Arial"/>
        </w:rPr>
        <w:t>VIEW</w:t>
      </w:r>
      <w:r w:rsidRPr="00F20117">
        <w:rPr>
          <w:rFonts w:cs="Arial"/>
          <w:lang w:val="sr-Cyrl-CS"/>
        </w:rPr>
        <w:t>4</w:t>
      </w:r>
      <w:r w:rsidRPr="00F20117">
        <w:rPr>
          <w:rFonts w:cs="Arial"/>
        </w:rPr>
        <w:t xml:space="preserve"> ARHIVSKI PODSISTEM – dual mod</w:t>
      </w:r>
      <w:r w:rsidRPr="00F20117">
        <w:rPr>
          <w:rFonts w:cs="Arial"/>
          <w:lang w:val="sr-Cyrl-CS"/>
        </w:rPr>
        <w:t xml:space="preserve"> (eps_</w:t>
      </w:r>
      <w:r w:rsidRPr="00F20117">
        <w:rPr>
          <w:rFonts w:cs="Arial"/>
        </w:rPr>
        <w:t>arh</w:t>
      </w:r>
      <w:r w:rsidRPr="00F20117">
        <w:rPr>
          <w:rFonts w:cs="Arial"/>
          <w:lang w:val="sr-Cyrl-CS"/>
        </w:rPr>
        <w:t>s</w:t>
      </w:r>
      <w:r w:rsidRPr="00F20117">
        <w:rPr>
          <w:rFonts w:cs="Arial"/>
        </w:rPr>
        <w:t>e</w:t>
      </w:r>
      <w:r w:rsidRPr="00F20117">
        <w:rPr>
          <w:rFonts w:cs="Arial"/>
          <w:lang w:val="sr-Cyrl-CS"/>
        </w:rPr>
        <w:t>rv1</w:t>
      </w:r>
      <w:r w:rsidRPr="00F20117">
        <w:rPr>
          <w:rFonts w:cs="Arial"/>
        </w:rPr>
        <w:t>, eps_arhserv2</w:t>
      </w:r>
      <w:r w:rsidRPr="00F20117">
        <w:rPr>
          <w:rFonts w:cs="Arial"/>
          <w:lang w:val="sr-Cyrl-CS"/>
        </w:rPr>
        <w:t xml:space="preserve"> и</w:t>
      </w:r>
      <w:r w:rsidRPr="00F20117">
        <w:rPr>
          <w:rFonts w:cs="Arial"/>
        </w:rPr>
        <w:t xml:space="preserve"> eps_ing</w:t>
      </w:r>
      <w:r w:rsidRPr="00F20117">
        <w:rPr>
          <w:rFonts w:cs="Arial"/>
          <w:lang w:val="sr-Cyrl-CS"/>
        </w:rPr>
        <w:t>)</w:t>
      </w:r>
    </w:p>
    <w:p w14:paraId="7EDD7F37" w14:textId="77777777" w:rsidR="009E71E2" w:rsidRPr="00F20117" w:rsidRDefault="009E71E2" w:rsidP="007F73A9">
      <w:pPr>
        <w:numPr>
          <w:ilvl w:val="0"/>
          <w:numId w:val="43"/>
        </w:numPr>
        <w:spacing w:before="0"/>
        <w:jc w:val="left"/>
        <w:rPr>
          <w:rFonts w:cs="Arial"/>
        </w:rPr>
      </w:pPr>
      <w:r w:rsidRPr="00F20117">
        <w:rPr>
          <w:rFonts w:cs="Arial"/>
        </w:rPr>
        <w:t>VIEW</w:t>
      </w:r>
      <w:r w:rsidRPr="00F20117">
        <w:rPr>
          <w:rFonts w:cs="Arial"/>
          <w:lang w:val="sr-Cyrl-CS"/>
        </w:rPr>
        <w:t>4</w:t>
      </w:r>
      <w:r w:rsidRPr="00F20117">
        <w:rPr>
          <w:rFonts w:cs="Arial"/>
        </w:rPr>
        <w:t xml:space="preserve"> JavaHMI </w:t>
      </w:r>
      <w:r w:rsidRPr="00F20117">
        <w:rPr>
          <w:rFonts w:cs="Arial"/>
          <w:lang w:val="sr-Cyrl-CS"/>
        </w:rPr>
        <w:t>радна станица (</w:t>
      </w:r>
      <w:r w:rsidRPr="00F20117">
        <w:rPr>
          <w:rFonts w:cs="Arial"/>
        </w:rPr>
        <w:t>eps_ing</w:t>
      </w:r>
      <w:r w:rsidRPr="00F20117">
        <w:rPr>
          <w:rFonts w:cs="Arial"/>
          <w:lang w:val="sr-Cyrl-CS"/>
        </w:rPr>
        <w:t xml:space="preserve"> и </w:t>
      </w:r>
      <w:r w:rsidRPr="00F20117">
        <w:rPr>
          <w:rFonts w:cs="Arial"/>
        </w:rPr>
        <w:t>eps_hmi1, eps_hmi2, eps_wall</w:t>
      </w:r>
      <w:r w:rsidRPr="00F20117">
        <w:rPr>
          <w:rFonts w:cs="Arial"/>
          <w:lang w:val="sr-Cyrl-CS"/>
        </w:rPr>
        <w:t>)</w:t>
      </w:r>
    </w:p>
    <w:p w14:paraId="12665C64" w14:textId="77777777" w:rsidR="009E71E2" w:rsidRPr="00F20117" w:rsidRDefault="009E71E2" w:rsidP="007F73A9">
      <w:pPr>
        <w:numPr>
          <w:ilvl w:val="0"/>
          <w:numId w:val="43"/>
        </w:numPr>
        <w:spacing w:before="0"/>
        <w:jc w:val="left"/>
        <w:rPr>
          <w:rFonts w:cs="Arial"/>
        </w:rPr>
      </w:pPr>
      <w:r w:rsidRPr="00F20117">
        <w:rPr>
          <w:rFonts w:cs="Arial"/>
        </w:rPr>
        <w:t xml:space="preserve">IPS – </w:t>
      </w:r>
      <w:r w:rsidRPr="00F20117">
        <w:rPr>
          <w:rFonts w:cs="Arial"/>
          <w:lang w:val="sr-Cyrl-CS"/>
        </w:rPr>
        <w:t>извештајни подсистем (</w:t>
      </w:r>
      <w:r w:rsidRPr="00F20117">
        <w:rPr>
          <w:rFonts w:cs="Arial"/>
        </w:rPr>
        <w:t>eps_ing</w:t>
      </w:r>
      <w:r w:rsidRPr="00F20117">
        <w:rPr>
          <w:rFonts w:cs="Arial"/>
          <w:lang w:val="sr-Cyrl-CS"/>
        </w:rPr>
        <w:t xml:space="preserve"> и </w:t>
      </w:r>
      <w:r w:rsidRPr="00F20117">
        <w:rPr>
          <w:rFonts w:cs="Arial"/>
        </w:rPr>
        <w:t>eps_hmi1, eps_hmi2, eps_wall</w:t>
      </w:r>
      <w:r w:rsidRPr="00F20117">
        <w:rPr>
          <w:rFonts w:cs="Arial"/>
          <w:lang w:val="sr-Cyrl-CS"/>
        </w:rPr>
        <w:t>)</w:t>
      </w:r>
    </w:p>
    <w:p w14:paraId="7BF32218" w14:textId="77777777" w:rsidR="009E71E2" w:rsidRPr="00F20117" w:rsidRDefault="009E71E2" w:rsidP="007F73A9">
      <w:pPr>
        <w:numPr>
          <w:ilvl w:val="0"/>
          <w:numId w:val="43"/>
        </w:numPr>
        <w:spacing w:before="0"/>
        <w:jc w:val="left"/>
        <w:rPr>
          <w:rFonts w:cs="Arial"/>
        </w:rPr>
      </w:pPr>
      <w:r w:rsidRPr="00F20117">
        <w:rPr>
          <w:rFonts w:cs="Arial"/>
        </w:rPr>
        <w:t>VIEW</w:t>
      </w:r>
      <w:r w:rsidRPr="00F20117">
        <w:rPr>
          <w:rFonts w:cs="Arial"/>
          <w:lang w:val="sr-Cyrl-CS"/>
        </w:rPr>
        <w:t>4</w:t>
      </w:r>
      <w:r w:rsidRPr="00F20117">
        <w:rPr>
          <w:rFonts w:cs="Arial"/>
        </w:rPr>
        <w:t xml:space="preserve"> Web</w:t>
      </w:r>
      <w:r w:rsidRPr="00F20117">
        <w:rPr>
          <w:rFonts w:cs="Arial"/>
          <w:lang w:val="sr-Cyrl-CS"/>
        </w:rPr>
        <w:t xml:space="preserve"> </w:t>
      </w:r>
      <w:r w:rsidRPr="00F20117">
        <w:rPr>
          <w:rFonts w:cs="Arial"/>
        </w:rPr>
        <w:t>server</w:t>
      </w:r>
      <w:r w:rsidRPr="00F20117">
        <w:rPr>
          <w:rFonts w:cs="Arial"/>
          <w:lang w:val="sr-Cyrl-CS"/>
        </w:rPr>
        <w:t xml:space="preserve"> – подршка за </w:t>
      </w:r>
      <w:r w:rsidRPr="00F20117">
        <w:rPr>
          <w:rFonts w:cs="Arial"/>
        </w:rPr>
        <w:t xml:space="preserve">PowerWeb </w:t>
      </w:r>
      <w:r w:rsidRPr="00F20117">
        <w:rPr>
          <w:rFonts w:cs="Arial"/>
          <w:lang w:val="sr-Cyrl-CS"/>
        </w:rPr>
        <w:t>конекције (eps</w:t>
      </w:r>
      <w:r w:rsidRPr="00F20117">
        <w:rPr>
          <w:rFonts w:cs="Arial"/>
        </w:rPr>
        <w:t>_web</w:t>
      </w:r>
      <w:r w:rsidRPr="00F20117">
        <w:rPr>
          <w:rFonts w:cs="Arial"/>
          <w:lang w:val="sr-Cyrl-CS"/>
        </w:rPr>
        <w:t>)</w:t>
      </w:r>
    </w:p>
    <w:p w14:paraId="396FF4A5" w14:textId="77777777" w:rsidR="009E71E2" w:rsidRPr="00F20117" w:rsidRDefault="009E71E2" w:rsidP="007F73A9">
      <w:pPr>
        <w:numPr>
          <w:ilvl w:val="0"/>
          <w:numId w:val="43"/>
        </w:numPr>
        <w:spacing w:before="0"/>
        <w:jc w:val="left"/>
        <w:rPr>
          <w:rFonts w:cs="Arial"/>
        </w:rPr>
      </w:pPr>
      <w:r w:rsidRPr="00F20117">
        <w:rPr>
          <w:rFonts w:cs="Arial"/>
        </w:rPr>
        <w:t xml:space="preserve">Data Exchange Server (DES) </w:t>
      </w:r>
      <w:r w:rsidRPr="00F20117">
        <w:rPr>
          <w:rFonts w:cs="Arial"/>
          <w:lang w:val="sr-Cyrl-CS"/>
        </w:rPr>
        <w:t xml:space="preserve">базиран на </w:t>
      </w:r>
      <w:r w:rsidRPr="00F20117">
        <w:rPr>
          <w:rFonts w:cs="Arial"/>
        </w:rPr>
        <w:t xml:space="preserve">TASE.2 </w:t>
      </w:r>
      <w:r w:rsidRPr="00F20117">
        <w:rPr>
          <w:rFonts w:cs="Arial"/>
          <w:lang w:val="sr-Cyrl-CS"/>
        </w:rPr>
        <w:t>стандарду (eps_srv1 и</w:t>
      </w:r>
      <w:r w:rsidRPr="00F20117">
        <w:rPr>
          <w:rFonts w:cs="Arial"/>
        </w:rPr>
        <w:t xml:space="preserve"> eps_srv2</w:t>
      </w:r>
      <w:r w:rsidRPr="00F20117">
        <w:rPr>
          <w:rFonts w:cs="Arial"/>
          <w:lang w:val="sr-Cyrl-CS"/>
        </w:rPr>
        <w:t>)</w:t>
      </w:r>
    </w:p>
    <w:p w14:paraId="17093696" w14:textId="77777777" w:rsidR="009E71E2" w:rsidRPr="00F20117" w:rsidRDefault="009E71E2" w:rsidP="007F73A9">
      <w:pPr>
        <w:numPr>
          <w:ilvl w:val="0"/>
          <w:numId w:val="43"/>
        </w:numPr>
        <w:spacing w:before="0"/>
        <w:jc w:val="left"/>
        <w:rPr>
          <w:rFonts w:cs="Arial"/>
        </w:rPr>
      </w:pPr>
      <w:r w:rsidRPr="00F20117">
        <w:rPr>
          <w:rFonts w:cs="Arial"/>
        </w:rPr>
        <w:t>WebDiary</w:t>
      </w:r>
      <w:r w:rsidRPr="00F20117">
        <w:rPr>
          <w:rFonts w:cs="Arial"/>
          <w:lang w:val="ru-RU"/>
        </w:rPr>
        <w:t xml:space="preserve"> </w:t>
      </w:r>
      <w:r w:rsidRPr="00F20117">
        <w:rPr>
          <w:rFonts w:cs="Arial"/>
          <w:lang w:val="sr-Cyrl-CS"/>
        </w:rPr>
        <w:t>програмски пакет за вођење погонских дневника (eps_</w:t>
      </w:r>
      <w:r w:rsidRPr="00F20117">
        <w:rPr>
          <w:rFonts w:cs="Arial"/>
        </w:rPr>
        <w:t>web</w:t>
      </w:r>
      <w:r w:rsidRPr="00F20117">
        <w:rPr>
          <w:rFonts w:cs="Arial"/>
          <w:lang w:val="sr-Cyrl-CS"/>
        </w:rPr>
        <w:t>)</w:t>
      </w:r>
    </w:p>
    <w:p w14:paraId="577FC765" w14:textId="77777777" w:rsidR="009E71E2" w:rsidRPr="00F20117" w:rsidRDefault="009E71E2" w:rsidP="009E71E2">
      <w:pPr>
        <w:pStyle w:val="Heading2"/>
        <w:keepNext/>
        <w:numPr>
          <w:ilvl w:val="1"/>
          <w:numId w:val="0"/>
        </w:numPr>
        <w:tabs>
          <w:tab w:val="num" w:pos="576"/>
        </w:tabs>
        <w:spacing w:before="240" w:after="60"/>
        <w:ind w:left="576" w:hanging="576"/>
        <w:jc w:val="left"/>
        <w:rPr>
          <w:rFonts w:cs="Arial"/>
          <w:lang w:val="sr-Cyrl-CS"/>
        </w:rPr>
      </w:pPr>
      <w:r w:rsidRPr="00F20117">
        <w:rPr>
          <w:rFonts w:cs="Arial"/>
          <w:lang w:val="sr-Cyrl-CS"/>
        </w:rPr>
        <w:t>Компоненте оперативног система</w:t>
      </w:r>
    </w:p>
    <w:p w14:paraId="5C1162A7" w14:textId="77777777" w:rsidR="009E71E2" w:rsidRPr="00F20117" w:rsidRDefault="009E71E2" w:rsidP="009E71E2">
      <w:pPr>
        <w:rPr>
          <w:rFonts w:cs="Arial"/>
          <w:lang w:val="sr-Cyrl-CS"/>
        </w:rPr>
      </w:pPr>
      <w:r w:rsidRPr="00F20117">
        <w:rPr>
          <w:rFonts w:cs="Arial"/>
          <w:lang w:val="sr-Cyrl-CS"/>
        </w:rPr>
        <w:t xml:space="preserve">На свим рачунарима у склопу система даљинског надзора ДЦ ЕПС-а </w:t>
      </w:r>
      <w:r w:rsidR="00913DE9" w:rsidRPr="00F20117">
        <w:rPr>
          <w:rFonts w:cs="Arial"/>
          <w:lang w:val="sr-Cyrl-CS"/>
        </w:rPr>
        <w:t xml:space="preserve">потребно је </w:t>
      </w:r>
      <w:r w:rsidRPr="00F20117">
        <w:rPr>
          <w:rFonts w:cs="Arial"/>
          <w:lang w:val="sr-Cyrl-CS"/>
        </w:rPr>
        <w:t>инсталира</w:t>
      </w:r>
      <w:r w:rsidR="00913DE9" w:rsidRPr="00F20117">
        <w:rPr>
          <w:rFonts w:cs="Arial"/>
          <w:lang w:val="sr-Cyrl-CS"/>
        </w:rPr>
        <w:t>ти</w:t>
      </w:r>
      <w:r w:rsidRPr="00F20117">
        <w:rPr>
          <w:rFonts w:cs="Arial"/>
          <w:lang w:val="sr-Cyrl-CS"/>
        </w:rPr>
        <w:t xml:space="preserve"> </w:t>
      </w:r>
      <w:r w:rsidRPr="00F20117">
        <w:rPr>
          <w:rFonts w:cs="Arial"/>
        </w:rPr>
        <w:t xml:space="preserve"> Centos 6.6</w:t>
      </w:r>
      <w:r w:rsidRPr="00F20117">
        <w:rPr>
          <w:rFonts w:cs="Arial"/>
          <w:lang w:val="sr-Cyrl-CS"/>
        </w:rPr>
        <w:t xml:space="preserve"> или већи, оперативни систем стандардне дистрибуције</w:t>
      </w:r>
      <w:r w:rsidRPr="00F20117">
        <w:rPr>
          <w:rFonts w:cs="Arial"/>
        </w:rPr>
        <w:t xml:space="preserve">, </w:t>
      </w:r>
      <w:r w:rsidRPr="00F20117">
        <w:rPr>
          <w:rFonts w:cs="Arial"/>
          <w:lang w:val="sr-Cyrl-CS"/>
        </w:rPr>
        <w:t>који укључује:</w:t>
      </w:r>
    </w:p>
    <w:p w14:paraId="22028F44" w14:textId="77777777" w:rsidR="009E71E2" w:rsidRPr="00F20117" w:rsidRDefault="009E71E2" w:rsidP="009E71E2">
      <w:pPr>
        <w:pStyle w:val="bullets"/>
        <w:rPr>
          <w:rFonts w:ascii="Arial" w:hAnsi="Arial" w:cs="Arial"/>
          <w:sz w:val="22"/>
          <w:szCs w:val="22"/>
          <w:lang w:val="sr-Cyrl-CS"/>
        </w:rPr>
      </w:pPr>
      <w:r w:rsidRPr="00F20117">
        <w:rPr>
          <w:rFonts w:ascii="Arial" w:hAnsi="Arial" w:cs="Arial"/>
          <w:sz w:val="22"/>
          <w:szCs w:val="22"/>
          <w:lang w:val="sr-Cyrl-CS"/>
        </w:rPr>
        <w:t>језгро оперативног система: 2.6.</w:t>
      </w:r>
      <w:r w:rsidRPr="00F20117">
        <w:rPr>
          <w:rFonts w:ascii="Arial" w:hAnsi="Arial" w:cs="Arial"/>
          <w:sz w:val="22"/>
          <w:szCs w:val="22"/>
        </w:rPr>
        <w:t xml:space="preserve">. </w:t>
      </w:r>
    </w:p>
    <w:p w14:paraId="573EDB13" w14:textId="77777777" w:rsidR="009E71E2" w:rsidRPr="00F20117" w:rsidRDefault="00913DE9" w:rsidP="009E71E2">
      <w:pPr>
        <w:pStyle w:val="bullets"/>
        <w:rPr>
          <w:rFonts w:ascii="Arial" w:hAnsi="Arial" w:cs="Arial"/>
          <w:sz w:val="22"/>
          <w:szCs w:val="22"/>
          <w:lang w:val="sr-Cyrl-CS"/>
        </w:rPr>
      </w:pPr>
      <w:r w:rsidRPr="00F20117">
        <w:rPr>
          <w:rFonts w:ascii="Arial" w:hAnsi="Arial" w:cs="Arial"/>
          <w:sz w:val="22"/>
          <w:szCs w:val="22"/>
          <w:lang w:val="en-US"/>
        </w:rPr>
        <w:t>MySQL</w:t>
      </w:r>
      <w:r w:rsidR="009E71E2" w:rsidRPr="00F20117">
        <w:rPr>
          <w:rFonts w:ascii="Arial" w:hAnsi="Arial" w:cs="Arial"/>
          <w:sz w:val="22"/>
          <w:szCs w:val="22"/>
          <w:lang w:val="en-US"/>
        </w:rPr>
        <w:t xml:space="preserve"> </w:t>
      </w:r>
      <w:r w:rsidR="009E71E2" w:rsidRPr="00F20117">
        <w:rPr>
          <w:rFonts w:ascii="Arial" w:hAnsi="Arial" w:cs="Arial"/>
          <w:sz w:val="22"/>
          <w:szCs w:val="22"/>
          <w:lang w:val="sr-Cyrl-CS"/>
        </w:rPr>
        <w:t>базу података, верзија 5.1</w:t>
      </w:r>
    </w:p>
    <w:p w14:paraId="21674AA9" w14:textId="77777777" w:rsidR="009E71E2" w:rsidRPr="00F20117" w:rsidRDefault="009E71E2" w:rsidP="009E71E2">
      <w:pPr>
        <w:pStyle w:val="bullets"/>
        <w:rPr>
          <w:rFonts w:ascii="Arial" w:hAnsi="Arial" w:cs="Arial"/>
          <w:sz w:val="22"/>
          <w:szCs w:val="22"/>
          <w:lang w:val="sr-Cyrl-CS"/>
        </w:rPr>
      </w:pPr>
      <w:r w:rsidRPr="00F20117">
        <w:rPr>
          <w:rFonts w:ascii="Arial" w:hAnsi="Arial" w:cs="Arial"/>
          <w:sz w:val="22"/>
          <w:szCs w:val="22"/>
        </w:rPr>
        <w:t>Qt 4.5</w:t>
      </w:r>
    </w:p>
    <w:p w14:paraId="12A7F84F" w14:textId="77777777" w:rsidR="009E71E2" w:rsidRPr="00F20117" w:rsidRDefault="009E71E2" w:rsidP="009E71E2">
      <w:pPr>
        <w:pStyle w:val="bullets"/>
        <w:rPr>
          <w:rFonts w:ascii="Arial" w:hAnsi="Arial" w:cs="Arial"/>
          <w:sz w:val="22"/>
          <w:szCs w:val="22"/>
          <w:lang w:val="sr-Cyrl-CS"/>
        </w:rPr>
      </w:pPr>
      <w:r w:rsidRPr="00F20117">
        <w:rPr>
          <w:rFonts w:ascii="Arial" w:hAnsi="Arial" w:cs="Arial"/>
          <w:sz w:val="22"/>
          <w:szCs w:val="22"/>
          <w:lang w:val="sr-Cyrl-CS"/>
        </w:rPr>
        <w:t xml:space="preserve">Верзију </w:t>
      </w:r>
      <w:r w:rsidRPr="00F20117">
        <w:rPr>
          <w:rFonts w:ascii="Arial" w:hAnsi="Arial" w:cs="Arial"/>
          <w:sz w:val="22"/>
          <w:szCs w:val="22"/>
          <w:lang w:val="en-US"/>
        </w:rPr>
        <w:t xml:space="preserve">gcc </w:t>
      </w:r>
      <w:r w:rsidRPr="00F20117">
        <w:rPr>
          <w:rFonts w:ascii="Arial" w:hAnsi="Arial" w:cs="Arial"/>
          <w:sz w:val="22"/>
          <w:szCs w:val="22"/>
          <w:lang w:val="sr-Cyrl-CS"/>
        </w:rPr>
        <w:t>4.</w:t>
      </w:r>
      <w:r w:rsidRPr="00F20117">
        <w:rPr>
          <w:rFonts w:ascii="Arial" w:hAnsi="Arial" w:cs="Arial"/>
          <w:sz w:val="22"/>
          <w:szCs w:val="22"/>
        </w:rPr>
        <w:t>1</w:t>
      </w:r>
      <w:r w:rsidRPr="00F20117">
        <w:rPr>
          <w:rFonts w:ascii="Arial" w:hAnsi="Arial" w:cs="Arial"/>
          <w:sz w:val="22"/>
          <w:szCs w:val="22"/>
          <w:lang w:val="sr-Cyrl-CS"/>
        </w:rPr>
        <w:t>.</w:t>
      </w:r>
      <w:r w:rsidRPr="00F20117">
        <w:rPr>
          <w:rFonts w:ascii="Arial" w:hAnsi="Arial" w:cs="Arial"/>
          <w:sz w:val="22"/>
          <w:szCs w:val="22"/>
        </w:rPr>
        <w:t>2</w:t>
      </w:r>
    </w:p>
    <w:p w14:paraId="50EDAA0B" w14:textId="77777777" w:rsidR="001D6029" w:rsidRPr="00F20117" w:rsidRDefault="001D6029" w:rsidP="009E71E2">
      <w:pPr>
        <w:pStyle w:val="bullets"/>
        <w:rPr>
          <w:rFonts w:ascii="Arial" w:hAnsi="Arial" w:cs="Arial"/>
          <w:sz w:val="22"/>
          <w:szCs w:val="22"/>
          <w:lang w:val="sr-Cyrl-CS"/>
        </w:rPr>
      </w:pPr>
      <w:r w:rsidRPr="00F20117">
        <w:rPr>
          <w:rFonts w:ascii="Arial" w:hAnsi="Arial" w:cs="Arial"/>
          <w:sz w:val="22"/>
          <w:szCs w:val="22"/>
        </w:rPr>
        <w:t>jvm veriza 1.7</w:t>
      </w:r>
    </w:p>
    <w:p w14:paraId="48A13C71" w14:textId="2C34D0F4" w:rsidR="009E71E2" w:rsidRPr="00F20117" w:rsidRDefault="009E71E2" w:rsidP="009E71E2">
      <w:pPr>
        <w:rPr>
          <w:rFonts w:cs="Arial"/>
          <w:lang w:val="ru-RU"/>
        </w:rPr>
      </w:pPr>
      <w:r w:rsidRPr="00F20117">
        <w:rPr>
          <w:rFonts w:cs="Arial"/>
          <w:lang w:val="sr-Cyrl-CS"/>
        </w:rPr>
        <w:t>На рачунарима eps_</w:t>
      </w:r>
      <w:r w:rsidRPr="00F20117">
        <w:rPr>
          <w:rFonts w:cs="Arial"/>
        </w:rPr>
        <w:t>web</w:t>
      </w:r>
      <w:r w:rsidRPr="00F20117">
        <w:rPr>
          <w:rFonts w:cs="Arial"/>
          <w:lang w:val="sr-Cyrl-CS"/>
        </w:rPr>
        <w:t xml:space="preserve">, за потребе </w:t>
      </w:r>
      <w:r w:rsidRPr="00F20117">
        <w:rPr>
          <w:rFonts w:cs="Arial"/>
        </w:rPr>
        <w:t>WEB</w:t>
      </w:r>
      <w:r w:rsidRPr="00F20117">
        <w:rPr>
          <w:rFonts w:cs="Arial"/>
          <w:lang w:val="ru-RU"/>
        </w:rPr>
        <w:t xml:space="preserve"> </w:t>
      </w:r>
      <w:r w:rsidRPr="00F20117">
        <w:rPr>
          <w:rFonts w:cs="Arial"/>
          <w:lang w:val="sr-Cyrl-CS"/>
        </w:rPr>
        <w:t xml:space="preserve">сервера </w:t>
      </w:r>
      <w:r w:rsidR="00913DE9" w:rsidRPr="00F20117">
        <w:rPr>
          <w:rFonts w:cs="Arial"/>
          <w:lang w:val="sr-Cyrl-CS"/>
        </w:rPr>
        <w:t xml:space="preserve">потребно је </w:t>
      </w:r>
      <w:r w:rsidRPr="00F20117">
        <w:rPr>
          <w:rFonts w:cs="Arial"/>
          <w:lang w:val="sr-Cyrl-CS"/>
        </w:rPr>
        <w:t>инсталира</w:t>
      </w:r>
      <w:r w:rsidR="00913DE9" w:rsidRPr="00F20117">
        <w:rPr>
          <w:rFonts w:cs="Arial"/>
          <w:lang w:val="sr-Cyrl-CS"/>
        </w:rPr>
        <w:t>т</w:t>
      </w:r>
      <w:r w:rsidR="008377F2" w:rsidRPr="00F20117">
        <w:rPr>
          <w:rFonts w:cs="Arial"/>
          <w:lang w:val="sr-Cyrl-CS"/>
        </w:rPr>
        <w:t>и</w:t>
      </w:r>
      <w:r w:rsidRPr="00F20117">
        <w:rPr>
          <w:rFonts w:cs="Arial"/>
          <w:lang w:val="ru-RU"/>
        </w:rPr>
        <w:t>:</w:t>
      </w:r>
    </w:p>
    <w:p w14:paraId="6C9889B9" w14:textId="77777777" w:rsidR="009E71E2" w:rsidRPr="00F20117" w:rsidRDefault="009E71E2" w:rsidP="009E71E2">
      <w:pPr>
        <w:pStyle w:val="bullets"/>
        <w:rPr>
          <w:rFonts w:ascii="Arial" w:hAnsi="Arial" w:cs="Arial"/>
          <w:sz w:val="22"/>
          <w:szCs w:val="22"/>
          <w:lang w:val="en-US"/>
        </w:rPr>
      </w:pPr>
      <w:r w:rsidRPr="00F20117">
        <w:rPr>
          <w:rFonts w:ascii="Arial" w:hAnsi="Arial" w:cs="Arial"/>
          <w:sz w:val="22"/>
          <w:szCs w:val="22"/>
          <w:lang w:val="en-US"/>
        </w:rPr>
        <w:t>Apache 2.0</w:t>
      </w:r>
    </w:p>
    <w:p w14:paraId="32E873C5" w14:textId="77777777" w:rsidR="009E71E2" w:rsidRPr="00F20117" w:rsidRDefault="009E71E2" w:rsidP="009E71E2">
      <w:pPr>
        <w:pStyle w:val="bullets"/>
        <w:rPr>
          <w:rFonts w:ascii="Arial" w:hAnsi="Arial" w:cs="Arial"/>
          <w:sz w:val="22"/>
          <w:szCs w:val="22"/>
          <w:lang w:val="en-US"/>
        </w:rPr>
      </w:pPr>
      <w:r w:rsidRPr="00F20117">
        <w:rPr>
          <w:rFonts w:ascii="Arial" w:hAnsi="Arial" w:cs="Arial"/>
          <w:sz w:val="22"/>
          <w:szCs w:val="22"/>
          <w:lang w:val="en-US"/>
        </w:rPr>
        <w:t>TomCat 6.2</w:t>
      </w:r>
    </w:p>
    <w:p w14:paraId="1AAE2642" w14:textId="77777777" w:rsidR="001D6029" w:rsidRPr="00F20117" w:rsidRDefault="0080574A" w:rsidP="001D6029">
      <w:pPr>
        <w:pStyle w:val="bullets"/>
        <w:rPr>
          <w:rFonts w:ascii="Arial" w:hAnsi="Arial" w:cs="Arial"/>
          <w:sz w:val="22"/>
          <w:szCs w:val="22"/>
          <w:lang w:val="en-US"/>
        </w:rPr>
      </w:pPr>
      <w:r w:rsidRPr="00F20117">
        <w:rPr>
          <w:rFonts w:ascii="Arial" w:hAnsi="Arial" w:cs="Arial"/>
          <w:sz w:val="22"/>
          <w:szCs w:val="22"/>
          <w:lang w:val="en-US"/>
        </w:rPr>
        <w:t>glassfish server 3.1</w:t>
      </w:r>
    </w:p>
    <w:p w14:paraId="25FE75B7" w14:textId="77777777" w:rsidR="009E71E2" w:rsidRPr="00F20117" w:rsidRDefault="009E71E2" w:rsidP="009E71E2">
      <w:pPr>
        <w:pStyle w:val="bullets"/>
        <w:rPr>
          <w:rFonts w:ascii="Arial" w:hAnsi="Arial" w:cs="Arial"/>
          <w:sz w:val="22"/>
          <w:szCs w:val="22"/>
          <w:lang w:val="en-US"/>
        </w:rPr>
      </w:pPr>
      <w:r w:rsidRPr="00F20117">
        <w:rPr>
          <w:rFonts w:ascii="Arial" w:hAnsi="Arial" w:cs="Arial"/>
          <w:sz w:val="22"/>
          <w:szCs w:val="22"/>
          <w:lang w:val="en-US"/>
        </w:rPr>
        <w:t xml:space="preserve">php </w:t>
      </w:r>
      <w:r w:rsidRPr="00F20117">
        <w:rPr>
          <w:rFonts w:ascii="Arial" w:hAnsi="Arial" w:cs="Arial"/>
          <w:sz w:val="22"/>
          <w:szCs w:val="22"/>
          <w:lang w:val="sr-Cyrl-CS"/>
        </w:rPr>
        <w:t>5.1</w:t>
      </w:r>
    </w:p>
    <w:p w14:paraId="2DF6A8C0" w14:textId="77777777" w:rsidR="009E71E2" w:rsidRPr="00F20117" w:rsidRDefault="009E71E2" w:rsidP="009E71E2">
      <w:pPr>
        <w:pStyle w:val="Heading2"/>
        <w:keepNext/>
        <w:numPr>
          <w:ilvl w:val="1"/>
          <w:numId w:val="0"/>
        </w:numPr>
        <w:tabs>
          <w:tab w:val="num" w:pos="576"/>
        </w:tabs>
        <w:spacing w:before="240" w:after="60"/>
        <w:ind w:left="576" w:hanging="576"/>
        <w:jc w:val="left"/>
        <w:rPr>
          <w:rFonts w:cs="Arial"/>
        </w:rPr>
      </w:pPr>
      <w:r w:rsidRPr="00F20117">
        <w:rPr>
          <w:rFonts w:cs="Arial"/>
        </w:rPr>
        <w:t xml:space="preserve">SCADA </w:t>
      </w:r>
      <w:r w:rsidRPr="00F20117">
        <w:rPr>
          <w:rFonts w:cs="Arial"/>
          <w:lang w:val="sr-Cyrl-CS"/>
        </w:rPr>
        <w:t>језгро</w:t>
      </w:r>
    </w:p>
    <w:p w14:paraId="6AB49B39" w14:textId="77777777" w:rsidR="009E71E2" w:rsidRPr="00F20117" w:rsidRDefault="009E71E2" w:rsidP="009E71E2">
      <w:pPr>
        <w:rPr>
          <w:rFonts w:cs="Arial"/>
          <w:lang w:val="sr-Cyrl-CS"/>
        </w:rPr>
      </w:pPr>
      <w:r w:rsidRPr="00F20117">
        <w:rPr>
          <w:rFonts w:cs="Arial"/>
          <w:lang w:val="sr-Cyrl-CS"/>
        </w:rPr>
        <w:t>На рачунарима eps_srv1 и</w:t>
      </w:r>
      <w:r w:rsidRPr="00F20117">
        <w:rPr>
          <w:rFonts w:cs="Arial"/>
        </w:rPr>
        <w:t xml:space="preserve"> eps_srv2 </w:t>
      </w:r>
      <w:r w:rsidRPr="00F20117">
        <w:rPr>
          <w:rFonts w:cs="Arial"/>
          <w:lang w:val="sr-Cyrl-CS"/>
        </w:rPr>
        <w:t xml:space="preserve">је </w:t>
      </w:r>
      <w:r w:rsidR="00913DE9" w:rsidRPr="00F20117">
        <w:rPr>
          <w:rFonts w:cs="Arial"/>
          <w:lang w:val="sr-Cyrl-CS"/>
        </w:rPr>
        <w:t xml:space="preserve">потребно је </w:t>
      </w:r>
      <w:r w:rsidRPr="00F20117">
        <w:rPr>
          <w:rFonts w:cs="Arial"/>
          <w:lang w:val="sr-Cyrl-CS"/>
        </w:rPr>
        <w:t>инсталира</w:t>
      </w:r>
      <w:r w:rsidR="00913DE9" w:rsidRPr="00F20117">
        <w:rPr>
          <w:rFonts w:cs="Arial"/>
          <w:lang w:val="sr-Cyrl-CS"/>
        </w:rPr>
        <w:t>ти</w:t>
      </w:r>
      <w:r w:rsidRPr="00F20117">
        <w:rPr>
          <w:rFonts w:cs="Arial"/>
          <w:lang w:val="sr-Cyrl-CS"/>
        </w:rPr>
        <w:t xml:space="preserve"> језгро </w:t>
      </w:r>
      <w:r w:rsidRPr="00F20117">
        <w:rPr>
          <w:rFonts w:cs="Arial"/>
        </w:rPr>
        <w:t>SCADA</w:t>
      </w:r>
      <w:r w:rsidRPr="00F20117">
        <w:rPr>
          <w:rFonts w:cs="Arial"/>
          <w:lang w:val="sr-Cyrl-CS"/>
        </w:rPr>
        <w:t xml:space="preserve"> система базирано на </w:t>
      </w:r>
      <w:r w:rsidRPr="00F20117">
        <w:rPr>
          <w:rFonts w:cs="Arial"/>
        </w:rPr>
        <w:t>VIEW4 SCADA</w:t>
      </w:r>
      <w:r w:rsidRPr="00F20117">
        <w:rPr>
          <w:rFonts w:cs="Arial"/>
          <w:lang w:val="sr-Cyrl-CS"/>
        </w:rPr>
        <w:t xml:space="preserve"> језгру</w:t>
      </w:r>
      <w:r w:rsidRPr="00F20117">
        <w:rPr>
          <w:rFonts w:cs="Arial"/>
        </w:rPr>
        <w:t xml:space="preserve">. </w:t>
      </w:r>
      <w:r w:rsidR="00BD4D4E" w:rsidRPr="00F20117">
        <w:rPr>
          <w:rFonts w:cs="Arial"/>
          <w:lang w:val="sr-Cyrl-CS"/>
        </w:rPr>
        <w:t>Потребно је да ј</w:t>
      </w:r>
      <w:r w:rsidRPr="00F20117">
        <w:rPr>
          <w:rFonts w:cs="Arial"/>
          <w:lang w:val="sr-Cyrl-CS"/>
        </w:rPr>
        <w:t>езгро укључује пакете за:</w:t>
      </w:r>
    </w:p>
    <w:p w14:paraId="2DB3D2DE" w14:textId="77777777" w:rsidR="009E71E2" w:rsidRPr="00F20117" w:rsidRDefault="009E71E2" w:rsidP="009E71E2">
      <w:pPr>
        <w:pStyle w:val="bullets"/>
        <w:rPr>
          <w:rFonts w:ascii="Arial" w:hAnsi="Arial" w:cs="Arial"/>
          <w:sz w:val="22"/>
          <w:szCs w:val="22"/>
          <w:lang w:val="sr-Cyrl-CS"/>
        </w:rPr>
      </w:pPr>
      <w:r w:rsidRPr="00F20117">
        <w:rPr>
          <w:rFonts w:ascii="Arial" w:hAnsi="Arial" w:cs="Arial"/>
          <w:sz w:val="22"/>
          <w:szCs w:val="22"/>
          <w:lang w:val="sr-Cyrl-CS"/>
        </w:rPr>
        <w:t>Примарну обраду података</w:t>
      </w:r>
    </w:p>
    <w:p w14:paraId="66AD5D79" w14:textId="77777777" w:rsidR="009E71E2" w:rsidRPr="00F20117" w:rsidRDefault="009E71E2" w:rsidP="009E71E2">
      <w:pPr>
        <w:pStyle w:val="bullets"/>
        <w:rPr>
          <w:rFonts w:ascii="Arial" w:hAnsi="Arial" w:cs="Arial"/>
          <w:sz w:val="22"/>
          <w:szCs w:val="22"/>
          <w:lang w:val="sr-Cyrl-CS"/>
        </w:rPr>
      </w:pPr>
      <w:r w:rsidRPr="00F20117">
        <w:rPr>
          <w:rFonts w:ascii="Arial" w:hAnsi="Arial" w:cs="Arial"/>
          <w:sz w:val="22"/>
          <w:szCs w:val="22"/>
          <w:lang w:val="sr-Cyrl-CS"/>
        </w:rPr>
        <w:t>Израчунавање изведених величина</w:t>
      </w:r>
    </w:p>
    <w:p w14:paraId="23E7C818" w14:textId="77777777" w:rsidR="009E71E2" w:rsidRPr="00F20117" w:rsidRDefault="009E71E2" w:rsidP="009E71E2">
      <w:pPr>
        <w:pStyle w:val="bullets"/>
        <w:rPr>
          <w:rFonts w:ascii="Arial" w:hAnsi="Arial" w:cs="Arial"/>
          <w:sz w:val="22"/>
          <w:szCs w:val="22"/>
          <w:lang w:val="sr-Cyrl-CS"/>
        </w:rPr>
      </w:pPr>
      <w:r w:rsidRPr="00F20117">
        <w:rPr>
          <w:rFonts w:ascii="Arial" w:hAnsi="Arial" w:cs="Arial"/>
          <w:sz w:val="22"/>
          <w:szCs w:val="22"/>
          <w:lang w:val="sr-Cyrl-CS"/>
        </w:rPr>
        <w:t>Генерисање аларма</w:t>
      </w:r>
    </w:p>
    <w:p w14:paraId="0DF41218" w14:textId="77777777" w:rsidR="009E71E2" w:rsidRPr="00F20117" w:rsidRDefault="009E71E2" w:rsidP="009E71E2">
      <w:pPr>
        <w:pStyle w:val="bullets"/>
        <w:rPr>
          <w:rFonts w:ascii="Arial" w:hAnsi="Arial" w:cs="Arial"/>
          <w:sz w:val="22"/>
          <w:szCs w:val="22"/>
          <w:lang w:val="sr-Cyrl-CS"/>
        </w:rPr>
      </w:pPr>
      <w:r w:rsidRPr="00F20117">
        <w:rPr>
          <w:rFonts w:ascii="Arial" w:hAnsi="Arial" w:cs="Arial"/>
          <w:sz w:val="22"/>
          <w:szCs w:val="22"/>
          <w:lang w:val="sr-Cyrl-CS"/>
        </w:rPr>
        <w:t>Архивирање података</w:t>
      </w:r>
    </w:p>
    <w:p w14:paraId="6766E03C" w14:textId="77777777" w:rsidR="009E71E2" w:rsidRPr="00F20117" w:rsidRDefault="009E71E2" w:rsidP="009E71E2">
      <w:pPr>
        <w:pStyle w:val="bullets"/>
        <w:rPr>
          <w:rFonts w:ascii="Arial" w:hAnsi="Arial" w:cs="Arial"/>
          <w:sz w:val="22"/>
          <w:szCs w:val="22"/>
          <w:lang w:val="sr-Cyrl-CS"/>
        </w:rPr>
      </w:pPr>
      <w:r w:rsidRPr="00F20117">
        <w:rPr>
          <w:rFonts w:ascii="Arial" w:hAnsi="Arial" w:cs="Arial"/>
          <w:sz w:val="22"/>
          <w:szCs w:val="22"/>
          <w:lang w:val="sr-Cyrl-CS"/>
        </w:rPr>
        <w:t>Конекцију ка корисничким интерфејсима</w:t>
      </w:r>
    </w:p>
    <w:p w14:paraId="70B53C81" w14:textId="77777777" w:rsidR="009E71E2" w:rsidRPr="00F20117" w:rsidRDefault="009E71E2" w:rsidP="009E71E2">
      <w:pPr>
        <w:pStyle w:val="bullets"/>
        <w:rPr>
          <w:rFonts w:ascii="Arial" w:hAnsi="Arial" w:cs="Arial"/>
          <w:sz w:val="22"/>
          <w:szCs w:val="22"/>
          <w:lang w:val="sr-Cyrl-CS"/>
        </w:rPr>
      </w:pPr>
      <w:r w:rsidRPr="00F20117">
        <w:rPr>
          <w:rFonts w:ascii="Arial" w:hAnsi="Arial" w:cs="Arial"/>
          <w:sz w:val="22"/>
          <w:szCs w:val="22"/>
          <w:lang w:val="sr-Cyrl-CS"/>
        </w:rPr>
        <w:t>Рад у дуалном режиму</w:t>
      </w:r>
    </w:p>
    <w:p w14:paraId="73DF117A" w14:textId="77777777" w:rsidR="009E71E2" w:rsidRPr="00F20117" w:rsidRDefault="009E71E2" w:rsidP="009E71E2">
      <w:pPr>
        <w:pStyle w:val="Heading2"/>
        <w:keepNext/>
        <w:numPr>
          <w:ilvl w:val="1"/>
          <w:numId w:val="0"/>
        </w:numPr>
        <w:tabs>
          <w:tab w:val="num" w:pos="576"/>
        </w:tabs>
        <w:spacing w:before="240" w:after="60"/>
        <w:ind w:left="576" w:hanging="576"/>
        <w:jc w:val="left"/>
        <w:rPr>
          <w:rFonts w:cs="Arial"/>
          <w:lang w:val="sr-Cyrl-CS"/>
        </w:rPr>
      </w:pPr>
      <w:r w:rsidRPr="00F20117">
        <w:rPr>
          <w:rFonts w:cs="Arial"/>
          <w:lang w:val="sr-Cyrl-CS"/>
        </w:rPr>
        <w:t>Архивски подсистем</w:t>
      </w:r>
    </w:p>
    <w:p w14:paraId="4FAE75D2" w14:textId="77777777" w:rsidR="009E71E2" w:rsidRPr="00F20117" w:rsidRDefault="009E71E2" w:rsidP="009E71E2">
      <w:pPr>
        <w:rPr>
          <w:rFonts w:cs="Arial"/>
          <w:lang w:val="sr-Cyrl-CS"/>
        </w:rPr>
      </w:pPr>
      <w:r w:rsidRPr="00F20117">
        <w:rPr>
          <w:rFonts w:cs="Arial"/>
          <w:bCs/>
        </w:rPr>
        <w:t>VIEW</w:t>
      </w:r>
      <w:r w:rsidRPr="00F20117">
        <w:rPr>
          <w:rFonts w:cs="Arial"/>
          <w:bCs/>
          <w:lang w:val="sr-Cyrl-CS"/>
        </w:rPr>
        <w:t>4</w:t>
      </w:r>
      <w:r w:rsidRPr="00F20117">
        <w:rPr>
          <w:rFonts w:cs="Arial"/>
          <w:b/>
          <w:bCs/>
          <w:lang w:val="sr-Cyrl-CS"/>
        </w:rPr>
        <w:t xml:space="preserve"> </w:t>
      </w:r>
      <w:r w:rsidRPr="00F20117">
        <w:rPr>
          <w:rFonts w:cs="Arial"/>
          <w:lang w:val="sr-Cyrl-CS"/>
        </w:rPr>
        <w:t xml:space="preserve">архивски подсистем чине пакети </w:t>
      </w:r>
      <w:r w:rsidR="00913DE9" w:rsidRPr="00F20117">
        <w:rPr>
          <w:rFonts w:cs="Arial"/>
          <w:lang w:val="sr-Cyrl-CS"/>
        </w:rPr>
        <w:t xml:space="preserve">које је потребно </w:t>
      </w:r>
      <w:r w:rsidRPr="00F20117">
        <w:rPr>
          <w:rFonts w:cs="Arial"/>
          <w:lang w:val="sr-Cyrl-CS"/>
        </w:rPr>
        <w:t>инст</w:t>
      </w:r>
      <w:r w:rsidR="00913DE9" w:rsidRPr="00F20117">
        <w:rPr>
          <w:rFonts w:cs="Arial"/>
          <w:lang w:val="sr-Cyrl-CS"/>
        </w:rPr>
        <w:t>алират</w:t>
      </w:r>
      <w:r w:rsidRPr="00F20117">
        <w:rPr>
          <w:rFonts w:cs="Arial"/>
          <w:lang w:val="sr-Cyrl-CS"/>
        </w:rPr>
        <w:t>и на серверима eps_srv1 и</w:t>
      </w:r>
      <w:r w:rsidRPr="00F20117">
        <w:rPr>
          <w:rFonts w:cs="Arial"/>
          <w:lang w:val="ru-RU"/>
        </w:rPr>
        <w:t xml:space="preserve"> </w:t>
      </w:r>
      <w:r w:rsidRPr="00F20117">
        <w:rPr>
          <w:rFonts w:cs="Arial"/>
        </w:rPr>
        <w:t>eps</w:t>
      </w:r>
      <w:r w:rsidRPr="00F20117">
        <w:rPr>
          <w:rFonts w:cs="Arial"/>
          <w:lang w:val="ru-RU"/>
        </w:rPr>
        <w:t>_</w:t>
      </w:r>
      <w:r w:rsidRPr="00F20117">
        <w:rPr>
          <w:rFonts w:cs="Arial"/>
        </w:rPr>
        <w:t>srv</w:t>
      </w:r>
      <w:r w:rsidRPr="00F20117">
        <w:rPr>
          <w:rFonts w:cs="Arial"/>
          <w:lang w:val="ru-RU"/>
        </w:rPr>
        <w:t>2</w:t>
      </w:r>
      <w:r w:rsidRPr="00F20117">
        <w:rPr>
          <w:rFonts w:cs="Arial"/>
          <w:lang w:val="sr-Cyrl-CS"/>
        </w:rPr>
        <w:t xml:space="preserve"> за прикупљање података за архивирање, док </w:t>
      </w:r>
      <w:r w:rsidR="00913DE9" w:rsidRPr="00F20117">
        <w:rPr>
          <w:rFonts w:cs="Arial"/>
          <w:lang w:val="sr-Cyrl-CS"/>
        </w:rPr>
        <w:t>би се саме архиве чувале</w:t>
      </w:r>
      <w:r w:rsidRPr="00F20117">
        <w:rPr>
          <w:rFonts w:cs="Arial"/>
          <w:lang w:val="sr-Cyrl-CS"/>
        </w:rPr>
        <w:t xml:space="preserve"> на рачунарима eps_</w:t>
      </w:r>
      <w:r w:rsidRPr="00F20117">
        <w:rPr>
          <w:rFonts w:cs="Arial"/>
        </w:rPr>
        <w:t>arh</w:t>
      </w:r>
      <w:r w:rsidRPr="00F20117">
        <w:rPr>
          <w:rFonts w:cs="Arial"/>
          <w:lang w:val="sr-Cyrl-CS"/>
        </w:rPr>
        <w:t>s</w:t>
      </w:r>
      <w:r w:rsidRPr="00F20117">
        <w:rPr>
          <w:rFonts w:cs="Arial"/>
        </w:rPr>
        <w:t>e</w:t>
      </w:r>
      <w:r w:rsidRPr="00F20117">
        <w:rPr>
          <w:rFonts w:cs="Arial"/>
          <w:lang w:val="sr-Cyrl-CS"/>
        </w:rPr>
        <w:t>rv1 и</w:t>
      </w:r>
      <w:r w:rsidRPr="00F20117">
        <w:rPr>
          <w:rFonts w:cs="Arial"/>
          <w:lang w:val="ru-RU"/>
        </w:rPr>
        <w:t xml:space="preserve"> </w:t>
      </w:r>
      <w:r w:rsidRPr="00F20117">
        <w:rPr>
          <w:rFonts w:cs="Arial"/>
        </w:rPr>
        <w:t>eps</w:t>
      </w:r>
      <w:r w:rsidRPr="00F20117">
        <w:rPr>
          <w:rFonts w:cs="Arial"/>
          <w:lang w:val="ru-RU"/>
        </w:rPr>
        <w:t>_</w:t>
      </w:r>
      <w:r w:rsidRPr="00F20117">
        <w:rPr>
          <w:rFonts w:cs="Arial"/>
        </w:rPr>
        <w:t>arhserv</w:t>
      </w:r>
      <w:r w:rsidRPr="00F20117">
        <w:rPr>
          <w:rFonts w:cs="Arial"/>
          <w:lang w:val="ru-RU"/>
        </w:rPr>
        <w:t>2</w:t>
      </w:r>
      <w:r w:rsidRPr="00F20117">
        <w:rPr>
          <w:rFonts w:cs="Arial"/>
          <w:lang w:val="sr-Cyrl-CS"/>
        </w:rPr>
        <w:t xml:space="preserve">, који </w:t>
      </w:r>
      <w:r w:rsidR="00913DE9" w:rsidRPr="00F20117">
        <w:rPr>
          <w:rFonts w:cs="Arial"/>
          <w:lang w:val="sr-Cyrl-CS"/>
        </w:rPr>
        <w:t xml:space="preserve">морају бити </w:t>
      </w:r>
      <w:r w:rsidRPr="00F20117">
        <w:rPr>
          <w:rFonts w:cs="Arial"/>
          <w:lang w:val="sr-Cyrl-CS"/>
        </w:rPr>
        <w:t xml:space="preserve">подешени за рад у дуалном режиму, тако што је </w:t>
      </w:r>
      <w:r w:rsidR="00913DE9" w:rsidRPr="00F20117">
        <w:rPr>
          <w:rFonts w:cs="Arial"/>
          <w:lang w:val="sr-Cyrl-CS"/>
        </w:rPr>
        <w:t xml:space="preserve">потребно </w:t>
      </w:r>
      <w:r w:rsidRPr="00F20117">
        <w:rPr>
          <w:rFonts w:cs="Arial"/>
          <w:lang w:val="sr-Cyrl-CS"/>
        </w:rPr>
        <w:t>омогућ</w:t>
      </w:r>
      <w:r w:rsidR="00913DE9" w:rsidRPr="00F20117">
        <w:rPr>
          <w:rFonts w:cs="Arial"/>
          <w:lang w:val="sr-Cyrl-CS"/>
        </w:rPr>
        <w:t>ити репликацију</w:t>
      </w:r>
      <w:r w:rsidRPr="00F20117">
        <w:rPr>
          <w:rFonts w:cs="Arial"/>
          <w:lang w:val="sr-Cyrl-CS"/>
        </w:rPr>
        <w:t xml:space="preserve"> свих података са једног архивског сервера на други.</w:t>
      </w:r>
    </w:p>
    <w:p w14:paraId="72EAE6E8" w14:textId="77777777" w:rsidR="009E71E2" w:rsidRPr="00F20117" w:rsidRDefault="009E71E2" w:rsidP="009E71E2">
      <w:pPr>
        <w:rPr>
          <w:rFonts w:cs="Arial"/>
          <w:lang w:val="sr-Cyrl-CS"/>
        </w:rPr>
      </w:pPr>
      <w:r w:rsidRPr="00F20117">
        <w:rPr>
          <w:rFonts w:cs="Arial"/>
          <w:lang w:val="sr-Cyrl-CS"/>
        </w:rPr>
        <w:t>Обезбе</w:t>
      </w:r>
      <w:r w:rsidR="00913DE9" w:rsidRPr="00F20117">
        <w:rPr>
          <w:rFonts w:cs="Arial"/>
          <w:lang w:val="sr-Cyrl-CS"/>
        </w:rPr>
        <w:t>дити</w:t>
      </w:r>
      <w:r w:rsidRPr="00F20117">
        <w:rPr>
          <w:rFonts w:cs="Arial"/>
          <w:lang w:val="sr-Cyrl-CS"/>
        </w:rPr>
        <w:t xml:space="preserve"> како архивирање мерених вредности, тако и догађаја.</w:t>
      </w:r>
    </w:p>
    <w:p w14:paraId="38A94885" w14:textId="77777777" w:rsidR="009E71E2" w:rsidRPr="00F20117" w:rsidRDefault="009E71E2" w:rsidP="009E71E2">
      <w:pPr>
        <w:rPr>
          <w:rFonts w:cs="Arial"/>
          <w:lang w:val="sr-Cyrl-CS"/>
        </w:rPr>
      </w:pPr>
      <w:r w:rsidRPr="00F20117">
        <w:rPr>
          <w:rFonts w:cs="Arial"/>
          <w:lang w:val="sr-Cyrl-CS"/>
        </w:rPr>
        <w:t xml:space="preserve">За преглед архивираних података </w:t>
      </w:r>
      <w:r w:rsidR="00913DE9" w:rsidRPr="00F20117">
        <w:rPr>
          <w:rFonts w:cs="Arial"/>
          <w:lang w:val="sr-Cyrl-CS"/>
        </w:rPr>
        <w:t xml:space="preserve">потребно је обезбедити </w:t>
      </w:r>
      <w:r w:rsidRPr="00F20117">
        <w:rPr>
          <w:rFonts w:cs="Arial"/>
          <w:lang w:val="sr-Cyrl-CS"/>
        </w:rPr>
        <w:t xml:space="preserve">посебан извештајни подсистем </w:t>
      </w:r>
    </w:p>
    <w:p w14:paraId="514FE211" w14:textId="77777777" w:rsidR="009E71E2" w:rsidRPr="00F20117" w:rsidRDefault="009E71E2" w:rsidP="009E71E2">
      <w:pPr>
        <w:pStyle w:val="Heading2"/>
        <w:keepNext/>
        <w:numPr>
          <w:ilvl w:val="1"/>
          <w:numId w:val="0"/>
        </w:numPr>
        <w:tabs>
          <w:tab w:val="num" w:pos="576"/>
        </w:tabs>
        <w:spacing w:before="240" w:after="60"/>
        <w:ind w:left="576" w:hanging="576"/>
        <w:jc w:val="left"/>
        <w:rPr>
          <w:rFonts w:cs="Arial"/>
          <w:lang w:val="sr-Cyrl-CS"/>
        </w:rPr>
      </w:pPr>
      <w:r w:rsidRPr="00F20117">
        <w:rPr>
          <w:rFonts w:cs="Arial"/>
          <w:lang w:val="sr-Cyrl-CS"/>
        </w:rPr>
        <w:lastRenderedPageBreak/>
        <w:t>Извештајни  подсистем</w:t>
      </w:r>
    </w:p>
    <w:p w14:paraId="2C07E0D6" w14:textId="64ECBC0F" w:rsidR="009E71E2" w:rsidRPr="00F20117" w:rsidRDefault="009E71E2" w:rsidP="009E71E2">
      <w:pPr>
        <w:rPr>
          <w:rFonts w:cs="Arial"/>
        </w:rPr>
      </w:pPr>
      <w:r w:rsidRPr="00F20117">
        <w:rPr>
          <w:rFonts w:cs="Arial"/>
          <w:b/>
          <w:bCs/>
          <w:lang w:val="sr-Cyrl-CS"/>
        </w:rPr>
        <w:t xml:space="preserve">звештајни  подсистем </w:t>
      </w:r>
      <w:r w:rsidRPr="00F20117">
        <w:rPr>
          <w:rFonts w:cs="Arial"/>
          <w:lang w:val="sr-Cyrl-CS"/>
        </w:rPr>
        <w:t xml:space="preserve">је софтверски пакет за рад са архивама </w:t>
      </w:r>
      <w:r w:rsidRPr="00F20117">
        <w:rPr>
          <w:rFonts w:cs="Arial"/>
        </w:rPr>
        <w:t>SCADA</w:t>
      </w:r>
      <w:r w:rsidRPr="00F20117">
        <w:rPr>
          <w:rFonts w:cs="Arial"/>
          <w:lang w:val="sr-Cyrl-CS"/>
        </w:rPr>
        <w:t xml:space="preserve"> </w:t>
      </w:r>
      <w:r w:rsidRPr="00F20117">
        <w:rPr>
          <w:rFonts w:cs="Arial"/>
        </w:rPr>
        <w:t>VIEW</w:t>
      </w:r>
      <w:r w:rsidRPr="00F20117">
        <w:rPr>
          <w:rFonts w:cs="Arial"/>
          <w:lang w:val="sr-Cyrl-CS"/>
        </w:rPr>
        <w:t xml:space="preserve">4 система. </w:t>
      </w:r>
      <w:r w:rsidR="00BD4D4E" w:rsidRPr="00F20117">
        <w:rPr>
          <w:rFonts w:cs="Arial"/>
          <w:lang w:val="sr-Cyrl-CS"/>
        </w:rPr>
        <w:t>Потребно је да пружи</w:t>
      </w:r>
      <w:r w:rsidRPr="00F20117">
        <w:rPr>
          <w:rFonts w:cs="Arial"/>
          <w:lang w:val="sr-Cyrl-CS"/>
        </w:rPr>
        <w:t xml:space="preserve"> бројне функционалности у области дефинисања, конфигурације, форматирања и аутоматског генерисања извештаја. Особине</w:t>
      </w:r>
      <w:r w:rsidR="00BD4D4E" w:rsidRPr="00F20117">
        <w:rPr>
          <w:rFonts w:cs="Arial"/>
          <w:lang w:val="sr-Cyrl-CS"/>
        </w:rPr>
        <w:t>, које мора да поседује су</w:t>
      </w:r>
      <w:r w:rsidRPr="00F20117">
        <w:rPr>
          <w:rFonts w:cs="Arial"/>
        </w:rPr>
        <w:t>:</w:t>
      </w:r>
    </w:p>
    <w:p w14:paraId="45494643" w14:textId="77777777" w:rsidR="009E71E2" w:rsidRPr="00F20117" w:rsidRDefault="009E71E2" w:rsidP="007F73A9">
      <w:pPr>
        <w:pStyle w:val="ListParagraph"/>
        <w:numPr>
          <w:ilvl w:val="0"/>
          <w:numId w:val="45"/>
        </w:numPr>
        <w:spacing w:before="0"/>
        <w:jc w:val="left"/>
        <w:rPr>
          <w:rFonts w:ascii="Arial" w:hAnsi="Arial" w:cs="Arial"/>
        </w:rPr>
      </w:pPr>
      <w:r w:rsidRPr="00F20117">
        <w:rPr>
          <w:rFonts w:ascii="Arial" w:hAnsi="Arial" w:cs="Arial"/>
          <w:lang w:val="sr-Cyrl-CS"/>
        </w:rPr>
        <w:t>аутономни мод рада</w:t>
      </w:r>
    </w:p>
    <w:p w14:paraId="2719597C" w14:textId="77777777" w:rsidR="009E71E2" w:rsidRPr="00F20117" w:rsidRDefault="009E71E2" w:rsidP="007F73A9">
      <w:pPr>
        <w:pStyle w:val="ListParagraph"/>
        <w:numPr>
          <w:ilvl w:val="0"/>
          <w:numId w:val="45"/>
        </w:numPr>
        <w:spacing w:before="0"/>
        <w:jc w:val="left"/>
        <w:rPr>
          <w:rFonts w:ascii="Arial" w:hAnsi="Arial" w:cs="Arial"/>
        </w:rPr>
      </w:pPr>
      <w:r w:rsidRPr="00F20117">
        <w:rPr>
          <w:rFonts w:ascii="Arial" w:hAnsi="Arial" w:cs="Arial"/>
          <w:lang w:val="sr-Cyrl-CS"/>
        </w:rPr>
        <w:t>модуларно дизајниран</w:t>
      </w:r>
      <w:r w:rsidR="00BD4D4E" w:rsidRPr="00F20117">
        <w:rPr>
          <w:rFonts w:ascii="Arial" w:hAnsi="Arial" w:cs="Arial"/>
          <w:lang w:val="sr-Cyrl-CS"/>
        </w:rPr>
        <w:t>,</w:t>
      </w:r>
      <w:r w:rsidRPr="00F20117">
        <w:rPr>
          <w:rFonts w:ascii="Arial" w:hAnsi="Arial" w:cs="Arial"/>
          <w:lang w:val="sr-Cyrl-CS"/>
        </w:rPr>
        <w:t xml:space="preserve"> ради интеграције постојећи</w:t>
      </w:r>
      <w:r w:rsidR="00BD4D4E" w:rsidRPr="00F20117">
        <w:rPr>
          <w:rFonts w:ascii="Arial" w:hAnsi="Arial" w:cs="Arial"/>
          <w:lang w:val="sr-Cyrl-CS"/>
        </w:rPr>
        <w:t>х</w:t>
      </w:r>
      <w:r w:rsidRPr="00F20117">
        <w:rPr>
          <w:rFonts w:ascii="Arial" w:hAnsi="Arial" w:cs="Arial"/>
        </w:rPr>
        <w:t xml:space="preserve"> SCADA </w:t>
      </w:r>
      <w:r w:rsidRPr="00F20117">
        <w:rPr>
          <w:rFonts w:ascii="Arial" w:hAnsi="Arial" w:cs="Arial"/>
          <w:lang w:val="sr-Cyrl-CS"/>
        </w:rPr>
        <w:t>систем</w:t>
      </w:r>
      <w:r w:rsidR="00BD4D4E" w:rsidRPr="00F20117">
        <w:rPr>
          <w:rFonts w:ascii="Arial" w:hAnsi="Arial" w:cs="Arial"/>
          <w:lang w:val="sr-Cyrl-CS"/>
        </w:rPr>
        <w:t>а</w:t>
      </w:r>
    </w:p>
    <w:p w14:paraId="128AC3D0" w14:textId="77777777" w:rsidR="009E71E2" w:rsidRPr="00F20117" w:rsidRDefault="009E71E2" w:rsidP="007F73A9">
      <w:pPr>
        <w:pStyle w:val="ListParagraph"/>
        <w:numPr>
          <w:ilvl w:val="0"/>
          <w:numId w:val="45"/>
        </w:numPr>
        <w:spacing w:before="0"/>
        <w:jc w:val="left"/>
        <w:rPr>
          <w:rFonts w:ascii="Arial" w:hAnsi="Arial" w:cs="Arial"/>
        </w:rPr>
      </w:pPr>
      <w:r w:rsidRPr="00F20117">
        <w:rPr>
          <w:rFonts w:ascii="Arial" w:hAnsi="Arial" w:cs="Arial"/>
          <w:lang w:val="sr-Cyrl-CS"/>
        </w:rPr>
        <w:t>могућност истовременог приступа различитим центрима управљања</w:t>
      </w:r>
    </w:p>
    <w:p w14:paraId="7086CD43" w14:textId="77777777" w:rsidR="009E71E2" w:rsidRPr="00F20117" w:rsidRDefault="009E71E2" w:rsidP="007F73A9">
      <w:pPr>
        <w:pStyle w:val="ListParagraph"/>
        <w:numPr>
          <w:ilvl w:val="0"/>
          <w:numId w:val="45"/>
        </w:numPr>
        <w:spacing w:before="0"/>
        <w:jc w:val="left"/>
        <w:rPr>
          <w:rFonts w:ascii="Arial" w:hAnsi="Arial" w:cs="Arial"/>
        </w:rPr>
      </w:pPr>
      <w:r w:rsidRPr="00F20117">
        <w:rPr>
          <w:rFonts w:ascii="Arial" w:hAnsi="Arial" w:cs="Arial"/>
          <w:lang w:val="sr-Cyrl-CS"/>
        </w:rPr>
        <w:t xml:space="preserve">подела пермисија за рад са архивираним подацима по категоријама корисника и центрима </w:t>
      </w:r>
    </w:p>
    <w:p w14:paraId="7E7D8736" w14:textId="77777777" w:rsidR="009E71E2" w:rsidRDefault="009E71E2" w:rsidP="007F73A9">
      <w:pPr>
        <w:pStyle w:val="ListParagraph"/>
        <w:numPr>
          <w:ilvl w:val="0"/>
          <w:numId w:val="45"/>
        </w:numPr>
        <w:spacing w:before="0"/>
        <w:jc w:val="left"/>
        <w:rPr>
          <w:rFonts w:ascii="Arial" w:hAnsi="Arial" w:cs="Arial"/>
        </w:rPr>
      </w:pPr>
      <w:r w:rsidRPr="00F20117">
        <w:rPr>
          <w:rFonts w:ascii="Arial" w:hAnsi="Arial" w:cs="Arial"/>
          <w:lang w:val="sr-Cyrl-CS"/>
        </w:rPr>
        <w:t>портабилност на различите платформе</w:t>
      </w:r>
      <w:r w:rsidRPr="00F20117">
        <w:rPr>
          <w:rFonts w:ascii="Arial" w:hAnsi="Arial" w:cs="Arial"/>
        </w:rPr>
        <w:t xml:space="preserve"> (Windows, Linux)</w:t>
      </w:r>
    </w:p>
    <w:p w14:paraId="3A3AE49E" w14:textId="77777777" w:rsidR="005956B0" w:rsidRPr="009E71E2" w:rsidRDefault="005956B0" w:rsidP="005956B0">
      <w:pPr>
        <w:pStyle w:val="Heading2"/>
        <w:keepNext/>
        <w:numPr>
          <w:ilvl w:val="1"/>
          <w:numId w:val="0"/>
        </w:numPr>
        <w:tabs>
          <w:tab w:val="num" w:pos="576"/>
        </w:tabs>
        <w:spacing w:before="240" w:after="60"/>
        <w:ind w:left="576" w:hanging="576"/>
        <w:jc w:val="left"/>
        <w:rPr>
          <w:rFonts w:cs="Arial"/>
        </w:rPr>
      </w:pPr>
      <w:r>
        <w:rPr>
          <w:rFonts w:cs="Arial"/>
        </w:rPr>
        <w:t>СМС извештавање</w:t>
      </w:r>
      <w:r w:rsidRPr="009E71E2">
        <w:rPr>
          <w:rFonts w:cs="Arial"/>
          <w:lang w:val="sr-Cyrl-CS"/>
        </w:rPr>
        <w:t xml:space="preserve"> </w:t>
      </w:r>
    </w:p>
    <w:p w14:paraId="006161FC" w14:textId="77777777" w:rsidR="005956B0" w:rsidRPr="0013722C" w:rsidRDefault="005956B0" w:rsidP="005956B0">
      <w:pPr>
        <w:rPr>
          <w:rFonts w:cs="Arial"/>
          <w:lang w:val="sr-Cyrl-CS"/>
        </w:rPr>
      </w:pPr>
      <w:r w:rsidRPr="008A333C">
        <w:rPr>
          <w:rFonts w:cs="Arial"/>
        </w:rPr>
        <w:t xml:space="preserve">SMSreport софтверски пакет, </w:t>
      </w:r>
      <w:r w:rsidRPr="008A333C">
        <w:rPr>
          <w:rFonts w:cs="Arial"/>
          <w:lang w:val="sr-Cyrl-RS"/>
        </w:rPr>
        <w:t>који</w:t>
      </w:r>
      <w:r w:rsidRPr="008A333C">
        <w:rPr>
          <w:rFonts w:cs="Arial"/>
        </w:rPr>
        <w:t xml:space="preserve"> омогућава дефинисање, конфигурисање, генерисање и слање кратких порука путем оператера мобилне мреже. Комуникациони део с</w:t>
      </w:r>
      <w:r w:rsidRPr="008A333C">
        <w:rPr>
          <w:rFonts w:cs="Arial"/>
          <w:lang w:val="sr-Cyrl-CS"/>
        </w:rPr>
        <w:t xml:space="preserve">офтверског пакета ће бити инсталиран на оба </w:t>
      </w:r>
      <w:r w:rsidRPr="008A333C">
        <w:rPr>
          <w:rFonts w:cs="Arial"/>
        </w:rPr>
        <w:t>SCADA</w:t>
      </w:r>
      <w:r w:rsidRPr="008A333C">
        <w:rPr>
          <w:rFonts w:cs="Arial"/>
          <w:lang w:val="sr-Cyrl-CS"/>
        </w:rPr>
        <w:t xml:space="preserve"> сервера (eps_srv1 и </w:t>
      </w:r>
      <w:r w:rsidRPr="008A333C">
        <w:rPr>
          <w:rFonts w:cs="Arial"/>
        </w:rPr>
        <w:t>eps</w:t>
      </w:r>
      <w:r w:rsidRPr="008A333C">
        <w:rPr>
          <w:rFonts w:cs="Arial"/>
          <w:lang w:val="sr-Cyrl-CS"/>
        </w:rPr>
        <w:t>_</w:t>
      </w:r>
      <w:r w:rsidRPr="008A333C">
        <w:rPr>
          <w:rFonts w:cs="Arial"/>
        </w:rPr>
        <w:t>srv</w:t>
      </w:r>
      <w:r w:rsidRPr="008A333C">
        <w:rPr>
          <w:rFonts w:cs="Arial"/>
          <w:lang w:val="sr-Cyrl-CS"/>
        </w:rPr>
        <w:t xml:space="preserve">2) и обезбеђиваће пријем, </w:t>
      </w:r>
      <w:r w:rsidRPr="008A333C">
        <w:rPr>
          <w:rFonts w:cs="Arial"/>
        </w:rPr>
        <w:t xml:space="preserve">генерисање и слање СМС порука, док се конфигурација и дефинисање корисника и порука обавља на WEB серверу </w:t>
      </w:r>
      <w:r w:rsidRPr="008A333C">
        <w:rPr>
          <w:rFonts w:cs="Arial"/>
          <w:lang w:val="sr-Cyrl-CS"/>
        </w:rPr>
        <w:t>(eps_</w:t>
      </w:r>
      <w:r w:rsidRPr="008A333C">
        <w:rPr>
          <w:rFonts w:cs="Arial"/>
        </w:rPr>
        <w:t>web</w:t>
      </w:r>
      <w:r w:rsidRPr="008A333C">
        <w:rPr>
          <w:rFonts w:cs="Arial"/>
          <w:lang w:val="sr-Cyrl-CS"/>
        </w:rPr>
        <w:t>)</w:t>
      </w:r>
      <w:r w:rsidRPr="008A333C">
        <w:rPr>
          <w:rFonts w:cs="Arial"/>
        </w:rPr>
        <w:t>.</w:t>
      </w:r>
      <w:r>
        <w:rPr>
          <w:rFonts w:cs="Arial"/>
        </w:rPr>
        <w:t xml:space="preserve"> </w:t>
      </w:r>
    </w:p>
    <w:p w14:paraId="30B916D5" w14:textId="77777777" w:rsidR="009E71E2" w:rsidRPr="00DD3467" w:rsidRDefault="009E71E2" w:rsidP="009E71E2">
      <w:pPr>
        <w:pStyle w:val="Heading2"/>
        <w:keepNext/>
        <w:numPr>
          <w:ilvl w:val="1"/>
          <w:numId w:val="0"/>
        </w:numPr>
        <w:tabs>
          <w:tab w:val="num" w:pos="576"/>
        </w:tabs>
        <w:spacing w:before="240" w:after="60"/>
        <w:ind w:left="576" w:hanging="576"/>
        <w:jc w:val="left"/>
        <w:rPr>
          <w:rFonts w:cs="Arial"/>
          <w:lang w:val="sr-Cyrl-CS"/>
        </w:rPr>
      </w:pPr>
      <w:r w:rsidRPr="00F20117">
        <w:rPr>
          <w:rFonts w:cs="Arial"/>
          <w:lang w:val="sr-Cyrl-CS"/>
        </w:rPr>
        <w:t xml:space="preserve">Комуникациони подсистем </w:t>
      </w:r>
    </w:p>
    <w:p w14:paraId="47ADB8BA" w14:textId="77777777" w:rsidR="009E71E2" w:rsidRPr="00F20117" w:rsidRDefault="009E71E2" w:rsidP="009E71E2">
      <w:pPr>
        <w:rPr>
          <w:rFonts w:cs="Arial"/>
          <w:lang w:val="sr-Cyrl-CS"/>
        </w:rPr>
      </w:pPr>
      <w:r w:rsidRPr="00F20117">
        <w:rPr>
          <w:rFonts w:cs="Arial"/>
          <w:lang w:val="sr-Cyrl-CS"/>
        </w:rPr>
        <w:t xml:space="preserve">За комуникацију </w:t>
      </w:r>
      <w:r w:rsidR="00BD4D4E" w:rsidRPr="00F20117">
        <w:rPr>
          <w:rFonts w:cs="Arial"/>
          <w:lang w:val="sr-Cyrl-CS"/>
        </w:rPr>
        <w:t xml:space="preserve">ће </w:t>
      </w:r>
      <w:r w:rsidRPr="00F20117">
        <w:rPr>
          <w:rFonts w:cs="Arial"/>
          <w:lang w:val="sr-Cyrl-CS"/>
        </w:rPr>
        <w:t>се користи</w:t>
      </w:r>
      <w:r w:rsidR="00BD4D4E" w:rsidRPr="00F20117">
        <w:rPr>
          <w:rFonts w:cs="Arial"/>
          <w:lang w:val="sr-Cyrl-CS"/>
        </w:rPr>
        <w:t>ти</w:t>
      </w:r>
      <w:r w:rsidRPr="00F20117">
        <w:rPr>
          <w:rFonts w:cs="Arial"/>
          <w:lang w:val="sr-Cyrl-CS"/>
        </w:rPr>
        <w:t xml:space="preserve"> програмски пакет за комуникацију по стандардном </w:t>
      </w:r>
      <w:r w:rsidRPr="00F20117">
        <w:rPr>
          <w:rFonts w:cs="Arial"/>
        </w:rPr>
        <w:t>ICCP</w:t>
      </w:r>
      <w:r w:rsidRPr="00F20117">
        <w:rPr>
          <w:rFonts w:cs="Arial"/>
          <w:lang w:val="ru-RU"/>
        </w:rPr>
        <w:t>/</w:t>
      </w:r>
      <w:r w:rsidRPr="00F20117">
        <w:rPr>
          <w:rFonts w:cs="Arial"/>
        </w:rPr>
        <w:t>TASE</w:t>
      </w:r>
      <w:r w:rsidRPr="00F20117">
        <w:rPr>
          <w:rFonts w:cs="Arial"/>
          <w:lang w:val="ru-RU"/>
        </w:rPr>
        <w:t xml:space="preserve">2.0 </w:t>
      </w:r>
      <w:r w:rsidRPr="00F20117">
        <w:rPr>
          <w:rFonts w:cs="Arial"/>
          <w:lang w:val="sr-Cyrl-CS"/>
        </w:rPr>
        <w:t xml:space="preserve">протоколу према блоковима 1 и 2 (само пренос података о </w:t>
      </w:r>
      <w:r w:rsidRPr="00F20117">
        <w:rPr>
          <w:rFonts w:cs="Arial"/>
        </w:rPr>
        <w:t>SCADA</w:t>
      </w:r>
      <w:r w:rsidRPr="00F20117">
        <w:rPr>
          <w:rFonts w:cs="Arial"/>
          <w:lang w:val="sr-Cyrl-CS"/>
        </w:rPr>
        <w:t xml:space="preserve"> величинама). Софтвер ће бити инсталиран на оба </w:t>
      </w:r>
      <w:r w:rsidRPr="00F20117">
        <w:rPr>
          <w:rFonts w:cs="Arial"/>
        </w:rPr>
        <w:t>SCADA</w:t>
      </w:r>
      <w:r w:rsidRPr="00F20117">
        <w:rPr>
          <w:rFonts w:cs="Arial"/>
          <w:lang w:val="sr-Cyrl-CS"/>
        </w:rPr>
        <w:t xml:space="preserve"> сервера (eps_srv1 и </w:t>
      </w:r>
      <w:r w:rsidRPr="00F20117">
        <w:rPr>
          <w:rFonts w:cs="Arial"/>
        </w:rPr>
        <w:t>eps</w:t>
      </w:r>
      <w:r w:rsidRPr="00F20117">
        <w:rPr>
          <w:rFonts w:cs="Arial"/>
          <w:lang w:val="sr-Cyrl-CS"/>
        </w:rPr>
        <w:t>_</w:t>
      </w:r>
      <w:r w:rsidRPr="00F20117">
        <w:rPr>
          <w:rFonts w:cs="Arial"/>
        </w:rPr>
        <w:t>srv</w:t>
      </w:r>
      <w:r w:rsidRPr="00F20117">
        <w:rPr>
          <w:rFonts w:cs="Arial"/>
          <w:lang w:val="sr-Cyrl-CS"/>
        </w:rPr>
        <w:t xml:space="preserve">2) и обезбеђиваће комуникацију активног </w:t>
      </w:r>
      <w:r w:rsidRPr="00F20117">
        <w:rPr>
          <w:rFonts w:cs="Arial"/>
        </w:rPr>
        <w:t>SCADA</w:t>
      </w:r>
      <w:r w:rsidRPr="00F20117">
        <w:rPr>
          <w:rFonts w:cs="Arial"/>
          <w:lang w:val="sr-Cyrl-CS"/>
        </w:rPr>
        <w:t xml:space="preserve"> сервера са активним </w:t>
      </w:r>
      <w:r w:rsidRPr="00F20117">
        <w:rPr>
          <w:rFonts w:cs="Arial"/>
        </w:rPr>
        <w:t>ICCP</w:t>
      </w:r>
      <w:r w:rsidRPr="00F20117">
        <w:rPr>
          <w:rFonts w:cs="Arial"/>
          <w:lang w:val="sr-Cyrl-CS"/>
        </w:rPr>
        <w:t xml:space="preserve"> сервером ЕМС-а у оквиру </w:t>
      </w:r>
      <w:r w:rsidRPr="00F20117">
        <w:rPr>
          <w:rFonts w:cs="Arial"/>
        </w:rPr>
        <w:t>Electronic</w:t>
      </w:r>
      <w:r w:rsidRPr="00F20117">
        <w:rPr>
          <w:rFonts w:cs="Arial"/>
          <w:lang w:val="sr-Cyrl-CS"/>
        </w:rPr>
        <w:t xml:space="preserve"> </w:t>
      </w:r>
      <w:r w:rsidRPr="00F20117">
        <w:rPr>
          <w:rFonts w:cs="Arial"/>
        </w:rPr>
        <w:t>Highway</w:t>
      </w:r>
      <w:r w:rsidRPr="00F20117">
        <w:rPr>
          <w:rFonts w:cs="Arial"/>
          <w:lang w:val="sr-Cyrl-CS"/>
        </w:rPr>
        <w:t xml:space="preserve"> чвора.</w:t>
      </w:r>
    </w:p>
    <w:p w14:paraId="6E949F1E" w14:textId="77777777" w:rsidR="009E71E2" w:rsidRPr="00F20117" w:rsidRDefault="009E71E2" w:rsidP="009E71E2">
      <w:pPr>
        <w:rPr>
          <w:rFonts w:cs="Arial"/>
          <w:lang w:val="sr-Cyrl-CS"/>
        </w:rPr>
      </w:pPr>
      <w:r w:rsidRPr="00F20117">
        <w:rPr>
          <w:rFonts w:cs="Arial"/>
          <w:lang w:val="sr-Cyrl-CS"/>
        </w:rPr>
        <w:t>За потребе будућих комуникационих веза са електранама на оба сервера потребно је инсталирати и пакет за комуникацију по IEC 60870-5-104 протоколу.</w:t>
      </w:r>
    </w:p>
    <w:p w14:paraId="56A94326" w14:textId="77777777" w:rsidR="009E71E2" w:rsidRPr="00F20117" w:rsidRDefault="009E71E2" w:rsidP="009E71E2">
      <w:pPr>
        <w:pStyle w:val="Heading2"/>
        <w:keepNext/>
        <w:numPr>
          <w:ilvl w:val="1"/>
          <w:numId w:val="0"/>
        </w:numPr>
        <w:tabs>
          <w:tab w:val="num" w:pos="576"/>
        </w:tabs>
        <w:spacing w:before="240" w:after="60"/>
        <w:ind w:left="576" w:hanging="576"/>
        <w:jc w:val="left"/>
        <w:rPr>
          <w:rFonts w:cs="Arial"/>
          <w:lang w:val="sr-Cyrl-CS"/>
        </w:rPr>
      </w:pPr>
      <w:r w:rsidRPr="00F20117">
        <w:rPr>
          <w:rFonts w:cs="Arial"/>
          <w:lang w:val="sr-Cyrl-CS"/>
        </w:rPr>
        <w:t xml:space="preserve">Кориснички интерфејс </w:t>
      </w:r>
      <w:r w:rsidRPr="00F20117">
        <w:rPr>
          <w:rFonts w:cs="Arial"/>
        </w:rPr>
        <w:t>VIEW</w:t>
      </w:r>
      <w:r w:rsidRPr="00F20117">
        <w:rPr>
          <w:rFonts w:cs="Arial"/>
          <w:lang w:val="sr-Cyrl-CS"/>
        </w:rPr>
        <w:t xml:space="preserve"> 4 </w:t>
      </w:r>
      <w:r w:rsidRPr="00F20117">
        <w:rPr>
          <w:rFonts w:cs="Arial"/>
        </w:rPr>
        <w:t>JavaHMI</w:t>
      </w:r>
    </w:p>
    <w:p w14:paraId="3681EF62" w14:textId="77777777" w:rsidR="009E71E2" w:rsidRPr="00F20117" w:rsidRDefault="009E71E2" w:rsidP="009E71E2">
      <w:pPr>
        <w:rPr>
          <w:rFonts w:cs="Arial"/>
          <w:lang w:val="ru-RU"/>
        </w:rPr>
      </w:pPr>
      <w:r w:rsidRPr="00F20117">
        <w:rPr>
          <w:rFonts w:cs="Arial"/>
          <w:lang w:val="sr-Cyrl-CS"/>
        </w:rPr>
        <w:t xml:space="preserve">За везу ка оператерима </w:t>
      </w:r>
      <w:r w:rsidR="00BD4D4E" w:rsidRPr="00F20117">
        <w:rPr>
          <w:rFonts w:cs="Arial"/>
          <w:lang w:val="sr-Cyrl-CS"/>
        </w:rPr>
        <w:t>инсталирати</w:t>
      </w:r>
      <w:r w:rsidRPr="00F20117">
        <w:rPr>
          <w:rFonts w:cs="Arial"/>
          <w:lang w:val="ru-RU"/>
        </w:rPr>
        <w:t xml:space="preserve"> </w:t>
      </w:r>
      <w:r w:rsidRPr="00F20117">
        <w:rPr>
          <w:rFonts w:cs="Arial"/>
          <w:lang w:val="sr-Cyrl-CS"/>
        </w:rPr>
        <w:t xml:space="preserve">програмски пакет, који користи </w:t>
      </w:r>
      <w:r w:rsidRPr="00F20117">
        <w:rPr>
          <w:rFonts w:cs="Arial"/>
        </w:rPr>
        <w:t>Java</w:t>
      </w:r>
      <w:r w:rsidRPr="00F20117">
        <w:rPr>
          <w:rFonts w:cs="Arial"/>
          <w:lang w:val="ru-RU"/>
        </w:rPr>
        <w:t xml:space="preserve"> </w:t>
      </w:r>
      <w:r w:rsidRPr="00F20117">
        <w:rPr>
          <w:rFonts w:cs="Arial"/>
        </w:rPr>
        <w:t>JDK</w:t>
      </w:r>
      <w:r w:rsidRPr="00F20117">
        <w:rPr>
          <w:rFonts w:cs="Arial"/>
          <w:lang w:val="ru-RU"/>
        </w:rPr>
        <w:t xml:space="preserve"> 1.5.0</w:t>
      </w:r>
      <w:r w:rsidRPr="00F20117">
        <w:rPr>
          <w:rFonts w:cs="Arial"/>
          <w:lang w:val="sr-Cyrl-CS"/>
        </w:rPr>
        <w:t xml:space="preserve"> и </w:t>
      </w:r>
      <w:r w:rsidRPr="00F20117">
        <w:rPr>
          <w:rFonts w:cs="Arial"/>
        </w:rPr>
        <w:t>JLOOX</w:t>
      </w:r>
      <w:r w:rsidRPr="00F20117">
        <w:rPr>
          <w:rFonts w:cs="Arial"/>
          <w:lang w:val="ru-RU"/>
        </w:rPr>
        <w:t xml:space="preserve">30. </w:t>
      </w:r>
      <w:r w:rsidR="00BD4D4E" w:rsidRPr="00F20117">
        <w:rPr>
          <w:rFonts w:cs="Arial"/>
          <w:lang w:val="sr-Cyrl-CS"/>
        </w:rPr>
        <w:t>Потребно је да с</w:t>
      </w:r>
      <w:r w:rsidRPr="00F20117">
        <w:rPr>
          <w:rFonts w:cs="Arial"/>
          <w:lang w:val="sr-Cyrl-CS"/>
        </w:rPr>
        <w:t xml:space="preserve">офтвер </w:t>
      </w:r>
      <w:r w:rsidR="00BD4D4E" w:rsidRPr="00F20117">
        <w:rPr>
          <w:rFonts w:cs="Arial"/>
          <w:lang w:val="sr-Cyrl-CS"/>
        </w:rPr>
        <w:t xml:space="preserve">буде </w:t>
      </w:r>
      <w:r w:rsidRPr="00F20117">
        <w:rPr>
          <w:rFonts w:cs="Arial"/>
          <w:lang w:val="sr-Cyrl-CS"/>
        </w:rPr>
        <w:t xml:space="preserve">инсталиран на рачунарима </w:t>
      </w:r>
      <w:r w:rsidRPr="00F20117">
        <w:rPr>
          <w:rFonts w:cs="Arial"/>
        </w:rPr>
        <w:t>eps</w:t>
      </w:r>
      <w:r w:rsidRPr="00F20117">
        <w:rPr>
          <w:rFonts w:cs="Arial"/>
          <w:lang w:val="ru-RU"/>
        </w:rPr>
        <w:t>_</w:t>
      </w:r>
      <w:r w:rsidRPr="00F20117">
        <w:rPr>
          <w:rFonts w:cs="Arial"/>
        </w:rPr>
        <w:t>ing</w:t>
      </w:r>
      <w:r w:rsidRPr="00F20117">
        <w:rPr>
          <w:rFonts w:cs="Arial"/>
          <w:lang w:val="sr-Cyrl-CS"/>
        </w:rPr>
        <w:t xml:space="preserve">, </w:t>
      </w:r>
      <w:r w:rsidRPr="00F20117">
        <w:rPr>
          <w:rFonts w:cs="Arial"/>
        </w:rPr>
        <w:t>eps</w:t>
      </w:r>
      <w:r w:rsidRPr="00F20117">
        <w:rPr>
          <w:rFonts w:cs="Arial"/>
          <w:lang w:val="ru-RU"/>
        </w:rPr>
        <w:t>_</w:t>
      </w:r>
      <w:r w:rsidRPr="00F20117">
        <w:rPr>
          <w:rFonts w:cs="Arial"/>
        </w:rPr>
        <w:t>hmi</w:t>
      </w:r>
      <w:r w:rsidRPr="00F20117">
        <w:rPr>
          <w:rFonts w:cs="Arial"/>
          <w:lang w:val="ru-RU"/>
        </w:rPr>
        <w:t>1</w:t>
      </w:r>
      <w:r w:rsidRPr="00F20117">
        <w:rPr>
          <w:rFonts w:cs="Arial"/>
          <w:lang w:val="sr-Cyrl-CS"/>
        </w:rPr>
        <w:t xml:space="preserve"> и </w:t>
      </w:r>
      <w:r w:rsidRPr="00F20117">
        <w:rPr>
          <w:rFonts w:cs="Arial"/>
        </w:rPr>
        <w:t>eps</w:t>
      </w:r>
      <w:r w:rsidRPr="00F20117">
        <w:rPr>
          <w:rFonts w:cs="Arial"/>
          <w:lang w:val="ru-RU"/>
        </w:rPr>
        <w:t>_</w:t>
      </w:r>
      <w:r w:rsidRPr="00F20117">
        <w:rPr>
          <w:rFonts w:cs="Arial"/>
        </w:rPr>
        <w:t>hmi</w:t>
      </w:r>
      <w:r w:rsidRPr="00F20117">
        <w:rPr>
          <w:rFonts w:cs="Arial"/>
          <w:lang w:val="ru-RU"/>
        </w:rPr>
        <w:t xml:space="preserve">2 и </w:t>
      </w:r>
      <w:r w:rsidR="00BD4D4E" w:rsidRPr="00F20117">
        <w:rPr>
          <w:rFonts w:cs="Arial"/>
          <w:lang w:val="ru-RU"/>
        </w:rPr>
        <w:t xml:space="preserve">да </w:t>
      </w:r>
      <w:r w:rsidRPr="00F20117">
        <w:rPr>
          <w:rFonts w:cs="Arial"/>
          <w:lang w:val="sr-Cyrl-CS"/>
        </w:rPr>
        <w:t>омогућава</w:t>
      </w:r>
      <w:r w:rsidRPr="00F20117">
        <w:rPr>
          <w:rFonts w:cs="Arial"/>
          <w:lang w:val="ru-RU"/>
        </w:rPr>
        <w:t>:</w:t>
      </w:r>
    </w:p>
    <w:p w14:paraId="31C94FA1"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приказ података у реалном времену на</w:t>
      </w:r>
      <w:r w:rsidR="00BD4D4E" w:rsidRPr="00F20117">
        <w:rPr>
          <w:rFonts w:ascii="Arial" w:hAnsi="Arial" w:cs="Arial"/>
          <w:szCs w:val="22"/>
          <w:lang w:val="sr-Cyrl-CS"/>
        </w:rPr>
        <w:t xml:space="preserve"> динамичким графичким приказима</w:t>
      </w:r>
    </w:p>
    <w:p w14:paraId="1300A2D7"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Звучна и треперава светлосна сигнализација</w:t>
      </w:r>
    </w:p>
    <w:p w14:paraId="1A73D34C"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Листа последња три догађаја</w:t>
      </w:r>
    </w:p>
    <w:p w14:paraId="687DBF22"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Листа догађаја</w:t>
      </w:r>
    </w:p>
    <w:p w14:paraId="3B1A61DB"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Листа активних аларма у систему</w:t>
      </w:r>
    </w:p>
    <w:p w14:paraId="7E28D49D"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Архивска листа догађаја</w:t>
      </w:r>
    </w:p>
    <w:p w14:paraId="7F7184DD"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Текући</w:t>
      </w:r>
      <w:r w:rsidRPr="00F20117">
        <w:rPr>
          <w:rFonts w:ascii="Arial" w:hAnsi="Arial" w:cs="Arial"/>
          <w:szCs w:val="22"/>
        </w:rPr>
        <w:t xml:space="preserve"> (on line) </w:t>
      </w:r>
      <w:r w:rsidRPr="00F20117">
        <w:rPr>
          <w:rFonts w:ascii="Arial" w:hAnsi="Arial" w:cs="Arial"/>
          <w:szCs w:val="22"/>
          <w:lang w:val="sr-Cyrl-CS"/>
        </w:rPr>
        <w:t>тренд дијаграми</w:t>
      </w:r>
    </w:p>
    <w:p w14:paraId="41031FFA"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Тренд дијаграми архивираних вредности аналогних величина</w:t>
      </w:r>
    </w:p>
    <w:p w14:paraId="2FEE7FE1"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Извештај анализе нормалног погона</w:t>
      </w:r>
      <w:r w:rsidRPr="00F20117">
        <w:rPr>
          <w:rFonts w:ascii="Arial" w:hAnsi="Arial" w:cs="Arial"/>
          <w:szCs w:val="22"/>
        </w:rPr>
        <w:t xml:space="preserve"> (ANP)</w:t>
      </w:r>
    </w:p>
    <w:p w14:paraId="6BACAE35"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Кориснички дефинисани извештаји средњих вредности</w:t>
      </w:r>
      <w:r w:rsidRPr="00F20117">
        <w:rPr>
          <w:rFonts w:ascii="Arial" w:hAnsi="Arial" w:cs="Arial"/>
          <w:szCs w:val="22"/>
        </w:rPr>
        <w:t xml:space="preserve"> – AAV </w:t>
      </w:r>
      <w:r w:rsidRPr="00F20117">
        <w:rPr>
          <w:rFonts w:ascii="Arial" w:hAnsi="Arial" w:cs="Arial"/>
          <w:szCs w:val="22"/>
          <w:lang w:val="sr-Cyrl-CS"/>
        </w:rPr>
        <w:t>извештаји</w:t>
      </w:r>
    </w:p>
    <w:p w14:paraId="5AA40E6E"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Поруке смене</w:t>
      </w:r>
    </w:p>
    <w:p w14:paraId="62CA7072" w14:textId="77777777" w:rsidR="009E71E2" w:rsidRPr="00F20117" w:rsidRDefault="009E71E2" w:rsidP="007F73A9">
      <w:pPr>
        <w:pStyle w:val="WW-ListBulletCharCharChar"/>
        <w:numPr>
          <w:ilvl w:val="0"/>
          <w:numId w:val="42"/>
        </w:numPr>
        <w:tabs>
          <w:tab w:val="clear" w:pos="72"/>
        </w:tabs>
        <w:spacing w:line="240" w:lineRule="auto"/>
        <w:rPr>
          <w:rFonts w:ascii="Arial" w:hAnsi="Arial" w:cs="Arial"/>
          <w:szCs w:val="22"/>
        </w:rPr>
      </w:pPr>
      <w:r w:rsidRPr="00F20117">
        <w:rPr>
          <w:rFonts w:ascii="Arial" w:hAnsi="Arial" w:cs="Arial"/>
          <w:szCs w:val="22"/>
          <w:lang w:val="sr-Cyrl-CS"/>
        </w:rPr>
        <w:t>Листа динамичких приказа са величинама у аларму</w:t>
      </w:r>
    </w:p>
    <w:p w14:paraId="0B48A121" w14:textId="77777777" w:rsidR="00BD5CF2" w:rsidRPr="00F20117" w:rsidRDefault="00035CDE" w:rsidP="00035CDE">
      <w:pPr>
        <w:tabs>
          <w:tab w:val="left" w:pos="3619"/>
        </w:tabs>
        <w:spacing w:before="0"/>
        <w:rPr>
          <w:rFonts w:cs="Arial"/>
          <w:lang w:val="sl-SI"/>
        </w:rPr>
      </w:pPr>
      <w:r w:rsidRPr="00F20117">
        <w:rPr>
          <w:rFonts w:cs="Arial"/>
          <w:lang w:val="sl-SI"/>
        </w:rPr>
        <w:tab/>
      </w:r>
    </w:p>
    <w:p w14:paraId="7C5A2F0C" w14:textId="77777777" w:rsidR="00BD5CF2" w:rsidRPr="00F20117" w:rsidRDefault="00BD5CF2" w:rsidP="0003146B">
      <w:pPr>
        <w:pStyle w:val="Heading10"/>
        <w:numPr>
          <w:ilvl w:val="1"/>
          <w:numId w:val="14"/>
        </w:numPr>
        <w:spacing w:before="0"/>
        <w:rPr>
          <w:rFonts w:cs="Arial"/>
        </w:rPr>
      </w:pPr>
      <w:r w:rsidRPr="00F20117">
        <w:rPr>
          <w:rFonts w:cs="Arial"/>
        </w:rPr>
        <w:t>Врста и обим добара</w:t>
      </w:r>
    </w:p>
    <w:p w14:paraId="2ACBEB2D" w14:textId="77777777" w:rsidR="00BD5CF2" w:rsidRDefault="00BD5CF2" w:rsidP="00A6123F">
      <w:pPr>
        <w:spacing w:before="0"/>
        <w:rPr>
          <w:rFonts w:eastAsia="Calibri" w:cs="Arial"/>
          <w:lang w:val="sr-Cyrl-CS"/>
        </w:rPr>
      </w:pPr>
      <w:r w:rsidRPr="00F20117">
        <w:rPr>
          <w:rFonts w:eastAsia="Calibri" w:cs="Arial"/>
          <w:lang w:val="sr-Cyrl-CS"/>
        </w:rPr>
        <w:t xml:space="preserve">Предмет јавне набавке </w:t>
      </w:r>
      <w:r w:rsidRPr="00F20117">
        <w:rPr>
          <w:rFonts w:eastAsia="Calibri" w:cs="Arial"/>
        </w:rPr>
        <w:t>je</w:t>
      </w:r>
      <w:r w:rsidRPr="00F20117">
        <w:rPr>
          <w:rFonts w:eastAsia="Calibri" w:cs="Arial"/>
          <w:lang w:val="sr-Cyrl-CS"/>
        </w:rPr>
        <w:t xml:space="preserve"> набавка добара са </w:t>
      </w:r>
      <w:r w:rsidR="00CC5BDE" w:rsidRPr="00F20117">
        <w:rPr>
          <w:rFonts w:eastAsia="Calibri" w:cs="Arial"/>
          <w:lang w:val="sr-Cyrl-CS"/>
        </w:rPr>
        <w:t xml:space="preserve">пратећим радовима и </w:t>
      </w:r>
      <w:r w:rsidRPr="00F20117">
        <w:rPr>
          <w:rFonts w:eastAsia="Calibri" w:cs="Arial"/>
          <w:lang w:val="sr-Cyrl-CS"/>
        </w:rPr>
        <w:t>услуг</w:t>
      </w:r>
      <w:r w:rsidR="00CC5BDE" w:rsidRPr="00F20117">
        <w:rPr>
          <w:rFonts w:eastAsia="Calibri" w:cs="Arial"/>
          <w:lang w:val="sr-Cyrl-CS"/>
        </w:rPr>
        <w:t>ама</w:t>
      </w:r>
      <w:r w:rsidRPr="00F20117">
        <w:rPr>
          <w:rFonts w:eastAsia="Calibri" w:cs="Arial"/>
          <w:lang w:val="sr-Cyrl-CS"/>
        </w:rPr>
        <w:t xml:space="preserve"> као и </w:t>
      </w:r>
      <w:r w:rsidR="00CC5BDE" w:rsidRPr="00F20117">
        <w:rPr>
          <w:rFonts w:eastAsia="Calibri" w:cs="Arial"/>
          <w:lang w:val="sr-Cyrl-CS"/>
        </w:rPr>
        <w:t>обука администратора и</w:t>
      </w:r>
      <w:r w:rsidRPr="00F20117">
        <w:rPr>
          <w:rFonts w:eastAsia="Calibri" w:cs="Arial"/>
          <w:lang w:val="sr-Cyrl-CS"/>
        </w:rPr>
        <w:t xml:space="preserve"> крајњих корисника, и то:</w:t>
      </w:r>
    </w:p>
    <w:p w14:paraId="328E01A2" w14:textId="77777777" w:rsidR="00F852DC" w:rsidRDefault="00F852DC" w:rsidP="00A6123F">
      <w:pPr>
        <w:spacing w:before="0"/>
        <w:rPr>
          <w:rFonts w:eastAsia="Calibri" w:cs="Arial"/>
          <w:lang w:val="sr-Cyrl-CS"/>
        </w:rPr>
      </w:pPr>
    </w:p>
    <w:tbl>
      <w:tblPr>
        <w:tblW w:w="9077" w:type="dxa"/>
        <w:tblInd w:w="103" w:type="dxa"/>
        <w:tblLayout w:type="fixed"/>
        <w:tblLook w:val="04A0" w:firstRow="1" w:lastRow="0" w:firstColumn="1" w:lastColumn="0" w:noHBand="0" w:noVBand="1"/>
      </w:tblPr>
      <w:tblGrid>
        <w:gridCol w:w="1390"/>
        <w:gridCol w:w="6270"/>
        <w:gridCol w:w="709"/>
        <w:gridCol w:w="708"/>
      </w:tblGrid>
      <w:tr w:rsidR="00F852DC" w:rsidRPr="00F20117" w14:paraId="78090D28" w14:textId="77777777" w:rsidTr="005956B0">
        <w:trPr>
          <w:trHeight w:val="300"/>
        </w:trPr>
        <w:tc>
          <w:tcPr>
            <w:tcW w:w="13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CE38F1" w14:textId="77777777" w:rsidR="00F852DC" w:rsidRPr="00F20117" w:rsidRDefault="00F852DC" w:rsidP="005956B0">
            <w:pPr>
              <w:spacing w:before="0"/>
              <w:jc w:val="left"/>
              <w:rPr>
                <w:rFonts w:cs="Arial"/>
                <w:b/>
                <w:bCs/>
                <w:color w:val="000000"/>
                <w:lang w:val="sr-Cyrl-CS" w:eastAsia="sr-Cyrl-CS"/>
              </w:rPr>
            </w:pPr>
            <w:r w:rsidRPr="00F20117">
              <w:rPr>
                <w:rFonts w:cs="Arial"/>
                <w:b/>
                <w:bCs/>
                <w:color w:val="000000"/>
                <w:lang w:val="sr-Cyrl-CS" w:eastAsia="sr-Cyrl-CS"/>
              </w:rPr>
              <w:t>РБр</w:t>
            </w:r>
          </w:p>
        </w:tc>
        <w:tc>
          <w:tcPr>
            <w:tcW w:w="6270" w:type="dxa"/>
            <w:tcBorders>
              <w:top w:val="single" w:sz="4" w:space="0" w:color="auto"/>
              <w:left w:val="nil"/>
              <w:bottom w:val="single" w:sz="4" w:space="0" w:color="auto"/>
              <w:right w:val="single" w:sz="4" w:space="0" w:color="auto"/>
            </w:tcBorders>
            <w:shd w:val="clear" w:color="auto" w:fill="auto"/>
            <w:vAlign w:val="bottom"/>
            <w:hideMark/>
          </w:tcPr>
          <w:p w14:paraId="7F6B27C0" w14:textId="77777777" w:rsidR="00F852DC" w:rsidRPr="00F20117" w:rsidRDefault="00F852DC" w:rsidP="005956B0">
            <w:pPr>
              <w:spacing w:before="0"/>
              <w:jc w:val="left"/>
              <w:rPr>
                <w:rFonts w:cs="Arial"/>
                <w:b/>
                <w:bCs/>
                <w:color w:val="000000"/>
                <w:lang w:val="sr-Cyrl-CS" w:eastAsia="sr-Cyrl-CS"/>
              </w:rPr>
            </w:pPr>
            <w:r w:rsidRPr="00F20117">
              <w:rPr>
                <w:rFonts w:cs="Arial"/>
                <w:b/>
                <w:bCs/>
                <w:color w:val="000000"/>
                <w:lang w:val="sr-Cyrl-CS" w:eastAsia="sr-Cyrl-CS"/>
              </w:rPr>
              <w:t>Назив</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4CE0E56A" w14:textId="77777777" w:rsidR="00F852DC" w:rsidRPr="00F20117" w:rsidRDefault="00F852DC" w:rsidP="005956B0">
            <w:pPr>
              <w:spacing w:before="0"/>
              <w:jc w:val="left"/>
              <w:rPr>
                <w:rFonts w:cs="Arial"/>
                <w:b/>
                <w:bCs/>
                <w:color w:val="000000"/>
                <w:lang w:val="sr-Cyrl-CS" w:eastAsia="sr-Cyrl-CS"/>
              </w:rPr>
            </w:pPr>
            <w:r w:rsidRPr="00F20117">
              <w:rPr>
                <w:rFonts w:cs="Arial"/>
                <w:b/>
                <w:bCs/>
                <w:color w:val="000000"/>
                <w:lang w:val="sr-Cyrl-CS" w:eastAsia="sr-Cyrl-CS"/>
              </w:rPr>
              <w:t>ЈМ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6ACDE64D" w14:textId="77777777" w:rsidR="00F852DC" w:rsidRPr="00F20117" w:rsidRDefault="00F852DC" w:rsidP="005956B0">
            <w:pPr>
              <w:spacing w:before="0"/>
              <w:jc w:val="center"/>
              <w:rPr>
                <w:rFonts w:cs="Arial"/>
                <w:b/>
                <w:bCs/>
                <w:color w:val="000000"/>
                <w:lang w:val="sr-Cyrl-CS" w:eastAsia="sr-Cyrl-CS"/>
              </w:rPr>
            </w:pPr>
            <w:r w:rsidRPr="00F20117">
              <w:rPr>
                <w:rFonts w:cs="Arial"/>
                <w:b/>
                <w:bCs/>
                <w:color w:val="000000"/>
                <w:lang w:val="sr-Cyrl-CS" w:eastAsia="sr-Cyrl-CS"/>
              </w:rPr>
              <w:t>Кол.</w:t>
            </w:r>
          </w:p>
        </w:tc>
      </w:tr>
      <w:tr w:rsidR="00F852DC" w:rsidRPr="00F20117" w14:paraId="63F5F35A" w14:textId="77777777" w:rsidTr="005956B0">
        <w:trPr>
          <w:trHeight w:val="300"/>
        </w:trPr>
        <w:tc>
          <w:tcPr>
            <w:tcW w:w="9077" w:type="dxa"/>
            <w:gridSpan w:val="4"/>
            <w:tcBorders>
              <w:top w:val="nil"/>
              <w:left w:val="single" w:sz="4" w:space="0" w:color="auto"/>
              <w:bottom w:val="single" w:sz="4" w:space="0" w:color="auto"/>
              <w:right w:val="nil"/>
            </w:tcBorders>
            <w:shd w:val="clear" w:color="auto" w:fill="auto"/>
            <w:vAlign w:val="bottom"/>
            <w:hideMark/>
          </w:tcPr>
          <w:p w14:paraId="0E4ABB09" w14:textId="77777777" w:rsidR="00F852DC" w:rsidRPr="00F20117" w:rsidRDefault="00F852DC" w:rsidP="005956B0">
            <w:pPr>
              <w:spacing w:before="0"/>
              <w:jc w:val="left"/>
              <w:rPr>
                <w:rFonts w:cs="Arial"/>
                <w:b/>
                <w:bCs/>
                <w:i/>
                <w:iCs/>
                <w:color w:val="000000"/>
                <w:lang w:val="sr-Cyrl-CS" w:eastAsia="sr-Cyrl-CS"/>
              </w:rPr>
            </w:pPr>
            <w:r w:rsidRPr="00F20117">
              <w:rPr>
                <w:rFonts w:cs="Arial"/>
                <w:b/>
                <w:bCs/>
                <w:i/>
                <w:iCs/>
                <w:color w:val="000000"/>
                <w:lang w:val="sr-Cyrl-CS" w:eastAsia="sr-Cyrl-CS"/>
              </w:rPr>
              <w:t>ЛИЦЕНЦЕ ЗА СОФТВЕР</w:t>
            </w:r>
          </w:p>
        </w:tc>
      </w:tr>
      <w:tr w:rsidR="00F852DC" w:rsidRPr="00F20117" w14:paraId="69516D32"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6D85AE8A"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1</w:t>
            </w:r>
          </w:p>
        </w:tc>
        <w:tc>
          <w:tcPr>
            <w:tcW w:w="6270" w:type="dxa"/>
            <w:tcBorders>
              <w:top w:val="nil"/>
              <w:left w:val="nil"/>
              <w:bottom w:val="single" w:sz="4" w:space="0" w:color="auto"/>
              <w:right w:val="single" w:sz="4" w:space="0" w:color="auto"/>
            </w:tcBorders>
            <w:shd w:val="clear" w:color="auto" w:fill="auto"/>
            <w:hideMark/>
          </w:tcPr>
          <w:p w14:paraId="3C85E516"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SCADA Server 11.0 - CentOS 6.6</w:t>
            </w:r>
          </w:p>
        </w:tc>
        <w:tc>
          <w:tcPr>
            <w:tcW w:w="709" w:type="dxa"/>
            <w:tcBorders>
              <w:top w:val="nil"/>
              <w:left w:val="nil"/>
              <w:bottom w:val="single" w:sz="4" w:space="0" w:color="auto"/>
              <w:right w:val="single" w:sz="4" w:space="0" w:color="auto"/>
            </w:tcBorders>
            <w:shd w:val="clear" w:color="auto" w:fill="auto"/>
            <w:hideMark/>
          </w:tcPr>
          <w:p w14:paraId="77B247B1"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0D75552E"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6FC4FF4D"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73D70CCC"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lastRenderedPageBreak/>
              <w:t>2</w:t>
            </w:r>
          </w:p>
        </w:tc>
        <w:tc>
          <w:tcPr>
            <w:tcW w:w="6270" w:type="dxa"/>
            <w:tcBorders>
              <w:top w:val="nil"/>
              <w:left w:val="nil"/>
              <w:bottom w:val="single" w:sz="4" w:space="0" w:color="auto"/>
              <w:right w:val="single" w:sz="4" w:space="0" w:color="auto"/>
            </w:tcBorders>
            <w:shd w:val="clear" w:color="auto" w:fill="auto"/>
            <w:hideMark/>
          </w:tcPr>
          <w:p w14:paraId="1C12F50F"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SCADA контролер редундансе сервера</w:t>
            </w:r>
          </w:p>
        </w:tc>
        <w:tc>
          <w:tcPr>
            <w:tcW w:w="709" w:type="dxa"/>
            <w:tcBorders>
              <w:top w:val="nil"/>
              <w:left w:val="nil"/>
              <w:bottom w:val="single" w:sz="4" w:space="0" w:color="auto"/>
              <w:right w:val="single" w:sz="4" w:space="0" w:color="auto"/>
            </w:tcBorders>
            <w:shd w:val="clear" w:color="auto" w:fill="auto"/>
            <w:hideMark/>
          </w:tcPr>
          <w:p w14:paraId="1E4FF92C"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7D16D3B7"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6CC22CED"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7383157F"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3</w:t>
            </w:r>
          </w:p>
        </w:tc>
        <w:tc>
          <w:tcPr>
            <w:tcW w:w="6270" w:type="dxa"/>
            <w:tcBorders>
              <w:top w:val="nil"/>
              <w:left w:val="nil"/>
              <w:bottom w:val="single" w:sz="4" w:space="0" w:color="auto"/>
              <w:right w:val="single" w:sz="4" w:space="0" w:color="auto"/>
            </w:tcBorders>
            <w:shd w:val="clear" w:color="auto" w:fill="auto"/>
            <w:hideMark/>
          </w:tcPr>
          <w:p w14:paraId="06DC91F7"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подршка за клијента по IEC 60870-5-104 протоколу</w:t>
            </w:r>
          </w:p>
        </w:tc>
        <w:tc>
          <w:tcPr>
            <w:tcW w:w="709" w:type="dxa"/>
            <w:tcBorders>
              <w:top w:val="nil"/>
              <w:left w:val="nil"/>
              <w:bottom w:val="single" w:sz="4" w:space="0" w:color="auto"/>
              <w:right w:val="single" w:sz="4" w:space="0" w:color="auto"/>
            </w:tcBorders>
            <w:shd w:val="clear" w:color="auto" w:fill="auto"/>
            <w:hideMark/>
          </w:tcPr>
          <w:p w14:paraId="56D868B3"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47358F2B"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5E0FB207"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704264CC"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4</w:t>
            </w:r>
          </w:p>
        </w:tc>
        <w:tc>
          <w:tcPr>
            <w:tcW w:w="6270" w:type="dxa"/>
            <w:tcBorders>
              <w:top w:val="nil"/>
              <w:left w:val="nil"/>
              <w:bottom w:val="single" w:sz="4" w:space="0" w:color="auto"/>
              <w:right w:val="single" w:sz="4" w:space="0" w:color="auto"/>
            </w:tcBorders>
            <w:shd w:val="clear" w:color="auto" w:fill="auto"/>
            <w:hideMark/>
          </w:tcPr>
          <w:p w14:paraId="3E21EB1C"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подршка за клијента по IEC 60870-5-104 протоколу у редунданси</w:t>
            </w:r>
          </w:p>
        </w:tc>
        <w:tc>
          <w:tcPr>
            <w:tcW w:w="709" w:type="dxa"/>
            <w:tcBorders>
              <w:top w:val="nil"/>
              <w:left w:val="nil"/>
              <w:bottom w:val="single" w:sz="4" w:space="0" w:color="auto"/>
              <w:right w:val="single" w:sz="4" w:space="0" w:color="auto"/>
            </w:tcBorders>
            <w:shd w:val="clear" w:color="auto" w:fill="auto"/>
            <w:hideMark/>
          </w:tcPr>
          <w:p w14:paraId="36455489"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1CC8CA90"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3FC93CB9"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1B2DADD5"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5</w:t>
            </w:r>
          </w:p>
        </w:tc>
        <w:tc>
          <w:tcPr>
            <w:tcW w:w="6270" w:type="dxa"/>
            <w:tcBorders>
              <w:top w:val="nil"/>
              <w:left w:val="nil"/>
              <w:bottom w:val="single" w:sz="4" w:space="0" w:color="auto"/>
              <w:right w:val="single" w:sz="4" w:space="0" w:color="auto"/>
            </w:tcBorders>
            <w:shd w:val="clear" w:color="auto" w:fill="auto"/>
            <w:hideMark/>
          </w:tcPr>
          <w:p w14:paraId="42727E73"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подршка за комуникацију по IEC 60870-6 TASE2/ICCP протоколу</w:t>
            </w:r>
          </w:p>
        </w:tc>
        <w:tc>
          <w:tcPr>
            <w:tcW w:w="709" w:type="dxa"/>
            <w:tcBorders>
              <w:top w:val="nil"/>
              <w:left w:val="nil"/>
              <w:bottom w:val="single" w:sz="4" w:space="0" w:color="auto"/>
              <w:right w:val="single" w:sz="4" w:space="0" w:color="auto"/>
            </w:tcBorders>
            <w:shd w:val="clear" w:color="auto" w:fill="auto"/>
            <w:hideMark/>
          </w:tcPr>
          <w:p w14:paraId="3D69D2DA"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1FCABD34"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5D3AEB5D"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262B4DF7"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6</w:t>
            </w:r>
          </w:p>
        </w:tc>
        <w:tc>
          <w:tcPr>
            <w:tcW w:w="6270" w:type="dxa"/>
            <w:tcBorders>
              <w:top w:val="nil"/>
              <w:left w:val="nil"/>
              <w:bottom w:val="single" w:sz="4" w:space="0" w:color="auto"/>
              <w:right w:val="single" w:sz="4" w:space="0" w:color="auto"/>
            </w:tcBorders>
            <w:shd w:val="clear" w:color="auto" w:fill="auto"/>
            <w:hideMark/>
          </w:tcPr>
          <w:p w14:paraId="665ABE84"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IMP SCADA-SCADA RPC клијент</w:t>
            </w:r>
          </w:p>
        </w:tc>
        <w:tc>
          <w:tcPr>
            <w:tcW w:w="709" w:type="dxa"/>
            <w:tcBorders>
              <w:top w:val="nil"/>
              <w:left w:val="nil"/>
              <w:bottom w:val="single" w:sz="4" w:space="0" w:color="auto"/>
              <w:right w:val="single" w:sz="4" w:space="0" w:color="auto"/>
            </w:tcBorders>
            <w:shd w:val="clear" w:color="auto" w:fill="auto"/>
            <w:hideMark/>
          </w:tcPr>
          <w:p w14:paraId="424BBA3A"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6E34089A"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33207862"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38642C85"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7</w:t>
            </w:r>
          </w:p>
        </w:tc>
        <w:tc>
          <w:tcPr>
            <w:tcW w:w="6270" w:type="dxa"/>
            <w:tcBorders>
              <w:top w:val="nil"/>
              <w:left w:val="nil"/>
              <w:bottom w:val="single" w:sz="4" w:space="0" w:color="auto"/>
              <w:right w:val="single" w:sz="4" w:space="0" w:color="auto"/>
            </w:tcBorders>
            <w:shd w:val="clear" w:color="auto" w:fill="auto"/>
            <w:hideMark/>
          </w:tcPr>
          <w:p w14:paraId="760CCD12"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SCADA HMI 11.0 - CentOS 6.6</w:t>
            </w:r>
          </w:p>
        </w:tc>
        <w:tc>
          <w:tcPr>
            <w:tcW w:w="709" w:type="dxa"/>
            <w:tcBorders>
              <w:top w:val="nil"/>
              <w:left w:val="nil"/>
              <w:bottom w:val="single" w:sz="4" w:space="0" w:color="auto"/>
              <w:right w:val="single" w:sz="4" w:space="0" w:color="auto"/>
            </w:tcBorders>
            <w:shd w:val="clear" w:color="auto" w:fill="auto"/>
            <w:hideMark/>
          </w:tcPr>
          <w:p w14:paraId="642414D0"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573F5158"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3</w:t>
            </w:r>
          </w:p>
        </w:tc>
      </w:tr>
      <w:tr w:rsidR="00F852DC" w:rsidRPr="00F20117" w14:paraId="264C4776"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7FB71227"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8</w:t>
            </w:r>
          </w:p>
        </w:tc>
        <w:tc>
          <w:tcPr>
            <w:tcW w:w="6270" w:type="dxa"/>
            <w:tcBorders>
              <w:top w:val="nil"/>
              <w:left w:val="nil"/>
              <w:bottom w:val="single" w:sz="4" w:space="0" w:color="auto"/>
              <w:right w:val="single" w:sz="4" w:space="0" w:color="auto"/>
            </w:tcBorders>
            <w:shd w:val="clear" w:color="auto" w:fill="auto"/>
            <w:hideMark/>
          </w:tcPr>
          <w:p w14:paraId="2D40581B"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едитор динамичких слика</w:t>
            </w:r>
          </w:p>
        </w:tc>
        <w:tc>
          <w:tcPr>
            <w:tcW w:w="709" w:type="dxa"/>
            <w:tcBorders>
              <w:top w:val="nil"/>
              <w:left w:val="nil"/>
              <w:bottom w:val="single" w:sz="4" w:space="0" w:color="auto"/>
              <w:right w:val="single" w:sz="4" w:space="0" w:color="auto"/>
            </w:tcBorders>
            <w:shd w:val="clear" w:color="auto" w:fill="auto"/>
            <w:hideMark/>
          </w:tcPr>
          <w:p w14:paraId="1880DA0E"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223A0130"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1</w:t>
            </w:r>
          </w:p>
        </w:tc>
      </w:tr>
      <w:tr w:rsidR="00F852DC" w:rsidRPr="00F20117" w14:paraId="76F829B6"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575E361C"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9</w:t>
            </w:r>
          </w:p>
        </w:tc>
        <w:tc>
          <w:tcPr>
            <w:tcW w:w="6270" w:type="dxa"/>
            <w:tcBorders>
              <w:top w:val="nil"/>
              <w:left w:val="nil"/>
              <w:bottom w:val="single" w:sz="4" w:space="0" w:color="auto"/>
              <w:right w:val="single" w:sz="4" w:space="0" w:color="auto"/>
            </w:tcBorders>
            <w:shd w:val="clear" w:color="auto" w:fill="auto"/>
            <w:hideMark/>
          </w:tcPr>
          <w:p w14:paraId="544EAB82"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SCADA окружење за моделовање система</w:t>
            </w:r>
          </w:p>
        </w:tc>
        <w:tc>
          <w:tcPr>
            <w:tcW w:w="709" w:type="dxa"/>
            <w:tcBorders>
              <w:top w:val="nil"/>
              <w:left w:val="nil"/>
              <w:bottom w:val="single" w:sz="4" w:space="0" w:color="auto"/>
              <w:right w:val="single" w:sz="4" w:space="0" w:color="auto"/>
            </w:tcBorders>
            <w:shd w:val="clear" w:color="auto" w:fill="auto"/>
            <w:hideMark/>
          </w:tcPr>
          <w:p w14:paraId="6916842C"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1FD9860B"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1</w:t>
            </w:r>
          </w:p>
        </w:tc>
      </w:tr>
      <w:tr w:rsidR="00F852DC" w:rsidRPr="00F20117" w14:paraId="358F7C79"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29652387"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10</w:t>
            </w:r>
          </w:p>
        </w:tc>
        <w:tc>
          <w:tcPr>
            <w:tcW w:w="6270" w:type="dxa"/>
            <w:tcBorders>
              <w:top w:val="nil"/>
              <w:left w:val="nil"/>
              <w:bottom w:val="single" w:sz="4" w:space="0" w:color="auto"/>
              <w:right w:val="single" w:sz="4" w:space="0" w:color="auto"/>
            </w:tcBorders>
            <w:shd w:val="clear" w:color="auto" w:fill="auto"/>
            <w:hideMark/>
          </w:tcPr>
          <w:p w14:paraId="2810C7FD"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IPS 9.1.0 - CentOS 6.6</w:t>
            </w:r>
          </w:p>
        </w:tc>
        <w:tc>
          <w:tcPr>
            <w:tcW w:w="709" w:type="dxa"/>
            <w:tcBorders>
              <w:top w:val="nil"/>
              <w:left w:val="nil"/>
              <w:bottom w:val="single" w:sz="4" w:space="0" w:color="auto"/>
              <w:right w:val="single" w:sz="4" w:space="0" w:color="auto"/>
            </w:tcBorders>
            <w:shd w:val="clear" w:color="auto" w:fill="auto"/>
            <w:hideMark/>
          </w:tcPr>
          <w:p w14:paraId="26D4F580"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52DAF901"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3</w:t>
            </w:r>
          </w:p>
        </w:tc>
      </w:tr>
      <w:tr w:rsidR="00F852DC" w:rsidRPr="00F20117" w14:paraId="19550013"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5CA6F104"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11</w:t>
            </w:r>
          </w:p>
        </w:tc>
        <w:tc>
          <w:tcPr>
            <w:tcW w:w="6270" w:type="dxa"/>
            <w:tcBorders>
              <w:top w:val="nil"/>
              <w:left w:val="nil"/>
              <w:bottom w:val="single" w:sz="4" w:space="0" w:color="auto"/>
              <w:right w:val="single" w:sz="4" w:space="0" w:color="auto"/>
            </w:tcBorders>
            <w:shd w:val="clear" w:color="auto" w:fill="auto"/>
            <w:hideMark/>
          </w:tcPr>
          <w:p w14:paraId="0B79161A"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PowerWeb - CentOS 6.6</w:t>
            </w:r>
          </w:p>
        </w:tc>
        <w:tc>
          <w:tcPr>
            <w:tcW w:w="709" w:type="dxa"/>
            <w:tcBorders>
              <w:top w:val="nil"/>
              <w:left w:val="nil"/>
              <w:bottom w:val="single" w:sz="4" w:space="0" w:color="auto"/>
              <w:right w:val="single" w:sz="4" w:space="0" w:color="auto"/>
            </w:tcBorders>
            <w:shd w:val="clear" w:color="auto" w:fill="auto"/>
            <w:hideMark/>
          </w:tcPr>
          <w:p w14:paraId="3F518949"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360C84F2"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1</w:t>
            </w:r>
          </w:p>
        </w:tc>
      </w:tr>
      <w:tr w:rsidR="00F852DC" w:rsidRPr="00F20117" w14:paraId="0C55DCA8"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6CF0894E"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12</w:t>
            </w:r>
          </w:p>
        </w:tc>
        <w:tc>
          <w:tcPr>
            <w:tcW w:w="6270" w:type="dxa"/>
            <w:tcBorders>
              <w:top w:val="nil"/>
              <w:left w:val="nil"/>
              <w:bottom w:val="single" w:sz="4" w:space="0" w:color="auto"/>
              <w:right w:val="single" w:sz="4" w:space="0" w:color="auto"/>
            </w:tcBorders>
            <w:shd w:val="clear" w:color="auto" w:fill="auto"/>
            <w:hideMark/>
          </w:tcPr>
          <w:p w14:paraId="62D05C36"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подсистем за надзор SCADA система</w:t>
            </w:r>
          </w:p>
        </w:tc>
        <w:tc>
          <w:tcPr>
            <w:tcW w:w="709" w:type="dxa"/>
            <w:tcBorders>
              <w:top w:val="nil"/>
              <w:left w:val="nil"/>
              <w:bottom w:val="single" w:sz="4" w:space="0" w:color="auto"/>
              <w:right w:val="single" w:sz="4" w:space="0" w:color="auto"/>
            </w:tcBorders>
            <w:shd w:val="clear" w:color="auto" w:fill="auto"/>
            <w:hideMark/>
          </w:tcPr>
          <w:p w14:paraId="6E6E6C97"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1D48C90E"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29B36579"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54FEBFD8"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13</w:t>
            </w:r>
          </w:p>
        </w:tc>
        <w:tc>
          <w:tcPr>
            <w:tcW w:w="6270" w:type="dxa"/>
            <w:tcBorders>
              <w:top w:val="nil"/>
              <w:left w:val="nil"/>
              <w:bottom w:val="single" w:sz="4" w:space="0" w:color="auto"/>
              <w:right w:val="single" w:sz="4" w:space="0" w:color="auto"/>
            </w:tcBorders>
            <w:shd w:val="clear" w:color="auto" w:fill="auto"/>
            <w:hideMark/>
          </w:tcPr>
          <w:p w14:paraId="4C129EC1"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SMS Report 2.0.0 - CentOS 6.6</w:t>
            </w:r>
          </w:p>
        </w:tc>
        <w:tc>
          <w:tcPr>
            <w:tcW w:w="709" w:type="dxa"/>
            <w:tcBorders>
              <w:top w:val="nil"/>
              <w:left w:val="nil"/>
              <w:bottom w:val="single" w:sz="4" w:space="0" w:color="auto"/>
              <w:right w:val="single" w:sz="4" w:space="0" w:color="auto"/>
            </w:tcBorders>
            <w:shd w:val="clear" w:color="auto" w:fill="auto"/>
            <w:hideMark/>
          </w:tcPr>
          <w:p w14:paraId="0161316D"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08B1D7E0"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2B3F5201"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6248A1AB"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14</w:t>
            </w:r>
          </w:p>
        </w:tc>
        <w:tc>
          <w:tcPr>
            <w:tcW w:w="6270" w:type="dxa"/>
            <w:tcBorders>
              <w:top w:val="nil"/>
              <w:left w:val="nil"/>
              <w:bottom w:val="single" w:sz="4" w:space="0" w:color="auto"/>
              <w:right w:val="single" w:sz="4" w:space="0" w:color="auto"/>
            </w:tcBorders>
            <w:shd w:val="clear" w:color="auto" w:fill="auto"/>
            <w:hideMark/>
          </w:tcPr>
          <w:p w14:paraId="176F02FD"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VIEW4 интерфејсне библиотеке за спрегу са екстерним апликацијама</w:t>
            </w:r>
          </w:p>
        </w:tc>
        <w:tc>
          <w:tcPr>
            <w:tcW w:w="709" w:type="dxa"/>
            <w:tcBorders>
              <w:top w:val="nil"/>
              <w:left w:val="nil"/>
              <w:bottom w:val="single" w:sz="4" w:space="0" w:color="auto"/>
              <w:right w:val="single" w:sz="4" w:space="0" w:color="auto"/>
            </w:tcBorders>
            <w:shd w:val="clear" w:color="auto" w:fill="auto"/>
            <w:hideMark/>
          </w:tcPr>
          <w:p w14:paraId="18D2683F"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5AF60589"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3E73C58C" w14:textId="77777777" w:rsidTr="005956B0">
        <w:trPr>
          <w:trHeight w:val="300"/>
        </w:trPr>
        <w:tc>
          <w:tcPr>
            <w:tcW w:w="9077" w:type="dxa"/>
            <w:gridSpan w:val="4"/>
            <w:tcBorders>
              <w:top w:val="nil"/>
              <w:left w:val="single" w:sz="4" w:space="0" w:color="auto"/>
              <w:bottom w:val="single" w:sz="4" w:space="0" w:color="auto"/>
              <w:right w:val="nil"/>
            </w:tcBorders>
            <w:shd w:val="clear" w:color="auto" w:fill="auto"/>
            <w:hideMark/>
          </w:tcPr>
          <w:p w14:paraId="3739C628" w14:textId="77777777" w:rsidR="00F852DC" w:rsidRPr="00F20117" w:rsidRDefault="00F852DC" w:rsidP="005956B0">
            <w:pPr>
              <w:spacing w:before="0"/>
              <w:jc w:val="left"/>
              <w:rPr>
                <w:rFonts w:cs="Arial"/>
                <w:b/>
                <w:bCs/>
                <w:i/>
                <w:iCs/>
                <w:color w:val="000000"/>
                <w:lang w:val="sr-Cyrl-CS" w:eastAsia="sr-Cyrl-CS"/>
              </w:rPr>
            </w:pPr>
            <w:r w:rsidRPr="00F20117">
              <w:rPr>
                <w:rFonts w:cs="Arial"/>
                <w:b/>
                <w:bCs/>
                <w:i/>
                <w:iCs/>
                <w:color w:val="000000"/>
                <w:lang w:val="sr-Cyrl-CS" w:eastAsia="sr-Cyrl-CS"/>
              </w:rPr>
              <w:t>РАЧУНАРИ И ОСТАЛА ОПРЕМА</w:t>
            </w:r>
          </w:p>
        </w:tc>
      </w:tr>
      <w:tr w:rsidR="00F852DC" w:rsidRPr="00F20117" w14:paraId="44A4601F"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7A6E5D9A"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1</w:t>
            </w:r>
          </w:p>
        </w:tc>
        <w:tc>
          <w:tcPr>
            <w:tcW w:w="6270" w:type="dxa"/>
            <w:tcBorders>
              <w:top w:val="nil"/>
              <w:left w:val="nil"/>
              <w:bottom w:val="single" w:sz="4" w:space="0" w:color="auto"/>
              <w:right w:val="single" w:sz="4" w:space="0" w:color="auto"/>
            </w:tcBorders>
            <w:shd w:val="clear" w:color="auto" w:fill="auto"/>
            <w:hideMark/>
          </w:tcPr>
          <w:p w14:paraId="7709E3AA"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SCADA сервер следећих или одговарајућих карактеристика:</w:t>
            </w:r>
          </w:p>
          <w:p w14:paraId="516FE160" w14:textId="77777777" w:rsidR="00F852DC" w:rsidRPr="00F20117" w:rsidRDefault="00F852DC" w:rsidP="005956B0">
            <w:pPr>
              <w:pStyle w:val="Default"/>
              <w:rPr>
                <w:rFonts w:cs="Arial"/>
                <w:sz w:val="20"/>
                <w:szCs w:val="20"/>
                <w:lang w:val="sr-Cyrl-CS" w:eastAsia="sr-Cyrl-CS"/>
              </w:rPr>
            </w:pPr>
            <w:r w:rsidRPr="008A333C">
              <w:rPr>
                <w:rFonts w:cs="Arial"/>
                <w:sz w:val="20"/>
                <w:szCs w:val="20"/>
                <w:lang w:val="sr-Cyrl-CS"/>
              </w:rPr>
              <w:t>2</w:t>
            </w:r>
            <w:r>
              <w:rPr>
                <w:rFonts w:cs="Arial"/>
                <w:sz w:val="20"/>
                <w:szCs w:val="20"/>
                <w:lang w:val="de-DE"/>
              </w:rPr>
              <w:t>U</w:t>
            </w:r>
            <w:r w:rsidRPr="008A333C">
              <w:rPr>
                <w:rFonts w:cs="Arial"/>
                <w:sz w:val="20"/>
                <w:szCs w:val="20"/>
                <w:lang w:val="sr-Cyrl-CS"/>
              </w:rPr>
              <w:t xml:space="preserve">, </w:t>
            </w:r>
            <w:r w:rsidRPr="00F20117">
              <w:rPr>
                <w:rFonts w:ascii="Arial" w:hAnsi="Arial" w:cs="Arial"/>
                <w:sz w:val="20"/>
                <w:szCs w:val="20"/>
                <w:lang w:val="de-DE"/>
              </w:rPr>
              <w:t>Intel</w:t>
            </w:r>
            <w:r w:rsidRPr="00F20117">
              <w:rPr>
                <w:rFonts w:ascii="Arial" w:hAnsi="Arial" w:cs="Arial"/>
                <w:sz w:val="20"/>
                <w:szCs w:val="20"/>
                <w:lang w:val="sr-Cyrl-CS"/>
              </w:rPr>
              <w:t xml:space="preserve"> 8</w:t>
            </w:r>
            <w:r w:rsidRPr="00F20117">
              <w:rPr>
                <w:rFonts w:ascii="Arial" w:hAnsi="Arial" w:cs="Arial"/>
                <w:sz w:val="20"/>
                <w:szCs w:val="20"/>
                <w:lang w:val="de-DE"/>
              </w:rPr>
              <w:t>C</w:t>
            </w:r>
            <w:r w:rsidRPr="00F20117">
              <w:rPr>
                <w:rFonts w:ascii="Arial" w:hAnsi="Arial" w:cs="Arial"/>
                <w:sz w:val="20"/>
                <w:szCs w:val="20"/>
                <w:lang w:val="sr-Cyrl-CS"/>
              </w:rPr>
              <w:t xml:space="preserve"> </w:t>
            </w:r>
            <w:r w:rsidRPr="00F20117">
              <w:rPr>
                <w:rFonts w:ascii="Arial" w:hAnsi="Arial" w:cs="Arial"/>
                <w:sz w:val="20"/>
                <w:szCs w:val="20"/>
                <w:lang w:val="de-DE"/>
              </w:rPr>
              <w:t>E</w:t>
            </w:r>
            <w:r w:rsidRPr="00F20117">
              <w:rPr>
                <w:rFonts w:ascii="Arial" w:hAnsi="Arial" w:cs="Arial"/>
                <w:sz w:val="20"/>
                <w:szCs w:val="20"/>
                <w:lang w:val="sr-Cyrl-CS"/>
              </w:rPr>
              <w:t>5-2620</w:t>
            </w:r>
            <w:r w:rsidRPr="00F20117">
              <w:rPr>
                <w:rFonts w:ascii="Arial" w:hAnsi="Arial" w:cs="Arial"/>
                <w:sz w:val="20"/>
                <w:szCs w:val="20"/>
                <w:lang w:val="de-DE"/>
              </w:rPr>
              <w:t>v</w:t>
            </w:r>
            <w:r w:rsidRPr="00F20117">
              <w:rPr>
                <w:rFonts w:ascii="Arial" w:hAnsi="Arial" w:cs="Arial"/>
                <w:sz w:val="20"/>
                <w:szCs w:val="20"/>
                <w:lang w:val="sr-Cyrl-CS"/>
              </w:rPr>
              <w:t>4 (2.10</w:t>
            </w:r>
            <w:r w:rsidRPr="00F20117">
              <w:rPr>
                <w:rFonts w:ascii="Arial" w:hAnsi="Arial" w:cs="Arial"/>
                <w:sz w:val="20"/>
                <w:szCs w:val="20"/>
                <w:lang w:val="de-DE"/>
              </w:rPr>
              <w:t>GHz</w:t>
            </w:r>
            <w:r w:rsidRPr="00F20117">
              <w:rPr>
                <w:rFonts w:ascii="Arial" w:hAnsi="Arial" w:cs="Arial"/>
                <w:sz w:val="20"/>
                <w:szCs w:val="20"/>
                <w:lang w:val="sr-Cyrl-CS"/>
              </w:rPr>
              <w:t>)</w:t>
            </w:r>
            <w:r w:rsidRPr="00F20117">
              <w:rPr>
                <w:rFonts w:ascii="Arial" w:hAnsi="Arial" w:cs="Arial"/>
                <w:sz w:val="20"/>
                <w:szCs w:val="20"/>
                <w:lang w:val="sr-Cyrl-RS"/>
              </w:rPr>
              <w:t xml:space="preserve">; </w:t>
            </w:r>
            <w:r w:rsidRPr="00F20117">
              <w:rPr>
                <w:rFonts w:ascii="Arial" w:hAnsi="Arial" w:cs="Arial"/>
                <w:sz w:val="20"/>
                <w:szCs w:val="20"/>
                <w:lang w:val="sr-Latn-RS"/>
              </w:rPr>
              <w:t xml:space="preserve">RAM </w:t>
            </w:r>
            <w:r w:rsidRPr="00F20117">
              <w:rPr>
                <w:rFonts w:ascii="Arial" w:hAnsi="Arial" w:cs="Arial"/>
                <w:sz w:val="20"/>
                <w:szCs w:val="20"/>
                <w:lang w:val="sr-Cyrl-CS"/>
              </w:rPr>
              <w:t>6</w:t>
            </w:r>
            <w:r w:rsidRPr="00F20117">
              <w:rPr>
                <w:rFonts w:ascii="Arial" w:hAnsi="Arial" w:cs="Arial"/>
                <w:sz w:val="20"/>
                <w:szCs w:val="20"/>
                <w:lang w:val="de-DE"/>
              </w:rPr>
              <w:t>GB</w:t>
            </w:r>
            <w:r w:rsidRPr="00F20117">
              <w:rPr>
                <w:rFonts w:ascii="Arial" w:hAnsi="Arial" w:cs="Arial"/>
                <w:sz w:val="20"/>
                <w:szCs w:val="20"/>
                <w:lang w:val="sr-Cyrl-CS"/>
              </w:rPr>
              <w:t>; 2</w:t>
            </w:r>
            <w:r w:rsidRPr="00F20117">
              <w:rPr>
                <w:rFonts w:ascii="Arial" w:hAnsi="Arial" w:cs="Arial"/>
                <w:sz w:val="20"/>
                <w:szCs w:val="20"/>
                <w:lang w:val="de-DE"/>
              </w:rPr>
              <w:t>x</w:t>
            </w:r>
            <w:r w:rsidRPr="00F20117">
              <w:rPr>
                <w:rFonts w:ascii="Arial" w:hAnsi="Arial" w:cs="Arial"/>
                <w:sz w:val="20"/>
                <w:szCs w:val="20"/>
                <w:lang w:val="sr-Cyrl-CS"/>
              </w:rPr>
              <w:t>300</w:t>
            </w:r>
            <w:r w:rsidRPr="00F20117">
              <w:rPr>
                <w:rFonts w:ascii="Arial" w:hAnsi="Arial" w:cs="Arial"/>
                <w:sz w:val="20"/>
                <w:szCs w:val="20"/>
                <w:lang w:val="de-DE"/>
              </w:rPr>
              <w:t>GB</w:t>
            </w:r>
            <w:r w:rsidRPr="00F20117">
              <w:rPr>
                <w:rFonts w:ascii="Arial" w:hAnsi="Arial" w:cs="Arial"/>
                <w:sz w:val="20"/>
                <w:szCs w:val="20"/>
                <w:lang w:val="sr-Cyrl-CS"/>
              </w:rPr>
              <w:t xml:space="preserve"> (10</w:t>
            </w:r>
            <w:r w:rsidRPr="00F20117">
              <w:rPr>
                <w:rFonts w:ascii="Arial" w:hAnsi="Arial" w:cs="Arial"/>
                <w:sz w:val="20"/>
                <w:szCs w:val="20"/>
                <w:lang w:val="de-DE"/>
              </w:rPr>
              <w:t>k</w:t>
            </w:r>
            <w:r w:rsidRPr="00F20117">
              <w:rPr>
                <w:rFonts w:ascii="Arial" w:hAnsi="Arial" w:cs="Arial"/>
                <w:sz w:val="20"/>
                <w:szCs w:val="20"/>
                <w:lang w:val="sr-Cyrl-CS"/>
              </w:rPr>
              <w:t xml:space="preserve">) </w:t>
            </w:r>
            <w:r w:rsidRPr="00F20117">
              <w:rPr>
                <w:rFonts w:ascii="Arial" w:hAnsi="Arial" w:cs="Arial"/>
                <w:sz w:val="20"/>
                <w:szCs w:val="20"/>
                <w:lang w:val="de-DE"/>
              </w:rPr>
              <w:t>SFF</w:t>
            </w:r>
            <w:r w:rsidRPr="00F20117">
              <w:rPr>
                <w:rFonts w:ascii="Arial" w:hAnsi="Arial" w:cs="Arial"/>
                <w:sz w:val="20"/>
                <w:szCs w:val="20"/>
                <w:lang w:val="sr-Cyrl-CS"/>
              </w:rPr>
              <w:t xml:space="preserve"> </w:t>
            </w:r>
            <w:r w:rsidRPr="00F20117">
              <w:rPr>
                <w:rFonts w:ascii="Arial" w:hAnsi="Arial" w:cs="Arial"/>
                <w:sz w:val="20"/>
                <w:szCs w:val="20"/>
                <w:lang w:val="de-DE"/>
              </w:rPr>
              <w:t>SAS</w:t>
            </w:r>
            <w:r w:rsidRPr="00F20117">
              <w:rPr>
                <w:rFonts w:ascii="Arial" w:hAnsi="Arial" w:cs="Arial"/>
                <w:sz w:val="20"/>
                <w:szCs w:val="20"/>
                <w:lang w:val="sr-Cyrl-CS"/>
              </w:rPr>
              <w:t xml:space="preserve">; </w:t>
            </w:r>
            <w:r w:rsidRPr="00F20117">
              <w:rPr>
                <w:rFonts w:ascii="Arial" w:hAnsi="Arial" w:cs="Arial"/>
                <w:sz w:val="20"/>
                <w:szCs w:val="20"/>
              </w:rPr>
              <w:t>P</w:t>
            </w:r>
            <w:r w:rsidRPr="00F20117">
              <w:rPr>
                <w:rFonts w:ascii="Arial" w:hAnsi="Arial" w:cs="Arial"/>
                <w:sz w:val="20"/>
                <w:szCs w:val="20"/>
                <w:lang w:val="sr-Cyrl-CS"/>
              </w:rPr>
              <w:t>440</w:t>
            </w:r>
            <w:r w:rsidRPr="00F20117">
              <w:rPr>
                <w:rFonts w:ascii="Arial" w:hAnsi="Arial" w:cs="Arial"/>
                <w:sz w:val="20"/>
                <w:szCs w:val="20"/>
              </w:rPr>
              <w:t>ar</w:t>
            </w:r>
            <w:r w:rsidRPr="00F20117">
              <w:rPr>
                <w:rFonts w:ascii="Arial" w:hAnsi="Arial" w:cs="Arial"/>
                <w:sz w:val="20"/>
                <w:szCs w:val="20"/>
                <w:lang w:val="sr-Cyrl-CS"/>
              </w:rPr>
              <w:t>/2</w:t>
            </w:r>
            <w:r w:rsidRPr="00F20117">
              <w:rPr>
                <w:rFonts w:ascii="Arial" w:hAnsi="Arial" w:cs="Arial"/>
                <w:sz w:val="20"/>
                <w:szCs w:val="20"/>
              </w:rPr>
              <w:t>G</w:t>
            </w:r>
            <w:r w:rsidRPr="00F20117">
              <w:rPr>
                <w:rFonts w:ascii="Arial" w:hAnsi="Arial" w:cs="Arial"/>
                <w:sz w:val="20"/>
                <w:szCs w:val="20"/>
                <w:lang w:val="sr-Cyrl-CS"/>
              </w:rPr>
              <w:t xml:space="preserve"> </w:t>
            </w:r>
            <w:r w:rsidRPr="00F20117">
              <w:rPr>
                <w:rFonts w:ascii="Arial" w:hAnsi="Arial" w:cs="Arial"/>
                <w:sz w:val="20"/>
                <w:szCs w:val="20"/>
              </w:rPr>
              <w:t>Module</w:t>
            </w:r>
            <w:r w:rsidRPr="00F20117">
              <w:rPr>
                <w:rFonts w:ascii="Arial" w:hAnsi="Arial" w:cs="Arial"/>
                <w:sz w:val="20"/>
                <w:szCs w:val="20"/>
                <w:lang w:val="sr-Cyrl-CS"/>
              </w:rPr>
              <w:t xml:space="preserve">; </w:t>
            </w:r>
            <w:r w:rsidRPr="00F20117">
              <w:rPr>
                <w:rFonts w:ascii="Arial" w:hAnsi="Arial" w:cs="Arial"/>
                <w:sz w:val="20"/>
                <w:szCs w:val="20"/>
              </w:rPr>
              <w:t>DVD</w:t>
            </w:r>
            <w:r w:rsidRPr="00F20117">
              <w:rPr>
                <w:rFonts w:ascii="Arial" w:hAnsi="Arial" w:cs="Arial"/>
                <w:sz w:val="20"/>
                <w:szCs w:val="20"/>
                <w:lang w:val="sr-Cyrl-CS"/>
              </w:rPr>
              <w:t>-</w:t>
            </w:r>
            <w:r w:rsidRPr="00F20117">
              <w:rPr>
                <w:rFonts w:ascii="Arial" w:hAnsi="Arial" w:cs="Arial"/>
                <w:sz w:val="20"/>
                <w:szCs w:val="20"/>
              </w:rPr>
              <w:t>RW</w:t>
            </w:r>
            <w:r w:rsidRPr="00F20117">
              <w:rPr>
                <w:rFonts w:ascii="Arial" w:hAnsi="Arial" w:cs="Arial"/>
                <w:sz w:val="20"/>
                <w:szCs w:val="20"/>
                <w:lang w:val="sr-Cyrl-CS"/>
              </w:rPr>
              <w:t>; 2</w:t>
            </w:r>
            <w:r w:rsidRPr="00F20117">
              <w:rPr>
                <w:rFonts w:ascii="Arial" w:hAnsi="Arial" w:cs="Arial"/>
                <w:sz w:val="20"/>
                <w:szCs w:val="20"/>
              </w:rPr>
              <w:t>x</w:t>
            </w:r>
            <w:r w:rsidRPr="00F20117">
              <w:rPr>
                <w:rFonts w:ascii="Arial" w:hAnsi="Arial" w:cs="Arial"/>
                <w:sz w:val="20"/>
                <w:szCs w:val="20"/>
                <w:lang w:val="sr-Cyrl-CS"/>
              </w:rPr>
              <w:t>500</w:t>
            </w:r>
            <w:r w:rsidRPr="00F20117">
              <w:rPr>
                <w:rFonts w:ascii="Arial" w:hAnsi="Arial" w:cs="Arial"/>
                <w:sz w:val="20"/>
                <w:szCs w:val="20"/>
              </w:rPr>
              <w:t>W</w:t>
            </w:r>
          </w:p>
        </w:tc>
        <w:tc>
          <w:tcPr>
            <w:tcW w:w="709" w:type="dxa"/>
            <w:tcBorders>
              <w:top w:val="nil"/>
              <w:left w:val="nil"/>
              <w:bottom w:val="single" w:sz="4" w:space="0" w:color="auto"/>
              <w:right w:val="single" w:sz="4" w:space="0" w:color="auto"/>
            </w:tcBorders>
            <w:shd w:val="clear" w:color="auto" w:fill="auto"/>
            <w:hideMark/>
          </w:tcPr>
          <w:p w14:paraId="4C25FA03"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67F532A2"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3AFE1FFC"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710854FC"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2</w:t>
            </w:r>
          </w:p>
        </w:tc>
        <w:tc>
          <w:tcPr>
            <w:tcW w:w="6270" w:type="dxa"/>
            <w:tcBorders>
              <w:top w:val="nil"/>
              <w:left w:val="nil"/>
              <w:bottom w:val="single" w:sz="4" w:space="0" w:color="auto"/>
              <w:right w:val="single" w:sz="4" w:space="0" w:color="auto"/>
            </w:tcBorders>
            <w:shd w:val="clear" w:color="auto" w:fill="auto"/>
            <w:hideMark/>
          </w:tcPr>
          <w:p w14:paraId="67B12B93"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SCADA HMI радна станица следећих или одговарајућих карактеристика:</w:t>
            </w:r>
          </w:p>
          <w:p w14:paraId="12E19320" w14:textId="77777777" w:rsidR="00F852DC" w:rsidRPr="00F20117" w:rsidRDefault="00F852DC" w:rsidP="005956B0">
            <w:pPr>
              <w:pStyle w:val="Default"/>
              <w:rPr>
                <w:rFonts w:cs="Arial"/>
                <w:sz w:val="20"/>
                <w:szCs w:val="20"/>
                <w:lang w:val="sr-Cyrl-CS" w:eastAsia="sr-Cyrl-CS"/>
              </w:rPr>
            </w:pPr>
            <w:r w:rsidRPr="00F20117">
              <w:rPr>
                <w:rFonts w:ascii="Arial" w:hAnsi="Arial" w:cs="Arial"/>
                <w:sz w:val="20"/>
                <w:szCs w:val="20"/>
              </w:rPr>
              <w:t>Intel Xeon E5-1607v4 3.1 10M; 2133 16GB DDR4-2400; NVIDIA NVS 510 2GB 1st GFX; 2x1TB 7200 RPM SATA 1</w:t>
            </w:r>
            <w:r w:rsidRPr="00F20117">
              <w:rPr>
                <w:rFonts w:ascii="Arial" w:hAnsi="Arial" w:cs="Arial"/>
                <w:sz w:val="20"/>
                <w:szCs w:val="20"/>
                <w:vertAlign w:val="superscript"/>
              </w:rPr>
              <w:t>st</w:t>
            </w:r>
            <w:r w:rsidRPr="00F20117">
              <w:rPr>
                <w:rFonts w:ascii="Arial" w:hAnsi="Arial" w:cs="Arial"/>
                <w:sz w:val="20"/>
                <w:szCs w:val="20"/>
              </w:rPr>
              <w:t xml:space="preserve"> HDD; LSI 9217-4i4e 8-port SAS 6Gb/s RAID Card 9.5mm Slim; SuperMulti DVDRW</w:t>
            </w:r>
          </w:p>
        </w:tc>
        <w:tc>
          <w:tcPr>
            <w:tcW w:w="709" w:type="dxa"/>
            <w:tcBorders>
              <w:top w:val="nil"/>
              <w:left w:val="nil"/>
              <w:bottom w:val="single" w:sz="4" w:space="0" w:color="auto"/>
              <w:right w:val="single" w:sz="4" w:space="0" w:color="auto"/>
            </w:tcBorders>
            <w:shd w:val="clear" w:color="auto" w:fill="auto"/>
            <w:hideMark/>
          </w:tcPr>
          <w:p w14:paraId="72D5FB9A" w14:textId="77777777" w:rsidR="00F852DC" w:rsidRPr="00F20117" w:rsidRDefault="00F852DC" w:rsidP="005956B0">
            <w:r w:rsidRPr="00F20117">
              <w:rPr>
                <w:rFonts w:cs="Arial"/>
                <w:color w:val="000000"/>
                <w:sz w:val="20"/>
                <w:szCs w:val="20"/>
                <w:lang w:val="sr-Cyrl-CS" w:eastAsia="sr-Cyrl-CS"/>
              </w:rPr>
              <w:t xml:space="preserve"> ком</w:t>
            </w:r>
          </w:p>
        </w:tc>
        <w:tc>
          <w:tcPr>
            <w:tcW w:w="708" w:type="dxa"/>
            <w:tcBorders>
              <w:top w:val="nil"/>
              <w:left w:val="nil"/>
              <w:bottom w:val="single" w:sz="4" w:space="0" w:color="auto"/>
              <w:right w:val="single" w:sz="4" w:space="0" w:color="auto"/>
            </w:tcBorders>
            <w:shd w:val="clear" w:color="auto" w:fill="auto"/>
            <w:hideMark/>
          </w:tcPr>
          <w:p w14:paraId="16224001"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10FDAADB"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421DD42C"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3</w:t>
            </w:r>
          </w:p>
        </w:tc>
        <w:tc>
          <w:tcPr>
            <w:tcW w:w="6270" w:type="dxa"/>
            <w:tcBorders>
              <w:top w:val="nil"/>
              <w:left w:val="nil"/>
              <w:bottom w:val="single" w:sz="4" w:space="0" w:color="auto"/>
              <w:right w:val="single" w:sz="4" w:space="0" w:color="auto"/>
            </w:tcBorders>
            <w:shd w:val="clear" w:color="auto" w:fill="auto"/>
            <w:hideMark/>
          </w:tcPr>
          <w:p w14:paraId="0D617CB8"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Радна станица следећих или одговарајућих карактеристика:</w:t>
            </w:r>
          </w:p>
          <w:p w14:paraId="6FFA656C" w14:textId="77777777" w:rsidR="00F852DC" w:rsidRPr="00F20117" w:rsidRDefault="00F852DC" w:rsidP="005956B0">
            <w:pPr>
              <w:spacing w:before="0"/>
              <w:jc w:val="left"/>
              <w:rPr>
                <w:rFonts w:cs="Arial"/>
                <w:color w:val="000000"/>
                <w:sz w:val="20"/>
                <w:szCs w:val="20"/>
                <w:lang w:val="sr-Cyrl-CS" w:eastAsia="sr-Cyrl-CS"/>
              </w:rPr>
            </w:pPr>
            <w:r w:rsidRPr="00F20117">
              <w:rPr>
                <w:rFonts w:cs="Arial"/>
                <w:sz w:val="20"/>
                <w:szCs w:val="20"/>
              </w:rPr>
              <w:t>Intel Xeon E5-1607v4 3.1 10M; 2133 16GB DDR4-2400; NVIDIA NVS 315 1GB 1st GFX; 2</w:t>
            </w:r>
            <w:r>
              <w:rPr>
                <w:rFonts w:cs="Arial"/>
                <w:sz w:val="20"/>
                <w:szCs w:val="20"/>
                <w:lang w:val="sr-Latn-RS"/>
              </w:rPr>
              <w:t>xSSD</w:t>
            </w:r>
            <w:r>
              <w:rPr>
                <w:rFonts w:cs="Arial"/>
                <w:sz w:val="20"/>
                <w:szCs w:val="20"/>
                <w:lang w:val="sr-Cyrl-RS"/>
              </w:rPr>
              <w:t xml:space="preserve"> 240</w:t>
            </w:r>
            <w:r>
              <w:rPr>
                <w:rFonts w:cs="Arial"/>
                <w:sz w:val="20"/>
                <w:szCs w:val="20"/>
              </w:rPr>
              <w:t>GB</w:t>
            </w:r>
            <w:r w:rsidRPr="00F20117">
              <w:rPr>
                <w:rFonts w:cs="Arial"/>
                <w:sz w:val="20"/>
                <w:szCs w:val="20"/>
              </w:rPr>
              <w:t>; LSI 9217-4i4e 8-port SAS 6Gb/s RAID Card 9.5mm Slim; SuperMulti DVDRW</w:t>
            </w:r>
          </w:p>
        </w:tc>
        <w:tc>
          <w:tcPr>
            <w:tcW w:w="709" w:type="dxa"/>
            <w:tcBorders>
              <w:top w:val="nil"/>
              <w:left w:val="nil"/>
              <w:bottom w:val="single" w:sz="4" w:space="0" w:color="auto"/>
              <w:right w:val="single" w:sz="4" w:space="0" w:color="auto"/>
            </w:tcBorders>
            <w:shd w:val="clear" w:color="auto" w:fill="auto"/>
            <w:hideMark/>
          </w:tcPr>
          <w:p w14:paraId="7411E47B"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6D773373"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4BBA93EE"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6E905292"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4</w:t>
            </w:r>
          </w:p>
        </w:tc>
        <w:tc>
          <w:tcPr>
            <w:tcW w:w="6270" w:type="dxa"/>
            <w:tcBorders>
              <w:top w:val="nil"/>
              <w:left w:val="nil"/>
              <w:bottom w:val="single" w:sz="4" w:space="0" w:color="auto"/>
              <w:right w:val="single" w:sz="4" w:space="0" w:color="auto"/>
            </w:tcBorders>
            <w:shd w:val="clear" w:color="auto" w:fill="auto"/>
            <w:hideMark/>
          </w:tcPr>
          <w:p w14:paraId="31BCA207"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SCADA Архивски сервер следећих или одговарајућих карактеристика:</w:t>
            </w:r>
          </w:p>
          <w:p w14:paraId="2CA0AB1B" w14:textId="77777777" w:rsidR="00F852DC" w:rsidRPr="00F20117" w:rsidRDefault="00F852DC" w:rsidP="005956B0">
            <w:pPr>
              <w:spacing w:before="0"/>
              <w:jc w:val="left"/>
              <w:rPr>
                <w:rFonts w:cs="Arial"/>
                <w:color w:val="000000"/>
                <w:sz w:val="20"/>
                <w:szCs w:val="20"/>
                <w:lang w:val="sr-Cyrl-CS" w:eastAsia="sr-Cyrl-CS"/>
              </w:rPr>
            </w:pPr>
            <w:r w:rsidRPr="008A333C">
              <w:rPr>
                <w:rFonts w:cs="Arial"/>
                <w:sz w:val="20"/>
                <w:szCs w:val="20"/>
                <w:lang w:val="sr-Cyrl-CS"/>
              </w:rPr>
              <w:t>2</w:t>
            </w:r>
            <w:r>
              <w:rPr>
                <w:rFonts w:cs="Arial"/>
                <w:sz w:val="20"/>
                <w:szCs w:val="20"/>
                <w:lang w:val="de-DE"/>
              </w:rPr>
              <w:t>U</w:t>
            </w:r>
            <w:r w:rsidRPr="008A333C">
              <w:rPr>
                <w:rFonts w:cs="Arial"/>
                <w:sz w:val="20"/>
                <w:szCs w:val="20"/>
                <w:lang w:val="sr-Cyrl-CS"/>
              </w:rPr>
              <w:t xml:space="preserve">, </w:t>
            </w:r>
            <w:r w:rsidRPr="00F20117">
              <w:rPr>
                <w:rFonts w:cs="Arial"/>
                <w:sz w:val="20"/>
                <w:szCs w:val="20"/>
                <w:lang w:val="de-DE"/>
              </w:rPr>
              <w:t>Intel</w:t>
            </w:r>
            <w:r w:rsidRPr="00F20117">
              <w:rPr>
                <w:rFonts w:cs="Arial"/>
                <w:sz w:val="20"/>
                <w:szCs w:val="20"/>
                <w:lang w:val="sr-Cyrl-CS"/>
              </w:rPr>
              <w:t xml:space="preserve"> 8</w:t>
            </w:r>
            <w:r w:rsidRPr="00F20117">
              <w:rPr>
                <w:rFonts w:cs="Arial"/>
                <w:sz w:val="20"/>
                <w:szCs w:val="20"/>
                <w:lang w:val="de-DE"/>
              </w:rPr>
              <w:t>C</w:t>
            </w:r>
            <w:r w:rsidRPr="00F20117">
              <w:rPr>
                <w:rFonts w:cs="Arial"/>
                <w:sz w:val="20"/>
                <w:szCs w:val="20"/>
                <w:lang w:val="sr-Cyrl-CS"/>
              </w:rPr>
              <w:t xml:space="preserve"> </w:t>
            </w:r>
            <w:r w:rsidRPr="00F20117">
              <w:rPr>
                <w:rFonts w:cs="Arial"/>
                <w:sz w:val="20"/>
                <w:szCs w:val="20"/>
                <w:lang w:val="de-DE"/>
              </w:rPr>
              <w:t>E</w:t>
            </w:r>
            <w:r w:rsidRPr="00F20117">
              <w:rPr>
                <w:rFonts w:cs="Arial"/>
                <w:sz w:val="20"/>
                <w:szCs w:val="20"/>
                <w:lang w:val="sr-Cyrl-CS"/>
              </w:rPr>
              <w:t>5-2620</w:t>
            </w:r>
            <w:r w:rsidRPr="00F20117">
              <w:rPr>
                <w:rFonts w:cs="Arial"/>
                <w:sz w:val="20"/>
                <w:szCs w:val="20"/>
                <w:lang w:val="de-DE"/>
              </w:rPr>
              <w:t>v</w:t>
            </w:r>
            <w:r w:rsidRPr="00F20117">
              <w:rPr>
                <w:rFonts w:cs="Arial"/>
                <w:sz w:val="20"/>
                <w:szCs w:val="20"/>
                <w:lang w:val="sr-Cyrl-CS"/>
              </w:rPr>
              <w:t>4 (2.10</w:t>
            </w:r>
            <w:r w:rsidRPr="00F20117">
              <w:rPr>
                <w:rFonts w:cs="Arial"/>
                <w:sz w:val="20"/>
                <w:szCs w:val="20"/>
                <w:lang w:val="de-DE"/>
              </w:rPr>
              <w:t>GHz</w:t>
            </w:r>
            <w:r w:rsidRPr="00F20117">
              <w:rPr>
                <w:rFonts w:cs="Arial"/>
                <w:sz w:val="20"/>
                <w:szCs w:val="20"/>
                <w:lang w:val="sr-Cyrl-CS"/>
              </w:rPr>
              <w:t>)</w:t>
            </w:r>
            <w:r w:rsidRPr="00F20117">
              <w:rPr>
                <w:rFonts w:cs="Arial"/>
                <w:sz w:val="20"/>
                <w:szCs w:val="20"/>
                <w:lang w:val="sr-Cyrl-RS"/>
              </w:rPr>
              <w:t xml:space="preserve">; </w:t>
            </w:r>
            <w:r w:rsidRPr="00F20117">
              <w:rPr>
                <w:rFonts w:cs="Arial"/>
                <w:sz w:val="20"/>
                <w:szCs w:val="20"/>
                <w:lang w:val="sr-Latn-RS"/>
              </w:rPr>
              <w:t xml:space="preserve">RAM </w:t>
            </w:r>
            <w:r w:rsidRPr="00F20117">
              <w:rPr>
                <w:rFonts w:cs="Arial"/>
                <w:sz w:val="20"/>
                <w:szCs w:val="20"/>
                <w:lang w:val="sr-Cyrl-CS"/>
              </w:rPr>
              <w:t>6</w:t>
            </w:r>
            <w:r w:rsidRPr="00F20117">
              <w:rPr>
                <w:rFonts w:cs="Arial"/>
                <w:sz w:val="20"/>
                <w:szCs w:val="20"/>
                <w:lang w:val="de-DE"/>
              </w:rPr>
              <w:t>GB</w:t>
            </w:r>
            <w:r w:rsidRPr="00F20117">
              <w:rPr>
                <w:rFonts w:cs="Arial"/>
                <w:sz w:val="20"/>
                <w:szCs w:val="20"/>
                <w:lang w:val="sr-Cyrl-CS"/>
              </w:rPr>
              <w:t>; 2</w:t>
            </w:r>
            <w:r w:rsidRPr="00F20117">
              <w:rPr>
                <w:rFonts w:cs="Arial"/>
                <w:sz w:val="20"/>
                <w:szCs w:val="20"/>
                <w:lang w:val="de-DE"/>
              </w:rPr>
              <w:t>x</w:t>
            </w:r>
            <w:r w:rsidRPr="00F20117">
              <w:rPr>
                <w:rFonts w:cs="Arial"/>
                <w:sz w:val="20"/>
                <w:szCs w:val="20"/>
                <w:lang w:val="sr-Latn-RS"/>
              </w:rPr>
              <w:t>9</w:t>
            </w:r>
            <w:r w:rsidRPr="00F20117">
              <w:rPr>
                <w:rFonts w:cs="Arial"/>
                <w:sz w:val="20"/>
                <w:szCs w:val="20"/>
                <w:lang w:val="sr-Cyrl-CS"/>
              </w:rPr>
              <w:t>00</w:t>
            </w:r>
            <w:r w:rsidRPr="00F20117">
              <w:rPr>
                <w:rFonts w:cs="Arial"/>
                <w:sz w:val="20"/>
                <w:szCs w:val="20"/>
                <w:lang w:val="de-DE"/>
              </w:rPr>
              <w:t>GB</w:t>
            </w:r>
            <w:r w:rsidRPr="00F20117">
              <w:rPr>
                <w:rFonts w:cs="Arial"/>
                <w:sz w:val="20"/>
                <w:szCs w:val="20"/>
                <w:lang w:val="sr-Cyrl-CS"/>
              </w:rPr>
              <w:t xml:space="preserve"> (10</w:t>
            </w:r>
            <w:r w:rsidRPr="00F20117">
              <w:rPr>
                <w:rFonts w:cs="Arial"/>
                <w:sz w:val="20"/>
                <w:szCs w:val="20"/>
                <w:lang w:val="de-DE"/>
              </w:rPr>
              <w:t>k</w:t>
            </w:r>
            <w:r w:rsidRPr="00F20117">
              <w:rPr>
                <w:rFonts w:cs="Arial"/>
                <w:sz w:val="20"/>
                <w:szCs w:val="20"/>
                <w:lang w:val="sr-Cyrl-CS"/>
              </w:rPr>
              <w:t xml:space="preserve">) </w:t>
            </w:r>
            <w:r w:rsidRPr="00F20117">
              <w:rPr>
                <w:rFonts w:cs="Arial"/>
                <w:sz w:val="20"/>
                <w:szCs w:val="20"/>
                <w:lang w:val="de-DE"/>
              </w:rPr>
              <w:t>SFF</w:t>
            </w:r>
            <w:r w:rsidRPr="00F20117">
              <w:rPr>
                <w:rFonts w:cs="Arial"/>
                <w:sz w:val="20"/>
                <w:szCs w:val="20"/>
                <w:lang w:val="sr-Cyrl-CS"/>
              </w:rPr>
              <w:t xml:space="preserve"> </w:t>
            </w:r>
            <w:r w:rsidRPr="00F20117">
              <w:rPr>
                <w:rFonts w:cs="Arial"/>
                <w:sz w:val="20"/>
                <w:szCs w:val="20"/>
                <w:lang w:val="de-DE"/>
              </w:rPr>
              <w:t>SAS</w:t>
            </w:r>
            <w:r w:rsidRPr="00F20117">
              <w:rPr>
                <w:rFonts w:cs="Arial"/>
                <w:sz w:val="20"/>
                <w:szCs w:val="20"/>
                <w:lang w:val="sr-Cyrl-CS"/>
              </w:rPr>
              <w:t xml:space="preserve">; </w:t>
            </w:r>
            <w:r w:rsidRPr="00F20117">
              <w:rPr>
                <w:rFonts w:cs="Arial"/>
                <w:sz w:val="20"/>
                <w:szCs w:val="20"/>
              </w:rPr>
              <w:t>P</w:t>
            </w:r>
            <w:r w:rsidRPr="00F20117">
              <w:rPr>
                <w:rFonts w:cs="Arial"/>
                <w:sz w:val="20"/>
                <w:szCs w:val="20"/>
                <w:lang w:val="sr-Cyrl-CS"/>
              </w:rPr>
              <w:t>440</w:t>
            </w:r>
            <w:r w:rsidRPr="00F20117">
              <w:rPr>
                <w:rFonts w:cs="Arial"/>
                <w:sz w:val="20"/>
                <w:szCs w:val="20"/>
              </w:rPr>
              <w:t>ar</w:t>
            </w:r>
            <w:r w:rsidRPr="00F20117">
              <w:rPr>
                <w:rFonts w:cs="Arial"/>
                <w:sz w:val="20"/>
                <w:szCs w:val="20"/>
                <w:lang w:val="sr-Cyrl-CS"/>
              </w:rPr>
              <w:t>/2</w:t>
            </w:r>
            <w:r w:rsidRPr="00F20117">
              <w:rPr>
                <w:rFonts w:cs="Arial"/>
                <w:sz w:val="20"/>
                <w:szCs w:val="20"/>
              </w:rPr>
              <w:t>G</w:t>
            </w:r>
            <w:r w:rsidRPr="00F20117">
              <w:rPr>
                <w:rFonts w:cs="Arial"/>
                <w:sz w:val="20"/>
                <w:szCs w:val="20"/>
                <w:lang w:val="sr-Cyrl-CS"/>
              </w:rPr>
              <w:t xml:space="preserve"> </w:t>
            </w:r>
            <w:r w:rsidRPr="00F20117">
              <w:rPr>
                <w:rFonts w:cs="Arial"/>
                <w:sz w:val="20"/>
                <w:szCs w:val="20"/>
              </w:rPr>
              <w:t>Module</w:t>
            </w:r>
            <w:r w:rsidRPr="00F20117">
              <w:rPr>
                <w:rFonts w:cs="Arial"/>
                <w:sz w:val="20"/>
                <w:szCs w:val="20"/>
                <w:lang w:val="sr-Cyrl-CS"/>
              </w:rPr>
              <w:t xml:space="preserve">; </w:t>
            </w:r>
            <w:r w:rsidRPr="00F20117">
              <w:rPr>
                <w:rFonts w:cs="Arial"/>
                <w:sz w:val="20"/>
                <w:szCs w:val="20"/>
              </w:rPr>
              <w:t>DVD</w:t>
            </w:r>
            <w:r w:rsidRPr="00F20117">
              <w:rPr>
                <w:rFonts w:cs="Arial"/>
                <w:sz w:val="20"/>
                <w:szCs w:val="20"/>
                <w:lang w:val="sr-Cyrl-CS"/>
              </w:rPr>
              <w:t>-</w:t>
            </w:r>
            <w:r w:rsidRPr="00F20117">
              <w:rPr>
                <w:rFonts w:cs="Arial"/>
                <w:sz w:val="20"/>
                <w:szCs w:val="20"/>
              </w:rPr>
              <w:t>RW</w:t>
            </w:r>
            <w:r w:rsidRPr="00F20117">
              <w:rPr>
                <w:rFonts w:cs="Arial"/>
                <w:sz w:val="20"/>
                <w:szCs w:val="20"/>
                <w:lang w:val="sr-Cyrl-CS"/>
              </w:rPr>
              <w:t>; 2</w:t>
            </w:r>
            <w:r w:rsidRPr="00F20117">
              <w:rPr>
                <w:rFonts w:cs="Arial"/>
                <w:sz w:val="20"/>
                <w:szCs w:val="20"/>
              </w:rPr>
              <w:t>x</w:t>
            </w:r>
            <w:r w:rsidRPr="00F20117">
              <w:rPr>
                <w:rFonts w:cs="Arial"/>
                <w:sz w:val="20"/>
                <w:szCs w:val="20"/>
                <w:lang w:val="sr-Cyrl-CS"/>
              </w:rPr>
              <w:t>500</w:t>
            </w:r>
            <w:r w:rsidRPr="00F20117">
              <w:rPr>
                <w:rFonts w:cs="Arial"/>
                <w:sz w:val="20"/>
                <w:szCs w:val="20"/>
              </w:rPr>
              <w:t>W</w:t>
            </w:r>
          </w:p>
        </w:tc>
        <w:tc>
          <w:tcPr>
            <w:tcW w:w="709" w:type="dxa"/>
            <w:tcBorders>
              <w:top w:val="nil"/>
              <w:left w:val="nil"/>
              <w:bottom w:val="single" w:sz="4" w:space="0" w:color="auto"/>
              <w:right w:val="single" w:sz="4" w:space="0" w:color="auto"/>
            </w:tcBorders>
            <w:shd w:val="clear" w:color="auto" w:fill="auto"/>
            <w:hideMark/>
          </w:tcPr>
          <w:p w14:paraId="2AD0E601"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2B147ADF"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02B59D84"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4FC9DFE9"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5</w:t>
            </w:r>
          </w:p>
        </w:tc>
        <w:tc>
          <w:tcPr>
            <w:tcW w:w="6270" w:type="dxa"/>
            <w:tcBorders>
              <w:top w:val="nil"/>
              <w:left w:val="nil"/>
              <w:bottom w:val="single" w:sz="4" w:space="0" w:color="auto"/>
              <w:right w:val="single" w:sz="4" w:space="0" w:color="auto"/>
            </w:tcBorders>
            <w:shd w:val="clear" w:color="auto" w:fill="auto"/>
            <w:hideMark/>
          </w:tcPr>
          <w:p w14:paraId="0E9FCE4E"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SCADA Web сервер следећих или одговарајућих карактеристика:</w:t>
            </w:r>
          </w:p>
          <w:p w14:paraId="23BA45F4" w14:textId="77777777" w:rsidR="00F852DC" w:rsidRPr="00F20117" w:rsidRDefault="00F852DC" w:rsidP="005956B0">
            <w:pPr>
              <w:spacing w:before="0"/>
              <w:jc w:val="left"/>
              <w:rPr>
                <w:rFonts w:cs="Arial"/>
                <w:color w:val="000000"/>
                <w:sz w:val="20"/>
                <w:szCs w:val="20"/>
                <w:lang w:val="sr-Cyrl-CS" w:eastAsia="sr-Cyrl-CS"/>
              </w:rPr>
            </w:pPr>
            <w:r w:rsidRPr="008A333C">
              <w:rPr>
                <w:rFonts w:cs="Arial"/>
                <w:sz w:val="20"/>
                <w:szCs w:val="20"/>
                <w:lang w:val="sr-Cyrl-CS"/>
              </w:rPr>
              <w:t>2</w:t>
            </w:r>
            <w:r>
              <w:rPr>
                <w:rFonts w:cs="Arial"/>
                <w:sz w:val="20"/>
                <w:szCs w:val="20"/>
                <w:lang w:val="de-DE"/>
              </w:rPr>
              <w:t>U</w:t>
            </w:r>
            <w:r w:rsidRPr="008A333C">
              <w:rPr>
                <w:rFonts w:cs="Arial"/>
                <w:sz w:val="20"/>
                <w:szCs w:val="20"/>
                <w:lang w:val="sr-Cyrl-CS"/>
              </w:rPr>
              <w:t xml:space="preserve">, </w:t>
            </w:r>
            <w:r w:rsidRPr="00F20117">
              <w:rPr>
                <w:rFonts w:cs="Arial"/>
                <w:sz w:val="20"/>
                <w:szCs w:val="20"/>
                <w:lang w:val="de-DE"/>
              </w:rPr>
              <w:t>Intel</w:t>
            </w:r>
            <w:r w:rsidRPr="00F20117">
              <w:rPr>
                <w:rFonts w:cs="Arial"/>
                <w:sz w:val="20"/>
                <w:szCs w:val="20"/>
                <w:lang w:val="sr-Cyrl-CS"/>
              </w:rPr>
              <w:t xml:space="preserve"> 8</w:t>
            </w:r>
            <w:r w:rsidRPr="00F20117">
              <w:rPr>
                <w:rFonts w:cs="Arial"/>
                <w:sz w:val="20"/>
                <w:szCs w:val="20"/>
                <w:lang w:val="de-DE"/>
              </w:rPr>
              <w:t>C</w:t>
            </w:r>
            <w:r w:rsidRPr="00F20117">
              <w:rPr>
                <w:rFonts w:cs="Arial"/>
                <w:sz w:val="20"/>
                <w:szCs w:val="20"/>
                <w:lang w:val="sr-Cyrl-CS"/>
              </w:rPr>
              <w:t xml:space="preserve"> </w:t>
            </w:r>
            <w:r w:rsidRPr="00F20117">
              <w:rPr>
                <w:rFonts w:cs="Arial"/>
                <w:sz w:val="20"/>
                <w:szCs w:val="20"/>
                <w:lang w:val="de-DE"/>
              </w:rPr>
              <w:t>E</w:t>
            </w:r>
            <w:r w:rsidRPr="00F20117">
              <w:rPr>
                <w:rFonts w:cs="Arial"/>
                <w:sz w:val="20"/>
                <w:szCs w:val="20"/>
                <w:lang w:val="sr-Cyrl-CS"/>
              </w:rPr>
              <w:t>5-2620</w:t>
            </w:r>
            <w:r w:rsidRPr="00F20117">
              <w:rPr>
                <w:rFonts w:cs="Arial"/>
                <w:sz w:val="20"/>
                <w:szCs w:val="20"/>
                <w:lang w:val="de-DE"/>
              </w:rPr>
              <w:t>v</w:t>
            </w:r>
            <w:r w:rsidRPr="00F20117">
              <w:rPr>
                <w:rFonts w:cs="Arial"/>
                <w:sz w:val="20"/>
                <w:szCs w:val="20"/>
                <w:lang w:val="sr-Cyrl-CS"/>
              </w:rPr>
              <w:t>4 (2.10</w:t>
            </w:r>
            <w:r w:rsidRPr="00F20117">
              <w:rPr>
                <w:rFonts w:cs="Arial"/>
                <w:sz w:val="20"/>
                <w:szCs w:val="20"/>
                <w:lang w:val="de-DE"/>
              </w:rPr>
              <w:t>GHz</w:t>
            </w:r>
            <w:r w:rsidRPr="00F20117">
              <w:rPr>
                <w:rFonts w:cs="Arial"/>
                <w:sz w:val="20"/>
                <w:szCs w:val="20"/>
                <w:lang w:val="sr-Cyrl-CS"/>
              </w:rPr>
              <w:t>)</w:t>
            </w:r>
            <w:r w:rsidRPr="00F20117">
              <w:rPr>
                <w:rFonts w:cs="Arial"/>
                <w:sz w:val="20"/>
                <w:szCs w:val="20"/>
                <w:lang w:val="sr-Cyrl-RS"/>
              </w:rPr>
              <w:t xml:space="preserve">; </w:t>
            </w:r>
            <w:r w:rsidRPr="00F20117">
              <w:rPr>
                <w:rFonts w:cs="Arial"/>
                <w:sz w:val="20"/>
                <w:szCs w:val="20"/>
                <w:lang w:val="sr-Latn-RS"/>
              </w:rPr>
              <w:t xml:space="preserve">RAM </w:t>
            </w:r>
            <w:r w:rsidRPr="00F20117">
              <w:rPr>
                <w:rFonts w:cs="Arial"/>
                <w:sz w:val="20"/>
                <w:szCs w:val="20"/>
                <w:lang w:val="sr-Cyrl-CS"/>
              </w:rPr>
              <w:t>6</w:t>
            </w:r>
            <w:r w:rsidRPr="00F20117">
              <w:rPr>
                <w:rFonts w:cs="Arial"/>
                <w:sz w:val="20"/>
                <w:szCs w:val="20"/>
                <w:lang w:val="de-DE"/>
              </w:rPr>
              <w:t>GB</w:t>
            </w:r>
            <w:r w:rsidRPr="00F20117">
              <w:rPr>
                <w:rFonts w:cs="Arial"/>
                <w:sz w:val="20"/>
                <w:szCs w:val="20"/>
                <w:lang w:val="sr-Cyrl-CS"/>
              </w:rPr>
              <w:t>; 2</w:t>
            </w:r>
            <w:r w:rsidRPr="00F20117">
              <w:rPr>
                <w:rFonts w:cs="Arial"/>
                <w:sz w:val="20"/>
                <w:szCs w:val="20"/>
                <w:lang w:val="de-DE"/>
              </w:rPr>
              <w:t>x</w:t>
            </w:r>
            <w:r w:rsidRPr="00F20117">
              <w:rPr>
                <w:rFonts w:cs="Arial"/>
                <w:sz w:val="20"/>
                <w:szCs w:val="20"/>
                <w:lang w:val="sr-Cyrl-CS"/>
              </w:rPr>
              <w:t>300</w:t>
            </w:r>
            <w:r w:rsidRPr="00F20117">
              <w:rPr>
                <w:rFonts w:cs="Arial"/>
                <w:sz w:val="20"/>
                <w:szCs w:val="20"/>
                <w:lang w:val="de-DE"/>
              </w:rPr>
              <w:t>GB</w:t>
            </w:r>
            <w:r w:rsidRPr="00F20117">
              <w:rPr>
                <w:rFonts w:cs="Arial"/>
                <w:sz w:val="20"/>
                <w:szCs w:val="20"/>
                <w:lang w:val="sr-Cyrl-CS"/>
              </w:rPr>
              <w:t xml:space="preserve"> (10</w:t>
            </w:r>
            <w:r w:rsidRPr="00F20117">
              <w:rPr>
                <w:rFonts w:cs="Arial"/>
                <w:sz w:val="20"/>
                <w:szCs w:val="20"/>
                <w:lang w:val="de-DE"/>
              </w:rPr>
              <w:t>k</w:t>
            </w:r>
            <w:r w:rsidRPr="00F20117">
              <w:rPr>
                <w:rFonts w:cs="Arial"/>
                <w:sz w:val="20"/>
                <w:szCs w:val="20"/>
                <w:lang w:val="sr-Cyrl-CS"/>
              </w:rPr>
              <w:t xml:space="preserve">) </w:t>
            </w:r>
            <w:r w:rsidRPr="00F20117">
              <w:rPr>
                <w:rFonts w:cs="Arial"/>
                <w:sz w:val="20"/>
                <w:szCs w:val="20"/>
                <w:lang w:val="de-DE"/>
              </w:rPr>
              <w:t>SFF</w:t>
            </w:r>
            <w:r w:rsidRPr="00F20117">
              <w:rPr>
                <w:rFonts w:cs="Arial"/>
                <w:sz w:val="20"/>
                <w:szCs w:val="20"/>
                <w:lang w:val="sr-Cyrl-CS"/>
              </w:rPr>
              <w:t xml:space="preserve"> </w:t>
            </w:r>
            <w:r w:rsidRPr="00F20117">
              <w:rPr>
                <w:rFonts w:cs="Arial"/>
                <w:sz w:val="20"/>
                <w:szCs w:val="20"/>
                <w:lang w:val="de-DE"/>
              </w:rPr>
              <w:t>SAS</w:t>
            </w:r>
            <w:r w:rsidRPr="00F20117">
              <w:rPr>
                <w:rFonts w:cs="Arial"/>
                <w:sz w:val="20"/>
                <w:szCs w:val="20"/>
                <w:lang w:val="sr-Cyrl-CS"/>
              </w:rPr>
              <w:t xml:space="preserve">; </w:t>
            </w:r>
            <w:r w:rsidRPr="00F20117">
              <w:rPr>
                <w:rFonts w:cs="Arial"/>
                <w:sz w:val="20"/>
                <w:szCs w:val="20"/>
              </w:rPr>
              <w:t>P</w:t>
            </w:r>
            <w:r w:rsidRPr="00F20117">
              <w:rPr>
                <w:rFonts w:cs="Arial"/>
                <w:sz w:val="20"/>
                <w:szCs w:val="20"/>
                <w:lang w:val="sr-Cyrl-CS"/>
              </w:rPr>
              <w:t>440</w:t>
            </w:r>
            <w:r w:rsidRPr="00F20117">
              <w:rPr>
                <w:rFonts w:cs="Arial"/>
                <w:sz w:val="20"/>
                <w:szCs w:val="20"/>
              </w:rPr>
              <w:t>ar</w:t>
            </w:r>
            <w:r w:rsidRPr="00F20117">
              <w:rPr>
                <w:rFonts w:cs="Arial"/>
                <w:sz w:val="20"/>
                <w:szCs w:val="20"/>
                <w:lang w:val="sr-Cyrl-CS"/>
              </w:rPr>
              <w:t>/2</w:t>
            </w:r>
            <w:r w:rsidRPr="00F20117">
              <w:rPr>
                <w:rFonts w:cs="Arial"/>
                <w:sz w:val="20"/>
                <w:szCs w:val="20"/>
              </w:rPr>
              <w:t>G</w:t>
            </w:r>
            <w:r w:rsidRPr="00F20117">
              <w:rPr>
                <w:rFonts w:cs="Arial"/>
                <w:sz w:val="20"/>
                <w:szCs w:val="20"/>
                <w:lang w:val="sr-Cyrl-CS"/>
              </w:rPr>
              <w:t xml:space="preserve"> </w:t>
            </w:r>
            <w:r w:rsidRPr="00F20117">
              <w:rPr>
                <w:rFonts w:cs="Arial"/>
                <w:sz w:val="20"/>
                <w:szCs w:val="20"/>
              </w:rPr>
              <w:t>Module</w:t>
            </w:r>
            <w:r w:rsidRPr="00F20117">
              <w:rPr>
                <w:rFonts w:cs="Arial"/>
                <w:sz w:val="20"/>
                <w:szCs w:val="20"/>
                <w:lang w:val="sr-Cyrl-CS"/>
              </w:rPr>
              <w:t xml:space="preserve">; </w:t>
            </w:r>
            <w:r w:rsidRPr="00F20117">
              <w:rPr>
                <w:rFonts w:cs="Arial"/>
                <w:sz w:val="20"/>
                <w:szCs w:val="20"/>
              </w:rPr>
              <w:t>DVD</w:t>
            </w:r>
            <w:r w:rsidRPr="00F20117">
              <w:rPr>
                <w:rFonts w:cs="Arial"/>
                <w:sz w:val="20"/>
                <w:szCs w:val="20"/>
                <w:lang w:val="sr-Cyrl-CS"/>
              </w:rPr>
              <w:t>-</w:t>
            </w:r>
            <w:r w:rsidRPr="00F20117">
              <w:rPr>
                <w:rFonts w:cs="Arial"/>
                <w:sz w:val="20"/>
                <w:szCs w:val="20"/>
              </w:rPr>
              <w:t>RW</w:t>
            </w:r>
            <w:r w:rsidRPr="00F20117">
              <w:rPr>
                <w:rFonts w:cs="Arial"/>
                <w:sz w:val="20"/>
                <w:szCs w:val="20"/>
                <w:lang w:val="sr-Cyrl-CS"/>
              </w:rPr>
              <w:t>; 2</w:t>
            </w:r>
            <w:r w:rsidRPr="00F20117">
              <w:rPr>
                <w:rFonts w:cs="Arial"/>
                <w:sz w:val="20"/>
                <w:szCs w:val="20"/>
              </w:rPr>
              <w:t>x</w:t>
            </w:r>
            <w:r w:rsidRPr="00F20117">
              <w:rPr>
                <w:rFonts w:cs="Arial"/>
                <w:sz w:val="20"/>
                <w:szCs w:val="20"/>
                <w:lang w:val="sr-Cyrl-CS"/>
              </w:rPr>
              <w:t>500</w:t>
            </w:r>
            <w:r w:rsidRPr="00F20117">
              <w:rPr>
                <w:rFonts w:cs="Arial"/>
                <w:sz w:val="20"/>
                <w:szCs w:val="20"/>
              </w:rPr>
              <w:t>W</w:t>
            </w:r>
          </w:p>
        </w:tc>
        <w:tc>
          <w:tcPr>
            <w:tcW w:w="709" w:type="dxa"/>
            <w:tcBorders>
              <w:top w:val="nil"/>
              <w:left w:val="nil"/>
              <w:bottom w:val="single" w:sz="4" w:space="0" w:color="auto"/>
              <w:right w:val="single" w:sz="4" w:space="0" w:color="auto"/>
            </w:tcBorders>
            <w:shd w:val="clear" w:color="auto" w:fill="auto"/>
            <w:hideMark/>
          </w:tcPr>
          <w:p w14:paraId="3C1A5D49"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5A798379"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1</w:t>
            </w:r>
          </w:p>
        </w:tc>
      </w:tr>
      <w:tr w:rsidR="00F852DC" w:rsidRPr="00F20117" w14:paraId="3D4AE5D4"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0C687B4B"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6</w:t>
            </w:r>
          </w:p>
        </w:tc>
        <w:tc>
          <w:tcPr>
            <w:tcW w:w="6270" w:type="dxa"/>
            <w:tcBorders>
              <w:top w:val="nil"/>
              <w:left w:val="nil"/>
              <w:bottom w:val="single" w:sz="4" w:space="0" w:color="auto"/>
              <w:right w:val="single" w:sz="4" w:space="0" w:color="auto"/>
            </w:tcBorders>
            <w:shd w:val="clear" w:color="auto" w:fill="auto"/>
            <w:hideMark/>
          </w:tcPr>
          <w:p w14:paraId="1F4E916A"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SCADA Инжењерска станица</w:t>
            </w:r>
            <w:r w:rsidRPr="00F20117">
              <w:rPr>
                <w:rFonts w:cs="Arial"/>
                <w:color w:val="000000"/>
                <w:sz w:val="20"/>
                <w:szCs w:val="20"/>
                <w:lang w:val="sr-Latn-RS" w:eastAsia="sr-Cyrl-CS"/>
              </w:rPr>
              <w:t xml:space="preserve"> </w:t>
            </w:r>
            <w:r w:rsidRPr="00F20117">
              <w:rPr>
                <w:rFonts w:cs="Arial"/>
                <w:color w:val="000000"/>
                <w:sz w:val="20"/>
                <w:szCs w:val="20"/>
                <w:lang w:val="sr-Cyrl-CS" w:eastAsia="sr-Cyrl-CS"/>
              </w:rPr>
              <w:t>следећих или одговарајућих карактеристика:</w:t>
            </w:r>
          </w:p>
          <w:p w14:paraId="242D5D93" w14:textId="77777777" w:rsidR="00F852DC" w:rsidRPr="00F20117" w:rsidRDefault="00F852DC" w:rsidP="005956B0">
            <w:pPr>
              <w:spacing w:before="0"/>
              <w:jc w:val="left"/>
              <w:rPr>
                <w:rFonts w:cs="Arial"/>
                <w:color w:val="000000"/>
                <w:sz w:val="20"/>
                <w:szCs w:val="20"/>
                <w:lang w:val="sr-Cyrl-CS" w:eastAsia="sr-Cyrl-CS"/>
              </w:rPr>
            </w:pPr>
            <w:r w:rsidRPr="00F20117">
              <w:rPr>
                <w:rFonts w:cs="Arial"/>
                <w:sz w:val="20"/>
                <w:szCs w:val="20"/>
              </w:rPr>
              <w:t>Intel Xeon E5-1607v4 3.1 10M; 2133 16GB DDR4-2400; NVIDIA NVS 315 1GB 1st GFX; 2</w:t>
            </w:r>
            <w:r>
              <w:rPr>
                <w:rFonts w:cs="Arial"/>
                <w:sz w:val="20"/>
                <w:szCs w:val="20"/>
                <w:lang w:val="sr-Latn-RS"/>
              </w:rPr>
              <w:t>xSSD</w:t>
            </w:r>
            <w:r>
              <w:rPr>
                <w:rFonts w:cs="Arial"/>
                <w:sz w:val="20"/>
                <w:szCs w:val="20"/>
                <w:lang w:val="sr-Cyrl-RS"/>
              </w:rPr>
              <w:t xml:space="preserve"> 240</w:t>
            </w:r>
            <w:r>
              <w:rPr>
                <w:rFonts w:cs="Arial"/>
                <w:sz w:val="20"/>
                <w:szCs w:val="20"/>
              </w:rPr>
              <w:t>GB</w:t>
            </w:r>
            <w:r w:rsidRPr="00F20117">
              <w:rPr>
                <w:rFonts w:cs="Arial"/>
                <w:sz w:val="20"/>
                <w:szCs w:val="20"/>
              </w:rPr>
              <w:t>; LSI 9217-4i4e 8-port SAS 6Gb/s RAID Card 9.5mm Slim; SuperMulti DVDRW</w:t>
            </w:r>
          </w:p>
        </w:tc>
        <w:tc>
          <w:tcPr>
            <w:tcW w:w="709" w:type="dxa"/>
            <w:tcBorders>
              <w:top w:val="nil"/>
              <w:left w:val="nil"/>
              <w:bottom w:val="single" w:sz="4" w:space="0" w:color="auto"/>
              <w:right w:val="single" w:sz="4" w:space="0" w:color="auto"/>
            </w:tcBorders>
            <w:shd w:val="clear" w:color="auto" w:fill="auto"/>
            <w:hideMark/>
          </w:tcPr>
          <w:p w14:paraId="7B6BA555"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6BB296AA"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1</w:t>
            </w:r>
          </w:p>
        </w:tc>
      </w:tr>
      <w:tr w:rsidR="00F852DC" w:rsidRPr="00F20117" w14:paraId="3F05C3C2"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7D5FC968"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7</w:t>
            </w:r>
          </w:p>
        </w:tc>
        <w:tc>
          <w:tcPr>
            <w:tcW w:w="6270" w:type="dxa"/>
            <w:tcBorders>
              <w:top w:val="nil"/>
              <w:left w:val="nil"/>
              <w:bottom w:val="single" w:sz="4" w:space="0" w:color="auto"/>
              <w:right w:val="single" w:sz="4" w:space="0" w:color="auto"/>
            </w:tcBorders>
            <w:shd w:val="clear" w:color="auto" w:fill="auto"/>
            <w:hideMark/>
          </w:tcPr>
          <w:p w14:paraId="5EBEA15A"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Додатна опрема (тастатура, миш, каблови, звучници, ...)</w:t>
            </w:r>
          </w:p>
        </w:tc>
        <w:tc>
          <w:tcPr>
            <w:tcW w:w="709" w:type="dxa"/>
            <w:tcBorders>
              <w:top w:val="nil"/>
              <w:left w:val="nil"/>
              <w:bottom w:val="single" w:sz="4" w:space="0" w:color="auto"/>
              <w:right w:val="single" w:sz="4" w:space="0" w:color="auto"/>
            </w:tcBorders>
            <w:shd w:val="clear" w:color="auto" w:fill="auto"/>
            <w:hideMark/>
          </w:tcPr>
          <w:p w14:paraId="5240DC3A"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пауш</w:t>
            </w:r>
          </w:p>
        </w:tc>
        <w:tc>
          <w:tcPr>
            <w:tcW w:w="708" w:type="dxa"/>
            <w:tcBorders>
              <w:top w:val="nil"/>
              <w:left w:val="nil"/>
              <w:bottom w:val="single" w:sz="4" w:space="0" w:color="auto"/>
              <w:right w:val="single" w:sz="4" w:space="0" w:color="auto"/>
            </w:tcBorders>
            <w:shd w:val="clear" w:color="auto" w:fill="auto"/>
            <w:hideMark/>
          </w:tcPr>
          <w:p w14:paraId="1D4D7171"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1</w:t>
            </w:r>
          </w:p>
        </w:tc>
      </w:tr>
      <w:tr w:rsidR="00F852DC" w:rsidRPr="00F20117" w14:paraId="5328E98A"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5B33BCCC"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8</w:t>
            </w:r>
          </w:p>
        </w:tc>
        <w:tc>
          <w:tcPr>
            <w:tcW w:w="6270" w:type="dxa"/>
            <w:tcBorders>
              <w:top w:val="nil"/>
              <w:left w:val="nil"/>
              <w:bottom w:val="single" w:sz="4" w:space="0" w:color="auto"/>
              <w:right w:val="single" w:sz="4" w:space="0" w:color="auto"/>
            </w:tcBorders>
            <w:shd w:val="clear" w:color="auto" w:fill="auto"/>
            <w:hideMark/>
          </w:tcPr>
          <w:p w14:paraId="6ADEB759"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TV монитор 55"</w:t>
            </w:r>
          </w:p>
        </w:tc>
        <w:tc>
          <w:tcPr>
            <w:tcW w:w="709" w:type="dxa"/>
            <w:tcBorders>
              <w:top w:val="nil"/>
              <w:left w:val="nil"/>
              <w:bottom w:val="single" w:sz="4" w:space="0" w:color="auto"/>
              <w:right w:val="single" w:sz="4" w:space="0" w:color="auto"/>
            </w:tcBorders>
            <w:shd w:val="clear" w:color="auto" w:fill="auto"/>
            <w:hideMark/>
          </w:tcPr>
          <w:p w14:paraId="7D2CB7FB"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379B12B1"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3</w:t>
            </w:r>
          </w:p>
        </w:tc>
      </w:tr>
      <w:tr w:rsidR="00F852DC" w:rsidRPr="00F20117" w14:paraId="6B751127"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639439C8"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9</w:t>
            </w:r>
          </w:p>
        </w:tc>
        <w:tc>
          <w:tcPr>
            <w:tcW w:w="6270" w:type="dxa"/>
            <w:tcBorders>
              <w:top w:val="nil"/>
              <w:left w:val="nil"/>
              <w:bottom w:val="single" w:sz="4" w:space="0" w:color="auto"/>
              <w:right w:val="single" w:sz="4" w:space="0" w:color="auto"/>
            </w:tcBorders>
            <w:shd w:val="clear" w:color="auto" w:fill="auto"/>
            <w:hideMark/>
          </w:tcPr>
          <w:p w14:paraId="4879A804"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монитор 27''</w:t>
            </w:r>
          </w:p>
        </w:tc>
        <w:tc>
          <w:tcPr>
            <w:tcW w:w="709" w:type="dxa"/>
            <w:tcBorders>
              <w:top w:val="nil"/>
              <w:left w:val="nil"/>
              <w:bottom w:val="single" w:sz="4" w:space="0" w:color="auto"/>
              <w:right w:val="single" w:sz="4" w:space="0" w:color="auto"/>
            </w:tcBorders>
            <w:shd w:val="clear" w:color="auto" w:fill="auto"/>
            <w:hideMark/>
          </w:tcPr>
          <w:p w14:paraId="7E2F6CAD"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7C693722"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7</w:t>
            </w:r>
          </w:p>
        </w:tc>
      </w:tr>
      <w:tr w:rsidR="00F852DC" w:rsidRPr="00F20117" w14:paraId="075A6673"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0520047A"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10</w:t>
            </w:r>
          </w:p>
        </w:tc>
        <w:tc>
          <w:tcPr>
            <w:tcW w:w="6270" w:type="dxa"/>
            <w:tcBorders>
              <w:top w:val="nil"/>
              <w:left w:val="nil"/>
              <w:bottom w:val="single" w:sz="4" w:space="0" w:color="auto"/>
              <w:right w:val="single" w:sz="4" w:space="0" w:color="auto"/>
            </w:tcBorders>
            <w:shd w:val="clear" w:color="auto" w:fill="auto"/>
            <w:hideMark/>
          </w:tcPr>
          <w:p w14:paraId="385860D0" w14:textId="77777777" w:rsidR="00F852DC" w:rsidRPr="00F20117" w:rsidRDefault="00F852DC" w:rsidP="005956B0">
            <w:pPr>
              <w:spacing w:before="0"/>
              <w:jc w:val="left"/>
              <w:rPr>
                <w:rFonts w:cs="Arial"/>
                <w:color w:val="000000"/>
                <w:sz w:val="20"/>
                <w:szCs w:val="20"/>
                <w:lang w:val="sr-Cyrl-RS" w:eastAsia="sr-Cyrl-CS"/>
              </w:rPr>
            </w:pPr>
            <w:r w:rsidRPr="00F20117">
              <w:rPr>
                <w:rFonts w:cs="Arial"/>
                <w:color w:val="000000"/>
                <w:sz w:val="20"/>
                <w:szCs w:val="20"/>
                <w:lang w:val="sr-Cyrl-CS" w:eastAsia="sr-Cyrl-CS"/>
              </w:rPr>
              <w:t>router/firewall</w:t>
            </w:r>
            <w:r w:rsidRPr="00F20117">
              <w:rPr>
                <w:rFonts w:cs="Arial"/>
                <w:color w:val="000000"/>
                <w:sz w:val="20"/>
                <w:szCs w:val="20"/>
                <w:lang w:val="sr-Latn-RS" w:eastAsia="sr-Cyrl-CS"/>
              </w:rPr>
              <w:t xml:space="preserve"> </w:t>
            </w:r>
            <w:r w:rsidRPr="00F20117">
              <w:rPr>
                <w:rFonts w:cs="Arial"/>
                <w:color w:val="000000"/>
                <w:sz w:val="20"/>
                <w:szCs w:val="20"/>
                <w:lang w:val="sr-Cyrl-RS" w:eastAsia="sr-Cyrl-CS"/>
              </w:rPr>
              <w:t>следећи или одговрајући:</w:t>
            </w:r>
          </w:p>
          <w:p w14:paraId="3186D0A6" w14:textId="77777777" w:rsidR="00F852DC" w:rsidRPr="00F20117" w:rsidRDefault="00F852DC" w:rsidP="005956B0">
            <w:pPr>
              <w:spacing w:before="0"/>
              <w:jc w:val="left"/>
              <w:rPr>
                <w:rFonts w:cs="Arial"/>
                <w:color w:val="000000"/>
                <w:sz w:val="20"/>
                <w:szCs w:val="20"/>
                <w:lang w:val="sr-Cyrl-RS" w:eastAsia="sr-Cyrl-CS"/>
              </w:rPr>
            </w:pPr>
            <w:r w:rsidRPr="00F20117">
              <w:rPr>
                <w:rFonts w:cs="Arial"/>
                <w:sz w:val="20"/>
                <w:szCs w:val="20"/>
              </w:rPr>
              <w:t>Cisco 881 Integrated Services Router</w:t>
            </w:r>
          </w:p>
        </w:tc>
        <w:tc>
          <w:tcPr>
            <w:tcW w:w="709" w:type="dxa"/>
            <w:tcBorders>
              <w:top w:val="nil"/>
              <w:left w:val="nil"/>
              <w:bottom w:val="single" w:sz="4" w:space="0" w:color="auto"/>
              <w:right w:val="single" w:sz="4" w:space="0" w:color="auto"/>
            </w:tcBorders>
            <w:shd w:val="clear" w:color="auto" w:fill="auto"/>
            <w:hideMark/>
          </w:tcPr>
          <w:p w14:paraId="1BFF35EA" w14:textId="77777777" w:rsidR="00F852DC" w:rsidRPr="00F20117" w:rsidRDefault="00F852DC" w:rsidP="005956B0">
            <w:pPr>
              <w:jc w:val="center"/>
            </w:pPr>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28C42208"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1</w:t>
            </w:r>
          </w:p>
        </w:tc>
      </w:tr>
      <w:tr w:rsidR="00F852DC" w:rsidRPr="00F20117" w14:paraId="04119448" w14:textId="77777777" w:rsidTr="005956B0">
        <w:trPr>
          <w:trHeight w:val="300"/>
        </w:trPr>
        <w:tc>
          <w:tcPr>
            <w:tcW w:w="9077" w:type="dxa"/>
            <w:gridSpan w:val="4"/>
            <w:tcBorders>
              <w:top w:val="nil"/>
              <w:left w:val="single" w:sz="4" w:space="0" w:color="auto"/>
              <w:bottom w:val="single" w:sz="4" w:space="0" w:color="auto"/>
              <w:right w:val="nil"/>
            </w:tcBorders>
            <w:shd w:val="clear" w:color="auto" w:fill="auto"/>
            <w:hideMark/>
          </w:tcPr>
          <w:p w14:paraId="3218FF94" w14:textId="77777777" w:rsidR="00F852DC" w:rsidRPr="00F20117" w:rsidRDefault="00F852DC" w:rsidP="005956B0">
            <w:pPr>
              <w:spacing w:before="0"/>
              <w:jc w:val="left"/>
              <w:rPr>
                <w:rFonts w:cs="Arial"/>
                <w:b/>
                <w:bCs/>
                <w:i/>
                <w:iCs/>
                <w:color w:val="000000"/>
                <w:lang w:val="sr-Cyrl-CS" w:eastAsia="sr-Cyrl-CS"/>
              </w:rPr>
            </w:pPr>
            <w:r w:rsidRPr="00F20117">
              <w:rPr>
                <w:rFonts w:cs="Arial"/>
                <w:b/>
                <w:bCs/>
                <w:i/>
                <w:iCs/>
                <w:color w:val="000000"/>
                <w:lang w:val="sr-Cyrl-CS" w:eastAsia="sr-Cyrl-CS"/>
              </w:rPr>
              <w:t>РАДОВИ</w:t>
            </w:r>
          </w:p>
        </w:tc>
      </w:tr>
      <w:tr w:rsidR="00F852DC" w:rsidRPr="00F20117" w14:paraId="2450D862"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31723485"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1</w:t>
            </w:r>
          </w:p>
        </w:tc>
        <w:tc>
          <w:tcPr>
            <w:tcW w:w="6270" w:type="dxa"/>
            <w:tcBorders>
              <w:top w:val="nil"/>
              <w:left w:val="nil"/>
              <w:bottom w:val="single" w:sz="4" w:space="0" w:color="auto"/>
              <w:right w:val="single" w:sz="4" w:space="0" w:color="auto"/>
            </w:tcBorders>
            <w:shd w:val="clear" w:color="auto" w:fill="auto"/>
            <w:hideMark/>
          </w:tcPr>
          <w:p w14:paraId="0555AC29"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Инсталирање и конфигурисање дуалних SCADA FEP сервера са TASE2 комуникацијом</w:t>
            </w:r>
          </w:p>
        </w:tc>
        <w:tc>
          <w:tcPr>
            <w:tcW w:w="709" w:type="dxa"/>
            <w:tcBorders>
              <w:top w:val="nil"/>
              <w:left w:val="nil"/>
              <w:bottom w:val="single" w:sz="4" w:space="0" w:color="auto"/>
              <w:right w:val="single" w:sz="4" w:space="0" w:color="auto"/>
            </w:tcBorders>
            <w:shd w:val="clear" w:color="auto" w:fill="auto"/>
            <w:hideMark/>
          </w:tcPr>
          <w:p w14:paraId="42BA4C34"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дан</w:t>
            </w:r>
          </w:p>
        </w:tc>
        <w:tc>
          <w:tcPr>
            <w:tcW w:w="708" w:type="dxa"/>
            <w:tcBorders>
              <w:top w:val="nil"/>
              <w:left w:val="nil"/>
              <w:bottom w:val="single" w:sz="4" w:space="0" w:color="auto"/>
              <w:right w:val="single" w:sz="4" w:space="0" w:color="auto"/>
            </w:tcBorders>
            <w:shd w:val="clear" w:color="auto" w:fill="auto"/>
            <w:hideMark/>
          </w:tcPr>
          <w:p w14:paraId="000A4049"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4</w:t>
            </w:r>
          </w:p>
        </w:tc>
      </w:tr>
      <w:tr w:rsidR="00F852DC" w:rsidRPr="00F20117" w14:paraId="1C56CE7D"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4C89F35B"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2</w:t>
            </w:r>
          </w:p>
        </w:tc>
        <w:tc>
          <w:tcPr>
            <w:tcW w:w="6270" w:type="dxa"/>
            <w:tcBorders>
              <w:top w:val="nil"/>
              <w:left w:val="nil"/>
              <w:bottom w:val="single" w:sz="4" w:space="0" w:color="auto"/>
              <w:right w:val="single" w:sz="4" w:space="0" w:color="auto"/>
            </w:tcBorders>
            <w:shd w:val="clear" w:color="auto" w:fill="auto"/>
            <w:hideMark/>
          </w:tcPr>
          <w:p w14:paraId="6349C3AC"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Инсталирање и конфигурисање дуалних SCADA архивских сервера</w:t>
            </w:r>
          </w:p>
        </w:tc>
        <w:tc>
          <w:tcPr>
            <w:tcW w:w="709" w:type="dxa"/>
            <w:tcBorders>
              <w:top w:val="nil"/>
              <w:left w:val="nil"/>
              <w:bottom w:val="single" w:sz="4" w:space="0" w:color="auto"/>
              <w:right w:val="single" w:sz="4" w:space="0" w:color="auto"/>
            </w:tcBorders>
            <w:shd w:val="clear" w:color="auto" w:fill="auto"/>
            <w:hideMark/>
          </w:tcPr>
          <w:p w14:paraId="1FE4809E" w14:textId="77777777" w:rsidR="00F852DC" w:rsidRPr="00F20117" w:rsidRDefault="00F852DC" w:rsidP="005956B0">
            <w:r w:rsidRPr="00F20117">
              <w:rPr>
                <w:rFonts w:cs="Arial"/>
                <w:color w:val="000000"/>
                <w:sz w:val="20"/>
                <w:szCs w:val="20"/>
                <w:lang w:val="sr-Cyrl-CS" w:eastAsia="sr-Cyrl-CS"/>
              </w:rPr>
              <w:t>дан</w:t>
            </w:r>
          </w:p>
        </w:tc>
        <w:tc>
          <w:tcPr>
            <w:tcW w:w="708" w:type="dxa"/>
            <w:tcBorders>
              <w:top w:val="nil"/>
              <w:left w:val="nil"/>
              <w:bottom w:val="single" w:sz="4" w:space="0" w:color="auto"/>
              <w:right w:val="single" w:sz="4" w:space="0" w:color="auto"/>
            </w:tcBorders>
            <w:shd w:val="clear" w:color="auto" w:fill="auto"/>
            <w:hideMark/>
          </w:tcPr>
          <w:p w14:paraId="1C26ECCA"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20</w:t>
            </w:r>
          </w:p>
        </w:tc>
      </w:tr>
      <w:tr w:rsidR="00F852DC" w:rsidRPr="00F20117" w14:paraId="489856AE"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493C415D"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lastRenderedPageBreak/>
              <w:t>3</w:t>
            </w:r>
          </w:p>
        </w:tc>
        <w:tc>
          <w:tcPr>
            <w:tcW w:w="6270" w:type="dxa"/>
            <w:tcBorders>
              <w:top w:val="nil"/>
              <w:left w:val="nil"/>
              <w:bottom w:val="single" w:sz="4" w:space="0" w:color="auto"/>
              <w:right w:val="single" w:sz="4" w:space="0" w:color="auto"/>
            </w:tcBorders>
            <w:shd w:val="clear" w:color="auto" w:fill="auto"/>
            <w:hideMark/>
          </w:tcPr>
          <w:p w14:paraId="27A47038"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Инсталирање и конфигурисање Web сервера за PowerWeb</w:t>
            </w:r>
            <w:r>
              <w:rPr>
                <w:rFonts w:cs="Arial"/>
                <w:color w:val="000000"/>
                <w:sz w:val="20"/>
                <w:szCs w:val="20"/>
                <w:lang w:val="sr-Cyrl-CS" w:eastAsia="sr-Cyrl-CS"/>
              </w:rPr>
              <w:t>,</w:t>
            </w:r>
            <w:r w:rsidRPr="00546F51">
              <w:rPr>
                <w:rFonts w:cs="Arial"/>
                <w:color w:val="000000"/>
                <w:sz w:val="20"/>
                <w:szCs w:val="20"/>
                <w:highlight w:val="green"/>
                <w:lang w:val="sr-Cyrl-CS" w:eastAsia="sr-Cyrl-CS"/>
              </w:rPr>
              <w:t xml:space="preserve"> </w:t>
            </w:r>
            <w:r w:rsidRPr="008A333C">
              <w:rPr>
                <w:rFonts w:cs="Arial"/>
                <w:color w:val="000000"/>
                <w:sz w:val="20"/>
                <w:szCs w:val="20"/>
                <w:lang w:eastAsia="sr-Cyrl-CS"/>
              </w:rPr>
              <w:t>SMSReport</w:t>
            </w:r>
            <w:r w:rsidRPr="008A333C">
              <w:rPr>
                <w:rFonts w:cs="Arial"/>
                <w:color w:val="000000"/>
                <w:sz w:val="20"/>
                <w:szCs w:val="20"/>
                <w:lang w:val="sr-Cyrl-CS" w:eastAsia="sr-Cyrl-CS"/>
              </w:rPr>
              <w:t xml:space="preserve"> и</w:t>
            </w:r>
            <w:r w:rsidRPr="00F20117">
              <w:rPr>
                <w:rFonts w:cs="Arial"/>
                <w:color w:val="000000"/>
                <w:sz w:val="20"/>
                <w:szCs w:val="20"/>
                <w:lang w:val="sr-Cyrl-CS" w:eastAsia="sr-Cyrl-CS"/>
              </w:rPr>
              <w:t xml:space="preserve"> WebDiary апликације</w:t>
            </w:r>
          </w:p>
        </w:tc>
        <w:tc>
          <w:tcPr>
            <w:tcW w:w="709" w:type="dxa"/>
            <w:tcBorders>
              <w:top w:val="nil"/>
              <w:left w:val="nil"/>
              <w:bottom w:val="single" w:sz="4" w:space="0" w:color="auto"/>
              <w:right w:val="single" w:sz="4" w:space="0" w:color="auto"/>
            </w:tcBorders>
            <w:shd w:val="clear" w:color="auto" w:fill="auto"/>
            <w:hideMark/>
          </w:tcPr>
          <w:p w14:paraId="6A71C93E" w14:textId="77777777" w:rsidR="00F852DC" w:rsidRPr="00F20117" w:rsidRDefault="00F852DC" w:rsidP="005956B0">
            <w:r w:rsidRPr="00F20117">
              <w:rPr>
                <w:rFonts w:cs="Arial"/>
                <w:color w:val="000000"/>
                <w:sz w:val="20"/>
                <w:szCs w:val="20"/>
                <w:lang w:val="sr-Cyrl-CS" w:eastAsia="sr-Cyrl-CS"/>
              </w:rPr>
              <w:t>дан</w:t>
            </w:r>
          </w:p>
        </w:tc>
        <w:tc>
          <w:tcPr>
            <w:tcW w:w="708" w:type="dxa"/>
            <w:tcBorders>
              <w:top w:val="nil"/>
              <w:left w:val="nil"/>
              <w:bottom w:val="single" w:sz="4" w:space="0" w:color="auto"/>
              <w:right w:val="single" w:sz="4" w:space="0" w:color="auto"/>
            </w:tcBorders>
            <w:shd w:val="clear" w:color="auto" w:fill="auto"/>
            <w:hideMark/>
          </w:tcPr>
          <w:p w14:paraId="2A423281"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20</w:t>
            </w:r>
          </w:p>
        </w:tc>
      </w:tr>
      <w:tr w:rsidR="00F852DC" w:rsidRPr="00F20117" w14:paraId="4F19352C"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1742268F"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4</w:t>
            </w:r>
          </w:p>
        </w:tc>
        <w:tc>
          <w:tcPr>
            <w:tcW w:w="6270" w:type="dxa"/>
            <w:tcBorders>
              <w:top w:val="nil"/>
              <w:left w:val="nil"/>
              <w:bottom w:val="single" w:sz="4" w:space="0" w:color="auto"/>
              <w:right w:val="single" w:sz="4" w:space="0" w:color="auto"/>
            </w:tcBorders>
            <w:shd w:val="clear" w:color="auto" w:fill="auto"/>
            <w:hideMark/>
          </w:tcPr>
          <w:p w14:paraId="5FCDEB27"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Инсталирање и конфигурисање окружења радне станице</w:t>
            </w:r>
          </w:p>
        </w:tc>
        <w:tc>
          <w:tcPr>
            <w:tcW w:w="709" w:type="dxa"/>
            <w:tcBorders>
              <w:top w:val="nil"/>
              <w:left w:val="nil"/>
              <w:bottom w:val="single" w:sz="4" w:space="0" w:color="auto"/>
              <w:right w:val="single" w:sz="4" w:space="0" w:color="auto"/>
            </w:tcBorders>
            <w:shd w:val="clear" w:color="auto" w:fill="auto"/>
            <w:hideMark/>
          </w:tcPr>
          <w:p w14:paraId="79C321A3" w14:textId="77777777" w:rsidR="00F852DC" w:rsidRPr="00F20117" w:rsidRDefault="00F852DC" w:rsidP="005956B0">
            <w:r w:rsidRPr="00F20117">
              <w:rPr>
                <w:rFonts w:cs="Arial"/>
                <w:color w:val="000000"/>
                <w:sz w:val="20"/>
                <w:szCs w:val="20"/>
                <w:lang w:val="sr-Cyrl-CS" w:eastAsia="sr-Cyrl-CS"/>
              </w:rPr>
              <w:t>дан</w:t>
            </w:r>
          </w:p>
        </w:tc>
        <w:tc>
          <w:tcPr>
            <w:tcW w:w="708" w:type="dxa"/>
            <w:tcBorders>
              <w:top w:val="nil"/>
              <w:left w:val="nil"/>
              <w:bottom w:val="single" w:sz="4" w:space="0" w:color="auto"/>
              <w:right w:val="single" w:sz="4" w:space="0" w:color="auto"/>
            </w:tcBorders>
            <w:shd w:val="clear" w:color="auto" w:fill="auto"/>
            <w:hideMark/>
          </w:tcPr>
          <w:p w14:paraId="4DEE6EB0"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3</w:t>
            </w:r>
          </w:p>
        </w:tc>
      </w:tr>
      <w:tr w:rsidR="00F852DC" w:rsidRPr="00F20117" w14:paraId="73C8257F"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1519ADA8"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5</w:t>
            </w:r>
          </w:p>
        </w:tc>
        <w:tc>
          <w:tcPr>
            <w:tcW w:w="6270" w:type="dxa"/>
            <w:tcBorders>
              <w:top w:val="nil"/>
              <w:left w:val="nil"/>
              <w:bottom w:val="single" w:sz="4" w:space="0" w:color="auto"/>
              <w:right w:val="single" w:sz="4" w:space="0" w:color="auto"/>
            </w:tcBorders>
            <w:shd w:val="clear" w:color="auto" w:fill="auto"/>
            <w:hideMark/>
          </w:tcPr>
          <w:p w14:paraId="1527C340"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Инсталирање и конфигурисање окружења инжењерске станице</w:t>
            </w:r>
          </w:p>
        </w:tc>
        <w:tc>
          <w:tcPr>
            <w:tcW w:w="709" w:type="dxa"/>
            <w:tcBorders>
              <w:top w:val="nil"/>
              <w:left w:val="nil"/>
              <w:bottom w:val="single" w:sz="4" w:space="0" w:color="auto"/>
              <w:right w:val="single" w:sz="4" w:space="0" w:color="auto"/>
            </w:tcBorders>
            <w:shd w:val="clear" w:color="auto" w:fill="auto"/>
            <w:hideMark/>
          </w:tcPr>
          <w:p w14:paraId="317A3116" w14:textId="77777777" w:rsidR="00F852DC" w:rsidRPr="00F20117" w:rsidRDefault="00F852DC" w:rsidP="005956B0">
            <w:r w:rsidRPr="00F20117">
              <w:rPr>
                <w:rFonts w:cs="Arial"/>
                <w:color w:val="000000"/>
                <w:sz w:val="20"/>
                <w:szCs w:val="20"/>
                <w:lang w:val="sr-Cyrl-CS" w:eastAsia="sr-Cyrl-CS"/>
              </w:rPr>
              <w:t>дан</w:t>
            </w:r>
          </w:p>
        </w:tc>
        <w:tc>
          <w:tcPr>
            <w:tcW w:w="708" w:type="dxa"/>
            <w:tcBorders>
              <w:top w:val="nil"/>
              <w:left w:val="nil"/>
              <w:bottom w:val="single" w:sz="4" w:space="0" w:color="auto"/>
              <w:right w:val="single" w:sz="4" w:space="0" w:color="auto"/>
            </w:tcBorders>
            <w:shd w:val="clear" w:color="auto" w:fill="auto"/>
            <w:hideMark/>
          </w:tcPr>
          <w:p w14:paraId="37B9F3BB"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w:t>
            </w:r>
          </w:p>
        </w:tc>
      </w:tr>
      <w:tr w:rsidR="00F852DC" w:rsidRPr="00F20117" w14:paraId="5F37212D"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60536DCC"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6</w:t>
            </w:r>
          </w:p>
        </w:tc>
        <w:tc>
          <w:tcPr>
            <w:tcW w:w="6270" w:type="dxa"/>
            <w:tcBorders>
              <w:top w:val="nil"/>
              <w:left w:val="nil"/>
              <w:bottom w:val="single" w:sz="4" w:space="0" w:color="auto"/>
              <w:right w:val="single" w:sz="4" w:space="0" w:color="auto"/>
            </w:tcBorders>
            <w:shd w:val="clear" w:color="auto" w:fill="auto"/>
            <w:hideMark/>
          </w:tcPr>
          <w:p w14:paraId="7BA82444"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Инсталирање и конфигурисање окружења за приказ на зиду</w:t>
            </w:r>
          </w:p>
        </w:tc>
        <w:tc>
          <w:tcPr>
            <w:tcW w:w="709" w:type="dxa"/>
            <w:tcBorders>
              <w:top w:val="nil"/>
              <w:left w:val="nil"/>
              <w:bottom w:val="single" w:sz="4" w:space="0" w:color="auto"/>
              <w:right w:val="single" w:sz="4" w:space="0" w:color="auto"/>
            </w:tcBorders>
            <w:shd w:val="clear" w:color="auto" w:fill="auto"/>
            <w:hideMark/>
          </w:tcPr>
          <w:p w14:paraId="7C8439E3" w14:textId="77777777" w:rsidR="00F852DC" w:rsidRPr="00F20117" w:rsidRDefault="00F852DC" w:rsidP="005956B0">
            <w:r w:rsidRPr="00F20117">
              <w:rPr>
                <w:rFonts w:cs="Arial"/>
                <w:color w:val="000000"/>
                <w:sz w:val="20"/>
                <w:szCs w:val="20"/>
                <w:lang w:val="sr-Cyrl-CS" w:eastAsia="sr-Cyrl-CS"/>
              </w:rPr>
              <w:t>дан</w:t>
            </w:r>
          </w:p>
        </w:tc>
        <w:tc>
          <w:tcPr>
            <w:tcW w:w="708" w:type="dxa"/>
            <w:tcBorders>
              <w:top w:val="nil"/>
              <w:left w:val="nil"/>
              <w:bottom w:val="single" w:sz="4" w:space="0" w:color="auto"/>
              <w:right w:val="single" w:sz="4" w:space="0" w:color="auto"/>
            </w:tcBorders>
            <w:shd w:val="clear" w:color="auto" w:fill="auto"/>
            <w:hideMark/>
          </w:tcPr>
          <w:p w14:paraId="77ADBCF6"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3</w:t>
            </w:r>
          </w:p>
        </w:tc>
      </w:tr>
      <w:tr w:rsidR="00F852DC" w:rsidRPr="00F20117" w14:paraId="33171AE3"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6100A645"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7</w:t>
            </w:r>
          </w:p>
        </w:tc>
        <w:tc>
          <w:tcPr>
            <w:tcW w:w="6270" w:type="dxa"/>
            <w:tcBorders>
              <w:top w:val="nil"/>
              <w:left w:val="nil"/>
              <w:bottom w:val="single" w:sz="4" w:space="0" w:color="auto"/>
              <w:right w:val="single" w:sz="4" w:space="0" w:color="auto"/>
            </w:tcBorders>
            <w:shd w:val="clear" w:color="auto" w:fill="auto"/>
            <w:hideMark/>
          </w:tcPr>
          <w:p w14:paraId="70F7869F"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Израда базе и слика</w:t>
            </w:r>
          </w:p>
        </w:tc>
        <w:tc>
          <w:tcPr>
            <w:tcW w:w="709" w:type="dxa"/>
            <w:tcBorders>
              <w:top w:val="nil"/>
              <w:left w:val="nil"/>
              <w:bottom w:val="single" w:sz="4" w:space="0" w:color="auto"/>
              <w:right w:val="single" w:sz="4" w:space="0" w:color="auto"/>
            </w:tcBorders>
            <w:shd w:val="clear" w:color="auto" w:fill="auto"/>
            <w:hideMark/>
          </w:tcPr>
          <w:p w14:paraId="62F46EA1" w14:textId="77777777" w:rsidR="00F852DC" w:rsidRPr="00F20117" w:rsidRDefault="00F852DC" w:rsidP="005956B0">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564513D8"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1</w:t>
            </w:r>
          </w:p>
        </w:tc>
      </w:tr>
      <w:tr w:rsidR="00F852DC" w:rsidRPr="00F20117" w14:paraId="4BE2A0AA"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186F5301"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8</w:t>
            </w:r>
          </w:p>
        </w:tc>
        <w:tc>
          <w:tcPr>
            <w:tcW w:w="6270" w:type="dxa"/>
            <w:tcBorders>
              <w:top w:val="nil"/>
              <w:left w:val="nil"/>
              <w:bottom w:val="single" w:sz="4" w:space="0" w:color="auto"/>
              <w:right w:val="single" w:sz="4" w:space="0" w:color="auto"/>
            </w:tcBorders>
            <w:shd w:val="clear" w:color="auto" w:fill="auto"/>
            <w:hideMark/>
          </w:tcPr>
          <w:p w14:paraId="01D00D5B"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Конверзија архива</w:t>
            </w:r>
          </w:p>
        </w:tc>
        <w:tc>
          <w:tcPr>
            <w:tcW w:w="709" w:type="dxa"/>
            <w:tcBorders>
              <w:top w:val="nil"/>
              <w:left w:val="nil"/>
              <w:bottom w:val="single" w:sz="4" w:space="0" w:color="auto"/>
              <w:right w:val="single" w:sz="4" w:space="0" w:color="auto"/>
            </w:tcBorders>
            <w:shd w:val="clear" w:color="auto" w:fill="auto"/>
            <w:hideMark/>
          </w:tcPr>
          <w:p w14:paraId="259D142F" w14:textId="77777777" w:rsidR="00F852DC" w:rsidRPr="00F20117" w:rsidRDefault="00F852DC" w:rsidP="005956B0">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161C046E"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1</w:t>
            </w:r>
          </w:p>
        </w:tc>
      </w:tr>
      <w:tr w:rsidR="00F852DC" w:rsidRPr="00F20117" w14:paraId="1D8EB807"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503A7625"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9</w:t>
            </w:r>
          </w:p>
        </w:tc>
        <w:tc>
          <w:tcPr>
            <w:tcW w:w="6270" w:type="dxa"/>
            <w:tcBorders>
              <w:top w:val="nil"/>
              <w:left w:val="nil"/>
              <w:bottom w:val="single" w:sz="4" w:space="0" w:color="auto"/>
              <w:right w:val="single" w:sz="4" w:space="0" w:color="auto"/>
            </w:tcBorders>
            <w:shd w:val="clear" w:color="auto" w:fill="auto"/>
            <w:hideMark/>
          </w:tcPr>
          <w:p w14:paraId="6DD341DB"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 xml:space="preserve">Транспорт, монтажа, повезивање и пуштање у рад </w:t>
            </w:r>
          </w:p>
        </w:tc>
        <w:tc>
          <w:tcPr>
            <w:tcW w:w="709" w:type="dxa"/>
            <w:tcBorders>
              <w:top w:val="nil"/>
              <w:left w:val="nil"/>
              <w:bottom w:val="single" w:sz="4" w:space="0" w:color="auto"/>
              <w:right w:val="single" w:sz="4" w:space="0" w:color="auto"/>
            </w:tcBorders>
            <w:shd w:val="clear" w:color="auto" w:fill="auto"/>
            <w:hideMark/>
          </w:tcPr>
          <w:p w14:paraId="5C925549" w14:textId="77777777" w:rsidR="00F852DC" w:rsidRPr="00F20117" w:rsidRDefault="00F852DC" w:rsidP="005956B0">
            <w:r w:rsidRPr="00F20117">
              <w:rPr>
                <w:rFonts w:cs="Arial"/>
                <w:color w:val="000000"/>
                <w:sz w:val="20"/>
                <w:szCs w:val="20"/>
                <w:lang w:val="sr-Cyrl-CS" w:eastAsia="sr-Cyrl-CS"/>
              </w:rPr>
              <w:t>ком</w:t>
            </w:r>
          </w:p>
        </w:tc>
        <w:tc>
          <w:tcPr>
            <w:tcW w:w="708" w:type="dxa"/>
            <w:tcBorders>
              <w:top w:val="nil"/>
              <w:left w:val="nil"/>
              <w:bottom w:val="single" w:sz="4" w:space="0" w:color="auto"/>
              <w:right w:val="single" w:sz="4" w:space="0" w:color="auto"/>
            </w:tcBorders>
            <w:shd w:val="clear" w:color="auto" w:fill="auto"/>
            <w:hideMark/>
          </w:tcPr>
          <w:p w14:paraId="74DEAC8E"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1</w:t>
            </w:r>
          </w:p>
        </w:tc>
      </w:tr>
      <w:tr w:rsidR="00F852DC" w:rsidRPr="00F20117" w14:paraId="56053762" w14:textId="77777777" w:rsidTr="005956B0">
        <w:trPr>
          <w:trHeight w:val="327"/>
        </w:trPr>
        <w:tc>
          <w:tcPr>
            <w:tcW w:w="9077" w:type="dxa"/>
            <w:gridSpan w:val="4"/>
            <w:tcBorders>
              <w:top w:val="nil"/>
              <w:left w:val="single" w:sz="4" w:space="0" w:color="auto"/>
              <w:bottom w:val="single" w:sz="4" w:space="0" w:color="auto"/>
              <w:right w:val="nil"/>
            </w:tcBorders>
            <w:shd w:val="clear" w:color="auto" w:fill="auto"/>
            <w:hideMark/>
          </w:tcPr>
          <w:p w14:paraId="0736A283" w14:textId="77777777" w:rsidR="00F852DC" w:rsidRPr="00F20117" w:rsidRDefault="00F852DC" w:rsidP="005956B0">
            <w:pPr>
              <w:spacing w:before="0"/>
              <w:jc w:val="left"/>
              <w:rPr>
                <w:rFonts w:cs="Arial"/>
                <w:b/>
                <w:bCs/>
                <w:i/>
                <w:iCs/>
                <w:color w:val="000000"/>
                <w:lang w:val="sr-Cyrl-CS" w:eastAsia="sr-Cyrl-CS"/>
              </w:rPr>
            </w:pPr>
            <w:r w:rsidRPr="00F20117">
              <w:rPr>
                <w:rFonts w:cs="Arial"/>
                <w:b/>
                <w:bCs/>
                <w:i/>
                <w:iCs/>
                <w:color w:val="000000"/>
                <w:lang w:val="sr-Cyrl-CS" w:eastAsia="sr-Cyrl-CS"/>
              </w:rPr>
              <w:t>УСЛУГЕ</w:t>
            </w:r>
          </w:p>
        </w:tc>
      </w:tr>
      <w:tr w:rsidR="00F852DC" w:rsidRPr="00F20117" w14:paraId="01A0E63C" w14:textId="77777777" w:rsidTr="005956B0">
        <w:trPr>
          <w:trHeight w:val="300"/>
        </w:trPr>
        <w:tc>
          <w:tcPr>
            <w:tcW w:w="1390" w:type="dxa"/>
            <w:tcBorders>
              <w:top w:val="nil"/>
              <w:left w:val="single" w:sz="4" w:space="0" w:color="auto"/>
              <w:bottom w:val="single" w:sz="4" w:space="0" w:color="auto"/>
              <w:right w:val="single" w:sz="4" w:space="0" w:color="auto"/>
            </w:tcBorders>
            <w:shd w:val="clear" w:color="auto" w:fill="auto"/>
            <w:hideMark/>
          </w:tcPr>
          <w:p w14:paraId="212A827F"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1</w:t>
            </w:r>
          </w:p>
        </w:tc>
        <w:tc>
          <w:tcPr>
            <w:tcW w:w="6270" w:type="dxa"/>
            <w:tcBorders>
              <w:top w:val="nil"/>
              <w:left w:val="nil"/>
              <w:bottom w:val="single" w:sz="4" w:space="0" w:color="auto"/>
              <w:right w:val="single" w:sz="4" w:space="0" w:color="auto"/>
            </w:tcBorders>
            <w:shd w:val="clear" w:color="auto" w:fill="auto"/>
            <w:hideMark/>
          </w:tcPr>
          <w:p w14:paraId="76DCF815"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Модификација и унапређење безбедности информација  DCS/SCADA система ДЦ ЕПС-а</w:t>
            </w:r>
          </w:p>
        </w:tc>
        <w:tc>
          <w:tcPr>
            <w:tcW w:w="709" w:type="dxa"/>
            <w:tcBorders>
              <w:top w:val="nil"/>
              <w:left w:val="nil"/>
              <w:bottom w:val="single" w:sz="4" w:space="0" w:color="auto"/>
              <w:right w:val="single" w:sz="4" w:space="0" w:color="auto"/>
            </w:tcBorders>
            <w:shd w:val="clear" w:color="auto" w:fill="auto"/>
            <w:hideMark/>
          </w:tcPr>
          <w:p w14:paraId="16263571"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дан</w:t>
            </w:r>
          </w:p>
        </w:tc>
        <w:tc>
          <w:tcPr>
            <w:tcW w:w="708" w:type="dxa"/>
            <w:tcBorders>
              <w:top w:val="nil"/>
              <w:left w:val="nil"/>
              <w:bottom w:val="single" w:sz="4" w:space="0" w:color="auto"/>
              <w:right w:val="single" w:sz="4" w:space="0" w:color="auto"/>
            </w:tcBorders>
            <w:shd w:val="clear" w:color="auto" w:fill="auto"/>
            <w:hideMark/>
          </w:tcPr>
          <w:p w14:paraId="52DCF49C"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20</w:t>
            </w:r>
          </w:p>
        </w:tc>
      </w:tr>
      <w:tr w:rsidR="00F852DC" w:rsidRPr="00F20117" w14:paraId="431B01CC" w14:textId="77777777" w:rsidTr="005956B0">
        <w:trPr>
          <w:trHeight w:val="270"/>
        </w:trPr>
        <w:tc>
          <w:tcPr>
            <w:tcW w:w="1390" w:type="dxa"/>
            <w:tcBorders>
              <w:top w:val="nil"/>
              <w:left w:val="single" w:sz="4" w:space="0" w:color="auto"/>
              <w:bottom w:val="single" w:sz="4" w:space="0" w:color="auto"/>
              <w:right w:val="single" w:sz="4" w:space="0" w:color="auto"/>
            </w:tcBorders>
            <w:shd w:val="clear" w:color="auto" w:fill="auto"/>
          </w:tcPr>
          <w:p w14:paraId="14AD2BF2"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2</w:t>
            </w:r>
          </w:p>
        </w:tc>
        <w:tc>
          <w:tcPr>
            <w:tcW w:w="6270" w:type="dxa"/>
            <w:tcBorders>
              <w:top w:val="nil"/>
              <w:left w:val="nil"/>
              <w:bottom w:val="single" w:sz="4" w:space="0" w:color="auto"/>
              <w:right w:val="single" w:sz="4" w:space="0" w:color="auto"/>
            </w:tcBorders>
            <w:shd w:val="clear" w:color="auto" w:fill="auto"/>
          </w:tcPr>
          <w:p w14:paraId="527B9378"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Модификација и унапређење безбедности информација  DCS/SCADA система погона ЕПС-а</w:t>
            </w:r>
          </w:p>
        </w:tc>
        <w:tc>
          <w:tcPr>
            <w:tcW w:w="709" w:type="dxa"/>
            <w:tcBorders>
              <w:top w:val="nil"/>
              <w:left w:val="nil"/>
              <w:bottom w:val="single" w:sz="4" w:space="0" w:color="auto"/>
              <w:right w:val="single" w:sz="4" w:space="0" w:color="auto"/>
            </w:tcBorders>
            <w:shd w:val="clear" w:color="auto" w:fill="auto"/>
          </w:tcPr>
          <w:p w14:paraId="69D53C8B"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дан</w:t>
            </w:r>
          </w:p>
        </w:tc>
        <w:tc>
          <w:tcPr>
            <w:tcW w:w="708" w:type="dxa"/>
            <w:tcBorders>
              <w:top w:val="nil"/>
              <w:left w:val="nil"/>
              <w:bottom w:val="single" w:sz="4" w:space="0" w:color="auto"/>
              <w:right w:val="single" w:sz="4" w:space="0" w:color="auto"/>
            </w:tcBorders>
            <w:shd w:val="clear" w:color="auto" w:fill="auto"/>
          </w:tcPr>
          <w:p w14:paraId="34808FD7"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60</w:t>
            </w:r>
          </w:p>
        </w:tc>
      </w:tr>
      <w:tr w:rsidR="00F852DC" w:rsidRPr="00F20117" w14:paraId="30FCB0DD" w14:textId="77777777" w:rsidTr="005956B0">
        <w:trPr>
          <w:trHeight w:val="270"/>
        </w:trPr>
        <w:tc>
          <w:tcPr>
            <w:tcW w:w="1390" w:type="dxa"/>
            <w:tcBorders>
              <w:top w:val="nil"/>
              <w:left w:val="single" w:sz="4" w:space="0" w:color="auto"/>
              <w:bottom w:val="single" w:sz="4" w:space="0" w:color="auto"/>
              <w:right w:val="single" w:sz="4" w:space="0" w:color="auto"/>
            </w:tcBorders>
            <w:shd w:val="clear" w:color="auto" w:fill="auto"/>
            <w:hideMark/>
          </w:tcPr>
          <w:p w14:paraId="7E20CF04"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3</w:t>
            </w:r>
          </w:p>
        </w:tc>
        <w:tc>
          <w:tcPr>
            <w:tcW w:w="6270" w:type="dxa"/>
            <w:tcBorders>
              <w:top w:val="nil"/>
              <w:left w:val="nil"/>
              <w:bottom w:val="single" w:sz="4" w:space="0" w:color="auto"/>
              <w:right w:val="single" w:sz="4" w:space="0" w:color="auto"/>
            </w:tcBorders>
            <w:shd w:val="clear" w:color="auto" w:fill="auto"/>
            <w:hideMark/>
          </w:tcPr>
          <w:p w14:paraId="4BB2B979" w14:textId="77777777" w:rsidR="00F852DC" w:rsidRPr="00F20117" w:rsidRDefault="00F852DC" w:rsidP="005956B0">
            <w:pPr>
              <w:spacing w:before="0"/>
              <w:jc w:val="left"/>
              <w:rPr>
                <w:rFonts w:cs="Arial"/>
                <w:color w:val="000000"/>
                <w:sz w:val="20"/>
                <w:szCs w:val="20"/>
                <w:lang w:val="sr-Cyrl-CS" w:eastAsia="sr-Cyrl-CS"/>
              </w:rPr>
            </w:pPr>
            <w:r w:rsidRPr="00F20117">
              <w:rPr>
                <w:rFonts w:cs="Arial"/>
                <w:color w:val="000000"/>
                <w:sz w:val="20"/>
                <w:szCs w:val="20"/>
                <w:lang w:val="sr-Cyrl-CS" w:eastAsia="sr-Cyrl-CS"/>
              </w:rPr>
              <w:t>Обука администратора и корисника система</w:t>
            </w:r>
          </w:p>
        </w:tc>
        <w:tc>
          <w:tcPr>
            <w:tcW w:w="709" w:type="dxa"/>
            <w:tcBorders>
              <w:top w:val="nil"/>
              <w:left w:val="nil"/>
              <w:bottom w:val="single" w:sz="4" w:space="0" w:color="auto"/>
              <w:right w:val="single" w:sz="4" w:space="0" w:color="auto"/>
            </w:tcBorders>
            <w:shd w:val="clear" w:color="auto" w:fill="auto"/>
            <w:hideMark/>
          </w:tcPr>
          <w:p w14:paraId="22823BE3" w14:textId="77777777" w:rsidR="00F852DC" w:rsidRPr="00F20117" w:rsidRDefault="00F852DC" w:rsidP="005956B0">
            <w:pPr>
              <w:spacing w:before="0"/>
              <w:jc w:val="center"/>
              <w:rPr>
                <w:rFonts w:cs="Arial"/>
                <w:color w:val="000000"/>
                <w:sz w:val="20"/>
                <w:szCs w:val="20"/>
                <w:lang w:val="sr-Cyrl-CS" w:eastAsia="sr-Cyrl-CS"/>
              </w:rPr>
            </w:pPr>
            <w:r w:rsidRPr="00F20117">
              <w:rPr>
                <w:rFonts w:cs="Arial"/>
                <w:color w:val="000000"/>
                <w:sz w:val="20"/>
                <w:szCs w:val="20"/>
                <w:lang w:val="sr-Cyrl-CS" w:eastAsia="sr-Cyrl-CS"/>
              </w:rPr>
              <w:t>дан</w:t>
            </w:r>
          </w:p>
        </w:tc>
        <w:tc>
          <w:tcPr>
            <w:tcW w:w="708" w:type="dxa"/>
            <w:tcBorders>
              <w:top w:val="nil"/>
              <w:left w:val="nil"/>
              <w:bottom w:val="single" w:sz="4" w:space="0" w:color="auto"/>
              <w:right w:val="single" w:sz="4" w:space="0" w:color="auto"/>
            </w:tcBorders>
            <w:shd w:val="clear" w:color="auto" w:fill="auto"/>
            <w:hideMark/>
          </w:tcPr>
          <w:p w14:paraId="794040A3" w14:textId="77777777" w:rsidR="00F852DC" w:rsidRPr="00F20117" w:rsidRDefault="00F852DC" w:rsidP="005956B0">
            <w:pPr>
              <w:spacing w:before="0"/>
              <w:jc w:val="right"/>
              <w:rPr>
                <w:rFonts w:cs="Arial"/>
                <w:color w:val="000000"/>
                <w:sz w:val="20"/>
                <w:szCs w:val="20"/>
                <w:lang w:val="sr-Cyrl-CS" w:eastAsia="sr-Cyrl-CS"/>
              </w:rPr>
            </w:pPr>
            <w:r w:rsidRPr="00F20117">
              <w:rPr>
                <w:rFonts w:cs="Arial"/>
                <w:color w:val="000000"/>
                <w:sz w:val="20"/>
                <w:szCs w:val="20"/>
                <w:lang w:val="sr-Cyrl-CS" w:eastAsia="sr-Cyrl-CS"/>
              </w:rPr>
              <w:t>7</w:t>
            </w:r>
          </w:p>
        </w:tc>
      </w:tr>
    </w:tbl>
    <w:p w14:paraId="714B7E8A" w14:textId="77777777" w:rsidR="002F20F8" w:rsidRPr="00F20117" w:rsidRDefault="002F20F8" w:rsidP="00BD5CF2">
      <w:pPr>
        <w:spacing w:before="0"/>
        <w:rPr>
          <w:rFonts w:eastAsia="Calibri" w:cs="Arial"/>
          <w:lang w:val="sr-Cyrl-CS"/>
        </w:rPr>
      </w:pPr>
    </w:p>
    <w:p w14:paraId="78427323" w14:textId="77777777" w:rsidR="00BD5CF2" w:rsidRPr="00F20117" w:rsidRDefault="00BD5CF2" w:rsidP="0003146B">
      <w:pPr>
        <w:pStyle w:val="Heading10"/>
        <w:numPr>
          <w:ilvl w:val="1"/>
          <w:numId w:val="14"/>
        </w:numPr>
        <w:spacing w:before="0"/>
        <w:rPr>
          <w:rFonts w:cs="Arial"/>
        </w:rPr>
      </w:pPr>
      <w:r w:rsidRPr="00F20117">
        <w:rPr>
          <w:rFonts w:cs="Arial"/>
        </w:rPr>
        <w:t>Приступ имплементацији</w:t>
      </w:r>
    </w:p>
    <w:p w14:paraId="2847F1FD" w14:textId="77777777" w:rsidR="00BD5CF2" w:rsidRPr="00F20117" w:rsidRDefault="00BD5CF2" w:rsidP="00BD5CF2">
      <w:pPr>
        <w:autoSpaceDE w:val="0"/>
        <w:autoSpaceDN w:val="0"/>
        <w:adjustRightInd w:val="0"/>
        <w:spacing w:before="0"/>
        <w:rPr>
          <w:rFonts w:cs="Arial"/>
          <w:lang w:val="sr-Cyrl-CS"/>
        </w:rPr>
      </w:pPr>
      <w:r w:rsidRPr="00F20117">
        <w:rPr>
          <w:rFonts w:cs="Arial"/>
          <w:lang w:val="sr-Cyrl-CS"/>
        </w:rPr>
        <w:t xml:space="preserve">Неопходно је да Понуђач изради термин план </w:t>
      </w:r>
      <w:r w:rsidR="00BD4D4E" w:rsidRPr="00F20117">
        <w:rPr>
          <w:rFonts w:cs="Arial"/>
          <w:lang w:val="sr-Cyrl-CS"/>
        </w:rPr>
        <w:t xml:space="preserve">имплементације </w:t>
      </w:r>
      <w:r w:rsidRPr="00F20117">
        <w:rPr>
          <w:rFonts w:cs="Arial"/>
          <w:lang w:val="sr-Cyrl-CS"/>
        </w:rPr>
        <w:t>и концептуални дизајн</w:t>
      </w:r>
      <w:r w:rsidR="00BD4D4E" w:rsidRPr="00F20117">
        <w:rPr>
          <w:rFonts w:cs="Arial"/>
          <w:lang w:val="sr-Cyrl-CS"/>
        </w:rPr>
        <w:t xml:space="preserve"> система</w:t>
      </w:r>
      <w:r w:rsidRPr="00F20117">
        <w:rPr>
          <w:rFonts w:cs="Arial"/>
          <w:lang w:val="sr-Cyrl-CS"/>
        </w:rPr>
        <w:t>.</w:t>
      </w:r>
    </w:p>
    <w:p w14:paraId="6B1B3C84" w14:textId="77777777" w:rsidR="00BD5CF2" w:rsidRPr="00F20117" w:rsidRDefault="00BD5CF2" w:rsidP="00BD5CF2">
      <w:pPr>
        <w:autoSpaceDE w:val="0"/>
        <w:autoSpaceDN w:val="0"/>
        <w:adjustRightInd w:val="0"/>
        <w:spacing w:before="0"/>
        <w:rPr>
          <w:rFonts w:cs="Arial"/>
          <w:lang w:val="sr-Cyrl-CS"/>
        </w:rPr>
      </w:pPr>
      <w:r w:rsidRPr="00F20117">
        <w:rPr>
          <w:rFonts w:cs="Arial"/>
          <w:lang w:val="sr-Cyrl-CS"/>
        </w:rPr>
        <w:t>Од закључења уговор</w:t>
      </w:r>
      <w:r w:rsidR="00BD4D4E" w:rsidRPr="00F20117">
        <w:rPr>
          <w:rFonts w:cs="Arial"/>
          <w:lang w:val="sr-Cyrl-CS"/>
        </w:rPr>
        <w:t>а, у току припрема за имплементирање система</w:t>
      </w:r>
      <w:r w:rsidRPr="00F20117">
        <w:rPr>
          <w:rFonts w:cs="Arial"/>
          <w:lang w:val="sr-Cyrl-CS"/>
        </w:rPr>
        <w:t xml:space="preserve"> Понуђач треба да усагласи </w:t>
      </w:r>
      <w:r w:rsidR="00BD4D4E" w:rsidRPr="00F20117">
        <w:rPr>
          <w:rFonts w:cs="Arial"/>
          <w:lang w:val="sr-Cyrl-CS"/>
        </w:rPr>
        <w:t xml:space="preserve">замену старог система новим, </w:t>
      </w:r>
      <w:r w:rsidRPr="00F20117">
        <w:rPr>
          <w:rFonts w:cs="Arial"/>
          <w:lang w:val="sr-Cyrl-CS"/>
        </w:rPr>
        <w:t>са захтевима ЈП ЕПС.</w:t>
      </w:r>
      <w:r w:rsidR="00F822D3" w:rsidRPr="00F20117">
        <w:rPr>
          <w:rFonts w:cs="Arial"/>
          <w:lang w:val="sr-Cyrl-CS"/>
        </w:rPr>
        <w:t xml:space="preserve"> Неопходно је да све време имплементације новог система</w:t>
      </w:r>
      <w:r w:rsidR="00932CAB" w:rsidRPr="00F20117">
        <w:rPr>
          <w:rFonts w:cs="Arial"/>
          <w:lang w:val="sr-Cyrl-CS"/>
        </w:rPr>
        <w:t xml:space="preserve">, функција диспечерског управљања ЕПС-а остане активна. </w:t>
      </w:r>
      <w:r w:rsidRPr="00F20117">
        <w:rPr>
          <w:rFonts w:cs="Arial"/>
          <w:lang w:val="sr-Cyrl-CS"/>
        </w:rPr>
        <w:t>Након усаглашења са з</w:t>
      </w:r>
      <w:r w:rsidR="00DE6E53" w:rsidRPr="00F20117">
        <w:rPr>
          <w:rFonts w:cs="Arial"/>
          <w:lang w:val="sr-Cyrl-CS"/>
        </w:rPr>
        <w:t>ахтевима</w:t>
      </w:r>
      <w:r w:rsidR="00F822D3" w:rsidRPr="00F20117">
        <w:rPr>
          <w:rFonts w:cs="Arial"/>
          <w:lang w:val="sr-Cyrl-CS"/>
        </w:rPr>
        <w:t>,</w:t>
      </w:r>
      <w:r w:rsidR="00DE6E53" w:rsidRPr="00F20117">
        <w:rPr>
          <w:rFonts w:cs="Arial"/>
          <w:lang w:val="sr-Cyrl-CS"/>
        </w:rPr>
        <w:t xml:space="preserve"> очекује</w:t>
      </w:r>
      <w:r w:rsidR="00F822D3" w:rsidRPr="00F20117">
        <w:rPr>
          <w:rFonts w:cs="Arial"/>
          <w:lang w:val="sr-Cyrl-CS"/>
        </w:rPr>
        <w:t xml:space="preserve"> се</w:t>
      </w:r>
      <w:r w:rsidR="00DE6E53" w:rsidRPr="00F20117">
        <w:rPr>
          <w:rFonts w:cs="Arial"/>
          <w:lang w:val="sr-Cyrl-CS"/>
        </w:rPr>
        <w:t>: инсталирање</w:t>
      </w:r>
      <w:r w:rsidR="00BD4D4E" w:rsidRPr="00F20117">
        <w:rPr>
          <w:rFonts w:cs="Arial"/>
          <w:lang w:val="sr-Cyrl-CS"/>
        </w:rPr>
        <w:t xml:space="preserve"> и</w:t>
      </w:r>
      <w:r w:rsidRPr="00F20117">
        <w:rPr>
          <w:rFonts w:cs="Arial"/>
          <w:lang w:val="sr-Cyrl-CS"/>
        </w:rPr>
        <w:t xml:space="preserve"> </w:t>
      </w:r>
      <w:r w:rsidR="00BD4D4E" w:rsidRPr="00F20117">
        <w:rPr>
          <w:rFonts w:cs="Arial"/>
          <w:lang w:val="sr-Cyrl-CS"/>
        </w:rPr>
        <w:t xml:space="preserve">тестирање система, </w:t>
      </w:r>
      <w:r w:rsidRPr="00F20117">
        <w:rPr>
          <w:rFonts w:cs="Arial"/>
          <w:lang w:val="sr-Cyrl-CS"/>
        </w:rPr>
        <w:t xml:space="preserve">потребне обуке и почетак </w:t>
      </w:r>
      <w:r w:rsidR="00BD4D4E" w:rsidRPr="00F20117">
        <w:rPr>
          <w:rFonts w:cs="Arial"/>
          <w:lang w:val="sr-Cyrl-CS"/>
        </w:rPr>
        <w:t xml:space="preserve">рада и </w:t>
      </w:r>
      <w:r w:rsidRPr="00F20117">
        <w:rPr>
          <w:rFonts w:cs="Arial"/>
          <w:lang w:val="sr-Cyrl-CS"/>
        </w:rPr>
        <w:t xml:space="preserve">коришћења. </w:t>
      </w:r>
    </w:p>
    <w:p w14:paraId="0EED8A58" w14:textId="77777777" w:rsidR="00BD5CF2" w:rsidRPr="00F20117" w:rsidRDefault="00BD5CF2" w:rsidP="00BD5CF2">
      <w:pPr>
        <w:spacing w:before="0"/>
        <w:rPr>
          <w:rFonts w:eastAsia="Calibri" w:cs="Arial"/>
          <w:lang w:val="sr-Cyrl-CS"/>
        </w:rPr>
      </w:pPr>
    </w:p>
    <w:p w14:paraId="49E10525" w14:textId="421101C9" w:rsidR="00BD5CF2" w:rsidRPr="00F20117" w:rsidRDefault="00BD5CF2" w:rsidP="00BD5CF2">
      <w:pPr>
        <w:autoSpaceDE w:val="0"/>
        <w:autoSpaceDN w:val="0"/>
        <w:adjustRightInd w:val="0"/>
        <w:spacing w:before="0"/>
        <w:rPr>
          <w:rFonts w:cs="Arial"/>
          <w:lang w:val="sr-Cyrl-CS"/>
        </w:rPr>
      </w:pPr>
      <w:r w:rsidRPr="00F20117">
        <w:rPr>
          <w:rFonts w:cs="Arial"/>
          <w:lang w:val="sr-Cyrl-CS"/>
        </w:rPr>
        <w:t>Укупан рок за имплементацију</w:t>
      </w:r>
      <w:r w:rsidR="00DE6E53" w:rsidRPr="00F20117">
        <w:rPr>
          <w:rFonts w:cs="Arial"/>
          <w:lang w:val="sr-Cyrl-CS"/>
        </w:rPr>
        <w:t xml:space="preserve"> добара и извршење пратећих радова и услуга</w:t>
      </w:r>
      <w:r w:rsidRPr="00F20117">
        <w:rPr>
          <w:rFonts w:cs="Arial"/>
          <w:lang w:val="sr-Cyrl-CS"/>
        </w:rPr>
        <w:t xml:space="preserve"> је </w:t>
      </w:r>
      <w:r w:rsidR="00BD4D4E" w:rsidRPr="00F20117">
        <w:rPr>
          <w:rFonts w:cs="Arial"/>
          <w:lang w:val="sr-Cyrl-CS"/>
        </w:rPr>
        <w:t>180</w:t>
      </w:r>
      <w:r w:rsidRPr="00F20117">
        <w:rPr>
          <w:rFonts w:cs="Arial"/>
          <w:lang w:val="sr-Cyrl-CS"/>
        </w:rPr>
        <w:t xml:space="preserve"> (словима: </w:t>
      </w:r>
      <w:r w:rsidR="00BD4D4E" w:rsidRPr="00F20117">
        <w:rPr>
          <w:rFonts w:cs="Arial"/>
          <w:lang w:val="sr-Cyrl-CS"/>
        </w:rPr>
        <w:t>стоосамдесет</w:t>
      </w:r>
      <w:r w:rsidRPr="00F20117">
        <w:rPr>
          <w:rFonts w:cs="Arial"/>
          <w:lang w:val="sr-Cyrl-CS"/>
        </w:rPr>
        <w:t xml:space="preserve">) </w:t>
      </w:r>
      <w:r w:rsidR="00BD4D4E" w:rsidRPr="00F20117">
        <w:rPr>
          <w:rFonts w:cs="Arial"/>
          <w:lang w:val="sr-Cyrl-CS"/>
        </w:rPr>
        <w:t>календарских дана</w:t>
      </w:r>
      <w:r w:rsidRPr="00F20117">
        <w:rPr>
          <w:rFonts w:cs="Arial"/>
          <w:lang w:val="sr-Cyrl-CS"/>
        </w:rPr>
        <w:t xml:space="preserve"> од дана </w:t>
      </w:r>
      <w:r w:rsidR="003C0577" w:rsidRPr="00F20117">
        <w:rPr>
          <w:rFonts w:cs="Arial"/>
          <w:lang w:val="sr-Cyrl-CS"/>
        </w:rPr>
        <w:t xml:space="preserve">ступања </w:t>
      </w:r>
      <w:r w:rsidRPr="00F20117">
        <w:rPr>
          <w:rFonts w:cs="Arial"/>
          <w:lang w:val="sr-Cyrl-CS"/>
        </w:rPr>
        <w:t>уговора</w:t>
      </w:r>
      <w:r w:rsidR="003C0577" w:rsidRPr="00F20117">
        <w:rPr>
          <w:rFonts w:cs="Arial"/>
          <w:lang w:val="sr-Cyrl-CS"/>
        </w:rPr>
        <w:t xml:space="preserve"> на снагу</w:t>
      </w:r>
      <w:r w:rsidR="00540AFC" w:rsidRPr="00F20117">
        <w:rPr>
          <w:rFonts w:cs="Arial"/>
          <w:lang w:val="sr-Cyrl-CS"/>
        </w:rPr>
        <w:t>, док се тестирање</w:t>
      </w:r>
      <w:r w:rsidR="00E10A09" w:rsidRPr="00F20117">
        <w:rPr>
          <w:rFonts w:cs="Arial"/>
          <w:lang w:val="sr-Cyrl-CS"/>
        </w:rPr>
        <w:t xml:space="preserve">, </w:t>
      </w:r>
      <w:r w:rsidR="00540AFC" w:rsidRPr="00F20117">
        <w:rPr>
          <w:rFonts w:cs="Arial"/>
          <w:lang w:val="sr-Cyrl-CS"/>
        </w:rPr>
        <w:t xml:space="preserve"> примопредаја</w:t>
      </w:r>
      <w:r w:rsidR="00E10A09" w:rsidRPr="00F20117">
        <w:rPr>
          <w:rFonts w:cs="Arial"/>
          <w:lang w:val="sr-Cyrl-CS"/>
        </w:rPr>
        <w:t xml:space="preserve"> и пуштање система у рад (продукцију)</w:t>
      </w:r>
      <w:r w:rsidR="00540AFC" w:rsidRPr="00F20117">
        <w:rPr>
          <w:rFonts w:cs="Arial"/>
          <w:lang w:val="sr-Cyrl-CS"/>
        </w:rPr>
        <w:t xml:space="preserve">система у просторијама </w:t>
      </w:r>
      <w:r w:rsidR="007827BD" w:rsidRPr="00F20117">
        <w:rPr>
          <w:rFonts w:cs="Arial"/>
          <w:lang w:val="sr-Cyrl-RS"/>
        </w:rPr>
        <w:t xml:space="preserve">Наручиоца </w:t>
      </w:r>
      <w:r w:rsidR="00540AFC" w:rsidRPr="00F20117">
        <w:rPr>
          <w:rFonts w:cs="Arial"/>
          <w:lang w:val="sr-Cyrl-CS"/>
        </w:rPr>
        <w:t xml:space="preserve">мора </w:t>
      </w:r>
      <w:r w:rsidR="007827BD" w:rsidRPr="00F20117">
        <w:rPr>
          <w:rFonts w:cs="Arial"/>
          <w:lang w:val="sr-Cyrl-CS"/>
        </w:rPr>
        <w:t>извршити</w:t>
      </w:r>
      <w:r w:rsidR="00540AFC" w:rsidRPr="00F20117">
        <w:rPr>
          <w:rFonts w:cs="Arial"/>
          <w:lang w:val="sr-Cyrl-CS"/>
        </w:rPr>
        <w:t xml:space="preserve"> у року од 21 </w:t>
      </w:r>
      <w:r w:rsidR="009947DE" w:rsidRPr="00F20117">
        <w:rPr>
          <w:rFonts w:cs="Arial"/>
          <w:lang w:val="sr-Cyrl-CS"/>
        </w:rPr>
        <w:t>(двадесетједан) каледнар</w:t>
      </w:r>
      <w:r w:rsidR="007827BD" w:rsidRPr="00F20117">
        <w:rPr>
          <w:rFonts w:cs="Arial"/>
          <w:lang w:val="sr-Cyrl-CS"/>
        </w:rPr>
        <w:t>с</w:t>
      </w:r>
      <w:r w:rsidR="009947DE" w:rsidRPr="00F20117">
        <w:rPr>
          <w:rFonts w:cs="Arial"/>
          <w:lang w:val="sr-Cyrl-CS"/>
        </w:rPr>
        <w:t xml:space="preserve">ки </w:t>
      </w:r>
      <w:r w:rsidR="00540AFC" w:rsidRPr="00F20117">
        <w:rPr>
          <w:rFonts w:cs="Arial"/>
          <w:lang w:val="sr-Cyrl-CS"/>
        </w:rPr>
        <w:t>дан од дана увођења у посао</w:t>
      </w:r>
      <w:r w:rsidR="0071366E" w:rsidRPr="00F20117">
        <w:rPr>
          <w:rFonts w:cs="Arial"/>
          <w:lang w:val="sr-Cyrl-CS"/>
        </w:rPr>
        <w:t xml:space="preserve"> </w:t>
      </w:r>
      <w:r w:rsidR="00E10A09" w:rsidRPr="00F20117">
        <w:rPr>
          <w:rFonts w:cs="Arial"/>
          <w:lang w:val="sr-Cyrl-CS"/>
        </w:rPr>
        <w:t>тестирања и примопредаје</w:t>
      </w:r>
      <w:r w:rsidR="00540AFC" w:rsidRPr="00F20117">
        <w:rPr>
          <w:rFonts w:cs="Arial"/>
          <w:lang w:val="sr-Cyrl-CS"/>
        </w:rPr>
        <w:t>.</w:t>
      </w:r>
      <w:r w:rsidRPr="00F20117">
        <w:rPr>
          <w:rFonts w:cs="Arial"/>
          <w:lang w:val="sr-Cyrl-CS"/>
        </w:rPr>
        <w:t>.</w:t>
      </w:r>
    </w:p>
    <w:p w14:paraId="588F389A" w14:textId="77777777" w:rsidR="00BD5CF2" w:rsidRPr="00F20117" w:rsidRDefault="00BD5CF2" w:rsidP="00BD5CF2">
      <w:pPr>
        <w:autoSpaceDE w:val="0"/>
        <w:autoSpaceDN w:val="0"/>
        <w:adjustRightInd w:val="0"/>
        <w:spacing w:before="0"/>
        <w:rPr>
          <w:rFonts w:cs="Arial"/>
          <w:lang w:val="sr-Cyrl-CS"/>
        </w:rPr>
      </w:pPr>
    </w:p>
    <w:p w14:paraId="097B55D3" w14:textId="77777777" w:rsidR="00BD5CF2" w:rsidRPr="00F20117" w:rsidRDefault="00BD5CF2" w:rsidP="0003146B">
      <w:pPr>
        <w:pStyle w:val="Heading10"/>
        <w:numPr>
          <w:ilvl w:val="1"/>
          <w:numId w:val="14"/>
        </w:numPr>
        <w:spacing w:before="0"/>
        <w:rPr>
          <w:rFonts w:cs="Arial"/>
        </w:rPr>
      </w:pPr>
      <w:r w:rsidRPr="00F20117">
        <w:rPr>
          <w:rFonts w:cs="Arial"/>
        </w:rPr>
        <w:t>Имплементациона подршка и одржавање</w:t>
      </w:r>
    </w:p>
    <w:p w14:paraId="5B982604" w14:textId="77777777" w:rsidR="00BD5CF2" w:rsidRPr="00F20117" w:rsidRDefault="00BD5CF2" w:rsidP="00BD5CF2">
      <w:pPr>
        <w:spacing w:before="0"/>
        <w:rPr>
          <w:rFonts w:cs="Arial"/>
          <w:lang w:val="sr-Cyrl-CS" w:eastAsia="ar-SA"/>
        </w:rPr>
      </w:pPr>
      <w:r w:rsidRPr="00F20117">
        <w:rPr>
          <w:rFonts w:cs="Arial"/>
          <w:lang w:val="sr-Cyrl-CS" w:eastAsia="ar-SA"/>
        </w:rPr>
        <w:t>Г</w:t>
      </w:r>
      <w:r w:rsidR="0072615B" w:rsidRPr="00F20117">
        <w:rPr>
          <w:rFonts w:cs="Arial"/>
          <w:lang w:val="sr-Cyrl-CS" w:eastAsia="ar-SA"/>
        </w:rPr>
        <w:t>арантни период за имплементирана добра и извршене услуге</w:t>
      </w:r>
      <w:r w:rsidRPr="00F20117">
        <w:rPr>
          <w:rFonts w:cs="Arial"/>
          <w:lang w:val="sr-Cyrl-CS" w:eastAsia="ar-SA"/>
        </w:rPr>
        <w:t xml:space="preserve"> износи 12 (словима: дванаест) месеци од дана примопредаје система, односн</w:t>
      </w:r>
      <w:r w:rsidR="0072615B" w:rsidRPr="00F20117">
        <w:rPr>
          <w:rFonts w:cs="Arial"/>
          <w:lang w:val="sr-Cyrl-CS" w:eastAsia="ar-SA"/>
        </w:rPr>
        <w:t xml:space="preserve">о од датума Записника о квантитативном и квбалитативном </w:t>
      </w:r>
      <w:r w:rsidRPr="00F20117">
        <w:rPr>
          <w:rFonts w:cs="Arial"/>
          <w:lang w:val="sr-Cyrl-CS" w:eastAsia="ar-SA"/>
        </w:rPr>
        <w:t>пријему</w:t>
      </w:r>
      <w:r w:rsidR="0072615B" w:rsidRPr="00F20117">
        <w:rPr>
          <w:rFonts w:cs="Arial"/>
          <w:lang w:val="sr-Cyrl-CS" w:eastAsia="ar-SA"/>
        </w:rPr>
        <w:t xml:space="preserve"> имплементираних добара и извршених радова и услуга</w:t>
      </w:r>
      <w:r w:rsidRPr="00F20117">
        <w:rPr>
          <w:rFonts w:cs="Arial"/>
          <w:lang w:val="sr-Cyrl-CS" w:eastAsia="ar-SA"/>
        </w:rPr>
        <w:t xml:space="preserve">, што је укључено у цену. У овом периоду Понуђач је дужан да отклони све недостатке (грешке у систему) </w:t>
      </w:r>
      <w:r w:rsidRPr="00F20117">
        <w:rPr>
          <w:rFonts w:cs="Arial"/>
          <w:lang w:val="sr-Cyrl-CS"/>
        </w:rPr>
        <w:t>које буду детектоване након примопредаје система, а  које утичу на исправно функционисање система,</w:t>
      </w:r>
      <w:r w:rsidRPr="00F20117">
        <w:rPr>
          <w:rFonts w:cs="Arial"/>
          <w:lang w:val="sr-Cyrl-CS" w:eastAsia="ar-SA"/>
        </w:rPr>
        <w:t xml:space="preserve"> на основу успостављене пороцедуре и писаног доказа Наручиоца који садржи информације потребне за утврђивање недостатка. У уговору ће бити наведенa одговорна особа са стране Наручиоца и са стране Понуђача. Одговорна особа са стране Наручиоца је дужна да обавести одговорно лице Понуђача да је уочен недостатак у раду </w:t>
      </w:r>
      <w:r w:rsidR="0072615B" w:rsidRPr="00F20117">
        <w:rPr>
          <w:rFonts w:cs="Arial"/>
          <w:lang w:val="sr-Cyrl-CS" w:eastAsia="ar-SA"/>
        </w:rPr>
        <w:t>имплементираних добара и извршених услуга</w:t>
      </w:r>
      <w:r w:rsidRPr="00F20117">
        <w:rPr>
          <w:rFonts w:cs="Arial"/>
          <w:lang w:val="sr-Cyrl-CS" w:eastAsia="ar-SA"/>
        </w:rPr>
        <w:t xml:space="preserve"> тако што ће доставити захтев писаним путем (слањем маил-а) у коме ће описати </w:t>
      </w:r>
      <w:r w:rsidR="0072615B" w:rsidRPr="00F20117">
        <w:rPr>
          <w:rFonts w:cs="Arial"/>
          <w:lang w:val="sr-Cyrl-CS" w:eastAsia="ar-SA"/>
        </w:rPr>
        <w:t xml:space="preserve">квар и/или </w:t>
      </w:r>
      <w:r w:rsidRPr="00F20117">
        <w:rPr>
          <w:rFonts w:cs="Arial"/>
          <w:lang w:val="sr-Cyrl-CS" w:eastAsia="ar-SA"/>
        </w:rPr>
        <w:t xml:space="preserve">инцидент. </w:t>
      </w:r>
    </w:p>
    <w:p w14:paraId="76F7414A" w14:textId="77777777" w:rsidR="00BD5CF2" w:rsidRPr="00F20117" w:rsidRDefault="00BD5CF2" w:rsidP="00BD5CF2">
      <w:pPr>
        <w:spacing w:before="0"/>
        <w:rPr>
          <w:rFonts w:cs="Arial"/>
          <w:lang w:val="sr-Cyrl-CS" w:eastAsia="ar-SA"/>
        </w:rPr>
      </w:pPr>
    </w:p>
    <w:p w14:paraId="0690ABEC" w14:textId="77777777" w:rsidR="00BD5CF2" w:rsidRPr="00F20117" w:rsidRDefault="00BD5CF2" w:rsidP="00BD5CF2">
      <w:pPr>
        <w:spacing w:before="0"/>
        <w:rPr>
          <w:rFonts w:cs="Arial"/>
          <w:lang w:val="sr-Cyrl-CS"/>
        </w:rPr>
      </w:pPr>
      <w:r w:rsidRPr="00F20117">
        <w:rPr>
          <w:rFonts w:cs="Arial"/>
          <w:lang w:val="sr-Cyrl-CS"/>
        </w:rPr>
        <w:t xml:space="preserve">Понуђач ће у гарантном периоду пружити помоћ </w:t>
      </w:r>
      <w:r w:rsidR="0072615B" w:rsidRPr="00F20117">
        <w:rPr>
          <w:rFonts w:cs="Arial"/>
          <w:lang w:val="sr-Cyrl-CS"/>
        </w:rPr>
        <w:t>Наручиоцу</w:t>
      </w:r>
      <w:r w:rsidRPr="00F20117">
        <w:rPr>
          <w:rFonts w:cs="Arial"/>
          <w:lang w:val="sr-Cyrl-CS"/>
        </w:rPr>
        <w:t xml:space="preserve"> у процесу интерне техничке и корисничке подршке и процесу одржавања </w:t>
      </w:r>
      <w:r w:rsidR="0072615B" w:rsidRPr="00F20117">
        <w:rPr>
          <w:rFonts w:cs="Arial"/>
          <w:lang w:val="sr-Cyrl-CS"/>
        </w:rPr>
        <w:t>имплеметираних добара и извршених услуга</w:t>
      </w:r>
      <w:r w:rsidRPr="00F20117">
        <w:rPr>
          <w:rFonts w:cs="Arial"/>
          <w:lang w:val="sr-Cyrl-CS"/>
        </w:rPr>
        <w:t xml:space="preserve"> у предузећу. Ова интерна техничка подршка ће бити прва тачка за сву подршку питањима корисника из </w:t>
      </w:r>
      <w:r w:rsidR="0072615B" w:rsidRPr="00F20117">
        <w:rPr>
          <w:rFonts w:cs="Arial"/>
          <w:lang w:val="sr-Cyrl-CS"/>
        </w:rPr>
        <w:t>предузећа Наручиоца</w:t>
      </w:r>
      <w:r w:rsidRPr="00F20117">
        <w:rPr>
          <w:rFonts w:cs="Arial"/>
          <w:lang w:val="sr-Cyrl-CS"/>
        </w:rPr>
        <w:t xml:space="preserve">. Ово ће такође бити главни интерфејс између </w:t>
      </w:r>
      <w:r w:rsidR="0072615B" w:rsidRPr="00F20117">
        <w:rPr>
          <w:rFonts w:cs="Arial"/>
          <w:lang w:val="sr-Cyrl-CS"/>
        </w:rPr>
        <w:t>Наручиоца</w:t>
      </w:r>
      <w:r w:rsidRPr="00F20117">
        <w:rPr>
          <w:rFonts w:cs="Arial"/>
          <w:lang w:val="sr-Cyrl-CS"/>
        </w:rPr>
        <w:t xml:space="preserve"> и Понуђача за питања подршке и одржавања. </w:t>
      </w:r>
    </w:p>
    <w:p w14:paraId="77202FE8" w14:textId="77777777" w:rsidR="00BD5CF2" w:rsidRPr="00F20117" w:rsidRDefault="00BD5CF2" w:rsidP="00BD5CF2">
      <w:pPr>
        <w:spacing w:before="0"/>
        <w:rPr>
          <w:rFonts w:cs="Arial"/>
          <w:lang w:val="sr-Cyrl-CS"/>
        </w:rPr>
      </w:pPr>
    </w:p>
    <w:p w14:paraId="28DAD9CF" w14:textId="77777777" w:rsidR="00BD5CF2" w:rsidRPr="00F20117" w:rsidRDefault="00BD5CF2" w:rsidP="0003146B">
      <w:pPr>
        <w:pStyle w:val="Heading10"/>
        <w:numPr>
          <w:ilvl w:val="1"/>
          <w:numId w:val="14"/>
        </w:numPr>
        <w:spacing w:before="0"/>
        <w:rPr>
          <w:rFonts w:eastAsia="Calibri" w:cs="Arial"/>
        </w:rPr>
      </w:pPr>
      <w:r w:rsidRPr="00F20117">
        <w:rPr>
          <w:rFonts w:cs="Arial"/>
        </w:rPr>
        <w:t>Контролне тачке</w:t>
      </w:r>
    </w:p>
    <w:p w14:paraId="6EE29DDB" w14:textId="77777777" w:rsidR="00BD5CF2" w:rsidRPr="00F20117" w:rsidRDefault="00BD5CF2" w:rsidP="00BD5CF2">
      <w:pPr>
        <w:spacing w:before="0"/>
        <w:rPr>
          <w:rFonts w:cs="Arial"/>
          <w:lang w:val="sr-Cyrl-CS"/>
        </w:rPr>
      </w:pPr>
      <w:r w:rsidRPr="00F20117">
        <w:rPr>
          <w:rFonts w:cs="Arial"/>
          <w:lang w:val="sr-Cyrl-CS"/>
        </w:rPr>
        <w:t>Очекиване контролне тачке на пројекту су следеће:</w:t>
      </w:r>
    </w:p>
    <w:p w14:paraId="06CEDB97" w14:textId="25EDB2F1" w:rsidR="00BD5CF2" w:rsidRPr="00F20117" w:rsidRDefault="00BD5CF2" w:rsidP="00BD5CF2">
      <w:pPr>
        <w:spacing w:before="0"/>
        <w:rPr>
          <w:rFonts w:cs="Arial"/>
          <w:lang w:val="sr-Cyrl-CS"/>
        </w:rPr>
      </w:pPr>
      <w:r w:rsidRPr="00F20117">
        <w:rPr>
          <w:rFonts w:cs="Arial"/>
          <w:b/>
          <w:lang w:val="sr-Cyrl-CS"/>
        </w:rPr>
        <w:lastRenderedPageBreak/>
        <w:t>Контролна тачка 1</w:t>
      </w:r>
      <w:r w:rsidRPr="00F20117">
        <w:rPr>
          <w:rFonts w:cs="Arial"/>
          <w:lang w:val="sr-Cyrl-CS"/>
        </w:rPr>
        <w:t xml:space="preserve"> – </w:t>
      </w:r>
      <w:r w:rsidR="00E10A09" w:rsidRPr="00F20117">
        <w:rPr>
          <w:rFonts w:cs="Arial"/>
          <w:lang w:val="sr-Cyrl-CS"/>
        </w:rPr>
        <w:t>Израда концептуалног дизајна</w:t>
      </w:r>
      <w:r w:rsidRPr="00F20117">
        <w:rPr>
          <w:rFonts w:cs="Arial"/>
          <w:lang w:val="sr-Cyrl-CS"/>
        </w:rPr>
        <w:t xml:space="preserve"> </w:t>
      </w:r>
      <w:r w:rsidR="00FD1F86" w:rsidRPr="00F20117">
        <w:rPr>
          <w:rFonts w:cs="Arial"/>
          <w:lang w:val="sr-Cyrl-CS"/>
        </w:rPr>
        <w:t xml:space="preserve">система </w:t>
      </w:r>
      <w:r w:rsidRPr="00F20117">
        <w:rPr>
          <w:rFonts w:cs="Arial"/>
          <w:lang w:val="sr-Cyrl-CS"/>
        </w:rPr>
        <w:t xml:space="preserve">и израда </w:t>
      </w:r>
      <w:r w:rsidR="008377F2" w:rsidRPr="00F20117">
        <w:rPr>
          <w:rFonts w:cs="Arial"/>
          <w:lang w:val="sr-Cyrl-CS"/>
        </w:rPr>
        <w:t xml:space="preserve">детаљног </w:t>
      </w:r>
      <w:r w:rsidRPr="00F20117">
        <w:rPr>
          <w:rFonts w:cs="Arial"/>
          <w:lang w:val="sr-Cyrl-CS"/>
        </w:rPr>
        <w:t xml:space="preserve">термин плана </w:t>
      </w:r>
    </w:p>
    <w:p w14:paraId="48CADB3D" w14:textId="0089159E" w:rsidR="00BD5CF2" w:rsidRPr="00F20117" w:rsidRDefault="00BD5CF2" w:rsidP="00BD5CF2">
      <w:pPr>
        <w:spacing w:before="0"/>
        <w:rPr>
          <w:rFonts w:cs="Arial"/>
          <w:lang w:val="sr-Cyrl-CS"/>
        </w:rPr>
      </w:pPr>
      <w:r w:rsidRPr="00F20117">
        <w:rPr>
          <w:rFonts w:cs="Arial"/>
          <w:b/>
          <w:lang w:val="sr-Cyrl-CS"/>
        </w:rPr>
        <w:t>Контролна тачка 2</w:t>
      </w:r>
      <w:r w:rsidRPr="00F20117">
        <w:rPr>
          <w:rFonts w:cs="Arial"/>
          <w:lang w:val="sr-Cyrl-CS"/>
        </w:rPr>
        <w:t xml:space="preserve"> – Израда и усвајање</w:t>
      </w:r>
      <w:r w:rsidR="00540AFC" w:rsidRPr="00F20117">
        <w:rPr>
          <w:rFonts w:cs="Arial"/>
          <w:lang w:val="sr-Cyrl-CS"/>
        </w:rPr>
        <w:t xml:space="preserve"> пројекта за извођење у складу са З</w:t>
      </w:r>
      <w:r w:rsidR="00805AA2" w:rsidRPr="00F20117">
        <w:rPr>
          <w:rFonts w:cs="Arial"/>
          <w:lang w:val="sr-Cyrl-CS"/>
        </w:rPr>
        <w:t>аконом о планирању и изградњи</w:t>
      </w:r>
      <w:r w:rsidR="00CC4A3E" w:rsidRPr="00F20117">
        <w:rPr>
          <w:rFonts w:cs="Arial"/>
          <w:lang w:val="sr-Cyrl-CS"/>
        </w:rPr>
        <w:t>, и испорука добара - лиценци</w:t>
      </w:r>
      <w:r w:rsidR="00540AFC" w:rsidRPr="00F20117">
        <w:rPr>
          <w:rFonts w:cs="Arial"/>
          <w:lang w:val="sr-Cyrl-CS"/>
        </w:rPr>
        <w:t>.</w:t>
      </w:r>
    </w:p>
    <w:p w14:paraId="29499385" w14:textId="77777777" w:rsidR="00BD5CF2" w:rsidRPr="00F20117" w:rsidRDefault="00BD5CF2" w:rsidP="00BD5CF2">
      <w:pPr>
        <w:spacing w:before="0"/>
        <w:rPr>
          <w:rFonts w:cs="Arial"/>
          <w:lang w:val="sr-Cyrl-CS"/>
        </w:rPr>
      </w:pPr>
      <w:r w:rsidRPr="00F20117">
        <w:rPr>
          <w:rFonts w:cs="Arial"/>
          <w:b/>
          <w:lang w:val="sr-Cyrl-CS"/>
        </w:rPr>
        <w:t>Контролна тачка 3</w:t>
      </w:r>
      <w:r w:rsidRPr="00F20117">
        <w:rPr>
          <w:rFonts w:cs="Arial"/>
          <w:lang w:val="sr-Cyrl-CS"/>
        </w:rPr>
        <w:t xml:space="preserve"> – Завршетак </w:t>
      </w:r>
      <w:r w:rsidR="00DF7B31" w:rsidRPr="00F20117">
        <w:rPr>
          <w:rFonts w:cs="Arial"/>
          <w:lang w:val="sr-Cyrl-CS"/>
        </w:rPr>
        <w:t xml:space="preserve">фабричког </w:t>
      </w:r>
      <w:r w:rsidRPr="00F20117">
        <w:rPr>
          <w:rFonts w:cs="Arial"/>
          <w:lang w:val="sr-Cyrl-CS"/>
        </w:rPr>
        <w:t xml:space="preserve">тестирања </w:t>
      </w:r>
      <w:r w:rsidR="0072615B" w:rsidRPr="00F20117">
        <w:rPr>
          <w:rFonts w:cs="Arial"/>
          <w:lang w:val="sr-Cyrl-CS"/>
        </w:rPr>
        <w:t>имплементираних добара и извршених услуга</w:t>
      </w:r>
    </w:p>
    <w:p w14:paraId="06AD1F6D" w14:textId="2AF67FC0" w:rsidR="00BD5CF2" w:rsidRPr="00F20117" w:rsidRDefault="00BD5CF2" w:rsidP="00BD5CF2">
      <w:pPr>
        <w:spacing w:before="0"/>
        <w:rPr>
          <w:rFonts w:cs="Arial"/>
          <w:lang w:val="sr-Cyrl-CS"/>
        </w:rPr>
      </w:pPr>
      <w:r w:rsidRPr="00F20117">
        <w:rPr>
          <w:rFonts w:cs="Arial"/>
          <w:b/>
          <w:lang w:val="sr-Cyrl-CS"/>
        </w:rPr>
        <w:t>Контролна тачка 4</w:t>
      </w:r>
      <w:r w:rsidRPr="00F20117">
        <w:rPr>
          <w:rFonts w:cs="Arial"/>
          <w:lang w:val="sr-Cyrl-CS"/>
        </w:rPr>
        <w:t xml:space="preserve"> – Завршне припреме, </w:t>
      </w:r>
      <w:r w:rsidR="00DF7B31" w:rsidRPr="00F20117">
        <w:rPr>
          <w:rFonts w:cs="Arial"/>
          <w:lang w:val="sr-Cyrl-CS"/>
        </w:rPr>
        <w:t>инстал</w:t>
      </w:r>
      <w:r w:rsidR="008377F2" w:rsidRPr="00F20117">
        <w:rPr>
          <w:rFonts w:cs="Arial"/>
          <w:lang w:val="sr-Cyrl-CS"/>
        </w:rPr>
        <w:t>ирање</w:t>
      </w:r>
      <w:r w:rsidR="00DF7B31" w:rsidRPr="00F20117">
        <w:rPr>
          <w:rFonts w:cs="Arial"/>
          <w:lang w:val="sr-Cyrl-CS"/>
        </w:rPr>
        <w:t xml:space="preserve"> опреме, тестирања на </w:t>
      </w:r>
      <w:r w:rsidR="00805AA2" w:rsidRPr="00F20117">
        <w:rPr>
          <w:rFonts w:cs="Arial"/>
          <w:lang w:val="sr-Cyrl-CS"/>
        </w:rPr>
        <w:t>месту Наручиоца,</w:t>
      </w:r>
      <w:r w:rsidRPr="00F20117">
        <w:rPr>
          <w:rFonts w:cs="Arial"/>
          <w:lang w:val="sr-Cyrl-CS"/>
        </w:rPr>
        <w:t xml:space="preserve"> примопредаја </w:t>
      </w:r>
      <w:r w:rsidR="00805AA2" w:rsidRPr="00F20117">
        <w:rPr>
          <w:rFonts w:cs="Arial"/>
          <w:lang w:val="sr-Cyrl-CS"/>
        </w:rPr>
        <w:t xml:space="preserve">и пуштање система у рад (продукцију) </w:t>
      </w:r>
      <w:r w:rsidR="00FD1F86" w:rsidRPr="00F20117">
        <w:rPr>
          <w:rFonts w:cs="Arial"/>
          <w:lang w:val="sr-Cyrl-CS"/>
        </w:rPr>
        <w:t>система</w:t>
      </w:r>
      <w:r w:rsidR="00DF7B31" w:rsidRPr="00F20117">
        <w:rPr>
          <w:rFonts w:cs="Arial"/>
          <w:lang w:val="sr-Cyrl-CS"/>
        </w:rPr>
        <w:t>,</w:t>
      </w:r>
    </w:p>
    <w:p w14:paraId="3A9B3E5D" w14:textId="77777777" w:rsidR="00BD5CF2" w:rsidRPr="00F20117" w:rsidRDefault="00BD5CF2" w:rsidP="00BD5CF2">
      <w:pPr>
        <w:spacing w:before="0"/>
        <w:rPr>
          <w:rFonts w:cs="Arial"/>
          <w:lang w:val="sr-Cyrl-CS"/>
        </w:rPr>
      </w:pPr>
      <w:r w:rsidRPr="00F20117">
        <w:rPr>
          <w:rFonts w:cs="Arial"/>
          <w:b/>
          <w:lang w:val="sr-Cyrl-CS"/>
        </w:rPr>
        <w:t>Контролна тачка 5</w:t>
      </w:r>
      <w:r w:rsidRPr="00F20117">
        <w:rPr>
          <w:rFonts w:cs="Arial"/>
          <w:lang w:val="sr-Cyrl-CS"/>
        </w:rPr>
        <w:t xml:space="preserve"> – Продукциона подршка у гарантном периоду</w:t>
      </w:r>
    </w:p>
    <w:p w14:paraId="70B43E3D" w14:textId="77777777" w:rsidR="00BD5CF2" w:rsidRPr="00F20117" w:rsidRDefault="00BD5CF2" w:rsidP="00BD5CF2">
      <w:pPr>
        <w:pStyle w:val="ListParagraph"/>
        <w:spacing w:before="0" w:after="0" w:line="240" w:lineRule="auto"/>
        <w:rPr>
          <w:rFonts w:ascii="Arial" w:hAnsi="Arial" w:cs="Arial"/>
          <w:b/>
          <w:bCs/>
          <w:lang w:val="sr-Cyrl-CS" w:eastAsia="ar-SA"/>
        </w:rPr>
      </w:pPr>
    </w:p>
    <w:p w14:paraId="4DC49CCD" w14:textId="77777777" w:rsidR="00BD5CF2" w:rsidRPr="00F20117" w:rsidRDefault="00BD5CF2" w:rsidP="0003146B">
      <w:pPr>
        <w:pStyle w:val="Heading10"/>
        <w:numPr>
          <w:ilvl w:val="1"/>
          <w:numId w:val="14"/>
        </w:numPr>
        <w:spacing w:before="0"/>
        <w:rPr>
          <w:rFonts w:cs="Arial"/>
          <w:bCs/>
        </w:rPr>
      </w:pPr>
      <w:r w:rsidRPr="00F20117">
        <w:rPr>
          <w:rFonts w:cs="Arial"/>
        </w:rPr>
        <w:t xml:space="preserve">Рок извршења </w:t>
      </w:r>
    </w:p>
    <w:p w14:paraId="0AC03B05" w14:textId="6727755E" w:rsidR="00BD5CF2" w:rsidRPr="00F20117" w:rsidRDefault="00BD5CF2" w:rsidP="00BD5CF2">
      <w:pPr>
        <w:autoSpaceDE w:val="0"/>
        <w:autoSpaceDN w:val="0"/>
        <w:adjustRightInd w:val="0"/>
        <w:spacing w:before="0"/>
        <w:rPr>
          <w:rFonts w:cs="Arial"/>
          <w:lang w:val="sr-Cyrl-CS"/>
        </w:rPr>
      </w:pPr>
      <w:r w:rsidRPr="00F20117">
        <w:rPr>
          <w:rFonts w:cs="Arial"/>
          <w:lang w:val="sr-Cyrl-CS"/>
        </w:rPr>
        <w:t xml:space="preserve">Изабрани понуђач је обавезан да </w:t>
      </w:r>
      <w:r w:rsidR="00347654" w:rsidRPr="00F20117">
        <w:rPr>
          <w:rFonts w:cs="Arial"/>
          <w:lang w:val="sr-Cyrl-CS"/>
        </w:rPr>
        <w:t xml:space="preserve">испоручи </w:t>
      </w:r>
      <w:r w:rsidR="00A269F6" w:rsidRPr="00F20117">
        <w:rPr>
          <w:rFonts w:cs="Arial"/>
          <w:lang w:val="sr-Cyrl-CS"/>
        </w:rPr>
        <w:t xml:space="preserve">и имплементира </w:t>
      </w:r>
      <w:r w:rsidR="00347654" w:rsidRPr="00F20117">
        <w:rPr>
          <w:rFonts w:cs="Arial"/>
          <w:lang w:val="sr-Cyrl-CS"/>
        </w:rPr>
        <w:t>добр</w:t>
      </w:r>
      <w:r w:rsidR="0072615B" w:rsidRPr="00F20117">
        <w:rPr>
          <w:rFonts w:cs="Arial"/>
          <w:lang w:val="sr-Cyrl-CS"/>
        </w:rPr>
        <w:t>а</w:t>
      </w:r>
      <w:r w:rsidR="00347654" w:rsidRPr="00F20117">
        <w:rPr>
          <w:rFonts w:cs="Arial"/>
          <w:lang w:val="sr-Cyrl-CS"/>
        </w:rPr>
        <w:t xml:space="preserve"> и изврши </w:t>
      </w:r>
      <w:r w:rsidR="0031332E">
        <w:rPr>
          <w:rFonts w:cs="Arial"/>
          <w:lang w:val="sr-Cyrl-CS"/>
        </w:rPr>
        <w:t xml:space="preserve">пратеће </w:t>
      </w:r>
      <w:r w:rsidR="0072615B" w:rsidRPr="00F20117">
        <w:rPr>
          <w:rFonts w:cs="Arial"/>
          <w:lang w:val="sr-Cyrl-CS"/>
        </w:rPr>
        <w:t>радове и услуге</w:t>
      </w:r>
      <w:r w:rsidRPr="00F20117">
        <w:rPr>
          <w:rFonts w:cs="Arial"/>
          <w:lang w:val="sr-Cyrl-CS"/>
        </w:rPr>
        <w:t xml:space="preserve"> у року који не може бити </w:t>
      </w:r>
      <w:r w:rsidR="008A6D23" w:rsidRPr="00F20117">
        <w:rPr>
          <w:rFonts w:cs="Arial"/>
          <w:lang w:val="sr-Cyrl-CS"/>
        </w:rPr>
        <w:t xml:space="preserve">краћи од 120 (словима: стодвадесет) нити </w:t>
      </w:r>
      <w:r w:rsidRPr="00F20117">
        <w:rPr>
          <w:rFonts w:cs="Arial"/>
          <w:lang w:val="sr-Cyrl-CS"/>
        </w:rPr>
        <w:t xml:space="preserve">дужи од </w:t>
      </w:r>
      <w:r w:rsidR="00654F08" w:rsidRPr="00F20117">
        <w:rPr>
          <w:rFonts w:cs="Arial"/>
          <w:lang w:val="sr-Cyrl-CS"/>
        </w:rPr>
        <w:t>180</w:t>
      </w:r>
      <w:r w:rsidRPr="00F20117">
        <w:rPr>
          <w:rFonts w:cs="Arial"/>
          <w:lang w:val="sr-Cyrl-CS"/>
        </w:rPr>
        <w:t xml:space="preserve"> (словима: </w:t>
      </w:r>
      <w:r w:rsidR="00654F08" w:rsidRPr="00F20117">
        <w:rPr>
          <w:rFonts w:cs="Arial"/>
          <w:lang w:val="sr-Cyrl-CS"/>
        </w:rPr>
        <w:t>стоосамдесет</w:t>
      </w:r>
      <w:r w:rsidRPr="00F20117">
        <w:rPr>
          <w:rFonts w:cs="Arial"/>
          <w:lang w:val="sr-Cyrl-CS"/>
        </w:rPr>
        <w:t xml:space="preserve">) </w:t>
      </w:r>
      <w:r w:rsidR="00654F08" w:rsidRPr="00F20117">
        <w:rPr>
          <w:rFonts w:cs="Arial"/>
          <w:lang w:val="sr-Cyrl-CS"/>
        </w:rPr>
        <w:t>календарских дана</w:t>
      </w:r>
      <w:r w:rsidRPr="00F20117">
        <w:rPr>
          <w:rFonts w:cs="Arial"/>
          <w:lang w:val="sr-Cyrl-CS"/>
        </w:rPr>
        <w:t xml:space="preserve"> о</w:t>
      </w:r>
      <w:r w:rsidR="00654F08" w:rsidRPr="00F20117">
        <w:rPr>
          <w:rFonts w:cs="Arial"/>
          <w:lang w:val="sr-Cyrl-CS"/>
        </w:rPr>
        <w:t>д дана ступања Уговора на снагу, и то по фазама:</w:t>
      </w:r>
    </w:p>
    <w:p w14:paraId="0BA4DA6E" w14:textId="5A1AABC2" w:rsidR="00654F08" w:rsidRPr="00F20117" w:rsidRDefault="00654F08"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 xml:space="preserve">Прва фаза: </w:t>
      </w:r>
      <w:r w:rsidR="0024622B" w:rsidRPr="00F20117">
        <w:rPr>
          <w:rFonts w:ascii="Arial" w:hAnsi="Arial" w:cs="Arial"/>
          <w:lang w:val="sr-Cyrl-CS"/>
        </w:rPr>
        <w:t xml:space="preserve">Израда концептуалног дизајна система и израда детаљног термин плана, </w:t>
      </w:r>
      <w:r w:rsidRPr="00F20117">
        <w:rPr>
          <w:rFonts w:ascii="Arial" w:hAnsi="Arial" w:cs="Arial"/>
          <w:lang w:val="sr-Cyrl-CS"/>
        </w:rPr>
        <w:t>у року, који не може бити дужи од 30 (словима: тридесет) календарских дана</w:t>
      </w:r>
      <w:r w:rsidR="0097553C" w:rsidRPr="00F20117">
        <w:rPr>
          <w:rFonts w:ascii="Arial" w:hAnsi="Arial" w:cs="Arial"/>
          <w:lang w:val="sr-Cyrl-CS"/>
        </w:rPr>
        <w:t xml:space="preserve"> од дана ступања Уговора на снагу</w:t>
      </w:r>
      <w:r w:rsidRPr="00F20117">
        <w:rPr>
          <w:rFonts w:ascii="Arial" w:hAnsi="Arial" w:cs="Arial"/>
          <w:lang w:val="sr-Cyrl-CS"/>
        </w:rPr>
        <w:t>;</w:t>
      </w:r>
    </w:p>
    <w:p w14:paraId="4E5C567F" w14:textId="1417B662" w:rsidR="00FD1F86" w:rsidRPr="00F20117" w:rsidRDefault="00654F08"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 xml:space="preserve">Друга фаза: </w:t>
      </w:r>
      <w:r w:rsidR="0024622B" w:rsidRPr="00F20117">
        <w:rPr>
          <w:rFonts w:ascii="Arial" w:hAnsi="Arial" w:cs="Arial"/>
          <w:lang w:val="sr-Cyrl-CS"/>
        </w:rPr>
        <w:t>Израда и усвајање пројекта за извођење у складу са Законом о планирању и изградњи</w:t>
      </w:r>
      <w:r w:rsidR="002418A4" w:rsidRPr="00F20117">
        <w:rPr>
          <w:rFonts w:ascii="Arial" w:hAnsi="Arial" w:cs="Arial"/>
          <w:lang w:val="sr-Cyrl-CS"/>
        </w:rPr>
        <w:t>, и</w:t>
      </w:r>
      <w:r w:rsidRPr="00F20117">
        <w:rPr>
          <w:rFonts w:ascii="Arial" w:hAnsi="Arial" w:cs="Arial"/>
          <w:lang w:val="sr-Cyrl-CS"/>
        </w:rPr>
        <w:t>спорука добара – лиценце</w:t>
      </w:r>
      <w:r w:rsidR="0097553C" w:rsidRPr="00F20117">
        <w:rPr>
          <w:rFonts w:ascii="Arial" w:hAnsi="Arial" w:cs="Arial"/>
          <w:lang w:val="sr-Cyrl-CS"/>
        </w:rPr>
        <w:t>,</w:t>
      </w:r>
      <w:r w:rsidRPr="00F20117">
        <w:rPr>
          <w:rFonts w:ascii="Arial" w:hAnsi="Arial" w:cs="Arial"/>
          <w:lang w:val="sr-Cyrl-CS"/>
        </w:rPr>
        <w:t xml:space="preserve"> у р</w:t>
      </w:r>
      <w:r w:rsidR="00FD1F86" w:rsidRPr="00F20117">
        <w:rPr>
          <w:rFonts w:ascii="Arial" w:hAnsi="Arial" w:cs="Arial"/>
          <w:lang w:val="sr-Cyrl-CS"/>
        </w:rPr>
        <w:t>оку, који не може бити дужи од 60 (словима: шес</w:t>
      </w:r>
      <w:r w:rsidRPr="00F20117">
        <w:rPr>
          <w:rFonts w:ascii="Arial" w:hAnsi="Arial" w:cs="Arial"/>
          <w:lang w:val="sr-Cyrl-CS"/>
        </w:rPr>
        <w:t>десет) календарских дана</w:t>
      </w:r>
      <w:r w:rsidR="00FD1F86" w:rsidRPr="00F20117">
        <w:rPr>
          <w:rFonts w:ascii="Arial" w:hAnsi="Arial" w:cs="Arial"/>
          <w:lang w:val="sr-Cyrl-CS"/>
        </w:rPr>
        <w:t xml:space="preserve"> од дана ступања Уговора на снагу</w:t>
      </w:r>
      <w:r w:rsidR="0097553C" w:rsidRPr="00F20117">
        <w:rPr>
          <w:rFonts w:ascii="Arial" w:hAnsi="Arial" w:cs="Arial"/>
          <w:lang w:val="sr-Cyrl-CS"/>
        </w:rPr>
        <w:t>;</w:t>
      </w:r>
    </w:p>
    <w:p w14:paraId="476F2A3E" w14:textId="6C0ADD59" w:rsidR="0073719B" w:rsidRPr="00F20117" w:rsidRDefault="0073719B"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 xml:space="preserve">Трећа фаза: </w:t>
      </w:r>
      <w:r w:rsidR="00F70801" w:rsidRPr="00F20117">
        <w:rPr>
          <w:rFonts w:ascii="Arial" w:hAnsi="Arial" w:cs="Arial"/>
          <w:lang w:val="sr-Cyrl-CS"/>
        </w:rPr>
        <w:t>И</w:t>
      </w:r>
      <w:r w:rsidRPr="00F20117">
        <w:rPr>
          <w:rFonts w:ascii="Arial" w:hAnsi="Arial" w:cs="Arial"/>
          <w:lang w:val="sr-Cyrl-CS"/>
        </w:rPr>
        <w:t>зрада и набавка опреме</w:t>
      </w:r>
      <w:r w:rsidR="00F70801" w:rsidRPr="00F20117">
        <w:rPr>
          <w:rFonts w:ascii="Arial" w:hAnsi="Arial" w:cs="Arial"/>
          <w:lang w:val="sr-Cyrl-CS"/>
        </w:rPr>
        <w:t>,</w:t>
      </w:r>
      <w:r w:rsidRPr="00F20117">
        <w:rPr>
          <w:rFonts w:ascii="Arial" w:hAnsi="Arial" w:cs="Arial"/>
          <w:lang w:val="sr-Cyrl-CS"/>
        </w:rPr>
        <w:t xml:space="preserve"> фабричко тестирање, који не може бити дужи од 69 (словима: шесдесетдевет) календарских дана од дана ступања Уговора на снагу;</w:t>
      </w:r>
    </w:p>
    <w:p w14:paraId="0EB459C7" w14:textId="2308110C" w:rsidR="00654F08" w:rsidRPr="00F20117" w:rsidRDefault="0073719B"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 xml:space="preserve">Четврта </w:t>
      </w:r>
      <w:r w:rsidR="00FD1F86" w:rsidRPr="00F20117">
        <w:rPr>
          <w:rFonts w:ascii="Arial" w:hAnsi="Arial" w:cs="Arial"/>
          <w:lang w:val="sr-Cyrl-CS"/>
        </w:rPr>
        <w:t xml:space="preserve">фаза: </w:t>
      </w:r>
      <w:r w:rsidR="00F70801" w:rsidRPr="00F20117">
        <w:rPr>
          <w:rFonts w:ascii="Arial" w:hAnsi="Arial" w:cs="Arial"/>
          <w:lang w:val="sr-Cyrl-CS"/>
        </w:rPr>
        <w:t>И</w:t>
      </w:r>
      <w:r w:rsidR="005E1B0E" w:rsidRPr="00F20117">
        <w:rPr>
          <w:rFonts w:ascii="Arial" w:hAnsi="Arial" w:cs="Arial"/>
          <w:lang w:val="sr-Cyrl-CS"/>
        </w:rPr>
        <w:t>мплементирање</w:t>
      </w:r>
      <w:r w:rsidR="00FD1F86" w:rsidRPr="00F20117">
        <w:rPr>
          <w:rFonts w:ascii="Arial" w:hAnsi="Arial" w:cs="Arial"/>
          <w:lang w:val="sr-Cyrl-CS"/>
        </w:rPr>
        <w:t xml:space="preserve"> испоручених добара и извршење радова и услуга, </w:t>
      </w:r>
      <w:r w:rsidR="0097553C" w:rsidRPr="00F20117">
        <w:rPr>
          <w:rFonts w:ascii="Arial" w:hAnsi="Arial" w:cs="Arial"/>
          <w:lang w:val="sr-Cyrl-CS"/>
        </w:rPr>
        <w:t xml:space="preserve">тестирање система, </w:t>
      </w:r>
      <w:r w:rsidR="00FD1F86" w:rsidRPr="00F20117">
        <w:rPr>
          <w:rFonts w:ascii="Arial" w:hAnsi="Arial" w:cs="Arial"/>
          <w:lang w:val="sr-Cyrl-CS"/>
        </w:rPr>
        <w:t>примопредаја</w:t>
      </w:r>
      <w:r w:rsidR="00F70801" w:rsidRPr="00F20117">
        <w:rPr>
          <w:rFonts w:ascii="Arial" w:hAnsi="Arial" w:cs="Arial"/>
          <w:lang w:val="sr-Cyrl-CS"/>
        </w:rPr>
        <w:t xml:space="preserve"> и пуштање система у рад (продукцију) на месту Наручиоца,</w:t>
      </w:r>
      <w:r w:rsidR="00FD1F86" w:rsidRPr="00F20117">
        <w:rPr>
          <w:rFonts w:ascii="Arial" w:hAnsi="Arial" w:cs="Arial"/>
          <w:lang w:val="sr-Cyrl-CS"/>
        </w:rPr>
        <w:t xml:space="preserve"> у року, који не може бити дужи од </w:t>
      </w:r>
      <w:r w:rsidRPr="00F20117">
        <w:rPr>
          <w:rFonts w:ascii="Arial" w:hAnsi="Arial" w:cs="Arial"/>
          <w:lang w:val="sr-Cyrl-CS"/>
        </w:rPr>
        <w:t xml:space="preserve">21 </w:t>
      </w:r>
      <w:r w:rsidR="00FD1F86" w:rsidRPr="00F20117">
        <w:rPr>
          <w:rFonts w:ascii="Arial" w:hAnsi="Arial" w:cs="Arial"/>
          <w:lang w:val="sr-Cyrl-CS"/>
        </w:rPr>
        <w:t xml:space="preserve">(словима: </w:t>
      </w:r>
      <w:r w:rsidRPr="00F20117">
        <w:rPr>
          <w:rFonts w:ascii="Arial" w:hAnsi="Arial" w:cs="Arial"/>
          <w:lang w:val="sr-Cyrl-CS"/>
        </w:rPr>
        <w:t>двадесетједан</w:t>
      </w:r>
      <w:r w:rsidR="00FD1F86" w:rsidRPr="00F20117">
        <w:rPr>
          <w:rFonts w:ascii="Arial" w:hAnsi="Arial" w:cs="Arial"/>
          <w:lang w:val="sr-Cyrl-CS"/>
        </w:rPr>
        <w:t xml:space="preserve">) календарских дана од </w:t>
      </w:r>
      <w:r w:rsidR="00CA7ABD" w:rsidRPr="00F20117">
        <w:rPr>
          <w:rFonts w:ascii="Arial" w:hAnsi="Arial" w:cs="Arial"/>
          <w:lang w:val="sr-Cyrl-CS"/>
        </w:rPr>
        <w:t xml:space="preserve"> увође</w:t>
      </w:r>
      <w:r w:rsidR="006F50A8" w:rsidRPr="00F20117">
        <w:rPr>
          <w:rFonts w:ascii="Arial" w:hAnsi="Arial" w:cs="Arial"/>
          <w:lang w:val="sr-Cyrl-CS"/>
        </w:rPr>
        <w:t>њ</w:t>
      </w:r>
      <w:r w:rsidR="00CA7ABD" w:rsidRPr="00F20117">
        <w:rPr>
          <w:rFonts w:ascii="Arial" w:hAnsi="Arial" w:cs="Arial"/>
          <w:lang w:val="sr-Cyrl-CS"/>
        </w:rPr>
        <w:t>а у посао</w:t>
      </w:r>
      <w:r w:rsidR="0071366E" w:rsidRPr="00F20117">
        <w:rPr>
          <w:rFonts w:ascii="Arial" w:hAnsi="Arial" w:cs="Arial"/>
          <w:lang w:val="sr-Cyrl-CS"/>
        </w:rPr>
        <w:t xml:space="preserve"> четврте фазе</w:t>
      </w:r>
      <w:r w:rsidR="00B62088" w:rsidRPr="00F20117">
        <w:rPr>
          <w:rFonts w:ascii="Arial" w:hAnsi="Arial" w:cs="Arial"/>
          <w:lang w:val="sr-Cyrl-CS"/>
        </w:rPr>
        <w:t>.</w:t>
      </w:r>
    </w:p>
    <w:p w14:paraId="37E4E52F" w14:textId="77777777" w:rsidR="00BD5CF2" w:rsidRPr="00F20117" w:rsidRDefault="00BD5CF2" w:rsidP="00BD5CF2">
      <w:pPr>
        <w:pStyle w:val="ListParagraph"/>
        <w:autoSpaceDE w:val="0"/>
        <w:autoSpaceDN w:val="0"/>
        <w:adjustRightInd w:val="0"/>
        <w:spacing w:before="0" w:after="0" w:line="240" w:lineRule="auto"/>
        <w:ind w:left="360"/>
        <w:rPr>
          <w:rFonts w:ascii="Arial" w:hAnsi="Arial" w:cs="Arial"/>
          <w:lang w:val="sr-Cyrl-CS"/>
        </w:rPr>
      </w:pPr>
    </w:p>
    <w:p w14:paraId="0B9D4D77" w14:textId="77777777" w:rsidR="008C0F44" w:rsidRPr="008C0F44" w:rsidRDefault="008C0F44" w:rsidP="008C0F44">
      <w:pPr>
        <w:autoSpaceDE w:val="0"/>
        <w:autoSpaceDN w:val="0"/>
        <w:adjustRightInd w:val="0"/>
        <w:spacing w:before="0"/>
        <w:ind w:left="360"/>
        <w:contextualSpacing/>
        <w:rPr>
          <w:rFonts w:eastAsia="Calibri" w:cs="Arial"/>
          <w:lang w:val="sr-Cyrl-CS"/>
        </w:rPr>
      </w:pPr>
    </w:p>
    <w:p w14:paraId="2CB18B13" w14:textId="77777777" w:rsidR="008C0F44" w:rsidRPr="008C0F44" w:rsidRDefault="008C0F44" w:rsidP="008C0F44">
      <w:pPr>
        <w:numPr>
          <w:ilvl w:val="1"/>
          <w:numId w:val="14"/>
        </w:numPr>
        <w:spacing w:before="0"/>
        <w:jc w:val="left"/>
        <w:outlineLvl w:val="0"/>
        <w:rPr>
          <w:rFonts w:cs="Arial"/>
          <w:b/>
          <w:bCs/>
          <w:lang w:val="sr-Cyrl-CS" w:eastAsia="ar-SA"/>
        </w:rPr>
      </w:pPr>
      <w:r w:rsidRPr="008C0F44">
        <w:rPr>
          <w:rFonts w:cs="Arial"/>
          <w:b/>
          <w:lang w:val="sr-Cyrl-CS" w:eastAsia="ar-SA"/>
        </w:rPr>
        <w:t>Место испоруке добара и извршења претећих услуга</w:t>
      </w:r>
    </w:p>
    <w:p w14:paraId="32311E43" w14:textId="77777777" w:rsidR="008C0F44" w:rsidRPr="008C0F44" w:rsidRDefault="008C0F44" w:rsidP="008C0F44">
      <w:pPr>
        <w:spacing w:before="0"/>
        <w:rPr>
          <w:rFonts w:cs="Arial"/>
          <w:lang w:val="sr-Cyrl-CS" w:eastAsia="zh-CN"/>
        </w:rPr>
      </w:pPr>
      <w:r w:rsidRPr="008C0F44">
        <w:rPr>
          <w:rFonts w:cs="Arial"/>
          <w:lang w:val="sr-Cyrl-CS" w:eastAsia="zh-CN"/>
        </w:rPr>
        <w:t>Место испоруке и имплементације добара и извршења пратећих радова и услуга је адреса Наручиоца и то:</w:t>
      </w:r>
    </w:p>
    <w:p w14:paraId="2162B952" w14:textId="77777777" w:rsidR="008C0F44" w:rsidRPr="008C0F44" w:rsidRDefault="008C0F44" w:rsidP="008C0F44">
      <w:pPr>
        <w:numPr>
          <w:ilvl w:val="2"/>
          <w:numId w:val="23"/>
        </w:numPr>
        <w:spacing w:before="0"/>
        <w:ind w:left="450"/>
        <w:contextualSpacing/>
        <w:rPr>
          <w:rFonts w:eastAsia="Calibri" w:cs="Arial"/>
          <w:lang w:eastAsia="zh-CN"/>
        </w:rPr>
      </w:pPr>
      <w:r w:rsidRPr="008C0F44">
        <w:rPr>
          <w:rFonts w:eastAsia="Calibri" w:cs="Arial"/>
          <w:lang w:eastAsia="zh-CN"/>
        </w:rPr>
        <w:t>Царице Милице број 2, Београд</w:t>
      </w:r>
    </w:p>
    <w:p w14:paraId="636C557B" w14:textId="77777777" w:rsidR="008C0F44" w:rsidRPr="008C0F44" w:rsidRDefault="008C0F44" w:rsidP="008C0F44">
      <w:pPr>
        <w:numPr>
          <w:ilvl w:val="2"/>
          <w:numId w:val="23"/>
        </w:numPr>
        <w:spacing w:before="0"/>
        <w:ind w:left="450"/>
        <w:contextualSpacing/>
        <w:rPr>
          <w:rFonts w:eastAsia="Calibri" w:cs="Arial"/>
          <w:lang w:eastAsia="zh-CN"/>
        </w:rPr>
      </w:pPr>
      <w:r w:rsidRPr="008C0F44">
        <w:rPr>
          <w:rFonts w:eastAsia="Calibri" w:cs="Arial"/>
          <w:lang w:val="sr-Cyrl-RS" w:eastAsia="zh-CN"/>
        </w:rPr>
        <w:t>Производни погони у Огранцима Наручиоца у Републици Србији</w:t>
      </w:r>
    </w:p>
    <w:p w14:paraId="4E182F97" w14:textId="77777777" w:rsidR="008C0F44" w:rsidRPr="008C0F44" w:rsidRDefault="008C0F44" w:rsidP="008C0F44">
      <w:pPr>
        <w:spacing w:before="0"/>
        <w:ind w:left="360"/>
        <w:contextualSpacing/>
        <w:rPr>
          <w:rFonts w:eastAsia="Calibri" w:cs="Arial"/>
          <w:b/>
          <w:bCs/>
          <w:lang w:val="sr-Cyrl-CS" w:eastAsia="ar-SA"/>
        </w:rPr>
      </w:pPr>
    </w:p>
    <w:p w14:paraId="10E6A0E1" w14:textId="77777777" w:rsidR="008C0F44" w:rsidRPr="008C0F44" w:rsidRDefault="008C0F44" w:rsidP="008C0F44">
      <w:pPr>
        <w:numPr>
          <w:ilvl w:val="1"/>
          <w:numId w:val="14"/>
        </w:numPr>
        <w:spacing w:before="0"/>
        <w:jc w:val="left"/>
        <w:outlineLvl w:val="0"/>
        <w:rPr>
          <w:rFonts w:cs="Arial"/>
          <w:b/>
          <w:bCs/>
          <w:lang w:val="sr-Cyrl-CS" w:eastAsia="ar-SA"/>
        </w:rPr>
      </w:pPr>
      <w:r w:rsidRPr="008C0F44">
        <w:rPr>
          <w:rFonts w:cs="Arial"/>
          <w:b/>
          <w:lang w:val="sr-Cyrl-CS" w:eastAsia="ar-SA"/>
        </w:rPr>
        <w:t>Квантитативни и квалитативни пријем</w:t>
      </w:r>
    </w:p>
    <w:p w14:paraId="7AB6963A" w14:textId="77777777" w:rsidR="008C0F44" w:rsidRPr="008C0F44" w:rsidRDefault="008C0F44" w:rsidP="008C0F44">
      <w:pPr>
        <w:tabs>
          <w:tab w:val="left" w:pos="567"/>
        </w:tabs>
        <w:spacing w:before="0"/>
        <w:rPr>
          <w:rFonts w:cs="Arial"/>
          <w:lang w:val="sr-Cyrl-CS"/>
        </w:rPr>
      </w:pPr>
      <w:r w:rsidRPr="008C0F44">
        <w:rPr>
          <w:rFonts w:cs="Arial"/>
          <w:lang w:val="sr-Cyrl-CS"/>
        </w:rPr>
        <w:t>Квантитативни и квалитативни пријем добара и пратећих радова и услуга врши се током њихове испоруке,  у присуству овлашћених представника за праћење Уговора, после чега се саставља:</w:t>
      </w:r>
    </w:p>
    <w:p w14:paraId="49AE1BA4" w14:textId="77777777" w:rsidR="008C0F44" w:rsidRPr="008C0F44" w:rsidRDefault="008C0F44" w:rsidP="008C0F44">
      <w:pPr>
        <w:spacing w:before="0"/>
        <w:rPr>
          <w:rFonts w:cs="Arial"/>
          <w:bCs/>
          <w:iCs/>
          <w:lang w:val="sr-Cyrl-CS"/>
        </w:rPr>
      </w:pPr>
      <w:r w:rsidRPr="008C0F44">
        <w:rPr>
          <w:rFonts w:cs="Arial"/>
          <w:bCs/>
          <w:iCs/>
          <w:lang w:val="sr-Cyrl-CS"/>
        </w:rPr>
        <w:t>Прва фаза: Записник о усвајању концептуалног дизајна</w:t>
      </w:r>
    </w:p>
    <w:p w14:paraId="37674410" w14:textId="77777777" w:rsidR="008C0F44" w:rsidRPr="008C0F44" w:rsidRDefault="008C0F44" w:rsidP="008C0F44">
      <w:pPr>
        <w:spacing w:before="0"/>
        <w:rPr>
          <w:rFonts w:cs="Arial"/>
          <w:bCs/>
          <w:iCs/>
          <w:lang w:val="sr-Cyrl-CS"/>
        </w:rPr>
      </w:pPr>
      <w:r w:rsidRPr="008C0F44">
        <w:rPr>
          <w:rFonts w:cs="Arial"/>
          <w:bCs/>
          <w:iCs/>
          <w:lang w:val="sr-Cyrl-CS"/>
        </w:rPr>
        <w:t xml:space="preserve">Друга фаза: Записник о усвајању пројекта за извођење и квантитативном и квалитативном пријему добара – лиценце </w:t>
      </w:r>
    </w:p>
    <w:p w14:paraId="0FAAD95B" w14:textId="77777777" w:rsidR="008C0F44" w:rsidRPr="008C0F44" w:rsidRDefault="008C0F44" w:rsidP="008C0F44">
      <w:pPr>
        <w:spacing w:before="0"/>
        <w:rPr>
          <w:rFonts w:cs="Arial"/>
          <w:bCs/>
          <w:iCs/>
          <w:lang w:val="sr-Cyrl-CS"/>
        </w:rPr>
      </w:pPr>
      <w:r w:rsidRPr="008C0F44">
        <w:rPr>
          <w:rFonts w:cs="Arial"/>
          <w:bCs/>
          <w:iCs/>
          <w:lang w:val="sr-Cyrl-CS"/>
        </w:rPr>
        <w:t xml:space="preserve">Трећа фаза: Записник о фабричком тестирању </w:t>
      </w:r>
    </w:p>
    <w:p w14:paraId="28612CBC" w14:textId="77777777" w:rsidR="008C0F44" w:rsidRPr="008C0F44" w:rsidRDefault="008C0F44" w:rsidP="008C0F44">
      <w:pPr>
        <w:spacing w:before="0"/>
        <w:rPr>
          <w:rFonts w:cs="Arial"/>
          <w:bCs/>
          <w:iCs/>
          <w:lang w:val="sr-Cyrl-CS"/>
        </w:rPr>
      </w:pPr>
      <w:r w:rsidRPr="008C0F44">
        <w:rPr>
          <w:rFonts w:cs="Arial"/>
          <w:bCs/>
          <w:iCs/>
          <w:lang w:val="sr-Cyrl-CS"/>
        </w:rPr>
        <w:t xml:space="preserve">Четврта фаза: Коначни записник о квантитативном и квалитативном пријему добара и пратећих радова и услуга </w:t>
      </w:r>
    </w:p>
    <w:p w14:paraId="32FDF660" w14:textId="77777777" w:rsidR="008C0F44" w:rsidRPr="008C0F44" w:rsidRDefault="008C0F44" w:rsidP="008C0F44">
      <w:pPr>
        <w:spacing w:before="0"/>
        <w:rPr>
          <w:rFonts w:cs="Arial"/>
          <w:bCs/>
          <w:iCs/>
          <w:lang w:val="sr-Cyrl-CS"/>
        </w:rPr>
      </w:pPr>
      <w:r w:rsidRPr="008C0F44">
        <w:rPr>
          <w:rFonts w:cs="Arial"/>
          <w:bCs/>
          <w:iCs/>
          <w:lang w:val="sr-Cyrl-CS"/>
        </w:rPr>
        <w:t>Дванаест месеци након уласка система у продукцију, Записник о пријему система на крају гарантног рока</w:t>
      </w:r>
    </w:p>
    <w:p w14:paraId="53E17EB1" w14:textId="77777777" w:rsidR="008C0F44" w:rsidRPr="008C0F44" w:rsidRDefault="008C0F44" w:rsidP="008C0F44">
      <w:pPr>
        <w:tabs>
          <w:tab w:val="left" w:pos="567"/>
        </w:tabs>
        <w:spacing w:before="0"/>
        <w:rPr>
          <w:rFonts w:cs="Arial"/>
          <w:bCs/>
          <w:iCs/>
          <w:lang w:val="sr-Cyrl-CS"/>
        </w:rPr>
      </w:pPr>
      <w:r w:rsidRPr="008C0F44">
        <w:rPr>
          <w:rFonts w:cs="Arial"/>
          <w:lang w:val="sr-Cyrl-CS"/>
        </w:rPr>
        <w:t>Сви записници се оверавају и потписују од стране овлашћених представника за праћење Уговора.</w:t>
      </w:r>
    </w:p>
    <w:p w14:paraId="2A5124F3" w14:textId="77777777" w:rsidR="00BD5CF2" w:rsidRPr="00F20117" w:rsidRDefault="00BD5CF2" w:rsidP="00BD5CF2">
      <w:pPr>
        <w:pStyle w:val="KDParagraf"/>
        <w:spacing w:before="0"/>
        <w:ind w:left="360"/>
        <w:rPr>
          <w:rFonts w:cs="Arial"/>
          <w:lang w:val="sr-Cyrl-CS"/>
        </w:rPr>
      </w:pPr>
    </w:p>
    <w:p w14:paraId="0603587F" w14:textId="77777777" w:rsidR="00BD5CF2" w:rsidRPr="00F20117" w:rsidRDefault="00BD5CF2" w:rsidP="00BD5CF2">
      <w:pPr>
        <w:pStyle w:val="KDParagraf"/>
        <w:spacing w:before="0"/>
        <w:rPr>
          <w:rFonts w:cs="Arial"/>
          <w:lang w:val="sr-Cyrl-CS"/>
        </w:rPr>
      </w:pPr>
      <w:r w:rsidRPr="00F20117">
        <w:rPr>
          <w:rFonts w:cs="Arial"/>
          <w:lang w:val="sr-Cyrl-CS"/>
        </w:rPr>
        <w:lastRenderedPageBreak/>
        <w:t>У случају да се</w:t>
      </w:r>
      <w:r w:rsidR="002F20F8" w:rsidRPr="00F20117">
        <w:rPr>
          <w:rFonts w:cs="Arial"/>
          <w:lang w:val="sr-Cyrl-CS"/>
        </w:rPr>
        <w:t xml:space="preserve"> приликом пријема д</w:t>
      </w:r>
      <w:r w:rsidRPr="00F20117">
        <w:rPr>
          <w:rFonts w:cs="Arial"/>
          <w:lang w:val="sr-Cyrl-CS"/>
        </w:rPr>
        <w:t>об</w:t>
      </w:r>
      <w:r w:rsidR="002F20F8" w:rsidRPr="00F20117">
        <w:rPr>
          <w:rFonts w:cs="Arial"/>
          <w:lang w:val="sr-Cyrl-CS"/>
        </w:rPr>
        <w:t>а</w:t>
      </w:r>
      <w:r w:rsidRPr="00F20117">
        <w:rPr>
          <w:rFonts w:cs="Arial"/>
          <w:lang w:val="sr-Cyrl-CS"/>
        </w:rPr>
        <w:t>ра утврди да стварно стање не одговара обиму и квалитету, Корисник добра је дужан да рекламацију записнички констатује и исту одмах достави Пружаоцу добра у року од 8 (словима: осам) дана.</w:t>
      </w:r>
    </w:p>
    <w:p w14:paraId="4966A7EC" w14:textId="77777777" w:rsidR="00BD5CF2" w:rsidRPr="00F20117" w:rsidRDefault="00BD5CF2" w:rsidP="00BD5CF2">
      <w:pPr>
        <w:pStyle w:val="KDParagraf"/>
        <w:spacing w:before="0"/>
        <w:rPr>
          <w:rFonts w:cs="Arial"/>
          <w:lang w:val="sr-Cyrl-CS"/>
        </w:rPr>
      </w:pPr>
    </w:p>
    <w:p w14:paraId="0244F3E3" w14:textId="77777777" w:rsidR="00BD5CF2" w:rsidRPr="00F20117" w:rsidRDefault="002F20F8" w:rsidP="00BD5CF2">
      <w:pPr>
        <w:pStyle w:val="KDParagraf"/>
        <w:spacing w:before="0"/>
        <w:rPr>
          <w:rFonts w:cs="Arial"/>
          <w:lang w:val="sr-Cyrl-CS"/>
        </w:rPr>
      </w:pPr>
      <w:r w:rsidRPr="00F20117">
        <w:rPr>
          <w:rFonts w:cs="Arial"/>
          <w:lang w:val="sr-Cyrl-CS"/>
        </w:rPr>
        <w:t>Испоручи</w:t>
      </w:r>
      <w:r w:rsidR="00BD5CF2" w:rsidRPr="00F20117">
        <w:rPr>
          <w:rFonts w:cs="Arial"/>
          <w:lang w:val="sr-Cyrl-CS"/>
        </w:rPr>
        <w:t>лац доб</w:t>
      </w:r>
      <w:r w:rsidRPr="00F20117">
        <w:rPr>
          <w:rFonts w:cs="Arial"/>
          <w:lang w:val="sr-Cyrl-CS"/>
        </w:rPr>
        <w:t>а</w:t>
      </w:r>
      <w:r w:rsidR="00BD5CF2" w:rsidRPr="00F20117">
        <w:rPr>
          <w:rFonts w:cs="Arial"/>
          <w:lang w:val="sr-Cyrl-CS"/>
        </w:rPr>
        <w:t xml:space="preserve">ра се обавезује да </w:t>
      </w:r>
      <w:r w:rsidR="00D01450" w:rsidRPr="00F20117">
        <w:rPr>
          <w:rFonts w:cs="Arial"/>
          <w:lang w:val="sr-Cyrl-CS"/>
        </w:rPr>
        <w:t>1</w:t>
      </w:r>
      <w:r w:rsidR="00BD5CF2" w:rsidRPr="00F20117">
        <w:rPr>
          <w:rFonts w:cs="Arial"/>
          <w:lang w:val="sr-Cyrl-CS"/>
        </w:rPr>
        <w:t xml:space="preserve"> (словима: </w:t>
      </w:r>
      <w:r w:rsidR="00D01450" w:rsidRPr="00F20117">
        <w:rPr>
          <w:rFonts w:cs="Arial"/>
          <w:lang w:val="sr-Cyrl-CS"/>
        </w:rPr>
        <w:t>један</w:t>
      </w:r>
      <w:r w:rsidR="00BD5CF2" w:rsidRPr="00F20117">
        <w:rPr>
          <w:rFonts w:cs="Arial"/>
          <w:lang w:val="sr-Cyrl-CS"/>
        </w:rPr>
        <w:t xml:space="preserve">) </w:t>
      </w:r>
      <w:r w:rsidR="00D01450" w:rsidRPr="00F20117">
        <w:rPr>
          <w:rFonts w:cs="Arial"/>
          <w:lang w:val="sr-Cyrl-CS"/>
        </w:rPr>
        <w:t>дан</w:t>
      </w:r>
      <w:r w:rsidR="00BD5CF2" w:rsidRPr="00F20117">
        <w:rPr>
          <w:rFonts w:cs="Arial"/>
          <w:lang w:val="sr-Cyrl-CS"/>
        </w:rPr>
        <w:t xml:space="preserve"> након пријема писаног захтева пошаље одговор на захтев.</w:t>
      </w:r>
    </w:p>
    <w:p w14:paraId="2A4CF534" w14:textId="77777777" w:rsidR="00BD5CF2" w:rsidRPr="00F20117" w:rsidRDefault="00BD5CF2" w:rsidP="00BD5CF2">
      <w:pPr>
        <w:pStyle w:val="KDParagraf"/>
        <w:spacing w:before="0"/>
        <w:rPr>
          <w:rFonts w:cs="Arial"/>
          <w:lang w:val="sr-Cyrl-CS"/>
        </w:rPr>
      </w:pPr>
    </w:p>
    <w:p w14:paraId="65678609" w14:textId="77777777" w:rsidR="00BD5CF2" w:rsidRPr="00F20117" w:rsidRDefault="002F20F8" w:rsidP="00BD5CF2">
      <w:pPr>
        <w:pStyle w:val="KDParagraf"/>
        <w:spacing w:before="0"/>
        <w:rPr>
          <w:rFonts w:cs="Arial"/>
          <w:lang w:val="sr-Cyrl-CS"/>
        </w:rPr>
      </w:pPr>
      <w:r w:rsidRPr="00F20117">
        <w:rPr>
          <w:rFonts w:cs="Arial"/>
          <w:lang w:val="sr-Cyrl-CS"/>
        </w:rPr>
        <w:t>Испоручи</w:t>
      </w:r>
      <w:r w:rsidR="00BD5CF2" w:rsidRPr="00F20117">
        <w:rPr>
          <w:rFonts w:cs="Arial"/>
          <w:lang w:val="sr-Cyrl-CS"/>
        </w:rPr>
        <w:t>лац доб</w:t>
      </w:r>
      <w:r w:rsidRPr="00F20117">
        <w:rPr>
          <w:rFonts w:cs="Arial"/>
          <w:lang w:val="sr-Cyrl-CS"/>
        </w:rPr>
        <w:t>а</w:t>
      </w:r>
      <w:r w:rsidR="00BD5CF2" w:rsidRPr="00F20117">
        <w:rPr>
          <w:rFonts w:cs="Arial"/>
          <w:lang w:val="sr-Cyrl-CS"/>
        </w:rPr>
        <w:t xml:space="preserve">ра се обавезује да недостатке установљене од стране Корисника добра приликом квалитативног пријема отклони у року од </w:t>
      </w:r>
      <w:r w:rsidR="00D01450" w:rsidRPr="00F20117">
        <w:rPr>
          <w:rFonts w:cs="Arial"/>
          <w:lang w:val="sr-Cyrl-CS"/>
        </w:rPr>
        <w:t>4</w:t>
      </w:r>
      <w:r w:rsidR="00BD5CF2" w:rsidRPr="00F20117">
        <w:rPr>
          <w:rFonts w:cs="Arial"/>
          <w:lang w:val="sr-Cyrl-CS"/>
        </w:rPr>
        <w:t xml:space="preserve"> (словима: </w:t>
      </w:r>
      <w:r w:rsidR="00D01450" w:rsidRPr="00F20117">
        <w:rPr>
          <w:rFonts w:cs="Arial"/>
          <w:lang w:val="sr-Cyrl-CS"/>
        </w:rPr>
        <w:t>четири</w:t>
      </w:r>
      <w:r w:rsidR="00BD5CF2" w:rsidRPr="00F20117">
        <w:rPr>
          <w:rFonts w:cs="Arial"/>
          <w:lang w:val="sr-Cyrl-CS"/>
        </w:rPr>
        <w:t>) дана од момента пријема рекламације о свом трошку.</w:t>
      </w:r>
    </w:p>
    <w:p w14:paraId="4F8DF650" w14:textId="77777777" w:rsidR="00BD5CF2" w:rsidRPr="00F20117" w:rsidRDefault="00BD5CF2" w:rsidP="00BD5CF2">
      <w:pPr>
        <w:spacing w:before="0"/>
        <w:rPr>
          <w:rFonts w:cs="Arial"/>
          <w:b/>
          <w:bCs/>
          <w:lang w:val="sr-Cyrl-CS" w:eastAsia="ar-SA"/>
        </w:rPr>
      </w:pPr>
    </w:p>
    <w:p w14:paraId="142F3C3F" w14:textId="77777777" w:rsidR="00BD5CF2" w:rsidRPr="00F20117" w:rsidRDefault="00BD5CF2" w:rsidP="0003146B">
      <w:pPr>
        <w:pStyle w:val="Heading10"/>
        <w:numPr>
          <w:ilvl w:val="1"/>
          <w:numId w:val="14"/>
        </w:numPr>
        <w:spacing w:before="0"/>
        <w:rPr>
          <w:rFonts w:cs="Arial"/>
          <w:bCs/>
        </w:rPr>
      </w:pPr>
      <w:r w:rsidRPr="00F20117">
        <w:rPr>
          <w:rFonts w:cs="Arial"/>
        </w:rPr>
        <w:t>Гарантни рок</w:t>
      </w:r>
    </w:p>
    <w:p w14:paraId="732706EA" w14:textId="0D7295DB" w:rsidR="00BD5CF2" w:rsidRDefault="00BD5CF2" w:rsidP="00BD5CF2">
      <w:pPr>
        <w:spacing w:before="0"/>
        <w:rPr>
          <w:rFonts w:cs="Arial"/>
          <w:lang w:val="sr-Cyrl-CS"/>
        </w:rPr>
      </w:pPr>
      <w:r w:rsidRPr="00F20117">
        <w:rPr>
          <w:rFonts w:cs="Arial"/>
          <w:lang w:val="sr-Cyrl-CS"/>
        </w:rPr>
        <w:t>Гарантни период за имплементирани софтвер износи 12 (словима: дванаест) месеци од дана потп</w:t>
      </w:r>
      <w:r w:rsidR="000B28A1" w:rsidRPr="00F20117">
        <w:rPr>
          <w:rFonts w:cs="Arial"/>
          <w:lang w:val="sr-Cyrl-CS"/>
        </w:rPr>
        <w:t>и</w:t>
      </w:r>
      <w:r w:rsidRPr="00F20117">
        <w:rPr>
          <w:rFonts w:cs="Arial"/>
          <w:lang w:val="sr-Cyrl-CS"/>
        </w:rPr>
        <w:t xml:space="preserve">сивања </w:t>
      </w:r>
      <w:r w:rsidR="005A6EA2" w:rsidRPr="008C0F44">
        <w:rPr>
          <w:rFonts w:cs="Arial"/>
          <w:bCs/>
          <w:iCs/>
          <w:lang w:val="sr-Cyrl-CS"/>
        </w:rPr>
        <w:t>Коначни записник о квантитативном и квалитативном пријему добара и пратећих радова и услуга</w:t>
      </w:r>
      <w:r w:rsidRPr="00F20117">
        <w:rPr>
          <w:rFonts w:cs="Arial"/>
          <w:lang w:val="sr-Cyrl-CS"/>
        </w:rPr>
        <w:t>.</w:t>
      </w:r>
    </w:p>
    <w:p w14:paraId="581625C6" w14:textId="16D89255" w:rsidR="005E69B0" w:rsidRPr="005E69B0" w:rsidRDefault="005E69B0" w:rsidP="00BD5CF2">
      <w:pPr>
        <w:spacing w:before="0"/>
        <w:rPr>
          <w:rFonts w:cs="Arial"/>
          <w:lang w:val="sr-Cyrl-RS"/>
        </w:rPr>
      </w:pPr>
      <w:r>
        <w:rPr>
          <w:rFonts w:cs="Arial"/>
          <w:lang w:val="sr-Cyrl-RS"/>
        </w:rPr>
        <w:t>По истеку гарантног рока израђује се Записник о пријему система на крају гарантног рока.</w:t>
      </w:r>
    </w:p>
    <w:p w14:paraId="3B412A88" w14:textId="77777777" w:rsidR="00BD5CF2" w:rsidRPr="00F20117" w:rsidRDefault="00BD5CF2" w:rsidP="00BD5CF2">
      <w:pPr>
        <w:spacing w:before="0"/>
        <w:rPr>
          <w:rFonts w:cs="Arial"/>
          <w:lang w:val="sr-Cyrl-CS" w:eastAsia="zh-CN"/>
        </w:rPr>
      </w:pPr>
      <w:r w:rsidRPr="00F20117">
        <w:rPr>
          <w:rFonts w:cs="Arial"/>
          <w:lang w:val="sr-Cyrl-CS" w:eastAsia="zh-CN"/>
        </w:rPr>
        <w:t xml:space="preserve">Изабрани Понуђач је дужан да о свом трошку отклони све евентуалне недостатке у току трајања гарантног рока. </w:t>
      </w:r>
    </w:p>
    <w:p w14:paraId="4E09700F" w14:textId="77777777" w:rsidR="00BD5CF2" w:rsidRPr="00F20117" w:rsidRDefault="00BD5CF2" w:rsidP="00BD5CF2">
      <w:pPr>
        <w:spacing w:before="0"/>
        <w:rPr>
          <w:rFonts w:cs="Arial"/>
          <w:b/>
          <w:bCs/>
          <w:lang w:val="sr-Cyrl-CS" w:eastAsia="ar-SA"/>
        </w:rPr>
      </w:pPr>
    </w:p>
    <w:p w14:paraId="5B1CC252" w14:textId="77777777" w:rsidR="00BD5CF2" w:rsidRPr="00F20117" w:rsidRDefault="00611E83" w:rsidP="0003146B">
      <w:pPr>
        <w:pStyle w:val="Heading10"/>
        <w:numPr>
          <w:ilvl w:val="1"/>
          <w:numId w:val="14"/>
        </w:numPr>
        <w:spacing w:before="0"/>
        <w:rPr>
          <w:rFonts w:cs="Arial"/>
        </w:rPr>
      </w:pPr>
      <w:r w:rsidRPr="00F20117">
        <w:rPr>
          <w:rFonts w:cs="Arial"/>
        </w:rPr>
        <w:t>Рок и н</w:t>
      </w:r>
      <w:r w:rsidR="00BD5CF2" w:rsidRPr="00F20117">
        <w:rPr>
          <w:rFonts w:cs="Arial"/>
        </w:rPr>
        <w:t xml:space="preserve">ачин плаћања </w:t>
      </w:r>
    </w:p>
    <w:p w14:paraId="79579994" w14:textId="77777777" w:rsidR="00BD5CF2" w:rsidRPr="00F20117" w:rsidRDefault="00BD5CF2" w:rsidP="00BD5CF2">
      <w:pPr>
        <w:spacing w:before="0"/>
        <w:rPr>
          <w:rFonts w:cs="Arial"/>
          <w:bCs/>
          <w:iCs/>
          <w:lang w:val="sr-Cyrl-CS"/>
        </w:rPr>
      </w:pPr>
      <w:r w:rsidRPr="00F20117">
        <w:rPr>
          <w:rFonts w:cs="Arial"/>
          <w:bCs/>
          <w:iCs/>
          <w:lang w:val="sr-Cyrl-CS"/>
        </w:rPr>
        <w:t xml:space="preserve">По фазама, у року </w:t>
      </w:r>
      <w:r w:rsidR="00776819" w:rsidRPr="00F20117">
        <w:rPr>
          <w:rFonts w:cs="Arial"/>
          <w:bCs/>
          <w:iCs/>
          <w:lang w:val="sr-Cyrl-CS"/>
        </w:rPr>
        <w:t xml:space="preserve">до </w:t>
      </w:r>
      <w:r w:rsidRPr="00F20117">
        <w:rPr>
          <w:rFonts w:cs="Arial"/>
          <w:bCs/>
          <w:iCs/>
          <w:lang w:val="sr-Cyrl-CS"/>
        </w:rPr>
        <w:t>45</w:t>
      </w:r>
      <w:r w:rsidR="00776819" w:rsidRPr="00F20117">
        <w:rPr>
          <w:rFonts w:cs="Arial"/>
          <w:bCs/>
          <w:iCs/>
          <w:lang w:val="sr-Cyrl-CS"/>
        </w:rPr>
        <w:t xml:space="preserve"> (словима: четрдесетпет)</w:t>
      </w:r>
      <w:r w:rsidRPr="00F20117">
        <w:rPr>
          <w:rFonts w:cs="Arial"/>
          <w:bCs/>
          <w:iCs/>
          <w:lang w:val="sr-Cyrl-CS"/>
        </w:rPr>
        <w:t xml:space="preserve"> дана од пријема исправног рачуна, и то:</w:t>
      </w:r>
    </w:p>
    <w:p w14:paraId="30ABC225" w14:textId="77777777" w:rsidR="00BD5CF2" w:rsidRPr="00F20117" w:rsidRDefault="00BD5CF2" w:rsidP="00BD5CF2">
      <w:pPr>
        <w:spacing w:before="0"/>
        <w:rPr>
          <w:rFonts w:cs="Arial"/>
          <w:bCs/>
          <w:iCs/>
          <w:lang w:val="sr-Cyrl-CS"/>
        </w:rPr>
      </w:pPr>
    </w:p>
    <w:p w14:paraId="4843D730" w14:textId="35089F0C" w:rsidR="005371DE" w:rsidRPr="00F20117" w:rsidRDefault="005371DE" w:rsidP="005371DE">
      <w:pPr>
        <w:spacing w:before="0"/>
        <w:rPr>
          <w:rFonts w:cs="Arial"/>
          <w:bCs/>
          <w:iCs/>
          <w:lang w:val="sr-Cyrl-CS"/>
        </w:rPr>
      </w:pPr>
      <w:r w:rsidRPr="00F20117">
        <w:rPr>
          <w:rFonts w:cs="Arial"/>
          <w:bCs/>
          <w:iCs/>
          <w:lang w:val="sr-Cyrl-CS"/>
        </w:rPr>
        <w:t xml:space="preserve">Прва фаза: </w:t>
      </w:r>
      <w:r w:rsidR="00DE1353" w:rsidRPr="00F20117">
        <w:rPr>
          <w:rFonts w:cs="Arial"/>
          <w:lang w:val="sr-Cyrl-CS"/>
        </w:rPr>
        <w:t>Израда концептуалног дизајна система и израда детаљног термин плана</w:t>
      </w:r>
      <w:r w:rsidR="00DE1353" w:rsidRPr="00F20117" w:rsidDel="00DE1353">
        <w:rPr>
          <w:rFonts w:cs="Arial"/>
          <w:lang w:val="sr-Cyrl-CS"/>
        </w:rPr>
        <w:t xml:space="preserve"> </w:t>
      </w:r>
      <w:r w:rsidRPr="00F20117">
        <w:rPr>
          <w:rFonts w:cs="Arial"/>
          <w:bCs/>
          <w:iCs/>
          <w:lang w:val="sr-Cyrl-CS"/>
        </w:rPr>
        <w:t xml:space="preserve">- након сачињавања, верификовања и потписивања </w:t>
      </w:r>
      <w:r w:rsidR="008706F8" w:rsidRPr="00F20117">
        <w:rPr>
          <w:rFonts w:cs="Arial"/>
          <w:bCs/>
          <w:iCs/>
          <w:lang w:val="sr-Cyrl-CS"/>
        </w:rPr>
        <w:t>З</w:t>
      </w:r>
      <w:r w:rsidRPr="00F20117">
        <w:rPr>
          <w:rFonts w:cs="Arial"/>
          <w:bCs/>
          <w:iCs/>
          <w:lang w:val="sr-Cyrl-CS"/>
        </w:rPr>
        <w:t xml:space="preserve">аписника о </w:t>
      </w:r>
      <w:r w:rsidR="00DE1353" w:rsidRPr="00F20117">
        <w:rPr>
          <w:rFonts w:cs="Arial"/>
          <w:bCs/>
          <w:iCs/>
          <w:lang w:val="sr-Cyrl-CS"/>
        </w:rPr>
        <w:t>усвајању концептуалног дизајна</w:t>
      </w:r>
      <w:r w:rsidR="0097553C" w:rsidRPr="00F20117">
        <w:rPr>
          <w:rFonts w:cs="Arial"/>
          <w:bCs/>
          <w:iCs/>
          <w:lang w:val="sr-Cyrl-CS"/>
        </w:rPr>
        <w:t>,</w:t>
      </w:r>
      <w:r w:rsidR="00A95AE1" w:rsidRPr="00F20117">
        <w:rPr>
          <w:rFonts w:cs="Arial"/>
          <w:bCs/>
          <w:iCs/>
          <w:lang w:val="sr-Cyrl-CS"/>
        </w:rPr>
        <w:t xml:space="preserve"> и и</w:t>
      </w:r>
      <w:r w:rsidR="0097553C" w:rsidRPr="00F20117">
        <w:rPr>
          <w:rFonts w:cs="Arial"/>
          <w:bCs/>
          <w:iCs/>
          <w:lang w:val="sr-Cyrl-CS"/>
        </w:rPr>
        <w:t>здавања</w:t>
      </w:r>
      <w:r w:rsidR="00A95AE1" w:rsidRPr="00F20117">
        <w:rPr>
          <w:rFonts w:cs="Arial"/>
          <w:bCs/>
          <w:iCs/>
          <w:lang w:val="sr-Cyrl-CS"/>
        </w:rPr>
        <w:t xml:space="preserve"> исправног рачуна од стране Понуђача</w:t>
      </w:r>
      <w:r w:rsidR="008706F8" w:rsidRPr="00F20117">
        <w:rPr>
          <w:rFonts w:cs="Arial"/>
          <w:bCs/>
          <w:iCs/>
          <w:lang w:val="sr-Cyrl-CS"/>
        </w:rPr>
        <w:t xml:space="preserve"> - </w:t>
      </w:r>
      <w:r w:rsidR="008706F8" w:rsidRPr="00F20117">
        <w:rPr>
          <w:rFonts w:cs="Arial"/>
          <w:b/>
          <w:bCs/>
          <w:iCs/>
          <w:lang w:val="sr-Cyrl-CS"/>
        </w:rPr>
        <w:t>20</w:t>
      </w:r>
      <w:r w:rsidRPr="00F20117">
        <w:rPr>
          <w:rFonts w:cs="Arial"/>
          <w:b/>
          <w:bCs/>
          <w:iCs/>
          <w:lang w:val="sr-Cyrl-CS"/>
        </w:rPr>
        <w:t>%</w:t>
      </w:r>
      <w:r w:rsidRPr="00F20117">
        <w:rPr>
          <w:rFonts w:cs="Arial"/>
          <w:bCs/>
          <w:iCs/>
          <w:lang w:val="sr-Cyrl-CS"/>
        </w:rPr>
        <w:t xml:space="preserve"> уговорене цене</w:t>
      </w:r>
    </w:p>
    <w:p w14:paraId="6DA32CCB" w14:textId="77777777" w:rsidR="005371DE" w:rsidRPr="00F20117" w:rsidRDefault="005371DE" w:rsidP="00BD5CF2">
      <w:pPr>
        <w:spacing w:before="0"/>
        <w:rPr>
          <w:rFonts w:cs="Arial"/>
          <w:bCs/>
          <w:iCs/>
          <w:lang w:val="sr-Cyrl-CS"/>
        </w:rPr>
      </w:pPr>
    </w:p>
    <w:p w14:paraId="27FA5837" w14:textId="4C44B276" w:rsidR="008706F8" w:rsidRPr="00F20117" w:rsidRDefault="008706F8" w:rsidP="008706F8">
      <w:pPr>
        <w:spacing w:before="0"/>
        <w:rPr>
          <w:rFonts w:cs="Arial"/>
          <w:bCs/>
          <w:iCs/>
          <w:lang w:val="sr-Cyrl-CS"/>
        </w:rPr>
      </w:pPr>
      <w:r w:rsidRPr="00F20117">
        <w:rPr>
          <w:rFonts w:cs="Arial"/>
          <w:bCs/>
          <w:iCs/>
          <w:lang w:val="sr-Cyrl-CS"/>
        </w:rPr>
        <w:t xml:space="preserve">Друга фаза: </w:t>
      </w:r>
      <w:r w:rsidR="00DE1353" w:rsidRPr="00F20117">
        <w:rPr>
          <w:rFonts w:cs="Arial"/>
          <w:lang w:val="sr-Cyrl-CS"/>
        </w:rPr>
        <w:t>Израда и усвајање пројекта за извођење у складу са Законом о планирању и изградњи, испорука добара – лиценце</w:t>
      </w:r>
      <w:r w:rsidR="00DE1353" w:rsidRPr="00F20117" w:rsidDel="00DE1353">
        <w:rPr>
          <w:rFonts w:cs="Arial"/>
          <w:lang w:val="sr-Cyrl-CS"/>
        </w:rPr>
        <w:t xml:space="preserve"> </w:t>
      </w:r>
      <w:r w:rsidRPr="00F20117">
        <w:rPr>
          <w:rFonts w:cs="Arial"/>
          <w:bCs/>
          <w:iCs/>
          <w:lang w:val="sr-Cyrl-CS"/>
        </w:rPr>
        <w:t xml:space="preserve">- након сачињавања, верификовања и потписивања Записника о </w:t>
      </w:r>
      <w:r w:rsidR="00DE1353" w:rsidRPr="00F20117">
        <w:rPr>
          <w:rFonts w:cs="Arial"/>
          <w:bCs/>
          <w:iCs/>
          <w:lang w:val="sr-Cyrl-CS"/>
        </w:rPr>
        <w:t xml:space="preserve">усвајању пројекта за извођење и </w:t>
      </w:r>
      <w:r w:rsidRPr="00F20117">
        <w:rPr>
          <w:rFonts w:cs="Arial"/>
          <w:bCs/>
          <w:iCs/>
          <w:lang w:val="sr-Cyrl-CS"/>
        </w:rPr>
        <w:t xml:space="preserve">квантитативном и квалитативном пријему добара – лиценце </w:t>
      </w:r>
      <w:r w:rsidR="00A95AE1" w:rsidRPr="00F20117">
        <w:rPr>
          <w:rFonts w:cs="Arial"/>
          <w:bCs/>
          <w:iCs/>
          <w:lang w:val="sr-Cyrl-CS"/>
        </w:rPr>
        <w:t>и и</w:t>
      </w:r>
      <w:r w:rsidR="00113BAF" w:rsidRPr="00F20117">
        <w:rPr>
          <w:rFonts w:cs="Arial"/>
          <w:bCs/>
          <w:iCs/>
          <w:lang w:val="sr-Cyrl-CS"/>
        </w:rPr>
        <w:t>здавања</w:t>
      </w:r>
      <w:r w:rsidR="00A95AE1" w:rsidRPr="00F20117">
        <w:rPr>
          <w:rFonts w:cs="Arial"/>
          <w:bCs/>
          <w:iCs/>
          <w:lang w:val="sr-Cyrl-CS"/>
        </w:rPr>
        <w:t xml:space="preserve"> исправног рачуна од стране Понуђача </w:t>
      </w:r>
      <w:r w:rsidRPr="00F20117">
        <w:rPr>
          <w:rFonts w:cs="Arial"/>
          <w:bCs/>
          <w:iCs/>
          <w:lang w:val="sr-Cyrl-CS"/>
        </w:rPr>
        <w:t xml:space="preserve">- </w:t>
      </w:r>
      <w:r w:rsidR="00DC71CD" w:rsidRPr="00F20117">
        <w:rPr>
          <w:rFonts w:cs="Arial"/>
          <w:b/>
          <w:bCs/>
          <w:iCs/>
          <w:lang w:val="sr-Cyrl-CS"/>
        </w:rPr>
        <w:t>30</w:t>
      </w:r>
      <w:r w:rsidRPr="00F20117">
        <w:rPr>
          <w:rFonts w:cs="Arial"/>
          <w:b/>
          <w:bCs/>
          <w:iCs/>
          <w:lang w:val="sr-Cyrl-CS"/>
        </w:rPr>
        <w:t>%</w:t>
      </w:r>
      <w:r w:rsidRPr="00F20117">
        <w:rPr>
          <w:rFonts w:cs="Arial"/>
          <w:bCs/>
          <w:iCs/>
          <w:lang w:val="sr-Cyrl-CS"/>
        </w:rPr>
        <w:t xml:space="preserve"> уговорене цене</w:t>
      </w:r>
    </w:p>
    <w:p w14:paraId="4A17022F" w14:textId="77777777" w:rsidR="008706F8" w:rsidRPr="00F20117" w:rsidRDefault="008706F8" w:rsidP="008706F8">
      <w:pPr>
        <w:spacing w:before="0"/>
        <w:rPr>
          <w:rFonts w:cs="Arial"/>
          <w:bCs/>
          <w:iCs/>
          <w:lang w:val="sr-Cyrl-CS"/>
        </w:rPr>
      </w:pPr>
    </w:p>
    <w:p w14:paraId="6FBB947F" w14:textId="77777777" w:rsidR="00DC71CD" w:rsidRPr="00F20117" w:rsidRDefault="00DC71CD" w:rsidP="00DC71CD">
      <w:pPr>
        <w:spacing w:before="0"/>
        <w:rPr>
          <w:rFonts w:cs="Arial"/>
          <w:bCs/>
          <w:iCs/>
          <w:lang w:val="sr-Cyrl-CS"/>
        </w:rPr>
      </w:pPr>
      <w:r w:rsidRPr="00F20117">
        <w:rPr>
          <w:rFonts w:cs="Arial"/>
          <w:bCs/>
          <w:iCs/>
          <w:lang w:val="sr-Cyrl-CS"/>
        </w:rPr>
        <w:t xml:space="preserve">Трећа фаза: Прихватање система након завршетка фабричког тестирања - након сачињавања, верификовања и потписивања записника о фабричком </w:t>
      </w:r>
      <w:r w:rsidR="00F02AB3" w:rsidRPr="00F20117">
        <w:rPr>
          <w:rFonts w:cs="Arial"/>
          <w:bCs/>
          <w:iCs/>
          <w:lang w:val="sr-Cyrl-CS"/>
        </w:rPr>
        <w:t>тестирању</w:t>
      </w:r>
      <w:r w:rsidRPr="00F20117">
        <w:rPr>
          <w:rFonts w:cs="Arial"/>
          <w:bCs/>
          <w:iCs/>
          <w:lang w:val="sr-Cyrl-CS"/>
        </w:rPr>
        <w:t xml:space="preserve"> и издавања исправног рачуна од стране Понуђача - </w:t>
      </w:r>
      <w:r w:rsidRPr="00F20117">
        <w:rPr>
          <w:rFonts w:cs="Arial"/>
          <w:b/>
          <w:bCs/>
          <w:iCs/>
          <w:lang w:val="sr-Cyrl-CS"/>
        </w:rPr>
        <w:t>20%</w:t>
      </w:r>
      <w:r w:rsidRPr="00F20117">
        <w:rPr>
          <w:rFonts w:cs="Arial"/>
          <w:bCs/>
          <w:iCs/>
          <w:lang w:val="sr-Cyrl-CS"/>
        </w:rPr>
        <w:t xml:space="preserve"> уговорене цене</w:t>
      </w:r>
    </w:p>
    <w:p w14:paraId="0A3CBAA9" w14:textId="77777777" w:rsidR="00DC71CD" w:rsidRPr="00F20117" w:rsidRDefault="00DC71CD" w:rsidP="00DC71CD">
      <w:pPr>
        <w:spacing w:before="0"/>
        <w:rPr>
          <w:rFonts w:cs="Arial"/>
          <w:bCs/>
          <w:iCs/>
          <w:lang w:val="sr-Cyrl-CS"/>
        </w:rPr>
      </w:pPr>
    </w:p>
    <w:p w14:paraId="56D195DF" w14:textId="09E01500" w:rsidR="00BD5CF2" w:rsidRPr="00F20117" w:rsidRDefault="00DC71CD" w:rsidP="00BD5CF2">
      <w:pPr>
        <w:spacing w:before="0"/>
        <w:rPr>
          <w:rFonts w:cs="Arial"/>
          <w:bCs/>
          <w:iCs/>
          <w:lang w:val="sr-Cyrl-CS"/>
        </w:rPr>
      </w:pPr>
      <w:r w:rsidRPr="00F20117">
        <w:rPr>
          <w:rFonts w:cs="Arial"/>
          <w:bCs/>
          <w:iCs/>
          <w:lang w:val="sr-Cyrl-CS"/>
        </w:rPr>
        <w:t xml:space="preserve">Четврта </w:t>
      </w:r>
      <w:r w:rsidR="00BD5CF2" w:rsidRPr="00F20117">
        <w:rPr>
          <w:rFonts w:cs="Arial"/>
          <w:bCs/>
          <w:iCs/>
          <w:lang w:val="sr-Cyrl-CS"/>
        </w:rPr>
        <w:t xml:space="preserve">фаза: Прихватање система након </w:t>
      </w:r>
      <w:r w:rsidR="008706F8" w:rsidRPr="00F20117">
        <w:rPr>
          <w:rFonts w:cs="Arial"/>
          <w:bCs/>
          <w:iCs/>
          <w:lang w:val="sr-Cyrl-CS"/>
        </w:rPr>
        <w:t>завршетка радова на имплементацији опреме, фаза</w:t>
      </w:r>
      <w:r w:rsidR="00BD5CF2" w:rsidRPr="00F20117">
        <w:rPr>
          <w:rFonts w:cs="Arial"/>
          <w:bCs/>
          <w:iCs/>
          <w:lang w:val="sr-Cyrl-CS"/>
        </w:rPr>
        <w:t xml:space="preserve"> тестирања, и улазак у продукцију</w:t>
      </w:r>
      <w:r w:rsidR="00DE1353" w:rsidRPr="00F20117">
        <w:rPr>
          <w:rFonts w:cs="Arial"/>
          <w:bCs/>
          <w:iCs/>
          <w:lang w:val="sr-Cyrl-CS"/>
        </w:rPr>
        <w:t xml:space="preserve"> на месту Наручиоца</w:t>
      </w:r>
      <w:r w:rsidR="008706F8" w:rsidRPr="00F20117">
        <w:rPr>
          <w:rFonts w:cs="Arial"/>
          <w:bCs/>
          <w:iCs/>
          <w:lang w:val="sr-Cyrl-CS"/>
        </w:rPr>
        <w:t xml:space="preserve">, као и комплетирања услуга везаних за Модификацију и унапређење безбедности информација </w:t>
      </w:r>
      <w:r w:rsidR="008706F8" w:rsidRPr="00F20117">
        <w:rPr>
          <w:rFonts w:cs="Arial"/>
          <w:bCs/>
          <w:iCs/>
        </w:rPr>
        <w:t>DCS</w:t>
      </w:r>
      <w:r w:rsidR="008706F8" w:rsidRPr="00F20117">
        <w:rPr>
          <w:rFonts w:cs="Arial"/>
          <w:bCs/>
          <w:iCs/>
          <w:lang w:val="sr-Cyrl-CS"/>
        </w:rPr>
        <w:t>/</w:t>
      </w:r>
      <w:r w:rsidR="008706F8" w:rsidRPr="00F20117">
        <w:rPr>
          <w:rFonts w:cs="Arial"/>
          <w:bCs/>
          <w:iCs/>
        </w:rPr>
        <w:t>SCADA</w:t>
      </w:r>
      <w:r w:rsidR="008706F8" w:rsidRPr="00F20117">
        <w:rPr>
          <w:rFonts w:cs="Arial"/>
          <w:bCs/>
          <w:iCs/>
          <w:lang w:val="sr-Cyrl-CS"/>
        </w:rPr>
        <w:t xml:space="preserve"> система Наручиоца</w:t>
      </w:r>
      <w:r w:rsidR="00BD5CF2" w:rsidRPr="00F20117">
        <w:rPr>
          <w:rFonts w:cs="Arial"/>
          <w:bCs/>
          <w:iCs/>
          <w:lang w:val="sr-Cyrl-CS"/>
        </w:rPr>
        <w:t xml:space="preserve"> - након сачињавања, верификовања и потписивања </w:t>
      </w:r>
      <w:r w:rsidR="008706F8" w:rsidRPr="00F20117">
        <w:rPr>
          <w:rFonts w:cs="Arial"/>
          <w:bCs/>
          <w:iCs/>
          <w:lang w:val="sr-Cyrl-CS"/>
        </w:rPr>
        <w:t>Коначног з</w:t>
      </w:r>
      <w:r w:rsidR="005371DE" w:rsidRPr="00F20117">
        <w:rPr>
          <w:rFonts w:cs="Arial"/>
          <w:bCs/>
          <w:iCs/>
          <w:lang w:val="sr-Cyrl-CS"/>
        </w:rPr>
        <w:t xml:space="preserve">аписника о квантитативном и квалитативном пријему </w:t>
      </w:r>
      <w:r w:rsidR="00BD5CF2" w:rsidRPr="00F20117">
        <w:rPr>
          <w:rFonts w:cs="Arial"/>
          <w:bCs/>
          <w:iCs/>
          <w:lang w:val="sr-Cyrl-CS"/>
        </w:rPr>
        <w:t>добара</w:t>
      </w:r>
      <w:r w:rsidR="00B8618B" w:rsidRPr="00F20117">
        <w:rPr>
          <w:rFonts w:cs="Arial"/>
          <w:bCs/>
          <w:iCs/>
          <w:lang w:val="sr-Cyrl-CS"/>
        </w:rPr>
        <w:t xml:space="preserve"> и пратећих радова и услуга</w:t>
      </w:r>
      <w:r w:rsidR="00BD5CF2" w:rsidRPr="00F20117">
        <w:rPr>
          <w:rFonts w:cs="Arial"/>
          <w:bCs/>
          <w:iCs/>
          <w:lang w:val="sr-Cyrl-CS"/>
        </w:rPr>
        <w:t xml:space="preserve"> </w:t>
      </w:r>
      <w:r w:rsidR="00A95AE1" w:rsidRPr="00F20117">
        <w:rPr>
          <w:rFonts w:cs="Arial"/>
          <w:bCs/>
          <w:iCs/>
          <w:lang w:val="sr-Cyrl-CS"/>
        </w:rPr>
        <w:t>и и</w:t>
      </w:r>
      <w:r w:rsidR="00113BAF" w:rsidRPr="00F20117">
        <w:rPr>
          <w:rFonts w:cs="Arial"/>
          <w:bCs/>
          <w:iCs/>
          <w:lang w:val="sr-Cyrl-CS"/>
        </w:rPr>
        <w:t>здавања</w:t>
      </w:r>
      <w:r w:rsidR="00A95AE1" w:rsidRPr="00F20117">
        <w:rPr>
          <w:rFonts w:cs="Arial"/>
          <w:bCs/>
          <w:iCs/>
          <w:lang w:val="sr-Cyrl-CS"/>
        </w:rPr>
        <w:t xml:space="preserve"> исправног рачуна од стране Понуђача </w:t>
      </w:r>
      <w:r w:rsidR="00BD5CF2" w:rsidRPr="00F20117">
        <w:rPr>
          <w:rFonts w:cs="Arial"/>
          <w:bCs/>
          <w:iCs/>
          <w:lang w:val="sr-Cyrl-CS"/>
        </w:rPr>
        <w:t xml:space="preserve">- </w:t>
      </w:r>
      <w:r w:rsidR="00C8119E" w:rsidRPr="008405BF">
        <w:rPr>
          <w:rFonts w:cs="Arial"/>
          <w:b/>
          <w:bCs/>
          <w:iCs/>
        </w:rPr>
        <w:t>30</w:t>
      </w:r>
      <w:r w:rsidR="00BD5CF2" w:rsidRPr="00F20117">
        <w:rPr>
          <w:rFonts w:cs="Arial"/>
          <w:b/>
          <w:bCs/>
          <w:iCs/>
          <w:lang w:val="sr-Cyrl-CS"/>
        </w:rPr>
        <w:t>%</w:t>
      </w:r>
      <w:r w:rsidR="00BD5CF2" w:rsidRPr="00F20117">
        <w:rPr>
          <w:rFonts w:cs="Arial"/>
          <w:bCs/>
          <w:iCs/>
          <w:lang w:val="sr-Cyrl-CS"/>
        </w:rPr>
        <w:t xml:space="preserve"> уговорене цене</w:t>
      </w:r>
    </w:p>
    <w:p w14:paraId="416F79DB" w14:textId="77777777" w:rsidR="00BD5CF2" w:rsidRPr="00F20117" w:rsidRDefault="00BD5CF2" w:rsidP="00BD5CF2">
      <w:pPr>
        <w:spacing w:before="0"/>
        <w:rPr>
          <w:rFonts w:cs="Arial"/>
          <w:bCs/>
          <w:iCs/>
          <w:lang w:val="sr-Cyrl-CS"/>
        </w:rPr>
      </w:pPr>
    </w:p>
    <w:p w14:paraId="6CA2AB56" w14:textId="5DC0C572" w:rsidR="00113BAF" w:rsidRPr="00F20117" w:rsidRDefault="00C56A91" w:rsidP="00113BAF">
      <w:pPr>
        <w:spacing w:before="0"/>
        <w:rPr>
          <w:rFonts w:cs="Arial"/>
          <w:bCs/>
          <w:iCs/>
          <w:lang w:val="sr-Cyrl-CS"/>
        </w:rPr>
      </w:pPr>
      <w:r w:rsidRPr="00F20117">
        <w:rPr>
          <w:rFonts w:cs="Arial"/>
          <w:bCs/>
          <w:iCs/>
          <w:lang w:val="sr-Cyrl-CS"/>
        </w:rPr>
        <w:t>Дванаест месеци након уласка система у продукцију</w:t>
      </w:r>
      <w:r w:rsidR="00113BAF" w:rsidRPr="00F20117">
        <w:rPr>
          <w:rFonts w:cs="Arial"/>
          <w:bCs/>
          <w:iCs/>
          <w:lang w:val="sr-Cyrl-CS"/>
        </w:rPr>
        <w:t>, односно израде Коначног записника о квантитативном и квалитативном пријему добара</w:t>
      </w:r>
      <w:r w:rsidR="00B644B0" w:rsidRPr="00F20117">
        <w:rPr>
          <w:rFonts w:cs="Arial"/>
          <w:bCs/>
          <w:iCs/>
          <w:lang w:val="sr-Cyrl-CS"/>
        </w:rPr>
        <w:t>,</w:t>
      </w:r>
      <w:r w:rsidR="00113BAF" w:rsidRPr="00F20117">
        <w:rPr>
          <w:rFonts w:cs="Arial"/>
          <w:bCs/>
          <w:iCs/>
          <w:lang w:val="sr-Cyrl-CS"/>
        </w:rPr>
        <w:t xml:space="preserve"> </w:t>
      </w:r>
      <w:r w:rsidR="00BD5CF2" w:rsidRPr="00F20117">
        <w:rPr>
          <w:rFonts w:cs="Arial"/>
          <w:bCs/>
          <w:iCs/>
          <w:lang w:val="sr-Cyrl-CS"/>
        </w:rPr>
        <w:t>и након отклоњених евентуално уочених грешака у раду система</w:t>
      </w:r>
      <w:r w:rsidR="00113BAF" w:rsidRPr="00F20117">
        <w:rPr>
          <w:rFonts w:cs="Arial"/>
          <w:bCs/>
          <w:iCs/>
          <w:lang w:val="sr-Cyrl-CS"/>
        </w:rPr>
        <w:t xml:space="preserve"> - сачињава</w:t>
      </w:r>
      <w:r w:rsidR="00C8119E">
        <w:rPr>
          <w:rFonts w:cs="Arial"/>
          <w:bCs/>
          <w:iCs/>
        </w:rPr>
        <w:t xml:space="preserve"> </w:t>
      </w:r>
      <w:r w:rsidR="00C8119E">
        <w:rPr>
          <w:rFonts w:cs="Arial"/>
          <w:bCs/>
          <w:iCs/>
          <w:lang w:val="sr-Cyrl-CS"/>
        </w:rPr>
        <w:t>се</w:t>
      </w:r>
      <w:r w:rsidR="00113BAF" w:rsidRPr="00F20117">
        <w:rPr>
          <w:rFonts w:cs="Arial"/>
          <w:bCs/>
          <w:iCs/>
          <w:lang w:val="sr-Cyrl-CS"/>
        </w:rPr>
        <w:t>, верифик</w:t>
      </w:r>
      <w:r w:rsidR="00C8119E">
        <w:rPr>
          <w:rFonts w:cs="Arial"/>
          <w:bCs/>
          <w:iCs/>
          <w:lang w:val="sr-Cyrl-CS"/>
        </w:rPr>
        <w:t>ује</w:t>
      </w:r>
      <w:r w:rsidR="00113BAF" w:rsidRPr="00F20117">
        <w:rPr>
          <w:rFonts w:cs="Arial"/>
          <w:bCs/>
          <w:iCs/>
          <w:lang w:val="sr-Cyrl-CS"/>
        </w:rPr>
        <w:t xml:space="preserve"> и потпис</w:t>
      </w:r>
      <w:r w:rsidR="00C8119E">
        <w:rPr>
          <w:rFonts w:cs="Arial"/>
          <w:bCs/>
          <w:iCs/>
          <w:lang w:val="sr-Cyrl-CS"/>
        </w:rPr>
        <w:t>ује</w:t>
      </w:r>
      <w:r w:rsidR="00113BAF" w:rsidRPr="00F20117">
        <w:rPr>
          <w:rFonts w:cs="Arial"/>
          <w:bCs/>
          <w:iCs/>
          <w:lang w:val="sr-Cyrl-CS"/>
        </w:rPr>
        <w:t xml:space="preserve"> Записник о пријему система на крају гарантног рока</w:t>
      </w:r>
      <w:r w:rsidR="00C8119E">
        <w:rPr>
          <w:rFonts w:cs="Arial"/>
          <w:bCs/>
          <w:iCs/>
        </w:rPr>
        <w:t>.</w:t>
      </w:r>
      <w:r w:rsidR="00C8119E" w:rsidRPr="00F20117" w:rsidDel="00C8119E">
        <w:rPr>
          <w:rFonts w:cs="Arial"/>
          <w:bCs/>
          <w:iCs/>
          <w:lang w:val="sr-Cyrl-CS"/>
        </w:rPr>
        <w:t xml:space="preserve"> </w:t>
      </w:r>
    </w:p>
    <w:p w14:paraId="3793E7D9" w14:textId="77777777" w:rsidR="00113BAF" w:rsidRPr="00F20117" w:rsidRDefault="00113BAF" w:rsidP="00BD5CF2">
      <w:pPr>
        <w:spacing w:before="0"/>
        <w:rPr>
          <w:rFonts w:cs="Arial"/>
          <w:bCs/>
          <w:iCs/>
          <w:lang w:val="sr-Cyrl-CS"/>
        </w:rPr>
      </w:pPr>
    </w:p>
    <w:p w14:paraId="40322EFF" w14:textId="77777777" w:rsidR="008E0895" w:rsidRPr="00F20117" w:rsidRDefault="00BD5CF2" w:rsidP="0003146B">
      <w:pPr>
        <w:pStyle w:val="ListParagraph"/>
        <w:numPr>
          <w:ilvl w:val="0"/>
          <w:numId w:val="14"/>
        </w:numPr>
        <w:spacing w:before="0" w:after="0" w:line="240" w:lineRule="auto"/>
        <w:jc w:val="left"/>
        <w:rPr>
          <w:rFonts w:ascii="Arial" w:hAnsi="Arial" w:cs="Arial"/>
          <w:i/>
          <w:color w:val="00B0F0"/>
          <w:lang w:val="sr-Cyrl-CS" w:eastAsia="zh-CN"/>
        </w:rPr>
      </w:pPr>
      <w:r w:rsidRPr="00F20117">
        <w:rPr>
          <w:rFonts w:ascii="Arial" w:hAnsi="Arial" w:cs="Arial"/>
          <w:i/>
          <w:color w:val="00B0F0"/>
          <w:lang w:val="sr-Cyrl-CS" w:eastAsia="zh-CN"/>
        </w:rPr>
        <w:br w:type="page"/>
      </w:r>
    </w:p>
    <w:p w14:paraId="6041CB32" w14:textId="77777777" w:rsidR="007B48E6" w:rsidRPr="00905B38" w:rsidRDefault="00756A02" w:rsidP="007F73A9">
      <w:pPr>
        <w:pStyle w:val="Heading10"/>
        <w:numPr>
          <w:ilvl w:val="0"/>
          <w:numId w:val="29"/>
        </w:numPr>
        <w:spacing w:before="0"/>
        <w:jc w:val="both"/>
        <w:rPr>
          <w:rFonts w:cs="Arial"/>
        </w:rPr>
      </w:pPr>
      <w:bookmarkStart w:id="17" w:name="_Toc442559884"/>
      <w:r w:rsidRPr="00905B38">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Start w:id="18" w:name="_Toc300928429"/>
      <w:bookmarkStart w:id="19" w:name="_Toc301160124"/>
      <w:bookmarkStart w:id="20" w:name="_Toc301165012"/>
      <w:bookmarkStart w:id="21" w:name="_Toc301248344"/>
      <w:bookmarkStart w:id="22" w:name="_Toc300928434"/>
      <w:bookmarkStart w:id="23" w:name="_Toc301160129"/>
      <w:bookmarkStart w:id="24" w:name="_Toc301165017"/>
      <w:bookmarkStart w:id="25" w:name="_Toc301248349"/>
      <w:bookmarkStart w:id="26" w:name="_Toc300928436"/>
      <w:bookmarkStart w:id="27" w:name="_Toc301160131"/>
      <w:bookmarkStart w:id="28" w:name="_Toc301165019"/>
      <w:bookmarkStart w:id="29" w:name="_Toc301248351"/>
      <w:bookmarkStart w:id="30" w:name="_Toc300928440"/>
      <w:bookmarkStart w:id="31" w:name="_Toc301160135"/>
      <w:bookmarkStart w:id="32" w:name="_Toc301165023"/>
      <w:bookmarkStart w:id="33" w:name="_Toc301248355"/>
      <w:bookmarkStart w:id="34" w:name="_Toc300928441"/>
      <w:bookmarkStart w:id="35" w:name="_Toc301160136"/>
      <w:bookmarkStart w:id="36" w:name="_Toc301165024"/>
      <w:bookmarkStart w:id="37" w:name="_Toc301248356"/>
      <w:bookmarkStart w:id="38" w:name="_Toc300928443"/>
      <w:bookmarkStart w:id="39" w:name="_Toc301160138"/>
      <w:bookmarkStart w:id="40" w:name="_Toc301165026"/>
      <w:bookmarkStart w:id="41" w:name="_Toc301248358"/>
      <w:bookmarkStart w:id="42" w:name="_Toc300928444"/>
      <w:bookmarkStart w:id="43" w:name="_Toc301160139"/>
      <w:bookmarkStart w:id="44" w:name="_Toc301165027"/>
      <w:bookmarkStart w:id="45" w:name="_Toc301248359"/>
      <w:bookmarkStart w:id="46" w:name="_Toc300928445"/>
      <w:bookmarkStart w:id="47" w:name="_Toc301160140"/>
      <w:bookmarkStart w:id="48" w:name="_Toc301165028"/>
      <w:bookmarkStart w:id="49" w:name="_Toc301248360"/>
      <w:bookmarkStart w:id="50" w:name="_Toc300928447"/>
      <w:bookmarkStart w:id="51" w:name="_Toc301160142"/>
      <w:bookmarkStart w:id="52" w:name="_Toc301165030"/>
      <w:bookmarkStart w:id="53" w:name="_Toc301248362"/>
      <w:bookmarkStart w:id="54" w:name="_Toc300928448"/>
      <w:bookmarkStart w:id="55" w:name="_Toc301160143"/>
      <w:bookmarkStart w:id="56" w:name="_Toc301165031"/>
      <w:bookmarkStart w:id="57" w:name="_Toc301248363"/>
      <w:bookmarkStart w:id="58" w:name="_Toc300928449"/>
      <w:bookmarkStart w:id="59" w:name="_Toc301160144"/>
      <w:bookmarkStart w:id="60" w:name="_Toc301165032"/>
      <w:bookmarkStart w:id="61" w:name="_Toc301248364"/>
      <w:bookmarkStart w:id="62" w:name="_Toc300928450"/>
      <w:bookmarkStart w:id="63" w:name="_Toc301160145"/>
      <w:bookmarkStart w:id="64" w:name="_Toc301165033"/>
      <w:bookmarkStart w:id="65" w:name="_Toc301248365"/>
      <w:bookmarkStart w:id="66" w:name="_Toc300928451"/>
      <w:bookmarkStart w:id="67" w:name="_Toc301160146"/>
      <w:bookmarkStart w:id="68" w:name="_Toc301165034"/>
      <w:bookmarkStart w:id="69" w:name="_Toc301248366"/>
      <w:bookmarkStart w:id="70" w:name="_Toc300928452"/>
      <w:bookmarkStart w:id="71" w:name="_Toc301160147"/>
      <w:bookmarkStart w:id="72" w:name="_Toc301165035"/>
      <w:bookmarkStart w:id="73" w:name="_Toc301248367"/>
      <w:bookmarkStart w:id="74" w:name="_Toc300928453"/>
      <w:bookmarkStart w:id="75" w:name="_Toc301160148"/>
      <w:bookmarkStart w:id="76" w:name="_Toc301165036"/>
      <w:bookmarkStart w:id="77" w:name="_Toc301248368"/>
      <w:bookmarkStart w:id="78" w:name="_Toc300928454"/>
      <w:bookmarkStart w:id="79" w:name="_Toc301160149"/>
      <w:bookmarkStart w:id="80" w:name="_Toc301165037"/>
      <w:bookmarkStart w:id="81" w:name="_Toc301248369"/>
      <w:bookmarkStart w:id="82" w:name="_Toc300928455"/>
      <w:bookmarkStart w:id="83" w:name="_Toc301160150"/>
      <w:bookmarkStart w:id="84" w:name="_Toc301165038"/>
      <w:bookmarkStart w:id="85" w:name="_Toc301248370"/>
      <w:bookmarkStart w:id="86" w:name="_Toc300928456"/>
      <w:bookmarkStart w:id="87" w:name="_Toc301160151"/>
      <w:bookmarkStart w:id="88" w:name="_Toc301165039"/>
      <w:bookmarkStart w:id="89" w:name="_Toc301248371"/>
      <w:bookmarkStart w:id="90" w:name="_Toc300928457"/>
      <w:bookmarkStart w:id="91" w:name="_Toc301160152"/>
      <w:bookmarkStart w:id="92" w:name="_Toc301165040"/>
      <w:bookmarkStart w:id="93" w:name="_Toc301248372"/>
      <w:bookmarkStart w:id="94" w:name="_Toc300928458"/>
      <w:bookmarkStart w:id="95" w:name="_Toc301160153"/>
      <w:bookmarkStart w:id="96" w:name="_Toc301165041"/>
      <w:bookmarkStart w:id="97" w:name="_Toc301248373"/>
      <w:bookmarkStart w:id="98" w:name="_Toc300928459"/>
      <w:bookmarkStart w:id="99" w:name="_Toc301160154"/>
      <w:bookmarkStart w:id="100" w:name="_Toc301165042"/>
      <w:bookmarkStart w:id="101" w:name="_Toc301248374"/>
      <w:bookmarkStart w:id="102" w:name="_Toc300928462"/>
      <w:bookmarkStart w:id="103" w:name="_Toc301160157"/>
      <w:bookmarkStart w:id="104" w:name="_Toc301165045"/>
      <w:bookmarkStart w:id="105" w:name="_Toc301248377"/>
      <w:bookmarkStart w:id="106" w:name="_Toc300928464"/>
      <w:bookmarkStart w:id="107" w:name="_Toc301160159"/>
      <w:bookmarkStart w:id="108" w:name="_Toc301165047"/>
      <w:bookmarkStart w:id="109" w:name="_Toc301248379"/>
      <w:bookmarkStart w:id="110" w:name="_Toc300928466"/>
      <w:bookmarkStart w:id="111" w:name="_Toc301160161"/>
      <w:bookmarkStart w:id="112" w:name="_Toc301165049"/>
      <w:bookmarkStart w:id="113" w:name="_Toc301248381"/>
      <w:bookmarkStart w:id="114" w:name="_Toc300928467"/>
      <w:bookmarkStart w:id="115" w:name="_Toc301160162"/>
      <w:bookmarkStart w:id="116" w:name="_Toc301165050"/>
      <w:bookmarkStart w:id="117" w:name="_Toc301248382"/>
      <w:bookmarkStart w:id="118" w:name="_Toc300928468"/>
      <w:bookmarkStart w:id="119" w:name="_Toc301160163"/>
      <w:bookmarkStart w:id="120" w:name="_Toc301165051"/>
      <w:bookmarkStart w:id="121" w:name="_Toc301248383"/>
      <w:bookmarkStart w:id="122" w:name="_Toc300928474"/>
      <w:bookmarkStart w:id="123" w:name="_Toc301160169"/>
      <w:bookmarkStart w:id="124" w:name="_Toc301165057"/>
      <w:bookmarkStart w:id="125" w:name="_Toc301248389"/>
      <w:bookmarkStart w:id="126" w:name="_Toc300928476"/>
      <w:bookmarkStart w:id="127" w:name="_Toc301160171"/>
      <w:bookmarkStart w:id="128" w:name="_Toc301165059"/>
      <w:bookmarkStart w:id="129" w:name="_Toc301248391"/>
      <w:bookmarkStart w:id="130" w:name="_Toc300928478"/>
      <w:bookmarkStart w:id="131" w:name="_Toc301160173"/>
      <w:bookmarkStart w:id="132" w:name="_Toc301165061"/>
      <w:bookmarkStart w:id="133" w:name="_Toc301248393"/>
      <w:bookmarkStart w:id="134" w:name="_Toc300928480"/>
      <w:bookmarkStart w:id="135" w:name="_Toc301160175"/>
      <w:bookmarkStart w:id="136" w:name="_Toc301165063"/>
      <w:bookmarkStart w:id="137" w:name="_Toc301248395"/>
      <w:bookmarkStart w:id="138" w:name="_Toc300928482"/>
      <w:bookmarkStart w:id="139" w:name="_Toc301160177"/>
      <w:bookmarkStart w:id="140" w:name="_Toc301165065"/>
      <w:bookmarkStart w:id="141" w:name="_Toc301248397"/>
      <w:bookmarkStart w:id="142" w:name="_Toc300928484"/>
      <w:bookmarkStart w:id="143" w:name="_Toc301160179"/>
      <w:bookmarkStart w:id="144" w:name="_Toc301165067"/>
      <w:bookmarkStart w:id="145" w:name="_Toc301248399"/>
      <w:bookmarkStart w:id="146" w:name="_Toc300928486"/>
      <w:bookmarkStart w:id="147" w:name="_Toc301160181"/>
      <w:bookmarkStart w:id="148" w:name="_Toc301165069"/>
      <w:bookmarkStart w:id="149" w:name="_Toc301248401"/>
      <w:bookmarkStart w:id="150" w:name="_Toc300928487"/>
      <w:bookmarkStart w:id="151" w:name="_Toc301160182"/>
      <w:bookmarkStart w:id="152" w:name="_Toc301165070"/>
      <w:bookmarkStart w:id="153" w:name="_Toc301248402"/>
      <w:bookmarkStart w:id="154" w:name="_Toc300928488"/>
      <w:bookmarkStart w:id="155" w:name="_Toc301160183"/>
      <w:bookmarkStart w:id="156" w:name="_Toc301165071"/>
      <w:bookmarkStart w:id="157" w:name="_Toc301248403"/>
      <w:bookmarkStart w:id="158" w:name="_Toc300928490"/>
      <w:bookmarkStart w:id="159" w:name="_Toc301160185"/>
      <w:bookmarkStart w:id="160" w:name="_Toc301165073"/>
      <w:bookmarkStart w:id="161" w:name="_Toc301248405"/>
      <w:bookmarkStart w:id="162" w:name="_Toc300928492"/>
      <w:bookmarkStart w:id="163" w:name="_Toc301160187"/>
      <w:bookmarkStart w:id="164" w:name="_Toc301165075"/>
      <w:bookmarkStart w:id="165" w:name="_Toc301248407"/>
      <w:bookmarkStart w:id="166" w:name="_Toc300928494"/>
      <w:bookmarkStart w:id="167" w:name="_Toc301160189"/>
      <w:bookmarkStart w:id="168" w:name="_Toc301165077"/>
      <w:bookmarkStart w:id="169" w:name="_Toc301248409"/>
      <w:bookmarkStart w:id="170" w:name="_Toc300928496"/>
      <w:bookmarkStart w:id="171" w:name="_Toc301160191"/>
      <w:bookmarkStart w:id="172" w:name="_Toc301165079"/>
      <w:bookmarkStart w:id="173" w:name="_Toc301248411"/>
      <w:bookmarkStart w:id="174" w:name="_Toc300928497"/>
      <w:bookmarkStart w:id="175" w:name="_Toc301160192"/>
      <w:bookmarkStart w:id="176" w:name="_Toc301165080"/>
      <w:bookmarkStart w:id="177" w:name="_Toc301248412"/>
      <w:bookmarkStart w:id="178" w:name="_Toc300928498"/>
      <w:bookmarkStart w:id="179" w:name="_Toc301160193"/>
      <w:bookmarkStart w:id="180" w:name="_Toc301165081"/>
      <w:bookmarkStart w:id="181" w:name="_Toc301248413"/>
      <w:bookmarkStart w:id="182" w:name="_Toc300928499"/>
      <w:bookmarkStart w:id="183" w:name="_Toc301160194"/>
      <w:bookmarkStart w:id="184" w:name="_Toc301165082"/>
      <w:bookmarkStart w:id="185" w:name="_Toc301248414"/>
      <w:bookmarkStart w:id="186" w:name="_Toc442559885"/>
      <w:bookmarkStart w:id="187" w:name="_Toc297798704"/>
      <w:bookmarkStart w:id="188" w:name="_Toc310433002"/>
      <w:bookmarkStart w:id="189" w:name="_Toc374917437"/>
      <w:bookmarkStart w:id="190" w:name="_Toc415142477"/>
      <w:bookmarkStart w:id="191" w:name="_Toc430335150"/>
      <w:bookmarkEnd w:id="1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007B48E6" w:rsidRPr="00905B38">
        <w:rPr>
          <w:rFonts w:cs="Arial"/>
        </w:rPr>
        <w:t xml:space="preserve"> </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7B48E6" w:rsidRPr="00905B38" w14:paraId="4AB76E8C" w14:textId="77777777" w:rsidTr="00F041EB">
        <w:trPr>
          <w:trHeight w:val="524"/>
          <w:jc w:val="center"/>
        </w:trPr>
        <w:tc>
          <w:tcPr>
            <w:tcW w:w="729" w:type="dxa"/>
            <w:vAlign w:val="center"/>
          </w:tcPr>
          <w:p w14:paraId="571D1FD8" w14:textId="77777777" w:rsidR="007B48E6" w:rsidRPr="00905B38" w:rsidRDefault="007B48E6" w:rsidP="00F041EB">
            <w:pPr>
              <w:spacing w:before="0"/>
              <w:jc w:val="center"/>
              <w:rPr>
                <w:rFonts w:cs="Arial"/>
                <w:b/>
              </w:rPr>
            </w:pPr>
            <w:r w:rsidRPr="00905B38">
              <w:rPr>
                <w:rFonts w:cs="Arial"/>
                <w:b/>
              </w:rPr>
              <w:t>Ред. бр.</w:t>
            </w:r>
          </w:p>
        </w:tc>
        <w:tc>
          <w:tcPr>
            <w:tcW w:w="8430" w:type="dxa"/>
            <w:vAlign w:val="center"/>
          </w:tcPr>
          <w:p w14:paraId="135B83C7" w14:textId="77777777" w:rsidR="007B48E6" w:rsidRPr="00905B38" w:rsidRDefault="007B48E6" w:rsidP="00F041EB">
            <w:pPr>
              <w:spacing w:before="0"/>
              <w:ind w:right="-180"/>
              <w:jc w:val="center"/>
              <w:rPr>
                <w:rFonts w:cs="Arial"/>
                <w:b/>
              </w:rPr>
            </w:pPr>
            <w:r w:rsidRPr="00905B38">
              <w:rPr>
                <w:rFonts w:cs="Arial"/>
                <w:b/>
              </w:rPr>
              <w:t xml:space="preserve">4.1  ОБАВЕЗНИ УСЛОВИ </w:t>
            </w:r>
          </w:p>
          <w:p w14:paraId="38DB28C2" w14:textId="77777777" w:rsidR="007B48E6" w:rsidRPr="00905B38" w:rsidRDefault="007B48E6" w:rsidP="00F041EB">
            <w:pPr>
              <w:spacing w:before="0"/>
              <w:jc w:val="center"/>
              <w:rPr>
                <w:rFonts w:cs="Arial"/>
                <w:b/>
                <w:color w:val="FF0000"/>
              </w:rPr>
            </w:pPr>
            <w:r w:rsidRPr="00905B38">
              <w:rPr>
                <w:rFonts w:cs="Arial"/>
                <w:b/>
              </w:rPr>
              <w:t>ЗА УЧЕШЋЕ У ПОСТУПКУ ЈАВНЕ НАБАВКЕ ИЗ ЧЛАНА 75. ЗАКОНА</w:t>
            </w:r>
          </w:p>
        </w:tc>
      </w:tr>
      <w:tr w:rsidR="007B48E6" w:rsidRPr="00905B38" w14:paraId="12E3977E" w14:textId="77777777" w:rsidTr="00F041EB">
        <w:trPr>
          <w:jc w:val="center"/>
        </w:trPr>
        <w:tc>
          <w:tcPr>
            <w:tcW w:w="729" w:type="dxa"/>
            <w:vAlign w:val="center"/>
          </w:tcPr>
          <w:p w14:paraId="7A18C30D" w14:textId="77777777" w:rsidR="007B48E6" w:rsidRPr="00905B38" w:rsidRDefault="007B48E6" w:rsidP="00F041EB">
            <w:pPr>
              <w:spacing w:before="0"/>
              <w:jc w:val="center"/>
              <w:rPr>
                <w:rFonts w:cs="Arial"/>
              </w:rPr>
            </w:pPr>
            <w:r w:rsidRPr="00905B38">
              <w:rPr>
                <w:rFonts w:cs="Arial"/>
              </w:rPr>
              <w:t>1.</w:t>
            </w:r>
          </w:p>
        </w:tc>
        <w:tc>
          <w:tcPr>
            <w:tcW w:w="8430" w:type="dxa"/>
            <w:vAlign w:val="center"/>
          </w:tcPr>
          <w:p w14:paraId="22FFD3E4" w14:textId="77777777" w:rsidR="007B48E6" w:rsidRPr="00905B38" w:rsidRDefault="007B48E6" w:rsidP="00F041EB">
            <w:pPr>
              <w:autoSpaceDE w:val="0"/>
              <w:autoSpaceDN w:val="0"/>
              <w:adjustRightInd w:val="0"/>
              <w:spacing w:before="0"/>
              <w:rPr>
                <w:rFonts w:cs="Arial"/>
              </w:rPr>
            </w:pPr>
            <w:r w:rsidRPr="00905B38">
              <w:rPr>
                <w:rFonts w:cs="Arial"/>
                <w:b/>
                <w:u w:val="single"/>
              </w:rPr>
              <w:t>Услов:</w:t>
            </w:r>
            <w:r w:rsidRPr="00905B38">
              <w:rPr>
                <w:rFonts w:cs="Arial"/>
                <w:b/>
              </w:rPr>
              <w:t xml:space="preserve"> </w:t>
            </w:r>
            <w:r w:rsidRPr="00905B38">
              <w:rPr>
                <w:rFonts w:cs="Arial"/>
                <w:lang w:val="pl-PL"/>
              </w:rPr>
              <w:t>Да је понуђач регистрован код надлежног органа, односно уписан у одговарајући регистар;</w:t>
            </w:r>
          </w:p>
          <w:p w14:paraId="4B70A992" w14:textId="77777777" w:rsidR="007B48E6" w:rsidRPr="00905B38" w:rsidRDefault="007B48E6" w:rsidP="00F041EB">
            <w:pPr>
              <w:autoSpaceDE w:val="0"/>
              <w:autoSpaceDN w:val="0"/>
              <w:adjustRightInd w:val="0"/>
              <w:spacing w:before="0"/>
              <w:rPr>
                <w:rFonts w:cs="Arial"/>
                <w:b/>
                <w:u w:val="single"/>
              </w:rPr>
            </w:pPr>
            <w:r w:rsidRPr="00905B38">
              <w:rPr>
                <w:rFonts w:cs="Arial"/>
                <w:b/>
                <w:u w:val="single"/>
              </w:rPr>
              <w:t xml:space="preserve">Доказ: </w:t>
            </w:r>
          </w:p>
          <w:p w14:paraId="3C26146A" w14:textId="77777777" w:rsidR="007B48E6" w:rsidRPr="00905B38" w:rsidRDefault="007B48E6" w:rsidP="00F041EB">
            <w:pPr>
              <w:tabs>
                <w:tab w:val="left" w:pos="680"/>
              </w:tabs>
              <w:snapToGrid w:val="0"/>
              <w:spacing w:before="0"/>
              <w:rPr>
                <w:rFonts w:eastAsia="Calibri" w:cs="Arial"/>
              </w:rPr>
            </w:pPr>
            <w:r w:rsidRPr="00905B38">
              <w:rPr>
                <w:rFonts w:eastAsia="Calibri" w:cs="Arial"/>
                <w:lang w:val="ru-RU"/>
              </w:rPr>
              <w:t xml:space="preserve">- </w:t>
            </w:r>
            <w:r w:rsidRPr="00905B38">
              <w:rPr>
                <w:rFonts w:eastAsia="Calibri" w:cs="Arial"/>
                <w:b/>
              </w:rPr>
              <w:t>за правно лице:</w:t>
            </w:r>
            <w:r w:rsidR="00CC7D5A" w:rsidRPr="00905B38">
              <w:rPr>
                <w:rFonts w:eastAsia="Calibri" w:cs="Arial"/>
                <w:b/>
              </w:rPr>
              <w:t xml:space="preserve"> </w:t>
            </w:r>
            <w:r w:rsidRPr="00905B38">
              <w:rPr>
                <w:rFonts w:eastAsia="Calibri" w:cs="Arial"/>
                <w:lang w:val="ru-RU"/>
              </w:rPr>
              <w:t>Извод из регистра</w:t>
            </w:r>
            <w:r w:rsidR="00CC7D5A" w:rsidRPr="00905B38">
              <w:rPr>
                <w:rFonts w:eastAsia="Calibri" w:cs="Arial"/>
              </w:rPr>
              <w:t xml:space="preserve"> </w:t>
            </w:r>
            <w:r w:rsidRPr="00905B38">
              <w:rPr>
                <w:rFonts w:eastAsia="Calibri" w:cs="Arial"/>
                <w:lang w:val="ru-RU"/>
              </w:rPr>
              <w:t xml:space="preserve">Агенције за привредне регистре, односно извод из регистра надлежног Привредног суда </w:t>
            </w:r>
          </w:p>
          <w:p w14:paraId="1BEA0033" w14:textId="77777777" w:rsidR="007B48E6" w:rsidRPr="00905B38" w:rsidRDefault="007B48E6" w:rsidP="00F041EB">
            <w:pPr>
              <w:tabs>
                <w:tab w:val="left" w:pos="680"/>
              </w:tabs>
              <w:snapToGrid w:val="0"/>
              <w:spacing w:before="0"/>
              <w:rPr>
                <w:rFonts w:eastAsia="Calibri" w:cs="Arial"/>
              </w:rPr>
            </w:pPr>
            <w:r w:rsidRPr="00905B38">
              <w:rPr>
                <w:rFonts w:eastAsia="Calibri" w:cs="Arial"/>
              </w:rPr>
              <w:t xml:space="preserve">- </w:t>
            </w:r>
            <w:r w:rsidRPr="00905B38">
              <w:rPr>
                <w:rFonts w:eastAsia="Calibri" w:cs="Arial"/>
                <w:b/>
              </w:rPr>
              <w:t xml:space="preserve">за предузетнике: </w:t>
            </w:r>
            <w:r w:rsidRPr="00905B38">
              <w:rPr>
                <w:rFonts w:eastAsia="Calibri" w:cs="Arial"/>
              </w:rPr>
              <w:t>И</w:t>
            </w:r>
            <w:r w:rsidRPr="00905B38">
              <w:rPr>
                <w:rFonts w:eastAsia="Calibri" w:cs="Arial"/>
                <w:lang w:val="ru-RU"/>
              </w:rPr>
              <w:t xml:space="preserve">звод из регистра Агенције за привредне регистре, односно извод из одговарајућег регистра </w:t>
            </w:r>
          </w:p>
          <w:p w14:paraId="7B166842" w14:textId="77777777" w:rsidR="007B48E6" w:rsidRPr="00905B38" w:rsidRDefault="007B48E6" w:rsidP="00F041EB">
            <w:pPr>
              <w:autoSpaceDE w:val="0"/>
              <w:autoSpaceDN w:val="0"/>
              <w:adjustRightInd w:val="0"/>
              <w:spacing w:before="0"/>
              <w:rPr>
                <w:rFonts w:eastAsia="Calibri" w:cs="Arial"/>
                <w:i/>
              </w:rPr>
            </w:pPr>
            <w:r w:rsidRPr="00905B38">
              <w:rPr>
                <w:rFonts w:eastAsia="Calibri" w:cs="Arial"/>
                <w:i/>
              </w:rPr>
              <w:t xml:space="preserve">Напомена: </w:t>
            </w:r>
          </w:p>
          <w:p w14:paraId="25AAB3F9" w14:textId="77777777" w:rsidR="007B48E6" w:rsidRPr="00905B38" w:rsidRDefault="007B48E6" w:rsidP="0003146B">
            <w:pPr>
              <w:numPr>
                <w:ilvl w:val="0"/>
                <w:numId w:val="15"/>
              </w:numPr>
              <w:tabs>
                <w:tab w:val="left" w:pos="680"/>
              </w:tabs>
              <w:snapToGrid w:val="0"/>
              <w:spacing w:before="0"/>
              <w:ind w:left="714" w:hanging="357"/>
              <w:contextualSpacing/>
              <w:jc w:val="left"/>
              <w:rPr>
                <w:rFonts w:eastAsia="Calibri" w:cs="Arial"/>
                <w:i/>
              </w:rPr>
            </w:pPr>
            <w:r w:rsidRPr="00905B38">
              <w:rPr>
                <w:rFonts w:eastAsia="Calibri" w:cs="Arial"/>
                <w:i/>
              </w:rPr>
              <w:t xml:space="preserve">У случају да понуду подноси група понуђача, овај доказ доставити за сваког </w:t>
            </w:r>
            <w:r w:rsidRPr="00905B38">
              <w:rPr>
                <w:rFonts w:eastAsia="Calibri" w:cs="Arial"/>
                <w:i/>
                <w:lang w:val="sr-Cyrl-CS"/>
              </w:rPr>
              <w:t>члана групе понуђача</w:t>
            </w:r>
          </w:p>
          <w:p w14:paraId="20C72503" w14:textId="77777777" w:rsidR="007B48E6" w:rsidRPr="00905B38" w:rsidRDefault="007B48E6" w:rsidP="0003146B">
            <w:pPr>
              <w:numPr>
                <w:ilvl w:val="0"/>
                <w:numId w:val="15"/>
              </w:numPr>
              <w:tabs>
                <w:tab w:val="left" w:pos="680"/>
              </w:tabs>
              <w:snapToGrid w:val="0"/>
              <w:spacing w:before="0"/>
              <w:ind w:left="714" w:hanging="357"/>
              <w:contextualSpacing/>
              <w:jc w:val="left"/>
              <w:rPr>
                <w:rFonts w:cs="Arial"/>
              </w:rPr>
            </w:pPr>
            <w:r w:rsidRPr="00905B38">
              <w:rPr>
                <w:rFonts w:eastAsia="Calibri" w:cs="Arial"/>
                <w:i/>
              </w:rPr>
              <w:t xml:space="preserve">У случају да понуђач подноси понуду са подизвођачем, овај доказ доставити и за сваког подизвођача </w:t>
            </w:r>
          </w:p>
        </w:tc>
      </w:tr>
      <w:tr w:rsidR="007B48E6" w:rsidRPr="00905B38" w14:paraId="1FD8E008" w14:textId="77777777" w:rsidTr="00F041EB">
        <w:trPr>
          <w:trHeight w:val="2510"/>
          <w:jc w:val="center"/>
        </w:trPr>
        <w:tc>
          <w:tcPr>
            <w:tcW w:w="729" w:type="dxa"/>
            <w:vAlign w:val="center"/>
          </w:tcPr>
          <w:p w14:paraId="4037877A" w14:textId="77777777" w:rsidR="007B48E6" w:rsidRPr="00905B38" w:rsidRDefault="007B48E6" w:rsidP="00F041EB">
            <w:pPr>
              <w:spacing w:before="0"/>
              <w:jc w:val="center"/>
              <w:rPr>
                <w:rFonts w:cs="Arial"/>
              </w:rPr>
            </w:pPr>
            <w:r w:rsidRPr="00905B38">
              <w:rPr>
                <w:rFonts w:cs="Arial"/>
              </w:rPr>
              <w:t>2.</w:t>
            </w:r>
          </w:p>
        </w:tc>
        <w:tc>
          <w:tcPr>
            <w:tcW w:w="8430" w:type="dxa"/>
            <w:vAlign w:val="center"/>
          </w:tcPr>
          <w:p w14:paraId="2D5530D5" w14:textId="77777777" w:rsidR="007B48E6" w:rsidRPr="00905B38" w:rsidRDefault="007B48E6" w:rsidP="00F041EB">
            <w:pPr>
              <w:autoSpaceDE w:val="0"/>
              <w:autoSpaceDN w:val="0"/>
              <w:adjustRightInd w:val="0"/>
              <w:spacing w:before="0"/>
              <w:rPr>
                <w:rFonts w:cs="Arial"/>
              </w:rPr>
            </w:pPr>
            <w:r w:rsidRPr="00905B38">
              <w:rPr>
                <w:rFonts w:cs="Arial"/>
                <w:b/>
                <w:u w:val="single"/>
              </w:rPr>
              <w:t>Услов:</w:t>
            </w:r>
            <w:r w:rsidRPr="00905B38">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83F293B" w14:textId="77777777" w:rsidR="007B48E6" w:rsidRPr="00905B38" w:rsidRDefault="007B48E6" w:rsidP="00F041EB">
            <w:pPr>
              <w:autoSpaceDE w:val="0"/>
              <w:autoSpaceDN w:val="0"/>
              <w:adjustRightInd w:val="0"/>
              <w:spacing w:before="0"/>
              <w:rPr>
                <w:rFonts w:cs="Arial"/>
                <w:b/>
                <w:u w:val="single"/>
              </w:rPr>
            </w:pPr>
            <w:r w:rsidRPr="00905B38">
              <w:rPr>
                <w:rFonts w:cs="Arial"/>
                <w:b/>
                <w:u w:val="single"/>
              </w:rPr>
              <w:t>Доказ:</w:t>
            </w:r>
          </w:p>
          <w:p w14:paraId="6A1D8BB5" w14:textId="77777777" w:rsidR="007B48E6" w:rsidRPr="00905B38" w:rsidRDefault="007B48E6" w:rsidP="00F041EB">
            <w:pPr>
              <w:autoSpaceDE w:val="0"/>
              <w:autoSpaceDN w:val="0"/>
              <w:adjustRightInd w:val="0"/>
              <w:spacing w:before="0"/>
              <w:rPr>
                <w:rFonts w:cs="Arial"/>
                <w:b/>
                <w:u w:val="single"/>
              </w:rPr>
            </w:pPr>
            <w:r w:rsidRPr="00905B38">
              <w:rPr>
                <w:rFonts w:eastAsia="Calibri" w:cs="Arial"/>
                <w:lang w:val="ru-RU"/>
              </w:rPr>
              <w:t xml:space="preserve">- </w:t>
            </w:r>
            <w:r w:rsidRPr="00905B38">
              <w:rPr>
                <w:rFonts w:eastAsia="Calibri" w:cs="Arial"/>
                <w:b/>
              </w:rPr>
              <w:t>за правно лице:</w:t>
            </w:r>
          </w:p>
          <w:p w14:paraId="0A857F57" w14:textId="77777777" w:rsidR="007B48E6" w:rsidRPr="00905B38" w:rsidRDefault="007B48E6" w:rsidP="00F041EB">
            <w:pPr>
              <w:spacing w:before="0"/>
              <w:rPr>
                <w:rFonts w:cs="Arial"/>
              </w:rPr>
            </w:pPr>
            <w:r w:rsidRPr="00905B38">
              <w:rPr>
                <w:rFonts w:cs="Arial"/>
              </w:rPr>
              <w:t>1) ЗА ЗАКОНСКОГ ЗАСТУПНИКА</w:t>
            </w:r>
            <w:r w:rsidRPr="00905B38">
              <w:rPr>
                <w:rFonts w:cs="Arial"/>
                <w:b/>
              </w:rPr>
              <w:t xml:space="preserve"> – уверење из казнене евиденције надлежне полицијске управе Министарства унутрашњих послова</w:t>
            </w:r>
            <w:r w:rsidRPr="00905B38">
              <w:rPr>
                <w:rFonts w:cs="Arial"/>
              </w:rPr>
              <w:t xml:space="preserve"> – захтев за издавање овог уверења може се поднети према </w:t>
            </w:r>
            <w:r w:rsidRPr="00905B38">
              <w:rPr>
                <w:rFonts w:cs="Arial"/>
                <w:b/>
              </w:rPr>
              <w:t>месту рођења</w:t>
            </w:r>
            <w:r w:rsidRPr="00905B38">
              <w:rPr>
                <w:rFonts w:cs="Arial"/>
              </w:rPr>
              <w:t xml:space="preserve"> или према </w:t>
            </w:r>
            <w:r w:rsidRPr="00905B38">
              <w:rPr>
                <w:rFonts w:cs="Arial"/>
                <w:b/>
              </w:rPr>
              <w:t>месту пребивалишта</w:t>
            </w:r>
            <w:r w:rsidRPr="00905B38">
              <w:rPr>
                <w:rFonts w:cs="Arial"/>
              </w:rPr>
              <w:t>.</w:t>
            </w:r>
          </w:p>
          <w:p w14:paraId="3E72E540" w14:textId="77777777" w:rsidR="007B48E6" w:rsidRPr="00905B38" w:rsidRDefault="007B48E6" w:rsidP="00F041EB">
            <w:pPr>
              <w:spacing w:before="0"/>
              <w:rPr>
                <w:rFonts w:cs="Arial"/>
              </w:rPr>
            </w:pPr>
            <w:r w:rsidRPr="00905B38">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905B38">
                <w:rPr>
                  <w:rStyle w:val="Hyperlink"/>
                  <w:rFonts w:cs="Arial"/>
                </w:rPr>
                <w:t>http://www.bg.vi.sud.rs/lt/articles/o-visem-sudu/obavestenje-ke-za-pravna-lica.html</w:t>
              </w:r>
            </w:hyperlink>
          </w:p>
          <w:p w14:paraId="58D1AE60" w14:textId="77777777" w:rsidR="007B48E6" w:rsidRPr="00905B38" w:rsidRDefault="007B48E6" w:rsidP="00F041EB">
            <w:pPr>
              <w:spacing w:before="0"/>
              <w:rPr>
                <w:rFonts w:cs="Arial"/>
              </w:rPr>
            </w:pPr>
            <w:r w:rsidRPr="00905B38">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905B38">
              <w:rPr>
                <w:rFonts w:cs="Arial"/>
                <w:b/>
              </w:rPr>
              <w:t xml:space="preserve">Уверење Основног суда  </w:t>
            </w:r>
            <w:r w:rsidRPr="00905B38">
              <w:rPr>
                <w:rFonts w:cs="Arial"/>
              </w:rPr>
              <w:t>(</w:t>
            </w:r>
            <w:r w:rsidRPr="00905B38">
              <w:rPr>
                <w:rFonts w:cs="Arial"/>
                <w:b/>
              </w:rPr>
              <w:t>које обухвата и податке из казнене евиденције за кривична дела која су у надлежности редовног кривичног одељења Вишег суда</w:t>
            </w:r>
            <w:r w:rsidRPr="00905B38">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F1B88D0" w14:textId="77777777" w:rsidR="007B48E6" w:rsidRPr="00905B38" w:rsidRDefault="007B48E6" w:rsidP="00F041EB">
            <w:pPr>
              <w:spacing w:before="0"/>
              <w:rPr>
                <w:rFonts w:cs="Arial"/>
                <w:b/>
              </w:rPr>
            </w:pPr>
            <w:r w:rsidRPr="00905B38">
              <w:rPr>
                <w:rFonts w:cs="Arial"/>
                <w:i/>
              </w:rPr>
              <w:t>Посебна напомена:</w:t>
            </w:r>
            <w:r w:rsidRPr="00905B38">
              <w:rPr>
                <w:rFonts w:cs="Arial"/>
              </w:rPr>
              <w:t xml:space="preserve"> Уколико уверење </w:t>
            </w:r>
            <w:r w:rsidRPr="00905B38">
              <w:rPr>
                <w:rFonts w:cs="Arial"/>
                <w:lang w:val="sr-Cyrl-CS"/>
              </w:rPr>
              <w:t>О</w:t>
            </w:r>
            <w:r w:rsidRPr="00905B38">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905B38">
              <w:rPr>
                <w:rFonts w:cs="Arial"/>
                <w:u w:val="single"/>
              </w:rPr>
              <w:t>и</w:t>
            </w:r>
            <w:r w:rsidRPr="00905B38">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905B38">
              <w:rPr>
                <w:rFonts w:cs="Arial"/>
                <w:b/>
              </w:rPr>
              <w:t>кривична дела против привреде и кривично дело примања мита.</w:t>
            </w:r>
          </w:p>
          <w:p w14:paraId="5E5CA200" w14:textId="77777777" w:rsidR="007B48E6" w:rsidRPr="00905B38" w:rsidRDefault="007B48E6" w:rsidP="00F041EB">
            <w:pPr>
              <w:spacing w:before="0"/>
              <w:rPr>
                <w:rFonts w:cs="Arial"/>
              </w:rPr>
            </w:pPr>
            <w:r w:rsidRPr="00905B38">
              <w:rPr>
                <w:rFonts w:cs="Arial"/>
                <w:b/>
              </w:rPr>
              <w:t>- за физичко лице и предузетника: Уверење из казнене евиденције надлежне полицијске управе Министарства унутрашњих послова</w:t>
            </w:r>
            <w:r w:rsidRPr="00905B38">
              <w:rPr>
                <w:rFonts w:cs="Arial"/>
              </w:rPr>
              <w:t xml:space="preserve"> – захтев за издавање овог уверења може се поднети према </w:t>
            </w:r>
            <w:r w:rsidRPr="00905B38">
              <w:rPr>
                <w:rFonts w:cs="Arial"/>
                <w:b/>
              </w:rPr>
              <w:t>месту рођења</w:t>
            </w:r>
            <w:r w:rsidRPr="00905B38">
              <w:rPr>
                <w:rFonts w:cs="Arial"/>
              </w:rPr>
              <w:t xml:space="preserve"> или према </w:t>
            </w:r>
            <w:r w:rsidRPr="00905B38">
              <w:rPr>
                <w:rFonts w:cs="Arial"/>
                <w:b/>
              </w:rPr>
              <w:t>месту пребивалишта</w:t>
            </w:r>
            <w:r w:rsidRPr="00905B38">
              <w:rPr>
                <w:rFonts w:cs="Arial"/>
              </w:rPr>
              <w:t>.</w:t>
            </w:r>
          </w:p>
          <w:p w14:paraId="22BFBF61" w14:textId="77777777" w:rsidR="007B48E6" w:rsidRPr="00905B38" w:rsidRDefault="007B48E6" w:rsidP="00F041EB">
            <w:pPr>
              <w:autoSpaceDE w:val="0"/>
              <w:autoSpaceDN w:val="0"/>
              <w:adjustRightInd w:val="0"/>
              <w:spacing w:before="0"/>
              <w:rPr>
                <w:rFonts w:eastAsia="Calibri" w:cs="Arial"/>
                <w:i/>
              </w:rPr>
            </w:pPr>
            <w:r w:rsidRPr="00905B38">
              <w:rPr>
                <w:rFonts w:eastAsia="Calibri" w:cs="Arial"/>
                <w:i/>
              </w:rPr>
              <w:t xml:space="preserve">Напомена: </w:t>
            </w:r>
          </w:p>
          <w:p w14:paraId="311DBCDD" w14:textId="77777777" w:rsidR="007B48E6" w:rsidRPr="00905B38" w:rsidRDefault="007B48E6" w:rsidP="0003146B">
            <w:pPr>
              <w:numPr>
                <w:ilvl w:val="0"/>
                <w:numId w:val="15"/>
              </w:numPr>
              <w:tabs>
                <w:tab w:val="left" w:pos="680"/>
              </w:tabs>
              <w:snapToGrid w:val="0"/>
              <w:spacing w:before="0"/>
              <w:ind w:left="714" w:hanging="357"/>
              <w:contextualSpacing/>
              <w:jc w:val="left"/>
              <w:rPr>
                <w:rFonts w:eastAsia="Calibri" w:cs="Arial"/>
                <w:i/>
              </w:rPr>
            </w:pPr>
            <w:r w:rsidRPr="00905B38">
              <w:rPr>
                <w:rFonts w:eastAsia="Calibri" w:cs="Arial"/>
                <w:i/>
              </w:rPr>
              <w:lastRenderedPageBreak/>
              <w:t>У случају да понуду подноси правно лице потребно је доставити овај доказ и за правно лице и за законског заступника</w:t>
            </w:r>
          </w:p>
          <w:p w14:paraId="5CE32ED8" w14:textId="77777777" w:rsidR="007B48E6" w:rsidRPr="00905B38" w:rsidRDefault="007B48E6" w:rsidP="0003146B">
            <w:pPr>
              <w:numPr>
                <w:ilvl w:val="0"/>
                <w:numId w:val="15"/>
              </w:numPr>
              <w:tabs>
                <w:tab w:val="left" w:pos="680"/>
              </w:tabs>
              <w:snapToGrid w:val="0"/>
              <w:spacing w:before="0"/>
              <w:ind w:left="714" w:hanging="357"/>
              <w:contextualSpacing/>
              <w:jc w:val="left"/>
              <w:rPr>
                <w:rFonts w:eastAsia="Calibri" w:cs="Arial"/>
                <w:i/>
              </w:rPr>
            </w:pPr>
            <w:r w:rsidRPr="00905B38">
              <w:rPr>
                <w:rFonts w:eastAsia="Calibri" w:cs="Arial"/>
                <w:i/>
              </w:rPr>
              <w:t>У случају да правно лице има више законских заступника, ове доказе доставити за сваког од њих</w:t>
            </w:r>
          </w:p>
          <w:p w14:paraId="1288F607" w14:textId="77777777" w:rsidR="007B48E6" w:rsidRPr="00905B38" w:rsidRDefault="007B48E6" w:rsidP="0003146B">
            <w:pPr>
              <w:numPr>
                <w:ilvl w:val="0"/>
                <w:numId w:val="15"/>
              </w:numPr>
              <w:tabs>
                <w:tab w:val="left" w:pos="680"/>
              </w:tabs>
              <w:snapToGrid w:val="0"/>
              <w:spacing w:before="0"/>
              <w:ind w:left="714" w:hanging="357"/>
              <w:contextualSpacing/>
              <w:jc w:val="left"/>
              <w:rPr>
                <w:rFonts w:eastAsia="Calibri" w:cs="Arial"/>
                <w:i/>
              </w:rPr>
            </w:pPr>
            <w:r w:rsidRPr="00905B38">
              <w:rPr>
                <w:rFonts w:eastAsia="Calibri" w:cs="Arial"/>
                <w:i/>
              </w:rPr>
              <w:t xml:space="preserve">У случају да понуду подноси група понуђача, ове доказе доставити за сваког </w:t>
            </w:r>
            <w:r w:rsidRPr="00905B38">
              <w:rPr>
                <w:rFonts w:eastAsia="Calibri" w:cs="Arial"/>
                <w:i/>
                <w:lang w:val="sr-Cyrl-CS"/>
              </w:rPr>
              <w:t>члана групе понуђача</w:t>
            </w:r>
          </w:p>
          <w:p w14:paraId="2B53310D" w14:textId="77777777" w:rsidR="007B48E6" w:rsidRPr="00905B38" w:rsidRDefault="007B48E6" w:rsidP="0003146B">
            <w:pPr>
              <w:numPr>
                <w:ilvl w:val="0"/>
                <w:numId w:val="15"/>
              </w:numPr>
              <w:tabs>
                <w:tab w:val="left" w:pos="680"/>
              </w:tabs>
              <w:snapToGrid w:val="0"/>
              <w:spacing w:before="0"/>
              <w:ind w:left="714" w:hanging="357"/>
              <w:contextualSpacing/>
              <w:jc w:val="left"/>
              <w:rPr>
                <w:rFonts w:cs="Arial"/>
              </w:rPr>
            </w:pPr>
            <w:r w:rsidRPr="00905B38">
              <w:rPr>
                <w:rFonts w:eastAsia="Calibri" w:cs="Arial"/>
                <w:i/>
              </w:rPr>
              <w:t xml:space="preserve">У случају да понуђач подноси понуду са подизвођачем, ове доказе доставити и за </w:t>
            </w:r>
            <w:r w:rsidRPr="00905B38">
              <w:rPr>
                <w:rFonts w:eastAsia="Calibri" w:cs="Arial"/>
                <w:i/>
                <w:lang w:val="sr-Cyrl-CS"/>
              </w:rPr>
              <w:t xml:space="preserve">сваког </w:t>
            </w:r>
            <w:r w:rsidRPr="00905B38">
              <w:rPr>
                <w:rFonts w:eastAsia="Calibri" w:cs="Arial"/>
                <w:i/>
              </w:rPr>
              <w:t xml:space="preserve">подизвођача </w:t>
            </w:r>
          </w:p>
          <w:p w14:paraId="318D96A4" w14:textId="77777777" w:rsidR="007B48E6" w:rsidRPr="00905B38" w:rsidRDefault="007B48E6" w:rsidP="00F041EB">
            <w:pPr>
              <w:tabs>
                <w:tab w:val="left" w:pos="680"/>
              </w:tabs>
              <w:snapToGrid w:val="0"/>
              <w:spacing w:before="0"/>
              <w:contextualSpacing/>
              <w:jc w:val="left"/>
              <w:rPr>
                <w:rFonts w:cs="Arial"/>
                <w:lang w:val="sr-Cyrl-CS"/>
              </w:rPr>
            </w:pPr>
            <w:r w:rsidRPr="00905B38">
              <w:rPr>
                <w:rFonts w:eastAsia="Calibri" w:cs="Arial"/>
                <w:b/>
              </w:rPr>
              <w:t>Ови докази не могу бити старији од два месеца пре отварања понуда</w:t>
            </w:r>
            <w:r w:rsidRPr="00905B38">
              <w:rPr>
                <w:rFonts w:eastAsia="Calibri" w:cs="Arial"/>
              </w:rPr>
              <w:t>.</w:t>
            </w:r>
          </w:p>
        </w:tc>
      </w:tr>
      <w:tr w:rsidR="007B48E6" w:rsidRPr="0029216E" w14:paraId="3D812356" w14:textId="77777777" w:rsidTr="00F041EB">
        <w:trPr>
          <w:trHeight w:val="70"/>
          <w:jc w:val="center"/>
        </w:trPr>
        <w:tc>
          <w:tcPr>
            <w:tcW w:w="729" w:type="dxa"/>
            <w:vAlign w:val="center"/>
          </w:tcPr>
          <w:p w14:paraId="5E174D33" w14:textId="77777777" w:rsidR="007B48E6" w:rsidRPr="00905B38" w:rsidRDefault="007B48E6" w:rsidP="00F041EB">
            <w:pPr>
              <w:spacing w:before="0"/>
              <w:jc w:val="center"/>
              <w:rPr>
                <w:rFonts w:cs="Arial"/>
              </w:rPr>
            </w:pPr>
            <w:r w:rsidRPr="00905B38">
              <w:rPr>
                <w:rFonts w:cs="Arial"/>
              </w:rPr>
              <w:lastRenderedPageBreak/>
              <w:t>3.</w:t>
            </w:r>
          </w:p>
        </w:tc>
        <w:tc>
          <w:tcPr>
            <w:tcW w:w="8430" w:type="dxa"/>
            <w:vAlign w:val="center"/>
          </w:tcPr>
          <w:p w14:paraId="3EF98381" w14:textId="77777777" w:rsidR="007B48E6" w:rsidRPr="00905B38" w:rsidRDefault="007B48E6" w:rsidP="00F041EB">
            <w:pPr>
              <w:snapToGrid w:val="0"/>
              <w:spacing w:before="0"/>
              <w:rPr>
                <w:rFonts w:cs="Arial"/>
              </w:rPr>
            </w:pPr>
            <w:r w:rsidRPr="00905B38">
              <w:rPr>
                <w:rFonts w:cs="Arial"/>
                <w:b/>
                <w:u w:val="single"/>
              </w:rPr>
              <w:t>Услов</w:t>
            </w:r>
            <w:r w:rsidRPr="00905B38">
              <w:rPr>
                <w:rFonts w:cs="Arial"/>
                <w:u w:val="single"/>
              </w:rPr>
              <w:t>:</w:t>
            </w:r>
            <w:r w:rsidRPr="00905B38">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536CDE0" w14:textId="77777777" w:rsidR="007B48E6" w:rsidRPr="00905B38" w:rsidRDefault="007B48E6" w:rsidP="00F041EB">
            <w:pPr>
              <w:autoSpaceDE w:val="0"/>
              <w:autoSpaceDN w:val="0"/>
              <w:adjustRightInd w:val="0"/>
              <w:spacing w:before="0"/>
              <w:rPr>
                <w:rFonts w:cs="Arial"/>
                <w:b/>
                <w:u w:val="single"/>
              </w:rPr>
            </w:pPr>
            <w:r w:rsidRPr="00905B38">
              <w:rPr>
                <w:rFonts w:cs="Arial"/>
                <w:b/>
                <w:u w:val="single"/>
              </w:rPr>
              <w:t>Доказ:</w:t>
            </w:r>
          </w:p>
          <w:p w14:paraId="2284ADF8" w14:textId="77777777" w:rsidR="007B48E6" w:rsidRPr="00905B38" w:rsidRDefault="007B48E6" w:rsidP="00F041EB">
            <w:pPr>
              <w:snapToGrid w:val="0"/>
              <w:spacing w:before="0"/>
              <w:rPr>
                <w:rFonts w:eastAsia="Calibri" w:cs="Arial"/>
                <w:lang w:val="ru-RU"/>
              </w:rPr>
            </w:pPr>
            <w:r w:rsidRPr="00905B38">
              <w:rPr>
                <w:rFonts w:eastAsia="Calibri" w:cs="Arial"/>
                <w:lang w:val="ru-RU"/>
              </w:rPr>
              <w:t xml:space="preserve">- </w:t>
            </w:r>
            <w:r w:rsidRPr="00905B38">
              <w:rPr>
                <w:rFonts w:eastAsia="Calibri" w:cs="Arial"/>
                <w:b/>
                <w:lang w:val="ru-RU"/>
              </w:rPr>
              <w:t xml:space="preserve">за правно лице, предузетнике и физичка лица: </w:t>
            </w:r>
          </w:p>
          <w:p w14:paraId="5712C148" w14:textId="77777777" w:rsidR="007B48E6" w:rsidRPr="00905B38" w:rsidRDefault="007B48E6" w:rsidP="00F041EB">
            <w:pPr>
              <w:snapToGrid w:val="0"/>
              <w:spacing w:before="0"/>
              <w:rPr>
                <w:rFonts w:eastAsia="Calibri" w:cs="Arial"/>
                <w:lang w:val="ru-RU"/>
              </w:rPr>
            </w:pPr>
            <w:r w:rsidRPr="00905B38">
              <w:rPr>
                <w:rFonts w:eastAsia="Calibri" w:cs="Arial"/>
                <w:b/>
                <w:lang w:val="ru-RU"/>
              </w:rPr>
              <w:t>1.Уверење Пореске управе</w:t>
            </w:r>
            <w:r w:rsidRPr="00905B38">
              <w:rPr>
                <w:rFonts w:eastAsia="Calibri" w:cs="Arial"/>
                <w:lang w:val="ru-RU"/>
              </w:rPr>
              <w:t xml:space="preserve"> Министарства финансија да је измирио доспеле </w:t>
            </w:r>
            <w:r w:rsidRPr="00905B38">
              <w:rPr>
                <w:rFonts w:cs="Arial"/>
                <w:lang w:val="ru-RU"/>
              </w:rPr>
              <w:t xml:space="preserve">порезе и доприносе </w:t>
            </w:r>
            <w:r w:rsidRPr="00905B38">
              <w:rPr>
                <w:rFonts w:eastAsia="Calibri" w:cs="Arial"/>
                <w:b/>
                <w:u w:val="single"/>
                <w:lang w:val="ru-RU"/>
              </w:rPr>
              <w:t>и</w:t>
            </w:r>
          </w:p>
          <w:p w14:paraId="058DDE39" w14:textId="77777777" w:rsidR="007B48E6" w:rsidRPr="00905B38" w:rsidRDefault="007B48E6" w:rsidP="00F041EB">
            <w:pPr>
              <w:spacing w:before="0"/>
              <w:rPr>
                <w:rFonts w:cs="Arial"/>
                <w:lang w:val="ru-RU"/>
              </w:rPr>
            </w:pPr>
            <w:r w:rsidRPr="00905B38">
              <w:rPr>
                <w:rFonts w:eastAsia="Calibri" w:cs="Arial"/>
                <w:b/>
                <w:lang w:val="ru-RU"/>
              </w:rPr>
              <w:t>2.Уверење Управе јавних прихода локалне самоуправе (града, односно општине</w:t>
            </w:r>
            <w:r w:rsidRPr="00905B38">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905B38">
              <w:rPr>
                <w:rFonts w:eastAsia="Calibri" w:cs="Arial"/>
                <w:lang w:val="ru-RU"/>
              </w:rPr>
              <w:t xml:space="preserve">да је измирио обавезе по основу изворних локалних јавних прихода </w:t>
            </w:r>
          </w:p>
          <w:p w14:paraId="2E92D5DF" w14:textId="77777777" w:rsidR="007B48E6" w:rsidRPr="00905B38" w:rsidRDefault="007B48E6" w:rsidP="00F041EB">
            <w:pPr>
              <w:spacing w:before="0"/>
              <w:ind w:right="122"/>
              <w:rPr>
                <w:rFonts w:cs="Arial"/>
                <w:lang w:val="ru-RU"/>
              </w:rPr>
            </w:pPr>
            <w:r w:rsidRPr="00905B38">
              <w:rPr>
                <w:rFonts w:cs="Arial"/>
                <w:lang w:val="ru-RU"/>
              </w:rPr>
              <w:t>Напомена:</w:t>
            </w:r>
          </w:p>
          <w:p w14:paraId="5223A972" w14:textId="77777777" w:rsidR="007B48E6" w:rsidRPr="00905B38" w:rsidRDefault="007B48E6" w:rsidP="0003146B">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905B38">
              <w:rPr>
                <w:rFonts w:eastAsia="TimesNewRomanPSMT" w:cs="Arial"/>
                <w:i/>
                <w:lang w:val="ru-RU"/>
              </w:rPr>
              <w:t>Уколико локална (општин</w:t>
            </w:r>
            <w:r w:rsidRPr="00905B38">
              <w:rPr>
                <w:rFonts w:eastAsia="TimesNewRomanPSMT" w:cs="Arial"/>
                <w:i/>
                <w:lang w:val="sr-Cyrl-CS"/>
              </w:rPr>
              <w:t>с</w:t>
            </w:r>
            <w:r w:rsidRPr="00905B38">
              <w:rPr>
                <w:rFonts w:eastAsia="TimesNewRomanPSMT" w:cs="Arial"/>
                <w:i/>
                <w:lang w:val="ru-RU"/>
              </w:rPr>
              <w:t>ка) управа</w:t>
            </w:r>
            <w:r w:rsidRPr="00905B38">
              <w:rPr>
                <w:rFonts w:eastAsia="TimesNewRomanPSMT" w:cs="Arial"/>
                <w:i/>
                <w:lang w:val="sr-Cyrl-CS"/>
              </w:rPr>
              <w:t xml:space="preserve"> јавних приход</w:t>
            </w:r>
            <w:r w:rsidRPr="00905B38">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05B38">
              <w:rPr>
                <w:rFonts w:eastAsia="TimesNewRomanPSMT" w:cs="Arial"/>
                <w:i/>
                <w:lang w:val="sr-Cyrl-CS"/>
              </w:rPr>
              <w:t xml:space="preserve">јавних прихода </w:t>
            </w:r>
            <w:r w:rsidRPr="00905B38">
              <w:rPr>
                <w:rFonts w:eastAsia="TimesNewRomanPSMT" w:cs="Arial"/>
                <w:i/>
                <w:lang w:val="ru-RU"/>
              </w:rPr>
              <w:t xml:space="preserve">приложи и потврде </w:t>
            </w:r>
            <w:r w:rsidRPr="00905B38">
              <w:rPr>
                <w:rFonts w:eastAsia="TimesNewRomanPSMT" w:cs="Arial"/>
                <w:i/>
                <w:lang w:val="sr-Cyrl-CS"/>
              </w:rPr>
              <w:t xml:space="preserve">тих </w:t>
            </w:r>
            <w:r w:rsidRPr="00905B38">
              <w:rPr>
                <w:rFonts w:eastAsia="TimesNewRomanPSMT" w:cs="Arial"/>
                <w:i/>
                <w:lang w:val="ru-RU"/>
              </w:rPr>
              <w:t>осталих лок</w:t>
            </w:r>
            <w:r w:rsidRPr="00905B38">
              <w:rPr>
                <w:rFonts w:eastAsia="TimesNewRomanPSMT" w:cs="Arial"/>
                <w:i/>
                <w:lang w:val="sr-Cyrl-CS"/>
              </w:rPr>
              <w:t>а</w:t>
            </w:r>
            <w:r w:rsidRPr="00905B38">
              <w:rPr>
                <w:rFonts w:eastAsia="TimesNewRomanPSMT" w:cs="Arial"/>
                <w:i/>
                <w:lang w:val="ru-RU"/>
              </w:rPr>
              <w:t xml:space="preserve">лних органа/организација/установа </w:t>
            </w:r>
          </w:p>
          <w:p w14:paraId="3D2867A9" w14:textId="77777777" w:rsidR="007B48E6" w:rsidRPr="00905B38" w:rsidRDefault="007B48E6" w:rsidP="0003146B">
            <w:pPr>
              <w:numPr>
                <w:ilvl w:val="0"/>
                <w:numId w:val="12"/>
              </w:numPr>
              <w:autoSpaceDE w:val="0"/>
              <w:autoSpaceDN w:val="0"/>
              <w:adjustRightInd w:val="0"/>
              <w:snapToGrid w:val="0"/>
              <w:spacing w:before="0"/>
              <w:ind w:hanging="357"/>
              <w:contextualSpacing/>
              <w:jc w:val="left"/>
              <w:rPr>
                <w:rFonts w:eastAsia="Calibri" w:cs="Arial"/>
                <w:i/>
                <w:lang w:val="ru-RU"/>
              </w:rPr>
            </w:pPr>
            <w:r w:rsidRPr="00905B38">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905B38">
              <w:rPr>
                <w:rFonts w:eastAsia="TimesNewRomanPSMT" w:cs="Arial"/>
                <w:b/>
                <w:i/>
                <w:lang w:val="ru-RU"/>
              </w:rPr>
              <w:t>у</w:t>
            </w:r>
            <w:r w:rsidRPr="00905B38">
              <w:rPr>
                <w:rFonts w:eastAsia="Calibri" w:cs="Arial"/>
                <w:b/>
                <w:i/>
                <w:lang w:val="ru-RU"/>
              </w:rPr>
              <w:t>верење Агенције за приватизацију да се налази у поступку приватизације</w:t>
            </w:r>
          </w:p>
          <w:p w14:paraId="521D91CA" w14:textId="77777777" w:rsidR="007B48E6" w:rsidRPr="00905B38" w:rsidRDefault="007B48E6" w:rsidP="0003146B">
            <w:pPr>
              <w:numPr>
                <w:ilvl w:val="0"/>
                <w:numId w:val="12"/>
              </w:numPr>
              <w:tabs>
                <w:tab w:val="left" w:pos="680"/>
              </w:tabs>
              <w:snapToGrid w:val="0"/>
              <w:spacing w:before="0"/>
              <w:ind w:hanging="357"/>
              <w:contextualSpacing/>
              <w:jc w:val="left"/>
              <w:rPr>
                <w:rFonts w:eastAsia="Calibri" w:cs="Arial"/>
                <w:i/>
                <w:lang w:val="ru-RU"/>
              </w:rPr>
            </w:pPr>
            <w:r w:rsidRPr="00905B38">
              <w:rPr>
                <w:rFonts w:eastAsia="Calibri" w:cs="Arial"/>
                <w:i/>
                <w:lang w:val="ru-RU"/>
              </w:rPr>
              <w:t>У случају да понуду подноси група понуђача, ове доказе доставити за сваког учесника из групе</w:t>
            </w:r>
          </w:p>
          <w:p w14:paraId="536ED297" w14:textId="77777777" w:rsidR="007B48E6" w:rsidRPr="00905B38" w:rsidRDefault="007B48E6" w:rsidP="0003146B">
            <w:pPr>
              <w:numPr>
                <w:ilvl w:val="0"/>
                <w:numId w:val="16"/>
              </w:numPr>
              <w:tabs>
                <w:tab w:val="left" w:pos="680"/>
              </w:tabs>
              <w:snapToGrid w:val="0"/>
              <w:spacing w:before="0"/>
              <w:contextualSpacing/>
              <w:jc w:val="left"/>
              <w:rPr>
                <w:rFonts w:cs="Arial"/>
                <w:lang w:val="ru-RU"/>
              </w:rPr>
            </w:pPr>
            <w:r w:rsidRPr="00905B38">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D91CD62" w14:textId="77777777" w:rsidR="007B48E6" w:rsidRPr="00905B38" w:rsidRDefault="007B48E6" w:rsidP="00F041EB">
            <w:pPr>
              <w:tabs>
                <w:tab w:val="left" w:pos="680"/>
              </w:tabs>
              <w:snapToGrid w:val="0"/>
              <w:spacing w:before="0"/>
              <w:contextualSpacing/>
              <w:rPr>
                <w:rFonts w:cs="Arial"/>
                <w:i/>
                <w:lang w:val="ru-RU"/>
              </w:rPr>
            </w:pPr>
            <w:r w:rsidRPr="00905B38">
              <w:rPr>
                <w:rFonts w:eastAsia="Calibri" w:cs="Arial"/>
                <w:b/>
                <w:lang w:val="ru-RU"/>
              </w:rPr>
              <w:t xml:space="preserve">Ови докази не могу бити старији од два месеца </w:t>
            </w:r>
            <w:r w:rsidRPr="00905B38">
              <w:rPr>
                <w:rFonts w:eastAsia="Calibri" w:cs="Arial"/>
                <w:b/>
                <w:lang w:val="sr-Cyrl-CS"/>
              </w:rPr>
              <w:t>пре</w:t>
            </w:r>
            <w:r w:rsidRPr="00905B38">
              <w:rPr>
                <w:rFonts w:eastAsia="Calibri" w:cs="Arial"/>
                <w:b/>
                <w:lang w:val="ru-RU"/>
              </w:rPr>
              <w:t xml:space="preserve"> отварања понуда</w:t>
            </w:r>
            <w:r w:rsidRPr="00905B38">
              <w:rPr>
                <w:rFonts w:eastAsia="Calibri" w:cs="Arial"/>
                <w:lang w:val="ru-RU"/>
              </w:rPr>
              <w:t>.</w:t>
            </w:r>
          </w:p>
        </w:tc>
      </w:tr>
      <w:tr w:rsidR="007B48E6" w:rsidRPr="0029216E" w14:paraId="3E6FA5C3" w14:textId="77777777" w:rsidTr="00F041EB">
        <w:trPr>
          <w:jc w:val="center"/>
        </w:trPr>
        <w:tc>
          <w:tcPr>
            <w:tcW w:w="729" w:type="dxa"/>
            <w:vAlign w:val="center"/>
          </w:tcPr>
          <w:p w14:paraId="1E3561F3" w14:textId="77777777" w:rsidR="007B48E6" w:rsidRPr="00F20117" w:rsidRDefault="007B48E6" w:rsidP="00F041EB">
            <w:pPr>
              <w:spacing w:before="0"/>
              <w:jc w:val="center"/>
              <w:rPr>
                <w:rFonts w:cs="Arial"/>
              </w:rPr>
            </w:pPr>
            <w:r w:rsidRPr="00F20117">
              <w:rPr>
                <w:rFonts w:cs="Arial"/>
              </w:rPr>
              <w:t xml:space="preserve">4. </w:t>
            </w:r>
          </w:p>
        </w:tc>
        <w:tc>
          <w:tcPr>
            <w:tcW w:w="8430" w:type="dxa"/>
          </w:tcPr>
          <w:p w14:paraId="00FB7A9A" w14:textId="77777777" w:rsidR="007B48E6" w:rsidRPr="00F20117" w:rsidRDefault="007B48E6" w:rsidP="00F041EB">
            <w:pPr>
              <w:snapToGrid w:val="0"/>
              <w:spacing w:before="0"/>
              <w:rPr>
                <w:rFonts w:cs="Arial"/>
              </w:rPr>
            </w:pPr>
            <w:r w:rsidRPr="00F20117">
              <w:rPr>
                <w:rFonts w:cs="Arial"/>
                <w:b/>
                <w:u w:val="single"/>
              </w:rPr>
              <w:t>Услов:</w:t>
            </w:r>
            <w:r w:rsidRPr="00F20117">
              <w:rPr>
                <w:rFonts w:cs="Arial"/>
                <w:b/>
              </w:rPr>
              <w:t xml:space="preserve"> </w:t>
            </w:r>
            <w:r w:rsidRPr="00F20117">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Pr="00F20117">
              <w:rPr>
                <w:rFonts w:cs="Arial"/>
              </w:rPr>
              <w:t>.</w:t>
            </w:r>
          </w:p>
          <w:p w14:paraId="4A9B18D2" w14:textId="77777777" w:rsidR="007B48E6" w:rsidRPr="00F20117" w:rsidRDefault="007B48E6" w:rsidP="00F041EB">
            <w:pPr>
              <w:autoSpaceDE w:val="0"/>
              <w:autoSpaceDN w:val="0"/>
              <w:adjustRightInd w:val="0"/>
              <w:spacing w:before="0"/>
              <w:rPr>
                <w:rFonts w:cs="Arial"/>
                <w:b/>
                <w:u w:val="single"/>
              </w:rPr>
            </w:pPr>
            <w:r w:rsidRPr="00F20117">
              <w:rPr>
                <w:rFonts w:cs="Arial"/>
                <w:b/>
                <w:u w:val="single"/>
              </w:rPr>
              <w:t>Доказ:</w:t>
            </w:r>
          </w:p>
          <w:p w14:paraId="3B1416F1" w14:textId="47639B3A" w:rsidR="007B48E6" w:rsidRPr="00F20117" w:rsidRDefault="007B48E6" w:rsidP="00F041EB">
            <w:pPr>
              <w:spacing w:before="0"/>
              <w:rPr>
                <w:rFonts w:cs="Arial"/>
                <w:b/>
              </w:rPr>
            </w:pPr>
            <w:r w:rsidRPr="00F20117">
              <w:rPr>
                <w:rFonts w:cs="Arial"/>
              </w:rPr>
              <w:t xml:space="preserve">Потписан и оверен Образац изјаве на основу члана 75. став 2. </w:t>
            </w:r>
            <w:r w:rsidRPr="008405BF">
              <w:rPr>
                <w:rFonts w:cs="Arial"/>
              </w:rPr>
              <w:t>З</w:t>
            </w:r>
            <w:r w:rsidR="002C1CE1" w:rsidRPr="008405BF">
              <w:rPr>
                <w:rFonts w:cs="Arial"/>
                <w:lang w:val="sr-Cyrl-RS"/>
              </w:rPr>
              <w:t>акона</w:t>
            </w:r>
            <w:r w:rsidR="008405BF" w:rsidRPr="008405BF">
              <w:rPr>
                <w:rFonts w:cs="Arial"/>
                <w:lang w:val="sr-Cyrl-RS"/>
              </w:rPr>
              <w:t xml:space="preserve"> о</w:t>
            </w:r>
            <w:r w:rsidR="008405BF">
              <w:rPr>
                <w:rFonts w:cs="Arial"/>
                <w:lang w:val="sr-Cyrl-RS"/>
              </w:rPr>
              <w:t xml:space="preserve"> јавним набавкама</w:t>
            </w:r>
            <w:r w:rsidRPr="00F20117">
              <w:rPr>
                <w:rFonts w:cs="Arial"/>
              </w:rPr>
              <w:t xml:space="preserve"> (Образац бр. 4)</w:t>
            </w:r>
          </w:p>
          <w:p w14:paraId="0CC0FB03" w14:textId="77777777" w:rsidR="007B48E6" w:rsidRPr="00F20117" w:rsidRDefault="007B48E6" w:rsidP="00F041EB">
            <w:pPr>
              <w:snapToGrid w:val="0"/>
              <w:spacing w:before="0"/>
              <w:rPr>
                <w:rFonts w:cs="Arial"/>
                <w:lang w:val="sr-Cyrl-CS"/>
              </w:rPr>
            </w:pPr>
            <w:r w:rsidRPr="00F20117">
              <w:rPr>
                <w:rFonts w:cs="Arial"/>
                <w:i/>
              </w:rPr>
              <w:t>Напомена:</w:t>
            </w:r>
          </w:p>
          <w:p w14:paraId="626A654C" w14:textId="77777777" w:rsidR="007B48E6" w:rsidRPr="00F20117" w:rsidRDefault="007B48E6" w:rsidP="0003146B">
            <w:pPr>
              <w:numPr>
                <w:ilvl w:val="0"/>
                <w:numId w:val="17"/>
              </w:numPr>
              <w:snapToGrid w:val="0"/>
              <w:spacing w:before="0"/>
              <w:rPr>
                <w:rFonts w:cs="Arial"/>
                <w:i/>
                <w:lang w:val="sr-Cyrl-CS"/>
              </w:rPr>
            </w:pPr>
            <w:r w:rsidRPr="00F20117">
              <w:rPr>
                <w:rFonts w:cs="Arial"/>
                <w:i/>
                <w:lang w:val="sr-Cyrl-CS"/>
              </w:rPr>
              <w:t xml:space="preserve">Изјава мора да буде потписана од стране овалшћеног лица за заступање понуђача и оверена печатом. </w:t>
            </w:r>
          </w:p>
          <w:p w14:paraId="26BD1231" w14:textId="77777777" w:rsidR="007B48E6" w:rsidRPr="00F20117" w:rsidRDefault="007B48E6" w:rsidP="0003146B">
            <w:pPr>
              <w:numPr>
                <w:ilvl w:val="0"/>
                <w:numId w:val="17"/>
              </w:numPr>
              <w:snapToGrid w:val="0"/>
              <w:spacing w:before="0"/>
              <w:rPr>
                <w:rFonts w:cs="Arial"/>
                <w:lang w:val="sr-Cyrl-CS"/>
              </w:rPr>
            </w:pPr>
            <w:r w:rsidRPr="00F20117">
              <w:rPr>
                <w:rFonts w:cs="Arial"/>
                <w:i/>
                <w:lang w:val="sr-Cyrl-C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r w:rsidR="007B48E6" w:rsidRPr="00F20117" w14:paraId="2515D3D8" w14:textId="77777777" w:rsidTr="00F041EB">
        <w:trPr>
          <w:jc w:val="center"/>
        </w:trPr>
        <w:tc>
          <w:tcPr>
            <w:tcW w:w="729" w:type="dxa"/>
            <w:vAlign w:val="center"/>
          </w:tcPr>
          <w:p w14:paraId="5C36FA03" w14:textId="77777777" w:rsidR="007B48E6" w:rsidRPr="00F20117" w:rsidRDefault="007B48E6" w:rsidP="00F041EB">
            <w:pPr>
              <w:spacing w:before="0"/>
              <w:jc w:val="center"/>
              <w:rPr>
                <w:rFonts w:cs="Arial"/>
                <w:color w:val="00B0F0"/>
                <w:lang w:val="sr-Cyrl-CS"/>
              </w:rPr>
            </w:pPr>
          </w:p>
        </w:tc>
        <w:tc>
          <w:tcPr>
            <w:tcW w:w="8430" w:type="dxa"/>
          </w:tcPr>
          <w:p w14:paraId="44222C91" w14:textId="77777777" w:rsidR="007B48E6" w:rsidRPr="00F20117" w:rsidRDefault="007B48E6" w:rsidP="00F041EB">
            <w:pPr>
              <w:spacing w:before="0"/>
              <w:ind w:right="-180"/>
              <w:jc w:val="center"/>
              <w:rPr>
                <w:rFonts w:cs="Arial"/>
                <w:b/>
                <w:i/>
                <w:lang w:val="sr-Cyrl-CS"/>
              </w:rPr>
            </w:pPr>
            <w:r w:rsidRPr="00F20117">
              <w:rPr>
                <w:rFonts w:cs="Arial"/>
                <w:b/>
                <w:lang w:val="sr-Cyrl-CS"/>
              </w:rPr>
              <w:t xml:space="preserve">4.2  ДОДАТНИ УСЛОВИ </w:t>
            </w:r>
          </w:p>
          <w:p w14:paraId="6E148A98" w14:textId="77777777" w:rsidR="007B48E6" w:rsidRPr="00F20117" w:rsidRDefault="007B48E6" w:rsidP="00F041EB">
            <w:pPr>
              <w:snapToGrid w:val="0"/>
              <w:spacing w:before="0"/>
              <w:jc w:val="center"/>
              <w:rPr>
                <w:rFonts w:cs="Arial"/>
                <w:b/>
              </w:rPr>
            </w:pPr>
            <w:r w:rsidRPr="00F20117">
              <w:rPr>
                <w:rFonts w:cs="Arial"/>
                <w:b/>
                <w:lang w:val="sr-Cyrl-CS"/>
              </w:rPr>
              <w:t xml:space="preserve">ЗА УЧЕШЋЕ У ПОСТУПКУ ЈАВНЕ НАБАВКЕ ИЗ ЧЛАНА 76. </w:t>
            </w:r>
            <w:r w:rsidRPr="00F20117">
              <w:rPr>
                <w:rFonts w:cs="Arial"/>
                <w:b/>
              </w:rPr>
              <w:t>ЗАКОНА</w:t>
            </w:r>
          </w:p>
        </w:tc>
      </w:tr>
      <w:tr w:rsidR="007B48E6" w:rsidRPr="00F20117" w14:paraId="0566E8F1" w14:textId="77777777" w:rsidTr="00F041EB">
        <w:trPr>
          <w:jc w:val="center"/>
        </w:trPr>
        <w:tc>
          <w:tcPr>
            <w:tcW w:w="729" w:type="dxa"/>
            <w:vAlign w:val="center"/>
          </w:tcPr>
          <w:p w14:paraId="516CCB3A" w14:textId="77777777" w:rsidR="007B48E6" w:rsidRPr="00F20117" w:rsidRDefault="007B48E6" w:rsidP="00F041EB">
            <w:pPr>
              <w:spacing w:before="0"/>
              <w:jc w:val="center"/>
              <w:rPr>
                <w:rFonts w:cs="Arial"/>
                <w:color w:val="00B0F0"/>
              </w:rPr>
            </w:pPr>
            <w:r w:rsidRPr="00F20117">
              <w:rPr>
                <w:rFonts w:cs="Arial"/>
              </w:rPr>
              <w:t>5.</w:t>
            </w:r>
          </w:p>
        </w:tc>
        <w:tc>
          <w:tcPr>
            <w:tcW w:w="8430" w:type="dxa"/>
          </w:tcPr>
          <w:p w14:paraId="55BD4E08" w14:textId="77777777" w:rsidR="007B48E6" w:rsidRPr="00F20117" w:rsidRDefault="007B48E6" w:rsidP="00F041EB">
            <w:pPr>
              <w:autoSpaceDE w:val="0"/>
              <w:autoSpaceDN w:val="0"/>
              <w:adjustRightInd w:val="0"/>
              <w:spacing w:before="0"/>
              <w:rPr>
                <w:rFonts w:cs="Arial"/>
                <w:b/>
                <w:u w:val="single"/>
              </w:rPr>
            </w:pPr>
            <w:r w:rsidRPr="00F20117">
              <w:rPr>
                <w:rFonts w:cs="Arial"/>
                <w:b/>
                <w:u w:val="single"/>
              </w:rPr>
              <w:t>Услов:</w:t>
            </w:r>
          </w:p>
          <w:p w14:paraId="5A675A34" w14:textId="77777777" w:rsidR="007B48E6" w:rsidRPr="00F20117" w:rsidRDefault="007B48E6" w:rsidP="00F041EB">
            <w:pPr>
              <w:autoSpaceDE w:val="0"/>
              <w:autoSpaceDN w:val="0"/>
              <w:adjustRightInd w:val="0"/>
              <w:spacing w:before="0"/>
              <w:rPr>
                <w:rFonts w:cs="Arial"/>
              </w:rPr>
            </w:pPr>
            <w:r w:rsidRPr="00F20117">
              <w:rPr>
                <w:rFonts w:cs="Arial"/>
              </w:rPr>
              <w:t>Финансијски капацитет</w:t>
            </w:r>
          </w:p>
          <w:p w14:paraId="49FC59CD" w14:textId="77777777" w:rsidR="007B48E6" w:rsidRPr="00F20117" w:rsidRDefault="007B48E6" w:rsidP="00F041EB">
            <w:pPr>
              <w:autoSpaceDE w:val="0"/>
              <w:autoSpaceDN w:val="0"/>
              <w:adjustRightInd w:val="0"/>
              <w:spacing w:before="0"/>
              <w:rPr>
                <w:rFonts w:cs="Arial"/>
                <w:i/>
              </w:rPr>
            </w:pPr>
            <w:r w:rsidRPr="00F20117">
              <w:rPr>
                <w:rFonts w:cs="Arial"/>
                <w:i/>
              </w:rPr>
              <w:t xml:space="preserve">Понуђач располаже неопходним </w:t>
            </w:r>
            <w:r w:rsidRPr="00F20117">
              <w:rPr>
                <w:rFonts w:cs="Arial"/>
                <w:b/>
                <w:i/>
              </w:rPr>
              <w:t>финансијским капацитетом</w:t>
            </w:r>
            <w:r w:rsidRPr="00F20117">
              <w:rPr>
                <w:rFonts w:cs="Arial"/>
                <w:i/>
              </w:rPr>
              <w:t xml:space="preserve"> ако:</w:t>
            </w:r>
          </w:p>
          <w:p w14:paraId="710DF04D" w14:textId="6C862A07" w:rsidR="007B48E6" w:rsidRPr="00F20117" w:rsidRDefault="007B48E6" w:rsidP="007F73A9">
            <w:pPr>
              <w:pStyle w:val="ListParagraph"/>
              <w:numPr>
                <w:ilvl w:val="1"/>
                <w:numId w:val="25"/>
              </w:numPr>
              <w:autoSpaceDE w:val="0"/>
              <w:autoSpaceDN w:val="0"/>
              <w:adjustRightInd w:val="0"/>
              <w:spacing w:before="0" w:after="0" w:line="240" w:lineRule="auto"/>
              <w:ind w:left="418"/>
              <w:contextualSpacing w:val="0"/>
              <w:rPr>
                <w:rFonts w:ascii="Arial" w:hAnsi="Arial" w:cs="Arial"/>
              </w:rPr>
            </w:pPr>
            <w:r w:rsidRPr="00F20117">
              <w:rPr>
                <w:rFonts w:ascii="Arial" w:hAnsi="Arial" w:cs="Arial"/>
              </w:rPr>
              <w:lastRenderedPageBreak/>
              <w:t>да je у свакој од 3 (</w:t>
            </w:r>
            <w:r w:rsidR="007F79ED" w:rsidRPr="00F20117">
              <w:rPr>
                <w:rFonts w:ascii="Arial" w:hAnsi="Arial" w:cs="Arial"/>
              </w:rPr>
              <w:t xml:space="preserve">словима: </w:t>
            </w:r>
            <w:r w:rsidRPr="00F20117">
              <w:rPr>
                <w:rFonts w:ascii="Arial" w:hAnsi="Arial" w:cs="Arial"/>
              </w:rPr>
              <w:t xml:space="preserve">три) обрачунске године (2013, 2014. и 2015.) имао пословни приход минимум </w:t>
            </w:r>
            <w:r w:rsidR="00FE3CC0" w:rsidRPr="00F20117">
              <w:rPr>
                <w:rFonts w:ascii="Arial" w:hAnsi="Arial" w:cs="Arial"/>
              </w:rPr>
              <w:t>1</w:t>
            </w:r>
            <w:r w:rsidR="008405BF">
              <w:rPr>
                <w:rFonts w:ascii="Arial" w:hAnsi="Arial" w:cs="Arial"/>
                <w:lang w:val="sr-Cyrl-CS"/>
              </w:rPr>
              <w:t>0</w:t>
            </w:r>
            <w:r w:rsidRPr="00F20117">
              <w:rPr>
                <w:rFonts w:ascii="Arial" w:hAnsi="Arial" w:cs="Arial"/>
              </w:rPr>
              <w:t>0.000.000,00 динара;</w:t>
            </w:r>
          </w:p>
          <w:p w14:paraId="3EC8AA37" w14:textId="77777777" w:rsidR="007B48E6" w:rsidRPr="00F20117" w:rsidRDefault="007B48E6" w:rsidP="007F73A9">
            <w:pPr>
              <w:pStyle w:val="ListParagraph"/>
              <w:numPr>
                <w:ilvl w:val="1"/>
                <w:numId w:val="25"/>
              </w:numPr>
              <w:spacing w:before="0" w:after="0" w:line="240" w:lineRule="auto"/>
              <w:ind w:left="418" w:hanging="357"/>
              <w:contextualSpacing w:val="0"/>
              <w:rPr>
                <w:rFonts w:ascii="Arial" w:hAnsi="Arial" w:cs="Arial"/>
              </w:rPr>
            </w:pPr>
            <w:r w:rsidRPr="00F20117">
              <w:rPr>
                <w:rFonts w:ascii="Arial" w:hAnsi="Arial" w:cs="Arial"/>
              </w:rPr>
              <w:t>да има позитиван резултат из пословања (пословни резултат), у 3 (три) обрачунске године (за 2013, 2014 и 2015);</w:t>
            </w:r>
          </w:p>
          <w:p w14:paraId="3336DDB8" w14:textId="77777777" w:rsidR="007B48E6" w:rsidRPr="00F20117" w:rsidRDefault="007B48E6" w:rsidP="007F73A9">
            <w:pPr>
              <w:pStyle w:val="ListParagraph"/>
              <w:numPr>
                <w:ilvl w:val="1"/>
                <w:numId w:val="25"/>
              </w:numPr>
              <w:autoSpaceDE w:val="0"/>
              <w:autoSpaceDN w:val="0"/>
              <w:adjustRightInd w:val="0"/>
              <w:spacing w:before="0" w:after="0" w:line="240" w:lineRule="auto"/>
              <w:ind w:left="418" w:hanging="357"/>
              <w:contextualSpacing w:val="0"/>
              <w:rPr>
                <w:rFonts w:ascii="Arial" w:hAnsi="Arial" w:cs="Arial"/>
              </w:rPr>
            </w:pPr>
            <w:r w:rsidRPr="00F20117">
              <w:rPr>
                <w:rFonts w:ascii="Arial" w:hAnsi="Arial" w:cs="Arial"/>
              </w:rPr>
              <w:t>да у последњих 6 (</w:t>
            </w:r>
            <w:r w:rsidR="007F79ED" w:rsidRPr="00F20117">
              <w:rPr>
                <w:rFonts w:ascii="Arial" w:hAnsi="Arial" w:cs="Arial"/>
              </w:rPr>
              <w:t xml:space="preserve">словима: </w:t>
            </w:r>
            <w:r w:rsidRPr="00F20117">
              <w:rPr>
                <w:rFonts w:ascii="Arial" w:hAnsi="Arial" w:cs="Arial"/>
              </w:rPr>
              <w:t>шест) месеци пре дана објављивања позива</w:t>
            </w:r>
            <w:r w:rsidR="007F79ED" w:rsidRPr="00F20117">
              <w:rPr>
                <w:rFonts w:ascii="Arial" w:hAnsi="Arial" w:cs="Arial"/>
              </w:rPr>
              <w:t xml:space="preserve"> на Порталу ЈН</w:t>
            </w:r>
            <w:r w:rsidRPr="00F20117">
              <w:rPr>
                <w:rFonts w:ascii="Arial" w:hAnsi="Arial" w:cs="Arial"/>
              </w:rPr>
              <w:t xml:space="preserve"> није имао блокаду на својим текућим рачунима.</w:t>
            </w:r>
          </w:p>
          <w:p w14:paraId="5AE4983C" w14:textId="77777777" w:rsidR="007B48E6" w:rsidRPr="00F20117" w:rsidRDefault="007B48E6" w:rsidP="00F041EB">
            <w:pPr>
              <w:autoSpaceDE w:val="0"/>
              <w:autoSpaceDN w:val="0"/>
              <w:adjustRightInd w:val="0"/>
              <w:spacing w:before="0"/>
              <w:rPr>
                <w:rFonts w:cs="Arial"/>
                <w:b/>
                <w:u w:val="single"/>
              </w:rPr>
            </w:pPr>
            <w:r w:rsidRPr="00F20117">
              <w:rPr>
                <w:rFonts w:cs="Arial"/>
                <w:b/>
                <w:u w:val="single"/>
              </w:rPr>
              <w:t xml:space="preserve">Доказ: </w:t>
            </w:r>
          </w:p>
          <w:p w14:paraId="0EB11F13" w14:textId="77777777" w:rsidR="007B48E6" w:rsidRPr="00F20117" w:rsidRDefault="007B48E6" w:rsidP="007F73A9">
            <w:pPr>
              <w:pStyle w:val="ListParagraph"/>
              <w:numPr>
                <w:ilvl w:val="0"/>
                <w:numId w:val="28"/>
              </w:numPr>
              <w:spacing w:before="0" w:after="0" w:line="240" w:lineRule="auto"/>
              <w:ind w:left="418"/>
              <w:rPr>
                <w:rFonts w:ascii="Arial" w:hAnsi="Arial" w:cs="Arial"/>
              </w:rPr>
            </w:pPr>
            <w:r w:rsidRPr="00F20117">
              <w:rPr>
                <w:rFonts w:ascii="Arial" w:hAnsi="Arial" w:cs="Arial"/>
              </w:rPr>
              <w:t>Биланс стања и Биланс успеха за три обрачунске године (2013, 2014. и 2015. годину), са мишљењем овлашћеног ревизора, ако такво мишљење постоји.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Обавештење о разврставању правног лица.</w:t>
            </w:r>
            <w:r w:rsidRPr="00F20117">
              <w:rPr>
                <w:rFonts w:ascii="Arial" w:hAnsi="Arial" w:cs="Arial"/>
                <w:lang w:val="sr-Latn-CS"/>
              </w:rPr>
              <w:t xml:space="preserve"> </w:t>
            </w:r>
          </w:p>
          <w:p w14:paraId="3C01D73F" w14:textId="77777777" w:rsidR="007B48E6" w:rsidRPr="00F20117" w:rsidRDefault="007B48E6" w:rsidP="00E9603B">
            <w:pPr>
              <w:spacing w:before="0"/>
              <w:ind w:left="418"/>
              <w:rPr>
                <w:rFonts w:cs="Arial"/>
              </w:rPr>
            </w:pPr>
            <w:r w:rsidRPr="00F20117">
              <w:rPr>
                <w:rFonts w:cs="Arial"/>
              </w:rPr>
              <w:t>ИЛИ</w:t>
            </w:r>
          </w:p>
          <w:p w14:paraId="2DAB6055" w14:textId="77777777" w:rsidR="007B48E6" w:rsidRPr="00F20117" w:rsidRDefault="007B48E6" w:rsidP="00E9603B">
            <w:pPr>
              <w:pStyle w:val="ListParagraph"/>
              <w:spacing w:before="0" w:after="0" w:line="240" w:lineRule="auto"/>
              <w:ind w:left="418"/>
              <w:rPr>
                <w:rFonts w:ascii="Arial" w:hAnsi="Arial" w:cs="Arial"/>
                <w:lang w:val="sr-Cyrl-CS"/>
              </w:rPr>
            </w:pPr>
            <w:r w:rsidRPr="00F20117">
              <w:rPr>
                <w:rFonts w:ascii="Arial" w:hAnsi="Arial" w:cs="Arial"/>
              </w:rPr>
              <w:t>Извештај о бонитету, образац БОН ЈН за три обрачунске године (2013, 2014. и 2015. годину) издат од стране Агенције за привредне регистре,</w:t>
            </w:r>
            <w:r w:rsidRPr="00F20117">
              <w:rPr>
                <w:rFonts w:ascii="Arial" w:hAnsi="Arial" w:cs="Arial"/>
                <w:lang w:val="sr-Cyrl-CS"/>
              </w:rPr>
              <w:t xml:space="preserve"> ако постоји;</w:t>
            </w:r>
          </w:p>
          <w:p w14:paraId="229B6B8E" w14:textId="77777777" w:rsidR="007B48E6" w:rsidRPr="00F20117" w:rsidRDefault="007B48E6" w:rsidP="007F73A9">
            <w:pPr>
              <w:pStyle w:val="ListParagraph"/>
              <w:numPr>
                <w:ilvl w:val="1"/>
                <w:numId w:val="26"/>
              </w:numPr>
              <w:spacing w:before="0" w:after="0" w:line="240" w:lineRule="auto"/>
              <w:ind w:left="418" w:hanging="357"/>
              <w:contextualSpacing w:val="0"/>
              <w:rPr>
                <w:rFonts w:ascii="Arial" w:hAnsi="Arial" w:cs="Arial"/>
                <w:lang w:val="sr-Cyrl-CS"/>
              </w:rPr>
            </w:pPr>
            <w:r w:rsidRPr="00F20117">
              <w:rPr>
                <w:rFonts w:ascii="Arial" w:hAnsi="Arial" w:cs="Arial"/>
                <w:lang w:val="sr-Cyrl-CS"/>
              </w:rPr>
              <w:t xml:space="preserve">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p>
          <w:p w14:paraId="3F79F5C9" w14:textId="77777777" w:rsidR="007B48E6" w:rsidRPr="00F20117" w:rsidRDefault="007B48E6" w:rsidP="00E9603B">
            <w:pPr>
              <w:tabs>
                <w:tab w:val="left" w:pos="993"/>
              </w:tabs>
              <w:spacing w:before="0"/>
              <w:ind w:left="418"/>
              <w:rPr>
                <w:rFonts w:cs="Arial"/>
                <w:u w:val="single"/>
              </w:rPr>
            </w:pPr>
            <w:r w:rsidRPr="00F20117">
              <w:rPr>
                <w:rFonts w:cs="Arial"/>
                <w:lang w:val="sr-Cyrl-CS"/>
              </w:rPr>
              <w:tab/>
            </w:r>
            <w:r w:rsidRPr="00F20117">
              <w:rPr>
                <w:rFonts w:cs="Arial"/>
                <w:u w:val="single"/>
              </w:rPr>
              <w:t xml:space="preserve">страни понуђачи </w:t>
            </w:r>
          </w:p>
          <w:p w14:paraId="44D6F9A2" w14:textId="77777777" w:rsidR="007B48E6" w:rsidRPr="00F20117" w:rsidRDefault="007B48E6" w:rsidP="007F73A9">
            <w:pPr>
              <w:pStyle w:val="ListParagraph"/>
              <w:numPr>
                <w:ilvl w:val="1"/>
                <w:numId w:val="27"/>
              </w:numPr>
              <w:tabs>
                <w:tab w:val="left" w:pos="1418"/>
              </w:tabs>
              <w:spacing w:before="0" w:after="0" w:line="240" w:lineRule="auto"/>
              <w:ind w:left="418"/>
              <w:rPr>
                <w:rFonts w:ascii="Arial" w:hAnsi="Arial" w:cs="Arial"/>
              </w:rPr>
            </w:pPr>
            <w:r w:rsidRPr="00F20117">
              <w:rPr>
                <w:rFonts w:ascii="Arial" w:hAnsi="Arial" w:cs="Arial"/>
              </w:rPr>
              <w:t>Биланс стања и Биланс успеха за три обрачунске године (2013, 2014. и 2015. годину)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06339EFC" w14:textId="77777777" w:rsidR="007B48E6" w:rsidRPr="00F20117" w:rsidRDefault="007B48E6" w:rsidP="007F73A9">
            <w:pPr>
              <w:numPr>
                <w:ilvl w:val="1"/>
                <w:numId w:val="27"/>
              </w:numPr>
              <w:spacing w:before="0"/>
              <w:ind w:left="418"/>
              <w:rPr>
                <w:rFonts w:eastAsia="Calibri" w:cs="Arial"/>
                <w:lang w:val="ru-RU"/>
              </w:rPr>
            </w:pPr>
            <w:r w:rsidRPr="00F20117">
              <w:rPr>
                <w:rFonts w:cs="Arial"/>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месеци пре дана објављивања позива </w:t>
            </w:r>
          </w:p>
        </w:tc>
      </w:tr>
      <w:tr w:rsidR="00264E66" w:rsidRPr="00F20117" w14:paraId="232E128D" w14:textId="77777777" w:rsidTr="00F041EB">
        <w:trPr>
          <w:jc w:val="center"/>
        </w:trPr>
        <w:tc>
          <w:tcPr>
            <w:tcW w:w="729" w:type="dxa"/>
            <w:vAlign w:val="center"/>
          </w:tcPr>
          <w:p w14:paraId="58030C4A" w14:textId="77777777" w:rsidR="00264E66" w:rsidRPr="00F20117" w:rsidRDefault="00264E66" w:rsidP="00F041EB">
            <w:pPr>
              <w:spacing w:before="0"/>
              <w:jc w:val="center"/>
              <w:rPr>
                <w:rFonts w:cs="Arial"/>
              </w:rPr>
            </w:pPr>
            <w:r w:rsidRPr="00F20117">
              <w:rPr>
                <w:rFonts w:cs="Arial"/>
              </w:rPr>
              <w:lastRenderedPageBreak/>
              <w:t>6.</w:t>
            </w:r>
          </w:p>
        </w:tc>
        <w:tc>
          <w:tcPr>
            <w:tcW w:w="8430" w:type="dxa"/>
          </w:tcPr>
          <w:p w14:paraId="07FB4934" w14:textId="77777777" w:rsidR="00264E66" w:rsidRPr="00F20117" w:rsidRDefault="00264E66" w:rsidP="00913DE9">
            <w:pPr>
              <w:autoSpaceDE w:val="0"/>
              <w:autoSpaceDN w:val="0"/>
              <w:adjustRightInd w:val="0"/>
              <w:spacing w:before="0"/>
              <w:rPr>
                <w:rFonts w:cs="Arial"/>
                <w:b/>
                <w:u w:val="single"/>
              </w:rPr>
            </w:pPr>
            <w:r w:rsidRPr="00F20117">
              <w:rPr>
                <w:rFonts w:cs="Arial"/>
                <w:b/>
                <w:u w:val="single"/>
              </w:rPr>
              <w:t xml:space="preserve">Пословни капацитет </w:t>
            </w:r>
          </w:p>
          <w:p w14:paraId="4E340CF5" w14:textId="77777777" w:rsidR="00264E66" w:rsidRPr="00F20117" w:rsidRDefault="00264E66" w:rsidP="00913DE9">
            <w:pPr>
              <w:autoSpaceDE w:val="0"/>
              <w:autoSpaceDN w:val="0"/>
              <w:adjustRightInd w:val="0"/>
              <w:spacing w:before="0"/>
              <w:rPr>
                <w:rFonts w:cs="Arial"/>
                <w:b/>
                <w:u w:val="single"/>
                <w:lang w:val="sr-Cyrl-CS"/>
              </w:rPr>
            </w:pPr>
          </w:p>
          <w:p w14:paraId="3DE1EE44" w14:textId="77777777" w:rsidR="00264E66" w:rsidRPr="00F20117" w:rsidRDefault="00264E66" w:rsidP="00913DE9">
            <w:pPr>
              <w:autoSpaceDE w:val="0"/>
              <w:autoSpaceDN w:val="0"/>
              <w:adjustRightInd w:val="0"/>
              <w:spacing w:before="0"/>
              <w:rPr>
                <w:rFonts w:cs="Arial"/>
                <w:b/>
                <w:u w:val="single"/>
              </w:rPr>
            </w:pPr>
            <w:r w:rsidRPr="00F20117">
              <w:rPr>
                <w:rFonts w:cs="Arial"/>
                <w:b/>
                <w:u w:val="single"/>
              </w:rPr>
              <w:t>Услов:</w:t>
            </w:r>
          </w:p>
          <w:p w14:paraId="1F7E89B0" w14:textId="77777777" w:rsidR="00264E66" w:rsidRPr="00F20117" w:rsidRDefault="00264E66" w:rsidP="007F73A9">
            <w:pPr>
              <w:pStyle w:val="ListParagraph"/>
              <w:numPr>
                <w:ilvl w:val="0"/>
                <w:numId w:val="36"/>
              </w:numPr>
              <w:autoSpaceDE w:val="0"/>
              <w:autoSpaceDN w:val="0"/>
              <w:adjustRightInd w:val="0"/>
              <w:spacing w:before="0" w:after="0" w:line="240" w:lineRule="auto"/>
              <w:rPr>
                <w:rFonts w:ascii="Arial" w:hAnsi="Arial" w:cs="Arial"/>
              </w:rPr>
            </w:pPr>
            <w:r w:rsidRPr="00F20117">
              <w:rPr>
                <w:rFonts w:ascii="Arial" w:hAnsi="Arial" w:cs="Arial"/>
                <w:lang w:val="sr-Latn-CS" w:eastAsia="sr-Latn-CS"/>
              </w:rPr>
              <w:t xml:space="preserve">Уведен систем управљања квалитетом у складу са захтевима стандарда  </w:t>
            </w:r>
            <w:r w:rsidRPr="00F20117">
              <w:rPr>
                <w:rFonts w:ascii="Arial" w:hAnsi="Arial" w:cs="Arial"/>
                <w:bCs/>
              </w:rPr>
              <w:t>ISO 9001, ISO 14001 и OHSAS 18001</w:t>
            </w:r>
          </w:p>
          <w:p w14:paraId="5474D664" w14:textId="48EE05F2" w:rsidR="00264E66" w:rsidRPr="00F20117" w:rsidRDefault="00264E66" w:rsidP="007F73A9">
            <w:pPr>
              <w:pStyle w:val="ListParagraph"/>
              <w:numPr>
                <w:ilvl w:val="0"/>
                <w:numId w:val="36"/>
              </w:numPr>
              <w:autoSpaceDE w:val="0"/>
              <w:autoSpaceDN w:val="0"/>
              <w:adjustRightInd w:val="0"/>
              <w:spacing w:before="0" w:after="0" w:line="240" w:lineRule="auto"/>
              <w:rPr>
                <w:rFonts w:ascii="Arial" w:hAnsi="Arial" w:cs="Arial"/>
              </w:rPr>
            </w:pPr>
            <w:bookmarkStart w:id="192" w:name="_Ref463859932"/>
            <w:r w:rsidRPr="00F20117">
              <w:rPr>
                <w:rFonts w:ascii="Arial" w:hAnsi="Arial" w:cs="Arial"/>
              </w:rPr>
              <w:t xml:space="preserve">Поседује </w:t>
            </w:r>
            <w:r w:rsidRPr="00F20117">
              <w:rPr>
                <w:rFonts w:ascii="Arial" w:hAnsi="Arial" w:cs="Arial"/>
                <w:lang w:val="sr-Cyrl-CS"/>
              </w:rPr>
              <w:t xml:space="preserve">право над власништвом </w:t>
            </w:r>
            <w:r w:rsidR="00232943" w:rsidRPr="00F20117">
              <w:rPr>
                <w:rFonts w:ascii="Arial" w:hAnsi="Arial" w:cs="Arial"/>
                <w:lang w:val="sr-Cyrl-CS"/>
              </w:rPr>
              <w:t xml:space="preserve">имплементације </w:t>
            </w:r>
            <w:r w:rsidRPr="00F20117">
              <w:rPr>
                <w:rFonts w:ascii="Arial" w:hAnsi="Arial" w:cs="Arial"/>
                <w:lang w:val="sr-Cyrl-CS"/>
              </w:rPr>
              <w:t xml:space="preserve">софтверског система за надзор и управљање производним објектима, фамилије </w:t>
            </w:r>
            <w:r w:rsidR="00232943" w:rsidRPr="00F20117">
              <w:rPr>
                <w:rFonts w:ascii="Arial" w:hAnsi="Arial" w:cs="Arial"/>
                <w:lang w:val="sr-Cyrl-CS"/>
              </w:rPr>
              <w:t xml:space="preserve">производа </w:t>
            </w:r>
            <w:r w:rsidR="006D7587" w:rsidRPr="00F20117">
              <w:rPr>
                <w:rFonts w:ascii="Arial" w:hAnsi="Arial" w:cs="Arial"/>
              </w:rPr>
              <w:t xml:space="preserve">VIEW2 </w:t>
            </w:r>
            <w:r w:rsidR="006D7587" w:rsidRPr="00F20117">
              <w:rPr>
                <w:rFonts w:ascii="Arial" w:hAnsi="Arial" w:cs="Arial"/>
                <w:lang w:val="sr-Cyrl-CS"/>
              </w:rPr>
              <w:t>SCADA</w:t>
            </w:r>
            <w:r w:rsidR="006D7587" w:rsidRPr="00F20117">
              <w:rPr>
                <w:rFonts w:ascii="Arial" w:hAnsi="Arial" w:cs="Arial"/>
              </w:rPr>
              <w:t xml:space="preserve"> и </w:t>
            </w:r>
            <w:r w:rsidRPr="00F20117">
              <w:rPr>
                <w:rFonts w:ascii="Arial" w:hAnsi="Arial" w:cs="Arial"/>
                <w:lang w:val="sr-Cyrl-CS"/>
              </w:rPr>
              <w:t>VIEW4 SCADA</w:t>
            </w:r>
            <w:r w:rsidR="009417B2" w:rsidRPr="00F20117">
              <w:rPr>
                <w:rFonts w:ascii="Arial" w:hAnsi="Arial" w:cs="Arial"/>
                <w:lang w:val="sr-Cyrl-CS"/>
              </w:rPr>
              <w:t xml:space="preserve"> или</w:t>
            </w:r>
            <w:r w:rsidR="00062B87" w:rsidRPr="00F20117">
              <w:rPr>
                <w:rFonts w:ascii="Arial" w:hAnsi="Arial" w:cs="Arial"/>
                <w:lang w:val="sr-Cyrl-CS"/>
              </w:rPr>
              <w:t>,</w:t>
            </w:r>
            <w:r w:rsidR="009417B2" w:rsidRPr="00F20117">
              <w:rPr>
                <w:rFonts w:ascii="Arial" w:hAnsi="Arial" w:cs="Arial"/>
                <w:lang w:val="sr-Cyrl-CS"/>
              </w:rPr>
              <w:t xml:space="preserve"> </w:t>
            </w:r>
            <w:r w:rsidR="009417B2" w:rsidRPr="00F20117">
              <w:rPr>
                <w:rFonts w:ascii="Arial" w:hAnsi="Arial" w:cs="Arial"/>
              </w:rPr>
              <w:t xml:space="preserve">уколико понуђач није власник, </w:t>
            </w:r>
            <w:r w:rsidR="009417B2" w:rsidRPr="00F20117">
              <w:rPr>
                <w:rFonts w:ascii="Arial" w:hAnsi="Arial" w:cs="Arial"/>
                <w:lang w:val="sr-Cyrl-RS"/>
              </w:rPr>
              <w:t xml:space="preserve">има право нуђења имплеметације и одржавања </w:t>
            </w:r>
            <w:r w:rsidR="009417B2" w:rsidRPr="00F20117">
              <w:rPr>
                <w:rFonts w:ascii="Arial" w:hAnsi="Arial" w:cs="Arial"/>
              </w:rPr>
              <w:t xml:space="preserve">VIEW2 </w:t>
            </w:r>
            <w:r w:rsidR="009417B2" w:rsidRPr="00F20117">
              <w:rPr>
                <w:rFonts w:ascii="Arial" w:hAnsi="Arial" w:cs="Arial"/>
                <w:lang w:val="sr-Cyrl-CS"/>
              </w:rPr>
              <w:t>SCADA</w:t>
            </w:r>
            <w:r w:rsidR="009417B2" w:rsidRPr="00F20117">
              <w:rPr>
                <w:rFonts w:ascii="Arial" w:hAnsi="Arial" w:cs="Arial"/>
              </w:rPr>
              <w:t xml:space="preserve"> и </w:t>
            </w:r>
            <w:r w:rsidR="009417B2" w:rsidRPr="00F20117">
              <w:rPr>
                <w:rFonts w:ascii="Arial" w:hAnsi="Arial" w:cs="Arial"/>
                <w:lang w:val="sr-Cyrl-CS"/>
              </w:rPr>
              <w:t xml:space="preserve">VIEW4 SCADA </w:t>
            </w:r>
            <w:r w:rsidR="009417B2" w:rsidRPr="00F20117">
              <w:rPr>
                <w:rFonts w:ascii="Arial" w:hAnsi="Arial" w:cs="Arial"/>
              </w:rPr>
              <w:t>за ов</w:t>
            </w:r>
            <w:r w:rsidR="009417B2" w:rsidRPr="00F20117">
              <w:rPr>
                <w:rFonts w:ascii="Arial" w:hAnsi="Arial" w:cs="Arial"/>
                <w:lang w:val="sr-Cyrl-RS"/>
              </w:rPr>
              <w:t>у</w:t>
            </w:r>
            <w:r w:rsidR="009417B2" w:rsidRPr="00F20117">
              <w:rPr>
                <w:rFonts w:ascii="Arial" w:hAnsi="Arial" w:cs="Arial"/>
              </w:rPr>
              <w:t xml:space="preserve"> </w:t>
            </w:r>
            <w:r w:rsidR="009417B2" w:rsidRPr="00F20117">
              <w:rPr>
                <w:rFonts w:ascii="Arial" w:hAnsi="Arial" w:cs="Arial"/>
                <w:lang w:val="sr-Cyrl-RS"/>
              </w:rPr>
              <w:t>набавку</w:t>
            </w:r>
          </w:p>
          <w:p w14:paraId="21518FAC" w14:textId="77777777" w:rsidR="00264E66" w:rsidRPr="00F20117" w:rsidRDefault="00264E66" w:rsidP="007F73A9">
            <w:pPr>
              <w:pStyle w:val="ListParagraph"/>
              <w:numPr>
                <w:ilvl w:val="0"/>
                <w:numId w:val="36"/>
              </w:numPr>
              <w:tabs>
                <w:tab w:val="left" w:pos="1440"/>
              </w:tabs>
              <w:suppressAutoHyphens/>
              <w:spacing w:before="0" w:after="0" w:line="240" w:lineRule="auto"/>
              <w:rPr>
                <w:rFonts w:ascii="Arial" w:hAnsi="Arial" w:cs="Arial"/>
              </w:rPr>
            </w:pPr>
            <w:bookmarkStart w:id="193" w:name="_Ref463861255"/>
            <w:bookmarkEnd w:id="192"/>
            <w:r w:rsidRPr="00F20117">
              <w:rPr>
                <w:rFonts w:ascii="Arial" w:hAnsi="Arial" w:cs="Arial"/>
              </w:rPr>
              <w:t xml:space="preserve">минимално </w:t>
            </w:r>
            <w:r w:rsidRPr="00F20117">
              <w:rPr>
                <w:rFonts w:ascii="Arial" w:hAnsi="Arial" w:cs="Arial"/>
                <w:lang w:val="sr-Cyrl-CS"/>
              </w:rPr>
              <w:t>2</w:t>
            </w:r>
            <w:r w:rsidRPr="00F20117">
              <w:rPr>
                <w:rFonts w:ascii="Arial" w:hAnsi="Arial" w:cs="Arial"/>
              </w:rPr>
              <w:t xml:space="preserve"> (</w:t>
            </w:r>
            <w:r w:rsidR="002917B2" w:rsidRPr="00F20117">
              <w:rPr>
                <w:rFonts w:ascii="Arial" w:hAnsi="Arial" w:cs="Arial"/>
                <w:lang w:val="sr-Cyrl-CS"/>
              </w:rPr>
              <w:t>две</w:t>
            </w:r>
            <w:r w:rsidRPr="00F20117">
              <w:rPr>
                <w:rFonts w:ascii="Arial" w:hAnsi="Arial" w:cs="Arial"/>
              </w:rPr>
              <w:t>) референце</w:t>
            </w:r>
            <w:r w:rsidRPr="00F20117">
              <w:rPr>
                <w:rFonts w:ascii="Arial" w:hAnsi="Arial" w:cs="Arial"/>
                <w:lang w:val="sr-Cyrl-CS"/>
              </w:rPr>
              <w:t xml:space="preserve"> </w:t>
            </w:r>
            <w:r w:rsidRPr="00F20117">
              <w:rPr>
                <w:rFonts w:ascii="Arial" w:hAnsi="Arial" w:cs="Arial"/>
              </w:rPr>
              <w:t>-</w:t>
            </w:r>
            <w:r w:rsidRPr="00F20117">
              <w:rPr>
                <w:rFonts w:ascii="Arial" w:hAnsi="Arial" w:cs="Arial"/>
                <w:lang w:val="sr-Cyrl-CS"/>
              </w:rPr>
              <w:t xml:space="preserve"> </w:t>
            </w:r>
            <w:r w:rsidRPr="00F20117">
              <w:rPr>
                <w:rFonts w:ascii="Arial" w:hAnsi="Arial" w:cs="Arial"/>
              </w:rPr>
              <w:t>реализован</w:t>
            </w:r>
            <w:r w:rsidRPr="00F20117">
              <w:rPr>
                <w:rFonts w:ascii="Arial" w:hAnsi="Arial" w:cs="Arial"/>
                <w:lang w:val="sr-Cyrl-CS"/>
              </w:rPr>
              <w:t>а</w:t>
            </w:r>
            <w:r w:rsidRPr="00F20117">
              <w:rPr>
                <w:rFonts w:ascii="Arial" w:hAnsi="Arial" w:cs="Arial"/>
              </w:rPr>
              <w:t xml:space="preserve"> уговора чији је предмет </w:t>
            </w:r>
            <w:r w:rsidR="005E1B0E" w:rsidRPr="00F20117">
              <w:rPr>
                <w:rFonts w:ascii="Arial" w:hAnsi="Arial" w:cs="Arial"/>
              </w:rPr>
              <w:t>имплементирање</w:t>
            </w:r>
            <w:r w:rsidRPr="00F20117">
              <w:rPr>
                <w:rFonts w:ascii="Arial" w:hAnsi="Arial" w:cs="Arial"/>
              </w:rPr>
              <w:t xml:space="preserve"> </w:t>
            </w:r>
            <w:r w:rsidR="00DC71CD" w:rsidRPr="00F20117">
              <w:rPr>
                <w:rFonts w:ascii="Arial" w:hAnsi="Arial" w:cs="Arial"/>
              </w:rPr>
              <w:t xml:space="preserve">и/или одржавање и/или унапређење </w:t>
            </w:r>
            <w:r w:rsidRPr="00F20117">
              <w:rPr>
                <w:rFonts w:ascii="Arial" w:hAnsi="Arial" w:cs="Arial"/>
              </w:rPr>
              <w:t xml:space="preserve">DCS/SCADA система у електропривредној делатности (хидроелектранама, термоелектранама или   термоелектранама-топланама). Прихватљиве су референце чија минимална појединачна вредност износи </w:t>
            </w:r>
            <w:r w:rsidRPr="00F20117">
              <w:rPr>
                <w:rFonts w:ascii="Arial" w:hAnsi="Arial" w:cs="Arial"/>
                <w:lang w:val="sr-Cyrl-CS"/>
              </w:rPr>
              <w:t>25</w:t>
            </w:r>
            <w:r w:rsidRPr="00F20117">
              <w:rPr>
                <w:rFonts w:ascii="Arial" w:hAnsi="Arial" w:cs="Arial"/>
              </w:rPr>
              <w:t xml:space="preserve">0.000,00 евра без ПДВ-а (или </w:t>
            </w:r>
            <w:r w:rsidRPr="00F20117">
              <w:rPr>
                <w:rFonts w:ascii="Arial" w:hAnsi="Arial" w:cs="Arial"/>
                <w:lang w:val="sr-Cyrl-CS"/>
              </w:rPr>
              <w:t xml:space="preserve">у </w:t>
            </w:r>
            <w:r w:rsidRPr="00F20117">
              <w:rPr>
                <w:rFonts w:ascii="Arial" w:hAnsi="Arial" w:cs="Arial"/>
              </w:rPr>
              <w:t xml:space="preserve">одговарајућој динарској противвредности </w:t>
            </w:r>
            <w:r w:rsidRPr="00F20117">
              <w:rPr>
                <w:rFonts w:ascii="Arial" w:hAnsi="Arial" w:cs="Arial"/>
                <w:bCs/>
                <w:iCs/>
                <w:lang w:val="sr-Cyrl-CS" w:eastAsia="ar-SA"/>
              </w:rPr>
              <w:t>према средњем курсу Народне Банке Србије</w:t>
            </w:r>
            <w:r w:rsidRPr="00F20117">
              <w:rPr>
                <w:rFonts w:ascii="Arial" w:hAnsi="Arial" w:cs="Arial"/>
                <w:lang w:val="sr-Cyrl-CS"/>
              </w:rPr>
              <w:t xml:space="preserve"> на дан закључења</w:t>
            </w:r>
            <w:r w:rsidRPr="00F20117">
              <w:rPr>
                <w:rFonts w:ascii="Arial" w:hAnsi="Arial" w:cs="Arial"/>
              </w:rPr>
              <w:t xml:space="preserve"> Уговора), а које су извршене у </w:t>
            </w:r>
            <w:r w:rsidRPr="00F20117">
              <w:rPr>
                <w:rFonts w:ascii="Arial" w:hAnsi="Arial" w:cs="Arial"/>
                <w:lang w:val="sr-Cyrl-CS"/>
              </w:rPr>
              <w:t>претходних</w:t>
            </w:r>
            <w:r w:rsidRPr="00F20117">
              <w:rPr>
                <w:rFonts w:ascii="Arial" w:hAnsi="Arial" w:cs="Arial"/>
              </w:rPr>
              <w:t xml:space="preserve"> 5 (пет) година </w:t>
            </w:r>
            <w:bookmarkEnd w:id="193"/>
            <w:r w:rsidRPr="00F20117">
              <w:rPr>
                <w:rFonts w:ascii="Arial" w:hAnsi="Arial" w:cs="Arial"/>
                <w:lang w:val="sr-Cyrl-CS"/>
              </w:rPr>
              <w:t>до дана за подношење понуда.</w:t>
            </w:r>
          </w:p>
          <w:p w14:paraId="51018F0D" w14:textId="77777777" w:rsidR="00264E66" w:rsidRPr="00F20117" w:rsidRDefault="00264E66" w:rsidP="00913DE9">
            <w:pPr>
              <w:autoSpaceDE w:val="0"/>
              <w:autoSpaceDN w:val="0"/>
              <w:adjustRightInd w:val="0"/>
              <w:spacing w:before="0"/>
              <w:rPr>
                <w:rFonts w:cs="Arial"/>
                <w:b/>
                <w:u w:val="single"/>
              </w:rPr>
            </w:pPr>
          </w:p>
          <w:p w14:paraId="43D9D032" w14:textId="77777777" w:rsidR="00264E66" w:rsidRPr="00F20117" w:rsidRDefault="00264E66" w:rsidP="00913DE9">
            <w:pPr>
              <w:autoSpaceDE w:val="0"/>
              <w:autoSpaceDN w:val="0"/>
              <w:adjustRightInd w:val="0"/>
              <w:spacing w:before="0"/>
              <w:rPr>
                <w:rFonts w:cs="Arial"/>
                <w:b/>
                <w:u w:val="single"/>
              </w:rPr>
            </w:pPr>
            <w:r w:rsidRPr="00F20117">
              <w:rPr>
                <w:rFonts w:cs="Arial"/>
                <w:b/>
                <w:u w:val="single"/>
              </w:rPr>
              <w:t>Доказ</w:t>
            </w:r>
          </w:p>
          <w:p w14:paraId="1614EC47" w14:textId="77777777" w:rsidR="00264E66" w:rsidRPr="00F20117" w:rsidRDefault="00264E66" w:rsidP="007F73A9">
            <w:pPr>
              <w:pStyle w:val="ListParagraph"/>
              <w:numPr>
                <w:ilvl w:val="0"/>
                <w:numId w:val="35"/>
              </w:numPr>
              <w:suppressAutoHyphens/>
              <w:autoSpaceDN w:val="0"/>
              <w:spacing w:before="0" w:after="0" w:line="240" w:lineRule="auto"/>
              <w:ind w:left="714" w:hanging="357"/>
              <w:textAlignment w:val="baseline"/>
              <w:rPr>
                <w:rFonts w:ascii="Arial" w:hAnsi="Arial" w:cs="Arial"/>
              </w:rPr>
            </w:pPr>
            <w:r w:rsidRPr="00F20117">
              <w:rPr>
                <w:rFonts w:ascii="Arial" w:hAnsi="Arial" w:cs="Arial"/>
              </w:rPr>
              <w:t>копиј</w:t>
            </w:r>
            <w:r w:rsidRPr="00F20117">
              <w:rPr>
                <w:rFonts w:ascii="Arial" w:hAnsi="Arial" w:cs="Arial"/>
                <w:lang w:val="sr-Cyrl-CS"/>
              </w:rPr>
              <w:t>а</w:t>
            </w:r>
            <w:r w:rsidRPr="00F20117">
              <w:rPr>
                <w:rFonts w:ascii="Arial" w:hAnsi="Arial" w:cs="Arial"/>
              </w:rPr>
              <w:t xml:space="preserve"> важећ</w:t>
            </w:r>
            <w:r w:rsidRPr="00F20117">
              <w:rPr>
                <w:rFonts w:ascii="Arial" w:hAnsi="Arial" w:cs="Arial"/>
                <w:lang w:val="sr-Cyrl-CS"/>
              </w:rPr>
              <w:t>ег</w:t>
            </w:r>
            <w:r w:rsidRPr="00F20117">
              <w:rPr>
                <w:rFonts w:ascii="Arial" w:hAnsi="Arial" w:cs="Arial"/>
              </w:rPr>
              <w:t xml:space="preserve"> сертификата издат</w:t>
            </w:r>
            <w:r w:rsidRPr="00F20117">
              <w:rPr>
                <w:rFonts w:ascii="Arial" w:hAnsi="Arial" w:cs="Arial"/>
                <w:lang w:val="sr-Cyrl-CS"/>
              </w:rPr>
              <w:t>ог</w:t>
            </w:r>
            <w:r w:rsidRPr="00F20117">
              <w:rPr>
                <w:rFonts w:ascii="Arial" w:hAnsi="Arial" w:cs="Arial"/>
              </w:rPr>
              <w:t xml:space="preserve"> од стране акредитованог сертификационог тела за систем менаџмента квалитетом ISO 9001</w:t>
            </w:r>
            <w:r w:rsidRPr="00F20117">
              <w:rPr>
                <w:rFonts w:ascii="Arial" w:hAnsi="Arial" w:cs="Arial"/>
                <w:lang w:val="sr-Cyrl-CS"/>
              </w:rPr>
              <w:t>,</w:t>
            </w:r>
            <w:r w:rsidRPr="00F20117">
              <w:rPr>
                <w:rFonts w:ascii="Arial" w:hAnsi="Arial" w:cs="Arial"/>
                <w:bCs/>
              </w:rPr>
              <w:t xml:space="preserve"> ISO 14001 и OHSAS 18001</w:t>
            </w:r>
            <w:r w:rsidRPr="00F20117">
              <w:rPr>
                <w:rFonts w:ascii="Arial" w:hAnsi="Arial" w:cs="Arial"/>
                <w:bCs/>
                <w:lang w:val="sr-Cyrl-CS"/>
              </w:rPr>
              <w:t>,</w:t>
            </w:r>
          </w:p>
          <w:p w14:paraId="3BB918AA" w14:textId="341B38E9" w:rsidR="00A31D65" w:rsidRPr="00F20117" w:rsidRDefault="00264E66" w:rsidP="007F73A9">
            <w:pPr>
              <w:pStyle w:val="ListParagraph"/>
              <w:numPr>
                <w:ilvl w:val="0"/>
                <w:numId w:val="35"/>
              </w:numPr>
              <w:suppressAutoHyphens/>
              <w:autoSpaceDN w:val="0"/>
              <w:spacing w:before="0" w:after="0" w:line="240" w:lineRule="auto"/>
              <w:ind w:left="714" w:hanging="357"/>
              <w:textAlignment w:val="baseline"/>
              <w:rPr>
                <w:rFonts w:ascii="Arial" w:hAnsi="Arial" w:cs="Arial"/>
                <w:color w:val="FF0000"/>
              </w:rPr>
            </w:pPr>
            <w:r w:rsidRPr="00F20117">
              <w:rPr>
                <w:rFonts w:ascii="Arial" w:hAnsi="Arial" w:cs="Arial"/>
                <w:lang w:val="sr-Cyrl-CS"/>
              </w:rPr>
              <w:t>изјава Понуђача, којом потврђу</w:t>
            </w:r>
            <w:r w:rsidR="00232943" w:rsidRPr="00F20117">
              <w:rPr>
                <w:rFonts w:ascii="Arial" w:hAnsi="Arial" w:cs="Arial"/>
                <w:lang w:val="sr-Cyrl-CS"/>
              </w:rPr>
              <w:t>је да је власник</w:t>
            </w:r>
            <w:r w:rsidR="00232943" w:rsidRPr="00F20117">
              <w:rPr>
                <w:rFonts w:ascii="Arial" w:hAnsi="Arial" w:cs="Arial"/>
              </w:rPr>
              <w:t xml:space="preserve"> </w:t>
            </w:r>
            <w:r w:rsidR="00232943" w:rsidRPr="00F20117">
              <w:rPr>
                <w:rFonts w:ascii="Arial" w:hAnsi="Arial" w:cs="Arial"/>
                <w:lang w:val="sr-Cyrl-CS"/>
              </w:rPr>
              <w:t xml:space="preserve">права имплементације и одржавања софтверског система за надзор и управљање производним објектима, фамилије апликативног софтвера </w:t>
            </w:r>
            <w:r w:rsidR="00A31D65" w:rsidRPr="00F20117">
              <w:rPr>
                <w:rFonts w:ascii="Arial" w:hAnsi="Arial" w:cs="Arial"/>
                <w:lang w:val="sr-Cyrl-CS"/>
              </w:rPr>
              <w:t xml:space="preserve">VIEW2 SCADA </w:t>
            </w:r>
            <w:r w:rsidR="00232943" w:rsidRPr="00F20117">
              <w:rPr>
                <w:rFonts w:ascii="Arial" w:hAnsi="Arial" w:cs="Arial"/>
                <w:lang w:val="sr-Cyrl-CS"/>
              </w:rPr>
              <w:t xml:space="preserve">VIEW4 </w:t>
            </w:r>
            <w:r w:rsidR="00232943" w:rsidRPr="00F20117">
              <w:rPr>
                <w:rFonts w:ascii="Arial" w:hAnsi="Arial" w:cs="Arial"/>
                <w:lang w:val="sr-Cyrl-CS"/>
              </w:rPr>
              <w:lastRenderedPageBreak/>
              <w:t>SCADA</w:t>
            </w:r>
            <w:r w:rsidR="009D18A0" w:rsidRPr="00F20117">
              <w:rPr>
                <w:rFonts w:ascii="Arial" w:hAnsi="Arial" w:cs="Arial"/>
              </w:rPr>
              <w:t xml:space="preserve"> </w:t>
            </w:r>
            <w:r w:rsidR="009417B2" w:rsidRPr="00F20117">
              <w:rPr>
                <w:rFonts w:ascii="Arial" w:hAnsi="Arial" w:cs="Arial"/>
              </w:rPr>
              <w:t xml:space="preserve"> </w:t>
            </w:r>
            <w:r w:rsidR="009417B2" w:rsidRPr="00F20117">
              <w:rPr>
                <w:rFonts w:ascii="Arial" w:hAnsi="Arial" w:cs="Arial"/>
                <w:lang w:val="sr-Cyrl-RS"/>
              </w:rPr>
              <w:t>или потврда да је од власника тих система овлашћен да нуди имплементацију и одржавање за ову набавку</w:t>
            </w:r>
          </w:p>
          <w:p w14:paraId="46F4066D" w14:textId="77777777" w:rsidR="00264E66" w:rsidRPr="00F20117" w:rsidRDefault="00264E66" w:rsidP="007F73A9">
            <w:pPr>
              <w:pStyle w:val="ListParagraph"/>
              <w:numPr>
                <w:ilvl w:val="0"/>
                <w:numId w:val="35"/>
              </w:numPr>
              <w:suppressAutoHyphens/>
              <w:autoSpaceDN w:val="0"/>
              <w:spacing w:before="0" w:after="0" w:line="240" w:lineRule="auto"/>
              <w:ind w:left="714" w:hanging="357"/>
              <w:textAlignment w:val="baseline"/>
              <w:rPr>
                <w:rFonts w:ascii="Arial" w:hAnsi="Arial" w:cs="Arial"/>
              </w:rPr>
            </w:pPr>
            <w:r w:rsidRPr="00F20117">
              <w:rPr>
                <w:rFonts w:ascii="Arial" w:hAnsi="Arial" w:cs="Arial"/>
              </w:rPr>
              <w:t>Референтна листа – Образац број 5,</w:t>
            </w:r>
          </w:p>
          <w:p w14:paraId="1AA7672E" w14:textId="77777777" w:rsidR="00264E66" w:rsidRPr="00F20117" w:rsidRDefault="00264E66" w:rsidP="007F73A9">
            <w:pPr>
              <w:pStyle w:val="ListParagraph"/>
              <w:numPr>
                <w:ilvl w:val="0"/>
                <w:numId w:val="35"/>
              </w:numPr>
              <w:suppressAutoHyphens/>
              <w:autoSpaceDN w:val="0"/>
              <w:spacing w:before="0" w:after="0" w:line="240" w:lineRule="auto"/>
              <w:ind w:left="714" w:hanging="357"/>
              <w:textAlignment w:val="baseline"/>
              <w:rPr>
                <w:rFonts w:ascii="Arial" w:hAnsi="Arial" w:cs="Arial"/>
                <w:color w:val="FF0000"/>
              </w:rPr>
            </w:pPr>
            <w:r w:rsidRPr="00F20117">
              <w:rPr>
                <w:rFonts w:ascii="Arial" w:hAnsi="Arial" w:cs="Arial"/>
              </w:rPr>
              <w:t>Потврда о извршеним услугама</w:t>
            </w:r>
            <w:r w:rsidRPr="00F20117">
              <w:rPr>
                <w:rFonts w:ascii="Arial" w:hAnsi="Arial" w:cs="Arial"/>
                <w:lang w:val="sr-Cyrl-CS"/>
              </w:rPr>
              <w:t xml:space="preserve"> </w:t>
            </w:r>
            <w:r w:rsidRPr="00F20117">
              <w:rPr>
                <w:rFonts w:ascii="Arial" w:hAnsi="Arial" w:cs="Arial"/>
              </w:rPr>
              <w:t>– Образац број 6</w:t>
            </w:r>
            <w:r w:rsidRPr="00F20117">
              <w:rPr>
                <w:rFonts w:ascii="Arial" w:hAnsi="Arial" w:cs="Arial"/>
                <w:lang w:val="sr-Cyrl-CS"/>
              </w:rPr>
              <w:t>.</w:t>
            </w:r>
          </w:p>
        </w:tc>
      </w:tr>
      <w:tr w:rsidR="00264E66" w:rsidRPr="00F20117" w14:paraId="6A380686" w14:textId="77777777" w:rsidTr="00F041EB">
        <w:trPr>
          <w:jc w:val="center"/>
        </w:trPr>
        <w:tc>
          <w:tcPr>
            <w:tcW w:w="729" w:type="dxa"/>
            <w:vAlign w:val="center"/>
          </w:tcPr>
          <w:p w14:paraId="398A5F99" w14:textId="77777777" w:rsidR="00264E66" w:rsidRPr="00F20117" w:rsidRDefault="00264E66" w:rsidP="00F041EB">
            <w:pPr>
              <w:spacing w:before="0"/>
              <w:jc w:val="center"/>
              <w:rPr>
                <w:rFonts w:cs="Arial"/>
              </w:rPr>
            </w:pPr>
            <w:r w:rsidRPr="00F20117">
              <w:rPr>
                <w:rFonts w:cs="Arial"/>
              </w:rPr>
              <w:lastRenderedPageBreak/>
              <w:t>7.</w:t>
            </w:r>
          </w:p>
        </w:tc>
        <w:tc>
          <w:tcPr>
            <w:tcW w:w="8430" w:type="dxa"/>
          </w:tcPr>
          <w:p w14:paraId="0C824927" w14:textId="77777777" w:rsidR="00264E66" w:rsidRPr="00F20117" w:rsidRDefault="00264E66" w:rsidP="00913DE9">
            <w:pPr>
              <w:autoSpaceDE w:val="0"/>
              <w:autoSpaceDN w:val="0"/>
              <w:adjustRightInd w:val="0"/>
              <w:spacing w:before="0"/>
              <w:rPr>
                <w:rFonts w:cs="Arial"/>
                <w:b/>
                <w:u w:val="single"/>
                <w:lang w:val="sr-Cyrl-CS"/>
              </w:rPr>
            </w:pPr>
            <w:r w:rsidRPr="00F20117">
              <w:rPr>
                <w:rFonts w:cs="Arial"/>
                <w:b/>
                <w:u w:val="single"/>
                <w:lang w:val="sr-Cyrl-CS"/>
              </w:rPr>
              <w:t xml:space="preserve">Кадровски </w:t>
            </w:r>
            <w:r w:rsidRPr="00F20117">
              <w:rPr>
                <w:rFonts w:cs="Arial"/>
                <w:b/>
                <w:u w:val="single"/>
              </w:rPr>
              <w:t xml:space="preserve">капацитет </w:t>
            </w:r>
          </w:p>
          <w:p w14:paraId="7D3D051A" w14:textId="77777777" w:rsidR="00264E66" w:rsidRPr="00F20117" w:rsidRDefault="00264E66" w:rsidP="00913DE9">
            <w:pPr>
              <w:autoSpaceDE w:val="0"/>
              <w:autoSpaceDN w:val="0"/>
              <w:adjustRightInd w:val="0"/>
              <w:spacing w:before="0"/>
              <w:rPr>
                <w:rFonts w:cs="Arial"/>
                <w:b/>
                <w:u w:val="single"/>
                <w:lang w:val="sr-Cyrl-CS"/>
              </w:rPr>
            </w:pPr>
          </w:p>
          <w:p w14:paraId="28F9AF88" w14:textId="77777777" w:rsidR="00264E66" w:rsidRPr="00F20117" w:rsidRDefault="00264E66" w:rsidP="00913DE9">
            <w:pPr>
              <w:autoSpaceDE w:val="0"/>
              <w:autoSpaceDN w:val="0"/>
              <w:adjustRightInd w:val="0"/>
              <w:spacing w:before="0"/>
              <w:rPr>
                <w:rFonts w:cs="Arial"/>
                <w:b/>
                <w:u w:val="single"/>
              </w:rPr>
            </w:pPr>
            <w:r w:rsidRPr="00F20117">
              <w:rPr>
                <w:rFonts w:cs="Arial"/>
                <w:b/>
                <w:u w:val="single"/>
              </w:rPr>
              <w:t>Услов:</w:t>
            </w:r>
          </w:p>
          <w:p w14:paraId="0DCFBC44" w14:textId="77777777" w:rsidR="00264E66" w:rsidRPr="00F20117" w:rsidRDefault="00264E66" w:rsidP="007F73A9">
            <w:pPr>
              <w:pStyle w:val="ListParagraph"/>
              <w:numPr>
                <w:ilvl w:val="0"/>
                <w:numId w:val="38"/>
              </w:numPr>
              <w:suppressAutoHyphens/>
              <w:spacing w:before="0" w:after="0" w:line="240" w:lineRule="auto"/>
              <w:ind w:left="499" w:hanging="357"/>
              <w:rPr>
                <w:rFonts w:ascii="Arial" w:hAnsi="Arial" w:cs="Arial"/>
              </w:rPr>
            </w:pPr>
            <w:r w:rsidRPr="00F20117">
              <w:rPr>
                <w:rFonts w:ascii="Arial" w:hAnsi="Arial" w:cs="Arial"/>
              </w:rPr>
              <w:t xml:space="preserve">да у моменту подношења понуде понуђач има минималано </w:t>
            </w:r>
            <w:r w:rsidRPr="00F20117">
              <w:rPr>
                <w:rFonts w:ascii="Arial" w:hAnsi="Arial" w:cs="Arial"/>
                <w:lang w:val="sr-Cyrl-CS"/>
              </w:rPr>
              <w:t>10</w:t>
            </w:r>
            <w:r w:rsidRPr="00F20117">
              <w:rPr>
                <w:rFonts w:ascii="Arial" w:hAnsi="Arial" w:cs="Arial"/>
              </w:rPr>
              <w:t xml:space="preserve"> </w:t>
            </w:r>
            <w:r w:rsidRPr="00F20117">
              <w:rPr>
                <w:rFonts w:ascii="Arial" w:hAnsi="Arial" w:cs="Arial"/>
                <w:lang w:val="sr-Cyrl-CS"/>
              </w:rPr>
              <w:t>радно ангажованих лица</w:t>
            </w:r>
            <w:r w:rsidRPr="00F20117">
              <w:rPr>
                <w:rFonts w:ascii="Arial" w:hAnsi="Arial" w:cs="Arial"/>
              </w:rPr>
              <w:t xml:space="preserve">, од којих је минимално </w:t>
            </w:r>
            <w:bookmarkStart w:id="194" w:name="_Ref463863653"/>
            <w:r w:rsidR="00B813FD" w:rsidRPr="00F20117">
              <w:rPr>
                <w:rFonts w:ascii="Arial" w:hAnsi="Arial" w:cs="Arial"/>
                <w:lang w:val="sr-Cyrl-CS"/>
              </w:rPr>
              <w:t>6</w:t>
            </w:r>
            <w:r w:rsidRPr="00F20117">
              <w:rPr>
                <w:rFonts w:ascii="Arial" w:hAnsi="Arial" w:cs="Arial"/>
              </w:rPr>
              <w:t xml:space="preserve"> са високом стручном спремом, кој</w:t>
            </w:r>
            <w:r w:rsidR="00B813FD" w:rsidRPr="00F20117">
              <w:rPr>
                <w:rFonts w:ascii="Arial" w:hAnsi="Arial" w:cs="Arial"/>
                <w:lang w:val="sr-Cyrl-CS"/>
              </w:rPr>
              <w:t>и</w:t>
            </w:r>
            <w:r w:rsidRPr="00F20117">
              <w:rPr>
                <w:rFonts w:ascii="Arial" w:hAnsi="Arial" w:cs="Arial"/>
              </w:rPr>
              <w:t xml:space="preserve"> ће бити ангажовани на реализацији </w:t>
            </w:r>
            <w:r w:rsidR="00B813FD" w:rsidRPr="00F20117">
              <w:rPr>
                <w:rFonts w:ascii="Arial" w:hAnsi="Arial" w:cs="Arial"/>
                <w:lang w:val="sr-Cyrl-CS"/>
              </w:rPr>
              <w:t xml:space="preserve">испоруке и имплементације добара и извршења радова и </w:t>
            </w:r>
            <w:r w:rsidRPr="00F20117">
              <w:rPr>
                <w:rFonts w:ascii="Arial" w:hAnsi="Arial" w:cs="Arial"/>
              </w:rPr>
              <w:t>услуга</w:t>
            </w:r>
            <w:r w:rsidR="00B813FD" w:rsidRPr="00F20117">
              <w:rPr>
                <w:rFonts w:ascii="Arial" w:hAnsi="Arial" w:cs="Arial"/>
                <w:lang w:val="sr-Cyrl-CS"/>
              </w:rPr>
              <w:t>,</w:t>
            </w:r>
            <w:r w:rsidRPr="00F20117">
              <w:rPr>
                <w:rFonts w:ascii="Arial" w:hAnsi="Arial" w:cs="Arial"/>
              </w:rPr>
              <w:t xml:space="preserve"> које су предмет јавне набавке</w:t>
            </w:r>
            <w:r w:rsidRPr="00F20117">
              <w:rPr>
                <w:rFonts w:ascii="Arial" w:hAnsi="Arial" w:cs="Arial"/>
                <w:lang w:val="sr-Cyrl-CS"/>
              </w:rPr>
              <w:t>,</w:t>
            </w:r>
            <w:bookmarkEnd w:id="194"/>
          </w:p>
          <w:p w14:paraId="75763798" w14:textId="4986234E" w:rsidR="00264E66" w:rsidRPr="00F20117" w:rsidRDefault="00264E66" w:rsidP="007F73A9">
            <w:pPr>
              <w:pStyle w:val="ListParagraph"/>
              <w:numPr>
                <w:ilvl w:val="0"/>
                <w:numId w:val="38"/>
              </w:numPr>
              <w:suppressAutoHyphens/>
              <w:spacing w:before="0" w:after="0" w:line="240" w:lineRule="auto"/>
              <w:ind w:left="499" w:hanging="357"/>
              <w:rPr>
                <w:rFonts w:ascii="Arial" w:hAnsi="Arial" w:cs="Arial"/>
              </w:rPr>
            </w:pPr>
            <w:r w:rsidRPr="00F20117">
              <w:rPr>
                <w:rFonts w:ascii="Arial" w:hAnsi="Arial" w:cs="Arial"/>
              </w:rPr>
              <w:t>д</w:t>
            </w:r>
            <w:r w:rsidRPr="00F20117">
              <w:rPr>
                <w:rFonts w:ascii="Arial" w:hAnsi="Arial" w:cs="Arial"/>
                <w:color w:val="000000"/>
              </w:rPr>
              <w:t xml:space="preserve">а </w:t>
            </w:r>
            <w:r w:rsidRPr="00F20117">
              <w:rPr>
                <w:rFonts w:ascii="Arial" w:hAnsi="Arial" w:cs="Arial"/>
              </w:rPr>
              <w:t xml:space="preserve">у моменту подношења понуде понуђач има радно ангажовано лице које ће бити распоређено на место </w:t>
            </w:r>
            <w:r w:rsidRPr="00F20117">
              <w:rPr>
                <w:rFonts w:ascii="Arial" w:hAnsi="Arial" w:cs="Arial"/>
                <w:lang w:val="sr-Cyrl-CS"/>
              </w:rPr>
              <w:t>Р</w:t>
            </w:r>
            <w:r w:rsidRPr="00F20117">
              <w:rPr>
                <w:rFonts w:ascii="Arial" w:hAnsi="Arial" w:cs="Arial"/>
              </w:rPr>
              <w:t>уководи</w:t>
            </w:r>
            <w:r w:rsidRPr="00F20117">
              <w:rPr>
                <w:rFonts w:ascii="Arial" w:hAnsi="Arial" w:cs="Arial"/>
                <w:lang w:val="sr-Cyrl-CS"/>
              </w:rPr>
              <w:t>оца</w:t>
            </w:r>
            <w:r w:rsidRPr="00F20117">
              <w:rPr>
                <w:rFonts w:ascii="Arial" w:hAnsi="Arial" w:cs="Arial"/>
              </w:rPr>
              <w:t xml:space="preserve"> пројекта</w:t>
            </w:r>
            <w:r w:rsidR="00B813FD" w:rsidRPr="00F20117">
              <w:rPr>
                <w:rFonts w:ascii="Arial" w:hAnsi="Arial" w:cs="Arial"/>
                <w:lang w:val="sr-Cyrl-CS"/>
              </w:rPr>
              <w:t>, који се реализује</w:t>
            </w:r>
            <w:r w:rsidRPr="00F20117">
              <w:rPr>
                <w:rFonts w:ascii="Arial" w:hAnsi="Arial" w:cs="Arial"/>
                <w:lang w:val="sr-Cyrl-CS"/>
              </w:rPr>
              <w:t xml:space="preserve">, </w:t>
            </w:r>
            <w:r w:rsidRPr="00F20117">
              <w:rPr>
                <w:rFonts w:ascii="Arial" w:hAnsi="Arial" w:cs="Arial"/>
              </w:rPr>
              <w:t xml:space="preserve">са </w:t>
            </w:r>
            <w:r w:rsidRPr="00F20117">
              <w:rPr>
                <w:rFonts w:ascii="Arial" w:hAnsi="Arial" w:cs="Arial"/>
                <w:lang w:val="sr-Cyrl-CS"/>
              </w:rPr>
              <w:t xml:space="preserve">најмање </w:t>
            </w:r>
            <w:r w:rsidR="00B813FD" w:rsidRPr="00F20117">
              <w:rPr>
                <w:rFonts w:ascii="Arial" w:hAnsi="Arial" w:cs="Arial"/>
                <w:lang w:val="sr-Cyrl-CS"/>
              </w:rPr>
              <w:t>5</w:t>
            </w:r>
            <w:r w:rsidRPr="00F20117">
              <w:rPr>
                <w:rFonts w:ascii="Arial" w:hAnsi="Arial" w:cs="Arial"/>
              </w:rPr>
              <w:t xml:space="preserve"> (</w:t>
            </w:r>
            <w:r w:rsidR="00B813FD" w:rsidRPr="00F20117">
              <w:rPr>
                <w:rFonts w:ascii="Arial" w:hAnsi="Arial" w:cs="Arial"/>
                <w:lang w:val="sr-Cyrl-CS"/>
              </w:rPr>
              <w:t>пет</w:t>
            </w:r>
            <w:r w:rsidRPr="00F20117">
              <w:rPr>
                <w:rFonts w:ascii="Arial" w:hAnsi="Arial" w:cs="Arial"/>
              </w:rPr>
              <w:t xml:space="preserve">) година </w:t>
            </w:r>
            <w:r w:rsidRPr="00F20117">
              <w:rPr>
                <w:rFonts w:ascii="Arial" w:hAnsi="Arial" w:cs="Arial"/>
                <w:lang w:val="sr-Cyrl-CS"/>
              </w:rPr>
              <w:t>искуства у</w:t>
            </w:r>
            <w:r w:rsidRPr="00F20117">
              <w:rPr>
                <w:rFonts w:ascii="Arial" w:hAnsi="Arial" w:cs="Arial"/>
              </w:rPr>
              <w:t xml:space="preserve"> вођењу пројеката у </w:t>
            </w:r>
            <w:r w:rsidRPr="00F20117">
              <w:rPr>
                <w:rFonts w:ascii="Arial" w:hAnsi="Arial" w:cs="Arial"/>
                <w:lang w:val="sr-Cyrl-CS"/>
              </w:rPr>
              <w:t xml:space="preserve">области </w:t>
            </w:r>
            <w:r w:rsidRPr="00F20117">
              <w:rPr>
                <w:rFonts w:ascii="Arial" w:hAnsi="Arial" w:cs="Arial"/>
              </w:rPr>
              <w:t>електропривред</w:t>
            </w:r>
            <w:r w:rsidRPr="00F20117">
              <w:rPr>
                <w:rFonts w:ascii="Arial" w:hAnsi="Arial" w:cs="Arial"/>
                <w:lang w:val="sr-Cyrl-CS"/>
              </w:rPr>
              <w:t>е</w:t>
            </w:r>
            <w:r w:rsidRPr="00F20117">
              <w:rPr>
                <w:rFonts w:ascii="Arial" w:hAnsi="Arial" w:cs="Arial"/>
              </w:rPr>
              <w:t xml:space="preserve"> (у области </w:t>
            </w:r>
            <w:r w:rsidR="007E2A24" w:rsidRPr="00F20117">
              <w:rPr>
                <w:rFonts w:ascii="Arial" w:hAnsi="Arial" w:cs="Arial"/>
              </w:rPr>
              <w:t xml:space="preserve">управљања, регулације </w:t>
            </w:r>
            <w:r w:rsidRPr="00F20117">
              <w:rPr>
                <w:rFonts w:ascii="Arial" w:hAnsi="Arial" w:cs="Arial"/>
              </w:rPr>
              <w:t xml:space="preserve">и информатике) и </w:t>
            </w:r>
            <w:r w:rsidRPr="00F20117">
              <w:rPr>
                <w:rFonts w:ascii="Arial" w:hAnsi="Arial" w:cs="Arial"/>
                <w:lang w:val="sr-Cyrl-CS"/>
              </w:rPr>
              <w:t xml:space="preserve">руковођење </w:t>
            </w:r>
            <w:r w:rsidRPr="00F20117">
              <w:rPr>
                <w:rFonts w:ascii="Arial" w:hAnsi="Arial" w:cs="Arial"/>
              </w:rPr>
              <w:t>најмање 1 (једном) успешном имплементацијом производно-техничког информационог система електрана;</w:t>
            </w:r>
          </w:p>
          <w:p w14:paraId="4EBF4A3E" w14:textId="77777777" w:rsidR="00264E66" w:rsidRPr="00F20117" w:rsidRDefault="00264E66" w:rsidP="007F73A9">
            <w:pPr>
              <w:pStyle w:val="ListParagraph"/>
              <w:numPr>
                <w:ilvl w:val="0"/>
                <w:numId w:val="38"/>
              </w:numPr>
              <w:suppressAutoHyphens/>
              <w:spacing w:before="0" w:after="0" w:line="240" w:lineRule="auto"/>
              <w:ind w:left="499" w:hanging="357"/>
              <w:rPr>
                <w:rFonts w:ascii="Arial" w:hAnsi="Arial" w:cs="Arial"/>
              </w:rPr>
            </w:pPr>
            <w:r w:rsidRPr="00F20117">
              <w:rPr>
                <w:rFonts w:ascii="Arial" w:hAnsi="Arial" w:cs="Arial"/>
              </w:rPr>
              <w:t>д</w:t>
            </w:r>
            <w:r w:rsidRPr="00F20117">
              <w:rPr>
                <w:rFonts w:ascii="Arial" w:hAnsi="Arial" w:cs="Arial"/>
                <w:color w:val="000000"/>
              </w:rPr>
              <w:t xml:space="preserve">а </w:t>
            </w:r>
            <w:r w:rsidRPr="00F20117">
              <w:rPr>
                <w:rFonts w:ascii="Arial" w:hAnsi="Arial" w:cs="Arial"/>
              </w:rPr>
              <w:t xml:space="preserve">у моменту подношења понуде понуђач има </w:t>
            </w:r>
            <w:r w:rsidRPr="00F20117">
              <w:rPr>
                <w:rFonts w:ascii="Arial" w:hAnsi="Arial" w:cs="Arial"/>
                <w:lang w:val="sr-Cyrl-CS"/>
              </w:rPr>
              <w:t xml:space="preserve">минимално </w:t>
            </w:r>
            <w:r w:rsidRPr="00F20117">
              <w:rPr>
                <w:rFonts w:ascii="Arial" w:hAnsi="Arial" w:cs="Arial"/>
              </w:rPr>
              <w:t xml:space="preserve">1 (једно) радно ангажованo лицe са сертификатом администратора апликативног сервера на којој се имплементира решење </w:t>
            </w:r>
            <w:r w:rsidRPr="00F20117">
              <w:rPr>
                <w:rFonts w:ascii="Arial" w:hAnsi="Arial" w:cs="Arial"/>
                <w:lang w:val="sr-Cyrl-CS"/>
              </w:rPr>
              <w:t>п</w:t>
            </w:r>
            <w:r w:rsidRPr="00F20117">
              <w:rPr>
                <w:rFonts w:ascii="Arial" w:hAnsi="Arial" w:cs="Arial"/>
              </w:rPr>
              <w:t>онуђача. Сертификат треба да је издат од стране произвођача апликативног сервера</w:t>
            </w:r>
            <w:r w:rsidRPr="00F20117">
              <w:rPr>
                <w:rFonts w:ascii="Arial" w:hAnsi="Arial" w:cs="Arial"/>
                <w:lang w:val="sr-Cyrl-CS"/>
              </w:rPr>
              <w:t>;</w:t>
            </w:r>
          </w:p>
          <w:p w14:paraId="1B900072" w14:textId="49060F1C" w:rsidR="00264E66" w:rsidRPr="00F20117" w:rsidRDefault="00264E66" w:rsidP="007F73A9">
            <w:pPr>
              <w:pStyle w:val="ListParagraph"/>
              <w:numPr>
                <w:ilvl w:val="0"/>
                <w:numId w:val="38"/>
              </w:numPr>
              <w:suppressAutoHyphens/>
              <w:spacing w:before="0" w:after="0" w:line="240" w:lineRule="auto"/>
              <w:ind w:left="499" w:hanging="357"/>
              <w:rPr>
                <w:rFonts w:ascii="Arial" w:hAnsi="Arial" w:cs="Arial"/>
              </w:rPr>
            </w:pPr>
            <w:r w:rsidRPr="00F20117">
              <w:rPr>
                <w:rFonts w:ascii="Arial" w:hAnsi="Arial" w:cs="Arial"/>
              </w:rPr>
              <w:t>д</w:t>
            </w:r>
            <w:r w:rsidRPr="00F20117">
              <w:rPr>
                <w:rFonts w:ascii="Arial" w:hAnsi="Arial" w:cs="Arial"/>
                <w:color w:val="000000"/>
              </w:rPr>
              <w:t xml:space="preserve">а </w:t>
            </w:r>
            <w:r w:rsidRPr="00F20117">
              <w:rPr>
                <w:rFonts w:ascii="Arial" w:hAnsi="Arial" w:cs="Arial"/>
              </w:rPr>
              <w:t>у моменту подношења понуде понуђач има минимално 10 (десет) радно ангажованих лица са најмање 5 (пет) година искуства на имплементацији</w:t>
            </w:r>
            <w:r w:rsidR="00062B87" w:rsidRPr="00F20117">
              <w:rPr>
                <w:rFonts w:ascii="Arial" w:hAnsi="Arial" w:cs="Arial"/>
                <w:lang w:val="sr-Cyrl-RS"/>
              </w:rPr>
              <w:t xml:space="preserve"> </w:t>
            </w:r>
            <w:r w:rsidR="00062B87" w:rsidRPr="00F20117">
              <w:rPr>
                <w:rFonts w:ascii="Arial" w:hAnsi="Arial" w:cs="Arial"/>
              </w:rPr>
              <w:t>и/или одржавањ</w:t>
            </w:r>
            <w:r w:rsidR="00062B87" w:rsidRPr="00F20117">
              <w:rPr>
                <w:rFonts w:ascii="Arial" w:hAnsi="Arial" w:cs="Arial"/>
                <w:lang w:val="sr-Cyrl-RS"/>
              </w:rPr>
              <w:t>у</w:t>
            </w:r>
            <w:r w:rsidR="00062B87" w:rsidRPr="00F20117">
              <w:rPr>
                <w:rFonts w:ascii="Arial" w:hAnsi="Arial" w:cs="Arial"/>
              </w:rPr>
              <w:t xml:space="preserve"> и/или унапређењ</w:t>
            </w:r>
            <w:r w:rsidR="00062B87" w:rsidRPr="00F20117">
              <w:rPr>
                <w:rFonts w:ascii="Arial" w:hAnsi="Arial" w:cs="Arial"/>
                <w:lang w:val="sr-Cyrl-RS"/>
              </w:rPr>
              <w:t>у</w:t>
            </w:r>
            <w:r w:rsidR="00062B87" w:rsidRPr="00F20117">
              <w:rPr>
                <w:rFonts w:ascii="Arial" w:hAnsi="Arial" w:cs="Arial"/>
              </w:rPr>
              <w:t xml:space="preserve"> </w:t>
            </w:r>
            <w:r w:rsidRPr="00F20117">
              <w:rPr>
                <w:rFonts w:ascii="Arial" w:hAnsi="Arial" w:cs="Arial"/>
              </w:rPr>
              <w:t>DCS/SCADA система у електропривредној делатности (хидроелектранама, термоелектранама);</w:t>
            </w:r>
          </w:p>
          <w:p w14:paraId="7E6DD9AC" w14:textId="77777777" w:rsidR="00264E66" w:rsidRPr="00F20117" w:rsidRDefault="00264E66" w:rsidP="007F73A9">
            <w:pPr>
              <w:pStyle w:val="ListParagraph"/>
              <w:numPr>
                <w:ilvl w:val="0"/>
                <w:numId w:val="38"/>
              </w:numPr>
              <w:suppressAutoHyphens/>
              <w:spacing w:before="0" w:after="0" w:line="240" w:lineRule="auto"/>
              <w:ind w:left="499" w:hanging="357"/>
              <w:rPr>
                <w:rFonts w:ascii="Arial" w:hAnsi="Arial" w:cs="Arial"/>
              </w:rPr>
            </w:pPr>
            <w:r w:rsidRPr="00F20117">
              <w:rPr>
                <w:rFonts w:ascii="Arial" w:hAnsi="Arial" w:cs="Arial"/>
              </w:rPr>
              <w:t>д</w:t>
            </w:r>
            <w:r w:rsidRPr="00F20117">
              <w:rPr>
                <w:rFonts w:ascii="Arial" w:hAnsi="Arial" w:cs="Arial"/>
                <w:color w:val="000000"/>
              </w:rPr>
              <w:t xml:space="preserve">а </w:t>
            </w:r>
            <w:r w:rsidRPr="00F20117">
              <w:rPr>
                <w:rFonts w:ascii="Arial" w:hAnsi="Arial" w:cs="Arial"/>
              </w:rPr>
              <w:t xml:space="preserve">у моменту подношења понуде понуђач има минимално </w:t>
            </w:r>
            <w:r w:rsidR="00B813FD" w:rsidRPr="00F20117">
              <w:rPr>
                <w:rFonts w:ascii="Arial" w:hAnsi="Arial" w:cs="Arial"/>
                <w:lang w:val="sr-Cyrl-CS"/>
              </w:rPr>
              <w:t>1</w:t>
            </w:r>
            <w:r w:rsidRPr="00F20117">
              <w:rPr>
                <w:rFonts w:ascii="Arial" w:hAnsi="Arial" w:cs="Arial"/>
              </w:rPr>
              <w:t xml:space="preserve"> (</w:t>
            </w:r>
            <w:r w:rsidR="00B813FD" w:rsidRPr="00F20117">
              <w:rPr>
                <w:rFonts w:ascii="Arial" w:hAnsi="Arial" w:cs="Arial"/>
                <w:lang w:val="sr-Cyrl-CS"/>
              </w:rPr>
              <w:t>једно</w:t>
            </w:r>
            <w:r w:rsidRPr="00F20117">
              <w:rPr>
                <w:rFonts w:ascii="Arial" w:hAnsi="Arial" w:cs="Arial"/>
              </w:rPr>
              <w:t xml:space="preserve">) радно ангажованo лицe са пројектантским лиценцама </w:t>
            </w:r>
            <w:r w:rsidRPr="00F20117">
              <w:rPr>
                <w:rFonts w:ascii="Arial" w:hAnsi="Arial" w:cs="Arial"/>
                <w:lang w:val="sr-Cyrl-CS"/>
              </w:rPr>
              <w:t xml:space="preserve">ИКС </w:t>
            </w:r>
            <w:r w:rsidRPr="00F20117">
              <w:rPr>
                <w:rFonts w:ascii="Arial" w:hAnsi="Arial" w:cs="Arial"/>
              </w:rPr>
              <w:t xml:space="preserve">352 или 353 ИКС са </w:t>
            </w:r>
            <w:r w:rsidRPr="00F20117">
              <w:rPr>
                <w:rFonts w:ascii="Arial" w:hAnsi="Arial" w:cs="Arial"/>
                <w:lang w:val="sr-Cyrl-CS"/>
              </w:rPr>
              <w:t xml:space="preserve">најмање </w:t>
            </w:r>
            <w:r w:rsidR="00B813FD" w:rsidRPr="00F20117">
              <w:rPr>
                <w:rFonts w:ascii="Arial" w:hAnsi="Arial" w:cs="Arial"/>
                <w:lang w:val="sr-Cyrl-CS"/>
              </w:rPr>
              <w:t>5</w:t>
            </w:r>
            <w:r w:rsidRPr="00F20117">
              <w:rPr>
                <w:rFonts w:ascii="Arial" w:hAnsi="Arial" w:cs="Arial"/>
              </w:rPr>
              <w:t xml:space="preserve"> (</w:t>
            </w:r>
            <w:r w:rsidR="00B813FD" w:rsidRPr="00F20117">
              <w:rPr>
                <w:rFonts w:ascii="Arial" w:hAnsi="Arial" w:cs="Arial"/>
                <w:lang w:val="sr-Cyrl-CS"/>
              </w:rPr>
              <w:t>пет</w:t>
            </w:r>
            <w:r w:rsidRPr="00F20117">
              <w:rPr>
                <w:rFonts w:ascii="Arial" w:hAnsi="Arial" w:cs="Arial"/>
              </w:rPr>
              <w:t xml:space="preserve">) година искуства на пројектовању система управљања и комуникација у електропривредној делатности (хидроелектранама, термоелектранама), </w:t>
            </w:r>
          </w:p>
          <w:p w14:paraId="57448788" w14:textId="77777777" w:rsidR="00264E66" w:rsidRPr="00F20117" w:rsidRDefault="00264E66" w:rsidP="007F73A9">
            <w:pPr>
              <w:pStyle w:val="ListParagraph"/>
              <w:numPr>
                <w:ilvl w:val="0"/>
                <w:numId w:val="38"/>
              </w:numPr>
              <w:suppressAutoHyphens/>
              <w:spacing w:before="0" w:after="0" w:line="240" w:lineRule="auto"/>
              <w:ind w:left="499" w:hanging="357"/>
              <w:rPr>
                <w:rFonts w:ascii="Arial" w:hAnsi="Arial" w:cs="Arial"/>
              </w:rPr>
            </w:pPr>
            <w:r w:rsidRPr="00F20117">
              <w:rPr>
                <w:rFonts w:ascii="Arial" w:hAnsi="Arial" w:cs="Arial"/>
              </w:rPr>
              <w:t>д</w:t>
            </w:r>
            <w:r w:rsidRPr="00F20117">
              <w:rPr>
                <w:rFonts w:ascii="Arial" w:hAnsi="Arial" w:cs="Arial"/>
                <w:color w:val="000000"/>
              </w:rPr>
              <w:t xml:space="preserve">а </w:t>
            </w:r>
            <w:r w:rsidRPr="00F20117">
              <w:rPr>
                <w:rFonts w:ascii="Arial" w:hAnsi="Arial" w:cs="Arial"/>
              </w:rPr>
              <w:t xml:space="preserve">у моменту подношења понуде понуђач има минимално </w:t>
            </w:r>
            <w:r w:rsidR="00B813FD" w:rsidRPr="00F20117">
              <w:rPr>
                <w:rFonts w:ascii="Arial" w:hAnsi="Arial" w:cs="Arial"/>
                <w:lang w:val="sr-Cyrl-CS"/>
              </w:rPr>
              <w:t>1</w:t>
            </w:r>
            <w:r w:rsidRPr="00F20117">
              <w:rPr>
                <w:rFonts w:ascii="Arial" w:hAnsi="Arial" w:cs="Arial"/>
              </w:rPr>
              <w:t xml:space="preserve"> (</w:t>
            </w:r>
            <w:r w:rsidR="00B813FD" w:rsidRPr="00F20117">
              <w:rPr>
                <w:rFonts w:ascii="Arial" w:hAnsi="Arial" w:cs="Arial"/>
                <w:lang w:val="sr-Cyrl-CS"/>
              </w:rPr>
              <w:t>једно</w:t>
            </w:r>
            <w:r w:rsidRPr="00F20117">
              <w:rPr>
                <w:rFonts w:ascii="Arial" w:hAnsi="Arial" w:cs="Arial"/>
              </w:rPr>
              <w:t>) радно ангажованo лица са извођачк</w:t>
            </w:r>
            <w:r w:rsidRPr="00F20117">
              <w:rPr>
                <w:rFonts w:ascii="Arial" w:hAnsi="Arial" w:cs="Arial"/>
                <w:lang w:val="sr-Cyrl-CS"/>
              </w:rPr>
              <w:t xml:space="preserve">ом </w:t>
            </w:r>
            <w:r w:rsidRPr="00F20117">
              <w:rPr>
                <w:rFonts w:ascii="Arial" w:hAnsi="Arial" w:cs="Arial"/>
              </w:rPr>
              <w:t>лиценц</w:t>
            </w:r>
            <w:r w:rsidRPr="00F20117">
              <w:rPr>
                <w:rFonts w:ascii="Arial" w:hAnsi="Arial" w:cs="Arial"/>
                <w:lang w:val="sr-Cyrl-CS"/>
              </w:rPr>
              <w:t>ом ИКС</w:t>
            </w:r>
            <w:r w:rsidRPr="00F20117">
              <w:rPr>
                <w:rFonts w:ascii="Arial" w:hAnsi="Arial" w:cs="Arial"/>
              </w:rPr>
              <w:t xml:space="preserve"> 453 са </w:t>
            </w:r>
            <w:r w:rsidRPr="00F20117">
              <w:rPr>
                <w:rFonts w:ascii="Arial" w:hAnsi="Arial" w:cs="Arial"/>
                <w:lang w:val="sr-Cyrl-CS"/>
              </w:rPr>
              <w:t xml:space="preserve">најмање </w:t>
            </w:r>
            <w:r w:rsidR="00B813FD" w:rsidRPr="00F20117">
              <w:rPr>
                <w:rFonts w:ascii="Arial" w:hAnsi="Arial" w:cs="Arial"/>
                <w:lang w:val="sr-Cyrl-CS"/>
              </w:rPr>
              <w:t>5</w:t>
            </w:r>
            <w:r w:rsidRPr="00F20117">
              <w:rPr>
                <w:rFonts w:ascii="Arial" w:hAnsi="Arial" w:cs="Arial"/>
              </w:rPr>
              <w:t xml:space="preserve"> (</w:t>
            </w:r>
            <w:r w:rsidR="00B813FD" w:rsidRPr="00F20117">
              <w:rPr>
                <w:rFonts w:ascii="Arial" w:hAnsi="Arial" w:cs="Arial"/>
                <w:lang w:val="sr-Cyrl-CS"/>
              </w:rPr>
              <w:t>пет</w:t>
            </w:r>
            <w:r w:rsidRPr="00F20117">
              <w:rPr>
                <w:rFonts w:ascii="Arial" w:hAnsi="Arial" w:cs="Arial"/>
              </w:rPr>
              <w:t xml:space="preserve">) година искуства на извођењу система управљања и комуникација у електропривредној делатности (хидроелектранама, термоелектранама) </w:t>
            </w:r>
          </w:p>
          <w:p w14:paraId="7B10438B" w14:textId="77777777" w:rsidR="00264E66" w:rsidRPr="00F20117" w:rsidRDefault="00264E66" w:rsidP="00913DE9">
            <w:pPr>
              <w:suppressAutoHyphens/>
              <w:spacing w:before="0"/>
              <w:rPr>
                <w:rFonts w:cs="Arial"/>
                <w:b/>
                <w:color w:val="FF0000"/>
                <w:u w:val="single"/>
                <w:lang w:val="sr-Cyrl-CS"/>
              </w:rPr>
            </w:pPr>
          </w:p>
          <w:p w14:paraId="39FC3537" w14:textId="77777777" w:rsidR="00264E66" w:rsidRPr="00F20117" w:rsidRDefault="00264E66" w:rsidP="00913DE9">
            <w:pPr>
              <w:suppressAutoHyphens/>
              <w:ind w:left="512"/>
              <w:contextualSpacing/>
              <w:rPr>
                <w:rFonts w:cs="Arial"/>
                <w:i/>
                <w:lang w:val="sr-Cyrl-CS"/>
              </w:rPr>
            </w:pPr>
            <w:r w:rsidRPr="00F20117">
              <w:rPr>
                <w:rFonts w:cs="Arial"/>
                <w:i/>
                <w:lang w:val="sr-Cyrl-CS"/>
              </w:rPr>
              <w:t>Напомена:</w:t>
            </w:r>
          </w:p>
          <w:p w14:paraId="1B92536D" w14:textId="77777777" w:rsidR="00264E66" w:rsidRPr="00F20117" w:rsidRDefault="00264E66" w:rsidP="00913DE9">
            <w:pPr>
              <w:suppressAutoHyphens/>
              <w:ind w:left="512"/>
              <w:contextualSpacing/>
              <w:rPr>
                <w:rFonts w:cs="Arial"/>
                <w:i/>
                <w:lang w:val="sr-Cyrl-CS"/>
              </w:rPr>
            </w:pPr>
            <w:r w:rsidRPr="00F20117">
              <w:rPr>
                <w:rFonts w:cs="Arial"/>
                <w:i/>
                <w:lang w:val="sr-Cyrl-CS"/>
              </w:rPr>
              <w:t>Под радно ангажованим лицем се сматра лице које је у радном односу код понуђача или ангажовано сходно члану 199. и члану 202. Закона о раду.</w:t>
            </w:r>
          </w:p>
          <w:p w14:paraId="57974B45" w14:textId="77777777" w:rsidR="00264E66" w:rsidRPr="00F20117" w:rsidRDefault="00264E66" w:rsidP="00913DE9">
            <w:pPr>
              <w:suppressAutoHyphens/>
              <w:ind w:left="512"/>
              <w:contextualSpacing/>
              <w:rPr>
                <w:rFonts w:cs="Arial"/>
                <w:lang w:val="sr-Cyrl-CS"/>
              </w:rPr>
            </w:pPr>
            <w:r w:rsidRPr="00F20117">
              <w:rPr>
                <w:rFonts w:cs="Arial"/>
                <w:i/>
                <w:lang w:val="sr-Cyrl-CS"/>
              </w:rPr>
              <w:t xml:space="preserve">Сви извршиоци морају бити наведену и у </w:t>
            </w:r>
            <w:r w:rsidRPr="00F20117">
              <w:rPr>
                <w:rFonts w:cs="Arial"/>
                <w:lang w:val="sr-Cyrl-CS"/>
              </w:rPr>
              <w:t>Обрасцу „</w:t>
            </w:r>
            <w:r w:rsidRPr="00F20117">
              <w:rPr>
                <w:rFonts w:cs="Arial"/>
                <w:i/>
                <w:lang w:val="sr-Cyrl-CS"/>
              </w:rPr>
              <w:t>Квалификациона структура извршилаца који ће бити ангажовани у извршењу услуга које су предмет набавке</w:t>
            </w:r>
            <w:r w:rsidRPr="00F20117">
              <w:rPr>
                <w:rFonts w:cs="Arial"/>
                <w:lang w:val="sr-Cyrl-CS"/>
              </w:rPr>
              <w:t>“.</w:t>
            </w:r>
          </w:p>
          <w:p w14:paraId="622F8BA1" w14:textId="77777777" w:rsidR="00264E66" w:rsidRPr="00F20117" w:rsidRDefault="00264E66" w:rsidP="00913DE9">
            <w:pPr>
              <w:suppressAutoHyphens/>
              <w:spacing w:before="0"/>
              <w:rPr>
                <w:rFonts w:cs="Arial"/>
                <w:b/>
                <w:color w:val="FF0000"/>
                <w:u w:val="single"/>
                <w:lang w:val="sr-Cyrl-CS"/>
              </w:rPr>
            </w:pPr>
          </w:p>
          <w:p w14:paraId="550C791A" w14:textId="77777777" w:rsidR="00264E66" w:rsidRPr="00F20117" w:rsidRDefault="00264E66" w:rsidP="00913DE9">
            <w:pPr>
              <w:tabs>
                <w:tab w:val="left" w:pos="6420"/>
              </w:tabs>
              <w:suppressAutoHyphens/>
              <w:spacing w:before="0"/>
              <w:rPr>
                <w:rFonts w:cs="Arial"/>
              </w:rPr>
            </w:pPr>
            <w:r w:rsidRPr="00F20117">
              <w:rPr>
                <w:rFonts w:cs="Arial"/>
                <w:b/>
                <w:u w:val="single"/>
              </w:rPr>
              <w:t xml:space="preserve">Доказ: </w:t>
            </w:r>
          </w:p>
          <w:p w14:paraId="5A8EBD93" w14:textId="77777777" w:rsidR="00264E66" w:rsidRPr="00F20117" w:rsidRDefault="00264E66" w:rsidP="007F73A9">
            <w:pPr>
              <w:numPr>
                <w:ilvl w:val="0"/>
                <w:numId w:val="37"/>
              </w:numPr>
              <w:tabs>
                <w:tab w:val="left" w:pos="680"/>
                <w:tab w:val="left" w:pos="993"/>
              </w:tabs>
              <w:spacing w:before="0"/>
              <w:rPr>
                <w:rFonts w:eastAsia="TimesNewRomanPS-BoldMT" w:cs="Arial"/>
                <w:bCs/>
              </w:rPr>
            </w:pPr>
            <w:r w:rsidRPr="00F20117">
              <w:rPr>
                <w:rFonts w:eastAsia="TimesNewRomanPS-BoldMT" w:cs="Arial"/>
                <w:bCs/>
              </w:rPr>
              <w:t xml:space="preserve">Копије обрасца М или М1/М2 (копија обрасца М1, која остаје послодавцу након предаје обрасца М1 надлежном органу) или обрасца М–3А или уговор о раду наведених лица у радном односу код </w:t>
            </w:r>
            <w:r w:rsidRPr="00F20117">
              <w:rPr>
                <w:rFonts w:eastAsia="TimesNewRomanPS-BoldMT" w:cs="Arial"/>
                <w:bCs/>
                <w:lang w:val="sr-Cyrl-CS"/>
              </w:rPr>
              <w:t>п</w:t>
            </w:r>
            <w:r w:rsidRPr="00F20117">
              <w:rPr>
                <w:rFonts w:eastAsia="TimesNewRomanPS-BoldMT" w:cs="Arial"/>
                <w:bCs/>
              </w:rPr>
              <w:t xml:space="preserve">онуђача, или уговор о радном ангажовању код </w:t>
            </w:r>
            <w:r w:rsidRPr="00F20117">
              <w:rPr>
                <w:rFonts w:eastAsia="TimesNewRomanPS-BoldMT" w:cs="Arial"/>
                <w:bCs/>
                <w:lang w:val="sr-Cyrl-CS"/>
              </w:rPr>
              <w:t>п</w:t>
            </w:r>
            <w:r w:rsidRPr="00F20117">
              <w:rPr>
                <w:rFonts w:eastAsia="TimesNewRomanPS-BoldMT" w:cs="Arial"/>
                <w:bCs/>
              </w:rPr>
              <w:t xml:space="preserve">онуђача ван радног односа (уговор мора бити важећи у тренутку подношења понуде и у току предвиђеног периода реализације предметне набавке); </w:t>
            </w:r>
          </w:p>
          <w:p w14:paraId="310B9628" w14:textId="77777777" w:rsidR="00264E66" w:rsidRPr="00F20117" w:rsidRDefault="00264E66" w:rsidP="007F73A9">
            <w:pPr>
              <w:numPr>
                <w:ilvl w:val="0"/>
                <w:numId w:val="37"/>
              </w:numPr>
              <w:tabs>
                <w:tab w:val="left" w:pos="680"/>
                <w:tab w:val="left" w:pos="993"/>
              </w:tabs>
              <w:spacing w:before="0"/>
              <w:rPr>
                <w:rFonts w:eastAsia="TimesNewRomanPS-BoldMT" w:cs="Arial"/>
                <w:bCs/>
              </w:rPr>
            </w:pPr>
            <w:r w:rsidRPr="00F20117">
              <w:rPr>
                <w:rFonts w:eastAsia="TimesNewRomanPS-BoldMT" w:cs="Arial"/>
                <w:bCs/>
              </w:rPr>
              <w:t xml:space="preserve">За лица радно ангажована (у радном односу или ван радног односа) код страног </w:t>
            </w:r>
            <w:r w:rsidRPr="00F20117">
              <w:rPr>
                <w:rFonts w:eastAsia="TimesNewRomanPS-BoldMT" w:cs="Arial"/>
                <w:bCs/>
                <w:lang w:val="sr-Cyrl-CS"/>
              </w:rPr>
              <w:t>п</w:t>
            </w:r>
            <w:r w:rsidRPr="00F20117">
              <w:rPr>
                <w:rFonts w:eastAsia="TimesNewRomanPS-BoldMT" w:cs="Arial"/>
                <w:bCs/>
              </w:rPr>
              <w:t xml:space="preserve">онуђача: изјава </w:t>
            </w:r>
            <w:r w:rsidRPr="00F20117">
              <w:rPr>
                <w:rFonts w:eastAsia="TimesNewRomanPS-BoldMT" w:cs="Arial"/>
                <w:bCs/>
                <w:lang w:val="sr-Cyrl-CS"/>
              </w:rPr>
              <w:t>п</w:t>
            </w:r>
            <w:r w:rsidRPr="00F20117">
              <w:rPr>
                <w:rFonts w:eastAsia="TimesNewRomanPS-BoldMT" w:cs="Arial"/>
                <w:bCs/>
              </w:rPr>
              <w:t xml:space="preserve">онуђача (оверена печатом, потписана од овлашћеног лица, дата под пуном кривичном и материјалном одговорношћу) којом се потврђује да је лице радно ангажовано у компанији </w:t>
            </w:r>
            <w:r w:rsidRPr="00F20117">
              <w:rPr>
                <w:rFonts w:eastAsia="TimesNewRomanPS-BoldMT" w:cs="Arial"/>
                <w:bCs/>
                <w:lang w:val="sr-Cyrl-CS"/>
              </w:rPr>
              <w:t>п</w:t>
            </w:r>
            <w:r w:rsidRPr="00F20117">
              <w:rPr>
                <w:rFonts w:eastAsia="TimesNewRomanPS-BoldMT" w:cs="Arial"/>
                <w:bCs/>
              </w:rPr>
              <w:t xml:space="preserve">онуђача, а у којој се наводи период за који је наведено лице ангажовано код </w:t>
            </w:r>
            <w:r w:rsidRPr="00F20117">
              <w:rPr>
                <w:rFonts w:eastAsia="TimesNewRomanPS-BoldMT" w:cs="Arial"/>
                <w:bCs/>
                <w:lang w:val="sr-Cyrl-CS"/>
              </w:rPr>
              <w:t>п</w:t>
            </w:r>
            <w:r w:rsidRPr="00F20117">
              <w:rPr>
                <w:rFonts w:eastAsia="TimesNewRomanPS-BoldMT" w:cs="Arial"/>
                <w:bCs/>
              </w:rPr>
              <w:t>онуђача</w:t>
            </w:r>
            <w:r w:rsidRPr="00F20117">
              <w:rPr>
                <w:rFonts w:eastAsia="TimesNewRomanPS-BoldMT" w:cs="Arial"/>
                <w:bCs/>
                <w:lang w:val="sr-Cyrl-CS"/>
              </w:rPr>
              <w:t xml:space="preserve"> и на којим пословима</w:t>
            </w:r>
            <w:r w:rsidRPr="00F20117">
              <w:rPr>
                <w:rFonts w:eastAsia="TimesNewRomanPS-BoldMT" w:cs="Arial"/>
                <w:bCs/>
              </w:rPr>
              <w:t xml:space="preserve">; </w:t>
            </w:r>
          </w:p>
          <w:p w14:paraId="248C49A2" w14:textId="77777777" w:rsidR="00264E66" w:rsidRPr="00F20117" w:rsidRDefault="00264E66" w:rsidP="007F73A9">
            <w:pPr>
              <w:pStyle w:val="ListParagraph"/>
              <w:numPr>
                <w:ilvl w:val="0"/>
                <w:numId w:val="37"/>
              </w:numPr>
              <w:tabs>
                <w:tab w:val="left" w:pos="1418"/>
              </w:tabs>
              <w:suppressAutoHyphens/>
              <w:spacing w:before="0" w:after="0" w:line="240" w:lineRule="auto"/>
              <w:contextualSpacing w:val="0"/>
              <w:rPr>
                <w:rFonts w:ascii="Arial" w:hAnsi="Arial" w:cs="Arial"/>
              </w:rPr>
            </w:pPr>
            <w:r w:rsidRPr="00F20117">
              <w:rPr>
                <w:rFonts w:ascii="Arial" w:hAnsi="Arial" w:cs="Arial"/>
              </w:rPr>
              <w:t xml:space="preserve">Копија </w:t>
            </w:r>
            <w:r w:rsidRPr="00F20117">
              <w:rPr>
                <w:rFonts w:ascii="Arial" w:hAnsi="Arial" w:cs="Arial"/>
                <w:lang w:val="sr-Cyrl-CS"/>
              </w:rPr>
              <w:t>важећих сертификата</w:t>
            </w:r>
            <w:r w:rsidRPr="00F20117">
              <w:rPr>
                <w:rFonts w:ascii="Arial" w:hAnsi="Arial" w:cs="Arial"/>
              </w:rPr>
              <w:t>;</w:t>
            </w:r>
          </w:p>
          <w:p w14:paraId="34F1A22C" w14:textId="77777777" w:rsidR="00264E66" w:rsidRPr="00F20117" w:rsidRDefault="00264E66" w:rsidP="007F73A9">
            <w:pPr>
              <w:pStyle w:val="ListParagraph"/>
              <w:numPr>
                <w:ilvl w:val="0"/>
                <w:numId w:val="37"/>
              </w:numPr>
              <w:tabs>
                <w:tab w:val="left" w:pos="1418"/>
              </w:tabs>
              <w:suppressAutoHyphens/>
              <w:spacing w:before="0" w:after="0" w:line="240" w:lineRule="auto"/>
              <w:contextualSpacing w:val="0"/>
              <w:rPr>
                <w:rFonts w:ascii="Arial" w:hAnsi="Arial" w:cs="Arial"/>
              </w:rPr>
            </w:pPr>
            <w:r w:rsidRPr="00F20117">
              <w:rPr>
                <w:rFonts w:ascii="Arial" w:hAnsi="Arial" w:cs="Arial"/>
                <w:lang w:val="sr-Cyrl-CS"/>
              </w:rPr>
              <w:lastRenderedPageBreak/>
              <w:t>Ко</w:t>
            </w:r>
            <w:r w:rsidRPr="00F20117">
              <w:rPr>
                <w:rFonts w:ascii="Arial" w:hAnsi="Arial" w:cs="Arial"/>
              </w:rPr>
              <w:t>пиј</w:t>
            </w:r>
            <w:r w:rsidRPr="00F20117">
              <w:rPr>
                <w:rFonts w:ascii="Arial" w:hAnsi="Arial" w:cs="Arial"/>
                <w:lang w:val="sr-Cyrl-CS"/>
              </w:rPr>
              <w:t>а</w:t>
            </w:r>
            <w:r w:rsidRPr="00F20117">
              <w:rPr>
                <w:rFonts w:ascii="Arial" w:hAnsi="Arial" w:cs="Arial"/>
              </w:rPr>
              <w:t xml:space="preserve"> важећих лиценци И</w:t>
            </w:r>
            <w:r w:rsidRPr="00F20117">
              <w:rPr>
                <w:rFonts w:ascii="Arial" w:hAnsi="Arial" w:cs="Arial"/>
                <w:lang w:val="sr-Cyrl-CS"/>
              </w:rPr>
              <w:t>нжењерске коморе Србије са копијом</w:t>
            </w:r>
            <w:r w:rsidRPr="00F20117">
              <w:rPr>
                <w:rFonts w:ascii="Arial" w:hAnsi="Arial" w:cs="Arial"/>
              </w:rPr>
              <w:t xml:space="preserve"> потврде о чланству у ИКС</w:t>
            </w:r>
            <w:r w:rsidRPr="00F20117">
              <w:rPr>
                <w:rFonts w:ascii="Arial" w:hAnsi="Arial" w:cs="Arial"/>
                <w:lang w:val="sr-Cyrl-CS"/>
              </w:rPr>
              <w:t>;</w:t>
            </w:r>
          </w:p>
          <w:p w14:paraId="34E72F0D" w14:textId="77777777" w:rsidR="00264E66" w:rsidRPr="00F20117" w:rsidRDefault="00264E66" w:rsidP="007F73A9">
            <w:pPr>
              <w:pStyle w:val="ListParagraph"/>
              <w:numPr>
                <w:ilvl w:val="0"/>
                <w:numId w:val="37"/>
              </w:numPr>
              <w:tabs>
                <w:tab w:val="left" w:pos="1418"/>
              </w:tabs>
              <w:suppressAutoHyphens/>
              <w:spacing w:before="0" w:after="0" w:line="240" w:lineRule="auto"/>
              <w:contextualSpacing w:val="0"/>
              <w:rPr>
                <w:rFonts w:ascii="Arial" w:hAnsi="Arial" w:cs="Arial"/>
              </w:rPr>
            </w:pPr>
            <w:r w:rsidRPr="00F20117">
              <w:rPr>
                <w:rFonts w:ascii="Arial" w:hAnsi="Arial" w:cs="Arial"/>
              </w:rPr>
              <w:t xml:space="preserve">попуњен, потписан и печатом оверен </w:t>
            </w:r>
            <w:r w:rsidRPr="00F20117">
              <w:rPr>
                <w:rFonts w:ascii="Arial" w:hAnsi="Arial" w:cs="Arial"/>
                <w:lang w:val="sr-Cyrl-CS"/>
              </w:rPr>
              <w:t>Образац број 7 -</w:t>
            </w:r>
            <w:r w:rsidRPr="00F20117">
              <w:rPr>
                <w:rFonts w:ascii="Arial" w:hAnsi="Arial" w:cs="Arial"/>
              </w:rPr>
              <w:t xml:space="preserve">Квалификациона структура </w:t>
            </w:r>
            <w:r w:rsidRPr="00F20117">
              <w:rPr>
                <w:rFonts w:ascii="Arial" w:hAnsi="Arial" w:cs="Arial"/>
                <w:lang w:val="sr-Cyrl-CS"/>
              </w:rPr>
              <w:t xml:space="preserve">извршилаца који </w:t>
            </w:r>
            <w:r w:rsidRPr="00F20117">
              <w:rPr>
                <w:rFonts w:ascii="Arial" w:hAnsi="Arial" w:cs="Arial"/>
              </w:rPr>
              <w:t>ће бити ангажован</w:t>
            </w:r>
            <w:r w:rsidRPr="00F20117">
              <w:rPr>
                <w:rFonts w:ascii="Arial" w:hAnsi="Arial" w:cs="Arial"/>
                <w:lang w:val="sr-Cyrl-CS"/>
              </w:rPr>
              <w:t>и</w:t>
            </w:r>
            <w:r w:rsidRPr="00F20117">
              <w:rPr>
                <w:rFonts w:ascii="Arial" w:hAnsi="Arial" w:cs="Arial"/>
              </w:rPr>
              <w:t xml:space="preserve"> у извршењу услуга које су предмет набавке;</w:t>
            </w:r>
            <w:r w:rsidRPr="00F20117">
              <w:rPr>
                <w:rFonts w:ascii="Arial" w:eastAsia="TimesNewRomanPS-BoldMT" w:hAnsi="Arial" w:cs="Arial"/>
                <w:bCs/>
              </w:rPr>
              <w:t xml:space="preserve"> </w:t>
            </w:r>
          </w:p>
          <w:p w14:paraId="2404E0FD" w14:textId="77777777" w:rsidR="00264E66" w:rsidRPr="00F20117" w:rsidRDefault="00264E66" w:rsidP="007F73A9">
            <w:pPr>
              <w:numPr>
                <w:ilvl w:val="0"/>
                <w:numId w:val="37"/>
              </w:numPr>
              <w:spacing w:before="0"/>
              <w:rPr>
                <w:rFonts w:cs="Arial"/>
              </w:rPr>
            </w:pPr>
            <w:r w:rsidRPr="00F20117">
              <w:rPr>
                <w:rFonts w:cs="Arial"/>
              </w:rPr>
              <w:t xml:space="preserve">попуњен, потписан и печатом оверен </w:t>
            </w:r>
            <w:r w:rsidRPr="00F20117">
              <w:rPr>
                <w:rFonts w:cs="Arial"/>
                <w:lang w:val="sr-Cyrl-CS"/>
              </w:rPr>
              <w:t xml:space="preserve">Образац број </w:t>
            </w:r>
            <w:r w:rsidRPr="00F20117">
              <w:rPr>
                <w:rFonts w:cs="Arial"/>
                <w:lang w:val="sr-Latn-CS"/>
              </w:rPr>
              <w:t>8</w:t>
            </w:r>
            <w:r w:rsidRPr="00F20117">
              <w:rPr>
                <w:rFonts w:cs="Arial"/>
                <w:lang w:val="sr-Cyrl-CS"/>
              </w:rPr>
              <w:t>. -</w:t>
            </w:r>
            <w:r w:rsidRPr="00F20117">
              <w:rPr>
                <w:rFonts w:cs="Arial"/>
              </w:rPr>
              <w:t xml:space="preserve"> Радна биографија</w:t>
            </w:r>
            <w:r w:rsidRPr="00F20117">
              <w:rPr>
                <w:rFonts w:cs="Arial"/>
                <w:lang w:val="sr-Cyrl-CS"/>
              </w:rPr>
              <w:t xml:space="preserve"> за сваког извршиоца</w:t>
            </w:r>
            <w:r w:rsidRPr="00F20117">
              <w:rPr>
                <w:rFonts w:cs="Arial"/>
              </w:rPr>
              <w:t>;</w:t>
            </w:r>
            <w:r w:rsidRPr="00F20117">
              <w:rPr>
                <w:rFonts w:eastAsia="TimesNewRomanPS-BoldMT" w:cs="Arial"/>
                <w:bCs/>
              </w:rPr>
              <w:t xml:space="preserve"> </w:t>
            </w:r>
            <w:r w:rsidRPr="00F20117">
              <w:rPr>
                <w:rFonts w:eastAsia="TimesNewRomanPS-BoldMT" w:cs="Arial"/>
                <w:bCs/>
                <w:lang w:val="sr-Cyrl-CS"/>
              </w:rPr>
              <w:t>Р</w:t>
            </w:r>
            <w:r w:rsidRPr="00F20117">
              <w:rPr>
                <w:rFonts w:eastAsia="TimesNewRomanPS-BoldMT" w:cs="Arial"/>
                <w:bCs/>
              </w:rPr>
              <w:t xml:space="preserve">адна биографија мора бити праћена Изјавом датог лица и </w:t>
            </w:r>
            <w:r w:rsidRPr="00F20117">
              <w:rPr>
                <w:rFonts w:eastAsia="TimesNewRomanPS-BoldMT" w:cs="Arial"/>
                <w:bCs/>
                <w:lang w:val="sr-Cyrl-CS"/>
              </w:rPr>
              <w:t>п</w:t>
            </w:r>
            <w:r w:rsidRPr="00F20117">
              <w:rPr>
                <w:rFonts w:eastAsia="TimesNewRomanPS-BoldMT" w:cs="Arial"/>
                <w:bCs/>
              </w:rPr>
              <w:t xml:space="preserve">онуђача да је иста истинита и тачна и Изјавом о </w:t>
            </w:r>
            <w:r w:rsidRPr="00F20117">
              <w:rPr>
                <w:rFonts w:cs="Arial"/>
                <w:lang w:val="sr-Cyrl-CS" w:eastAsia="sr-Cyrl-CS"/>
              </w:rPr>
              <w:t>ексклузивности и доступности</w:t>
            </w:r>
            <w:r w:rsidRPr="00F20117">
              <w:rPr>
                <w:rFonts w:cs="Arial"/>
                <w:lang w:eastAsia="sr-Cyrl-CS"/>
              </w:rPr>
              <w:t xml:space="preserve"> лица за учествовање у извршењу услуга које су предмет ове јавне набавке</w:t>
            </w:r>
            <w:r w:rsidRPr="00F20117">
              <w:rPr>
                <w:rFonts w:cs="Arial"/>
                <w:lang w:val="sr-Cyrl-CS"/>
              </w:rPr>
              <w:t xml:space="preserve"> (</w:t>
            </w:r>
            <w:r w:rsidRPr="00F20117">
              <w:rPr>
                <w:rFonts w:cs="Arial"/>
              </w:rPr>
              <w:t xml:space="preserve">попуњен, потписан и печатом оверен </w:t>
            </w:r>
            <w:r w:rsidRPr="00F20117">
              <w:rPr>
                <w:rFonts w:cs="Arial"/>
                <w:lang w:val="sr-Cyrl-CS"/>
              </w:rPr>
              <w:t xml:space="preserve">Образац број </w:t>
            </w:r>
            <w:r w:rsidRPr="00F20117">
              <w:rPr>
                <w:rFonts w:cs="Arial"/>
                <w:lang w:val="sr-Latn-CS"/>
              </w:rPr>
              <w:t>9</w:t>
            </w:r>
            <w:r w:rsidRPr="00F20117">
              <w:rPr>
                <w:rFonts w:cs="Arial"/>
                <w:lang w:val="sr-Cyrl-CS"/>
              </w:rPr>
              <w:t>.)</w:t>
            </w:r>
            <w:r w:rsidRPr="00F20117">
              <w:rPr>
                <w:rFonts w:cs="Arial"/>
                <w:lang w:val="sr-Cyrl-CS" w:eastAsia="sr-Cyrl-CS"/>
              </w:rPr>
              <w:t>.</w:t>
            </w:r>
          </w:p>
        </w:tc>
      </w:tr>
    </w:tbl>
    <w:p w14:paraId="025F40DD" w14:textId="77777777" w:rsidR="007B48E6" w:rsidRPr="00F20117" w:rsidRDefault="007B48E6" w:rsidP="007B48E6">
      <w:pPr>
        <w:spacing w:before="0"/>
        <w:rPr>
          <w:rFonts w:cs="Arial"/>
          <w:lang w:val="ru-RU" w:eastAsia="zh-CN"/>
        </w:rPr>
      </w:pPr>
      <w:r w:rsidRPr="00F20117">
        <w:rPr>
          <w:rFonts w:cs="Arial"/>
          <w:lang w:val="ru-RU" w:eastAsia="zh-CN"/>
        </w:rPr>
        <w:lastRenderedPageBreak/>
        <w:t>Понуда понуђача који не докаже да испуњава наведене обавезне и додатне услове из тачака 1. до</w:t>
      </w:r>
      <w:r w:rsidRPr="00F20117">
        <w:rPr>
          <w:rFonts w:cs="Arial"/>
          <w:lang w:eastAsia="zh-CN"/>
        </w:rPr>
        <w:t xml:space="preserve"> 7.</w:t>
      </w:r>
      <w:r w:rsidRPr="00F20117">
        <w:rPr>
          <w:rFonts w:cs="Arial"/>
          <w:lang w:val="ru-RU" w:eastAsia="zh-CN"/>
        </w:rPr>
        <w:t xml:space="preserve"> овог обрасца, биће одбијена као неприхватљива.</w:t>
      </w:r>
    </w:p>
    <w:p w14:paraId="1B480D45" w14:textId="77777777" w:rsidR="007B48E6" w:rsidRPr="00F20117" w:rsidRDefault="007B48E6" w:rsidP="007B48E6">
      <w:pPr>
        <w:spacing w:before="0"/>
        <w:rPr>
          <w:rFonts w:cs="Arial"/>
          <w:lang w:val="ru-RU"/>
        </w:rPr>
      </w:pPr>
      <w:r w:rsidRPr="00F20117">
        <w:rPr>
          <w:rFonts w:cs="Arial"/>
          <w:lang w:val="ru-RU"/>
        </w:rPr>
        <w:t xml:space="preserve">1. Сваки подизвођач мора да испуњава услове из члана 75. став 1. тачка 1), 2) и 4) Закона, што доказује достављањем доказа наведених у овом одељку. </w:t>
      </w:r>
    </w:p>
    <w:p w14:paraId="3631BF46" w14:textId="131AECAD" w:rsidR="007B48E6" w:rsidRPr="008405BF" w:rsidRDefault="007B48E6" w:rsidP="007B48E6">
      <w:pPr>
        <w:spacing w:before="0"/>
        <w:rPr>
          <w:rFonts w:cs="Arial"/>
          <w:lang w:val="ru-RU"/>
        </w:rPr>
      </w:pPr>
      <w:r w:rsidRPr="00F20117">
        <w:rPr>
          <w:rFonts w:cs="Arial"/>
          <w:lang w:val="ru-RU"/>
        </w:rPr>
        <w:t xml:space="preserve">Услове у вези са капацитетима из члана 76. Закона, </w:t>
      </w:r>
      <w:r w:rsidR="00C63ED8" w:rsidRPr="008405BF">
        <w:rPr>
          <w:rFonts w:cs="Arial"/>
          <w:lang w:val="ru-RU"/>
        </w:rPr>
        <w:t>П</w:t>
      </w:r>
      <w:r w:rsidRPr="008405BF">
        <w:rPr>
          <w:rFonts w:cs="Arial"/>
          <w:lang w:val="ru-RU"/>
        </w:rPr>
        <w:t>онуђач испуњава самостално без обзира на ангажовање подизвођача.</w:t>
      </w:r>
    </w:p>
    <w:p w14:paraId="2D83BB8B" w14:textId="77777777" w:rsidR="007B48E6" w:rsidRPr="008405BF" w:rsidRDefault="007B48E6" w:rsidP="007B48E6">
      <w:pPr>
        <w:spacing w:before="0"/>
        <w:rPr>
          <w:rFonts w:cs="Arial"/>
          <w:lang w:val="ru-RU" w:eastAsia="zh-CN"/>
        </w:rPr>
      </w:pPr>
      <w:r w:rsidRPr="008405BF">
        <w:rPr>
          <w:rFonts w:cs="Arial"/>
          <w:lang w:val="ru-RU" w:eastAsia="zh-CN"/>
        </w:rPr>
        <w:t>2. 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1BE988A" w14:textId="77777777" w:rsidR="007B48E6" w:rsidRPr="00F20117" w:rsidRDefault="007B48E6" w:rsidP="007B48E6">
      <w:pPr>
        <w:spacing w:before="0"/>
        <w:rPr>
          <w:rFonts w:cs="Arial"/>
          <w:lang w:val="ru-RU" w:eastAsia="zh-CN"/>
        </w:rPr>
      </w:pPr>
      <w:r w:rsidRPr="008405BF">
        <w:rPr>
          <w:rFonts w:cs="Arial"/>
          <w:lang w:val="ru-RU" w:eastAsia="zh-CN"/>
        </w:rPr>
        <w:t>3. Докази о испуњености услова из члана 77. Закона могу се достављати у неовереним копијама. Наручилац може пре доношења одлуке о додели</w:t>
      </w:r>
      <w:r w:rsidRPr="00F20117">
        <w:rPr>
          <w:rFonts w:cs="Arial"/>
          <w:lang w:val="ru-RU" w:eastAsia="zh-CN"/>
        </w:rPr>
        <w:t xml:space="preserve">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77EEC630" w14:textId="77777777" w:rsidR="007B48E6" w:rsidRPr="00F20117" w:rsidRDefault="007B48E6" w:rsidP="007B48E6">
      <w:pPr>
        <w:spacing w:before="0"/>
        <w:rPr>
          <w:rFonts w:cs="Arial"/>
          <w:lang w:val="ru-RU" w:eastAsia="zh-CN"/>
        </w:rPr>
      </w:pPr>
      <w:r w:rsidRPr="00F2011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E361A66" w14:textId="77777777" w:rsidR="007B48E6" w:rsidRPr="00F20117" w:rsidRDefault="007B48E6" w:rsidP="007B48E6">
      <w:pPr>
        <w:spacing w:before="0"/>
        <w:rPr>
          <w:rFonts w:cs="Arial"/>
          <w:lang w:val="ru-RU" w:eastAsia="zh-CN"/>
        </w:rPr>
      </w:pPr>
      <w:r w:rsidRPr="00F20117">
        <w:rPr>
          <w:rFonts w:cs="Arial"/>
          <w:lang w:val="ru-RU"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w:t>
      </w:r>
      <w:r w:rsidR="000F618F" w:rsidRPr="00F20117">
        <w:rPr>
          <w:rFonts w:cs="Arial"/>
          <w:lang w:val="ru-RU" w:eastAsia="zh-CN"/>
        </w:rPr>
        <w:t xml:space="preserve">Понуђач </w:t>
      </w:r>
      <w:r w:rsidRPr="00F20117">
        <w:rPr>
          <w:rFonts w:cs="Arial"/>
          <w:lang w:val="ru-RU" w:eastAsia="zh-CN"/>
        </w:rPr>
        <w:t xml:space="preserve">може да достави и фотокопију Решења о упису понуђача у Регистар понуђача.  </w:t>
      </w:r>
    </w:p>
    <w:p w14:paraId="1C9F7161" w14:textId="77777777" w:rsidR="007B48E6" w:rsidRPr="008377F2" w:rsidRDefault="007B48E6" w:rsidP="007B48E6">
      <w:pPr>
        <w:spacing w:before="0"/>
        <w:rPr>
          <w:rFonts w:cs="Arial"/>
          <w:lang w:val="ru-RU" w:eastAsia="zh-CN"/>
        </w:rPr>
      </w:pPr>
      <w:r w:rsidRPr="00F20117">
        <w:rPr>
          <w:rFonts w:cs="Arial"/>
          <w:lang w:val="ru-RU" w:eastAsia="zh-CN"/>
        </w:rPr>
        <w:t>На основу члана 79. став 5. Закона понуђач није дужан да доставља следеће доказе који су јавно доступни на интернет страницама надлежних</w:t>
      </w:r>
      <w:r w:rsidRPr="008377F2">
        <w:rPr>
          <w:rFonts w:cs="Arial"/>
          <w:lang w:val="ru-RU" w:eastAsia="zh-CN"/>
        </w:rPr>
        <w:t xml:space="preserve"> органа, и то:</w:t>
      </w:r>
    </w:p>
    <w:p w14:paraId="2BCD642A" w14:textId="77777777" w:rsidR="007B48E6" w:rsidRPr="008377F2" w:rsidRDefault="007B48E6" w:rsidP="007B48E6">
      <w:pPr>
        <w:spacing w:before="0"/>
        <w:ind w:firstLine="720"/>
        <w:rPr>
          <w:rFonts w:cs="Arial"/>
          <w:lang w:val="ru-RU" w:eastAsia="zh-CN"/>
        </w:rPr>
      </w:pPr>
      <w:r w:rsidRPr="008377F2">
        <w:rPr>
          <w:rFonts w:cs="Arial"/>
          <w:lang w:val="ru-RU" w:eastAsia="zh-CN"/>
        </w:rPr>
        <w:t>1) извод из регистра надлежног органа:</w:t>
      </w:r>
    </w:p>
    <w:p w14:paraId="01887581" w14:textId="77777777" w:rsidR="007B48E6" w:rsidRPr="008377F2" w:rsidRDefault="007B48E6" w:rsidP="007B48E6">
      <w:pPr>
        <w:spacing w:before="0"/>
        <w:ind w:firstLine="720"/>
        <w:rPr>
          <w:rFonts w:cs="Arial"/>
          <w:lang w:val="ru-RU" w:eastAsia="zh-CN"/>
        </w:rPr>
      </w:pPr>
      <w:r w:rsidRPr="008377F2">
        <w:rPr>
          <w:rFonts w:cs="Arial"/>
          <w:lang w:val="ru-RU" w:eastAsia="zh-CN"/>
        </w:rPr>
        <w:t xml:space="preserve">- извод из регистра АПР: </w:t>
      </w:r>
      <w:hyperlink r:id="rId172" w:history="1">
        <w:r w:rsidRPr="00905B38">
          <w:rPr>
            <w:rFonts w:cs="Arial"/>
            <w:i/>
            <w:lang w:eastAsia="zh-CN"/>
          </w:rPr>
          <w:t>www</w:t>
        </w:r>
        <w:r w:rsidRPr="008377F2">
          <w:rPr>
            <w:rFonts w:cs="Arial"/>
            <w:i/>
            <w:lang w:val="ru-RU" w:eastAsia="zh-CN"/>
          </w:rPr>
          <w:t>.</w:t>
        </w:r>
        <w:r w:rsidRPr="00905B38">
          <w:rPr>
            <w:rFonts w:cs="Arial"/>
            <w:i/>
            <w:lang w:eastAsia="zh-CN"/>
          </w:rPr>
          <w:t>apr</w:t>
        </w:r>
        <w:r w:rsidRPr="008377F2">
          <w:rPr>
            <w:rFonts w:cs="Arial"/>
            <w:i/>
            <w:lang w:val="ru-RU" w:eastAsia="zh-CN"/>
          </w:rPr>
          <w:t>.</w:t>
        </w:r>
        <w:r w:rsidRPr="00905B38">
          <w:rPr>
            <w:rFonts w:cs="Arial"/>
            <w:i/>
            <w:lang w:eastAsia="zh-CN"/>
          </w:rPr>
          <w:t>gov</w:t>
        </w:r>
        <w:r w:rsidRPr="008377F2">
          <w:rPr>
            <w:rFonts w:cs="Arial"/>
            <w:i/>
            <w:lang w:val="ru-RU" w:eastAsia="zh-CN"/>
          </w:rPr>
          <w:t>.</w:t>
        </w:r>
        <w:r w:rsidRPr="00905B38">
          <w:rPr>
            <w:rFonts w:cs="Arial"/>
            <w:i/>
            <w:lang w:eastAsia="zh-CN"/>
          </w:rPr>
          <w:t>rs</w:t>
        </w:r>
      </w:hyperlink>
    </w:p>
    <w:p w14:paraId="6B108BF6" w14:textId="77777777" w:rsidR="007B48E6" w:rsidRPr="008377F2" w:rsidRDefault="007B48E6" w:rsidP="007B48E6">
      <w:pPr>
        <w:spacing w:before="0"/>
        <w:ind w:firstLine="720"/>
        <w:rPr>
          <w:rFonts w:cs="Arial"/>
          <w:lang w:val="ru-RU" w:eastAsia="zh-CN"/>
        </w:rPr>
      </w:pPr>
      <w:r w:rsidRPr="008377F2">
        <w:rPr>
          <w:rFonts w:cs="Arial"/>
          <w:lang w:val="ru-RU" w:eastAsia="zh-CN"/>
        </w:rPr>
        <w:t>2) докази из члана 75. став 1. тачка 1), 2) и 4) Закона</w:t>
      </w:r>
    </w:p>
    <w:p w14:paraId="74D63BC0" w14:textId="77777777" w:rsidR="007B48E6" w:rsidRPr="008377F2" w:rsidRDefault="007B48E6" w:rsidP="007B48E6">
      <w:pPr>
        <w:spacing w:before="0"/>
        <w:ind w:firstLine="720"/>
        <w:rPr>
          <w:rFonts w:cs="Arial"/>
          <w:lang w:val="ru-RU" w:eastAsia="zh-CN"/>
        </w:rPr>
      </w:pPr>
      <w:r w:rsidRPr="008377F2">
        <w:rPr>
          <w:rFonts w:cs="Arial"/>
          <w:lang w:val="ru-RU" w:eastAsia="zh-CN"/>
        </w:rPr>
        <w:t>- регистар понуђача:</w:t>
      </w:r>
      <w:r w:rsidRPr="008377F2">
        <w:rPr>
          <w:rFonts w:cs="Arial"/>
          <w:i/>
          <w:lang w:val="ru-RU" w:eastAsia="zh-CN"/>
        </w:rPr>
        <w:t xml:space="preserve"> </w:t>
      </w:r>
      <w:hyperlink r:id="rId173" w:history="1">
        <w:r w:rsidRPr="00905B38">
          <w:rPr>
            <w:rFonts w:cs="Arial"/>
            <w:i/>
            <w:lang w:eastAsia="zh-CN"/>
          </w:rPr>
          <w:t>www</w:t>
        </w:r>
        <w:r w:rsidRPr="008377F2">
          <w:rPr>
            <w:rFonts w:cs="Arial"/>
            <w:i/>
            <w:lang w:val="ru-RU" w:eastAsia="zh-CN"/>
          </w:rPr>
          <w:t>.</w:t>
        </w:r>
        <w:r w:rsidRPr="00905B38">
          <w:rPr>
            <w:rFonts w:cs="Arial"/>
            <w:i/>
            <w:lang w:eastAsia="zh-CN"/>
          </w:rPr>
          <w:t>apr</w:t>
        </w:r>
        <w:r w:rsidRPr="008377F2">
          <w:rPr>
            <w:rFonts w:cs="Arial"/>
            <w:i/>
            <w:lang w:val="ru-RU" w:eastAsia="zh-CN"/>
          </w:rPr>
          <w:t>.</w:t>
        </w:r>
        <w:r w:rsidRPr="00905B38">
          <w:rPr>
            <w:rFonts w:cs="Arial"/>
            <w:i/>
            <w:lang w:eastAsia="zh-CN"/>
          </w:rPr>
          <w:t>gov</w:t>
        </w:r>
        <w:r w:rsidRPr="008377F2">
          <w:rPr>
            <w:rFonts w:cs="Arial"/>
            <w:i/>
            <w:lang w:val="ru-RU" w:eastAsia="zh-CN"/>
          </w:rPr>
          <w:t>.</w:t>
        </w:r>
        <w:r w:rsidRPr="00905B38">
          <w:rPr>
            <w:rFonts w:cs="Arial"/>
            <w:i/>
            <w:lang w:eastAsia="zh-CN"/>
          </w:rPr>
          <w:t>rs</w:t>
        </w:r>
      </w:hyperlink>
    </w:p>
    <w:p w14:paraId="59BF22F8" w14:textId="77777777" w:rsidR="007B48E6" w:rsidRPr="00905B38" w:rsidRDefault="007B48E6" w:rsidP="007B48E6">
      <w:pPr>
        <w:spacing w:before="0"/>
        <w:rPr>
          <w:rFonts w:cs="Arial"/>
          <w:lang w:val="sr-Cyrl-CS" w:eastAsia="zh-CN"/>
        </w:rPr>
      </w:pPr>
      <w:r w:rsidRPr="00905B38">
        <w:rPr>
          <w:rFonts w:cs="Arial"/>
          <w:lang w:val="sr-Cyrl-CS" w:eastAsia="zh-CN"/>
        </w:rPr>
        <w:t>5</w:t>
      </w:r>
      <w:r w:rsidRPr="008377F2">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905B38">
        <w:rPr>
          <w:rFonts w:cs="Arial"/>
          <w:lang w:val="sr-Cyrl-CS" w:eastAsia="zh-CN"/>
        </w:rPr>
        <w:t>.</w:t>
      </w:r>
    </w:p>
    <w:p w14:paraId="14AD656E" w14:textId="77777777" w:rsidR="007B48E6" w:rsidRPr="00905B38" w:rsidRDefault="007B48E6" w:rsidP="007B48E6">
      <w:pPr>
        <w:spacing w:before="0"/>
        <w:rPr>
          <w:rFonts w:cs="Arial"/>
          <w:lang w:val="sr-Cyrl-CS" w:eastAsia="zh-CN"/>
        </w:rPr>
      </w:pPr>
      <w:r w:rsidRPr="00905B38">
        <w:rPr>
          <w:rFonts w:cs="Arial"/>
          <w:lang w:val="sr-Cyrl-CS"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B18DE90" w14:textId="77777777" w:rsidR="007B48E6" w:rsidRPr="00905B38" w:rsidRDefault="007B48E6" w:rsidP="007B48E6">
      <w:pPr>
        <w:spacing w:before="0"/>
        <w:rPr>
          <w:rFonts w:cs="Arial"/>
          <w:lang w:val="sr-Cyrl-CS" w:eastAsia="zh-CN"/>
        </w:rPr>
      </w:pPr>
      <w:r w:rsidRPr="00905B38">
        <w:rPr>
          <w:rFonts w:cs="Arial"/>
          <w:lang w:val="sr-Cyrl-CS"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641F1D97" w14:textId="77777777" w:rsidR="007B48E6" w:rsidRPr="00905B38" w:rsidRDefault="007B48E6" w:rsidP="007B48E6">
      <w:pPr>
        <w:spacing w:before="0"/>
        <w:rPr>
          <w:rFonts w:cs="Arial"/>
          <w:lang w:val="sr-Cyrl-CS" w:eastAsia="zh-CN"/>
        </w:rPr>
      </w:pPr>
      <w:r w:rsidRPr="00905B38">
        <w:rPr>
          <w:rFonts w:cs="Arial"/>
          <w:lang w:val="sr-Cyrl-CS" w:eastAsia="zh-CN"/>
        </w:rPr>
        <w:lastRenderedPageBreak/>
        <w:t>8. Ако се у држави у којој понуђач има седиште не издају докази из члана 77. став 1. З</w:t>
      </w:r>
      <w:r w:rsidRPr="008377F2">
        <w:rPr>
          <w:rFonts w:cs="Arial"/>
          <w:lang w:val="sr-Cyrl-CS" w:eastAsia="zh-CN"/>
        </w:rPr>
        <w:t>акона</w:t>
      </w:r>
      <w:r w:rsidRPr="00905B38">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8BF1D8C" w14:textId="77777777" w:rsidR="007B48E6" w:rsidRPr="00905B38" w:rsidRDefault="007B48E6" w:rsidP="007B48E6">
      <w:pPr>
        <w:spacing w:before="0"/>
        <w:rPr>
          <w:rFonts w:cs="Arial"/>
          <w:lang w:val="sr-Cyrl-CS" w:eastAsia="zh-CN"/>
        </w:rPr>
      </w:pPr>
      <w:r w:rsidRPr="00905B3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6DD48B7" w14:textId="77777777" w:rsidR="007B48E6" w:rsidRPr="00905B38" w:rsidRDefault="007B48E6" w:rsidP="007B48E6">
      <w:pPr>
        <w:spacing w:before="0"/>
        <w:jc w:val="left"/>
        <w:rPr>
          <w:rFonts w:cs="Arial"/>
          <w:color w:val="00B0F0"/>
          <w:lang w:val="sr-Cyrl-CS" w:eastAsia="zh-CN"/>
        </w:rPr>
      </w:pPr>
      <w:r w:rsidRPr="00905B38">
        <w:rPr>
          <w:rFonts w:cs="Arial"/>
          <w:color w:val="00B0F0"/>
          <w:lang w:val="sr-Cyrl-CS" w:eastAsia="zh-CN"/>
        </w:rPr>
        <w:br w:type="page"/>
      </w:r>
    </w:p>
    <w:p w14:paraId="223B91EA" w14:textId="77777777" w:rsidR="00322313" w:rsidRPr="00905B38" w:rsidRDefault="008D2B23" w:rsidP="007B48E6">
      <w:pPr>
        <w:pStyle w:val="Heading10"/>
        <w:spacing w:before="0"/>
        <w:rPr>
          <w:rFonts w:cs="Arial"/>
        </w:rPr>
      </w:pPr>
      <w:r w:rsidRPr="00905B38">
        <w:rPr>
          <w:rFonts w:cs="Arial"/>
        </w:rPr>
        <w:lastRenderedPageBreak/>
        <w:t xml:space="preserve">5. </w:t>
      </w:r>
      <w:r w:rsidR="00322313" w:rsidRPr="00905B38">
        <w:rPr>
          <w:rFonts w:cs="Arial"/>
        </w:rPr>
        <w:t>КРИТЕРИЈУМ ЗА ДОДЕЛУ УГОВОРА</w:t>
      </w:r>
      <w:bookmarkEnd w:id="186"/>
    </w:p>
    <w:p w14:paraId="6259742E" w14:textId="77777777" w:rsidR="00621752" w:rsidRPr="00905B38" w:rsidRDefault="00621752" w:rsidP="00C46BC0">
      <w:pPr>
        <w:spacing w:before="0"/>
        <w:rPr>
          <w:rFonts w:cs="Arial"/>
          <w:lang w:val="sr-Cyrl-CS"/>
        </w:rPr>
      </w:pPr>
    </w:p>
    <w:p w14:paraId="1CCAEF11" w14:textId="77777777" w:rsidR="00F041EB" w:rsidRPr="00905B38" w:rsidRDefault="00F041EB" w:rsidP="00F041EB">
      <w:pPr>
        <w:pStyle w:val="KDKomentar"/>
        <w:spacing w:before="0"/>
        <w:rPr>
          <w:rFonts w:cs="Arial"/>
          <w:b/>
          <w:i w:val="0"/>
          <w:color w:val="auto"/>
          <w:sz w:val="22"/>
          <w:szCs w:val="22"/>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7"/>
      <w:bookmarkEnd w:id="188"/>
      <w:bookmarkEnd w:id="189"/>
      <w:bookmarkEnd w:id="190"/>
      <w:bookmarkEnd w:id="191"/>
      <w:bookmarkEnd w:id="195"/>
      <w:bookmarkEnd w:id="196"/>
      <w:bookmarkEnd w:id="197"/>
      <w:bookmarkEnd w:id="198"/>
      <w:bookmarkEnd w:id="199"/>
      <w:bookmarkEnd w:id="200"/>
      <w:r w:rsidRPr="00905B38">
        <w:rPr>
          <w:rFonts w:cs="Arial"/>
          <w:i w:val="0"/>
          <w:color w:val="auto"/>
          <w:sz w:val="22"/>
          <w:szCs w:val="22"/>
        </w:rPr>
        <w:t xml:space="preserve">Избор најповољније понуде ће се извршити применом критеријума </w:t>
      </w:r>
      <w:r w:rsidRPr="00905B38">
        <w:rPr>
          <w:rFonts w:cs="Arial"/>
          <w:b/>
          <w:i w:val="0"/>
          <w:color w:val="auto"/>
          <w:sz w:val="22"/>
          <w:szCs w:val="22"/>
        </w:rPr>
        <w:t>„Најнижа понуђена цена“.</w:t>
      </w:r>
    </w:p>
    <w:p w14:paraId="3042174C" w14:textId="77777777" w:rsidR="00F041EB" w:rsidRDefault="00F041EB" w:rsidP="00F041EB">
      <w:pPr>
        <w:pStyle w:val="KDKomentar"/>
        <w:spacing w:before="0"/>
        <w:rPr>
          <w:rFonts w:cs="Arial"/>
          <w:i w:val="0"/>
          <w:color w:val="auto"/>
          <w:sz w:val="22"/>
          <w:szCs w:val="22"/>
        </w:rPr>
      </w:pPr>
      <w:r w:rsidRPr="00905B38">
        <w:rPr>
          <w:rFonts w:cs="Arial"/>
          <w:i w:val="0"/>
          <w:color w:val="auto"/>
          <w:sz w:val="22"/>
          <w:szCs w:val="22"/>
        </w:rPr>
        <w:t>Критеријум за оцењивање понуда</w:t>
      </w:r>
      <w:r w:rsidRPr="00905B38">
        <w:rPr>
          <w:rFonts w:cs="Arial"/>
          <w:b/>
          <w:i w:val="0"/>
          <w:color w:val="auto"/>
          <w:sz w:val="22"/>
          <w:szCs w:val="22"/>
        </w:rPr>
        <w:t xml:space="preserve"> </w:t>
      </w:r>
      <w:r w:rsidRPr="00F20117">
        <w:rPr>
          <w:rFonts w:cs="Arial"/>
          <w:b/>
          <w:i w:val="0"/>
          <w:color w:val="auto"/>
          <w:sz w:val="22"/>
          <w:szCs w:val="22"/>
        </w:rPr>
        <w:t xml:space="preserve">Најнижа понуђена цена, </w:t>
      </w:r>
      <w:r w:rsidRPr="00F20117">
        <w:rPr>
          <w:rFonts w:cs="Arial"/>
          <w:i w:val="0"/>
          <w:color w:val="auto"/>
          <w:sz w:val="22"/>
          <w:szCs w:val="22"/>
        </w:rPr>
        <w:t>заснива се на понуђеној цени</w:t>
      </w:r>
      <w:r w:rsidRPr="00F20117">
        <w:rPr>
          <w:rFonts w:cs="Arial"/>
          <w:i w:val="0"/>
          <w:color w:val="auto"/>
          <w:sz w:val="22"/>
          <w:szCs w:val="22"/>
          <w:lang w:val="sr-Cyrl-CS"/>
        </w:rPr>
        <w:t xml:space="preserve"> као једином критеријуму</w:t>
      </w:r>
      <w:r w:rsidRPr="00F20117">
        <w:rPr>
          <w:rFonts w:cs="Arial"/>
          <w:i w:val="0"/>
          <w:color w:val="auto"/>
          <w:sz w:val="22"/>
          <w:szCs w:val="22"/>
        </w:rPr>
        <w:t>.</w:t>
      </w:r>
    </w:p>
    <w:p w14:paraId="3217DF52" w14:textId="77777777" w:rsidR="00762847" w:rsidRPr="00F20117" w:rsidRDefault="00762847" w:rsidP="00F041EB">
      <w:pPr>
        <w:pStyle w:val="KDKomentar"/>
        <w:spacing w:before="0"/>
        <w:rPr>
          <w:rFonts w:cs="Arial"/>
          <w:i w:val="0"/>
          <w:color w:val="auto"/>
          <w:sz w:val="22"/>
          <w:szCs w:val="22"/>
        </w:rPr>
      </w:pPr>
    </w:p>
    <w:p w14:paraId="37D4CC92" w14:textId="77777777" w:rsidR="00762847" w:rsidRPr="00762847" w:rsidRDefault="00762847" w:rsidP="007F73A9">
      <w:pPr>
        <w:keepNext/>
        <w:numPr>
          <w:ilvl w:val="1"/>
          <w:numId w:val="30"/>
        </w:numPr>
        <w:tabs>
          <w:tab w:val="left" w:pos="567"/>
        </w:tabs>
        <w:spacing w:before="0"/>
        <w:outlineLvl w:val="1"/>
        <w:rPr>
          <w:rFonts w:cs="Arial"/>
          <w:b/>
        </w:rPr>
      </w:pPr>
      <w:r w:rsidRPr="00762847">
        <w:rPr>
          <w:rFonts w:cs="Arial"/>
          <w:b/>
        </w:rPr>
        <w:t>Резервни критеријум</w:t>
      </w:r>
    </w:p>
    <w:p w14:paraId="79B8DEE4" w14:textId="77777777" w:rsidR="00762847" w:rsidRPr="00762847" w:rsidRDefault="00762847" w:rsidP="00762847">
      <w:pPr>
        <w:autoSpaceDE w:val="0"/>
        <w:autoSpaceDN w:val="0"/>
        <w:adjustRightInd w:val="0"/>
        <w:spacing w:before="0"/>
        <w:rPr>
          <w:rFonts w:cs="Arial"/>
          <w:color w:val="00B0F0"/>
        </w:rPr>
      </w:pPr>
      <w:r w:rsidRPr="00762847">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w:t>
      </w:r>
      <w:r w:rsidRPr="00762847">
        <w:rPr>
          <w:rFonts w:cs="Arial"/>
          <w:lang w:val="sr-Cyrl-RS"/>
        </w:rPr>
        <w:t>, имајући у виду ограничења, дефинисана тачком 3.6</w:t>
      </w:r>
      <w:r w:rsidRPr="00762847">
        <w:rPr>
          <w:rFonts w:cs="Arial"/>
        </w:rPr>
        <w:t>.</w:t>
      </w:r>
    </w:p>
    <w:p w14:paraId="071DC2CA" w14:textId="77777777" w:rsidR="00F041EB" w:rsidRPr="00905B38" w:rsidRDefault="00F041EB">
      <w:pPr>
        <w:spacing w:before="0"/>
        <w:jc w:val="left"/>
        <w:rPr>
          <w:rFonts w:cs="Arial"/>
          <w:b/>
        </w:rPr>
      </w:pPr>
      <w:r w:rsidRPr="00905B38">
        <w:rPr>
          <w:rFonts w:cs="Arial"/>
        </w:rPr>
        <w:br w:type="page"/>
      </w:r>
    </w:p>
    <w:p w14:paraId="1BC67BB4" w14:textId="0BED93E9" w:rsidR="008D2B23" w:rsidRPr="00905B38" w:rsidRDefault="003C4E60" w:rsidP="0003146B">
      <w:pPr>
        <w:pStyle w:val="KDPodnaslov1"/>
        <w:numPr>
          <w:ilvl w:val="0"/>
          <w:numId w:val="13"/>
        </w:numPr>
        <w:spacing w:before="0"/>
        <w:rPr>
          <w:rFonts w:cs="Arial"/>
        </w:rPr>
      </w:pPr>
      <w:r w:rsidRPr="00905B38">
        <w:rPr>
          <w:rFonts w:cs="Arial"/>
        </w:rPr>
        <w:lastRenderedPageBreak/>
        <w:t xml:space="preserve">  </w:t>
      </w:r>
      <w:r w:rsidR="008D2B23" w:rsidRPr="00905B38">
        <w:rPr>
          <w:rFonts w:cs="Arial"/>
        </w:rPr>
        <w:t>УПУТСТВО ПОНУЂАЧИМА КАКО ДА САЧИНЕ ПОНУДУ</w:t>
      </w:r>
      <w:bookmarkEnd w:id="201"/>
    </w:p>
    <w:p w14:paraId="28846456" w14:textId="77777777" w:rsidR="00645F72" w:rsidRPr="00905B38" w:rsidRDefault="00645F72" w:rsidP="00C46BC0">
      <w:pPr>
        <w:spacing w:before="0"/>
        <w:rPr>
          <w:rFonts w:cs="Arial"/>
        </w:rPr>
      </w:pPr>
    </w:p>
    <w:p w14:paraId="7A09F6B4" w14:textId="77777777" w:rsidR="008D2B23" w:rsidRPr="00905B38" w:rsidRDefault="008D2B23" w:rsidP="00C46BC0">
      <w:pPr>
        <w:pStyle w:val="KDParagraf"/>
        <w:spacing w:before="0"/>
        <w:rPr>
          <w:rFonts w:cs="Arial"/>
          <w:lang w:val="ru-RU"/>
        </w:rPr>
      </w:pPr>
      <w:r w:rsidRPr="00905B38">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B4A51D2" w14:textId="13D67E5A" w:rsidR="008D2B23" w:rsidRPr="00905B38" w:rsidRDefault="008D2B23" w:rsidP="00C46BC0">
      <w:pPr>
        <w:pStyle w:val="KDParagraf"/>
        <w:spacing w:before="0"/>
        <w:rPr>
          <w:rFonts w:cs="Arial"/>
          <w:lang w:val="ru-RU"/>
        </w:rPr>
      </w:pPr>
      <w:r w:rsidRPr="00905B38">
        <w:rPr>
          <w:rFonts w:cs="Arial"/>
          <w:lang w:val="ru-RU"/>
        </w:rPr>
        <w:t xml:space="preserve">Понуђач мора да испуњава све услове одређене Законом </w:t>
      </w:r>
      <w:r w:rsidR="00D23062">
        <w:rPr>
          <w:rFonts w:cs="Arial"/>
          <w:lang w:val="ru-RU"/>
        </w:rPr>
        <w:t>,</w:t>
      </w:r>
      <w:r w:rsidRPr="00905B38">
        <w:rPr>
          <w:rFonts w:cs="Arial"/>
          <w:lang w:val="ru-RU"/>
        </w:rPr>
        <w:t>)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D31DE00" w14:textId="77777777" w:rsidR="008D2B23" w:rsidRPr="00905B38" w:rsidRDefault="008D2B23" w:rsidP="00C46BC0">
      <w:pPr>
        <w:pStyle w:val="KDParagraf"/>
        <w:spacing w:before="0"/>
        <w:rPr>
          <w:rFonts w:cs="Arial"/>
          <w:lang w:val="ru-RU"/>
        </w:rPr>
      </w:pPr>
    </w:p>
    <w:p w14:paraId="1D1E7175" w14:textId="77777777" w:rsidR="008D2B23" w:rsidRPr="00905B38" w:rsidRDefault="008D2B23" w:rsidP="0003146B">
      <w:pPr>
        <w:pStyle w:val="KDPodnaslov2"/>
        <w:numPr>
          <w:ilvl w:val="1"/>
          <w:numId w:val="20"/>
        </w:numPr>
        <w:spacing w:before="0"/>
        <w:jc w:val="both"/>
        <w:rPr>
          <w:rFonts w:cs="Arial"/>
          <w:lang w:val="ru-RU"/>
        </w:rPr>
      </w:pPr>
      <w:bookmarkStart w:id="202" w:name="_Toc441651577"/>
      <w:bookmarkStart w:id="203" w:name="_Toc442559888"/>
      <w:r w:rsidRPr="00905B38">
        <w:rPr>
          <w:rFonts w:cs="Arial"/>
          <w:lang w:val="ru-RU"/>
        </w:rPr>
        <w:t>Језик на којем понуда мора бити састављена</w:t>
      </w:r>
      <w:bookmarkEnd w:id="202"/>
      <w:bookmarkEnd w:id="203"/>
    </w:p>
    <w:p w14:paraId="33F3459C" w14:textId="77777777" w:rsidR="00F041EB" w:rsidRPr="00905B38" w:rsidRDefault="00F041EB" w:rsidP="00F041EB">
      <w:pPr>
        <w:pStyle w:val="KDParagraf"/>
        <w:spacing w:before="0"/>
        <w:rPr>
          <w:rFonts w:cs="Arial"/>
          <w:lang w:val="ru-RU"/>
        </w:rPr>
      </w:pPr>
      <w:r w:rsidRPr="00905B38">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16C23CAE" w14:textId="77777777" w:rsidR="00F041EB" w:rsidRPr="00905B38" w:rsidRDefault="00F041EB" w:rsidP="00F041EB">
      <w:pPr>
        <w:pStyle w:val="KDParagraf"/>
        <w:spacing w:before="0"/>
        <w:rPr>
          <w:rFonts w:cs="Arial"/>
          <w:lang w:val="ru-RU"/>
        </w:rPr>
      </w:pPr>
      <w:r w:rsidRPr="00905B38">
        <w:rPr>
          <w:rFonts w:cs="Arial"/>
          <w:lang w:val="ru-RU"/>
        </w:rPr>
        <w:t>Понуда са свим прилозима мора бити сачињена на српском језику.</w:t>
      </w:r>
    </w:p>
    <w:p w14:paraId="349E8BDF" w14:textId="77777777" w:rsidR="008D2B23" w:rsidRPr="00905B38" w:rsidRDefault="00F041EB" w:rsidP="00F041EB">
      <w:pPr>
        <w:pStyle w:val="KDParagraf"/>
        <w:spacing w:before="0"/>
        <w:rPr>
          <w:rFonts w:cs="Arial"/>
          <w:lang w:val="ru-RU"/>
        </w:rPr>
      </w:pPr>
      <w:r w:rsidRPr="00905B38">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4168A761" w14:textId="77777777" w:rsidR="00F041EB" w:rsidRPr="00905B38" w:rsidRDefault="00F041EB" w:rsidP="00F041EB">
      <w:pPr>
        <w:pStyle w:val="KDParagraf"/>
        <w:spacing w:before="0"/>
        <w:rPr>
          <w:rFonts w:cs="Arial"/>
          <w:lang w:val="ru-RU" w:eastAsia="sr-Latn-CS"/>
        </w:rPr>
      </w:pPr>
    </w:p>
    <w:p w14:paraId="66EA0502" w14:textId="77777777" w:rsidR="008D2B23" w:rsidRPr="00905B38" w:rsidRDefault="008D2B23" w:rsidP="0003146B">
      <w:pPr>
        <w:pStyle w:val="KDPodnaslov2"/>
        <w:numPr>
          <w:ilvl w:val="1"/>
          <w:numId w:val="20"/>
        </w:numPr>
        <w:spacing w:before="0"/>
        <w:jc w:val="both"/>
        <w:rPr>
          <w:rFonts w:cs="Arial"/>
        </w:rPr>
      </w:pPr>
      <w:bookmarkStart w:id="204" w:name="_Toc441651578"/>
      <w:bookmarkStart w:id="205" w:name="_Toc442559889"/>
      <w:r w:rsidRPr="00905B38">
        <w:rPr>
          <w:rFonts w:cs="Arial"/>
        </w:rPr>
        <w:t xml:space="preserve">Начин састављања </w:t>
      </w:r>
      <w:r w:rsidR="00FC355A" w:rsidRPr="00905B38">
        <w:rPr>
          <w:rFonts w:cs="Arial"/>
        </w:rPr>
        <w:t xml:space="preserve">и подношења </w:t>
      </w:r>
      <w:r w:rsidRPr="00905B38">
        <w:rPr>
          <w:rFonts w:cs="Arial"/>
        </w:rPr>
        <w:t>понуде</w:t>
      </w:r>
      <w:bookmarkEnd w:id="204"/>
      <w:bookmarkEnd w:id="205"/>
    </w:p>
    <w:p w14:paraId="3ACF1696" w14:textId="77777777" w:rsidR="00F041EB" w:rsidRPr="00905B38" w:rsidRDefault="00F041EB" w:rsidP="00F041EB">
      <w:pPr>
        <w:pStyle w:val="KDParagraf"/>
        <w:spacing w:before="0"/>
        <w:rPr>
          <w:rFonts w:cs="Arial"/>
          <w:lang w:val="ru-RU"/>
        </w:rPr>
      </w:pPr>
      <w:r w:rsidRPr="00905B38">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35A251CF" w14:textId="77777777" w:rsidR="00F041EB" w:rsidRPr="00905B38" w:rsidRDefault="00F041EB" w:rsidP="00F041EB">
      <w:pPr>
        <w:pStyle w:val="KDParagraf"/>
        <w:spacing w:before="0"/>
        <w:rPr>
          <w:rFonts w:cs="Arial"/>
          <w:lang w:val="ru-RU"/>
        </w:rPr>
      </w:pPr>
      <w:r w:rsidRPr="00905B38">
        <w:rPr>
          <w:rFonts w:cs="Arial"/>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F293975" w14:textId="77777777" w:rsidR="00F041EB" w:rsidRPr="00905B38" w:rsidRDefault="00F041EB" w:rsidP="00F041EB">
      <w:pPr>
        <w:pStyle w:val="KDParagraf"/>
        <w:spacing w:before="0"/>
        <w:rPr>
          <w:rFonts w:cs="Arial"/>
          <w:lang w:val="ru-RU"/>
        </w:rPr>
      </w:pPr>
      <w:r w:rsidRPr="00905B38">
        <w:rPr>
          <w:rFonts w:cs="Arial"/>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14:paraId="5B8E0D60" w14:textId="77777777" w:rsidR="00F041EB" w:rsidRPr="00905B38" w:rsidRDefault="00F041EB" w:rsidP="00F041EB">
      <w:pPr>
        <w:pStyle w:val="KDParagraf"/>
        <w:spacing w:before="0"/>
        <w:rPr>
          <w:rFonts w:cs="Arial"/>
          <w:lang w:val="ru-RU"/>
        </w:rPr>
      </w:pPr>
      <w:r w:rsidRPr="00905B38">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3A40DD7" w14:textId="77777777" w:rsidR="00F041EB" w:rsidRPr="00905B38" w:rsidRDefault="00F041EB" w:rsidP="00F041EB">
      <w:pPr>
        <w:pStyle w:val="KDParagraf"/>
        <w:spacing w:before="0"/>
        <w:rPr>
          <w:rFonts w:cs="Arial"/>
          <w:lang w:val="ru-RU"/>
        </w:rPr>
      </w:pPr>
      <w:r w:rsidRPr="00905B38">
        <w:rPr>
          <w:rFonts w:cs="Arial"/>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w:t>
      </w:r>
      <w:r w:rsidR="000F618F" w:rsidRPr="00905B38">
        <w:rPr>
          <w:rFonts w:cs="Arial"/>
          <w:lang w:val="ru-RU"/>
        </w:rPr>
        <w:t xml:space="preserve"> Београд</w:t>
      </w:r>
      <w:r w:rsidRPr="00905B38">
        <w:rPr>
          <w:rFonts w:cs="Arial"/>
          <w:lang w:val="ru-RU"/>
        </w:rPr>
        <w:t xml:space="preserve"> адреса Балканска 13, писарница - са назнаком: „Понуда за јавну набавку набавка </w:t>
      </w:r>
      <w:r w:rsidR="00EA6113" w:rsidRPr="00905B38">
        <w:rPr>
          <w:rFonts w:cs="Arial"/>
          <w:lang w:val="ru-RU"/>
        </w:rPr>
        <w:t>Модернизацијe управљачког и информационог SCADA система</w:t>
      </w:r>
      <w:r w:rsidRPr="00905B38">
        <w:rPr>
          <w:rFonts w:cs="Arial"/>
          <w:lang w:val="ru-RU"/>
        </w:rPr>
        <w:t xml:space="preserve"> - Јавна набавка број ЈН/</w:t>
      </w:r>
      <w:r w:rsidR="00EA6113" w:rsidRPr="00905B38">
        <w:rPr>
          <w:rFonts w:cs="Arial"/>
          <w:lang w:val="ru-RU"/>
        </w:rPr>
        <w:t>1000/0</w:t>
      </w:r>
      <w:r w:rsidR="00C871C7">
        <w:rPr>
          <w:rFonts w:cs="Arial"/>
          <w:lang w:val="ru-RU"/>
        </w:rPr>
        <w:t>151</w:t>
      </w:r>
      <w:r w:rsidR="00EA6113" w:rsidRPr="00905B38">
        <w:rPr>
          <w:rFonts w:cs="Arial"/>
          <w:lang w:val="ru-RU"/>
        </w:rPr>
        <w:t>/2016</w:t>
      </w:r>
      <w:r w:rsidRPr="00905B38">
        <w:rPr>
          <w:rFonts w:cs="Arial"/>
          <w:lang w:val="ru-RU"/>
        </w:rPr>
        <w:t xml:space="preserve"> - НЕ ОТВАРАТИ“. </w:t>
      </w:r>
    </w:p>
    <w:p w14:paraId="77B3D582" w14:textId="77777777" w:rsidR="00F041EB" w:rsidRPr="00905B38" w:rsidRDefault="00F041EB" w:rsidP="00F041EB">
      <w:pPr>
        <w:pStyle w:val="KDParagraf"/>
        <w:spacing w:before="0"/>
        <w:rPr>
          <w:rFonts w:cs="Arial"/>
          <w:lang w:val="ru-RU"/>
        </w:rPr>
      </w:pPr>
      <w:r w:rsidRPr="00905B3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4912C55A" w14:textId="77777777" w:rsidR="00F041EB" w:rsidRPr="00905B38" w:rsidRDefault="00F041EB" w:rsidP="00F041EB">
      <w:pPr>
        <w:pStyle w:val="KDParagraf"/>
        <w:spacing w:before="0"/>
        <w:rPr>
          <w:rFonts w:cs="Arial"/>
          <w:lang w:val="ru-RU"/>
        </w:rPr>
      </w:pPr>
      <w:r w:rsidRPr="00905B38">
        <w:rPr>
          <w:rFonts w:cs="Arial"/>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14:paraId="7029E18A" w14:textId="77777777" w:rsidR="00F041EB" w:rsidRPr="00905B38" w:rsidRDefault="00F041EB" w:rsidP="00F041EB">
      <w:pPr>
        <w:pStyle w:val="KDParagraf"/>
        <w:spacing w:before="0"/>
        <w:rPr>
          <w:rFonts w:cs="Arial"/>
          <w:lang w:val="ru-RU"/>
        </w:rPr>
      </w:pPr>
      <w:r w:rsidRPr="00905B3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1BE4ECA" w14:textId="77777777" w:rsidR="00F041EB" w:rsidRPr="00905B38" w:rsidRDefault="00F041EB" w:rsidP="00F041EB">
      <w:pPr>
        <w:pStyle w:val="KDParagraf"/>
        <w:spacing w:before="0"/>
        <w:rPr>
          <w:rFonts w:cs="Arial"/>
          <w:lang w:val="ru-RU"/>
        </w:rPr>
      </w:pPr>
      <w:r w:rsidRPr="00905B3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905B38">
        <w:rPr>
          <w:rFonts w:cs="Arial"/>
          <w:lang w:val="ru-RU"/>
        </w:rPr>
        <w:lastRenderedPageBreak/>
        <w:t>обавезују на извршење јавне набавке, а који чини саставни део заједничке понуде сагласно чл</w:t>
      </w:r>
      <w:r w:rsidR="00E9603B" w:rsidRPr="00905B38">
        <w:rPr>
          <w:rFonts w:cs="Arial"/>
          <w:lang w:val="ru-RU"/>
        </w:rPr>
        <w:t>ану</w:t>
      </w:r>
      <w:r w:rsidRPr="00905B38">
        <w:rPr>
          <w:rFonts w:cs="Arial"/>
          <w:lang w:val="ru-RU"/>
        </w:rPr>
        <w:t xml:space="preserve"> 81. Закона. </w:t>
      </w:r>
    </w:p>
    <w:p w14:paraId="4CE16556" w14:textId="77777777" w:rsidR="00613B13" w:rsidRPr="00F20117" w:rsidRDefault="00F041EB" w:rsidP="00F041EB">
      <w:pPr>
        <w:pStyle w:val="KDParagraf"/>
        <w:spacing w:before="0"/>
        <w:rPr>
          <w:rFonts w:cs="Arial"/>
          <w:lang w:val="ru-RU"/>
        </w:rPr>
      </w:pPr>
      <w:r w:rsidRPr="00905B38">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w:t>
      </w:r>
      <w:r w:rsidRPr="00F20117">
        <w:rPr>
          <w:rFonts w:cs="Arial"/>
          <w:lang w:val="ru-RU"/>
        </w:rPr>
        <w:t>понуђача.</w:t>
      </w:r>
    </w:p>
    <w:p w14:paraId="7DF978CB" w14:textId="77777777" w:rsidR="00613B13" w:rsidRPr="00F20117" w:rsidRDefault="00613B13" w:rsidP="00C46BC0">
      <w:pPr>
        <w:tabs>
          <w:tab w:val="left" w:pos="284"/>
          <w:tab w:val="left" w:pos="330"/>
        </w:tabs>
        <w:spacing w:before="0"/>
        <w:ind w:left="284"/>
        <w:rPr>
          <w:rFonts w:eastAsia="TimesNewRomanPSMT" w:cs="Arial"/>
          <w:bCs/>
          <w:lang w:val="ru-RU"/>
        </w:rPr>
      </w:pPr>
    </w:p>
    <w:p w14:paraId="669BFACE" w14:textId="77777777" w:rsidR="008D2B23" w:rsidRPr="00F20117" w:rsidRDefault="008D2B23" w:rsidP="0003146B">
      <w:pPr>
        <w:pStyle w:val="KDPodnaslov2"/>
        <w:numPr>
          <w:ilvl w:val="1"/>
          <w:numId w:val="20"/>
        </w:numPr>
        <w:spacing w:before="0"/>
        <w:jc w:val="both"/>
        <w:rPr>
          <w:rFonts w:cs="Arial"/>
        </w:rPr>
      </w:pPr>
      <w:bookmarkStart w:id="206" w:name="_Toc441651579"/>
      <w:bookmarkStart w:id="207" w:name="_Toc442559890"/>
      <w:r w:rsidRPr="00F20117">
        <w:rPr>
          <w:rFonts w:cs="Arial"/>
        </w:rPr>
        <w:t>Обавезна садржина понуде</w:t>
      </w:r>
      <w:bookmarkEnd w:id="206"/>
      <w:bookmarkEnd w:id="207"/>
    </w:p>
    <w:p w14:paraId="08F1A2CE" w14:textId="498CEBFB" w:rsidR="00F041EB" w:rsidRPr="00F20117" w:rsidRDefault="00F041EB" w:rsidP="00F041EB">
      <w:pPr>
        <w:pStyle w:val="KDParagraf"/>
        <w:spacing w:before="0"/>
        <w:rPr>
          <w:rFonts w:cs="Arial"/>
          <w:lang w:val="ru-RU"/>
        </w:rPr>
      </w:pPr>
      <w:r w:rsidRPr="00F20117">
        <w:rPr>
          <w:rFonts w:cs="Arial"/>
          <w:lang w:val="ru-RU" w:bidi="en-US"/>
        </w:rPr>
        <w:t xml:space="preserve">Садржину понуде, поред Обрасца понуде, чине и сви остали докази о испуњености услова из чл. 75. и 76. </w:t>
      </w:r>
      <w:r w:rsidRPr="00F20117">
        <w:rPr>
          <w:rFonts w:cs="Arial"/>
          <w:lang w:val="ru-RU"/>
        </w:rPr>
        <w:t>Закона</w:t>
      </w:r>
      <w:r w:rsidRPr="00F20117">
        <w:rPr>
          <w:rFonts w:cs="Arial"/>
          <w:lang w:val="ru-RU" w:bidi="en-US"/>
        </w:rPr>
        <w:t>,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F20117">
        <w:rPr>
          <w:rFonts w:cs="Arial"/>
          <w:lang w:val="ru-RU"/>
        </w:rPr>
        <w:t>:</w:t>
      </w:r>
    </w:p>
    <w:p w14:paraId="38FF76E1" w14:textId="77777777" w:rsidR="00F041EB" w:rsidRPr="008405BF" w:rsidRDefault="00F041EB" w:rsidP="00A31D65">
      <w:pPr>
        <w:pStyle w:val="KDNabrajanje"/>
        <w:spacing w:before="0"/>
        <w:rPr>
          <w:rFonts w:cs="Arial"/>
        </w:rPr>
      </w:pPr>
      <w:r w:rsidRPr="008405BF">
        <w:rPr>
          <w:rFonts w:cs="Arial"/>
        </w:rPr>
        <w:t xml:space="preserve">Образац понуде </w:t>
      </w:r>
    </w:p>
    <w:p w14:paraId="3B805880" w14:textId="77777777" w:rsidR="00F041EB" w:rsidRPr="008405BF" w:rsidRDefault="00F041EB" w:rsidP="00A31D65">
      <w:pPr>
        <w:pStyle w:val="KDNabrajanje"/>
        <w:spacing w:before="0"/>
        <w:rPr>
          <w:rFonts w:cs="Arial"/>
        </w:rPr>
      </w:pPr>
      <w:r w:rsidRPr="008405BF">
        <w:rPr>
          <w:rFonts w:cs="Arial"/>
        </w:rPr>
        <w:t xml:space="preserve">Структура цене </w:t>
      </w:r>
    </w:p>
    <w:p w14:paraId="45CFFA45" w14:textId="77777777" w:rsidR="00231F43" w:rsidRPr="008405BF" w:rsidRDefault="00A31D65" w:rsidP="00A31D65">
      <w:pPr>
        <w:pStyle w:val="KDNabrajanje"/>
        <w:spacing w:before="0"/>
        <w:rPr>
          <w:rFonts w:cs="Arial"/>
        </w:rPr>
      </w:pPr>
      <w:r w:rsidRPr="008405BF">
        <w:rPr>
          <w:rFonts w:cs="Arial"/>
        </w:rPr>
        <w:t>Термин п</w:t>
      </w:r>
      <w:r w:rsidR="00231F43" w:rsidRPr="008405BF">
        <w:rPr>
          <w:rFonts w:cs="Arial"/>
        </w:rPr>
        <w:t xml:space="preserve">лан </w:t>
      </w:r>
    </w:p>
    <w:p w14:paraId="56C105C0" w14:textId="77777777" w:rsidR="00F041EB" w:rsidRPr="008405BF" w:rsidRDefault="00F041EB" w:rsidP="00A31D65">
      <w:pPr>
        <w:pStyle w:val="KDNabrajanje"/>
        <w:spacing w:before="0"/>
        <w:rPr>
          <w:rFonts w:cs="Arial"/>
        </w:rPr>
      </w:pPr>
      <w:r w:rsidRPr="008405BF">
        <w:rPr>
          <w:rFonts w:cs="Arial"/>
        </w:rPr>
        <w:t>Образац трошкова припреме понуде, ако понуђач захтева надокнаду трошкова у складу са чл</w:t>
      </w:r>
      <w:r w:rsidR="00E9603B" w:rsidRPr="008405BF">
        <w:rPr>
          <w:rFonts w:cs="Arial"/>
        </w:rPr>
        <w:t>аном</w:t>
      </w:r>
      <w:r w:rsidRPr="008405BF">
        <w:rPr>
          <w:rFonts w:cs="Arial"/>
        </w:rPr>
        <w:t xml:space="preserve"> 88</w:t>
      </w:r>
      <w:r w:rsidR="00E9603B" w:rsidRPr="008405BF">
        <w:rPr>
          <w:rFonts w:cs="Arial"/>
        </w:rPr>
        <w:t>.</w:t>
      </w:r>
      <w:r w:rsidRPr="008405BF">
        <w:rPr>
          <w:rFonts w:cs="Arial"/>
        </w:rPr>
        <w:t xml:space="preserve"> Закона</w:t>
      </w:r>
    </w:p>
    <w:p w14:paraId="46068B0A" w14:textId="77777777" w:rsidR="00F041EB" w:rsidRPr="008405BF" w:rsidRDefault="00F041EB" w:rsidP="00A31D65">
      <w:pPr>
        <w:pStyle w:val="KDNabrajanje"/>
        <w:spacing w:before="0"/>
        <w:rPr>
          <w:rFonts w:cs="Arial"/>
        </w:rPr>
      </w:pPr>
      <w:r w:rsidRPr="008405BF">
        <w:rPr>
          <w:rFonts w:cs="Arial"/>
        </w:rPr>
        <w:t xml:space="preserve">Изјава о независној понуди </w:t>
      </w:r>
    </w:p>
    <w:p w14:paraId="0410D4E1" w14:textId="77777777" w:rsidR="00F041EB" w:rsidRPr="008405BF" w:rsidRDefault="00F041EB" w:rsidP="00A31D65">
      <w:pPr>
        <w:pStyle w:val="KDNabrajanje"/>
        <w:spacing w:before="0"/>
        <w:rPr>
          <w:rFonts w:cs="Arial"/>
        </w:rPr>
      </w:pPr>
      <w:r w:rsidRPr="008405BF">
        <w:rPr>
          <w:rFonts w:cs="Arial"/>
        </w:rPr>
        <w:t xml:space="preserve">Изјава у складу са чланом 75. став 2. Закона </w:t>
      </w:r>
    </w:p>
    <w:p w14:paraId="14C371D7" w14:textId="77777777" w:rsidR="00A31D65" w:rsidRPr="008405BF" w:rsidRDefault="00A31D65" w:rsidP="00A31D65">
      <w:pPr>
        <w:pStyle w:val="KDNabrajanje"/>
        <w:spacing w:before="0"/>
      </w:pPr>
      <w:r w:rsidRPr="008405BF">
        <w:t>Листа референци понуђача;</w:t>
      </w:r>
    </w:p>
    <w:p w14:paraId="28F2FE21" w14:textId="77777777" w:rsidR="00A31D65" w:rsidRPr="008405BF" w:rsidRDefault="00A31D65" w:rsidP="00A31D65">
      <w:pPr>
        <w:pStyle w:val="KDNabrajanje"/>
        <w:spacing w:before="0"/>
        <w:rPr>
          <w:lang w:val="sr-Cyrl-CS"/>
        </w:rPr>
      </w:pPr>
      <w:r w:rsidRPr="008405BF">
        <w:t xml:space="preserve">Потврда о референтним набавкама;  </w:t>
      </w:r>
    </w:p>
    <w:p w14:paraId="0D0BF43C" w14:textId="77777777" w:rsidR="00A31D65" w:rsidRPr="008405BF" w:rsidRDefault="00A31D65" w:rsidP="00A31D65">
      <w:pPr>
        <w:pStyle w:val="KDNabrajanje"/>
        <w:spacing w:before="0"/>
        <w:rPr>
          <w:lang w:val="sr-Cyrl-CS"/>
        </w:rPr>
      </w:pPr>
      <w:r w:rsidRPr="008405BF">
        <w:t xml:space="preserve">Листа ангажованих лица која ће бити одговорна за извршење уговора;  </w:t>
      </w:r>
    </w:p>
    <w:p w14:paraId="1EA556C6" w14:textId="77777777" w:rsidR="00A31D65" w:rsidRPr="008405BF" w:rsidRDefault="00A31D65" w:rsidP="00A31D65">
      <w:pPr>
        <w:pStyle w:val="KDNabrajanje"/>
        <w:spacing w:before="0"/>
      </w:pPr>
      <w:r w:rsidRPr="008405BF">
        <w:t>Радна биографија члана тима CV;</w:t>
      </w:r>
    </w:p>
    <w:p w14:paraId="47FEAD84" w14:textId="77777777" w:rsidR="00A31D65" w:rsidRPr="008405BF" w:rsidRDefault="00A31D65" w:rsidP="00A31D65">
      <w:pPr>
        <w:pStyle w:val="KDNabrajanje"/>
        <w:spacing w:before="0"/>
      </w:pPr>
      <w:r w:rsidRPr="008405BF">
        <w:t xml:space="preserve">Изјава о екслузивности и доступности </w:t>
      </w:r>
    </w:p>
    <w:p w14:paraId="105374A7" w14:textId="77777777" w:rsidR="00F041EB" w:rsidRPr="008405BF" w:rsidRDefault="00F041EB" w:rsidP="00A31D65">
      <w:pPr>
        <w:pStyle w:val="KDNabrajanje"/>
        <w:spacing w:before="0"/>
        <w:rPr>
          <w:rFonts w:cs="Arial"/>
        </w:rPr>
      </w:pPr>
      <w:r w:rsidRPr="008405BF">
        <w:rPr>
          <w:rFonts w:cs="Arial"/>
          <w:lang w:val="sr-Cyrl-CS"/>
        </w:rPr>
        <w:t>Овлашћење из тачке 6.2 Конкурсне документације</w:t>
      </w:r>
    </w:p>
    <w:p w14:paraId="6CAEDA05" w14:textId="77777777" w:rsidR="00F041EB" w:rsidRPr="008405BF" w:rsidRDefault="008824B2" w:rsidP="00A31D65">
      <w:pPr>
        <w:pStyle w:val="KDNabrajanje"/>
        <w:spacing w:before="0"/>
        <w:rPr>
          <w:rFonts w:cs="Arial"/>
        </w:rPr>
      </w:pPr>
      <w:r w:rsidRPr="008405BF">
        <w:rPr>
          <w:rFonts w:cs="Arial"/>
        </w:rPr>
        <w:t>С</w:t>
      </w:r>
      <w:r w:rsidR="00F041EB" w:rsidRPr="008405BF">
        <w:rPr>
          <w:rFonts w:cs="Arial"/>
        </w:rPr>
        <w:t xml:space="preserve">редства финансијског обезбеђења </w:t>
      </w:r>
    </w:p>
    <w:p w14:paraId="0AEEEA3B" w14:textId="77777777" w:rsidR="00F041EB" w:rsidRPr="008405BF" w:rsidRDefault="008824B2" w:rsidP="00A31D65">
      <w:pPr>
        <w:pStyle w:val="KDNabrajanje"/>
        <w:spacing w:before="0"/>
        <w:rPr>
          <w:rFonts w:cs="Arial"/>
        </w:rPr>
      </w:pPr>
      <w:r w:rsidRPr="008405BF">
        <w:rPr>
          <w:rFonts w:cs="Arial"/>
        </w:rPr>
        <w:t>О</w:t>
      </w:r>
      <w:r w:rsidR="00F041EB" w:rsidRPr="008405BF">
        <w:rPr>
          <w:rFonts w:cs="Arial"/>
        </w:rPr>
        <w:t>брасц</w:t>
      </w:r>
      <w:r w:rsidR="00F041EB" w:rsidRPr="008405BF">
        <w:rPr>
          <w:rFonts w:cs="Arial"/>
          <w:lang w:val="sr-Cyrl-CS"/>
        </w:rPr>
        <w:t>и</w:t>
      </w:r>
      <w:r w:rsidR="00F041EB" w:rsidRPr="008405BF">
        <w:rPr>
          <w:rFonts w:cs="Arial"/>
        </w:rPr>
        <w:t>, изјаве и доказ</w:t>
      </w:r>
      <w:r w:rsidR="00F041EB" w:rsidRPr="008405BF">
        <w:rPr>
          <w:rFonts w:cs="Arial"/>
          <w:lang w:val="sr-Cyrl-CS"/>
        </w:rPr>
        <w:t>и</w:t>
      </w:r>
      <w:r w:rsidR="00F041EB" w:rsidRPr="008405BF">
        <w:rPr>
          <w:rFonts w:cs="Arial"/>
        </w:rPr>
        <w:t xml:space="preserve"> одређене тачком 6.</w:t>
      </w:r>
      <w:r w:rsidR="00F041EB" w:rsidRPr="008405BF">
        <w:rPr>
          <w:rFonts w:cs="Arial"/>
          <w:lang w:val="sr-Cyrl-CS"/>
        </w:rPr>
        <w:t>9</w:t>
      </w:r>
      <w:r w:rsidR="00F041EB" w:rsidRPr="008405BF">
        <w:rPr>
          <w:rFonts w:cs="Arial"/>
        </w:rPr>
        <w:t xml:space="preserve"> или 6.1</w:t>
      </w:r>
      <w:r w:rsidR="00F041EB" w:rsidRPr="008405BF">
        <w:rPr>
          <w:rFonts w:cs="Arial"/>
          <w:lang w:val="sr-Cyrl-CS"/>
        </w:rPr>
        <w:t>0</w:t>
      </w:r>
      <w:r w:rsidR="00F041EB" w:rsidRPr="008405BF">
        <w:rPr>
          <w:rFonts w:cs="Arial"/>
        </w:rPr>
        <w:t xml:space="preserve"> овог упутства у случају да понуђач подноси понуду са подизвођачем или заједничку понуду подноси група понуђача</w:t>
      </w:r>
    </w:p>
    <w:p w14:paraId="0A9C8904" w14:textId="77777777" w:rsidR="00F041EB" w:rsidRPr="008405BF" w:rsidRDefault="008824B2" w:rsidP="00A31D65">
      <w:pPr>
        <w:pStyle w:val="KDNabrajanje"/>
        <w:spacing w:before="0"/>
        <w:rPr>
          <w:rFonts w:cs="Arial"/>
        </w:rPr>
      </w:pPr>
      <w:r w:rsidRPr="008405BF">
        <w:rPr>
          <w:rFonts w:cs="Arial"/>
        </w:rPr>
        <w:t>П</w:t>
      </w:r>
      <w:r w:rsidR="00F041EB" w:rsidRPr="008405BF">
        <w:rPr>
          <w:rFonts w:cs="Arial"/>
        </w:rPr>
        <w:t>отписан и печатом оверен образац „Модел уговора“ (пожељно је да буде попуњен)</w:t>
      </w:r>
    </w:p>
    <w:p w14:paraId="32411F0B" w14:textId="77777777" w:rsidR="00F041EB" w:rsidRPr="00F20117" w:rsidRDefault="008824B2" w:rsidP="00A31D65">
      <w:pPr>
        <w:pStyle w:val="KDNabrajanje"/>
        <w:spacing w:before="0"/>
        <w:rPr>
          <w:rFonts w:cs="Arial"/>
        </w:rPr>
      </w:pPr>
      <w:r w:rsidRPr="00F20117">
        <w:rPr>
          <w:rFonts w:cs="Arial"/>
        </w:rPr>
        <w:t>П</w:t>
      </w:r>
      <w:r w:rsidR="00F041EB" w:rsidRPr="00F20117">
        <w:rPr>
          <w:rFonts w:cs="Arial"/>
        </w:rPr>
        <w:t>отписан и печатом оверен „Модел уговора о чувању пословне тајне и поверљивих информација“</w:t>
      </w:r>
    </w:p>
    <w:p w14:paraId="0750B281" w14:textId="77777777" w:rsidR="00F041EB" w:rsidRPr="00F20117" w:rsidRDefault="00F041EB" w:rsidP="00A31D65">
      <w:pPr>
        <w:pStyle w:val="KDNabrajanje"/>
        <w:spacing w:before="0"/>
        <w:rPr>
          <w:rFonts w:cs="Arial"/>
        </w:rPr>
      </w:pPr>
      <w:r w:rsidRPr="00F20117">
        <w:rPr>
          <w:rFonts w:cs="Arial"/>
        </w:rPr>
        <w:t xml:space="preserve">докази о испуњености услова </w:t>
      </w:r>
      <w:r w:rsidRPr="00F20117">
        <w:rPr>
          <w:rFonts w:cs="Arial"/>
          <w:lang w:bidi="en-US"/>
        </w:rPr>
        <w:t>из чл. 76.</w:t>
      </w:r>
      <w:r w:rsidRPr="00F20117">
        <w:rPr>
          <w:rFonts w:cs="Arial"/>
        </w:rPr>
        <w:t xml:space="preserve"> Закона у складу са чланом 77. Закон и Одељком 4. конкурсне документације уколико </w:t>
      </w:r>
      <w:r w:rsidRPr="00F20117">
        <w:rPr>
          <w:rFonts w:cs="Arial"/>
          <w:lang w:val="sr-Cyrl-CS"/>
        </w:rPr>
        <w:t xml:space="preserve">није предвиђено доказивање испуњености услова </w:t>
      </w:r>
      <w:r w:rsidRPr="00F20117">
        <w:rPr>
          <w:rFonts w:cs="Arial"/>
        </w:rPr>
        <w:t>кроз Изјаву</w:t>
      </w:r>
    </w:p>
    <w:p w14:paraId="3DDCB99C" w14:textId="77777777" w:rsidR="00F041EB" w:rsidRPr="00F20117" w:rsidRDefault="00F041EB" w:rsidP="00F041EB">
      <w:pPr>
        <w:pStyle w:val="KDNabrajanje"/>
        <w:numPr>
          <w:ilvl w:val="0"/>
          <w:numId w:val="0"/>
        </w:numPr>
        <w:spacing w:before="0"/>
        <w:ind w:left="270"/>
        <w:rPr>
          <w:rFonts w:cs="Arial"/>
          <w:color w:val="00B0F0"/>
        </w:rPr>
      </w:pPr>
    </w:p>
    <w:p w14:paraId="57C958BB" w14:textId="77777777" w:rsidR="00F041EB" w:rsidRPr="00F20117" w:rsidRDefault="00F041EB" w:rsidP="00F041EB">
      <w:pPr>
        <w:pStyle w:val="KDParagraf"/>
        <w:spacing w:before="0"/>
        <w:rPr>
          <w:rFonts w:cs="Arial"/>
          <w:lang w:val="ru-RU"/>
        </w:rPr>
      </w:pPr>
      <w:r w:rsidRPr="00F20117">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25DED93" w14:textId="77777777" w:rsidR="008D2B23" w:rsidRPr="00905B38" w:rsidRDefault="00F041EB" w:rsidP="00F041EB">
      <w:pPr>
        <w:pStyle w:val="KDParagraf"/>
        <w:spacing w:before="0"/>
        <w:rPr>
          <w:rFonts w:cs="Arial"/>
          <w:lang w:val="ru-RU"/>
        </w:rPr>
      </w:pPr>
      <w:r w:rsidRPr="00F20117">
        <w:rPr>
          <w:rFonts w:cs="Arial"/>
          <w:lang w:val="ru-RU"/>
        </w:rPr>
        <w:t>Наручилац ће одбити као неприхватљиву понуду</w:t>
      </w:r>
      <w:r w:rsidRPr="00905B38">
        <w:rPr>
          <w:rFonts w:cs="Arial"/>
          <w:lang w:val="ru-RU"/>
        </w:rPr>
        <w:t xml:space="preserve"> понуђача, за коју се у поступку стручне оцене понуда утврди да докази који су саставни део понуде садрже неистините податке.</w:t>
      </w:r>
    </w:p>
    <w:p w14:paraId="487012F8" w14:textId="77777777" w:rsidR="00F041EB" w:rsidRPr="00905B38" w:rsidRDefault="00F041EB" w:rsidP="00F041EB">
      <w:pPr>
        <w:pStyle w:val="KDParagraf"/>
        <w:spacing w:before="0"/>
        <w:rPr>
          <w:rFonts w:eastAsia="TimesNewRomanPS-BoldMT" w:cs="Arial"/>
          <w:bCs/>
          <w:color w:val="000000"/>
          <w:lang w:val="ru-RU"/>
        </w:rPr>
      </w:pPr>
    </w:p>
    <w:p w14:paraId="0E948385" w14:textId="77777777" w:rsidR="008D2B23" w:rsidRPr="00905B38" w:rsidRDefault="003C4E60" w:rsidP="0003146B">
      <w:pPr>
        <w:pStyle w:val="KDPodnaslov2"/>
        <w:numPr>
          <w:ilvl w:val="1"/>
          <w:numId w:val="20"/>
        </w:numPr>
        <w:spacing w:before="0"/>
        <w:jc w:val="both"/>
        <w:rPr>
          <w:rFonts w:cs="Arial"/>
        </w:rPr>
      </w:pPr>
      <w:bookmarkStart w:id="208" w:name="_Toc441651580"/>
      <w:bookmarkStart w:id="209" w:name="_Toc442559891"/>
      <w:r w:rsidRPr="00905B38">
        <w:rPr>
          <w:rFonts w:cs="Arial"/>
        </w:rPr>
        <w:t>Подношење и</w:t>
      </w:r>
      <w:r w:rsidR="008D2B23" w:rsidRPr="00905B38">
        <w:rPr>
          <w:rFonts w:cs="Arial"/>
        </w:rPr>
        <w:t xml:space="preserve"> отварање понуда</w:t>
      </w:r>
      <w:bookmarkEnd w:id="208"/>
      <w:bookmarkEnd w:id="209"/>
    </w:p>
    <w:p w14:paraId="72864D78" w14:textId="77777777" w:rsidR="00F041EB" w:rsidRPr="00905B38" w:rsidRDefault="00F041EB" w:rsidP="00F041EB">
      <w:pPr>
        <w:pStyle w:val="KDParagraf"/>
        <w:spacing w:before="0"/>
        <w:rPr>
          <w:rFonts w:cs="Arial"/>
        </w:rPr>
      </w:pPr>
      <w:r w:rsidRPr="00905B3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2556F1BA" w14:textId="77777777" w:rsidR="00F041EB" w:rsidRPr="00905B38" w:rsidRDefault="00F041EB" w:rsidP="00F041EB">
      <w:pPr>
        <w:pStyle w:val="KDParagraf"/>
        <w:spacing w:before="0"/>
        <w:rPr>
          <w:rFonts w:cs="Arial"/>
        </w:rPr>
      </w:pPr>
      <w:r w:rsidRPr="00905B3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13842D3D" w14:textId="77777777" w:rsidR="00F041EB" w:rsidRPr="00905B38" w:rsidRDefault="00F041EB" w:rsidP="00F041EB">
      <w:pPr>
        <w:pStyle w:val="KDParagraf"/>
        <w:spacing w:before="0"/>
        <w:rPr>
          <w:rFonts w:cs="Arial"/>
        </w:rPr>
      </w:pPr>
      <w:r w:rsidRPr="00905B3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ул</w:t>
      </w:r>
      <w:r w:rsidR="008824B2" w:rsidRPr="00905B38">
        <w:rPr>
          <w:rFonts w:cs="Arial"/>
        </w:rPr>
        <w:t>ица</w:t>
      </w:r>
      <w:r w:rsidRPr="00905B38">
        <w:rPr>
          <w:rFonts w:cs="Arial"/>
        </w:rPr>
        <w:t xml:space="preserve"> Балканска</w:t>
      </w:r>
      <w:r w:rsidR="008824B2" w:rsidRPr="00905B38">
        <w:rPr>
          <w:rFonts w:cs="Arial"/>
        </w:rPr>
        <w:t xml:space="preserve"> број</w:t>
      </w:r>
      <w:r w:rsidRPr="00905B38">
        <w:rPr>
          <w:rFonts w:cs="Arial"/>
        </w:rPr>
        <w:t xml:space="preserve"> 13.</w:t>
      </w:r>
    </w:p>
    <w:p w14:paraId="50C82745" w14:textId="77777777" w:rsidR="00F041EB" w:rsidRPr="00905B38" w:rsidRDefault="00F041EB" w:rsidP="00F041EB">
      <w:pPr>
        <w:pStyle w:val="KDParagraf"/>
        <w:spacing w:before="0"/>
        <w:rPr>
          <w:rFonts w:cs="Arial"/>
        </w:rPr>
      </w:pPr>
      <w:r w:rsidRPr="00905B3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905B38">
        <w:rPr>
          <w:rFonts w:cs="Arial"/>
        </w:rPr>
        <w:lastRenderedPageBreak/>
        <w:t>овлашћење 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29975F0E" w14:textId="77777777" w:rsidR="00F041EB" w:rsidRPr="00905B38" w:rsidRDefault="00F041EB" w:rsidP="00F041EB">
      <w:pPr>
        <w:pStyle w:val="KDParagraf"/>
        <w:spacing w:before="0"/>
        <w:rPr>
          <w:rFonts w:cs="Arial"/>
        </w:rPr>
      </w:pPr>
      <w:r w:rsidRPr="00905B38">
        <w:rPr>
          <w:rFonts w:cs="Arial"/>
        </w:rPr>
        <w:t>Комисија за јавну набавку води записник о отварању понуда у који се уносе подаци у складу са Законом.</w:t>
      </w:r>
    </w:p>
    <w:p w14:paraId="2F265F86" w14:textId="77777777" w:rsidR="00F041EB" w:rsidRPr="00905B38" w:rsidRDefault="00F041EB" w:rsidP="00F041EB">
      <w:pPr>
        <w:pStyle w:val="KDParagraf"/>
        <w:spacing w:before="0"/>
        <w:rPr>
          <w:rFonts w:cs="Arial"/>
        </w:rPr>
      </w:pPr>
      <w:r w:rsidRPr="00905B3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6E2B5D6F" w14:textId="77777777" w:rsidR="008D2B23" w:rsidRPr="00905B38" w:rsidRDefault="00F041EB" w:rsidP="00F041EB">
      <w:pPr>
        <w:pStyle w:val="KDParagraf"/>
        <w:spacing w:before="0"/>
        <w:rPr>
          <w:rFonts w:cs="Arial"/>
        </w:rPr>
      </w:pPr>
      <w:r w:rsidRPr="00905B38">
        <w:rPr>
          <w:rFonts w:cs="Arial"/>
        </w:rPr>
        <w:t>Наручилац ће у року од 3 (словима: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0AC6FA7" w14:textId="77777777" w:rsidR="00F041EB" w:rsidRPr="00905B38" w:rsidRDefault="00F041EB" w:rsidP="00F041EB">
      <w:pPr>
        <w:pStyle w:val="KDParagraf"/>
        <w:spacing w:before="0"/>
        <w:rPr>
          <w:rFonts w:cs="Arial"/>
        </w:rPr>
      </w:pPr>
    </w:p>
    <w:p w14:paraId="424404C0" w14:textId="77777777" w:rsidR="008D2B23" w:rsidRPr="00905B38" w:rsidRDefault="008D2B23" w:rsidP="0003146B">
      <w:pPr>
        <w:pStyle w:val="KDPodnaslov2"/>
        <w:numPr>
          <w:ilvl w:val="1"/>
          <w:numId w:val="20"/>
        </w:numPr>
        <w:spacing w:before="0"/>
        <w:jc w:val="both"/>
        <w:rPr>
          <w:rFonts w:cs="Arial"/>
        </w:rPr>
      </w:pPr>
      <w:bookmarkStart w:id="210" w:name="_Toc441651581"/>
      <w:bookmarkStart w:id="211" w:name="_Toc442559892"/>
      <w:r w:rsidRPr="00905B38">
        <w:rPr>
          <w:rFonts w:cs="Arial"/>
        </w:rPr>
        <w:t>Начин подношења понуде</w:t>
      </w:r>
      <w:bookmarkEnd w:id="210"/>
      <w:bookmarkEnd w:id="211"/>
    </w:p>
    <w:p w14:paraId="46772499" w14:textId="77777777" w:rsidR="00F041EB" w:rsidRPr="00905B38" w:rsidRDefault="00F041EB" w:rsidP="00F041EB">
      <w:pPr>
        <w:pStyle w:val="KDParagraf"/>
        <w:spacing w:before="0"/>
        <w:rPr>
          <w:rFonts w:cs="Arial"/>
          <w:lang w:val="ru-RU"/>
        </w:rPr>
      </w:pPr>
      <w:r w:rsidRPr="00905B38">
        <w:rPr>
          <w:rFonts w:cs="Arial"/>
          <w:lang w:val="ru-RU"/>
        </w:rPr>
        <w:t>Понуђач може поднети само једну понуду.</w:t>
      </w:r>
    </w:p>
    <w:p w14:paraId="63C3DC2B" w14:textId="77777777" w:rsidR="00F041EB" w:rsidRPr="00905B38" w:rsidRDefault="00F041EB" w:rsidP="00F041EB">
      <w:pPr>
        <w:pStyle w:val="KDParagraf"/>
        <w:spacing w:before="0"/>
        <w:rPr>
          <w:rFonts w:cs="Arial"/>
          <w:lang w:val="ru-RU"/>
        </w:rPr>
      </w:pPr>
      <w:r w:rsidRPr="00905B38">
        <w:rPr>
          <w:rFonts w:cs="Arial"/>
          <w:lang w:val="ru-RU"/>
        </w:rPr>
        <w:t>Понуду може поднети понуђач самостално, група понуђача, као и понуђач са подизвођачем.</w:t>
      </w:r>
    </w:p>
    <w:p w14:paraId="6BE24E9C" w14:textId="77777777" w:rsidR="00F041EB" w:rsidRPr="00905B38" w:rsidRDefault="00F041EB" w:rsidP="00F041EB">
      <w:pPr>
        <w:pStyle w:val="KDParagraf"/>
        <w:spacing w:before="0"/>
        <w:rPr>
          <w:rFonts w:cs="Arial"/>
          <w:lang w:val="ru-RU"/>
        </w:rPr>
      </w:pPr>
      <w:r w:rsidRPr="00905B38">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3EEB393" w14:textId="77777777" w:rsidR="00F041EB" w:rsidRPr="00905B38" w:rsidRDefault="00F041EB" w:rsidP="00F041EB">
      <w:pPr>
        <w:pStyle w:val="KDParagraf"/>
        <w:spacing w:before="0"/>
        <w:rPr>
          <w:rFonts w:cs="Arial"/>
          <w:lang w:val="ru-RU"/>
        </w:rPr>
      </w:pPr>
      <w:r w:rsidRPr="00905B3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576C06D0" w14:textId="77777777" w:rsidR="008D2B23" w:rsidRPr="00905B38" w:rsidRDefault="00F041EB" w:rsidP="00F041EB">
      <w:pPr>
        <w:pStyle w:val="KDParagraf"/>
        <w:spacing w:before="0"/>
        <w:rPr>
          <w:rFonts w:cs="Arial"/>
          <w:lang w:val="ru-RU"/>
        </w:rPr>
      </w:pPr>
      <w:r w:rsidRPr="00905B38">
        <w:rPr>
          <w:rFonts w:cs="Arial"/>
          <w:lang w:val="ru-RU"/>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r w:rsidR="008D2B23" w:rsidRPr="00905B38">
        <w:rPr>
          <w:rFonts w:cs="Arial"/>
          <w:lang w:val="ru-RU"/>
        </w:rPr>
        <w:t xml:space="preserve"> </w:t>
      </w:r>
    </w:p>
    <w:p w14:paraId="664E2F6E" w14:textId="77777777" w:rsidR="008D2B23" w:rsidRPr="00905B38" w:rsidRDefault="008D2B23" w:rsidP="00C46BC0">
      <w:pPr>
        <w:pStyle w:val="KDParagraf"/>
        <w:spacing w:before="0"/>
        <w:rPr>
          <w:rFonts w:cs="Arial"/>
          <w:lang w:val="ru-RU"/>
        </w:rPr>
      </w:pPr>
    </w:p>
    <w:p w14:paraId="607E6EF1" w14:textId="77777777" w:rsidR="008D2B23" w:rsidRPr="00905B38" w:rsidRDefault="008D2B23" w:rsidP="0003146B">
      <w:pPr>
        <w:pStyle w:val="KDPodnaslov2"/>
        <w:numPr>
          <w:ilvl w:val="1"/>
          <w:numId w:val="20"/>
        </w:numPr>
        <w:spacing w:before="0"/>
        <w:jc w:val="both"/>
        <w:rPr>
          <w:rFonts w:cs="Arial"/>
        </w:rPr>
      </w:pPr>
      <w:bookmarkStart w:id="212" w:name="_Toc441651582"/>
      <w:bookmarkStart w:id="213" w:name="_Toc442559893"/>
      <w:r w:rsidRPr="00905B38">
        <w:rPr>
          <w:rFonts w:cs="Arial"/>
        </w:rPr>
        <w:t>Измена, допуна и опозив понуде</w:t>
      </w:r>
      <w:bookmarkEnd w:id="212"/>
      <w:bookmarkEnd w:id="213"/>
    </w:p>
    <w:p w14:paraId="6D73078A" w14:textId="77777777" w:rsidR="00F041EB" w:rsidRPr="00905B38" w:rsidRDefault="00F041EB" w:rsidP="00F041EB">
      <w:pPr>
        <w:pStyle w:val="KDKomentar"/>
        <w:spacing w:before="0"/>
        <w:rPr>
          <w:rFonts w:cs="Arial"/>
          <w:i w:val="0"/>
          <w:color w:val="auto"/>
          <w:sz w:val="22"/>
          <w:szCs w:val="22"/>
        </w:rPr>
      </w:pPr>
      <w:r w:rsidRPr="00905B38">
        <w:rPr>
          <w:rFonts w:cs="Arial"/>
          <w:i w:val="0"/>
          <w:color w:val="auto"/>
          <w:sz w:val="22"/>
          <w:szCs w:val="22"/>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B83213" w:rsidRPr="00905B38">
        <w:rPr>
          <w:rFonts w:cs="Arial"/>
          <w:i w:val="0"/>
          <w:color w:val="auto"/>
          <w:sz w:val="22"/>
          <w:szCs w:val="22"/>
        </w:rPr>
        <w:t xml:space="preserve">- </w:t>
      </w:r>
      <w:r w:rsidRPr="00905B38">
        <w:rPr>
          <w:rFonts w:cs="Arial"/>
          <w:i w:val="0"/>
          <w:color w:val="auto"/>
          <w:sz w:val="22"/>
          <w:szCs w:val="22"/>
        </w:rPr>
        <w:t xml:space="preserve">набавка </w:t>
      </w:r>
      <w:r w:rsidR="00EA6113" w:rsidRPr="00905B38">
        <w:rPr>
          <w:rFonts w:cs="Arial"/>
          <w:i w:val="0"/>
          <w:color w:val="auto"/>
          <w:sz w:val="22"/>
          <w:szCs w:val="22"/>
        </w:rPr>
        <w:t xml:space="preserve">Модернизација управљачког и информационог SCADA </w:t>
      </w:r>
      <w:r w:rsidR="00AA6EDC" w:rsidRPr="00905B38">
        <w:rPr>
          <w:rFonts w:cs="Arial"/>
          <w:i w:val="0"/>
          <w:color w:val="auto"/>
          <w:sz w:val="22"/>
          <w:szCs w:val="22"/>
        </w:rPr>
        <w:t>система</w:t>
      </w:r>
      <w:r w:rsidRPr="00905B38">
        <w:rPr>
          <w:rFonts w:cs="Arial"/>
          <w:i w:val="0"/>
          <w:color w:val="auto"/>
          <w:sz w:val="22"/>
          <w:szCs w:val="22"/>
        </w:rPr>
        <w:t xml:space="preserve"> - Јавна набавка број  – НЕ ОТВАРАТИ“.</w:t>
      </w:r>
    </w:p>
    <w:p w14:paraId="70F519DD" w14:textId="77777777" w:rsidR="00F041EB" w:rsidRPr="00905B38" w:rsidRDefault="00F041EB" w:rsidP="00F041EB">
      <w:pPr>
        <w:pStyle w:val="KDKomentar"/>
        <w:spacing w:before="0"/>
        <w:rPr>
          <w:rFonts w:cs="Arial"/>
          <w:i w:val="0"/>
          <w:color w:val="auto"/>
          <w:sz w:val="22"/>
          <w:szCs w:val="22"/>
        </w:rPr>
      </w:pPr>
      <w:r w:rsidRPr="00905B38">
        <w:rPr>
          <w:rFonts w:cs="Arial"/>
          <w:i w:val="0"/>
          <w:color w:val="auto"/>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5EE204F" w14:textId="77777777" w:rsidR="00F041EB" w:rsidRPr="00905B38" w:rsidRDefault="00F041EB" w:rsidP="00F041EB">
      <w:pPr>
        <w:pStyle w:val="KDKomentar"/>
        <w:spacing w:before="0"/>
        <w:rPr>
          <w:rFonts w:cs="Arial"/>
          <w:i w:val="0"/>
          <w:color w:val="auto"/>
          <w:sz w:val="22"/>
          <w:szCs w:val="22"/>
        </w:rPr>
      </w:pPr>
      <w:r w:rsidRPr="00905B38">
        <w:rPr>
          <w:rFonts w:cs="Arial"/>
          <w:i w:val="0"/>
          <w:color w:val="auto"/>
          <w:sz w:val="22"/>
          <w:szCs w:val="22"/>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83213" w:rsidRPr="00905B38">
        <w:rPr>
          <w:rFonts w:cs="Arial"/>
          <w:i w:val="0"/>
          <w:color w:val="auto"/>
          <w:sz w:val="22"/>
          <w:szCs w:val="22"/>
        </w:rPr>
        <w:t xml:space="preserve">- </w:t>
      </w:r>
      <w:r w:rsidRPr="00905B38">
        <w:rPr>
          <w:rFonts w:cs="Arial"/>
          <w:i w:val="0"/>
          <w:color w:val="auto"/>
          <w:sz w:val="22"/>
          <w:szCs w:val="22"/>
        </w:rPr>
        <w:t xml:space="preserve">набавка </w:t>
      </w:r>
      <w:r w:rsidR="00EA6113" w:rsidRPr="00905B38">
        <w:rPr>
          <w:rFonts w:cs="Arial"/>
          <w:i w:val="0"/>
          <w:color w:val="auto"/>
          <w:sz w:val="22"/>
          <w:szCs w:val="22"/>
        </w:rPr>
        <w:t xml:space="preserve">Модернизација управљачког и информационог SCADA </w:t>
      </w:r>
      <w:r w:rsidR="00AA6EDC" w:rsidRPr="00905B38">
        <w:rPr>
          <w:rFonts w:cs="Arial"/>
          <w:i w:val="0"/>
          <w:color w:val="auto"/>
          <w:sz w:val="22"/>
          <w:szCs w:val="22"/>
        </w:rPr>
        <w:t>система</w:t>
      </w:r>
      <w:r w:rsidRPr="00905B38">
        <w:rPr>
          <w:rFonts w:cs="Arial"/>
          <w:i w:val="0"/>
          <w:color w:val="auto"/>
          <w:sz w:val="22"/>
          <w:szCs w:val="22"/>
        </w:rPr>
        <w:t xml:space="preserve"> - Јавна набавка број ЈН/</w:t>
      </w:r>
      <w:r w:rsidR="00EA6113" w:rsidRPr="00905B38">
        <w:rPr>
          <w:rFonts w:cs="Arial"/>
          <w:i w:val="0"/>
          <w:color w:val="auto"/>
          <w:sz w:val="22"/>
          <w:szCs w:val="22"/>
        </w:rPr>
        <w:t>1000/0</w:t>
      </w:r>
      <w:r w:rsidR="00C871C7">
        <w:rPr>
          <w:rFonts w:cs="Arial"/>
          <w:i w:val="0"/>
          <w:color w:val="auto"/>
          <w:sz w:val="22"/>
          <w:szCs w:val="22"/>
        </w:rPr>
        <w:t>151</w:t>
      </w:r>
      <w:r w:rsidR="00EA6113" w:rsidRPr="00905B38">
        <w:rPr>
          <w:rFonts w:cs="Arial"/>
          <w:i w:val="0"/>
          <w:color w:val="auto"/>
          <w:sz w:val="22"/>
          <w:szCs w:val="22"/>
        </w:rPr>
        <w:t>/2016</w:t>
      </w:r>
      <w:r w:rsidRPr="00905B38">
        <w:rPr>
          <w:rFonts w:cs="Arial"/>
          <w:i w:val="0"/>
          <w:color w:val="auto"/>
          <w:sz w:val="22"/>
          <w:szCs w:val="22"/>
        </w:rPr>
        <w:t xml:space="preserve"> – НЕ ОТВАРАТИ“.</w:t>
      </w:r>
    </w:p>
    <w:p w14:paraId="1B5A3544" w14:textId="77777777" w:rsidR="00F041EB" w:rsidRPr="00905B38" w:rsidRDefault="00F041EB" w:rsidP="00F041EB">
      <w:pPr>
        <w:pStyle w:val="KDKomentar"/>
        <w:spacing w:before="0"/>
        <w:rPr>
          <w:rFonts w:cs="Arial"/>
          <w:i w:val="0"/>
          <w:color w:val="auto"/>
          <w:sz w:val="22"/>
          <w:szCs w:val="22"/>
        </w:rPr>
      </w:pPr>
      <w:r w:rsidRPr="00905B3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EBA3EE0" w14:textId="77777777" w:rsidR="008D2B23" w:rsidRPr="00905B38" w:rsidRDefault="00F041EB" w:rsidP="00F041EB">
      <w:pPr>
        <w:pStyle w:val="KDKomentar"/>
        <w:spacing w:before="0"/>
        <w:rPr>
          <w:rFonts w:cs="Arial"/>
          <w:i w:val="0"/>
          <w:sz w:val="22"/>
          <w:szCs w:val="22"/>
        </w:rPr>
      </w:pPr>
      <w:r w:rsidRPr="00905B3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7A0B1B05" w14:textId="77777777" w:rsidR="00EA6178" w:rsidRPr="00905B38" w:rsidRDefault="00EA6178" w:rsidP="00C46BC0">
      <w:pPr>
        <w:pStyle w:val="KDKomentar"/>
        <w:spacing w:before="0"/>
        <w:rPr>
          <w:rFonts w:cs="Arial"/>
          <w:i w:val="0"/>
          <w:sz w:val="22"/>
          <w:szCs w:val="22"/>
        </w:rPr>
      </w:pPr>
    </w:p>
    <w:p w14:paraId="17189491" w14:textId="77777777" w:rsidR="008D2B23" w:rsidRPr="00905B38" w:rsidRDefault="008D2B23" w:rsidP="0003146B">
      <w:pPr>
        <w:pStyle w:val="KDPodnaslov2"/>
        <w:numPr>
          <w:ilvl w:val="1"/>
          <w:numId w:val="20"/>
        </w:numPr>
        <w:spacing w:before="0"/>
        <w:jc w:val="both"/>
        <w:rPr>
          <w:rFonts w:cs="Arial"/>
        </w:rPr>
      </w:pPr>
      <w:bookmarkStart w:id="214" w:name="_Toc441651583"/>
      <w:bookmarkStart w:id="215" w:name="_Toc442559894"/>
      <w:r w:rsidRPr="00905B38">
        <w:rPr>
          <w:rFonts w:cs="Arial"/>
          <w:lang w:val="ru-RU"/>
        </w:rPr>
        <w:t>П</w:t>
      </w:r>
      <w:r w:rsidRPr="00905B38">
        <w:rPr>
          <w:rFonts w:cs="Arial"/>
        </w:rPr>
        <w:t>артије</w:t>
      </w:r>
      <w:bookmarkEnd w:id="214"/>
      <w:bookmarkEnd w:id="215"/>
    </w:p>
    <w:p w14:paraId="25083AFF" w14:textId="77777777" w:rsidR="00F041EB" w:rsidRPr="00905B38" w:rsidRDefault="00F041EB" w:rsidP="00F041EB">
      <w:pPr>
        <w:pStyle w:val="KDParagraf"/>
        <w:spacing w:before="0"/>
        <w:rPr>
          <w:rFonts w:cs="Arial"/>
        </w:rPr>
      </w:pPr>
      <w:r w:rsidRPr="00905B38">
        <w:rPr>
          <w:rFonts w:cs="Arial"/>
        </w:rPr>
        <w:t>Набавка није обликована по партијама.</w:t>
      </w:r>
    </w:p>
    <w:p w14:paraId="47CC0494" w14:textId="77777777" w:rsidR="008D2B23" w:rsidRPr="00905B38" w:rsidRDefault="008D2B23" w:rsidP="00C46BC0">
      <w:pPr>
        <w:spacing w:before="0"/>
        <w:rPr>
          <w:rFonts w:cs="Arial"/>
          <w:color w:val="00B0F0"/>
        </w:rPr>
      </w:pPr>
    </w:p>
    <w:p w14:paraId="78D88797" w14:textId="77777777" w:rsidR="008D2B23" w:rsidRPr="00905B38" w:rsidRDefault="00011DCA" w:rsidP="0003146B">
      <w:pPr>
        <w:pStyle w:val="KDPodnaslov2"/>
        <w:numPr>
          <w:ilvl w:val="1"/>
          <w:numId w:val="20"/>
        </w:numPr>
        <w:spacing w:before="0"/>
        <w:jc w:val="both"/>
        <w:rPr>
          <w:rFonts w:cs="Arial"/>
        </w:rPr>
      </w:pPr>
      <w:bookmarkStart w:id="216" w:name="_Toc441651584"/>
      <w:bookmarkStart w:id="217" w:name="_Toc442559895"/>
      <w:r w:rsidRPr="00905B38">
        <w:rPr>
          <w:rFonts w:cs="Arial"/>
        </w:rPr>
        <w:t xml:space="preserve"> </w:t>
      </w:r>
      <w:r w:rsidR="008D2B23" w:rsidRPr="00905B38">
        <w:rPr>
          <w:rFonts w:cs="Arial"/>
        </w:rPr>
        <w:t>Понуда са варијантама</w:t>
      </w:r>
      <w:bookmarkEnd w:id="216"/>
      <w:bookmarkEnd w:id="217"/>
    </w:p>
    <w:p w14:paraId="25D6A64A" w14:textId="77777777" w:rsidR="008D2B23" w:rsidRPr="00905B38" w:rsidRDefault="008D2B23" w:rsidP="00C46BC0">
      <w:pPr>
        <w:tabs>
          <w:tab w:val="num" w:pos="993"/>
        </w:tabs>
        <w:spacing w:before="0"/>
        <w:rPr>
          <w:rFonts w:cs="Arial"/>
          <w:lang w:val="ru-RU"/>
        </w:rPr>
      </w:pPr>
      <w:r w:rsidRPr="00905B38">
        <w:rPr>
          <w:rFonts w:cs="Arial"/>
          <w:lang w:val="ru-RU"/>
        </w:rPr>
        <w:t>Понуда са варијантама није дозвољена.</w:t>
      </w:r>
    </w:p>
    <w:p w14:paraId="36B6373B" w14:textId="77777777" w:rsidR="008D2B23" w:rsidRPr="00905B38" w:rsidRDefault="008D2B23" w:rsidP="00C46BC0">
      <w:pPr>
        <w:tabs>
          <w:tab w:val="num" w:pos="993"/>
        </w:tabs>
        <w:spacing w:before="0"/>
        <w:rPr>
          <w:rFonts w:cs="Arial"/>
          <w:lang w:val="ru-RU"/>
        </w:rPr>
      </w:pPr>
    </w:p>
    <w:p w14:paraId="07719DD1" w14:textId="77777777" w:rsidR="008D2B23" w:rsidRPr="00905B38" w:rsidRDefault="00011DCA" w:rsidP="0003146B">
      <w:pPr>
        <w:pStyle w:val="KDPodnaslov2"/>
        <w:numPr>
          <w:ilvl w:val="1"/>
          <w:numId w:val="20"/>
        </w:numPr>
        <w:spacing w:before="0"/>
        <w:jc w:val="both"/>
        <w:rPr>
          <w:rFonts w:cs="Arial"/>
        </w:rPr>
      </w:pPr>
      <w:bookmarkStart w:id="218" w:name="_Toc441651585"/>
      <w:bookmarkStart w:id="219" w:name="_Toc442559896"/>
      <w:r w:rsidRPr="00905B38">
        <w:rPr>
          <w:rFonts w:cs="Arial"/>
        </w:rPr>
        <w:t xml:space="preserve"> </w:t>
      </w:r>
      <w:r w:rsidR="008D2B23" w:rsidRPr="00905B38">
        <w:rPr>
          <w:rFonts w:cs="Arial"/>
        </w:rPr>
        <w:t>Подношење понуде са подизвођачима</w:t>
      </w:r>
      <w:bookmarkEnd w:id="218"/>
      <w:bookmarkEnd w:id="219"/>
    </w:p>
    <w:p w14:paraId="2CC00410" w14:textId="77777777" w:rsidR="00F041EB" w:rsidRPr="00905B38" w:rsidRDefault="00F041EB" w:rsidP="00F041EB">
      <w:pPr>
        <w:pStyle w:val="KDParagraf"/>
        <w:spacing w:before="0"/>
        <w:rPr>
          <w:rFonts w:cs="Arial"/>
        </w:rPr>
      </w:pPr>
      <w:r w:rsidRPr="00905B38">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5D68A8EF" w14:textId="77777777" w:rsidR="00F041EB" w:rsidRPr="00905B38" w:rsidRDefault="00F041EB" w:rsidP="00F041EB">
      <w:pPr>
        <w:pStyle w:val="KDParagraf"/>
        <w:spacing w:before="0"/>
        <w:rPr>
          <w:rFonts w:cs="Arial"/>
        </w:rPr>
      </w:pPr>
      <w:r w:rsidRPr="00905B38">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14:paraId="1325D1D6" w14:textId="77777777" w:rsidR="00F041EB" w:rsidRPr="00905B38" w:rsidRDefault="00F041EB" w:rsidP="00F041EB">
      <w:pPr>
        <w:pStyle w:val="KDParagraf"/>
        <w:spacing w:before="0"/>
        <w:rPr>
          <w:rFonts w:cs="Arial"/>
        </w:rPr>
      </w:pPr>
      <w:r w:rsidRPr="00905B38">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CEFBFA2" w14:textId="77777777" w:rsidR="00F041EB" w:rsidRPr="00905B38" w:rsidRDefault="00F041EB" w:rsidP="00F041EB">
      <w:pPr>
        <w:pStyle w:val="KDParagraf"/>
        <w:spacing w:before="0"/>
        <w:rPr>
          <w:rFonts w:cs="Arial"/>
        </w:rPr>
      </w:pPr>
      <w:r w:rsidRPr="00905B3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049768DF" w14:textId="77777777" w:rsidR="00F041EB" w:rsidRPr="00905B38" w:rsidRDefault="00F041EB" w:rsidP="00F041EB">
      <w:pPr>
        <w:pStyle w:val="KDParagraf"/>
        <w:spacing w:before="0"/>
        <w:rPr>
          <w:rFonts w:cs="Arial"/>
        </w:rPr>
      </w:pPr>
      <w:r w:rsidRPr="00905B38">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w:t>
      </w:r>
    </w:p>
    <w:p w14:paraId="3F9EDD46" w14:textId="77777777" w:rsidR="00F041EB" w:rsidRPr="00905B38" w:rsidRDefault="00F041EB" w:rsidP="00F041EB">
      <w:pPr>
        <w:pStyle w:val="KDParagraf"/>
        <w:spacing w:before="0"/>
        <w:rPr>
          <w:rFonts w:cs="Arial"/>
        </w:rPr>
      </w:pPr>
      <w:r w:rsidRPr="00905B38">
        <w:rPr>
          <w:rFonts w:cs="Arial"/>
        </w:rPr>
        <w:t>Додатне услове понуђач испуњава самостално, без обзира на агажовање подизвођача.</w:t>
      </w:r>
    </w:p>
    <w:p w14:paraId="4C9B8AFD" w14:textId="77777777" w:rsidR="00F041EB" w:rsidRPr="00905B38" w:rsidRDefault="00F041EB" w:rsidP="00F041EB">
      <w:pPr>
        <w:pStyle w:val="KDParagraf"/>
        <w:spacing w:before="0"/>
        <w:rPr>
          <w:rFonts w:cs="Arial"/>
        </w:rPr>
      </w:pPr>
      <w:r w:rsidRPr="00905B38">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062FED78" w14:textId="77777777" w:rsidR="00F041EB" w:rsidRPr="00905B38" w:rsidRDefault="00F041EB" w:rsidP="00F041EB">
      <w:pPr>
        <w:pStyle w:val="KDParagraf"/>
        <w:spacing w:before="0"/>
        <w:rPr>
          <w:rFonts w:cs="Arial"/>
        </w:rPr>
      </w:pPr>
      <w:r w:rsidRPr="00905B38">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77B5DB19" w14:textId="77777777" w:rsidR="008D2B23" w:rsidRPr="00905B38" w:rsidRDefault="00F041EB" w:rsidP="00F041EB">
      <w:pPr>
        <w:pStyle w:val="KDParagraf"/>
        <w:spacing w:before="0"/>
        <w:rPr>
          <w:rFonts w:cs="Arial"/>
          <w:color w:val="00B0F0"/>
          <w:lang w:bidi="en-US"/>
        </w:rPr>
      </w:pPr>
      <w:r w:rsidRPr="00905B38">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r w:rsidR="000F618F" w:rsidRPr="00905B38">
        <w:rPr>
          <w:rFonts w:cs="Arial"/>
        </w:rPr>
        <w:t xml:space="preserve">. </w:t>
      </w:r>
      <w:r w:rsidRPr="00905B38">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14:paraId="16A34B5D" w14:textId="77777777" w:rsidR="00231F43" w:rsidRPr="00905B38" w:rsidRDefault="00231F43" w:rsidP="00231F43">
      <w:pPr>
        <w:rPr>
          <w:rFonts w:cs="Arial"/>
        </w:rPr>
      </w:pPr>
      <w:r w:rsidRPr="00905B38">
        <w:rPr>
          <w:rFonts w:cs="Arial"/>
        </w:rPr>
        <w:t>Наручилац</w:t>
      </w:r>
      <w:r w:rsidRPr="00905B38">
        <w:rPr>
          <w:rFonts w:cs="Arial"/>
          <w:lang w:bidi="en-US"/>
        </w:rPr>
        <w:t xml:space="preserve"> у овом поступку не предвиђа примену одредби става 9. и 10. члана 80. Закона</w:t>
      </w:r>
    </w:p>
    <w:p w14:paraId="118EFD3D" w14:textId="77777777" w:rsidR="008D2B23" w:rsidRPr="00905B38" w:rsidRDefault="008D2B23" w:rsidP="00C46BC0">
      <w:pPr>
        <w:pStyle w:val="KDParagraf"/>
        <w:spacing w:before="0"/>
        <w:rPr>
          <w:rFonts w:cs="Arial"/>
          <w:color w:val="00B0F0"/>
          <w:lang w:bidi="en-US"/>
        </w:rPr>
      </w:pPr>
    </w:p>
    <w:p w14:paraId="3595C775" w14:textId="77777777" w:rsidR="008D2B23" w:rsidRPr="00905B38" w:rsidRDefault="008D2B23" w:rsidP="0003146B">
      <w:pPr>
        <w:pStyle w:val="KDPodnaslov2"/>
        <w:numPr>
          <w:ilvl w:val="1"/>
          <w:numId w:val="20"/>
        </w:numPr>
        <w:spacing w:before="0"/>
        <w:jc w:val="both"/>
        <w:rPr>
          <w:rFonts w:cs="Arial"/>
        </w:rPr>
      </w:pPr>
      <w:bookmarkStart w:id="220" w:name="_Toc441651586"/>
      <w:bookmarkStart w:id="221" w:name="_Toc442559897"/>
      <w:r w:rsidRPr="00905B38">
        <w:rPr>
          <w:rFonts w:cs="Arial"/>
        </w:rPr>
        <w:t>Подношење заједничке понуде</w:t>
      </w:r>
      <w:bookmarkEnd w:id="220"/>
      <w:bookmarkEnd w:id="221"/>
    </w:p>
    <w:p w14:paraId="4E11931E" w14:textId="77777777" w:rsidR="00F041EB" w:rsidRPr="00905B38" w:rsidRDefault="00F041EB" w:rsidP="00F041EB">
      <w:pPr>
        <w:pStyle w:val="KDParagraf"/>
        <w:spacing w:before="0"/>
        <w:rPr>
          <w:rFonts w:cs="Arial"/>
        </w:rPr>
      </w:pPr>
      <w:r w:rsidRPr="00905B3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625E10" w:rsidRPr="00905B38">
        <w:rPr>
          <w:rFonts w:cs="Arial"/>
        </w:rPr>
        <w:t xml:space="preserve"> </w:t>
      </w:r>
      <w:r w:rsidRPr="00905B38">
        <w:rPr>
          <w:rFonts w:cs="Arial"/>
        </w:rPr>
        <w:t xml:space="preserve">Закона и то: </w:t>
      </w:r>
    </w:p>
    <w:p w14:paraId="1345C7E8" w14:textId="77777777" w:rsidR="00F041EB" w:rsidRPr="00905B38" w:rsidRDefault="00F041EB" w:rsidP="00F041EB">
      <w:pPr>
        <w:pStyle w:val="KDNabrajanje"/>
        <w:spacing w:before="0"/>
        <w:rPr>
          <w:rFonts w:cs="Arial"/>
        </w:rPr>
      </w:pPr>
      <w:r w:rsidRPr="00905B38">
        <w:rPr>
          <w:rFonts w:cs="Arial"/>
          <w:lang w:val="sr-Cyrl-CS"/>
        </w:rPr>
        <w:t xml:space="preserve">податке о </w:t>
      </w:r>
      <w:r w:rsidRPr="00905B38">
        <w:rPr>
          <w:rFonts w:cs="Arial"/>
        </w:rPr>
        <w:t xml:space="preserve">члану групе који ће бити </w:t>
      </w:r>
      <w:r w:rsidRPr="00905B38">
        <w:rPr>
          <w:rFonts w:cs="Arial"/>
          <w:lang w:val="sr-Cyrl-CS"/>
        </w:rPr>
        <w:t>Н</w:t>
      </w:r>
      <w:r w:rsidRPr="00905B38">
        <w:rPr>
          <w:rFonts w:cs="Arial"/>
        </w:rPr>
        <w:t xml:space="preserve">осилац посла, односно који ће поднети понуду и који ће заступати групу понуђача пред </w:t>
      </w:r>
      <w:r w:rsidRPr="00905B38">
        <w:rPr>
          <w:rFonts w:cs="Arial"/>
          <w:lang w:val="sr-Cyrl-CS"/>
        </w:rPr>
        <w:t>Н</w:t>
      </w:r>
      <w:r w:rsidRPr="00905B38">
        <w:rPr>
          <w:rFonts w:cs="Arial"/>
        </w:rPr>
        <w:t>аручиоцем;</w:t>
      </w:r>
    </w:p>
    <w:p w14:paraId="7712D93C" w14:textId="77777777" w:rsidR="00F041EB" w:rsidRPr="00905B38" w:rsidRDefault="00F041EB" w:rsidP="00F041EB">
      <w:pPr>
        <w:pStyle w:val="KDNabrajanje"/>
        <w:spacing w:before="0"/>
        <w:rPr>
          <w:rFonts w:cs="Arial"/>
        </w:rPr>
      </w:pPr>
      <w:r w:rsidRPr="00905B38">
        <w:rPr>
          <w:rFonts w:cs="Arial"/>
        </w:rPr>
        <w:t>опис послова сваког од понуђача из групе понуђача у извршењу уговора.</w:t>
      </w:r>
    </w:p>
    <w:p w14:paraId="2924B75A" w14:textId="77777777" w:rsidR="00F041EB" w:rsidRPr="008377F2" w:rsidRDefault="00F041EB" w:rsidP="00F041EB">
      <w:pPr>
        <w:pStyle w:val="KDParagraf"/>
        <w:spacing w:before="0"/>
        <w:rPr>
          <w:rFonts w:cs="Arial"/>
          <w:color w:val="00B0F0"/>
          <w:lang w:val="ru-RU"/>
        </w:rPr>
      </w:pPr>
      <w:r w:rsidRPr="00905B38">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8377F2">
        <w:rPr>
          <w:rFonts w:cs="Arial"/>
          <w:lang w:val="ru-RU"/>
        </w:rPr>
        <w:t>.</w:t>
      </w:r>
    </w:p>
    <w:p w14:paraId="009AC88C" w14:textId="77777777" w:rsidR="00F041EB" w:rsidRPr="008377F2" w:rsidRDefault="00F041EB" w:rsidP="00F041EB">
      <w:pPr>
        <w:pStyle w:val="KDParagraf"/>
        <w:spacing w:before="0"/>
        <w:rPr>
          <w:rFonts w:cs="Arial"/>
          <w:lang w:val="ru-RU"/>
        </w:rPr>
      </w:pPr>
      <w:r w:rsidRPr="008377F2">
        <w:rPr>
          <w:rFonts w:cs="Arial"/>
          <w:lang w:val="ru-RU"/>
        </w:rPr>
        <w:t>Услов из</w:t>
      </w:r>
      <w:r w:rsidR="00B83213" w:rsidRPr="008377F2">
        <w:rPr>
          <w:rFonts w:cs="Arial"/>
          <w:lang w:val="ru-RU"/>
        </w:rPr>
        <w:t xml:space="preserve"> члана 75.</w:t>
      </w:r>
      <w:r w:rsidR="00625E10" w:rsidRPr="008377F2">
        <w:rPr>
          <w:rFonts w:cs="Arial"/>
          <w:lang w:val="ru-RU"/>
        </w:rPr>
        <w:t xml:space="preserve"> </w:t>
      </w:r>
      <w:r w:rsidR="00B83213" w:rsidRPr="008377F2">
        <w:rPr>
          <w:rFonts w:cs="Arial"/>
          <w:lang w:val="ru-RU"/>
        </w:rPr>
        <w:t>став 1.</w:t>
      </w:r>
      <w:r w:rsidR="00625E10" w:rsidRPr="008377F2">
        <w:rPr>
          <w:rFonts w:cs="Arial"/>
          <w:lang w:val="ru-RU"/>
        </w:rPr>
        <w:t xml:space="preserve"> </w:t>
      </w:r>
      <w:r w:rsidR="00B83213" w:rsidRPr="008377F2">
        <w:rPr>
          <w:rFonts w:cs="Arial"/>
          <w:lang w:val="ru-RU"/>
        </w:rPr>
        <w:t>тачка 5.</w:t>
      </w:r>
      <w:r w:rsidR="00625E10" w:rsidRPr="008377F2">
        <w:rPr>
          <w:rFonts w:cs="Arial"/>
          <w:lang w:val="ru-RU"/>
        </w:rPr>
        <w:t xml:space="preserve"> </w:t>
      </w:r>
      <w:r w:rsidR="00B83213" w:rsidRPr="008377F2">
        <w:rPr>
          <w:rFonts w:cs="Arial"/>
          <w:lang w:val="ru-RU"/>
        </w:rPr>
        <w:t>Закона</w:t>
      </w:r>
      <w:r w:rsidRPr="008377F2">
        <w:rPr>
          <w:rFonts w:cs="Arial"/>
          <w:lang w:val="ru-RU"/>
        </w:rPr>
        <w:t>, обавезан је да испуни понуђач из групе понуђача којем је поверено извршење дела набавке за које је неопходна испуњеност тог услова.</w:t>
      </w:r>
    </w:p>
    <w:p w14:paraId="4D0C55F6" w14:textId="77777777" w:rsidR="00F041EB" w:rsidRPr="00F20117" w:rsidRDefault="00F041EB" w:rsidP="00F041EB">
      <w:pPr>
        <w:pStyle w:val="KDParagraf"/>
        <w:spacing w:before="0"/>
        <w:rPr>
          <w:rFonts w:cs="Arial"/>
          <w:color w:val="00B0F0"/>
          <w:lang w:val="ru-RU" w:bidi="en-US"/>
        </w:rPr>
      </w:pPr>
      <w:r w:rsidRPr="008377F2">
        <w:rPr>
          <w:rFonts w:cs="Arial"/>
          <w:lang w:val="ru-RU" w:bidi="en-US"/>
        </w:rPr>
        <w:t xml:space="preserve">У случају заједничке понуде групе понуђача </w:t>
      </w:r>
      <w:r w:rsidRPr="00905B38">
        <w:rPr>
          <w:rFonts w:cs="Arial"/>
          <w:lang w:val="sr-Cyrl-CS" w:bidi="en-US"/>
        </w:rPr>
        <w:t xml:space="preserve">обрасце под пуном материјалном и кривичном одговорношћу </w:t>
      </w:r>
      <w:r w:rsidRPr="008377F2">
        <w:rPr>
          <w:rFonts w:cs="Arial"/>
          <w:lang w:val="ru-RU" w:bidi="en-US"/>
        </w:rPr>
        <w:t xml:space="preserve">попуњава, потписује и оверава сваки </w:t>
      </w:r>
      <w:r w:rsidR="008824B2" w:rsidRPr="008377F2">
        <w:rPr>
          <w:rFonts w:cs="Arial"/>
          <w:lang w:val="ru-RU" w:bidi="en-US"/>
        </w:rPr>
        <w:t xml:space="preserve">члан групе понуђача у своје име </w:t>
      </w:r>
      <w:r w:rsidRPr="008377F2">
        <w:rPr>
          <w:rFonts w:cs="Arial"/>
          <w:lang w:val="ru-RU" w:bidi="en-US"/>
        </w:rPr>
        <w:t xml:space="preserve">(Образац Изјаве о независној понуди и Образац изјаве у складу са чланом 75. став 2. </w:t>
      </w:r>
      <w:r w:rsidRPr="00F20117">
        <w:rPr>
          <w:rFonts w:cs="Arial"/>
          <w:lang w:val="ru-RU" w:bidi="en-US"/>
        </w:rPr>
        <w:t>Закона)</w:t>
      </w:r>
      <w:r w:rsidR="008824B2" w:rsidRPr="00F20117">
        <w:rPr>
          <w:rFonts w:cs="Arial"/>
          <w:lang w:val="ru-RU" w:bidi="en-US"/>
        </w:rPr>
        <w:t>.</w:t>
      </w:r>
    </w:p>
    <w:p w14:paraId="6D4A938F" w14:textId="77777777" w:rsidR="00F041EB" w:rsidRPr="00F20117" w:rsidRDefault="00F041EB" w:rsidP="00F041EB">
      <w:pPr>
        <w:pStyle w:val="KDParagraf"/>
        <w:spacing w:before="0"/>
        <w:rPr>
          <w:rFonts w:cs="Arial"/>
          <w:lang w:val="ru-RU" w:bidi="en-US"/>
        </w:rPr>
      </w:pPr>
      <w:r w:rsidRPr="00F20117">
        <w:rPr>
          <w:rFonts w:cs="Arial"/>
          <w:lang w:val="ru-RU" w:bidi="en-US"/>
        </w:rPr>
        <w:t>Понуђачи из групе понуђача одговорају неограничено солидарно према наручиоцу.</w:t>
      </w:r>
    </w:p>
    <w:p w14:paraId="610BCE68" w14:textId="77777777" w:rsidR="00011DCA" w:rsidRPr="00F20117" w:rsidRDefault="00011DCA" w:rsidP="00C46BC0">
      <w:pPr>
        <w:pStyle w:val="KDParagraf"/>
        <w:spacing w:before="0"/>
        <w:rPr>
          <w:rFonts w:cs="Arial"/>
          <w:lang w:val="ru-RU" w:bidi="en-US"/>
        </w:rPr>
      </w:pPr>
    </w:p>
    <w:p w14:paraId="1CFA568E" w14:textId="77777777" w:rsidR="008D2B23" w:rsidRPr="00F20117" w:rsidRDefault="008D2B23" w:rsidP="0003146B">
      <w:pPr>
        <w:pStyle w:val="KDPodnaslov2"/>
        <w:numPr>
          <w:ilvl w:val="1"/>
          <w:numId w:val="20"/>
        </w:numPr>
        <w:spacing w:before="0"/>
        <w:jc w:val="both"/>
        <w:rPr>
          <w:rFonts w:cs="Arial"/>
        </w:rPr>
      </w:pPr>
      <w:bookmarkStart w:id="222" w:name="_Toc441651587"/>
      <w:bookmarkStart w:id="223" w:name="_Toc442559898"/>
      <w:r w:rsidRPr="00F20117">
        <w:rPr>
          <w:rFonts w:cs="Arial"/>
        </w:rPr>
        <w:t>Понуђена цена</w:t>
      </w:r>
      <w:bookmarkEnd w:id="222"/>
      <w:bookmarkEnd w:id="223"/>
    </w:p>
    <w:p w14:paraId="4AD75935" w14:textId="5FC29ABF" w:rsidR="00231F43" w:rsidRDefault="00F041EB" w:rsidP="00F041EB">
      <w:pPr>
        <w:pStyle w:val="KDParagraf"/>
        <w:spacing w:before="0"/>
        <w:rPr>
          <w:rFonts w:cs="Arial"/>
          <w:lang w:val="sr-Cyrl-RS"/>
        </w:rPr>
      </w:pPr>
      <w:r w:rsidRPr="00F20117">
        <w:rPr>
          <w:rFonts w:cs="Arial"/>
        </w:rPr>
        <w:t>Цена се исказује у динарима</w:t>
      </w:r>
      <w:r w:rsidR="00760C2E">
        <w:rPr>
          <w:rFonts w:cs="Arial"/>
          <w:lang w:val="sr-Cyrl-RS"/>
        </w:rPr>
        <w:t>/еур</w:t>
      </w:r>
      <w:r w:rsidRPr="00F20117">
        <w:rPr>
          <w:rFonts w:cs="Arial"/>
        </w:rPr>
        <w:t xml:space="preserve"> без пореза на додату вредност.</w:t>
      </w:r>
    </w:p>
    <w:p w14:paraId="5E1871A6" w14:textId="77777777" w:rsidR="00760C2E" w:rsidRDefault="00760C2E" w:rsidP="00760C2E">
      <w:pPr>
        <w:autoSpaceDE w:val="0"/>
        <w:autoSpaceDN w:val="0"/>
        <w:adjustRightInd w:val="0"/>
        <w:spacing w:before="0"/>
        <w:rPr>
          <w:rFonts w:cs="Arial"/>
          <w:sz w:val="24"/>
          <w:szCs w:val="24"/>
          <w:lang w:val="sr-Cyrl-RS"/>
        </w:rPr>
      </w:pPr>
      <w:r>
        <w:rPr>
          <w:rFonts w:cs="Arial"/>
          <w:sz w:val="24"/>
          <w:szCs w:val="24"/>
          <w:lang w:val="sr-Cyrl-RS"/>
        </w:rPr>
        <w:t xml:space="preserve">Страни </w:t>
      </w:r>
      <w:r w:rsidRPr="00C63ED8">
        <w:rPr>
          <w:rFonts w:cs="Arial"/>
          <w:sz w:val="24"/>
          <w:szCs w:val="24"/>
          <w:lang w:val="sr-Cyrl-RS"/>
        </w:rPr>
        <w:t xml:space="preserve">Понуђач може цену исказати у </w:t>
      </w:r>
      <w:r w:rsidRPr="001136A8">
        <w:rPr>
          <w:rFonts w:cs="Arial"/>
          <w:sz w:val="24"/>
          <w:szCs w:val="24"/>
        </w:rPr>
        <w:t>e</w:t>
      </w:r>
      <w:r w:rsidRPr="00C63ED8">
        <w:rPr>
          <w:rFonts w:cs="Arial"/>
          <w:sz w:val="24"/>
          <w:szCs w:val="24"/>
          <w:lang w:val="sr-Cyrl-RS"/>
        </w:rPr>
        <w:t>врима, а иста ће у сврху оцене понуда бити прерачуната у динаре по средњем курсу Народне банке Србије на дан када је започето отварање понуда.</w:t>
      </w:r>
    </w:p>
    <w:p w14:paraId="47B78261" w14:textId="77777777" w:rsidR="00760C2E" w:rsidRPr="00C63ED8" w:rsidRDefault="00760C2E" w:rsidP="00F041EB">
      <w:pPr>
        <w:pStyle w:val="KDParagraf"/>
        <w:spacing w:before="0"/>
        <w:rPr>
          <w:rFonts w:cs="Arial"/>
          <w:lang w:val="sr-Cyrl-RS"/>
        </w:rPr>
      </w:pPr>
    </w:p>
    <w:p w14:paraId="42861501" w14:textId="77777777" w:rsidR="00F041EB" w:rsidRPr="00C63ED8" w:rsidRDefault="00F041EB" w:rsidP="00F041EB">
      <w:pPr>
        <w:pStyle w:val="KDParagraf"/>
        <w:spacing w:before="0"/>
        <w:rPr>
          <w:rFonts w:cs="Arial"/>
          <w:lang w:val="sr-Cyrl-RS"/>
        </w:rPr>
      </w:pPr>
      <w:r w:rsidRPr="00C63ED8">
        <w:rPr>
          <w:rFonts w:cs="Arial"/>
          <w:lang w:val="sr-Cyrl-RS"/>
        </w:rPr>
        <w:lastRenderedPageBreak/>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2CE09D88" w14:textId="77777777" w:rsidR="00F041EB" w:rsidRPr="00C63ED8" w:rsidRDefault="00F041EB" w:rsidP="00F041EB">
      <w:pPr>
        <w:pStyle w:val="KDParagraf"/>
        <w:spacing w:before="0"/>
        <w:rPr>
          <w:rFonts w:cs="Arial"/>
          <w:lang w:val="sr-Cyrl-RS"/>
        </w:rPr>
      </w:pPr>
      <w:r w:rsidRPr="00C63ED8">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40083FE6" w14:textId="77777777" w:rsidR="00F041EB" w:rsidRPr="00C63ED8" w:rsidRDefault="00F041EB" w:rsidP="00F041EB">
      <w:pPr>
        <w:pStyle w:val="KDParagraf"/>
        <w:spacing w:before="0"/>
        <w:rPr>
          <w:rFonts w:cs="Arial"/>
          <w:lang w:val="sr-Cyrl-RS"/>
        </w:rPr>
      </w:pPr>
      <w:r w:rsidRPr="00C63ED8">
        <w:rPr>
          <w:rFonts w:cs="Arial"/>
          <w:lang w:val="sr-Cyrl-RS"/>
        </w:rPr>
        <w:t>Понуда која је изражена у две валуте, сматраће се неприхватљивом.</w:t>
      </w:r>
    </w:p>
    <w:p w14:paraId="17883E10" w14:textId="77777777" w:rsidR="00F041EB" w:rsidRPr="00C63ED8" w:rsidRDefault="00F041EB" w:rsidP="00F041EB">
      <w:pPr>
        <w:pStyle w:val="KDParagraf"/>
        <w:spacing w:before="0"/>
        <w:rPr>
          <w:rFonts w:cs="Arial"/>
          <w:color w:val="F79646" w:themeColor="accent6"/>
          <w:lang w:val="sr-Cyrl-RS"/>
        </w:rPr>
      </w:pPr>
      <w:r w:rsidRPr="00C63ED8">
        <w:rPr>
          <w:rFonts w:cs="Arial"/>
          <w:lang w:val="sr-Cyrl-RS"/>
        </w:rPr>
        <w:t xml:space="preserve">Понуђена цена укључује све трошкове везане за реализацију предметне </w:t>
      </w:r>
      <w:r w:rsidR="00CB1C29" w:rsidRPr="00C63ED8">
        <w:rPr>
          <w:rFonts w:cs="Arial"/>
          <w:lang w:val="sr-Cyrl-RS"/>
        </w:rPr>
        <w:t xml:space="preserve">набавке </w:t>
      </w:r>
      <w:r w:rsidRPr="00C63ED8">
        <w:rPr>
          <w:rFonts w:cs="Arial"/>
          <w:lang w:val="sr-Cyrl-RS"/>
        </w:rPr>
        <w:t>добра</w:t>
      </w:r>
      <w:r w:rsidR="00CB1C29" w:rsidRPr="00C63ED8">
        <w:rPr>
          <w:rFonts w:cs="Arial"/>
          <w:lang w:val="sr-Cyrl-RS"/>
        </w:rPr>
        <w:t xml:space="preserve"> са пратећим услугама</w:t>
      </w:r>
      <w:r w:rsidRPr="00C63ED8">
        <w:rPr>
          <w:rFonts w:cs="Arial"/>
          <w:lang w:val="sr-Cyrl-RS"/>
        </w:rPr>
        <w:t>.</w:t>
      </w:r>
    </w:p>
    <w:p w14:paraId="60C1A7AE" w14:textId="77777777" w:rsidR="00231F43" w:rsidRPr="00905B38" w:rsidRDefault="00F041EB" w:rsidP="00B83213">
      <w:pPr>
        <w:pStyle w:val="KDParagraf"/>
        <w:spacing w:before="0"/>
        <w:rPr>
          <w:rFonts w:cs="Arial"/>
        </w:rPr>
      </w:pPr>
      <w:r w:rsidRPr="00C63ED8">
        <w:rPr>
          <w:rFonts w:cs="Arial"/>
          <w:lang w:val="sr-Cyrl-RS"/>
        </w:rPr>
        <w:t xml:space="preserve">Ако је у понуди исказана неуобичајено ниска цена, Наручилац ће поступити у складу са чланом 92. </w:t>
      </w:r>
      <w:r w:rsidRPr="00905B38">
        <w:rPr>
          <w:rFonts w:cs="Arial"/>
        </w:rPr>
        <w:t>Закона</w:t>
      </w:r>
      <w:r w:rsidR="00231F43" w:rsidRPr="00905B38">
        <w:rPr>
          <w:rFonts w:cs="Arial"/>
        </w:rPr>
        <w:t>.</w:t>
      </w:r>
    </w:p>
    <w:p w14:paraId="004A9D13" w14:textId="77777777" w:rsidR="00F041EB" w:rsidRDefault="00231F43" w:rsidP="00B83213">
      <w:pPr>
        <w:pStyle w:val="KDParagraf"/>
        <w:spacing w:before="0"/>
        <w:rPr>
          <w:rFonts w:cs="Arial"/>
        </w:rPr>
      </w:pPr>
      <w:r w:rsidRPr="00905B38">
        <w:rPr>
          <w:rFonts w:cs="Arial"/>
        </w:rPr>
        <w:t>Цена је фиксна за уговорени рок</w:t>
      </w:r>
    </w:p>
    <w:p w14:paraId="497893BB" w14:textId="77777777" w:rsidR="00A72CAA" w:rsidRDefault="00A72CAA" w:rsidP="00B83213">
      <w:pPr>
        <w:pStyle w:val="KDParagraf"/>
        <w:spacing w:before="0"/>
        <w:rPr>
          <w:rFonts w:cs="Arial"/>
        </w:rPr>
      </w:pPr>
    </w:p>
    <w:p w14:paraId="31C83EC2" w14:textId="77777777" w:rsidR="006C6FDF" w:rsidRPr="00F20117" w:rsidRDefault="006C6FDF" w:rsidP="00A72CAA">
      <w:pPr>
        <w:pStyle w:val="KDPodnaslov2"/>
        <w:numPr>
          <w:ilvl w:val="1"/>
          <w:numId w:val="20"/>
        </w:numPr>
        <w:spacing w:before="0"/>
        <w:jc w:val="both"/>
        <w:rPr>
          <w:rFonts w:cs="Arial"/>
        </w:rPr>
      </w:pPr>
      <w:bookmarkStart w:id="224" w:name="_Toc441651588"/>
      <w:bookmarkStart w:id="225" w:name="_Toc442559899"/>
      <w:r w:rsidRPr="00F20117">
        <w:rPr>
          <w:rFonts w:cs="Arial"/>
        </w:rPr>
        <w:t xml:space="preserve">Рок испоруке </w:t>
      </w:r>
    </w:p>
    <w:p w14:paraId="6A1C67D3" w14:textId="77777777" w:rsidR="0041173C" w:rsidRPr="00F20117" w:rsidRDefault="0041173C" w:rsidP="00B83213">
      <w:pPr>
        <w:autoSpaceDE w:val="0"/>
        <w:autoSpaceDN w:val="0"/>
        <w:adjustRightInd w:val="0"/>
        <w:spacing w:before="0"/>
        <w:rPr>
          <w:rFonts w:cs="Arial"/>
        </w:rPr>
      </w:pPr>
    </w:p>
    <w:p w14:paraId="5EC7F134" w14:textId="77777777" w:rsidR="0041173C" w:rsidRPr="00F20117" w:rsidRDefault="0041173C" w:rsidP="0041173C">
      <w:pPr>
        <w:autoSpaceDE w:val="0"/>
        <w:autoSpaceDN w:val="0"/>
        <w:adjustRightInd w:val="0"/>
        <w:spacing w:before="0"/>
        <w:rPr>
          <w:rFonts w:cs="Arial"/>
        </w:rPr>
      </w:pPr>
      <w:r w:rsidRPr="00F20117">
        <w:rPr>
          <w:rFonts w:cs="Arial"/>
        </w:rPr>
        <w:t>Изабрани понуђач је обавезан да испоручи и имплементира добра и изврши радове и услуге у року који не може бити краћи од 120 (словима: стодвадесет) нити дужи од 180 (словима: стоосамдесет) календарских дана од дана ступања Уговора на снагу, а према Термин Плану, и то по фазама:</w:t>
      </w:r>
    </w:p>
    <w:p w14:paraId="57666FD9" w14:textId="77777777" w:rsidR="007A4890" w:rsidRPr="00F20117" w:rsidRDefault="007A4890"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Прва фаза: Израда концептуалног дизајна система и израда детаљног термин плана, у року, који не може бити дужи од 30 (словима: тридесет) календарских дана од дана ступања Уговора на снагу;</w:t>
      </w:r>
    </w:p>
    <w:p w14:paraId="0FDDC0CF" w14:textId="77777777" w:rsidR="007A4890" w:rsidRPr="00F20117" w:rsidRDefault="007A4890"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Друга фаза: Израда и усвајање пројекта за извођење у складу са Законом о планирању и изградњи, испорука добара – лиценце, у року, који не може бити дужи од 60 (словима: шесдесет) календарских дана од дана ступања Уговора на снагу;</w:t>
      </w:r>
    </w:p>
    <w:p w14:paraId="493A8B08" w14:textId="77777777" w:rsidR="007A4890" w:rsidRPr="00F20117" w:rsidRDefault="007A4890"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Трећа фаза: Израда и набавка опреме, фабричко тестирање, који не може бити дужи од 69 (словима: шесдесетдевет) календарских дана од дана ступања Уговора на снагу;</w:t>
      </w:r>
    </w:p>
    <w:p w14:paraId="65F496D5" w14:textId="77777777" w:rsidR="007A4890" w:rsidRPr="00F20117" w:rsidRDefault="007A4890"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Четврта фаза: Имплементирање испоручених добара и извршење радова и услуга, тестирање система, примопредаја и пуштање система у рад (продукцију) на месту Наручиоца, у року, који не може бити дужи од 21 (словима: двадесетједан) календарских дана од  увођења у посао четврте фазе.</w:t>
      </w:r>
    </w:p>
    <w:p w14:paraId="74E96BAB" w14:textId="14D37C08" w:rsidR="006C6FDF" w:rsidRPr="00F20117" w:rsidRDefault="007A4890" w:rsidP="00A72CAA">
      <w:pPr>
        <w:pStyle w:val="KDPodnaslov2"/>
        <w:numPr>
          <w:ilvl w:val="1"/>
          <w:numId w:val="20"/>
        </w:numPr>
        <w:spacing w:before="0"/>
        <w:rPr>
          <w:rFonts w:cs="Arial"/>
        </w:rPr>
      </w:pPr>
      <w:r w:rsidRPr="00F20117">
        <w:rPr>
          <w:rFonts w:cs="Arial"/>
          <w:lang w:val="sr-Cyrl-RS"/>
        </w:rPr>
        <w:t xml:space="preserve">Гарантни </w:t>
      </w:r>
      <w:r w:rsidR="006C6FDF" w:rsidRPr="00F20117">
        <w:rPr>
          <w:rFonts w:cs="Arial"/>
        </w:rPr>
        <w:t>рок</w:t>
      </w:r>
    </w:p>
    <w:p w14:paraId="39D46433" w14:textId="77777777" w:rsidR="00F041EB" w:rsidRPr="00F20117" w:rsidRDefault="00F041EB" w:rsidP="00F041EB">
      <w:pPr>
        <w:spacing w:before="0"/>
        <w:rPr>
          <w:rFonts w:cs="Arial"/>
          <w:lang w:eastAsia="zh-CN"/>
        </w:rPr>
      </w:pPr>
      <w:r w:rsidRPr="00F20117">
        <w:rPr>
          <w:rFonts w:cs="Arial"/>
          <w:lang w:eastAsia="zh-CN"/>
        </w:rPr>
        <w:t xml:space="preserve">Гарантни период за имплементирани софтвер износи 12 (словима: дванаест) месеци од дана </w:t>
      </w:r>
      <w:r w:rsidR="00203D19" w:rsidRPr="00F20117">
        <w:rPr>
          <w:rFonts w:cs="Arial"/>
          <w:lang w:eastAsia="zh-CN"/>
        </w:rPr>
        <w:t>потп</w:t>
      </w:r>
      <w:r w:rsidR="00FD540C" w:rsidRPr="00F20117">
        <w:rPr>
          <w:rFonts w:cs="Arial"/>
          <w:lang w:eastAsia="zh-CN"/>
        </w:rPr>
        <w:t>и</w:t>
      </w:r>
      <w:r w:rsidR="00203D19" w:rsidRPr="00F20117">
        <w:rPr>
          <w:rFonts w:cs="Arial"/>
          <w:lang w:eastAsia="zh-CN"/>
        </w:rPr>
        <w:t xml:space="preserve">сивања </w:t>
      </w:r>
      <w:r w:rsidR="005371DE" w:rsidRPr="00F20117">
        <w:rPr>
          <w:rFonts w:cs="Arial"/>
          <w:bCs/>
          <w:iCs/>
          <w:lang w:val="sr-Cyrl-CS" w:eastAsia="zh-CN"/>
        </w:rPr>
        <w:t xml:space="preserve">Коначног записника о квантитативном и квалитативном пријему </w:t>
      </w:r>
      <w:r w:rsidR="00203D19" w:rsidRPr="00F20117">
        <w:rPr>
          <w:rFonts w:cs="Arial"/>
          <w:bCs/>
          <w:iCs/>
          <w:lang w:val="sr-Cyrl-CS" w:eastAsia="zh-CN"/>
        </w:rPr>
        <w:t>добара</w:t>
      </w:r>
      <w:r w:rsidR="00347654" w:rsidRPr="00F20117">
        <w:rPr>
          <w:rFonts w:cs="Arial"/>
          <w:lang w:eastAsia="zh-CN"/>
        </w:rPr>
        <w:t>.</w:t>
      </w:r>
    </w:p>
    <w:p w14:paraId="2414D3B8" w14:textId="77777777" w:rsidR="006C6FDF" w:rsidRPr="00F20117" w:rsidRDefault="00F041EB" w:rsidP="00F041EB">
      <w:pPr>
        <w:spacing w:before="0"/>
        <w:rPr>
          <w:rFonts w:cs="Arial"/>
          <w:lang w:eastAsia="zh-CN"/>
        </w:rPr>
      </w:pPr>
      <w:r w:rsidRPr="00F20117">
        <w:rPr>
          <w:rFonts w:cs="Arial"/>
          <w:lang w:eastAsia="zh-CN"/>
        </w:rPr>
        <w:t>Изабрани Понуђач је дужан да о свом трошку отклони све евентуалне недостатке у току трајања гарантног рока</w:t>
      </w:r>
      <w:r w:rsidR="006C6FDF" w:rsidRPr="00F20117">
        <w:rPr>
          <w:rFonts w:cs="Arial"/>
          <w:lang w:eastAsia="zh-CN"/>
        </w:rPr>
        <w:t xml:space="preserve">. </w:t>
      </w:r>
    </w:p>
    <w:p w14:paraId="4E0AEF7E" w14:textId="77777777" w:rsidR="009B3371" w:rsidRPr="00F20117" w:rsidRDefault="009B3371" w:rsidP="00C46BC0">
      <w:pPr>
        <w:spacing w:before="0"/>
        <w:rPr>
          <w:rFonts w:cs="Arial"/>
          <w:i/>
          <w:color w:val="00B0F0"/>
          <w:lang w:eastAsia="zh-CN"/>
        </w:rPr>
      </w:pPr>
    </w:p>
    <w:p w14:paraId="149290B7" w14:textId="77777777" w:rsidR="008D2B23" w:rsidRPr="00F20117" w:rsidRDefault="006C6FDF" w:rsidP="00C46BC0">
      <w:pPr>
        <w:pStyle w:val="KDPodnaslov2"/>
        <w:spacing w:before="0"/>
        <w:ind w:left="450"/>
        <w:jc w:val="both"/>
        <w:rPr>
          <w:rFonts w:cs="Arial"/>
        </w:rPr>
      </w:pPr>
      <w:r w:rsidRPr="00F20117">
        <w:rPr>
          <w:rFonts w:cs="Arial"/>
        </w:rPr>
        <w:t>6.1</w:t>
      </w:r>
      <w:r w:rsidR="00F041EB" w:rsidRPr="00F20117">
        <w:rPr>
          <w:rFonts w:cs="Arial"/>
        </w:rPr>
        <w:t>4</w:t>
      </w:r>
      <w:r w:rsidRPr="00F20117">
        <w:rPr>
          <w:rFonts w:cs="Arial"/>
        </w:rPr>
        <w:t xml:space="preserve"> </w:t>
      </w:r>
      <w:r w:rsidR="000B28A1" w:rsidRPr="00F20117">
        <w:rPr>
          <w:rFonts w:cs="Arial"/>
        </w:rPr>
        <w:tab/>
      </w:r>
      <w:r w:rsidR="008D2B23" w:rsidRPr="00F20117">
        <w:rPr>
          <w:rFonts w:cs="Arial"/>
        </w:rPr>
        <w:t>Начин и услови плаћања</w:t>
      </w:r>
      <w:bookmarkEnd w:id="224"/>
      <w:bookmarkEnd w:id="225"/>
    </w:p>
    <w:p w14:paraId="55C66B16" w14:textId="77777777" w:rsidR="00F041EB" w:rsidRPr="00F20117" w:rsidRDefault="00F041EB" w:rsidP="00F041EB">
      <w:pPr>
        <w:pStyle w:val="KDParagraf"/>
        <w:spacing w:before="0"/>
        <w:rPr>
          <w:rFonts w:eastAsia="Calibri" w:cs="Arial"/>
        </w:rPr>
      </w:pPr>
      <w:r w:rsidRPr="00F20117">
        <w:rPr>
          <w:rFonts w:eastAsia="Calibri" w:cs="Arial"/>
        </w:rPr>
        <w:t>Корисник добра се обавезује да Пружаоцу добара плати извршену Услугу динарском дознаком, на следећи начин:</w:t>
      </w:r>
    </w:p>
    <w:p w14:paraId="38070415" w14:textId="77777777" w:rsidR="00F041EB" w:rsidRPr="00F20117" w:rsidRDefault="00F041EB" w:rsidP="00F041EB">
      <w:pPr>
        <w:pStyle w:val="KDParagraf"/>
        <w:spacing w:before="0"/>
        <w:rPr>
          <w:rFonts w:eastAsia="Calibri" w:cs="Arial"/>
        </w:rPr>
      </w:pPr>
    </w:p>
    <w:p w14:paraId="3D294C5A" w14:textId="77777777" w:rsidR="007A4890" w:rsidRPr="00F20117" w:rsidRDefault="007A4890" w:rsidP="007A4890">
      <w:pPr>
        <w:spacing w:before="0"/>
        <w:rPr>
          <w:rFonts w:cs="Arial"/>
          <w:bCs/>
          <w:iCs/>
          <w:lang w:val="sr-Cyrl-CS"/>
        </w:rPr>
      </w:pPr>
      <w:r w:rsidRPr="00F20117">
        <w:rPr>
          <w:rFonts w:cs="Arial"/>
          <w:bCs/>
          <w:iCs/>
          <w:lang w:val="sr-Cyrl-CS"/>
        </w:rPr>
        <w:t>По фазама, у року до 45 (словима: четрдесетпет) дана од пријема исправног рачуна, и то:</w:t>
      </w:r>
    </w:p>
    <w:p w14:paraId="7462FA19" w14:textId="77777777" w:rsidR="007A4890" w:rsidRPr="00F20117" w:rsidRDefault="007A4890" w:rsidP="007A4890">
      <w:pPr>
        <w:spacing w:before="0"/>
        <w:rPr>
          <w:rFonts w:cs="Arial"/>
          <w:bCs/>
          <w:iCs/>
          <w:lang w:val="sr-Cyrl-CS"/>
        </w:rPr>
      </w:pPr>
    </w:p>
    <w:p w14:paraId="14219662" w14:textId="77777777" w:rsidR="007A4890" w:rsidRPr="00F20117" w:rsidRDefault="007A4890" w:rsidP="007A4890">
      <w:pPr>
        <w:spacing w:before="0"/>
        <w:rPr>
          <w:rFonts w:cs="Arial"/>
          <w:bCs/>
          <w:iCs/>
          <w:lang w:val="sr-Cyrl-CS"/>
        </w:rPr>
      </w:pPr>
      <w:r w:rsidRPr="00F20117">
        <w:rPr>
          <w:rFonts w:cs="Arial"/>
          <w:bCs/>
          <w:iCs/>
          <w:lang w:val="sr-Cyrl-CS"/>
        </w:rPr>
        <w:t xml:space="preserve">Прва фаза: </w:t>
      </w:r>
      <w:r w:rsidRPr="00F20117">
        <w:rPr>
          <w:rFonts w:cs="Arial"/>
          <w:lang w:val="sr-Cyrl-CS"/>
        </w:rPr>
        <w:t>Израда концептуалног дизајна система и израда детаљног термин плана</w:t>
      </w:r>
      <w:r w:rsidRPr="00F20117" w:rsidDel="00DE1353">
        <w:rPr>
          <w:rFonts w:cs="Arial"/>
          <w:lang w:val="sr-Cyrl-CS"/>
        </w:rPr>
        <w:t xml:space="preserve"> </w:t>
      </w:r>
      <w:r w:rsidRPr="00F20117">
        <w:rPr>
          <w:rFonts w:cs="Arial"/>
          <w:bCs/>
          <w:iCs/>
          <w:lang w:val="sr-Cyrl-CS"/>
        </w:rPr>
        <w:t xml:space="preserve">- након сачињавања, верификовања и потписивања Записника о усвајању концептуалног дизајна, и издавања исправног рачуна од стране Понуђача - </w:t>
      </w:r>
      <w:r w:rsidRPr="00F20117">
        <w:rPr>
          <w:rFonts w:cs="Arial"/>
          <w:b/>
          <w:bCs/>
          <w:iCs/>
          <w:lang w:val="sr-Cyrl-CS"/>
        </w:rPr>
        <w:t>20%</w:t>
      </w:r>
      <w:r w:rsidRPr="00F20117">
        <w:rPr>
          <w:rFonts w:cs="Arial"/>
          <w:bCs/>
          <w:iCs/>
          <w:lang w:val="sr-Cyrl-CS"/>
        </w:rPr>
        <w:t xml:space="preserve"> уговорене цене</w:t>
      </w:r>
    </w:p>
    <w:p w14:paraId="6792E678" w14:textId="77777777" w:rsidR="007A4890" w:rsidRPr="00F20117" w:rsidRDefault="007A4890" w:rsidP="007A4890">
      <w:pPr>
        <w:spacing w:before="0"/>
        <w:rPr>
          <w:rFonts w:cs="Arial"/>
          <w:bCs/>
          <w:iCs/>
          <w:lang w:val="sr-Cyrl-CS"/>
        </w:rPr>
      </w:pPr>
    </w:p>
    <w:p w14:paraId="09A084A1" w14:textId="77777777" w:rsidR="007A4890" w:rsidRPr="00F20117" w:rsidRDefault="007A4890" w:rsidP="007A4890">
      <w:pPr>
        <w:spacing w:before="0"/>
        <w:rPr>
          <w:rFonts w:cs="Arial"/>
          <w:bCs/>
          <w:iCs/>
          <w:lang w:val="sr-Cyrl-CS"/>
        </w:rPr>
      </w:pPr>
      <w:r w:rsidRPr="00F20117">
        <w:rPr>
          <w:rFonts w:cs="Arial"/>
          <w:bCs/>
          <w:iCs/>
          <w:lang w:val="sr-Cyrl-CS"/>
        </w:rPr>
        <w:t xml:space="preserve">Друга фаза: </w:t>
      </w:r>
      <w:r w:rsidRPr="00F20117">
        <w:rPr>
          <w:rFonts w:cs="Arial"/>
          <w:lang w:val="sr-Cyrl-CS"/>
        </w:rPr>
        <w:t>Израда и усвајање пројекта за извођење у складу са Законом о планирању и изградњи, испорука добара – лиценце</w:t>
      </w:r>
      <w:r w:rsidRPr="00F20117" w:rsidDel="00DE1353">
        <w:rPr>
          <w:rFonts w:cs="Arial"/>
          <w:lang w:val="sr-Cyrl-CS"/>
        </w:rPr>
        <w:t xml:space="preserve"> </w:t>
      </w:r>
      <w:r w:rsidRPr="00F20117">
        <w:rPr>
          <w:rFonts w:cs="Arial"/>
          <w:bCs/>
          <w:iCs/>
          <w:lang w:val="sr-Cyrl-CS"/>
        </w:rPr>
        <w:t xml:space="preserve">- након сачињавања, верификовања и </w:t>
      </w:r>
      <w:r w:rsidRPr="00F20117">
        <w:rPr>
          <w:rFonts w:cs="Arial"/>
          <w:bCs/>
          <w:iCs/>
          <w:lang w:val="sr-Cyrl-CS"/>
        </w:rPr>
        <w:lastRenderedPageBreak/>
        <w:t xml:space="preserve">потписивања Записника о усвајању пројекта за извођење и квантитативном и квалитативном пријему добара – лиценце и издавања исправног рачуна од стране Понуђача - </w:t>
      </w:r>
      <w:r w:rsidRPr="00F20117">
        <w:rPr>
          <w:rFonts w:cs="Arial"/>
          <w:b/>
          <w:bCs/>
          <w:iCs/>
          <w:lang w:val="sr-Cyrl-CS"/>
        </w:rPr>
        <w:t>30%</w:t>
      </w:r>
      <w:r w:rsidRPr="00F20117">
        <w:rPr>
          <w:rFonts w:cs="Arial"/>
          <w:bCs/>
          <w:iCs/>
          <w:lang w:val="sr-Cyrl-CS"/>
        </w:rPr>
        <w:t xml:space="preserve"> уговорене цене</w:t>
      </w:r>
    </w:p>
    <w:p w14:paraId="6E0CD1B4" w14:textId="77777777" w:rsidR="007A4890" w:rsidRPr="00F20117" w:rsidRDefault="007A4890" w:rsidP="007A4890">
      <w:pPr>
        <w:spacing w:before="0"/>
        <w:rPr>
          <w:rFonts w:cs="Arial"/>
          <w:bCs/>
          <w:iCs/>
          <w:lang w:val="sr-Cyrl-CS"/>
        </w:rPr>
      </w:pPr>
    </w:p>
    <w:p w14:paraId="7CD5CF96" w14:textId="77777777" w:rsidR="007A4890" w:rsidRPr="00F20117" w:rsidRDefault="007A4890" w:rsidP="007A4890">
      <w:pPr>
        <w:spacing w:before="0"/>
        <w:rPr>
          <w:rFonts w:cs="Arial"/>
          <w:bCs/>
          <w:iCs/>
          <w:lang w:val="sr-Cyrl-CS"/>
        </w:rPr>
      </w:pPr>
      <w:r w:rsidRPr="00F20117">
        <w:rPr>
          <w:rFonts w:cs="Arial"/>
          <w:bCs/>
          <w:iCs/>
          <w:lang w:val="sr-Cyrl-CS"/>
        </w:rPr>
        <w:t xml:space="preserve">Трећа фаза: Прихватање система након завршетка фабричког тестирања - након сачињавања, верификовања и потписивања записника о фабричком тестирању и издавања исправног рачуна од стране Понуђача - </w:t>
      </w:r>
      <w:r w:rsidRPr="00F20117">
        <w:rPr>
          <w:rFonts w:cs="Arial"/>
          <w:b/>
          <w:bCs/>
          <w:iCs/>
          <w:lang w:val="sr-Cyrl-CS"/>
        </w:rPr>
        <w:t>20%</w:t>
      </w:r>
      <w:r w:rsidRPr="00F20117">
        <w:rPr>
          <w:rFonts w:cs="Arial"/>
          <w:bCs/>
          <w:iCs/>
          <w:lang w:val="sr-Cyrl-CS"/>
        </w:rPr>
        <w:t xml:space="preserve"> уговорене цене</w:t>
      </w:r>
    </w:p>
    <w:p w14:paraId="3189AE98" w14:textId="77777777" w:rsidR="007A4890" w:rsidRPr="00F20117" w:rsidRDefault="007A4890" w:rsidP="007A4890">
      <w:pPr>
        <w:spacing w:before="0"/>
        <w:rPr>
          <w:rFonts w:cs="Arial"/>
          <w:bCs/>
          <w:iCs/>
          <w:lang w:val="sr-Cyrl-CS"/>
        </w:rPr>
      </w:pPr>
    </w:p>
    <w:p w14:paraId="09FBD5DD" w14:textId="0F32F411" w:rsidR="007A4890" w:rsidRPr="00F20117" w:rsidRDefault="007A4890" w:rsidP="007A4890">
      <w:pPr>
        <w:spacing w:before="0"/>
        <w:rPr>
          <w:rFonts w:cs="Arial"/>
          <w:bCs/>
          <w:iCs/>
          <w:lang w:val="sr-Cyrl-CS"/>
        </w:rPr>
      </w:pPr>
      <w:r w:rsidRPr="00F20117">
        <w:rPr>
          <w:rFonts w:cs="Arial"/>
          <w:bCs/>
          <w:iCs/>
          <w:lang w:val="sr-Cyrl-CS"/>
        </w:rPr>
        <w:t xml:space="preserve">Четврта фаза: Прихватање система након завршетка радова на имплементацији опреме, фаза тестирања, и улазак у продукцију на месту Наручиоца, као и комплетирања услуга везаних за Модификацију и унапређење безбедности информација </w:t>
      </w:r>
      <w:r w:rsidRPr="00F20117">
        <w:rPr>
          <w:rFonts w:cs="Arial"/>
          <w:bCs/>
          <w:iCs/>
        </w:rPr>
        <w:t>DCS</w:t>
      </w:r>
      <w:r w:rsidRPr="00F20117">
        <w:rPr>
          <w:rFonts w:cs="Arial"/>
          <w:bCs/>
          <w:iCs/>
          <w:lang w:val="sr-Cyrl-CS"/>
        </w:rPr>
        <w:t>/</w:t>
      </w:r>
      <w:r w:rsidRPr="00F20117">
        <w:rPr>
          <w:rFonts w:cs="Arial"/>
          <w:bCs/>
          <w:iCs/>
        </w:rPr>
        <w:t>SCADA</w:t>
      </w:r>
      <w:r w:rsidRPr="00F20117">
        <w:rPr>
          <w:rFonts w:cs="Arial"/>
          <w:bCs/>
          <w:iCs/>
          <w:lang w:val="sr-Cyrl-CS"/>
        </w:rPr>
        <w:t xml:space="preserve"> система Наручиоца - након сачињавања, верификовања и потписивања Коначног записника о квантитативном и квалитативном пријему добара и пратећих радова и услуга и издавања исправног рачуна од стране Понуђача - </w:t>
      </w:r>
      <w:r w:rsidR="008405BF">
        <w:rPr>
          <w:rFonts w:cs="Arial"/>
          <w:b/>
          <w:bCs/>
          <w:iCs/>
          <w:lang w:val="sr-Cyrl-CS"/>
        </w:rPr>
        <w:t>30</w:t>
      </w:r>
      <w:r w:rsidRPr="00F20117">
        <w:rPr>
          <w:rFonts w:cs="Arial"/>
          <w:b/>
          <w:bCs/>
          <w:iCs/>
          <w:lang w:val="sr-Cyrl-CS"/>
        </w:rPr>
        <w:t>%</w:t>
      </w:r>
      <w:r w:rsidRPr="00F20117">
        <w:rPr>
          <w:rFonts w:cs="Arial"/>
          <w:bCs/>
          <w:iCs/>
          <w:lang w:val="sr-Cyrl-CS"/>
        </w:rPr>
        <w:t xml:space="preserve"> уговорене цене</w:t>
      </w:r>
    </w:p>
    <w:p w14:paraId="1D482E31" w14:textId="77777777" w:rsidR="007A4890" w:rsidRPr="00F20117" w:rsidRDefault="007A4890" w:rsidP="007A4890">
      <w:pPr>
        <w:spacing w:before="0"/>
        <w:rPr>
          <w:rFonts w:cs="Arial"/>
          <w:bCs/>
          <w:iCs/>
          <w:lang w:val="sr-Cyrl-CS"/>
        </w:rPr>
      </w:pPr>
    </w:p>
    <w:p w14:paraId="7520DC66" w14:textId="737B6F19" w:rsidR="007A4890" w:rsidRPr="00F20117" w:rsidRDefault="007A4890" w:rsidP="007A4890">
      <w:pPr>
        <w:spacing w:before="0"/>
        <w:rPr>
          <w:rFonts w:cs="Arial"/>
          <w:bCs/>
          <w:iCs/>
          <w:lang w:val="sr-Cyrl-CS"/>
        </w:rPr>
      </w:pPr>
      <w:r w:rsidRPr="00F20117">
        <w:rPr>
          <w:rFonts w:cs="Arial"/>
          <w:bCs/>
          <w:iCs/>
          <w:lang w:val="sr-Cyrl-CS"/>
        </w:rPr>
        <w:t>Дванаест месеци након уласка система у продукцију, односно израде Коначног записника о квантитативном и квалитативном пријему добара, и након отклоњених евентуално уочених грешака у раду система сачињава</w:t>
      </w:r>
      <w:r w:rsidR="008405BF">
        <w:rPr>
          <w:rFonts w:cs="Arial"/>
          <w:bCs/>
          <w:iCs/>
          <w:lang w:val="sr-Cyrl-CS"/>
        </w:rPr>
        <w:t xml:space="preserve"> се</w:t>
      </w:r>
      <w:r w:rsidRPr="00F20117">
        <w:rPr>
          <w:rFonts w:cs="Arial"/>
          <w:bCs/>
          <w:iCs/>
          <w:lang w:val="sr-Cyrl-CS"/>
        </w:rPr>
        <w:t>, верифик</w:t>
      </w:r>
      <w:r w:rsidR="008405BF">
        <w:rPr>
          <w:rFonts w:cs="Arial"/>
          <w:bCs/>
          <w:iCs/>
          <w:lang w:val="sr-Cyrl-CS"/>
        </w:rPr>
        <w:t>ује</w:t>
      </w:r>
      <w:r w:rsidRPr="00F20117">
        <w:rPr>
          <w:rFonts w:cs="Arial"/>
          <w:bCs/>
          <w:iCs/>
          <w:lang w:val="sr-Cyrl-CS"/>
        </w:rPr>
        <w:t xml:space="preserve"> и потпис</w:t>
      </w:r>
      <w:r w:rsidR="008405BF">
        <w:rPr>
          <w:rFonts w:cs="Arial"/>
          <w:bCs/>
          <w:iCs/>
          <w:lang w:val="sr-Cyrl-CS"/>
        </w:rPr>
        <w:t>ује</w:t>
      </w:r>
      <w:r w:rsidRPr="00F20117">
        <w:rPr>
          <w:rFonts w:cs="Arial"/>
          <w:bCs/>
          <w:iCs/>
          <w:lang w:val="sr-Cyrl-CS"/>
        </w:rPr>
        <w:t xml:space="preserve"> Записник о пријему система на крају гарантног рока</w:t>
      </w:r>
      <w:r w:rsidR="008405BF">
        <w:rPr>
          <w:rFonts w:cs="Arial"/>
          <w:bCs/>
          <w:iCs/>
          <w:lang w:val="sr-Cyrl-CS"/>
        </w:rPr>
        <w:t>.</w:t>
      </w:r>
    </w:p>
    <w:p w14:paraId="2A0F66D8" w14:textId="77777777" w:rsidR="007A4890" w:rsidRPr="00F20117" w:rsidRDefault="007A4890" w:rsidP="007A4890">
      <w:pPr>
        <w:spacing w:before="0"/>
        <w:rPr>
          <w:rFonts w:cs="Arial"/>
          <w:bCs/>
          <w:iCs/>
          <w:lang w:val="sr-Cyrl-CS"/>
        </w:rPr>
      </w:pPr>
    </w:p>
    <w:p w14:paraId="1B826844" w14:textId="77777777" w:rsidR="008D2B23" w:rsidRPr="00F20117" w:rsidRDefault="00FD540C" w:rsidP="0003146B">
      <w:pPr>
        <w:pStyle w:val="KDPodnaslov2"/>
        <w:numPr>
          <w:ilvl w:val="1"/>
          <w:numId w:val="21"/>
        </w:numPr>
        <w:spacing w:before="0"/>
        <w:jc w:val="both"/>
        <w:rPr>
          <w:rFonts w:cs="Arial"/>
          <w:lang w:val="ru-RU"/>
        </w:rPr>
      </w:pPr>
      <w:bookmarkStart w:id="226" w:name="_Toc441651589"/>
      <w:bookmarkStart w:id="227" w:name="_Toc442559900"/>
      <w:r w:rsidRPr="00F20117">
        <w:rPr>
          <w:rFonts w:cs="Arial"/>
          <w:lang w:val="sr-Cyrl-CS"/>
        </w:rPr>
        <w:t xml:space="preserve"> </w:t>
      </w:r>
      <w:r w:rsidRPr="00F20117">
        <w:rPr>
          <w:rFonts w:cs="Arial"/>
          <w:lang w:val="sr-Cyrl-CS"/>
        </w:rPr>
        <w:tab/>
      </w:r>
      <w:r w:rsidR="008D2B23" w:rsidRPr="00F20117">
        <w:rPr>
          <w:rFonts w:cs="Arial"/>
        </w:rPr>
        <w:t>Рок важења понуде</w:t>
      </w:r>
      <w:bookmarkEnd w:id="226"/>
      <w:bookmarkEnd w:id="227"/>
    </w:p>
    <w:p w14:paraId="74E6C6ED" w14:textId="77777777" w:rsidR="00F041EB" w:rsidRPr="00F20117" w:rsidRDefault="00F041EB" w:rsidP="00F041EB">
      <w:pPr>
        <w:spacing w:before="0"/>
        <w:rPr>
          <w:rFonts w:cs="Arial"/>
          <w:lang w:val="ru-RU"/>
        </w:rPr>
      </w:pPr>
      <w:r w:rsidRPr="00F20117">
        <w:rPr>
          <w:rFonts w:cs="Arial"/>
          <w:lang w:val="ru-RU"/>
        </w:rPr>
        <w:t xml:space="preserve">Понуда мора да важи најмање 90 (словима: деведесет) дана од дана отварања понуда. </w:t>
      </w:r>
    </w:p>
    <w:p w14:paraId="546A6436" w14:textId="77777777" w:rsidR="005A3029" w:rsidRPr="00F20117" w:rsidRDefault="00F041EB" w:rsidP="00F041EB">
      <w:pPr>
        <w:spacing w:before="0"/>
        <w:rPr>
          <w:rFonts w:cs="Arial"/>
          <w:lang w:val="ru-RU"/>
        </w:rPr>
      </w:pPr>
      <w:r w:rsidRPr="00F20117">
        <w:rPr>
          <w:rFonts w:cs="Arial"/>
          <w:lang w:val="ru-RU"/>
        </w:rPr>
        <w:t>У случају да понуђач наведе краћи рок важења понуде, понуда ће бити одбијена, као неприхватљива.</w:t>
      </w:r>
    </w:p>
    <w:p w14:paraId="10935E09" w14:textId="77777777" w:rsidR="00F041EB" w:rsidRPr="00F20117" w:rsidRDefault="00F041EB" w:rsidP="00F041EB">
      <w:pPr>
        <w:spacing w:before="0"/>
        <w:rPr>
          <w:rFonts w:cs="Arial"/>
          <w:lang w:val="ru-RU"/>
        </w:rPr>
      </w:pPr>
    </w:p>
    <w:p w14:paraId="008B40C3" w14:textId="77777777" w:rsidR="008D2B23" w:rsidRPr="00F20117" w:rsidRDefault="00FD540C" w:rsidP="0003146B">
      <w:pPr>
        <w:pStyle w:val="KDPodnaslov2"/>
        <w:numPr>
          <w:ilvl w:val="1"/>
          <w:numId w:val="21"/>
        </w:numPr>
        <w:spacing w:before="0"/>
        <w:jc w:val="both"/>
        <w:rPr>
          <w:rFonts w:cs="Arial"/>
          <w:lang w:val="ru-RU"/>
        </w:rPr>
      </w:pPr>
      <w:bookmarkStart w:id="228" w:name="_Toc441651593"/>
      <w:bookmarkStart w:id="229" w:name="_Toc442559904"/>
      <w:r w:rsidRPr="00F20117">
        <w:rPr>
          <w:rFonts w:cs="Arial"/>
          <w:lang w:val="ru-RU"/>
        </w:rPr>
        <w:tab/>
      </w:r>
      <w:r w:rsidR="008D2B23" w:rsidRPr="00F20117">
        <w:rPr>
          <w:rFonts w:cs="Arial"/>
          <w:lang w:val="ru-RU"/>
        </w:rPr>
        <w:t>Средства финансијског обезбеђења</w:t>
      </w:r>
      <w:bookmarkEnd w:id="228"/>
      <w:bookmarkEnd w:id="229"/>
    </w:p>
    <w:p w14:paraId="794022DF" w14:textId="77777777" w:rsidR="00F041EB" w:rsidRPr="00F20117" w:rsidRDefault="00F041EB" w:rsidP="00F041EB">
      <w:pPr>
        <w:spacing w:before="0"/>
        <w:rPr>
          <w:rFonts w:cs="Arial"/>
          <w:bCs/>
          <w:lang w:val="ru-RU"/>
        </w:rPr>
      </w:pPr>
      <w:r w:rsidRPr="00F20117">
        <w:rPr>
          <w:rFonts w:cs="Arial"/>
          <w:bCs/>
          <w:lang w:val="ru-RU"/>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 или по извршењу).</w:t>
      </w:r>
    </w:p>
    <w:p w14:paraId="2C86C165" w14:textId="77777777" w:rsidR="00F041EB" w:rsidRPr="00F20117" w:rsidRDefault="00F041EB" w:rsidP="00F041EB">
      <w:pPr>
        <w:spacing w:before="0"/>
        <w:rPr>
          <w:rFonts w:cs="Arial"/>
          <w:bCs/>
          <w:lang w:val="ru-RU"/>
        </w:rPr>
      </w:pPr>
      <w:r w:rsidRPr="00F20117">
        <w:rPr>
          <w:rFonts w:cs="Arial"/>
          <w:b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8B612C9" w14:textId="77777777" w:rsidR="00F041EB" w:rsidRPr="00F20117" w:rsidRDefault="00F041EB" w:rsidP="00F041EB">
      <w:pPr>
        <w:spacing w:before="0"/>
        <w:rPr>
          <w:rFonts w:cs="Arial"/>
          <w:bCs/>
          <w:lang w:val="ru-RU"/>
        </w:rPr>
      </w:pPr>
      <w:r w:rsidRPr="00F20117">
        <w:rPr>
          <w:rFonts w:cs="Arial"/>
          <w:bCs/>
          <w:lang w:val="ru-RU"/>
        </w:rPr>
        <w:t>Члан групе понуђача може бити налогодавац СФО.</w:t>
      </w:r>
    </w:p>
    <w:p w14:paraId="0BFB93B9" w14:textId="77777777" w:rsidR="00F041EB" w:rsidRPr="00F20117" w:rsidRDefault="00F041EB" w:rsidP="00F041EB">
      <w:pPr>
        <w:spacing w:before="0"/>
        <w:rPr>
          <w:rFonts w:cs="Arial"/>
          <w:bCs/>
          <w:lang w:val="ru-RU"/>
        </w:rPr>
      </w:pPr>
      <w:r w:rsidRPr="00F20117">
        <w:rPr>
          <w:rFonts w:cs="Arial"/>
          <w:bCs/>
          <w:lang w:val="ru-RU"/>
        </w:rPr>
        <w:t>СФО морају да буду у валути у којој је и понуда.</w:t>
      </w:r>
    </w:p>
    <w:p w14:paraId="4D5EC67F" w14:textId="77777777" w:rsidR="00041105" w:rsidRPr="00F20117" w:rsidRDefault="00F041EB" w:rsidP="00F041EB">
      <w:pPr>
        <w:spacing w:before="0"/>
        <w:rPr>
          <w:rFonts w:cs="Arial"/>
          <w:bCs/>
          <w:lang w:val="ru-RU"/>
        </w:rPr>
      </w:pPr>
      <w:r w:rsidRPr="00F20117">
        <w:rPr>
          <w:rFonts w:cs="Arial"/>
          <w:bCs/>
          <w:lang w:val="ru-RU"/>
        </w:rPr>
        <w:t>Ако се за време трајања Уговора промене рокови за извршење уговорне обавезе, важност  СФО мора се продужити.</w:t>
      </w:r>
    </w:p>
    <w:p w14:paraId="47F1C902" w14:textId="77777777" w:rsidR="00F041EB" w:rsidRPr="00F20117" w:rsidRDefault="00F041EB" w:rsidP="00F041EB">
      <w:pPr>
        <w:spacing w:before="0"/>
        <w:rPr>
          <w:rFonts w:eastAsia="TimesNewRomanPSMT" w:cs="Arial"/>
          <w:b/>
          <w:bCs/>
          <w:i/>
          <w:iCs/>
          <w:color w:val="00B0F0"/>
          <w:lang w:val="ru-RU"/>
        </w:rPr>
      </w:pPr>
    </w:p>
    <w:p w14:paraId="21B92786" w14:textId="77777777" w:rsidR="00F041EB" w:rsidRPr="00F20117" w:rsidRDefault="00611E83" w:rsidP="00611E83">
      <w:pPr>
        <w:keepNext/>
        <w:tabs>
          <w:tab w:val="left" w:pos="567"/>
        </w:tabs>
        <w:spacing w:before="0"/>
        <w:outlineLvl w:val="1"/>
        <w:rPr>
          <w:rFonts w:cs="Arial"/>
          <w:i/>
          <w:lang w:val="ru-RU"/>
        </w:rPr>
      </w:pPr>
      <w:r w:rsidRPr="00F20117">
        <w:rPr>
          <w:rFonts w:cs="Arial"/>
          <w:b/>
          <w:i/>
          <w:lang w:val="ru-RU"/>
        </w:rPr>
        <w:tab/>
        <w:t>6.16</w:t>
      </w:r>
      <w:r w:rsidR="00F041EB" w:rsidRPr="00F20117">
        <w:rPr>
          <w:rFonts w:cs="Arial"/>
          <w:b/>
          <w:i/>
          <w:lang w:val="ru-RU"/>
        </w:rPr>
        <w:t>.1. СФО за озбиљност понуде</w:t>
      </w:r>
    </w:p>
    <w:p w14:paraId="572DF255" w14:textId="77777777" w:rsidR="00F041EB" w:rsidRPr="00F20117" w:rsidRDefault="00F041EB" w:rsidP="00F041EB">
      <w:pPr>
        <w:spacing w:before="0"/>
        <w:rPr>
          <w:rFonts w:cs="Arial"/>
          <w:lang w:val="ru-RU"/>
        </w:rPr>
      </w:pPr>
      <w:r w:rsidRPr="00F20117">
        <w:rPr>
          <w:rFonts w:cs="Arial"/>
          <w:lang w:val="ru-RU"/>
        </w:rPr>
        <w:t>Рок важења средства обезбеђења за озбиљност понуде мора да буде 30 календарских дана дужи од рока важења понуде (опција понуде).</w:t>
      </w:r>
    </w:p>
    <w:p w14:paraId="18B678A1" w14:textId="77777777" w:rsidR="00F041EB" w:rsidRPr="00F20117" w:rsidRDefault="00F041EB" w:rsidP="00F041EB">
      <w:pPr>
        <w:spacing w:before="0"/>
        <w:rPr>
          <w:rFonts w:cs="Arial"/>
          <w:lang w:val="ru-RU"/>
        </w:rPr>
      </w:pPr>
      <w:r w:rsidRPr="00F20117">
        <w:rPr>
          <w:rFonts w:cs="Arial"/>
          <w:lang w:val="ru-RU"/>
        </w:rPr>
        <w:t>Износ СФО  за озбиљност понуде је 5% вредности понуде без ПДВ.</w:t>
      </w:r>
    </w:p>
    <w:p w14:paraId="2B3E727C" w14:textId="77777777" w:rsidR="00F041EB" w:rsidRPr="00F20117" w:rsidRDefault="00F041EB" w:rsidP="00F041EB">
      <w:pPr>
        <w:spacing w:before="0"/>
        <w:rPr>
          <w:rFonts w:cs="Arial"/>
          <w:lang w:val="ru-RU"/>
        </w:rPr>
      </w:pPr>
      <w:r w:rsidRPr="00F20117">
        <w:rPr>
          <w:rFonts w:cs="Arial"/>
          <w:lang w:val="ru-RU"/>
        </w:rPr>
        <w:t>Основи за наплату СФО за озбиљност понуде су:</w:t>
      </w:r>
    </w:p>
    <w:p w14:paraId="15BAC927" w14:textId="77777777" w:rsidR="00F041EB" w:rsidRPr="00F20117" w:rsidRDefault="00F041EB" w:rsidP="00F041EB">
      <w:pPr>
        <w:spacing w:before="0"/>
        <w:rPr>
          <w:rFonts w:cs="Arial"/>
          <w:lang w:val="ru-RU"/>
        </w:rPr>
      </w:pPr>
      <w:r w:rsidRPr="00F20117">
        <w:rPr>
          <w:rFonts w:cs="Arial"/>
          <w:lang w:val="ru-RU"/>
        </w:rPr>
        <w:t>- уколико понуђач након истека рока за подношење понуда повуче, опозове или измени своју понуду;</w:t>
      </w:r>
    </w:p>
    <w:p w14:paraId="39C3A94C" w14:textId="77777777" w:rsidR="00F041EB" w:rsidRPr="00F20117" w:rsidRDefault="00F041EB" w:rsidP="00F041EB">
      <w:pPr>
        <w:spacing w:before="0"/>
        <w:rPr>
          <w:rFonts w:cs="Arial"/>
          <w:lang w:val="ru-RU"/>
        </w:rPr>
      </w:pPr>
      <w:r w:rsidRPr="00F20117">
        <w:rPr>
          <w:rFonts w:cs="Arial"/>
          <w:lang w:val="ru-RU"/>
        </w:rPr>
        <w:t>- уколико понуђач коме је додељен уговор благовремено не потпише уговор о јавној набавци;</w:t>
      </w:r>
    </w:p>
    <w:p w14:paraId="22429111" w14:textId="77777777" w:rsidR="00F041EB" w:rsidRPr="00F20117" w:rsidRDefault="00F041EB" w:rsidP="00F041EB">
      <w:pPr>
        <w:spacing w:before="0"/>
        <w:rPr>
          <w:rFonts w:cs="Arial"/>
          <w:lang w:val="ru-RU"/>
        </w:rPr>
      </w:pPr>
      <w:r w:rsidRPr="00F20117">
        <w:rPr>
          <w:rFonts w:cs="Arial"/>
          <w:lang w:val="ru-RU"/>
        </w:rPr>
        <w:t>- уколико понуђач коме је додељен уговор не поднесе исправно СФО за добро извршење посла</w:t>
      </w:r>
      <w:r w:rsidRPr="00F20117">
        <w:rPr>
          <w:rFonts w:cs="Arial"/>
          <w:lang w:val="sr-Cyrl-CS"/>
        </w:rPr>
        <w:t>/повраћај аванса</w:t>
      </w:r>
      <w:r w:rsidRPr="00F20117">
        <w:rPr>
          <w:rFonts w:cs="Arial"/>
          <w:lang w:val="ru-RU"/>
        </w:rPr>
        <w:t xml:space="preserve"> у складу са захтевима из конкурсне документације.</w:t>
      </w:r>
    </w:p>
    <w:p w14:paraId="6EC40573" w14:textId="77777777" w:rsidR="00F041EB" w:rsidRPr="00F20117" w:rsidRDefault="00F041EB" w:rsidP="00F041EB">
      <w:pPr>
        <w:spacing w:before="0"/>
        <w:jc w:val="center"/>
        <w:rPr>
          <w:rFonts w:cs="Arial"/>
          <w:b/>
          <w:i/>
          <w:color w:val="00B0F0"/>
          <w:lang w:val="ru-RU"/>
        </w:rPr>
      </w:pPr>
    </w:p>
    <w:p w14:paraId="71120988" w14:textId="77777777" w:rsidR="00F041EB" w:rsidRPr="00F20117" w:rsidRDefault="00F041EB" w:rsidP="00611E83">
      <w:pPr>
        <w:spacing w:before="0"/>
        <w:ind w:firstLine="720"/>
        <w:rPr>
          <w:rFonts w:cs="Arial"/>
          <w:b/>
          <w:lang w:val="ru-RU"/>
        </w:rPr>
      </w:pPr>
      <w:r w:rsidRPr="00F20117">
        <w:rPr>
          <w:rFonts w:cs="Arial"/>
          <w:b/>
          <w:lang w:val="ru-RU"/>
        </w:rPr>
        <w:t>6.1</w:t>
      </w:r>
      <w:r w:rsidR="00611E83" w:rsidRPr="00F20117">
        <w:rPr>
          <w:rFonts w:cs="Arial"/>
          <w:b/>
          <w:lang w:val="ru-RU"/>
        </w:rPr>
        <w:t>6</w:t>
      </w:r>
      <w:r w:rsidRPr="00F20117">
        <w:rPr>
          <w:rFonts w:cs="Arial"/>
          <w:b/>
          <w:lang w:val="ru-RU"/>
        </w:rPr>
        <w:t>.2. СФО за добро извршење посла</w:t>
      </w:r>
    </w:p>
    <w:p w14:paraId="5C0490E1" w14:textId="77777777" w:rsidR="00F041EB" w:rsidRPr="00F20117" w:rsidRDefault="00F041EB" w:rsidP="00F041EB">
      <w:pPr>
        <w:spacing w:before="0"/>
        <w:rPr>
          <w:rFonts w:cs="Arial"/>
          <w:lang w:val="ru-RU"/>
        </w:rPr>
      </w:pPr>
      <w:r w:rsidRPr="00F20117">
        <w:rPr>
          <w:rFonts w:cs="Arial"/>
          <w:lang w:val="ru-RU"/>
        </w:rPr>
        <w:t>Рок важења СФО за добро извршење посла мора да буде 30 календарских дана дужи од рока важења уговора</w:t>
      </w:r>
      <w:r w:rsidRPr="00F20117">
        <w:rPr>
          <w:rFonts w:cs="Arial"/>
          <w:lang w:val="sr-Cyrl-CS"/>
        </w:rPr>
        <w:t>/рока одређеног за коначно извршење посла</w:t>
      </w:r>
      <w:r w:rsidRPr="00F20117">
        <w:rPr>
          <w:rFonts w:cs="Arial"/>
          <w:lang w:val="ru-RU"/>
        </w:rPr>
        <w:t>.</w:t>
      </w:r>
    </w:p>
    <w:p w14:paraId="3636E5ED" w14:textId="77777777" w:rsidR="00F041EB" w:rsidRPr="00F20117" w:rsidRDefault="00F041EB" w:rsidP="00F041EB">
      <w:pPr>
        <w:spacing w:before="0"/>
        <w:rPr>
          <w:rFonts w:cs="Arial"/>
          <w:lang w:val="ru-RU"/>
        </w:rPr>
      </w:pPr>
      <w:r w:rsidRPr="00F20117">
        <w:rPr>
          <w:rFonts w:cs="Arial"/>
          <w:lang w:val="ru-RU"/>
        </w:rPr>
        <w:t>Износ СФО за добро извршење посла је 10% од вредности уговора.</w:t>
      </w:r>
    </w:p>
    <w:p w14:paraId="731F74EF" w14:textId="77777777" w:rsidR="00F041EB" w:rsidRPr="00F20117" w:rsidRDefault="00F041EB" w:rsidP="00F041EB">
      <w:pPr>
        <w:spacing w:before="0"/>
        <w:rPr>
          <w:rFonts w:cs="Arial"/>
          <w:lang w:val="ru-RU"/>
        </w:rPr>
      </w:pPr>
      <w:r w:rsidRPr="00F20117">
        <w:rPr>
          <w:rFonts w:cs="Arial"/>
          <w:lang w:val="ru-RU"/>
        </w:rPr>
        <w:t>Основ за наплату СФО за добро извршење посла је: случај да друга уговорна страна  не испуни било коју уговорну обавезу.</w:t>
      </w:r>
    </w:p>
    <w:p w14:paraId="18D5EBBD" w14:textId="77777777" w:rsidR="00F041EB" w:rsidRPr="00F20117" w:rsidRDefault="00F041EB" w:rsidP="00F041EB">
      <w:pPr>
        <w:spacing w:before="0"/>
        <w:jc w:val="center"/>
        <w:rPr>
          <w:rFonts w:cs="Arial"/>
          <w:b/>
          <w:i/>
          <w:color w:val="00B0F0"/>
          <w:lang w:val="ru-RU"/>
        </w:rPr>
      </w:pPr>
    </w:p>
    <w:p w14:paraId="61C16F53" w14:textId="77777777" w:rsidR="00F041EB" w:rsidRPr="002C1CE1" w:rsidRDefault="00F041EB" w:rsidP="00611E83">
      <w:pPr>
        <w:spacing w:before="0"/>
        <w:ind w:firstLine="720"/>
        <w:rPr>
          <w:rFonts w:cs="Arial"/>
          <w:b/>
          <w:lang w:val="ru-RU"/>
        </w:rPr>
      </w:pPr>
      <w:r w:rsidRPr="002C1CE1">
        <w:rPr>
          <w:rFonts w:cs="Arial"/>
          <w:b/>
          <w:lang w:val="ru-RU"/>
        </w:rPr>
        <w:t>6.1</w:t>
      </w:r>
      <w:r w:rsidR="00611E83" w:rsidRPr="002C1CE1">
        <w:rPr>
          <w:rFonts w:cs="Arial"/>
          <w:b/>
          <w:lang w:val="ru-RU"/>
        </w:rPr>
        <w:t>6</w:t>
      </w:r>
      <w:r w:rsidRPr="002C1CE1">
        <w:rPr>
          <w:rFonts w:cs="Arial"/>
          <w:b/>
          <w:lang w:val="ru-RU"/>
        </w:rPr>
        <w:t>.3. СФО за отклањање недостатака у гарантном року</w:t>
      </w:r>
    </w:p>
    <w:p w14:paraId="54D8AFCC" w14:textId="34E4176B" w:rsidR="00F041EB" w:rsidRPr="002C1CE1" w:rsidRDefault="00F041EB" w:rsidP="00F041EB">
      <w:pPr>
        <w:spacing w:before="0"/>
        <w:rPr>
          <w:rFonts w:cs="Arial"/>
          <w:lang w:val="ru-RU"/>
        </w:rPr>
      </w:pPr>
      <w:r w:rsidRPr="002C1CE1">
        <w:rPr>
          <w:rFonts w:cs="Arial"/>
          <w:lang w:val="ru-RU"/>
        </w:rPr>
        <w:t xml:space="preserve">Рок важења СФО за отклањање недостатака у гарантном року мора да буде 30 </w:t>
      </w:r>
      <w:r w:rsidR="00C63ED8" w:rsidRPr="002C1CE1">
        <w:rPr>
          <w:rFonts w:cs="Arial"/>
          <w:lang w:val="ru-RU"/>
        </w:rPr>
        <w:t xml:space="preserve">(словима: тридесет) </w:t>
      </w:r>
      <w:r w:rsidRPr="002C1CE1">
        <w:rPr>
          <w:rFonts w:cs="Arial"/>
          <w:lang w:val="ru-RU"/>
        </w:rPr>
        <w:t>календарских дана дужи од гарантног рока.</w:t>
      </w:r>
    </w:p>
    <w:p w14:paraId="17DD0D7D" w14:textId="77777777" w:rsidR="00F041EB" w:rsidRPr="00753CF3" w:rsidRDefault="00F041EB" w:rsidP="00F041EB">
      <w:pPr>
        <w:spacing w:before="0"/>
        <w:rPr>
          <w:rFonts w:cs="Arial"/>
          <w:lang w:val="ru-RU"/>
        </w:rPr>
      </w:pPr>
      <w:r w:rsidRPr="00753CF3">
        <w:rPr>
          <w:rFonts w:cs="Arial"/>
          <w:lang w:val="ru-RU"/>
        </w:rPr>
        <w:t>Износ СФО за за отклањање недостатака у гарантном року је 10% од вредности уговора без ПДВ.</w:t>
      </w:r>
    </w:p>
    <w:p w14:paraId="165B28DD" w14:textId="77777777" w:rsidR="00F041EB" w:rsidRPr="002C1CE1" w:rsidRDefault="00F041EB" w:rsidP="00F041EB">
      <w:pPr>
        <w:spacing w:before="0"/>
        <w:rPr>
          <w:rFonts w:cs="Arial"/>
          <w:lang w:val="ru-RU"/>
        </w:rPr>
      </w:pPr>
      <w:r w:rsidRPr="002C1CE1">
        <w:rPr>
          <w:rFonts w:cs="Arial"/>
          <w:lang w:val="ru-RU"/>
        </w:rPr>
        <w:t>Основи за наплату СФО за отклањање недостатака у гарантном року је:</w:t>
      </w:r>
    </w:p>
    <w:p w14:paraId="423B5F75" w14:textId="77777777" w:rsidR="00F041EB" w:rsidRPr="002C1CE1" w:rsidRDefault="00F041EB" w:rsidP="00F041EB">
      <w:pPr>
        <w:spacing w:before="0"/>
        <w:rPr>
          <w:rFonts w:cs="Arial"/>
          <w:lang w:val="ru-RU"/>
        </w:rPr>
      </w:pPr>
      <w:r w:rsidRPr="002C1CE1">
        <w:rPr>
          <w:rFonts w:cs="Arial"/>
          <w:lang w:val="ru-RU"/>
        </w:rPr>
        <w:t>случај да друга уговорна страна не отклони недостатке у гарантном року.</w:t>
      </w:r>
    </w:p>
    <w:p w14:paraId="7AC9D5AE" w14:textId="77777777" w:rsidR="00F041EB" w:rsidRPr="002C1CE1" w:rsidRDefault="00F041EB" w:rsidP="00F041EB">
      <w:pPr>
        <w:spacing w:before="0"/>
        <w:jc w:val="center"/>
        <w:rPr>
          <w:rFonts w:cs="Arial"/>
          <w:b/>
          <w:i/>
          <w:lang w:val="ru-RU"/>
        </w:rPr>
      </w:pPr>
    </w:p>
    <w:p w14:paraId="2C176DAC" w14:textId="77777777" w:rsidR="00F041EB" w:rsidRPr="00905B38" w:rsidRDefault="00F041EB" w:rsidP="00F041EB">
      <w:pPr>
        <w:spacing w:before="0"/>
        <w:rPr>
          <w:rFonts w:cs="Arial"/>
          <w:lang w:val="ru-RU"/>
        </w:rPr>
      </w:pPr>
      <w:r w:rsidRPr="002C1CE1">
        <w:rPr>
          <w:rFonts w:cs="Arial"/>
          <w:lang w:val="ru-RU"/>
        </w:rPr>
        <w:t>Понуђач је дужан да достави следећа средства финансијског обезбеђења:</w:t>
      </w:r>
    </w:p>
    <w:p w14:paraId="19D723E6" w14:textId="77777777" w:rsidR="00F041EB" w:rsidRPr="00905B38" w:rsidRDefault="00F041EB" w:rsidP="00F041EB">
      <w:pPr>
        <w:spacing w:before="0"/>
        <w:rPr>
          <w:rFonts w:cs="Arial"/>
          <w:lang w:val="ru-RU"/>
        </w:rPr>
      </w:pPr>
    </w:p>
    <w:p w14:paraId="6D88DBCF" w14:textId="77777777" w:rsidR="00F041EB" w:rsidRPr="00905B38" w:rsidRDefault="00F041EB" w:rsidP="00F041EB">
      <w:pPr>
        <w:spacing w:before="0"/>
        <w:contextualSpacing/>
        <w:rPr>
          <w:rFonts w:eastAsia="Calibri" w:cs="Arial"/>
          <w:b/>
          <w:u w:val="single"/>
          <w:lang w:val="ru-RU"/>
        </w:rPr>
      </w:pPr>
      <w:r w:rsidRPr="00905B38">
        <w:rPr>
          <w:rFonts w:eastAsia="Calibri" w:cs="Arial"/>
          <w:b/>
          <w:u w:val="single"/>
          <w:lang w:val="ru-RU"/>
        </w:rPr>
        <w:t>У понуди:</w:t>
      </w:r>
    </w:p>
    <w:p w14:paraId="36658950" w14:textId="77777777" w:rsidR="00F041EB" w:rsidRPr="00905B38" w:rsidRDefault="00F041EB" w:rsidP="00F041EB">
      <w:pPr>
        <w:tabs>
          <w:tab w:val="left" w:pos="567"/>
          <w:tab w:val="left" w:pos="851"/>
        </w:tabs>
        <w:spacing w:before="0"/>
        <w:ind w:left="851"/>
        <w:outlineLvl w:val="2"/>
        <w:rPr>
          <w:rFonts w:cs="Arial"/>
          <w:b/>
          <w:lang w:val="ru-RU"/>
        </w:rPr>
      </w:pPr>
      <w:bookmarkStart w:id="230" w:name="_Toc441651594"/>
      <w:bookmarkStart w:id="231" w:name="_Toc442559905"/>
      <w:r w:rsidRPr="00905B38">
        <w:rPr>
          <w:rFonts w:cs="Arial"/>
          <w:b/>
          <w:lang w:val="ru-RU"/>
        </w:rPr>
        <w:t>Банкарска гаранција за озбиљност понуде</w:t>
      </w:r>
      <w:bookmarkEnd w:id="230"/>
      <w:bookmarkEnd w:id="231"/>
    </w:p>
    <w:p w14:paraId="7051984D" w14:textId="77777777" w:rsidR="00F041EB" w:rsidRPr="00905B38" w:rsidRDefault="00F041EB" w:rsidP="00F041EB">
      <w:pPr>
        <w:spacing w:before="0"/>
        <w:rPr>
          <w:rFonts w:cs="Arial"/>
          <w:lang w:val="ru-RU"/>
        </w:rPr>
      </w:pPr>
      <w:r w:rsidRPr="00905B38">
        <w:rPr>
          <w:rFonts w:cs="Arial"/>
          <w:lang w:val="ru-RU"/>
        </w:rPr>
        <w:t>Понуђач доставља оригинал банкарску гаранцију за озбиљност понуде у висини од 5% вредности понуд</w:t>
      </w:r>
      <w:r w:rsidRPr="00905B38">
        <w:rPr>
          <w:rFonts w:cs="Arial"/>
        </w:rPr>
        <w:t>e</w:t>
      </w:r>
      <w:r w:rsidRPr="00905B38">
        <w:rPr>
          <w:rFonts w:cs="Arial"/>
          <w:lang w:val="ru-RU"/>
        </w:rPr>
        <w:t>, без ПДВ.</w:t>
      </w:r>
    </w:p>
    <w:p w14:paraId="054CC4CD" w14:textId="77777777" w:rsidR="00F041EB" w:rsidRPr="00905B38" w:rsidRDefault="00F041EB" w:rsidP="00F041EB">
      <w:pPr>
        <w:spacing w:before="0"/>
        <w:rPr>
          <w:rFonts w:cs="Arial"/>
          <w:lang w:val="ru-RU"/>
        </w:rPr>
      </w:pPr>
      <w:r w:rsidRPr="00905B38">
        <w:rPr>
          <w:rFonts w:cs="Arial"/>
          <w:lang w:val="ru-RU"/>
        </w:rPr>
        <w:t>Банкарск</w:t>
      </w:r>
      <w:r w:rsidRPr="00905B38">
        <w:rPr>
          <w:rFonts w:cs="Arial"/>
        </w:rPr>
        <w:t>a</w:t>
      </w:r>
      <w:r w:rsidRPr="00905B38">
        <w:rPr>
          <w:rFonts w:cs="Arial"/>
          <w:lang w:val="ru-RU"/>
        </w:rPr>
        <w:t xml:space="preserve"> гаранциј</w:t>
      </w:r>
      <w:r w:rsidRPr="00905B38">
        <w:rPr>
          <w:rFonts w:cs="Arial"/>
        </w:rPr>
        <w:t>a</w:t>
      </w:r>
      <w:r w:rsidRPr="00905B38">
        <w:rPr>
          <w:rFonts w:cs="Arial"/>
          <w:lang w:val="ru-RU"/>
        </w:rPr>
        <w:t xml:space="preserve"> понуђача мора бити неопозива, безусловна (без права на приговор) и наплатива на први писани позив, са трајањем</w:t>
      </w:r>
      <w:r w:rsidR="002C100D" w:rsidRPr="008377F2">
        <w:rPr>
          <w:rFonts w:cs="Arial"/>
          <w:lang w:val="ru-RU"/>
        </w:rPr>
        <w:t xml:space="preserve"> </w:t>
      </w:r>
      <w:r w:rsidRPr="00905B38">
        <w:rPr>
          <w:rFonts w:cs="Arial"/>
          <w:lang w:val="ru-RU"/>
        </w:rPr>
        <w:t>од 30 (словима: тридесет) календарских дана дужи од рока важења понуде.</w:t>
      </w:r>
    </w:p>
    <w:p w14:paraId="6D26A5A4" w14:textId="77777777" w:rsidR="00F041EB" w:rsidRPr="00905B38" w:rsidRDefault="00F041EB" w:rsidP="00F041EB">
      <w:pPr>
        <w:spacing w:before="0"/>
        <w:rPr>
          <w:rFonts w:cs="Arial"/>
          <w:lang w:val="ru-RU"/>
        </w:rPr>
      </w:pPr>
      <w:r w:rsidRPr="00905B38">
        <w:rPr>
          <w:rFonts w:cs="Arial"/>
          <w:lang w:val="ru-RU"/>
        </w:rPr>
        <w:t xml:space="preserve">Наручилац ће уновчити гаранцију за озбиљност понуде дату уз понуду уколико: </w:t>
      </w:r>
    </w:p>
    <w:p w14:paraId="7EAD751E" w14:textId="77777777" w:rsidR="00F041EB" w:rsidRPr="00905B38" w:rsidRDefault="00F041EB" w:rsidP="0003146B">
      <w:pPr>
        <w:numPr>
          <w:ilvl w:val="0"/>
          <w:numId w:val="11"/>
        </w:numPr>
        <w:spacing w:before="0"/>
        <w:ind w:left="993" w:hanging="142"/>
        <w:rPr>
          <w:rFonts w:cs="Arial"/>
          <w:lang w:val="ru-RU"/>
        </w:rPr>
      </w:pPr>
      <w:r w:rsidRPr="00905B38">
        <w:rPr>
          <w:rFonts w:cs="Arial"/>
          <w:lang w:val="ru-RU"/>
        </w:rPr>
        <w:t>понуђач након истека рока за подношење понуда повуче, опозове или измени своју понуду или</w:t>
      </w:r>
    </w:p>
    <w:p w14:paraId="5F72F981" w14:textId="77777777" w:rsidR="00F041EB" w:rsidRPr="00905B38" w:rsidRDefault="00F041EB" w:rsidP="0003146B">
      <w:pPr>
        <w:numPr>
          <w:ilvl w:val="0"/>
          <w:numId w:val="11"/>
        </w:numPr>
        <w:spacing w:before="0"/>
        <w:ind w:left="993" w:hanging="142"/>
        <w:rPr>
          <w:rFonts w:cs="Arial"/>
          <w:lang w:val="ru-RU"/>
        </w:rPr>
      </w:pPr>
      <w:r w:rsidRPr="00905B38">
        <w:rPr>
          <w:rFonts w:cs="Arial"/>
          <w:lang w:val="ru-RU"/>
        </w:rPr>
        <w:t xml:space="preserve">понуђач коме је додељен уговор благовремено не потпише уговор о јавној набавци или </w:t>
      </w:r>
    </w:p>
    <w:p w14:paraId="58DAC292" w14:textId="77777777" w:rsidR="00F041EB" w:rsidRPr="00905B38" w:rsidRDefault="00F041EB" w:rsidP="0003146B">
      <w:pPr>
        <w:numPr>
          <w:ilvl w:val="0"/>
          <w:numId w:val="11"/>
        </w:numPr>
        <w:spacing w:before="0"/>
        <w:ind w:left="993" w:hanging="142"/>
        <w:rPr>
          <w:rFonts w:cs="Arial"/>
          <w:lang w:val="ru-RU"/>
        </w:rPr>
      </w:pPr>
      <w:r w:rsidRPr="00905B38">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5B674CC7" w14:textId="77777777" w:rsidR="00F041EB" w:rsidRPr="00905B38" w:rsidRDefault="00F041EB" w:rsidP="00F041EB">
      <w:pPr>
        <w:spacing w:before="0"/>
        <w:rPr>
          <w:rFonts w:cs="Arial"/>
          <w:lang w:val="ru-RU"/>
        </w:rPr>
      </w:pPr>
      <w:r w:rsidRPr="00905B38">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4F96428" w14:textId="77777777" w:rsidR="00F041EB" w:rsidRPr="00905B38" w:rsidRDefault="00F041EB" w:rsidP="00F041EB">
      <w:pPr>
        <w:spacing w:before="0"/>
        <w:rPr>
          <w:rFonts w:cs="Arial"/>
          <w:lang w:val="ru-RU"/>
        </w:rPr>
      </w:pPr>
      <w:r w:rsidRPr="00905B38">
        <w:rPr>
          <w:rFonts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00976D10" w:rsidRPr="00905B38">
        <w:rPr>
          <w:rFonts w:cs="Arial"/>
          <w:lang w:val="ru-RU"/>
        </w:rPr>
        <w:t>Сталне</w:t>
      </w:r>
      <w:r w:rsidRPr="00905B38">
        <w:rPr>
          <w:rFonts w:cs="Arial"/>
          <w:lang w:val="ru-RU"/>
        </w:rPr>
        <w:t xml:space="preserve">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E8421A9" w14:textId="77777777" w:rsidR="00F041EB" w:rsidRPr="00905B38" w:rsidRDefault="00F041EB" w:rsidP="00F041EB">
      <w:pPr>
        <w:spacing w:before="0"/>
        <w:rPr>
          <w:rFonts w:cs="Arial"/>
          <w:lang w:val="ru-RU"/>
        </w:rPr>
      </w:pPr>
      <w:r w:rsidRPr="00905B38">
        <w:rPr>
          <w:rFonts w:cs="Arial"/>
          <w:lang w:val="ru-RU"/>
        </w:rPr>
        <w:t>Понуђач може поднети гаранцију стране банке само ако је тој банци додељен кредитни рејтинг.</w:t>
      </w:r>
    </w:p>
    <w:p w14:paraId="7E0BFCAC" w14:textId="77777777" w:rsidR="00F041EB" w:rsidRPr="008377F2" w:rsidRDefault="00F041EB" w:rsidP="00F041EB">
      <w:pPr>
        <w:spacing w:before="0"/>
        <w:rPr>
          <w:rFonts w:cs="Arial"/>
          <w:lang w:val="ru-RU"/>
        </w:rPr>
      </w:pPr>
      <w:r w:rsidRPr="00905B38">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2CE9601A" w14:textId="77777777" w:rsidR="00464F5C" w:rsidRPr="008377F2" w:rsidRDefault="00464F5C" w:rsidP="00464F5C">
      <w:pPr>
        <w:spacing w:before="0"/>
        <w:rPr>
          <w:rFonts w:cs="Arial"/>
          <w:lang w:val="ru-RU"/>
        </w:rPr>
      </w:pPr>
      <w:r w:rsidRPr="008377F2">
        <w:rPr>
          <w:rFonts w:cs="Arial"/>
          <w:lang w:val="ru-RU"/>
        </w:rPr>
        <w:t>На банкарску гаранцију примењују се одредбе Једнобразних правила за гаранције УРДГ 758,</w:t>
      </w:r>
      <w:r w:rsidR="0092398C" w:rsidRPr="008377F2">
        <w:rPr>
          <w:rFonts w:cs="Arial"/>
          <w:lang w:val="ru-RU"/>
        </w:rPr>
        <w:t xml:space="preserve"> </w:t>
      </w:r>
      <w:r w:rsidRPr="008377F2">
        <w:rPr>
          <w:rFonts w:cs="Arial"/>
          <w:lang w:val="ru-RU"/>
        </w:rPr>
        <w:t>Међународне Трговинске коморе у Паризу.</w:t>
      </w:r>
    </w:p>
    <w:p w14:paraId="1018849D" w14:textId="77777777" w:rsidR="00464F5C" w:rsidRPr="008377F2" w:rsidRDefault="00464F5C" w:rsidP="00464F5C">
      <w:pPr>
        <w:spacing w:before="0"/>
        <w:rPr>
          <w:rFonts w:cs="Arial"/>
          <w:lang w:val="ru-RU"/>
        </w:rPr>
      </w:pPr>
      <w:r w:rsidRPr="008377F2">
        <w:rPr>
          <w:rFonts w:cs="Arial"/>
          <w:lang w:val="ru-RU"/>
        </w:rPr>
        <w:t>Достављена банкарска гаранција не може да садржи додатне услове за исплату, краћи рок и мањи износ.</w:t>
      </w:r>
    </w:p>
    <w:p w14:paraId="17A4333C" w14:textId="77777777" w:rsidR="00464F5C" w:rsidRPr="00905B38" w:rsidRDefault="00464F5C" w:rsidP="00464F5C">
      <w:pPr>
        <w:tabs>
          <w:tab w:val="left" w:pos="567"/>
        </w:tabs>
        <w:spacing w:before="0"/>
        <w:rPr>
          <w:rFonts w:cs="Arial"/>
          <w:lang w:val="ru-RU"/>
        </w:rPr>
      </w:pPr>
      <w:r w:rsidRPr="00905B38">
        <w:rPr>
          <w:rFonts w:cs="Arial"/>
          <w:lang w:val="ru-RU"/>
        </w:rPr>
        <w:t>Гаранција се не може уступити и није преносива без писане  сагласности Корисника, Налогодавца и Емисионе банке.</w:t>
      </w:r>
    </w:p>
    <w:p w14:paraId="114E411E" w14:textId="77777777" w:rsidR="00464F5C" w:rsidRPr="008377F2" w:rsidRDefault="00464F5C" w:rsidP="00464F5C">
      <w:pPr>
        <w:tabs>
          <w:tab w:val="left" w:pos="567"/>
        </w:tabs>
        <w:spacing w:before="0"/>
        <w:rPr>
          <w:rFonts w:cs="Arial"/>
          <w:lang w:val="ru-RU"/>
        </w:rPr>
      </w:pPr>
      <w:r w:rsidRPr="00905B38">
        <w:rPr>
          <w:rFonts w:cs="Arial"/>
          <w:lang w:val="ru-RU"/>
        </w:rPr>
        <w:t>Гаранција истиче на наведени датум ,без обзира да ли је документ враћен или не.</w:t>
      </w:r>
    </w:p>
    <w:p w14:paraId="0224D7D8" w14:textId="77777777" w:rsidR="00F041EB" w:rsidRPr="00905B38" w:rsidRDefault="00F041EB" w:rsidP="00F041EB">
      <w:pPr>
        <w:spacing w:before="0"/>
        <w:contextualSpacing/>
        <w:rPr>
          <w:rFonts w:eastAsia="Calibri" w:cs="Arial"/>
          <w:b/>
          <w:u w:val="single"/>
          <w:lang w:val="ru-RU"/>
        </w:rPr>
      </w:pPr>
    </w:p>
    <w:p w14:paraId="5A7938EF" w14:textId="77777777" w:rsidR="00F041EB" w:rsidRPr="00905B38" w:rsidRDefault="00F041EB" w:rsidP="00F041EB">
      <w:pPr>
        <w:spacing w:before="0"/>
        <w:contextualSpacing/>
        <w:rPr>
          <w:rFonts w:eastAsia="Calibri" w:cs="Arial"/>
          <w:b/>
          <w:u w:val="single"/>
          <w:lang w:val="ru-RU"/>
        </w:rPr>
      </w:pPr>
      <w:r w:rsidRPr="00905B38">
        <w:rPr>
          <w:rFonts w:eastAsia="Calibri" w:cs="Arial"/>
          <w:b/>
          <w:u w:val="single"/>
          <w:lang w:val="ru-RU"/>
        </w:rPr>
        <w:t xml:space="preserve">У року од </w:t>
      </w:r>
      <w:r w:rsidRPr="008377F2">
        <w:rPr>
          <w:rFonts w:eastAsia="Calibri" w:cs="Arial"/>
          <w:b/>
          <w:u w:val="single"/>
          <w:lang w:val="ru-RU"/>
        </w:rPr>
        <w:t>10</w:t>
      </w:r>
      <w:r w:rsidRPr="00905B38">
        <w:rPr>
          <w:rFonts w:eastAsia="Calibri" w:cs="Arial"/>
          <w:b/>
          <w:u w:val="single"/>
          <w:lang w:val="ru-RU"/>
        </w:rPr>
        <w:t xml:space="preserve"> дана од закључења Уговора</w:t>
      </w:r>
    </w:p>
    <w:p w14:paraId="7789FCE5" w14:textId="77777777" w:rsidR="00F041EB" w:rsidRPr="00905B38" w:rsidRDefault="00F041EB" w:rsidP="00F041EB">
      <w:pPr>
        <w:tabs>
          <w:tab w:val="left" w:pos="567"/>
          <w:tab w:val="left" w:pos="851"/>
        </w:tabs>
        <w:spacing w:before="0"/>
        <w:ind w:left="1530"/>
        <w:outlineLvl w:val="2"/>
        <w:rPr>
          <w:rFonts w:cs="Arial"/>
          <w:b/>
          <w:lang w:val="ru-RU"/>
        </w:rPr>
      </w:pPr>
      <w:bookmarkStart w:id="232" w:name="_Toc441651598"/>
      <w:bookmarkStart w:id="233" w:name="_Toc442559909"/>
      <w:r w:rsidRPr="00905B38">
        <w:rPr>
          <w:rFonts w:cs="Arial"/>
          <w:b/>
          <w:lang w:val="ru-RU"/>
        </w:rPr>
        <w:t>Банкарска гаранција за добро извршење посла</w:t>
      </w:r>
      <w:bookmarkEnd w:id="232"/>
      <w:bookmarkEnd w:id="233"/>
    </w:p>
    <w:p w14:paraId="03B7C665" w14:textId="5CA1DFB9" w:rsidR="00F041EB" w:rsidRPr="00905B38" w:rsidRDefault="00F041EB" w:rsidP="00F041EB">
      <w:pPr>
        <w:spacing w:before="0"/>
        <w:rPr>
          <w:rFonts w:cs="Arial"/>
          <w:lang w:val="ru-RU"/>
        </w:rPr>
      </w:pPr>
      <w:r w:rsidRPr="00905B38">
        <w:rPr>
          <w:rFonts w:cs="Arial"/>
          <w:lang w:val="ru-RU"/>
        </w:rPr>
        <w:t xml:space="preserve">Изабрани понуђач је дужан да у тренутку закључења Уговора а најкасније у року од </w:t>
      </w:r>
      <w:r w:rsidRPr="008377F2">
        <w:rPr>
          <w:rFonts w:cs="Arial"/>
          <w:lang w:val="ru-RU"/>
        </w:rPr>
        <w:t>10</w:t>
      </w:r>
      <w:r w:rsidRPr="00905B38">
        <w:rPr>
          <w:rFonts w:cs="Arial"/>
          <w:lang w:val="ru-RU"/>
        </w:rPr>
        <w:t xml:space="preserve"> (</w:t>
      </w:r>
      <w:r w:rsidRPr="008377F2">
        <w:rPr>
          <w:rFonts w:cs="Arial"/>
          <w:lang w:val="ru-RU"/>
        </w:rPr>
        <w:t>словима: десет</w:t>
      </w:r>
      <w:r w:rsidRPr="00905B38">
        <w:rPr>
          <w:rFonts w:cs="Arial"/>
          <w:lang w:val="ru-RU"/>
        </w:rPr>
        <w:t>) дана од дана обостраног потписивања Уговора од законских заступника уговорних страна,</w:t>
      </w:r>
      <w:r w:rsidR="00625E10" w:rsidRPr="008377F2">
        <w:rPr>
          <w:rFonts w:cs="Arial"/>
          <w:lang w:val="ru-RU"/>
        </w:rPr>
        <w:t xml:space="preserve"> </w:t>
      </w:r>
      <w:r w:rsidRPr="00905B38">
        <w:rPr>
          <w:rFonts w:cs="Arial"/>
          <w:lang w:val="ru-RU"/>
        </w:rPr>
        <w:t>а пре и</w:t>
      </w:r>
      <w:r w:rsidRPr="008377F2">
        <w:rPr>
          <w:rFonts w:cs="Arial"/>
          <w:lang w:val="ru-RU"/>
        </w:rPr>
        <w:t>звршења</w:t>
      </w:r>
      <w:r w:rsidRPr="00905B38">
        <w:rPr>
          <w:rFonts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00D23062">
        <w:rPr>
          <w:rFonts w:cs="Arial"/>
          <w:lang w:val="ru-RU"/>
        </w:rPr>
        <w:t xml:space="preserve">(даље: ЗОО), </w:t>
      </w:r>
      <w:r w:rsidRPr="00905B38">
        <w:rPr>
          <w:rFonts w:cs="Arial"/>
          <w:lang w:val="ru-RU"/>
        </w:rPr>
        <w:t>као средство финансијског обезбеђења за добро извршење посла преда Наручиоцу.</w:t>
      </w:r>
    </w:p>
    <w:p w14:paraId="3C42C511" w14:textId="77777777" w:rsidR="00F041EB" w:rsidRPr="00905B38" w:rsidRDefault="00F041EB" w:rsidP="00F041EB">
      <w:pPr>
        <w:spacing w:before="0"/>
        <w:rPr>
          <w:rFonts w:cs="Arial"/>
          <w:lang w:val="ru-RU"/>
        </w:rPr>
      </w:pPr>
      <w:r w:rsidRPr="00905B38">
        <w:rPr>
          <w:rFonts w:cs="Arial"/>
          <w:lang w:val="ru-RU"/>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688EF5BD" w14:textId="77777777" w:rsidR="00F041EB" w:rsidRPr="00905B38" w:rsidRDefault="00F041EB" w:rsidP="00F041EB">
      <w:pPr>
        <w:spacing w:before="0"/>
        <w:rPr>
          <w:rFonts w:cs="Arial"/>
          <w:lang w:val="ru-RU"/>
        </w:rPr>
      </w:pPr>
      <w:r w:rsidRPr="00905B38">
        <w:rPr>
          <w:rFonts w:cs="Arial"/>
          <w:lang w:val="ru-RU"/>
        </w:rPr>
        <w:t xml:space="preserve">Банкарска гаранција мора трајати </w:t>
      </w:r>
      <w:r w:rsidR="00625E10" w:rsidRPr="008377F2">
        <w:rPr>
          <w:rFonts w:cs="Arial"/>
          <w:lang w:val="ru-RU"/>
        </w:rPr>
        <w:t>3</w:t>
      </w:r>
      <w:r w:rsidRPr="00905B38">
        <w:rPr>
          <w:rFonts w:cs="Arial"/>
          <w:lang w:val="ru-RU"/>
        </w:rPr>
        <w:t>0 (словима:</w:t>
      </w:r>
      <w:r w:rsidRPr="008377F2">
        <w:rPr>
          <w:rFonts w:cs="Arial"/>
          <w:lang w:val="ru-RU"/>
        </w:rPr>
        <w:t xml:space="preserve"> </w:t>
      </w:r>
      <w:r w:rsidR="00625E10" w:rsidRPr="008377F2">
        <w:rPr>
          <w:rFonts w:cs="Arial"/>
          <w:lang w:val="ru-RU"/>
        </w:rPr>
        <w:t>тридесет</w:t>
      </w:r>
      <w:r w:rsidRPr="00905B38">
        <w:rPr>
          <w:rFonts w:cs="Arial"/>
          <w:lang w:val="ru-RU"/>
        </w:rPr>
        <w:t>) календарских дана дуже од рока одређеног за коначно извршење посла.</w:t>
      </w:r>
    </w:p>
    <w:p w14:paraId="4F764853" w14:textId="77777777" w:rsidR="00F041EB" w:rsidRPr="008377F2" w:rsidRDefault="00F041EB" w:rsidP="00F041EB">
      <w:pPr>
        <w:spacing w:before="0"/>
        <w:rPr>
          <w:rFonts w:cs="Arial"/>
          <w:lang w:val="ru-RU"/>
        </w:rPr>
      </w:pPr>
      <w:r w:rsidRPr="00905B38">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625E10" w:rsidRPr="008377F2">
        <w:rPr>
          <w:rFonts w:cs="Arial"/>
          <w:lang w:val="ru-RU"/>
        </w:rPr>
        <w:t xml:space="preserve"> </w:t>
      </w:r>
      <w:r w:rsidRPr="008377F2">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7C16AE0" w14:textId="77777777" w:rsidR="00F041EB" w:rsidRPr="008377F2" w:rsidRDefault="00F041EB" w:rsidP="00F041EB">
      <w:pPr>
        <w:spacing w:before="0"/>
        <w:rPr>
          <w:rFonts w:cs="Arial"/>
          <w:lang w:val="ru-RU"/>
        </w:rPr>
      </w:pPr>
      <w:r w:rsidRPr="008377F2">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22DDB3C" w14:textId="77777777" w:rsidR="00F041EB" w:rsidRPr="008377F2" w:rsidRDefault="00F041EB" w:rsidP="00F041EB">
      <w:pPr>
        <w:spacing w:before="0"/>
        <w:rPr>
          <w:rFonts w:cs="Arial"/>
          <w:lang w:val="ru-RU"/>
        </w:rPr>
      </w:pPr>
      <w:r w:rsidRPr="008377F2">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44047B1" w14:textId="77777777" w:rsidR="00F041EB" w:rsidRPr="008377F2" w:rsidRDefault="00F041EB" w:rsidP="00F041EB">
      <w:pPr>
        <w:spacing w:before="0"/>
        <w:rPr>
          <w:rFonts w:cs="Arial"/>
          <w:lang w:val="ru-RU"/>
        </w:rPr>
      </w:pPr>
      <w:r w:rsidRPr="008377F2">
        <w:rPr>
          <w:rFonts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00976D10" w:rsidRPr="008377F2">
        <w:rPr>
          <w:rFonts w:cs="Arial"/>
          <w:lang w:val="ru-RU"/>
        </w:rPr>
        <w:t>Сталне</w:t>
      </w:r>
      <w:r w:rsidRPr="008377F2">
        <w:rPr>
          <w:rFonts w:cs="Arial"/>
          <w:lang w:val="ru-RU"/>
        </w:rPr>
        <w:t xml:space="preserve"> арбитраже при ПКС уз примену Правилника ПКС и процесног и материјалног права Републике Србије.</w:t>
      </w:r>
    </w:p>
    <w:p w14:paraId="410B224C" w14:textId="77777777" w:rsidR="00F041EB" w:rsidRPr="008377F2" w:rsidRDefault="00F041EB" w:rsidP="00F041EB">
      <w:pPr>
        <w:spacing w:before="0"/>
        <w:rPr>
          <w:rFonts w:cs="Arial"/>
          <w:lang w:val="ru-RU"/>
        </w:rPr>
      </w:pPr>
      <w:r w:rsidRPr="008377F2">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632FA502" w14:textId="77777777" w:rsidR="00464F5C" w:rsidRPr="008377F2" w:rsidRDefault="00464F5C" w:rsidP="00464F5C">
      <w:pPr>
        <w:spacing w:before="0"/>
        <w:rPr>
          <w:rFonts w:cs="Arial"/>
          <w:lang w:val="ru-RU"/>
        </w:rPr>
      </w:pPr>
      <w:r w:rsidRPr="008377F2">
        <w:rPr>
          <w:rFonts w:cs="Arial"/>
          <w:lang w:val="ru-RU"/>
        </w:rPr>
        <w:t>На банкарску гаранцију примењују се одредбе Једнобразних правила за гаранције УРДГ 758,</w:t>
      </w:r>
      <w:r w:rsidR="0092398C" w:rsidRPr="008377F2">
        <w:rPr>
          <w:rFonts w:cs="Arial"/>
          <w:lang w:val="ru-RU"/>
        </w:rPr>
        <w:t xml:space="preserve"> </w:t>
      </w:r>
      <w:r w:rsidRPr="008377F2">
        <w:rPr>
          <w:rFonts w:cs="Arial"/>
          <w:lang w:val="ru-RU"/>
        </w:rPr>
        <w:t>Међународне Трговинске коморе у Паризу.</w:t>
      </w:r>
    </w:p>
    <w:p w14:paraId="35DA310B" w14:textId="77777777" w:rsidR="00464F5C" w:rsidRPr="008377F2" w:rsidRDefault="00464F5C" w:rsidP="00464F5C">
      <w:pPr>
        <w:spacing w:before="0"/>
        <w:rPr>
          <w:rFonts w:cs="Arial"/>
          <w:lang w:val="ru-RU"/>
        </w:rPr>
      </w:pPr>
    </w:p>
    <w:p w14:paraId="0E983B61" w14:textId="77777777" w:rsidR="00464F5C" w:rsidRPr="00905B38" w:rsidRDefault="00464F5C" w:rsidP="00464F5C">
      <w:pPr>
        <w:tabs>
          <w:tab w:val="left" w:pos="567"/>
        </w:tabs>
        <w:spacing w:before="0"/>
        <w:rPr>
          <w:rFonts w:cs="Arial"/>
          <w:lang w:val="ru-RU"/>
        </w:rPr>
      </w:pPr>
      <w:r w:rsidRPr="00905B38">
        <w:rPr>
          <w:rFonts w:cs="Arial"/>
          <w:lang w:val="ru-RU"/>
        </w:rPr>
        <w:t>Гаранција се не може уступити и није преносива без писане  сагласности Корисника, Налогодавца и Емисионе банке.</w:t>
      </w:r>
    </w:p>
    <w:p w14:paraId="012ABD8D" w14:textId="77777777" w:rsidR="00464F5C" w:rsidRPr="00905B38" w:rsidRDefault="00464F5C" w:rsidP="00464F5C">
      <w:pPr>
        <w:spacing w:before="0"/>
        <w:rPr>
          <w:rFonts w:cs="Arial"/>
          <w:lang w:val="ru-RU"/>
        </w:rPr>
      </w:pPr>
      <w:r w:rsidRPr="00905B38">
        <w:rPr>
          <w:rFonts w:cs="Arial"/>
          <w:lang w:val="ru-RU"/>
        </w:rPr>
        <w:t>Достављена банкарска гаранција не може да садржи додатне услове за исплату, краћи рок и мањи износ.</w:t>
      </w:r>
    </w:p>
    <w:p w14:paraId="5FB67E5F" w14:textId="77777777" w:rsidR="00464F5C" w:rsidRPr="008377F2" w:rsidRDefault="00464F5C" w:rsidP="00464F5C">
      <w:pPr>
        <w:tabs>
          <w:tab w:val="left" w:pos="567"/>
        </w:tabs>
        <w:spacing w:before="0"/>
        <w:rPr>
          <w:rFonts w:cs="Arial"/>
          <w:lang w:val="ru-RU"/>
        </w:rPr>
      </w:pPr>
      <w:r w:rsidRPr="00905B38">
        <w:rPr>
          <w:rFonts w:cs="Arial"/>
          <w:lang w:val="ru-RU"/>
        </w:rPr>
        <w:t>Гаранција истиче на наведени датум ,без обзира да ли је документ враћен или не.</w:t>
      </w:r>
    </w:p>
    <w:p w14:paraId="771AEC89" w14:textId="77777777" w:rsidR="00464F5C" w:rsidRPr="008377F2" w:rsidRDefault="00464F5C" w:rsidP="00464F5C">
      <w:pPr>
        <w:tabs>
          <w:tab w:val="left" w:pos="567"/>
        </w:tabs>
        <w:spacing w:before="0"/>
        <w:rPr>
          <w:rFonts w:cs="Arial"/>
          <w:lang w:val="ru-RU"/>
        </w:rPr>
      </w:pPr>
    </w:p>
    <w:p w14:paraId="5EF129E5" w14:textId="77777777" w:rsidR="00F041EB" w:rsidRPr="008377F2" w:rsidRDefault="00F041EB" w:rsidP="00F041EB">
      <w:pPr>
        <w:spacing w:before="0"/>
        <w:contextualSpacing/>
        <w:rPr>
          <w:rFonts w:eastAsia="Calibri" w:cs="Arial"/>
          <w:b/>
          <w:u w:val="single"/>
          <w:lang w:val="ru-RU"/>
        </w:rPr>
      </w:pPr>
      <w:r w:rsidRPr="008377F2">
        <w:rPr>
          <w:rFonts w:eastAsia="Calibri" w:cs="Arial"/>
          <w:b/>
          <w:u w:val="single"/>
          <w:lang w:val="ru-RU"/>
        </w:rPr>
        <w:t xml:space="preserve">По </w:t>
      </w:r>
      <w:r w:rsidR="00625E10" w:rsidRPr="008377F2">
        <w:rPr>
          <w:rFonts w:eastAsia="Calibri" w:cs="Arial"/>
          <w:b/>
          <w:u w:val="single"/>
          <w:lang w:val="ru-RU"/>
        </w:rPr>
        <w:t xml:space="preserve">извршењу услуга </w:t>
      </w:r>
    </w:p>
    <w:p w14:paraId="64E12635" w14:textId="77777777" w:rsidR="00F041EB" w:rsidRPr="008377F2" w:rsidRDefault="00F041EB" w:rsidP="00F041EB">
      <w:pPr>
        <w:tabs>
          <w:tab w:val="left" w:pos="567"/>
          <w:tab w:val="left" w:pos="851"/>
        </w:tabs>
        <w:spacing w:before="0"/>
        <w:ind w:left="851"/>
        <w:outlineLvl w:val="2"/>
        <w:rPr>
          <w:rFonts w:eastAsia="TimesNewRomanPSMT" w:cs="Arial"/>
          <w:b/>
          <w:bCs/>
          <w:iCs/>
          <w:lang w:val="ru-RU"/>
        </w:rPr>
      </w:pPr>
      <w:bookmarkStart w:id="234" w:name="_Toc441651600"/>
      <w:bookmarkStart w:id="235" w:name="_Toc442559911"/>
      <w:r w:rsidRPr="008377F2">
        <w:rPr>
          <w:rFonts w:eastAsia="TimesNewRomanPSMT" w:cs="Arial"/>
          <w:b/>
          <w:bCs/>
          <w:iCs/>
          <w:lang w:val="ru-RU"/>
        </w:rPr>
        <w:t>Банкарску гаранцију за отклањање грешака у гарантном року</w:t>
      </w:r>
      <w:bookmarkEnd w:id="234"/>
      <w:bookmarkEnd w:id="235"/>
    </w:p>
    <w:p w14:paraId="2C83AE4D" w14:textId="77777777" w:rsidR="00F041EB" w:rsidRPr="008377F2" w:rsidRDefault="00F041EB" w:rsidP="00F041EB">
      <w:pPr>
        <w:spacing w:before="0"/>
        <w:rPr>
          <w:rFonts w:cs="Arial"/>
          <w:lang w:val="ru-RU"/>
        </w:rPr>
      </w:pPr>
      <w:bookmarkStart w:id="236" w:name="_Toc441651601"/>
      <w:bookmarkStart w:id="237" w:name="_Toc442559912"/>
      <w:r w:rsidRPr="008377F2">
        <w:rPr>
          <w:rFonts w:cs="Arial"/>
          <w:lang w:val="ru-RU"/>
        </w:rPr>
        <w:t>Понуђач се обавезује да преда Наручиоцу банкарску гаранцију за отклањање недостатака у  гарантном року која је неопозива, безусловна, без права протеста и платива на први позив, издата у висини од 10% од укупно уговорене цене (без ПДВ) са роком важења 30</w:t>
      </w:r>
      <w:r w:rsidR="0092398C" w:rsidRPr="008377F2">
        <w:rPr>
          <w:rFonts w:cs="Arial"/>
          <w:lang w:val="ru-RU"/>
        </w:rPr>
        <w:t xml:space="preserve"> (словима: тридесет)</w:t>
      </w:r>
      <w:r w:rsidRPr="008377F2">
        <w:rPr>
          <w:rFonts w:cs="Arial"/>
          <w:lang w:val="ru-RU"/>
        </w:rPr>
        <w:t xml:space="preserve"> дана дужим од гарантног рока с тим да евентуални продужетак рока важења уговора има за последицу и продужење рока важења бакарске гаранције.</w:t>
      </w:r>
    </w:p>
    <w:p w14:paraId="52C27ACA" w14:textId="77777777" w:rsidR="00F041EB" w:rsidRPr="008377F2" w:rsidRDefault="00F041EB" w:rsidP="00F041EB">
      <w:pPr>
        <w:spacing w:before="0"/>
        <w:rPr>
          <w:rFonts w:cs="Arial"/>
          <w:lang w:val="ru-RU"/>
        </w:rPr>
      </w:pPr>
      <w:r w:rsidRPr="008377F2">
        <w:rPr>
          <w:rFonts w:cs="Arial"/>
          <w:lang w:val="ru-RU"/>
        </w:rPr>
        <w:t>Банкарска гаранција за отклањање недостатака у гарантном року, доставља се најкасније 5</w:t>
      </w:r>
      <w:r w:rsidR="00625E10" w:rsidRPr="008377F2">
        <w:rPr>
          <w:rFonts w:cs="Arial"/>
          <w:lang w:val="ru-RU"/>
        </w:rPr>
        <w:t xml:space="preserve"> (словима: пет)</w:t>
      </w:r>
      <w:r w:rsidRPr="008377F2">
        <w:rPr>
          <w:rFonts w:cs="Arial"/>
          <w:lang w:val="ru-RU"/>
        </w:rPr>
        <w:t xml:space="preserve">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09ED87C7" w14:textId="77777777" w:rsidR="00F041EB" w:rsidRPr="008377F2" w:rsidRDefault="00F041EB" w:rsidP="00F041EB">
      <w:pPr>
        <w:spacing w:before="0"/>
        <w:rPr>
          <w:rFonts w:cs="Arial"/>
          <w:lang w:val="ru-RU"/>
        </w:rPr>
      </w:pPr>
      <w:r w:rsidRPr="008377F2">
        <w:rPr>
          <w:rFonts w:cs="Arial"/>
          <w:lang w:val="ru-RU"/>
        </w:rPr>
        <w:t>Достављена банкарска гаранција не може да садржи додатне услове за исплату, краћи рок и мањи износ.</w:t>
      </w:r>
    </w:p>
    <w:p w14:paraId="787EA273" w14:textId="77777777" w:rsidR="00F041EB" w:rsidRPr="008377F2" w:rsidRDefault="00F041EB" w:rsidP="00F041EB">
      <w:pPr>
        <w:spacing w:before="0"/>
        <w:rPr>
          <w:rFonts w:cs="Arial"/>
          <w:lang w:val="ru-RU"/>
        </w:rPr>
      </w:pPr>
      <w:r w:rsidRPr="008377F2">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2D2B08B8" w14:textId="77777777" w:rsidR="00464F5C" w:rsidRPr="008377F2" w:rsidRDefault="00464F5C" w:rsidP="00464F5C">
      <w:pPr>
        <w:spacing w:before="0"/>
        <w:rPr>
          <w:rFonts w:cs="Arial"/>
          <w:lang w:val="ru-RU"/>
        </w:rPr>
      </w:pPr>
      <w:r w:rsidRPr="008377F2">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66FA46E5" w14:textId="77777777" w:rsidR="00464F5C" w:rsidRPr="008377F2" w:rsidRDefault="00464F5C" w:rsidP="00464F5C">
      <w:pPr>
        <w:spacing w:before="0"/>
        <w:rPr>
          <w:rFonts w:cs="Arial"/>
          <w:lang w:val="ru-RU"/>
        </w:rPr>
      </w:pPr>
      <w:r w:rsidRPr="008377F2">
        <w:rPr>
          <w:rFonts w:cs="Arial"/>
          <w:lang w:val="ru-RU"/>
        </w:rPr>
        <w:t>На банкарску гаранцију примењују се одредбе Једнобразних правила за гаранције УРДГ 758,</w:t>
      </w:r>
      <w:r w:rsidR="00FA3769" w:rsidRPr="008377F2">
        <w:rPr>
          <w:rFonts w:cs="Arial"/>
          <w:lang w:val="ru-RU"/>
        </w:rPr>
        <w:t xml:space="preserve"> </w:t>
      </w:r>
      <w:r w:rsidRPr="008377F2">
        <w:rPr>
          <w:rFonts w:cs="Arial"/>
          <w:lang w:val="ru-RU"/>
        </w:rPr>
        <w:t>Међународне Трговинске коморе у Паризу.</w:t>
      </w:r>
    </w:p>
    <w:p w14:paraId="2A7EA70B" w14:textId="77777777" w:rsidR="00464F5C" w:rsidRPr="00905B38" w:rsidRDefault="00464F5C" w:rsidP="00464F5C">
      <w:pPr>
        <w:tabs>
          <w:tab w:val="left" w:pos="567"/>
        </w:tabs>
        <w:spacing w:before="0"/>
        <w:rPr>
          <w:rFonts w:cs="Arial"/>
          <w:lang w:val="ru-RU"/>
        </w:rPr>
      </w:pPr>
      <w:r w:rsidRPr="00905B38">
        <w:rPr>
          <w:rFonts w:cs="Arial"/>
          <w:lang w:val="ru-RU"/>
        </w:rPr>
        <w:t>Гаранција се не може уступити и није преносива без писане  сагласности Корисника, Налогодавца и Емисионе банке.</w:t>
      </w:r>
    </w:p>
    <w:p w14:paraId="57DB2165" w14:textId="77777777" w:rsidR="00464F5C" w:rsidRPr="008377F2" w:rsidRDefault="00464F5C" w:rsidP="00464F5C">
      <w:pPr>
        <w:tabs>
          <w:tab w:val="left" w:pos="567"/>
        </w:tabs>
        <w:spacing w:before="0"/>
        <w:rPr>
          <w:rFonts w:cs="Arial"/>
          <w:lang w:val="ru-RU"/>
        </w:rPr>
      </w:pPr>
      <w:r w:rsidRPr="00905B38">
        <w:rPr>
          <w:rFonts w:cs="Arial"/>
          <w:lang w:val="ru-RU"/>
        </w:rPr>
        <w:t>Гаранција истиче на наведени датум ,без обзира да ли је документ враћен или не.</w:t>
      </w:r>
    </w:p>
    <w:bookmarkEnd w:id="236"/>
    <w:bookmarkEnd w:id="237"/>
    <w:p w14:paraId="0C9CF5B6" w14:textId="77777777" w:rsidR="00F041EB" w:rsidRPr="00905B38" w:rsidRDefault="00F041EB" w:rsidP="00F041EB">
      <w:pPr>
        <w:spacing w:before="0"/>
        <w:rPr>
          <w:rFonts w:eastAsia="TimesNewRomanPSMT" w:cs="Arial"/>
          <w:lang w:val="ru-RU"/>
        </w:rPr>
      </w:pPr>
    </w:p>
    <w:p w14:paraId="7C8B0EAC" w14:textId="77777777" w:rsidR="00F041EB" w:rsidRPr="008377F2" w:rsidRDefault="00F041EB" w:rsidP="00B83213">
      <w:pPr>
        <w:tabs>
          <w:tab w:val="left" w:pos="567"/>
          <w:tab w:val="left" w:pos="851"/>
        </w:tabs>
        <w:spacing w:before="0"/>
        <w:ind w:left="851"/>
        <w:outlineLvl w:val="2"/>
        <w:rPr>
          <w:rFonts w:eastAsia="TimesNewRomanPSMT" w:cs="Arial"/>
          <w:b/>
          <w:bCs/>
          <w:iCs/>
          <w:lang w:val="ru-RU"/>
        </w:rPr>
      </w:pPr>
      <w:r w:rsidRPr="008377F2">
        <w:rPr>
          <w:rFonts w:eastAsia="TimesNewRomanPSMT" w:cs="Arial"/>
          <w:b/>
          <w:bCs/>
          <w:iCs/>
          <w:lang w:val="ru-RU"/>
        </w:rPr>
        <w:t>Достављање средстава финансијског обезбеђења</w:t>
      </w:r>
    </w:p>
    <w:p w14:paraId="7DBEC83A" w14:textId="77777777" w:rsidR="00F041EB" w:rsidRPr="008377F2" w:rsidRDefault="00F041EB" w:rsidP="00F041EB">
      <w:pPr>
        <w:tabs>
          <w:tab w:val="left" w:pos="567"/>
          <w:tab w:val="left" w:pos="709"/>
        </w:tabs>
        <w:spacing w:before="0"/>
        <w:rPr>
          <w:rFonts w:eastAsia="TimesNewRomanPSMT" w:cs="Arial"/>
          <w:bCs/>
          <w:lang w:val="ru-RU"/>
        </w:rPr>
      </w:pPr>
      <w:r w:rsidRPr="008377F2">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Балканска 13, 11000 Београд</w:t>
      </w:r>
    </w:p>
    <w:p w14:paraId="1B146111" w14:textId="77777777" w:rsidR="00F041EB" w:rsidRPr="008377F2" w:rsidRDefault="00F041EB" w:rsidP="00F041EB">
      <w:pPr>
        <w:tabs>
          <w:tab w:val="left" w:pos="567"/>
          <w:tab w:val="left" w:pos="709"/>
        </w:tabs>
        <w:spacing w:before="0"/>
        <w:rPr>
          <w:rFonts w:eastAsia="TimesNewRomanPSMT" w:cs="Arial"/>
          <w:bCs/>
          <w:lang w:val="ru-RU"/>
        </w:rPr>
      </w:pPr>
    </w:p>
    <w:p w14:paraId="77DC96B9" w14:textId="77777777" w:rsidR="00F041EB" w:rsidRPr="008377F2" w:rsidRDefault="00F041EB" w:rsidP="00F041EB">
      <w:pPr>
        <w:tabs>
          <w:tab w:val="left" w:pos="567"/>
          <w:tab w:val="left" w:pos="709"/>
        </w:tabs>
        <w:spacing w:before="0"/>
        <w:rPr>
          <w:rFonts w:cs="Arial"/>
          <w:b/>
          <w:lang w:val="ru-RU"/>
        </w:rPr>
      </w:pPr>
      <w:r w:rsidRPr="008377F2">
        <w:rPr>
          <w:rFonts w:eastAsia="TimesNewRomanPSMT" w:cs="Arial"/>
          <w:bCs/>
          <w:lang w:val="ru-RU"/>
        </w:rPr>
        <w:t>Средство финансијског обезбеђења за добро извршење посла и отклањање грешака у гарантном року, гласи на Јавно предузеће „Електропривреда Србије“ Београд, Балканска 13, 11000 Београд</w:t>
      </w:r>
      <w:r w:rsidRPr="008377F2">
        <w:rPr>
          <w:rFonts w:cs="Arial"/>
          <w:b/>
          <w:lang w:val="ru-RU"/>
        </w:rPr>
        <w:t xml:space="preserve">,  и доставља се лично или поштом на адресу: </w:t>
      </w:r>
    </w:p>
    <w:p w14:paraId="648F3755" w14:textId="77777777" w:rsidR="00F041EB" w:rsidRPr="008377F2" w:rsidRDefault="00F041EB" w:rsidP="00F041EB">
      <w:pPr>
        <w:tabs>
          <w:tab w:val="left" w:pos="567"/>
          <w:tab w:val="left" w:pos="709"/>
        </w:tabs>
        <w:spacing w:before="0"/>
        <w:rPr>
          <w:rFonts w:eastAsia="TimesNewRomanPSMT" w:cs="Arial"/>
          <w:bCs/>
          <w:lang w:val="ru-RU"/>
        </w:rPr>
      </w:pPr>
    </w:p>
    <w:p w14:paraId="654AA918" w14:textId="77777777" w:rsidR="00F041EB" w:rsidRPr="008377F2" w:rsidRDefault="00F041EB" w:rsidP="00F041EB">
      <w:pPr>
        <w:suppressAutoHyphens/>
        <w:spacing w:before="0"/>
        <w:jc w:val="center"/>
        <w:rPr>
          <w:rFonts w:cs="Arial"/>
          <w:b/>
          <w:lang w:val="ru-RU"/>
        </w:rPr>
      </w:pPr>
      <w:r w:rsidRPr="008377F2">
        <w:rPr>
          <w:rFonts w:cs="Arial"/>
          <w:b/>
          <w:lang w:val="ru-RU"/>
        </w:rPr>
        <w:t xml:space="preserve"> ЈП ЕПС Балканска 13, 11000 Београд</w:t>
      </w:r>
    </w:p>
    <w:p w14:paraId="7C45E92A" w14:textId="77777777" w:rsidR="00F041EB" w:rsidRPr="008377F2" w:rsidRDefault="00F041EB" w:rsidP="00F041EB">
      <w:pPr>
        <w:suppressAutoHyphens/>
        <w:spacing w:before="0"/>
        <w:jc w:val="center"/>
        <w:rPr>
          <w:rFonts w:eastAsia="Arial Unicode MS" w:cs="Arial"/>
          <w:b/>
          <w:kern w:val="1"/>
          <w:highlight w:val="yellow"/>
          <w:lang w:val="ru-RU" w:eastAsia="ar-SA"/>
        </w:rPr>
      </w:pPr>
    </w:p>
    <w:p w14:paraId="210EDC3B" w14:textId="77777777" w:rsidR="00F066DE" w:rsidRPr="008377F2" w:rsidRDefault="00F041EB" w:rsidP="00F041EB">
      <w:pPr>
        <w:spacing w:before="0"/>
        <w:jc w:val="center"/>
        <w:rPr>
          <w:rFonts w:cs="Arial"/>
          <w:b/>
          <w:lang w:val="ru-RU"/>
        </w:rPr>
      </w:pPr>
      <w:r w:rsidRPr="008377F2">
        <w:rPr>
          <w:rFonts w:cs="Arial"/>
          <w:i/>
          <w:lang w:val="ru-RU"/>
        </w:rPr>
        <w:t>са назнаком:</w:t>
      </w:r>
      <w:r w:rsidRPr="008377F2">
        <w:rPr>
          <w:rFonts w:cs="Arial"/>
          <w:b/>
          <w:lang w:val="ru-RU"/>
        </w:rPr>
        <w:t xml:space="preserve"> Средство финансијског обезбеђења за ЈН број ЈН/</w:t>
      </w:r>
      <w:r w:rsidR="00EA6113" w:rsidRPr="008377F2">
        <w:rPr>
          <w:rFonts w:cs="Arial"/>
          <w:b/>
          <w:lang w:val="ru-RU"/>
        </w:rPr>
        <w:t>1000/0</w:t>
      </w:r>
      <w:r w:rsidR="00C871C7" w:rsidRPr="008377F2">
        <w:rPr>
          <w:rFonts w:cs="Arial"/>
          <w:b/>
          <w:lang w:val="ru-RU"/>
        </w:rPr>
        <w:t>151</w:t>
      </w:r>
      <w:r w:rsidR="00EA6113" w:rsidRPr="008377F2">
        <w:rPr>
          <w:rFonts w:cs="Arial"/>
          <w:b/>
          <w:lang w:val="ru-RU"/>
        </w:rPr>
        <w:t>/2016</w:t>
      </w:r>
    </w:p>
    <w:p w14:paraId="52239388" w14:textId="77777777" w:rsidR="00F041EB" w:rsidRPr="008377F2" w:rsidRDefault="00F041EB" w:rsidP="00F041EB">
      <w:pPr>
        <w:spacing w:before="0"/>
        <w:ind w:left="1571"/>
        <w:rPr>
          <w:rFonts w:cs="Arial"/>
          <w:color w:val="00B0F0"/>
          <w:lang w:val="ru-RU"/>
        </w:rPr>
      </w:pPr>
    </w:p>
    <w:p w14:paraId="39DFA8EA" w14:textId="77777777" w:rsidR="0085348E" w:rsidRPr="008377F2" w:rsidRDefault="00FD540C" w:rsidP="0003146B">
      <w:pPr>
        <w:pStyle w:val="KDPodnaslov2"/>
        <w:numPr>
          <w:ilvl w:val="1"/>
          <w:numId w:val="21"/>
        </w:numPr>
        <w:spacing w:before="0"/>
        <w:jc w:val="both"/>
        <w:rPr>
          <w:rFonts w:cs="Arial"/>
          <w:lang w:val="ru-RU"/>
        </w:rPr>
      </w:pPr>
      <w:r w:rsidRPr="008377F2">
        <w:rPr>
          <w:rFonts w:cs="Arial"/>
          <w:lang w:val="ru-RU"/>
        </w:rPr>
        <w:t xml:space="preserve"> </w:t>
      </w:r>
      <w:r w:rsidRPr="008377F2">
        <w:rPr>
          <w:rFonts w:cs="Arial"/>
          <w:lang w:val="ru-RU"/>
        </w:rPr>
        <w:tab/>
      </w:r>
      <w:r w:rsidR="0085348E" w:rsidRPr="008377F2">
        <w:rPr>
          <w:rFonts w:cs="Arial"/>
          <w:lang w:val="ru-RU"/>
        </w:rPr>
        <w:t>Начин означавања поверљивих података у понуди</w:t>
      </w:r>
    </w:p>
    <w:p w14:paraId="545FF10C" w14:textId="77777777" w:rsidR="0085348E" w:rsidRPr="008377F2" w:rsidRDefault="0085348E" w:rsidP="00C46BC0">
      <w:pPr>
        <w:pStyle w:val="KDParagraf"/>
        <w:spacing w:before="0"/>
        <w:rPr>
          <w:rFonts w:cs="Arial"/>
          <w:lang w:val="ru-RU"/>
        </w:rPr>
      </w:pPr>
      <w:r w:rsidRPr="008377F2">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7FAF439B" w14:textId="77777777" w:rsidR="0085348E" w:rsidRPr="008377F2" w:rsidRDefault="0085348E" w:rsidP="00C46BC0">
      <w:pPr>
        <w:pStyle w:val="KDParagraf"/>
        <w:spacing w:before="0"/>
        <w:rPr>
          <w:rFonts w:cs="Arial"/>
          <w:lang w:val="ru-RU"/>
        </w:rPr>
      </w:pPr>
      <w:r w:rsidRPr="008377F2">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01C180E2" w14:textId="77777777" w:rsidR="0085348E" w:rsidRPr="008377F2" w:rsidRDefault="0085348E" w:rsidP="00C46BC0">
      <w:pPr>
        <w:pStyle w:val="KDParagraf"/>
        <w:spacing w:before="0"/>
        <w:rPr>
          <w:rFonts w:cs="Arial"/>
          <w:lang w:val="ru-RU"/>
        </w:rPr>
      </w:pPr>
      <w:r w:rsidRPr="008377F2">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779FD0B" w14:textId="77777777" w:rsidR="0085348E" w:rsidRPr="008377F2" w:rsidRDefault="0085348E" w:rsidP="00C46BC0">
      <w:pPr>
        <w:pStyle w:val="KDParagraf"/>
        <w:spacing w:before="0"/>
        <w:rPr>
          <w:rFonts w:cs="Arial"/>
          <w:lang w:val="ru-RU"/>
        </w:rPr>
      </w:pPr>
      <w:r w:rsidRPr="008377F2">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1DED8FE1" w14:textId="77777777" w:rsidR="0085348E" w:rsidRPr="008377F2" w:rsidRDefault="0085348E" w:rsidP="00C46BC0">
      <w:pPr>
        <w:pStyle w:val="KDParagraf"/>
        <w:spacing w:before="0"/>
        <w:rPr>
          <w:rFonts w:cs="Arial"/>
          <w:lang w:val="ru-RU"/>
        </w:rPr>
      </w:pPr>
      <w:r w:rsidRPr="008377F2">
        <w:rPr>
          <w:rFonts w:cs="Arial"/>
          <w:lang w:val="ru-RU"/>
        </w:rPr>
        <w:t>Наручилац не одговара за поверљивост података који нису означени на горе наведени начин.</w:t>
      </w:r>
    </w:p>
    <w:p w14:paraId="3DB55F1D" w14:textId="77777777" w:rsidR="0085348E" w:rsidRPr="008377F2" w:rsidRDefault="0085348E" w:rsidP="00C46BC0">
      <w:pPr>
        <w:pStyle w:val="KDParagraf"/>
        <w:spacing w:before="0"/>
        <w:rPr>
          <w:rFonts w:cs="Arial"/>
          <w:lang w:val="ru-RU"/>
        </w:rPr>
      </w:pPr>
      <w:r w:rsidRPr="008377F2">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20EB419" w14:textId="77777777" w:rsidR="0085348E" w:rsidRPr="00905B38" w:rsidRDefault="0085348E" w:rsidP="00C46BC0">
      <w:pPr>
        <w:pStyle w:val="KDParagraf"/>
        <w:spacing w:before="0"/>
        <w:rPr>
          <w:rFonts w:cs="Arial"/>
          <w:lang w:val="ru-RU"/>
        </w:rPr>
      </w:pPr>
      <w:r w:rsidRPr="00905B38">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392017BF" w14:textId="77777777" w:rsidR="0085348E" w:rsidRPr="00905B38" w:rsidRDefault="0085348E" w:rsidP="00C46BC0">
      <w:pPr>
        <w:pStyle w:val="KDParagraf"/>
        <w:spacing w:before="0"/>
        <w:rPr>
          <w:rFonts w:cs="Arial"/>
          <w:lang w:val="ru-RU"/>
        </w:rPr>
      </w:pPr>
      <w:r w:rsidRPr="00905B3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F3BCD2F" w14:textId="77777777" w:rsidR="0085348E" w:rsidRPr="00905B38" w:rsidRDefault="0085348E" w:rsidP="00C46BC0">
      <w:pPr>
        <w:pStyle w:val="KDParagraf"/>
        <w:spacing w:before="0"/>
        <w:rPr>
          <w:rFonts w:cs="Arial"/>
          <w:lang w:val="ru-RU"/>
        </w:rPr>
      </w:pPr>
      <w:r w:rsidRPr="00905B3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543B52E6" w14:textId="77777777" w:rsidR="0085348E" w:rsidRPr="00905B38" w:rsidRDefault="0085348E" w:rsidP="00C46BC0">
      <w:pPr>
        <w:autoSpaceDE w:val="0"/>
        <w:autoSpaceDN w:val="0"/>
        <w:adjustRightInd w:val="0"/>
        <w:spacing w:before="0"/>
        <w:rPr>
          <w:rFonts w:eastAsia="TimesNewRomanPSMT" w:cs="Arial"/>
          <w:bCs/>
          <w:color w:val="00B0F0"/>
          <w:lang w:val="ru-RU"/>
        </w:rPr>
      </w:pPr>
    </w:p>
    <w:p w14:paraId="02E81EB2" w14:textId="77777777" w:rsidR="0085348E" w:rsidRPr="00905B38" w:rsidRDefault="00FD540C" w:rsidP="0003146B">
      <w:pPr>
        <w:pStyle w:val="KDPodnaslov2"/>
        <w:numPr>
          <w:ilvl w:val="1"/>
          <w:numId w:val="21"/>
        </w:numPr>
        <w:spacing w:before="0"/>
        <w:jc w:val="both"/>
        <w:rPr>
          <w:rFonts w:cs="Arial"/>
          <w:lang w:val="ru-RU"/>
        </w:rPr>
      </w:pPr>
      <w:r>
        <w:rPr>
          <w:rFonts w:cs="Arial"/>
          <w:lang w:val="ru-RU"/>
        </w:rPr>
        <w:t xml:space="preserve"> </w:t>
      </w:r>
      <w:r>
        <w:rPr>
          <w:rFonts w:cs="Arial"/>
          <w:lang w:val="ru-RU"/>
        </w:rPr>
        <w:tab/>
      </w:r>
      <w:r w:rsidR="0085348E" w:rsidRPr="00905B38">
        <w:rPr>
          <w:rFonts w:cs="Arial"/>
          <w:lang w:val="ru-RU"/>
        </w:rPr>
        <w:t>Поштовање обавеза које произлазе из прописа о заштити на раду и других прописа</w:t>
      </w:r>
    </w:p>
    <w:p w14:paraId="1DEE3DAD" w14:textId="77777777" w:rsidR="0085348E" w:rsidRPr="00905B38" w:rsidRDefault="0085348E" w:rsidP="00C46BC0">
      <w:pPr>
        <w:pStyle w:val="KDParagraf"/>
        <w:spacing w:before="0"/>
        <w:rPr>
          <w:rFonts w:cs="Arial"/>
          <w:lang w:val="ru-RU"/>
        </w:rPr>
      </w:pPr>
      <w:r w:rsidRPr="00905B38">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B83213" w:rsidRPr="00905B38">
        <w:rPr>
          <w:rFonts w:cs="Arial"/>
          <w:lang w:val="ru-RU"/>
        </w:rPr>
        <w:t>4.</w:t>
      </w:r>
      <w:r w:rsidRPr="00905B38">
        <w:rPr>
          <w:rFonts w:cs="Arial"/>
          <w:lang w:val="ru-RU"/>
        </w:rPr>
        <w:t xml:space="preserve"> из конкурсне документације).</w:t>
      </w:r>
    </w:p>
    <w:p w14:paraId="57C0D35D" w14:textId="77777777" w:rsidR="0085348E" w:rsidRPr="00905B38" w:rsidRDefault="0085348E" w:rsidP="00C46BC0">
      <w:pPr>
        <w:pStyle w:val="KDParagraf"/>
        <w:spacing w:before="0"/>
        <w:rPr>
          <w:rFonts w:cs="Arial"/>
          <w:lang w:val="ru-RU"/>
        </w:rPr>
      </w:pPr>
    </w:p>
    <w:p w14:paraId="1B798C80" w14:textId="77777777" w:rsidR="0085348E" w:rsidRPr="00FD540C" w:rsidRDefault="00FD540C" w:rsidP="0003146B">
      <w:pPr>
        <w:pStyle w:val="KDPodnaslov2"/>
        <w:numPr>
          <w:ilvl w:val="1"/>
          <w:numId w:val="21"/>
        </w:numPr>
        <w:spacing w:before="0"/>
        <w:jc w:val="both"/>
        <w:rPr>
          <w:rFonts w:cs="Arial"/>
          <w:lang w:val="ru-RU"/>
        </w:rPr>
      </w:pPr>
      <w:r w:rsidRPr="008377F2">
        <w:rPr>
          <w:rFonts w:cs="Arial"/>
          <w:lang w:val="ru-RU"/>
        </w:rPr>
        <w:t xml:space="preserve"> </w:t>
      </w:r>
      <w:r w:rsidRPr="008377F2">
        <w:rPr>
          <w:rFonts w:cs="Arial"/>
          <w:lang w:val="ru-RU"/>
        </w:rPr>
        <w:tab/>
      </w:r>
      <w:r w:rsidR="0085348E" w:rsidRPr="00FD540C">
        <w:rPr>
          <w:rFonts w:cs="Arial"/>
          <w:lang w:val="ru-RU"/>
        </w:rPr>
        <w:t>Накнада за коришћење патената</w:t>
      </w:r>
    </w:p>
    <w:p w14:paraId="210FCBB1" w14:textId="5A3E532A" w:rsidR="0085348E" w:rsidRPr="00905B38" w:rsidRDefault="00D23062" w:rsidP="00C46BC0">
      <w:pPr>
        <w:pStyle w:val="KDParagraf"/>
        <w:spacing w:before="0"/>
        <w:rPr>
          <w:rFonts w:cs="Arial"/>
          <w:lang w:val="ru-RU" w:eastAsia="sr-Latn-CS"/>
        </w:rPr>
      </w:pPr>
      <w:r>
        <w:rPr>
          <w:rFonts w:cs="Arial"/>
          <w:lang w:val="ru-RU" w:eastAsia="sr-Latn-CS"/>
        </w:rPr>
        <w:t>О</w:t>
      </w:r>
      <w:r w:rsidR="0085348E" w:rsidRPr="00905B38">
        <w:rPr>
          <w:rFonts w:cs="Arial"/>
          <w:lang w:val="ru-RU" w:eastAsia="sr-Latn-CS"/>
        </w:rPr>
        <w:t>дговорност за повреду заштићених права интелектуалне својине трећих лица сноси понуђач.</w:t>
      </w:r>
    </w:p>
    <w:p w14:paraId="7605F9D3" w14:textId="77777777" w:rsidR="003A36FC" w:rsidRPr="00905B38" w:rsidRDefault="003A36FC" w:rsidP="003A36FC">
      <w:pPr>
        <w:pStyle w:val="KDParagraf"/>
        <w:spacing w:before="0"/>
        <w:rPr>
          <w:rFonts w:cs="Arial"/>
          <w:lang w:val="sr-Cyrl-CS"/>
        </w:rPr>
      </w:pPr>
      <w:r w:rsidRPr="008377F2">
        <w:rPr>
          <w:rFonts w:cs="Arial"/>
          <w:lang w:val="ru-RU"/>
        </w:rPr>
        <w:t xml:space="preserve"> У складу са овом тачком,</w:t>
      </w:r>
      <w:r w:rsidR="00FA3769" w:rsidRPr="008377F2">
        <w:rPr>
          <w:rFonts w:cs="Arial"/>
          <w:lang w:val="ru-RU"/>
        </w:rPr>
        <w:t xml:space="preserve"> </w:t>
      </w:r>
      <w:r w:rsidRPr="008377F2">
        <w:rPr>
          <w:rFonts w:cs="Arial"/>
          <w:lang w:val="ru-RU"/>
        </w:rPr>
        <w:t>примењиваће се одредбе Закона о ауторским и сродним правима ("Сл. гласник РС", бр. 104/2009, 99/2011 и 119/2012)</w:t>
      </w:r>
      <w:r w:rsidRPr="00905B38">
        <w:rPr>
          <w:rFonts w:cs="Arial"/>
          <w:lang w:val="sr-Cyrl-CS"/>
        </w:rPr>
        <w:t>.</w:t>
      </w:r>
      <w:r w:rsidRPr="008377F2">
        <w:rPr>
          <w:rFonts w:cs="Arial"/>
          <w:lang w:val="ru-RU"/>
        </w:rPr>
        <w:t xml:space="preserve"> </w:t>
      </w:r>
    </w:p>
    <w:p w14:paraId="5E4DFA27" w14:textId="77777777" w:rsidR="008F774C" w:rsidRPr="00905B38" w:rsidRDefault="008F774C" w:rsidP="00C46BC0">
      <w:pPr>
        <w:pStyle w:val="KDParagraf"/>
        <w:spacing w:before="0"/>
        <w:rPr>
          <w:rFonts w:cs="Arial"/>
          <w:lang w:val="ru-RU" w:eastAsia="sr-Latn-CS"/>
        </w:rPr>
      </w:pPr>
    </w:p>
    <w:p w14:paraId="70829696" w14:textId="77777777" w:rsidR="0085348E" w:rsidRPr="00905B38" w:rsidRDefault="00FD540C" w:rsidP="0003146B">
      <w:pPr>
        <w:pStyle w:val="KDPodnaslov2"/>
        <w:numPr>
          <w:ilvl w:val="1"/>
          <w:numId w:val="21"/>
        </w:numPr>
        <w:spacing w:before="0"/>
        <w:jc w:val="both"/>
        <w:rPr>
          <w:rFonts w:cs="Arial"/>
          <w:lang w:val="ru-RU"/>
        </w:rPr>
      </w:pPr>
      <w:r>
        <w:rPr>
          <w:rFonts w:cs="Arial"/>
          <w:lang w:val="ru-RU"/>
        </w:rPr>
        <w:lastRenderedPageBreak/>
        <w:t xml:space="preserve"> </w:t>
      </w:r>
      <w:r>
        <w:rPr>
          <w:rFonts w:cs="Arial"/>
          <w:lang w:val="ru-RU"/>
        </w:rPr>
        <w:tab/>
      </w:r>
      <w:r w:rsidR="008F774C" w:rsidRPr="00905B38">
        <w:rPr>
          <w:rFonts w:cs="Arial"/>
          <w:lang w:val="ru-RU"/>
        </w:rPr>
        <w:t>Начело заштите животне средине и обезбеђивања енергетске ефикасности</w:t>
      </w:r>
    </w:p>
    <w:p w14:paraId="5CD7F253" w14:textId="77777777" w:rsidR="008F774C" w:rsidRPr="00905B38" w:rsidRDefault="008F774C" w:rsidP="00C46BC0">
      <w:pPr>
        <w:pStyle w:val="KDParagraf"/>
        <w:spacing w:before="0"/>
        <w:rPr>
          <w:rFonts w:cs="Arial"/>
          <w:lang w:val="ru-RU" w:eastAsia="sr-Latn-CS"/>
        </w:rPr>
      </w:pPr>
      <w:r w:rsidRPr="00905B38">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378417A" w14:textId="77777777" w:rsidR="008D2B23" w:rsidRPr="00905B38" w:rsidRDefault="008D2B23" w:rsidP="00C46BC0">
      <w:pPr>
        <w:spacing w:before="0"/>
        <w:ind w:left="851"/>
        <w:rPr>
          <w:rFonts w:eastAsia="TimesNewRomanPSMT" w:cs="Arial"/>
          <w:bCs/>
          <w:iCs/>
          <w:color w:val="00B0F0"/>
          <w:lang w:val="ru-RU"/>
        </w:rPr>
      </w:pPr>
    </w:p>
    <w:p w14:paraId="1774D1AB" w14:textId="77777777" w:rsidR="008D2B23" w:rsidRPr="00FD540C" w:rsidRDefault="00FD540C" w:rsidP="0003146B">
      <w:pPr>
        <w:pStyle w:val="KDPodnaslov2"/>
        <w:numPr>
          <w:ilvl w:val="1"/>
          <w:numId w:val="21"/>
        </w:numPr>
        <w:spacing w:before="0"/>
        <w:jc w:val="both"/>
        <w:rPr>
          <w:rFonts w:cs="Arial"/>
          <w:lang w:val="ru-RU"/>
        </w:rPr>
      </w:pPr>
      <w:bookmarkStart w:id="238" w:name="_Toc441651602"/>
      <w:bookmarkStart w:id="239" w:name="_Toc442559913"/>
      <w:r w:rsidRPr="008377F2">
        <w:rPr>
          <w:rFonts w:cs="Arial"/>
          <w:lang w:val="ru-RU"/>
        </w:rPr>
        <w:t xml:space="preserve"> </w:t>
      </w:r>
      <w:r w:rsidRPr="008377F2">
        <w:rPr>
          <w:rFonts w:cs="Arial"/>
          <w:lang w:val="ru-RU"/>
        </w:rPr>
        <w:tab/>
      </w:r>
      <w:r w:rsidR="008D2B23" w:rsidRPr="00FD540C">
        <w:rPr>
          <w:rFonts w:cs="Arial"/>
          <w:lang w:val="ru-RU"/>
        </w:rPr>
        <w:t>Додатне информације и објашњења</w:t>
      </w:r>
      <w:bookmarkEnd w:id="238"/>
      <w:bookmarkEnd w:id="239"/>
    </w:p>
    <w:p w14:paraId="779C599F" w14:textId="77777777" w:rsidR="00F041EB" w:rsidRPr="00905B38" w:rsidRDefault="00F041EB" w:rsidP="00F041EB">
      <w:pPr>
        <w:widowControl w:val="0"/>
        <w:spacing w:before="0"/>
        <w:rPr>
          <w:rFonts w:cs="Arial"/>
          <w:lang w:val="ru-RU"/>
        </w:rPr>
      </w:pPr>
      <w:r w:rsidRPr="00905B38">
        <w:rPr>
          <w:rFonts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ЈН/</w:t>
      </w:r>
      <w:r w:rsidR="00EA6113" w:rsidRPr="00905B38">
        <w:rPr>
          <w:rFonts w:cs="Arial"/>
          <w:lang w:val="ru-RU"/>
        </w:rPr>
        <w:t>1000/0</w:t>
      </w:r>
      <w:r w:rsidR="00C871C7">
        <w:rPr>
          <w:rFonts w:cs="Arial"/>
          <w:lang w:val="ru-RU"/>
        </w:rPr>
        <w:t>151</w:t>
      </w:r>
      <w:r w:rsidR="00EA6113" w:rsidRPr="00905B38">
        <w:rPr>
          <w:rFonts w:cs="Arial"/>
          <w:lang w:val="ru-RU"/>
        </w:rPr>
        <w:t>/2016</w:t>
      </w:r>
      <w:r w:rsidRPr="00905B38">
        <w:rPr>
          <w:rFonts w:cs="Arial"/>
          <w:lang w:val="ru-RU"/>
        </w:rPr>
        <w:t>“ или електронским путем на е-</w:t>
      </w:r>
      <w:r w:rsidRPr="00905B38">
        <w:rPr>
          <w:rFonts w:cs="Arial"/>
        </w:rPr>
        <w:t>mail</w:t>
      </w:r>
      <w:r w:rsidRPr="00905B38">
        <w:rPr>
          <w:rFonts w:cs="Arial"/>
          <w:lang w:val="ru-RU"/>
        </w:rPr>
        <w:t xml:space="preserve"> адресу: </w:t>
      </w:r>
      <w:r w:rsidRPr="00905B38">
        <w:rPr>
          <w:rFonts w:cs="Arial"/>
        </w:rPr>
        <w:t>sanja</w:t>
      </w:r>
      <w:r w:rsidRPr="00C871C7">
        <w:rPr>
          <w:rFonts w:cs="Arial"/>
          <w:lang w:val="ru-RU"/>
        </w:rPr>
        <w:t>.</w:t>
      </w:r>
      <w:r w:rsidRPr="00905B38">
        <w:rPr>
          <w:rFonts w:cs="Arial"/>
        </w:rPr>
        <w:t>alikalfic</w:t>
      </w:r>
      <w:r w:rsidRPr="00C871C7">
        <w:rPr>
          <w:rFonts w:cs="Arial"/>
          <w:lang w:val="ru-RU"/>
        </w:rPr>
        <w:t>@</w:t>
      </w:r>
      <w:r w:rsidRPr="00905B38">
        <w:rPr>
          <w:rFonts w:cs="Arial"/>
        </w:rPr>
        <w:t>eps</w:t>
      </w:r>
      <w:r w:rsidRPr="00C871C7">
        <w:rPr>
          <w:rFonts w:cs="Arial"/>
          <w:lang w:val="ru-RU"/>
        </w:rPr>
        <w:t>.</w:t>
      </w:r>
      <w:r w:rsidRPr="00905B38">
        <w:rPr>
          <w:rFonts w:cs="Arial"/>
        </w:rPr>
        <w:t>rs</w:t>
      </w:r>
      <w:r w:rsidRPr="00905B38">
        <w:rPr>
          <w:rFonts w:cs="Arial"/>
          <w:lang w:val="ru-RU"/>
        </w:rPr>
        <w:t>,</w:t>
      </w:r>
      <w:r w:rsidRPr="00C871C7">
        <w:rPr>
          <w:rFonts w:cs="Arial"/>
          <w:lang w:val="ru-RU"/>
        </w:rPr>
        <w:t xml:space="preserve"> </w:t>
      </w:r>
      <w:r w:rsidRPr="00905B38">
        <w:rPr>
          <w:rFonts w:cs="Arial"/>
          <w:lang w:val="ru-RU"/>
        </w:rPr>
        <w:t>радним данима (понедељак – петак) у времену од 08 до 1</w:t>
      </w:r>
      <w:r w:rsidRPr="00C871C7">
        <w:rPr>
          <w:rFonts w:cs="Arial"/>
          <w:lang w:val="ru-RU"/>
        </w:rPr>
        <w:t>6</w:t>
      </w:r>
      <w:r w:rsidRPr="00905B38">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427140F" w14:textId="77777777" w:rsidR="00F041EB" w:rsidRPr="00905B38" w:rsidRDefault="00F041EB" w:rsidP="00F041EB">
      <w:pPr>
        <w:spacing w:before="0"/>
        <w:rPr>
          <w:rFonts w:cs="Arial"/>
          <w:lang w:val="ru-RU"/>
        </w:rPr>
      </w:pPr>
      <w:r w:rsidRPr="00905B38">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2A39617C" w14:textId="77777777" w:rsidR="00F041EB" w:rsidRPr="00905B38" w:rsidRDefault="00F041EB" w:rsidP="00F041EB">
      <w:pPr>
        <w:pStyle w:val="KDMojTekst"/>
        <w:spacing w:before="0"/>
        <w:rPr>
          <w:rFonts w:cs="Arial"/>
          <w:i w:val="0"/>
          <w:color w:val="auto"/>
          <w:sz w:val="22"/>
          <w:szCs w:val="22"/>
        </w:rPr>
      </w:pPr>
      <w:r w:rsidRPr="00905B38">
        <w:rPr>
          <w:rFonts w:cs="Arial"/>
          <w:i w:val="0"/>
          <w:color w:val="auto"/>
          <w:sz w:val="22"/>
          <w:szCs w:val="22"/>
        </w:rPr>
        <w:t>Тражење додатних информација и појашњења телефоном није дозвољено.</w:t>
      </w:r>
    </w:p>
    <w:p w14:paraId="765DAA4F" w14:textId="77777777" w:rsidR="00F041EB" w:rsidRPr="00905B38" w:rsidRDefault="00F041EB" w:rsidP="00F041EB">
      <w:pPr>
        <w:spacing w:before="0"/>
        <w:rPr>
          <w:rFonts w:cs="Arial"/>
          <w:lang w:val="ru-RU"/>
        </w:rPr>
      </w:pPr>
      <w:r w:rsidRPr="00905B38">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25B97DB" w14:textId="77777777" w:rsidR="00F041EB" w:rsidRPr="00905B38" w:rsidRDefault="00F041EB" w:rsidP="00F041EB">
      <w:pPr>
        <w:spacing w:before="0"/>
        <w:rPr>
          <w:rFonts w:cs="Arial"/>
          <w:lang w:val="ru-RU"/>
        </w:rPr>
      </w:pPr>
      <w:r w:rsidRPr="00905B38">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0EDD697B" w14:textId="77777777" w:rsidR="00F041EB" w:rsidRPr="00905B38" w:rsidRDefault="00F041EB" w:rsidP="00F041EB">
      <w:pPr>
        <w:spacing w:before="0"/>
        <w:rPr>
          <w:rFonts w:cs="Arial"/>
          <w:lang w:val="ru-RU"/>
        </w:rPr>
      </w:pPr>
      <w:r w:rsidRPr="00905B38">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F243AA6" w14:textId="77777777" w:rsidR="00F041EB" w:rsidRPr="00905B38" w:rsidRDefault="00F041EB" w:rsidP="00F041EB">
      <w:pPr>
        <w:spacing w:before="0"/>
        <w:rPr>
          <w:rFonts w:cs="Arial"/>
          <w:lang w:val="ru-RU"/>
        </w:rPr>
      </w:pPr>
      <w:r w:rsidRPr="00905B38">
        <w:rPr>
          <w:rFonts w:cs="Arial"/>
          <w:lang w:val="ru-RU"/>
        </w:rPr>
        <w:t>По истеку рока предвиђеног за подношење понуда наручилац не може да мења нити да допуњује конкурсну документацију.</w:t>
      </w:r>
    </w:p>
    <w:p w14:paraId="0BEACE2C" w14:textId="77777777" w:rsidR="00F041EB" w:rsidRPr="00905B38" w:rsidRDefault="00F041EB" w:rsidP="00F041EB">
      <w:pPr>
        <w:pStyle w:val="KDMojTekst"/>
        <w:spacing w:before="0"/>
        <w:rPr>
          <w:rFonts w:cs="Arial"/>
          <w:i w:val="0"/>
          <w:color w:val="auto"/>
          <w:sz w:val="22"/>
          <w:szCs w:val="22"/>
          <w:lang w:val="sr-Cyrl-CS"/>
        </w:rPr>
      </w:pPr>
      <w:r w:rsidRPr="00905B38">
        <w:rPr>
          <w:rFonts w:cs="Arial"/>
          <w:i w:val="0"/>
          <w:color w:val="auto"/>
          <w:sz w:val="22"/>
          <w:szCs w:val="22"/>
        </w:rPr>
        <w:t>Комуникација у поступку јавне набавке се врши на начин предвиђен чланом 20. Закона.</w:t>
      </w:r>
    </w:p>
    <w:p w14:paraId="49F4159F" w14:textId="77777777" w:rsidR="00F041EB" w:rsidRPr="00905B38" w:rsidRDefault="00F041EB" w:rsidP="00F041EB">
      <w:pPr>
        <w:pStyle w:val="KDParagraf"/>
        <w:spacing w:before="0"/>
        <w:rPr>
          <w:rFonts w:cs="Arial"/>
          <w:lang w:val="ru-RU"/>
        </w:rPr>
      </w:pPr>
      <w:r w:rsidRPr="00905B38">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Pr="00905B38">
          <w:rPr>
            <w:rStyle w:val="Hyperlink"/>
            <w:rFonts w:cs="Arial"/>
          </w:rPr>
          <w:t>www</w:t>
        </w:r>
        <w:r w:rsidRPr="00905B38">
          <w:rPr>
            <w:rStyle w:val="Hyperlink"/>
            <w:rFonts w:cs="Arial"/>
            <w:lang w:val="ru-RU"/>
          </w:rPr>
          <w:t>.</w:t>
        </w:r>
        <w:r w:rsidRPr="00905B38">
          <w:rPr>
            <w:rStyle w:val="Hyperlink"/>
            <w:rFonts w:cs="Arial"/>
            <w:lang w:val="sr-Cyrl-CS"/>
          </w:rPr>
          <w:t>к</w:t>
        </w:r>
        <w:r w:rsidRPr="00905B38">
          <w:rPr>
            <w:rStyle w:val="Hyperlink"/>
            <w:rFonts w:cs="Arial"/>
          </w:rPr>
          <w:t>jn</w:t>
        </w:r>
        <w:r w:rsidRPr="00905B38">
          <w:rPr>
            <w:rStyle w:val="Hyperlink"/>
            <w:rFonts w:cs="Arial"/>
            <w:lang w:val="ru-RU"/>
          </w:rPr>
          <w:t>.</w:t>
        </w:r>
        <w:r w:rsidRPr="00905B38">
          <w:rPr>
            <w:rStyle w:val="Hyperlink"/>
            <w:rFonts w:cs="Arial"/>
          </w:rPr>
          <w:t>gov</w:t>
        </w:r>
        <w:r w:rsidRPr="00905B38">
          <w:rPr>
            <w:rStyle w:val="Hyperlink"/>
            <w:rFonts w:cs="Arial"/>
            <w:lang w:val="ru-RU"/>
          </w:rPr>
          <w:t>.</w:t>
        </w:r>
        <w:r w:rsidRPr="00905B38">
          <w:rPr>
            <w:rStyle w:val="Hyperlink"/>
            <w:rFonts w:cs="Arial"/>
          </w:rPr>
          <w:t>rs</w:t>
        </w:r>
      </w:hyperlink>
      <w:r w:rsidRPr="00905B38">
        <w:rPr>
          <w:rFonts w:cs="Arial"/>
          <w:lang w:val="ru-RU"/>
        </w:rPr>
        <w:t>).</w:t>
      </w:r>
    </w:p>
    <w:p w14:paraId="33EE51F9" w14:textId="77777777" w:rsidR="008D2B23" w:rsidRPr="00905B38" w:rsidRDefault="008D2B23" w:rsidP="00C46BC0">
      <w:pPr>
        <w:pStyle w:val="KDMojTekst"/>
        <w:spacing w:before="0"/>
        <w:rPr>
          <w:rFonts w:cs="Arial"/>
          <w:i w:val="0"/>
          <w:color w:val="auto"/>
          <w:sz w:val="22"/>
          <w:szCs w:val="22"/>
        </w:rPr>
      </w:pPr>
    </w:p>
    <w:p w14:paraId="58CB95CC" w14:textId="77777777" w:rsidR="008D2B23" w:rsidRPr="00FD540C" w:rsidRDefault="00FD540C" w:rsidP="0003146B">
      <w:pPr>
        <w:pStyle w:val="KDPodnaslov2"/>
        <w:numPr>
          <w:ilvl w:val="1"/>
          <w:numId w:val="21"/>
        </w:numPr>
        <w:spacing w:before="0"/>
        <w:jc w:val="both"/>
        <w:rPr>
          <w:rFonts w:cs="Arial"/>
          <w:lang w:val="sr-Latn-CS"/>
        </w:rPr>
      </w:pPr>
      <w:bookmarkStart w:id="240" w:name="_Toc441651603"/>
      <w:bookmarkStart w:id="241" w:name="_Toc442559914"/>
      <w:r w:rsidRPr="008377F2">
        <w:rPr>
          <w:rFonts w:cs="Arial"/>
          <w:lang w:val="ru-RU"/>
        </w:rPr>
        <w:t xml:space="preserve"> </w:t>
      </w:r>
      <w:r w:rsidRPr="008377F2">
        <w:rPr>
          <w:rFonts w:cs="Arial"/>
          <w:lang w:val="ru-RU"/>
        </w:rPr>
        <w:tab/>
      </w:r>
      <w:r w:rsidR="008D2B23" w:rsidRPr="00FD540C">
        <w:rPr>
          <w:rFonts w:cs="Arial"/>
          <w:lang w:val="sr-Latn-CS"/>
        </w:rPr>
        <w:t>Трошкови понуде</w:t>
      </w:r>
      <w:bookmarkEnd w:id="240"/>
      <w:bookmarkEnd w:id="241"/>
    </w:p>
    <w:p w14:paraId="153E92DF" w14:textId="77777777" w:rsidR="008D2B23" w:rsidRPr="00905B38" w:rsidRDefault="008D2B23" w:rsidP="00C46BC0">
      <w:pPr>
        <w:pStyle w:val="KDParagraf"/>
        <w:spacing w:before="0"/>
        <w:rPr>
          <w:rFonts w:cs="Arial"/>
          <w:lang w:val="ru-RU"/>
        </w:rPr>
      </w:pPr>
      <w:r w:rsidRPr="00905B38">
        <w:rPr>
          <w:rFonts w:cs="Arial"/>
          <w:lang w:val="ru-RU"/>
        </w:rPr>
        <w:t>Трошкове припреме и подношења понуде сноси искључив</w:t>
      </w:r>
      <w:r w:rsidR="002479F9" w:rsidRPr="00905B38">
        <w:rPr>
          <w:rFonts w:cs="Arial"/>
          <w:lang w:val="ru-RU"/>
        </w:rPr>
        <w:t>о Понуђач и не може тражити од Н</w:t>
      </w:r>
      <w:r w:rsidRPr="00905B38">
        <w:rPr>
          <w:rFonts w:cs="Arial"/>
          <w:lang w:val="ru-RU"/>
        </w:rPr>
        <w:t>аручиоца накнаду трошкова.</w:t>
      </w:r>
    </w:p>
    <w:p w14:paraId="1C952DBC" w14:textId="77777777" w:rsidR="008D2B23" w:rsidRPr="00905B38" w:rsidRDefault="008D2B23" w:rsidP="00C46BC0">
      <w:pPr>
        <w:pStyle w:val="KDParagraf"/>
        <w:spacing w:before="0"/>
        <w:rPr>
          <w:rFonts w:cs="Arial"/>
          <w:lang w:val="ru-RU"/>
        </w:rPr>
      </w:pPr>
      <w:r w:rsidRPr="00905B3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22084C08" w14:textId="77777777" w:rsidR="008D2B23" w:rsidRPr="00905B38" w:rsidRDefault="008D2B23" w:rsidP="00C46BC0">
      <w:pPr>
        <w:pStyle w:val="KDParagraf"/>
        <w:spacing w:before="0"/>
        <w:rPr>
          <w:rFonts w:cs="Arial"/>
          <w:lang w:val="ru-RU"/>
        </w:rPr>
      </w:pPr>
      <w:r w:rsidRPr="00905B38">
        <w:rPr>
          <w:rFonts w:cs="Arial"/>
          <w:lang w:val="ru-RU"/>
        </w:rPr>
        <w:t xml:space="preserve">Ако је поступак јавне набавке обустављен из разлога који су на страни </w:t>
      </w:r>
      <w:r w:rsidR="002479F9" w:rsidRPr="008377F2">
        <w:rPr>
          <w:rFonts w:cs="Arial"/>
          <w:lang w:val="ru-RU"/>
        </w:rPr>
        <w:t>Н</w:t>
      </w:r>
      <w:r w:rsidR="002479F9" w:rsidRPr="00905B38">
        <w:rPr>
          <w:rFonts w:cs="Arial"/>
          <w:lang w:val="ru-RU"/>
        </w:rPr>
        <w:t>аручиоца, Наручилац је дужан да П</w:t>
      </w:r>
      <w:r w:rsidRPr="00905B38">
        <w:rPr>
          <w:rFonts w:cs="Arial"/>
          <w:lang w:val="ru-RU"/>
        </w:rPr>
        <w:t>онуђачу надокнади трошкове прибављања средства</w:t>
      </w:r>
      <w:r w:rsidR="002479F9" w:rsidRPr="00905B38">
        <w:rPr>
          <w:rFonts w:cs="Arial"/>
          <w:lang w:val="ru-RU"/>
        </w:rPr>
        <w:t xml:space="preserve"> обезбеђења, под условом да је П</w:t>
      </w:r>
      <w:r w:rsidRPr="00905B38">
        <w:rPr>
          <w:rFonts w:cs="Arial"/>
          <w:lang w:val="ru-RU"/>
        </w:rPr>
        <w:t>онуђач тражио накнаду тих трошкова у својој понуди.</w:t>
      </w:r>
    </w:p>
    <w:p w14:paraId="3359945E" w14:textId="77777777" w:rsidR="008D2B23" w:rsidRPr="00905B38" w:rsidRDefault="008D2B23" w:rsidP="00C46BC0">
      <w:pPr>
        <w:pStyle w:val="KDParagraf"/>
        <w:spacing w:before="0"/>
        <w:rPr>
          <w:rFonts w:cs="Arial"/>
          <w:lang w:val="ru-RU"/>
        </w:rPr>
      </w:pPr>
    </w:p>
    <w:p w14:paraId="0E9D9C3D" w14:textId="77777777" w:rsidR="00C14152" w:rsidRPr="00905B38" w:rsidRDefault="00FD540C" w:rsidP="0003146B">
      <w:pPr>
        <w:pStyle w:val="KDPodnaslov2"/>
        <w:numPr>
          <w:ilvl w:val="1"/>
          <w:numId w:val="21"/>
        </w:numPr>
        <w:spacing w:before="0"/>
        <w:jc w:val="both"/>
        <w:rPr>
          <w:rFonts w:cs="Arial"/>
          <w:lang w:val="ru-RU"/>
        </w:rPr>
      </w:pPr>
      <w:r>
        <w:rPr>
          <w:rFonts w:cs="Arial"/>
          <w:lang w:val="ru-RU"/>
        </w:rPr>
        <w:t xml:space="preserve"> </w:t>
      </w:r>
      <w:r>
        <w:rPr>
          <w:rFonts w:cs="Arial"/>
          <w:lang w:val="ru-RU"/>
        </w:rPr>
        <w:tab/>
      </w:r>
      <w:r w:rsidR="00C14152" w:rsidRPr="00905B38">
        <w:rPr>
          <w:rFonts w:cs="Arial"/>
          <w:lang w:val="ru-RU"/>
        </w:rPr>
        <w:t>Д</w:t>
      </w:r>
      <w:r w:rsidR="00C14152" w:rsidRPr="00905B38">
        <w:rPr>
          <w:rFonts w:cs="Arial"/>
          <w:lang w:val="sr-Latn-CS"/>
        </w:rPr>
        <w:t>одатн</w:t>
      </w:r>
      <w:r w:rsidR="00C14152" w:rsidRPr="00905B38">
        <w:rPr>
          <w:rFonts w:cs="Arial"/>
          <w:lang w:val="ru-RU"/>
        </w:rPr>
        <w:t>а</w:t>
      </w:r>
      <w:r w:rsidR="00C14152" w:rsidRPr="00905B38">
        <w:rPr>
          <w:rFonts w:cs="Arial"/>
          <w:lang w:val="sr-Latn-CS"/>
        </w:rPr>
        <w:t xml:space="preserve"> објашњења</w:t>
      </w:r>
      <w:r w:rsidR="00C14152" w:rsidRPr="00905B38">
        <w:rPr>
          <w:rFonts w:cs="Arial"/>
          <w:lang w:val="ru-RU"/>
        </w:rPr>
        <w:t>, контрола и допуштене исправке</w:t>
      </w:r>
    </w:p>
    <w:p w14:paraId="4F7F8B94" w14:textId="77777777" w:rsidR="00C14152" w:rsidRPr="00905B38" w:rsidRDefault="00C14152" w:rsidP="00C46BC0">
      <w:pPr>
        <w:pStyle w:val="KDParagraf"/>
        <w:spacing w:before="0"/>
        <w:rPr>
          <w:rFonts w:eastAsia="TimesNewRomanPSMT" w:cs="Arial"/>
          <w:lang w:val="ru-RU"/>
        </w:rPr>
      </w:pPr>
      <w:r w:rsidRPr="00905B3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B1A882D" w14:textId="77777777" w:rsidR="00C14152" w:rsidRPr="00905B38" w:rsidRDefault="00C14152" w:rsidP="00C46BC0">
      <w:pPr>
        <w:pStyle w:val="KDParagraf"/>
        <w:spacing w:before="0"/>
        <w:rPr>
          <w:rFonts w:eastAsia="TimesNewRomanPSMT" w:cs="Arial"/>
          <w:lang w:val="ru-RU"/>
        </w:rPr>
      </w:pPr>
      <w:r w:rsidRPr="00905B38">
        <w:rPr>
          <w:rFonts w:eastAsia="TimesNewRomanPSMT" w:cs="Arial"/>
          <w:lang w:val="ru-RU"/>
        </w:rPr>
        <w:t>Уколико је потр</w:t>
      </w:r>
      <w:r w:rsidR="002479F9" w:rsidRPr="00905B38">
        <w:rPr>
          <w:rFonts w:eastAsia="TimesNewRomanPSMT" w:cs="Arial"/>
          <w:lang w:val="ru-RU"/>
        </w:rPr>
        <w:t>ебно вршити додатна објашњења, Наручилац ће П</w:t>
      </w:r>
      <w:r w:rsidRPr="00905B38">
        <w:rPr>
          <w:rFonts w:eastAsia="TimesNewRomanPSMT" w:cs="Arial"/>
          <w:lang w:val="ru-RU"/>
        </w:rPr>
        <w:t>онуђачу оставити прим</w:t>
      </w:r>
      <w:r w:rsidR="002479F9" w:rsidRPr="00905B38">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905B38">
        <w:rPr>
          <w:rFonts w:eastAsia="TimesNewRomanPSMT" w:cs="Arial"/>
          <w:lang w:val="ru-RU"/>
        </w:rPr>
        <w:t>одизвођача.</w:t>
      </w:r>
    </w:p>
    <w:p w14:paraId="73E71743" w14:textId="77777777" w:rsidR="00C14152" w:rsidRPr="00905B38" w:rsidRDefault="002479F9" w:rsidP="00C46BC0">
      <w:pPr>
        <w:pStyle w:val="KDParagraf"/>
        <w:spacing w:before="0"/>
        <w:rPr>
          <w:rFonts w:eastAsia="TimesNewRomanPSMT" w:cs="Arial"/>
          <w:lang w:val="ru-RU"/>
        </w:rPr>
      </w:pPr>
      <w:r w:rsidRPr="00905B38">
        <w:rPr>
          <w:rFonts w:eastAsia="TimesNewRomanPSMT" w:cs="Arial"/>
          <w:lang w:val="ru-RU"/>
        </w:rPr>
        <w:lastRenderedPageBreak/>
        <w:t>Наручилац може, уз сагласност П</w:t>
      </w:r>
      <w:r w:rsidR="00C14152" w:rsidRPr="00905B38">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03745B5B" w14:textId="77777777" w:rsidR="00C14152" w:rsidRPr="00905B38" w:rsidRDefault="00C14152" w:rsidP="00C46BC0">
      <w:pPr>
        <w:pStyle w:val="KDParagraf"/>
        <w:spacing w:before="0"/>
        <w:rPr>
          <w:rFonts w:eastAsia="TimesNewRomanPSMT" w:cs="Arial"/>
          <w:lang w:val="ru-RU"/>
        </w:rPr>
      </w:pPr>
      <w:r w:rsidRPr="00905B38">
        <w:rPr>
          <w:rFonts w:eastAsia="TimesNewRomanPSMT" w:cs="Arial"/>
          <w:lang w:val="ru-RU"/>
        </w:rPr>
        <w:t>У случају разлике између јединичне цене и укупне цене, мерод</w:t>
      </w:r>
      <w:r w:rsidR="002479F9" w:rsidRPr="00905B38">
        <w:rPr>
          <w:rFonts w:eastAsia="TimesNewRomanPSMT" w:cs="Arial"/>
          <w:lang w:val="ru-RU"/>
        </w:rPr>
        <w:t>авна је јединична цена. Ако се П</w:t>
      </w:r>
      <w:r w:rsidRPr="00905B38">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21E168D5" w14:textId="77777777" w:rsidR="008D2B23" w:rsidRPr="00905B38" w:rsidRDefault="008D2B23" w:rsidP="00C46BC0">
      <w:pPr>
        <w:spacing w:before="0"/>
        <w:rPr>
          <w:rFonts w:cs="Arial"/>
          <w:lang w:val="ru-RU"/>
        </w:rPr>
      </w:pPr>
    </w:p>
    <w:p w14:paraId="5F7F84C0" w14:textId="77777777" w:rsidR="00B20A6C" w:rsidRPr="00FD540C" w:rsidRDefault="00FD540C" w:rsidP="0003146B">
      <w:pPr>
        <w:pStyle w:val="KDPodnaslov2"/>
        <w:numPr>
          <w:ilvl w:val="1"/>
          <w:numId w:val="21"/>
        </w:numPr>
        <w:spacing w:before="0"/>
        <w:jc w:val="both"/>
        <w:rPr>
          <w:rFonts w:cs="Arial"/>
          <w:lang w:val="ru-RU"/>
        </w:rPr>
      </w:pPr>
      <w:bookmarkStart w:id="242" w:name="_Toc442559917"/>
      <w:bookmarkStart w:id="243" w:name="_Toc441651606"/>
      <w:r w:rsidRPr="008377F2">
        <w:rPr>
          <w:rFonts w:cs="Arial"/>
          <w:lang w:val="ru-RU"/>
        </w:rPr>
        <w:t xml:space="preserve"> </w:t>
      </w:r>
      <w:r w:rsidRPr="008377F2">
        <w:rPr>
          <w:rFonts w:cs="Arial"/>
          <w:lang w:val="ru-RU"/>
        </w:rPr>
        <w:tab/>
      </w:r>
      <w:r w:rsidR="00B20A6C" w:rsidRPr="00FD540C">
        <w:rPr>
          <w:rFonts w:cs="Arial"/>
          <w:lang w:val="ru-RU"/>
        </w:rPr>
        <w:t>Разлози за одбијање понуде</w:t>
      </w:r>
      <w:bookmarkEnd w:id="242"/>
      <w:r w:rsidR="00B20A6C" w:rsidRPr="00FD540C">
        <w:rPr>
          <w:rFonts w:cs="Arial"/>
          <w:lang w:val="ru-RU"/>
        </w:rPr>
        <w:t xml:space="preserve"> </w:t>
      </w:r>
      <w:bookmarkEnd w:id="243"/>
    </w:p>
    <w:p w14:paraId="3A149DA1" w14:textId="77777777" w:rsidR="00B20A6C" w:rsidRPr="00905B38" w:rsidRDefault="00B20A6C" w:rsidP="00C46BC0">
      <w:pPr>
        <w:autoSpaceDE w:val="0"/>
        <w:autoSpaceDN w:val="0"/>
        <w:adjustRightInd w:val="0"/>
        <w:spacing w:before="0"/>
        <w:rPr>
          <w:rFonts w:eastAsia="TimesNewRomanPSMT" w:cs="Arial"/>
          <w:bCs/>
          <w:iCs/>
          <w:lang w:val="ru-RU"/>
        </w:rPr>
      </w:pPr>
      <w:r w:rsidRPr="00FD540C">
        <w:rPr>
          <w:rFonts w:eastAsia="TimesNewRomanPSMT" w:cs="Arial"/>
          <w:bCs/>
          <w:iCs/>
          <w:lang w:val="ru-RU"/>
        </w:rPr>
        <w:t>Понуда ће бити одбијена ако:</w:t>
      </w:r>
    </w:p>
    <w:p w14:paraId="43F00833" w14:textId="77777777" w:rsidR="00B20A6C" w:rsidRPr="00905B38" w:rsidRDefault="00B20A6C" w:rsidP="0003146B">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905B38">
        <w:rPr>
          <w:rFonts w:ascii="Arial" w:eastAsia="TimesNewRomanPSMT" w:hAnsi="Arial" w:cs="Arial"/>
          <w:bCs/>
          <w:iCs/>
          <w:lang w:val="ru-RU"/>
        </w:rPr>
        <w:t>је неблаговремена, неприхватљива или неодговарајућа;</w:t>
      </w:r>
    </w:p>
    <w:p w14:paraId="6A7756C7" w14:textId="77777777" w:rsidR="00B20A6C" w:rsidRPr="00905B38" w:rsidRDefault="00B20A6C" w:rsidP="0003146B">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905B38">
        <w:rPr>
          <w:rFonts w:ascii="Arial" w:eastAsia="TimesNewRomanPSMT" w:hAnsi="Arial" w:cs="Arial"/>
          <w:bCs/>
          <w:iCs/>
          <w:lang w:val="ru-RU"/>
        </w:rPr>
        <w:t>ако се понуђач не сагласи са исправком рачунских грешака;</w:t>
      </w:r>
    </w:p>
    <w:p w14:paraId="7F4910B7" w14:textId="77777777" w:rsidR="00B20A6C" w:rsidRPr="00905B38" w:rsidRDefault="00B20A6C" w:rsidP="0003146B">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905B38">
        <w:rPr>
          <w:rFonts w:ascii="Arial" w:eastAsia="TimesNewRomanPSMT" w:hAnsi="Arial" w:cs="Arial"/>
          <w:bCs/>
          <w:iCs/>
          <w:lang w:val="ru-RU"/>
        </w:rPr>
        <w:t xml:space="preserve">ако има битне недостатке сходно члану 106. </w:t>
      </w:r>
      <w:r w:rsidR="003A36FC" w:rsidRPr="00905B38">
        <w:rPr>
          <w:rFonts w:ascii="Arial" w:eastAsia="TimesNewRomanPSMT" w:hAnsi="Arial" w:cs="Arial"/>
          <w:bCs/>
          <w:iCs/>
        </w:rPr>
        <w:t>Закона.</w:t>
      </w:r>
    </w:p>
    <w:p w14:paraId="3113496C" w14:textId="77777777" w:rsidR="00B20A6C" w:rsidRPr="00905B38" w:rsidRDefault="00B20A6C" w:rsidP="00C46BC0">
      <w:pPr>
        <w:spacing w:before="0"/>
        <w:rPr>
          <w:rFonts w:cs="Arial"/>
          <w:lang w:val="sr-Cyrl-CS"/>
        </w:rPr>
      </w:pPr>
    </w:p>
    <w:p w14:paraId="4BF48156" w14:textId="77777777" w:rsidR="00B20A6C" w:rsidRPr="00905B38" w:rsidRDefault="00B20A6C" w:rsidP="00C46BC0">
      <w:pPr>
        <w:spacing w:before="0"/>
        <w:rPr>
          <w:rFonts w:cs="Arial"/>
        </w:rPr>
      </w:pPr>
      <w:r w:rsidRPr="00905B38">
        <w:rPr>
          <w:rFonts w:cs="Arial"/>
          <w:lang w:val="sr-Cyrl-CS"/>
        </w:rPr>
        <w:t xml:space="preserve">Наручилац ће донети одлуку о обустави поступка јавне набавке у складу са чланом 109. </w:t>
      </w:r>
      <w:r w:rsidRPr="00905B38">
        <w:rPr>
          <w:rFonts w:cs="Arial"/>
        </w:rPr>
        <w:t>Закона.</w:t>
      </w:r>
    </w:p>
    <w:p w14:paraId="7E12968E" w14:textId="77777777" w:rsidR="00B20A6C" w:rsidRPr="00905B38" w:rsidRDefault="00B20A6C" w:rsidP="00C46BC0">
      <w:pPr>
        <w:pStyle w:val="ListParagraph"/>
        <w:autoSpaceDE w:val="0"/>
        <w:autoSpaceDN w:val="0"/>
        <w:adjustRightInd w:val="0"/>
        <w:spacing w:before="0" w:after="0" w:line="240" w:lineRule="auto"/>
        <w:ind w:left="0"/>
        <w:rPr>
          <w:rFonts w:ascii="Arial" w:eastAsia="TimesNewRomanPSMT" w:hAnsi="Arial" w:cs="Arial"/>
          <w:bCs/>
          <w:iCs/>
        </w:rPr>
      </w:pPr>
    </w:p>
    <w:p w14:paraId="2A26CF61" w14:textId="77777777" w:rsidR="008D2B23" w:rsidRPr="00905B38" w:rsidRDefault="00FD540C" w:rsidP="0003146B">
      <w:pPr>
        <w:pStyle w:val="KDPodnaslov2"/>
        <w:numPr>
          <w:ilvl w:val="1"/>
          <w:numId w:val="21"/>
        </w:numPr>
        <w:spacing w:before="0"/>
        <w:jc w:val="both"/>
        <w:rPr>
          <w:rFonts w:cs="Arial"/>
        </w:rPr>
      </w:pPr>
      <w:r>
        <w:rPr>
          <w:rFonts w:cs="Arial"/>
        </w:rPr>
        <w:t xml:space="preserve"> </w:t>
      </w:r>
      <w:r>
        <w:rPr>
          <w:rFonts w:cs="Arial"/>
        </w:rPr>
        <w:tab/>
      </w:r>
      <w:r w:rsidR="00C14152" w:rsidRPr="00905B38">
        <w:rPr>
          <w:rFonts w:cs="Arial"/>
        </w:rPr>
        <w:t>Рок за доношење Одлуке о додели уговора/обустави</w:t>
      </w:r>
    </w:p>
    <w:p w14:paraId="2DEE9794" w14:textId="77777777" w:rsidR="00C14152" w:rsidRPr="00905B38" w:rsidRDefault="00C14152" w:rsidP="00C46BC0">
      <w:pPr>
        <w:pStyle w:val="KDParagraf"/>
        <w:spacing w:before="0"/>
        <w:rPr>
          <w:rFonts w:eastAsia="TimesNewRomanPSMT" w:cs="Arial"/>
        </w:rPr>
      </w:pPr>
      <w:r w:rsidRPr="00905B38">
        <w:rPr>
          <w:rFonts w:eastAsia="TimesNewRomanPSMT" w:cs="Arial"/>
        </w:rPr>
        <w:t>Наручилац ће одлуку о додели уговора</w:t>
      </w:r>
      <w:r w:rsidRPr="00905B38">
        <w:rPr>
          <w:rFonts w:eastAsia="TimesNewRomanPSMT" w:cs="Arial"/>
          <w:i/>
        </w:rPr>
        <w:t>/обустави поступка</w:t>
      </w:r>
      <w:r w:rsidRPr="00905B38">
        <w:rPr>
          <w:rFonts w:eastAsia="TimesNewRomanPSMT" w:cs="Arial"/>
        </w:rPr>
        <w:t xml:space="preserve"> донети у року од максимално </w:t>
      </w:r>
      <w:r w:rsidR="0008263C" w:rsidRPr="00905B38">
        <w:rPr>
          <w:rFonts w:eastAsia="TimesNewRomanPSMT" w:cs="Arial"/>
        </w:rPr>
        <w:t>25</w:t>
      </w:r>
      <w:r w:rsidRPr="00905B38">
        <w:rPr>
          <w:rFonts w:eastAsia="TimesNewRomanPSMT" w:cs="Arial"/>
        </w:rPr>
        <w:t xml:space="preserve"> (</w:t>
      </w:r>
      <w:r w:rsidR="00FA3769" w:rsidRPr="00905B38">
        <w:rPr>
          <w:rFonts w:eastAsia="TimesNewRomanPSMT" w:cs="Arial"/>
        </w:rPr>
        <w:t xml:space="preserve">словима: </w:t>
      </w:r>
      <w:r w:rsidR="0008263C" w:rsidRPr="00905B38">
        <w:rPr>
          <w:rFonts w:eastAsia="TimesNewRomanPSMT" w:cs="Arial"/>
        </w:rPr>
        <w:t>два</w:t>
      </w:r>
      <w:r w:rsidRPr="00905B38">
        <w:rPr>
          <w:rFonts w:eastAsia="TimesNewRomanPSMT" w:cs="Arial"/>
        </w:rPr>
        <w:t>десет</w:t>
      </w:r>
      <w:r w:rsidR="0008263C" w:rsidRPr="00905B38">
        <w:rPr>
          <w:rFonts w:eastAsia="TimesNewRomanPSMT" w:cs="Arial"/>
        </w:rPr>
        <w:t>пет</w:t>
      </w:r>
      <w:r w:rsidRPr="00905B38">
        <w:rPr>
          <w:rFonts w:eastAsia="TimesNewRomanPSMT" w:cs="Arial"/>
        </w:rPr>
        <w:t>) дана од дана јавног отварања понуда.</w:t>
      </w:r>
    </w:p>
    <w:p w14:paraId="3539CC5A" w14:textId="77777777" w:rsidR="00C14152" w:rsidRPr="00905B38" w:rsidRDefault="00C14152" w:rsidP="00C46BC0">
      <w:pPr>
        <w:pStyle w:val="KDParagraf"/>
        <w:spacing w:before="0"/>
        <w:rPr>
          <w:rFonts w:eastAsia="TimesNewRomanPSMT" w:cs="Arial"/>
        </w:rPr>
      </w:pPr>
      <w:r w:rsidRPr="00905B38">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w:t>
      </w:r>
      <w:r w:rsidR="00B83213" w:rsidRPr="00905B38">
        <w:rPr>
          <w:rFonts w:eastAsia="TimesNewRomanPSMT" w:cs="Arial"/>
        </w:rPr>
        <w:t xml:space="preserve">словима: </w:t>
      </w:r>
      <w:r w:rsidRPr="00905B38">
        <w:rPr>
          <w:rFonts w:eastAsia="TimesNewRomanPSMT" w:cs="Arial"/>
        </w:rPr>
        <w:t>три) дана од дана доношења.</w:t>
      </w:r>
    </w:p>
    <w:p w14:paraId="05616C65" w14:textId="77777777" w:rsidR="008D2B23" w:rsidRPr="00905B38" w:rsidRDefault="008D2B23" w:rsidP="00C46BC0">
      <w:pPr>
        <w:pStyle w:val="KDParagraf"/>
        <w:spacing w:before="0"/>
        <w:rPr>
          <w:rFonts w:eastAsia="TimesNewRomanPSMT" w:cs="Arial"/>
        </w:rPr>
      </w:pPr>
    </w:p>
    <w:p w14:paraId="05880E0D" w14:textId="77777777" w:rsidR="008D2B23" w:rsidRPr="00905B38" w:rsidRDefault="00FD540C" w:rsidP="0003146B">
      <w:pPr>
        <w:pStyle w:val="KDPodnaslov2"/>
        <w:numPr>
          <w:ilvl w:val="1"/>
          <w:numId w:val="21"/>
        </w:numPr>
        <w:spacing w:before="0"/>
        <w:jc w:val="both"/>
        <w:rPr>
          <w:rFonts w:cs="Arial"/>
          <w:lang w:val="ru-RU"/>
        </w:rPr>
      </w:pPr>
      <w:bookmarkStart w:id="244" w:name="_Toc441651607"/>
      <w:bookmarkStart w:id="245" w:name="_Toc442559918"/>
      <w:r>
        <w:rPr>
          <w:rFonts w:cs="Arial"/>
          <w:lang w:val="ru-RU"/>
        </w:rPr>
        <w:t xml:space="preserve"> </w:t>
      </w:r>
      <w:r>
        <w:rPr>
          <w:rFonts w:cs="Arial"/>
          <w:lang w:val="ru-RU"/>
        </w:rPr>
        <w:tab/>
      </w:r>
      <w:r w:rsidR="008D2B23" w:rsidRPr="00905B38">
        <w:rPr>
          <w:rFonts w:cs="Arial"/>
          <w:lang w:val="ru-RU"/>
        </w:rPr>
        <w:t>Н</w:t>
      </w:r>
      <w:r w:rsidR="008D2B23" w:rsidRPr="00905B38">
        <w:rPr>
          <w:rFonts w:cs="Arial"/>
        </w:rPr>
        <w:t>егативне референце</w:t>
      </w:r>
      <w:bookmarkEnd w:id="244"/>
      <w:bookmarkEnd w:id="245"/>
    </w:p>
    <w:p w14:paraId="4F8FB468" w14:textId="77777777" w:rsidR="008D2B23" w:rsidRPr="00905B38" w:rsidRDefault="008D2B23" w:rsidP="00C46BC0">
      <w:pPr>
        <w:spacing w:before="0"/>
        <w:rPr>
          <w:rFonts w:cs="Arial"/>
          <w:lang w:val="ru-RU"/>
        </w:rPr>
      </w:pPr>
      <w:r w:rsidRPr="00905B38">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708CFA6" w14:textId="77777777" w:rsidR="008D2B23" w:rsidRPr="00905B38" w:rsidRDefault="008D2B23" w:rsidP="00C46BC0">
      <w:pPr>
        <w:pStyle w:val="KDNabrajanje"/>
        <w:spacing w:before="0"/>
        <w:rPr>
          <w:rFonts w:cs="Arial"/>
        </w:rPr>
      </w:pPr>
      <w:r w:rsidRPr="00905B38">
        <w:rPr>
          <w:rFonts w:cs="Arial"/>
        </w:rPr>
        <w:t>поступао супротно забрани из чл. 23. и 25. Закона;</w:t>
      </w:r>
    </w:p>
    <w:p w14:paraId="0812F34B" w14:textId="77777777" w:rsidR="008D2B23" w:rsidRPr="00905B38" w:rsidRDefault="008D2B23" w:rsidP="00C46BC0">
      <w:pPr>
        <w:pStyle w:val="KDNabrajanje"/>
        <w:spacing w:before="0"/>
        <w:rPr>
          <w:rFonts w:cs="Arial"/>
        </w:rPr>
      </w:pPr>
      <w:r w:rsidRPr="00905B38">
        <w:rPr>
          <w:rFonts w:cs="Arial"/>
        </w:rPr>
        <w:t>учинио повреду конкуренције;</w:t>
      </w:r>
    </w:p>
    <w:p w14:paraId="5A0C2B82" w14:textId="77777777" w:rsidR="008D2B23" w:rsidRPr="00905B38" w:rsidRDefault="008D2B23" w:rsidP="00C46BC0">
      <w:pPr>
        <w:pStyle w:val="KDNabrajanje"/>
        <w:spacing w:before="0"/>
        <w:rPr>
          <w:rFonts w:cs="Arial"/>
        </w:rPr>
      </w:pPr>
      <w:r w:rsidRPr="00905B38">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1FEDFAF6" w14:textId="77777777" w:rsidR="008D2B23" w:rsidRPr="00905B38" w:rsidRDefault="008D2B23" w:rsidP="00C46BC0">
      <w:pPr>
        <w:pStyle w:val="KDNabrajanje"/>
        <w:spacing w:before="0"/>
        <w:rPr>
          <w:rFonts w:cs="Arial"/>
        </w:rPr>
      </w:pPr>
      <w:r w:rsidRPr="00905B38">
        <w:rPr>
          <w:rFonts w:cs="Arial"/>
        </w:rPr>
        <w:t>одбио да достави доказе и средства обезбеђења на шта се у понуди обавезао.</w:t>
      </w:r>
    </w:p>
    <w:p w14:paraId="07C175F4" w14:textId="77777777" w:rsidR="008D2B23" w:rsidRPr="00905B38" w:rsidRDefault="008D2B23" w:rsidP="00C46BC0">
      <w:pPr>
        <w:pStyle w:val="KDParagraf"/>
        <w:spacing w:before="0"/>
        <w:rPr>
          <w:rFonts w:cs="Arial"/>
          <w:lang w:val="ru-RU"/>
        </w:rPr>
      </w:pPr>
      <w:r w:rsidRPr="00905B38">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B83213" w:rsidRPr="00905B38">
        <w:rPr>
          <w:rFonts w:cs="Arial"/>
          <w:lang w:val="ru-RU"/>
        </w:rPr>
        <w:t xml:space="preserve"> </w:t>
      </w:r>
      <w:r w:rsidRPr="00905B38">
        <w:rPr>
          <w:rFonts w:cs="Arial"/>
          <w:lang w:val="ru-RU"/>
        </w:rPr>
        <w:t xml:space="preserve">пре објављивања позива за подношење понуда. </w:t>
      </w:r>
    </w:p>
    <w:p w14:paraId="23D6C92A" w14:textId="77777777" w:rsidR="008D2B23" w:rsidRPr="00905B38" w:rsidRDefault="008D2B23" w:rsidP="00C46BC0">
      <w:pPr>
        <w:pStyle w:val="KDParagraf"/>
        <w:spacing w:before="0"/>
        <w:rPr>
          <w:rFonts w:cs="Arial"/>
        </w:rPr>
      </w:pPr>
      <w:r w:rsidRPr="00905B38">
        <w:rPr>
          <w:rFonts w:cs="Arial"/>
        </w:rPr>
        <w:t>Доказ наведеног може бити:</w:t>
      </w:r>
    </w:p>
    <w:p w14:paraId="01F01A97" w14:textId="77777777" w:rsidR="008D2B23" w:rsidRPr="00905B38" w:rsidRDefault="008D2B23" w:rsidP="00C46BC0">
      <w:pPr>
        <w:pStyle w:val="KDNabrajanje"/>
        <w:spacing w:before="0"/>
        <w:rPr>
          <w:rFonts w:cs="Arial"/>
        </w:rPr>
      </w:pPr>
      <w:r w:rsidRPr="00905B38">
        <w:rPr>
          <w:rFonts w:cs="Arial"/>
        </w:rPr>
        <w:t>правоснажна судска одлука или коначна одлука другог надлежног органа;</w:t>
      </w:r>
    </w:p>
    <w:p w14:paraId="7338CD86" w14:textId="77777777" w:rsidR="008D2B23" w:rsidRPr="00905B38" w:rsidRDefault="008D2B23" w:rsidP="00C46BC0">
      <w:pPr>
        <w:pStyle w:val="KDNabrajanje"/>
        <w:spacing w:before="0"/>
        <w:rPr>
          <w:rFonts w:cs="Arial"/>
        </w:rPr>
      </w:pPr>
      <w:r w:rsidRPr="00905B38">
        <w:rPr>
          <w:rFonts w:cs="Arial"/>
        </w:rPr>
        <w:t>исправа о реализованом средству обезбеђења испуњења обавеза у поступку јавне набавке или испуњења уговорних обавеза;</w:t>
      </w:r>
    </w:p>
    <w:p w14:paraId="65317023" w14:textId="77777777" w:rsidR="008D2B23" w:rsidRPr="00905B38" w:rsidRDefault="008D2B23" w:rsidP="00C46BC0">
      <w:pPr>
        <w:pStyle w:val="KDNabrajanje"/>
        <w:spacing w:before="0"/>
        <w:rPr>
          <w:rFonts w:cs="Arial"/>
        </w:rPr>
      </w:pPr>
      <w:r w:rsidRPr="00905B38">
        <w:rPr>
          <w:rFonts w:cs="Arial"/>
        </w:rPr>
        <w:t>исправа о наплаћеној уговорној казни;</w:t>
      </w:r>
    </w:p>
    <w:p w14:paraId="34A7D332" w14:textId="77777777" w:rsidR="008D2B23" w:rsidRPr="00905B38" w:rsidRDefault="008D2B23" w:rsidP="00C46BC0">
      <w:pPr>
        <w:pStyle w:val="KDNabrajanje"/>
        <w:spacing w:before="0"/>
        <w:rPr>
          <w:rFonts w:cs="Arial"/>
        </w:rPr>
      </w:pPr>
      <w:r w:rsidRPr="00905B38">
        <w:rPr>
          <w:rFonts w:cs="Arial"/>
        </w:rPr>
        <w:t>рекламације потрошача, односно корисника, ако нису отклоњене у уговореном року;</w:t>
      </w:r>
    </w:p>
    <w:p w14:paraId="255DEEE5" w14:textId="77777777" w:rsidR="008D2B23" w:rsidRPr="00905B38" w:rsidRDefault="008D2B23" w:rsidP="00C46BC0">
      <w:pPr>
        <w:pStyle w:val="KDNabrajanje"/>
        <w:spacing w:before="0"/>
        <w:rPr>
          <w:rFonts w:cs="Arial"/>
        </w:rPr>
      </w:pPr>
      <w:r w:rsidRPr="00905B38">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FA296D8" w14:textId="77777777" w:rsidR="008D2B23" w:rsidRPr="00905B38" w:rsidRDefault="008D2B23" w:rsidP="00C46BC0">
      <w:pPr>
        <w:pStyle w:val="KDNabrajanje"/>
        <w:spacing w:before="0"/>
        <w:rPr>
          <w:rFonts w:cs="Arial"/>
        </w:rPr>
      </w:pPr>
      <w:r w:rsidRPr="00905B38">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3B81932B" w14:textId="77777777" w:rsidR="008D2B23" w:rsidRPr="00905B38" w:rsidRDefault="008D2B23" w:rsidP="00C46BC0">
      <w:pPr>
        <w:pStyle w:val="KDNabrajanje"/>
        <w:spacing w:before="0"/>
        <w:rPr>
          <w:rFonts w:cs="Arial"/>
        </w:rPr>
      </w:pPr>
      <w:r w:rsidRPr="00905B38">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4F7A306" w14:textId="77777777" w:rsidR="008D2B23" w:rsidRPr="00905B38" w:rsidRDefault="008D2B23" w:rsidP="00C46BC0">
      <w:pPr>
        <w:pStyle w:val="KDParagraf"/>
        <w:spacing w:before="0"/>
        <w:rPr>
          <w:rFonts w:cs="Arial"/>
          <w:lang w:val="ru-RU"/>
        </w:rPr>
      </w:pPr>
      <w:r w:rsidRPr="00905B38">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5B36052E" w14:textId="77777777" w:rsidR="008D2B23" w:rsidRPr="00905B38" w:rsidRDefault="008D2B23" w:rsidP="00C46BC0">
      <w:pPr>
        <w:pStyle w:val="KDParagraf"/>
        <w:spacing w:before="0"/>
        <w:rPr>
          <w:rFonts w:cs="Arial"/>
          <w:lang w:val="ru-RU" w:bidi="en-US"/>
        </w:rPr>
      </w:pPr>
      <w:r w:rsidRPr="00905B3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4271940C" w14:textId="77777777" w:rsidR="008D2B23" w:rsidRPr="00905B38" w:rsidRDefault="008D2B23" w:rsidP="00C46BC0">
      <w:pPr>
        <w:pStyle w:val="KDParagraf"/>
        <w:spacing w:before="0"/>
        <w:rPr>
          <w:rFonts w:cs="Arial"/>
          <w:lang w:val="ru-RU" w:bidi="en-US"/>
        </w:rPr>
      </w:pPr>
    </w:p>
    <w:p w14:paraId="1A495E23" w14:textId="77777777" w:rsidR="008D2B23" w:rsidRPr="00FD540C" w:rsidRDefault="00FD540C" w:rsidP="0003146B">
      <w:pPr>
        <w:pStyle w:val="KDPodnaslov2"/>
        <w:numPr>
          <w:ilvl w:val="1"/>
          <w:numId w:val="21"/>
        </w:numPr>
        <w:spacing w:before="0"/>
        <w:jc w:val="both"/>
        <w:rPr>
          <w:rFonts w:cs="Arial"/>
          <w:lang w:val="ru-RU"/>
        </w:rPr>
      </w:pPr>
      <w:bookmarkStart w:id="246" w:name="_Toc441651608"/>
      <w:bookmarkStart w:id="247" w:name="_Toc442559919"/>
      <w:r w:rsidRPr="008377F2">
        <w:rPr>
          <w:rFonts w:cs="Arial"/>
          <w:lang w:val="ru-RU"/>
        </w:rPr>
        <w:lastRenderedPageBreak/>
        <w:t xml:space="preserve"> </w:t>
      </w:r>
      <w:r w:rsidRPr="008377F2">
        <w:rPr>
          <w:rFonts w:cs="Arial"/>
          <w:lang w:val="ru-RU"/>
        </w:rPr>
        <w:tab/>
      </w:r>
      <w:r w:rsidR="008D2B23" w:rsidRPr="00FD540C">
        <w:rPr>
          <w:rFonts w:cs="Arial"/>
          <w:lang w:val="ru-RU"/>
        </w:rPr>
        <w:t>Увид у документацију</w:t>
      </w:r>
      <w:bookmarkEnd w:id="246"/>
      <w:bookmarkEnd w:id="247"/>
    </w:p>
    <w:p w14:paraId="0BAD2D06" w14:textId="77777777" w:rsidR="008D2B23" w:rsidRPr="00180057" w:rsidRDefault="008D2B23" w:rsidP="00C46BC0">
      <w:pPr>
        <w:pStyle w:val="KDParagraf"/>
        <w:spacing w:before="0"/>
        <w:rPr>
          <w:rFonts w:cs="Arial"/>
          <w:lang w:val="ru-RU" w:bidi="en-US"/>
        </w:rPr>
      </w:pPr>
      <w:r w:rsidRPr="00FD540C">
        <w:rPr>
          <w:rFonts w:cs="Arial"/>
          <w:lang w:val="ru-RU" w:bidi="en-US"/>
        </w:rPr>
        <w:t xml:space="preserve">Понуђач има право да изврши увид у документацију о спроведеном поступку јавне набавке после доношења одлуке о додели уговора, </w:t>
      </w:r>
      <w:r w:rsidRPr="00180057">
        <w:rPr>
          <w:rFonts w:cs="Arial"/>
          <w:lang w:val="ru-RU" w:bidi="en-US"/>
        </w:rPr>
        <w:t>односно одлуке о обустави поступка о чему може поднети писмени захтев Наручиоцу.</w:t>
      </w:r>
    </w:p>
    <w:p w14:paraId="0DA4FD86" w14:textId="77777777" w:rsidR="008D2B23" w:rsidRPr="00905B38" w:rsidRDefault="008D2B23" w:rsidP="00C46BC0">
      <w:pPr>
        <w:pStyle w:val="KDParagraf"/>
        <w:spacing w:before="0"/>
        <w:rPr>
          <w:rFonts w:cs="Arial"/>
          <w:lang w:bidi="en-US"/>
        </w:rPr>
      </w:pPr>
      <w:r w:rsidRPr="0018005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905B38">
        <w:rPr>
          <w:rFonts w:cs="Arial"/>
          <w:lang w:bidi="en-US"/>
        </w:rPr>
        <w:t>Закона.</w:t>
      </w:r>
    </w:p>
    <w:p w14:paraId="0D9EB5F4" w14:textId="77777777" w:rsidR="008D2B23" w:rsidRPr="00905B38" w:rsidRDefault="008D2B23" w:rsidP="00C46BC0">
      <w:pPr>
        <w:pStyle w:val="KDParagraf"/>
        <w:spacing w:before="0"/>
        <w:rPr>
          <w:rFonts w:cs="Arial"/>
          <w:lang w:bidi="en-US"/>
        </w:rPr>
      </w:pPr>
    </w:p>
    <w:p w14:paraId="1CB714EE" w14:textId="77777777" w:rsidR="008D2B23" w:rsidRPr="00905B38" w:rsidRDefault="00FD540C" w:rsidP="0003146B">
      <w:pPr>
        <w:pStyle w:val="KDPodnaslov2"/>
        <w:numPr>
          <w:ilvl w:val="1"/>
          <w:numId w:val="21"/>
        </w:numPr>
        <w:spacing w:before="0"/>
        <w:jc w:val="both"/>
        <w:rPr>
          <w:rFonts w:cs="Arial"/>
        </w:rPr>
      </w:pPr>
      <w:bookmarkStart w:id="248" w:name="_Toc441651609"/>
      <w:bookmarkStart w:id="249" w:name="_Toc442559920"/>
      <w:r>
        <w:rPr>
          <w:rFonts w:cs="Arial"/>
          <w:lang w:val="ru-RU"/>
        </w:rPr>
        <w:t xml:space="preserve"> </w:t>
      </w:r>
      <w:r>
        <w:rPr>
          <w:rFonts w:cs="Arial"/>
          <w:lang w:val="ru-RU"/>
        </w:rPr>
        <w:tab/>
      </w:r>
      <w:r w:rsidR="008D2B23" w:rsidRPr="00905B38">
        <w:rPr>
          <w:rFonts w:cs="Arial"/>
          <w:lang w:val="ru-RU"/>
        </w:rPr>
        <w:t>З</w:t>
      </w:r>
      <w:r w:rsidR="008D2B23" w:rsidRPr="00905B38">
        <w:rPr>
          <w:rFonts w:cs="Arial"/>
        </w:rPr>
        <w:t>аштита права понуђача</w:t>
      </w:r>
      <w:bookmarkEnd w:id="248"/>
      <w:bookmarkEnd w:id="249"/>
    </w:p>
    <w:p w14:paraId="36AAA649" w14:textId="77777777" w:rsidR="00F041EB" w:rsidRPr="00905B38" w:rsidRDefault="00F041EB" w:rsidP="00F041EB">
      <w:pPr>
        <w:spacing w:before="0"/>
        <w:rPr>
          <w:rFonts w:cs="Arial"/>
        </w:rPr>
      </w:pPr>
      <w:r w:rsidRPr="00905B38">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BB9FE5C" w14:textId="77777777" w:rsidR="00F041EB" w:rsidRPr="00905B38" w:rsidRDefault="00F041EB" w:rsidP="00F041EB">
      <w:pPr>
        <w:spacing w:before="0"/>
        <w:rPr>
          <w:rFonts w:cs="Arial"/>
        </w:rPr>
      </w:pPr>
    </w:p>
    <w:p w14:paraId="395FDFF8" w14:textId="77777777" w:rsidR="00F041EB" w:rsidRPr="00905B38" w:rsidRDefault="00F041EB" w:rsidP="00F041EB">
      <w:pPr>
        <w:spacing w:before="0"/>
        <w:rPr>
          <w:rFonts w:cs="Arial"/>
        </w:rPr>
      </w:pPr>
      <w:r w:rsidRPr="00905B38">
        <w:rPr>
          <w:rFonts w:cs="Arial"/>
        </w:rPr>
        <w:t>Рокови и начин подношења захтева за заштиту права:</w:t>
      </w:r>
    </w:p>
    <w:p w14:paraId="2E20110D" w14:textId="77777777" w:rsidR="00F041EB" w:rsidRPr="00905B38" w:rsidRDefault="00F041EB" w:rsidP="00F041EB">
      <w:pPr>
        <w:spacing w:before="0"/>
        <w:rPr>
          <w:rFonts w:cs="Arial"/>
        </w:rPr>
      </w:pPr>
      <w:r w:rsidRPr="00905B38">
        <w:rPr>
          <w:rFonts w:cs="Arial"/>
        </w:rPr>
        <w:t xml:space="preserve">Захтев за заштиту права подноси се лично или путем поште на адресу: ЈП „Електропривреда Србије“ Београд, адреса Балканска 13, 11000 Београд, са назнаком Захтев за заштиту права за ЈН добара – набавка </w:t>
      </w:r>
      <w:r w:rsidR="00EA6113" w:rsidRPr="00905B38">
        <w:rPr>
          <w:rFonts w:cs="Arial"/>
        </w:rPr>
        <w:t xml:space="preserve">Модернизација управљачког и информационог SCADA </w:t>
      </w:r>
      <w:r w:rsidR="00AA6EDC" w:rsidRPr="00905B38">
        <w:rPr>
          <w:rFonts w:cs="Arial"/>
        </w:rPr>
        <w:t>система</w:t>
      </w:r>
      <w:r w:rsidRPr="00905B38">
        <w:rPr>
          <w:rFonts w:cs="Arial"/>
        </w:rPr>
        <w:t>, јавна набавка број ЈН/</w:t>
      </w:r>
      <w:r w:rsidR="00EA6113" w:rsidRPr="00905B38">
        <w:rPr>
          <w:rFonts w:cs="Arial"/>
        </w:rPr>
        <w:t>1000/0</w:t>
      </w:r>
      <w:r w:rsidR="00C871C7">
        <w:rPr>
          <w:rFonts w:cs="Arial"/>
        </w:rPr>
        <w:t>151</w:t>
      </w:r>
      <w:r w:rsidR="00EA6113" w:rsidRPr="00905B38">
        <w:rPr>
          <w:rFonts w:cs="Arial"/>
        </w:rPr>
        <w:t>/2016</w:t>
      </w:r>
      <w:r w:rsidRPr="00905B38">
        <w:rPr>
          <w:rFonts w:cs="Arial"/>
        </w:rPr>
        <w:t>, а копија се истовремено доставља Републичкој комисији.</w:t>
      </w:r>
    </w:p>
    <w:p w14:paraId="1F3ADF0A" w14:textId="77777777" w:rsidR="00F041EB" w:rsidRPr="00905B38" w:rsidRDefault="00F041EB" w:rsidP="00F041EB">
      <w:pPr>
        <w:spacing w:before="0"/>
        <w:rPr>
          <w:rFonts w:cs="Arial"/>
        </w:rPr>
      </w:pPr>
      <w:r w:rsidRPr="00905B38">
        <w:rPr>
          <w:rFonts w:cs="Arial"/>
        </w:rPr>
        <w:t>Захтев за заштиту права се може доставити и путем електронске поште на e-mail: sanja.alikalfic@eps.rs, радним данима (понедељак-петак).</w:t>
      </w:r>
    </w:p>
    <w:p w14:paraId="308B48C4" w14:textId="77777777" w:rsidR="00F041EB" w:rsidRPr="00905B38" w:rsidRDefault="00F041EB" w:rsidP="00F041EB">
      <w:pPr>
        <w:spacing w:before="0"/>
        <w:rPr>
          <w:rFonts w:cs="Arial"/>
        </w:rPr>
      </w:pPr>
      <w:r w:rsidRPr="00905B38">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A7361A4" w14:textId="77777777" w:rsidR="00F041EB" w:rsidRPr="00905B38" w:rsidRDefault="00F041EB" w:rsidP="00F041EB">
      <w:pPr>
        <w:spacing w:before="0"/>
        <w:rPr>
          <w:rFonts w:cs="Arial"/>
        </w:rPr>
      </w:pPr>
      <w:r w:rsidRPr="00905B38">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905B38">
        <w:rPr>
          <w:rFonts w:cs="Arial"/>
          <w:b/>
        </w:rPr>
        <w:t>7 (</w:t>
      </w:r>
      <w:r w:rsidR="00B83213" w:rsidRPr="00905B38">
        <w:rPr>
          <w:rFonts w:cs="Arial"/>
          <w:b/>
        </w:rPr>
        <w:t xml:space="preserve">словима: </w:t>
      </w:r>
      <w:r w:rsidRPr="00905B38">
        <w:rPr>
          <w:rFonts w:cs="Arial"/>
          <w:b/>
        </w:rPr>
        <w:t>седам)</w:t>
      </w:r>
      <w:r w:rsidRPr="00905B38">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6775B3A2" w14:textId="77777777" w:rsidR="00F041EB" w:rsidRPr="00905B38" w:rsidRDefault="00F041EB" w:rsidP="00F041EB">
      <w:pPr>
        <w:spacing w:before="0"/>
        <w:rPr>
          <w:rFonts w:cs="Arial"/>
        </w:rPr>
      </w:pPr>
      <w:r w:rsidRPr="00905B38">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9792CA3" w14:textId="77777777" w:rsidR="00F041EB" w:rsidRPr="00905B38" w:rsidRDefault="00F041EB" w:rsidP="00F041EB">
      <w:pPr>
        <w:spacing w:before="0"/>
        <w:rPr>
          <w:rFonts w:cs="Arial"/>
        </w:rPr>
      </w:pPr>
      <w:r w:rsidRPr="00905B38">
        <w:rPr>
          <w:rFonts w:cs="Arial"/>
        </w:rPr>
        <w:t xml:space="preserve">После доношења одлуке о додели уговора  и одлуке о обустави поступка, рок за подношење захтева за заштиту права је </w:t>
      </w:r>
      <w:r w:rsidRPr="00905B38">
        <w:rPr>
          <w:rFonts w:cs="Arial"/>
          <w:b/>
        </w:rPr>
        <w:t>10 (</w:t>
      </w:r>
      <w:r w:rsidR="00B83213" w:rsidRPr="00905B38">
        <w:rPr>
          <w:rFonts w:cs="Arial"/>
          <w:b/>
        </w:rPr>
        <w:t xml:space="preserve">словима: </w:t>
      </w:r>
      <w:r w:rsidRPr="00905B38">
        <w:rPr>
          <w:rFonts w:cs="Arial"/>
          <w:b/>
        </w:rPr>
        <w:t>десет)</w:t>
      </w:r>
      <w:r w:rsidRPr="00905B38">
        <w:rPr>
          <w:rFonts w:cs="Arial"/>
        </w:rPr>
        <w:t xml:space="preserve"> дана од дана објављивања одлуке на Порталу јавних набавки. </w:t>
      </w:r>
    </w:p>
    <w:p w14:paraId="28B23A70" w14:textId="77777777" w:rsidR="00F041EB" w:rsidRPr="00905B38" w:rsidRDefault="00F041EB" w:rsidP="00F041EB">
      <w:pPr>
        <w:spacing w:before="0"/>
        <w:rPr>
          <w:rFonts w:cs="Arial"/>
        </w:rPr>
      </w:pPr>
      <w:r w:rsidRPr="00905B38">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5878B0A1" w14:textId="77777777" w:rsidR="00F041EB" w:rsidRPr="00905B38" w:rsidRDefault="00F041EB" w:rsidP="00F041EB">
      <w:pPr>
        <w:spacing w:before="0"/>
        <w:rPr>
          <w:rFonts w:cs="Arial"/>
        </w:rPr>
      </w:pPr>
      <w:r w:rsidRPr="00905B38">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291CF771" w14:textId="77777777" w:rsidR="00F041EB" w:rsidRPr="00905B38" w:rsidRDefault="00F041EB" w:rsidP="00F041EB">
      <w:pPr>
        <w:spacing w:before="0"/>
        <w:rPr>
          <w:rFonts w:cs="Arial"/>
        </w:rPr>
      </w:pPr>
      <w:r w:rsidRPr="00905B38">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574D738E" w14:textId="77777777" w:rsidR="00F041EB" w:rsidRPr="00905B38" w:rsidRDefault="00F041EB" w:rsidP="00F041EB">
      <w:pPr>
        <w:spacing w:before="0"/>
        <w:rPr>
          <w:rFonts w:cs="Arial"/>
        </w:rPr>
      </w:pPr>
    </w:p>
    <w:p w14:paraId="5156EFB1" w14:textId="77777777" w:rsidR="00F041EB" w:rsidRPr="00905B38" w:rsidRDefault="00F041EB" w:rsidP="00F041EB">
      <w:pPr>
        <w:spacing w:before="0"/>
        <w:rPr>
          <w:rFonts w:cs="Arial"/>
        </w:rPr>
      </w:pPr>
      <w:r w:rsidRPr="00905B38">
        <w:rPr>
          <w:rFonts w:cs="Arial"/>
        </w:rPr>
        <w:t>Детаљно упутство о садржини потпуног захтева за заштиту права у складу са чланом   151. став 1. тач. 1) – 7) ЗЈН:</w:t>
      </w:r>
    </w:p>
    <w:p w14:paraId="0F3642BA" w14:textId="77777777" w:rsidR="00F041EB" w:rsidRPr="00905B38" w:rsidRDefault="00F041EB" w:rsidP="00F041EB">
      <w:pPr>
        <w:spacing w:before="0"/>
        <w:rPr>
          <w:rFonts w:cs="Arial"/>
        </w:rPr>
      </w:pPr>
      <w:r w:rsidRPr="00905B38">
        <w:rPr>
          <w:rFonts w:cs="Arial"/>
        </w:rPr>
        <w:t>Захтев за заштиту права садржи:</w:t>
      </w:r>
    </w:p>
    <w:p w14:paraId="2FAAA2DA" w14:textId="77777777" w:rsidR="00F041EB" w:rsidRPr="00905B38" w:rsidRDefault="00F041EB" w:rsidP="00F041EB">
      <w:pPr>
        <w:spacing w:before="0"/>
        <w:rPr>
          <w:rFonts w:cs="Arial"/>
        </w:rPr>
      </w:pPr>
      <w:r w:rsidRPr="00905B38">
        <w:rPr>
          <w:rFonts w:cs="Arial"/>
        </w:rPr>
        <w:t>1) назив и адресу подносиоца захтева и лице за контакт</w:t>
      </w:r>
    </w:p>
    <w:p w14:paraId="40365166" w14:textId="77777777" w:rsidR="00F041EB" w:rsidRPr="00905B38" w:rsidRDefault="00F041EB" w:rsidP="00F041EB">
      <w:pPr>
        <w:spacing w:before="0"/>
        <w:rPr>
          <w:rFonts w:cs="Arial"/>
        </w:rPr>
      </w:pPr>
      <w:r w:rsidRPr="00905B38">
        <w:rPr>
          <w:rFonts w:cs="Arial"/>
        </w:rPr>
        <w:t>2) назив и адресу наручиоца</w:t>
      </w:r>
    </w:p>
    <w:p w14:paraId="7EDD857A" w14:textId="77777777" w:rsidR="00F041EB" w:rsidRPr="00905B38" w:rsidRDefault="00F041EB" w:rsidP="00F041EB">
      <w:pPr>
        <w:spacing w:before="0"/>
        <w:rPr>
          <w:rFonts w:cs="Arial"/>
        </w:rPr>
      </w:pPr>
      <w:r w:rsidRPr="00905B38">
        <w:rPr>
          <w:rFonts w:cs="Arial"/>
        </w:rPr>
        <w:t>3) податке о јавној набавци која је предмет захтева, односно о одлуци наручиоца</w:t>
      </w:r>
    </w:p>
    <w:p w14:paraId="135687D8" w14:textId="77777777" w:rsidR="00F041EB" w:rsidRPr="00905B38" w:rsidRDefault="00F041EB" w:rsidP="00F041EB">
      <w:pPr>
        <w:spacing w:before="0"/>
        <w:rPr>
          <w:rFonts w:cs="Arial"/>
        </w:rPr>
      </w:pPr>
      <w:r w:rsidRPr="00905B38">
        <w:rPr>
          <w:rFonts w:cs="Arial"/>
        </w:rPr>
        <w:t>4) повреде прописа којима се уређује поступак јавне набавке</w:t>
      </w:r>
    </w:p>
    <w:p w14:paraId="79A619F2" w14:textId="77777777" w:rsidR="00F041EB" w:rsidRPr="00905B38" w:rsidRDefault="00F041EB" w:rsidP="00F041EB">
      <w:pPr>
        <w:spacing w:before="0"/>
        <w:rPr>
          <w:rFonts w:cs="Arial"/>
        </w:rPr>
      </w:pPr>
      <w:r w:rsidRPr="00905B38">
        <w:rPr>
          <w:rFonts w:cs="Arial"/>
        </w:rPr>
        <w:t>5) чињенице и доказе којима се повреде доказују</w:t>
      </w:r>
    </w:p>
    <w:p w14:paraId="743E46C2" w14:textId="77777777" w:rsidR="00F041EB" w:rsidRPr="00905B38" w:rsidRDefault="00F041EB" w:rsidP="00F041EB">
      <w:pPr>
        <w:spacing w:before="0"/>
        <w:rPr>
          <w:rFonts w:cs="Arial"/>
        </w:rPr>
      </w:pPr>
      <w:r w:rsidRPr="00905B38">
        <w:rPr>
          <w:rFonts w:cs="Arial"/>
        </w:rPr>
        <w:t>6) потврду о уплати таксе из члана 156. ЗЈН</w:t>
      </w:r>
    </w:p>
    <w:p w14:paraId="142D6568" w14:textId="77777777" w:rsidR="00F041EB" w:rsidRPr="00905B38" w:rsidRDefault="00F041EB" w:rsidP="00F041EB">
      <w:pPr>
        <w:spacing w:before="0"/>
        <w:rPr>
          <w:rFonts w:cs="Arial"/>
        </w:rPr>
      </w:pPr>
      <w:r w:rsidRPr="00905B38">
        <w:rPr>
          <w:rFonts w:cs="Arial"/>
        </w:rPr>
        <w:lastRenderedPageBreak/>
        <w:t>7) потпис подносиоца.</w:t>
      </w:r>
    </w:p>
    <w:p w14:paraId="2C981409" w14:textId="77777777" w:rsidR="00F041EB" w:rsidRPr="00905B38" w:rsidRDefault="00F041EB" w:rsidP="00F041EB">
      <w:pPr>
        <w:spacing w:before="0"/>
        <w:rPr>
          <w:rFonts w:cs="Arial"/>
        </w:rPr>
      </w:pPr>
    </w:p>
    <w:p w14:paraId="61455B29" w14:textId="77777777" w:rsidR="00F041EB" w:rsidRPr="00905B38" w:rsidRDefault="00F041EB" w:rsidP="00F041EB">
      <w:pPr>
        <w:spacing w:before="0"/>
        <w:rPr>
          <w:rFonts w:cs="Arial"/>
        </w:rPr>
      </w:pPr>
      <w:r w:rsidRPr="00905B38">
        <w:rPr>
          <w:rFonts w:cs="Arial"/>
        </w:rPr>
        <w:t xml:space="preserve">Ако поднети захтев за заштиту права не садржи све обавезне елементе   наручилац ће такав захтев одбацити закључком. </w:t>
      </w:r>
    </w:p>
    <w:p w14:paraId="3CC70F15" w14:textId="77777777" w:rsidR="00F041EB" w:rsidRPr="00905B38" w:rsidRDefault="00F041EB" w:rsidP="00F041EB">
      <w:pPr>
        <w:spacing w:before="0"/>
        <w:rPr>
          <w:rFonts w:cs="Arial"/>
        </w:rPr>
      </w:pPr>
      <w:r w:rsidRPr="00905B38">
        <w:rPr>
          <w:rFonts w:cs="Arial"/>
        </w:rPr>
        <w:t xml:space="preserve">Закључак   наручилац доставља подносиоцу захтева и Републичкој комисији у року од три дана од дана доношења. </w:t>
      </w:r>
    </w:p>
    <w:p w14:paraId="3B9A74A4" w14:textId="77777777" w:rsidR="00F041EB" w:rsidRPr="00905B38" w:rsidRDefault="00F041EB" w:rsidP="00F041EB">
      <w:pPr>
        <w:spacing w:before="0"/>
        <w:rPr>
          <w:rFonts w:cs="Arial"/>
        </w:rPr>
      </w:pPr>
      <w:r w:rsidRPr="00905B38">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F799384" w14:textId="77777777" w:rsidR="00F041EB" w:rsidRPr="00905B38" w:rsidRDefault="00F041EB" w:rsidP="00F041EB">
      <w:pPr>
        <w:spacing w:before="0"/>
        <w:rPr>
          <w:rFonts w:cs="Arial"/>
        </w:rPr>
      </w:pPr>
    </w:p>
    <w:p w14:paraId="661D03EB" w14:textId="77777777" w:rsidR="00F041EB" w:rsidRPr="00905B38" w:rsidRDefault="00F041EB" w:rsidP="00F041EB">
      <w:pPr>
        <w:spacing w:before="0"/>
        <w:rPr>
          <w:rFonts w:cs="Arial"/>
        </w:rPr>
      </w:pPr>
      <w:r w:rsidRPr="00905B38">
        <w:rPr>
          <w:rFonts w:cs="Arial"/>
        </w:rPr>
        <w:t>Износ таксе из члана 156. став 1. тач. 1)- 3) ЗЈН:</w:t>
      </w:r>
    </w:p>
    <w:p w14:paraId="022C4DD4" w14:textId="77777777" w:rsidR="00F041EB" w:rsidRPr="00905B38" w:rsidRDefault="00F041EB" w:rsidP="00F041EB">
      <w:pPr>
        <w:spacing w:before="0"/>
        <w:rPr>
          <w:rFonts w:cs="Arial"/>
        </w:rPr>
      </w:pPr>
      <w:r w:rsidRPr="00905B38">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ЈН10000</w:t>
      </w:r>
      <w:r w:rsidR="00C871C7">
        <w:rPr>
          <w:rFonts w:cs="Arial"/>
        </w:rPr>
        <w:t>151</w:t>
      </w:r>
      <w:r w:rsidRPr="00905B38">
        <w:rPr>
          <w:rFonts w:cs="Arial"/>
        </w:rPr>
        <w:t>2016, сврха: ЗЗП, ЈП ЕПС, јн. бр. ЈН/</w:t>
      </w:r>
      <w:r w:rsidR="00EA6113" w:rsidRPr="00905B38">
        <w:rPr>
          <w:rFonts w:cs="Arial"/>
        </w:rPr>
        <w:t>1000/0</w:t>
      </w:r>
      <w:r w:rsidR="00C871C7">
        <w:rPr>
          <w:rFonts w:cs="Arial"/>
        </w:rPr>
        <w:t>151</w:t>
      </w:r>
      <w:r w:rsidR="00EA6113" w:rsidRPr="00905B38">
        <w:rPr>
          <w:rFonts w:cs="Arial"/>
        </w:rPr>
        <w:t>/2016</w:t>
      </w:r>
      <w:r w:rsidRPr="00905B38">
        <w:rPr>
          <w:rFonts w:cs="Arial"/>
        </w:rPr>
        <w:t xml:space="preserve">, прималац уплате: буџет Републике Србије) уплати таксу од: </w:t>
      </w:r>
    </w:p>
    <w:p w14:paraId="78B2705D" w14:textId="77777777" w:rsidR="00F041EB" w:rsidRPr="00905B38" w:rsidRDefault="00F041EB" w:rsidP="00F041EB">
      <w:pPr>
        <w:spacing w:before="0"/>
        <w:rPr>
          <w:rFonts w:cs="Arial"/>
        </w:rPr>
      </w:pPr>
    </w:p>
    <w:p w14:paraId="708DA263" w14:textId="77777777" w:rsidR="00F041EB" w:rsidRPr="00905B38" w:rsidRDefault="00F041EB" w:rsidP="00F041EB">
      <w:pPr>
        <w:spacing w:before="0"/>
        <w:rPr>
          <w:rFonts w:cs="Arial"/>
        </w:rPr>
      </w:pPr>
      <w:r w:rsidRPr="00905B38">
        <w:rPr>
          <w:rFonts w:cs="Arial"/>
        </w:rPr>
        <w:t xml:space="preserve">1) 250.000,00 динара ако се захтев за заштиту права подноси пре отварања понуда и ако је процењена вредност већа од 120.000.000,00 динара </w:t>
      </w:r>
    </w:p>
    <w:p w14:paraId="049B9173" w14:textId="77777777" w:rsidR="00F041EB" w:rsidRPr="00905B38" w:rsidRDefault="00F041EB" w:rsidP="00F041EB">
      <w:pPr>
        <w:spacing w:before="0"/>
        <w:rPr>
          <w:rFonts w:cs="Arial"/>
        </w:rPr>
      </w:pPr>
      <w:r w:rsidRPr="00905B38">
        <w:rPr>
          <w:rFonts w:cs="Arial"/>
        </w:rPr>
        <w:t xml:space="preserve">2)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и ако је та вредност већа од 120.000.000,00 динара </w:t>
      </w:r>
    </w:p>
    <w:p w14:paraId="5F27A864" w14:textId="77777777" w:rsidR="00F041EB" w:rsidRPr="00905B38" w:rsidRDefault="00F041EB" w:rsidP="00F041EB">
      <w:pPr>
        <w:spacing w:before="0"/>
        <w:rPr>
          <w:rFonts w:cs="Arial"/>
          <w:color w:val="00B0F0"/>
        </w:rPr>
      </w:pPr>
    </w:p>
    <w:p w14:paraId="0F73E656" w14:textId="77777777" w:rsidR="00F041EB" w:rsidRPr="00905B38" w:rsidRDefault="00F041EB" w:rsidP="00F041EB">
      <w:pPr>
        <w:spacing w:before="0"/>
        <w:rPr>
          <w:rFonts w:cs="Arial"/>
        </w:rPr>
      </w:pPr>
      <w:r w:rsidRPr="00905B38">
        <w:rPr>
          <w:rFonts w:cs="Arial"/>
        </w:rPr>
        <w:t>Свака странка у поступку сноси трошкове које проузрокује својим радњама.</w:t>
      </w:r>
    </w:p>
    <w:p w14:paraId="6C583B32" w14:textId="77777777" w:rsidR="00F041EB" w:rsidRPr="00905B38" w:rsidRDefault="00F041EB" w:rsidP="00F041EB">
      <w:pPr>
        <w:spacing w:before="0"/>
        <w:rPr>
          <w:rFonts w:cs="Arial"/>
        </w:rPr>
      </w:pPr>
      <w:r w:rsidRPr="00905B38">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0FE3D1B9" w14:textId="77777777" w:rsidR="00F041EB" w:rsidRPr="00905B38" w:rsidRDefault="00F041EB" w:rsidP="00F041EB">
      <w:pPr>
        <w:spacing w:before="0"/>
        <w:rPr>
          <w:rFonts w:cs="Arial"/>
        </w:rPr>
      </w:pPr>
      <w:r w:rsidRPr="00905B38">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1F150B1" w14:textId="77777777" w:rsidR="00F041EB" w:rsidRPr="00905B38" w:rsidRDefault="00F041EB" w:rsidP="00F041EB">
      <w:pPr>
        <w:spacing w:before="0"/>
        <w:rPr>
          <w:rFonts w:cs="Arial"/>
        </w:rPr>
      </w:pPr>
      <w:r w:rsidRPr="00905B38">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1B16FC5" w14:textId="77777777" w:rsidR="00F041EB" w:rsidRPr="00905B38" w:rsidRDefault="00F041EB" w:rsidP="00F041EB">
      <w:pPr>
        <w:spacing w:before="0"/>
        <w:rPr>
          <w:rFonts w:cs="Arial"/>
        </w:rPr>
      </w:pPr>
      <w:r w:rsidRPr="00905B38">
        <w:rPr>
          <w:rFonts w:cs="Arial"/>
        </w:rPr>
        <w:t>Странке у захтеву морају прецизно да наведу трошкове за које траже накнаду.</w:t>
      </w:r>
    </w:p>
    <w:p w14:paraId="5F198765" w14:textId="77777777" w:rsidR="00F041EB" w:rsidRPr="00905B38" w:rsidRDefault="00F041EB" w:rsidP="00F041EB">
      <w:pPr>
        <w:spacing w:before="0"/>
        <w:rPr>
          <w:rFonts w:cs="Arial"/>
        </w:rPr>
      </w:pPr>
      <w:r w:rsidRPr="00905B38">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716C1BAF" w14:textId="77777777" w:rsidR="00F041EB" w:rsidRPr="00905B38" w:rsidRDefault="00F041EB" w:rsidP="00F041EB">
      <w:pPr>
        <w:spacing w:before="0"/>
        <w:rPr>
          <w:rFonts w:cs="Arial"/>
        </w:rPr>
      </w:pPr>
      <w:r w:rsidRPr="00905B38">
        <w:rPr>
          <w:rFonts w:cs="Arial"/>
        </w:rPr>
        <w:t>О трошковима одлучује Републичка комисија. Одлука Републичке комисије је извршни наслов.</w:t>
      </w:r>
    </w:p>
    <w:p w14:paraId="5B6EFB4A" w14:textId="77777777" w:rsidR="00F041EB" w:rsidRPr="00905B38" w:rsidRDefault="00F041EB" w:rsidP="00F041EB">
      <w:pPr>
        <w:spacing w:before="0"/>
        <w:rPr>
          <w:rFonts w:cs="Arial"/>
        </w:rPr>
      </w:pPr>
    </w:p>
    <w:p w14:paraId="4BAB2351" w14:textId="77777777" w:rsidR="00F041EB" w:rsidRPr="00905B38" w:rsidRDefault="00F041EB" w:rsidP="00F041EB">
      <w:pPr>
        <w:spacing w:before="0"/>
        <w:rPr>
          <w:rFonts w:cs="Arial"/>
          <w:b/>
        </w:rPr>
      </w:pPr>
      <w:r w:rsidRPr="00905B38">
        <w:rPr>
          <w:rFonts w:cs="Arial"/>
          <w:b/>
        </w:rPr>
        <w:t xml:space="preserve">Детаљно упутство о потврди из члана 151. став 1. тачка 6) </w:t>
      </w:r>
      <w:r w:rsidR="00FA3769" w:rsidRPr="00905B38">
        <w:rPr>
          <w:rFonts w:cs="Arial"/>
          <w:b/>
        </w:rPr>
        <w:t>Закона</w:t>
      </w:r>
    </w:p>
    <w:p w14:paraId="7F76C7AB" w14:textId="77777777" w:rsidR="00F041EB" w:rsidRPr="00905B38" w:rsidRDefault="00F041EB" w:rsidP="00F041EB">
      <w:pPr>
        <w:spacing w:before="0"/>
        <w:rPr>
          <w:rFonts w:cs="Arial"/>
        </w:rPr>
      </w:pPr>
      <w:r w:rsidRPr="00905B38">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AD6E4E2" w14:textId="181D1A31" w:rsidR="00F041EB" w:rsidRPr="00905B38" w:rsidRDefault="00F041EB" w:rsidP="00F041EB">
      <w:pPr>
        <w:spacing w:before="0"/>
        <w:rPr>
          <w:rFonts w:cs="Arial"/>
        </w:rPr>
      </w:pPr>
      <w:r w:rsidRPr="00905B38">
        <w:rPr>
          <w:rFonts w:cs="Arial"/>
        </w:rPr>
        <w:t>Чланом 151. Закона је прописано да захтев за заштиту права мора да садржи, између осталог, и потврду о уплати таксе из члана 156. ЗЈН.</w:t>
      </w:r>
    </w:p>
    <w:p w14:paraId="71176C05" w14:textId="77777777" w:rsidR="00F041EB" w:rsidRPr="00905B38" w:rsidRDefault="00F041EB" w:rsidP="00F041EB">
      <w:pPr>
        <w:spacing w:before="0"/>
        <w:rPr>
          <w:rFonts w:cs="Arial"/>
        </w:rPr>
      </w:pPr>
      <w:r w:rsidRPr="00905B38">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2A97E551" w14:textId="77777777" w:rsidR="00F041EB" w:rsidRPr="00905B38" w:rsidRDefault="00F041EB" w:rsidP="00F041EB">
      <w:pPr>
        <w:spacing w:before="0"/>
        <w:rPr>
          <w:rFonts w:cs="Arial"/>
        </w:rPr>
      </w:pPr>
      <w:r w:rsidRPr="00905B38">
        <w:rPr>
          <w:rFonts w:cs="Arial"/>
        </w:rPr>
        <w:t>Као доказ о уплати таксе, у смислу члана 151. став 1. тачка 6) ЗЈН, прихватиће се:</w:t>
      </w:r>
    </w:p>
    <w:p w14:paraId="204524AD" w14:textId="77777777" w:rsidR="00F041EB" w:rsidRPr="00905B38" w:rsidRDefault="00F041EB" w:rsidP="00F041EB">
      <w:pPr>
        <w:spacing w:before="0"/>
        <w:rPr>
          <w:rFonts w:cs="Arial"/>
        </w:rPr>
      </w:pPr>
    </w:p>
    <w:p w14:paraId="179CC8EE" w14:textId="77777777" w:rsidR="00F041EB" w:rsidRPr="00905B38" w:rsidRDefault="00F041EB" w:rsidP="00F041EB">
      <w:pPr>
        <w:spacing w:before="0"/>
        <w:rPr>
          <w:rFonts w:cs="Arial"/>
        </w:rPr>
      </w:pPr>
      <w:r w:rsidRPr="00905B38">
        <w:rPr>
          <w:rFonts w:cs="Arial"/>
        </w:rPr>
        <w:t>1. Потврда о извршеној уплати таксе из члана 156. ЗЈН која садржи следеће елементе:</w:t>
      </w:r>
    </w:p>
    <w:p w14:paraId="74D52242" w14:textId="77777777" w:rsidR="00F041EB" w:rsidRPr="00905B38" w:rsidRDefault="00F041EB" w:rsidP="00F041EB">
      <w:pPr>
        <w:spacing w:before="0"/>
        <w:rPr>
          <w:rFonts w:cs="Arial"/>
        </w:rPr>
      </w:pPr>
      <w:r w:rsidRPr="00905B38">
        <w:rPr>
          <w:rFonts w:cs="Arial"/>
        </w:rPr>
        <w:t>(1) да буде издата од стране банке и да садржи печат банке;</w:t>
      </w:r>
    </w:p>
    <w:p w14:paraId="2F9028FA" w14:textId="77777777" w:rsidR="00F041EB" w:rsidRPr="00905B38" w:rsidRDefault="00F041EB" w:rsidP="00F041EB">
      <w:pPr>
        <w:spacing w:before="0"/>
        <w:rPr>
          <w:rFonts w:cs="Arial"/>
        </w:rPr>
      </w:pPr>
      <w:r w:rsidRPr="00905B38">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880C0FB" w14:textId="77777777" w:rsidR="00F041EB" w:rsidRPr="00905B38" w:rsidRDefault="00F041EB" w:rsidP="00F041EB">
      <w:pPr>
        <w:spacing w:before="0"/>
        <w:rPr>
          <w:rFonts w:cs="Arial"/>
        </w:rPr>
      </w:pPr>
      <w:r w:rsidRPr="00905B38">
        <w:rPr>
          <w:rFonts w:cs="Arial"/>
        </w:rPr>
        <w:t>(3) износ таксе из члана 156. ЗЈН чија се уплата врши;</w:t>
      </w:r>
    </w:p>
    <w:p w14:paraId="0E7845F0" w14:textId="77777777" w:rsidR="00F041EB" w:rsidRPr="00905B38" w:rsidRDefault="00F041EB" w:rsidP="00F041EB">
      <w:pPr>
        <w:spacing w:before="0"/>
        <w:rPr>
          <w:rFonts w:cs="Arial"/>
        </w:rPr>
      </w:pPr>
      <w:r w:rsidRPr="00905B38">
        <w:rPr>
          <w:rFonts w:cs="Arial"/>
        </w:rPr>
        <w:t>(4) број рачуна: 840-30678845-06;</w:t>
      </w:r>
    </w:p>
    <w:p w14:paraId="371FB91E" w14:textId="77777777" w:rsidR="00F041EB" w:rsidRPr="00905B38" w:rsidRDefault="00F041EB" w:rsidP="00F041EB">
      <w:pPr>
        <w:spacing w:before="0"/>
        <w:rPr>
          <w:rFonts w:cs="Arial"/>
        </w:rPr>
      </w:pPr>
      <w:r w:rsidRPr="00905B38">
        <w:rPr>
          <w:rFonts w:cs="Arial"/>
        </w:rPr>
        <w:lastRenderedPageBreak/>
        <w:t>(5) шифру плаћања: 153 или 253;</w:t>
      </w:r>
    </w:p>
    <w:p w14:paraId="570D7ED3" w14:textId="77777777" w:rsidR="00F041EB" w:rsidRPr="00905B38" w:rsidRDefault="00F041EB" w:rsidP="00F041EB">
      <w:pPr>
        <w:spacing w:before="0"/>
        <w:rPr>
          <w:rFonts w:cs="Arial"/>
        </w:rPr>
      </w:pPr>
      <w:r w:rsidRPr="00905B38">
        <w:rPr>
          <w:rFonts w:cs="Arial"/>
        </w:rPr>
        <w:t>(6) позив на број: подаци о броју или ознаци јавне набавке поводом које се подноси захтев за заштиту права;</w:t>
      </w:r>
    </w:p>
    <w:p w14:paraId="3BC75712" w14:textId="77777777" w:rsidR="00F041EB" w:rsidRPr="00905B38" w:rsidRDefault="00F041EB" w:rsidP="00F041EB">
      <w:pPr>
        <w:spacing w:before="0"/>
        <w:rPr>
          <w:rFonts w:cs="Arial"/>
        </w:rPr>
      </w:pPr>
      <w:r w:rsidRPr="00905B38">
        <w:rPr>
          <w:rFonts w:cs="Arial"/>
        </w:rPr>
        <w:t>(7) сврха: ЗЗП; назив наручиоца; број или ознака јавне набавке поводом које се подноси захтев за заштиту права;</w:t>
      </w:r>
    </w:p>
    <w:p w14:paraId="69640F06" w14:textId="77777777" w:rsidR="00F041EB" w:rsidRPr="00905B38" w:rsidRDefault="00F041EB" w:rsidP="00F041EB">
      <w:pPr>
        <w:spacing w:before="0"/>
        <w:rPr>
          <w:rFonts w:cs="Arial"/>
        </w:rPr>
      </w:pPr>
      <w:r w:rsidRPr="00905B38">
        <w:rPr>
          <w:rFonts w:cs="Arial"/>
        </w:rPr>
        <w:t>(8) корисник: буџет Републике Србије;</w:t>
      </w:r>
    </w:p>
    <w:p w14:paraId="3EA14FF1" w14:textId="77777777" w:rsidR="00F041EB" w:rsidRPr="00905B38" w:rsidRDefault="00F041EB" w:rsidP="00F041EB">
      <w:pPr>
        <w:spacing w:before="0"/>
        <w:rPr>
          <w:rFonts w:cs="Arial"/>
        </w:rPr>
      </w:pPr>
      <w:r w:rsidRPr="00905B38">
        <w:rPr>
          <w:rFonts w:cs="Arial"/>
        </w:rPr>
        <w:t>(9) назив уплатиоца, односно назив подносиоца захтева за заштиту права за којег је извршена уплата таксе;</w:t>
      </w:r>
    </w:p>
    <w:p w14:paraId="4D84A691" w14:textId="77777777" w:rsidR="00F041EB" w:rsidRPr="00905B38" w:rsidRDefault="00F041EB" w:rsidP="00F041EB">
      <w:pPr>
        <w:spacing w:before="0"/>
        <w:rPr>
          <w:rFonts w:cs="Arial"/>
        </w:rPr>
      </w:pPr>
      <w:r w:rsidRPr="00905B38">
        <w:rPr>
          <w:rFonts w:cs="Arial"/>
        </w:rPr>
        <w:t>(10) потпис овлашћеног лица банке.</w:t>
      </w:r>
    </w:p>
    <w:p w14:paraId="74F6F698" w14:textId="77777777" w:rsidR="00F041EB" w:rsidRPr="00905B38" w:rsidRDefault="00F041EB" w:rsidP="00F041EB">
      <w:pPr>
        <w:spacing w:before="0"/>
        <w:rPr>
          <w:rFonts w:cs="Arial"/>
        </w:rPr>
      </w:pPr>
      <w:r w:rsidRPr="00905B38">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15F10F7" w14:textId="77777777" w:rsidR="00F041EB" w:rsidRPr="00905B38" w:rsidRDefault="00F041EB" w:rsidP="00F041EB">
      <w:pPr>
        <w:spacing w:before="0"/>
        <w:rPr>
          <w:rFonts w:cs="Arial"/>
        </w:rPr>
      </w:pPr>
      <w:r w:rsidRPr="00905B38">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71AB55C" w14:textId="77777777" w:rsidR="00F041EB" w:rsidRPr="00905B38" w:rsidRDefault="00F041EB" w:rsidP="00F041EB">
      <w:pPr>
        <w:spacing w:before="0"/>
        <w:rPr>
          <w:rFonts w:cs="Arial"/>
        </w:rPr>
      </w:pPr>
      <w:r w:rsidRPr="00905B38">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6AC7E43" w14:textId="77777777" w:rsidR="00F041EB" w:rsidRPr="00905B38" w:rsidRDefault="00F041EB" w:rsidP="00F041EB">
      <w:pPr>
        <w:spacing w:before="0"/>
        <w:rPr>
          <w:rFonts w:cs="Arial"/>
        </w:rPr>
      </w:pPr>
      <w:r w:rsidRPr="00905B38">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274A349" w14:textId="77777777" w:rsidR="00F041EB" w:rsidRPr="00905B38" w:rsidRDefault="00F041EB" w:rsidP="00F041EB">
      <w:pPr>
        <w:spacing w:before="0"/>
        <w:rPr>
          <w:rFonts w:cs="Arial"/>
        </w:rPr>
      </w:pPr>
      <w:r w:rsidRPr="00905B38">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3FA90448" w14:textId="77777777" w:rsidR="00F041EB" w:rsidRPr="00905B38" w:rsidRDefault="00F041EB" w:rsidP="00F041EB">
      <w:pPr>
        <w:spacing w:before="0"/>
        <w:rPr>
          <w:rFonts w:cs="Arial"/>
        </w:rPr>
      </w:pPr>
    </w:p>
    <w:p w14:paraId="5216130D" w14:textId="77777777" w:rsidR="00F041EB" w:rsidRPr="00905B38" w:rsidRDefault="00F041EB" w:rsidP="00F041EB">
      <w:pPr>
        <w:spacing w:before="0"/>
        <w:rPr>
          <w:rFonts w:cs="Arial"/>
        </w:rPr>
      </w:pPr>
      <w:r w:rsidRPr="00905B38">
        <w:rPr>
          <w:rFonts w:cs="Arial"/>
        </w:rPr>
        <w:t>УПЛАТА ИЗ ИНОСТРАНСТВА</w:t>
      </w:r>
    </w:p>
    <w:p w14:paraId="33E5ABD8" w14:textId="77777777" w:rsidR="00F041EB" w:rsidRPr="00905B38" w:rsidRDefault="00F041EB" w:rsidP="00F041EB">
      <w:pPr>
        <w:spacing w:before="0"/>
        <w:rPr>
          <w:rFonts w:cs="Arial"/>
        </w:rPr>
      </w:pPr>
      <w:r w:rsidRPr="00905B3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CFE5A4F" w14:textId="77777777" w:rsidR="00F041EB" w:rsidRPr="00905B38" w:rsidRDefault="00F041EB" w:rsidP="00F041EB">
      <w:pPr>
        <w:spacing w:before="0"/>
        <w:rPr>
          <w:rFonts w:cs="Arial"/>
        </w:rPr>
      </w:pPr>
    </w:p>
    <w:p w14:paraId="14DB3E33" w14:textId="77777777" w:rsidR="00F041EB" w:rsidRPr="00905B38" w:rsidRDefault="00F041EB" w:rsidP="00F041EB">
      <w:pPr>
        <w:spacing w:before="0"/>
        <w:rPr>
          <w:rFonts w:cs="Arial"/>
        </w:rPr>
      </w:pPr>
      <w:r w:rsidRPr="00905B38">
        <w:rPr>
          <w:rFonts w:cs="Arial"/>
        </w:rPr>
        <w:t>НАЗИВ И АДРЕСА БАНКЕ:</w:t>
      </w:r>
    </w:p>
    <w:p w14:paraId="39EDF887" w14:textId="77777777" w:rsidR="00F041EB" w:rsidRPr="00905B38" w:rsidRDefault="00F041EB" w:rsidP="00F041EB">
      <w:pPr>
        <w:spacing w:before="0"/>
        <w:rPr>
          <w:rFonts w:cs="Arial"/>
        </w:rPr>
      </w:pPr>
      <w:r w:rsidRPr="00905B38">
        <w:rPr>
          <w:rFonts w:cs="Arial"/>
        </w:rPr>
        <w:t>Народна банка Србије (НБС)</w:t>
      </w:r>
    </w:p>
    <w:p w14:paraId="79643040" w14:textId="77777777" w:rsidR="00F041EB" w:rsidRPr="00905B38" w:rsidRDefault="00F041EB" w:rsidP="00F041EB">
      <w:pPr>
        <w:spacing w:before="0"/>
        <w:rPr>
          <w:rFonts w:cs="Arial"/>
        </w:rPr>
      </w:pPr>
      <w:r w:rsidRPr="00905B38">
        <w:rPr>
          <w:rFonts w:cs="Arial"/>
        </w:rPr>
        <w:t>11000 Београд, ул. Немањина бр. 17</w:t>
      </w:r>
    </w:p>
    <w:p w14:paraId="139C05F5" w14:textId="77777777" w:rsidR="00F041EB" w:rsidRPr="00905B38" w:rsidRDefault="00F041EB" w:rsidP="00F041EB">
      <w:pPr>
        <w:spacing w:before="0"/>
        <w:rPr>
          <w:rFonts w:cs="Arial"/>
        </w:rPr>
      </w:pPr>
      <w:r w:rsidRPr="00905B38">
        <w:rPr>
          <w:rFonts w:cs="Arial"/>
        </w:rPr>
        <w:t>Србија</w:t>
      </w:r>
    </w:p>
    <w:p w14:paraId="639D4179" w14:textId="77777777" w:rsidR="00F041EB" w:rsidRPr="00905B38" w:rsidRDefault="00F041EB" w:rsidP="00F041EB">
      <w:pPr>
        <w:spacing w:before="0"/>
        <w:rPr>
          <w:rFonts w:cs="Arial"/>
        </w:rPr>
      </w:pPr>
      <w:r w:rsidRPr="00905B38">
        <w:rPr>
          <w:rFonts w:cs="Arial"/>
        </w:rPr>
        <w:t>SWIFT CODE: NBSRRSBGXXX</w:t>
      </w:r>
    </w:p>
    <w:p w14:paraId="22E5A503" w14:textId="77777777" w:rsidR="00F041EB" w:rsidRPr="00905B38" w:rsidRDefault="00F041EB" w:rsidP="00F041EB">
      <w:pPr>
        <w:spacing w:before="0"/>
        <w:rPr>
          <w:rFonts w:cs="Arial"/>
        </w:rPr>
      </w:pPr>
    </w:p>
    <w:p w14:paraId="5EF826B3" w14:textId="77777777" w:rsidR="00F041EB" w:rsidRPr="00905B38" w:rsidRDefault="00F041EB" w:rsidP="00F041EB">
      <w:pPr>
        <w:spacing w:before="0"/>
        <w:rPr>
          <w:rFonts w:cs="Arial"/>
        </w:rPr>
      </w:pPr>
      <w:r w:rsidRPr="00905B38">
        <w:rPr>
          <w:rFonts w:cs="Arial"/>
        </w:rPr>
        <w:t>НАЗИВ И АДРЕСА ИНСТИТУЦИЈЕ:</w:t>
      </w:r>
    </w:p>
    <w:p w14:paraId="70F18D39" w14:textId="77777777" w:rsidR="00F041EB" w:rsidRPr="00905B38" w:rsidRDefault="00F041EB" w:rsidP="00F041EB">
      <w:pPr>
        <w:spacing w:before="0"/>
        <w:rPr>
          <w:rFonts w:cs="Arial"/>
        </w:rPr>
      </w:pPr>
      <w:r w:rsidRPr="00905B38">
        <w:rPr>
          <w:rFonts w:cs="Arial"/>
        </w:rPr>
        <w:t>Министарство финансија</w:t>
      </w:r>
    </w:p>
    <w:p w14:paraId="7DC3A8A2" w14:textId="77777777" w:rsidR="00F041EB" w:rsidRPr="00905B38" w:rsidRDefault="00F041EB" w:rsidP="00F041EB">
      <w:pPr>
        <w:spacing w:before="0"/>
        <w:rPr>
          <w:rFonts w:cs="Arial"/>
        </w:rPr>
      </w:pPr>
      <w:r w:rsidRPr="00905B38">
        <w:rPr>
          <w:rFonts w:cs="Arial"/>
        </w:rPr>
        <w:t>Управа за трезор</w:t>
      </w:r>
    </w:p>
    <w:p w14:paraId="56294277" w14:textId="77777777" w:rsidR="00F041EB" w:rsidRPr="00905B38" w:rsidRDefault="00F041EB" w:rsidP="00F041EB">
      <w:pPr>
        <w:spacing w:before="0"/>
        <w:rPr>
          <w:rFonts w:cs="Arial"/>
        </w:rPr>
      </w:pPr>
      <w:r w:rsidRPr="00905B38">
        <w:rPr>
          <w:rFonts w:cs="Arial"/>
        </w:rPr>
        <w:t>ул. Поп Лукина бр. 7-9</w:t>
      </w:r>
    </w:p>
    <w:p w14:paraId="07E7B390" w14:textId="77777777" w:rsidR="00F041EB" w:rsidRPr="00905B38" w:rsidRDefault="00F041EB" w:rsidP="00F041EB">
      <w:pPr>
        <w:spacing w:before="0"/>
        <w:rPr>
          <w:rFonts w:cs="Arial"/>
        </w:rPr>
      </w:pPr>
      <w:r w:rsidRPr="00905B38">
        <w:rPr>
          <w:rFonts w:cs="Arial"/>
        </w:rPr>
        <w:t>11000 Београд</w:t>
      </w:r>
    </w:p>
    <w:p w14:paraId="5EE0571B" w14:textId="77777777" w:rsidR="00F041EB" w:rsidRPr="00905B38" w:rsidRDefault="00F041EB" w:rsidP="00F041EB">
      <w:pPr>
        <w:spacing w:before="0"/>
        <w:rPr>
          <w:rFonts w:cs="Arial"/>
        </w:rPr>
      </w:pPr>
      <w:r w:rsidRPr="00905B38">
        <w:rPr>
          <w:rFonts w:cs="Arial"/>
        </w:rPr>
        <w:t>IBAN: RS 35908500103019323073</w:t>
      </w:r>
    </w:p>
    <w:p w14:paraId="5F7A7EB3" w14:textId="77777777" w:rsidR="00F041EB" w:rsidRPr="00905B38" w:rsidRDefault="00F041EB" w:rsidP="00F041EB">
      <w:pPr>
        <w:spacing w:before="0"/>
        <w:rPr>
          <w:rFonts w:cs="Arial"/>
        </w:rPr>
      </w:pPr>
    </w:p>
    <w:p w14:paraId="795B7556" w14:textId="77777777" w:rsidR="00F041EB" w:rsidRPr="00905B38" w:rsidRDefault="00F041EB" w:rsidP="00F041EB">
      <w:pPr>
        <w:spacing w:before="0"/>
        <w:rPr>
          <w:rFonts w:cs="Arial"/>
        </w:rPr>
      </w:pPr>
      <w:r w:rsidRPr="00905B38">
        <w:rPr>
          <w:rFonts w:cs="Arial"/>
        </w:rPr>
        <w:t>НАПОМЕНА: Приликом уплата средстава потребно је навести следеће информације о плаћању - „детаљи плаћања“ (FIELD 70: DETAILS OF PAYMENT):</w:t>
      </w:r>
    </w:p>
    <w:p w14:paraId="44B15C0D" w14:textId="77777777" w:rsidR="00F041EB" w:rsidRPr="00905B38" w:rsidRDefault="00F041EB" w:rsidP="00F041EB">
      <w:pPr>
        <w:spacing w:before="0"/>
        <w:rPr>
          <w:rFonts w:cs="Arial"/>
        </w:rPr>
      </w:pPr>
      <w:r w:rsidRPr="00905B38">
        <w:rPr>
          <w:rFonts w:cs="Arial"/>
        </w:rPr>
        <w:t>– број у поступку јавне набавке на које се захтев за заштиту права односи и</w:t>
      </w:r>
    </w:p>
    <w:p w14:paraId="632549A5" w14:textId="77777777" w:rsidR="00F041EB" w:rsidRPr="00905B38" w:rsidRDefault="00F041EB" w:rsidP="00F041EB">
      <w:pPr>
        <w:spacing w:before="0"/>
        <w:rPr>
          <w:rFonts w:cs="Arial"/>
        </w:rPr>
      </w:pPr>
      <w:r w:rsidRPr="00905B38">
        <w:rPr>
          <w:rFonts w:cs="Arial"/>
        </w:rPr>
        <w:t>назив наручиоца у поступку јавне набавке.</w:t>
      </w:r>
    </w:p>
    <w:p w14:paraId="28872080" w14:textId="77777777" w:rsidR="00F041EB" w:rsidRPr="00905B38" w:rsidRDefault="00F041EB" w:rsidP="00F041EB">
      <w:pPr>
        <w:spacing w:before="0"/>
        <w:rPr>
          <w:rFonts w:cs="Arial"/>
        </w:rPr>
      </w:pPr>
      <w:r w:rsidRPr="00905B38">
        <w:rPr>
          <w:rFonts w:cs="Arial"/>
        </w:rPr>
        <w:t>У прилогу су инструкције за уплате у валутама: EUR и USD.</w:t>
      </w:r>
    </w:p>
    <w:p w14:paraId="62F69501" w14:textId="77777777" w:rsidR="00F041EB" w:rsidRPr="00905B38" w:rsidRDefault="00F041EB" w:rsidP="00F041EB">
      <w:pPr>
        <w:pStyle w:val="KDParagraf"/>
        <w:spacing w:before="0"/>
        <w:rPr>
          <w:rFonts w:cs="Arial"/>
          <w:lang w:bidi="en-US"/>
        </w:rPr>
      </w:pPr>
      <w:r w:rsidRPr="00905B38">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F041EB" w:rsidRPr="00905B38" w14:paraId="4CB93C64" w14:textId="77777777" w:rsidTr="00F041EB">
        <w:trPr>
          <w:trHeight w:val="30"/>
        </w:trPr>
        <w:tc>
          <w:tcPr>
            <w:tcW w:w="9576" w:type="dxa"/>
            <w:gridSpan w:val="2"/>
            <w:shd w:val="clear" w:color="auto" w:fill="auto"/>
          </w:tcPr>
          <w:p w14:paraId="28BF44A5" w14:textId="77777777" w:rsidR="00F041EB" w:rsidRPr="00905B38" w:rsidRDefault="00F041EB" w:rsidP="00F041EB">
            <w:pPr>
              <w:pStyle w:val="KDParagraf"/>
              <w:spacing w:before="0"/>
              <w:rPr>
                <w:rFonts w:cs="Arial"/>
                <w:lang w:bidi="en-US"/>
              </w:rPr>
            </w:pPr>
            <w:r w:rsidRPr="00905B38">
              <w:rPr>
                <w:rFonts w:cs="Arial"/>
                <w:lang w:bidi="en-US"/>
              </w:rPr>
              <w:t>SWIFT MESSAGE MT103 – EUR</w:t>
            </w:r>
          </w:p>
        </w:tc>
      </w:tr>
      <w:tr w:rsidR="00F041EB" w:rsidRPr="00905B38" w14:paraId="2A6843C3" w14:textId="77777777" w:rsidTr="00F041EB">
        <w:trPr>
          <w:trHeight w:val="20"/>
        </w:trPr>
        <w:tc>
          <w:tcPr>
            <w:tcW w:w="4788" w:type="dxa"/>
            <w:shd w:val="clear" w:color="auto" w:fill="auto"/>
          </w:tcPr>
          <w:p w14:paraId="794EA8FC" w14:textId="77777777" w:rsidR="00F041EB" w:rsidRPr="00905B38" w:rsidRDefault="00F041EB" w:rsidP="00F041EB">
            <w:pPr>
              <w:pStyle w:val="KDParagraf"/>
              <w:spacing w:before="0"/>
              <w:rPr>
                <w:rFonts w:cs="Arial"/>
                <w:lang w:bidi="en-US"/>
              </w:rPr>
            </w:pPr>
            <w:r w:rsidRPr="00905B38">
              <w:rPr>
                <w:rFonts w:cs="Arial"/>
                <w:lang w:bidi="en-US"/>
              </w:rPr>
              <w:t xml:space="preserve">FIELD 32A: </w:t>
            </w:r>
          </w:p>
        </w:tc>
        <w:tc>
          <w:tcPr>
            <w:tcW w:w="4788" w:type="dxa"/>
            <w:shd w:val="clear" w:color="auto" w:fill="auto"/>
          </w:tcPr>
          <w:p w14:paraId="59B5B186" w14:textId="77777777" w:rsidR="00F041EB" w:rsidRPr="00905B38" w:rsidRDefault="00F041EB" w:rsidP="00F041EB">
            <w:pPr>
              <w:pStyle w:val="KDParagraf"/>
              <w:spacing w:before="0"/>
              <w:rPr>
                <w:rFonts w:cs="Arial"/>
                <w:lang w:bidi="en-US"/>
              </w:rPr>
            </w:pPr>
            <w:r w:rsidRPr="00905B38">
              <w:rPr>
                <w:rFonts w:cs="Arial"/>
                <w:lang w:bidi="en-US"/>
              </w:rPr>
              <w:t>VALUE DATE – EUR- AMOUNT</w:t>
            </w:r>
          </w:p>
        </w:tc>
      </w:tr>
      <w:tr w:rsidR="00F041EB" w:rsidRPr="00905B38" w14:paraId="4E1FC394" w14:textId="77777777" w:rsidTr="00F041EB">
        <w:trPr>
          <w:trHeight w:val="20"/>
        </w:trPr>
        <w:tc>
          <w:tcPr>
            <w:tcW w:w="4788" w:type="dxa"/>
            <w:shd w:val="clear" w:color="auto" w:fill="auto"/>
          </w:tcPr>
          <w:p w14:paraId="7CFC60C2" w14:textId="77777777" w:rsidR="00F041EB" w:rsidRPr="00905B38" w:rsidRDefault="00F041EB" w:rsidP="00F041EB">
            <w:pPr>
              <w:pStyle w:val="KDParagraf"/>
              <w:spacing w:before="0"/>
              <w:rPr>
                <w:rFonts w:cs="Arial"/>
                <w:lang w:bidi="en-US"/>
              </w:rPr>
            </w:pPr>
            <w:r w:rsidRPr="00905B38">
              <w:rPr>
                <w:rFonts w:cs="Arial"/>
                <w:lang w:bidi="en-US"/>
              </w:rPr>
              <w:t xml:space="preserve">FIELD 50K:  </w:t>
            </w:r>
          </w:p>
        </w:tc>
        <w:tc>
          <w:tcPr>
            <w:tcW w:w="4788" w:type="dxa"/>
            <w:shd w:val="clear" w:color="auto" w:fill="auto"/>
          </w:tcPr>
          <w:p w14:paraId="7918F945" w14:textId="77777777" w:rsidR="00F041EB" w:rsidRPr="00905B38" w:rsidRDefault="00F041EB" w:rsidP="00F041EB">
            <w:pPr>
              <w:pStyle w:val="KDParagraf"/>
              <w:spacing w:before="0"/>
              <w:rPr>
                <w:rFonts w:cs="Arial"/>
                <w:lang w:bidi="en-US"/>
              </w:rPr>
            </w:pPr>
            <w:r w:rsidRPr="00905B38">
              <w:rPr>
                <w:rFonts w:cs="Arial"/>
                <w:lang w:bidi="en-US"/>
              </w:rPr>
              <w:t>ORDERING CUSTOMER</w:t>
            </w:r>
          </w:p>
        </w:tc>
      </w:tr>
      <w:tr w:rsidR="00F041EB" w:rsidRPr="00905B38" w14:paraId="3CF33351" w14:textId="77777777" w:rsidTr="00F041EB">
        <w:trPr>
          <w:trHeight w:val="20"/>
        </w:trPr>
        <w:tc>
          <w:tcPr>
            <w:tcW w:w="4788" w:type="dxa"/>
            <w:shd w:val="clear" w:color="auto" w:fill="auto"/>
          </w:tcPr>
          <w:p w14:paraId="339ED3D1" w14:textId="77777777" w:rsidR="00F041EB" w:rsidRPr="00905B38" w:rsidRDefault="00F041EB" w:rsidP="00F041EB">
            <w:pPr>
              <w:pStyle w:val="KDParagraf"/>
              <w:spacing w:before="0"/>
              <w:rPr>
                <w:rFonts w:cs="Arial"/>
                <w:lang w:bidi="en-US"/>
              </w:rPr>
            </w:pPr>
            <w:r w:rsidRPr="00905B38">
              <w:rPr>
                <w:rFonts w:cs="Arial"/>
                <w:lang w:bidi="en-US"/>
              </w:rPr>
              <w:t xml:space="preserve">FIELD 50K:  </w:t>
            </w:r>
          </w:p>
        </w:tc>
        <w:tc>
          <w:tcPr>
            <w:tcW w:w="4788" w:type="dxa"/>
            <w:shd w:val="clear" w:color="auto" w:fill="auto"/>
          </w:tcPr>
          <w:p w14:paraId="6F30C49A" w14:textId="77777777" w:rsidR="00F041EB" w:rsidRPr="00905B38" w:rsidRDefault="00F041EB" w:rsidP="00F041EB">
            <w:pPr>
              <w:pStyle w:val="KDParagraf"/>
              <w:spacing w:before="0"/>
              <w:rPr>
                <w:rFonts w:cs="Arial"/>
                <w:lang w:bidi="en-US"/>
              </w:rPr>
            </w:pPr>
            <w:r w:rsidRPr="00905B38">
              <w:rPr>
                <w:rFonts w:cs="Arial"/>
                <w:lang w:bidi="en-US"/>
              </w:rPr>
              <w:t>ORDERING CUSTOMER</w:t>
            </w:r>
          </w:p>
        </w:tc>
      </w:tr>
      <w:tr w:rsidR="00F041EB" w:rsidRPr="00905B38" w14:paraId="0E37CA0F" w14:textId="77777777" w:rsidTr="00F041EB">
        <w:trPr>
          <w:trHeight w:val="1113"/>
        </w:trPr>
        <w:tc>
          <w:tcPr>
            <w:tcW w:w="4788" w:type="dxa"/>
            <w:shd w:val="clear" w:color="auto" w:fill="auto"/>
          </w:tcPr>
          <w:p w14:paraId="59048F81" w14:textId="77777777" w:rsidR="00F041EB" w:rsidRPr="00905B38" w:rsidRDefault="00F041EB" w:rsidP="00F041EB">
            <w:pPr>
              <w:pStyle w:val="KDParagraf"/>
              <w:spacing w:before="0"/>
              <w:rPr>
                <w:rFonts w:cs="Arial"/>
                <w:lang w:bidi="en-US"/>
              </w:rPr>
            </w:pPr>
            <w:r w:rsidRPr="00905B38">
              <w:rPr>
                <w:rFonts w:cs="Arial"/>
                <w:lang w:bidi="en-US"/>
              </w:rPr>
              <w:lastRenderedPageBreak/>
              <w:t>FIELD 56A:</w:t>
            </w:r>
          </w:p>
          <w:p w14:paraId="1F0222FA" w14:textId="77777777" w:rsidR="00F041EB" w:rsidRPr="00905B38" w:rsidRDefault="00F041EB" w:rsidP="00F041EB">
            <w:pPr>
              <w:pStyle w:val="KDParagraf"/>
              <w:spacing w:before="0"/>
              <w:rPr>
                <w:rFonts w:cs="Arial"/>
                <w:lang w:bidi="en-US"/>
              </w:rPr>
            </w:pPr>
            <w:r w:rsidRPr="00905B38">
              <w:rPr>
                <w:rFonts w:cs="Arial"/>
                <w:lang w:bidi="en-US"/>
              </w:rPr>
              <w:t>(INTERMEDIARY)</w:t>
            </w:r>
          </w:p>
        </w:tc>
        <w:tc>
          <w:tcPr>
            <w:tcW w:w="4788" w:type="dxa"/>
            <w:shd w:val="clear" w:color="auto" w:fill="auto"/>
          </w:tcPr>
          <w:p w14:paraId="3004A5DD" w14:textId="77777777" w:rsidR="00F041EB" w:rsidRPr="00905B38" w:rsidRDefault="00F041EB" w:rsidP="00F041EB">
            <w:pPr>
              <w:pStyle w:val="KDParagraf"/>
              <w:spacing w:before="0"/>
              <w:rPr>
                <w:rFonts w:cs="Arial"/>
                <w:lang w:val="de-DE" w:bidi="en-US"/>
              </w:rPr>
            </w:pPr>
            <w:r w:rsidRPr="00905B38">
              <w:rPr>
                <w:rFonts w:cs="Arial"/>
                <w:lang w:val="de-DE" w:bidi="en-US"/>
              </w:rPr>
              <w:t>DEUTDEFFXXX</w:t>
            </w:r>
          </w:p>
          <w:p w14:paraId="3D5BEF58" w14:textId="77777777" w:rsidR="00F041EB" w:rsidRPr="00905B38" w:rsidRDefault="00F041EB" w:rsidP="00F041EB">
            <w:pPr>
              <w:pStyle w:val="KDParagraf"/>
              <w:spacing w:before="0"/>
              <w:rPr>
                <w:rFonts w:cs="Arial"/>
                <w:lang w:val="de-DE" w:bidi="en-US"/>
              </w:rPr>
            </w:pPr>
            <w:r w:rsidRPr="00905B38">
              <w:rPr>
                <w:rFonts w:cs="Arial"/>
                <w:lang w:val="de-DE" w:bidi="en-US"/>
              </w:rPr>
              <w:t>DEUTSCHE BANK AG, F/M</w:t>
            </w:r>
          </w:p>
          <w:p w14:paraId="0AF9D791" w14:textId="77777777" w:rsidR="00F041EB" w:rsidRPr="00905B38" w:rsidRDefault="00F041EB" w:rsidP="00F041EB">
            <w:pPr>
              <w:pStyle w:val="KDParagraf"/>
              <w:spacing w:before="0"/>
              <w:rPr>
                <w:rFonts w:cs="Arial"/>
                <w:lang w:bidi="en-US"/>
              </w:rPr>
            </w:pPr>
            <w:r w:rsidRPr="00905B38">
              <w:rPr>
                <w:rFonts w:cs="Arial"/>
                <w:lang w:bidi="en-US"/>
              </w:rPr>
              <w:t>TAUNUSANLAGE 12</w:t>
            </w:r>
          </w:p>
          <w:p w14:paraId="2DCF8BED" w14:textId="77777777" w:rsidR="00F041EB" w:rsidRPr="00905B38" w:rsidRDefault="00F041EB" w:rsidP="00F041EB">
            <w:pPr>
              <w:pStyle w:val="KDParagraf"/>
              <w:spacing w:before="0"/>
              <w:rPr>
                <w:rFonts w:cs="Arial"/>
                <w:lang w:bidi="en-US"/>
              </w:rPr>
            </w:pPr>
            <w:r w:rsidRPr="00905B38">
              <w:rPr>
                <w:rFonts w:cs="Arial"/>
                <w:lang w:bidi="en-US"/>
              </w:rPr>
              <w:t>GERMANY</w:t>
            </w:r>
          </w:p>
        </w:tc>
      </w:tr>
      <w:tr w:rsidR="00F041EB" w:rsidRPr="00905B38" w14:paraId="20866E10" w14:textId="77777777" w:rsidTr="00F041EB">
        <w:trPr>
          <w:trHeight w:val="1689"/>
        </w:trPr>
        <w:tc>
          <w:tcPr>
            <w:tcW w:w="4788" w:type="dxa"/>
            <w:shd w:val="clear" w:color="auto" w:fill="auto"/>
          </w:tcPr>
          <w:p w14:paraId="0D4F5574" w14:textId="77777777" w:rsidR="00F041EB" w:rsidRPr="00905B38" w:rsidRDefault="00F041EB" w:rsidP="00F041EB">
            <w:pPr>
              <w:pStyle w:val="KDParagraf"/>
              <w:spacing w:before="0"/>
              <w:rPr>
                <w:rFonts w:cs="Arial"/>
                <w:lang w:bidi="en-US"/>
              </w:rPr>
            </w:pPr>
            <w:r w:rsidRPr="00905B38">
              <w:rPr>
                <w:rFonts w:cs="Arial"/>
                <w:lang w:bidi="en-US"/>
              </w:rPr>
              <w:t>FIELD 57A:</w:t>
            </w:r>
          </w:p>
          <w:p w14:paraId="378DF8DD" w14:textId="77777777" w:rsidR="00F041EB" w:rsidRPr="00905B38" w:rsidRDefault="00F041EB" w:rsidP="00F041EB">
            <w:pPr>
              <w:pStyle w:val="KDParagraf"/>
              <w:spacing w:before="0"/>
              <w:rPr>
                <w:rFonts w:cs="Arial"/>
                <w:lang w:bidi="en-US"/>
              </w:rPr>
            </w:pPr>
            <w:r w:rsidRPr="00905B38">
              <w:rPr>
                <w:rFonts w:cs="Arial"/>
                <w:lang w:bidi="en-US"/>
              </w:rPr>
              <w:t>(ACC. WITH BANK)</w:t>
            </w:r>
          </w:p>
        </w:tc>
        <w:tc>
          <w:tcPr>
            <w:tcW w:w="4788" w:type="dxa"/>
            <w:shd w:val="clear" w:color="auto" w:fill="auto"/>
          </w:tcPr>
          <w:p w14:paraId="5C911930" w14:textId="77777777" w:rsidR="00F041EB" w:rsidRPr="00905B38" w:rsidRDefault="00F041EB" w:rsidP="00F041EB">
            <w:pPr>
              <w:pStyle w:val="KDParagraf"/>
              <w:spacing w:before="0"/>
              <w:rPr>
                <w:rFonts w:cs="Arial"/>
                <w:lang w:bidi="en-US"/>
              </w:rPr>
            </w:pPr>
            <w:r w:rsidRPr="00905B38">
              <w:rPr>
                <w:rFonts w:cs="Arial"/>
                <w:lang w:bidi="en-US"/>
              </w:rPr>
              <w:t>/DE20500700100935930800</w:t>
            </w:r>
          </w:p>
          <w:p w14:paraId="45803DA6" w14:textId="77777777" w:rsidR="00F041EB" w:rsidRPr="00905B38" w:rsidRDefault="00F041EB" w:rsidP="00F041EB">
            <w:pPr>
              <w:pStyle w:val="KDParagraf"/>
              <w:spacing w:before="0"/>
              <w:rPr>
                <w:rFonts w:cs="Arial"/>
                <w:lang w:bidi="en-US"/>
              </w:rPr>
            </w:pPr>
            <w:r w:rsidRPr="00905B38">
              <w:rPr>
                <w:rFonts w:cs="Arial"/>
                <w:lang w:bidi="en-US"/>
              </w:rPr>
              <w:t>NBSRRSBGXXX</w:t>
            </w:r>
          </w:p>
          <w:p w14:paraId="63C9E2C4" w14:textId="77777777" w:rsidR="00F041EB" w:rsidRPr="00905B38" w:rsidRDefault="00F041EB" w:rsidP="00F041EB">
            <w:pPr>
              <w:pStyle w:val="KDParagraf"/>
              <w:spacing w:before="0"/>
              <w:rPr>
                <w:rFonts w:cs="Arial"/>
                <w:lang w:bidi="en-US"/>
              </w:rPr>
            </w:pPr>
            <w:r w:rsidRPr="00905B38">
              <w:rPr>
                <w:rFonts w:cs="Arial"/>
                <w:lang w:bidi="en-US"/>
              </w:rPr>
              <w:t>NARODNA BANKA SRBIJE (NATIONAL</w:t>
            </w:r>
          </w:p>
          <w:p w14:paraId="530D74C2" w14:textId="77777777" w:rsidR="00F041EB" w:rsidRPr="00905B38" w:rsidRDefault="00F041EB" w:rsidP="00F041EB">
            <w:pPr>
              <w:pStyle w:val="KDParagraf"/>
              <w:spacing w:before="0"/>
              <w:rPr>
                <w:rFonts w:cs="Arial"/>
                <w:lang w:bidi="en-US"/>
              </w:rPr>
            </w:pPr>
            <w:r w:rsidRPr="00905B38">
              <w:rPr>
                <w:rFonts w:cs="Arial"/>
                <w:lang w:bidi="en-US"/>
              </w:rPr>
              <w:t>BANK OF SERBIA – NBS BEOGRAD,</w:t>
            </w:r>
          </w:p>
          <w:p w14:paraId="46452479" w14:textId="77777777" w:rsidR="00F041EB" w:rsidRPr="00905B38" w:rsidRDefault="00F041EB" w:rsidP="00F041EB">
            <w:pPr>
              <w:pStyle w:val="KDParagraf"/>
              <w:spacing w:before="0"/>
              <w:rPr>
                <w:rFonts w:cs="Arial"/>
                <w:lang w:bidi="en-US"/>
              </w:rPr>
            </w:pPr>
            <w:r w:rsidRPr="00905B38">
              <w:rPr>
                <w:rFonts w:cs="Arial"/>
                <w:lang w:bidi="en-US"/>
              </w:rPr>
              <w:t>NEMANJINA 17</w:t>
            </w:r>
          </w:p>
          <w:p w14:paraId="6595024F" w14:textId="77777777" w:rsidR="00F041EB" w:rsidRPr="00905B38" w:rsidRDefault="00F041EB" w:rsidP="00F041EB">
            <w:pPr>
              <w:pStyle w:val="KDParagraf"/>
              <w:spacing w:before="0"/>
              <w:rPr>
                <w:rFonts w:cs="Arial"/>
                <w:lang w:bidi="en-US"/>
              </w:rPr>
            </w:pPr>
            <w:r w:rsidRPr="00905B38">
              <w:rPr>
                <w:rFonts w:cs="Arial"/>
                <w:lang w:bidi="en-US"/>
              </w:rPr>
              <w:t>SERBIA</w:t>
            </w:r>
          </w:p>
        </w:tc>
      </w:tr>
      <w:tr w:rsidR="00F041EB" w:rsidRPr="00905B38" w14:paraId="073B11E0" w14:textId="77777777" w:rsidTr="00F041EB">
        <w:trPr>
          <w:trHeight w:val="20"/>
        </w:trPr>
        <w:tc>
          <w:tcPr>
            <w:tcW w:w="4788" w:type="dxa"/>
            <w:shd w:val="clear" w:color="auto" w:fill="auto"/>
          </w:tcPr>
          <w:p w14:paraId="60391BBA" w14:textId="77777777" w:rsidR="00F041EB" w:rsidRPr="00905B38" w:rsidRDefault="00F041EB" w:rsidP="00F041EB">
            <w:pPr>
              <w:pStyle w:val="KDParagraf"/>
              <w:spacing w:before="0"/>
              <w:rPr>
                <w:rFonts w:cs="Arial"/>
                <w:lang w:bidi="en-US"/>
              </w:rPr>
            </w:pPr>
            <w:r w:rsidRPr="00905B38">
              <w:rPr>
                <w:rFonts w:cs="Arial"/>
                <w:lang w:bidi="en-US"/>
              </w:rPr>
              <w:t>FIELD 59:</w:t>
            </w:r>
          </w:p>
          <w:p w14:paraId="09E98617" w14:textId="77777777" w:rsidR="00F041EB" w:rsidRPr="00905B38" w:rsidRDefault="00F041EB" w:rsidP="00F041EB">
            <w:pPr>
              <w:pStyle w:val="KDParagraf"/>
              <w:spacing w:before="0"/>
              <w:rPr>
                <w:rFonts w:cs="Arial"/>
                <w:lang w:bidi="en-US"/>
              </w:rPr>
            </w:pPr>
            <w:r w:rsidRPr="00905B38">
              <w:rPr>
                <w:rFonts w:cs="Arial"/>
                <w:lang w:bidi="en-US"/>
              </w:rPr>
              <w:t>(BENEFICIARY)</w:t>
            </w:r>
          </w:p>
        </w:tc>
        <w:tc>
          <w:tcPr>
            <w:tcW w:w="4788" w:type="dxa"/>
            <w:shd w:val="clear" w:color="auto" w:fill="auto"/>
          </w:tcPr>
          <w:p w14:paraId="5EC9D9D3" w14:textId="77777777" w:rsidR="00F041EB" w:rsidRPr="00905B38" w:rsidRDefault="00F041EB" w:rsidP="00F041EB">
            <w:pPr>
              <w:pStyle w:val="KDParagraf"/>
              <w:spacing w:before="0"/>
              <w:rPr>
                <w:rFonts w:cs="Arial"/>
                <w:lang w:bidi="en-US"/>
              </w:rPr>
            </w:pPr>
            <w:r w:rsidRPr="00905B38">
              <w:rPr>
                <w:rFonts w:cs="Arial"/>
                <w:lang w:bidi="en-US"/>
              </w:rPr>
              <w:t>/RS35908500103019323073</w:t>
            </w:r>
          </w:p>
          <w:p w14:paraId="00B659B5" w14:textId="77777777" w:rsidR="00F041EB" w:rsidRPr="00905B38" w:rsidRDefault="00F041EB" w:rsidP="00F041EB">
            <w:pPr>
              <w:pStyle w:val="KDParagraf"/>
              <w:spacing w:before="0"/>
              <w:rPr>
                <w:rFonts w:cs="Arial"/>
                <w:lang w:bidi="en-US"/>
              </w:rPr>
            </w:pPr>
            <w:r w:rsidRPr="00905B38">
              <w:rPr>
                <w:rFonts w:cs="Arial"/>
                <w:lang w:bidi="en-US"/>
              </w:rPr>
              <w:t>MINISTARSTVO FINANSIJA</w:t>
            </w:r>
          </w:p>
          <w:p w14:paraId="6E9C375D" w14:textId="77777777" w:rsidR="00F041EB" w:rsidRPr="00905B38" w:rsidRDefault="00F041EB" w:rsidP="00F041EB">
            <w:pPr>
              <w:pStyle w:val="KDParagraf"/>
              <w:spacing w:before="0"/>
              <w:rPr>
                <w:rFonts w:cs="Arial"/>
                <w:lang w:bidi="en-US"/>
              </w:rPr>
            </w:pPr>
            <w:r w:rsidRPr="00905B38">
              <w:rPr>
                <w:rFonts w:cs="Arial"/>
                <w:lang w:bidi="en-US"/>
              </w:rPr>
              <w:t>UPRAVA ZA TREZOR</w:t>
            </w:r>
          </w:p>
          <w:p w14:paraId="7A04D6FB" w14:textId="77777777" w:rsidR="00F041EB" w:rsidRPr="00905B38" w:rsidRDefault="00F041EB" w:rsidP="00F041EB">
            <w:pPr>
              <w:pStyle w:val="KDParagraf"/>
              <w:spacing w:before="0"/>
              <w:rPr>
                <w:rFonts w:cs="Arial"/>
                <w:lang w:bidi="en-US"/>
              </w:rPr>
            </w:pPr>
            <w:r w:rsidRPr="00905B38">
              <w:rPr>
                <w:rFonts w:cs="Arial"/>
                <w:lang w:bidi="en-US"/>
              </w:rPr>
              <w:t>POP LUKINA7-9</w:t>
            </w:r>
          </w:p>
          <w:p w14:paraId="26B84BA7" w14:textId="77777777" w:rsidR="00F041EB" w:rsidRPr="00905B38" w:rsidRDefault="00F041EB" w:rsidP="00F041EB">
            <w:pPr>
              <w:pStyle w:val="KDParagraf"/>
              <w:spacing w:before="0"/>
              <w:rPr>
                <w:rFonts w:cs="Arial"/>
                <w:lang w:bidi="en-US"/>
              </w:rPr>
            </w:pPr>
            <w:r w:rsidRPr="00905B38">
              <w:rPr>
                <w:rFonts w:cs="Arial"/>
                <w:lang w:bidi="en-US"/>
              </w:rPr>
              <w:t>BEOGRAD</w:t>
            </w:r>
          </w:p>
        </w:tc>
      </w:tr>
      <w:tr w:rsidR="00F041EB" w:rsidRPr="00905B38" w14:paraId="62D7643C" w14:textId="77777777" w:rsidTr="00F041EB">
        <w:trPr>
          <w:trHeight w:val="20"/>
        </w:trPr>
        <w:tc>
          <w:tcPr>
            <w:tcW w:w="4788" w:type="dxa"/>
            <w:shd w:val="clear" w:color="auto" w:fill="auto"/>
          </w:tcPr>
          <w:p w14:paraId="00296771" w14:textId="77777777" w:rsidR="00F041EB" w:rsidRPr="00905B38" w:rsidRDefault="00F041EB" w:rsidP="00F041EB">
            <w:pPr>
              <w:pStyle w:val="KDParagraf"/>
              <w:spacing w:before="0"/>
              <w:rPr>
                <w:rFonts w:cs="Arial"/>
                <w:lang w:bidi="en-US"/>
              </w:rPr>
            </w:pPr>
            <w:r w:rsidRPr="00905B38">
              <w:rPr>
                <w:rFonts w:cs="Arial"/>
                <w:lang w:bidi="en-US"/>
              </w:rPr>
              <w:t xml:space="preserve">FIELD 70:  </w:t>
            </w:r>
          </w:p>
        </w:tc>
        <w:tc>
          <w:tcPr>
            <w:tcW w:w="4788" w:type="dxa"/>
            <w:shd w:val="clear" w:color="auto" w:fill="auto"/>
          </w:tcPr>
          <w:p w14:paraId="4F71FBD8" w14:textId="77777777" w:rsidR="00F041EB" w:rsidRPr="00905B38" w:rsidRDefault="00F041EB" w:rsidP="00F041EB">
            <w:pPr>
              <w:pStyle w:val="KDParagraf"/>
              <w:spacing w:before="0"/>
              <w:rPr>
                <w:rFonts w:cs="Arial"/>
                <w:lang w:bidi="en-US"/>
              </w:rPr>
            </w:pPr>
            <w:r w:rsidRPr="00905B38">
              <w:rPr>
                <w:rFonts w:cs="Arial"/>
                <w:lang w:bidi="en-US"/>
              </w:rPr>
              <w:t>DETAILS OF PAYMENT</w:t>
            </w:r>
          </w:p>
        </w:tc>
      </w:tr>
      <w:tr w:rsidR="00F041EB" w:rsidRPr="00905B38" w14:paraId="14CB8AD7" w14:textId="77777777" w:rsidTr="00F041EB">
        <w:trPr>
          <w:trHeight w:val="20"/>
        </w:trPr>
        <w:tc>
          <w:tcPr>
            <w:tcW w:w="4788" w:type="dxa"/>
            <w:shd w:val="clear" w:color="auto" w:fill="auto"/>
          </w:tcPr>
          <w:p w14:paraId="7C2D470E" w14:textId="77777777" w:rsidR="00F041EB" w:rsidRPr="00905B38" w:rsidRDefault="00F041EB" w:rsidP="00F041EB">
            <w:pPr>
              <w:pStyle w:val="KDParagraf"/>
              <w:spacing w:before="0"/>
              <w:rPr>
                <w:rFonts w:cs="Arial"/>
                <w:lang w:bidi="en-US"/>
              </w:rPr>
            </w:pPr>
          </w:p>
        </w:tc>
        <w:tc>
          <w:tcPr>
            <w:tcW w:w="4788" w:type="dxa"/>
            <w:shd w:val="clear" w:color="auto" w:fill="auto"/>
          </w:tcPr>
          <w:p w14:paraId="700BEE8D" w14:textId="77777777" w:rsidR="00F041EB" w:rsidRPr="00905B38" w:rsidRDefault="00F041EB" w:rsidP="00F041EB">
            <w:pPr>
              <w:pStyle w:val="KDParagraf"/>
              <w:spacing w:before="0"/>
              <w:rPr>
                <w:rFonts w:cs="Arial"/>
                <w:lang w:bidi="en-US"/>
              </w:rPr>
            </w:pPr>
          </w:p>
        </w:tc>
      </w:tr>
    </w:tbl>
    <w:p w14:paraId="5F9A1812" w14:textId="77777777" w:rsidR="00F041EB" w:rsidRPr="00905B38" w:rsidRDefault="00F041EB" w:rsidP="00F041EB">
      <w:pPr>
        <w:pStyle w:val="KDParagraf"/>
        <w:spacing w:before="0"/>
        <w:rPr>
          <w:rFonts w:cs="Arial"/>
          <w:lang w:bidi="en-US"/>
        </w:rPr>
      </w:pPr>
    </w:p>
    <w:p w14:paraId="359A4CB2" w14:textId="77777777" w:rsidR="00F041EB" w:rsidRPr="00905B38" w:rsidRDefault="00F041EB" w:rsidP="00F041EB">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526"/>
      </w:tblGrid>
      <w:tr w:rsidR="00F041EB" w:rsidRPr="00905B38" w14:paraId="3DA62001" w14:textId="77777777" w:rsidTr="00F041EB">
        <w:tc>
          <w:tcPr>
            <w:tcW w:w="2491" w:type="pct"/>
            <w:shd w:val="clear" w:color="auto" w:fill="auto"/>
          </w:tcPr>
          <w:p w14:paraId="7B7D208D" w14:textId="77777777" w:rsidR="00F041EB" w:rsidRPr="00905B38" w:rsidRDefault="00F041EB" w:rsidP="00F041EB">
            <w:pPr>
              <w:pStyle w:val="KDParagraf"/>
              <w:spacing w:before="0"/>
              <w:rPr>
                <w:rFonts w:cs="Arial"/>
                <w:lang w:bidi="en-US"/>
              </w:rPr>
            </w:pPr>
            <w:r w:rsidRPr="00905B38">
              <w:rPr>
                <w:rFonts w:cs="Arial"/>
                <w:lang w:bidi="en-US"/>
              </w:rPr>
              <w:t>SWIFT MESSAGE MT103 – USD</w:t>
            </w:r>
          </w:p>
        </w:tc>
        <w:tc>
          <w:tcPr>
            <w:tcW w:w="2509" w:type="pct"/>
            <w:shd w:val="clear" w:color="auto" w:fill="auto"/>
          </w:tcPr>
          <w:p w14:paraId="0A56C3E7" w14:textId="77777777" w:rsidR="00F041EB" w:rsidRPr="00905B38" w:rsidRDefault="00F041EB" w:rsidP="00F041EB">
            <w:pPr>
              <w:pStyle w:val="KDParagraf"/>
              <w:spacing w:before="0"/>
              <w:rPr>
                <w:rFonts w:cs="Arial"/>
                <w:lang w:bidi="en-US"/>
              </w:rPr>
            </w:pPr>
          </w:p>
        </w:tc>
      </w:tr>
      <w:tr w:rsidR="00F041EB" w:rsidRPr="00905B38" w14:paraId="6FD6D6DC" w14:textId="77777777" w:rsidTr="00F041EB">
        <w:tc>
          <w:tcPr>
            <w:tcW w:w="2491" w:type="pct"/>
            <w:shd w:val="clear" w:color="auto" w:fill="auto"/>
          </w:tcPr>
          <w:p w14:paraId="29268AD9" w14:textId="77777777" w:rsidR="00F041EB" w:rsidRPr="00905B38" w:rsidRDefault="00F041EB" w:rsidP="00F041EB">
            <w:pPr>
              <w:pStyle w:val="KDParagraf"/>
              <w:spacing w:before="0"/>
              <w:rPr>
                <w:rFonts w:cs="Arial"/>
                <w:lang w:bidi="en-US"/>
              </w:rPr>
            </w:pPr>
            <w:r w:rsidRPr="00905B38">
              <w:rPr>
                <w:rFonts w:cs="Arial"/>
                <w:lang w:bidi="en-US"/>
              </w:rPr>
              <w:t xml:space="preserve">FIELD 32A: </w:t>
            </w:r>
          </w:p>
        </w:tc>
        <w:tc>
          <w:tcPr>
            <w:tcW w:w="2509" w:type="pct"/>
            <w:shd w:val="clear" w:color="auto" w:fill="auto"/>
          </w:tcPr>
          <w:p w14:paraId="46A9816C" w14:textId="77777777" w:rsidR="00F041EB" w:rsidRPr="00905B38" w:rsidRDefault="00F041EB" w:rsidP="00F041EB">
            <w:pPr>
              <w:pStyle w:val="KDParagraf"/>
              <w:spacing w:before="0"/>
              <w:rPr>
                <w:rFonts w:cs="Arial"/>
                <w:lang w:bidi="en-US"/>
              </w:rPr>
            </w:pPr>
            <w:r w:rsidRPr="00905B38">
              <w:rPr>
                <w:rFonts w:cs="Arial"/>
                <w:lang w:bidi="en-US"/>
              </w:rPr>
              <w:t>VALUE DATE – USD- AMOUNT</w:t>
            </w:r>
          </w:p>
        </w:tc>
      </w:tr>
      <w:tr w:rsidR="00F041EB" w:rsidRPr="00905B38" w14:paraId="5146D8AE" w14:textId="77777777" w:rsidTr="00F041EB">
        <w:tc>
          <w:tcPr>
            <w:tcW w:w="2491" w:type="pct"/>
            <w:shd w:val="clear" w:color="auto" w:fill="auto"/>
          </w:tcPr>
          <w:p w14:paraId="1FFDB2D4" w14:textId="77777777" w:rsidR="00F041EB" w:rsidRPr="00905B38" w:rsidRDefault="00F041EB" w:rsidP="00F041EB">
            <w:pPr>
              <w:pStyle w:val="KDParagraf"/>
              <w:spacing w:before="0"/>
              <w:rPr>
                <w:rFonts w:cs="Arial"/>
                <w:lang w:bidi="en-US"/>
              </w:rPr>
            </w:pPr>
            <w:r w:rsidRPr="00905B38">
              <w:rPr>
                <w:rFonts w:cs="Arial"/>
                <w:lang w:bidi="en-US"/>
              </w:rPr>
              <w:t xml:space="preserve">FIELD 50K:  </w:t>
            </w:r>
          </w:p>
        </w:tc>
        <w:tc>
          <w:tcPr>
            <w:tcW w:w="2509" w:type="pct"/>
            <w:shd w:val="clear" w:color="auto" w:fill="auto"/>
          </w:tcPr>
          <w:p w14:paraId="62C2410F" w14:textId="77777777" w:rsidR="00F041EB" w:rsidRPr="00905B38" w:rsidRDefault="00F041EB" w:rsidP="00F041EB">
            <w:pPr>
              <w:pStyle w:val="KDParagraf"/>
              <w:spacing w:before="0"/>
              <w:rPr>
                <w:rFonts w:cs="Arial"/>
                <w:lang w:bidi="en-US"/>
              </w:rPr>
            </w:pPr>
            <w:r w:rsidRPr="00905B38">
              <w:rPr>
                <w:rFonts w:cs="Arial"/>
                <w:lang w:bidi="en-US"/>
              </w:rPr>
              <w:t>ORDERING CUSTOMER</w:t>
            </w:r>
          </w:p>
        </w:tc>
      </w:tr>
      <w:tr w:rsidR="00F041EB" w:rsidRPr="00905B38" w14:paraId="2BA6E52C" w14:textId="77777777" w:rsidTr="00F041EB">
        <w:tc>
          <w:tcPr>
            <w:tcW w:w="2491" w:type="pct"/>
            <w:shd w:val="clear" w:color="auto" w:fill="auto"/>
          </w:tcPr>
          <w:p w14:paraId="25F36B32" w14:textId="77777777" w:rsidR="00F041EB" w:rsidRPr="00905B38" w:rsidRDefault="00F041EB" w:rsidP="00F041EB">
            <w:pPr>
              <w:pStyle w:val="KDParagraf"/>
              <w:spacing w:before="0"/>
              <w:rPr>
                <w:rFonts w:cs="Arial"/>
                <w:lang w:bidi="en-US"/>
              </w:rPr>
            </w:pPr>
            <w:r w:rsidRPr="00905B38">
              <w:rPr>
                <w:rFonts w:cs="Arial"/>
                <w:lang w:bidi="en-US"/>
              </w:rPr>
              <w:t>FIELD 56A:</w:t>
            </w:r>
          </w:p>
          <w:p w14:paraId="06642ACB" w14:textId="77777777" w:rsidR="00F041EB" w:rsidRPr="00905B38" w:rsidRDefault="00F041EB" w:rsidP="00F041EB">
            <w:pPr>
              <w:pStyle w:val="KDParagraf"/>
              <w:spacing w:before="0"/>
              <w:rPr>
                <w:rFonts w:cs="Arial"/>
                <w:lang w:bidi="en-US"/>
              </w:rPr>
            </w:pPr>
            <w:r w:rsidRPr="00905B38">
              <w:rPr>
                <w:rFonts w:cs="Arial"/>
                <w:lang w:bidi="en-US"/>
              </w:rPr>
              <w:t>(INTERMEDIARY)</w:t>
            </w:r>
          </w:p>
          <w:p w14:paraId="4BCA681D" w14:textId="77777777" w:rsidR="00F041EB" w:rsidRPr="00905B38" w:rsidRDefault="00F041EB" w:rsidP="00F041EB">
            <w:pPr>
              <w:pStyle w:val="KDParagraf"/>
              <w:spacing w:before="0"/>
              <w:rPr>
                <w:rFonts w:cs="Arial"/>
                <w:lang w:bidi="en-US"/>
              </w:rPr>
            </w:pPr>
          </w:p>
        </w:tc>
        <w:tc>
          <w:tcPr>
            <w:tcW w:w="2509" w:type="pct"/>
            <w:shd w:val="clear" w:color="auto" w:fill="auto"/>
          </w:tcPr>
          <w:p w14:paraId="2F090D7B" w14:textId="77777777" w:rsidR="00F041EB" w:rsidRPr="00905B38" w:rsidRDefault="00F041EB" w:rsidP="00F041EB">
            <w:pPr>
              <w:pStyle w:val="KDParagraf"/>
              <w:spacing w:before="0"/>
              <w:rPr>
                <w:rFonts w:cs="Arial"/>
                <w:lang w:bidi="en-US"/>
              </w:rPr>
            </w:pPr>
            <w:r w:rsidRPr="00905B38">
              <w:rPr>
                <w:rFonts w:cs="Arial"/>
                <w:lang w:bidi="en-US"/>
              </w:rPr>
              <w:t>BKTRUS33XXX</w:t>
            </w:r>
          </w:p>
          <w:p w14:paraId="09570593" w14:textId="77777777" w:rsidR="00F041EB" w:rsidRPr="00905B38" w:rsidRDefault="00F041EB" w:rsidP="00F041EB">
            <w:pPr>
              <w:pStyle w:val="KDParagraf"/>
              <w:spacing w:before="0"/>
              <w:rPr>
                <w:rFonts w:cs="Arial"/>
                <w:lang w:bidi="en-US"/>
              </w:rPr>
            </w:pPr>
            <w:r w:rsidRPr="00905B38">
              <w:rPr>
                <w:rFonts w:cs="Arial"/>
                <w:lang w:bidi="en-US"/>
              </w:rPr>
              <w:t>DEUTSCHE BANK TRUST COMPANIY</w:t>
            </w:r>
          </w:p>
          <w:p w14:paraId="6A7D7C5E" w14:textId="77777777" w:rsidR="00F041EB" w:rsidRPr="00905B38" w:rsidRDefault="00F041EB" w:rsidP="00F041EB">
            <w:pPr>
              <w:pStyle w:val="KDParagraf"/>
              <w:spacing w:before="0"/>
              <w:rPr>
                <w:rFonts w:cs="Arial"/>
                <w:lang w:bidi="en-US"/>
              </w:rPr>
            </w:pPr>
            <w:r w:rsidRPr="00905B38">
              <w:rPr>
                <w:rFonts w:cs="Arial"/>
                <w:lang w:bidi="en-US"/>
              </w:rPr>
              <w:t>AMERICAS, NEW YORK</w:t>
            </w:r>
          </w:p>
          <w:p w14:paraId="6B19032E" w14:textId="77777777" w:rsidR="00F041EB" w:rsidRPr="00905B38" w:rsidRDefault="00F041EB" w:rsidP="00F041EB">
            <w:pPr>
              <w:pStyle w:val="KDParagraf"/>
              <w:spacing w:before="0"/>
              <w:rPr>
                <w:rFonts w:cs="Arial"/>
                <w:lang w:bidi="en-US"/>
              </w:rPr>
            </w:pPr>
            <w:r w:rsidRPr="00905B38">
              <w:rPr>
                <w:rFonts w:cs="Arial"/>
                <w:lang w:bidi="en-US"/>
              </w:rPr>
              <w:t>60 WALL STREET</w:t>
            </w:r>
          </w:p>
          <w:p w14:paraId="399BDE2B" w14:textId="77777777" w:rsidR="00F041EB" w:rsidRPr="00905B38" w:rsidRDefault="00F041EB" w:rsidP="00F041EB">
            <w:pPr>
              <w:pStyle w:val="KDParagraf"/>
              <w:spacing w:before="0"/>
              <w:rPr>
                <w:rFonts w:cs="Arial"/>
                <w:lang w:bidi="en-US"/>
              </w:rPr>
            </w:pPr>
            <w:r w:rsidRPr="00905B38">
              <w:rPr>
                <w:rFonts w:cs="Arial"/>
                <w:lang w:bidi="en-US"/>
              </w:rPr>
              <w:t>UNITED STATES</w:t>
            </w:r>
          </w:p>
        </w:tc>
      </w:tr>
      <w:tr w:rsidR="00F041EB" w:rsidRPr="00905B38" w14:paraId="63C34D66" w14:textId="77777777" w:rsidTr="00F041EB">
        <w:tc>
          <w:tcPr>
            <w:tcW w:w="2491" w:type="pct"/>
            <w:shd w:val="clear" w:color="auto" w:fill="auto"/>
          </w:tcPr>
          <w:p w14:paraId="3CB2A2C0" w14:textId="77777777" w:rsidR="00F041EB" w:rsidRPr="00905B38" w:rsidRDefault="00F041EB" w:rsidP="00F041EB">
            <w:pPr>
              <w:pStyle w:val="KDParagraf"/>
              <w:spacing w:before="0"/>
              <w:rPr>
                <w:rFonts w:cs="Arial"/>
                <w:lang w:bidi="en-US"/>
              </w:rPr>
            </w:pPr>
            <w:r w:rsidRPr="00905B38">
              <w:rPr>
                <w:rFonts w:cs="Arial"/>
                <w:lang w:bidi="en-US"/>
              </w:rPr>
              <w:t>FIELD 57A:</w:t>
            </w:r>
          </w:p>
          <w:p w14:paraId="2C1A6A74" w14:textId="77777777" w:rsidR="00F041EB" w:rsidRPr="00905B38" w:rsidRDefault="00F041EB" w:rsidP="00F041EB">
            <w:pPr>
              <w:pStyle w:val="KDParagraf"/>
              <w:spacing w:before="0"/>
              <w:rPr>
                <w:rFonts w:cs="Arial"/>
                <w:lang w:bidi="en-US"/>
              </w:rPr>
            </w:pPr>
            <w:r w:rsidRPr="00905B38">
              <w:rPr>
                <w:rFonts w:cs="Arial"/>
                <w:lang w:bidi="en-US"/>
              </w:rPr>
              <w:t>(ACC. WITH BANK)</w:t>
            </w:r>
          </w:p>
          <w:p w14:paraId="0C72C1A8" w14:textId="77777777" w:rsidR="00F041EB" w:rsidRPr="00905B38" w:rsidRDefault="00F041EB" w:rsidP="00F041EB">
            <w:pPr>
              <w:pStyle w:val="KDParagraf"/>
              <w:spacing w:before="0"/>
              <w:rPr>
                <w:rFonts w:cs="Arial"/>
                <w:lang w:bidi="en-US"/>
              </w:rPr>
            </w:pPr>
          </w:p>
        </w:tc>
        <w:tc>
          <w:tcPr>
            <w:tcW w:w="2509" w:type="pct"/>
            <w:shd w:val="clear" w:color="auto" w:fill="auto"/>
          </w:tcPr>
          <w:p w14:paraId="297BF185" w14:textId="77777777" w:rsidR="00F041EB" w:rsidRPr="00905B38" w:rsidRDefault="00F041EB" w:rsidP="00F041EB">
            <w:pPr>
              <w:pStyle w:val="KDParagraf"/>
              <w:spacing w:before="0"/>
              <w:rPr>
                <w:rFonts w:cs="Arial"/>
                <w:lang w:bidi="en-US"/>
              </w:rPr>
            </w:pPr>
            <w:r w:rsidRPr="00905B38">
              <w:rPr>
                <w:rFonts w:cs="Arial"/>
                <w:lang w:bidi="en-US"/>
              </w:rPr>
              <w:t>NBSRRSBGXXX</w:t>
            </w:r>
          </w:p>
          <w:p w14:paraId="12ED4A98" w14:textId="77777777" w:rsidR="00F041EB" w:rsidRPr="00905B38" w:rsidRDefault="00F041EB" w:rsidP="00F041EB">
            <w:pPr>
              <w:pStyle w:val="KDParagraf"/>
              <w:spacing w:before="0"/>
              <w:rPr>
                <w:rFonts w:cs="Arial"/>
                <w:lang w:bidi="en-US"/>
              </w:rPr>
            </w:pPr>
            <w:r w:rsidRPr="00905B38">
              <w:rPr>
                <w:rFonts w:cs="Arial"/>
                <w:lang w:bidi="en-US"/>
              </w:rPr>
              <w:t>NARODNA BANKA SRBIJE (NATIONAL</w:t>
            </w:r>
          </w:p>
          <w:p w14:paraId="34536370" w14:textId="77777777" w:rsidR="00F041EB" w:rsidRPr="00905B38" w:rsidRDefault="00F041EB" w:rsidP="00F041EB">
            <w:pPr>
              <w:pStyle w:val="KDParagraf"/>
              <w:spacing w:before="0"/>
              <w:rPr>
                <w:rFonts w:cs="Arial"/>
                <w:lang w:bidi="en-US"/>
              </w:rPr>
            </w:pPr>
            <w:r w:rsidRPr="00905B38">
              <w:rPr>
                <w:rFonts w:cs="Arial"/>
                <w:lang w:bidi="en-US"/>
              </w:rPr>
              <w:t>BANK OF SERBIA – NB BEOGRAD,</w:t>
            </w:r>
          </w:p>
          <w:p w14:paraId="7E1A9EB1" w14:textId="77777777" w:rsidR="00F041EB" w:rsidRPr="00905B38" w:rsidRDefault="00F041EB" w:rsidP="00F041EB">
            <w:pPr>
              <w:pStyle w:val="KDParagraf"/>
              <w:spacing w:before="0"/>
              <w:rPr>
                <w:rFonts w:cs="Arial"/>
                <w:lang w:bidi="en-US"/>
              </w:rPr>
            </w:pPr>
            <w:r w:rsidRPr="00905B38">
              <w:rPr>
                <w:rFonts w:cs="Arial"/>
                <w:lang w:bidi="en-US"/>
              </w:rPr>
              <w:t>NEMANJINA 17</w:t>
            </w:r>
          </w:p>
          <w:p w14:paraId="5E46F8CA" w14:textId="77777777" w:rsidR="00F041EB" w:rsidRPr="00905B38" w:rsidRDefault="00F041EB" w:rsidP="00F041EB">
            <w:pPr>
              <w:pStyle w:val="KDParagraf"/>
              <w:spacing w:before="0"/>
              <w:rPr>
                <w:rFonts w:cs="Arial"/>
                <w:lang w:bidi="en-US"/>
              </w:rPr>
            </w:pPr>
            <w:r w:rsidRPr="00905B38">
              <w:rPr>
                <w:rFonts w:cs="Arial"/>
                <w:lang w:bidi="en-US"/>
              </w:rPr>
              <w:t>SERBIA</w:t>
            </w:r>
          </w:p>
        </w:tc>
      </w:tr>
      <w:tr w:rsidR="00F041EB" w:rsidRPr="00F20117" w14:paraId="3E91903B" w14:textId="77777777" w:rsidTr="00F041EB">
        <w:tc>
          <w:tcPr>
            <w:tcW w:w="2491" w:type="pct"/>
            <w:shd w:val="clear" w:color="auto" w:fill="auto"/>
          </w:tcPr>
          <w:p w14:paraId="567D3119" w14:textId="77777777" w:rsidR="00F041EB" w:rsidRPr="00F20117" w:rsidRDefault="00F041EB" w:rsidP="00F041EB">
            <w:pPr>
              <w:pStyle w:val="KDParagraf"/>
              <w:spacing w:before="0"/>
              <w:rPr>
                <w:rFonts w:cs="Arial"/>
                <w:lang w:bidi="en-US"/>
              </w:rPr>
            </w:pPr>
            <w:r w:rsidRPr="00F20117">
              <w:rPr>
                <w:rFonts w:cs="Arial"/>
                <w:lang w:bidi="en-US"/>
              </w:rPr>
              <w:t>FIELD 59:</w:t>
            </w:r>
          </w:p>
          <w:p w14:paraId="1BD16D44" w14:textId="77777777" w:rsidR="00F041EB" w:rsidRPr="00F20117" w:rsidRDefault="00F041EB" w:rsidP="00F041EB">
            <w:pPr>
              <w:pStyle w:val="KDParagraf"/>
              <w:spacing w:before="0"/>
              <w:rPr>
                <w:rFonts w:cs="Arial"/>
                <w:lang w:bidi="en-US"/>
              </w:rPr>
            </w:pPr>
            <w:r w:rsidRPr="00F20117">
              <w:rPr>
                <w:rFonts w:cs="Arial"/>
                <w:lang w:bidi="en-US"/>
              </w:rPr>
              <w:t>(BENEFICIARY)</w:t>
            </w:r>
          </w:p>
          <w:p w14:paraId="4C5993BB" w14:textId="77777777" w:rsidR="00F041EB" w:rsidRPr="00F20117" w:rsidRDefault="00F041EB" w:rsidP="00F041EB">
            <w:pPr>
              <w:pStyle w:val="KDParagraf"/>
              <w:spacing w:before="0"/>
              <w:rPr>
                <w:rFonts w:cs="Arial"/>
                <w:lang w:bidi="en-US"/>
              </w:rPr>
            </w:pPr>
          </w:p>
        </w:tc>
        <w:tc>
          <w:tcPr>
            <w:tcW w:w="2509" w:type="pct"/>
            <w:shd w:val="clear" w:color="auto" w:fill="auto"/>
          </w:tcPr>
          <w:p w14:paraId="23855875" w14:textId="77777777" w:rsidR="00F041EB" w:rsidRPr="00F20117" w:rsidRDefault="00F041EB" w:rsidP="00F041EB">
            <w:pPr>
              <w:pStyle w:val="KDParagraf"/>
              <w:spacing w:before="0"/>
              <w:rPr>
                <w:rFonts w:cs="Arial"/>
                <w:lang w:bidi="en-US"/>
              </w:rPr>
            </w:pPr>
            <w:r w:rsidRPr="00F20117">
              <w:rPr>
                <w:rFonts w:cs="Arial"/>
                <w:lang w:bidi="en-US"/>
              </w:rPr>
              <w:t>/RS35908500103019323073</w:t>
            </w:r>
          </w:p>
          <w:p w14:paraId="4D9F4D15" w14:textId="77777777" w:rsidR="00F041EB" w:rsidRPr="00F20117" w:rsidRDefault="00F041EB" w:rsidP="00F041EB">
            <w:pPr>
              <w:pStyle w:val="KDParagraf"/>
              <w:spacing w:before="0"/>
              <w:rPr>
                <w:rFonts w:cs="Arial"/>
                <w:lang w:bidi="en-US"/>
              </w:rPr>
            </w:pPr>
            <w:r w:rsidRPr="00F20117">
              <w:rPr>
                <w:rFonts w:cs="Arial"/>
                <w:lang w:bidi="en-US"/>
              </w:rPr>
              <w:t>MINISTARSTVO FINANSIJA</w:t>
            </w:r>
          </w:p>
          <w:p w14:paraId="735CEA87" w14:textId="77777777" w:rsidR="00F041EB" w:rsidRPr="00F20117" w:rsidRDefault="00F041EB" w:rsidP="00F041EB">
            <w:pPr>
              <w:pStyle w:val="KDParagraf"/>
              <w:spacing w:before="0"/>
              <w:rPr>
                <w:rFonts w:cs="Arial"/>
                <w:lang w:bidi="en-US"/>
              </w:rPr>
            </w:pPr>
            <w:r w:rsidRPr="00F20117">
              <w:rPr>
                <w:rFonts w:cs="Arial"/>
                <w:lang w:bidi="en-US"/>
              </w:rPr>
              <w:t>UPRAVA ZA TREZOR</w:t>
            </w:r>
          </w:p>
          <w:p w14:paraId="4E9E3D52" w14:textId="77777777" w:rsidR="00F041EB" w:rsidRPr="00F20117" w:rsidRDefault="00F041EB" w:rsidP="00F041EB">
            <w:pPr>
              <w:pStyle w:val="KDParagraf"/>
              <w:spacing w:before="0"/>
              <w:rPr>
                <w:rFonts w:cs="Arial"/>
                <w:lang w:bidi="en-US"/>
              </w:rPr>
            </w:pPr>
            <w:r w:rsidRPr="00F20117">
              <w:rPr>
                <w:rFonts w:cs="Arial"/>
                <w:lang w:bidi="en-US"/>
              </w:rPr>
              <w:t>POP LUKINA7-9</w:t>
            </w:r>
          </w:p>
          <w:p w14:paraId="27A34B6E" w14:textId="77777777" w:rsidR="00F041EB" w:rsidRPr="00F20117" w:rsidRDefault="00F041EB" w:rsidP="00F041EB">
            <w:pPr>
              <w:pStyle w:val="KDParagraf"/>
              <w:spacing w:before="0"/>
              <w:rPr>
                <w:rFonts w:cs="Arial"/>
                <w:lang w:bidi="en-US"/>
              </w:rPr>
            </w:pPr>
            <w:r w:rsidRPr="00F20117">
              <w:rPr>
                <w:rFonts w:cs="Arial"/>
                <w:lang w:bidi="en-US"/>
              </w:rPr>
              <w:t>BEOGRAD</w:t>
            </w:r>
          </w:p>
        </w:tc>
      </w:tr>
      <w:tr w:rsidR="00F041EB" w:rsidRPr="00F20117" w14:paraId="430D2F3C" w14:textId="77777777" w:rsidTr="00F041EB">
        <w:tc>
          <w:tcPr>
            <w:tcW w:w="2491" w:type="pct"/>
            <w:shd w:val="clear" w:color="auto" w:fill="auto"/>
          </w:tcPr>
          <w:p w14:paraId="7156F608" w14:textId="77777777" w:rsidR="00F041EB" w:rsidRPr="00F20117" w:rsidRDefault="00F041EB" w:rsidP="00F041EB">
            <w:pPr>
              <w:pStyle w:val="KDParagraf"/>
              <w:spacing w:before="0"/>
              <w:rPr>
                <w:rFonts w:cs="Arial"/>
                <w:lang w:bidi="en-US"/>
              </w:rPr>
            </w:pPr>
            <w:r w:rsidRPr="00F20117">
              <w:rPr>
                <w:rFonts w:cs="Arial"/>
                <w:lang w:bidi="en-US"/>
              </w:rPr>
              <w:t xml:space="preserve">FIELD 70:  </w:t>
            </w:r>
          </w:p>
        </w:tc>
        <w:tc>
          <w:tcPr>
            <w:tcW w:w="2509" w:type="pct"/>
            <w:shd w:val="clear" w:color="auto" w:fill="auto"/>
          </w:tcPr>
          <w:p w14:paraId="30297F80" w14:textId="77777777" w:rsidR="00F041EB" w:rsidRPr="00F20117" w:rsidRDefault="00F041EB" w:rsidP="00F041EB">
            <w:pPr>
              <w:pStyle w:val="KDParagraf"/>
              <w:spacing w:before="0"/>
              <w:rPr>
                <w:rFonts w:cs="Arial"/>
                <w:lang w:bidi="en-US"/>
              </w:rPr>
            </w:pPr>
            <w:r w:rsidRPr="00F20117">
              <w:rPr>
                <w:rFonts w:cs="Arial"/>
                <w:lang w:bidi="en-US"/>
              </w:rPr>
              <w:t>DETAILS OF PAYMENT</w:t>
            </w:r>
          </w:p>
        </w:tc>
      </w:tr>
    </w:tbl>
    <w:p w14:paraId="6BD9F38D" w14:textId="77777777" w:rsidR="00F041EB" w:rsidRPr="00F20117" w:rsidRDefault="00F041EB" w:rsidP="00F041EB">
      <w:pPr>
        <w:spacing w:before="0"/>
        <w:rPr>
          <w:rFonts w:cs="Arial"/>
        </w:rPr>
      </w:pPr>
      <w:bookmarkStart w:id="250" w:name="_Toc441651610"/>
      <w:bookmarkStart w:id="251" w:name="_Toc442559921"/>
    </w:p>
    <w:p w14:paraId="23615180" w14:textId="77777777" w:rsidR="00F041EB" w:rsidRPr="00F20117" w:rsidRDefault="00F041EB" w:rsidP="007F73A9">
      <w:pPr>
        <w:pStyle w:val="KDPodnaslov2"/>
        <w:numPr>
          <w:ilvl w:val="1"/>
          <w:numId w:val="31"/>
        </w:numPr>
        <w:spacing w:before="0"/>
        <w:jc w:val="both"/>
        <w:rPr>
          <w:rFonts w:cs="Arial"/>
        </w:rPr>
      </w:pPr>
      <w:r w:rsidRPr="00F20117">
        <w:rPr>
          <w:rFonts w:cs="Arial"/>
        </w:rPr>
        <w:t>Закључивање и ступање на снагу уговора</w:t>
      </w:r>
      <w:bookmarkEnd w:id="250"/>
      <w:bookmarkEnd w:id="251"/>
    </w:p>
    <w:p w14:paraId="678056EB" w14:textId="77777777" w:rsidR="00F041EB" w:rsidRPr="00F20117" w:rsidRDefault="00F041EB" w:rsidP="00F041EB">
      <w:pPr>
        <w:spacing w:before="0"/>
        <w:rPr>
          <w:rFonts w:cs="Arial"/>
        </w:rPr>
      </w:pPr>
      <w:r w:rsidRPr="00F20117">
        <w:rPr>
          <w:rFonts w:cs="Arial"/>
        </w:rPr>
        <w:t>Наручилац ће доставити уговор о јавној набавци понуђачу којем је додељен уговор у року од 8 (словима: осам) дана од протека рока за подношење захтева за заштиту права.</w:t>
      </w:r>
    </w:p>
    <w:p w14:paraId="419350C9" w14:textId="77777777" w:rsidR="00F041EB" w:rsidRPr="00F20117" w:rsidRDefault="00F041EB" w:rsidP="00F041EB">
      <w:pPr>
        <w:spacing w:before="0"/>
        <w:rPr>
          <w:rFonts w:cs="Arial"/>
          <w:color w:val="00B0F0"/>
        </w:rPr>
      </w:pPr>
      <w:r w:rsidRPr="00F20117">
        <w:rPr>
          <w:rFonts w:cs="Arial"/>
        </w:rPr>
        <w:t>Понуђач којем буде додељен уговор, обавезан је да у року од највише 10 (словима: десет) дана од дана закључења уговора достави банкарску гаранцију за добро извршење посла.</w:t>
      </w:r>
    </w:p>
    <w:p w14:paraId="4B8EF993" w14:textId="77777777" w:rsidR="00F041EB" w:rsidRPr="00F20117" w:rsidRDefault="00F041EB" w:rsidP="00F041EB">
      <w:pPr>
        <w:spacing w:before="0"/>
        <w:rPr>
          <w:rFonts w:cs="Arial"/>
          <w:lang w:val="ru-RU"/>
        </w:rPr>
      </w:pPr>
      <w:r w:rsidRPr="00F20117">
        <w:rPr>
          <w:rFonts w:cs="Arial"/>
          <w:lang w:val="ru-RU"/>
        </w:rPr>
        <w:t>Ако понуђач којем је додељен уговор одбије да потпише уговор или уговор не потпише у року од 8 (словима: осам) дана, Наручилац може закључити са првим следећим најповољнијим понуђачем.</w:t>
      </w:r>
    </w:p>
    <w:p w14:paraId="47094BFA" w14:textId="77777777" w:rsidR="00F041EB" w:rsidRPr="00F20117" w:rsidRDefault="00F041EB" w:rsidP="00F041EB">
      <w:pPr>
        <w:spacing w:before="0"/>
        <w:rPr>
          <w:rFonts w:cs="Arial"/>
          <w:lang w:val="ru-RU"/>
        </w:rPr>
      </w:pPr>
      <w:r w:rsidRPr="00F20117">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4AB48BEA" w14:textId="77777777" w:rsidR="00D72670" w:rsidRPr="00F20117" w:rsidRDefault="00D72670" w:rsidP="00F041EB">
      <w:pPr>
        <w:spacing w:before="0"/>
        <w:rPr>
          <w:rFonts w:cs="Arial"/>
          <w:lang w:val="ru-RU"/>
        </w:rPr>
      </w:pPr>
    </w:p>
    <w:p w14:paraId="0B685E89" w14:textId="77777777" w:rsidR="00F041EB" w:rsidRPr="00F20117" w:rsidRDefault="00F041EB" w:rsidP="007F73A9">
      <w:pPr>
        <w:pStyle w:val="KDPodnaslov2"/>
        <w:numPr>
          <w:ilvl w:val="1"/>
          <w:numId w:val="31"/>
        </w:numPr>
        <w:spacing w:before="0"/>
        <w:jc w:val="both"/>
        <w:rPr>
          <w:rFonts w:cs="Arial"/>
        </w:rPr>
      </w:pPr>
      <w:bookmarkStart w:id="252" w:name="_Toc441651611"/>
      <w:bookmarkStart w:id="253" w:name="_Toc442559922"/>
      <w:r w:rsidRPr="00F20117">
        <w:rPr>
          <w:rFonts w:cs="Arial"/>
        </w:rPr>
        <w:lastRenderedPageBreak/>
        <w:t>Измене током трајања уговора</w:t>
      </w:r>
      <w:bookmarkEnd w:id="252"/>
      <w:bookmarkEnd w:id="253"/>
    </w:p>
    <w:p w14:paraId="3DFF6F08" w14:textId="77777777" w:rsidR="00F041EB" w:rsidRPr="00F20117" w:rsidRDefault="00F041EB" w:rsidP="00F041EB">
      <w:pPr>
        <w:spacing w:before="0"/>
        <w:rPr>
          <w:rFonts w:cs="Arial"/>
          <w:lang w:eastAsia="sr-Latn-CS"/>
        </w:rPr>
      </w:pPr>
      <w:r w:rsidRPr="00F20117">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0B5367C4" w14:textId="77777777" w:rsidR="00380199" w:rsidRPr="00F20117" w:rsidRDefault="00380199" w:rsidP="00380199">
      <w:pPr>
        <w:rPr>
          <w:rFonts w:cs="Arial"/>
          <w:lang w:val="sr-Cyrl-BA" w:eastAsia="sr-Latn-CS"/>
        </w:rPr>
      </w:pPr>
      <w:r w:rsidRPr="00F20117">
        <w:rPr>
          <w:rFonts w:cs="Arial"/>
          <w:lang w:eastAsia="sr-Latn-CS"/>
        </w:rPr>
        <w:t>Наручилац</w:t>
      </w:r>
      <w:r w:rsidRPr="00F20117">
        <w:rPr>
          <w:rFonts w:cs="Arial"/>
          <w:lang w:val="sr-Cyrl-BA" w:eastAsia="sr-Latn-CS"/>
        </w:rPr>
        <w:t xml:space="preserve"> може након закључења овог Уговора, без спровођења поступка јавне набавке да:</w:t>
      </w:r>
    </w:p>
    <w:p w14:paraId="19C08639" w14:textId="77777777" w:rsidR="00380199" w:rsidRPr="00F20117" w:rsidRDefault="00380199" w:rsidP="007F73A9">
      <w:pPr>
        <w:numPr>
          <w:ilvl w:val="0"/>
          <w:numId w:val="47"/>
        </w:numPr>
        <w:spacing w:before="0" w:after="200" w:line="276" w:lineRule="auto"/>
        <w:contextualSpacing/>
        <w:rPr>
          <w:rFonts w:cs="Arial"/>
          <w:strike/>
          <w:lang w:val="sr-Cyrl-BA" w:eastAsia="sr-Latn-CS"/>
        </w:rPr>
      </w:pPr>
      <w:r w:rsidRPr="00F20117">
        <w:rPr>
          <w:rFonts w:cs="Arial"/>
          <w:lang w:val="sr-Cyrl-BA" w:eastAsia="sr-Latn-CS"/>
        </w:rPr>
        <w:t xml:space="preserve">повећа обим </w:t>
      </w:r>
      <w:r w:rsidRPr="00F20117">
        <w:rPr>
          <w:rFonts w:cs="Arial"/>
          <w:lang w:eastAsia="sr-Latn-CS"/>
        </w:rPr>
        <w:t> </w:t>
      </w:r>
      <w:r w:rsidRPr="00F20117">
        <w:rPr>
          <w:rFonts w:cs="Arial"/>
          <w:lang w:val="sr-Cyrl-BA" w:eastAsia="sr-Latn-CS"/>
        </w:rPr>
        <w:t>предмета овог Уговора до лимита прописаног чланом 115. став 1. Закона из следећих разлога: делимичне измене количина садржаних у спецификацији добара и услуга због непредвиђених околности (организационих промена, што може довести до повећања броја потребних рачунара, лиценци, ...) , користећи јединичне цене из понуде  .</w:t>
      </w:r>
    </w:p>
    <w:p w14:paraId="09E9FF25" w14:textId="77777777" w:rsidR="00380199" w:rsidRPr="00F20117" w:rsidRDefault="00380199" w:rsidP="007F73A9">
      <w:pPr>
        <w:numPr>
          <w:ilvl w:val="0"/>
          <w:numId w:val="47"/>
        </w:numPr>
        <w:spacing w:before="0" w:after="200" w:line="276" w:lineRule="auto"/>
        <w:contextualSpacing/>
        <w:rPr>
          <w:rFonts w:cs="Arial"/>
          <w:lang w:eastAsia="sr-Latn-CS"/>
        </w:rPr>
      </w:pPr>
      <w:r w:rsidRPr="00F20117">
        <w:rPr>
          <w:rFonts w:cs="Arial"/>
          <w:lang w:val="sr-Cyrl-BA" w:eastAsia="sr-Latn-CS"/>
        </w:rPr>
        <w:t xml:space="preserve">продужи </w:t>
      </w:r>
      <w:r w:rsidRPr="00F20117">
        <w:rPr>
          <w:rFonts w:cs="Arial"/>
          <w:lang w:val="ru-RU"/>
        </w:rPr>
        <w:t xml:space="preserve">период извршења услуга из објективних разлога продужења реализације активности заснованих на промени закона и подзаконских аката који директно утичу на повећање обима, а услед непланиране неспремности локација и/или ванредних догађаја на серверској или комуникационој  инфраструктури, који онемогућавају извршење услуга и захтевају додатно време за извршење,  у складу са чланом 115. став 2. Закона, </w:t>
      </w:r>
    </w:p>
    <w:p w14:paraId="70EDD806" w14:textId="77777777" w:rsidR="00380199" w:rsidRPr="00F20117" w:rsidRDefault="00380199" w:rsidP="00380199">
      <w:pPr>
        <w:rPr>
          <w:rFonts w:cs="Arial"/>
          <w:lang w:eastAsia="sr-Latn-CS"/>
        </w:rPr>
      </w:pPr>
      <w:r w:rsidRPr="00F20117">
        <w:rPr>
          <w:rFonts w:cs="Arial"/>
          <w:lang w:val="ru-RU"/>
        </w:rPr>
        <w:t>а што ће бити регулисано анексом Уговора</w:t>
      </w:r>
      <w:r w:rsidRPr="00F20117">
        <w:rPr>
          <w:rFonts w:cs="Arial"/>
          <w:lang w:eastAsia="sr-Latn-CS"/>
        </w:rPr>
        <w:t>.</w:t>
      </w:r>
    </w:p>
    <w:p w14:paraId="6F85571D" w14:textId="77777777" w:rsidR="00380199" w:rsidRPr="0068310E" w:rsidRDefault="00380199" w:rsidP="00380199">
      <w:pPr>
        <w:rPr>
          <w:rFonts w:cs="Arial"/>
          <w:bCs/>
          <w:lang w:bidi="en-US"/>
        </w:rPr>
      </w:pPr>
      <w:r w:rsidRPr="00F20117">
        <w:rPr>
          <w:rFonts w:cs="Arial"/>
          <w:bCs/>
          <w:lang w:bidi="en-US"/>
        </w:rPr>
        <w:t>У свим наведеним случајевима Наручилац је дужан да донесе одлуку о измени уговора која садржи податке у складу са Прилогом 3Л и да у року од три дана од дана доношења исту објави на Порталу Јавних набавки, као и извештај достави Управи за јавне набавке и Државној ревизорској институцији, према члану 115. став 5. Закона.</w:t>
      </w:r>
    </w:p>
    <w:p w14:paraId="696BD3F7" w14:textId="77777777" w:rsidR="0008263C" w:rsidRPr="00905B38" w:rsidRDefault="0008263C" w:rsidP="00C46BC0">
      <w:pPr>
        <w:spacing w:before="0"/>
        <w:rPr>
          <w:rFonts w:cs="Arial"/>
          <w:color w:val="00B0F0"/>
          <w:lang w:eastAsia="sr-Latn-CS"/>
        </w:rPr>
      </w:pPr>
    </w:p>
    <w:p w14:paraId="68AFA23D" w14:textId="77777777" w:rsidR="0008263C" w:rsidRPr="00905B38" w:rsidRDefault="0008263C" w:rsidP="00C46BC0">
      <w:pPr>
        <w:spacing w:before="0"/>
        <w:rPr>
          <w:rFonts w:cs="Arial"/>
          <w:color w:val="00B0F0"/>
          <w:lang w:eastAsia="sr-Latn-CS"/>
        </w:rPr>
      </w:pPr>
    </w:p>
    <w:p w14:paraId="34EFF380" w14:textId="77777777" w:rsidR="0008263C" w:rsidRPr="00905B38" w:rsidRDefault="0008263C" w:rsidP="00C46BC0">
      <w:pPr>
        <w:spacing w:before="0"/>
        <w:rPr>
          <w:rFonts w:cs="Arial"/>
          <w:color w:val="00B0F0"/>
          <w:lang w:eastAsia="sr-Latn-CS"/>
        </w:rPr>
      </w:pPr>
    </w:p>
    <w:p w14:paraId="745D3A35" w14:textId="77777777" w:rsidR="0008263C" w:rsidRPr="00905B38" w:rsidRDefault="0008263C" w:rsidP="00C46BC0">
      <w:pPr>
        <w:spacing w:before="0"/>
        <w:rPr>
          <w:rFonts w:cs="Arial"/>
          <w:color w:val="00B0F0"/>
          <w:lang w:eastAsia="sr-Latn-CS"/>
        </w:rPr>
      </w:pPr>
    </w:p>
    <w:p w14:paraId="378EF2BF" w14:textId="77777777" w:rsidR="00465640" w:rsidRPr="00905B38" w:rsidRDefault="00465640" w:rsidP="00C46BC0">
      <w:pPr>
        <w:spacing w:before="0"/>
        <w:rPr>
          <w:rFonts w:cs="Arial"/>
          <w:color w:val="00B0F0"/>
          <w:lang w:eastAsia="sr-Latn-CS"/>
        </w:rPr>
      </w:pPr>
    </w:p>
    <w:p w14:paraId="02036E05" w14:textId="77777777" w:rsidR="00465640" w:rsidRPr="00905B38" w:rsidRDefault="00465640" w:rsidP="00C46BC0">
      <w:pPr>
        <w:spacing w:before="0"/>
        <w:rPr>
          <w:rFonts w:cs="Arial"/>
          <w:color w:val="00B0F0"/>
          <w:lang w:eastAsia="sr-Latn-CS"/>
        </w:rPr>
      </w:pPr>
    </w:p>
    <w:p w14:paraId="58A0671E" w14:textId="77777777" w:rsidR="00465640" w:rsidRPr="00905B38" w:rsidRDefault="00465640" w:rsidP="00C46BC0">
      <w:pPr>
        <w:spacing w:before="0"/>
        <w:rPr>
          <w:rFonts w:cs="Arial"/>
          <w:color w:val="00B0F0"/>
          <w:lang w:eastAsia="sr-Latn-CS"/>
        </w:rPr>
      </w:pPr>
    </w:p>
    <w:p w14:paraId="1CA0D7AC" w14:textId="77777777" w:rsidR="00465640" w:rsidRPr="00905B38" w:rsidRDefault="00465640" w:rsidP="00C46BC0">
      <w:pPr>
        <w:spacing w:before="0"/>
        <w:rPr>
          <w:rFonts w:cs="Arial"/>
          <w:color w:val="00B0F0"/>
          <w:lang w:eastAsia="sr-Latn-CS"/>
        </w:rPr>
      </w:pPr>
    </w:p>
    <w:p w14:paraId="617EAFEF" w14:textId="77777777" w:rsidR="00465640" w:rsidRPr="00905B38" w:rsidRDefault="00465640" w:rsidP="00C46BC0">
      <w:pPr>
        <w:spacing w:before="0"/>
        <w:rPr>
          <w:rFonts w:cs="Arial"/>
          <w:color w:val="00B0F0"/>
          <w:lang w:eastAsia="sr-Latn-CS"/>
        </w:rPr>
      </w:pPr>
    </w:p>
    <w:p w14:paraId="5430447B" w14:textId="77777777" w:rsidR="00465640" w:rsidRPr="00905B38" w:rsidRDefault="00465640" w:rsidP="00C46BC0">
      <w:pPr>
        <w:spacing w:before="0"/>
        <w:rPr>
          <w:rFonts w:cs="Arial"/>
          <w:color w:val="00B0F0"/>
          <w:lang w:eastAsia="sr-Latn-CS"/>
        </w:rPr>
      </w:pPr>
    </w:p>
    <w:p w14:paraId="5AC008A9" w14:textId="77777777" w:rsidR="00465640" w:rsidRPr="00905B38" w:rsidRDefault="00465640" w:rsidP="00C46BC0">
      <w:pPr>
        <w:spacing w:before="0"/>
        <w:rPr>
          <w:rFonts w:cs="Arial"/>
          <w:color w:val="00B0F0"/>
          <w:lang w:eastAsia="sr-Latn-CS"/>
        </w:rPr>
      </w:pPr>
    </w:p>
    <w:p w14:paraId="14191D67" w14:textId="77777777" w:rsidR="00465640" w:rsidRPr="00905B38" w:rsidRDefault="00465640" w:rsidP="00C46BC0">
      <w:pPr>
        <w:spacing w:before="0"/>
        <w:rPr>
          <w:rFonts w:cs="Arial"/>
          <w:color w:val="00B0F0"/>
          <w:lang w:eastAsia="sr-Latn-CS"/>
        </w:rPr>
      </w:pPr>
    </w:p>
    <w:p w14:paraId="2289C260" w14:textId="77777777" w:rsidR="00465640" w:rsidRPr="00905B38" w:rsidRDefault="00465640" w:rsidP="00C46BC0">
      <w:pPr>
        <w:spacing w:before="0"/>
        <w:rPr>
          <w:rFonts w:cs="Arial"/>
          <w:color w:val="00B0F0"/>
          <w:lang w:eastAsia="sr-Latn-CS"/>
        </w:rPr>
      </w:pPr>
    </w:p>
    <w:p w14:paraId="19F29B11" w14:textId="77777777" w:rsidR="00465640" w:rsidRPr="00905B38" w:rsidRDefault="00465640" w:rsidP="00C46BC0">
      <w:pPr>
        <w:spacing w:before="0"/>
        <w:rPr>
          <w:rFonts w:cs="Arial"/>
          <w:color w:val="00B0F0"/>
          <w:lang w:eastAsia="sr-Latn-CS"/>
        </w:rPr>
      </w:pPr>
    </w:p>
    <w:p w14:paraId="0B33ABE1" w14:textId="77777777" w:rsidR="00465640" w:rsidRPr="00905B38" w:rsidRDefault="00465640" w:rsidP="00C46BC0">
      <w:pPr>
        <w:spacing w:before="0"/>
        <w:rPr>
          <w:rFonts w:cs="Arial"/>
          <w:color w:val="00B0F0"/>
          <w:lang w:eastAsia="sr-Latn-CS"/>
        </w:rPr>
      </w:pPr>
    </w:p>
    <w:p w14:paraId="58557BE7" w14:textId="77777777" w:rsidR="002C100D" w:rsidRPr="00905B38" w:rsidRDefault="002C100D">
      <w:pPr>
        <w:spacing w:before="0"/>
        <w:jc w:val="left"/>
        <w:rPr>
          <w:rFonts w:cs="Arial"/>
          <w:color w:val="00B0F0"/>
          <w:lang w:eastAsia="sr-Latn-CS"/>
        </w:rPr>
      </w:pPr>
      <w:r w:rsidRPr="00905B38">
        <w:rPr>
          <w:rFonts w:cs="Arial"/>
          <w:color w:val="00B0F0"/>
          <w:lang w:eastAsia="sr-Latn-CS"/>
        </w:rPr>
        <w:br w:type="page"/>
      </w:r>
    </w:p>
    <w:p w14:paraId="627F2A5A" w14:textId="77777777" w:rsidR="00465640" w:rsidRPr="00905B38" w:rsidRDefault="00465640" w:rsidP="0003146B">
      <w:pPr>
        <w:pStyle w:val="KDPodnaslov1"/>
        <w:numPr>
          <w:ilvl w:val="0"/>
          <w:numId w:val="21"/>
        </w:numPr>
        <w:spacing w:before="0"/>
        <w:jc w:val="center"/>
        <w:rPr>
          <w:rFonts w:cs="Arial"/>
        </w:rPr>
      </w:pPr>
      <w:r w:rsidRPr="00905B38">
        <w:rPr>
          <w:rFonts w:cs="Arial"/>
        </w:rPr>
        <w:lastRenderedPageBreak/>
        <w:t>ОБРАСЦИ</w:t>
      </w:r>
    </w:p>
    <w:p w14:paraId="4388ABF1" w14:textId="77777777" w:rsidR="00343A18" w:rsidRPr="00905B38" w:rsidRDefault="00343A18" w:rsidP="00C46BC0">
      <w:pPr>
        <w:pStyle w:val="KDObrazac"/>
        <w:spacing w:before="0"/>
        <w:rPr>
          <w:noProof/>
        </w:rPr>
      </w:pPr>
      <w:bookmarkStart w:id="254" w:name="_Toc442559924"/>
      <w:r w:rsidRPr="00905B38">
        <w:t xml:space="preserve">ОБРАЗАЦ </w:t>
      </w:r>
      <w:r w:rsidR="00334598" w:rsidRPr="00905B38">
        <w:t>1</w:t>
      </w:r>
      <w:r w:rsidRPr="00905B38">
        <w:rPr>
          <w:noProof/>
        </w:rPr>
        <w:t>.</w:t>
      </w:r>
      <w:bookmarkEnd w:id="254"/>
    </w:p>
    <w:p w14:paraId="6D390FF2" w14:textId="77777777" w:rsidR="00343A18" w:rsidRPr="00905B38" w:rsidRDefault="00343A18" w:rsidP="00C46BC0">
      <w:pPr>
        <w:spacing w:before="0"/>
        <w:rPr>
          <w:rFonts w:cs="Arial"/>
        </w:rPr>
      </w:pPr>
    </w:p>
    <w:p w14:paraId="4125971F" w14:textId="77777777" w:rsidR="00334598" w:rsidRPr="00905B38" w:rsidRDefault="00334598" w:rsidP="00334598">
      <w:pPr>
        <w:spacing w:before="0"/>
        <w:jc w:val="center"/>
        <w:rPr>
          <w:rStyle w:val="BookTitle"/>
          <w:rFonts w:cs="Arial"/>
        </w:rPr>
      </w:pPr>
      <w:r w:rsidRPr="00905B38">
        <w:rPr>
          <w:rStyle w:val="BookTitle"/>
          <w:rFonts w:cs="Arial"/>
        </w:rPr>
        <w:t>ОБРАЗАЦ ПОНУДЕ</w:t>
      </w:r>
    </w:p>
    <w:p w14:paraId="5A2362CB" w14:textId="77777777" w:rsidR="00334598" w:rsidRPr="00905B38" w:rsidRDefault="00334598" w:rsidP="00334598">
      <w:pPr>
        <w:spacing w:before="0"/>
        <w:rPr>
          <w:rStyle w:val="BookTitle"/>
          <w:rFonts w:cs="Arial"/>
        </w:rPr>
      </w:pPr>
    </w:p>
    <w:p w14:paraId="1A91DA1E" w14:textId="77777777" w:rsidR="00334598" w:rsidRPr="00905B38" w:rsidRDefault="00334598" w:rsidP="00334598">
      <w:pPr>
        <w:spacing w:before="0"/>
        <w:rPr>
          <w:rStyle w:val="BookTitle"/>
          <w:rFonts w:cs="Arial"/>
        </w:rPr>
      </w:pPr>
    </w:p>
    <w:p w14:paraId="6869789A" w14:textId="77777777" w:rsidR="00334598" w:rsidRPr="00905B38" w:rsidRDefault="00334598" w:rsidP="00334598">
      <w:pPr>
        <w:spacing w:before="0"/>
        <w:rPr>
          <w:rFonts w:eastAsia="TimesNewRomanPS-BoldMT" w:cs="Arial"/>
          <w:bCs/>
          <w:color w:val="000000" w:themeColor="text1"/>
        </w:rPr>
      </w:pPr>
      <w:r w:rsidRPr="00905B38">
        <w:rPr>
          <w:rFonts w:eastAsia="TimesNewRomanPS-BoldMT" w:cs="Arial"/>
          <w:bCs/>
          <w:color w:val="000000"/>
        </w:rPr>
        <w:t xml:space="preserve">Понуда бр._________ од _______________ за  отворени поступак јавне набавке – </w:t>
      </w:r>
      <w:r w:rsidRPr="00905B38">
        <w:rPr>
          <w:rFonts w:eastAsia="TimesNewRomanPS-BoldMT" w:cs="Arial"/>
          <w:bCs/>
          <w:color w:val="000000" w:themeColor="text1"/>
        </w:rPr>
        <w:t xml:space="preserve">добра - </w:t>
      </w:r>
      <w:r w:rsidRPr="00905B38">
        <w:rPr>
          <w:rFonts w:eastAsia="TimesNewRomanPS-BoldMT" w:cs="Arial"/>
          <w:bCs/>
          <w:color w:val="000000"/>
        </w:rPr>
        <w:t xml:space="preserve">набавка </w:t>
      </w:r>
      <w:r w:rsidR="00EA6113" w:rsidRPr="00905B38">
        <w:rPr>
          <w:rFonts w:eastAsia="TimesNewRomanPS-BoldMT" w:cs="Arial"/>
          <w:bCs/>
          <w:color w:val="000000"/>
        </w:rPr>
        <w:t xml:space="preserve">Модернизација управљачког и информационог SCADA </w:t>
      </w:r>
      <w:r w:rsidR="00AA6EDC" w:rsidRPr="00905B38">
        <w:rPr>
          <w:rFonts w:eastAsia="TimesNewRomanPS-BoldMT" w:cs="Arial"/>
          <w:bCs/>
          <w:color w:val="000000"/>
        </w:rPr>
        <w:t>система</w:t>
      </w:r>
      <w:r w:rsidRPr="00905B38">
        <w:rPr>
          <w:rFonts w:eastAsia="TimesNewRomanPS-BoldMT" w:cs="Arial"/>
          <w:bCs/>
          <w:color w:val="000000" w:themeColor="text1"/>
        </w:rPr>
        <w:t>, ЈН број ЈН/</w:t>
      </w:r>
      <w:r w:rsidR="00EA6113" w:rsidRPr="00905B38">
        <w:rPr>
          <w:rFonts w:eastAsia="TimesNewRomanPS-BoldMT" w:cs="Arial"/>
          <w:bCs/>
          <w:color w:val="000000" w:themeColor="text1"/>
        </w:rPr>
        <w:t>1000/0</w:t>
      </w:r>
      <w:r w:rsidR="00C871C7">
        <w:rPr>
          <w:rFonts w:eastAsia="TimesNewRomanPS-BoldMT" w:cs="Arial"/>
          <w:bCs/>
          <w:color w:val="000000" w:themeColor="text1"/>
        </w:rPr>
        <w:t>151</w:t>
      </w:r>
      <w:r w:rsidR="00EA6113" w:rsidRPr="00905B38">
        <w:rPr>
          <w:rFonts w:eastAsia="TimesNewRomanPS-BoldMT" w:cs="Arial"/>
          <w:bCs/>
          <w:color w:val="000000" w:themeColor="text1"/>
        </w:rPr>
        <w:t>/2016</w:t>
      </w:r>
    </w:p>
    <w:p w14:paraId="3144A5A1" w14:textId="77777777" w:rsidR="00334598" w:rsidRPr="00905B38" w:rsidRDefault="00334598" w:rsidP="00334598">
      <w:pPr>
        <w:spacing w:before="0"/>
        <w:rPr>
          <w:rFonts w:eastAsia="TimesNewRomanPS-BoldMT" w:cs="Arial"/>
          <w:bCs/>
          <w:color w:val="00B0F0"/>
        </w:rPr>
      </w:pPr>
    </w:p>
    <w:p w14:paraId="3192EABB" w14:textId="77777777" w:rsidR="00334598" w:rsidRPr="00905B38" w:rsidRDefault="00334598" w:rsidP="00334598">
      <w:pPr>
        <w:spacing w:before="0"/>
        <w:rPr>
          <w:rFonts w:cs="Arial"/>
          <w:b/>
          <w:bCs/>
          <w:i/>
          <w:iCs/>
        </w:rPr>
      </w:pPr>
      <w:r w:rsidRPr="00905B38">
        <w:rPr>
          <w:rFonts w:cs="Arial"/>
          <w:b/>
          <w:bCs/>
          <w:i/>
          <w:iCs/>
        </w:rPr>
        <w:t>1)ОПШТИ ПОДАЦИ О ПОНУЂАЧУ</w:t>
      </w:r>
    </w:p>
    <w:p w14:paraId="6C43C838" w14:textId="77777777" w:rsidR="00334598" w:rsidRPr="00905B38" w:rsidRDefault="00334598" w:rsidP="0033459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334598" w:rsidRPr="00905B38" w14:paraId="75715F44" w14:textId="77777777" w:rsidTr="00611E83">
        <w:trPr>
          <w:trHeight w:val="620"/>
        </w:trPr>
        <w:tc>
          <w:tcPr>
            <w:tcW w:w="4621" w:type="dxa"/>
            <w:tcBorders>
              <w:top w:val="single" w:sz="4" w:space="0" w:color="000000"/>
              <w:left w:val="single" w:sz="4" w:space="0" w:color="000000"/>
              <w:bottom w:val="single" w:sz="4" w:space="0" w:color="000000"/>
            </w:tcBorders>
            <w:shd w:val="clear" w:color="auto" w:fill="auto"/>
          </w:tcPr>
          <w:p w14:paraId="7F6506B3" w14:textId="77777777" w:rsidR="00334598" w:rsidRPr="00905B38" w:rsidRDefault="00334598" w:rsidP="00611E83">
            <w:pPr>
              <w:spacing w:before="0"/>
              <w:rPr>
                <w:rFonts w:cs="Arial"/>
                <w:i/>
                <w:iCs/>
              </w:rPr>
            </w:pPr>
            <w:r w:rsidRPr="00905B38">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1BEF2B1" w14:textId="77777777" w:rsidR="00334598" w:rsidRPr="00905B38" w:rsidRDefault="00334598" w:rsidP="00611E83">
            <w:pPr>
              <w:snapToGrid w:val="0"/>
              <w:spacing w:before="0"/>
              <w:rPr>
                <w:rFonts w:cs="Arial"/>
                <w:b/>
                <w:bCs/>
                <w:i/>
                <w:iCs/>
              </w:rPr>
            </w:pPr>
          </w:p>
        </w:tc>
      </w:tr>
      <w:tr w:rsidR="00334598" w:rsidRPr="00905B38" w14:paraId="1A539026" w14:textId="77777777" w:rsidTr="00611E83">
        <w:trPr>
          <w:trHeight w:val="620"/>
        </w:trPr>
        <w:tc>
          <w:tcPr>
            <w:tcW w:w="4621" w:type="dxa"/>
            <w:tcBorders>
              <w:top w:val="single" w:sz="4" w:space="0" w:color="000000"/>
              <w:left w:val="single" w:sz="4" w:space="0" w:color="000000"/>
              <w:bottom w:val="single" w:sz="4" w:space="0" w:color="000000"/>
            </w:tcBorders>
            <w:shd w:val="clear" w:color="auto" w:fill="auto"/>
          </w:tcPr>
          <w:p w14:paraId="1960B448" w14:textId="77777777" w:rsidR="00334598" w:rsidRPr="00905B38" w:rsidRDefault="00334598" w:rsidP="00611E83">
            <w:pPr>
              <w:spacing w:before="0"/>
              <w:rPr>
                <w:rFonts w:cs="Arial"/>
                <w:b/>
                <w:bCs/>
                <w:i/>
                <w:iCs/>
              </w:rPr>
            </w:pPr>
            <w:r w:rsidRPr="00905B38">
              <w:rPr>
                <w:rFonts w:cs="Arial"/>
                <w:i/>
                <w:iCs/>
              </w:rPr>
              <w:t xml:space="preserve">Врста правног лица: </w:t>
            </w:r>
            <w:r w:rsidRPr="00905B38">
              <w:rPr>
                <w:rFonts w:cs="Arial"/>
                <w:i/>
                <w:iCs/>
                <w:color w:val="00B0F0"/>
              </w:rPr>
              <w:t>(микро, мало, средње, велико</w:t>
            </w:r>
            <w:r w:rsidR="002E222B" w:rsidRPr="00905B38">
              <w:rPr>
                <w:rFonts w:cs="Arial"/>
                <w:i/>
                <w:iCs/>
                <w:color w:val="00B0F0"/>
              </w:rPr>
              <w:t>)/</w:t>
            </w:r>
            <w:r w:rsidRPr="00905B38">
              <w:rPr>
                <w:rFonts w:cs="Arial"/>
                <w:i/>
                <w:iCs/>
                <w:color w:val="00B0F0"/>
              </w:rPr>
              <w:t>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DF0FC4F" w14:textId="77777777" w:rsidR="00334598" w:rsidRPr="00905B38" w:rsidRDefault="00334598" w:rsidP="00611E83">
            <w:pPr>
              <w:snapToGrid w:val="0"/>
              <w:spacing w:before="0"/>
              <w:rPr>
                <w:rFonts w:cs="Arial"/>
                <w:b/>
                <w:bCs/>
                <w:i/>
                <w:iCs/>
              </w:rPr>
            </w:pPr>
          </w:p>
          <w:p w14:paraId="110C277D" w14:textId="77777777" w:rsidR="00334598" w:rsidRPr="00905B38" w:rsidRDefault="00334598" w:rsidP="00611E83">
            <w:pPr>
              <w:spacing w:before="0"/>
              <w:rPr>
                <w:rFonts w:cs="Arial"/>
                <w:b/>
                <w:bCs/>
                <w:i/>
                <w:iCs/>
              </w:rPr>
            </w:pPr>
          </w:p>
        </w:tc>
      </w:tr>
      <w:tr w:rsidR="00334598" w:rsidRPr="00905B38" w14:paraId="7760DAAC" w14:textId="77777777" w:rsidTr="00611E83">
        <w:trPr>
          <w:trHeight w:val="683"/>
        </w:trPr>
        <w:tc>
          <w:tcPr>
            <w:tcW w:w="4621" w:type="dxa"/>
            <w:tcBorders>
              <w:top w:val="single" w:sz="4" w:space="0" w:color="000000"/>
              <w:left w:val="single" w:sz="4" w:space="0" w:color="000000"/>
              <w:bottom w:val="single" w:sz="4" w:space="0" w:color="000000"/>
            </w:tcBorders>
            <w:shd w:val="clear" w:color="auto" w:fill="auto"/>
          </w:tcPr>
          <w:p w14:paraId="12CDBBF4" w14:textId="77777777" w:rsidR="00334598" w:rsidRPr="00905B38" w:rsidRDefault="00334598" w:rsidP="00611E83">
            <w:pPr>
              <w:spacing w:before="0"/>
              <w:rPr>
                <w:rFonts w:cs="Arial"/>
                <w:b/>
                <w:bCs/>
                <w:i/>
                <w:iCs/>
              </w:rPr>
            </w:pPr>
            <w:r w:rsidRPr="00905B38">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B03151" w14:textId="77777777" w:rsidR="00334598" w:rsidRPr="00905B38" w:rsidRDefault="00334598" w:rsidP="00611E83">
            <w:pPr>
              <w:spacing w:before="0"/>
              <w:rPr>
                <w:rFonts w:cs="Arial"/>
                <w:b/>
                <w:bCs/>
                <w:i/>
                <w:iCs/>
              </w:rPr>
            </w:pPr>
          </w:p>
        </w:tc>
      </w:tr>
      <w:tr w:rsidR="00334598" w:rsidRPr="00905B38" w14:paraId="5DFA9EFC" w14:textId="77777777" w:rsidTr="00611E83">
        <w:trPr>
          <w:trHeight w:val="647"/>
        </w:trPr>
        <w:tc>
          <w:tcPr>
            <w:tcW w:w="4621" w:type="dxa"/>
            <w:tcBorders>
              <w:top w:val="single" w:sz="4" w:space="0" w:color="000000"/>
              <w:left w:val="single" w:sz="4" w:space="0" w:color="000000"/>
              <w:bottom w:val="single" w:sz="4" w:space="0" w:color="000000"/>
            </w:tcBorders>
            <w:shd w:val="clear" w:color="auto" w:fill="auto"/>
          </w:tcPr>
          <w:p w14:paraId="59B1E834" w14:textId="77777777" w:rsidR="00334598" w:rsidRPr="00905B38" w:rsidRDefault="00334598" w:rsidP="00611E83">
            <w:pPr>
              <w:spacing w:before="0"/>
              <w:rPr>
                <w:rFonts w:cs="Arial"/>
                <w:b/>
                <w:bCs/>
                <w:i/>
                <w:iCs/>
              </w:rPr>
            </w:pPr>
            <w:r w:rsidRPr="00905B38">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925E623" w14:textId="77777777" w:rsidR="00334598" w:rsidRPr="00905B38" w:rsidRDefault="00334598" w:rsidP="00611E83">
            <w:pPr>
              <w:spacing w:before="0"/>
              <w:rPr>
                <w:rFonts w:cs="Arial"/>
                <w:b/>
                <w:bCs/>
                <w:i/>
                <w:iCs/>
              </w:rPr>
            </w:pPr>
          </w:p>
        </w:tc>
      </w:tr>
      <w:tr w:rsidR="00334598" w:rsidRPr="00905B38" w14:paraId="201FC7E5" w14:textId="77777777" w:rsidTr="00611E83">
        <w:tc>
          <w:tcPr>
            <w:tcW w:w="4621" w:type="dxa"/>
            <w:tcBorders>
              <w:top w:val="single" w:sz="4" w:space="0" w:color="000000"/>
              <w:left w:val="single" w:sz="4" w:space="0" w:color="000000"/>
              <w:bottom w:val="single" w:sz="4" w:space="0" w:color="000000"/>
            </w:tcBorders>
            <w:shd w:val="clear" w:color="auto" w:fill="auto"/>
          </w:tcPr>
          <w:p w14:paraId="72B21451" w14:textId="77777777" w:rsidR="00334598" w:rsidRPr="00905B38" w:rsidRDefault="00334598" w:rsidP="00611E83">
            <w:pPr>
              <w:spacing w:before="0"/>
              <w:rPr>
                <w:rFonts w:cs="Arial"/>
                <w:b/>
                <w:bCs/>
                <w:i/>
                <w:iCs/>
                <w:lang w:val="ru-RU"/>
              </w:rPr>
            </w:pPr>
            <w:r w:rsidRPr="00905B38">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C26169" w14:textId="77777777" w:rsidR="00334598" w:rsidRPr="00905B38" w:rsidRDefault="00334598" w:rsidP="00611E83">
            <w:pPr>
              <w:snapToGrid w:val="0"/>
              <w:spacing w:before="0"/>
              <w:rPr>
                <w:rFonts w:cs="Arial"/>
                <w:b/>
                <w:bCs/>
                <w:i/>
                <w:iCs/>
                <w:lang w:val="ru-RU"/>
              </w:rPr>
            </w:pPr>
          </w:p>
        </w:tc>
      </w:tr>
      <w:tr w:rsidR="00334598" w:rsidRPr="00905B38" w14:paraId="70331409" w14:textId="77777777" w:rsidTr="00611E83">
        <w:trPr>
          <w:trHeight w:val="512"/>
        </w:trPr>
        <w:tc>
          <w:tcPr>
            <w:tcW w:w="4621" w:type="dxa"/>
            <w:tcBorders>
              <w:top w:val="single" w:sz="4" w:space="0" w:color="000000"/>
              <w:left w:val="single" w:sz="4" w:space="0" w:color="000000"/>
              <w:bottom w:val="single" w:sz="4" w:space="0" w:color="000000"/>
            </w:tcBorders>
            <w:shd w:val="clear" w:color="auto" w:fill="auto"/>
          </w:tcPr>
          <w:p w14:paraId="7E44725B" w14:textId="77777777" w:rsidR="00334598" w:rsidRPr="00905B38" w:rsidRDefault="00334598" w:rsidP="00611E83">
            <w:pPr>
              <w:spacing w:before="0"/>
              <w:rPr>
                <w:rFonts w:cs="Arial"/>
                <w:i/>
                <w:iCs/>
              </w:rPr>
            </w:pPr>
          </w:p>
          <w:p w14:paraId="22E408EB" w14:textId="77777777" w:rsidR="00334598" w:rsidRPr="00905B38" w:rsidRDefault="00334598" w:rsidP="00611E83">
            <w:pPr>
              <w:spacing w:before="0"/>
              <w:rPr>
                <w:rFonts w:cs="Arial"/>
                <w:b/>
                <w:bCs/>
                <w:i/>
                <w:iCs/>
              </w:rPr>
            </w:pPr>
            <w:r w:rsidRPr="00905B38">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136DC97" w14:textId="77777777" w:rsidR="00334598" w:rsidRPr="00905B38" w:rsidRDefault="00334598" w:rsidP="00611E83">
            <w:pPr>
              <w:snapToGrid w:val="0"/>
              <w:spacing w:before="0"/>
              <w:rPr>
                <w:rFonts w:cs="Arial"/>
                <w:b/>
                <w:bCs/>
                <w:i/>
                <w:iCs/>
              </w:rPr>
            </w:pPr>
          </w:p>
          <w:p w14:paraId="50B94FB1" w14:textId="77777777" w:rsidR="00334598" w:rsidRPr="00905B38" w:rsidRDefault="00334598" w:rsidP="00611E83">
            <w:pPr>
              <w:spacing w:before="0"/>
              <w:rPr>
                <w:rFonts w:cs="Arial"/>
                <w:b/>
                <w:bCs/>
                <w:i/>
                <w:iCs/>
              </w:rPr>
            </w:pPr>
          </w:p>
        </w:tc>
      </w:tr>
      <w:tr w:rsidR="00334598" w:rsidRPr="00905B38" w14:paraId="4954372B" w14:textId="77777777" w:rsidTr="00611E83">
        <w:tc>
          <w:tcPr>
            <w:tcW w:w="4621" w:type="dxa"/>
            <w:tcBorders>
              <w:top w:val="single" w:sz="4" w:space="0" w:color="000000"/>
              <w:left w:val="single" w:sz="4" w:space="0" w:color="000000"/>
              <w:bottom w:val="single" w:sz="4" w:space="0" w:color="000000"/>
            </w:tcBorders>
            <w:shd w:val="clear" w:color="auto" w:fill="auto"/>
          </w:tcPr>
          <w:p w14:paraId="72949C32" w14:textId="77777777" w:rsidR="00334598" w:rsidRPr="00905B38" w:rsidRDefault="00334598" w:rsidP="00611E83">
            <w:pPr>
              <w:spacing w:before="0"/>
              <w:rPr>
                <w:rFonts w:cs="Arial"/>
                <w:b/>
                <w:bCs/>
                <w:i/>
                <w:iCs/>
                <w:lang w:val="ru-RU"/>
              </w:rPr>
            </w:pPr>
            <w:r w:rsidRPr="00905B38">
              <w:rPr>
                <w:rFonts w:cs="Arial"/>
                <w:i/>
                <w:iCs/>
                <w:lang w:val="ru-RU"/>
              </w:rPr>
              <w:t>Електронска адреса понуђача (</w:t>
            </w:r>
            <w:r w:rsidRPr="00905B38">
              <w:rPr>
                <w:rFonts w:cs="Arial"/>
                <w:i/>
                <w:iCs/>
              </w:rPr>
              <w:t>e</w:t>
            </w:r>
            <w:r w:rsidRPr="00905B38">
              <w:rPr>
                <w:rFonts w:cs="Arial"/>
                <w:i/>
                <w:iCs/>
                <w:lang w:val="ru-RU"/>
              </w:rPr>
              <w:t>-</w:t>
            </w:r>
            <w:r w:rsidRPr="00905B38">
              <w:rPr>
                <w:rFonts w:cs="Arial"/>
                <w:i/>
                <w:iCs/>
              </w:rPr>
              <w:t>mail</w:t>
            </w:r>
            <w:r w:rsidRPr="00905B38">
              <w:rPr>
                <w:rFonts w:cs="Arial"/>
                <w:i/>
                <w:iCs/>
                <w:lang w:val="ru-RU"/>
              </w:rPr>
              <w:t>):</w:t>
            </w:r>
          </w:p>
          <w:p w14:paraId="4A391EFA" w14:textId="77777777" w:rsidR="00334598" w:rsidRPr="00905B38" w:rsidRDefault="00334598" w:rsidP="00611E83">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663D8E" w14:textId="77777777" w:rsidR="00334598" w:rsidRPr="00905B38" w:rsidRDefault="00334598" w:rsidP="00611E83">
            <w:pPr>
              <w:snapToGrid w:val="0"/>
              <w:spacing w:before="0"/>
              <w:rPr>
                <w:rFonts w:cs="Arial"/>
                <w:b/>
                <w:bCs/>
                <w:i/>
                <w:iCs/>
                <w:lang w:val="ru-RU"/>
              </w:rPr>
            </w:pPr>
          </w:p>
        </w:tc>
      </w:tr>
      <w:tr w:rsidR="00334598" w:rsidRPr="00905B38" w14:paraId="7CBEB6DA" w14:textId="77777777" w:rsidTr="00611E83">
        <w:trPr>
          <w:trHeight w:val="557"/>
        </w:trPr>
        <w:tc>
          <w:tcPr>
            <w:tcW w:w="4621" w:type="dxa"/>
            <w:tcBorders>
              <w:top w:val="single" w:sz="4" w:space="0" w:color="000000"/>
              <w:left w:val="single" w:sz="4" w:space="0" w:color="000000"/>
              <w:bottom w:val="single" w:sz="4" w:space="0" w:color="000000"/>
            </w:tcBorders>
            <w:shd w:val="clear" w:color="auto" w:fill="auto"/>
          </w:tcPr>
          <w:p w14:paraId="3ED54A82" w14:textId="77777777" w:rsidR="00334598" w:rsidRPr="00905B38" w:rsidRDefault="00334598" w:rsidP="00611E83">
            <w:pPr>
              <w:spacing w:before="0"/>
              <w:rPr>
                <w:rFonts w:cs="Arial"/>
                <w:b/>
                <w:bCs/>
                <w:i/>
                <w:iCs/>
              </w:rPr>
            </w:pPr>
            <w:r w:rsidRPr="00905B38">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798278F" w14:textId="77777777" w:rsidR="00334598" w:rsidRPr="00905B38" w:rsidRDefault="00334598" w:rsidP="00611E83">
            <w:pPr>
              <w:snapToGrid w:val="0"/>
              <w:spacing w:before="0"/>
              <w:rPr>
                <w:rFonts w:cs="Arial"/>
                <w:b/>
                <w:bCs/>
                <w:i/>
                <w:iCs/>
              </w:rPr>
            </w:pPr>
          </w:p>
          <w:p w14:paraId="4332539E" w14:textId="77777777" w:rsidR="00334598" w:rsidRPr="00905B38" w:rsidRDefault="00334598" w:rsidP="00611E83">
            <w:pPr>
              <w:spacing w:before="0"/>
              <w:rPr>
                <w:rFonts w:cs="Arial"/>
                <w:b/>
                <w:bCs/>
                <w:i/>
                <w:iCs/>
              </w:rPr>
            </w:pPr>
          </w:p>
        </w:tc>
      </w:tr>
      <w:tr w:rsidR="00334598" w:rsidRPr="00905B38" w14:paraId="36C242D3" w14:textId="77777777" w:rsidTr="00611E83">
        <w:trPr>
          <w:trHeight w:val="530"/>
        </w:trPr>
        <w:tc>
          <w:tcPr>
            <w:tcW w:w="4621" w:type="dxa"/>
            <w:tcBorders>
              <w:top w:val="single" w:sz="4" w:space="0" w:color="000000"/>
              <w:left w:val="single" w:sz="4" w:space="0" w:color="000000"/>
              <w:bottom w:val="single" w:sz="4" w:space="0" w:color="000000"/>
            </w:tcBorders>
            <w:shd w:val="clear" w:color="auto" w:fill="auto"/>
          </w:tcPr>
          <w:p w14:paraId="3B79BCF6" w14:textId="77777777" w:rsidR="00334598" w:rsidRPr="00905B38" w:rsidRDefault="00334598" w:rsidP="00611E83">
            <w:pPr>
              <w:spacing w:before="0"/>
              <w:rPr>
                <w:rFonts w:cs="Arial"/>
                <w:b/>
                <w:bCs/>
                <w:i/>
                <w:iCs/>
              </w:rPr>
            </w:pPr>
            <w:r w:rsidRPr="00905B38">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52F545" w14:textId="77777777" w:rsidR="00334598" w:rsidRPr="00905B38" w:rsidRDefault="00334598" w:rsidP="00611E83">
            <w:pPr>
              <w:snapToGrid w:val="0"/>
              <w:spacing w:before="0"/>
              <w:rPr>
                <w:rFonts w:cs="Arial"/>
                <w:b/>
                <w:bCs/>
                <w:i/>
                <w:iCs/>
              </w:rPr>
            </w:pPr>
          </w:p>
          <w:p w14:paraId="319831FB" w14:textId="77777777" w:rsidR="00334598" w:rsidRPr="00905B38" w:rsidRDefault="00334598" w:rsidP="00611E83">
            <w:pPr>
              <w:spacing w:before="0"/>
              <w:rPr>
                <w:rFonts w:cs="Arial"/>
                <w:b/>
                <w:bCs/>
                <w:i/>
                <w:iCs/>
              </w:rPr>
            </w:pPr>
          </w:p>
        </w:tc>
      </w:tr>
      <w:tr w:rsidR="00334598" w:rsidRPr="00905B38" w14:paraId="27FECBB2" w14:textId="77777777" w:rsidTr="00611E83">
        <w:trPr>
          <w:trHeight w:val="593"/>
        </w:trPr>
        <w:tc>
          <w:tcPr>
            <w:tcW w:w="4621" w:type="dxa"/>
            <w:tcBorders>
              <w:top w:val="single" w:sz="4" w:space="0" w:color="000000"/>
              <w:left w:val="single" w:sz="4" w:space="0" w:color="000000"/>
              <w:bottom w:val="single" w:sz="4" w:space="0" w:color="000000"/>
            </w:tcBorders>
            <w:shd w:val="clear" w:color="auto" w:fill="auto"/>
          </w:tcPr>
          <w:p w14:paraId="558A6DEB" w14:textId="77777777" w:rsidR="00334598" w:rsidRPr="00905B38" w:rsidRDefault="00334598" w:rsidP="00611E83">
            <w:pPr>
              <w:spacing w:before="0"/>
              <w:rPr>
                <w:rFonts w:cs="Arial"/>
                <w:b/>
                <w:bCs/>
                <w:i/>
                <w:iCs/>
                <w:lang w:val="ru-RU"/>
              </w:rPr>
            </w:pPr>
            <w:r w:rsidRPr="00905B38">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A7C556" w14:textId="77777777" w:rsidR="00334598" w:rsidRPr="00905B38" w:rsidRDefault="00334598" w:rsidP="00611E83">
            <w:pPr>
              <w:snapToGrid w:val="0"/>
              <w:spacing w:before="0"/>
              <w:rPr>
                <w:rFonts w:cs="Arial"/>
                <w:b/>
                <w:bCs/>
                <w:i/>
                <w:iCs/>
                <w:lang w:val="ru-RU"/>
              </w:rPr>
            </w:pPr>
          </w:p>
          <w:p w14:paraId="514A3C79" w14:textId="77777777" w:rsidR="00334598" w:rsidRPr="00905B38" w:rsidRDefault="00334598" w:rsidP="00611E83">
            <w:pPr>
              <w:spacing w:before="0"/>
              <w:rPr>
                <w:rFonts w:cs="Arial"/>
                <w:b/>
                <w:bCs/>
                <w:i/>
                <w:iCs/>
                <w:lang w:val="ru-RU"/>
              </w:rPr>
            </w:pPr>
          </w:p>
        </w:tc>
      </w:tr>
      <w:tr w:rsidR="00334598" w:rsidRPr="00905B38" w14:paraId="21E71F4E" w14:textId="77777777" w:rsidTr="00611E83">
        <w:trPr>
          <w:trHeight w:val="593"/>
        </w:trPr>
        <w:tc>
          <w:tcPr>
            <w:tcW w:w="4621" w:type="dxa"/>
            <w:tcBorders>
              <w:top w:val="single" w:sz="4" w:space="0" w:color="000000"/>
              <w:left w:val="single" w:sz="4" w:space="0" w:color="000000"/>
              <w:bottom w:val="single" w:sz="4" w:space="0" w:color="000000"/>
            </w:tcBorders>
            <w:shd w:val="clear" w:color="auto" w:fill="auto"/>
          </w:tcPr>
          <w:p w14:paraId="74D9280E" w14:textId="77777777" w:rsidR="00334598" w:rsidRPr="00905B38" w:rsidRDefault="00334598" w:rsidP="00611E83">
            <w:pPr>
              <w:spacing w:before="0"/>
              <w:rPr>
                <w:rFonts w:cs="Arial"/>
                <w:b/>
                <w:bCs/>
                <w:i/>
                <w:iCs/>
                <w:lang w:val="ru-RU"/>
              </w:rPr>
            </w:pPr>
            <w:r w:rsidRPr="00905B38">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E28A5C" w14:textId="77777777" w:rsidR="00334598" w:rsidRPr="00905B38" w:rsidRDefault="00334598" w:rsidP="00611E83">
            <w:pPr>
              <w:snapToGrid w:val="0"/>
              <w:spacing w:before="0"/>
              <w:ind w:firstLine="708"/>
              <w:rPr>
                <w:rFonts w:cs="Arial"/>
                <w:b/>
                <w:bCs/>
                <w:i/>
                <w:iCs/>
                <w:lang w:val="ru-RU"/>
              </w:rPr>
            </w:pPr>
          </w:p>
          <w:p w14:paraId="12E2CD35" w14:textId="77777777" w:rsidR="00334598" w:rsidRPr="00905B38" w:rsidRDefault="00334598" w:rsidP="00611E83">
            <w:pPr>
              <w:spacing w:before="0"/>
              <w:ind w:firstLine="708"/>
              <w:rPr>
                <w:rFonts w:cs="Arial"/>
                <w:b/>
                <w:bCs/>
                <w:i/>
                <w:iCs/>
                <w:lang w:val="ru-RU"/>
              </w:rPr>
            </w:pPr>
          </w:p>
        </w:tc>
      </w:tr>
    </w:tbl>
    <w:p w14:paraId="3AA8BDE4" w14:textId="77777777" w:rsidR="00334598" w:rsidRPr="00905B38" w:rsidRDefault="00334598" w:rsidP="00334598">
      <w:pPr>
        <w:spacing w:before="0"/>
        <w:rPr>
          <w:rFonts w:cs="Arial"/>
        </w:rPr>
      </w:pPr>
    </w:p>
    <w:p w14:paraId="7689A366" w14:textId="77777777" w:rsidR="00334598" w:rsidRPr="00905B38" w:rsidRDefault="00334598" w:rsidP="00334598">
      <w:pPr>
        <w:spacing w:before="0"/>
        <w:rPr>
          <w:rFonts w:eastAsia="TimesNewRomanPSMT" w:cs="Arial"/>
          <w:b/>
          <w:bCs/>
          <w:i/>
          <w:iCs/>
        </w:rPr>
      </w:pPr>
      <w:r w:rsidRPr="00905B38">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34598" w:rsidRPr="00905B38" w14:paraId="1AA82C09" w14:textId="77777777" w:rsidTr="00611E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94E7C83" w14:textId="77777777" w:rsidR="00334598" w:rsidRPr="00905B38" w:rsidRDefault="00334598" w:rsidP="00611E83">
            <w:pPr>
              <w:snapToGrid w:val="0"/>
              <w:spacing w:before="0"/>
              <w:jc w:val="center"/>
              <w:rPr>
                <w:rFonts w:cs="Arial"/>
              </w:rPr>
            </w:pPr>
          </w:p>
          <w:p w14:paraId="730B7C30" w14:textId="77777777" w:rsidR="00334598" w:rsidRPr="00905B38" w:rsidRDefault="00334598" w:rsidP="00611E83">
            <w:pPr>
              <w:spacing w:before="0"/>
              <w:jc w:val="center"/>
              <w:rPr>
                <w:rFonts w:eastAsia="TimesNewRomanPSMT" w:cs="Arial"/>
                <w:b/>
                <w:bCs/>
              </w:rPr>
            </w:pPr>
            <w:r w:rsidRPr="00905B38">
              <w:rPr>
                <w:rFonts w:eastAsia="TimesNewRomanPSMT" w:cs="Arial"/>
                <w:b/>
                <w:bCs/>
              </w:rPr>
              <w:t xml:space="preserve">А) САМОСТАЛНО </w:t>
            </w:r>
          </w:p>
        </w:tc>
      </w:tr>
      <w:tr w:rsidR="00334598" w:rsidRPr="00905B38" w14:paraId="42BCF027" w14:textId="77777777" w:rsidTr="00611E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0AE0CA4" w14:textId="77777777" w:rsidR="00334598" w:rsidRPr="00905B38" w:rsidRDefault="00334598" w:rsidP="00611E83">
            <w:pPr>
              <w:snapToGrid w:val="0"/>
              <w:spacing w:before="0"/>
              <w:jc w:val="center"/>
              <w:rPr>
                <w:rFonts w:eastAsia="TimesNewRomanPSMT" w:cs="Arial"/>
                <w:b/>
                <w:bCs/>
              </w:rPr>
            </w:pPr>
          </w:p>
          <w:p w14:paraId="7027D255" w14:textId="77777777" w:rsidR="00334598" w:rsidRPr="00905B38" w:rsidRDefault="00334598" w:rsidP="00611E83">
            <w:pPr>
              <w:spacing w:before="0"/>
              <w:jc w:val="center"/>
              <w:rPr>
                <w:rFonts w:eastAsia="TimesNewRomanPSMT" w:cs="Arial"/>
                <w:b/>
                <w:bCs/>
              </w:rPr>
            </w:pPr>
            <w:r w:rsidRPr="00905B38">
              <w:rPr>
                <w:rFonts w:eastAsia="TimesNewRomanPSMT" w:cs="Arial"/>
                <w:b/>
                <w:bCs/>
              </w:rPr>
              <w:t>Б) СА ПОДИЗВОЂАЧЕМ</w:t>
            </w:r>
          </w:p>
        </w:tc>
      </w:tr>
      <w:tr w:rsidR="00334598" w:rsidRPr="00905B38" w14:paraId="20C452DB" w14:textId="77777777" w:rsidTr="00611E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555E9F3" w14:textId="77777777" w:rsidR="00334598" w:rsidRPr="00905B38" w:rsidRDefault="00334598" w:rsidP="00611E83">
            <w:pPr>
              <w:snapToGrid w:val="0"/>
              <w:spacing w:before="0"/>
              <w:jc w:val="center"/>
              <w:rPr>
                <w:rFonts w:eastAsia="TimesNewRomanPSMT" w:cs="Arial"/>
                <w:b/>
                <w:bCs/>
              </w:rPr>
            </w:pPr>
          </w:p>
          <w:p w14:paraId="2BFCEAB1" w14:textId="77777777" w:rsidR="00334598" w:rsidRPr="00905B38" w:rsidRDefault="00334598" w:rsidP="00611E83">
            <w:pPr>
              <w:spacing w:before="0"/>
              <w:jc w:val="center"/>
              <w:rPr>
                <w:rFonts w:cs="Arial"/>
                <w:b/>
                <w:i/>
                <w:iCs/>
                <w:lang w:val="ru-RU"/>
              </w:rPr>
            </w:pPr>
            <w:r w:rsidRPr="00905B38">
              <w:rPr>
                <w:rFonts w:eastAsia="TimesNewRomanPSMT" w:cs="Arial"/>
                <w:b/>
                <w:bCs/>
              </w:rPr>
              <w:t>В) КАО ЗАЈЕДНИЧКУ ПОНУДУ</w:t>
            </w:r>
          </w:p>
        </w:tc>
      </w:tr>
    </w:tbl>
    <w:p w14:paraId="26AB6B22" w14:textId="77777777" w:rsidR="00334598" w:rsidRPr="00905B38" w:rsidRDefault="00334598" w:rsidP="00334598">
      <w:pPr>
        <w:spacing w:before="0"/>
        <w:rPr>
          <w:rFonts w:cs="Arial"/>
          <w:b/>
          <w:i/>
          <w:iCs/>
          <w:lang w:val="ru-RU"/>
        </w:rPr>
      </w:pPr>
    </w:p>
    <w:p w14:paraId="1939CD72" w14:textId="77777777" w:rsidR="00334598" w:rsidRPr="00905B38" w:rsidRDefault="00334598" w:rsidP="00334598">
      <w:pPr>
        <w:spacing w:before="0"/>
        <w:rPr>
          <w:rFonts w:eastAsia="TimesNewRomanPSMT" w:cs="Arial"/>
          <w:bCs/>
          <w:lang w:val="ru-RU"/>
        </w:rPr>
      </w:pPr>
      <w:r w:rsidRPr="00905B38">
        <w:rPr>
          <w:rFonts w:cs="Arial"/>
          <w:b/>
          <w:i/>
          <w:iCs/>
          <w:lang w:val="ru-RU"/>
        </w:rPr>
        <w:t>Напомена:</w:t>
      </w:r>
      <w:r w:rsidRPr="00905B38">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98B5CF0" w14:textId="77777777" w:rsidR="00334598" w:rsidRPr="00905B38" w:rsidRDefault="00334598" w:rsidP="00334598">
      <w:pPr>
        <w:spacing w:before="0"/>
        <w:rPr>
          <w:rFonts w:eastAsia="TimesNewRomanPSMT" w:cs="Arial"/>
          <w:bCs/>
          <w:lang w:val="ru-RU"/>
        </w:rPr>
      </w:pPr>
    </w:p>
    <w:p w14:paraId="52794AD0" w14:textId="77777777" w:rsidR="00334598" w:rsidRPr="00905B38" w:rsidRDefault="00334598" w:rsidP="00334598">
      <w:pPr>
        <w:spacing w:before="0"/>
        <w:rPr>
          <w:rFonts w:eastAsia="TimesNewRomanPSMT" w:cs="Arial"/>
          <w:b/>
          <w:bCs/>
          <w:i/>
        </w:rPr>
      </w:pPr>
      <w:r w:rsidRPr="00905B38">
        <w:rPr>
          <w:rFonts w:eastAsia="TimesNewRomanPSMT" w:cs="Arial"/>
          <w:b/>
          <w:bCs/>
          <w:i/>
          <w:lang w:val="sr-Cyrl-CS"/>
        </w:rPr>
        <w:t xml:space="preserve">3) </w:t>
      </w:r>
      <w:r w:rsidRPr="00905B38">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34598" w:rsidRPr="00905B38" w14:paraId="0BACAF46" w14:textId="77777777" w:rsidTr="00611E83">
        <w:tc>
          <w:tcPr>
            <w:tcW w:w="465" w:type="dxa"/>
            <w:tcBorders>
              <w:top w:val="single" w:sz="4" w:space="0" w:color="000000"/>
              <w:left w:val="single" w:sz="4" w:space="0" w:color="000000"/>
              <w:bottom w:val="single" w:sz="4" w:space="0" w:color="000000"/>
            </w:tcBorders>
            <w:shd w:val="clear" w:color="auto" w:fill="auto"/>
          </w:tcPr>
          <w:p w14:paraId="1237EF6C" w14:textId="77777777" w:rsidR="00334598" w:rsidRPr="00905B38" w:rsidRDefault="00334598" w:rsidP="00611E83">
            <w:pPr>
              <w:spacing w:before="0"/>
              <w:rPr>
                <w:rFonts w:eastAsia="TimesNewRomanPSMT" w:cs="Arial"/>
                <w:bCs/>
                <w:i/>
              </w:rPr>
            </w:pPr>
            <w:r w:rsidRPr="00905B38">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6E8BE41" w14:textId="77777777" w:rsidR="00334598" w:rsidRPr="00905B38" w:rsidRDefault="00334598" w:rsidP="00611E83">
            <w:pPr>
              <w:spacing w:before="0"/>
              <w:rPr>
                <w:rFonts w:eastAsia="TimesNewRomanPSMT" w:cs="Arial"/>
                <w:bCs/>
                <w:i/>
              </w:rPr>
            </w:pPr>
            <w:r w:rsidRPr="00905B38">
              <w:rPr>
                <w:rFonts w:eastAsia="TimesNewRomanPSMT" w:cs="Arial"/>
                <w:bCs/>
                <w:i/>
              </w:rPr>
              <w:t>Назив подизвођача:</w:t>
            </w:r>
          </w:p>
          <w:p w14:paraId="29D78A0C" w14:textId="77777777" w:rsidR="008824B2" w:rsidRPr="00905B38" w:rsidRDefault="008824B2" w:rsidP="00611E83">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D7BE4F" w14:textId="77777777" w:rsidR="00334598" w:rsidRPr="00905B38" w:rsidRDefault="00334598" w:rsidP="00611E83">
            <w:pPr>
              <w:snapToGrid w:val="0"/>
              <w:spacing w:before="0"/>
              <w:rPr>
                <w:rFonts w:eastAsia="TimesNewRomanPSMT" w:cs="Arial"/>
                <w:b/>
                <w:bCs/>
              </w:rPr>
            </w:pPr>
          </w:p>
        </w:tc>
      </w:tr>
      <w:tr w:rsidR="00334598" w:rsidRPr="00905B38" w14:paraId="29154092" w14:textId="77777777" w:rsidTr="00611E83">
        <w:trPr>
          <w:trHeight w:val="557"/>
        </w:trPr>
        <w:tc>
          <w:tcPr>
            <w:tcW w:w="465" w:type="dxa"/>
            <w:tcBorders>
              <w:top w:val="single" w:sz="4" w:space="0" w:color="000000"/>
              <w:left w:val="single" w:sz="4" w:space="0" w:color="000000"/>
              <w:bottom w:val="single" w:sz="4" w:space="0" w:color="000000"/>
            </w:tcBorders>
            <w:shd w:val="clear" w:color="auto" w:fill="auto"/>
          </w:tcPr>
          <w:p w14:paraId="7ACCCA59" w14:textId="77777777" w:rsidR="00334598" w:rsidRPr="00905B38" w:rsidRDefault="00334598" w:rsidP="00611E83">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7BA1D5" w14:textId="77777777" w:rsidR="00334598" w:rsidRPr="00905B38" w:rsidRDefault="00334598" w:rsidP="00611E83">
            <w:pPr>
              <w:snapToGrid w:val="0"/>
              <w:spacing w:before="0"/>
              <w:rPr>
                <w:rFonts w:eastAsia="TimesNewRomanPSMT" w:cs="Arial"/>
                <w:bCs/>
                <w:i/>
              </w:rPr>
            </w:pPr>
            <w:r w:rsidRPr="00905B38">
              <w:rPr>
                <w:rFonts w:eastAsia="TimesNewRomanPSMT" w:cs="Arial"/>
                <w:bCs/>
                <w:i/>
              </w:rPr>
              <w:t xml:space="preserve">Врста правног лица: </w:t>
            </w:r>
            <w:r w:rsidRPr="00905B38">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FC38A1" w14:textId="77777777" w:rsidR="00334598" w:rsidRPr="00905B38" w:rsidRDefault="00334598" w:rsidP="00611E83">
            <w:pPr>
              <w:snapToGrid w:val="0"/>
              <w:spacing w:before="0"/>
              <w:rPr>
                <w:rFonts w:eastAsia="TimesNewRomanPSMT" w:cs="Arial"/>
                <w:b/>
                <w:bCs/>
              </w:rPr>
            </w:pPr>
          </w:p>
        </w:tc>
      </w:tr>
      <w:tr w:rsidR="00334598" w:rsidRPr="00905B38" w14:paraId="453A6DEB" w14:textId="77777777" w:rsidTr="00611E83">
        <w:tc>
          <w:tcPr>
            <w:tcW w:w="465" w:type="dxa"/>
            <w:tcBorders>
              <w:top w:val="single" w:sz="4" w:space="0" w:color="000000"/>
              <w:left w:val="single" w:sz="4" w:space="0" w:color="000000"/>
              <w:bottom w:val="single" w:sz="4" w:space="0" w:color="000000"/>
            </w:tcBorders>
            <w:shd w:val="clear" w:color="auto" w:fill="auto"/>
          </w:tcPr>
          <w:p w14:paraId="2F5AF0D7" w14:textId="77777777" w:rsidR="00334598" w:rsidRPr="00905B38" w:rsidRDefault="00334598" w:rsidP="00611E83">
            <w:pPr>
              <w:snapToGrid w:val="0"/>
              <w:spacing w:before="0"/>
              <w:rPr>
                <w:rFonts w:eastAsia="TimesNewRomanPSMT" w:cs="Arial"/>
                <w:bCs/>
                <w:i/>
              </w:rPr>
            </w:pPr>
          </w:p>
          <w:p w14:paraId="4ED62CBD"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7F3730" w14:textId="77777777" w:rsidR="00334598" w:rsidRPr="00905B38" w:rsidRDefault="00334598" w:rsidP="00611E83">
            <w:pPr>
              <w:snapToGrid w:val="0"/>
              <w:spacing w:before="0"/>
              <w:rPr>
                <w:rFonts w:eastAsia="TimesNewRomanPSMT" w:cs="Arial"/>
                <w:bCs/>
                <w:i/>
              </w:rPr>
            </w:pPr>
          </w:p>
          <w:p w14:paraId="7074EED2" w14:textId="77777777" w:rsidR="00334598" w:rsidRPr="00905B38" w:rsidRDefault="00334598" w:rsidP="00611E83">
            <w:pPr>
              <w:spacing w:before="0"/>
              <w:rPr>
                <w:rFonts w:eastAsia="TimesNewRomanPSMT" w:cs="Arial"/>
                <w:b/>
                <w:bCs/>
              </w:rPr>
            </w:pPr>
            <w:r w:rsidRPr="00905B38">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FAEBF1" w14:textId="77777777" w:rsidR="00334598" w:rsidRPr="00905B38" w:rsidRDefault="00334598" w:rsidP="00611E83">
            <w:pPr>
              <w:snapToGrid w:val="0"/>
              <w:spacing w:before="0"/>
              <w:rPr>
                <w:rFonts w:eastAsia="TimesNewRomanPSMT" w:cs="Arial"/>
                <w:b/>
                <w:bCs/>
              </w:rPr>
            </w:pPr>
          </w:p>
        </w:tc>
      </w:tr>
      <w:tr w:rsidR="00334598" w:rsidRPr="00905B38" w14:paraId="4FB1229A" w14:textId="77777777" w:rsidTr="00611E83">
        <w:tc>
          <w:tcPr>
            <w:tcW w:w="465" w:type="dxa"/>
            <w:tcBorders>
              <w:top w:val="single" w:sz="4" w:space="0" w:color="000000"/>
              <w:left w:val="single" w:sz="4" w:space="0" w:color="000000"/>
              <w:bottom w:val="single" w:sz="4" w:space="0" w:color="000000"/>
            </w:tcBorders>
            <w:shd w:val="clear" w:color="auto" w:fill="auto"/>
          </w:tcPr>
          <w:p w14:paraId="6D97A364" w14:textId="77777777" w:rsidR="00334598" w:rsidRPr="00905B38" w:rsidRDefault="00334598" w:rsidP="00611E83">
            <w:pPr>
              <w:snapToGrid w:val="0"/>
              <w:spacing w:before="0"/>
              <w:rPr>
                <w:rFonts w:eastAsia="TimesNewRomanPSMT" w:cs="Arial"/>
                <w:bCs/>
                <w:i/>
              </w:rPr>
            </w:pPr>
          </w:p>
          <w:p w14:paraId="6D64170E"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D56B4C" w14:textId="77777777" w:rsidR="00334598" w:rsidRPr="00905B38" w:rsidRDefault="00334598" w:rsidP="00611E83">
            <w:pPr>
              <w:snapToGrid w:val="0"/>
              <w:spacing w:before="0"/>
              <w:rPr>
                <w:rFonts w:eastAsia="TimesNewRomanPSMT" w:cs="Arial"/>
                <w:bCs/>
                <w:i/>
              </w:rPr>
            </w:pPr>
          </w:p>
          <w:p w14:paraId="1D821C27" w14:textId="77777777" w:rsidR="00334598" w:rsidRPr="00905B38" w:rsidRDefault="00334598" w:rsidP="00611E83">
            <w:pPr>
              <w:spacing w:before="0"/>
              <w:rPr>
                <w:rFonts w:eastAsia="TimesNewRomanPSMT" w:cs="Arial"/>
                <w:b/>
                <w:bCs/>
              </w:rPr>
            </w:pPr>
            <w:r w:rsidRPr="00905B38">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7EB9F8" w14:textId="77777777" w:rsidR="00334598" w:rsidRPr="00905B38" w:rsidRDefault="00334598" w:rsidP="00611E83">
            <w:pPr>
              <w:snapToGrid w:val="0"/>
              <w:spacing w:before="0"/>
              <w:rPr>
                <w:rFonts w:eastAsia="TimesNewRomanPSMT" w:cs="Arial"/>
                <w:b/>
                <w:bCs/>
              </w:rPr>
            </w:pPr>
          </w:p>
        </w:tc>
      </w:tr>
      <w:tr w:rsidR="00334598" w:rsidRPr="00905B38" w14:paraId="3467198F" w14:textId="77777777" w:rsidTr="00611E83">
        <w:tc>
          <w:tcPr>
            <w:tcW w:w="465" w:type="dxa"/>
            <w:tcBorders>
              <w:top w:val="single" w:sz="4" w:space="0" w:color="000000"/>
              <w:left w:val="single" w:sz="4" w:space="0" w:color="000000"/>
              <w:bottom w:val="single" w:sz="4" w:space="0" w:color="000000"/>
            </w:tcBorders>
            <w:shd w:val="clear" w:color="auto" w:fill="auto"/>
          </w:tcPr>
          <w:p w14:paraId="59896109" w14:textId="77777777" w:rsidR="00334598" w:rsidRPr="00905B38" w:rsidRDefault="00334598" w:rsidP="00611E83">
            <w:pPr>
              <w:snapToGrid w:val="0"/>
              <w:spacing w:before="0"/>
              <w:rPr>
                <w:rFonts w:eastAsia="TimesNewRomanPSMT" w:cs="Arial"/>
                <w:bCs/>
                <w:i/>
              </w:rPr>
            </w:pPr>
          </w:p>
          <w:p w14:paraId="065C701D"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45B3D9" w14:textId="77777777" w:rsidR="00334598" w:rsidRPr="00905B38" w:rsidRDefault="00334598" w:rsidP="00611E83">
            <w:pPr>
              <w:snapToGrid w:val="0"/>
              <w:spacing w:before="0"/>
              <w:rPr>
                <w:rFonts w:eastAsia="TimesNewRomanPSMT" w:cs="Arial"/>
                <w:bCs/>
                <w:i/>
              </w:rPr>
            </w:pPr>
          </w:p>
          <w:p w14:paraId="44113EDC" w14:textId="77777777" w:rsidR="00334598" w:rsidRPr="00905B38" w:rsidRDefault="00334598" w:rsidP="00611E83">
            <w:pPr>
              <w:spacing w:before="0"/>
              <w:rPr>
                <w:rFonts w:eastAsia="TimesNewRomanPSMT" w:cs="Arial"/>
                <w:b/>
                <w:bCs/>
              </w:rPr>
            </w:pPr>
            <w:r w:rsidRPr="00905B38">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A54C25" w14:textId="77777777" w:rsidR="00334598" w:rsidRPr="00905B38" w:rsidRDefault="00334598" w:rsidP="00611E83">
            <w:pPr>
              <w:snapToGrid w:val="0"/>
              <w:spacing w:before="0"/>
              <w:rPr>
                <w:rFonts w:eastAsia="TimesNewRomanPSMT" w:cs="Arial"/>
                <w:b/>
                <w:bCs/>
              </w:rPr>
            </w:pPr>
          </w:p>
        </w:tc>
      </w:tr>
      <w:tr w:rsidR="00334598" w:rsidRPr="00905B38" w14:paraId="3C4EFC2F" w14:textId="77777777" w:rsidTr="00611E83">
        <w:tc>
          <w:tcPr>
            <w:tcW w:w="465" w:type="dxa"/>
            <w:tcBorders>
              <w:top w:val="single" w:sz="4" w:space="0" w:color="000000"/>
              <w:left w:val="single" w:sz="4" w:space="0" w:color="000000"/>
              <w:bottom w:val="single" w:sz="4" w:space="0" w:color="000000"/>
            </w:tcBorders>
            <w:shd w:val="clear" w:color="auto" w:fill="auto"/>
          </w:tcPr>
          <w:p w14:paraId="724C4EEC" w14:textId="77777777" w:rsidR="00334598" w:rsidRPr="00905B38" w:rsidRDefault="00334598" w:rsidP="00611E83">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47CBAFA" w14:textId="77777777" w:rsidR="00334598" w:rsidRPr="00905B38" w:rsidRDefault="00334598" w:rsidP="00611E83">
            <w:pPr>
              <w:snapToGrid w:val="0"/>
              <w:spacing w:before="0"/>
              <w:rPr>
                <w:rFonts w:eastAsia="TimesNewRomanPSMT" w:cs="Arial"/>
                <w:bCs/>
                <w:i/>
              </w:rPr>
            </w:pPr>
          </w:p>
          <w:p w14:paraId="701E03C6" w14:textId="77777777" w:rsidR="00334598" w:rsidRPr="00905B38" w:rsidRDefault="00334598" w:rsidP="00611E83">
            <w:pPr>
              <w:spacing w:before="0"/>
              <w:rPr>
                <w:rFonts w:eastAsia="TimesNewRomanPSMT" w:cs="Arial"/>
                <w:b/>
                <w:bCs/>
              </w:rPr>
            </w:pPr>
            <w:r w:rsidRPr="00905B38">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83C5FB" w14:textId="77777777" w:rsidR="00334598" w:rsidRPr="00905B38" w:rsidRDefault="00334598" w:rsidP="00611E83">
            <w:pPr>
              <w:snapToGrid w:val="0"/>
              <w:spacing w:before="0"/>
              <w:rPr>
                <w:rFonts w:eastAsia="TimesNewRomanPSMT" w:cs="Arial"/>
                <w:b/>
                <w:bCs/>
              </w:rPr>
            </w:pPr>
          </w:p>
        </w:tc>
      </w:tr>
      <w:tr w:rsidR="00334598" w:rsidRPr="00905B38" w14:paraId="258F594C" w14:textId="77777777" w:rsidTr="00611E83">
        <w:tc>
          <w:tcPr>
            <w:tcW w:w="465" w:type="dxa"/>
            <w:tcBorders>
              <w:top w:val="single" w:sz="4" w:space="0" w:color="000000"/>
              <w:left w:val="single" w:sz="4" w:space="0" w:color="000000"/>
              <w:bottom w:val="single" w:sz="4" w:space="0" w:color="000000"/>
            </w:tcBorders>
            <w:shd w:val="clear" w:color="auto" w:fill="auto"/>
          </w:tcPr>
          <w:p w14:paraId="3D2D7449" w14:textId="77777777" w:rsidR="00334598" w:rsidRPr="00905B38" w:rsidRDefault="00334598" w:rsidP="00611E83">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D2ECDD" w14:textId="77777777" w:rsidR="00334598" w:rsidRPr="00905B38" w:rsidRDefault="00334598" w:rsidP="00611E83">
            <w:pPr>
              <w:spacing w:before="0"/>
              <w:rPr>
                <w:rFonts w:eastAsia="TimesNewRomanPSMT" w:cs="Arial"/>
                <w:b/>
                <w:bCs/>
                <w:lang w:val="ru-RU"/>
              </w:rPr>
            </w:pPr>
            <w:r w:rsidRPr="00905B38">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D593AF" w14:textId="77777777" w:rsidR="00334598" w:rsidRPr="00905B38" w:rsidRDefault="00334598" w:rsidP="00611E83">
            <w:pPr>
              <w:snapToGrid w:val="0"/>
              <w:spacing w:before="0"/>
              <w:rPr>
                <w:rFonts w:eastAsia="TimesNewRomanPSMT" w:cs="Arial"/>
                <w:b/>
                <w:bCs/>
                <w:lang w:val="ru-RU"/>
              </w:rPr>
            </w:pPr>
          </w:p>
        </w:tc>
      </w:tr>
      <w:tr w:rsidR="00334598" w:rsidRPr="0029216E" w14:paraId="05440C25" w14:textId="77777777" w:rsidTr="00611E83">
        <w:tc>
          <w:tcPr>
            <w:tcW w:w="465" w:type="dxa"/>
            <w:tcBorders>
              <w:top w:val="single" w:sz="4" w:space="0" w:color="000000"/>
              <w:left w:val="single" w:sz="4" w:space="0" w:color="000000"/>
              <w:bottom w:val="single" w:sz="4" w:space="0" w:color="000000"/>
            </w:tcBorders>
            <w:shd w:val="clear" w:color="auto" w:fill="auto"/>
          </w:tcPr>
          <w:p w14:paraId="07617F58" w14:textId="77777777" w:rsidR="00334598" w:rsidRPr="00905B38" w:rsidRDefault="00334598" w:rsidP="00611E83">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25F186D" w14:textId="77777777" w:rsidR="00334598" w:rsidRPr="00905B38" w:rsidRDefault="00334598" w:rsidP="00611E83">
            <w:pPr>
              <w:spacing w:before="0"/>
              <w:rPr>
                <w:rFonts w:eastAsia="TimesNewRomanPSMT" w:cs="Arial"/>
                <w:b/>
                <w:bCs/>
                <w:lang w:val="ru-RU"/>
              </w:rPr>
            </w:pPr>
            <w:r w:rsidRPr="00905B38">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38F60C" w14:textId="77777777" w:rsidR="00334598" w:rsidRPr="00905B38" w:rsidRDefault="00334598" w:rsidP="00611E83">
            <w:pPr>
              <w:snapToGrid w:val="0"/>
              <w:spacing w:before="0"/>
              <w:rPr>
                <w:rFonts w:eastAsia="TimesNewRomanPSMT" w:cs="Arial"/>
                <w:b/>
                <w:bCs/>
                <w:lang w:val="ru-RU"/>
              </w:rPr>
            </w:pPr>
          </w:p>
        </w:tc>
      </w:tr>
      <w:tr w:rsidR="00334598" w:rsidRPr="00905B38" w14:paraId="7870C00A" w14:textId="77777777" w:rsidTr="00611E83">
        <w:tc>
          <w:tcPr>
            <w:tcW w:w="465" w:type="dxa"/>
            <w:tcBorders>
              <w:top w:val="single" w:sz="4" w:space="0" w:color="000000"/>
              <w:left w:val="single" w:sz="4" w:space="0" w:color="000000"/>
              <w:bottom w:val="single" w:sz="4" w:space="0" w:color="000000"/>
            </w:tcBorders>
            <w:shd w:val="clear" w:color="auto" w:fill="auto"/>
          </w:tcPr>
          <w:p w14:paraId="1E929C7E" w14:textId="77777777" w:rsidR="00334598" w:rsidRPr="00905B38" w:rsidRDefault="00334598" w:rsidP="00611E83">
            <w:pPr>
              <w:spacing w:before="0"/>
              <w:rPr>
                <w:rFonts w:eastAsia="TimesNewRomanPSMT" w:cs="Arial"/>
                <w:bCs/>
                <w:i/>
              </w:rPr>
            </w:pPr>
            <w:r w:rsidRPr="00905B38">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98A5853" w14:textId="77777777" w:rsidR="00334598" w:rsidRPr="00905B38" w:rsidRDefault="00334598" w:rsidP="00611E83">
            <w:pPr>
              <w:spacing w:before="0"/>
              <w:rPr>
                <w:rFonts w:eastAsia="TimesNewRomanPSMT" w:cs="Arial"/>
                <w:b/>
                <w:bCs/>
              </w:rPr>
            </w:pPr>
            <w:r w:rsidRPr="00905B38">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6B5E17" w14:textId="77777777" w:rsidR="00334598" w:rsidRPr="00905B38" w:rsidRDefault="00334598" w:rsidP="00611E83">
            <w:pPr>
              <w:snapToGrid w:val="0"/>
              <w:spacing w:before="0"/>
              <w:rPr>
                <w:rFonts w:eastAsia="TimesNewRomanPSMT" w:cs="Arial"/>
                <w:b/>
                <w:bCs/>
              </w:rPr>
            </w:pPr>
          </w:p>
          <w:p w14:paraId="71056E98" w14:textId="77777777" w:rsidR="00334598" w:rsidRPr="00905B38" w:rsidRDefault="00334598" w:rsidP="00611E83">
            <w:pPr>
              <w:snapToGrid w:val="0"/>
              <w:spacing w:before="0"/>
              <w:rPr>
                <w:rFonts w:eastAsia="TimesNewRomanPSMT" w:cs="Arial"/>
                <w:b/>
                <w:bCs/>
              </w:rPr>
            </w:pPr>
          </w:p>
        </w:tc>
      </w:tr>
      <w:tr w:rsidR="00334598" w:rsidRPr="00905B38" w14:paraId="30F1E415" w14:textId="77777777" w:rsidTr="00611E83">
        <w:trPr>
          <w:trHeight w:val="512"/>
        </w:trPr>
        <w:tc>
          <w:tcPr>
            <w:tcW w:w="465" w:type="dxa"/>
            <w:tcBorders>
              <w:top w:val="single" w:sz="4" w:space="0" w:color="000000"/>
              <w:left w:val="single" w:sz="4" w:space="0" w:color="000000"/>
              <w:bottom w:val="single" w:sz="4" w:space="0" w:color="000000"/>
            </w:tcBorders>
            <w:shd w:val="clear" w:color="auto" w:fill="auto"/>
          </w:tcPr>
          <w:p w14:paraId="18844588" w14:textId="77777777" w:rsidR="00334598" w:rsidRPr="00905B38" w:rsidRDefault="00334598" w:rsidP="00611E83">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56C3CAA" w14:textId="77777777" w:rsidR="00334598" w:rsidRPr="00905B38" w:rsidRDefault="00334598" w:rsidP="00611E83">
            <w:pPr>
              <w:snapToGrid w:val="0"/>
              <w:spacing w:before="0"/>
              <w:rPr>
                <w:rFonts w:eastAsia="TimesNewRomanPSMT" w:cs="Arial"/>
                <w:bCs/>
                <w:i/>
              </w:rPr>
            </w:pPr>
            <w:r w:rsidRPr="00905B38">
              <w:rPr>
                <w:rFonts w:eastAsia="TimesNewRomanPSMT" w:cs="Arial"/>
                <w:bCs/>
                <w:i/>
              </w:rPr>
              <w:t xml:space="preserve">Врста правног лица: </w:t>
            </w:r>
            <w:r w:rsidRPr="00905B38">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5FF975" w14:textId="77777777" w:rsidR="00334598" w:rsidRPr="00905B38" w:rsidRDefault="00334598" w:rsidP="00611E83">
            <w:pPr>
              <w:snapToGrid w:val="0"/>
              <w:spacing w:before="0"/>
              <w:rPr>
                <w:rFonts w:eastAsia="TimesNewRomanPSMT" w:cs="Arial"/>
                <w:b/>
                <w:bCs/>
              </w:rPr>
            </w:pPr>
          </w:p>
        </w:tc>
      </w:tr>
      <w:tr w:rsidR="00334598" w:rsidRPr="00905B38" w14:paraId="0B74FDE2" w14:textId="77777777" w:rsidTr="00611E83">
        <w:tc>
          <w:tcPr>
            <w:tcW w:w="465" w:type="dxa"/>
            <w:tcBorders>
              <w:top w:val="single" w:sz="4" w:space="0" w:color="000000"/>
              <w:left w:val="single" w:sz="4" w:space="0" w:color="000000"/>
              <w:bottom w:val="single" w:sz="4" w:space="0" w:color="000000"/>
            </w:tcBorders>
            <w:shd w:val="clear" w:color="auto" w:fill="auto"/>
          </w:tcPr>
          <w:p w14:paraId="4AC7C6A8" w14:textId="77777777" w:rsidR="00334598" w:rsidRPr="00905B38" w:rsidRDefault="00334598" w:rsidP="00611E83">
            <w:pPr>
              <w:snapToGrid w:val="0"/>
              <w:spacing w:before="0"/>
              <w:rPr>
                <w:rFonts w:eastAsia="TimesNewRomanPSMT" w:cs="Arial"/>
                <w:bCs/>
                <w:i/>
              </w:rPr>
            </w:pPr>
          </w:p>
          <w:p w14:paraId="6D1CEA61"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5872CB" w14:textId="77777777" w:rsidR="00334598" w:rsidRPr="00905B38" w:rsidRDefault="00334598" w:rsidP="00611E83">
            <w:pPr>
              <w:snapToGrid w:val="0"/>
              <w:spacing w:before="0"/>
              <w:rPr>
                <w:rFonts w:eastAsia="TimesNewRomanPSMT" w:cs="Arial"/>
                <w:bCs/>
                <w:i/>
              </w:rPr>
            </w:pPr>
          </w:p>
          <w:p w14:paraId="21388A6C" w14:textId="77777777" w:rsidR="00334598" w:rsidRPr="00905B38" w:rsidRDefault="00334598" w:rsidP="00611E83">
            <w:pPr>
              <w:spacing w:before="0"/>
              <w:rPr>
                <w:rFonts w:eastAsia="TimesNewRomanPSMT" w:cs="Arial"/>
                <w:b/>
                <w:bCs/>
              </w:rPr>
            </w:pPr>
            <w:r w:rsidRPr="00905B38">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231F50" w14:textId="77777777" w:rsidR="00334598" w:rsidRPr="00905B38" w:rsidRDefault="00334598" w:rsidP="00611E83">
            <w:pPr>
              <w:snapToGrid w:val="0"/>
              <w:spacing w:before="0"/>
              <w:rPr>
                <w:rFonts w:eastAsia="TimesNewRomanPSMT" w:cs="Arial"/>
                <w:b/>
                <w:bCs/>
              </w:rPr>
            </w:pPr>
          </w:p>
        </w:tc>
      </w:tr>
      <w:tr w:rsidR="00334598" w:rsidRPr="00905B38" w14:paraId="2800860A" w14:textId="77777777" w:rsidTr="00611E83">
        <w:tc>
          <w:tcPr>
            <w:tcW w:w="465" w:type="dxa"/>
            <w:tcBorders>
              <w:top w:val="single" w:sz="4" w:space="0" w:color="000000"/>
              <w:left w:val="single" w:sz="4" w:space="0" w:color="000000"/>
              <w:bottom w:val="single" w:sz="4" w:space="0" w:color="000000"/>
            </w:tcBorders>
            <w:shd w:val="clear" w:color="auto" w:fill="auto"/>
          </w:tcPr>
          <w:p w14:paraId="223C74F6" w14:textId="77777777" w:rsidR="00334598" w:rsidRPr="00905B38" w:rsidRDefault="00334598" w:rsidP="00611E83">
            <w:pPr>
              <w:snapToGrid w:val="0"/>
              <w:spacing w:before="0"/>
              <w:rPr>
                <w:rFonts w:eastAsia="TimesNewRomanPSMT" w:cs="Arial"/>
                <w:bCs/>
                <w:i/>
              </w:rPr>
            </w:pPr>
          </w:p>
          <w:p w14:paraId="045FBB24"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79B0946" w14:textId="77777777" w:rsidR="00334598" w:rsidRPr="00905B38" w:rsidRDefault="00334598" w:rsidP="00611E83">
            <w:pPr>
              <w:snapToGrid w:val="0"/>
              <w:spacing w:before="0"/>
              <w:rPr>
                <w:rFonts w:eastAsia="TimesNewRomanPSMT" w:cs="Arial"/>
                <w:bCs/>
                <w:i/>
              </w:rPr>
            </w:pPr>
          </w:p>
          <w:p w14:paraId="41BFC149" w14:textId="77777777" w:rsidR="00334598" w:rsidRPr="00905B38" w:rsidRDefault="00334598" w:rsidP="00611E83">
            <w:pPr>
              <w:spacing w:before="0"/>
              <w:rPr>
                <w:rFonts w:eastAsia="TimesNewRomanPSMT" w:cs="Arial"/>
                <w:b/>
                <w:bCs/>
              </w:rPr>
            </w:pPr>
            <w:r w:rsidRPr="00905B38">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66D4D9" w14:textId="77777777" w:rsidR="00334598" w:rsidRPr="00905B38" w:rsidRDefault="00334598" w:rsidP="00611E83">
            <w:pPr>
              <w:snapToGrid w:val="0"/>
              <w:spacing w:before="0"/>
              <w:rPr>
                <w:rFonts w:eastAsia="TimesNewRomanPSMT" w:cs="Arial"/>
                <w:b/>
                <w:bCs/>
              </w:rPr>
            </w:pPr>
          </w:p>
        </w:tc>
      </w:tr>
      <w:tr w:rsidR="00334598" w:rsidRPr="00905B38" w14:paraId="6E0CF6ED" w14:textId="77777777" w:rsidTr="00611E83">
        <w:tc>
          <w:tcPr>
            <w:tcW w:w="465" w:type="dxa"/>
            <w:tcBorders>
              <w:top w:val="single" w:sz="4" w:space="0" w:color="000000"/>
              <w:left w:val="single" w:sz="4" w:space="0" w:color="000000"/>
              <w:bottom w:val="single" w:sz="4" w:space="0" w:color="000000"/>
            </w:tcBorders>
            <w:shd w:val="clear" w:color="auto" w:fill="auto"/>
          </w:tcPr>
          <w:p w14:paraId="3722F531" w14:textId="77777777" w:rsidR="00334598" w:rsidRPr="00905B38" w:rsidRDefault="00334598" w:rsidP="00611E83">
            <w:pPr>
              <w:snapToGrid w:val="0"/>
              <w:spacing w:before="0"/>
              <w:rPr>
                <w:rFonts w:eastAsia="TimesNewRomanPSMT" w:cs="Arial"/>
                <w:bCs/>
                <w:i/>
              </w:rPr>
            </w:pPr>
          </w:p>
          <w:p w14:paraId="53251E2F"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03D28E" w14:textId="77777777" w:rsidR="00334598" w:rsidRPr="00905B38" w:rsidRDefault="00334598" w:rsidP="00611E83">
            <w:pPr>
              <w:snapToGrid w:val="0"/>
              <w:spacing w:before="0"/>
              <w:rPr>
                <w:rFonts w:eastAsia="TimesNewRomanPSMT" w:cs="Arial"/>
                <w:bCs/>
                <w:i/>
              </w:rPr>
            </w:pPr>
          </w:p>
          <w:p w14:paraId="77B1777C" w14:textId="77777777" w:rsidR="00334598" w:rsidRPr="00905B38" w:rsidRDefault="00334598" w:rsidP="00611E83">
            <w:pPr>
              <w:spacing w:before="0"/>
              <w:rPr>
                <w:rFonts w:eastAsia="TimesNewRomanPSMT" w:cs="Arial"/>
                <w:b/>
                <w:bCs/>
              </w:rPr>
            </w:pPr>
            <w:r w:rsidRPr="00905B38">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41D172" w14:textId="77777777" w:rsidR="00334598" w:rsidRPr="00905B38" w:rsidRDefault="00334598" w:rsidP="00611E83">
            <w:pPr>
              <w:snapToGrid w:val="0"/>
              <w:spacing w:before="0"/>
              <w:rPr>
                <w:rFonts w:eastAsia="TimesNewRomanPSMT" w:cs="Arial"/>
                <w:b/>
                <w:bCs/>
              </w:rPr>
            </w:pPr>
          </w:p>
        </w:tc>
      </w:tr>
      <w:tr w:rsidR="00334598" w:rsidRPr="00905B38" w14:paraId="21C643BF" w14:textId="77777777" w:rsidTr="00611E83">
        <w:tc>
          <w:tcPr>
            <w:tcW w:w="465" w:type="dxa"/>
            <w:tcBorders>
              <w:top w:val="single" w:sz="4" w:space="0" w:color="000000"/>
              <w:left w:val="single" w:sz="4" w:space="0" w:color="000000"/>
              <w:bottom w:val="single" w:sz="4" w:space="0" w:color="000000"/>
            </w:tcBorders>
            <w:shd w:val="clear" w:color="auto" w:fill="auto"/>
          </w:tcPr>
          <w:p w14:paraId="0269CD53" w14:textId="77777777" w:rsidR="00334598" w:rsidRPr="00905B38" w:rsidRDefault="00334598" w:rsidP="00611E83">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F699EF" w14:textId="77777777" w:rsidR="00334598" w:rsidRPr="00905B38" w:rsidRDefault="00334598" w:rsidP="00611E83">
            <w:pPr>
              <w:snapToGrid w:val="0"/>
              <w:spacing w:before="0"/>
              <w:rPr>
                <w:rFonts w:eastAsia="TimesNewRomanPSMT" w:cs="Arial"/>
                <w:bCs/>
                <w:i/>
              </w:rPr>
            </w:pPr>
          </w:p>
          <w:p w14:paraId="227C22D2" w14:textId="77777777" w:rsidR="00334598" w:rsidRPr="00905B38" w:rsidRDefault="00334598" w:rsidP="00611E83">
            <w:pPr>
              <w:spacing w:before="0"/>
              <w:rPr>
                <w:rFonts w:eastAsia="TimesNewRomanPSMT" w:cs="Arial"/>
                <w:b/>
                <w:bCs/>
              </w:rPr>
            </w:pPr>
            <w:r w:rsidRPr="00905B38">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50973A" w14:textId="77777777" w:rsidR="00334598" w:rsidRPr="00905B38" w:rsidRDefault="00334598" w:rsidP="00611E83">
            <w:pPr>
              <w:snapToGrid w:val="0"/>
              <w:spacing w:before="0"/>
              <w:rPr>
                <w:rFonts w:eastAsia="TimesNewRomanPSMT" w:cs="Arial"/>
                <w:b/>
                <w:bCs/>
              </w:rPr>
            </w:pPr>
          </w:p>
        </w:tc>
      </w:tr>
      <w:tr w:rsidR="00334598" w:rsidRPr="00905B38" w14:paraId="416EA0A9" w14:textId="77777777" w:rsidTr="00611E83">
        <w:tc>
          <w:tcPr>
            <w:tcW w:w="465" w:type="dxa"/>
            <w:tcBorders>
              <w:top w:val="single" w:sz="4" w:space="0" w:color="000000"/>
              <w:left w:val="single" w:sz="4" w:space="0" w:color="000000"/>
              <w:bottom w:val="single" w:sz="4" w:space="0" w:color="000000"/>
            </w:tcBorders>
            <w:shd w:val="clear" w:color="auto" w:fill="auto"/>
          </w:tcPr>
          <w:p w14:paraId="4E21A84A" w14:textId="77777777" w:rsidR="00334598" w:rsidRPr="00905B38" w:rsidRDefault="00334598" w:rsidP="00611E83">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C41F7AB" w14:textId="77777777" w:rsidR="00334598" w:rsidRPr="00905B38" w:rsidRDefault="00334598" w:rsidP="00611E83">
            <w:pPr>
              <w:spacing w:before="0"/>
              <w:rPr>
                <w:rFonts w:eastAsia="TimesNewRomanPSMT" w:cs="Arial"/>
                <w:b/>
                <w:bCs/>
                <w:lang w:val="ru-RU"/>
              </w:rPr>
            </w:pPr>
            <w:r w:rsidRPr="00905B38">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C764B1" w14:textId="77777777" w:rsidR="00334598" w:rsidRPr="00905B38" w:rsidRDefault="00334598" w:rsidP="00611E83">
            <w:pPr>
              <w:snapToGrid w:val="0"/>
              <w:spacing w:before="0"/>
              <w:rPr>
                <w:rFonts w:eastAsia="TimesNewRomanPSMT" w:cs="Arial"/>
                <w:b/>
                <w:bCs/>
                <w:lang w:val="ru-RU"/>
              </w:rPr>
            </w:pPr>
          </w:p>
        </w:tc>
      </w:tr>
      <w:tr w:rsidR="00334598" w:rsidRPr="0029216E" w14:paraId="51552026" w14:textId="77777777" w:rsidTr="00611E83">
        <w:tc>
          <w:tcPr>
            <w:tcW w:w="465" w:type="dxa"/>
            <w:tcBorders>
              <w:top w:val="single" w:sz="4" w:space="0" w:color="000000"/>
              <w:left w:val="single" w:sz="4" w:space="0" w:color="000000"/>
              <w:bottom w:val="single" w:sz="4" w:space="0" w:color="000000"/>
            </w:tcBorders>
            <w:shd w:val="clear" w:color="auto" w:fill="auto"/>
          </w:tcPr>
          <w:p w14:paraId="4C163C60" w14:textId="77777777" w:rsidR="00334598" w:rsidRPr="00905B38" w:rsidRDefault="00334598" w:rsidP="00611E83">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C170592" w14:textId="77777777" w:rsidR="00334598" w:rsidRPr="00905B38" w:rsidRDefault="00334598" w:rsidP="00611E83">
            <w:pPr>
              <w:spacing w:before="0"/>
              <w:rPr>
                <w:rFonts w:eastAsia="TimesNewRomanPSMT" w:cs="Arial"/>
                <w:b/>
                <w:bCs/>
                <w:lang w:val="ru-RU"/>
              </w:rPr>
            </w:pPr>
            <w:r w:rsidRPr="00905B38">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3D6B95" w14:textId="77777777" w:rsidR="00334598" w:rsidRPr="00905B38" w:rsidRDefault="00334598" w:rsidP="00611E83">
            <w:pPr>
              <w:snapToGrid w:val="0"/>
              <w:spacing w:before="0"/>
              <w:rPr>
                <w:rFonts w:eastAsia="TimesNewRomanPSMT" w:cs="Arial"/>
                <w:b/>
                <w:bCs/>
                <w:lang w:val="ru-RU"/>
              </w:rPr>
            </w:pPr>
          </w:p>
        </w:tc>
      </w:tr>
    </w:tbl>
    <w:p w14:paraId="49BF36A8" w14:textId="77777777" w:rsidR="00334598" w:rsidRPr="00905B38" w:rsidRDefault="00334598" w:rsidP="00334598">
      <w:pPr>
        <w:spacing w:before="0"/>
        <w:rPr>
          <w:rFonts w:cs="Arial"/>
          <w:b/>
          <w:bCs/>
          <w:i/>
          <w:iCs/>
          <w:u w:val="single"/>
          <w:lang w:val="ru-RU"/>
        </w:rPr>
      </w:pPr>
    </w:p>
    <w:p w14:paraId="47A0B79A" w14:textId="77777777" w:rsidR="00334598" w:rsidRPr="00905B38" w:rsidRDefault="00334598" w:rsidP="00334598">
      <w:pPr>
        <w:spacing w:before="0"/>
        <w:rPr>
          <w:rFonts w:cs="Arial"/>
          <w:i/>
          <w:iCs/>
          <w:lang w:val="ru-RU"/>
        </w:rPr>
      </w:pPr>
      <w:r w:rsidRPr="00905B38">
        <w:rPr>
          <w:rFonts w:cs="Arial"/>
          <w:b/>
          <w:bCs/>
          <w:i/>
          <w:iCs/>
          <w:u w:val="single"/>
          <w:lang w:val="ru-RU"/>
        </w:rPr>
        <w:t>Напомена:</w:t>
      </w:r>
    </w:p>
    <w:p w14:paraId="7BB07059" w14:textId="77777777" w:rsidR="00334598" w:rsidRPr="00905B38" w:rsidRDefault="00334598" w:rsidP="00334598">
      <w:pPr>
        <w:spacing w:before="0"/>
        <w:rPr>
          <w:rFonts w:eastAsia="TimesNewRomanPSMT" w:cs="Arial"/>
          <w:b/>
          <w:bCs/>
          <w:lang w:val="ru-RU"/>
        </w:rPr>
      </w:pPr>
      <w:r w:rsidRPr="00905B38">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AD30BA1" w14:textId="77777777" w:rsidR="00334598" w:rsidRPr="00905B38" w:rsidRDefault="00334598" w:rsidP="00334598">
      <w:pPr>
        <w:spacing w:before="0"/>
        <w:rPr>
          <w:rFonts w:eastAsia="TimesNewRomanPSMT" w:cs="Arial"/>
          <w:b/>
          <w:bCs/>
          <w:lang w:val="ru-RU"/>
        </w:rPr>
      </w:pPr>
    </w:p>
    <w:p w14:paraId="4D71FEB9" w14:textId="77777777" w:rsidR="00334598" w:rsidRPr="00905B38" w:rsidRDefault="00334598" w:rsidP="00334598">
      <w:pPr>
        <w:spacing w:before="0"/>
        <w:rPr>
          <w:rFonts w:eastAsia="TimesNewRomanPSMT" w:cs="Arial"/>
          <w:b/>
          <w:bCs/>
          <w:i/>
          <w:lang w:val="ru-RU"/>
        </w:rPr>
      </w:pPr>
      <w:r w:rsidRPr="00905B38">
        <w:rPr>
          <w:rFonts w:eastAsia="TimesNewRomanPSMT" w:cs="Arial"/>
          <w:b/>
          <w:bCs/>
          <w:i/>
          <w:lang w:val="sr-Cyrl-CS"/>
        </w:rPr>
        <w:t xml:space="preserve">4) </w:t>
      </w:r>
      <w:r w:rsidRPr="00905B38">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34598" w:rsidRPr="00905B38" w14:paraId="6D02AC91" w14:textId="77777777" w:rsidTr="00611E83">
        <w:tc>
          <w:tcPr>
            <w:tcW w:w="465" w:type="dxa"/>
            <w:tcBorders>
              <w:top w:val="single" w:sz="4" w:space="0" w:color="000000"/>
              <w:left w:val="single" w:sz="4" w:space="0" w:color="000000"/>
              <w:bottom w:val="single" w:sz="4" w:space="0" w:color="000000"/>
            </w:tcBorders>
            <w:shd w:val="clear" w:color="auto" w:fill="auto"/>
          </w:tcPr>
          <w:p w14:paraId="2945D3E1" w14:textId="77777777" w:rsidR="00334598" w:rsidRPr="00905B38" w:rsidRDefault="00334598" w:rsidP="00611E83">
            <w:pPr>
              <w:snapToGrid w:val="0"/>
              <w:spacing w:before="0"/>
              <w:rPr>
                <w:rFonts w:cs="Arial"/>
              </w:rPr>
            </w:pPr>
          </w:p>
          <w:p w14:paraId="76DE1BF4" w14:textId="77777777" w:rsidR="00334598" w:rsidRPr="00905B38" w:rsidRDefault="00334598" w:rsidP="00611E83">
            <w:pPr>
              <w:spacing w:before="0"/>
              <w:rPr>
                <w:rFonts w:eastAsia="TimesNewRomanPSMT" w:cs="Arial"/>
                <w:bCs/>
                <w:i/>
                <w:lang w:val="ru-RU"/>
              </w:rPr>
            </w:pPr>
            <w:r w:rsidRPr="00905B38">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1E348D7" w14:textId="77777777" w:rsidR="00334598" w:rsidRPr="00905B38" w:rsidRDefault="00334598" w:rsidP="00611E83">
            <w:pPr>
              <w:snapToGrid w:val="0"/>
              <w:spacing w:before="0"/>
              <w:rPr>
                <w:rFonts w:eastAsia="TimesNewRomanPSMT" w:cs="Arial"/>
                <w:bCs/>
                <w:i/>
                <w:lang w:val="ru-RU"/>
              </w:rPr>
            </w:pPr>
          </w:p>
          <w:p w14:paraId="476E3AD8" w14:textId="77777777" w:rsidR="00334598" w:rsidRPr="00905B38" w:rsidRDefault="00334598" w:rsidP="00611E83">
            <w:pPr>
              <w:spacing w:before="0"/>
              <w:rPr>
                <w:rFonts w:eastAsia="TimesNewRomanPSMT" w:cs="Arial"/>
                <w:b/>
                <w:bCs/>
                <w:lang w:val="ru-RU"/>
              </w:rPr>
            </w:pPr>
            <w:r w:rsidRPr="00905B38">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D44908" w14:textId="77777777" w:rsidR="00334598" w:rsidRPr="00905B38" w:rsidRDefault="00334598" w:rsidP="00611E83">
            <w:pPr>
              <w:snapToGrid w:val="0"/>
              <w:spacing w:before="0"/>
              <w:rPr>
                <w:rFonts w:eastAsia="TimesNewRomanPSMT" w:cs="Arial"/>
                <w:b/>
                <w:bCs/>
                <w:lang w:val="ru-RU"/>
              </w:rPr>
            </w:pPr>
          </w:p>
        </w:tc>
      </w:tr>
      <w:tr w:rsidR="00334598" w:rsidRPr="0029216E" w14:paraId="5DF10CD3" w14:textId="77777777" w:rsidTr="00611E83">
        <w:trPr>
          <w:trHeight w:val="557"/>
        </w:trPr>
        <w:tc>
          <w:tcPr>
            <w:tcW w:w="465" w:type="dxa"/>
            <w:tcBorders>
              <w:top w:val="single" w:sz="4" w:space="0" w:color="000000"/>
              <w:left w:val="single" w:sz="4" w:space="0" w:color="000000"/>
              <w:bottom w:val="single" w:sz="4" w:space="0" w:color="000000"/>
            </w:tcBorders>
            <w:shd w:val="clear" w:color="auto" w:fill="auto"/>
          </w:tcPr>
          <w:p w14:paraId="1AA32FD6" w14:textId="77777777" w:rsidR="00334598" w:rsidRPr="00905B38" w:rsidRDefault="00334598" w:rsidP="00611E83">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16EF3A5" w14:textId="77777777" w:rsidR="00334598" w:rsidRPr="00905B38" w:rsidRDefault="00334598" w:rsidP="00611E83">
            <w:pPr>
              <w:snapToGrid w:val="0"/>
              <w:spacing w:before="0"/>
              <w:rPr>
                <w:rFonts w:eastAsia="TimesNewRomanPSMT" w:cs="Arial"/>
                <w:bCs/>
                <w:i/>
                <w:lang w:val="ru-RU"/>
              </w:rPr>
            </w:pPr>
            <w:r w:rsidRPr="00905B38">
              <w:rPr>
                <w:rFonts w:eastAsia="TimesNewRomanPSMT" w:cs="Arial"/>
                <w:bCs/>
                <w:i/>
                <w:lang w:val="ru-RU"/>
              </w:rPr>
              <w:t xml:space="preserve">Врста правног лица: </w:t>
            </w:r>
            <w:r w:rsidRPr="00905B38">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85BEAF" w14:textId="77777777" w:rsidR="00334598" w:rsidRPr="00905B38" w:rsidRDefault="00334598" w:rsidP="00611E83">
            <w:pPr>
              <w:snapToGrid w:val="0"/>
              <w:spacing w:before="0"/>
              <w:rPr>
                <w:rFonts w:eastAsia="TimesNewRomanPSMT" w:cs="Arial"/>
                <w:b/>
                <w:bCs/>
                <w:lang w:val="ru-RU"/>
              </w:rPr>
            </w:pPr>
          </w:p>
        </w:tc>
      </w:tr>
      <w:tr w:rsidR="00334598" w:rsidRPr="00905B38" w14:paraId="09793C1B" w14:textId="77777777" w:rsidTr="00611E83">
        <w:tc>
          <w:tcPr>
            <w:tcW w:w="465" w:type="dxa"/>
            <w:tcBorders>
              <w:top w:val="single" w:sz="4" w:space="0" w:color="000000"/>
              <w:left w:val="single" w:sz="4" w:space="0" w:color="000000"/>
              <w:bottom w:val="single" w:sz="4" w:space="0" w:color="000000"/>
            </w:tcBorders>
            <w:shd w:val="clear" w:color="auto" w:fill="auto"/>
          </w:tcPr>
          <w:p w14:paraId="0385EA69" w14:textId="77777777" w:rsidR="00334598" w:rsidRPr="00905B38" w:rsidRDefault="00334598" w:rsidP="00611E83">
            <w:pPr>
              <w:snapToGrid w:val="0"/>
              <w:spacing w:before="0"/>
              <w:rPr>
                <w:rFonts w:eastAsia="TimesNewRomanPSMT" w:cs="Arial"/>
                <w:bCs/>
                <w:i/>
                <w:lang w:val="ru-RU"/>
              </w:rPr>
            </w:pPr>
          </w:p>
          <w:p w14:paraId="437E8195" w14:textId="77777777" w:rsidR="00334598" w:rsidRPr="00905B38" w:rsidRDefault="00334598" w:rsidP="00611E83">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3DF6E3" w14:textId="77777777" w:rsidR="00334598" w:rsidRPr="00905B38" w:rsidRDefault="00334598" w:rsidP="00611E83">
            <w:pPr>
              <w:snapToGrid w:val="0"/>
              <w:spacing w:before="0"/>
              <w:rPr>
                <w:rFonts w:eastAsia="TimesNewRomanPSMT" w:cs="Arial"/>
                <w:bCs/>
                <w:i/>
                <w:lang w:val="ru-RU"/>
              </w:rPr>
            </w:pPr>
          </w:p>
          <w:p w14:paraId="4F35406D" w14:textId="77777777" w:rsidR="00334598" w:rsidRPr="00905B38" w:rsidRDefault="00334598" w:rsidP="00611E83">
            <w:pPr>
              <w:spacing w:before="0"/>
              <w:rPr>
                <w:rFonts w:eastAsia="TimesNewRomanPSMT" w:cs="Arial"/>
                <w:b/>
                <w:bCs/>
              </w:rPr>
            </w:pPr>
            <w:r w:rsidRPr="00905B38">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F566E5" w14:textId="77777777" w:rsidR="00334598" w:rsidRPr="00905B38" w:rsidRDefault="00334598" w:rsidP="00611E83">
            <w:pPr>
              <w:snapToGrid w:val="0"/>
              <w:spacing w:before="0"/>
              <w:rPr>
                <w:rFonts w:eastAsia="TimesNewRomanPSMT" w:cs="Arial"/>
                <w:b/>
                <w:bCs/>
              </w:rPr>
            </w:pPr>
          </w:p>
        </w:tc>
      </w:tr>
      <w:tr w:rsidR="00334598" w:rsidRPr="00905B38" w14:paraId="4E7AE05C" w14:textId="77777777" w:rsidTr="00611E83">
        <w:tc>
          <w:tcPr>
            <w:tcW w:w="465" w:type="dxa"/>
            <w:tcBorders>
              <w:top w:val="single" w:sz="4" w:space="0" w:color="000000"/>
              <w:left w:val="single" w:sz="4" w:space="0" w:color="000000"/>
              <w:bottom w:val="single" w:sz="4" w:space="0" w:color="000000"/>
            </w:tcBorders>
            <w:shd w:val="clear" w:color="auto" w:fill="auto"/>
          </w:tcPr>
          <w:p w14:paraId="0B039447" w14:textId="77777777" w:rsidR="00334598" w:rsidRPr="00905B38" w:rsidRDefault="00334598" w:rsidP="00611E83">
            <w:pPr>
              <w:snapToGrid w:val="0"/>
              <w:spacing w:before="0"/>
              <w:rPr>
                <w:rFonts w:eastAsia="TimesNewRomanPSMT" w:cs="Arial"/>
                <w:bCs/>
                <w:i/>
              </w:rPr>
            </w:pPr>
          </w:p>
          <w:p w14:paraId="235C31AD"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2EA7112" w14:textId="77777777" w:rsidR="00334598" w:rsidRPr="00905B38" w:rsidRDefault="00334598" w:rsidP="00611E83">
            <w:pPr>
              <w:snapToGrid w:val="0"/>
              <w:spacing w:before="0"/>
              <w:rPr>
                <w:rFonts w:eastAsia="TimesNewRomanPSMT" w:cs="Arial"/>
                <w:bCs/>
                <w:i/>
              </w:rPr>
            </w:pPr>
          </w:p>
          <w:p w14:paraId="1700945C" w14:textId="77777777" w:rsidR="00334598" w:rsidRPr="00905B38" w:rsidRDefault="00334598" w:rsidP="00611E83">
            <w:pPr>
              <w:spacing w:before="0"/>
              <w:rPr>
                <w:rFonts w:eastAsia="TimesNewRomanPSMT" w:cs="Arial"/>
                <w:b/>
                <w:bCs/>
              </w:rPr>
            </w:pPr>
            <w:r w:rsidRPr="00905B38">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485894" w14:textId="77777777" w:rsidR="00334598" w:rsidRPr="00905B38" w:rsidRDefault="00334598" w:rsidP="00611E83">
            <w:pPr>
              <w:snapToGrid w:val="0"/>
              <w:spacing w:before="0"/>
              <w:rPr>
                <w:rFonts w:eastAsia="TimesNewRomanPSMT" w:cs="Arial"/>
                <w:b/>
                <w:bCs/>
              </w:rPr>
            </w:pPr>
          </w:p>
        </w:tc>
      </w:tr>
      <w:tr w:rsidR="00334598" w:rsidRPr="00905B38" w14:paraId="183DEDFA" w14:textId="77777777" w:rsidTr="00611E83">
        <w:tc>
          <w:tcPr>
            <w:tcW w:w="465" w:type="dxa"/>
            <w:tcBorders>
              <w:top w:val="single" w:sz="4" w:space="0" w:color="000000"/>
              <w:left w:val="single" w:sz="4" w:space="0" w:color="000000"/>
              <w:bottom w:val="single" w:sz="4" w:space="0" w:color="000000"/>
            </w:tcBorders>
            <w:shd w:val="clear" w:color="auto" w:fill="auto"/>
          </w:tcPr>
          <w:p w14:paraId="5AFE04E8" w14:textId="77777777" w:rsidR="00334598" w:rsidRPr="00905B38" w:rsidRDefault="00334598" w:rsidP="00611E83">
            <w:pPr>
              <w:snapToGrid w:val="0"/>
              <w:spacing w:before="0"/>
              <w:rPr>
                <w:rFonts w:eastAsia="TimesNewRomanPSMT" w:cs="Arial"/>
                <w:bCs/>
                <w:i/>
              </w:rPr>
            </w:pPr>
          </w:p>
          <w:p w14:paraId="5E0F302A"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B7AD14" w14:textId="77777777" w:rsidR="00334598" w:rsidRPr="00905B38" w:rsidRDefault="00334598" w:rsidP="00611E83">
            <w:pPr>
              <w:snapToGrid w:val="0"/>
              <w:spacing w:before="0"/>
              <w:rPr>
                <w:rFonts w:eastAsia="TimesNewRomanPSMT" w:cs="Arial"/>
                <w:bCs/>
                <w:i/>
              </w:rPr>
            </w:pPr>
          </w:p>
          <w:p w14:paraId="2C77885F" w14:textId="77777777" w:rsidR="00334598" w:rsidRPr="00905B38" w:rsidRDefault="00334598" w:rsidP="00611E83">
            <w:pPr>
              <w:spacing w:before="0"/>
              <w:rPr>
                <w:rFonts w:eastAsia="TimesNewRomanPSMT" w:cs="Arial"/>
                <w:b/>
                <w:bCs/>
              </w:rPr>
            </w:pPr>
            <w:r w:rsidRPr="00905B38">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B76F85" w14:textId="77777777" w:rsidR="00334598" w:rsidRPr="00905B38" w:rsidRDefault="00334598" w:rsidP="00611E83">
            <w:pPr>
              <w:snapToGrid w:val="0"/>
              <w:spacing w:before="0"/>
              <w:rPr>
                <w:rFonts w:eastAsia="TimesNewRomanPSMT" w:cs="Arial"/>
                <w:b/>
                <w:bCs/>
              </w:rPr>
            </w:pPr>
          </w:p>
        </w:tc>
      </w:tr>
      <w:tr w:rsidR="00334598" w:rsidRPr="00905B38" w14:paraId="395EF78A" w14:textId="77777777" w:rsidTr="00611E83">
        <w:tc>
          <w:tcPr>
            <w:tcW w:w="465" w:type="dxa"/>
            <w:tcBorders>
              <w:top w:val="single" w:sz="4" w:space="0" w:color="000000"/>
              <w:left w:val="single" w:sz="4" w:space="0" w:color="000000"/>
              <w:bottom w:val="single" w:sz="4" w:space="0" w:color="000000"/>
            </w:tcBorders>
            <w:shd w:val="clear" w:color="auto" w:fill="auto"/>
          </w:tcPr>
          <w:p w14:paraId="1ADF4D31" w14:textId="77777777" w:rsidR="00334598" w:rsidRPr="00905B38" w:rsidRDefault="00334598" w:rsidP="00611E83">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3A106B7" w14:textId="77777777" w:rsidR="00334598" w:rsidRPr="00905B38" w:rsidRDefault="00334598" w:rsidP="00611E83">
            <w:pPr>
              <w:snapToGrid w:val="0"/>
              <w:spacing w:before="0"/>
              <w:rPr>
                <w:rFonts w:eastAsia="TimesNewRomanPSMT" w:cs="Arial"/>
                <w:bCs/>
                <w:i/>
              </w:rPr>
            </w:pPr>
          </w:p>
          <w:p w14:paraId="538B5543" w14:textId="77777777" w:rsidR="00334598" w:rsidRPr="00905B38" w:rsidRDefault="00334598" w:rsidP="00611E83">
            <w:pPr>
              <w:spacing w:before="0"/>
              <w:rPr>
                <w:rFonts w:eastAsia="TimesNewRomanPSMT" w:cs="Arial"/>
                <w:b/>
                <w:bCs/>
              </w:rPr>
            </w:pPr>
            <w:r w:rsidRPr="00905B38">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52C512" w14:textId="77777777" w:rsidR="00334598" w:rsidRPr="00905B38" w:rsidRDefault="00334598" w:rsidP="00611E83">
            <w:pPr>
              <w:snapToGrid w:val="0"/>
              <w:spacing w:before="0"/>
              <w:rPr>
                <w:rFonts w:eastAsia="TimesNewRomanPSMT" w:cs="Arial"/>
                <w:b/>
                <w:bCs/>
              </w:rPr>
            </w:pPr>
          </w:p>
        </w:tc>
      </w:tr>
      <w:tr w:rsidR="00334598" w:rsidRPr="00905B38" w14:paraId="5171A8B7" w14:textId="77777777" w:rsidTr="00611E83">
        <w:tc>
          <w:tcPr>
            <w:tcW w:w="465" w:type="dxa"/>
            <w:tcBorders>
              <w:top w:val="single" w:sz="4" w:space="0" w:color="000000"/>
              <w:left w:val="single" w:sz="4" w:space="0" w:color="000000"/>
              <w:bottom w:val="single" w:sz="4" w:space="0" w:color="000000"/>
            </w:tcBorders>
            <w:shd w:val="clear" w:color="auto" w:fill="auto"/>
          </w:tcPr>
          <w:p w14:paraId="0B4B4539" w14:textId="77777777" w:rsidR="00334598" w:rsidRPr="00905B38" w:rsidRDefault="00334598" w:rsidP="00611E83">
            <w:pPr>
              <w:snapToGrid w:val="0"/>
              <w:spacing w:before="0"/>
              <w:rPr>
                <w:rFonts w:eastAsia="TimesNewRomanPSMT" w:cs="Arial"/>
                <w:bCs/>
                <w:i/>
              </w:rPr>
            </w:pPr>
          </w:p>
          <w:p w14:paraId="61AB583F" w14:textId="77777777" w:rsidR="00334598" w:rsidRPr="00905B38" w:rsidRDefault="00334598" w:rsidP="00611E83">
            <w:pPr>
              <w:spacing w:before="0"/>
              <w:rPr>
                <w:rFonts w:eastAsia="TimesNewRomanPSMT" w:cs="Arial"/>
                <w:bCs/>
                <w:i/>
                <w:lang w:val="ru-RU"/>
              </w:rPr>
            </w:pPr>
            <w:r w:rsidRPr="00905B38">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565601A" w14:textId="77777777" w:rsidR="00334598" w:rsidRPr="00905B38" w:rsidRDefault="00334598" w:rsidP="00611E83">
            <w:pPr>
              <w:snapToGrid w:val="0"/>
              <w:spacing w:before="0"/>
              <w:rPr>
                <w:rFonts w:eastAsia="TimesNewRomanPSMT" w:cs="Arial"/>
                <w:bCs/>
                <w:i/>
                <w:lang w:val="ru-RU"/>
              </w:rPr>
            </w:pPr>
          </w:p>
          <w:p w14:paraId="1D24788D" w14:textId="77777777" w:rsidR="00334598" w:rsidRPr="00905B38" w:rsidRDefault="00334598" w:rsidP="00611E83">
            <w:pPr>
              <w:spacing w:before="0"/>
              <w:rPr>
                <w:rFonts w:eastAsia="TimesNewRomanPSMT" w:cs="Arial"/>
                <w:b/>
                <w:bCs/>
                <w:lang w:val="ru-RU"/>
              </w:rPr>
            </w:pPr>
            <w:r w:rsidRPr="00905B38">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31680E" w14:textId="77777777" w:rsidR="00334598" w:rsidRPr="00905B38" w:rsidRDefault="00334598" w:rsidP="00611E83">
            <w:pPr>
              <w:snapToGrid w:val="0"/>
              <w:spacing w:before="0"/>
              <w:rPr>
                <w:rFonts w:eastAsia="TimesNewRomanPSMT" w:cs="Arial"/>
                <w:b/>
                <w:bCs/>
                <w:lang w:val="ru-RU"/>
              </w:rPr>
            </w:pPr>
          </w:p>
        </w:tc>
      </w:tr>
      <w:tr w:rsidR="00334598" w:rsidRPr="0029216E" w14:paraId="21D6D686" w14:textId="77777777" w:rsidTr="00611E83">
        <w:trPr>
          <w:trHeight w:val="602"/>
        </w:trPr>
        <w:tc>
          <w:tcPr>
            <w:tcW w:w="465" w:type="dxa"/>
            <w:tcBorders>
              <w:top w:val="single" w:sz="4" w:space="0" w:color="000000"/>
              <w:left w:val="single" w:sz="4" w:space="0" w:color="000000"/>
              <w:bottom w:val="single" w:sz="4" w:space="0" w:color="000000"/>
            </w:tcBorders>
            <w:shd w:val="clear" w:color="auto" w:fill="auto"/>
          </w:tcPr>
          <w:p w14:paraId="10626733" w14:textId="77777777" w:rsidR="00334598" w:rsidRPr="00905B38" w:rsidRDefault="00334598" w:rsidP="00611E83">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A1DC687" w14:textId="77777777" w:rsidR="00334598" w:rsidRPr="00905B38" w:rsidRDefault="00334598" w:rsidP="00611E83">
            <w:pPr>
              <w:snapToGrid w:val="0"/>
              <w:spacing w:before="0"/>
              <w:rPr>
                <w:rFonts w:eastAsia="TimesNewRomanPSMT" w:cs="Arial"/>
                <w:bCs/>
                <w:i/>
                <w:lang w:val="ru-RU"/>
              </w:rPr>
            </w:pPr>
            <w:r w:rsidRPr="00905B38">
              <w:rPr>
                <w:rFonts w:eastAsia="TimesNewRomanPSMT" w:cs="Arial"/>
                <w:bCs/>
                <w:i/>
                <w:lang w:val="ru-RU"/>
              </w:rPr>
              <w:t xml:space="preserve">Врста правног лица: </w:t>
            </w:r>
            <w:r w:rsidRPr="00905B38">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55E8F5" w14:textId="77777777" w:rsidR="00334598" w:rsidRPr="00905B38" w:rsidRDefault="00334598" w:rsidP="00611E83">
            <w:pPr>
              <w:snapToGrid w:val="0"/>
              <w:spacing w:before="0"/>
              <w:rPr>
                <w:rFonts w:eastAsia="TimesNewRomanPSMT" w:cs="Arial"/>
                <w:b/>
                <w:bCs/>
                <w:lang w:val="ru-RU"/>
              </w:rPr>
            </w:pPr>
          </w:p>
        </w:tc>
      </w:tr>
      <w:tr w:rsidR="00334598" w:rsidRPr="00905B38" w14:paraId="6AB2708D" w14:textId="77777777" w:rsidTr="00611E83">
        <w:tc>
          <w:tcPr>
            <w:tcW w:w="465" w:type="dxa"/>
            <w:tcBorders>
              <w:top w:val="single" w:sz="4" w:space="0" w:color="000000"/>
              <w:left w:val="single" w:sz="4" w:space="0" w:color="000000"/>
              <w:bottom w:val="single" w:sz="4" w:space="0" w:color="000000"/>
            </w:tcBorders>
            <w:shd w:val="clear" w:color="auto" w:fill="auto"/>
          </w:tcPr>
          <w:p w14:paraId="49F08C26" w14:textId="77777777" w:rsidR="00334598" w:rsidRPr="00905B38" w:rsidRDefault="00334598" w:rsidP="00611E83">
            <w:pPr>
              <w:snapToGrid w:val="0"/>
              <w:spacing w:before="0"/>
              <w:rPr>
                <w:rFonts w:eastAsia="TimesNewRomanPSMT" w:cs="Arial"/>
                <w:bCs/>
                <w:i/>
                <w:lang w:val="ru-RU"/>
              </w:rPr>
            </w:pPr>
          </w:p>
          <w:p w14:paraId="2C3D73DC" w14:textId="77777777" w:rsidR="00334598" w:rsidRPr="00905B38" w:rsidRDefault="00334598" w:rsidP="00611E83">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C928188" w14:textId="77777777" w:rsidR="00334598" w:rsidRPr="00905B38" w:rsidRDefault="00334598" w:rsidP="00611E83">
            <w:pPr>
              <w:snapToGrid w:val="0"/>
              <w:spacing w:before="0"/>
              <w:rPr>
                <w:rFonts w:eastAsia="TimesNewRomanPSMT" w:cs="Arial"/>
                <w:bCs/>
                <w:i/>
                <w:lang w:val="ru-RU"/>
              </w:rPr>
            </w:pPr>
          </w:p>
          <w:p w14:paraId="2B802A9B" w14:textId="77777777" w:rsidR="00334598" w:rsidRPr="00905B38" w:rsidRDefault="00334598" w:rsidP="00611E83">
            <w:pPr>
              <w:spacing w:before="0"/>
              <w:rPr>
                <w:rFonts w:eastAsia="TimesNewRomanPSMT" w:cs="Arial"/>
                <w:b/>
                <w:bCs/>
              </w:rPr>
            </w:pPr>
            <w:r w:rsidRPr="00905B38">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EF3ADF" w14:textId="77777777" w:rsidR="00334598" w:rsidRPr="00905B38" w:rsidRDefault="00334598" w:rsidP="00611E83">
            <w:pPr>
              <w:snapToGrid w:val="0"/>
              <w:spacing w:before="0"/>
              <w:rPr>
                <w:rFonts w:eastAsia="TimesNewRomanPSMT" w:cs="Arial"/>
                <w:b/>
                <w:bCs/>
              </w:rPr>
            </w:pPr>
          </w:p>
        </w:tc>
      </w:tr>
      <w:tr w:rsidR="00334598" w:rsidRPr="00905B38" w14:paraId="4EAA9E53" w14:textId="77777777" w:rsidTr="00611E83">
        <w:tc>
          <w:tcPr>
            <w:tcW w:w="465" w:type="dxa"/>
            <w:tcBorders>
              <w:top w:val="single" w:sz="4" w:space="0" w:color="000000"/>
              <w:left w:val="single" w:sz="4" w:space="0" w:color="000000"/>
              <w:bottom w:val="single" w:sz="4" w:space="0" w:color="000000"/>
            </w:tcBorders>
            <w:shd w:val="clear" w:color="auto" w:fill="auto"/>
          </w:tcPr>
          <w:p w14:paraId="5A94AEA8" w14:textId="77777777" w:rsidR="00334598" w:rsidRPr="00905B38" w:rsidRDefault="00334598" w:rsidP="00611E83">
            <w:pPr>
              <w:snapToGrid w:val="0"/>
              <w:spacing w:before="0"/>
              <w:rPr>
                <w:rFonts w:eastAsia="TimesNewRomanPSMT" w:cs="Arial"/>
                <w:bCs/>
                <w:i/>
              </w:rPr>
            </w:pPr>
          </w:p>
          <w:p w14:paraId="14FD5048"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FD8730" w14:textId="77777777" w:rsidR="00334598" w:rsidRPr="00905B38" w:rsidRDefault="00334598" w:rsidP="00611E83">
            <w:pPr>
              <w:snapToGrid w:val="0"/>
              <w:spacing w:before="0"/>
              <w:rPr>
                <w:rFonts w:eastAsia="TimesNewRomanPSMT" w:cs="Arial"/>
                <w:bCs/>
                <w:i/>
              </w:rPr>
            </w:pPr>
          </w:p>
          <w:p w14:paraId="1D381CA6" w14:textId="77777777" w:rsidR="00334598" w:rsidRPr="00905B38" w:rsidRDefault="00334598" w:rsidP="00611E83">
            <w:pPr>
              <w:spacing w:before="0"/>
              <w:rPr>
                <w:rFonts w:eastAsia="TimesNewRomanPSMT" w:cs="Arial"/>
                <w:b/>
                <w:bCs/>
              </w:rPr>
            </w:pPr>
            <w:r w:rsidRPr="00905B38">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AFC87A" w14:textId="77777777" w:rsidR="00334598" w:rsidRPr="00905B38" w:rsidRDefault="00334598" w:rsidP="00611E83">
            <w:pPr>
              <w:snapToGrid w:val="0"/>
              <w:spacing w:before="0"/>
              <w:rPr>
                <w:rFonts w:eastAsia="TimesNewRomanPSMT" w:cs="Arial"/>
                <w:b/>
                <w:bCs/>
              </w:rPr>
            </w:pPr>
          </w:p>
        </w:tc>
      </w:tr>
      <w:tr w:rsidR="00334598" w:rsidRPr="00905B38" w14:paraId="4E14F853" w14:textId="77777777" w:rsidTr="00611E83">
        <w:tc>
          <w:tcPr>
            <w:tcW w:w="465" w:type="dxa"/>
            <w:tcBorders>
              <w:top w:val="single" w:sz="4" w:space="0" w:color="000000"/>
              <w:left w:val="single" w:sz="4" w:space="0" w:color="000000"/>
              <w:bottom w:val="single" w:sz="4" w:space="0" w:color="000000"/>
            </w:tcBorders>
            <w:shd w:val="clear" w:color="auto" w:fill="auto"/>
          </w:tcPr>
          <w:p w14:paraId="0288C43A" w14:textId="77777777" w:rsidR="00334598" w:rsidRPr="00905B38" w:rsidRDefault="00334598" w:rsidP="00611E83">
            <w:pPr>
              <w:snapToGrid w:val="0"/>
              <w:spacing w:before="0"/>
              <w:rPr>
                <w:rFonts w:eastAsia="TimesNewRomanPSMT" w:cs="Arial"/>
                <w:bCs/>
                <w:i/>
              </w:rPr>
            </w:pPr>
          </w:p>
          <w:p w14:paraId="53DC9207"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DAEFC9" w14:textId="77777777" w:rsidR="00334598" w:rsidRPr="00905B38" w:rsidRDefault="00334598" w:rsidP="00611E83">
            <w:pPr>
              <w:snapToGrid w:val="0"/>
              <w:spacing w:before="0"/>
              <w:rPr>
                <w:rFonts w:eastAsia="TimesNewRomanPSMT" w:cs="Arial"/>
                <w:bCs/>
                <w:i/>
              </w:rPr>
            </w:pPr>
          </w:p>
          <w:p w14:paraId="1D2DC950" w14:textId="77777777" w:rsidR="00334598" w:rsidRPr="00905B38" w:rsidRDefault="00334598" w:rsidP="00611E83">
            <w:pPr>
              <w:spacing w:before="0"/>
              <w:rPr>
                <w:rFonts w:eastAsia="TimesNewRomanPSMT" w:cs="Arial"/>
                <w:b/>
                <w:bCs/>
              </w:rPr>
            </w:pPr>
            <w:r w:rsidRPr="00905B38">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90CCFF" w14:textId="77777777" w:rsidR="00334598" w:rsidRPr="00905B38" w:rsidRDefault="00334598" w:rsidP="00611E83">
            <w:pPr>
              <w:snapToGrid w:val="0"/>
              <w:spacing w:before="0"/>
              <w:rPr>
                <w:rFonts w:eastAsia="TimesNewRomanPSMT" w:cs="Arial"/>
                <w:b/>
                <w:bCs/>
              </w:rPr>
            </w:pPr>
          </w:p>
        </w:tc>
      </w:tr>
      <w:tr w:rsidR="00334598" w:rsidRPr="00905B38" w14:paraId="0B21C218" w14:textId="77777777" w:rsidTr="00611E83">
        <w:tc>
          <w:tcPr>
            <w:tcW w:w="465" w:type="dxa"/>
            <w:tcBorders>
              <w:top w:val="single" w:sz="4" w:space="0" w:color="000000"/>
              <w:left w:val="single" w:sz="4" w:space="0" w:color="000000"/>
              <w:bottom w:val="single" w:sz="4" w:space="0" w:color="000000"/>
            </w:tcBorders>
            <w:shd w:val="clear" w:color="auto" w:fill="auto"/>
          </w:tcPr>
          <w:p w14:paraId="15877002" w14:textId="77777777" w:rsidR="00334598" w:rsidRPr="00905B38" w:rsidRDefault="00334598" w:rsidP="00611E83">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E0B23B" w14:textId="77777777" w:rsidR="00334598" w:rsidRPr="00905B38" w:rsidRDefault="00334598" w:rsidP="00611E83">
            <w:pPr>
              <w:snapToGrid w:val="0"/>
              <w:spacing w:before="0"/>
              <w:rPr>
                <w:rFonts w:eastAsia="TimesNewRomanPSMT" w:cs="Arial"/>
                <w:bCs/>
                <w:i/>
              </w:rPr>
            </w:pPr>
          </w:p>
          <w:p w14:paraId="52222912" w14:textId="77777777" w:rsidR="00334598" w:rsidRPr="00905B38" w:rsidRDefault="00334598" w:rsidP="00611E83">
            <w:pPr>
              <w:spacing w:before="0"/>
              <w:rPr>
                <w:rFonts w:eastAsia="TimesNewRomanPSMT" w:cs="Arial"/>
                <w:b/>
                <w:bCs/>
              </w:rPr>
            </w:pPr>
            <w:r w:rsidRPr="00905B38">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8E74C1" w14:textId="77777777" w:rsidR="00334598" w:rsidRPr="00905B38" w:rsidRDefault="00334598" w:rsidP="00611E83">
            <w:pPr>
              <w:snapToGrid w:val="0"/>
              <w:spacing w:before="0"/>
              <w:rPr>
                <w:rFonts w:eastAsia="TimesNewRomanPSMT" w:cs="Arial"/>
                <w:b/>
                <w:bCs/>
              </w:rPr>
            </w:pPr>
          </w:p>
        </w:tc>
      </w:tr>
      <w:tr w:rsidR="00334598" w:rsidRPr="00905B38" w14:paraId="04E0AEC7" w14:textId="77777777" w:rsidTr="00611E83">
        <w:tc>
          <w:tcPr>
            <w:tcW w:w="465" w:type="dxa"/>
            <w:tcBorders>
              <w:top w:val="single" w:sz="4" w:space="0" w:color="000000"/>
              <w:left w:val="single" w:sz="4" w:space="0" w:color="000000"/>
              <w:bottom w:val="single" w:sz="4" w:space="0" w:color="000000"/>
            </w:tcBorders>
            <w:shd w:val="clear" w:color="auto" w:fill="auto"/>
          </w:tcPr>
          <w:p w14:paraId="291FCC1E" w14:textId="77777777" w:rsidR="00334598" w:rsidRPr="00905B38" w:rsidRDefault="00334598" w:rsidP="00611E83">
            <w:pPr>
              <w:snapToGrid w:val="0"/>
              <w:spacing w:before="0"/>
              <w:rPr>
                <w:rFonts w:eastAsia="TimesNewRomanPSMT" w:cs="Arial"/>
                <w:bCs/>
                <w:i/>
              </w:rPr>
            </w:pPr>
          </w:p>
          <w:p w14:paraId="43E6539F" w14:textId="77777777" w:rsidR="00334598" w:rsidRPr="00905B38" w:rsidRDefault="00334598" w:rsidP="00611E83">
            <w:pPr>
              <w:spacing w:before="0"/>
              <w:rPr>
                <w:rFonts w:eastAsia="TimesNewRomanPSMT" w:cs="Arial"/>
                <w:bCs/>
                <w:i/>
                <w:lang w:val="ru-RU"/>
              </w:rPr>
            </w:pPr>
            <w:r w:rsidRPr="00905B38">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622C17E" w14:textId="77777777" w:rsidR="00334598" w:rsidRPr="00905B38" w:rsidRDefault="00334598" w:rsidP="00611E83">
            <w:pPr>
              <w:snapToGrid w:val="0"/>
              <w:spacing w:before="0"/>
              <w:rPr>
                <w:rFonts w:eastAsia="TimesNewRomanPSMT" w:cs="Arial"/>
                <w:bCs/>
                <w:i/>
                <w:lang w:val="ru-RU"/>
              </w:rPr>
            </w:pPr>
          </w:p>
          <w:p w14:paraId="2E65EA99" w14:textId="77777777" w:rsidR="00334598" w:rsidRPr="00905B38" w:rsidRDefault="00334598" w:rsidP="00611E83">
            <w:pPr>
              <w:spacing w:before="0"/>
              <w:rPr>
                <w:rFonts w:eastAsia="TimesNewRomanPSMT" w:cs="Arial"/>
                <w:b/>
                <w:bCs/>
                <w:lang w:val="ru-RU"/>
              </w:rPr>
            </w:pPr>
            <w:r w:rsidRPr="00905B38">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E5B1BF" w14:textId="77777777" w:rsidR="00334598" w:rsidRPr="00905B38" w:rsidRDefault="00334598" w:rsidP="00611E83">
            <w:pPr>
              <w:snapToGrid w:val="0"/>
              <w:spacing w:before="0"/>
              <w:rPr>
                <w:rFonts w:eastAsia="TimesNewRomanPSMT" w:cs="Arial"/>
                <w:b/>
                <w:bCs/>
                <w:lang w:val="ru-RU"/>
              </w:rPr>
            </w:pPr>
          </w:p>
        </w:tc>
      </w:tr>
      <w:tr w:rsidR="00334598" w:rsidRPr="0029216E" w14:paraId="4530278E" w14:textId="77777777" w:rsidTr="00611E83">
        <w:trPr>
          <w:trHeight w:val="503"/>
        </w:trPr>
        <w:tc>
          <w:tcPr>
            <w:tcW w:w="465" w:type="dxa"/>
            <w:tcBorders>
              <w:top w:val="single" w:sz="4" w:space="0" w:color="000000"/>
              <w:left w:val="single" w:sz="4" w:space="0" w:color="000000"/>
              <w:bottom w:val="single" w:sz="4" w:space="0" w:color="000000"/>
            </w:tcBorders>
            <w:shd w:val="clear" w:color="auto" w:fill="auto"/>
          </w:tcPr>
          <w:p w14:paraId="3A9DB939" w14:textId="77777777" w:rsidR="00334598" w:rsidRPr="00905B38" w:rsidRDefault="00334598" w:rsidP="00611E83">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FD78AA2" w14:textId="77777777" w:rsidR="00334598" w:rsidRPr="00905B38" w:rsidRDefault="00334598" w:rsidP="00611E83">
            <w:pPr>
              <w:snapToGrid w:val="0"/>
              <w:spacing w:before="0"/>
              <w:rPr>
                <w:rFonts w:eastAsia="TimesNewRomanPSMT" w:cs="Arial"/>
                <w:bCs/>
                <w:i/>
                <w:lang w:val="ru-RU"/>
              </w:rPr>
            </w:pPr>
            <w:r w:rsidRPr="00905B38">
              <w:rPr>
                <w:rFonts w:eastAsia="TimesNewRomanPSMT" w:cs="Arial"/>
                <w:bCs/>
                <w:i/>
                <w:lang w:val="ru-RU"/>
              </w:rPr>
              <w:t xml:space="preserve">Врста правног лица: </w:t>
            </w:r>
            <w:r w:rsidRPr="00905B38">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EE5B45" w14:textId="77777777" w:rsidR="00334598" w:rsidRPr="00905B38" w:rsidRDefault="00334598" w:rsidP="00611E83">
            <w:pPr>
              <w:snapToGrid w:val="0"/>
              <w:spacing w:before="0"/>
              <w:rPr>
                <w:rFonts w:eastAsia="TimesNewRomanPSMT" w:cs="Arial"/>
                <w:b/>
                <w:bCs/>
                <w:lang w:val="ru-RU"/>
              </w:rPr>
            </w:pPr>
          </w:p>
        </w:tc>
      </w:tr>
      <w:tr w:rsidR="00334598" w:rsidRPr="00905B38" w14:paraId="61EC3D98" w14:textId="77777777" w:rsidTr="00611E83">
        <w:tc>
          <w:tcPr>
            <w:tcW w:w="465" w:type="dxa"/>
            <w:tcBorders>
              <w:top w:val="single" w:sz="4" w:space="0" w:color="000000"/>
              <w:left w:val="single" w:sz="4" w:space="0" w:color="000000"/>
              <w:bottom w:val="single" w:sz="4" w:space="0" w:color="000000"/>
            </w:tcBorders>
            <w:shd w:val="clear" w:color="auto" w:fill="auto"/>
          </w:tcPr>
          <w:p w14:paraId="636A42FB" w14:textId="77777777" w:rsidR="00334598" w:rsidRPr="00905B38" w:rsidRDefault="00334598" w:rsidP="00611E83">
            <w:pPr>
              <w:snapToGrid w:val="0"/>
              <w:spacing w:before="0"/>
              <w:rPr>
                <w:rFonts w:eastAsia="TimesNewRomanPSMT" w:cs="Arial"/>
                <w:bCs/>
                <w:i/>
                <w:lang w:val="ru-RU"/>
              </w:rPr>
            </w:pPr>
          </w:p>
          <w:p w14:paraId="7E989390" w14:textId="77777777" w:rsidR="00334598" w:rsidRPr="00905B38" w:rsidRDefault="00334598" w:rsidP="00611E83">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E61E93C" w14:textId="77777777" w:rsidR="00334598" w:rsidRPr="00905B38" w:rsidRDefault="00334598" w:rsidP="00611E83">
            <w:pPr>
              <w:snapToGrid w:val="0"/>
              <w:spacing w:before="0"/>
              <w:rPr>
                <w:rFonts w:eastAsia="TimesNewRomanPSMT" w:cs="Arial"/>
                <w:bCs/>
                <w:i/>
                <w:lang w:val="ru-RU"/>
              </w:rPr>
            </w:pPr>
          </w:p>
          <w:p w14:paraId="4D3D6841" w14:textId="77777777" w:rsidR="00334598" w:rsidRPr="00905B38" w:rsidRDefault="00334598" w:rsidP="00611E83">
            <w:pPr>
              <w:spacing w:before="0"/>
              <w:rPr>
                <w:rFonts w:eastAsia="TimesNewRomanPSMT" w:cs="Arial"/>
                <w:b/>
                <w:bCs/>
              </w:rPr>
            </w:pPr>
            <w:r w:rsidRPr="00905B38">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D56E10" w14:textId="77777777" w:rsidR="00334598" w:rsidRPr="00905B38" w:rsidRDefault="00334598" w:rsidP="00611E83">
            <w:pPr>
              <w:snapToGrid w:val="0"/>
              <w:spacing w:before="0"/>
              <w:rPr>
                <w:rFonts w:eastAsia="TimesNewRomanPSMT" w:cs="Arial"/>
                <w:b/>
                <w:bCs/>
              </w:rPr>
            </w:pPr>
          </w:p>
        </w:tc>
      </w:tr>
      <w:tr w:rsidR="00334598" w:rsidRPr="00905B38" w14:paraId="11D685EE" w14:textId="77777777" w:rsidTr="00611E83">
        <w:tc>
          <w:tcPr>
            <w:tcW w:w="465" w:type="dxa"/>
            <w:tcBorders>
              <w:top w:val="single" w:sz="4" w:space="0" w:color="000000"/>
              <w:left w:val="single" w:sz="4" w:space="0" w:color="000000"/>
              <w:bottom w:val="single" w:sz="4" w:space="0" w:color="000000"/>
            </w:tcBorders>
            <w:shd w:val="clear" w:color="auto" w:fill="auto"/>
          </w:tcPr>
          <w:p w14:paraId="3F03CBA2" w14:textId="77777777" w:rsidR="00334598" w:rsidRPr="00905B38" w:rsidRDefault="00334598" w:rsidP="00611E83">
            <w:pPr>
              <w:snapToGrid w:val="0"/>
              <w:spacing w:before="0"/>
              <w:rPr>
                <w:rFonts w:eastAsia="TimesNewRomanPSMT" w:cs="Arial"/>
                <w:bCs/>
                <w:i/>
              </w:rPr>
            </w:pPr>
          </w:p>
          <w:p w14:paraId="0FA7D069"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F2F55B" w14:textId="77777777" w:rsidR="00334598" w:rsidRPr="00905B38" w:rsidRDefault="00334598" w:rsidP="00611E83">
            <w:pPr>
              <w:snapToGrid w:val="0"/>
              <w:spacing w:before="0"/>
              <w:rPr>
                <w:rFonts w:eastAsia="TimesNewRomanPSMT" w:cs="Arial"/>
                <w:bCs/>
                <w:i/>
              </w:rPr>
            </w:pPr>
          </w:p>
          <w:p w14:paraId="0ABB7A28" w14:textId="77777777" w:rsidR="00334598" w:rsidRPr="00905B38" w:rsidRDefault="00334598" w:rsidP="00611E83">
            <w:pPr>
              <w:spacing w:before="0"/>
              <w:rPr>
                <w:rFonts w:eastAsia="TimesNewRomanPSMT" w:cs="Arial"/>
                <w:b/>
                <w:bCs/>
              </w:rPr>
            </w:pPr>
            <w:r w:rsidRPr="00905B38">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49F8B1" w14:textId="77777777" w:rsidR="00334598" w:rsidRPr="00905B38" w:rsidRDefault="00334598" w:rsidP="00611E83">
            <w:pPr>
              <w:snapToGrid w:val="0"/>
              <w:spacing w:before="0"/>
              <w:rPr>
                <w:rFonts w:eastAsia="TimesNewRomanPSMT" w:cs="Arial"/>
                <w:b/>
                <w:bCs/>
              </w:rPr>
            </w:pPr>
          </w:p>
        </w:tc>
      </w:tr>
      <w:tr w:rsidR="00334598" w:rsidRPr="00905B38" w14:paraId="404C7062" w14:textId="77777777" w:rsidTr="00611E83">
        <w:tc>
          <w:tcPr>
            <w:tcW w:w="465" w:type="dxa"/>
            <w:tcBorders>
              <w:top w:val="single" w:sz="4" w:space="0" w:color="000000"/>
              <w:left w:val="single" w:sz="4" w:space="0" w:color="000000"/>
              <w:bottom w:val="single" w:sz="4" w:space="0" w:color="000000"/>
            </w:tcBorders>
            <w:shd w:val="clear" w:color="auto" w:fill="auto"/>
          </w:tcPr>
          <w:p w14:paraId="6DDCB6F4" w14:textId="77777777" w:rsidR="00334598" w:rsidRPr="00905B38" w:rsidRDefault="00334598" w:rsidP="00611E83">
            <w:pPr>
              <w:snapToGrid w:val="0"/>
              <w:spacing w:before="0"/>
              <w:rPr>
                <w:rFonts w:eastAsia="TimesNewRomanPSMT" w:cs="Arial"/>
                <w:bCs/>
                <w:i/>
              </w:rPr>
            </w:pPr>
          </w:p>
          <w:p w14:paraId="47639105" w14:textId="77777777" w:rsidR="00334598" w:rsidRPr="00905B38" w:rsidRDefault="00334598" w:rsidP="00611E83">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BF59B0" w14:textId="77777777" w:rsidR="00334598" w:rsidRPr="00905B38" w:rsidRDefault="00334598" w:rsidP="00611E83">
            <w:pPr>
              <w:snapToGrid w:val="0"/>
              <w:spacing w:before="0"/>
              <w:rPr>
                <w:rFonts w:eastAsia="TimesNewRomanPSMT" w:cs="Arial"/>
                <w:bCs/>
                <w:i/>
              </w:rPr>
            </w:pPr>
          </w:p>
          <w:p w14:paraId="34E08BDB" w14:textId="77777777" w:rsidR="00334598" w:rsidRPr="00905B38" w:rsidRDefault="00334598" w:rsidP="00611E83">
            <w:pPr>
              <w:spacing w:before="0"/>
              <w:rPr>
                <w:rFonts w:eastAsia="TimesNewRomanPSMT" w:cs="Arial"/>
                <w:b/>
                <w:bCs/>
              </w:rPr>
            </w:pPr>
            <w:r w:rsidRPr="00905B38">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621F03" w14:textId="77777777" w:rsidR="00334598" w:rsidRPr="00905B38" w:rsidRDefault="00334598" w:rsidP="00611E83">
            <w:pPr>
              <w:snapToGrid w:val="0"/>
              <w:spacing w:before="0"/>
              <w:rPr>
                <w:rFonts w:eastAsia="TimesNewRomanPSMT" w:cs="Arial"/>
                <w:b/>
                <w:bCs/>
              </w:rPr>
            </w:pPr>
          </w:p>
        </w:tc>
      </w:tr>
      <w:tr w:rsidR="00334598" w:rsidRPr="00905B38" w14:paraId="4F87F4BA" w14:textId="77777777" w:rsidTr="00611E83">
        <w:tc>
          <w:tcPr>
            <w:tcW w:w="465" w:type="dxa"/>
            <w:tcBorders>
              <w:top w:val="single" w:sz="4" w:space="0" w:color="000000"/>
              <w:left w:val="single" w:sz="4" w:space="0" w:color="000000"/>
              <w:bottom w:val="single" w:sz="4" w:space="0" w:color="000000"/>
            </w:tcBorders>
            <w:shd w:val="clear" w:color="auto" w:fill="auto"/>
          </w:tcPr>
          <w:p w14:paraId="4F804594" w14:textId="77777777" w:rsidR="00334598" w:rsidRPr="00905B38" w:rsidRDefault="00334598" w:rsidP="00611E83">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FA20C7" w14:textId="77777777" w:rsidR="00334598" w:rsidRPr="00905B38" w:rsidRDefault="00334598" w:rsidP="00611E83">
            <w:pPr>
              <w:snapToGrid w:val="0"/>
              <w:spacing w:before="0"/>
              <w:rPr>
                <w:rFonts w:eastAsia="TimesNewRomanPSMT" w:cs="Arial"/>
                <w:bCs/>
                <w:i/>
              </w:rPr>
            </w:pPr>
          </w:p>
          <w:p w14:paraId="44C815E2" w14:textId="77777777" w:rsidR="00334598" w:rsidRPr="00905B38" w:rsidRDefault="00334598" w:rsidP="00611E83">
            <w:pPr>
              <w:spacing w:before="0"/>
              <w:rPr>
                <w:rFonts w:eastAsia="TimesNewRomanPSMT" w:cs="Arial"/>
                <w:b/>
                <w:bCs/>
              </w:rPr>
            </w:pPr>
            <w:r w:rsidRPr="00905B38">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FC63A8" w14:textId="77777777" w:rsidR="00334598" w:rsidRPr="00905B38" w:rsidRDefault="00334598" w:rsidP="00611E83">
            <w:pPr>
              <w:snapToGrid w:val="0"/>
              <w:spacing w:before="0"/>
              <w:rPr>
                <w:rFonts w:eastAsia="TimesNewRomanPSMT" w:cs="Arial"/>
                <w:b/>
                <w:bCs/>
              </w:rPr>
            </w:pPr>
          </w:p>
        </w:tc>
      </w:tr>
    </w:tbl>
    <w:p w14:paraId="2DC47576" w14:textId="77777777" w:rsidR="00334598" w:rsidRPr="00905B38" w:rsidRDefault="00334598" w:rsidP="00334598">
      <w:pPr>
        <w:spacing w:before="0"/>
        <w:rPr>
          <w:rFonts w:cs="Arial"/>
          <w:b/>
          <w:bCs/>
          <w:i/>
          <w:iCs/>
          <w:u w:val="single"/>
        </w:rPr>
      </w:pPr>
    </w:p>
    <w:p w14:paraId="64DB0D4D" w14:textId="77777777" w:rsidR="00334598" w:rsidRPr="00905B38" w:rsidRDefault="00334598" w:rsidP="00334598">
      <w:pPr>
        <w:spacing w:before="0"/>
        <w:rPr>
          <w:rFonts w:cs="Arial"/>
          <w:i/>
          <w:iCs/>
          <w:lang w:val="ru-RU"/>
        </w:rPr>
      </w:pPr>
      <w:r w:rsidRPr="00905B38">
        <w:rPr>
          <w:rFonts w:cs="Arial"/>
          <w:b/>
          <w:bCs/>
          <w:i/>
          <w:iCs/>
          <w:u w:val="single"/>
        </w:rPr>
        <w:t>Напомена:</w:t>
      </w:r>
    </w:p>
    <w:p w14:paraId="429A3038" w14:textId="77777777" w:rsidR="00334598" w:rsidRPr="00905B38" w:rsidRDefault="00334598" w:rsidP="00334598">
      <w:pPr>
        <w:spacing w:before="0"/>
        <w:rPr>
          <w:rFonts w:cs="Arial"/>
          <w:i/>
          <w:iCs/>
          <w:lang w:val="ru-RU"/>
        </w:rPr>
      </w:pPr>
      <w:r w:rsidRPr="00905B38">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038A7BD" w14:textId="77777777" w:rsidR="00334598" w:rsidRPr="00905B38" w:rsidRDefault="00334598" w:rsidP="00334598">
      <w:pPr>
        <w:spacing w:before="0"/>
        <w:rPr>
          <w:rFonts w:cs="Arial"/>
          <w:i/>
          <w:iCs/>
          <w:lang w:val="ru-RU"/>
        </w:rPr>
      </w:pPr>
    </w:p>
    <w:p w14:paraId="0887DDDF" w14:textId="77777777" w:rsidR="00334598" w:rsidRPr="00905B38" w:rsidRDefault="00334598" w:rsidP="00334598">
      <w:pPr>
        <w:spacing w:before="0"/>
        <w:rPr>
          <w:rFonts w:eastAsia="TimesNewRomanPSMT" w:cs="Arial"/>
          <w:b/>
          <w:bCs/>
          <w:i/>
          <w:lang w:val="sr-Cyrl-CS"/>
        </w:rPr>
      </w:pPr>
      <w:r w:rsidRPr="00905B38">
        <w:rPr>
          <w:rFonts w:eastAsia="TimesNewRomanPSMT" w:cs="Arial"/>
          <w:b/>
          <w:bCs/>
          <w:i/>
          <w:lang w:val="sr-Cyrl-CS"/>
        </w:rPr>
        <w:t>5) ЦЕНА И КОМЕРЦИЈАЛНИ УСЛОВИ ПОНУДЕ</w:t>
      </w:r>
    </w:p>
    <w:p w14:paraId="5F57702D" w14:textId="77777777" w:rsidR="00334598" w:rsidRPr="00905B38" w:rsidRDefault="00334598" w:rsidP="00334598">
      <w:pPr>
        <w:spacing w:before="0"/>
        <w:jc w:val="center"/>
        <w:rPr>
          <w:rFonts w:cs="Arial"/>
          <w:b/>
          <w:bCs/>
          <w:i/>
          <w:iCs/>
          <w:u w:val="single"/>
          <w:lang w:val="sr-Cyrl-CS"/>
        </w:rPr>
      </w:pPr>
      <w:r w:rsidRPr="00905B38">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3924"/>
      </w:tblGrid>
      <w:tr w:rsidR="00334598" w:rsidRPr="0029216E" w14:paraId="22574091" w14:textId="77777777" w:rsidTr="008405BF">
        <w:trPr>
          <w:trHeight w:val="485"/>
        </w:trPr>
        <w:tc>
          <w:tcPr>
            <w:tcW w:w="5211" w:type="dxa"/>
            <w:shd w:val="clear" w:color="auto" w:fill="C6D9F1" w:themeFill="text2" w:themeFillTint="33"/>
            <w:vAlign w:val="center"/>
          </w:tcPr>
          <w:p w14:paraId="38776915" w14:textId="77777777" w:rsidR="00334598" w:rsidRPr="00905B38" w:rsidRDefault="00334598" w:rsidP="00611E83">
            <w:pPr>
              <w:spacing w:before="0"/>
              <w:jc w:val="center"/>
              <w:rPr>
                <w:rFonts w:cs="Arial"/>
                <w:b/>
                <w:bCs/>
                <w:i/>
                <w:iCs/>
                <w:lang w:val="sr-Cyrl-CS"/>
              </w:rPr>
            </w:pPr>
            <w:r w:rsidRPr="00905B38">
              <w:rPr>
                <w:rFonts w:eastAsia="TimesNewRomanPSMT" w:cs="Arial"/>
                <w:b/>
                <w:bCs/>
              </w:rPr>
              <w:t xml:space="preserve">ПРЕДМЕТ </w:t>
            </w:r>
            <w:r w:rsidRPr="00905B38">
              <w:rPr>
                <w:rFonts w:eastAsia="TimesNewRomanPSMT" w:cs="Arial"/>
                <w:b/>
                <w:bCs/>
                <w:lang w:val="sr-Cyrl-CS"/>
              </w:rPr>
              <w:t xml:space="preserve">И БРОЈ </w:t>
            </w:r>
            <w:r w:rsidRPr="00905B38">
              <w:rPr>
                <w:rFonts w:eastAsia="TimesNewRomanPSMT" w:cs="Arial"/>
                <w:b/>
                <w:bCs/>
              </w:rPr>
              <w:t>НАБАВКЕ</w:t>
            </w:r>
          </w:p>
        </w:tc>
        <w:tc>
          <w:tcPr>
            <w:tcW w:w="4034" w:type="dxa"/>
            <w:shd w:val="clear" w:color="auto" w:fill="C6D9F1" w:themeFill="text2" w:themeFillTint="33"/>
            <w:vAlign w:val="center"/>
          </w:tcPr>
          <w:p w14:paraId="58071256" w14:textId="03CF2D27" w:rsidR="00334598" w:rsidRPr="00905B38" w:rsidRDefault="00334598" w:rsidP="002C100D">
            <w:pPr>
              <w:spacing w:before="0"/>
              <w:jc w:val="center"/>
              <w:rPr>
                <w:rFonts w:cs="Arial"/>
                <w:b/>
                <w:bCs/>
                <w:i/>
                <w:iCs/>
                <w:lang w:val="sr-Cyrl-CS"/>
              </w:rPr>
            </w:pPr>
            <w:r w:rsidRPr="00905B38">
              <w:rPr>
                <w:rFonts w:cs="Arial"/>
                <w:b/>
                <w:bCs/>
                <w:i/>
                <w:iCs/>
                <w:lang w:val="sr-Cyrl-CS"/>
              </w:rPr>
              <w:t xml:space="preserve">УКУПНА ЦЕНА </w:t>
            </w:r>
            <w:r w:rsidRPr="00905B38">
              <w:rPr>
                <w:rFonts w:eastAsia="Arial Unicode MS" w:cs="Arial"/>
                <w:b/>
                <w:bCs/>
                <w:i/>
                <w:iCs/>
                <w:kern w:val="1"/>
                <w:lang w:val="sr-Cyrl-CS" w:eastAsia="ar-SA"/>
              </w:rPr>
              <w:t xml:space="preserve">дин. </w:t>
            </w:r>
            <w:r w:rsidR="00760C2E">
              <w:rPr>
                <w:rFonts w:eastAsia="Arial Unicode MS" w:cs="Arial"/>
                <w:b/>
                <w:bCs/>
                <w:i/>
                <w:iCs/>
                <w:kern w:val="1"/>
                <w:lang w:val="sr-Cyrl-CS" w:eastAsia="ar-SA"/>
              </w:rPr>
              <w:t>/еур</w:t>
            </w:r>
            <w:r w:rsidR="008405BF">
              <w:rPr>
                <w:rFonts w:eastAsia="Arial Unicode MS" w:cs="Arial"/>
                <w:b/>
                <w:bCs/>
                <w:i/>
                <w:iCs/>
                <w:kern w:val="1"/>
                <w:lang w:val="sr-Cyrl-CS" w:eastAsia="ar-SA"/>
              </w:rPr>
              <w:t xml:space="preserve"> </w:t>
            </w:r>
            <w:r w:rsidRPr="00905B38">
              <w:rPr>
                <w:rFonts w:cs="Arial"/>
                <w:b/>
                <w:bCs/>
                <w:i/>
                <w:iCs/>
                <w:lang w:val="sr-Cyrl-CS"/>
              </w:rPr>
              <w:t>без ПДВ-а</w:t>
            </w:r>
          </w:p>
        </w:tc>
      </w:tr>
      <w:tr w:rsidR="00334598" w:rsidRPr="0029216E" w14:paraId="6BA598BD" w14:textId="77777777" w:rsidTr="008405BF">
        <w:trPr>
          <w:trHeight w:val="440"/>
        </w:trPr>
        <w:tc>
          <w:tcPr>
            <w:tcW w:w="5211" w:type="dxa"/>
            <w:vAlign w:val="center"/>
          </w:tcPr>
          <w:p w14:paraId="0854AD8E" w14:textId="77777777" w:rsidR="00334598" w:rsidRPr="008377F2" w:rsidRDefault="00B83213" w:rsidP="00B83213">
            <w:pPr>
              <w:spacing w:before="0"/>
              <w:rPr>
                <w:rFonts w:cs="Arial"/>
                <w:b/>
                <w:i/>
                <w:lang w:val="sr-Cyrl-CS"/>
              </w:rPr>
            </w:pPr>
            <w:r w:rsidRPr="00905B38">
              <w:rPr>
                <w:rFonts w:cs="Arial"/>
                <w:lang w:val="sr-Cyrl-CS"/>
              </w:rPr>
              <w:t>ЈН/</w:t>
            </w:r>
            <w:r w:rsidR="00EA6113" w:rsidRPr="00905B38">
              <w:rPr>
                <w:rFonts w:cs="Arial"/>
                <w:lang w:val="sr-Cyrl-CS"/>
              </w:rPr>
              <w:t>1000/0</w:t>
            </w:r>
            <w:r w:rsidR="00C871C7">
              <w:rPr>
                <w:rFonts w:cs="Arial"/>
                <w:lang w:val="sr-Cyrl-CS"/>
              </w:rPr>
              <w:t>151</w:t>
            </w:r>
            <w:r w:rsidR="00EA6113" w:rsidRPr="00905B38">
              <w:rPr>
                <w:rFonts w:cs="Arial"/>
                <w:lang w:val="sr-Cyrl-CS"/>
              </w:rPr>
              <w:t>/2016</w:t>
            </w:r>
            <w:r w:rsidRPr="008377F2">
              <w:rPr>
                <w:rFonts w:cs="Arial"/>
                <w:lang w:val="sr-Cyrl-CS"/>
              </w:rPr>
              <w:t xml:space="preserve"> - набавка </w:t>
            </w:r>
            <w:r w:rsidR="00EA6113" w:rsidRPr="00905B38">
              <w:rPr>
                <w:rFonts w:cs="Arial"/>
                <w:lang w:val="sr-Cyrl-CS"/>
              </w:rPr>
              <w:t xml:space="preserve">Модернизација управљачког и информационог </w:t>
            </w:r>
            <w:r w:rsidR="00EA6113" w:rsidRPr="00905B38">
              <w:rPr>
                <w:rFonts w:cs="Arial"/>
              </w:rPr>
              <w:t>SCADA</w:t>
            </w:r>
            <w:r w:rsidR="00EA6113" w:rsidRPr="00905B38">
              <w:rPr>
                <w:rFonts w:cs="Arial"/>
                <w:lang w:val="sr-Cyrl-CS"/>
              </w:rPr>
              <w:t xml:space="preserve"> </w:t>
            </w:r>
            <w:r w:rsidR="00AA6EDC" w:rsidRPr="00905B38">
              <w:rPr>
                <w:rFonts w:cs="Arial"/>
                <w:lang w:val="sr-Cyrl-CS"/>
              </w:rPr>
              <w:t>система</w:t>
            </w:r>
          </w:p>
        </w:tc>
        <w:tc>
          <w:tcPr>
            <w:tcW w:w="4034" w:type="dxa"/>
          </w:tcPr>
          <w:p w14:paraId="3392E0E0" w14:textId="77777777" w:rsidR="00334598" w:rsidRPr="00905B38" w:rsidRDefault="00334598" w:rsidP="00611E83">
            <w:pPr>
              <w:spacing w:before="0"/>
              <w:jc w:val="center"/>
              <w:rPr>
                <w:rFonts w:cs="Arial"/>
                <w:b/>
                <w:bCs/>
                <w:i/>
                <w:iCs/>
                <w:lang w:val="sr-Cyrl-CS"/>
              </w:rPr>
            </w:pPr>
          </w:p>
          <w:p w14:paraId="24C9C55F" w14:textId="77777777" w:rsidR="00334598" w:rsidRPr="00905B38" w:rsidRDefault="00334598" w:rsidP="00611E83">
            <w:pPr>
              <w:spacing w:before="0"/>
              <w:jc w:val="center"/>
              <w:rPr>
                <w:rFonts w:cs="Arial"/>
                <w:b/>
                <w:bCs/>
                <w:i/>
                <w:iCs/>
                <w:lang w:val="sr-Cyrl-CS"/>
              </w:rPr>
            </w:pPr>
          </w:p>
        </w:tc>
      </w:tr>
    </w:tbl>
    <w:p w14:paraId="4AE17296" w14:textId="77777777" w:rsidR="00334598" w:rsidRPr="00905B38" w:rsidRDefault="00334598" w:rsidP="00334598">
      <w:pPr>
        <w:spacing w:before="0"/>
        <w:jc w:val="center"/>
        <w:rPr>
          <w:rFonts w:cs="Arial"/>
          <w:b/>
          <w:bCs/>
          <w:i/>
          <w:iCs/>
          <w:u w:val="single"/>
          <w:lang w:val="sr-Cyrl-CS"/>
        </w:rPr>
      </w:pPr>
      <w:r w:rsidRPr="00905B38">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7"/>
        <w:gridCol w:w="3892"/>
      </w:tblGrid>
      <w:tr w:rsidR="00334598" w:rsidRPr="00905B38" w14:paraId="12E9821D" w14:textId="77777777" w:rsidTr="00611E83">
        <w:trPr>
          <w:trHeight w:val="647"/>
        </w:trPr>
        <w:tc>
          <w:tcPr>
            <w:tcW w:w="5920" w:type="dxa"/>
            <w:shd w:val="clear" w:color="auto" w:fill="C6D9F1" w:themeFill="text2" w:themeFillTint="33"/>
            <w:vAlign w:val="center"/>
          </w:tcPr>
          <w:p w14:paraId="45F5BBEF" w14:textId="77777777" w:rsidR="00334598" w:rsidRPr="00905B38" w:rsidRDefault="00334598" w:rsidP="00611E83">
            <w:pPr>
              <w:spacing w:before="0"/>
              <w:jc w:val="center"/>
              <w:rPr>
                <w:rFonts w:cs="Arial"/>
                <w:b/>
                <w:bCs/>
                <w:i/>
                <w:iCs/>
                <w:lang w:val="sr-Cyrl-CS"/>
              </w:rPr>
            </w:pPr>
            <w:r w:rsidRPr="00905B38">
              <w:rPr>
                <w:rFonts w:cs="Arial"/>
                <w:b/>
                <w:bCs/>
                <w:i/>
                <w:iCs/>
                <w:lang w:val="sr-Cyrl-CS"/>
              </w:rPr>
              <w:t>УСЛОВ НАРУЧИОЦА</w:t>
            </w:r>
          </w:p>
        </w:tc>
        <w:tc>
          <w:tcPr>
            <w:tcW w:w="4394" w:type="dxa"/>
            <w:shd w:val="clear" w:color="auto" w:fill="C6D9F1" w:themeFill="text2" w:themeFillTint="33"/>
            <w:vAlign w:val="center"/>
          </w:tcPr>
          <w:p w14:paraId="7F3798B0" w14:textId="77777777" w:rsidR="00334598" w:rsidRPr="00905B38" w:rsidRDefault="00334598" w:rsidP="00611E83">
            <w:pPr>
              <w:spacing w:before="0"/>
              <w:jc w:val="center"/>
              <w:rPr>
                <w:rFonts w:cs="Arial"/>
                <w:b/>
                <w:bCs/>
                <w:i/>
                <w:iCs/>
                <w:lang w:val="sr-Cyrl-CS"/>
              </w:rPr>
            </w:pPr>
            <w:r w:rsidRPr="00905B38">
              <w:rPr>
                <w:rFonts w:cs="Arial"/>
                <w:b/>
                <w:bCs/>
                <w:i/>
                <w:iCs/>
                <w:lang w:val="sr-Cyrl-CS"/>
              </w:rPr>
              <w:t>ПОНУДА ПОНУЂАЧА</w:t>
            </w:r>
          </w:p>
        </w:tc>
      </w:tr>
      <w:tr w:rsidR="00334598" w:rsidRPr="0029216E" w14:paraId="122BBD7E" w14:textId="77777777" w:rsidTr="00611E83">
        <w:tc>
          <w:tcPr>
            <w:tcW w:w="5920" w:type="dxa"/>
            <w:vAlign w:val="center"/>
          </w:tcPr>
          <w:p w14:paraId="233154D9" w14:textId="77777777" w:rsidR="00334598" w:rsidRPr="00F20117" w:rsidRDefault="00334598" w:rsidP="00611E83">
            <w:pPr>
              <w:spacing w:before="0"/>
              <w:jc w:val="center"/>
              <w:rPr>
                <w:rFonts w:cs="Arial"/>
                <w:b/>
                <w:bCs/>
                <w:i/>
                <w:iCs/>
                <w:lang w:val="sr-Cyrl-CS"/>
              </w:rPr>
            </w:pPr>
            <w:r w:rsidRPr="00F20117">
              <w:rPr>
                <w:rFonts w:cs="Arial"/>
                <w:b/>
                <w:bCs/>
                <w:i/>
                <w:iCs/>
                <w:lang w:val="sr-Cyrl-CS"/>
              </w:rPr>
              <w:t>РОК И НАЧИН ПЛАЋАЊА:</w:t>
            </w:r>
          </w:p>
          <w:p w14:paraId="155BB9AF" w14:textId="77777777" w:rsidR="007A4890" w:rsidRPr="00F20117" w:rsidRDefault="007A4890" w:rsidP="007A4890">
            <w:pPr>
              <w:spacing w:before="0"/>
              <w:rPr>
                <w:rFonts w:cs="Arial"/>
                <w:bCs/>
                <w:iCs/>
                <w:lang w:val="sr-Cyrl-CS"/>
              </w:rPr>
            </w:pPr>
            <w:r w:rsidRPr="00F20117">
              <w:rPr>
                <w:rFonts w:cs="Arial"/>
                <w:bCs/>
                <w:iCs/>
                <w:lang w:val="sr-Cyrl-CS"/>
              </w:rPr>
              <w:t>По фазама, у року до 45 (словима: четрдесетпет) дана од пријема исправног рачуна, и то:</w:t>
            </w:r>
          </w:p>
          <w:p w14:paraId="7AEF2E09" w14:textId="77777777" w:rsidR="007A4890" w:rsidRPr="00F20117" w:rsidRDefault="007A4890" w:rsidP="007A4890">
            <w:pPr>
              <w:spacing w:before="0"/>
              <w:rPr>
                <w:rFonts w:cs="Arial"/>
                <w:bCs/>
                <w:iCs/>
                <w:lang w:val="sr-Cyrl-CS"/>
              </w:rPr>
            </w:pPr>
          </w:p>
          <w:p w14:paraId="44C609B4" w14:textId="77777777" w:rsidR="007A4890" w:rsidRPr="00F20117" w:rsidRDefault="007A4890" w:rsidP="007A4890">
            <w:pPr>
              <w:spacing w:before="0"/>
              <w:rPr>
                <w:rFonts w:cs="Arial"/>
                <w:bCs/>
                <w:iCs/>
                <w:lang w:val="sr-Cyrl-CS"/>
              </w:rPr>
            </w:pPr>
            <w:r w:rsidRPr="00F20117">
              <w:rPr>
                <w:rFonts w:cs="Arial"/>
                <w:bCs/>
                <w:iCs/>
                <w:lang w:val="sr-Cyrl-CS"/>
              </w:rPr>
              <w:t xml:space="preserve">Прва фаза: </w:t>
            </w:r>
            <w:r w:rsidRPr="00F20117">
              <w:rPr>
                <w:rFonts w:cs="Arial"/>
                <w:lang w:val="sr-Cyrl-CS"/>
              </w:rPr>
              <w:t>Израда концептуалног дизајна система и израда детаљног термин плана</w:t>
            </w:r>
            <w:r w:rsidRPr="00F20117" w:rsidDel="00DE1353">
              <w:rPr>
                <w:rFonts w:cs="Arial"/>
                <w:lang w:val="sr-Cyrl-CS"/>
              </w:rPr>
              <w:t xml:space="preserve"> </w:t>
            </w:r>
            <w:r w:rsidRPr="00F20117">
              <w:rPr>
                <w:rFonts w:cs="Arial"/>
                <w:bCs/>
                <w:iCs/>
                <w:lang w:val="sr-Cyrl-CS"/>
              </w:rPr>
              <w:t xml:space="preserve">- након сачињавања, верификовања и потписивања Записника о усвајању концептуалног дизајна, и издавања исправног рачуна од стране Понуђача - </w:t>
            </w:r>
            <w:r w:rsidRPr="00F20117">
              <w:rPr>
                <w:rFonts w:cs="Arial"/>
                <w:b/>
                <w:bCs/>
                <w:iCs/>
                <w:lang w:val="sr-Cyrl-CS"/>
              </w:rPr>
              <w:t>20%</w:t>
            </w:r>
            <w:r w:rsidRPr="00F20117">
              <w:rPr>
                <w:rFonts w:cs="Arial"/>
                <w:bCs/>
                <w:iCs/>
                <w:lang w:val="sr-Cyrl-CS"/>
              </w:rPr>
              <w:t xml:space="preserve"> уговорене цене</w:t>
            </w:r>
          </w:p>
          <w:p w14:paraId="7C6F10BC" w14:textId="77777777" w:rsidR="007A4890" w:rsidRPr="00F20117" w:rsidRDefault="007A4890" w:rsidP="007A4890">
            <w:pPr>
              <w:spacing w:before="0"/>
              <w:rPr>
                <w:rFonts w:cs="Arial"/>
                <w:bCs/>
                <w:iCs/>
                <w:lang w:val="sr-Cyrl-CS"/>
              </w:rPr>
            </w:pPr>
          </w:p>
          <w:p w14:paraId="4BE1EE0A" w14:textId="77777777" w:rsidR="007A4890" w:rsidRPr="00F20117" w:rsidRDefault="007A4890" w:rsidP="007A4890">
            <w:pPr>
              <w:spacing w:before="0"/>
              <w:rPr>
                <w:rFonts w:cs="Arial"/>
                <w:bCs/>
                <w:iCs/>
                <w:lang w:val="sr-Cyrl-CS"/>
              </w:rPr>
            </w:pPr>
            <w:r w:rsidRPr="00F20117">
              <w:rPr>
                <w:rFonts w:cs="Arial"/>
                <w:bCs/>
                <w:iCs/>
                <w:lang w:val="sr-Cyrl-CS"/>
              </w:rPr>
              <w:t xml:space="preserve">Друга фаза: </w:t>
            </w:r>
            <w:r w:rsidRPr="00F20117">
              <w:rPr>
                <w:rFonts w:cs="Arial"/>
                <w:lang w:val="sr-Cyrl-CS"/>
              </w:rPr>
              <w:t>Израда и усвајање пројекта за извођење у складу са Законом о планирању и изградњи, испорука добара – лиценце</w:t>
            </w:r>
            <w:r w:rsidRPr="00F20117" w:rsidDel="00DE1353">
              <w:rPr>
                <w:rFonts w:cs="Arial"/>
                <w:lang w:val="sr-Cyrl-CS"/>
              </w:rPr>
              <w:t xml:space="preserve"> </w:t>
            </w:r>
            <w:r w:rsidRPr="00F20117">
              <w:rPr>
                <w:rFonts w:cs="Arial"/>
                <w:bCs/>
                <w:iCs/>
                <w:lang w:val="sr-Cyrl-CS"/>
              </w:rPr>
              <w:t xml:space="preserve">- након сачињавања, верификовања и потписивања Записника о усвајању пројекта за извођење и квантитативном и квалитативном пријему </w:t>
            </w:r>
            <w:r w:rsidRPr="00F20117">
              <w:rPr>
                <w:rFonts w:cs="Arial"/>
                <w:bCs/>
                <w:iCs/>
                <w:lang w:val="sr-Cyrl-CS"/>
              </w:rPr>
              <w:lastRenderedPageBreak/>
              <w:t xml:space="preserve">добара – лиценце и издавања исправног рачуна од стране Понуђача - </w:t>
            </w:r>
            <w:r w:rsidRPr="00F20117">
              <w:rPr>
                <w:rFonts w:cs="Arial"/>
                <w:b/>
                <w:bCs/>
                <w:iCs/>
                <w:lang w:val="sr-Cyrl-CS"/>
              </w:rPr>
              <w:t>30%</w:t>
            </w:r>
            <w:r w:rsidRPr="00F20117">
              <w:rPr>
                <w:rFonts w:cs="Arial"/>
                <w:bCs/>
                <w:iCs/>
                <w:lang w:val="sr-Cyrl-CS"/>
              </w:rPr>
              <w:t xml:space="preserve"> уговорене цене</w:t>
            </w:r>
          </w:p>
          <w:p w14:paraId="3575C548" w14:textId="77777777" w:rsidR="007A4890" w:rsidRPr="00F20117" w:rsidRDefault="007A4890" w:rsidP="007A4890">
            <w:pPr>
              <w:spacing w:before="0"/>
              <w:rPr>
                <w:rFonts w:cs="Arial"/>
                <w:bCs/>
                <w:iCs/>
                <w:lang w:val="sr-Cyrl-CS"/>
              </w:rPr>
            </w:pPr>
          </w:p>
          <w:p w14:paraId="021E3839" w14:textId="77777777" w:rsidR="007A4890" w:rsidRPr="00F20117" w:rsidRDefault="007A4890" w:rsidP="007A4890">
            <w:pPr>
              <w:spacing w:before="0"/>
              <w:rPr>
                <w:rFonts w:cs="Arial"/>
                <w:bCs/>
                <w:iCs/>
                <w:lang w:val="sr-Cyrl-CS"/>
              </w:rPr>
            </w:pPr>
            <w:r w:rsidRPr="00F20117">
              <w:rPr>
                <w:rFonts w:cs="Arial"/>
                <w:bCs/>
                <w:iCs/>
                <w:lang w:val="sr-Cyrl-CS"/>
              </w:rPr>
              <w:t xml:space="preserve">Трећа фаза: Прихватање система након завршетка фабричког тестирања - након сачињавања, верификовања и потписивања записника о фабричком тестирању и издавања исправног рачуна од стране Понуђача - </w:t>
            </w:r>
            <w:r w:rsidRPr="00F20117">
              <w:rPr>
                <w:rFonts w:cs="Arial"/>
                <w:b/>
                <w:bCs/>
                <w:iCs/>
                <w:lang w:val="sr-Cyrl-CS"/>
              </w:rPr>
              <w:t>20%</w:t>
            </w:r>
            <w:r w:rsidRPr="00F20117">
              <w:rPr>
                <w:rFonts w:cs="Arial"/>
                <w:bCs/>
                <w:iCs/>
                <w:lang w:val="sr-Cyrl-CS"/>
              </w:rPr>
              <w:t xml:space="preserve"> уговорене цене</w:t>
            </w:r>
          </w:p>
          <w:p w14:paraId="5C5F86BF" w14:textId="77777777" w:rsidR="007A4890" w:rsidRPr="00F20117" w:rsidRDefault="007A4890" w:rsidP="007A4890">
            <w:pPr>
              <w:spacing w:before="0"/>
              <w:rPr>
                <w:rFonts w:cs="Arial"/>
                <w:bCs/>
                <w:iCs/>
                <w:lang w:val="sr-Cyrl-CS"/>
              </w:rPr>
            </w:pPr>
          </w:p>
          <w:p w14:paraId="57C13563" w14:textId="61621488" w:rsidR="007A4890" w:rsidRPr="00F20117" w:rsidRDefault="007A4890" w:rsidP="007A4890">
            <w:pPr>
              <w:spacing w:before="0"/>
              <w:rPr>
                <w:rFonts w:cs="Arial"/>
                <w:bCs/>
                <w:iCs/>
                <w:lang w:val="sr-Cyrl-CS"/>
              </w:rPr>
            </w:pPr>
            <w:r w:rsidRPr="00F20117">
              <w:rPr>
                <w:rFonts w:cs="Arial"/>
                <w:bCs/>
                <w:iCs/>
                <w:lang w:val="sr-Cyrl-CS"/>
              </w:rPr>
              <w:t xml:space="preserve">Четврта фаза: Прихватање система након завршетка радова на имплементацији опреме, фаза тестирања, и улазак у продукцију на месту Наручиоца, као и комплетирања услуга везаних за Модификацију и унапређење безбедности информација </w:t>
            </w:r>
            <w:r w:rsidRPr="00F20117">
              <w:rPr>
                <w:rFonts w:cs="Arial"/>
                <w:bCs/>
                <w:iCs/>
              </w:rPr>
              <w:t>DCS</w:t>
            </w:r>
            <w:r w:rsidRPr="00F20117">
              <w:rPr>
                <w:rFonts w:cs="Arial"/>
                <w:bCs/>
                <w:iCs/>
                <w:lang w:val="sr-Cyrl-CS"/>
              </w:rPr>
              <w:t>/</w:t>
            </w:r>
            <w:r w:rsidRPr="00F20117">
              <w:rPr>
                <w:rFonts w:cs="Arial"/>
                <w:bCs/>
                <w:iCs/>
              </w:rPr>
              <w:t>SCADA</w:t>
            </w:r>
            <w:r w:rsidRPr="00F20117">
              <w:rPr>
                <w:rFonts w:cs="Arial"/>
                <w:bCs/>
                <w:iCs/>
                <w:lang w:val="sr-Cyrl-CS"/>
              </w:rPr>
              <w:t xml:space="preserve"> система Наручиоца - након сачињавања, верификовања и потписивања Коначног записника о квантитативном и квалитативном пријему добара и пратећих радова и услуга и издавања исправног рачуна од стране Понуђача - </w:t>
            </w:r>
            <w:r w:rsidR="003920F8">
              <w:rPr>
                <w:rFonts w:cs="Arial"/>
                <w:bCs/>
                <w:iCs/>
                <w:lang w:val="sr-Cyrl-CS"/>
              </w:rPr>
              <w:t>30</w:t>
            </w:r>
            <w:r w:rsidRPr="00F20117">
              <w:rPr>
                <w:rFonts w:cs="Arial"/>
                <w:b/>
                <w:bCs/>
                <w:iCs/>
                <w:lang w:val="sr-Cyrl-CS"/>
              </w:rPr>
              <w:t>%</w:t>
            </w:r>
            <w:r w:rsidRPr="00F20117">
              <w:rPr>
                <w:rFonts w:cs="Arial"/>
                <w:bCs/>
                <w:iCs/>
                <w:lang w:val="sr-Cyrl-CS"/>
              </w:rPr>
              <w:t xml:space="preserve"> уговорене цене</w:t>
            </w:r>
          </w:p>
          <w:p w14:paraId="2A2A0C4E" w14:textId="77777777" w:rsidR="007A4890" w:rsidRPr="00F20117" w:rsidRDefault="007A4890" w:rsidP="007A4890">
            <w:pPr>
              <w:spacing w:before="0"/>
              <w:rPr>
                <w:rFonts w:cs="Arial"/>
                <w:bCs/>
                <w:iCs/>
                <w:lang w:val="sr-Cyrl-CS"/>
              </w:rPr>
            </w:pPr>
          </w:p>
          <w:p w14:paraId="69AB239E" w14:textId="26862892" w:rsidR="00334598" w:rsidRPr="00F20117" w:rsidRDefault="007A4890" w:rsidP="00611E83">
            <w:pPr>
              <w:spacing w:before="0"/>
              <w:rPr>
                <w:rFonts w:cs="Arial"/>
                <w:bCs/>
                <w:iCs/>
                <w:lang w:val="sr-Cyrl-CS"/>
              </w:rPr>
            </w:pPr>
            <w:r w:rsidRPr="00F20117">
              <w:rPr>
                <w:rFonts w:cs="Arial"/>
                <w:bCs/>
                <w:iCs/>
                <w:lang w:val="sr-Cyrl-CS"/>
              </w:rPr>
              <w:t xml:space="preserve">Дванаест месеци након уласка система у продукцију, односно израде Коначног записника о квантитативном и квалитативном пријему добара, и након отклоњених евентуално уочених грешака у раду система </w:t>
            </w:r>
            <w:r w:rsidR="003920F8" w:rsidRPr="00F20117">
              <w:rPr>
                <w:rFonts w:cs="Arial"/>
                <w:bCs/>
                <w:iCs/>
                <w:lang w:val="sr-Cyrl-CS"/>
              </w:rPr>
              <w:t>сачињава</w:t>
            </w:r>
            <w:r w:rsidR="003920F8">
              <w:rPr>
                <w:rFonts w:cs="Arial"/>
                <w:bCs/>
                <w:iCs/>
              </w:rPr>
              <w:t xml:space="preserve"> </w:t>
            </w:r>
            <w:r w:rsidR="003920F8">
              <w:rPr>
                <w:rFonts w:cs="Arial"/>
                <w:bCs/>
                <w:iCs/>
                <w:lang w:val="sr-Cyrl-CS"/>
              </w:rPr>
              <w:t>се</w:t>
            </w:r>
            <w:r w:rsidR="003920F8" w:rsidRPr="00F20117">
              <w:rPr>
                <w:rFonts w:cs="Arial"/>
                <w:bCs/>
                <w:iCs/>
                <w:lang w:val="sr-Cyrl-CS"/>
              </w:rPr>
              <w:t>, верифик</w:t>
            </w:r>
            <w:r w:rsidR="003920F8">
              <w:rPr>
                <w:rFonts w:cs="Arial"/>
                <w:bCs/>
                <w:iCs/>
                <w:lang w:val="sr-Cyrl-CS"/>
              </w:rPr>
              <w:t>ује</w:t>
            </w:r>
            <w:r w:rsidR="003920F8" w:rsidRPr="00F20117">
              <w:rPr>
                <w:rFonts w:cs="Arial"/>
                <w:bCs/>
                <w:iCs/>
                <w:lang w:val="sr-Cyrl-CS"/>
              </w:rPr>
              <w:t xml:space="preserve"> и потпис</w:t>
            </w:r>
            <w:r w:rsidR="003920F8">
              <w:rPr>
                <w:rFonts w:cs="Arial"/>
                <w:bCs/>
                <w:iCs/>
                <w:lang w:val="sr-Cyrl-CS"/>
              </w:rPr>
              <w:t>ује</w:t>
            </w:r>
            <w:r w:rsidR="003920F8" w:rsidRPr="00F20117">
              <w:rPr>
                <w:rFonts w:cs="Arial"/>
                <w:bCs/>
                <w:iCs/>
                <w:lang w:val="sr-Cyrl-CS"/>
              </w:rPr>
              <w:t xml:space="preserve"> Записник о пријему система на крају гарантног рока</w:t>
            </w:r>
            <w:r w:rsidR="003920F8">
              <w:rPr>
                <w:rFonts w:cs="Arial"/>
                <w:bCs/>
                <w:iCs/>
              </w:rPr>
              <w:t>.</w:t>
            </w:r>
            <w:r w:rsidR="003920F8" w:rsidRPr="00F20117" w:rsidDel="00C8119E">
              <w:rPr>
                <w:rFonts w:cs="Arial"/>
                <w:bCs/>
                <w:iCs/>
                <w:lang w:val="sr-Cyrl-CS"/>
              </w:rPr>
              <w:t xml:space="preserve"> </w:t>
            </w:r>
          </w:p>
        </w:tc>
        <w:tc>
          <w:tcPr>
            <w:tcW w:w="4394" w:type="dxa"/>
            <w:vAlign w:val="center"/>
          </w:tcPr>
          <w:p w14:paraId="65825C82" w14:textId="77777777" w:rsidR="00334598" w:rsidRPr="00F20117" w:rsidRDefault="00334598" w:rsidP="00611E83">
            <w:pPr>
              <w:spacing w:before="0"/>
              <w:jc w:val="center"/>
              <w:rPr>
                <w:rFonts w:cs="Arial"/>
                <w:b/>
                <w:bCs/>
                <w:i/>
                <w:iCs/>
                <w:lang w:val="sr-Cyrl-CS"/>
              </w:rPr>
            </w:pPr>
          </w:p>
          <w:p w14:paraId="5523C795" w14:textId="77777777" w:rsidR="00334598" w:rsidRPr="00F20117" w:rsidRDefault="00334598" w:rsidP="00611E83">
            <w:pPr>
              <w:spacing w:before="0"/>
              <w:jc w:val="center"/>
              <w:rPr>
                <w:rFonts w:cs="Arial"/>
                <w:bCs/>
                <w:i/>
                <w:iCs/>
                <w:color w:val="00B0F0"/>
                <w:lang w:val="sr-Cyrl-CS"/>
              </w:rPr>
            </w:pPr>
          </w:p>
          <w:p w14:paraId="58AC8F98" w14:textId="77777777" w:rsidR="00334598" w:rsidRPr="00F20117" w:rsidRDefault="00334598" w:rsidP="00611E83">
            <w:pPr>
              <w:spacing w:before="0"/>
              <w:jc w:val="center"/>
              <w:rPr>
                <w:rFonts w:cs="Arial"/>
                <w:bCs/>
                <w:i/>
                <w:iCs/>
                <w:color w:val="00B0F0"/>
                <w:lang w:val="sr-Cyrl-CS"/>
              </w:rPr>
            </w:pPr>
          </w:p>
          <w:p w14:paraId="6F0DACB5" w14:textId="77777777" w:rsidR="00334598" w:rsidRPr="00F20117" w:rsidRDefault="00334598" w:rsidP="00611E83">
            <w:pPr>
              <w:spacing w:before="0"/>
              <w:jc w:val="center"/>
              <w:rPr>
                <w:rFonts w:cs="Arial"/>
                <w:bCs/>
                <w:i/>
                <w:iCs/>
                <w:color w:val="00B0F0"/>
                <w:lang w:val="sr-Cyrl-CS"/>
              </w:rPr>
            </w:pPr>
          </w:p>
          <w:p w14:paraId="7AA78A92" w14:textId="77777777" w:rsidR="00334598" w:rsidRPr="00F20117" w:rsidRDefault="00334598" w:rsidP="00611E83">
            <w:pPr>
              <w:spacing w:before="0"/>
              <w:jc w:val="center"/>
              <w:rPr>
                <w:rFonts w:cs="Arial"/>
                <w:bCs/>
                <w:i/>
                <w:iCs/>
                <w:color w:val="00B0F0"/>
                <w:lang w:val="sr-Cyrl-CS"/>
              </w:rPr>
            </w:pPr>
          </w:p>
          <w:p w14:paraId="087BF5C2" w14:textId="77777777" w:rsidR="00334598" w:rsidRPr="00F20117" w:rsidRDefault="00334598" w:rsidP="00611E83">
            <w:pPr>
              <w:spacing w:before="0"/>
              <w:jc w:val="center"/>
              <w:rPr>
                <w:rFonts w:cs="Arial"/>
                <w:bCs/>
                <w:i/>
                <w:iCs/>
                <w:color w:val="00B0F0"/>
                <w:lang w:val="sr-Cyrl-CS"/>
              </w:rPr>
            </w:pPr>
          </w:p>
          <w:p w14:paraId="168FCA8D" w14:textId="77777777" w:rsidR="00334598" w:rsidRPr="00F20117" w:rsidRDefault="00334598" w:rsidP="00611E83">
            <w:pPr>
              <w:spacing w:before="0"/>
              <w:jc w:val="center"/>
              <w:rPr>
                <w:rFonts w:cs="Arial"/>
                <w:bCs/>
                <w:i/>
                <w:iCs/>
                <w:color w:val="00B0F0"/>
                <w:lang w:val="sr-Cyrl-CS"/>
              </w:rPr>
            </w:pPr>
          </w:p>
          <w:p w14:paraId="255A4A1B" w14:textId="77777777" w:rsidR="00625E10" w:rsidRPr="00F20117" w:rsidRDefault="00625E10" w:rsidP="00625E10">
            <w:pPr>
              <w:spacing w:before="0"/>
              <w:jc w:val="center"/>
              <w:rPr>
                <w:rFonts w:cs="Arial"/>
                <w:bCs/>
                <w:i/>
                <w:iCs/>
                <w:color w:val="00B0F0"/>
                <w:lang w:val="sr-Cyrl-CS"/>
              </w:rPr>
            </w:pPr>
            <w:r w:rsidRPr="00F20117">
              <w:rPr>
                <w:rFonts w:cs="Arial"/>
                <w:bCs/>
                <w:i/>
                <w:iCs/>
                <w:color w:val="00B0F0"/>
                <w:lang w:val="sr-Cyrl-CS"/>
              </w:rPr>
              <w:t>Сагласан за захтевом наручиоца</w:t>
            </w:r>
          </w:p>
          <w:p w14:paraId="13D9C135" w14:textId="77777777" w:rsidR="00334598" w:rsidRPr="00F20117" w:rsidRDefault="00625E10" w:rsidP="00625E10">
            <w:pPr>
              <w:spacing w:before="0"/>
              <w:jc w:val="center"/>
              <w:rPr>
                <w:rFonts w:cs="Arial"/>
                <w:bCs/>
                <w:i/>
                <w:iCs/>
                <w:color w:val="00B0F0"/>
                <w:lang w:val="sr-Cyrl-CS"/>
              </w:rPr>
            </w:pPr>
            <w:r w:rsidRPr="00F20117">
              <w:rPr>
                <w:rFonts w:cs="Arial"/>
                <w:bCs/>
                <w:i/>
                <w:iCs/>
                <w:color w:val="00B0F0"/>
                <w:lang w:val="sr-Cyrl-CS"/>
              </w:rPr>
              <w:t>ДА/НЕ (заокружити)</w:t>
            </w:r>
          </w:p>
          <w:p w14:paraId="23D5C81A" w14:textId="77777777" w:rsidR="00334598" w:rsidRPr="00F20117" w:rsidRDefault="00334598" w:rsidP="00611E83">
            <w:pPr>
              <w:spacing w:before="0"/>
              <w:jc w:val="center"/>
              <w:rPr>
                <w:rFonts w:cs="Arial"/>
                <w:bCs/>
                <w:i/>
                <w:iCs/>
                <w:color w:val="00B0F0"/>
                <w:lang w:val="sr-Cyrl-CS"/>
              </w:rPr>
            </w:pPr>
          </w:p>
          <w:p w14:paraId="5B6A499D" w14:textId="77777777" w:rsidR="00334598" w:rsidRPr="00F20117" w:rsidRDefault="00334598" w:rsidP="00611E83">
            <w:pPr>
              <w:spacing w:before="0"/>
              <w:jc w:val="center"/>
              <w:rPr>
                <w:rFonts w:cs="Arial"/>
                <w:bCs/>
                <w:i/>
                <w:iCs/>
                <w:color w:val="00B0F0"/>
                <w:lang w:val="sr-Cyrl-CS"/>
              </w:rPr>
            </w:pPr>
          </w:p>
          <w:p w14:paraId="1796E068" w14:textId="77777777" w:rsidR="00334598" w:rsidRPr="00F20117" w:rsidRDefault="00334598" w:rsidP="00611E83">
            <w:pPr>
              <w:spacing w:before="0"/>
              <w:jc w:val="center"/>
              <w:rPr>
                <w:rFonts w:cs="Arial"/>
                <w:b/>
                <w:bCs/>
                <w:i/>
                <w:iCs/>
                <w:lang w:val="sr-Cyrl-CS"/>
              </w:rPr>
            </w:pPr>
          </w:p>
        </w:tc>
      </w:tr>
      <w:tr w:rsidR="00334598" w:rsidRPr="0029216E" w14:paraId="5398088B" w14:textId="77777777" w:rsidTr="00611E83">
        <w:tc>
          <w:tcPr>
            <w:tcW w:w="5920" w:type="dxa"/>
            <w:vAlign w:val="center"/>
          </w:tcPr>
          <w:p w14:paraId="331137BB" w14:textId="77777777" w:rsidR="00334598" w:rsidRPr="00F20117" w:rsidRDefault="00334598" w:rsidP="00611E83">
            <w:pPr>
              <w:spacing w:before="0"/>
              <w:jc w:val="center"/>
              <w:rPr>
                <w:rFonts w:cs="Arial"/>
                <w:b/>
                <w:bCs/>
                <w:i/>
                <w:iCs/>
                <w:lang w:val="sr-Cyrl-CS"/>
              </w:rPr>
            </w:pPr>
            <w:r w:rsidRPr="00F20117">
              <w:rPr>
                <w:rFonts w:cs="Arial"/>
                <w:b/>
                <w:bCs/>
                <w:i/>
                <w:iCs/>
                <w:lang w:val="sr-Cyrl-CS"/>
              </w:rPr>
              <w:t>РОК ИЗВРШЕЊА:</w:t>
            </w:r>
          </w:p>
          <w:p w14:paraId="3693DA2D" w14:textId="77777777" w:rsidR="006E172F" w:rsidRPr="00F20117" w:rsidRDefault="006E172F" w:rsidP="006E172F">
            <w:pPr>
              <w:autoSpaceDE w:val="0"/>
              <w:autoSpaceDN w:val="0"/>
              <w:adjustRightInd w:val="0"/>
              <w:spacing w:before="0"/>
              <w:rPr>
                <w:rFonts w:cs="Arial"/>
                <w:lang w:val="sr-Cyrl-CS"/>
              </w:rPr>
            </w:pPr>
            <w:r w:rsidRPr="00F20117">
              <w:rPr>
                <w:rFonts w:cs="Arial"/>
                <w:lang w:val="sr-Cyrl-CS"/>
              </w:rPr>
              <w:t>Изабрани понуђач је обавезан да испоручи и имплементира добра и изврши радове и услуге у року који не може бити краћи од 120 (словима: стодвадесет) нити дужи од 180 (словима: стоосамдесет) календарских дана од дана ступања Уговора на снагу, а према Термин Плану, и то по фазама:</w:t>
            </w:r>
          </w:p>
          <w:p w14:paraId="0609B00F" w14:textId="77777777" w:rsidR="007A4890" w:rsidRPr="00F20117" w:rsidRDefault="007A4890"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Прва фаза: Израда концептуалног дизајна система и израда детаљног термин плана, у року, који не може бити дужи од 30 (словима: тридесет) календарских дана од дана ступања Уговора на снагу;</w:t>
            </w:r>
          </w:p>
          <w:p w14:paraId="3CB3D2BE" w14:textId="77777777" w:rsidR="007A4890" w:rsidRPr="00F20117" w:rsidRDefault="007A4890"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Друга фаза: Израда и усвајање пројекта за извођење у складу са Законом о планирању и изградњи, испорука добара – лиценце, у року, који не може бити дужи од 60 (словима: шесдесет) календарских дана од дана ступања Уговора на снагу;</w:t>
            </w:r>
          </w:p>
          <w:p w14:paraId="59A88BB4" w14:textId="77777777" w:rsidR="007A4890" w:rsidRPr="00F20117" w:rsidRDefault="007A4890"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 xml:space="preserve">Трећа фаза: Израда и набавка опреме, фабричко тестирање, који не може бити </w:t>
            </w:r>
            <w:r w:rsidRPr="00F20117">
              <w:rPr>
                <w:rFonts w:ascii="Arial" w:hAnsi="Arial" w:cs="Arial"/>
                <w:lang w:val="sr-Cyrl-CS"/>
              </w:rPr>
              <w:lastRenderedPageBreak/>
              <w:t>дужи од 69 (словима: шесдесетдевет) календарских дана од дана ступања Уговора на снагу;</w:t>
            </w:r>
          </w:p>
          <w:p w14:paraId="32045993" w14:textId="77777777" w:rsidR="007A4890" w:rsidRPr="00F20117" w:rsidRDefault="007A4890"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Четврта фаза: Имплементирање испоручених добара и извршење радова и услуга, тестирање система, примопредаја и пуштање система у рад (продукцију) на месту Наручиоца, у року, који не може бити дужи од 21 (словима: двадесетједан) календарских дана од  увођења у посао четврте фазе.</w:t>
            </w:r>
          </w:p>
          <w:p w14:paraId="3516D244" w14:textId="1E339CBD" w:rsidR="00334598" w:rsidRPr="00F20117" w:rsidRDefault="00334598" w:rsidP="007F73A9">
            <w:pPr>
              <w:pStyle w:val="ListParagraph"/>
              <w:numPr>
                <w:ilvl w:val="0"/>
                <w:numId w:val="34"/>
              </w:numPr>
              <w:autoSpaceDE w:val="0"/>
              <w:autoSpaceDN w:val="0"/>
              <w:adjustRightInd w:val="0"/>
              <w:spacing w:before="0"/>
              <w:rPr>
                <w:rFonts w:cs="Arial"/>
                <w:bCs/>
                <w:iCs/>
                <w:color w:val="00B0F0"/>
                <w:lang w:val="sr-Cyrl-CS"/>
              </w:rPr>
            </w:pPr>
          </w:p>
        </w:tc>
        <w:tc>
          <w:tcPr>
            <w:tcW w:w="4394" w:type="dxa"/>
            <w:vAlign w:val="center"/>
          </w:tcPr>
          <w:p w14:paraId="478D3C91" w14:textId="77777777" w:rsidR="00334598" w:rsidRPr="00F20117" w:rsidRDefault="00334598" w:rsidP="00611E83">
            <w:pPr>
              <w:spacing w:before="0"/>
              <w:jc w:val="center"/>
              <w:rPr>
                <w:rFonts w:cs="Arial"/>
                <w:b/>
                <w:bCs/>
                <w:i/>
                <w:iCs/>
                <w:lang w:val="sr-Cyrl-CS"/>
              </w:rPr>
            </w:pPr>
          </w:p>
          <w:p w14:paraId="1059538E" w14:textId="77777777" w:rsidR="00334598" w:rsidRPr="00F20117" w:rsidRDefault="00334598" w:rsidP="006E172F">
            <w:pPr>
              <w:spacing w:before="0"/>
              <w:jc w:val="left"/>
              <w:rPr>
                <w:rFonts w:cs="Arial"/>
                <w:bCs/>
                <w:i/>
                <w:iCs/>
                <w:color w:val="00B0F0"/>
                <w:lang w:val="sr-Cyrl-CS"/>
              </w:rPr>
            </w:pPr>
            <w:r w:rsidRPr="00F20117">
              <w:rPr>
                <w:rFonts w:cs="Arial"/>
                <w:bCs/>
                <w:i/>
                <w:iCs/>
                <w:color w:val="00B0F0"/>
                <w:lang w:val="sr-Cyrl-CS"/>
              </w:rPr>
              <w:t>____</w:t>
            </w:r>
            <w:r w:rsidR="006E172F" w:rsidRPr="00F20117">
              <w:rPr>
                <w:rFonts w:cs="Arial"/>
                <w:bCs/>
                <w:i/>
                <w:iCs/>
                <w:color w:val="00B0F0"/>
                <w:lang w:val="sr-Cyrl-CS"/>
              </w:rPr>
              <w:t>_______</w:t>
            </w:r>
            <w:r w:rsidRPr="00F20117">
              <w:rPr>
                <w:rFonts w:cs="Arial"/>
                <w:bCs/>
                <w:i/>
                <w:iCs/>
                <w:color w:val="00B0F0"/>
                <w:lang w:val="sr-Cyrl-CS"/>
              </w:rPr>
              <w:t xml:space="preserve"> </w:t>
            </w:r>
            <w:r w:rsidR="006E172F" w:rsidRPr="00F20117">
              <w:rPr>
                <w:rFonts w:cs="Arial"/>
                <w:bCs/>
                <w:i/>
                <w:iCs/>
                <w:color w:val="00B0F0"/>
                <w:lang w:val="sr-Cyrl-CS"/>
              </w:rPr>
              <w:t>календарских дана</w:t>
            </w:r>
            <w:r w:rsidRPr="00F20117">
              <w:rPr>
                <w:rFonts w:cs="Arial"/>
                <w:bCs/>
                <w:i/>
                <w:iCs/>
                <w:color w:val="00B0F0"/>
                <w:lang w:val="sr-Cyrl-CS"/>
              </w:rPr>
              <w:t xml:space="preserve"> од дана ступања уговора на снагу</w:t>
            </w:r>
            <w:r w:rsidR="006E172F" w:rsidRPr="00F20117">
              <w:rPr>
                <w:rFonts w:cs="Arial"/>
                <w:bCs/>
                <w:i/>
                <w:iCs/>
                <w:color w:val="00B0F0"/>
                <w:lang w:val="sr-Cyrl-CS"/>
              </w:rPr>
              <w:t xml:space="preserve">, а по фазама: </w:t>
            </w:r>
          </w:p>
          <w:p w14:paraId="4DE72FFF" w14:textId="77777777" w:rsidR="006E172F" w:rsidRPr="00F20117" w:rsidRDefault="006E172F" w:rsidP="00611E83">
            <w:pPr>
              <w:spacing w:before="0"/>
              <w:jc w:val="center"/>
              <w:rPr>
                <w:rFonts w:cs="Arial"/>
                <w:bCs/>
                <w:i/>
                <w:iCs/>
                <w:color w:val="00B0F0"/>
                <w:lang w:val="sr-Cyrl-CS"/>
              </w:rPr>
            </w:pPr>
          </w:p>
          <w:p w14:paraId="3929396E" w14:textId="77777777" w:rsidR="006E172F" w:rsidRPr="00F20117" w:rsidRDefault="006E172F" w:rsidP="007F73A9">
            <w:pPr>
              <w:pStyle w:val="ListParagraph"/>
              <w:numPr>
                <w:ilvl w:val="0"/>
                <w:numId w:val="34"/>
              </w:numPr>
              <w:autoSpaceDE w:val="0"/>
              <w:autoSpaceDN w:val="0"/>
              <w:adjustRightInd w:val="0"/>
              <w:spacing w:before="0"/>
              <w:rPr>
                <w:rFonts w:ascii="Arial" w:hAnsi="Arial" w:cs="Arial"/>
                <w:i/>
                <w:color w:val="00B0F0"/>
                <w:lang w:val="sr-Cyrl-CS"/>
              </w:rPr>
            </w:pPr>
            <w:r w:rsidRPr="00F20117">
              <w:rPr>
                <w:rFonts w:ascii="Arial" w:hAnsi="Arial" w:cs="Arial"/>
                <w:i/>
                <w:color w:val="00B0F0"/>
                <w:lang w:val="sr-Cyrl-CS"/>
              </w:rPr>
              <w:t>Прва фаза: _________</w:t>
            </w:r>
            <w:r w:rsidRPr="00F20117">
              <w:rPr>
                <w:rFonts w:ascii="Arial" w:hAnsi="Arial" w:cs="Arial"/>
                <w:bCs/>
                <w:i/>
                <w:iCs/>
                <w:color w:val="00B0F0"/>
                <w:lang w:val="sr-Cyrl-CS"/>
              </w:rPr>
              <w:t>__ календарских дана од дана ступања уговора на снагу</w:t>
            </w:r>
            <w:r w:rsidRPr="00F20117">
              <w:rPr>
                <w:rFonts w:ascii="Arial" w:hAnsi="Arial" w:cs="Arial"/>
                <w:i/>
                <w:color w:val="00B0F0"/>
                <w:lang w:val="sr-Cyrl-CS"/>
              </w:rPr>
              <w:t xml:space="preserve"> </w:t>
            </w:r>
          </w:p>
          <w:p w14:paraId="7D8D0B19" w14:textId="77777777" w:rsidR="006E172F" w:rsidRPr="00F20117" w:rsidRDefault="006E172F" w:rsidP="007F73A9">
            <w:pPr>
              <w:pStyle w:val="ListParagraph"/>
              <w:numPr>
                <w:ilvl w:val="0"/>
                <w:numId w:val="34"/>
              </w:numPr>
              <w:autoSpaceDE w:val="0"/>
              <w:autoSpaceDN w:val="0"/>
              <w:adjustRightInd w:val="0"/>
              <w:spacing w:before="0"/>
              <w:rPr>
                <w:rFonts w:ascii="Arial" w:hAnsi="Arial" w:cs="Arial"/>
                <w:i/>
                <w:color w:val="00B0F0"/>
                <w:lang w:val="sr-Cyrl-CS"/>
              </w:rPr>
            </w:pPr>
            <w:r w:rsidRPr="00F20117">
              <w:rPr>
                <w:rFonts w:ascii="Arial" w:hAnsi="Arial" w:cs="Arial"/>
                <w:i/>
                <w:color w:val="00B0F0"/>
                <w:lang w:val="sr-Cyrl-CS"/>
              </w:rPr>
              <w:t>Друга фаза: ________</w:t>
            </w:r>
            <w:r w:rsidRPr="00F20117">
              <w:rPr>
                <w:rFonts w:ascii="Arial" w:hAnsi="Arial" w:cs="Arial"/>
                <w:bCs/>
                <w:i/>
                <w:iCs/>
                <w:color w:val="00B0F0"/>
                <w:lang w:val="sr-Cyrl-CS"/>
              </w:rPr>
              <w:t>___ календарских дана од дана ступања уговора на снагу</w:t>
            </w:r>
          </w:p>
          <w:p w14:paraId="26EFABA1" w14:textId="77777777" w:rsidR="006E172F" w:rsidRPr="00F20117" w:rsidRDefault="006E172F" w:rsidP="007F73A9">
            <w:pPr>
              <w:pStyle w:val="ListParagraph"/>
              <w:numPr>
                <w:ilvl w:val="0"/>
                <w:numId w:val="34"/>
              </w:numPr>
              <w:autoSpaceDE w:val="0"/>
              <w:autoSpaceDN w:val="0"/>
              <w:adjustRightInd w:val="0"/>
              <w:spacing w:before="0"/>
              <w:rPr>
                <w:rFonts w:cs="Arial"/>
                <w:bCs/>
                <w:i/>
                <w:iCs/>
                <w:color w:val="00B0F0"/>
                <w:lang w:val="sr-Cyrl-CS"/>
              </w:rPr>
            </w:pPr>
            <w:r w:rsidRPr="00F20117">
              <w:rPr>
                <w:rFonts w:ascii="Arial" w:hAnsi="Arial" w:cs="Arial"/>
                <w:i/>
                <w:color w:val="00B0F0"/>
                <w:lang w:val="sr-Cyrl-CS"/>
              </w:rPr>
              <w:t>Трећа фаза: ________</w:t>
            </w:r>
            <w:r w:rsidRPr="00F20117">
              <w:rPr>
                <w:rFonts w:ascii="Arial" w:hAnsi="Arial" w:cs="Arial"/>
                <w:bCs/>
                <w:i/>
                <w:iCs/>
                <w:color w:val="00B0F0"/>
                <w:lang w:val="sr-Cyrl-CS"/>
              </w:rPr>
              <w:t>____ календарских дана од дана ступања уговора на снагу</w:t>
            </w:r>
          </w:p>
        </w:tc>
      </w:tr>
      <w:tr w:rsidR="00334598" w:rsidRPr="0029216E" w14:paraId="25628CBB" w14:textId="77777777" w:rsidTr="00611E83">
        <w:tc>
          <w:tcPr>
            <w:tcW w:w="5920" w:type="dxa"/>
            <w:vAlign w:val="center"/>
          </w:tcPr>
          <w:p w14:paraId="0A8C9A29" w14:textId="77777777" w:rsidR="00334598" w:rsidRPr="00F20117" w:rsidRDefault="00334598" w:rsidP="00611E83">
            <w:pPr>
              <w:spacing w:before="0"/>
              <w:jc w:val="center"/>
              <w:rPr>
                <w:rFonts w:cs="Arial"/>
                <w:b/>
                <w:bCs/>
                <w:i/>
                <w:iCs/>
                <w:lang w:val="sr-Cyrl-CS"/>
              </w:rPr>
            </w:pPr>
            <w:r w:rsidRPr="00F20117">
              <w:rPr>
                <w:rFonts w:cs="Arial"/>
                <w:b/>
                <w:bCs/>
                <w:i/>
                <w:iCs/>
                <w:lang w:val="sr-Cyrl-CS"/>
              </w:rPr>
              <w:t>ГАРАНТНИ РОК:</w:t>
            </w:r>
          </w:p>
          <w:p w14:paraId="4F02CC51" w14:textId="77777777" w:rsidR="00334598" w:rsidRPr="00F20117" w:rsidRDefault="00334598" w:rsidP="00BD13B8">
            <w:pPr>
              <w:spacing w:before="0"/>
              <w:jc w:val="center"/>
              <w:rPr>
                <w:rFonts w:cs="Arial"/>
                <w:b/>
                <w:bCs/>
                <w:iCs/>
                <w:color w:val="00B0F0"/>
                <w:lang w:val="sr-Cyrl-CS"/>
              </w:rPr>
            </w:pPr>
            <w:r w:rsidRPr="00F20117">
              <w:rPr>
                <w:rFonts w:cs="Arial"/>
                <w:bCs/>
                <w:iCs/>
                <w:lang w:val="sr-Cyrl-CS"/>
              </w:rPr>
              <w:t xml:space="preserve">не може бити краћи од 12 месеци од дана </w:t>
            </w:r>
            <w:r w:rsidR="00BD13B8" w:rsidRPr="00F20117">
              <w:rPr>
                <w:rFonts w:cs="Arial"/>
                <w:bCs/>
                <w:iCs/>
                <w:lang w:val="sr-Cyrl-CS"/>
              </w:rPr>
              <w:t>дана потп</w:t>
            </w:r>
            <w:r w:rsidR="00037142" w:rsidRPr="00F20117">
              <w:rPr>
                <w:rFonts w:cs="Arial"/>
                <w:bCs/>
                <w:iCs/>
                <w:lang w:val="sr-Cyrl-CS"/>
              </w:rPr>
              <w:t>и</w:t>
            </w:r>
            <w:r w:rsidR="00BD13B8" w:rsidRPr="00F20117">
              <w:rPr>
                <w:rFonts w:cs="Arial"/>
                <w:bCs/>
                <w:iCs/>
                <w:lang w:val="sr-Cyrl-CS"/>
              </w:rPr>
              <w:t xml:space="preserve">сивања </w:t>
            </w:r>
            <w:r w:rsidR="005371DE" w:rsidRPr="00F20117">
              <w:rPr>
                <w:rFonts w:cs="Arial"/>
                <w:bCs/>
                <w:iCs/>
                <w:lang w:val="sr-Cyrl-CS"/>
              </w:rPr>
              <w:t xml:space="preserve">Коначног записника о квантитативном и квалитативном пријему </w:t>
            </w:r>
            <w:r w:rsidR="00BD13B8" w:rsidRPr="00F20117">
              <w:rPr>
                <w:rFonts w:cs="Arial"/>
                <w:bCs/>
                <w:iCs/>
                <w:lang w:val="sr-Cyrl-CS"/>
              </w:rPr>
              <w:t>добара</w:t>
            </w:r>
            <w:r w:rsidR="00347654" w:rsidRPr="00F20117">
              <w:rPr>
                <w:rFonts w:cs="Arial"/>
                <w:bCs/>
                <w:iCs/>
                <w:lang w:val="sr-Cyrl-CS"/>
              </w:rPr>
              <w:t>.</w:t>
            </w:r>
          </w:p>
        </w:tc>
        <w:tc>
          <w:tcPr>
            <w:tcW w:w="4394" w:type="dxa"/>
            <w:vAlign w:val="center"/>
          </w:tcPr>
          <w:p w14:paraId="39652CD2" w14:textId="77777777" w:rsidR="00334598" w:rsidRPr="00F20117" w:rsidRDefault="00334598" w:rsidP="00611E83">
            <w:pPr>
              <w:spacing w:before="0"/>
              <w:jc w:val="center"/>
              <w:rPr>
                <w:rFonts w:cs="Arial"/>
                <w:b/>
                <w:bCs/>
                <w:i/>
                <w:iCs/>
                <w:lang w:val="sr-Cyrl-CS"/>
              </w:rPr>
            </w:pPr>
          </w:p>
          <w:p w14:paraId="7975559E" w14:textId="77777777" w:rsidR="00334598" w:rsidRPr="00F20117" w:rsidRDefault="00334598" w:rsidP="00BD13B8">
            <w:pPr>
              <w:spacing w:before="0"/>
              <w:jc w:val="center"/>
              <w:rPr>
                <w:rFonts w:cs="Arial"/>
                <w:b/>
                <w:bCs/>
                <w:i/>
                <w:iCs/>
                <w:color w:val="00B0F0"/>
                <w:lang w:val="sr-Cyrl-CS"/>
              </w:rPr>
            </w:pPr>
            <w:r w:rsidRPr="00F20117">
              <w:rPr>
                <w:rFonts w:cs="Arial"/>
                <w:bCs/>
                <w:i/>
                <w:iCs/>
                <w:color w:val="00B0F0"/>
                <w:lang w:val="sr-Cyrl-CS"/>
              </w:rPr>
              <w:t>____</w:t>
            </w:r>
            <w:r w:rsidR="009549CA" w:rsidRPr="00F20117">
              <w:rPr>
                <w:rFonts w:cs="Arial"/>
                <w:bCs/>
                <w:i/>
                <w:iCs/>
                <w:color w:val="00B0F0"/>
                <w:lang w:val="sr-Cyrl-CS"/>
              </w:rPr>
              <w:t>__</w:t>
            </w:r>
            <w:r w:rsidRPr="00F20117">
              <w:rPr>
                <w:rFonts w:cs="Arial"/>
                <w:bCs/>
                <w:i/>
                <w:iCs/>
                <w:color w:val="00B0F0"/>
                <w:lang w:val="sr-Cyrl-CS"/>
              </w:rPr>
              <w:t xml:space="preserve"> месеци од дана</w:t>
            </w:r>
            <w:r w:rsidR="00BD13B8" w:rsidRPr="00F20117">
              <w:rPr>
                <w:rFonts w:cs="Arial"/>
                <w:bCs/>
                <w:iCs/>
                <w:lang w:val="sr-Cyrl-CS"/>
              </w:rPr>
              <w:t xml:space="preserve"> </w:t>
            </w:r>
            <w:r w:rsidR="00BD13B8" w:rsidRPr="00F20117">
              <w:rPr>
                <w:rFonts w:cs="Arial"/>
                <w:bCs/>
                <w:i/>
                <w:iCs/>
                <w:color w:val="00B0F0"/>
                <w:lang w:val="sr-Cyrl-CS"/>
              </w:rPr>
              <w:t>потп</w:t>
            </w:r>
            <w:r w:rsidR="00037142" w:rsidRPr="00F20117">
              <w:rPr>
                <w:rFonts w:cs="Arial"/>
                <w:bCs/>
                <w:i/>
                <w:iCs/>
                <w:color w:val="00B0F0"/>
                <w:lang w:val="sr-Cyrl-CS"/>
              </w:rPr>
              <w:t>и</w:t>
            </w:r>
            <w:r w:rsidR="00BD13B8" w:rsidRPr="00F20117">
              <w:rPr>
                <w:rFonts w:cs="Arial"/>
                <w:bCs/>
                <w:i/>
                <w:iCs/>
                <w:color w:val="00B0F0"/>
                <w:lang w:val="sr-Cyrl-CS"/>
              </w:rPr>
              <w:t xml:space="preserve">сивања </w:t>
            </w:r>
            <w:r w:rsidR="005371DE" w:rsidRPr="00F20117">
              <w:rPr>
                <w:rFonts w:cs="Arial"/>
                <w:bCs/>
                <w:i/>
                <w:iCs/>
                <w:color w:val="00B0F0"/>
                <w:lang w:val="sr-Cyrl-CS"/>
              </w:rPr>
              <w:t xml:space="preserve">Коначног записника о квантитативном и квалитативном пријему </w:t>
            </w:r>
            <w:r w:rsidR="00BD13B8" w:rsidRPr="00F20117">
              <w:rPr>
                <w:rFonts w:cs="Arial"/>
                <w:bCs/>
                <w:i/>
                <w:iCs/>
                <w:color w:val="00B0F0"/>
                <w:lang w:val="sr-Cyrl-CS"/>
              </w:rPr>
              <w:t>добара.</w:t>
            </w:r>
          </w:p>
        </w:tc>
      </w:tr>
      <w:tr w:rsidR="00334598" w:rsidRPr="0029216E" w14:paraId="6DA90344" w14:textId="77777777" w:rsidTr="00611E83">
        <w:trPr>
          <w:trHeight w:val="818"/>
        </w:trPr>
        <w:tc>
          <w:tcPr>
            <w:tcW w:w="5920" w:type="dxa"/>
            <w:vAlign w:val="center"/>
          </w:tcPr>
          <w:p w14:paraId="50BD9F00" w14:textId="77777777" w:rsidR="00792A75" w:rsidRPr="00F20117" w:rsidRDefault="00334598" w:rsidP="00611E83">
            <w:pPr>
              <w:spacing w:before="0"/>
              <w:jc w:val="center"/>
              <w:rPr>
                <w:rFonts w:cs="Arial"/>
                <w:b/>
                <w:bCs/>
                <w:i/>
                <w:iCs/>
                <w:lang w:val="sr-Cyrl-CS"/>
              </w:rPr>
            </w:pPr>
            <w:r w:rsidRPr="00F20117">
              <w:rPr>
                <w:rFonts w:cs="Arial"/>
                <w:b/>
                <w:bCs/>
                <w:i/>
                <w:iCs/>
                <w:lang w:val="sr-Cyrl-CS"/>
              </w:rPr>
              <w:t>МЕСТО</w:t>
            </w:r>
            <w:r w:rsidR="00FA3769" w:rsidRPr="00F20117">
              <w:rPr>
                <w:rFonts w:cs="Arial"/>
                <w:b/>
                <w:bCs/>
                <w:i/>
                <w:iCs/>
                <w:lang w:val="sr-Cyrl-CS"/>
              </w:rPr>
              <w:t xml:space="preserve"> ИСПОРУКЕ ДОБАРА И </w:t>
            </w:r>
            <w:r w:rsidRPr="00F20117">
              <w:rPr>
                <w:rFonts w:cs="Arial"/>
                <w:b/>
                <w:bCs/>
                <w:i/>
                <w:iCs/>
                <w:lang w:val="sr-Cyrl-CS"/>
              </w:rPr>
              <w:t>ИЗВРШЕЊА</w:t>
            </w:r>
            <w:r w:rsidR="00FA3769" w:rsidRPr="00F20117">
              <w:rPr>
                <w:rFonts w:cs="Arial"/>
                <w:b/>
                <w:bCs/>
                <w:i/>
                <w:iCs/>
                <w:lang w:val="sr-Cyrl-CS"/>
              </w:rPr>
              <w:t xml:space="preserve"> УСЛУГА</w:t>
            </w:r>
            <w:r w:rsidRPr="00F20117">
              <w:rPr>
                <w:rFonts w:cs="Arial"/>
                <w:b/>
                <w:bCs/>
                <w:i/>
                <w:iCs/>
                <w:lang w:val="sr-Cyrl-CS"/>
              </w:rPr>
              <w:t xml:space="preserve">: </w:t>
            </w:r>
          </w:p>
          <w:p w14:paraId="15899E44" w14:textId="77777777" w:rsidR="00334598" w:rsidRPr="00F20117" w:rsidRDefault="00334598" w:rsidP="009549CA">
            <w:pPr>
              <w:spacing w:before="0"/>
              <w:rPr>
                <w:rFonts w:cs="Arial"/>
                <w:bCs/>
                <w:iCs/>
                <w:lang w:val="sr-Cyrl-CS"/>
              </w:rPr>
            </w:pPr>
            <w:r w:rsidRPr="00F20117">
              <w:rPr>
                <w:rFonts w:cs="Arial"/>
                <w:bCs/>
                <w:iCs/>
                <w:lang w:val="sr-Cyrl-CS"/>
              </w:rPr>
              <w:t>локација наручиоца и то:</w:t>
            </w:r>
          </w:p>
          <w:p w14:paraId="5B895352" w14:textId="2A1A54A5" w:rsidR="00334598" w:rsidRPr="00C63ED8" w:rsidRDefault="00C63ED8" w:rsidP="0003146B">
            <w:pPr>
              <w:pStyle w:val="ListParagraph"/>
              <w:numPr>
                <w:ilvl w:val="2"/>
                <w:numId w:val="23"/>
              </w:numPr>
              <w:spacing w:before="0" w:after="0" w:line="240" w:lineRule="auto"/>
              <w:ind w:left="446"/>
              <w:rPr>
                <w:rFonts w:ascii="Arial" w:hAnsi="Arial" w:cs="Arial"/>
                <w:lang w:val="sr-Cyrl-CS" w:eastAsia="zh-CN"/>
              </w:rPr>
            </w:pPr>
            <w:r>
              <w:rPr>
                <w:rFonts w:ascii="Arial" w:hAnsi="Arial" w:cs="Arial"/>
                <w:lang w:val="sr-Cyrl-RS" w:eastAsia="zh-CN"/>
              </w:rPr>
              <w:t>Улица ц</w:t>
            </w:r>
            <w:r w:rsidR="00334598" w:rsidRPr="00C63ED8">
              <w:rPr>
                <w:rFonts w:ascii="Arial" w:hAnsi="Arial" w:cs="Arial"/>
                <w:lang w:val="sr-Cyrl-CS" w:eastAsia="zh-CN"/>
              </w:rPr>
              <w:t>арице Милице број 2</w:t>
            </w:r>
            <w:r w:rsidR="007A4890" w:rsidRPr="00F20117">
              <w:rPr>
                <w:rFonts w:ascii="Arial" w:hAnsi="Arial" w:cs="Arial"/>
                <w:lang w:val="sr-Cyrl-RS" w:eastAsia="zh-CN"/>
              </w:rPr>
              <w:t>, Београд</w:t>
            </w:r>
          </w:p>
          <w:p w14:paraId="3D10B353" w14:textId="7BAAC4AC" w:rsidR="007A4890" w:rsidRPr="00003592" w:rsidRDefault="007A4890" w:rsidP="0003146B">
            <w:pPr>
              <w:pStyle w:val="ListParagraph"/>
              <w:numPr>
                <w:ilvl w:val="2"/>
                <w:numId w:val="23"/>
              </w:numPr>
              <w:spacing w:before="0" w:after="0" w:line="240" w:lineRule="auto"/>
              <w:ind w:left="446"/>
              <w:rPr>
                <w:rFonts w:ascii="Arial" w:hAnsi="Arial" w:cs="Arial"/>
                <w:lang w:val="sr-Cyrl-CS" w:eastAsia="zh-CN"/>
              </w:rPr>
            </w:pPr>
            <w:r w:rsidRPr="00F20117">
              <w:rPr>
                <w:rFonts w:ascii="Arial" w:hAnsi="Arial" w:cs="Arial"/>
                <w:lang w:val="sr-Cyrl-RS" w:eastAsia="zh-CN"/>
              </w:rPr>
              <w:t>Производни погони Наручиоца у Републици Србији</w:t>
            </w:r>
          </w:p>
          <w:p w14:paraId="3E4E489B" w14:textId="77777777" w:rsidR="00334598" w:rsidRPr="00003592" w:rsidRDefault="00334598" w:rsidP="009549CA">
            <w:pPr>
              <w:spacing w:before="0"/>
              <w:ind w:left="86"/>
              <w:rPr>
                <w:rFonts w:cs="Arial"/>
                <w:lang w:val="sr-Cyrl-CS" w:eastAsia="zh-CN"/>
              </w:rPr>
            </w:pPr>
          </w:p>
        </w:tc>
        <w:tc>
          <w:tcPr>
            <w:tcW w:w="4394" w:type="dxa"/>
            <w:vAlign w:val="center"/>
          </w:tcPr>
          <w:p w14:paraId="5C4437A7" w14:textId="77777777" w:rsidR="00334598" w:rsidRPr="00F20117" w:rsidRDefault="00334598" w:rsidP="00611E83">
            <w:pPr>
              <w:spacing w:before="0"/>
              <w:jc w:val="center"/>
              <w:rPr>
                <w:rFonts w:cs="Arial"/>
                <w:bCs/>
                <w:i/>
                <w:iCs/>
                <w:color w:val="00B0F0"/>
                <w:lang w:val="sr-Cyrl-CS"/>
              </w:rPr>
            </w:pPr>
            <w:r w:rsidRPr="00F20117">
              <w:rPr>
                <w:rFonts w:cs="Arial"/>
                <w:bCs/>
                <w:i/>
                <w:iCs/>
                <w:color w:val="00B0F0"/>
                <w:lang w:val="sr-Cyrl-CS"/>
              </w:rPr>
              <w:t>Сагласан за захтевом наручиоца</w:t>
            </w:r>
          </w:p>
          <w:p w14:paraId="4017D73D" w14:textId="77777777" w:rsidR="00334598" w:rsidRPr="00F20117" w:rsidRDefault="00334598" w:rsidP="00611E83">
            <w:pPr>
              <w:spacing w:before="0"/>
              <w:jc w:val="center"/>
              <w:rPr>
                <w:rFonts w:cs="Arial"/>
                <w:b/>
                <w:bCs/>
                <w:i/>
                <w:iCs/>
                <w:lang w:val="sr-Cyrl-CS"/>
              </w:rPr>
            </w:pPr>
            <w:r w:rsidRPr="00F20117">
              <w:rPr>
                <w:rFonts w:cs="Arial"/>
                <w:bCs/>
                <w:i/>
                <w:iCs/>
                <w:color w:val="00B0F0"/>
                <w:lang w:val="sr-Cyrl-CS"/>
              </w:rPr>
              <w:t>ДА/НЕ (заокружити)</w:t>
            </w:r>
          </w:p>
        </w:tc>
      </w:tr>
      <w:tr w:rsidR="00334598" w:rsidRPr="0029216E" w14:paraId="0B6C6625" w14:textId="77777777" w:rsidTr="00611E83">
        <w:trPr>
          <w:trHeight w:val="800"/>
        </w:trPr>
        <w:tc>
          <w:tcPr>
            <w:tcW w:w="5920" w:type="dxa"/>
            <w:vAlign w:val="center"/>
          </w:tcPr>
          <w:p w14:paraId="07EF4C2E" w14:textId="77777777" w:rsidR="00334598" w:rsidRPr="00F20117" w:rsidRDefault="00334598" w:rsidP="00611E83">
            <w:pPr>
              <w:spacing w:before="0"/>
              <w:jc w:val="center"/>
              <w:rPr>
                <w:rFonts w:cs="Arial"/>
                <w:b/>
                <w:bCs/>
                <w:i/>
                <w:iCs/>
                <w:lang w:val="sr-Cyrl-CS"/>
              </w:rPr>
            </w:pPr>
            <w:r w:rsidRPr="00F20117">
              <w:rPr>
                <w:rFonts w:cs="Arial"/>
                <w:b/>
                <w:bCs/>
                <w:i/>
                <w:iCs/>
                <w:lang w:val="sr-Cyrl-CS"/>
              </w:rPr>
              <w:t>РОК ВАЖЕЊА ПОНУДЕ:</w:t>
            </w:r>
          </w:p>
          <w:p w14:paraId="024A3996" w14:textId="77777777" w:rsidR="00334598" w:rsidRPr="00F20117" w:rsidRDefault="00334598" w:rsidP="00611E83">
            <w:pPr>
              <w:spacing w:before="0"/>
              <w:jc w:val="center"/>
              <w:rPr>
                <w:rFonts w:cs="Arial"/>
                <w:b/>
                <w:bCs/>
                <w:iCs/>
                <w:lang w:val="sr-Cyrl-CS"/>
              </w:rPr>
            </w:pPr>
            <w:r w:rsidRPr="00F20117">
              <w:rPr>
                <w:rFonts w:cs="Arial"/>
                <w:bCs/>
                <w:iCs/>
                <w:lang w:val="sr-Cyrl-CS"/>
              </w:rPr>
              <w:t>не може бити краћи од 90 дана од дана отварања понуда</w:t>
            </w:r>
          </w:p>
        </w:tc>
        <w:tc>
          <w:tcPr>
            <w:tcW w:w="4394" w:type="dxa"/>
            <w:vAlign w:val="center"/>
          </w:tcPr>
          <w:p w14:paraId="748FDDCC" w14:textId="77777777" w:rsidR="00334598" w:rsidRPr="00F20117" w:rsidRDefault="00334598" w:rsidP="00611E83">
            <w:pPr>
              <w:spacing w:before="0"/>
              <w:jc w:val="center"/>
              <w:rPr>
                <w:rFonts w:cs="Arial"/>
                <w:b/>
                <w:bCs/>
                <w:i/>
                <w:iCs/>
                <w:lang w:val="sr-Cyrl-CS"/>
              </w:rPr>
            </w:pPr>
          </w:p>
          <w:p w14:paraId="4E3CBEB1" w14:textId="77777777" w:rsidR="00334598" w:rsidRPr="00F20117" w:rsidRDefault="00334598" w:rsidP="00611E83">
            <w:pPr>
              <w:spacing w:before="0"/>
              <w:jc w:val="center"/>
              <w:rPr>
                <w:rFonts w:cs="Arial"/>
                <w:b/>
                <w:bCs/>
                <w:i/>
                <w:iCs/>
                <w:lang w:val="sr-Cyrl-CS"/>
              </w:rPr>
            </w:pPr>
            <w:r w:rsidRPr="00F20117">
              <w:rPr>
                <w:rFonts w:cs="Arial"/>
                <w:bCs/>
                <w:i/>
                <w:iCs/>
                <w:lang w:val="sr-Cyrl-CS"/>
              </w:rPr>
              <w:t xml:space="preserve">_____ </w:t>
            </w:r>
            <w:r w:rsidR="009549CA" w:rsidRPr="00F20117">
              <w:rPr>
                <w:rFonts w:cs="Arial"/>
                <w:bCs/>
                <w:i/>
                <w:iCs/>
                <w:lang w:val="sr-Cyrl-CS"/>
              </w:rPr>
              <w:t xml:space="preserve">календарских </w:t>
            </w:r>
            <w:r w:rsidRPr="00F20117">
              <w:rPr>
                <w:rFonts w:cs="Arial"/>
                <w:bCs/>
                <w:i/>
                <w:iCs/>
                <w:lang w:val="sr-Cyrl-CS"/>
              </w:rPr>
              <w:t>дана од дана отварања понуда</w:t>
            </w:r>
          </w:p>
        </w:tc>
      </w:tr>
      <w:tr w:rsidR="00334598" w:rsidRPr="0029216E" w14:paraId="3E355324" w14:textId="77777777" w:rsidTr="00611E83">
        <w:tc>
          <w:tcPr>
            <w:tcW w:w="10314" w:type="dxa"/>
            <w:gridSpan w:val="2"/>
          </w:tcPr>
          <w:p w14:paraId="589744C0" w14:textId="77777777" w:rsidR="00334598" w:rsidRPr="00F20117" w:rsidRDefault="00334598" w:rsidP="00611E83">
            <w:pPr>
              <w:spacing w:before="0"/>
              <w:rPr>
                <w:rFonts w:cs="Arial"/>
                <w:bCs/>
                <w:iCs/>
                <w:lang w:val="sr-Cyrl-CS"/>
              </w:rPr>
            </w:pPr>
            <w:r w:rsidRPr="00F20117">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1EC35A4E" w14:textId="77777777" w:rsidR="00334598" w:rsidRPr="00F20117" w:rsidRDefault="00334598" w:rsidP="00334598">
      <w:pPr>
        <w:spacing w:before="0"/>
        <w:rPr>
          <w:rFonts w:cs="Arial"/>
          <w:b/>
          <w:bCs/>
          <w:i/>
          <w:iCs/>
          <w:lang w:val="sr-Cyrl-CS"/>
        </w:rPr>
      </w:pPr>
    </w:p>
    <w:p w14:paraId="476C2E17" w14:textId="77777777" w:rsidR="00334598" w:rsidRPr="00F20117" w:rsidRDefault="00334598" w:rsidP="00334598">
      <w:pPr>
        <w:spacing w:before="0"/>
        <w:rPr>
          <w:rFonts w:eastAsia="TimesNewRomanPSMT" w:cs="Arial"/>
          <w:bCs/>
          <w:lang w:val="sr-Cyrl-CS"/>
        </w:rPr>
      </w:pPr>
      <w:r w:rsidRPr="00F20117">
        <w:rPr>
          <w:rFonts w:cs="Arial"/>
          <w:b/>
          <w:bCs/>
          <w:i/>
          <w:iCs/>
          <w:lang w:val="sr-Cyrl-CS"/>
        </w:rPr>
        <w:t xml:space="preserve">               </w:t>
      </w:r>
      <w:r w:rsidRPr="00F20117">
        <w:rPr>
          <w:rFonts w:eastAsia="TimesNewRomanPSMT" w:cs="Arial"/>
          <w:bCs/>
          <w:lang w:val="sr-Cyrl-CS"/>
        </w:rPr>
        <w:t xml:space="preserve">Датум </w:t>
      </w:r>
      <w:r w:rsidRPr="00F20117">
        <w:rPr>
          <w:rFonts w:eastAsia="TimesNewRomanPSMT" w:cs="Arial"/>
          <w:bCs/>
          <w:lang w:val="sr-Cyrl-CS"/>
        </w:rPr>
        <w:tab/>
      </w:r>
      <w:r w:rsidRPr="00F20117">
        <w:rPr>
          <w:rFonts w:eastAsia="TimesNewRomanPSMT" w:cs="Arial"/>
          <w:bCs/>
          <w:lang w:val="sr-Cyrl-CS"/>
        </w:rPr>
        <w:tab/>
      </w:r>
      <w:r w:rsidRPr="00F20117">
        <w:rPr>
          <w:rFonts w:eastAsia="TimesNewRomanPSMT" w:cs="Arial"/>
          <w:bCs/>
          <w:lang w:val="sr-Cyrl-CS"/>
        </w:rPr>
        <w:tab/>
      </w:r>
      <w:r w:rsidRPr="00F20117">
        <w:rPr>
          <w:rFonts w:eastAsia="TimesNewRomanPSMT" w:cs="Arial"/>
          <w:bCs/>
          <w:lang w:val="sr-Cyrl-CS"/>
        </w:rPr>
        <w:tab/>
        <w:t xml:space="preserve">                                      Понуђач</w:t>
      </w:r>
    </w:p>
    <w:p w14:paraId="1C30F456" w14:textId="77777777" w:rsidR="00334598" w:rsidRPr="00F20117" w:rsidRDefault="00334598" w:rsidP="00334598">
      <w:pPr>
        <w:spacing w:before="0"/>
        <w:ind w:left="720" w:firstLine="720"/>
        <w:rPr>
          <w:rFonts w:eastAsia="TimesNewRomanPSMT" w:cs="Arial"/>
          <w:bCs/>
          <w:lang w:val="sr-Cyrl-CS"/>
        </w:rPr>
      </w:pPr>
    </w:p>
    <w:p w14:paraId="1D1A41C3" w14:textId="77777777" w:rsidR="00334598" w:rsidRPr="00F20117" w:rsidRDefault="00334598" w:rsidP="00334598">
      <w:pPr>
        <w:spacing w:before="0"/>
        <w:rPr>
          <w:rFonts w:eastAsia="TimesNewRomanPS-BoldMT" w:cs="Arial"/>
          <w:b/>
          <w:bCs/>
          <w:i/>
          <w:iCs/>
          <w:lang w:val="sr-Cyrl-CS"/>
        </w:rPr>
      </w:pPr>
      <w:r w:rsidRPr="00F20117">
        <w:rPr>
          <w:rFonts w:eastAsia="TimesNewRomanPS-BoldMT" w:cs="Arial"/>
          <w:b/>
          <w:bCs/>
          <w:i/>
          <w:iCs/>
          <w:lang w:val="sr-Cyrl-CS"/>
        </w:rPr>
        <w:t>________________________                  М.П.</w:t>
      </w:r>
      <w:r w:rsidRPr="00F20117">
        <w:rPr>
          <w:rFonts w:eastAsia="TimesNewRomanPS-BoldMT" w:cs="Arial"/>
          <w:b/>
          <w:bCs/>
          <w:i/>
          <w:iCs/>
          <w:lang w:val="sr-Cyrl-CS"/>
        </w:rPr>
        <w:tab/>
        <w:t xml:space="preserve">              _____________________                                      </w:t>
      </w:r>
    </w:p>
    <w:p w14:paraId="1359AA5D" w14:textId="77777777" w:rsidR="00334598" w:rsidRPr="00F20117" w:rsidRDefault="00334598" w:rsidP="00334598">
      <w:pPr>
        <w:spacing w:before="0"/>
        <w:rPr>
          <w:rFonts w:cs="Arial"/>
          <w:b/>
          <w:bCs/>
          <w:i/>
          <w:iCs/>
          <w:u w:val="single"/>
          <w:lang w:val="sr-Cyrl-CS"/>
        </w:rPr>
      </w:pPr>
    </w:p>
    <w:p w14:paraId="71E96110" w14:textId="77777777" w:rsidR="00334598" w:rsidRPr="00F20117" w:rsidRDefault="00334598" w:rsidP="00334598">
      <w:pPr>
        <w:spacing w:before="0"/>
        <w:rPr>
          <w:rFonts w:cs="Arial"/>
          <w:b/>
          <w:bCs/>
          <w:i/>
          <w:iCs/>
          <w:u w:val="single"/>
          <w:lang w:val="sr-Cyrl-CS"/>
        </w:rPr>
      </w:pPr>
      <w:r w:rsidRPr="00F20117">
        <w:rPr>
          <w:rFonts w:cs="Arial"/>
          <w:b/>
          <w:bCs/>
          <w:i/>
          <w:iCs/>
          <w:u w:val="single"/>
          <w:lang w:val="sr-Cyrl-CS"/>
        </w:rPr>
        <w:t>Напомене:</w:t>
      </w:r>
    </w:p>
    <w:p w14:paraId="213D9442" w14:textId="77777777" w:rsidR="00334598" w:rsidRPr="00F20117" w:rsidRDefault="00334598" w:rsidP="00334598">
      <w:pPr>
        <w:autoSpaceDE w:val="0"/>
        <w:autoSpaceDN w:val="0"/>
        <w:adjustRightInd w:val="0"/>
        <w:spacing w:before="0"/>
        <w:rPr>
          <w:rFonts w:eastAsia="TimesNewRomanPS-BoldMT" w:cs="Arial"/>
          <w:bCs/>
          <w:i/>
          <w:iCs/>
          <w:lang w:val="sr-Cyrl-CS"/>
        </w:rPr>
      </w:pPr>
      <w:r w:rsidRPr="00F20117">
        <w:rPr>
          <w:rFonts w:eastAsia="TimesNewRomanPS-BoldMT" w:cs="Arial"/>
          <w:bCs/>
          <w:i/>
          <w:iCs/>
          <w:lang w:val="sr-Cyrl-CS"/>
        </w:rPr>
        <w:t>-  Понуђач је обавезан да у обрасцу понуде попуни све комерцијалне услове (сва празна поља).</w:t>
      </w:r>
    </w:p>
    <w:p w14:paraId="526D5BC0" w14:textId="77777777" w:rsidR="00BA2C2D" w:rsidRPr="008377F2" w:rsidRDefault="00334598" w:rsidP="00334598">
      <w:pPr>
        <w:autoSpaceDE w:val="0"/>
        <w:autoSpaceDN w:val="0"/>
        <w:adjustRightInd w:val="0"/>
        <w:spacing w:before="0"/>
        <w:rPr>
          <w:rFonts w:eastAsia="TimesNewRomanPS-BoldMT" w:cs="Arial"/>
          <w:bCs/>
          <w:i/>
          <w:iCs/>
          <w:lang w:val="sr-Cyrl-CS"/>
        </w:rPr>
      </w:pPr>
      <w:r w:rsidRPr="00F20117">
        <w:rPr>
          <w:rFonts w:eastAsia="TimesNewRomanPS-BoldMT" w:cs="Arial"/>
          <w:bCs/>
          <w:i/>
          <w:iCs/>
          <w:lang w:val="sr-Cyrl-CS"/>
        </w:rPr>
        <w:t xml:space="preserve">- </w:t>
      </w:r>
      <w:r w:rsidRPr="00F20117">
        <w:rPr>
          <w:rFonts w:eastAsia="TimesNewRomanPS-BoldMT" w:cs="Arial"/>
          <w:bCs/>
          <w:i/>
          <w:iCs/>
          <w:lang w:val="ru-RU"/>
        </w:rPr>
        <w:t>Уколико понуђачи подносе заједничку понуду,</w:t>
      </w:r>
      <w:r w:rsidRPr="00F20117">
        <w:rPr>
          <w:rFonts w:eastAsia="TimesNewRomanPS-BoldMT" w:cs="Arial"/>
          <w:bCs/>
          <w:i/>
          <w:iCs/>
          <w:lang w:val="sr-Cyrl-CS"/>
        </w:rPr>
        <w:t xml:space="preserve"> </w:t>
      </w:r>
      <w:r w:rsidRPr="00F20117">
        <w:rPr>
          <w:rFonts w:eastAsia="TimesNewRomanPS-BoldMT" w:cs="Arial"/>
          <w:bCs/>
          <w:i/>
          <w:iCs/>
          <w:lang w:val="ru-RU"/>
        </w:rPr>
        <w:t>група понуђача може да о</w:t>
      </w:r>
      <w:r w:rsidRPr="00F20117">
        <w:rPr>
          <w:rFonts w:eastAsia="TimesNewRomanPS-BoldMT" w:cs="Arial"/>
          <w:bCs/>
          <w:i/>
          <w:iCs/>
          <w:lang w:val="sr-Cyrl-CS"/>
        </w:rPr>
        <w:t>власти</w:t>
      </w:r>
      <w:r w:rsidRPr="00F2011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1CAABB45" w14:textId="77777777" w:rsidR="00760C2E" w:rsidRDefault="00760C2E" w:rsidP="00760C2E">
      <w:pPr>
        <w:autoSpaceDE w:val="0"/>
        <w:autoSpaceDN w:val="0"/>
        <w:adjustRightInd w:val="0"/>
        <w:spacing w:before="0"/>
        <w:rPr>
          <w:rFonts w:cs="Arial"/>
          <w:sz w:val="24"/>
          <w:szCs w:val="24"/>
          <w:lang w:val="sr-Cyrl-RS"/>
        </w:rPr>
      </w:pPr>
      <w:r>
        <w:rPr>
          <w:rFonts w:cs="Arial"/>
          <w:sz w:val="24"/>
          <w:szCs w:val="24"/>
          <w:lang w:val="sr-Cyrl-RS"/>
        </w:rPr>
        <w:t xml:space="preserve">Страни </w:t>
      </w:r>
      <w:r w:rsidRPr="00C63ED8">
        <w:rPr>
          <w:rFonts w:cs="Arial"/>
          <w:sz w:val="24"/>
          <w:szCs w:val="24"/>
          <w:lang w:val="sr-Cyrl-CS"/>
        </w:rPr>
        <w:t xml:space="preserve">Понуђач може цену исказати у </w:t>
      </w:r>
      <w:r w:rsidRPr="001136A8">
        <w:rPr>
          <w:rFonts w:cs="Arial"/>
          <w:sz w:val="24"/>
          <w:szCs w:val="24"/>
        </w:rPr>
        <w:t>e</w:t>
      </w:r>
      <w:r w:rsidRPr="00C63ED8">
        <w:rPr>
          <w:rFonts w:cs="Arial"/>
          <w:sz w:val="24"/>
          <w:szCs w:val="24"/>
          <w:lang w:val="sr-Cyrl-CS"/>
        </w:rPr>
        <w:t>врима, а иста ће у сврху оцене понуда бити прерачуната у динаре по средњем курсу Народне банке Србије на дан када је започето отварање понуда.</w:t>
      </w:r>
    </w:p>
    <w:p w14:paraId="4865C24C" w14:textId="77777777" w:rsidR="00BA2C2D" w:rsidRPr="008377F2" w:rsidRDefault="00BA2C2D" w:rsidP="00C46BC0">
      <w:pPr>
        <w:tabs>
          <w:tab w:val="left" w:pos="360"/>
        </w:tabs>
        <w:autoSpaceDE w:val="0"/>
        <w:autoSpaceDN w:val="0"/>
        <w:adjustRightInd w:val="0"/>
        <w:spacing w:before="0"/>
        <w:contextualSpacing/>
        <w:rPr>
          <w:rFonts w:eastAsia="TimesNewRomanPS-BoldMT" w:cs="Arial"/>
          <w:bCs/>
          <w:i/>
          <w:iCs/>
          <w:lang w:val="sr-Cyrl-CS"/>
        </w:rPr>
      </w:pPr>
    </w:p>
    <w:p w14:paraId="02DBA685" w14:textId="77777777" w:rsidR="00290BFB" w:rsidRPr="008377F2" w:rsidRDefault="00290BFB" w:rsidP="00C46BC0">
      <w:pPr>
        <w:tabs>
          <w:tab w:val="left" w:pos="360"/>
        </w:tabs>
        <w:autoSpaceDE w:val="0"/>
        <w:autoSpaceDN w:val="0"/>
        <w:adjustRightInd w:val="0"/>
        <w:spacing w:before="0"/>
        <w:contextualSpacing/>
        <w:rPr>
          <w:rFonts w:eastAsia="TimesNewRomanPS-BoldMT" w:cs="Arial"/>
          <w:bCs/>
          <w:i/>
          <w:iCs/>
          <w:lang w:val="sr-Cyrl-CS"/>
        </w:rPr>
      </w:pPr>
    </w:p>
    <w:p w14:paraId="3F8FE5AD" w14:textId="77777777" w:rsidR="00334598" w:rsidRPr="008377F2" w:rsidRDefault="00334598">
      <w:pPr>
        <w:spacing w:before="0"/>
        <w:jc w:val="left"/>
        <w:rPr>
          <w:rFonts w:cs="Arial"/>
          <w:lang w:val="sr-Cyrl-CS"/>
        </w:rPr>
      </w:pPr>
      <w:bookmarkStart w:id="255" w:name="_Toc442559925"/>
      <w:r w:rsidRPr="008377F2">
        <w:rPr>
          <w:rFonts w:cs="Arial"/>
          <w:lang w:val="sr-Cyrl-CS"/>
        </w:rPr>
        <w:br w:type="page"/>
      </w:r>
    </w:p>
    <w:p w14:paraId="0E6B01E2" w14:textId="77777777" w:rsidR="00343A18" w:rsidRPr="008377F2" w:rsidRDefault="00343A18" w:rsidP="00C46BC0">
      <w:pPr>
        <w:pStyle w:val="KDObrazac"/>
        <w:spacing w:before="0"/>
        <w:rPr>
          <w:lang w:val="sr-Cyrl-CS"/>
        </w:rPr>
      </w:pPr>
      <w:r w:rsidRPr="008377F2">
        <w:rPr>
          <w:lang w:val="sr-Cyrl-CS"/>
        </w:rPr>
        <w:lastRenderedPageBreak/>
        <w:t xml:space="preserve">ОБРАЗАЦ </w:t>
      </w:r>
      <w:r w:rsidR="00334598" w:rsidRPr="008377F2">
        <w:rPr>
          <w:lang w:val="sr-Cyrl-CS"/>
        </w:rPr>
        <w:t>2</w:t>
      </w:r>
      <w:r w:rsidRPr="008377F2">
        <w:rPr>
          <w:lang w:val="sr-Cyrl-CS"/>
        </w:rPr>
        <w:t>.</w:t>
      </w:r>
      <w:bookmarkEnd w:id="255"/>
    </w:p>
    <w:p w14:paraId="3A33F206" w14:textId="77777777" w:rsidR="00334598" w:rsidRPr="008377F2" w:rsidRDefault="00334598" w:rsidP="00334598">
      <w:pPr>
        <w:spacing w:before="0"/>
        <w:jc w:val="center"/>
        <w:rPr>
          <w:rFonts w:cs="Arial"/>
          <w:b/>
          <w:lang w:val="sr-Cyrl-CS"/>
        </w:rPr>
      </w:pPr>
      <w:r w:rsidRPr="008377F2">
        <w:rPr>
          <w:rFonts w:cs="Arial"/>
          <w:b/>
          <w:lang w:val="sr-Cyrl-CS"/>
        </w:rPr>
        <w:t>ОБРАЗАЦ СТРУКУТРЕ ЦЕНЕ</w:t>
      </w:r>
    </w:p>
    <w:p w14:paraId="75D8AF7C" w14:textId="77777777" w:rsidR="00334598" w:rsidRPr="008377F2" w:rsidRDefault="00334598" w:rsidP="00334598">
      <w:pPr>
        <w:spacing w:before="0"/>
        <w:rPr>
          <w:rFonts w:cs="Arial"/>
          <w:lang w:val="sr-Cyrl-CS"/>
        </w:rPr>
      </w:pPr>
    </w:p>
    <w:p w14:paraId="14D12A0D" w14:textId="77777777" w:rsidR="00334598" w:rsidRPr="008377F2" w:rsidRDefault="00334598" w:rsidP="00334598">
      <w:pPr>
        <w:spacing w:before="0"/>
        <w:rPr>
          <w:rFonts w:cs="Arial"/>
          <w:lang w:val="sr-Cyrl-CS"/>
        </w:rPr>
      </w:pPr>
      <w:r w:rsidRPr="008377F2">
        <w:rPr>
          <w:rFonts w:cs="Arial"/>
          <w:lang w:val="sr-Cyrl-CS"/>
        </w:rPr>
        <w:t>Табела 1.</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924"/>
        <w:gridCol w:w="862"/>
        <w:gridCol w:w="967"/>
        <w:gridCol w:w="1107"/>
        <w:gridCol w:w="1243"/>
        <w:gridCol w:w="1107"/>
        <w:gridCol w:w="1243"/>
      </w:tblGrid>
      <w:tr w:rsidR="00E61E93" w:rsidRPr="0029216E" w14:paraId="1502DD79" w14:textId="77777777" w:rsidTr="00E61E93">
        <w:tc>
          <w:tcPr>
            <w:tcW w:w="281" w:type="pct"/>
            <w:shd w:val="clear" w:color="auto" w:fill="C6D9F1" w:themeFill="text2" w:themeFillTint="33"/>
            <w:vAlign w:val="center"/>
          </w:tcPr>
          <w:p w14:paraId="3746EDE5" w14:textId="77777777" w:rsidR="00334598" w:rsidRPr="00905B38" w:rsidRDefault="00334598" w:rsidP="00611E83">
            <w:pPr>
              <w:spacing w:before="0"/>
              <w:jc w:val="center"/>
              <w:rPr>
                <w:rFonts w:cs="Arial"/>
                <w:bCs/>
                <w:i/>
                <w:iCs/>
                <w:lang w:val="sr-Cyrl-CS"/>
              </w:rPr>
            </w:pPr>
            <w:r w:rsidRPr="00905B38">
              <w:rPr>
                <w:rFonts w:cs="Arial"/>
                <w:bCs/>
                <w:i/>
                <w:iCs/>
                <w:lang w:val="sr-Cyrl-CS"/>
              </w:rPr>
              <w:t>Р</w:t>
            </w:r>
            <w:r w:rsidR="00CC48C8" w:rsidRPr="00905B38">
              <w:rPr>
                <w:rFonts w:cs="Arial"/>
                <w:bCs/>
                <w:i/>
                <w:iCs/>
                <w:lang w:val="sr-Cyrl-CS"/>
              </w:rPr>
              <w:t xml:space="preserve">. </w:t>
            </w:r>
            <w:r w:rsidRPr="00905B38">
              <w:rPr>
                <w:rFonts w:cs="Arial"/>
                <w:bCs/>
                <w:i/>
                <w:iCs/>
                <w:lang w:val="sr-Cyrl-CS"/>
              </w:rPr>
              <w:t>бр</w:t>
            </w:r>
          </w:p>
        </w:tc>
        <w:tc>
          <w:tcPr>
            <w:tcW w:w="1074" w:type="pct"/>
            <w:shd w:val="clear" w:color="auto" w:fill="C6D9F1" w:themeFill="text2" w:themeFillTint="33"/>
            <w:vAlign w:val="center"/>
          </w:tcPr>
          <w:p w14:paraId="3721345F" w14:textId="77777777" w:rsidR="00334598" w:rsidRPr="00905B38" w:rsidRDefault="00334598" w:rsidP="00611E83">
            <w:pPr>
              <w:spacing w:before="0"/>
              <w:jc w:val="center"/>
              <w:rPr>
                <w:rFonts w:cs="Arial"/>
                <w:b/>
                <w:bCs/>
                <w:i/>
                <w:iCs/>
                <w:lang w:val="sr-Cyrl-CS"/>
              </w:rPr>
            </w:pPr>
            <w:r w:rsidRPr="00905B38">
              <w:rPr>
                <w:rFonts w:cs="Arial"/>
                <w:b/>
                <w:bCs/>
                <w:i/>
                <w:iCs/>
              </w:rPr>
              <w:t>Врста</w:t>
            </w:r>
            <w:r w:rsidRPr="00905B38">
              <w:rPr>
                <w:rFonts w:cs="Arial"/>
                <w:b/>
                <w:bCs/>
                <w:i/>
                <w:iCs/>
                <w:lang w:val="sr-Cyrl-CS"/>
              </w:rPr>
              <w:t xml:space="preserve"> добра</w:t>
            </w:r>
            <w:r w:rsidR="00625E10" w:rsidRPr="00905B38">
              <w:rPr>
                <w:rFonts w:cs="Arial"/>
                <w:b/>
                <w:bCs/>
                <w:i/>
                <w:iCs/>
                <w:lang w:val="sr-Cyrl-CS"/>
              </w:rPr>
              <w:t>/услуге</w:t>
            </w:r>
          </w:p>
        </w:tc>
        <w:tc>
          <w:tcPr>
            <w:tcW w:w="481" w:type="pct"/>
            <w:shd w:val="clear" w:color="auto" w:fill="C6D9F1" w:themeFill="text2" w:themeFillTint="33"/>
            <w:vAlign w:val="center"/>
          </w:tcPr>
          <w:p w14:paraId="0FE2F39C" w14:textId="77777777" w:rsidR="00334598" w:rsidRPr="00905B38" w:rsidRDefault="00334598" w:rsidP="00611E83">
            <w:pPr>
              <w:spacing w:before="0"/>
              <w:jc w:val="center"/>
              <w:rPr>
                <w:rFonts w:cs="Arial"/>
                <w:b/>
                <w:bCs/>
                <w:i/>
                <w:iCs/>
                <w:lang w:val="sr-Cyrl-CS"/>
              </w:rPr>
            </w:pPr>
            <w:r w:rsidRPr="00905B38">
              <w:rPr>
                <w:rFonts w:cs="Arial"/>
                <w:b/>
                <w:bCs/>
                <w:i/>
                <w:iCs/>
                <w:lang w:val="sr-Cyrl-CS"/>
              </w:rPr>
              <w:t>Јед.</w:t>
            </w:r>
          </w:p>
          <w:p w14:paraId="10A86C02" w14:textId="77777777" w:rsidR="00334598" w:rsidRPr="00905B38" w:rsidRDefault="00334598" w:rsidP="00611E83">
            <w:pPr>
              <w:spacing w:before="0"/>
              <w:jc w:val="center"/>
              <w:rPr>
                <w:rFonts w:cs="Arial"/>
                <w:b/>
                <w:bCs/>
                <w:i/>
                <w:iCs/>
                <w:lang w:val="sr-Cyrl-CS"/>
              </w:rPr>
            </w:pPr>
            <w:r w:rsidRPr="00905B38">
              <w:rPr>
                <w:rFonts w:cs="Arial"/>
                <w:b/>
                <w:bCs/>
                <w:i/>
                <w:iCs/>
                <w:lang w:val="sr-Cyrl-CS"/>
              </w:rPr>
              <w:t>мере</w:t>
            </w:r>
          </w:p>
        </w:tc>
        <w:tc>
          <w:tcPr>
            <w:tcW w:w="540" w:type="pct"/>
            <w:shd w:val="clear" w:color="auto" w:fill="C6D9F1" w:themeFill="text2" w:themeFillTint="33"/>
            <w:vAlign w:val="center"/>
          </w:tcPr>
          <w:p w14:paraId="28445561" w14:textId="77777777" w:rsidR="00334598" w:rsidRPr="00905B38" w:rsidRDefault="00334598" w:rsidP="00611E83">
            <w:pPr>
              <w:spacing w:before="0"/>
              <w:jc w:val="center"/>
              <w:rPr>
                <w:rFonts w:cs="Arial"/>
                <w:b/>
                <w:bCs/>
                <w:i/>
                <w:iCs/>
                <w:lang w:val="sr-Cyrl-CS"/>
              </w:rPr>
            </w:pPr>
            <w:r w:rsidRPr="00905B38">
              <w:rPr>
                <w:rFonts w:cs="Arial"/>
                <w:b/>
                <w:bCs/>
                <w:i/>
                <w:iCs/>
                <w:lang w:val="sr-Cyrl-CS"/>
              </w:rPr>
              <w:t>Обим (количина)</w:t>
            </w:r>
          </w:p>
        </w:tc>
        <w:tc>
          <w:tcPr>
            <w:tcW w:w="618" w:type="pct"/>
            <w:shd w:val="clear" w:color="auto" w:fill="C6D9F1" w:themeFill="text2" w:themeFillTint="33"/>
            <w:vAlign w:val="center"/>
          </w:tcPr>
          <w:p w14:paraId="608C3D1B" w14:textId="77777777" w:rsidR="00334598" w:rsidRPr="00905B38" w:rsidRDefault="00334598" w:rsidP="00611E83">
            <w:pPr>
              <w:spacing w:before="0"/>
              <w:jc w:val="center"/>
              <w:rPr>
                <w:rFonts w:cs="Arial"/>
                <w:b/>
                <w:bCs/>
                <w:i/>
                <w:iCs/>
                <w:lang w:val="sr-Cyrl-CS"/>
              </w:rPr>
            </w:pPr>
            <w:r w:rsidRPr="00905B38">
              <w:rPr>
                <w:rFonts w:cs="Arial"/>
                <w:b/>
                <w:bCs/>
                <w:i/>
                <w:iCs/>
                <w:lang w:val="sr-Cyrl-CS"/>
              </w:rPr>
              <w:t>Јед.</w:t>
            </w:r>
          </w:p>
          <w:p w14:paraId="7F1130F6" w14:textId="77777777" w:rsidR="00334598" w:rsidRPr="00905B38" w:rsidRDefault="00334598" w:rsidP="00611E83">
            <w:pPr>
              <w:spacing w:before="0"/>
              <w:jc w:val="center"/>
              <w:rPr>
                <w:rFonts w:cs="Arial"/>
                <w:b/>
                <w:bCs/>
                <w:i/>
                <w:iCs/>
                <w:lang w:val="sr-Cyrl-CS"/>
              </w:rPr>
            </w:pPr>
            <w:r w:rsidRPr="00905B38">
              <w:rPr>
                <w:rFonts w:cs="Arial"/>
                <w:b/>
                <w:bCs/>
                <w:i/>
                <w:iCs/>
                <w:lang w:val="sr-Cyrl-CS"/>
              </w:rPr>
              <w:t>цена без ПДВ</w:t>
            </w:r>
          </w:p>
          <w:p w14:paraId="51904CBF" w14:textId="2D109C35" w:rsidR="00334598" w:rsidRPr="00905B38" w:rsidRDefault="00334598" w:rsidP="009F0EF1">
            <w:pPr>
              <w:spacing w:before="0"/>
              <w:jc w:val="center"/>
              <w:rPr>
                <w:rFonts w:cs="Arial"/>
                <w:b/>
                <w:bCs/>
                <w:i/>
                <w:iCs/>
                <w:lang w:val="sr-Cyrl-CS"/>
              </w:rPr>
            </w:pPr>
            <w:r w:rsidRPr="00905B38">
              <w:rPr>
                <w:rFonts w:cs="Arial"/>
                <w:b/>
                <w:bCs/>
                <w:i/>
                <w:iCs/>
                <w:lang w:val="sr-Cyrl-CS"/>
              </w:rPr>
              <w:t>дин</w:t>
            </w:r>
            <w:r w:rsidR="009F0EF1">
              <w:rPr>
                <w:rFonts w:cs="Arial"/>
                <w:b/>
                <w:bCs/>
                <w:i/>
                <w:iCs/>
                <w:lang w:val="sr-Cyrl-CS"/>
              </w:rPr>
              <w:t>/</w:t>
            </w:r>
            <w:r w:rsidR="009F0EF1">
              <w:rPr>
                <w:rFonts w:cs="Arial"/>
                <w:b/>
                <w:bCs/>
                <w:i/>
                <w:iCs/>
                <w:lang w:val="sr-Latn-CS"/>
              </w:rPr>
              <w:t>Eur</w:t>
            </w:r>
            <w:r w:rsidRPr="00905B38">
              <w:rPr>
                <w:rFonts w:cs="Arial"/>
                <w:b/>
                <w:bCs/>
                <w:i/>
                <w:iCs/>
                <w:lang w:val="sr-Cyrl-CS"/>
              </w:rPr>
              <w:t xml:space="preserve"> </w:t>
            </w:r>
          </w:p>
        </w:tc>
        <w:tc>
          <w:tcPr>
            <w:tcW w:w="694" w:type="pct"/>
            <w:shd w:val="clear" w:color="auto" w:fill="C6D9F1" w:themeFill="text2" w:themeFillTint="33"/>
            <w:vAlign w:val="center"/>
          </w:tcPr>
          <w:p w14:paraId="27DD0D23" w14:textId="77777777" w:rsidR="00334598" w:rsidRPr="00905B38" w:rsidRDefault="00334598" w:rsidP="00611E83">
            <w:pPr>
              <w:spacing w:before="0"/>
              <w:jc w:val="center"/>
              <w:rPr>
                <w:rFonts w:cs="Arial"/>
                <w:b/>
                <w:bCs/>
                <w:i/>
                <w:iCs/>
                <w:lang w:val="sr-Cyrl-CS"/>
              </w:rPr>
            </w:pPr>
            <w:r w:rsidRPr="00905B38">
              <w:rPr>
                <w:rFonts w:cs="Arial"/>
                <w:b/>
                <w:bCs/>
                <w:i/>
                <w:iCs/>
                <w:lang w:val="sr-Cyrl-CS"/>
              </w:rPr>
              <w:t>Јед.</w:t>
            </w:r>
          </w:p>
          <w:p w14:paraId="664DB1B5" w14:textId="77777777" w:rsidR="00334598" w:rsidRPr="00905B38" w:rsidRDefault="00334598" w:rsidP="00611E83">
            <w:pPr>
              <w:spacing w:before="0"/>
              <w:jc w:val="center"/>
              <w:rPr>
                <w:rFonts w:cs="Arial"/>
                <w:b/>
                <w:bCs/>
                <w:i/>
                <w:iCs/>
                <w:lang w:val="sr-Cyrl-CS"/>
              </w:rPr>
            </w:pPr>
            <w:r w:rsidRPr="00905B38">
              <w:rPr>
                <w:rFonts w:cs="Arial"/>
                <w:b/>
                <w:bCs/>
                <w:i/>
                <w:iCs/>
                <w:lang w:val="sr-Cyrl-CS"/>
              </w:rPr>
              <w:t>цена са ПДВ</w:t>
            </w:r>
          </w:p>
          <w:p w14:paraId="4DA75D39" w14:textId="2C4B9F2C" w:rsidR="00334598" w:rsidRPr="00905B38" w:rsidRDefault="009F0EF1" w:rsidP="00611E83">
            <w:pPr>
              <w:spacing w:before="0"/>
              <w:jc w:val="center"/>
              <w:rPr>
                <w:rFonts w:cs="Arial"/>
                <w:b/>
                <w:bCs/>
                <w:i/>
                <w:iCs/>
                <w:lang w:val="sr-Cyrl-CS"/>
              </w:rPr>
            </w:pPr>
            <w:r>
              <w:rPr>
                <w:rFonts w:cs="Arial"/>
                <w:b/>
                <w:bCs/>
                <w:i/>
                <w:iCs/>
                <w:lang w:val="sr-Cyrl-CS"/>
              </w:rPr>
              <w:t>дин/</w:t>
            </w:r>
            <w:r>
              <w:rPr>
                <w:rFonts w:cs="Arial"/>
                <w:b/>
                <w:bCs/>
                <w:i/>
                <w:iCs/>
                <w:lang w:val="sr-Latn-CS"/>
              </w:rPr>
              <w:t>Eur</w:t>
            </w:r>
            <w:r w:rsidR="00334598" w:rsidRPr="00905B38">
              <w:rPr>
                <w:rFonts w:cs="Arial"/>
                <w:b/>
                <w:bCs/>
                <w:i/>
                <w:iCs/>
                <w:lang w:val="sr-Cyrl-CS"/>
              </w:rPr>
              <w:t xml:space="preserve"> </w:t>
            </w:r>
          </w:p>
        </w:tc>
        <w:tc>
          <w:tcPr>
            <w:tcW w:w="618" w:type="pct"/>
            <w:shd w:val="clear" w:color="auto" w:fill="C6D9F1" w:themeFill="text2" w:themeFillTint="33"/>
            <w:vAlign w:val="center"/>
          </w:tcPr>
          <w:p w14:paraId="28B01FD6" w14:textId="77777777" w:rsidR="00334598" w:rsidRPr="00905B38" w:rsidRDefault="00334598" w:rsidP="00611E83">
            <w:pPr>
              <w:spacing w:before="0"/>
              <w:jc w:val="center"/>
              <w:rPr>
                <w:rFonts w:cs="Arial"/>
                <w:b/>
                <w:bCs/>
                <w:i/>
                <w:iCs/>
                <w:lang w:val="sr-Cyrl-CS"/>
              </w:rPr>
            </w:pPr>
            <w:r w:rsidRPr="00905B38">
              <w:rPr>
                <w:rFonts w:cs="Arial"/>
                <w:b/>
                <w:bCs/>
                <w:i/>
                <w:iCs/>
                <w:lang w:val="sr-Cyrl-CS"/>
              </w:rPr>
              <w:t>Укупна цена без ПДВ</w:t>
            </w:r>
          </w:p>
          <w:p w14:paraId="07C21D34" w14:textId="2E9FC7D2" w:rsidR="00334598" w:rsidRPr="00905B38" w:rsidRDefault="009F0EF1" w:rsidP="00611E83">
            <w:pPr>
              <w:spacing w:before="0"/>
              <w:jc w:val="center"/>
              <w:rPr>
                <w:rFonts w:cs="Arial"/>
                <w:b/>
                <w:bCs/>
                <w:i/>
                <w:iCs/>
                <w:lang w:val="sr-Cyrl-CS"/>
              </w:rPr>
            </w:pPr>
            <w:r>
              <w:rPr>
                <w:rFonts w:cs="Arial"/>
                <w:b/>
                <w:bCs/>
                <w:i/>
                <w:iCs/>
                <w:lang w:val="sr-Cyrl-CS"/>
              </w:rPr>
              <w:t>дин/</w:t>
            </w:r>
            <w:r>
              <w:rPr>
                <w:rFonts w:cs="Arial"/>
                <w:b/>
                <w:bCs/>
                <w:i/>
                <w:iCs/>
                <w:lang w:val="sr-Latn-CS"/>
              </w:rPr>
              <w:t>Eur</w:t>
            </w:r>
            <w:r w:rsidR="00334598" w:rsidRPr="00905B38">
              <w:rPr>
                <w:rFonts w:cs="Arial"/>
                <w:b/>
                <w:bCs/>
                <w:i/>
                <w:iCs/>
                <w:lang w:val="sr-Cyrl-CS"/>
              </w:rPr>
              <w:t xml:space="preserve"> </w:t>
            </w:r>
          </w:p>
        </w:tc>
        <w:tc>
          <w:tcPr>
            <w:tcW w:w="694" w:type="pct"/>
            <w:shd w:val="clear" w:color="auto" w:fill="C6D9F1" w:themeFill="text2" w:themeFillTint="33"/>
            <w:vAlign w:val="center"/>
          </w:tcPr>
          <w:p w14:paraId="3CE6F9CE" w14:textId="77777777" w:rsidR="00334598" w:rsidRPr="00905B38" w:rsidRDefault="00334598" w:rsidP="00611E83">
            <w:pPr>
              <w:spacing w:before="0"/>
              <w:jc w:val="center"/>
              <w:rPr>
                <w:rFonts w:cs="Arial"/>
                <w:b/>
                <w:bCs/>
                <w:i/>
                <w:iCs/>
                <w:lang w:val="sr-Cyrl-CS"/>
              </w:rPr>
            </w:pPr>
            <w:r w:rsidRPr="00905B38">
              <w:rPr>
                <w:rFonts w:cs="Arial"/>
                <w:b/>
                <w:bCs/>
                <w:i/>
                <w:iCs/>
                <w:lang w:val="sr-Cyrl-CS"/>
              </w:rPr>
              <w:t>Укупна цена са ПДВ</w:t>
            </w:r>
          </w:p>
          <w:p w14:paraId="040A2A3B" w14:textId="53468690" w:rsidR="00334598" w:rsidRPr="009F0EF1" w:rsidRDefault="009F0EF1" w:rsidP="00611E83">
            <w:pPr>
              <w:spacing w:before="0"/>
              <w:jc w:val="center"/>
              <w:rPr>
                <w:rFonts w:cs="Arial"/>
                <w:b/>
                <w:bCs/>
                <w:i/>
                <w:iCs/>
                <w:lang w:val="sr-Latn-CS"/>
              </w:rPr>
            </w:pPr>
            <w:r>
              <w:rPr>
                <w:rFonts w:cs="Arial"/>
                <w:b/>
                <w:bCs/>
                <w:i/>
                <w:iCs/>
                <w:lang w:val="sr-Cyrl-CS"/>
              </w:rPr>
              <w:t>дин/</w:t>
            </w:r>
            <w:r>
              <w:rPr>
                <w:rFonts w:cs="Arial"/>
                <w:b/>
                <w:bCs/>
                <w:i/>
                <w:iCs/>
                <w:lang w:val="sr-Latn-CS"/>
              </w:rPr>
              <w:t>Eur</w:t>
            </w:r>
          </w:p>
        </w:tc>
      </w:tr>
      <w:tr w:rsidR="00E61E93" w:rsidRPr="00905B38" w14:paraId="6CA93F83" w14:textId="77777777" w:rsidTr="00E61E93">
        <w:tc>
          <w:tcPr>
            <w:tcW w:w="281" w:type="pct"/>
            <w:shd w:val="clear" w:color="auto" w:fill="auto"/>
          </w:tcPr>
          <w:p w14:paraId="29F71BBD" w14:textId="77777777" w:rsidR="00334598" w:rsidRPr="00905B38" w:rsidRDefault="00334598" w:rsidP="00611E83">
            <w:pPr>
              <w:spacing w:before="0"/>
              <w:jc w:val="center"/>
              <w:rPr>
                <w:rFonts w:cs="Arial"/>
                <w:b/>
                <w:bCs/>
                <w:i/>
                <w:iCs/>
                <w:lang w:val="sr-Cyrl-CS"/>
              </w:rPr>
            </w:pPr>
            <w:r w:rsidRPr="00905B38">
              <w:rPr>
                <w:rFonts w:cs="Arial"/>
                <w:b/>
                <w:bCs/>
                <w:i/>
                <w:iCs/>
                <w:lang w:val="sr-Cyrl-CS"/>
              </w:rPr>
              <w:t>(1)</w:t>
            </w:r>
          </w:p>
        </w:tc>
        <w:tc>
          <w:tcPr>
            <w:tcW w:w="1074" w:type="pct"/>
            <w:shd w:val="clear" w:color="auto" w:fill="auto"/>
          </w:tcPr>
          <w:p w14:paraId="07EFDEA8" w14:textId="77777777" w:rsidR="00334598" w:rsidRPr="00905B38" w:rsidRDefault="00334598" w:rsidP="00611E83">
            <w:pPr>
              <w:spacing w:before="0"/>
              <w:jc w:val="center"/>
              <w:rPr>
                <w:rFonts w:cs="Arial"/>
                <w:b/>
                <w:bCs/>
                <w:i/>
                <w:iCs/>
                <w:lang w:val="sr-Cyrl-CS"/>
              </w:rPr>
            </w:pPr>
            <w:r w:rsidRPr="00905B38">
              <w:rPr>
                <w:rFonts w:cs="Arial"/>
                <w:b/>
                <w:bCs/>
                <w:i/>
                <w:iCs/>
                <w:lang w:val="sr-Cyrl-CS"/>
              </w:rPr>
              <w:t>(2)</w:t>
            </w:r>
          </w:p>
        </w:tc>
        <w:tc>
          <w:tcPr>
            <w:tcW w:w="481" w:type="pct"/>
            <w:shd w:val="clear" w:color="auto" w:fill="auto"/>
          </w:tcPr>
          <w:p w14:paraId="183D80F7" w14:textId="77777777" w:rsidR="00334598" w:rsidRPr="00905B38" w:rsidRDefault="00334598" w:rsidP="00611E83">
            <w:pPr>
              <w:spacing w:before="0"/>
              <w:jc w:val="center"/>
              <w:rPr>
                <w:rFonts w:cs="Arial"/>
                <w:b/>
                <w:bCs/>
                <w:i/>
                <w:iCs/>
                <w:lang w:val="sr-Cyrl-CS"/>
              </w:rPr>
            </w:pPr>
            <w:r w:rsidRPr="00905B38">
              <w:rPr>
                <w:rFonts w:cs="Arial"/>
                <w:b/>
                <w:bCs/>
                <w:i/>
                <w:iCs/>
                <w:lang w:val="sr-Cyrl-CS"/>
              </w:rPr>
              <w:t>(3)</w:t>
            </w:r>
          </w:p>
        </w:tc>
        <w:tc>
          <w:tcPr>
            <w:tcW w:w="540" w:type="pct"/>
            <w:shd w:val="clear" w:color="auto" w:fill="auto"/>
          </w:tcPr>
          <w:p w14:paraId="0A894479" w14:textId="77777777" w:rsidR="00334598" w:rsidRPr="00905B38" w:rsidRDefault="00334598" w:rsidP="00611E83">
            <w:pPr>
              <w:spacing w:before="0"/>
              <w:jc w:val="center"/>
              <w:rPr>
                <w:rFonts w:cs="Arial"/>
                <w:b/>
                <w:bCs/>
                <w:i/>
                <w:iCs/>
                <w:lang w:val="sr-Cyrl-CS"/>
              </w:rPr>
            </w:pPr>
            <w:r w:rsidRPr="00905B38">
              <w:rPr>
                <w:rFonts w:cs="Arial"/>
                <w:b/>
                <w:bCs/>
                <w:i/>
                <w:iCs/>
                <w:lang w:val="sr-Cyrl-CS"/>
              </w:rPr>
              <w:t>(4)</w:t>
            </w:r>
          </w:p>
        </w:tc>
        <w:tc>
          <w:tcPr>
            <w:tcW w:w="618" w:type="pct"/>
            <w:shd w:val="clear" w:color="auto" w:fill="auto"/>
          </w:tcPr>
          <w:p w14:paraId="4F148709" w14:textId="77777777" w:rsidR="00334598" w:rsidRPr="00905B38" w:rsidRDefault="00334598" w:rsidP="00611E83">
            <w:pPr>
              <w:spacing w:before="0"/>
              <w:jc w:val="center"/>
              <w:rPr>
                <w:rFonts w:cs="Arial"/>
                <w:b/>
                <w:bCs/>
                <w:i/>
                <w:iCs/>
                <w:lang w:val="sr-Cyrl-CS"/>
              </w:rPr>
            </w:pPr>
            <w:r w:rsidRPr="00905B38">
              <w:rPr>
                <w:rFonts w:cs="Arial"/>
                <w:b/>
                <w:bCs/>
                <w:i/>
                <w:iCs/>
                <w:lang w:val="sr-Cyrl-CS"/>
              </w:rPr>
              <w:t>(5)</w:t>
            </w:r>
          </w:p>
        </w:tc>
        <w:tc>
          <w:tcPr>
            <w:tcW w:w="694" w:type="pct"/>
            <w:shd w:val="clear" w:color="auto" w:fill="auto"/>
          </w:tcPr>
          <w:p w14:paraId="618D3D22" w14:textId="77777777" w:rsidR="00334598" w:rsidRPr="00905B38" w:rsidRDefault="00334598" w:rsidP="00611E83">
            <w:pPr>
              <w:spacing w:before="0"/>
              <w:jc w:val="center"/>
              <w:rPr>
                <w:rFonts w:cs="Arial"/>
                <w:b/>
                <w:bCs/>
                <w:i/>
                <w:iCs/>
                <w:lang w:val="sr-Cyrl-CS"/>
              </w:rPr>
            </w:pPr>
            <w:r w:rsidRPr="00905B38">
              <w:rPr>
                <w:rFonts w:cs="Arial"/>
                <w:b/>
                <w:bCs/>
                <w:i/>
                <w:iCs/>
                <w:lang w:val="sr-Cyrl-CS"/>
              </w:rPr>
              <w:t>(6)</w:t>
            </w:r>
          </w:p>
        </w:tc>
        <w:tc>
          <w:tcPr>
            <w:tcW w:w="618" w:type="pct"/>
            <w:shd w:val="clear" w:color="auto" w:fill="auto"/>
          </w:tcPr>
          <w:p w14:paraId="026F2B87" w14:textId="77777777" w:rsidR="00334598" w:rsidRPr="00905B38" w:rsidRDefault="00334598" w:rsidP="00611E83">
            <w:pPr>
              <w:spacing w:before="0"/>
              <w:jc w:val="center"/>
              <w:rPr>
                <w:rFonts w:cs="Arial"/>
                <w:b/>
                <w:bCs/>
                <w:i/>
                <w:iCs/>
                <w:lang w:val="sr-Cyrl-CS"/>
              </w:rPr>
            </w:pPr>
            <w:r w:rsidRPr="00905B38">
              <w:rPr>
                <w:rFonts w:cs="Arial"/>
                <w:b/>
                <w:bCs/>
                <w:i/>
                <w:iCs/>
                <w:lang w:val="sr-Cyrl-CS"/>
              </w:rPr>
              <w:t>(7)</w:t>
            </w:r>
          </w:p>
        </w:tc>
        <w:tc>
          <w:tcPr>
            <w:tcW w:w="694" w:type="pct"/>
            <w:shd w:val="clear" w:color="auto" w:fill="auto"/>
          </w:tcPr>
          <w:p w14:paraId="7DE59C47" w14:textId="77777777" w:rsidR="00334598" w:rsidRPr="00905B38" w:rsidRDefault="00334598" w:rsidP="00611E83">
            <w:pPr>
              <w:spacing w:before="0"/>
              <w:jc w:val="center"/>
              <w:rPr>
                <w:rFonts w:cs="Arial"/>
                <w:b/>
                <w:bCs/>
                <w:i/>
                <w:iCs/>
                <w:lang w:val="sr-Cyrl-CS"/>
              </w:rPr>
            </w:pPr>
            <w:r w:rsidRPr="00905B38">
              <w:rPr>
                <w:rFonts w:cs="Arial"/>
                <w:b/>
                <w:bCs/>
                <w:i/>
                <w:iCs/>
                <w:lang w:val="sr-Cyrl-CS"/>
              </w:rPr>
              <w:t>(8)</w:t>
            </w:r>
          </w:p>
        </w:tc>
      </w:tr>
      <w:tr w:rsidR="00E61E93" w:rsidRPr="00905B38" w14:paraId="2C125475" w14:textId="77777777" w:rsidTr="00E61E93">
        <w:tc>
          <w:tcPr>
            <w:tcW w:w="281" w:type="pct"/>
            <w:shd w:val="clear" w:color="auto" w:fill="auto"/>
            <w:vAlign w:val="center"/>
          </w:tcPr>
          <w:p w14:paraId="33F66EC4" w14:textId="77777777" w:rsidR="00334598" w:rsidRPr="00905B38" w:rsidRDefault="00CC48C8" w:rsidP="00CC48C8">
            <w:pPr>
              <w:spacing w:before="0"/>
              <w:jc w:val="left"/>
              <w:rPr>
                <w:rFonts w:cs="Arial"/>
                <w:b/>
                <w:bCs/>
                <w:i/>
                <w:iCs/>
                <w:lang w:val="sr-Cyrl-CS"/>
              </w:rPr>
            </w:pPr>
            <w:r w:rsidRPr="00905B38">
              <w:rPr>
                <w:rFonts w:cs="Arial"/>
                <w:b/>
                <w:bCs/>
                <w:i/>
                <w:iCs/>
                <w:lang w:val="sr-Cyrl-CS"/>
              </w:rPr>
              <w:t>1</w:t>
            </w:r>
          </w:p>
        </w:tc>
        <w:tc>
          <w:tcPr>
            <w:tcW w:w="1074" w:type="pct"/>
            <w:shd w:val="clear" w:color="auto" w:fill="auto"/>
          </w:tcPr>
          <w:p w14:paraId="10041785" w14:textId="77777777" w:rsidR="00334598" w:rsidRPr="00905B38" w:rsidRDefault="00CC48C8" w:rsidP="00CC48C8">
            <w:pPr>
              <w:spacing w:before="0"/>
              <w:jc w:val="left"/>
              <w:rPr>
                <w:rFonts w:cs="Arial"/>
                <w:bCs/>
                <w:i/>
                <w:iCs/>
                <w:lang w:val="sr-Cyrl-CS"/>
              </w:rPr>
            </w:pPr>
            <w:r w:rsidRPr="00905B38">
              <w:rPr>
                <w:rFonts w:cs="Arial"/>
                <w:bCs/>
                <w:i/>
                <w:iCs/>
                <w:lang w:val="sr-Cyrl-CS"/>
              </w:rPr>
              <w:t>Реализација прве фазе</w:t>
            </w:r>
          </w:p>
        </w:tc>
        <w:tc>
          <w:tcPr>
            <w:tcW w:w="481" w:type="pct"/>
            <w:shd w:val="clear" w:color="auto" w:fill="auto"/>
            <w:vAlign w:val="center"/>
          </w:tcPr>
          <w:p w14:paraId="0806F348" w14:textId="77777777" w:rsidR="00334598" w:rsidRPr="00905B38" w:rsidRDefault="00334598" w:rsidP="00611E83">
            <w:pPr>
              <w:spacing w:before="0"/>
              <w:jc w:val="center"/>
              <w:rPr>
                <w:rFonts w:cs="Arial"/>
                <w:bCs/>
                <w:i/>
                <w:iCs/>
                <w:lang w:val="sr-Cyrl-CS"/>
              </w:rPr>
            </w:pPr>
          </w:p>
        </w:tc>
        <w:tc>
          <w:tcPr>
            <w:tcW w:w="540" w:type="pct"/>
            <w:shd w:val="clear" w:color="auto" w:fill="auto"/>
            <w:vAlign w:val="center"/>
          </w:tcPr>
          <w:p w14:paraId="0DAFB9D9" w14:textId="77777777" w:rsidR="00334598" w:rsidRPr="00905B38" w:rsidRDefault="00334598" w:rsidP="00611E83">
            <w:pPr>
              <w:spacing w:before="0"/>
              <w:jc w:val="center"/>
              <w:rPr>
                <w:rFonts w:cs="Arial"/>
                <w:bCs/>
                <w:i/>
                <w:iCs/>
                <w:lang w:val="sr-Cyrl-CS"/>
              </w:rPr>
            </w:pPr>
          </w:p>
        </w:tc>
        <w:tc>
          <w:tcPr>
            <w:tcW w:w="618" w:type="pct"/>
            <w:shd w:val="clear" w:color="auto" w:fill="auto"/>
            <w:vAlign w:val="center"/>
          </w:tcPr>
          <w:p w14:paraId="29795F26" w14:textId="77777777" w:rsidR="00334598" w:rsidRPr="00905B38" w:rsidRDefault="00334598" w:rsidP="00611E83">
            <w:pPr>
              <w:spacing w:before="0"/>
              <w:jc w:val="center"/>
              <w:rPr>
                <w:rFonts w:cs="Arial"/>
                <w:b/>
                <w:bCs/>
                <w:i/>
                <w:iCs/>
              </w:rPr>
            </w:pPr>
          </w:p>
        </w:tc>
        <w:tc>
          <w:tcPr>
            <w:tcW w:w="694" w:type="pct"/>
            <w:shd w:val="clear" w:color="auto" w:fill="auto"/>
            <w:vAlign w:val="center"/>
          </w:tcPr>
          <w:p w14:paraId="3043F9D1" w14:textId="77777777" w:rsidR="00334598" w:rsidRPr="00905B38" w:rsidRDefault="00334598" w:rsidP="00611E83">
            <w:pPr>
              <w:spacing w:before="0"/>
              <w:jc w:val="center"/>
              <w:rPr>
                <w:rFonts w:cs="Arial"/>
                <w:b/>
                <w:bCs/>
                <w:i/>
                <w:iCs/>
              </w:rPr>
            </w:pPr>
          </w:p>
        </w:tc>
        <w:tc>
          <w:tcPr>
            <w:tcW w:w="618" w:type="pct"/>
            <w:shd w:val="clear" w:color="auto" w:fill="auto"/>
            <w:vAlign w:val="center"/>
          </w:tcPr>
          <w:p w14:paraId="3AD38591" w14:textId="77777777" w:rsidR="00334598" w:rsidRPr="00905B38" w:rsidRDefault="00334598" w:rsidP="00611E83">
            <w:pPr>
              <w:spacing w:before="0"/>
              <w:jc w:val="center"/>
              <w:rPr>
                <w:rFonts w:cs="Arial"/>
                <w:b/>
                <w:bCs/>
                <w:i/>
                <w:iCs/>
              </w:rPr>
            </w:pPr>
          </w:p>
        </w:tc>
        <w:tc>
          <w:tcPr>
            <w:tcW w:w="694" w:type="pct"/>
            <w:shd w:val="clear" w:color="auto" w:fill="auto"/>
            <w:vAlign w:val="center"/>
          </w:tcPr>
          <w:p w14:paraId="5FB7DFD2" w14:textId="77777777" w:rsidR="00334598" w:rsidRPr="00905B38" w:rsidRDefault="00334598" w:rsidP="00611E83">
            <w:pPr>
              <w:spacing w:before="0"/>
              <w:jc w:val="center"/>
              <w:rPr>
                <w:rFonts w:cs="Arial"/>
                <w:b/>
                <w:bCs/>
                <w:i/>
                <w:iCs/>
              </w:rPr>
            </w:pPr>
          </w:p>
        </w:tc>
      </w:tr>
      <w:tr w:rsidR="00E61E93" w:rsidRPr="00905B38" w14:paraId="2D0E4D83" w14:textId="77777777" w:rsidTr="00E61E93">
        <w:tc>
          <w:tcPr>
            <w:tcW w:w="281" w:type="pct"/>
            <w:shd w:val="clear" w:color="auto" w:fill="auto"/>
            <w:vAlign w:val="center"/>
          </w:tcPr>
          <w:p w14:paraId="563EC5D3" w14:textId="77777777" w:rsidR="00334598" w:rsidRPr="00905B38" w:rsidRDefault="00CC48C8" w:rsidP="00CC48C8">
            <w:pPr>
              <w:spacing w:before="0"/>
              <w:jc w:val="left"/>
              <w:rPr>
                <w:rFonts w:cs="Arial"/>
                <w:b/>
                <w:bCs/>
                <w:i/>
                <w:iCs/>
                <w:lang w:val="sr-Cyrl-CS"/>
              </w:rPr>
            </w:pPr>
            <w:r w:rsidRPr="00905B38">
              <w:rPr>
                <w:rFonts w:cs="Arial"/>
                <w:b/>
                <w:bCs/>
                <w:i/>
                <w:iCs/>
                <w:lang w:val="sr-Cyrl-CS"/>
              </w:rPr>
              <w:t>2</w:t>
            </w:r>
          </w:p>
        </w:tc>
        <w:tc>
          <w:tcPr>
            <w:tcW w:w="1074" w:type="pct"/>
            <w:shd w:val="clear" w:color="auto" w:fill="auto"/>
          </w:tcPr>
          <w:p w14:paraId="413807C5" w14:textId="77777777" w:rsidR="00334598" w:rsidRPr="00905B38" w:rsidRDefault="00CC48C8" w:rsidP="00CC48C8">
            <w:pPr>
              <w:spacing w:before="0"/>
              <w:jc w:val="left"/>
              <w:rPr>
                <w:rFonts w:cs="Arial"/>
                <w:bCs/>
                <w:i/>
                <w:iCs/>
                <w:lang w:val="sr-Cyrl-CS"/>
              </w:rPr>
            </w:pPr>
            <w:r w:rsidRPr="00905B38">
              <w:rPr>
                <w:rFonts w:cs="Arial"/>
                <w:bCs/>
                <w:i/>
                <w:iCs/>
                <w:lang w:val="sr-Cyrl-CS"/>
              </w:rPr>
              <w:t>Реализација друге фазе</w:t>
            </w:r>
          </w:p>
        </w:tc>
        <w:tc>
          <w:tcPr>
            <w:tcW w:w="481" w:type="pct"/>
            <w:shd w:val="clear" w:color="auto" w:fill="auto"/>
            <w:vAlign w:val="center"/>
          </w:tcPr>
          <w:p w14:paraId="1D8EDB6C" w14:textId="77777777" w:rsidR="00334598" w:rsidRPr="00905B38" w:rsidRDefault="00334598" w:rsidP="00611E83">
            <w:pPr>
              <w:spacing w:before="0"/>
              <w:jc w:val="center"/>
              <w:rPr>
                <w:rFonts w:cs="Arial"/>
                <w:bCs/>
                <w:i/>
                <w:iCs/>
                <w:lang w:val="sr-Cyrl-CS"/>
              </w:rPr>
            </w:pPr>
          </w:p>
        </w:tc>
        <w:tc>
          <w:tcPr>
            <w:tcW w:w="540" w:type="pct"/>
            <w:shd w:val="clear" w:color="auto" w:fill="auto"/>
            <w:vAlign w:val="center"/>
          </w:tcPr>
          <w:p w14:paraId="0C848352" w14:textId="77777777" w:rsidR="00334598" w:rsidRPr="00905B38" w:rsidRDefault="00334598" w:rsidP="00611E83">
            <w:pPr>
              <w:spacing w:before="0"/>
              <w:jc w:val="center"/>
              <w:rPr>
                <w:rFonts w:cs="Arial"/>
                <w:bCs/>
                <w:i/>
                <w:iCs/>
                <w:lang w:val="sr-Cyrl-CS"/>
              </w:rPr>
            </w:pPr>
          </w:p>
        </w:tc>
        <w:tc>
          <w:tcPr>
            <w:tcW w:w="618" w:type="pct"/>
            <w:shd w:val="clear" w:color="auto" w:fill="auto"/>
            <w:vAlign w:val="center"/>
          </w:tcPr>
          <w:p w14:paraId="52AEA666" w14:textId="77777777" w:rsidR="00334598" w:rsidRPr="00905B38" w:rsidRDefault="00334598" w:rsidP="00611E83">
            <w:pPr>
              <w:spacing w:before="0"/>
              <w:jc w:val="center"/>
              <w:rPr>
                <w:rFonts w:cs="Arial"/>
                <w:b/>
                <w:bCs/>
                <w:i/>
                <w:iCs/>
              </w:rPr>
            </w:pPr>
          </w:p>
        </w:tc>
        <w:tc>
          <w:tcPr>
            <w:tcW w:w="694" w:type="pct"/>
            <w:shd w:val="clear" w:color="auto" w:fill="auto"/>
            <w:vAlign w:val="center"/>
          </w:tcPr>
          <w:p w14:paraId="11326715" w14:textId="77777777" w:rsidR="00334598" w:rsidRPr="00905B38" w:rsidRDefault="00334598" w:rsidP="00611E83">
            <w:pPr>
              <w:spacing w:before="0"/>
              <w:jc w:val="center"/>
              <w:rPr>
                <w:rFonts w:cs="Arial"/>
                <w:b/>
                <w:bCs/>
                <w:i/>
                <w:iCs/>
              </w:rPr>
            </w:pPr>
          </w:p>
        </w:tc>
        <w:tc>
          <w:tcPr>
            <w:tcW w:w="618" w:type="pct"/>
            <w:shd w:val="clear" w:color="auto" w:fill="auto"/>
            <w:vAlign w:val="center"/>
          </w:tcPr>
          <w:p w14:paraId="55A943CE" w14:textId="77777777" w:rsidR="00334598" w:rsidRPr="00905B38" w:rsidRDefault="00334598" w:rsidP="00611E83">
            <w:pPr>
              <w:spacing w:before="0"/>
              <w:jc w:val="center"/>
              <w:rPr>
                <w:rFonts w:cs="Arial"/>
                <w:b/>
                <w:bCs/>
                <w:i/>
                <w:iCs/>
              </w:rPr>
            </w:pPr>
          </w:p>
        </w:tc>
        <w:tc>
          <w:tcPr>
            <w:tcW w:w="694" w:type="pct"/>
            <w:shd w:val="clear" w:color="auto" w:fill="auto"/>
            <w:vAlign w:val="center"/>
          </w:tcPr>
          <w:p w14:paraId="599B11FF" w14:textId="77777777" w:rsidR="00334598" w:rsidRPr="00905B38" w:rsidRDefault="00334598" w:rsidP="00611E83">
            <w:pPr>
              <w:spacing w:before="0"/>
              <w:jc w:val="center"/>
              <w:rPr>
                <w:rFonts w:cs="Arial"/>
                <w:b/>
                <w:bCs/>
                <w:i/>
                <w:iCs/>
              </w:rPr>
            </w:pPr>
          </w:p>
        </w:tc>
      </w:tr>
      <w:tr w:rsidR="00E61E93" w:rsidRPr="00905B38" w14:paraId="0CAE8E5B" w14:textId="77777777" w:rsidTr="00E61E93">
        <w:tc>
          <w:tcPr>
            <w:tcW w:w="281" w:type="pct"/>
            <w:shd w:val="clear" w:color="auto" w:fill="auto"/>
            <w:vAlign w:val="center"/>
          </w:tcPr>
          <w:p w14:paraId="18C06752" w14:textId="77777777" w:rsidR="00334598" w:rsidRPr="00905B38" w:rsidRDefault="00CC48C8" w:rsidP="00CC48C8">
            <w:pPr>
              <w:spacing w:before="0"/>
              <w:jc w:val="left"/>
              <w:rPr>
                <w:rFonts w:cs="Arial"/>
                <w:b/>
                <w:bCs/>
                <w:i/>
                <w:iCs/>
                <w:lang w:val="sr-Cyrl-CS"/>
              </w:rPr>
            </w:pPr>
            <w:r w:rsidRPr="00905B38">
              <w:rPr>
                <w:rFonts w:cs="Arial"/>
                <w:b/>
                <w:bCs/>
                <w:i/>
                <w:iCs/>
                <w:lang w:val="sr-Cyrl-CS"/>
              </w:rPr>
              <w:t>3</w:t>
            </w:r>
          </w:p>
        </w:tc>
        <w:tc>
          <w:tcPr>
            <w:tcW w:w="1074" w:type="pct"/>
            <w:shd w:val="clear" w:color="auto" w:fill="auto"/>
          </w:tcPr>
          <w:p w14:paraId="28486844" w14:textId="77777777" w:rsidR="00334598" w:rsidRPr="00905B38" w:rsidRDefault="00CC48C8" w:rsidP="00CC48C8">
            <w:pPr>
              <w:spacing w:before="0"/>
              <w:jc w:val="left"/>
              <w:rPr>
                <w:rFonts w:cs="Arial"/>
                <w:bCs/>
                <w:i/>
                <w:iCs/>
                <w:lang w:val="sr-Cyrl-CS"/>
              </w:rPr>
            </w:pPr>
            <w:r w:rsidRPr="00905B38">
              <w:rPr>
                <w:rFonts w:cs="Arial"/>
                <w:bCs/>
                <w:i/>
                <w:iCs/>
                <w:lang w:val="sr-Cyrl-CS"/>
              </w:rPr>
              <w:t>Реализација треће фазе</w:t>
            </w:r>
          </w:p>
        </w:tc>
        <w:tc>
          <w:tcPr>
            <w:tcW w:w="481" w:type="pct"/>
            <w:shd w:val="clear" w:color="auto" w:fill="auto"/>
            <w:vAlign w:val="center"/>
          </w:tcPr>
          <w:p w14:paraId="7CD4CA5F" w14:textId="77777777" w:rsidR="00334598" w:rsidRPr="00905B38" w:rsidRDefault="00334598" w:rsidP="00611E83">
            <w:pPr>
              <w:spacing w:before="0"/>
              <w:jc w:val="center"/>
              <w:rPr>
                <w:rFonts w:cs="Arial"/>
                <w:bCs/>
                <w:i/>
                <w:iCs/>
                <w:lang w:val="sr-Cyrl-CS"/>
              </w:rPr>
            </w:pPr>
          </w:p>
        </w:tc>
        <w:tc>
          <w:tcPr>
            <w:tcW w:w="540" w:type="pct"/>
            <w:shd w:val="clear" w:color="auto" w:fill="auto"/>
            <w:vAlign w:val="center"/>
          </w:tcPr>
          <w:p w14:paraId="0A649E45" w14:textId="77777777" w:rsidR="00334598" w:rsidRPr="00905B38" w:rsidRDefault="00334598" w:rsidP="00611E83">
            <w:pPr>
              <w:spacing w:before="0"/>
              <w:jc w:val="center"/>
              <w:rPr>
                <w:rFonts w:cs="Arial"/>
                <w:bCs/>
                <w:i/>
                <w:iCs/>
                <w:lang w:val="sr-Cyrl-CS"/>
              </w:rPr>
            </w:pPr>
          </w:p>
        </w:tc>
        <w:tc>
          <w:tcPr>
            <w:tcW w:w="618" w:type="pct"/>
            <w:shd w:val="clear" w:color="auto" w:fill="auto"/>
            <w:vAlign w:val="center"/>
          </w:tcPr>
          <w:p w14:paraId="51186501" w14:textId="77777777" w:rsidR="00334598" w:rsidRPr="00905B38" w:rsidRDefault="00334598" w:rsidP="00611E83">
            <w:pPr>
              <w:spacing w:before="0"/>
              <w:jc w:val="center"/>
              <w:rPr>
                <w:rFonts w:cs="Arial"/>
                <w:b/>
                <w:bCs/>
                <w:i/>
                <w:iCs/>
              </w:rPr>
            </w:pPr>
          </w:p>
        </w:tc>
        <w:tc>
          <w:tcPr>
            <w:tcW w:w="694" w:type="pct"/>
            <w:shd w:val="clear" w:color="auto" w:fill="auto"/>
            <w:vAlign w:val="center"/>
          </w:tcPr>
          <w:p w14:paraId="2FE7AA16" w14:textId="77777777" w:rsidR="00334598" w:rsidRPr="00905B38" w:rsidRDefault="00334598" w:rsidP="00611E83">
            <w:pPr>
              <w:spacing w:before="0"/>
              <w:jc w:val="center"/>
              <w:rPr>
                <w:rFonts w:cs="Arial"/>
                <w:b/>
                <w:bCs/>
                <w:i/>
                <w:iCs/>
              </w:rPr>
            </w:pPr>
          </w:p>
        </w:tc>
        <w:tc>
          <w:tcPr>
            <w:tcW w:w="618" w:type="pct"/>
            <w:shd w:val="clear" w:color="auto" w:fill="auto"/>
            <w:vAlign w:val="center"/>
          </w:tcPr>
          <w:p w14:paraId="6574D5D9" w14:textId="77777777" w:rsidR="00334598" w:rsidRPr="00905B38" w:rsidRDefault="00334598" w:rsidP="00611E83">
            <w:pPr>
              <w:spacing w:before="0"/>
              <w:jc w:val="center"/>
              <w:rPr>
                <w:rFonts w:cs="Arial"/>
                <w:b/>
                <w:bCs/>
                <w:i/>
                <w:iCs/>
              </w:rPr>
            </w:pPr>
          </w:p>
        </w:tc>
        <w:tc>
          <w:tcPr>
            <w:tcW w:w="694" w:type="pct"/>
            <w:shd w:val="clear" w:color="auto" w:fill="auto"/>
            <w:vAlign w:val="center"/>
          </w:tcPr>
          <w:p w14:paraId="4E3CC717" w14:textId="77777777" w:rsidR="00334598" w:rsidRPr="00905B38" w:rsidRDefault="00334598" w:rsidP="00611E83">
            <w:pPr>
              <w:spacing w:before="0"/>
              <w:jc w:val="center"/>
              <w:rPr>
                <w:rFonts w:cs="Arial"/>
                <w:b/>
                <w:bCs/>
                <w:i/>
                <w:iCs/>
              </w:rPr>
            </w:pPr>
          </w:p>
        </w:tc>
      </w:tr>
      <w:tr w:rsidR="00E61E93" w:rsidRPr="00905B38" w14:paraId="0F1D4F3C" w14:textId="77777777" w:rsidTr="00E61E93">
        <w:tc>
          <w:tcPr>
            <w:tcW w:w="281" w:type="pct"/>
            <w:shd w:val="clear" w:color="auto" w:fill="auto"/>
            <w:vAlign w:val="center"/>
          </w:tcPr>
          <w:p w14:paraId="1F97FA19" w14:textId="0A52EBE9" w:rsidR="006D034B" w:rsidRPr="00905B38" w:rsidRDefault="00CC3BC2" w:rsidP="002935DE">
            <w:pPr>
              <w:spacing w:before="0"/>
              <w:jc w:val="left"/>
              <w:rPr>
                <w:rFonts w:cs="Arial"/>
                <w:b/>
                <w:bCs/>
                <w:i/>
                <w:iCs/>
                <w:lang w:val="sr-Cyrl-CS"/>
              </w:rPr>
            </w:pPr>
            <w:r>
              <w:rPr>
                <w:rFonts w:cs="Arial"/>
                <w:b/>
                <w:bCs/>
                <w:i/>
                <w:iCs/>
                <w:lang w:val="sr-Cyrl-CS"/>
              </w:rPr>
              <w:t>4</w:t>
            </w:r>
          </w:p>
        </w:tc>
        <w:tc>
          <w:tcPr>
            <w:tcW w:w="1074" w:type="pct"/>
            <w:shd w:val="clear" w:color="auto" w:fill="auto"/>
          </w:tcPr>
          <w:p w14:paraId="24625E09" w14:textId="77777777" w:rsidR="006D034B" w:rsidRPr="00905B38" w:rsidRDefault="006D034B" w:rsidP="006D034B">
            <w:pPr>
              <w:spacing w:before="0"/>
              <w:jc w:val="left"/>
              <w:rPr>
                <w:rFonts w:cs="Arial"/>
                <w:bCs/>
                <w:i/>
                <w:iCs/>
                <w:lang w:val="sr-Cyrl-CS"/>
              </w:rPr>
            </w:pPr>
            <w:r w:rsidRPr="00905B38">
              <w:rPr>
                <w:rFonts w:cs="Arial"/>
                <w:bCs/>
                <w:i/>
                <w:iCs/>
                <w:lang w:val="sr-Cyrl-CS"/>
              </w:rPr>
              <w:t xml:space="preserve">Реализација </w:t>
            </w:r>
            <w:r>
              <w:rPr>
                <w:rFonts w:cs="Arial"/>
                <w:bCs/>
                <w:i/>
                <w:iCs/>
                <w:lang w:val="sr-Cyrl-CS"/>
              </w:rPr>
              <w:t>четврте</w:t>
            </w:r>
            <w:r w:rsidRPr="00905B38">
              <w:rPr>
                <w:rFonts w:cs="Arial"/>
                <w:bCs/>
                <w:i/>
                <w:iCs/>
                <w:lang w:val="sr-Cyrl-CS"/>
              </w:rPr>
              <w:t xml:space="preserve"> фазе</w:t>
            </w:r>
          </w:p>
        </w:tc>
        <w:tc>
          <w:tcPr>
            <w:tcW w:w="481" w:type="pct"/>
            <w:shd w:val="clear" w:color="auto" w:fill="auto"/>
            <w:vAlign w:val="center"/>
          </w:tcPr>
          <w:p w14:paraId="6CBE47A6" w14:textId="77777777" w:rsidR="006D034B" w:rsidRPr="00905B38" w:rsidRDefault="006D034B" w:rsidP="002935DE">
            <w:pPr>
              <w:spacing w:before="0"/>
              <w:jc w:val="center"/>
              <w:rPr>
                <w:rFonts w:cs="Arial"/>
                <w:bCs/>
                <w:i/>
                <w:iCs/>
                <w:lang w:val="sr-Cyrl-CS"/>
              </w:rPr>
            </w:pPr>
          </w:p>
        </w:tc>
        <w:tc>
          <w:tcPr>
            <w:tcW w:w="540" w:type="pct"/>
            <w:shd w:val="clear" w:color="auto" w:fill="auto"/>
            <w:vAlign w:val="center"/>
          </w:tcPr>
          <w:p w14:paraId="5ACF96FA" w14:textId="77777777" w:rsidR="006D034B" w:rsidRPr="00905B38" w:rsidRDefault="006D034B" w:rsidP="002935DE">
            <w:pPr>
              <w:spacing w:before="0"/>
              <w:jc w:val="center"/>
              <w:rPr>
                <w:rFonts w:cs="Arial"/>
                <w:bCs/>
                <w:i/>
                <w:iCs/>
                <w:lang w:val="sr-Cyrl-CS"/>
              </w:rPr>
            </w:pPr>
          </w:p>
        </w:tc>
        <w:tc>
          <w:tcPr>
            <w:tcW w:w="618" w:type="pct"/>
            <w:shd w:val="clear" w:color="auto" w:fill="auto"/>
            <w:vAlign w:val="center"/>
          </w:tcPr>
          <w:p w14:paraId="68DFCF68" w14:textId="77777777" w:rsidR="006D034B" w:rsidRPr="00905B38" w:rsidRDefault="006D034B" w:rsidP="002935DE">
            <w:pPr>
              <w:spacing w:before="0"/>
              <w:jc w:val="center"/>
              <w:rPr>
                <w:rFonts w:cs="Arial"/>
                <w:b/>
                <w:bCs/>
                <w:i/>
                <w:iCs/>
              </w:rPr>
            </w:pPr>
          </w:p>
        </w:tc>
        <w:tc>
          <w:tcPr>
            <w:tcW w:w="694" w:type="pct"/>
            <w:shd w:val="clear" w:color="auto" w:fill="auto"/>
            <w:vAlign w:val="center"/>
          </w:tcPr>
          <w:p w14:paraId="6D24B9C5" w14:textId="77777777" w:rsidR="006D034B" w:rsidRPr="00905B38" w:rsidRDefault="006D034B" w:rsidP="002935DE">
            <w:pPr>
              <w:spacing w:before="0"/>
              <w:jc w:val="center"/>
              <w:rPr>
                <w:rFonts w:cs="Arial"/>
                <w:b/>
                <w:bCs/>
                <w:i/>
                <w:iCs/>
              </w:rPr>
            </w:pPr>
          </w:p>
        </w:tc>
        <w:tc>
          <w:tcPr>
            <w:tcW w:w="618" w:type="pct"/>
            <w:shd w:val="clear" w:color="auto" w:fill="auto"/>
            <w:vAlign w:val="center"/>
          </w:tcPr>
          <w:p w14:paraId="34F7B779" w14:textId="77777777" w:rsidR="006D034B" w:rsidRPr="00905B38" w:rsidRDefault="006D034B" w:rsidP="002935DE">
            <w:pPr>
              <w:spacing w:before="0"/>
              <w:jc w:val="center"/>
              <w:rPr>
                <w:rFonts w:cs="Arial"/>
                <w:b/>
                <w:bCs/>
                <w:i/>
                <w:iCs/>
              </w:rPr>
            </w:pPr>
          </w:p>
        </w:tc>
        <w:tc>
          <w:tcPr>
            <w:tcW w:w="694" w:type="pct"/>
            <w:shd w:val="clear" w:color="auto" w:fill="auto"/>
            <w:vAlign w:val="center"/>
          </w:tcPr>
          <w:p w14:paraId="1E466F02" w14:textId="77777777" w:rsidR="006D034B" w:rsidRPr="00905B38" w:rsidRDefault="006D034B" w:rsidP="002935DE">
            <w:pPr>
              <w:spacing w:before="0"/>
              <w:jc w:val="center"/>
              <w:rPr>
                <w:rFonts w:cs="Arial"/>
                <w:b/>
                <w:bCs/>
                <w:i/>
                <w:iCs/>
              </w:rPr>
            </w:pPr>
          </w:p>
        </w:tc>
      </w:tr>
      <w:tr w:rsidR="00E61E93" w:rsidRPr="00905B38" w14:paraId="1A917FDF" w14:textId="77777777" w:rsidTr="00E61E93">
        <w:tc>
          <w:tcPr>
            <w:tcW w:w="281" w:type="pct"/>
            <w:shd w:val="clear" w:color="auto" w:fill="auto"/>
            <w:vAlign w:val="center"/>
          </w:tcPr>
          <w:p w14:paraId="72756A6A" w14:textId="77777777" w:rsidR="002C100D" w:rsidRPr="00905B38" w:rsidRDefault="002C100D" w:rsidP="00CC48C8">
            <w:pPr>
              <w:spacing w:before="0"/>
              <w:jc w:val="left"/>
              <w:rPr>
                <w:rFonts w:cs="Arial"/>
                <w:b/>
                <w:bCs/>
                <w:i/>
                <w:iCs/>
              </w:rPr>
            </w:pPr>
            <w:r w:rsidRPr="00905B38">
              <w:rPr>
                <w:rFonts w:cs="Arial"/>
                <w:b/>
                <w:bCs/>
                <w:i/>
                <w:iCs/>
              </w:rPr>
              <w:t>n</w:t>
            </w:r>
          </w:p>
        </w:tc>
        <w:tc>
          <w:tcPr>
            <w:tcW w:w="1074" w:type="pct"/>
            <w:shd w:val="clear" w:color="auto" w:fill="auto"/>
          </w:tcPr>
          <w:p w14:paraId="1D805880" w14:textId="77777777" w:rsidR="002C100D" w:rsidRPr="00905B38" w:rsidRDefault="002C100D" w:rsidP="00CC48C8">
            <w:pPr>
              <w:spacing w:before="0"/>
              <w:jc w:val="left"/>
              <w:rPr>
                <w:rFonts w:cs="Arial"/>
                <w:bCs/>
                <w:i/>
                <w:iCs/>
                <w:lang w:val="sr-Cyrl-CS"/>
              </w:rPr>
            </w:pPr>
          </w:p>
        </w:tc>
        <w:tc>
          <w:tcPr>
            <w:tcW w:w="481" w:type="pct"/>
            <w:shd w:val="clear" w:color="auto" w:fill="auto"/>
            <w:vAlign w:val="center"/>
          </w:tcPr>
          <w:p w14:paraId="5FCFE0DE" w14:textId="77777777" w:rsidR="002C100D" w:rsidRPr="00905B38" w:rsidRDefault="002C100D" w:rsidP="00611E83">
            <w:pPr>
              <w:spacing w:before="0"/>
              <w:jc w:val="center"/>
              <w:rPr>
                <w:rFonts w:cs="Arial"/>
                <w:bCs/>
                <w:i/>
                <w:iCs/>
                <w:lang w:val="sr-Cyrl-CS"/>
              </w:rPr>
            </w:pPr>
          </w:p>
        </w:tc>
        <w:tc>
          <w:tcPr>
            <w:tcW w:w="540" w:type="pct"/>
            <w:shd w:val="clear" w:color="auto" w:fill="auto"/>
            <w:vAlign w:val="center"/>
          </w:tcPr>
          <w:p w14:paraId="44F29198" w14:textId="77777777" w:rsidR="002C100D" w:rsidRPr="00905B38" w:rsidRDefault="002C100D" w:rsidP="00611E83">
            <w:pPr>
              <w:spacing w:before="0"/>
              <w:jc w:val="center"/>
              <w:rPr>
                <w:rFonts w:cs="Arial"/>
                <w:bCs/>
                <w:i/>
                <w:iCs/>
                <w:lang w:val="sr-Cyrl-CS"/>
              </w:rPr>
            </w:pPr>
          </w:p>
        </w:tc>
        <w:tc>
          <w:tcPr>
            <w:tcW w:w="618" w:type="pct"/>
            <w:shd w:val="clear" w:color="auto" w:fill="auto"/>
            <w:vAlign w:val="center"/>
          </w:tcPr>
          <w:p w14:paraId="28C8521B" w14:textId="77777777" w:rsidR="002C100D" w:rsidRPr="00905B38" w:rsidRDefault="002C100D" w:rsidP="00611E83">
            <w:pPr>
              <w:spacing w:before="0"/>
              <w:jc w:val="center"/>
              <w:rPr>
                <w:rFonts w:cs="Arial"/>
                <w:b/>
                <w:bCs/>
                <w:i/>
                <w:iCs/>
              </w:rPr>
            </w:pPr>
          </w:p>
        </w:tc>
        <w:tc>
          <w:tcPr>
            <w:tcW w:w="694" w:type="pct"/>
            <w:shd w:val="clear" w:color="auto" w:fill="auto"/>
            <w:vAlign w:val="center"/>
          </w:tcPr>
          <w:p w14:paraId="2802A024" w14:textId="77777777" w:rsidR="002C100D" w:rsidRPr="00905B38" w:rsidRDefault="002C100D" w:rsidP="00611E83">
            <w:pPr>
              <w:spacing w:before="0"/>
              <w:jc w:val="center"/>
              <w:rPr>
                <w:rFonts w:cs="Arial"/>
                <w:b/>
                <w:bCs/>
                <w:i/>
                <w:iCs/>
              </w:rPr>
            </w:pPr>
          </w:p>
        </w:tc>
        <w:tc>
          <w:tcPr>
            <w:tcW w:w="618" w:type="pct"/>
            <w:shd w:val="clear" w:color="auto" w:fill="auto"/>
            <w:vAlign w:val="center"/>
          </w:tcPr>
          <w:p w14:paraId="07C63FC0" w14:textId="77777777" w:rsidR="002C100D" w:rsidRPr="00905B38" w:rsidRDefault="002C100D" w:rsidP="00611E83">
            <w:pPr>
              <w:spacing w:before="0"/>
              <w:jc w:val="center"/>
              <w:rPr>
                <w:rFonts w:cs="Arial"/>
                <w:b/>
                <w:bCs/>
                <w:i/>
                <w:iCs/>
              </w:rPr>
            </w:pPr>
          </w:p>
        </w:tc>
        <w:tc>
          <w:tcPr>
            <w:tcW w:w="694" w:type="pct"/>
            <w:shd w:val="clear" w:color="auto" w:fill="auto"/>
            <w:vAlign w:val="center"/>
          </w:tcPr>
          <w:p w14:paraId="5B8864D7" w14:textId="77777777" w:rsidR="002C100D" w:rsidRPr="00905B38" w:rsidRDefault="002C100D" w:rsidP="00611E83">
            <w:pPr>
              <w:spacing w:before="0"/>
              <w:jc w:val="center"/>
              <w:rPr>
                <w:rFonts w:cs="Arial"/>
                <w:b/>
                <w:bCs/>
                <w:i/>
                <w:iCs/>
              </w:rPr>
            </w:pPr>
          </w:p>
        </w:tc>
      </w:tr>
    </w:tbl>
    <w:tbl>
      <w:tblPr>
        <w:tblpPr w:leftFromText="141" w:rightFromText="141" w:vertAnchor="text" w:horzAnchor="margin" w:tblpY="28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1872"/>
      </w:tblGrid>
      <w:tr w:rsidR="00334598" w:rsidRPr="00905B38" w14:paraId="53877BAC" w14:textId="77777777" w:rsidTr="00E61E93">
        <w:trPr>
          <w:trHeight w:val="418"/>
        </w:trPr>
        <w:tc>
          <w:tcPr>
            <w:tcW w:w="568" w:type="dxa"/>
            <w:vAlign w:val="center"/>
          </w:tcPr>
          <w:p w14:paraId="5AE359D6" w14:textId="77777777" w:rsidR="00334598" w:rsidRPr="00905B38" w:rsidRDefault="00334598" w:rsidP="00611E83">
            <w:pPr>
              <w:spacing w:before="0"/>
              <w:jc w:val="center"/>
              <w:rPr>
                <w:rFonts w:cs="Arial"/>
                <w:b/>
                <w:lang w:val="sr-Latn-CS"/>
              </w:rPr>
            </w:pPr>
            <w:r w:rsidRPr="00905B38">
              <w:rPr>
                <w:rFonts w:cs="Arial"/>
                <w:b/>
              </w:rPr>
              <w:t>I</w:t>
            </w:r>
          </w:p>
        </w:tc>
        <w:tc>
          <w:tcPr>
            <w:tcW w:w="6740" w:type="dxa"/>
          </w:tcPr>
          <w:p w14:paraId="5EFA600D" w14:textId="53A52CA3" w:rsidR="00334598" w:rsidRPr="008377F2" w:rsidRDefault="00334598" w:rsidP="00611E83">
            <w:pPr>
              <w:spacing w:before="0"/>
              <w:jc w:val="center"/>
              <w:rPr>
                <w:rFonts w:cs="Arial"/>
                <w:b/>
                <w:lang w:val="sr-Latn-CS"/>
              </w:rPr>
            </w:pPr>
            <w:r w:rsidRPr="00905B38">
              <w:rPr>
                <w:rFonts w:cs="Arial"/>
                <w:b/>
                <w:lang w:val="sr-Latn-CS"/>
              </w:rPr>
              <w:t xml:space="preserve">УКУПНО ПОНУЂЕНА ЦЕНА без ПДВ </w:t>
            </w:r>
            <w:r w:rsidRPr="00905B38">
              <w:rPr>
                <w:rFonts w:cs="Arial"/>
                <w:b/>
                <w:color w:val="00B0F0"/>
                <w:lang w:val="sr-Latn-CS"/>
              </w:rPr>
              <w:t>динара</w:t>
            </w:r>
            <w:r w:rsidR="009F0EF1">
              <w:rPr>
                <w:rFonts w:cs="Arial"/>
                <w:b/>
                <w:bCs/>
                <w:i/>
                <w:iCs/>
                <w:lang w:val="sr-Cyrl-CS"/>
              </w:rPr>
              <w:t>/</w:t>
            </w:r>
            <w:r w:rsidR="009F0EF1">
              <w:rPr>
                <w:rFonts w:cs="Arial"/>
                <w:b/>
                <w:bCs/>
                <w:i/>
                <w:iCs/>
                <w:lang w:val="sr-Latn-CS"/>
              </w:rPr>
              <w:t>Eur</w:t>
            </w:r>
          </w:p>
          <w:p w14:paraId="4643AF7C" w14:textId="77777777" w:rsidR="00334598" w:rsidRPr="00905B38" w:rsidRDefault="00334598" w:rsidP="00611E83">
            <w:pPr>
              <w:spacing w:before="0"/>
              <w:jc w:val="center"/>
              <w:rPr>
                <w:rFonts w:cs="Arial"/>
                <w:b/>
              </w:rPr>
            </w:pPr>
            <w:r w:rsidRPr="00905B38">
              <w:rPr>
                <w:rFonts w:cs="Arial"/>
                <w:b/>
                <w:color w:val="000000"/>
              </w:rPr>
              <w:t xml:space="preserve">(збир колоне бр. </w:t>
            </w:r>
            <w:r w:rsidRPr="00905B38">
              <w:rPr>
                <w:rFonts w:cs="Arial"/>
                <w:b/>
                <w:color w:val="000000"/>
                <w:lang w:val="sr-Cyrl-CS"/>
              </w:rPr>
              <w:t>7</w:t>
            </w:r>
            <w:r w:rsidRPr="00905B38">
              <w:rPr>
                <w:rFonts w:cs="Arial"/>
                <w:b/>
                <w:color w:val="000000"/>
              </w:rPr>
              <w:t>)</w:t>
            </w:r>
          </w:p>
        </w:tc>
        <w:tc>
          <w:tcPr>
            <w:tcW w:w="1872" w:type="dxa"/>
          </w:tcPr>
          <w:p w14:paraId="2DAFFCF1" w14:textId="77777777" w:rsidR="00334598" w:rsidRPr="00905B38" w:rsidRDefault="00334598" w:rsidP="00611E83">
            <w:pPr>
              <w:spacing w:before="0"/>
              <w:rPr>
                <w:rFonts w:cs="Arial"/>
                <w:color w:val="FF0000"/>
              </w:rPr>
            </w:pPr>
          </w:p>
        </w:tc>
      </w:tr>
      <w:tr w:rsidR="00334598" w:rsidRPr="00905B38" w14:paraId="2B9D2855" w14:textId="77777777" w:rsidTr="00E61E93">
        <w:trPr>
          <w:trHeight w:val="610"/>
        </w:trPr>
        <w:tc>
          <w:tcPr>
            <w:tcW w:w="568" w:type="dxa"/>
            <w:tcBorders>
              <w:bottom w:val="single" w:sz="4" w:space="0" w:color="auto"/>
            </w:tcBorders>
            <w:vAlign w:val="center"/>
          </w:tcPr>
          <w:p w14:paraId="0FA05253" w14:textId="77777777" w:rsidR="00334598" w:rsidRPr="00905B38" w:rsidRDefault="00334598" w:rsidP="00611E83">
            <w:pPr>
              <w:spacing w:before="0"/>
              <w:jc w:val="center"/>
              <w:rPr>
                <w:rFonts w:cs="Arial"/>
                <w:b/>
                <w:lang w:val="sr-Latn-CS"/>
              </w:rPr>
            </w:pPr>
            <w:r w:rsidRPr="00905B38">
              <w:rPr>
                <w:rFonts w:cs="Arial"/>
                <w:b/>
                <w:lang w:val="sr-Latn-CS"/>
              </w:rPr>
              <w:t>II</w:t>
            </w:r>
          </w:p>
        </w:tc>
        <w:tc>
          <w:tcPr>
            <w:tcW w:w="6740" w:type="dxa"/>
            <w:tcBorders>
              <w:bottom w:val="single" w:sz="4" w:space="0" w:color="auto"/>
              <w:right w:val="single" w:sz="4" w:space="0" w:color="auto"/>
            </w:tcBorders>
          </w:tcPr>
          <w:p w14:paraId="1482EFA7" w14:textId="02AE3964" w:rsidR="00334598" w:rsidRPr="00905B38" w:rsidRDefault="00334598" w:rsidP="008824B2">
            <w:pPr>
              <w:spacing w:before="0"/>
              <w:jc w:val="center"/>
              <w:rPr>
                <w:rFonts w:cs="Arial"/>
                <w:b/>
                <w:color w:val="00B050"/>
              </w:rPr>
            </w:pPr>
            <w:r w:rsidRPr="00905B38">
              <w:rPr>
                <w:rFonts w:cs="Arial"/>
                <w:b/>
              </w:rPr>
              <w:t xml:space="preserve">УКУПАН ИЗНОС ПДВ </w:t>
            </w:r>
            <w:r w:rsidRPr="00905B38">
              <w:rPr>
                <w:rFonts w:cs="Arial"/>
                <w:b/>
                <w:color w:val="00B0F0"/>
              </w:rPr>
              <w:t>динара</w:t>
            </w:r>
            <w:r w:rsidR="009F0EF1">
              <w:rPr>
                <w:rFonts w:cs="Arial"/>
                <w:b/>
                <w:bCs/>
                <w:i/>
                <w:iCs/>
                <w:lang w:val="sr-Cyrl-CS"/>
              </w:rPr>
              <w:t>/</w:t>
            </w:r>
            <w:r w:rsidR="009F0EF1">
              <w:rPr>
                <w:rFonts w:cs="Arial"/>
                <w:b/>
                <w:bCs/>
                <w:i/>
                <w:iCs/>
                <w:lang w:val="sr-Latn-CS"/>
              </w:rPr>
              <w:t>Eur</w:t>
            </w:r>
          </w:p>
        </w:tc>
        <w:tc>
          <w:tcPr>
            <w:tcW w:w="1872" w:type="dxa"/>
            <w:tcBorders>
              <w:bottom w:val="single" w:sz="4" w:space="0" w:color="auto"/>
              <w:right w:val="single" w:sz="4" w:space="0" w:color="auto"/>
            </w:tcBorders>
          </w:tcPr>
          <w:p w14:paraId="7E30A7AA" w14:textId="77777777" w:rsidR="00334598" w:rsidRPr="00905B38" w:rsidRDefault="00334598" w:rsidP="00611E83">
            <w:pPr>
              <w:spacing w:before="0"/>
              <w:rPr>
                <w:rFonts w:cs="Arial"/>
                <w:color w:val="FF0000"/>
              </w:rPr>
            </w:pPr>
          </w:p>
        </w:tc>
      </w:tr>
      <w:tr w:rsidR="00334598" w:rsidRPr="0029216E" w14:paraId="74299789" w14:textId="77777777" w:rsidTr="00E61E93">
        <w:trPr>
          <w:trHeight w:val="562"/>
        </w:trPr>
        <w:tc>
          <w:tcPr>
            <w:tcW w:w="568" w:type="dxa"/>
            <w:tcBorders>
              <w:bottom w:val="single" w:sz="4" w:space="0" w:color="auto"/>
            </w:tcBorders>
            <w:vAlign w:val="center"/>
          </w:tcPr>
          <w:p w14:paraId="47211D38" w14:textId="77777777" w:rsidR="00334598" w:rsidRPr="00905B38" w:rsidRDefault="00334598" w:rsidP="00611E83">
            <w:pPr>
              <w:spacing w:before="0"/>
              <w:jc w:val="center"/>
              <w:rPr>
                <w:rFonts w:cs="Arial"/>
                <w:b/>
                <w:lang w:val="sr-Latn-CS"/>
              </w:rPr>
            </w:pPr>
            <w:r w:rsidRPr="00905B38">
              <w:rPr>
                <w:rFonts w:cs="Arial"/>
                <w:b/>
                <w:lang w:val="sr-Latn-CS"/>
              </w:rPr>
              <w:t>III</w:t>
            </w:r>
          </w:p>
        </w:tc>
        <w:tc>
          <w:tcPr>
            <w:tcW w:w="6740" w:type="dxa"/>
            <w:tcBorders>
              <w:bottom w:val="single" w:sz="4" w:space="0" w:color="auto"/>
              <w:right w:val="single" w:sz="4" w:space="0" w:color="auto"/>
            </w:tcBorders>
          </w:tcPr>
          <w:p w14:paraId="5C6ACD1A" w14:textId="77777777" w:rsidR="00334598" w:rsidRPr="00905B38" w:rsidRDefault="00334598" w:rsidP="00611E83">
            <w:pPr>
              <w:spacing w:before="0"/>
              <w:jc w:val="center"/>
              <w:rPr>
                <w:rFonts w:cs="Arial"/>
                <w:b/>
                <w:lang w:val="sr-Latn-CS"/>
              </w:rPr>
            </w:pPr>
            <w:r w:rsidRPr="00905B38">
              <w:rPr>
                <w:rFonts w:cs="Arial"/>
                <w:b/>
                <w:lang w:val="sr-Latn-CS"/>
              </w:rPr>
              <w:t>УКУПНО ПОНУЂЕНА ЦЕНА  са ПДВ</w:t>
            </w:r>
          </w:p>
          <w:p w14:paraId="084B3D88" w14:textId="70DC7270" w:rsidR="00334598" w:rsidRPr="008377F2" w:rsidRDefault="00334598" w:rsidP="00611E83">
            <w:pPr>
              <w:spacing w:before="0"/>
              <w:jc w:val="center"/>
              <w:rPr>
                <w:rFonts w:cs="Arial"/>
                <w:b/>
                <w:lang w:val="sr-Latn-CS"/>
              </w:rPr>
            </w:pPr>
            <w:r w:rsidRPr="00905B38">
              <w:rPr>
                <w:rFonts w:cs="Arial"/>
                <w:b/>
                <w:lang w:val="sr-Latn-CS"/>
              </w:rPr>
              <w:t xml:space="preserve">(ред. бр.I+ред.бр.II) </w:t>
            </w:r>
            <w:r w:rsidRPr="00905B38">
              <w:rPr>
                <w:rFonts w:cs="Arial"/>
                <w:b/>
                <w:color w:val="00B0F0"/>
                <w:lang w:val="sr-Latn-CS"/>
              </w:rPr>
              <w:t>динара</w:t>
            </w:r>
            <w:r w:rsidR="009F0EF1">
              <w:rPr>
                <w:rFonts w:cs="Arial"/>
                <w:b/>
                <w:bCs/>
                <w:i/>
                <w:iCs/>
                <w:lang w:val="sr-Cyrl-CS"/>
              </w:rPr>
              <w:t>/</w:t>
            </w:r>
            <w:r w:rsidR="009F0EF1">
              <w:rPr>
                <w:rFonts w:cs="Arial"/>
                <w:b/>
                <w:bCs/>
                <w:i/>
                <w:iCs/>
                <w:lang w:val="sr-Latn-CS"/>
              </w:rPr>
              <w:t>Eur</w:t>
            </w:r>
          </w:p>
        </w:tc>
        <w:tc>
          <w:tcPr>
            <w:tcW w:w="1872" w:type="dxa"/>
            <w:tcBorders>
              <w:bottom w:val="single" w:sz="4" w:space="0" w:color="auto"/>
              <w:right w:val="single" w:sz="4" w:space="0" w:color="auto"/>
            </w:tcBorders>
          </w:tcPr>
          <w:p w14:paraId="49845123" w14:textId="77777777" w:rsidR="00334598" w:rsidRPr="00905B38" w:rsidRDefault="00334598" w:rsidP="00611E83">
            <w:pPr>
              <w:spacing w:before="0"/>
              <w:rPr>
                <w:rFonts w:cs="Arial"/>
                <w:color w:val="FF0000"/>
                <w:lang w:val="sr-Latn-CS"/>
              </w:rPr>
            </w:pPr>
          </w:p>
        </w:tc>
      </w:tr>
    </w:tbl>
    <w:p w14:paraId="7AA74B37" w14:textId="77777777" w:rsidR="00334598" w:rsidRPr="00905B38" w:rsidRDefault="00334598" w:rsidP="00334598">
      <w:pPr>
        <w:spacing w:before="0"/>
        <w:rPr>
          <w:rFonts w:cs="Arial"/>
          <w:lang w:val="sr-Latn-CS"/>
        </w:rPr>
      </w:pPr>
    </w:p>
    <w:p w14:paraId="7EFD8546" w14:textId="77777777" w:rsidR="00334598" w:rsidRPr="00905B38" w:rsidRDefault="00334598" w:rsidP="00334598">
      <w:pPr>
        <w:widowControl w:val="0"/>
        <w:spacing w:before="0"/>
        <w:rPr>
          <w:rFonts w:eastAsia="Arial Unicode MS" w:cs="Arial"/>
          <w:lang w:val="sr-Latn-CS"/>
        </w:rPr>
      </w:pPr>
    </w:p>
    <w:p w14:paraId="5EEEB7DA" w14:textId="77777777" w:rsidR="00334598" w:rsidRPr="00905B38" w:rsidRDefault="00334598" w:rsidP="00334598">
      <w:pPr>
        <w:widowControl w:val="0"/>
        <w:spacing w:before="0"/>
        <w:rPr>
          <w:rFonts w:eastAsia="Arial Unicode MS" w:cs="Arial"/>
        </w:rPr>
      </w:pPr>
      <w:r w:rsidRPr="00905B38">
        <w:rPr>
          <w:rFonts w:eastAsia="Arial Unicode MS" w:cs="Arial"/>
        </w:rPr>
        <w:t>Табела 2</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1872"/>
      </w:tblGrid>
      <w:tr w:rsidR="00334598" w:rsidRPr="00905B38" w14:paraId="417D9CCB" w14:textId="77777777" w:rsidTr="00E61E93">
        <w:trPr>
          <w:trHeight w:val="568"/>
        </w:trPr>
        <w:tc>
          <w:tcPr>
            <w:tcW w:w="3382" w:type="dxa"/>
            <w:vMerge w:val="restart"/>
            <w:shd w:val="clear" w:color="auto" w:fill="auto"/>
            <w:vAlign w:val="center"/>
          </w:tcPr>
          <w:p w14:paraId="071015EB" w14:textId="77777777" w:rsidR="00334598" w:rsidRPr="00905B38" w:rsidRDefault="00334598" w:rsidP="00611E83">
            <w:pPr>
              <w:spacing w:before="0"/>
              <w:rPr>
                <w:rFonts w:cs="Arial"/>
                <w:color w:val="00B0F0"/>
              </w:rPr>
            </w:pPr>
            <w:r w:rsidRPr="00905B38">
              <w:rPr>
                <w:rFonts w:cs="Arial"/>
                <w:color w:val="00B0F0"/>
              </w:rPr>
              <w:t>Посебно исказани трошкови који су укључени у укупно понуђену цену без ПДВ-а</w:t>
            </w:r>
          </w:p>
          <w:p w14:paraId="0F25852E" w14:textId="77777777" w:rsidR="00334598" w:rsidRPr="00905B38" w:rsidRDefault="00334598" w:rsidP="00611E83">
            <w:pPr>
              <w:spacing w:before="0"/>
              <w:rPr>
                <w:rFonts w:cs="Arial"/>
                <w:color w:val="00B0F0"/>
                <w:lang w:val="sr-Latn-CS"/>
              </w:rPr>
            </w:pPr>
            <w:r w:rsidRPr="00905B38">
              <w:rPr>
                <w:rFonts w:cs="Arial"/>
                <w:color w:val="00B0F0"/>
              </w:rPr>
              <w:t xml:space="preserve">(цена из реда бр. </w:t>
            </w:r>
            <w:r w:rsidRPr="00905B38">
              <w:rPr>
                <w:rFonts w:cs="Arial"/>
                <w:color w:val="00B0F0"/>
                <w:lang w:val="sr-Latn-CS"/>
              </w:rPr>
              <w:t>I</w:t>
            </w:r>
            <w:r w:rsidRPr="00905B38">
              <w:rPr>
                <w:rFonts w:cs="Arial"/>
                <w:color w:val="00B0F0"/>
              </w:rPr>
              <w:t>)</w:t>
            </w:r>
            <w:r w:rsidRPr="00905B38">
              <w:rPr>
                <w:rFonts w:cs="Arial"/>
              </w:rPr>
              <w:t xml:space="preserve"> </w:t>
            </w:r>
            <w:r w:rsidRPr="00905B38">
              <w:rPr>
                <w:rFonts w:cs="Arial"/>
                <w:color w:val="00B0F0"/>
              </w:rPr>
              <w:t>уколико исти постоје као засебни трошкови</w:t>
            </w:r>
            <w:r w:rsidRPr="00905B38">
              <w:rPr>
                <w:rFonts w:cs="Arial"/>
                <w:color w:val="00B0F0"/>
                <w:lang w:val="sr-Latn-CS"/>
              </w:rPr>
              <w:t>)</w:t>
            </w:r>
          </w:p>
        </w:tc>
        <w:tc>
          <w:tcPr>
            <w:tcW w:w="3960" w:type="dxa"/>
            <w:shd w:val="clear" w:color="auto" w:fill="auto"/>
            <w:vAlign w:val="center"/>
          </w:tcPr>
          <w:p w14:paraId="2D730104" w14:textId="77777777" w:rsidR="00334598" w:rsidRPr="00905B38" w:rsidRDefault="00334598" w:rsidP="002E222B">
            <w:pPr>
              <w:spacing w:before="0"/>
              <w:rPr>
                <w:rFonts w:cs="Arial"/>
                <w:color w:val="00B0F0"/>
              </w:rPr>
            </w:pPr>
            <w:r w:rsidRPr="00905B38">
              <w:rPr>
                <w:rFonts w:cs="Arial"/>
                <w:color w:val="00B0F0"/>
              </w:rPr>
              <w:t xml:space="preserve">Трошкови </w:t>
            </w:r>
          </w:p>
        </w:tc>
        <w:tc>
          <w:tcPr>
            <w:tcW w:w="1872" w:type="dxa"/>
          </w:tcPr>
          <w:p w14:paraId="2FFABEFC" w14:textId="541F2CF9" w:rsidR="00334598" w:rsidRPr="00905B38" w:rsidRDefault="00334598" w:rsidP="00611E83">
            <w:pPr>
              <w:spacing w:before="0"/>
              <w:jc w:val="center"/>
              <w:rPr>
                <w:rFonts w:cs="Arial"/>
                <w:color w:val="00B0F0"/>
              </w:rPr>
            </w:pPr>
            <w:r w:rsidRPr="00905B38">
              <w:rPr>
                <w:rFonts w:cs="Arial"/>
                <w:color w:val="00B0F0"/>
              </w:rPr>
              <w:t>динара</w:t>
            </w:r>
            <w:r w:rsidR="009F0EF1">
              <w:rPr>
                <w:rFonts w:cs="Arial"/>
                <w:b/>
                <w:bCs/>
                <w:i/>
                <w:iCs/>
                <w:lang w:val="sr-Cyrl-CS"/>
              </w:rPr>
              <w:t>/</w:t>
            </w:r>
            <w:r w:rsidR="009F0EF1">
              <w:rPr>
                <w:rFonts w:cs="Arial"/>
                <w:b/>
                <w:bCs/>
                <w:i/>
                <w:iCs/>
                <w:lang w:val="sr-Latn-CS"/>
              </w:rPr>
              <w:t>Eur</w:t>
            </w:r>
          </w:p>
        </w:tc>
      </w:tr>
      <w:tr w:rsidR="00334598" w:rsidRPr="00905B38" w14:paraId="43397F0D" w14:textId="77777777" w:rsidTr="00E61E93">
        <w:trPr>
          <w:trHeight w:val="525"/>
        </w:trPr>
        <w:tc>
          <w:tcPr>
            <w:tcW w:w="3382" w:type="dxa"/>
            <w:vMerge/>
            <w:shd w:val="clear" w:color="auto" w:fill="auto"/>
          </w:tcPr>
          <w:p w14:paraId="0AF4EA05" w14:textId="77777777" w:rsidR="00334598" w:rsidRPr="00905B38" w:rsidRDefault="00334598" w:rsidP="00611E83">
            <w:pPr>
              <w:spacing w:before="0"/>
              <w:rPr>
                <w:rFonts w:cs="Arial"/>
                <w:color w:val="00B0F0"/>
              </w:rPr>
            </w:pPr>
          </w:p>
        </w:tc>
        <w:tc>
          <w:tcPr>
            <w:tcW w:w="3960" w:type="dxa"/>
            <w:shd w:val="clear" w:color="auto" w:fill="auto"/>
            <w:vAlign w:val="center"/>
          </w:tcPr>
          <w:p w14:paraId="70C28639" w14:textId="77777777" w:rsidR="00334598" w:rsidRPr="00905B38" w:rsidRDefault="00334598" w:rsidP="002E222B">
            <w:pPr>
              <w:spacing w:before="0"/>
              <w:rPr>
                <w:rFonts w:cs="Arial"/>
                <w:color w:val="00B0F0"/>
              </w:rPr>
            </w:pPr>
            <w:r w:rsidRPr="00905B38">
              <w:rPr>
                <w:rFonts w:cs="Arial"/>
                <w:color w:val="00B0F0"/>
              </w:rPr>
              <w:t xml:space="preserve">Трошкови </w:t>
            </w:r>
          </w:p>
        </w:tc>
        <w:tc>
          <w:tcPr>
            <w:tcW w:w="1872" w:type="dxa"/>
          </w:tcPr>
          <w:p w14:paraId="71A432B0" w14:textId="4B0D27CB" w:rsidR="00334598" w:rsidRPr="00905B38" w:rsidRDefault="00334598" w:rsidP="00611E83">
            <w:pPr>
              <w:spacing w:before="0"/>
              <w:jc w:val="center"/>
              <w:rPr>
                <w:rFonts w:cs="Arial"/>
                <w:color w:val="00B0F0"/>
              </w:rPr>
            </w:pPr>
            <w:r w:rsidRPr="00905B38">
              <w:rPr>
                <w:rFonts w:cs="Arial"/>
                <w:color w:val="00B0F0"/>
              </w:rPr>
              <w:t>динара</w:t>
            </w:r>
            <w:r w:rsidR="009F0EF1">
              <w:rPr>
                <w:rFonts w:cs="Arial"/>
                <w:b/>
                <w:bCs/>
                <w:i/>
                <w:iCs/>
                <w:lang w:val="sr-Cyrl-CS"/>
              </w:rPr>
              <w:t>/</w:t>
            </w:r>
            <w:r w:rsidR="009F0EF1">
              <w:rPr>
                <w:rFonts w:cs="Arial"/>
                <w:b/>
                <w:bCs/>
                <w:i/>
                <w:iCs/>
                <w:lang w:val="sr-Latn-CS"/>
              </w:rPr>
              <w:t>Eur</w:t>
            </w:r>
          </w:p>
        </w:tc>
      </w:tr>
      <w:tr w:rsidR="00334598" w:rsidRPr="00905B38" w14:paraId="0DB25FAF" w14:textId="77777777" w:rsidTr="00E61E93">
        <w:trPr>
          <w:trHeight w:val="534"/>
        </w:trPr>
        <w:tc>
          <w:tcPr>
            <w:tcW w:w="3382" w:type="dxa"/>
            <w:vMerge/>
            <w:shd w:val="clear" w:color="auto" w:fill="auto"/>
          </w:tcPr>
          <w:p w14:paraId="0FCBEBF8" w14:textId="77777777" w:rsidR="00334598" w:rsidRPr="00905B38" w:rsidRDefault="00334598" w:rsidP="00611E83">
            <w:pPr>
              <w:spacing w:before="0"/>
              <w:rPr>
                <w:rFonts w:cs="Arial"/>
                <w:color w:val="00B0F0"/>
              </w:rPr>
            </w:pPr>
          </w:p>
        </w:tc>
        <w:tc>
          <w:tcPr>
            <w:tcW w:w="3960" w:type="dxa"/>
            <w:shd w:val="clear" w:color="auto" w:fill="auto"/>
            <w:vAlign w:val="center"/>
          </w:tcPr>
          <w:p w14:paraId="1D283F32" w14:textId="77777777" w:rsidR="00334598" w:rsidRPr="00905B38" w:rsidRDefault="002E222B" w:rsidP="002E222B">
            <w:pPr>
              <w:spacing w:before="0"/>
              <w:rPr>
                <w:rFonts w:cs="Arial"/>
                <w:color w:val="00B0F0"/>
                <w:lang w:val="sr-Cyrl-CS"/>
              </w:rPr>
            </w:pPr>
            <w:r w:rsidRPr="00905B38">
              <w:rPr>
                <w:rFonts w:cs="Arial"/>
                <w:color w:val="00B0F0"/>
              </w:rPr>
              <w:t>Т</w:t>
            </w:r>
            <w:r w:rsidR="00334598" w:rsidRPr="00905B38">
              <w:rPr>
                <w:rFonts w:cs="Arial"/>
                <w:color w:val="00B0F0"/>
              </w:rPr>
              <w:t>рошкови</w:t>
            </w:r>
            <w:r w:rsidR="00334598" w:rsidRPr="00905B38">
              <w:rPr>
                <w:rFonts w:cs="Arial"/>
                <w:color w:val="00B0F0"/>
                <w:lang w:val="sr-Cyrl-CS"/>
              </w:rPr>
              <w:t xml:space="preserve"> </w:t>
            </w:r>
          </w:p>
        </w:tc>
        <w:tc>
          <w:tcPr>
            <w:tcW w:w="1872" w:type="dxa"/>
          </w:tcPr>
          <w:p w14:paraId="2C0D1A30" w14:textId="52BC80B2" w:rsidR="00334598" w:rsidRPr="00905B38" w:rsidRDefault="00334598" w:rsidP="00611E83">
            <w:pPr>
              <w:spacing w:before="0"/>
              <w:jc w:val="center"/>
              <w:rPr>
                <w:rFonts w:cs="Arial"/>
                <w:color w:val="00B0F0"/>
              </w:rPr>
            </w:pPr>
            <w:r w:rsidRPr="00905B38">
              <w:rPr>
                <w:rFonts w:cs="Arial"/>
                <w:color w:val="00B0F0"/>
              </w:rPr>
              <w:t>динара</w:t>
            </w:r>
            <w:r w:rsidR="009F0EF1">
              <w:rPr>
                <w:rFonts w:cs="Arial"/>
                <w:b/>
                <w:bCs/>
                <w:i/>
                <w:iCs/>
                <w:lang w:val="sr-Cyrl-CS"/>
              </w:rPr>
              <w:t>/</w:t>
            </w:r>
            <w:r w:rsidR="009F0EF1">
              <w:rPr>
                <w:rFonts w:cs="Arial"/>
                <w:b/>
                <w:bCs/>
                <w:i/>
                <w:iCs/>
                <w:lang w:val="sr-Latn-CS"/>
              </w:rPr>
              <w:t>Eur</w:t>
            </w:r>
          </w:p>
        </w:tc>
      </w:tr>
    </w:tbl>
    <w:p w14:paraId="0F0D718D" w14:textId="77777777" w:rsidR="00334598" w:rsidRPr="00905B38" w:rsidRDefault="00334598" w:rsidP="00334598">
      <w:pPr>
        <w:widowControl w:val="0"/>
        <w:spacing w:before="0"/>
        <w:rPr>
          <w:rFonts w:eastAsia="Arial Unicode MS" w:cs="Arial"/>
          <w:color w:val="00B0F0"/>
        </w:rPr>
      </w:pPr>
    </w:p>
    <w:p w14:paraId="11C9F1D0" w14:textId="77777777" w:rsidR="00334598" w:rsidRPr="00905B38" w:rsidRDefault="00334598" w:rsidP="0033459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34598" w:rsidRPr="00905B38" w14:paraId="48E9772B" w14:textId="77777777" w:rsidTr="00611E83">
        <w:trPr>
          <w:jc w:val="center"/>
        </w:trPr>
        <w:tc>
          <w:tcPr>
            <w:tcW w:w="3882" w:type="dxa"/>
          </w:tcPr>
          <w:p w14:paraId="0B4E65E6" w14:textId="77777777" w:rsidR="00334598" w:rsidRPr="00905B38" w:rsidRDefault="00334598" w:rsidP="00611E83">
            <w:pPr>
              <w:spacing w:before="0"/>
              <w:jc w:val="center"/>
              <w:rPr>
                <w:rFonts w:cs="Arial"/>
              </w:rPr>
            </w:pPr>
            <w:r w:rsidRPr="00905B38">
              <w:rPr>
                <w:rFonts w:cs="Arial"/>
              </w:rPr>
              <w:t>Датум:</w:t>
            </w:r>
          </w:p>
        </w:tc>
        <w:tc>
          <w:tcPr>
            <w:tcW w:w="2127" w:type="dxa"/>
          </w:tcPr>
          <w:p w14:paraId="59A7D7E8" w14:textId="77777777" w:rsidR="00334598" w:rsidRPr="00905B38" w:rsidRDefault="00334598" w:rsidP="00611E83">
            <w:pPr>
              <w:spacing w:before="0"/>
              <w:jc w:val="center"/>
              <w:rPr>
                <w:rFonts w:cs="Arial"/>
                <w:lang w:val="ru-RU"/>
              </w:rPr>
            </w:pPr>
          </w:p>
        </w:tc>
        <w:tc>
          <w:tcPr>
            <w:tcW w:w="4022" w:type="dxa"/>
          </w:tcPr>
          <w:p w14:paraId="1712D7B2" w14:textId="77777777" w:rsidR="00334598" w:rsidRPr="00905B38" w:rsidRDefault="00334598" w:rsidP="00611E83">
            <w:pPr>
              <w:spacing w:before="0"/>
              <w:jc w:val="center"/>
              <w:rPr>
                <w:rFonts w:cs="Arial"/>
                <w:lang w:val="sr-Cyrl-CS"/>
              </w:rPr>
            </w:pPr>
            <w:r w:rsidRPr="00905B38">
              <w:rPr>
                <w:rFonts w:cs="Arial"/>
                <w:lang w:val="sr-Cyrl-CS"/>
              </w:rPr>
              <w:t>П</w:t>
            </w:r>
            <w:r w:rsidRPr="00905B38">
              <w:rPr>
                <w:rFonts w:cs="Arial"/>
              </w:rPr>
              <w:t>онуђач</w:t>
            </w:r>
          </w:p>
        </w:tc>
      </w:tr>
      <w:tr w:rsidR="00334598" w:rsidRPr="00905B38" w14:paraId="0EB0BC89" w14:textId="77777777" w:rsidTr="00611E83">
        <w:trPr>
          <w:jc w:val="center"/>
        </w:trPr>
        <w:tc>
          <w:tcPr>
            <w:tcW w:w="3882" w:type="dxa"/>
          </w:tcPr>
          <w:p w14:paraId="3F8D8C9B" w14:textId="77777777" w:rsidR="00334598" w:rsidRPr="00905B38" w:rsidRDefault="00334598" w:rsidP="00611E83">
            <w:pPr>
              <w:spacing w:before="0"/>
              <w:jc w:val="center"/>
              <w:rPr>
                <w:rFonts w:cs="Arial"/>
              </w:rPr>
            </w:pPr>
          </w:p>
        </w:tc>
        <w:tc>
          <w:tcPr>
            <w:tcW w:w="2127" w:type="dxa"/>
          </w:tcPr>
          <w:p w14:paraId="3457E3EF" w14:textId="77777777" w:rsidR="00334598" w:rsidRPr="00905B38" w:rsidRDefault="00334598" w:rsidP="00611E83">
            <w:pPr>
              <w:spacing w:before="0"/>
              <w:jc w:val="center"/>
              <w:rPr>
                <w:rFonts w:cs="Arial"/>
              </w:rPr>
            </w:pPr>
            <w:r w:rsidRPr="00905B38">
              <w:rPr>
                <w:rFonts w:cs="Arial"/>
              </w:rPr>
              <w:t>М.П.</w:t>
            </w:r>
          </w:p>
        </w:tc>
        <w:tc>
          <w:tcPr>
            <w:tcW w:w="4022" w:type="dxa"/>
          </w:tcPr>
          <w:p w14:paraId="2AD0288F" w14:textId="77777777" w:rsidR="00334598" w:rsidRPr="00905B38" w:rsidRDefault="00334598" w:rsidP="00611E83">
            <w:pPr>
              <w:spacing w:before="0"/>
              <w:jc w:val="center"/>
              <w:rPr>
                <w:rFonts w:cs="Arial"/>
                <w:lang w:val="ru-RU"/>
              </w:rPr>
            </w:pPr>
          </w:p>
        </w:tc>
      </w:tr>
      <w:tr w:rsidR="00334598" w:rsidRPr="00905B38" w14:paraId="691002C7" w14:textId="77777777" w:rsidTr="00611E83">
        <w:trPr>
          <w:jc w:val="center"/>
        </w:trPr>
        <w:tc>
          <w:tcPr>
            <w:tcW w:w="3882" w:type="dxa"/>
            <w:tcBorders>
              <w:bottom w:val="single" w:sz="4" w:space="0" w:color="auto"/>
            </w:tcBorders>
          </w:tcPr>
          <w:p w14:paraId="2D3D8B4B" w14:textId="77777777" w:rsidR="00334598" w:rsidRPr="00905B38" w:rsidRDefault="00334598" w:rsidP="00611E83">
            <w:pPr>
              <w:spacing w:before="0"/>
              <w:jc w:val="center"/>
              <w:rPr>
                <w:rFonts w:cs="Arial"/>
              </w:rPr>
            </w:pPr>
          </w:p>
        </w:tc>
        <w:tc>
          <w:tcPr>
            <w:tcW w:w="2127" w:type="dxa"/>
          </w:tcPr>
          <w:p w14:paraId="2D158694" w14:textId="77777777" w:rsidR="00334598" w:rsidRPr="00905B38" w:rsidRDefault="00334598" w:rsidP="00611E83">
            <w:pPr>
              <w:spacing w:before="0"/>
              <w:jc w:val="center"/>
              <w:rPr>
                <w:rFonts w:cs="Arial"/>
                <w:lang w:val="ru-RU"/>
              </w:rPr>
            </w:pPr>
          </w:p>
        </w:tc>
        <w:tc>
          <w:tcPr>
            <w:tcW w:w="4022" w:type="dxa"/>
            <w:tcBorders>
              <w:bottom w:val="single" w:sz="4" w:space="0" w:color="auto"/>
            </w:tcBorders>
          </w:tcPr>
          <w:p w14:paraId="2DD89670" w14:textId="77777777" w:rsidR="00334598" w:rsidRPr="00905B38" w:rsidRDefault="00334598" w:rsidP="00E61E93">
            <w:pPr>
              <w:spacing w:before="0"/>
              <w:rPr>
                <w:rFonts w:cs="Arial"/>
                <w:lang w:val="ru-RU"/>
              </w:rPr>
            </w:pPr>
          </w:p>
        </w:tc>
      </w:tr>
      <w:tr w:rsidR="00334598" w:rsidRPr="00905B38" w14:paraId="1887306D" w14:textId="77777777" w:rsidTr="00611E83">
        <w:trPr>
          <w:trHeight w:val="389"/>
          <w:jc w:val="center"/>
        </w:trPr>
        <w:tc>
          <w:tcPr>
            <w:tcW w:w="3882" w:type="dxa"/>
            <w:tcBorders>
              <w:top w:val="single" w:sz="4" w:space="0" w:color="auto"/>
            </w:tcBorders>
          </w:tcPr>
          <w:p w14:paraId="2647800F" w14:textId="77777777" w:rsidR="00334598" w:rsidRPr="00905B38" w:rsidRDefault="00334598" w:rsidP="00611E83">
            <w:pPr>
              <w:spacing w:before="0"/>
              <w:jc w:val="center"/>
              <w:rPr>
                <w:rFonts w:cs="Arial"/>
              </w:rPr>
            </w:pPr>
          </w:p>
        </w:tc>
        <w:tc>
          <w:tcPr>
            <w:tcW w:w="2127" w:type="dxa"/>
          </w:tcPr>
          <w:p w14:paraId="20088B47" w14:textId="77777777" w:rsidR="00334598" w:rsidRPr="00905B38" w:rsidRDefault="00334598" w:rsidP="00611E83">
            <w:pPr>
              <w:spacing w:before="0"/>
              <w:jc w:val="center"/>
              <w:rPr>
                <w:rFonts w:cs="Arial"/>
                <w:lang w:val="ru-RU"/>
              </w:rPr>
            </w:pPr>
          </w:p>
        </w:tc>
        <w:tc>
          <w:tcPr>
            <w:tcW w:w="4022" w:type="dxa"/>
            <w:tcBorders>
              <w:top w:val="single" w:sz="4" w:space="0" w:color="auto"/>
            </w:tcBorders>
          </w:tcPr>
          <w:p w14:paraId="02D3F5BE" w14:textId="77777777" w:rsidR="00334598" w:rsidRPr="00905B38" w:rsidRDefault="00334598" w:rsidP="00E61E93">
            <w:pPr>
              <w:spacing w:before="0"/>
              <w:rPr>
                <w:rFonts w:cs="Arial"/>
                <w:lang w:val="ru-RU"/>
              </w:rPr>
            </w:pPr>
          </w:p>
        </w:tc>
      </w:tr>
    </w:tbl>
    <w:p w14:paraId="15597422" w14:textId="77777777" w:rsidR="00334598" w:rsidRPr="00905B38" w:rsidRDefault="00334598" w:rsidP="00334598">
      <w:pPr>
        <w:spacing w:before="0"/>
        <w:rPr>
          <w:rFonts w:cs="Arial"/>
          <w:b/>
          <w:i/>
          <w:lang w:val="sr-Cyrl-CS"/>
        </w:rPr>
      </w:pPr>
      <w:r w:rsidRPr="00905B38">
        <w:rPr>
          <w:rFonts w:cs="Arial"/>
          <w:b/>
          <w:i/>
          <w:lang w:val="sr-Cyrl-CS"/>
        </w:rPr>
        <w:t>Напомена:</w:t>
      </w:r>
    </w:p>
    <w:p w14:paraId="23C8FF1D" w14:textId="77777777" w:rsidR="00334598" w:rsidRPr="00905B38" w:rsidRDefault="00334598" w:rsidP="00334598">
      <w:pPr>
        <w:pStyle w:val="KDKomentar"/>
        <w:spacing w:before="0"/>
        <w:rPr>
          <w:rFonts w:eastAsia="TimesNewRomanPS-BoldMT" w:cs="Arial"/>
          <w:color w:val="auto"/>
          <w:sz w:val="22"/>
          <w:szCs w:val="22"/>
        </w:rPr>
      </w:pPr>
      <w:r w:rsidRPr="00905B38">
        <w:rPr>
          <w:rFonts w:eastAsia="TimesNewRomanPS-BoldMT" w:cs="Arial"/>
          <w:color w:val="auto"/>
          <w:sz w:val="22"/>
          <w:szCs w:val="22"/>
        </w:rPr>
        <w:t xml:space="preserve">-Уколико </w:t>
      </w:r>
      <w:r w:rsidRPr="00905B38">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905B38">
        <w:rPr>
          <w:rFonts w:eastAsia="TimesNewRomanPS-BoldMT" w:cs="Arial"/>
          <w:color w:val="auto"/>
          <w:sz w:val="22"/>
          <w:szCs w:val="22"/>
        </w:rPr>
        <w:t>.</w:t>
      </w:r>
    </w:p>
    <w:p w14:paraId="70EFCF4D" w14:textId="77777777" w:rsidR="00334598" w:rsidRPr="00905B38" w:rsidRDefault="00334598" w:rsidP="00334598">
      <w:pPr>
        <w:pStyle w:val="KDKomentar"/>
        <w:spacing w:before="0"/>
        <w:rPr>
          <w:rFonts w:eastAsia="TimesNewRomanPS-BoldMT" w:cs="Arial"/>
          <w:color w:val="auto"/>
          <w:sz w:val="22"/>
          <w:szCs w:val="22"/>
        </w:rPr>
      </w:pPr>
      <w:r w:rsidRPr="00905B38">
        <w:rPr>
          <w:rFonts w:eastAsia="TimesNewRomanPS-BoldMT" w:cs="Arial"/>
          <w:color w:val="auto"/>
          <w:sz w:val="22"/>
          <w:szCs w:val="22"/>
          <w:lang w:val="sr-Cyrl-CS"/>
        </w:rPr>
        <w:t xml:space="preserve">- </w:t>
      </w:r>
      <w:r w:rsidRPr="00905B38">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3AF0C006" w14:textId="77777777" w:rsidR="00792A75" w:rsidRPr="00905B38" w:rsidRDefault="00792A75" w:rsidP="00334598">
      <w:pPr>
        <w:spacing w:before="0"/>
        <w:rPr>
          <w:rFonts w:cs="Arial"/>
          <w:b/>
          <w:lang w:val="sr-Latn-CS"/>
        </w:rPr>
      </w:pPr>
    </w:p>
    <w:p w14:paraId="4103742E" w14:textId="77777777" w:rsidR="00334598" w:rsidRPr="00905B38" w:rsidRDefault="00334598" w:rsidP="00334598">
      <w:pPr>
        <w:spacing w:before="0"/>
        <w:rPr>
          <w:rFonts w:cs="Arial"/>
          <w:b/>
          <w:lang w:val="ru-RU"/>
        </w:rPr>
      </w:pPr>
      <w:r w:rsidRPr="00905B38">
        <w:rPr>
          <w:rFonts w:cs="Arial"/>
          <w:b/>
          <w:lang w:val="sr-Latn-CS"/>
        </w:rPr>
        <w:t>Упутство</w:t>
      </w:r>
      <w:r w:rsidR="00905B38">
        <w:rPr>
          <w:rFonts w:cs="Arial"/>
          <w:b/>
          <w:lang w:val="sr-Cyrl-CS"/>
        </w:rPr>
        <w:t xml:space="preserve"> </w:t>
      </w:r>
      <w:r w:rsidRPr="00905B38">
        <w:rPr>
          <w:rFonts w:cs="Arial"/>
          <w:b/>
          <w:lang w:val="sr-Latn-CS"/>
        </w:rPr>
        <w:t>за попуњавањ</w:t>
      </w:r>
      <w:r w:rsidRPr="00905B38">
        <w:rPr>
          <w:rFonts w:cs="Arial"/>
          <w:b/>
          <w:lang w:val="ru-RU"/>
        </w:rPr>
        <w:t>е Обрасца структуре цене</w:t>
      </w:r>
    </w:p>
    <w:p w14:paraId="3C8CE5EC" w14:textId="77777777" w:rsidR="00334598" w:rsidRPr="00905B38" w:rsidRDefault="00334598" w:rsidP="00334598">
      <w:pPr>
        <w:spacing w:before="0"/>
        <w:rPr>
          <w:rFonts w:cs="Arial"/>
          <w:b/>
          <w:lang w:val="sr-Latn-CS"/>
        </w:rPr>
      </w:pPr>
    </w:p>
    <w:p w14:paraId="045D6714" w14:textId="77777777" w:rsidR="00334598" w:rsidRPr="00905B38" w:rsidRDefault="00334598" w:rsidP="00334598">
      <w:pPr>
        <w:pStyle w:val="ListParagraph"/>
        <w:tabs>
          <w:tab w:val="left" w:pos="90"/>
        </w:tabs>
        <w:spacing w:before="0" w:after="0" w:line="240" w:lineRule="auto"/>
        <w:ind w:left="0"/>
        <w:rPr>
          <w:rFonts w:ascii="Arial" w:hAnsi="Arial" w:cs="Arial"/>
          <w:bCs/>
          <w:iCs/>
          <w:lang w:val="sr-Latn-CS"/>
        </w:rPr>
      </w:pPr>
      <w:r w:rsidRPr="00905B38">
        <w:rPr>
          <w:rFonts w:ascii="Arial" w:hAnsi="Arial" w:cs="Arial"/>
          <w:bCs/>
          <w:iCs/>
          <w:lang w:val="sr-Latn-CS"/>
        </w:rPr>
        <w:t>Понуђач треба да попун</w:t>
      </w:r>
      <w:r w:rsidRPr="00905B38">
        <w:rPr>
          <w:rFonts w:ascii="Arial" w:hAnsi="Arial" w:cs="Arial"/>
          <w:bCs/>
          <w:iCs/>
          <w:lang w:val="sr-Cyrl-CS"/>
        </w:rPr>
        <w:t>и</w:t>
      </w:r>
      <w:r w:rsidRPr="00905B38">
        <w:rPr>
          <w:rFonts w:ascii="Arial" w:hAnsi="Arial" w:cs="Arial"/>
          <w:bCs/>
          <w:iCs/>
          <w:lang w:val="sr-Latn-CS"/>
        </w:rPr>
        <w:t xml:space="preserve"> образац структуре цене </w:t>
      </w:r>
      <w:r w:rsidRPr="00905B38">
        <w:rPr>
          <w:rFonts w:ascii="Arial" w:hAnsi="Arial" w:cs="Arial"/>
          <w:bCs/>
          <w:iCs/>
          <w:lang w:val="sr-Cyrl-CS"/>
        </w:rPr>
        <w:t>Табела 1. на следећи начин</w:t>
      </w:r>
      <w:r w:rsidRPr="00905B38">
        <w:rPr>
          <w:rFonts w:ascii="Arial" w:hAnsi="Arial" w:cs="Arial"/>
          <w:bCs/>
          <w:iCs/>
          <w:lang w:val="sr-Latn-CS"/>
        </w:rPr>
        <w:t>:</w:t>
      </w:r>
    </w:p>
    <w:p w14:paraId="0E4823AA" w14:textId="77777777" w:rsidR="00334598" w:rsidRPr="00905B38" w:rsidRDefault="00334598" w:rsidP="00334598">
      <w:pPr>
        <w:pStyle w:val="ListParagraph"/>
        <w:tabs>
          <w:tab w:val="left" w:pos="90"/>
        </w:tabs>
        <w:spacing w:before="0" w:after="0" w:line="240" w:lineRule="auto"/>
        <w:ind w:left="0"/>
        <w:rPr>
          <w:rFonts w:ascii="Arial" w:hAnsi="Arial" w:cs="Arial"/>
          <w:bCs/>
          <w:iCs/>
          <w:lang w:val="sr-Latn-CS"/>
        </w:rPr>
      </w:pPr>
    </w:p>
    <w:p w14:paraId="008CE97C" w14:textId="77777777" w:rsidR="00334598" w:rsidRPr="00905B38" w:rsidRDefault="00334598" w:rsidP="00334598">
      <w:pPr>
        <w:pStyle w:val="ListParagraph"/>
        <w:tabs>
          <w:tab w:val="left" w:pos="90"/>
        </w:tabs>
        <w:suppressAutoHyphens/>
        <w:spacing w:before="0" w:after="0" w:line="240" w:lineRule="auto"/>
        <w:ind w:left="0"/>
        <w:contextualSpacing w:val="0"/>
        <w:rPr>
          <w:rFonts w:ascii="Arial" w:hAnsi="Arial" w:cs="Arial"/>
          <w:bCs/>
          <w:iCs/>
          <w:lang w:val="sr-Latn-CS"/>
        </w:rPr>
      </w:pPr>
      <w:r w:rsidRPr="00905B38">
        <w:rPr>
          <w:rFonts w:ascii="Arial" w:hAnsi="Arial" w:cs="Arial"/>
          <w:bCs/>
          <w:iCs/>
          <w:lang w:val="sr-Cyrl-CS"/>
        </w:rPr>
        <w:t xml:space="preserve">у колону 5. </w:t>
      </w:r>
      <w:r w:rsidRPr="00905B38">
        <w:rPr>
          <w:rFonts w:ascii="Arial" w:hAnsi="Arial" w:cs="Arial"/>
          <w:bCs/>
          <w:iCs/>
          <w:lang w:val="sr-Latn-CS"/>
        </w:rPr>
        <w:t xml:space="preserve">уписати колико износи јединична цена без ПДВ за </w:t>
      </w:r>
      <w:r w:rsidRPr="008377F2">
        <w:rPr>
          <w:rFonts w:ascii="Arial" w:hAnsi="Arial" w:cs="Arial"/>
          <w:bCs/>
          <w:iCs/>
          <w:lang w:val="sr-Latn-CS"/>
        </w:rPr>
        <w:t>извршену услугу</w:t>
      </w:r>
      <w:r w:rsidRPr="00905B38">
        <w:rPr>
          <w:rFonts w:ascii="Arial" w:hAnsi="Arial" w:cs="Arial"/>
          <w:bCs/>
          <w:iCs/>
          <w:lang w:val="sr-Latn-CS"/>
        </w:rPr>
        <w:t>;</w:t>
      </w:r>
    </w:p>
    <w:p w14:paraId="38E5DA6B" w14:textId="77777777" w:rsidR="00334598" w:rsidRPr="00905B38" w:rsidRDefault="00334598" w:rsidP="00334598">
      <w:pPr>
        <w:pStyle w:val="ListParagraph"/>
        <w:tabs>
          <w:tab w:val="left" w:pos="90"/>
        </w:tabs>
        <w:suppressAutoHyphens/>
        <w:spacing w:before="0" w:after="0" w:line="240" w:lineRule="auto"/>
        <w:ind w:left="0"/>
        <w:contextualSpacing w:val="0"/>
        <w:rPr>
          <w:rFonts w:ascii="Arial" w:hAnsi="Arial" w:cs="Arial"/>
          <w:bCs/>
          <w:iCs/>
          <w:lang w:val="sr-Latn-CS"/>
        </w:rPr>
      </w:pPr>
      <w:r w:rsidRPr="00905B38">
        <w:rPr>
          <w:rFonts w:ascii="Arial" w:hAnsi="Arial" w:cs="Arial"/>
          <w:bCs/>
          <w:iCs/>
          <w:lang w:val="sr-Latn-CS"/>
        </w:rPr>
        <w:t xml:space="preserve">у колону </w:t>
      </w:r>
      <w:r w:rsidRPr="00905B38">
        <w:rPr>
          <w:rFonts w:ascii="Arial" w:hAnsi="Arial" w:cs="Arial"/>
          <w:bCs/>
          <w:iCs/>
          <w:lang w:val="sr-Cyrl-CS"/>
        </w:rPr>
        <w:t>6</w:t>
      </w:r>
      <w:r w:rsidRPr="00905B38">
        <w:rPr>
          <w:rFonts w:ascii="Arial" w:hAnsi="Arial" w:cs="Arial"/>
          <w:bCs/>
          <w:iCs/>
          <w:lang w:val="sr-Latn-CS"/>
        </w:rPr>
        <w:t xml:space="preserve">. уписати колико износи јединична цена са ПДВ за </w:t>
      </w:r>
      <w:r w:rsidRPr="008377F2">
        <w:rPr>
          <w:rFonts w:ascii="Arial" w:hAnsi="Arial" w:cs="Arial"/>
          <w:bCs/>
          <w:iCs/>
          <w:lang w:val="sr-Latn-CS"/>
        </w:rPr>
        <w:t>извршену услугу</w:t>
      </w:r>
      <w:r w:rsidRPr="00905B38">
        <w:rPr>
          <w:rFonts w:ascii="Arial" w:hAnsi="Arial" w:cs="Arial"/>
          <w:bCs/>
          <w:iCs/>
          <w:lang w:val="sr-Latn-CS"/>
        </w:rPr>
        <w:t>;</w:t>
      </w:r>
    </w:p>
    <w:p w14:paraId="64F90054" w14:textId="77777777" w:rsidR="00334598" w:rsidRPr="00905B38" w:rsidRDefault="00334598" w:rsidP="00334598">
      <w:pPr>
        <w:pStyle w:val="ListParagraph"/>
        <w:tabs>
          <w:tab w:val="left" w:pos="90"/>
        </w:tabs>
        <w:suppressAutoHyphens/>
        <w:spacing w:before="0" w:after="0" w:line="240" w:lineRule="auto"/>
        <w:ind w:left="0"/>
        <w:contextualSpacing w:val="0"/>
        <w:rPr>
          <w:rFonts w:ascii="Arial" w:hAnsi="Arial" w:cs="Arial"/>
          <w:bCs/>
          <w:iCs/>
          <w:lang w:val="sr-Latn-CS"/>
        </w:rPr>
      </w:pPr>
      <w:r w:rsidRPr="00905B38">
        <w:rPr>
          <w:rFonts w:ascii="Arial" w:hAnsi="Arial" w:cs="Arial"/>
          <w:bCs/>
          <w:iCs/>
          <w:lang w:val="sr-Latn-CS"/>
        </w:rPr>
        <w:lastRenderedPageBreak/>
        <w:t xml:space="preserve">у колону </w:t>
      </w:r>
      <w:r w:rsidRPr="00905B38">
        <w:rPr>
          <w:rFonts w:ascii="Arial" w:hAnsi="Arial" w:cs="Arial"/>
          <w:bCs/>
          <w:iCs/>
          <w:lang w:val="sr-Cyrl-CS"/>
        </w:rPr>
        <w:t>7</w:t>
      </w:r>
      <w:r w:rsidRPr="00905B38">
        <w:rPr>
          <w:rFonts w:ascii="Arial" w:hAnsi="Arial" w:cs="Arial"/>
          <w:bCs/>
          <w:iCs/>
          <w:lang w:val="sr-Latn-CS"/>
        </w:rPr>
        <w:t xml:space="preserve">. уписати колико износи укупна цена без ПДВ и то тако што ће помножити јединичну цену без ПДВ (наведену у колони </w:t>
      </w:r>
      <w:r w:rsidRPr="00905B38">
        <w:rPr>
          <w:rFonts w:ascii="Arial" w:hAnsi="Arial" w:cs="Arial"/>
          <w:bCs/>
          <w:iCs/>
          <w:lang w:val="sr-Cyrl-CS"/>
        </w:rPr>
        <w:t>5</w:t>
      </w:r>
      <w:r w:rsidRPr="00905B38">
        <w:rPr>
          <w:rFonts w:ascii="Arial" w:hAnsi="Arial" w:cs="Arial"/>
          <w:bCs/>
          <w:iCs/>
          <w:lang w:val="sr-Latn-CS"/>
        </w:rPr>
        <w:t>.) са траженим</w:t>
      </w:r>
      <w:r w:rsidRPr="008377F2">
        <w:rPr>
          <w:rFonts w:ascii="Arial" w:hAnsi="Arial" w:cs="Arial"/>
          <w:bCs/>
          <w:iCs/>
          <w:lang w:val="sr-Latn-CS"/>
        </w:rPr>
        <w:t xml:space="preserve"> обимом</w:t>
      </w:r>
      <w:r w:rsidRPr="00905B38">
        <w:rPr>
          <w:rFonts w:ascii="Arial" w:hAnsi="Arial" w:cs="Arial"/>
          <w:bCs/>
          <w:iCs/>
          <w:lang w:val="sr-Latn-CS"/>
        </w:rPr>
        <w:t xml:space="preserve">-количином (која је наведена у колони </w:t>
      </w:r>
      <w:r w:rsidRPr="00905B38">
        <w:rPr>
          <w:rFonts w:ascii="Arial" w:hAnsi="Arial" w:cs="Arial"/>
          <w:bCs/>
          <w:iCs/>
          <w:lang w:val="sr-Cyrl-CS"/>
        </w:rPr>
        <w:t>4</w:t>
      </w:r>
      <w:r w:rsidRPr="00905B38">
        <w:rPr>
          <w:rFonts w:ascii="Arial" w:hAnsi="Arial" w:cs="Arial"/>
          <w:bCs/>
          <w:iCs/>
          <w:lang w:val="sr-Latn-CS"/>
        </w:rPr>
        <w:t xml:space="preserve">.); </w:t>
      </w:r>
    </w:p>
    <w:p w14:paraId="3F8E8A6E" w14:textId="77777777" w:rsidR="00334598" w:rsidRPr="00905B38" w:rsidRDefault="00334598" w:rsidP="00334598">
      <w:pPr>
        <w:pStyle w:val="ListParagraph"/>
        <w:tabs>
          <w:tab w:val="left" w:pos="90"/>
        </w:tabs>
        <w:suppressAutoHyphens/>
        <w:spacing w:before="0" w:after="0" w:line="240" w:lineRule="auto"/>
        <w:ind w:left="0"/>
        <w:contextualSpacing w:val="0"/>
        <w:rPr>
          <w:rFonts w:ascii="Arial" w:hAnsi="Arial" w:cs="Arial"/>
          <w:bCs/>
          <w:iCs/>
          <w:lang w:val="sr-Latn-CS"/>
        </w:rPr>
      </w:pPr>
      <w:r w:rsidRPr="00905B38">
        <w:rPr>
          <w:rFonts w:ascii="Arial" w:hAnsi="Arial" w:cs="Arial"/>
          <w:bCs/>
          <w:iCs/>
          <w:lang w:val="sr-Cyrl-CS"/>
        </w:rPr>
        <w:t>у колону 8</w:t>
      </w:r>
      <w:r w:rsidRPr="00905B38">
        <w:rPr>
          <w:rFonts w:ascii="Arial" w:hAnsi="Arial" w:cs="Arial"/>
          <w:bCs/>
          <w:iCs/>
          <w:lang w:val="sr-Latn-CS"/>
        </w:rPr>
        <w:t xml:space="preserve">. уписати колико износи укупна цена са ПДВ и то тако што ће помножити јединичну цену са ПДВ (наведену у колони </w:t>
      </w:r>
      <w:r w:rsidRPr="00905B38">
        <w:rPr>
          <w:rFonts w:ascii="Arial" w:hAnsi="Arial" w:cs="Arial"/>
          <w:bCs/>
          <w:iCs/>
          <w:lang w:val="sr-Cyrl-CS"/>
        </w:rPr>
        <w:t>6</w:t>
      </w:r>
      <w:r w:rsidRPr="00905B38">
        <w:rPr>
          <w:rFonts w:ascii="Arial" w:hAnsi="Arial" w:cs="Arial"/>
          <w:bCs/>
          <w:iCs/>
          <w:lang w:val="sr-Latn-CS"/>
        </w:rPr>
        <w:t>.) са траженим</w:t>
      </w:r>
      <w:r w:rsidRPr="008377F2">
        <w:rPr>
          <w:rFonts w:ascii="Arial" w:hAnsi="Arial" w:cs="Arial"/>
          <w:bCs/>
          <w:iCs/>
          <w:lang w:val="sr-Latn-CS"/>
        </w:rPr>
        <w:t xml:space="preserve"> обимом-</w:t>
      </w:r>
      <w:r w:rsidRPr="00905B38">
        <w:rPr>
          <w:rFonts w:ascii="Arial" w:hAnsi="Arial" w:cs="Arial"/>
          <w:bCs/>
          <w:iCs/>
          <w:lang w:val="sr-Latn-CS"/>
        </w:rPr>
        <w:t xml:space="preserve"> количином (која је наведена у колони </w:t>
      </w:r>
      <w:r w:rsidRPr="00905B38">
        <w:rPr>
          <w:rFonts w:ascii="Arial" w:hAnsi="Arial" w:cs="Arial"/>
          <w:bCs/>
          <w:iCs/>
          <w:lang w:val="sr-Cyrl-CS"/>
        </w:rPr>
        <w:t>4</w:t>
      </w:r>
      <w:r w:rsidRPr="00905B38">
        <w:rPr>
          <w:rFonts w:ascii="Arial" w:hAnsi="Arial" w:cs="Arial"/>
          <w:bCs/>
          <w:iCs/>
          <w:lang w:val="sr-Latn-CS"/>
        </w:rPr>
        <w:t>.).</w:t>
      </w:r>
    </w:p>
    <w:p w14:paraId="5A6177B9" w14:textId="77777777" w:rsidR="00334598" w:rsidRPr="00905B38" w:rsidRDefault="00334598" w:rsidP="00334598">
      <w:pPr>
        <w:pStyle w:val="ListParagraph"/>
        <w:tabs>
          <w:tab w:val="left" w:pos="90"/>
        </w:tabs>
        <w:suppressAutoHyphens/>
        <w:spacing w:before="0" w:after="0" w:line="240" w:lineRule="auto"/>
        <w:ind w:left="0"/>
        <w:contextualSpacing w:val="0"/>
        <w:rPr>
          <w:rFonts w:ascii="Arial" w:hAnsi="Arial" w:cs="Arial"/>
          <w:color w:val="00B0F0"/>
          <w:lang w:val="sr-Latn-CS"/>
        </w:rPr>
      </w:pPr>
    </w:p>
    <w:p w14:paraId="683AE546" w14:textId="77777777" w:rsidR="00334598" w:rsidRPr="00905B38" w:rsidRDefault="00334598" w:rsidP="00334598">
      <w:pPr>
        <w:tabs>
          <w:tab w:val="left" w:pos="992"/>
        </w:tabs>
        <w:spacing w:before="0"/>
        <w:rPr>
          <w:rFonts w:cs="Arial"/>
          <w:color w:val="00B0F0"/>
          <w:lang w:val="sr-Latn-CS"/>
        </w:rPr>
      </w:pPr>
      <w:r w:rsidRPr="00905B38">
        <w:rPr>
          <w:rFonts w:cs="Arial"/>
          <w:color w:val="00B0F0"/>
          <w:lang w:val="sr-Latn-CS"/>
        </w:rPr>
        <w:t>- у Табелу 2. уписују се посебно исказани трошкови који су укључени у укупно</w:t>
      </w:r>
    </w:p>
    <w:p w14:paraId="367A8BF1" w14:textId="77777777" w:rsidR="00334598" w:rsidRPr="00905B38" w:rsidRDefault="00334598" w:rsidP="00334598">
      <w:pPr>
        <w:tabs>
          <w:tab w:val="left" w:pos="992"/>
        </w:tabs>
        <w:spacing w:before="0"/>
        <w:rPr>
          <w:rFonts w:cs="Arial"/>
          <w:color w:val="00B0F0"/>
          <w:lang w:val="sr-Latn-CS"/>
        </w:rPr>
      </w:pPr>
      <w:r w:rsidRPr="00905B38">
        <w:rPr>
          <w:rFonts w:cs="Arial"/>
          <w:color w:val="00B0F0"/>
          <w:lang w:val="sr-Latn-CS"/>
        </w:rPr>
        <w:t xml:space="preserve">понуђену цену без ПДВ (ред бр. </w:t>
      </w:r>
      <w:r w:rsidRPr="00905B38">
        <w:rPr>
          <w:rFonts w:cs="Arial"/>
          <w:color w:val="00B0F0"/>
        </w:rPr>
        <w:t>I</w:t>
      </w:r>
      <w:r w:rsidRPr="00905B38">
        <w:rPr>
          <w:rFonts w:cs="Arial"/>
          <w:color w:val="00B0F0"/>
          <w:lang w:val="sr-Latn-CS"/>
        </w:rPr>
        <w:t xml:space="preserve"> из табеле 1)</w:t>
      </w:r>
      <w:r w:rsidRPr="008377F2">
        <w:rPr>
          <w:rFonts w:cs="Arial"/>
          <w:lang w:val="sr-Latn-CS"/>
        </w:rPr>
        <w:t xml:space="preserve"> </w:t>
      </w:r>
      <w:r w:rsidRPr="008377F2">
        <w:rPr>
          <w:rFonts w:cs="Arial"/>
          <w:color w:val="00B0F0"/>
          <w:lang w:val="sr-Latn-CS"/>
        </w:rPr>
        <w:t>уколико исти постоје као засебни трошкови</w:t>
      </w:r>
    </w:p>
    <w:p w14:paraId="16576A67" w14:textId="77777777" w:rsidR="00334598" w:rsidRPr="00905B38" w:rsidRDefault="00334598" w:rsidP="00334598">
      <w:pPr>
        <w:tabs>
          <w:tab w:val="left" w:pos="992"/>
        </w:tabs>
        <w:spacing w:before="0"/>
        <w:rPr>
          <w:rFonts w:cs="Arial"/>
          <w:b/>
          <w:lang w:val="sr-Cyrl-BA"/>
        </w:rPr>
      </w:pPr>
    </w:p>
    <w:p w14:paraId="3299C0B1" w14:textId="77777777" w:rsidR="00334598" w:rsidRPr="00905B38" w:rsidRDefault="00334598" w:rsidP="0003146B">
      <w:pPr>
        <w:numPr>
          <w:ilvl w:val="0"/>
          <w:numId w:val="18"/>
        </w:numPr>
        <w:tabs>
          <w:tab w:val="left" w:pos="992"/>
        </w:tabs>
        <w:spacing w:before="0"/>
        <w:rPr>
          <w:rFonts w:cs="Arial"/>
          <w:lang w:val="sr-Cyrl-BA"/>
        </w:rPr>
      </w:pPr>
      <w:r w:rsidRPr="00905B38">
        <w:rPr>
          <w:rFonts w:cs="Arial"/>
          <w:lang w:val="sr-Cyrl-BA"/>
        </w:rPr>
        <w:t xml:space="preserve">у ред бр. </w:t>
      </w:r>
      <w:r w:rsidRPr="00905B38">
        <w:rPr>
          <w:rFonts w:cs="Arial"/>
        </w:rPr>
        <w:t>I</w:t>
      </w:r>
      <w:r w:rsidRPr="00905B38">
        <w:rPr>
          <w:rFonts w:cs="Arial"/>
          <w:lang w:val="sr-Cyrl-BA"/>
        </w:rPr>
        <w:t xml:space="preserve"> – уписује се укупно понуђена цена за све позиције  без ПДВ (збир</w:t>
      </w:r>
    </w:p>
    <w:p w14:paraId="4F8226E2" w14:textId="77777777" w:rsidR="00334598" w:rsidRPr="00905B38" w:rsidRDefault="00334598" w:rsidP="0003146B">
      <w:pPr>
        <w:numPr>
          <w:ilvl w:val="0"/>
          <w:numId w:val="18"/>
        </w:numPr>
        <w:tabs>
          <w:tab w:val="left" w:pos="992"/>
        </w:tabs>
        <w:spacing w:before="0"/>
        <w:rPr>
          <w:rFonts w:cs="Arial"/>
        </w:rPr>
      </w:pPr>
      <w:r w:rsidRPr="00905B38">
        <w:rPr>
          <w:rFonts w:cs="Arial"/>
        </w:rPr>
        <w:t>колоне бр. 5)</w:t>
      </w:r>
    </w:p>
    <w:p w14:paraId="4F1A8B1C" w14:textId="77777777" w:rsidR="00334598" w:rsidRPr="00905B38" w:rsidRDefault="00334598" w:rsidP="0003146B">
      <w:pPr>
        <w:numPr>
          <w:ilvl w:val="0"/>
          <w:numId w:val="18"/>
        </w:numPr>
        <w:tabs>
          <w:tab w:val="left" w:pos="992"/>
        </w:tabs>
        <w:spacing w:before="0"/>
        <w:rPr>
          <w:rFonts w:cs="Arial"/>
        </w:rPr>
      </w:pPr>
      <w:r w:rsidRPr="00905B38">
        <w:rPr>
          <w:rFonts w:cs="Arial"/>
        </w:rPr>
        <w:t xml:space="preserve">у ред бр. II – уписује се укупан износ ПДВ </w:t>
      </w:r>
    </w:p>
    <w:p w14:paraId="4857974D" w14:textId="77777777" w:rsidR="00334598" w:rsidRPr="00905B38" w:rsidRDefault="00334598" w:rsidP="0003146B">
      <w:pPr>
        <w:numPr>
          <w:ilvl w:val="0"/>
          <w:numId w:val="18"/>
        </w:numPr>
        <w:tabs>
          <w:tab w:val="left" w:pos="992"/>
        </w:tabs>
        <w:spacing w:before="0"/>
        <w:rPr>
          <w:rFonts w:cs="Arial"/>
        </w:rPr>
      </w:pPr>
      <w:r w:rsidRPr="00905B38">
        <w:rPr>
          <w:rFonts w:cs="Arial"/>
        </w:rPr>
        <w:t>у ред бр. III – уписује се укупно понуђена цена са ПДВ (ред бр. I + ред.</w:t>
      </w:r>
    </w:p>
    <w:p w14:paraId="63542E8D" w14:textId="77777777" w:rsidR="00334598" w:rsidRPr="00905B38" w:rsidRDefault="00334598" w:rsidP="0003146B">
      <w:pPr>
        <w:numPr>
          <w:ilvl w:val="0"/>
          <w:numId w:val="18"/>
        </w:numPr>
        <w:tabs>
          <w:tab w:val="left" w:pos="992"/>
        </w:tabs>
        <w:spacing w:before="0"/>
        <w:rPr>
          <w:rFonts w:cs="Arial"/>
        </w:rPr>
      </w:pPr>
      <w:r w:rsidRPr="00905B38">
        <w:rPr>
          <w:rFonts w:cs="Arial"/>
        </w:rPr>
        <w:t>бр. II)</w:t>
      </w:r>
    </w:p>
    <w:p w14:paraId="2F8ABF4D" w14:textId="77777777" w:rsidR="00334598" w:rsidRPr="00905B38" w:rsidRDefault="00334598" w:rsidP="00334598">
      <w:pPr>
        <w:tabs>
          <w:tab w:val="left" w:pos="992"/>
        </w:tabs>
        <w:spacing w:before="0"/>
        <w:rPr>
          <w:rFonts w:cs="Arial"/>
        </w:rPr>
      </w:pPr>
    </w:p>
    <w:p w14:paraId="78D9ABE9" w14:textId="77777777" w:rsidR="00334598" w:rsidRPr="00905B38" w:rsidRDefault="00334598" w:rsidP="0003146B">
      <w:pPr>
        <w:numPr>
          <w:ilvl w:val="0"/>
          <w:numId w:val="19"/>
        </w:numPr>
        <w:tabs>
          <w:tab w:val="left" w:pos="992"/>
        </w:tabs>
        <w:spacing w:before="0"/>
        <w:rPr>
          <w:rFonts w:cs="Arial"/>
        </w:rPr>
      </w:pPr>
      <w:r w:rsidRPr="00905B38">
        <w:rPr>
          <w:rFonts w:cs="Arial"/>
        </w:rPr>
        <w:t>на место предвиђено за место и датум уписује се место и датум попуњавања обрасца структуре цене.</w:t>
      </w:r>
    </w:p>
    <w:p w14:paraId="51A4F9A9" w14:textId="77777777" w:rsidR="00334598" w:rsidRPr="00905B38" w:rsidRDefault="00334598" w:rsidP="0003146B">
      <w:pPr>
        <w:numPr>
          <w:ilvl w:val="0"/>
          <w:numId w:val="19"/>
        </w:numPr>
        <w:tabs>
          <w:tab w:val="left" w:pos="992"/>
        </w:tabs>
        <w:spacing w:before="0"/>
        <w:rPr>
          <w:rFonts w:cs="Arial"/>
        </w:rPr>
      </w:pPr>
      <w:r w:rsidRPr="00905B38">
        <w:rPr>
          <w:rFonts w:cs="Arial"/>
        </w:rPr>
        <w:t>на  место предвиђено за печат и потпис понуђач печатом оверава и потписује образац структуре цене.</w:t>
      </w:r>
    </w:p>
    <w:p w14:paraId="410AB783" w14:textId="77777777" w:rsidR="00334598" w:rsidRPr="00905B38" w:rsidRDefault="00334598" w:rsidP="00334598">
      <w:pPr>
        <w:spacing w:before="0"/>
        <w:rPr>
          <w:rFonts w:eastAsia="TimesNewRomanPS-BoldMT" w:cs="Arial"/>
        </w:rPr>
      </w:pPr>
    </w:p>
    <w:p w14:paraId="32E47322" w14:textId="77777777" w:rsidR="00EE093E" w:rsidRDefault="00EE093E" w:rsidP="00EE093E">
      <w:pPr>
        <w:autoSpaceDE w:val="0"/>
        <w:autoSpaceDN w:val="0"/>
        <w:adjustRightInd w:val="0"/>
        <w:spacing w:before="0"/>
        <w:rPr>
          <w:rFonts w:cs="Arial"/>
          <w:sz w:val="24"/>
          <w:szCs w:val="24"/>
          <w:lang w:val="sr-Cyrl-RS"/>
        </w:rPr>
      </w:pPr>
      <w:r>
        <w:rPr>
          <w:rFonts w:cs="Arial"/>
          <w:sz w:val="24"/>
          <w:szCs w:val="24"/>
          <w:lang w:val="sr-Cyrl-RS"/>
        </w:rPr>
        <w:t xml:space="preserve">Страни </w:t>
      </w:r>
      <w:r w:rsidRPr="001136A8">
        <w:rPr>
          <w:rFonts w:cs="Arial"/>
          <w:sz w:val="24"/>
          <w:szCs w:val="24"/>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532F04BD" w14:textId="77777777" w:rsidR="00334598" w:rsidRPr="00905B38" w:rsidRDefault="00334598" w:rsidP="00334598">
      <w:pPr>
        <w:spacing w:before="0"/>
        <w:rPr>
          <w:rFonts w:eastAsia="TimesNewRomanPS-BoldMT" w:cs="Arial"/>
        </w:rPr>
      </w:pPr>
    </w:p>
    <w:p w14:paraId="4DD5B2EE" w14:textId="77777777" w:rsidR="007E7BB8" w:rsidRPr="00905B38" w:rsidRDefault="007E7BB8" w:rsidP="00334598">
      <w:pPr>
        <w:spacing w:before="0"/>
        <w:rPr>
          <w:rFonts w:eastAsia="TimesNewRomanPS-BoldMT" w:cs="Arial"/>
        </w:rPr>
      </w:pPr>
    </w:p>
    <w:p w14:paraId="1A3E405C" w14:textId="77777777" w:rsidR="007E7BB8" w:rsidRPr="00905B38" w:rsidRDefault="007E7BB8" w:rsidP="00C46BC0">
      <w:pPr>
        <w:spacing w:before="0"/>
        <w:rPr>
          <w:rFonts w:eastAsia="TimesNewRomanPS-BoldMT" w:cs="Arial"/>
        </w:rPr>
      </w:pPr>
    </w:p>
    <w:p w14:paraId="6137D27A" w14:textId="77777777" w:rsidR="007E7BB8" w:rsidRPr="00905B38" w:rsidRDefault="007E7BB8" w:rsidP="00C46BC0">
      <w:pPr>
        <w:spacing w:before="0"/>
        <w:rPr>
          <w:rFonts w:eastAsia="TimesNewRomanPS-BoldMT" w:cs="Arial"/>
        </w:rPr>
      </w:pPr>
    </w:p>
    <w:p w14:paraId="35926FFB" w14:textId="77777777" w:rsidR="007E7BB8" w:rsidRPr="00905B38" w:rsidRDefault="007E7BB8" w:rsidP="00C46BC0">
      <w:pPr>
        <w:spacing w:before="0"/>
        <w:rPr>
          <w:rFonts w:eastAsia="TimesNewRomanPS-BoldMT" w:cs="Arial"/>
        </w:rPr>
      </w:pPr>
    </w:p>
    <w:p w14:paraId="4DDECBF8" w14:textId="77777777" w:rsidR="007E7BB8" w:rsidRPr="00905B38" w:rsidRDefault="007E7BB8" w:rsidP="00C46BC0">
      <w:pPr>
        <w:spacing w:before="0"/>
        <w:rPr>
          <w:rFonts w:eastAsia="TimesNewRomanPS-BoldMT" w:cs="Arial"/>
        </w:rPr>
      </w:pPr>
    </w:p>
    <w:p w14:paraId="7743D67C" w14:textId="77777777" w:rsidR="007E7BB8" w:rsidRPr="00905B38" w:rsidRDefault="007E7BB8" w:rsidP="00C46BC0">
      <w:pPr>
        <w:spacing w:before="0"/>
        <w:rPr>
          <w:rFonts w:eastAsia="TimesNewRomanPS-BoldMT" w:cs="Arial"/>
        </w:rPr>
      </w:pPr>
    </w:p>
    <w:p w14:paraId="00885ABF" w14:textId="77777777" w:rsidR="007E7BB8" w:rsidRPr="00905B38" w:rsidRDefault="007E7BB8" w:rsidP="00C46BC0">
      <w:pPr>
        <w:spacing w:before="0"/>
        <w:rPr>
          <w:rFonts w:eastAsia="TimesNewRomanPS-BoldMT" w:cs="Arial"/>
        </w:rPr>
      </w:pPr>
    </w:p>
    <w:p w14:paraId="0A0E0311" w14:textId="77777777" w:rsidR="007E7BB8" w:rsidRPr="00905B38" w:rsidRDefault="007E7BB8" w:rsidP="00C46BC0">
      <w:pPr>
        <w:spacing w:before="0"/>
        <w:rPr>
          <w:rFonts w:eastAsia="TimesNewRomanPS-BoldMT" w:cs="Arial"/>
        </w:rPr>
      </w:pPr>
    </w:p>
    <w:p w14:paraId="56986710" w14:textId="77777777" w:rsidR="007E7BB8" w:rsidRPr="00905B38" w:rsidRDefault="007E7BB8" w:rsidP="00C46BC0">
      <w:pPr>
        <w:spacing w:before="0"/>
        <w:rPr>
          <w:rFonts w:eastAsia="TimesNewRomanPS-BoldMT" w:cs="Arial"/>
        </w:rPr>
      </w:pPr>
    </w:p>
    <w:p w14:paraId="2FB6A585" w14:textId="77777777" w:rsidR="0008263C" w:rsidRPr="00905B38" w:rsidRDefault="0008263C" w:rsidP="00C46BC0">
      <w:pPr>
        <w:spacing w:before="0"/>
        <w:rPr>
          <w:rFonts w:eastAsia="TimesNewRomanPS-BoldMT" w:cs="Arial"/>
        </w:rPr>
      </w:pPr>
    </w:p>
    <w:p w14:paraId="0CF8B33D" w14:textId="77777777" w:rsidR="00334598" w:rsidRPr="00905B38" w:rsidRDefault="00334598">
      <w:pPr>
        <w:spacing w:before="0"/>
        <w:jc w:val="left"/>
        <w:rPr>
          <w:rFonts w:eastAsia="TimesNewRomanPS-BoldMT" w:cs="Arial"/>
        </w:rPr>
      </w:pPr>
      <w:r w:rsidRPr="00905B38">
        <w:rPr>
          <w:rFonts w:eastAsia="TimesNewRomanPS-BoldMT" w:cs="Arial"/>
        </w:rPr>
        <w:br w:type="page"/>
      </w:r>
    </w:p>
    <w:p w14:paraId="3C00EF6C" w14:textId="77777777" w:rsidR="00343A18" w:rsidRPr="00905B38" w:rsidRDefault="00343A18" w:rsidP="00C46BC0">
      <w:pPr>
        <w:pStyle w:val="KDObrazac"/>
        <w:spacing w:before="0"/>
      </w:pPr>
      <w:bookmarkStart w:id="256" w:name="_Toc442559926"/>
      <w:r w:rsidRPr="00905B38">
        <w:lastRenderedPageBreak/>
        <w:t xml:space="preserve">ОБРАЗАЦ </w:t>
      </w:r>
      <w:r w:rsidR="00334598" w:rsidRPr="00905B38">
        <w:t>3</w:t>
      </w:r>
      <w:r w:rsidRPr="00905B38">
        <w:t>.</w:t>
      </w:r>
      <w:bookmarkEnd w:id="256"/>
    </w:p>
    <w:p w14:paraId="0AEDC7EC" w14:textId="77777777" w:rsidR="00343A18" w:rsidRPr="00905B38" w:rsidRDefault="00343A18" w:rsidP="00C46BC0">
      <w:pPr>
        <w:spacing w:before="0"/>
        <w:rPr>
          <w:rFonts w:cs="Arial"/>
          <w:lang w:val="sr-Cyrl-CS"/>
        </w:rPr>
      </w:pPr>
    </w:p>
    <w:p w14:paraId="5F1B595C" w14:textId="77777777" w:rsidR="007E7BB8" w:rsidRPr="00905B38" w:rsidRDefault="007E7BB8" w:rsidP="00C46BC0">
      <w:pPr>
        <w:spacing w:before="0"/>
        <w:rPr>
          <w:rFonts w:cs="Arial"/>
          <w:lang w:val="sr-Latn-CS"/>
        </w:rPr>
      </w:pPr>
    </w:p>
    <w:p w14:paraId="37401A34" w14:textId="77777777" w:rsidR="00343A18" w:rsidRPr="00905B38" w:rsidRDefault="007E7BB8" w:rsidP="00C46BC0">
      <w:pPr>
        <w:tabs>
          <w:tab w:val="left" w:pos="6870"/>
        </w:tabs>
        <w:spacing w:before="0"/>
        <w:rPr>
          <w:rFonts w:cs="Arial"/>
        </w:rPr>
      </w:pPr>
      <w:r w:rsidRPr="00905B38">
        <w:rPr>
          <w:rFonts w:cs="Arial"/>
          <w:lang w:val="sr-Latn-CS"/>
        </w:rPr>
        <w:tab/>
      </w:r>
    </w:p>
    <w:p w14:paraId="313A196E" w14:textId="77777777" w:rsidR="00343A18" w:rsidRPr="00905B38" w:rsidRDefault="00343A18" w:rsidP="00C46BC0">
      <w:pPr>
        <w:spacing w:before="0"/>
        <w:ind w:left="-180" w:right="-360" w:firstLine="720"/>
        <w:rPr>
          <w:rFonts w:cs="Arial"/>
          <w:lang w:val="ru-RU"/>
        </w:rPr>
      </w:pPr>
    </w:p>
    <w:p w14:paraId="1CEE50F4" w14:textId="77777777" w:rsidR="00343A18" w:rsidRPr="00905B38" w:rsidRDefault="00343A18" w:rsidP="00C46BC0">
      <w:pPr>
        <w:spacing w:before="0"/>
        <w:ind w:right="-360"/>
        <w:rPr>
          <w:rFonts w:cs="Arial"/>
          <w:lang w:val="ru-RU"/>
        </w:rPr>
      </w:pPr>
      <w:r w:rsidRPr="00905B38">
        <w:rPr>
          <w:rFonts w:cs="Arial"/>
          <w:lang w:val="ru-RU"/>
        </w:rPr>
        <w:t xml:space="preserve">На основу члана </w:t>
      </w:r>
      <w:r w:rsidR="00334598" w:rsidRPr="00905B38">
        <w:rPr>
          <w:rFonts w:cs="Arial"/>
          <w:lang w:val="ru-RU"/>
        </w:rPr>
        <w:t>26. Закона о јавним набавкама (</w:t>
      </w:r>
      <w:r w:rsidRPr="00905B38">
        <w:rPr>
          <w:rFonts w:cs="Arial"/>
          <w:lang w:val="ru-RU"/>
        </w:rPr>
        <w:t xml:space="preserve">„Службени гласник РС“, бр. 124/2012, 14/15 и 68/15), </w:t>
      </w:r>
      <w:r w:rsidR="00F275DB" w:rsidRPr="00905B38">
        <w:rPr>
          <w:rFonts w:cs="Arial"/>
          <w:lang w:val="ru-RU"/>
        </w:rPr>
        <w:t xml:space="preserve">(даље: Закон), </w:t>
      </w:r>
      <w:r w:rsidRPr="00905B38">
        <w:rPr>
          <w:rFonts w:cs="Arial"/>
          <w:lang w:val="ru-RU"/>
        </w:rPr>
        <w:t>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7DA458C2" w14:textId="77777777" w:rsidR="00343A18" w:rsidRPr="00905B38" w:rsidRDefault="00343A18" w:rsidP="00C46BC0">
      <w:pPr>
        <w:spacing w:before="0"/>
        <w:rPr>
          <w:rFonts w:cs="Arial"/>
          <w:lang w:val="ru-RU"/>
        </w:rPr>
      </w:pPr>
    </w:p>
    <w:p w14:paraId="24EE0C8E" w14:textId="77777777" w:rsidR="00D72670" w:rsidRPr="00905B38" w:rsidRDefault="00D72670" w:rsidP="00C46BC0">
      <w:pPr>
        <w:spacing w:before="0"/>
        <w:jc w:val="center"/>
        <w:rPr>
          <w:rFonts w:cs="Arial"/>
          <w:b/>
          <w:lang w:val="ru-RU"/>
        </w:rPr>
      </w:pPr>
    </w:p>
    <w:p w14:paraId="5B6463A6" w14:textId="77777777" w:rsidR="00343A18" w:rsidRPr="00905B38" w:rsidRDefault="00343A18" w:rsidP="00C46BC0">
      <w:pPr>
        <w:spacing w:before="0"/>
        <w:jc w:val="center"/>
        <w:rPr>
          <w:rFonts w:cs="Arial"/>
          <w:b/>
          <w:lang w:val="ru-RU"/>
        </w:rPr>
      </w:pPr>
      <w:r w:rsidRPr="00905B38">
        <w:rPr>
          <w:rFonts w:cs="Arial"/>
          <w:b/>
          <w:lang w:val="ru-RU"/>
        </w:rPr>
        <w:t>ИЗЈАВУ О НЕЗАВИСНОЈ ПОНУДИ</w:t>
      </w:r>
    </w:p>
    <w:p w14:paraId="354FBCC2" w14:textId="77777777" w:rsidR="00343A18" w:rsidRPr="00905B38" w:rsidRDefault="00343A18" w:rsidP="00C46BC0">
      <w:pPr>
        <w:spacing w:before="0"/>
        <w:jc w:val="center"/>
        <w:rPr>
          <w:rFonts w:cs="Arial"/>
          <w:b/>
          <w:lang w:val="ru-RU"/>
        </w:rPr>
      </w:pPr>
    </w:p>
    <w:p w14:paraId="4F093611" w14:textId="77777777" w:rsidR="00343A18" w:rsidRPr="00905B38" w:rsidRDefault="00343A18" w:rsidP="00C46BC0">
      <w:pPr>
        <w:spacing w:before="0"/>
        <w:jc w:val="center"/>
        <w:rPr>
          <w:rFonts w:cs="Arial"/>
          <w:b/>
          <w:lang w:val="ru-RU"/>
        </w:rPr>
      </w:pPr>
    </w:p>
    <w:p w14:paraId="2F6C10FB" w14:textId="77777777" w:rsidR="00343A18" w:rsidRPr="00905B38" w:rsidRDefault="00343A18" w:rsidP="00C46BC0">
      <w:pPr>
        <w:spacing w:before="0"/>
        <w:rPr>
          <w:rFonts w:cs="Arial"/>
          <w:lang w:val="ru-RU"/>
        </w:rPr>
      </w:pPr>
      <w:r w:rsidRPr="00905B38">
        <w:rPr>
          <w:rFonts w:cs="Arial"/>
          <w:lang w:val="ru-RU"/>
        </w:rPr>
        <w:t>и под пуном материјалном и кривичном одговорношћу потврђује да је Понуду број:</w:t>
      </w:r>
      <w:r w:rsidR="00334598" w:rsidRPr="00905B38">
        <w:rPr>
          <w:rFonts w:cs="Arial"/>
          <w:lang w:val="ru-RU"/>
        </w:rPr>
        <w:t xml:space="preserve"> </w:t>
      </w:r>
      <w:r w:rsidRPr="00905B38">
        <w:rPr>
          <w:rFonts w:cs="Arial"/>
          <w:lang w:val="ru-RU"/>
        </w:rPr>
        <w:t>_____</w:t>
      </w:r>
      <w:r w:rsidR="00334598" w:rsidRPr="00905B38">
        <w:rPr>
          <w:rFonts w:cs="Arial"/>
          <w:lang w:val="ru-RU"/>
        </w:rPr>
        <w:t>_____</w:t>
      </w:r>
      <w:r w:rsidRPr="00905B38">
        <w:rPr>
          <w:rFonts w:cs="Arial"/>
          <w:lang w:val="ru-RU"/>
        </w:rPr>
        <w:t xml:space="preserve">___ за јавну набавку добара </w:t>
      </w:r>
      <w:r w:rsidR="00334598" w:rsidRPr="00905B38">
        <w:rPr>
          <w:rFonts w:cs="Arial"/>
          <w:lang w:val="ru-RU"/>
        </w:rPr>
        <w:t xml:space="preserve">- </w:t>
      </w:r>
      <w:r w:rsidR="00334598" w:rsidRPr="008377F2">
        <w:rPr>
          <w:rFonts w:cs="Arial"/>
          <w:lang w:val="ru-RU"/>
        </w:rPr>
        <w:t xml:space="preserve">набавка </w:t>
      </w:r>
      <w:r w:rsidR="00EA6113" w:rsidRPr="00905B38">
        <w:rPr>
          <w:rFonts w:cs="Arial"/>
          <w:lang w:val="ru-RU"/>
        </w:rPr>
        <w:t xml:space="preserve">Модернизација управљачког и информационог </w:t>
      </w:r>
      <w:r w:rsidR="00EA6113" w:rsidRPr="00905B38">
        <w:rPr>
          <w:rFonts w:cs="Arial"/>
        </w:rPr>
        <w:t>SCADA</w:t>
      </w:r>
      <w:r w:rsidR="00EA6113" w:rsidRPr="00905B38">
        <w:rPr>
          <w:rFonts w:cs="Arial"/>
          <w:lang w:val="ru-RU"/>
        </w:rPr>
        <w:t xml:space="preserve"> </w:t>
      </w:r>
      <w:r w:rsidR="00AA6EDC" w:rsidRPr="00905B38">
        <w:rPr>
          <w:rFonts w:cs="Arial"/>
          <w:lang w:val="ru-RU"/>
        </w:rPr>
        <w:t>система</w:t>
      </w:r>
      <w:r w:rsidR="00792A75" w:rsidRPr="008377F2">
        <w:rPr>
          <w:rFonts w:cs="Arial"/>
          <w:lang w:val="ru-RU"/>
        </w:rPr>
        <w:t>,</w:t>
      </w:r>
      <w:r w:rsidR="00334598" w:rsidRPr="00905B38">
        <w:rPr>
          <w:rFonts w:cs="Arial"/>
          <w:lang w:val="ru-RU"/>
        </w:rPr>
        <w:t xml:space="preserve"> у отвореном поступку јавне набавке ЈН број ЈН/</w:t>
      </w:r>
      <w:r w:rsidR="00EA6113" w:rsidRPr="00905B38">
        <w:rPr>
          <w:rFonts w:cs="Arial"/>
          <w:lang w:val="ru-RU"/>
        </w:rPr>
        <w:t>1000/0</w:t>
      </w:r>
      <w:r w:rsidR="00C871C7">
        <w:rPr>
          <w:rFonts w:cs="Arial"/>
          <w:lang w:val="ru-RU"/>
        </w:rPr>
        <w:t>151</w:t>
      </w:r>
      <w:r w:rsidR="00EA6113" w:rsidRPr="00905B38">
        <w:rPr>
          <w:rFonts w:cs="Arial"/>
          <w:lang w:val="ru-RU"/>
        </w:rPr>
        <w:t>/2016</w:t>
      </w:r>
      <w:r w:rsidR="00334598" w:rsidRPr="00905B38">
        <w:rPr>
          <w:rFonts w:cs="Arial"/>
          <w:lang w:val="ru-RU"/>
        </w:rPr>
        <w:t xml:space="preserve"> </w:t>
      </w:r>
      <w:r w:rsidRPr="00905B38">
        <w:rPr>
          <w:rFonts w:cs="Arial"/>
          <w:lang w:val="ru-RU"/>
        </w:rPr>
        <w:t xml:space="preserve">Наручиоца </w:t>
      </w:r>
      <w:r w:rsidRPr="00905B38">
        <w:rPr>
          <w:rFonts w:eastAsia="Arial Unicode MS" w:cs="Arial"/>
          <w:color w:val="000000"/>
          <w:kern w:val="1"/>
          <w:lang w:val="ru-RU" w:eastAsia="ar-SA"/>
        </w:rPr>
        <w:t>Јавно предузеће „Електропривреда Србије“ Београд</w:t>
      </w:r>
      <w:r w:rsidR="002479F9" w:rsidRPr="008377F2">
        <w:rPr>
          <w:rFonts w:eastAsia="Arial Unicode MS" w:cs="Arial"/>
          <w:color w:val="000000"/>
          <w:kern w:val="1"/>
          <w:lang w:val="ru-RU" w:eastAsia="ar-SA"/>
        </w:rPr>
        <w:t xml:space="preserve"> </w:t>
      </w:r>
      <w:r w:rsidRPr="00905B38">
        <w:rPr>
          <w:rFonts w:cs="Arial"/>
          <w:lang w:val="ru-RU"/>
        </w:rPr>
        <w:t>по Позиву за подношење понуда објављеном на</w:t>
      </w:r>
      <w:r w:rsidR="000F683D" w:rsidRPr="00905B38">
        <w:rPr>
          <w:rFonts w:cs="Arial"/>
          <w:lang w:val="ru-RU"/>
        </w:rPr>
        <w:t xml:space="preserve"> </w:t>
      </w:r>
      <w:r w:rsidRPr="00905B38">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5FD428C0" w14:textId="77777777" w:rsidR="00343A18" w:rsidRPr="00905B38" w:rsidRDefault="00343A18" w:rsidP="00C46BC0">
      <w:pPr>
        <w:tabs>
          <w:tab w:val="left" w:pos="0"/>
        </w:tabs>
        <w:spacing w:before="0"/>
        <w:rPr>
          <w:rFonts w:cs="Arial"/>
          <w:lang w:val="ru-RU"/>
        </w:rPr>
      </w:pPr>
      <w:r w:rsidRPr="00905B38">
        <w:rPr>
          <w:rFonts w:cs="Arial"/>
          <w:lang w:val="ru-RU"/>
        </w:rPr>
        <w:t>У супротном упознат је да ће сходно члану 168.став 1.тачка 2) Закона, уговор о јавној набавци бити ништав.</w:t>
      </w:r>
    </w:p>
    <w:p w14:paraId="692C3719" w14:textId="77777777" w:rsidR="00343A18" w:rsidRPr="00905B38" w:rsidRDefault="00343A18" w:rsidP="00C46BC0">
      <w:pPr>
        <w:spacing w:before="0"/>
        <w:rPr>
          <w:rFonts w:cs="Arial"/>
          <w:b/>
          <w:lang w:val="ru-RU"/>
        </w:rPr>
      </w:pPr>
    </w:p>
    <w:p w14:paraId="604AA2C1" w14:textId="77777777" w:rsidR="00343A18" w:rsidRPr="00905B38" w:rsidRDefault="00343A18" w:rsidP="00C46BC0">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05B38" w14:paraId="72A1996E" w14:textId="77777777" w:rsidTr="00BC01DC">
        <w:trPr>
          <w:jc w:val="center"/>
        </w:trPr>
        <w:tc>
          <w:tcPr>
            <w:tcW w:w="3882" w:type="dxa"/>
          </w:tcPr>
          <w:p w14:paraId="2A52BCCD" w14:textId="77777777" w:rsidR="00343A18" w:rsidRPr="00905B38" w:rsidRDefault="00343A18" w:rsidP="00C46BC0">
            <w:pPr>
              <w:spacing w:before="0"/>
              <w:jc w:val="center"/>
              <w:rPr>
                <w:rFonts w:cs="Arial"/>
              </w:rPr>
            </w:pPr>
            <w:r w:rsidRPr="00905B38">
              <w:rPr>
                <w:rFonts w:cs="Arial"/>
              </w:rPr>
              <w:t>Датум:</w:t>
            </w:r>
          </w:p>
        </w:tc>
        <w:tc>
          <w:tcPr>
            <w:tcW w:w="2127" w:type="dxa"/>
          </w:tcPr>
          <w:p w14:paraId="4321D386" w14:textId="77777777" w:rsidR="00343A18" w:rsidRPr="00905B38" w:rsidRDefault="00343A18" w:rsidP="00C46BC0">
            <w:pPr>
              <w:spacing w:before="0"/>
              <w:jc w:val="center"/>
              <w:rPr>
                <w:rFonts w:cs="Arial"/>
                <w:lang w:val="ru-RU"/>
              </w:rPr>
            </w:pPr>
          </w:p>
        </w:tc>
        <w:tc>
          <w:tcPr>
            <w:tcW w:w="4022" w:type="dxa"/>
          </w:tcPr>
          <w:p w14:paraId="03BC875C" w14:textId="77777777" w:rsidR="00343A18" w:rsidRPr="00905B38" w:rsidRDefault="00343A18" w:rsidP="00C46BC0">
            <w:pPr>
              <w:spacing w:before="0"/>
              <w:jc w:val="center"/>
              <w:rPr>
                <w:rFonts w:cs="Arial"/>
              </w:rPr>
            </w:pPr>
            <w:r w:rsidRPr="00905B38">
              <w:rPr>
                <w:rFonts w:cs="Arial"/>
                <w:lang w:val="sr-Cyrl-CS"/>
              </w:rPr>
              <w:t>П</w:t>
            </w:r>
            <w:r w:rsidRPr="00905B38">
              <w:rPr>
                <w:rFonts w:cs="Arial"/>
              </w:rPr>
              <w:t>онуђач</w:t>
            </w:r>
          </w:p>
        </w:tc>
      </w:tr>
      <w:tr w:rsidR="00343A18" w:rsidRPr="00905B38" w14:paraId="42A6A7D1" w14:textId="77777777" w:rsidTr="00BC01DC">
        <w:trPr>
          <w:jc w:val="center"/>
        </w:trPr>
        <w:tc>
          <w:tcPr>
            <w:tcW w:w="3882" w:type="dxa"/>
          </w:tcPr>
          <w:p w14:paraId="3C87F5F7" w14:textId="77777777" w:rsidR="00343A18" w:rsidRPr="00905B38" w:rsidRDefault="00343A18" w:rsidP="00C46BC0">
            <w:pPr>
              <w:spacing w:before="0"/>
              <w:jc w:val="center"/>
              <w:rPr>
                <w:rFonts w:cs="Arial"/>
              </w:rPr>
            </w:pPr>
          </w:p>
        </w:tc>
        <w:tc>
          <w:tcPr>
            <w:tcW w:w="2127" w:type="dxa"/>
          </w:tcPr>
          <w:p w14:paraId="46F3D8E0" w14:textId="77777777" w:rsidR="00343A18" w:rsidRPr="00905B38" w:rsidRDefault="00343A18" w:rsidP="00C46BC0">
            <w:pPr>
              <w:spacing w:before="0"/>
              <w:jc w:val="center"/>
              <w:rPr>
                <w:rFonts w:cs="Arial"/>
              </w:rPr>
            </w:pPr>
            <w:r w:rsidRPr="00905B38">
              <w:rPr>
                <w:rFonts w:cs="Arial"/>
              </w:rPr>
              <w:t>М.П.</w:t>
            </w:r>
          </w:p>
        </w:tc>
        <w:tc>
          <w:tcPr>
            <w:tcW w:w="4022" w:type="dxa"/>
          </w:tcPr>
          <w:p w14:paraId="13D3E28B" w14:textId="77777777" w:rsidR="00343A18" w:rsidRPr="00905B38" w:rsidRDefault="00343A18" w:rsidP="00C46BC0">
            <w:pPr>
              <w:spacing w:before="0"/>
              <w:jc w:val="center"/>
              <w:rPr>
                <w:rFonts w:cs="Arial"/>
                <w:lang w:val="ru-RU"/>
              </w:rPr>
            </w:pPr>
          </w:p>
        </w:tc>
      </w:tr>
      <w:tr w:rsidR="00343A18" w:rsidRPr="00905B38" w14:paraId="2E2B58EA" w14:textId="77777777" w:rsidTr="00BC01DC">
        <w:trPr>
          <w:jc w:val="center"/>
        </w:trPr>
        <w:tc>
          <w:tcPr>
            <w:tcW w:w="3882" w:type="dxa"/>
            <w:tcBorders>
              <w:bottom w:val="single" w:sz="4" w:space="0" w:color="auto"/>
            </w:tcBorders>
          </w:tcPr>
          <w:p w14:paraId="0E80D50B" w14:textId="77777777" w:rsidR="00343A18" w:rsidRPr="00905B38" w:rsidRDefault="00343A18" w:rsidP="00C46BC0">
            <w:pPr>
              <w:spacing w:before="0"/>
              <w:jc w:val="center"/>
              <w:rPr>
                <w:rFonts w:cs="Arial"/>
              </w:rPr>
            </w:pPr>
          </w:p>
        </w:tc>
        <w:tc>
          <w:tcPr>
            <w:tcW w:w="2127" w:type="dxa"/>
          </w:tcPr>
          <w:p w14:paraId="7F79D1D9" w14:textId="77777777" w:rsidR="00343A18" w:rsidRPr="00905B38" w:rsidRDefault="00343A18" w:rsidP="00C46BC0">
            <w:pPr>
              <w:spacing w:before="0"/>
              <w:jc w:val="center"/>
              <w:rPr>
                <w:rFonts w:cs="Arial"/>
                <w:lang w:val="ru-RU"/>
              </w:rPr>
            </w:pPr>
          </w:p>
        </w:tc>
        <w:tc>
          <w:tcPr>
            <w:tcW w:w="4022" w:type="dxa"/>
            <w:tcBorders>
              <w:bottom w:val="single" w:sz="4" w:space="0" w:color="auto"/>
            </w:tcBorders>
          </w:tcPr>
          <w:p w14:paraId="7F745D47" w14:textId="77777777" w:rsidR="00343A18" w:rsidRPr="00905B38" w:rsidRDefault="00343A18" w:rsidP="00C46BC0">
            <w:pPr>
              <w:spacing w:before="0"/>
              <w:jc w:val="center"/>
              <w:rPr>
                <w:rFonts w:cs="Arial"/>
                <w:lang w:val="ru-RU"/>
              </w:rPr>
            </w:pPr>
          </w:p>
        </w:tc>
      </w:tr>
      <w:tr w:rsidR="00343A18" w:rsidRPr="00905B38" w14:paraId="0F7FF910" w14:textId="77777777" w:rsidTr="00BC01DC">
        <w:trPr>
          <w:trHeight w:val="389"/>
          <w:jc w:val="center"/>
        </w:trPr>
        <w:tc>
          <w:tcPr>
            <w:tcW w:w="3882" w:type="dxa"/>
            <w:tcBorders>
              <w:top w:val="single" w:sz="4" w:space="0" w:color="auto"/>
            </w:tcBorders>
          </w:tcPr>
          <w:p w14:paraId="4FFEE70B" w14:textId="77777777" w:rsidR="00343A18" w:rsidRPr="00905B38" w:rsidRDefault="00343A18" w:rsidP="00C46BC0">
            <w:pPr>
              <w:spacing w:before="0"/>
              <w:jc w:val="center"/>
              <w:rPr>
                <w:rFonts w:cs="Arial"/>
              </w:rPr>
            </w:pPr>
          </w:p>
          <w:p w14:paraId="00F26944" w14:textId="77777777" w:rsidR="00343A18" w:rsidRPr="00905B38" w:rsidRDefault="00343A18" w:rsidP="00C46BC0">
            <w:pPr>
              <w:spacing w:before="0"/>
              <w:jc w:val="center"/>
              <w:rPr>
                <w:rFonts w:cs="Arial"/>
              </w:rPr>
            </w:pPr>
          </w:p>
        </w:tc>
        <w:tc>
          <w:tcPr>
            <w:tcW w:w="2127" w:type="dxa"/>
          </w:tcPr>
          <w:p w14:paraId="6EBD0821" w14:textId="77777777" w:rsidR="00343A18" w:rsidRPr="00905B38" w:rsidRDefault="00343A18" w:rsidP="00C46BC0">
            <w:pPr>
              <w:spacing w:before="0"/>
              <w:jc w:val="center"/>
              <w:rPr>
                <w:rFonts w:cs="Arial"/>
                <w:lang w:val="ru-RU"/>
              </w:rPr>
            </w:pPr>
          </w:p>
        </w:tc>
        <w:tc>
          <w:tcPr>
            <w:tcW w:w="4022" w:type="dxa"/>
            <w:tcBorders>
              <w:top w:val="single" w:sz="4" w:space="0" w:color="auto"/>
            </w:tcBorders>
          </w:tcPr>
          <w:p w14:paraId="64EDBD31" w14:textId="77777777" w:rsidR="00343A18" w:rsidRPr="00905B38" w:rsidRDefault="00343A18" w:rsidP="00C46BC0">
            <w:pPr>
              <w:spacing w:before="0"/>
              <w:jc w:val="center"/>
              <w:rPr>
                <w:rFonts w:cs="Arial"/>
                <w:lang w:val="ru-RU"/>
              </w:rPr>
            </w:pPr>
          </w:p>
        </w:tc>
      </w:tr>
    </w:tbl>
    <w:p w14:paraId="3B82A2BF" w14:textId="77777777" w:rsidR="00343A18" w:rsidRPr="00905B38" w:rsidRDefault="00343A18" w:rsidP="00C46BC0">
      <w:pPr>
        <w:tabs>
          <w:tab w:val="left" w:pos="6028"/>
        </w:tabs>
        <w:autoSpaceDE w:val="0"/>
        <w:autoSpaceDN w:val="0"/>
        <w:adjustRightInd w:val="0"/>
        <w:spacing w:before="0"/>
        <w:ind w:left="360"/>
        <w:rPr>
          <w:rFonts w:eastAsia="Calibri" w:cs="Arial"/>
          <w:bCs/>
          <w:iCs/>
        </w:rPr>
      </w:pPr>
    </w:p>
    <w:p w14:paraId="1DAA3B40" w14:textId="77777777" w:rsidR="00343A18" w:rsidRPr="00905B38" w:rsidRDefault="00343A18" w:rsidP="00C46BC0">
      <w:pPr>
        <w:spacing w:before="0"/>
        <w:jc w:val="center"/>
        <w:rPr>
          <w:rFonts w:cs="Arial"/>
          <w:b/>
          <w:lang w:val="ru-RU"/>
        </w:rPr>
      </w:pPr>
    </w:p>
    <w:p w14:paraId="26AFD321" w14:textId="77777777" w:rsidR="00343A18" w:rsidRPr="00905B38" w:rsidRDefault="00343A18" w:rsidP="00C46BC0">
      <w:pPr>
        <w:spacing w:before="0"/>
        <w:jc w:val="center"/>
        <w:rPr>
          <w:rFonts w:cs="Arial"/>
          <w:b/>
          <w:lang w:val="ru-RU"/>
        </w:rPr>
      </w:pPr>
    </w:p>
    <w:p w14:paraId="42435A67" w14:textId="77777777" w:rsidR="00343A18" w:rsidRPr="00905B38" w:rsidRDefault="00343A18" w:rsidP="00C46BC0">
      <w:pPr>
        <w:spacing w:before="0"/>
        <w:rPr>
          <w:rFonts w:cs="Arial"/>
          <w:i/>
          <w:lang w:val="sr-Cyrl-CS"/>
        </w:rPr>
      </w:pPr>
      <w:r w:rsidRPr="00905B38">
        <w:rPr>
          <w:rFonts w:cs="Arial"/>
          <w:b/>
          <w:i/>
          <w:lang w:val="ru-RU"/>
        </w:rPr>
        <w:t>Напомена:</w:t>
      </w:r>
      <w:r w:rsidRPr="00905B38">
        <w:rPr>
          <w:rFonts w:cs="Arial"/>
          <w:i/>
          <w:lang w:val="ru-RU"/>
        </w:rPr>
        <w:t xml:space="preserve">Уколико </w:t>
      </w:r>
      <w:r w:rsidRPr="00905B38">
        <w:rPr>
          <w:rFonts w:cs="Arial"/>
          <w:i/>
          <w:lang w:val="sr-Cyrl-CS"/>
        </w:rPr>
        <w:t xml:space="preserve">заједничку </w:t>
      </w:r>
      <w:r w:rsidRPr="00905B38">
        <w:rPr>
          <w:rFonts w:cs="Arial"/>
          <w:i/>
          <w:lang w:val="ru-RU"/>
        </w:rPr>
        <w:t xml:space="preserve">понуду подноси група понуђача Изјава </w:t>
      </w:r>
      <w:r w:rsidRPr="00905B38">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2CEFEAD9" w14:textId="77777777" w:rsidR="00343A18" w:rsidRPr="00905B38" w:rsidRDefault="00343A18" w:rsidP="00C46BC0">
      <w:pPr>
        <w:spacing w:before="0"/>
        <w:rPr>
          <w:rFonts w:cs="Arial"/>
          <w:i/>
          <w:lang w:val="sr-Cyrl-CS"/>
        </w:rPr>
      </w:pPr>
      <w:r w:rsidRPr="00905B38">
        <w:rPr>
          <w:rFonts w:cs="Arial"/>
          <w:i/>
          <w:lang w:val="sr-Cyrl-CS"/>
        </w:rPr>
        <w:t>Приликом подношења понуде овај образац копирати у потребном броју примерака.</w:t>
      </w:r>
    </w:p>
    <w:p w14:paraId="0B1160F9" w14:textId="77777777" w:rsidR="00343A18" w:rsidRPr="00905B38" w:rsidRDefault="00343A18" w:rsidP="00C46BC0">
      <w:pPr>
        <w:spacing w:before="0"/>
        <w:rPr>
          <w:rFonts w:cs="Arial"/>
          <w:i/>
          <w:lang w:val="sr-Cyrl-CS"/>
        </w:rPr>
      </w:pPr>
    </w:p>
    <w:p w14:paraId="34C1F7A4" w14:textId="77777777" w:rsidR="00343A18" w:rsidRPr="00905B38" w:rsidRDefault="00343A18" w:rsidP="00C46BC0">
      <w:pPr>
        <w:spacing w:before="0"/>
        <w:rPr>
          <w:rFonts w:cs="Arial"/>
          <w:i/>
          <w:lang w:val="sr-Cyrl-CS"/>
        </w:rPr>
      </w:pPr>
    </w:p>
    <w:p w14:paraId="1046177D" w14:textId="77777777" w:rsidR="00343A18" w:rsidRPr="00905B38" w:rsidRDefault="00343A18" w:rsidP="00C46BC0">
      <w:pPr>
        <w:spacing w:before="0"/>
        <w:rPr>
          <w:rFonts w:cs="Arial"/>
          <w:i/>
          <w:lang w:val="sr-Cyrl-CS"/>
        </w:rPr>
      </w:pPr>
    </w:p>
    <w:p w14:paraId="6BFFBFC5" w14:textId="77777777" w:rsidR="00343A18" w:rsidRPr="00905B38" w:rsidRDefault="00343A18" w:rsidP="00C46BC0">
      <w:pPr>
        <w:spacing w:before="0"/>
        <w:rPr>
          <w:rFonts w:cs="Arial"/>
          <w:i/>
          <w:lang w:val="sr-Cyrl-CS"/>
        </w:rPr>
      </w:pPr>
    </w:p>
    <w:p w14:paraId="4D6CCC98" w14:textId="77777777" w:rsidR="00334598" w:rsidRPr="00905B38" w:rsidRDefault="00334598">
      <w:pPr>
        <w:spacing w:before="0"/>
        <w:jc w:val="left"/>
        <w:rPr>
          <w:rFonts w:cs="Arial"/>
          <w:i/>
          <w:lang w:val="ru-RU"/>
        </w:rPr>
      </w:pPr>
      <w:r w:rsidRPr="00905B38">
        <w:rPr>
          <w:rFonts w:cs="Arial"/>
          <w:i/>
          <w:lang w:val="ru-RU"/>
        </w:rPr>
        <w:br w:type="page"/>
      </w:r>
    </w:p>
    <w:p w14:paraId="61F1CFF0" w14:textId="77777777" w:rsidR="00343A18" w:rsidRPr="00905B38" w:rsidRDefault="00343A18" w:rsidP="00C46BC0">
      <w:pPr>
        <w:pStyle w:val="KDObrazac"/>
        <w:spacing w:before="0"/>
        <w:rPr>
          <w:lang w:val="ru-RU"/>
        </w:rPr>
      </w:pPr>
      <w:bookmarkStart w:id="257" w:name="_Toc442559928"/>
      <w:r w:rsidRPr="00905B38">
        <w:rPr>
          <w:lang w:val="ru-RU"/>
        </w:rPr>
        <w:lastRenderedPageBreak/>
        <w:t xml:space="preserve">ОБРАЗАЦ </w:t>
      </w:r>
      <w:r w:rsidR="00334598" w:rsidRPr="008377F2">
        <w:rPr>
          <w:lang w:val="ru-RU"/>
        </w:rPr>
        <w:t>4</w:t>
      </w:r>
      <w:r w:rsidRPr="00905B38">
        <w:rPr>
          <w:lang w:val="ru-RU"/>
        </w:rPr>
        <w:t>.</w:t>
      </w:r>
      <w:bookmarkEnd w:id="257"/>
    </w:p>
    <w:p w14:paraId="14C31989" w14:textId="77777777" w:rsidR="00343A18" w:rsidRPr="00905B38" w:rsidRDefault="00343A18" w:rsidP="00C46BC0">
      <w:pPr>
        <w:pStyle w:val="KDParagraf"/>
        <w:spacing w:before="0"/>
        <w:rPr>
          <w:rFonts w:cs="Arial"/>
          <w:lang w:val="ru-RU"/>
        </w:rPr>
      </w:pPr>
    </w:p>
    <w:p w14:paraId="1BB74D1A" w14:textId="77777777" w:rsidR="00343A18" w:rsidRPr="00905B38" w:rsidRDefault="00343A18" w:rsidP="00C46BC0">
      <w:pPr>
        <w:pStyle w:val="KDParagraf"/>
        <w:spacing w:before="0"/>
        <w:rPr>
          <w:rFonts w:cs="Arial"/>
          <w:lang w:val="ru-RU"/>
        </w:rPr>
      </w:pPr>
    </w:p>
    <w:p w14:paraId="621597FD" w14:textId="77777777" w:rsidR="00343A18" w:rsidRPr="00905B38" w:rsidRDefault="00343A18" w:rsidP="00C46BC0">
      <w:pPr>
        <w:pStyle w:val="KDParagraf"/>
        <w:spacing w:before="0"/>
        <w:rPr>
          <w:rFonts w:cs="Arial"/>
          <w:lang w:val="ru-RU"/>
        </w:rPr>
      </w:pPr>
    </w:p>
    <w:p w14:paraId="7174B1EE" w14:textId="77777777" w:rsidR="00343A18" w:rsidRPr="00905B38" w:rsidRDefault="00343A18" w:rsidP="00C46BC0">
      <w:pPr>
        <w:pStyle w:val="Title"/>
        <w:spacing w:before="0"/>
        <w:jc w:val="right"/>
        <w:rPr>
          <w:rFonts w:cs="Arial"/>
          <w:b w:val="0"/>
          <w:caps/>
          <w:sz w:val="22"/>
          <w:szCs w:val="22"/>
        </w:rPr>
      </w:pPr>
    </w:p>
    <w:p w14:paraId="24DADC51" w14:textId="77777777" w:rsidR="00343A18" w:rsidRPr="00905B38" w:rsidRDefault="00343A18" w:rsidP="00C46BC0">
      <w:pPr>
        <w:spacing w:before="0"/>
        <w:rPr>
          <w:rFonts w:cs="Arial"/>
          <w:lang w:val="ru-RU"/>
        </w:rPr>
      </w:pPr>
      <w:r w:rsidRPr="00905B38">
        <w:rPr>
          <w:rFonts w:cs="Arial"/>
          <w:lang w:val="ru-RU"/>
        </w:rPr>
        <w:t>На основу члана 75. став 2. Закона о јавним набавкама („Службени гласник РС“ бр.124/2012, 14/15  и 68/15) као понуђач/подизвођач дајем:</w:t>
      </w:r>
    </w:p>
    <w:p w14:paraId="7B42D5C8" w14:textId="77777777" w:rsidR="00343A18" w:rsidRPr="00905B38" w:rsidRDefault="00343A18" w:rsidP="00C46BC0">
      <w:pPr>
        <w:spacing w:before="0"/>
        <w:rPr>
          <w:rFonts w:cs="Arial"/>
          <w:lang w:val="ru-RU"/>
        </w:rPr>
      </w:pPr>
    </w:p>
    <w:p w14:paraId="4E104900" w14:textId="77777777" w:rsidR="00343A18" w:rsidRPr="00905B38" w:rsidRDefault="00343A18" w:rsidP="00C46BC0">
      <w:pPr>
        <w:spacing w:before="0"/>
        <w:rPr>
          <w:rFonts w:cs="Arial"/>
          <w:lang w:val="ru-RU"/>
        </w:rPr>
      </w:pPr>
    </w:p>
    <w:p w14:paraId="61CD5BD7" w14:textId="77777777" w:rsidR="00343A18" w:rsidRPr="00905B38" w:rsidRDefault="00343A18" w:rsidP="00C46BC0">
      <w:pPr>
        <w:spacing w:before="0"/>
        <w:jc w:val="center"/>
        <w:rPr>
          <w:rFonts w:cs="Arial"/>
          <w:b/>
          <w:lang w:val="ru-RU"/>
        </w:rPr>
      </w:pPr>
      <w:bookmarkStart w:id="258" w:name="_Toc442559929"/>
      <w:r w:rsidRPr="00905B38">
        <w:rPr>
          <w:rFonts w:cs="Arial"/>
          <w:b/>
          <w:lang w:val="ru-RU"/>
        </w:rPr>
        <w:t>И З Ј А В У</w:t>
      </w:r>
      <w:bookmarkEnd w:id="258"/>
    </w:p>
    <w:p w14:paraId="1E4934F4" w14:textId="77777777" w:rsidR="00343A18" w:rsidRPr="00905B38" w:rsidRDefault="00343A18" w:rsidP="00C46BC0">
      <w:pPr>
        <w:spacing w:before="0"/>
        <w:rPr>
          <w:rFonts w:cs="Arial"/>
          <w:lang w:val="ru-RU"/>
        </w:rPr>
      </w:pPr>
    </w:p>
    <w:p w14:paraId="7981330D" w14:textId="77777777" w:rsidR="00343A18" w:rsidRPr="00905B38" w:rsidRDefault="00343A18" w:rsidP="00C46BC0">
      <w:pPr>
        <w:spacing w:before="0"/>
        <w:rPr>
          <w:rFonts w:cs="Arial"/>
          <w:lang w:val="ru-RU"/>
        </w:rPr>
      </w:pPr>
    </w:p>
    <w:p w14:paraId="6C9085B0" w14:textId="77777777" w:rsidR="00343A18" w:rsidRPr="00905B38" w:rsidRDefault="00343A18" w:rsidP="00C46BC0">
      <w:pPr>
        <w:spacing w:before="0"/>
        <w:rPr>
          <w:rFonts w:cs="Arial"/>
          <w:lang w:val="ru-RU"/>
        </w:rPr>
      </w:pPr>
      <w:r w:rsidRPr="00905B38">
        <w:rPr>
          <w:rFonts w:cs="Arial"/>
          <w:lang w:val="ru-RU"/>
        </w:rPr>
        <w:t xml:space="preserve">којом изричито наводимо да смо у свом досадашњем раду и при састављању Понуде  број: </w:t>
      </w:r>
      <w:r w:rsidR="007E7BB8" w:rsidRPr="008377F2">
        <w:rPr>
          <w:rFonts w:cs="Arial"/>
          <w:lang w:val="ru-RU"/>
        </w:rPr>
        <w:t>______________</w:t>
      </w:r>
      <w:r w:rsidRPr="00905B38">
        <w:rPr>
          <w:rFonts w:cs="Arial"/>
          <w:lang w:val="ru-RU"/>
        </w:rPr>
        <w:t xml:space="preserve"> за јавну набавку добара</w:t>
      </w:r>
      <w:r w:rsidR="00792A75" w:rsidRPr="00905B38">
        <w:rPr>
          <w:rFonts w:cs="Arial"/>
          <w:lang w:val="ru-RU"/>
        </w:rPr>
        <w:t xml:space="preserve"> - </w:t>
      </w:r>
      <w:r w:rsidR="00334598" w:rsidRPr="008377F2">
        <w:rPr>
          <w:rFonts w:cs="Arial"/>
          <w:lang w:val="ru-RU"/>
        </w:rPr>
        <w:t xml:space="preserve">набавка </w:t>
      </w:r>
      <w:r w:rsidR="00EA6113" w:rsidRPr="008377F2">
        <w:rPr>
          <w:rFonts w:cs="Arial"/>
          <w:lang w:val="ru-RU"/>
        </w:rPr>
        <w:t xml:space="preserve">Модернизација управљачког и информационог </w:t>
      </w:r>
      <w:r w:rsidR="00EA6113" w:rsidRPr="00905B38">
        <w:rPr>
          <w:rFonts w:cs="Arial"/>
        </w:rPr>
        <w:t>SCADA</w:t>
      </w:r>
      <w:r w:rsidR="00EA6113" w:rsidRPr="008377F2">
        <w:rPr>
          <w:rFonts w:cs="Arial"/>
          <w:lang w:val="ru-RU"/>
        </w:rPr>
        <w:t xml:space="preserve"> </w:t>
      </w:r>
      <w:r w:rsidR="00AA6EDC" w:rsidRPr="008377F2">
        <w:rPr>
          <w:rFonts w:cs="Arial"/>
          <w:lang w:val="ru-RU"/>
        </w:rPr>
        <w:t>система</w:t>
      </w:r>
      <w:r w:rsidR="00334598" w:rsidRPr="008377F2">
        <w:rPr>
          <w:rFonts w:cs="Arial"/>
          <w:lang w:val="ru-RU"/>
        </w:rPr>
        <w:t xml:space="preserve"> </w:t>
      </w:r>
      <w:r w:rsidR="00334598" w:rsidRPr="00905B38">
        <w:rPr>
          <w:rFonts w:cs="Arial"/>
          <w:lang w:val="ru-RU"/>
        </w:rPr>
        <w:t xml:space="preserve">у </w:t>
      </w:r>
      <w:r w:rsidR="00334598" w:rsidRPr="008377F2">
        <w:rPr>
          <w:rFonts w:cs="Arial"/>
          <w:lang w:val="ru-RU"/>
        </w:rPr>
        <w:t xml:space="preserve">отвореном </w:t>
      </w:r>
      <w:r w:rsidR="00334598" w:rsidRPr="00905B38">
        <w:rPr>
          <w:rFonts w:cs="Arial"/>
          <w:lang w:val="ru-RU"/>
        </w:rPr>
        <w:t>поступку</w:t>
      </w:r>
      <w:r w:rsidR="00334598" w:rsidRPr="008377F2">
        <w:rPr>
          <w:rFonts w:cs="Arial"/>
          <w:lang w:val="ru-RU"/>
        </w:rPr>
        <w:t xml:space="preserve"> </w:t>
      </w:r>
      <w:r w:rsidR="00334598" w:rsidRPr="00905B38">
        <w:rPr>
          <w:rFonts w:cs="Arial"/>
          <w:lang w:val="ru-RU"/>
        </w:rPr>
        <w:t>јавне набавке ЈН број ЈН/</w:t>
      </w:r>
      <w:r w:rsidR="00EA6113" w:rsidRPr="00905B38">
        <w:rPr>
          <w:rFonts w:cs="Arial"/>
          <w:lang w:val="ru-RU"/>
        </w:rPr>
        <w:t>1000/0</w:t>
      </w:r>
      <w:r w:rsidR="00C871C7">
        <w:rPr>
          <w:rFonts w:cs="Arial"/>
          <w:lang w:val="ru-RU"/>
        </w:rPr>
        <w:t>151</w:t>
      </w:r>
      <w:r w:rsidR="00EA6113" w:rsidRPr="00905B38">
        <w:rPr>
          <w:rFonts w:cs="Arial"/>
          <w:lang w:val="ru-RU"/>
        </w:rPr>
        <w:t>/2016</w:t>
      </w:r>
      <w:r w:rsidRPr="00905B38">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7F659676" w14:textId="77777777" w:rsidR="00343A18" w:rsidRPr="00905B38" w:rsidRDefault="00343A18" w:rsidP="00C46BC0">
      <w:pPr>
        <w:spacing w:before="0"/>
        <w:rPr>
          <w:rFonts w:cs="Arial"/>
          <w:lang w:val="ru-RU"/>
        </w:rPr>
      </w:pPr>
    </w:p>
    <w:p w14:paraId="774A31DD" w14:textId="77777777" w:rsidR="00343A18" w:rsidRPr="00905B38" w:rsidRDefault="00343A18" w:rsidP="00C46BC0">
      <w:pPr>
        <w:tabs>
          <w:tab w:val="left" w:pos="6028"/>
        </w:tabs>
        <w:autoSpaceDE w:val="0"/>
        <w:autoSpaceDN w:val="0"/>
        <w:adjustRightInd w:val="0"/>
        <w:spacing w:before="0"/>
        <w:ind w:left="360"/>
        <w:rPr>
          <w:rFonts w:eastAsia="Calibri" w:cs="Arial"/>
          <w:bCs/>
          <w:iCs/>
          <w:lang w:val="ru-RU"/>
        </w:rPr>
      </w:pPr>
    </w:p>
    <w:p w14:paraId="7467D502" w14:textId="77777777" w:rsidR="00343A18" w:rsidRPr="00905B38" w:rsidRDefault="00343A18" w:rsidP="00C46BC0">
      <w:pPr>
        <w:tabs>
          <w:tab w:val="left" w:pos="6028"/>
        </w:tabs>
        <w:autoSpaceDE w:val="0"/>
        <w:autoSpaceDN w:val="0"/>
        <w:adjustRightInd w:val="0"/>
        <w:spacing w:before="0"/>
        <w:ind w:left="360"/>
        <w:rPr>
          <w:rFonts w:eastAsia="Calibri" w:cs="Arial"/>
          <w:bCs/>
          <w:iCs/>
          <w:lang w:val="ru-RU"/>
        </w:rPr>
      </w:pPr>
    </w:p>
    <w:p w14:paraId="4E6392F4" w14:textId="77777777" w:rsidR="00343A18" w:rsidRPr="00905B38" w:rsidRDefault="00343A18" w:rsidP="00C46BC0">
      <w:pPr>
        <w:tabs>
          <w:tab w:val="left" w:pos="6028"/>
        </w:tabs>
        <w:autoSpaceDE w:val="0"/>
        <w:autoSpaceDN w:val="0"/>
        <w:adjustRightInd w:val="0"/>
        <w:spacing w:before="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05B38" w14:paraId="708D835D" w14:textId="77777777" w:rsidTr="00BC01DC">
        <w:trPr>
          <w:jc w:val="center"/>
        </w:trPr>
        <w:tc>
          <w:tcPr>
            <w:tcW w:w="3882" w:type="dxa"/>
          </w:tcPr>
          <w:p w14:paraId="5D0983C3" w14:textId="77777777" w:rsidR="00343A18" w:rsidRPr="00905B38" w:rsidRDefault="00343A18" w:rsidP="00C46BC0">
            <w:pPr>
              <w:spacing w:before="0"/>
              <w:jc w:val="center"/>
              <w:rPr>
                <w:rFonts w:cs="Arial"/>
              </w:rPr>
            </w:pPr>
            <w:r w:rsidRPr="00905B38">
              <w:rPr>
                <w:rFonts w:cs="Arial"/>
              </w:rPr>
              <w:t>Датум:</w:t>
            </w:r>
          </w:p>
        </w:tc>
        <w:tc>
          <w:tcPr>
            <w:tcW w:w="2127" w:type="dxa"/>
          </w:tcPr>
          <w:p w14:paraId="5110C9F9" w14:textId="77777777" w:rsidR="00343A18" w:rsidRPr="00905B38" w:rsidRDefault="00343A18" w:rsidP="00C46BC0">
            <w:pPr>
              <w:spacing w:before="0"/>
              <w:jc w:val="center"/>
              <w:rPr>
                <w:rFonts w:cs="Arial"/>
                <w:lang w:val="ru-RU"/>
              </w:rPr>
            </w:pPr>
          </w:p>
        </w:tc>
        <w:tc>
          <w:tcPr>
            <w:tcW w:w="4022" w:type="dxa"/>
          </w:tcPr>
          <w:p w14:paraId="0C213226" w14:textId="77777777" w:rsidR="00343A18" w:rsidRPr="00905B38" w:rsidRDefault="00343A18" w:rsidP="00C46BC0">
            <w:pPr>
              <w:spacing w:before="0"/>
              <w:jc w:val="center"/>
              <w:rPr>
                <w:rFonts w:cs="Arial"/>
                <w:lang w:val="sr-Cyrl-CS"/>
              </w:rPr>
            </w:pPr>
            <w:r w:rsidRPr="00905B38">
              <w:rPr>
                <w:rFonts w:cs="Arial"/>
                <w:lang w:val="sr-Cyrl-CS"/>
              </w:rPr>
              <w:t>П</w:t>
            </w:r>
            <w:r w:rsidRPr="00905B38">
              <w:rPr>
                <w:rFonts w:cs="Arial"/>
              </w:rPr>
              <w:t>онуђач</w:t>
            </w:r>
            <w:r w:rsidRPr="00905B38">
              <w:rPr>
                <w:rFonts w:cs="Arial"/>
                <w:lang w:val="sr-Cyrl-CS"/>
              </w:rPr>
              <w:t>/члан групе</w:t>
            </w:r>
          </w:p>
        </w:tc>
      </w:tr>
      <w:tr w:rsidR="00343A18" w:rsidRPr="00905B38" w14:paraId="15EFC693" w14:textId="77777777" w:rsidTr="00BC01DC">
        <w:trPr>
          <w:jc w:val="center"/>
        </w:trPr>
        <w:tc>
          <w:tcPr>
            <w:tcW w:w="3882" w:type="dxa"/>
          </w:tcPr>
          <w:p w14:paraId="7FF58363" w14:textId="77777777" w:rsidR="00343A18" w:rsidRPr="00905B38" w:rsidRDefault="00343A18" w:rsidP="00C46BC0">
            <w:pPr>
              <w:spacing w:before="0"/>
              <w:jc w:val="center"/>
              <w:rPr>
                <w:rFonts w:cs="Arial"/>
              </w:rPr>
            </w:pPr>
          </w:p>
        </w:tc>
        <w:tc>
          <w:tcPr>
            <w:tcW w:w="2127" w:type="dxa"/>
          </w:tcPr>
          <w:p w14:paraId="08BE6FDE" w14:textId="77777777" w:rsidR="00343A18" w:rsidRPr="00905B38" w:rsidRDefault="00343A18" w:rsidP="00C46BC0">
            <w:pPr>
              <w:spacing w:before="0"/>
              <w:jc w:val="center"/>
              <w:rPr>
                <w:rFonts w:cs="Arial"/>
              </w:rPr>
            </w:pPr>
            <w:r w:rsidRPr="00905B38">
              <w:rPr>
                <w:rFonts w:cs="Arial"/>
              </w:rPr>
              <w:t>М.П.</w:t>
            </w:r>
          </w:p>
        </w:tc>
        <w:tc>
          <w:tcPr>
            <w:tcW w:w="4022" w:type="dxa"/>
          </w:tcPr>
          <w:p w14:paraId="0CD657B7" w14:textId="77777777" w:rsidR="00343A18" w:rsidRPr="00905B38" w:rsidRDefault="00343A18" w:rsidP="00C46BC0">
            <w:pPr>
              <w:spacing w:before="0"/>
              <w:jc w:val="center"/>
              <w:rPr>
                <w:rFonts w:cs="Arial"/>
                <w:lang w:val="ru-RU"/>
              </w:rPr>
            </w:pPr>
          </w:p>
        </w:tc>
      </w:tr>
      <w:tr w:rsidR="00343A18" w:rsidRPr="00905B38" w14:paraId="51C6E9E9" w14:textId="77777777" w:rsidTr="00BC01DC">
        <w:trPr>
          <w:jc w:val="center"/>
        </w:trPr>
        <w:tc>
          <w:tcPr>
            <w:tcW w:w="3882" w:type="dxa"/>
            <w:tcBorders>
              <w:bottom w:val="single" w:sz="4" w:space="0" w:color="auto"/>
            </w:tcBorders>
          </w:tcPr>
          <w:p w14:paraId="2AA1A6A2" w14:textId="77777777" w:rsidR="00343A18" w:rsidRPr="00905B38" w:rsidRDefault="00343A18" w:rsidP="00C46BC0">
            <w:pPr>
              <w:spacing w:before="0"/>
              <w:jc w:val="center"/>
              <w:rPr>
                <w:rFonts w:cs="Arial"/>
              </w:rPr>
            </w:pPr>
          </w:p>
        </w:tc>
        <w:tc>
          <w:tcPr>
            <w:tcW w:w="2127" w:type="dxa"/>
          </w:tcPr>
          <w:p w14:paraId="1682554B" w14:textId="77777777" w:rsidR="00343A18" w:rsidRPr="00905B38" w:rsidRDefault="00343A18" w:rsidP="00C46BC0">
            <w:pPr>
              <w:spacing w:before="0"/>
              <w:jc w:val="center"/>
              <w:rPr>
                <w:rFonts w:cs="Arial"/>
                <w:lang w:val="ru-RU"/>
              </w:rPr>
            </w:pPr>
          </w:p>
        </w:tc>
        <w:tc>
          <w:tcPr>
            <w:tcW w:w="4022" w:type="dxa"/>
            <w:tcBorders>
              <w:bottom w:val="single" w:sz="4" w:space="0" w:color="auto"/>
            </w:tcBorders>
          </w:tcPr>
          <w:p w14:paraId="210ED9D1" w14:textId="77777777" w:rsidR="00343A18" w:rsidRPr="00905B38" w:rsidRDefault="00343A18" w:rsidP="00C46BC0">
            <w:pPr>
              <w:spacing w:before="0"/>
              <w:jc w:val="center"/>
              <w:rPr>
                <w:rFonts w:cs="Arial"/>
                <w:lang w:val="ru-RU"/>
              </w:rPr>
            </w:pPr>
          </w:p>
        </w:tc>
      </w:tr>
      <w:tr w:rsidR="00343A18" w:rsidRPr="00905B38" w14:paraId="3E8CC3DD" w14:textId="77777777" w:rsidTr="00BC01DC">
        <w:trPr>
          <w:trHeight w:val="389"/>
          <w:jc w:val="center"/>
        </w:trPr>
        <w:tc>
          <w:tcPr>
            <w:tcW w:w="3882" w:type="dxa"/>
            <w:tcBorders>
              <w:top w:val="single" w:sz="4" w:space="0" w:color="auto"/>
            </w:tcBorders>
          </w:tcPr>
          <w:p w14:paraId="57087851" w14:textId="77777777" w:rsidR="00343A18" w:rsidRPr="00905B38" w:rsidRDefault="00343A18" w:rsidP="00C46BC0">
            <w:pPr>
              <w:spacing w:before="0"/>
              <w:jc w:val="center"/>
              <w:rPr>
                <w:rFonts w:cs="Arial"/>
              </w:rPr>
            </w:pPr>
          </w:p>
          <w:p w14:paraId="7AFCB21C" w14:textId="77777777" w:rsidR="00343A18" w:rsidRPr="00905B38" w:rsidRDefault="00343A18" w:rsidP="00C46BC0">
            <w:pPr>
              <w:spacing w:before="0"/>
              <w:jc w:val="center"/>
              <w:rPr>
                <w:rFonts w:cs="Arial"/>
              </w:rPr>
            </w:pPr>
          </w:p>
        </w:tc>
        <w:tc>
          <w:tcPr>
            <w:tcW w:w="2127" w:type="dxa"/>
          </w:tcPr>
          <w:p w14:paraId="4B49D196" w14:textId="77777777" w:rsidR="00343A18" w:rsidRPr="00905B38" w:rsidRDefault="00343A18" w:rsidP="00C46BC0">
            <w:pPr>
              <w:spacing w:before="0"/>
              <w:jc w:val="center"/>
              <w:rPr>
                <w:rFonts w:cs="Arial"/>
                <w:lang w:val="ru-RU"/>
              </w:rPr>
            </w:pPr>
          </w:p>
        </w:tc>
        <w:tc>
          <w:tcPr>
            <w:tcW w:w="4022" w:type="dxa"/>
            <w:tcBorders>
              <w:top w:val="single" w:sz="4" w:space="0" w:color="auto"/>
            </w:tcBorders>
          </w:tcPr>
          <w:p w14:paraId="69FA333E" w14:textId="77777777" w:rsidR="00343A18" w:rsidRPr="00905B38" w:rsidRDefault="00343A18" w:rsidP="00C46BC0">
            <w:pPr>
              <w:spacing w:before="0"/>
              <w:jc w:val="center"/>
              <w:rPr>
                <w:rFonts w:cs="Arial"/>
                <w:lang w:val="ru-RU"/>
              </w:rPr>
            </w:pPr>
          </w:p>
        </w:tc>
      </w:tr>
    </w:tbl>
    <w:p w14:paraId="3942D62B" w14:textId="77777777" w:rsidR="00343A18" w:rsidRPr="00905B38" w:rsidRDefault="00343A18" w:rsidP="00C46BC0">
      <w:pPr>
        <w:spacing w:before="0"/>
        <w:rPr>
          <w:rFonts w:cs="Arial"/>
          <w:i/>
          <w:lang w:val="sr-Cyrl-CS"/>
        </w:rPr>
      </w:pPr>
      <w:r w:rsidRPr="00905B38">
        <w:rPr>
          <w:rFonts w:cs="Arial"/>
          <w:b/>
          <w:i/>
        </w:rPr>
        <w:t>Напомена:</w:t>
      </w:r>
      <w:r w:rsidRPr="00905B38">
        <w:rPr>
          <w:rFonts w:cs="Arial"/>
          <w:i/>
        </w:rPr>
        <w:t xml:space="preserve"> Уколико </w:t>
      </w:r>
      <w:r w:rsidRPr="00905B38">
        <w:rPr>
          <w:rFonts w:cs="Arial"/>
          <w:i/>
          <w:lang w:val="sr-Cyrl-CS"/>
        </w:rPr>
        <w:t xml:space="preserve">заједничку </w:t>
      </w:r>
      <w:r w:rsidRPr="00905B38">
        <w:rPr>
          <w:rFonts w:cs="Arial"/>
          <w:i/>
        </w:rPr>
        <w:t xml:space="preserve">понуду подноси група понуђача Изјава </w:t>
      </w:r>
      <w:r w:rsidRPr="00905B38">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541F0424" w14:textId="77777777" w:rsidR="00343A18" w:rsidRPr="00905B38" w:rsidRDefault="00343A18" w:rsidP="00C46BC0">
      <w:pPr>
        <w:spacing w:before="0"/>
        <w:rPr>
          <w:rFonts w:cs="Arial"/>
          <w:i/>
          <w:lang w:val="sr-Cyrl-CS"/>
        </w:rPr>
      </w:pPr>
      <w:r w:rsidRPr="00905B38">
        <w:rPr>
          <w:rFonts w:eastAsia="Calibri" w:cs="Arial"/>
          <w:i/>
          <w:lang w:val="sr-Cyrl-C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44EEAEB9" w14:textId="77777777" w:rsidR="00343A18" w:rsidRPr="00905B38" w:rsidRDefault="00343A18" w:rsidP="00C46BC0">
      <w:pPr>
        <w:spacing w:before="0"/>
        <w:rPr>
          <w:rFonts w:cs="Arial"/>
          <w:lang w:val="sr-Cyrl-CS"/>
        </w:rPr>
      </w:pPr>
      <w:r w:rsidRPr="00905B38">
        <w:rPr>
          <w:rFonts w:cs="Arial"/>
          <w:i/>
          <w:lang w:val="sr-Cyrl-CS"/>
        </w:rPr>
        <w:t>Приликом подношења понуде овај образац копирати у потребном броју примерака.</w:t>
      </w:r>
    </w:p>
    <w:p w14:paraId="13B1BA4A" w14:textId="77777777" w:rsidR="00343A18" w:rsidRPr="00905B38" w:rsidRDefault="00343A18" w:rsidP="00C46BC0">
      <w:pPr>
        <w:spacing w:before="0"/>
        <w:rPr>
          <w:rFonts w:cs="Arial"/>
          <w:lang w:val="sr-Cyrl-CS"/>
        </w:rPr>
      </w:pPr>
    </w:p>
    <w:p w14:paraId="24445C83" w14:textId="77777777" w:rsidR="000F683D" w:rsidRPr="00905B38" w:rsidRDefault="000F683D" w:rsidP="00C46BC0">
      <w:pPr>
        <w:spacing w:before="0"/>
        <w:rPr>
          <w:rFonts w:cs="Arial"/>
          <w:lang w:val="sr-Cyrl-CS"/>
        </w:rPr>
      </w:pPr>
    </w:p>
    <w:p w14:paraId="6D9DC6D5" w14:textId="77777777" w:rsidR="0042687E" w:rsidRPr="00905B38" w:rsidRDefault="0042687E" w:rsidP="00C46BC0">
      <w:pPr>
        <w:spacing w:before="0"/>
        <w:rPr>
          <w:rFonts w:cs="Arial"/>
          <w:lang w:val="sr-Cyrl-CS"/>
        </w:rPr>
      </w:pPr>
    </w:p>
    <w:p w14:paraId="58E1D0E3" w14:textId="77777777" w:rsidR="0042687E" w:rsidRPr="00905B38" w:rsidRDefault="0042687E" w:rsidP="00C46BC0">
      <w:pPr>
        <w:spacing w:before="0"/>
        <w:rPr>
          <w:rFonts w:cs="Arial"/>
          <w:lang w:val="sr-Cyrl-CS"/>
        </w:rPr>
      </w:pPr>
    </w:p>
    <w:p w14:paraId="6A1789E0" w14:textId="77777777" w:rsidR="0042687E" w:rsidRPr="00905B38" w:rsidRDefault="0042687E" w:rsidP="00C46BC0">
      <w:pPr>
        <w:spacing w:before="0"/>
        <w:rPr>
          <w:rFonts w:cs="Arial"/>
          <w:lang w:val="sr-Cyrl-CS"/>
        </w:rPr>
      </w:pPr>
    </w:p>
    <w:p w14:paraId="2411486B" w14:textId="77777777" w:rsidR="0042687E" w:rsidRPr="00905B38" w:rsidRDefault="0042687E" w:rsidP="00C46BC0">
      <w:pPr>
        <w:spacing w:before="0"/>
        <w:rPr>
          <w:rFonts w:cs="Arial"/>
          <w:lang w:val="sr-Cyrl-CS"/>
        </w:rPr>
      </w:pPr>
    </w:p>
    <w:p w14:paraId="4613F5E1" w14:textId="77777777" w:rsidR="0042687E" w:rsidRPr="00905B38" w:rsidRDefault="0042687E" w:rsidP="00C46BC0">
      <w:pPr>
        <w:spacing w:before="0"/>
        <w:rPr>
          <w:rFonts w:cs="Arial"/>
          <w:lang w:val="sr-Cyrl-CS"/>
        </w:rPr>
      </w:pPr>
    </w:p>
    <w:p w14:paraId="06CC9DBF" w14:textId="77777777" w:rsidR="0042687E" w:rsidRPr="00905B38" w:rsidRDefault="0042687E" w:rsidP="00C46BC0">
      <w:pPr>
        <w:spacing w:before="0"/>
        <w:rPr>
          <w:rFonts w:cs="Arial"/>
          <w:lang w:val="sr-Cyrl-CS"/>
        </w:rPr>
      </w:pPr>
    </w:p>
    <w:p w14:paraId="72CC562A" w14:textId="77777777" w:rsidR="000F683D" w:rsidRPr="00905B38" w:rsidRDefault="000F683D" w:rsidP="00C46BC0">
      <w:pPr>
        <w:spacing w:before="0"/>
        <w:rPr>
          <w:rFonts w:cs="Arial"/>
          <w:lang w:val="sr-Cyrl-CS"/>
        </w:rPr>
      </w:pPr>
    </w:p>
    <w:p w14:paraId="241288CA" w14:textId="77777777" w:rsidR="000F683D" w:rsidRPr="00905B38" w:rsidRDefault="000F683D" w:rsidP="00C46BC0">
      <w:pPr>
        <w:spacing w:before="0"/>
        <w:rPr>
          <w:rFonts w:cs="Arial"/>
          <w:lang w:val="sr-Cyrl-CS"/>
        </w:rPr>
      </w:pPr>
    </w:p>
    <w:p w14:paraId="761666DA" w14:textId="77777777" w:rsidR="00343A18" w:rsidRPr="00905B38" w:rsidRDefault="00343A18" w:rsidP="00C46BC0">
      <w:pPr>
        <w:spacing w:before="0"/>
        <w:rPr>
          <w:rFonts w:cs="Arial"/>
          <w:lang w:val="sr-Cyrl-CS"/>
        </w:rPr>
      </w:pPr>
    </w:p>
    <w:p w14:paraId="54749F3F" w14:textId="77777777" w:rsidR="00334598" w:rsidRPr="00905B38" w:rsidRDefault="00334598">
      <w:pPr>
        <w:spacing w:before="0"/>
        <w:jc w:val="left"/>
        <w:rPr>
          <w:rFonts w:cs="Arial"/>
          <w:lang w:val="sr-Cyrl-CS"/>
        </w:rPr>
      </w:pPr>
      <w:r w:rsidRPr="00905B38">
        <w:rPr>
          <w:rFonts w:cs="Arial"/>
          <w:lang w:val="sr-Cyrl-CS"/>
        </w:rPr>
        <w:br w:type="page"/>
      </w:r>
    </w:p>
    <w:p w14:paraId="190E1D04" w14:textId="77777777" w:rsidR="006353D8" w:rsidRPr="006D7587" w:rsidRDefault="006353D8" w:rsidP="006353D8">
      <w:pPr>
        <w:pStyle w:val="KDObrazac"/>
        <w:spacing w:before="0"/>
        <w:rPr>
          <w:color w:val="000000" w:themeColor="text1"/>
          <w:lang w:val="sr-Cyrl-CS"/>
        </w:rPr>
      </w:pPr>
      <w:bookmarkStart w:id="259" w:name="_Toc442559940"/>
      <w:r w:rsidRPr="006D7587">
        <w:rPr>
          <w:color w:val="000000" w:themeColor="text1"/>
          <w:lang w:val="sr-Cyrl-CS"/>
        </w:rPr>
        <w:lastRenderedPageBreak/>
        <w:t>ОБРАЗАЦ 5.</w:t>
      </w:r>
    </w:p>
    <w:p w14:paraId="4D7BCFDC" w14:textId="77777777" w:rsidR="006353D8" w:rsidRPr="006D7587" w:rsidRDefault="006353D8" w:rsidP="006353D8">
      <w:pPr>
        <w:spacing w:before="0"/>
        <w:rPr>
          <w:rFonts w:cs="Arial"/>
          <w:color w:val="000000" w:themeColor="text1"/>
          <w:lang w:val="sr-Cyrl-CS"/>
        </w:rPr>
      </w:pPr>
    </w:p>
    <w:p w14:paraId="21E2079C" w14:textId="77777777" w:rsidR="006353D8" w:rsidRPr="00905B38" w:rsidRDefault="006353D8" w:rsidP="006353D8">
      <w:pPr>
        <w:suppressAutoHyphens/>
        <w:spacing w:before="0"/>
        <w:jc w:val="center"/>
        <w:rPr>
          <w:rFonts w:cs="Arial"/>
          <w:b/>
          <w:bCs/>
          <w:lang w:val="sr-Cyrl-CS" w:eastAsia="ar-SA"/>
        </w:rPr>
      </w:pPr>
      <w:r w:rsidRPr="00905B38">
        <w:rPr>
          <w:rFonts w:cs="Arial"/>
          <w:b/>
          <w:bCs/>
          <w:lang w:val="sr-Cyrl-CS" w:eastAsia="ar-SA"/>
        </w:rPr>
        <w:t>РЕФЕРЕНТНА ЛИСТА</w:t>
      </w:r>
    </w:p>
    <w:p w14:paraId="774AB998" w14:textId="77777777" w:rsidR="006353D8" w:rsidRPr="00905B38" w:rsidRDefault="006353D8" w:rsidP="006353D8">
      <w:pPr>
        <w:suppressAutoHyphens/>
        <w:spacing w:before="0"/>
        <w:rPr>
          <w:rFonts w:cs="Arial"/>
          <w:b/>
          <w:lang w:val="sr-Cyrl-CS" w:eastAsia="ar-SA"/>
        </w:rPr>
      </w:pPr>
    </w:p>
    <w:p w14:paraId="08BEF8D4" w14:textId="77777777" w:rsidR="006353D8" w:rsidRPr="00F20117" w:rsidRDefault="006353D8" w:rsidP="006353D8">
      <w:pPr>
        <w:suppressAutoHyphens/>
        <w:spacing w:before="0"/>
        <w:rPr>
          <w:rFonts w:cs="Arial"/>
          <w:b/>
          <w:lang w:val="sr-Cyrl-CS" w:eastAsia="ar-SA"/>
        </w:rPr>
      </w:pPr>
      <w:r w:rsidRPr="00905B38">
        <w:rPr>
          <w:rFonts w:cs="Arial"/>
          <w:b/>
          <w:lang w:val="sr-Cyrl-CS" w:eastAsia="ar-SA"/>
        </w:rPr>
        <w:t>Уговор</w:t>
      </w:r>
      <w:r w:rsidRPr="006D7587">
        <w:rPr>
          <w:rFonts w:cs="Arial"/>
          <w:b/>
          <w:lang w:val="sr-Cyrl-CS" w:eastAsia="ar-SA"/>
        </w:rPr>
        <w:t>/</w:t>
      </w:r>
      <w:r w:rsidRPr="00905B38">
        <w:rPr>
          <w:rFonts w:cs="Arial"/>
          <w:b/>
          <w:lang w:val="sr-Cyrl-CS" w:eastAsia="ar-SA"/>
        </w:rPr>
        <w:t xml:space="preserve">и којим се </w:t>
      </w:r>
      <w:r w:rsidRPr="00F20117">
        <w:rPr>
          <w:rFonts w:cs="Arial"/>
          <w:b/>
          <w:lang w:val="sr-Cyrl-CS" w:eastAsia="ar-SA"/>
        </w:rPr>
        <w:t>доказује неопходан услов за учешће – пословни капацитет:</w:t>
      </w:r>
    </w:p>
    <w:p w14:paraId="215C9331" w14:textId="77777777" w:rsidR="006353D8" w:rsidRPr="00F20117" w:rsidRDefault="006353D8" w:rsidP="006353D8">
      <w:pPr>
        <w:suppressAutoHyphens/>
        <w:spacing w:before="0"/>
        <w:rPr>
          <w:rFonts w:cs="Arial"/>
          <w:b/>
          <w:lang w:val="sr-Cyrl-CS" w:eastAsia="ar-SA"/>
        </w:rPr>
      </w:pPr>
    </w:p>
    <w:p w14:paraId="77877EC9" w14:textId="77777777" w:rsidR="006353D8" w:rsidRPr="00F20117" w:rsidRDefault="006353D8" w:rsidP="006353D8">
      <w:pPr>
        <w:suppressAutoHyphens/>
        <w:spacing w:before="0"/>
        <w:rPr>
          <w:rFonts w:cs="Arial"/>
          <w:lang w:val="sr-Cyrl-CS"/>
        </w:rPr>
      </w:pPr>
      <w:r w:rsidRPr="00F20117">
        <w:rPr>
          <w:rFonts w:cs="Arial"/>
          <w:lang w:val="sr-Cyrl-CS" w:eastAsia="ar-SA"/>
        </w:rPr>
        <w:t xml:space="preserve">у периоду од претходних пет година до дана за подношење понуда, извршили смо уговор/е о </w:t>
      </w:r>
      <w:r w:rsidR="00905B38" w:rsidRPr="00F20117">
        <w:rPr>
          <w:rFonts w:cs="Arial"/>
          <w:lang w:val="sr-Cyrl-CS" w:eastAsia="ar-SA"/>
        </w:rPr>
        <w:t xml:space="preserve">испоруци добара и </w:t>
      </w:r>
      <w:r w:rsidRPr="00F20117">
        <w:rPr>
          <w:rFonts w:cs="Arial"/>
          <w:lang w:val="sr-Cyrl-CS" w:eastAsia="ar-SA"/>
        </w:rPr>
        <w:t xml:space="preserve">пружању </w:t>
      </w:r>
      <w:r w:rsidRPr="00F20117">
        <w:rPr>
          <w:rFonts w:cs="Arial"/>
          <w:lang w:val="ru-RU"/>
        </w:rPr>
        <w:t>услуга који су за предмет имали</w:t>
      </w:r>
      <w:r w:rsidRPr="00F20117">
        <w:rPr>
          <w:rFonts w:cs="Arial"/>
          <w:lang w:val="sr-Cyrl-CS"/>
        </w:rPr>
        <w:t xml:space="preserve"> </w:t>
      </w:r>
    </w:p>
    <w:p w14:paraId="2417E9DF" w14:textId="77777777" w:rsidR="006353D8" w:rsidRPr="00F20117" w:rsidRDefault="006353D8" w:rsidP="00905B38">
      <w:pPr>
        <w:tabs>
          <w:tab w:val="left" w:pos="1440"/>
        </w:tabs>
        <w:suppressAutoHyphens/>
        <w:spacing w:before="0"/>
        <w:contextualSpacing/>
        <w:rPr>
          <w:rFonts w:cs="Arial"/>
          <w:lang w:val="sr-Cyrl-CS"/>
        </w:rPr>
      </w:pPr>
    </w:p>
    <w:p w14:paraId="4473C570" w14:textId="77777777" w:rsidR="006353D8" w:rsidRPr="00F20117" w:rsidRDefault="006353D8" w:rsidP="0003146B">
      <w:pPr>
        <w:pStyle w:val="ListParagraph"/>
        <w:numPr>
          <w:ilvl w:val="0"/>
          <w:numId w:val="10"/>
        </w:numPr>
        <w:suppressAutoHyphens/>
        <w:spacing w:before="0" w:line="240" w:lineRule="auto"/>
        <w:rPr>
          <w:rFonts w:ascii="Arial" w:hAnsi="Arial" w:cs="Arial"/>
          <w:lang w:val="sr-Cyrl-CS" w:eastAsia="ar-SA"/>
        </w:rPr>
      </w:pPr>
      <w:r w:rsidRPr="00F20117">
        <w:rPr>
          <w:rFonts w:ascii="Arial" w:hAnsi="Arial" w:cs="Arial"/>
          <w:lang w:val="sr-Cyrl-CS"/>
        </w:rPr>
        <w:t xml:space="preserve">имплементацију </w:t>
      </w:r>
      <w:r w:rsidR="006D034B" w:rsidRPr="00F20117">
        <w:rPr>
          <w:rFonts w:ascii="Arial" w:hAnsi="Arial" w:cs="Arial"/>
          <w:lang w:val="sr-Cyrl-CS"/>
        </w:rPr>
        <w:t xml:space="preserve">и/или одржавање и/или унапређење </w:t>
      </w:r>
      <w:r w:rsidRPr="00F20117">
        <w:rPr>
          <w:rFonts w:ascii="Arial" w:hAnsi="Arial" w:cs="Arial"/>
        </w:rPr>
        <w:t>DCS</w:t>
      </w:r>
      <w:r w:rsidRPr="00F20117">
        <w:rPr>
          <w:rFonts w:ascii="Arial" w:hAnsi="Arial" w:cs="Arial"/>
          <w:lang w:val="sr-Cyrl-CS"/>
        </w:rPr>
        <w:t>/</w:t>
      </w:r>
      <w:r w:rsidRPr="00F20117">
        <w:rPr>
          <w:rFonts w:ascii="Arial" w:hAnsi="Arial" w:cs="Arial"/>
        </w:rPr>
        <w:t>SCADA</w:t>
      </w:r>
      <w:r w:rsidRPr="00F20117">
        <w:rPr>
          <w:rFonts w:ascii="Arial" w:hAnsi="Arial" w:cs="Arial"/>
          <w:lang w:val="sr-Cyrl-CS"/>
        </w:rPr>
        <w:t xml:space="preserve"> система у електропривредној делатности (хидроелектранама, термоелектранама, термоелектранама-топланама) минималне појединачне вредности </w:t>
      </w:r>
      <w:r w:rsidR="00905B38" w:rsidRPr="00F20117">
        <w:rPr>
          <w:rFonts w:ascii="Arial" w:hAnsi="Arial" w:cs="Arial"/>
          <w:lang w:val="sr-Cyrl-CS"/>
        </w:rPr>
        <w:t>2</w:t>
      </w:r>
      <w:r w:rsidRPr="00F20117">
        <w:rPr>
          <w:rFonts w:ascii="Arial" w:hAnsi="Arial" w:cs="Arial"/>
          <w:lang w:val="sr-Cyrl-CS"/>
        </w:rPr>
        <w:t>50.000,00 евра без ПДВ-а (или у одговарајућој динарској противвредности на дан закључења Уговора):</w:t>
      </w:r>
    </w:p>
    <w:p w14:paraId="286A20B9" w14:textId="77777777" w:rsidR="006353D8" w:rsidRPr="00F20117" w:rsidRDefault="006353D8" w:rsidP="006353D8">
      <w:pPr>
        <w:suppressAutoHyphens/>
        <w:spacing w:before="0"/>
        <w:ind w:left="567"/>
        <w:jc w:val="center"/>
        <w:rPr>
          <w:rFonts w:cs="Arial"/>
          <w:lang w:val="sr-Cyrl-CS" w:eastAsia="ar-SA"/>
        </w:rPr>
      </w:pP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3382"/>
        <w:gridCol w:w="2409"/>
        <w:gridCol w:w="2835"/>
      </w:tblGrid>
      <w:tr w:rsidR="006353D8" w:rsidRPr="0029216E" w14:paraId="16061358" w14:textId="77777777" w:rsidTr="00E61E93">
        <w:trPr>
          <w:trHeight w:val="340"/>
          <w:jc w:val="center"/>
        </w:trPr>
        <w:tc>
          <w:tcPr>
            <w:tcW w:w="621" w:type="dxa"/>
            <w:vAlign w:val="center"/>
          </w:tcPr>
          <w:p w14:paraId="0A76142E" w14:textId="77777777" w:rsidR="006353D8" w:rsidRPr="00F20117" w:rsidRDefault="006353D8" w:rsidP="00913DE9">
            <w:pPr>
              <w:suppressAutoHyphens/>
              <w:spacing w:before="0"/>
              <w:jc w:val="center"/>
              <w:rPr>
                <w:rFonts w:cs="Arial"/>
                <w:b/>
                <w:lang w:val="sr-Cyrl-CS" w:eastAsia="ar-SA"/>
              </w:rPr>
            </w:pPr>
          </w:p>
        </w:tc>
        <w:tc>
          <w:tcPr>
            <w:tcW w:w="3382" w:type="dxa"/>
            <w:vAlign w:val="center"/>
          </w:tcPr>
          <w:p w14:paraId="6EF0DA50" w14:textId="77777777" w:rsidR="006353D8" w:rsidRPr="00F20117" w:rsidRDefault="006353D8" w:rsidP="00913DE9">
            <w:pPr>
              <w:suppressAutoHyphens/>
              <w:spacing w:before="0"/>
              <w:jc w:val="center"/>
              <w:rPr>
                <w:rFonts w:cs="Arial"/>
                <w:b/>
                <w:lang w:val="sr-Cyrl-CS" w:eastAsia="ar-SA"/>
              </w:rPr>
            </w:pPr>
            <w:r w:rsidRPr="00F20117">
              <w:rPr>
                <w:rFonts w:cs="Arial"/>
                <w:b/>
                <w:lang w:val="sr-Cyrl-CS" w:eastAsia="ar-SA"/>
              </w:rPr>
              <w:t>Наручилац / Корисник</w:t>
            </w:r>
          </w:p>
        </w:tc>
        <w:tc>
          <w:tcPr>
            <w:tcW w:w="2409" w:type="dxa"/>
            <w:vAlign w:val="center"/>
          </w:tcPr>
          <w:p w14:paraId="28F41258" w14:textId="77777777" w:rsidR="006353D8" w:rsidRPr="00F20117" w:rsidRDefault="006353D8" w:rsidP="00913DE9">
            <w:pPr>
              <w:suppressAutoHyphens/>
              <w:spacing w:before="0"/>
              <w:jc w:val="center"/>
              <w:rPr>
                <w:rFonts w:cs="Arial"/>
                <w:lang w:val="sr-Cyrl-CS" w:eastAsia="ar-SA"/>
              </w:rPr>
            </w:pPr>
            <w:r w:rsidRPr="00F20117">
              <w:rPr>
                <w:rFonts w:cs="Arial"/>
                <w:b/>
                <w:lang w:val="sr-Cyrl-CS" w:eastAsia="ar-SA"/>
              </w:rPr>
              <w:t>Датум уговарања, период извршења, вредност</w:t>
            </w:r>
          </w:p>
        </w:tc>
        <w:tc>
          <w:tcPr>
            <w:tcW w:w="2835" w:type="dxa"/>
            <w:vAlign w:val="center"/>
          </w:tcPr>
          <w:p w14:paraId="3670875F" w14:textId="77777777" w:rsidR="006353D8" w:rsidRPr="00F20117" w:rsidRDefault="006353D8" w:rsidP="00913DE9">
            <w:pPr>
              <w:suppressAutoHyphens/>
              <w:spacing w:before="0"/>
              <w:jc w:val="center"/>
              <w:rPr>
                <w:rFonts w:cs="Arial"/>
                <w:b/>
                <w:lang w:val="sr-Cyrl-CS" w:eastAsia="ar-SA"/>
              </w:rPr>
            </w:pPr>
            <w:r w:rsidRPr="00F20117">
              <w:rPr>
                <w:rFonts w:cs="Arial"/>
                <w:b/>
                <w:lang w:val="sr-Cyrl-CS" w:eastAsia="ar-SA"/>
              </w:rPr>
              <w:t>Назив, кратак опис услуге (платформа, објекат/делатност)</w:t>
            </w:r>
          </w:p>
        </w:tc>
      </w:tr>
      <w:tr w:rsidR="006353D8" w:rsidRPr="00F20117" w14:paraId="43CC8D6B" w14:textId="77777777" w:rsidTr="00E61E93">
        <w:trPr>
          <w:jc w:val="center"/>
        </w:trPr>
        <w:tc>
          <w:tcPr>
            <w:tcW w:w="621" w:type="dxa"/>
          </w:tcPr>
          <w:p w14:paraId="0220C38E" w14:textId="77777777" w:rsidR="006353D8" w:rsidRPr="00F20117" w:rsidRDefault="006353D8" w:rsidP="00913DE9">
            <w:pPr>
              <w:suppressAutoHyphens/>
              <w:spacing w:before="0"/>
              <w:jc w:val="center"/>
              <w:rPr>
                <w:rFonts w:cs="Arial"/>
                <w:lang w:val="sr-Cyrl-CS" w:eastAsia="ar-SA"/>
              </w:rPr>
            </w:pPr>
            <w:r w:rsidRPr="00F20117">
              <w:rPr>
                <w:rFonts w:cs="Arial"/>
                <w:lang w:val="sr-Cyrl-CS" w:eastAsia="ar-SA"/>
              </w:rPr>
              <w:t>1.</w:t>
            </w:r>
          </w:p>
        </w:tc>
        <w:tc>
          <w:tcPr>
            <w:tcW w:w="3382" w:type="dxa"/>
          </w:tcPr>
          <w:p w14:paraId="3DFAD4FC" w14:textId="77777777" w:rsidR="006353D8" w:rsidRPr="00F20117" w:rsidRDefault="006353D8" w:rsidP="00913DE9">
            <w:pPr>
              <w:suppressAutoHyphens/>
              <w:spacing w:before="0"/>
              <w:rPr>
                <w:rFonts w:cs="Arial"/>
                <w:lang w:val="sr-Cyrl-CS" w:eastAsia="ar-SA"/>
              </w:rPr>
            </w:pPr>
          </w:p>
          <w:p w14:paraId="5AC99C71" w14:textId="77777777" w:rsidR="006353D8" w:rsidRPr="00F20117" w:rsidRDefault="006353D8" w:rsidP="00913DE9">
            <w:pPr>
              <w:suppressAutoHyphens/>
              <w:spacing w:before="0"/>
              <w:rPr>
                <w:rFonts w:cs="Arial"/>
                <w:lang w:val="sr-Cyrl-CS" w:eastAsia="ar-SA"/>
              </w:rPr>
            </w:pPr>
          </w:p>
          <w:p w14:paraId="0383842E" w14:textId="77777777" w:rsidR="006353D8" w:rsidRPr="00F20117" w:rsidRDefault="006353D8" w:rsidP="00913DE9">
            <w:pPr>
              <w:suppressAutoHyphens/>
              <w:spacing w:before="0"/>
              <w:rPr>
                <w:rFonts w:cs="Arial"/>
                <w:lang w:val="sr-Cyrl-CS" w:eastAsia="ar-SA"/>
              </w:rPr>
            </w:pPr>
          </w:p>
        </w:tc>
        <w:tc>
          <w:tcPr>
            <w:tcW w:w="2409" w:type="dxa"/>
          </w:tcPr>
          <w:p w14:paraId="6772861E" w14:textId="77777777" w:rsidR="006353D8" w:rsidRPr="00F20117" w:rsidRDefault="006353D8" w:rsidP="00913DE9">
            <w:pPr>
              <w:suppressAutoHyphens/>
              <w:spacing w:before="0"/>
              <w:rPr>
                <w:rFonts w:cs="Arial"/>
                <w:lang w:val="sr-Cyrl-CS" w:eastAsia="ar-SA"/>
              </w:rPr>
            </w:pPr>
          </w:p>
        </w:tc>
        <w:tc>
          <w:tcPr>
            <w:tcW w:w="2835" w:type="dxa"/>
          </w:tcPr>
          <w:p w14:paraId="2F900996" w14:textId="77777777" w:rsidR="006353D8" w:rsidRPr="00F20117" w:rsidRDefault="006353D8" w:rsidP="00913DE9">
            <w:pPr>
              <w:suppressAutoHyphens/>
              <w:spacing w:before="0"/>
              <w:rPr>
                <w:rFonts w:cs="Arial"/>
                <w:lang w:val="sr-Cyrl-CS" w:eastAsia="ar-SA"/>
              </w:rPr>
            </w:pPr>
          </w:p>
        </w:tc>
      </w:tr>
      <w:tr w:rsidR="006353D8" w:rsidRPr="00905B38" w14:paraId="35D0757A" w14:textId="77777777" w:rsidTr="00E61E93">
        <w:trPr>
          <w:jc w:val="center"/>
        </w:trPr>
        <w:tc>
          <w:tcPr>
            <w:tcW w:w="621" w:type="dxa"/>
          </w:tcPr>
          <w:p w14:paraId="195A181E" w14:textId="77777777" w:rsidR="006353D8" w:rsidRPr="00905B38" w:rsidRDefault="006353D8" w:rsidP="00913DE9">
            <w:pPr>
              <w:suppressAutoHyphens/>
              <w:spacing w:before="0"/>
              <w:jc w:val="center"/>
              <w:rPr>
                <w:rFonts w:cs="Arial"/>
                <w:lang w:val="sr-Cyrl-CS" w:eastAsia="ar-SA"/>
              </w:rPr>
            </w:pPr>
            <w:r w:rsidRPr="00F20117">
              <w:rPr>
                <w:rFonts w:cs="Arial"/>
                <w:lang w:val="sr-Cyrl-CS" w:eastAsia="ar-SA"/>
              </w:rPr>
              <w:t>2.</w:t>
            </w:r>
          </w:p>
        </w:tc>
        <w:tc>
          <w:tcPr>
            <w:tcW w:w="3382" w:type="dxa"/>
          </w:tcPr>
          <w:p w14:paraId="305BECFF" w14:textId="77777777" w:rsidR="006353D8" w:rsidRPr="00905B38" w:rsidRDefault="006353D8" w:rsidP="00913DE9">
            <w:pPr>
              <w:suppressAutoHyphens/>
              <w:spacing w:before="0"/>
              <w:rPr>
                <w:rFonts w:cs="Arial"/>
                <w:lang w:val="sr-Cyrl-CS" w:eastAsia="ar-SA"/>
              </w:rPr>
            </w:pPr>
          </w:p>
          <w:p w14:paraId="519FD205" w14:textId="77777777" w:rsidR="006353D8" w:rsidRPr="00905B38" w:rsidRDefault="006353D8" w:rsidP="00913DE9">
            <w:pPr>
              <w:suppressAutoHyphens/>
              <w:spacing w:before="0"/>
              <w:rPr>
                <w:rFonts w:cs="Arial"/>
                <w:lang w:val="sr-Cyrl-CS" w:eastAsia="ar-SA"/>
              </w:rPr>
            </w:pPr>
          </w:p>
          <w:p w14:paraId="7B48EC6B" w14:textId="77777777" w:rsidR="006353D8" w:rsidRPr="00905B38" w:rsidRDefault="006353D8" w:rsidP="00913DE9">
            <w:pPr>
              <w:suppressAutoHyphens/>
              <w:spacing w:before="0"/>
              <w:rPr>
                <w:rFonts w:cs="Arial"/>
                <w:lang w:val="sr-Cyrl-CS" w:eastAsia="ar-SA"/>
              </w:rPr>
            </w:pPr>
          </w:p>
        </w:tc>
        <w:tc>
          <w:tcPr>
            <w:tcW w:w="2409" w:type="dxa"/>
          </w:tcPr>
          <w:p w14:paraId="37A2C693" w14:textId="77777777" w:rsidR="006353D8" w:rsidRPr="00905B38" w:rsidRDefault="006353D8" w:rsidP="00913DE9">
            <w:pPr>
              <w:suppressAutoHyphens/>
              <w:spacing w:before="0"/>
              <w:rPr>
                <w:rFonts w:cs="Arial"/>
                <w:lang w:val="sr-Cyrl-CS" w:eastAsia="ar-SA"/>
              </w:rPr>
            </w:pPr>
          </w:p>
        </w:tc>
        <w:tc>
          <w:tcPr>
            <w:tcW w:w="2835" w:type="dxa"/>
          </w:tcPr>
          <w:p w14:paraId="7AA8B90F" w14:textId="77777777" w:rsidR="006353D8" w:rsidRPr="00905B38" w:rsidRDefault="006353D8" w:rsidP="00913DE9">
            <w:pPr>
              <w:suppressAutoHyphens/>
              <w:spacing w:before="0"/>
              <w:rPr>
                <w:rFonts w:cs="Arial"/>
                <w:lang w:val="sr-Cyrl-CS" w:eastAsia="ar-SA"/>
              </w:rPr>
            </w:pPr>
          </w:p>
        </w:tc>
      </w:tr>
      <w:tr w:rsidR="006353D8" w:rsidRPr="00905B38" w14:paraId="5A5F3691" w14:textId="77777777" w:rsidTr="00E61E93">
        <w:trPr>
          <w:jc w:val="center"/>
        </w:trPr>
        <w:tc>
          <w:tcPr>
            <w:tcW w:w="621" w:type="dxa"/>
          </w:tcPr>
          <w:p w14:paraId="19379B12" w14:textId="77777777" w:rsidR="006353D8" w:rsidRPr="00905B38" w:rsidRDefault="006353D8" w:rsidP="00913DE9">
            <w:pPr>
              <w:suppressAutoHyphens/>
              <w:spacing w:before="0"/>
              <w:jc w:val="center"/>
              <w:rPr>
                <w:rFonts w:cs="Arial"/>
                <w:lang w:val="sr-Cyrl-CS" w:eastAsia="ar-SA"/>
              </w:rPr>
            </w:pPr>
            <w:r w:rsidRPr="00905B38">
              <w:rPr>
                <w:rFonts w:cs="Arial"/>
                <w:lang w:val="sr-Cyrl-CS" w:eastAsia="ar-SA"/>
              </w:rPr>
              <w:t>3.</w:t>
            </w:r>
          </w:p>
        </w:tc>
        <w:tc>
          <w:tcPr>
            <w:tcW w:w="3382" w:type="dxa"/>
          </w:tcPr>
          <w:p w14:paraId="0544BB8A" w14:textId="77777777" w:rsidR="006353D8" w:rsidRPr="00905B38" w:rsidRDefault="006353D8" w:rsidP="00913DE9">
            <w:pPr>
              <w:suppressAutoHyphens/>
              <w:spacing w:before="0"/>
              <w:rPr>
                <w:rFonts w:cs="Arial"/>
                <w:lang w:val="sr-Cyrl-CS" w:eastAsia="ar-SA"/>
              </w:rPr>
            </w:pPr>
          </w:p>
          <w:p w14:paraId="38DB40E0" w14:textId="77777777" w:rsidR="006353D8" w:rsidRPr="00905B38" w:rsidRDefault="006353D8" w:rsidP="00913DE9">
            <w:pPr>
              <w:suppressAutoHyphens/>
              <w:spacing w:before="0"/>
              <w:rPr>
                <w:rFonts w:cs="Arial"/>
                <w:lang w:val="sr-Cyrl-CS" w:eastAsia="ar-SA"/>
              </w:rPr>
            </w:pPr>
          </w:p>
          <w:p w14:paraId="4E549D80" w14:textId="77777777" w:rsidR="006353D8" w:rsidRPr="00905B38" w:rsidRDefault="006353D8" w:rsidP="00913DE9">
            <w:pPr>
              <w:suppressAutoHyphens/>
              <w:spacing w:before="0"/>
              <w:rPr>
                <w:rFonts w:cs="Arial"/>
                <w:lang w:val="sr-Cyrl-CS" w:eastAsia="ar-SA"/>
              </w:rPr>
            </w:pPr>
          </w:p>
        </w:tc>
        <w:tc>
          <w:tcPr>
            <w:tcW w:w="2409" w:type="dxa"/>
          </w:tcPr>
          <w:p w14:paraId="1F2B2652" w14:textId="77777777" w:rsidR="006353D8" w:rsidRPr="00905B38" w:rsidRDefault="006353D8" w:rsidP="00913DE9">
            <w:pPr>
              <w:suppressAutoHyphens/>
              <w:spacing w:before="0"/>
              <w:rPr>
                <w:rFonts w:cs="Arial"/>
                <w:lang w:val="sr-Cyrl-CS" w:eastAsia="ar-SA"/>
              </w:rPr>
            </w:pPr>
          </w:p>
        </w:tc>
        <w:tc>
          <w:tcPr>
            <w:tcW w:w="2835" w:type="dxa"/>
          </w:tcPr>
          <w:p w14:paraId="5569E411" w14:textId="77777777" w:rsidR="006353D8" w:rsidRPr="00905B38" w:rsidRDefault="006353D8" w:rsidP="00913DE9">
            <w:pPr>
              <w:suppressAutoHyphens/>
              <w:spacing w:before="0"/>
              <w:rPr>
                <w:rFonts w:cs="Arial"/>
                <w:lang w:val="sr-Cyrl-CS" w:eastAsia="ar-SA"/>
              </w:rPr>
            </w:pPr>
          </w:p>
        </w:tc>
      </w:tr>
      <w:tr w:rsidR="006353D8" w:rsidRPr="00905B38" w14:paraId="4FD61945" w14:textId="77777777" w:rsidTr="00E61E93">
        <w:trPr>
          <w:jc w:val="center"/>
        </w:trPr>
        <w:tc>
          <w:tcPr>
            <w:tcW w:w="621" w:type="dxa"/>
          </w:tcPr>
          <w:p w14:paraId="11BD4314" w14:textId="77777777" w:rsidR="006353D8" w:rsidRPr="00905B38" w:rsidRDefault="006353D8" w:rsidP="00913DE9">
            <w:pPr>
              <w:suppressAutoHyphens/>
              <w:spacing w:before="0"/>
              <w:jc w:val="center"/>
              <w:rPr>
                <w:rFonts w:cs="Arial"/>
                <w:lang w:val="sr-Cyrl-CS" w:eastAsia="ar-SA"/>
              </w:rPr>
            </w:pPr>
            <w:r w:rsidRPr="00905B38">
              <w:rPr>
                <w:rFonts w:cs="Arial"/>
                <w:lang w:val="sr-Cyrl-CS" w:eastAsia="ar-SA"/>
              </w:rPr>
              <w:t>4.</w:t>
            </w:r>
          </w:p>
        </w:tc>
        <w:tc>
          <w:tcPr>
            <w:tcW w:w="3382" w:type="dxa"/>
          </w:tcPr>
          <w:p w14:paraId="24C3070C" w14:textId="77777777" w:rsidR="006353D8" w:rsidRPr="00905B38" w:rsidRDefault="006353D8" w:rsidP="00913DE9">
            <w:pPr>
              <w:suppressAutoHyphens/>
              <w:spacing w:before="0"/>
              <w:rPr>
                <w:rFonts w:cs="Arial"/>
                <w:lang w:val="sr-Cyrl-CS" w:eastAsia="ar-SA"/>
              </w:rPr>
            </w:pPr>
          </w:p>
          <w:p w14:paraId="68F21459" w14:textId="77777777" w:rsidR="006353D8" w:rsidRPr="00905B38" w:rsidRDefault="006353D8" w:rsidP="00913DE9">
            <w:pPr>
              <w:suppressAutoHyphens/>
              <w:spacing w:before="0"/>
              <w:rPr>
                <w:rFonts w:cs="Arial"/>
                <w:lang w:val="sr-Cyrl-CS" w:eastAsia="ar-SA"/>
              </w:rPr>
            </w:pPr>
          </w:p>
          <w:p w14:paraId="2A0394FE" w14:textId="77777777" w:rsidR="006353D8" w:rsidRPr="00905B38" w:rsidRDefault="006353D8" w:rsidP="00913DE9">
            <w:pPr>
              <w:suppressAutoHyphens/>
              <w:spacing w:before="0"/>
              <w:rPr>
                <w:rFonts w:cs="Arial"/>
                <w:lang w:val="sr-Cyrl-CS" w:eastAsia="ar-SA"/>
              </w:rPr>
            </w:pPr>
          </w:p>
        </w:tc>
        <w:tc>
          <w:tcPr>
            <w:tcW w:w="2409" w:type="dxa"/>
          </w:tcPr>
          <w:p w14:paraId="66779502" w14:textId="77777777" w:rsidR="006353D8" w:rsidRPr="00905B38" w:rsidRDefault="006353D8" w:rsidP="00913DE9">
            <w:pPr>
              <w:suppressAutoHyphens/>
              <w:spacing w:before="0"/>
              <w:rPr>
                <w:rFonts w:cs="Arial"/>
                <w:lang w:val="sr-Cyrl-CS" w:eastAsia="ar-SA"/>
              </w:rPr>
            </w:pPr>
          </w:p>
        </w:tc>
        <w:tc>
          <w:tcPr>
            <w:tcW w:w="2835" w:type="dxa"/>
          </w:tcPr>
          <w:p w14:paraId="149C6B89" w14:textId="77777777" w:rsidR="006353D8" w:rsidRPr="00905B38" w:rsidRDefault="006353D8" w:rsidP="00913DE9">
            <w:pPr>
              <w:suppressAutoHyphens/>
              <w:spacing w:before="0"/>
              <w:rPr>
                <w:rFonts w:cs="Arial"/>
                <w:lang w:val="sr-Cyrl-CS" w:eastAsia="ar-SA"/>
              </w:rPr>
            </w:pPr>
          </w:p>
        </w:tc>
      </w:tr>
      <w:tr w:rsidR="006353D8" w:rsidRPr="00905B38" w14:paraId="5F50DD71" w14:textId="77777777" w:rsidTr="00E61E93">
        <w:trPr>
          <w:jc w:val="center"/>
        </w:trPr>
        <w:tc>
          <w:tcPr>
            <w:tcW w:w="621" w:type="dxa"/>
          </w:tcPr>
          <w:p w14:paraId="6394563D" w14:textId="77777777" w:rsidR="006353D8" w:rsidRPr="00905B38" w:rsidRDefault="006353D8" w:rsidP="00913DE9">
            <w:pPr>
              <w:suppressAutoHyphens/>
              <w:spacing w:before="0"/>
              <w:jc w:val="center"/>
              <w:rPr>
                <w:rFonts w:cs="Arial"/>
                <w:lang w:val="sr-Cyrl-CS" w:eastAsia="ar-SA"/>
              </w:rPr>
            </w:pPr>
            <w:r w:rsidRPr="00905B38">
              <w:rPr>
                <w:rFonts w:cs="Arial"/>
                <w:lang w:val="sr-Cyrl-CS" w:eastAsia="ar-SA"/>
              </w:rPr>
              <w:t>5.</w:t>
            </w:r>
          </w:p>
        </w:tc>
        <w:tc>
          <w:tcPr>
            <w:tcW w:w="3382" w:type="dxa"/>
          </w:tcPr>
          <w:p w14:paraId="4CBD4AC2" w14:textId="77777777" w:rsidR="006353D8" w:rsidRPr="00905B38" w:rsidRDefault="006353D8" w:rsidP="00913DE9">
            <w:pPr>
              <w:suppressAutoHyphens/>
              <w:spacing w:before="0"/>
              <w:rPr>
                <w:rFonts w:cs="Arial"/>
                <w:lang w:val="sr-Cyrl-CS" w:eastAsia="ar-SA"/>
              </w:rPr>
            </w:pPr>
          </w:p>
          <w:p w14:paraId="14E9E433" w14:textId="77777777" w:rsidR="006353D8" w:rsidRPr="00905B38" w:rsidRDefault="006353D8" w:rsidP="00913DE9">
            <w:pPr>
              <w:suppressAutoHyphens/>
              <w:spacing w:before="0"/>
              <w:rPr>
                <w:rFonts w:cs="Arial"/>
                <w:lang w:val="sr-Cyrl-CS" w:eastAsia="ar-SA"/>
              </w:rPr>
            </w:pPr>
          </w:p>
          <w:p w14:paraId="6BE42555" w14:textId="77777777" w:rsidR="006353D8" w:rsidRPr="00905B38" w:rsidRDefault="006353D8" w:rsidP="00913DE9">
            <w:pPr>
              <w:suppressAutoHyphens/>
              <w:spacing w:before="0"/>
              <w:rPr>
                <w:rFonts w:cs="Arial"/>
                <w:lang w:val="sr-Cyrl-CS" w:eastAsia="ar-SA"/>
              </w:rPr>
            </w:pPr>
          </w:p>
        </w:tc>
        <w:tc>
          <w:tcPr>
            <w:tcW w:w="2409" w:type="dxa"/>
          </w:tcPr>
          <w:p w14:paraId="2A791F8C" w14:textId="77777777" w:rsidR="006353D8" w:rsidRPr="00905B38" w:rsidRDefault="006353D8" w:rsidP="00913DE9">
            <w:pPr>
              <w:suppressAutoHyphens/>
              <w:spacing w:before="0"/>
              <w:rPr>
                <w:rFonts w:cs="Arial"/>
                <w:lang w:val="sr-Cyrl-CS" w:eastAsia="ar-SA"/>
              </w:rPr>
            </w:pPr>
          </w:p>
        </w:tc>
        <w:tc>
          <w:tcPr>
            <w:tcW w:w="2835" w:type="dxa"/>
          </w:tcPr>
          <w:p w14:paraId="03BC0678" w14:textId="77777777" w:rsidR="006353D8" w:rsidRPr="00905B38" w:rsidRDefault="006353D8" w:rsidP="00913DE9">
            <w:pPr>
              <w:suppressAutoHyphens/>
              <w:spacing w:before="0"/>
              <w:rPr>
                <w:rFonts w:cs="Arial"/>
                <w:lang w:val="sr-Cyrl-CS" w:eastAsia="ar-SA"/>
              </w:rPr>
            </w:pPr>
          </w:p>
        </w:tc>
      </w:tr>
    </w:tbl>
    <w:p w14:paraId="3C4C2C91" w14:textId="77777777" w:rsidR="006353D8" w:rsidRPr="00905B38" w:rsidRDefault="006353D8" w:rsidP="006353D8">
      <w:pPr>
        <w:suppressAutoHyphens/>
        <w:spacing w:before="240"/>
        <w:rPr>
          <w:rFonts w:cs="Arial"/>
          <w:b/>
          <w:i/>
          <w:lang w:val="sr-Cyrl-CS" w:eastAsia="ar-SA"/>
        </w:rPr>
      </w:pPr>
      <w:r w:rsidRPr="00905B38">
        <w:rPr>
          <w:rFonts w:cs="Arial"/>
          <w:i/>
          <w:lang w:val="sr-Cyrl-CS" w:eastAsia="ar-SA"/>
        </w:rPr>
        <w:t>Напомена: Код вишегодишњих уговора приказати и уговоре започете раније а реализоване у наведеном периоду до дана за подношење понуда. По потреби табела се може проширити одговарајућим бројем редова или образац копирати у више примерака.</w:t>
      </w:r>
    </w:p>
    <w:p w14:paraId="51567B76" w14:textId="77777777" w:rsidR="006353D8" w:rsidRPr="00905B38" w:rsidRDefault="006353D8" w:rsidP="006353D8">
      <w:pPr>
        <w:suppressAutoHyphens/>
        <w:spacing w:before="0"/>
        <w:ind w:left="567"/>
        <w:rPr>
          <w:rFonts w:cs="Arial"/>
          <w:lang w:val="sr-Cyrl-CS" w:eastAsia="ar-SA"/>
        </w:rPr>
      </w:pPr>
    </w:p>
    <w:p w14:paraId="7DCB2DF6" w14:textId="77777777" w:rsidR="006353D8" w:rsidRPr="00905B38" w:rsidRDefault="006353D8" w:rsidP="006353D8">
      <w:pPr>
        <w:suppressAutoHyphens/>
        <w:spacing w:before="0"/>
        <w:ind w:left="567"/>
        <w:rPr>
          <w:rFonts w:cs="Arial"/>
          <w:lang w:val="sr-Cyrl-CS" w:eastAsia="ar-SA"/>
        </w:rPr>
      </w:pPr>
    </w:p>
    <w:p w14:paraId="76AF3D3C" w14:textId="77777777" w:rsidR="006353D8" w:rsidRPr="00905B38" w:rsidRDefault="006353D8" w:rsidP="006353D8">
      <w:pPr>
        <w:suppressAutoHyphens/>
        <w:spacing w:before="0"/>
        <w:rPr>
          <w:rFonts w:cs="Arial"/>
          <w:b/>
          <w:lang w:val="sr-Cyrl-CS" w:eastAsia="ar-SA"/>
        </w:rPr>
      </w:pPr>
    </w:p>
    <w:p w14:paraId="3BCD2534" w14:textId="77777777" w:rsidR="006353D8" w:rsidRPr="00905B38" w:rsidRDefault="006353D8" w:rsidP="006353D8">
      <w:pPr>
        <w:suppressAutoHyphens/>
        <w:spacing w:before="0"/>
        <w:rPr>
          <w:rFonts w:cs="Arial"/>
          <w:lang w:val="sr-Cyrl-CS" w:eastAsia="ar-SA"/>
        </w:rPr>
      </w:pPr>
    </w:p>
    <w:tbl>
      <w:tblPr>
        <w:tblW w:w="0" w:type="auto"/>
        <w:jc w:val="center"/>
        <w:tblLook w:val="01E0" w:firstRow="1" w:lastRow="1" w:firstColumn="1" w:lastColumn="1" w:noHBand="0" w:noVBand="0"/>
      </w:tblPr>
      <w:tblGrid>
        <w:gridCol w:w="3492"/>
        <w:gridCol w:w="1909"/>
        <w:gridCol w:w="3628"/>
      </w:tblGrid>
      <w:tr w:rsidR="006353D8" w:rsidRPr="00905B38" w14:paraId="41BA450C" w14:textId="77777777" w:rsidTr="00913DE9">
        <w:trPr>
          <w:jc w:val="center"/>
        </w:trPr>
        <w:tc>
          <w:tcPr>
            <w:tcW w:w="3652" w:type="dxa"/>
          </w:tcPr>
          <w:p w14:paraId="4818FFDA" w14:textId="77777777" w:rsidR="006353D8" w:rsidRPr="00905B38" w:rsidRDefault="006353D8" w:rsidP="00913DE9">
            <w:pPr>
              <w:suppressAutoHyphens/>
              <w:spacing w:before="0"/>
              <w:jc w:val="center"/>
              <w:rPr>
                <w:rFonts w:cs="Arial"/>
                <w:lang w:val="sr-Cyrl-CS" w:eastAsia="ar-SA"/>
              </w:rPr>
            </w:pPr>
            <w:r w:rsidRPr="00905B38">
              <w:rPr>
                <w:rFonts w:cs="Arial"/>
                <w:lang w:val="sr-Cyrl-CS" w:eastAsia="ar-SA"/>
              </w:rPr>
              <w:t>Датум:</w:t>
            </w:r>
          </w:p>
        </w:tc>
        <w:tc>
          <w:tcPr>
            <w:tcW w:w="1985" w:type="dxa"/>
          </w:tcPr>
          <w:p w14:paraId="021C1E5F" w14:textId="77777777" w:rsidR="006353D8" w:rsidRPr="00905B38" w:rsidRDefault="006353D8" w:rsidP="00913DE9">
            <w:pPr>
              <w:suppressAutoHyphens/>
              <w:spacing w:before="0"/>
              <w:jc w:val="center"/>
              <w:rPr>
                <w:rFonts w:cs="Arial"/>
                <w:lang w:val="sr-Cyrl-CS" w:eastAsia="ar-SA"/>
              </w:rPr>
            </w:pPr>
            <w:r w:rsidRPr="00905B38">
              <w:rPr>
                <w:rFonts w:cs="Arial"/>
                <w:lang w:val="sr-Cyrl-CS" w:eastAsia="ar-SA"/>
              </w:rPr>
              <w:t>М.П.</w:t>
            </w:r>
          </w:p>
        </w:tc>
        <w:tc>
          <w:tcPr>
            <w:tcW w:w="3782" w:type="dxa"/>
          </w:tcPr>
          <w:p w14:paraId="0BC5E3A1" w14:textId="77777777" w:rsidR="006353D8" w:rsidRPr="00905B38" w:rsidRDefault="006353D8" w:rsidP="00913DE9">
            <w:pPr>
              <w:suppressAutoHyphens/>
              <w:spacing w:before="0"/>
              <w:jc w:val="center"/>
              <w:rPr>
                <w:rFonts w:cs="Arial"/>
                <w:lang w:val="sr-Cyrl-CS" w:eastAsia="ar-SA"/>
              </w:rPr>
            </w:pPr>
            <w:r w:rsidRPr="00905B38">
              <w:rPr>
                <w:rFonts w:cs="Arial"/>
                <w:lang w:val="sr-Cyrl-CS" w:eastAsia="ar-SA"/>
              </w:rPr>
              <w:t>Понуђач:</w:t>
            </w:r>
          </w:p>
        </w:tc>
      </w:tr>
      <w:tr w:rsidR="006353D8" w:rsidRPr="00905B38" w14:paraId="2F12A9B7" w14:textId="77777777" w:rsidTr="00913DE9">
        <w:trPr>
          <w:jc w:val="center"/>
        </w:trPr>
        <w:tc>
          <w:tcPr>
            <w:tcW w:w="3652" w:type="dxa"/>
            <w:vAlign w:val="center"/>
          </w:tcPr>
          <w:p w14:paraId="21F7B89D" w14:textId="77777777" w:rsidR="006353D8" w:rsidRPr="00905B38" w:rsidRDefault="006353D8" w:rsidP="00913DE9">
            <w:pPr>
              <w:suppressAutoHyphens/>
              <w:spacing w:before="0"/>
              <w:rPr>
                <w:rFonts w:cs="Arial"/>
                <w:lang w:val="sr-Cyrl-CS" w:eastAsia="ar-SA"/>
              </w:rPr>
            </w:pPr>
          </w:p>
        </w:tc>
        <w:tc>
          <w:tcPr>
            <w:tcW w:w="1985" w:type="dxa"/>
            <w:vAlign w:val="center"/>
          </w:tcPr>
          <w:p w14:paraId="377232BB" w14:textId="77777777" w:rsidR="006353D8" w:rsidRPr="00905B38" w:rsidRDefault="006353D8" w:rsidP="00913DE9">
            <w:pPr>
              <w:suppressAutoHyphens/>
              <w:spacing w:before="0"/>
              <w:rPr>
                <w:rFonts w:cs="Arial"/>
                <w:lang w:val="sr-Cyrl-CS" w:eastAsia="ar-SA"/>
              </w:rPr>
            </w:pPr>
          </w:p>
        </w:tc>
        <w:tc>
          <w:tcPr>
            <w:tcW w:w="3782" w:type="dxa"/>
            <w:vAlign w:val="center"/>
          </w:tcPr>
          <w:p w14:paraId="331105A7" w14:textId="77777777" w:rsidR="006353D8" w:rsidRPr="00905B38" w:rsidRDefault="006353D8" w:rsidP="00913DE9">
            <w:pPr>
              <w:suppressAutoHyphens/>
              <w:spacing w:before="0"/>
              <w:rPr>
                <w:rFonts w:cs="Arial"/>
                <w:lang w:val="sr-Cyrl-CS" w:eastAsia="ar-SA"/>
              </w:rPr>
            </w:pPr>
          </w:p>
        </w:tc>
      </w:tr>
      <w:tr w:rsidR="006353D8" w:rsidRPr="00905B38" w14:paraId="03EDE954" w14:textId="77777777" w:rsidTr="00913DE9">
        <w:trPr>
          <w:jc w:val="center"/>
        </w:trPr>
        <w:tc>
          <w:tcPr>
            <w:tcW w:w="3652" w:type="dxa"/>
            <w:tcBorders>
              <w:bottom w:val="single" w:sz="4" w:space="0" w:color="auto"/>
            </w:tcBorders>
            <w:vAlign w:val="center"/>
          </w:tcPr>
          <w:p w14:paraId="7A05A758" w14:textId="77777777" w:rsidR="006353D8" w:rsidRPr="00905B38" w:rsidRDefault="006353D8" w:rsidP="00913DE9">
            <w:pPr>
              <w:suppressAutoHyphens/>
              <w:spacing w:before="0"/>
              <w:rPr>
                <w:rFonts w:cs="Arial"/>
                <w:lang w:val="sr-Cyrl-CS" w:eastAsia="ar-SA"/>
              </w:rPr>
            </w:pPr>
          </w:p>
        </w:tc>
        <w:tc>
          <w:tcPr>
            <w:tcW w:w="1985" w:type="dxa"/>
            <w:vAlign w:val="center"/>
          </w:tcPr>
          <w:p w14:paraId="45F1E151" w14:textId="77777777" w:rsidR="006353D8" w:rsidRPr="00905B38" w:rsidRDefault="006353D8" w:rsidP="00913DE9">
            <w:pPr>
              <w:suppressAutoHyphens/>
              <w:spacing w:before="0"/>
              <w:rPr>
                <w:rFonts w:cs="Arial"/>
                <w:lang w:val="sr-Cyrl-CS" w:eastAsia="ar-SA"/>
              </w:rPr>
            </w:pPr>
          </w:p>
        </w:tc>
        <w:tc>
          <w:tcPr>
            <w:tcW w:w="3782" w:type="dxa"/>
            <w:tcBorders>
              <w:bottom w:val="single" w:sz="4" w:space="0" w:color="auto"/>
            </w:tcBorders>
            <w:vAlign w:val="center"/>
          </w:tcPr>
          <w:p w14:paraId="6B5DAE20" w14:textId="77777777" w:rsidR="006353D8" w:rsidRPr="00905B38" w:rsidRDefault="006353D8" w:rsidP="00913DE9">
            <w:pPr>
              <w:suppressAutoHyphens/>
              <w:spacing w:before="0"/>
              <w:rPr>
                <w:rFonts w:cs="Arial"/>
                <w:lang w:val="sr-Cyrl-CS" w:eastAsia="ar-SA"/>
              </w:rPr>
            </w:pPr>
          </w:p>
        </w:tc>
      </w:tr>
    </w:tbl>
    <w:p w14:paraId="591CFDFA" w14:textId="77777777" w:rsidR="006353D8" w:rsidRPr="00905B38" w:rsidRDefault="006353D8" w:rsidP="006353D8">
      <w:pPr>
        <w:suppressAutoHyphens/>
        <w:spacing w:before="0"/>
        <w:jc w:val="left"/>
        <w:rPr>
          <w:rFonts w:cs="Arial"/>
          <w:lang w:val="sr-Cyrl-CS" w:eastAsia="ar-SA"/>
        </w:rPr>
      </w:pPr>
    </w:p>
    <w:p w14:paraId="48483E14" w14:textId="77777777" w:rsidR="006353D8" w:rsidRPr="00905B38" w:rsidRDefault="006353D8" w:rsidP="006353D8">
      <w:pPr>
        <w:suppressAutoHyphens/>
        <w:spacing w:before="240"/>
        <w:rPr>
          <w:rFonts w:cs="Arial"/>
          <w:b/>
          <w:lang w:val="sr-Cyrl-CS" w:eastAsia="ar-SA"/>
        </w:rPr>
      </w:pPr>
    </w:p>
    <w:p w14:paraId="16827270" w14:textId="77777777" w:rsidR="006353D8" w:rsidRPr="00905B38" w:rsidRDefault="006353D8" w:rsidP="006353D8">
      <w:pPr>
        <w:suppressAutoHyphens/>
        <w:spacing w:before="0"/>
        <w:rPr>
          <w:rFonts w:cs="Arial"/>
          <w:lang w:val="sr-Cyrl-CS" w:eastAsia="ar-SA"/>
        </w:rPr>
      </w:pPr>
      <w:r w:rsidRPr="00905B38">
        <w:rPr>
          <w:rFonts w:cs="Arial"/>
          <w:b/>
          <w:lang w:val="sr-Cyrl-CS" w:eastAsia="ar-SA"/>
        </w:rPr>
        <w:t>Напомена 1:</w:t>
      </w:r>
      <w:r w:rsidRPr="00905B38">
        <w:rPr>
          <w:rFonts w:cs="Arial"/>
          <w:lang w:val="sr-Cyrl-CS" w:eastAsia="ar-SA"/>
        </w:rPr>
        <w:t xml:space="preserve"> Наручилац задржава право да провери референце.</w:t>
      </w:r>
    </w:p>
    <w:p w14:paraId="256CFF1E" w14:textId="77777777" w:rsidR="006353D8" w:rsidRPr="00905B38" w:rsidRDefault="006353D8" w:rsidP="006353D8">
      <w:pPr>
        <w:suppressAutoHyphens/>
        <w:spacing w:before="0"/>
        <w:rPr>
          <w:rFonts w:cs="Arial"/>
          <w:bCs/>
          <w:iCs/>
          <w:lang w:val="sr-Cyrl-CS" w:eastAsia="ar-SA"/>
        </w:rPr>
      </w:pPr>
      <w:r w:rsidRPr="00905B38">
        <w:rPr>
          <w:rFonts w:cs="Arial"/>
          <w:b/>
          <w:bCs/>
          <w:iCs/>
          <w:lang w:val="sr-Cyrl-CS" w:eastAsia="ar-SA"/>
        </w:rPr>
        <w:t>Напомена 2:</w:t>
      </w:r>
      <w:r w:rsidRPr="00905B38">
        <w:rPr>
          <w:rFonts w:cs="Arial"/>
          <w:b/>
          <w:bCs/>
          <w:i/>
          <w:iCs/>
          <w:lang w:val="sr-Cyrl-CS" w:eastAsia="ar-SA"/>
        </w:rPr>
        <w:t xml:space="preserve"> </w:t>
      </w:r>
      <w:r w:rsidRPr="00905B38">
        <w:rPr>
          <w:rFonts w:cs="Arial"/>
          <w:bCs/>
          <w:iCs/>
          <w:lang w:val="sr-Cyrl-CS" w:eastAsia="ar-SA"/>
        </w:rPr>
        <w:t>Ако вредност уговора није у еврима него у динарима, за прерачунавање динара у евре се користи средњи курс Народне Банке Србије на дан закључења уговор</w:t>
      </w:r>
      <w:bookmarkStart w:id="260" w:name="_Toc442559941"/>
      <w:r w:rsidRPr="00905B38">
        <w:rPr>
          <w:rFonts w:cs="Arial"/>
          <w:bCs/>
          <w:iCs/>
          <w:lang w:val="sr-Cyrl-CS" w:eastAsia="ar-SA"/>
        </w:rPr>
        <w:t>а.</w:t>
      </w:r>
    </w:p>
    <w:p w14:paraId="6183DFDD" w14:textId="77777777" w:rsidR="006353D8" w:rsidRPr="006D7587" w:rsidRDefault="006353D8" w:rsidP="006353D8">
      <w:pPr>
        <w:spacing w:before="0"/>
        <w:jc w:val="left"/>
        <w:rPr>
          <w:rFonts w:cs="Arial"/>
          <w:b/>
          <w:color w:val="000000" w:themeColor="text1"/>
          <w:lang w:val="sr-Cyrl-CS"/>
        </w:rPr>
      </w:pPr>
      <w:r w:rsidRPr="006D7587">
        <w:rPr>
          <w:rFonts w:cs="Arial"/>
          <w:color w:val="000000" w:themeColor="text1"/>
          <w:lang w:val="sr-Cyrl-CS"/>
        </w:rPr>
        <w:br w:type="page"/>
      </w:r>
    </w:p>
    <w:p w14:paraId="1B300372" w14:textId="77777777" w:rsidR="006353D8" w:rsidRPr="00905B38" w:rsidRDefault="006353D8" w:rsidP="006353D8">
      <w:pPr>
        <w:pStyle w:val="KDObrazac"/>
        <w:spacing w:before="0"/>
        <w:rPr>
          <w:color w:val="000000" w:themeColor="text1"/>
        </w:rPr>
      </w:pPr>
      <w:r w:rsidRPr="00905B38">
        <w:rPr>
          <w:color w:val="000000" w:themeColor="text1"/>
        </w:rPr>
        <w:lastRenderedPageBreak/>
        <w:t xml:space="preserve">ОБРАЗАЦ </w:t>
      </w:r>
      <w:bookmarkEnd w:id="260"/>
      <w:r w:rsidRPr="00905B38">
        <w:rPr>
          <w:color w:val="000000" w:themeColor="text1"/>
        </w:rPr>
        <w:t>6.</w:t>
      </w:r>
    </w:p>
    <w:p w14:paraId="1C00DDF2" w14:textId="77777777" w:rsidR="006353D8" w:rsidRPr="00905B38" w:rsidRDefault="006353D8" w:rsidP="006353D8">
      <w:pPr>
        <w:spacing w:before="0"/>
        <w:rPr>
          <w:rFonts w:cs="Arial"/>
          <w:color w:val="000000" w:themeColor="text1"/>
          <w:lang w:val="sr-Cyrl-CS"/>
        </w:rPr>
      </w:pPr>
    </w:p>
    <w:p w14:paraId="684F42DC" w14:textId="77777777" w:rsidR="006353D8" w:rsidRPr="00905B38" w:rsidRDefault="006353D8" w:rsidP="006353D8">
      <w:pPr>
        <w:spacing w:before="0"/>
        <w:rPr>
          <w:rFonts w:cs="Arial"/>
          <w:b/>
          <w:color w:val="000000" w:themeColor="text1"/>
          <w:lang w:val="sr-Cyrl-CS"/>
        </w:rPr>
      </w:pPr>
      <w:r w:rsidRPr="00905B38">
        <w:rPr>
          <w:rFonts w:cs="Arial"/>
          <w:color w:val="000000" w:themeColor="text1"/>
        </w:rPr>
        <w:t>.</w:t>
      </w:r>
      <w:r w:rsidRPr="00905B38">
        <w:rPr>
          <w:rFonts w:cs="Arial"/>
          <w:b/>
          <w:i/>
          <w:iCs/>
          <w:lang w:val="sr-Cyrl-CS" w:eastAsia="ar-SA"/>
        </w:rPr>
        <w:t xml:space="preserve"> </w:t>
      </w:r>
    </w:p>
    <w:tbl>
      <w:tblPr>
        <w:tblW w:w="8974"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659"/>
      </w:tblGrid>
      <w:tr w:rsidR="006353D8" w:rsidRPr="00905B38" w14:paraId="1F2D8171" w14:textId="77777777" w:rsidTr="00E61E93">
        <w:trPr>
          <w:trHeight w:val="548"/>
        </w:trPr>
        <w:tc>
          <w:tcPr>
            <w:tcW w:w="3315" w:type="dxa"/>
          </w:tcPr>
          <w:p w14:paraId="43C4E9BB" w14:textId="77777777" w:rsidR="006353D8" w:rsidRPr="00905B38" w:rsidRDefault="006353D8" w:rsidP="00913DE9">
            <w:pPr>
              <w:spacing w:before="0"/>
              <w:jc w:val="center"/>
              <w:rPr>
                <w:rFonts w:cs="Arial"/>
                <w:bCs/>
                <w:color w:val="000000" w:themeColor="text1"/>
                <w:lang w:val="sr-Cyrl-CS"/>
              </w:rPr>
            </w:pPr>
          </w:p>
          <w:p w14:paraId="744795C7" w14:textId="77777777" w:rsidR="006353D8" w:rsidRPr="00905B38" w:rsidRDefault="006353D8" w:rsidP="00913DE9">
            <w:pPr>
              <w:spacing w:before="0"/>
              <w:jc w:val="center"/>
              <w:rPr>
                <w:rFonts w:cs="Arial"/>
                <w:bCs/>
                <w:color w:val="000000" w:themeColor="text1"/>
                <w:lang w:val="sr-Cyrl-CS"/>
              </w:rPr>
            </w:pPr>
            <w:r w:rsidRPr="00905B38">
              <w:rPr>
                <w:rFonts w:cs="Arial"/>
                <w:bCs/>
                <w:color w:val="000000" w:themeColor="text1"/>
                <w:lang w:val="sr-Cyrl-CS"/>
              </w:rPr>
              <w:t>Назив Наручиоца</w:t>
            </w:r>
          </w:p>
        </w:tc>
        <w:tc>
          <w:tcPr>
            <w:tcW w:w="5659" w:type="dxa"/>
          </w:tcPr>
          <w:p w14:paraId="7949F43E" w14:textId="77777777" w:rsidR="006353D8" w:rsidRPr="00905B38" w:rsidRDefault="006353D8" w:rsidP="00913DE9">
            <w:pPr>
              <w:spacing w:before="0"/>
              <w:rPr>
                <w:rFonts w:cs="Arial"/>
                <w:b/>
                <w:bCs/>
                <w:color w:val="000000" w:themeColor="text1"/>
                <w:lang w:val="sr-Cyrl-CS"/>
              </w:rPr>
            </w:pPr>
          </w:p>
          <w:p w14:paraId="252BDF98" w14:textId="77777777" w:rsidR="006353D8" w:rsidRPr="00905B38" w:rsidRDefault="006353D8" w:rsidP="00913DE9">
            <w:pPr>
              <w:spacing w:before="0"/>
              <w:rPr>
                <w:rFonts w:cs="Arial"/>
                <w:b/>
                <w:bCs/>
                <w:color w:val="000000" w:themeColor="text1"/>
                <w:lang w:val="sr-Cyrl-CS"/>
              </w:rPr>
            </w:pPr>
          </w:p>
        </w:tc>
      </w:tr>
      <w:tr w:rsidR="006353D8" w:rsidRPr="00905B38" w14:paraId="67BD1C1D" w14:textId="77777777" w:rsidTr="00E61E93">
        <w:trPr>
          <w:trHeight w:val="403"/>
        </w:trPr>
        <w:tc>
          <w:tcPr>
            <w:tcW w:w="3315" w:type="dxa"/>
          </w:tcPr>
          <w:p w14:paraId="2FCBA0DF" w14:textId="77777777" w:rsidR="006353D8" w:rsidRPr="00905B38" w:rsidRDefault="006353D8" w:rsidP="00913DE9">
            <w:pPr>
              <w:spacing w:before="0"/>
              <w:jc w:val="center"/>
              <w:rPr>
                <w:rFonts w:cs="Arial"/>
                <w:bCs/>
                <w:color w:val="000000" w:themeColor="text1"/>
                <w:lang w:val="sr-Cyrl-CS"/>
              </w:rPr>
            </w:pPr>
          </w:p>
          <w:p w14:paraId="31E7562A" w14:textId="77777777" w:rsidR="006353D8" w:rsidRPr="00905B38" w:rsidRDefault="006353D8" w:rsidP="00913DE9">
            <w:pPr>
              <w:spacing w:before="0"/>
              <w:jc w:val="center"/>
              <w:rPr>
                <w:rFonts w:cs="Arial"/>
                <w:bCs/>
                <w:color w:val="000000" w:themeColor="text1"/>
                <w:lang w:val="sr-Cyrl-CS"/>
              </w:rPr>
            </w:pPr>
            <w:r w:rsidRPr="00905B38">
              <w:rPr>
                <w:rFonts w:cs="Arial"/>
                <w:bCs/>
                <w:color w:val="000000" w:themeColor="text1"/>
                <w:lang w:val="sr-Cyrl-CS"/>
              </w:rPr>
              <w:t>Седиште, улица и број</w:t>
            </w:r>
          </w:p>
        </w:tc>
        <w:tc>
          <w:tcPr>
            <w:tcW w:w="5659" w:type="dxa"/>
          </w:tcPr>
          <w:p w14:paraId="12E16A38" w14:textId="77777777" w:rsidR="006353D8" w:rsidRPr="00905B38" w:rsidRDefault="006353D8" w:rsidP="00913DE9">
            <w:pPr>
              <w:spacing w:before="0"/>
              <w:rPr>
                <w:rFonts w:cs="Arial"/>
                <w:color w:val="000000" w:themeColor="text1"/>
                <w:lang w:val="sr-Cyrl-CS"/>
              </w:rPr>
            </w:pPr>
          </w:p>
          <w:p w14:paraId="6CB49B77" w14:textId="77777777" w:rsidR="006353D8" w:rsidRPr="00905B38" w:rsidRDefault="006353D8" w:rsidP="00913DE9">
            <w:pPr>
              <w:spacing w:before="0"/>
              <w:rPr>
                <w:rFonts w:cs="Arial"/>
                <w:color w:val="000000" w:themeColor="text1"/>
                <w:lang w:val="sr-Cyrl-CS"/>
              </w:rPr>
            </w:pPr>
          </w:p>
        </w:tc>
      </w:tr>
      <w:tr w:rsidR="006353D8" w:rsidRPr="00905B38" w14:paraId="5C561118" w14:textId="77777777" w:rsidTr="00E61E93">
        <w:trPr>
          <w:trHeight w:val="467"/>
        </w:trPr>
        <w:tc>
          <w:tcPr>
            <w:tcW w:w="3315" w:type="dxa"/>
          </w:tcPr>
          <w:p w14:paraId="5CEC765A" w14:textId="77777777" w:rsidR="006353D8" w:rsidRPr="00905B38" w:rsidRDefault="006353D8" w:rsidP="00913DE9">
            <w:pPr>
              <w:spacing w:before="0"/>
              <w:jc w:val="center"/>
              <w:rPr>
                <w:rFonts w:cs="Arial"/>
                <w:bCs/>
                <w:color w:val="000000" w:themeColor="text1"/>
                <w:lang w:val="sr-Cyrl-CS"/>
              </w:rPr>
            </w:pPr>
          </w:p>
          <w:p w14:paraId="76853129" w14:textId="77777777" w:rsidR="006353D8" w:rsidRPr="00905B38" w:rsidRDefault="006353D8" w:rsidP="00913DE9">
            <w:pPr>
              <w:spacing w:before="0"/>
              <w:jc w:val="center"/>
              <w:rPr>
                <w:rFonts w:cs="Arial"/>
                <w:bCs/>
                <w:color w:val="000000" w:themeColor="text1"/>
                <w:lang w:val="sr-Cyrl-CS"/>
              </w:rPr>
            </w:pPr>
            <w:r w:rsidRPr="00905B38">
              <w:rPr>
                <w:rFonts w:cs="Arial"/>
                <w:bCs/>
                <w:color w:val="000000" w:themeColor="text1"/>
                <w:lang w:val="sr-Cyrl-CS"/>
              </w:rPr>
              <w:t>Телефон, факс, е mail</w:t>
            </w:r>
          </w:p>
        </w:tc>
        <w:tc>
          <w:tcPr>
            <w:tcW w:w="5659" w:type="dxa"/>
          </w:tcPr>
          <w:p w14:paraId="6EBBE342" w14:textId="77777777" w:rsidR="006353D8" w:rsidRPr="00905B38" w:rsidRDefault="006353D8" w:rsidP="00913DE9">
            <w:pPr>
              <w:spacing w:before="0"/>
              <w:rPr>
                <w:rFonts w:cs="Arial"/>
                <w:color w:val="000000" w:themeColor="text1"/>
                <w:lang w:val="sr-Cyrl-CS"/>
              </w:rPr>
            </w:pPr>
          </w:p>
          <w:p w14:paraId="390A5470" w14:textId="77777777" w:rsidR="006353D8" w:rsidRPr="00905B38" w:rsidRDefault="006353D8" w:rsidP="00913DE9">
            <w:pPr>
              <w:spacing w:before="0"/>
              <w:rPr>
                <w:rFonts w:cs="Arial"/>
                <w:color w:val="000000" w:themeColor="text1"/>
                <w:lang w:val="sr-Cyrl-CS"/>
              </w:rPr>
            </w:pPr>
          </w:p>
        </w:tc>
      </w:tr>
      <w:tr w:rsidR="006353D8" w:rsidRPr="00905B38" w14:paraId="00DC5841" w14:textId="77777777" w:rsidTr="00E61E93">
        <w:trPr>
          <w:trHeight w:val="467"/>
        </w:trPr>
        <w:tc>
          <w:tcPr>
            <w:tcW w:w="3315" w:type="dxa"/>
          </w:tcPr>
          <w:p w14:paraId="6CDABFB3" w14:textId="77777777" w:rsidR="006353D8" w:rsidRPr="00905B38" w:rsidRDefault="006353D8" w:rsidP="00913DE9">
            <w:pPr>
              <w:spacing w:before="0"/>
              <w:jc w:val="center"/>
              <w:rPr>
                <w:rFonts w:cs="Arial"/>
                <w:bCs/>
                <w:color w:val="000000" w:themeColor="text1"/>
                <w:lang w:val="sr-Cyrl-CS"/>
              </w:rPr>
            </w:pPr>
          </w:p>
          <w:p w14:paraId="1EF92B25" w14:textId="77777777" w:rsidR="006353D8" w:rsidRPr="00905B38" w:rsidRDefault="006353D8" w:rsidP="00913DE9">
            <w:pPr>
              <w:spacing w:before="0"/>
              <w:jc w:val="center"/>
              <w:rPr>
                <w:rFonts w:cs="Arial"/>
                <w:bCs/>
                <w:color w:val="000000" w:themeColor="text1"/>
                <w:lang w:val="sr-Cyrl-CS"/>
              </w:rPr>
            </w:pPr>
            <w:r w:rsidRPr="00905B38">
              <w:rPr>
                <w:rFonts w:cs="Arial"/>
                <w:bCs/>
                <w:color w:val="000000" w:themeColor="text1"/>
                <w:lang w:val="sr-Cyrl-CS"/>
              </w:rPr>
              <w:t>Матични број</w:t>
            </w:r>
          </w:p>
        </w:tc>
        <w:tc>
          <w:tcPr>
            <w:tcW w:w="5659" w:type="dxa"/>
          </w:tcPr>
          <w:p w14:paraId="57F8DA52" w14:textId="77777777" w:rsidR="006353D8" w:rsidRPr="00905B38" w:rsidRDefault="006353D8" w:rsidP="00913DE9">
            <w:pPr>
              <w:spacing w:before="0"/>
              <w:rPr>
                <w:rFonts w:cs="Arial"/>
                <w:color w:val="000000" w:themeColor="text1"/>
                <w:lang w:val="sr-Cyrl-CS"/>
              </w:rPr>
            </w:pPr>
          </w:p>
        </w:tc>
      </w:tr>
      <w:tr w:rsidR="006353D8" w:rsidRPr="00905B38" w14:paraId="0100AC3F" w14:textId="77777777" w:rsidTr="00E61E93">
        <w:trPr>
          <w:trHeight w:val="467"/>
        </w:trPr>
        <w:tc>
          <w:tcPr>
            <w:tcW w:w="3315" w:type="dxa"/>
          </w:tcPr>
          <w:p w14:paraId="20326EA3" w14:textId="77777777" w:rsidR="006353D8" w:rsidRPr="00905B38" w:rsidRDefault="006353D8" w:rsidP="00913DE9">
            <w:pPr>
              <w:spacing w:before="0"/>
              <w:jc w:val="center"/>
              <w:rPr>
                <w:rFonts w:cs="Arial"/>
                <w:bCs/>
                <w:color w:val="000000" w:themeColor="text1"/>
                <w:lang w:val="sr-Cyrl-CS"/>
              </w:rPr>
            </w:pPr>
          </w:p>
          <w:p w14:paraId="49CB1F75" w14:textId="77777777" w:rsidR="006353D8" w:rsidRPr="00905B38" w:rsidRDefault="006353D8" w:rsidP="00913DE9">
            <w:pPr>
              <w:spacing w:before="0"/>
              <w:jc w:val="center"/>
              <w:rPr>
                <w:rFonts w:cs="Arial"/>
                <w:bCs/>
                <w:color w:val="000000" w:themeColor="text1"/>
                <w:lang w:val="sr-Cyrl-CS"/>
              </w:rPr>
            </w:pPr>
            <w:r w:rsidRPr="00905B38">
              <w:rPr>
                <w:rFonts w:cs="Arial"/>
                <w:bCs/>
                <w:color w:val="000000" w:themeColor="text1"/>
                <w:lang w:val="sr-Cyrl-CS"/>
              </w:rPr>
              <w:t>ПИБ</w:t>
            </w:r>
          </w:p>
        </w:tc>
        <w:tc>
          <w:tcPr>
            <w:tcW w:w="5659" w:type="dxa"/>
          </w:tcPr>
          <w:p w14:paraId="1082B259" w14:textId="77777777" w:rsidR="006353D8" w:rsidRPr="00905B38" w:rsidRDefault="006353D8" w:rsidP="00913DE9">
            <w:pPr>
              <w:spacing w:before="0"/>
              <w:rPr>
                <w:rFonts w:cs="Arial"/>
                <w:color w:val="000000" w:themeColor="text1"/>
                <w:lang w:val="sr-Cyrl-CS"/>
              </w:rPr>
            </w:pPr>
          </w:p>
        </w:tc>
      </w:tr>
      <w:tr w:rsidR="006353D8" w:rsidRPr="00905B38" w14:paraId="67E3A79C" w14:textId="77777777" w:rsidTr="00E61E93">
        <w:trPr>
          <w:trHeight w:val="394"/>
        </w:trPr>
        <w:tc>
          <w:tcPr>
            <w:tcW w:w="3315" w:type="dxa"/>
          </w:tcPr>
          <w:p w14:paraId="11DC8AF0" w14:textId="77777777" w:rsidR="006353D8" w:rsidRPr="00905B38" w:rsidRDefault="006353D8" w:rsidP="00913DE9">
            <w:pPr>
              <w:spacing w:before="0"/>
              <w:jc w:val="center"/>
              <w:rPr>
                <w:rFonts w:cs="Arial"/>
                <w:bCs/>
                <w:color w:val="000000" w:themeColor="text1"/>
                <w:lang w:val="sr-Cyrl-CS"/>
              </w:rPr>
            </w:pPr>
            <w:r w:rsidRPr="00905B38">
              <w:rPr>
                <w:rFonts w:cs="Arial"/>
                <w:bCs/>
                <w:color w:val="000000" w:themeColor="text1"/>
                <w:lang w:val="sr-Cyrl-CS"/>
              </w:rPr>
              <w:t>Овлашћено лице и функција код Наручиоца</w:t>
            </w:r>
          </w:p>
        </w:tc>
        <w:tc>
          <w:tcPr>
            <w:tcW w:w="5659" w:type="dxa"/>
          </w:tcPr>
          <w:p w14:paraId="54CAC672" w14:textId="77777777" w:rsidR="006353D8" w:rsidRPr="00905B38" w:rsidRDefault="006353D8" w:rsidP="00913DE9">
            <w:pPr>
              <w:spacing w:before="0"/>
              <w:rPr>
                <w:rFonts w:cs="Arial"/>
                <w:color w:val="000000" w:themeColor="text1"/>
                <w:lang w:val="sr-Cyrl-CS"/>
              </w:rPr>
            </w:pPr>
          </w:p>
          <w:p w14:paraId="022BDDAB" w14:textId="77777777" w:rsidR="006353D8" w:rsidRPr="00905B38" w:rsidRDefault="006353D8" w:rsidP="00913DE9">
            <w:pPr>
              <w:spacing w:before="0"/>
              <w:rPr>
                <w:rFonts w:cs="Arial"/>
                <w:color w:val="000000" w:themeColor="text1"/>
                <w:lang w:val="sr-Cyrl-CS"/>
              </w:rPr>
            </w:pPr>
          </w:p>
        </w:tc>
      </w:tr>
    </w:tbl>
    <w:p w14:paraId="23A1F83F" w14:textId="77777777" w:rsidR="006353D8" w:rsidRPr="00905B38" w:rsidRDefault="006353D8" w:rsidP="006353D8">
      <w:pPr>
        <w:spacing w:before="0"/>
        <w:rPr>
          <w:rFonts w:cs="Arial"/>
          <w:b/>
          <w:bCs/>
          <w:color w:val="000000" w:themeColor="text1"/>
          <w:lang w:val="sr-Cyrl-CS"/>
        </w:rPr>
      </w:pPr>
    </w:p>
    <w:p w14:paraId="17BD5AF0" w14:textId="77777777" w:rsidR="006353D8" w:rsidRPr="00905B38" w:rsidRDefault="006353D8" w:rsidP="006353D8">
      <w:pPr>
        <w:spacing w:before="0"/>
        <w:jc w:val="center"/>
        <w:rPr>
          <w:rFonts w:cs="Arial"/>
          <w:b/>
          <w:bCs/>
          <w:color w:val="000000" w:themeColor="text1"/>
          <w:lang w:val="sr-Cyrl-CS"/>
        </w:rPr>
      </w:pPr>
      <w:r w:rsidRPr="00905B38">
        <w:rPr>
          <w:rFonts w:cs="Arial"/>
          <w:b/>
          <w:bCs/>
          <w:color w:val="000000" w:themeColor="text1"/>
          <w:lang w:val="sr-Cyrl-CS"/>
        </w:rPr>
        <w:t xml:space="preserve">ПОТВРДА О </w:t>
      </w:r>
      <w:r w:rsidR="00905B38">
        <w:rPr>
          <w:rFonts w:cs="Arial"/>
          <w:b/>
          <w:bCs/>
          <w:color w:val="000000" w:themeColor="text1"/>
          <w:lang w:val="sr-Cyrl-CS"/>
        </w:rPr>
        <w:t xml:space="preserve">ИСПОРУЧЕНИМ ДОБРИМА И </w:t>
      </w:r>
      <w:r w:rsidRPr="00905B38">
        <w:rPr>
          <w:rFonts w:cs="Arial"/>
          <w:b/>
          <w:bCs/>
          <w:color w:val="000000" w:themeColor="text1"/>
          <w:lang w:val="sr-Cyrl-CS"/>
        </w:rPr>
        <w:t>ИЗВРШЕНИМ УСЛУГАМА</w:t>
      </w:r>
    </w:p>
    <w:p w14:paraId="565658B1" w14:textId="77777777" w:rsidR="006353D8" w:rsidRPr="00905B38" w:rsidRDefault="006353D8" w:rsidP="006353D8">
      <w:pPr>
        <w:spacing w:before="0"/>
        <w:rPr>
          <w:rFonts w:cs="Arial"/>
          <w:b/>
          <w:bCs/>
          <w:color w:val="000000" w:themeColor="text1"/>
          <w:lang w:val="sr-Cyrl-CS"/>
        </w:rPr>
      </w:pPr>
    </w:p>
    <w:p w14:paraId="49955E49" w14:textId="77777777" w:rsidR="006353D8" w:rsidRPr="00905B38" w:rsidRDefault="006353D8" w:rsidP="006353D8">
      <w:pPr>
        <w:spacing w:before="0"/>
        <w:rPr>
          <w:rFonts w:cs="Arial"/>
          <w:b/>
          <w:bCs/>
          <w:color w:val="000000" w:themeColor="text1"/>
          <w:lang w:val="sr-Cyrl-CS"/>
        </w:rPr>
      </w:pPr>
    </w:p>
    <w:p w14:paraId="024EE426" w14:textId="77777777" w:rsidR="006353D8" w:rsidRPr="00905B38" w:rsidRDefault="006353D8" w:rsidP="006353D8">
      <w:pPr>
        <w:spacing w:before="0"/>
        <w:rPr>
          <w:rFonts w:cs="Arial"/>
          <w:color w:val="000000" w:themeColor="text1"/>
          <w:lang w:val="sr-Cyrl-CS"/>
        </w:rPr>
      </w:pPr>
      <w:r w:rsidRPr="00905B38">
        <w:rPr>
          <w:rFonts w:cs="Arial"/>
          <w:color w:val="000000" w:themeColor="text1"/>
          <w:lang w:val="sr-Cyrl-CS"/>
        </w:rPr>
        <w:t xml:space="preserve">Понуђач __________________________________________________________је за нас квалитетно и у року </w:t>
      </w:r>
      <w:r w:rsidR="00905B38">
        <w:rPr>
          <w:rFonts w:cs="Arial"/>
          <w:color w:val="000000" w:themeColor="text1"/>
          <w:lang w:val="sr-Cyrl-CS"/>
        </w:rPr>
        <w:t xml:space="preserve">испоручио добра и </w:t>
      </w:r>
      <w:r w:rsidRPr="00905B38">
        <w:rPr>
          <w:rFonts w:cs="Arial"/>
          <w:color w:val="000000" w:themeColor="text1"/>
          <w:lang w:val="sr-Cyrl-CS"/>
        </w:rPr>
        <w:t>извршио услуге</w:t>
      </w:r>
      <w:r w:rsidR="00905B38">
        <w:rPr>
          <w:rFonts w:cs="Arial"/>
          <w:color w:val="000000" w:themeColor="text1"/>
          <w:lang w:val="sr-Cyrl-CS"/>
        </w:rPr>
        <w:t xml:space="preserve">  _________________________ која су обухватала</w:t>
      </w:r>
      <w:r w:rsidRPr="00905B38">
        <w:rPr>
          <w:rFonts w:cs="Arial"/>
          <w:color w:val="000000" w:themeColor="text1"/>
          <w:lang w:val="sr-Cyrl-CS"/>
        </w:rPr>
        <w:t xml:space="preserve"> _______________________________________________________ ______________________________________________________________________________________________________________________________________</w:t>
      </w:r>
    </w:p>
    <w:p w14:paraId="2793402D" w14:textId="77777777" w:rsidR="006353D8" w:rsidRPr="00905B38" w:rsidRDefault="006353D8" w:rsidP="006353D8">
      <w:pPr>
        <w:spacing w:before="0"/>
        <w:jc w:val="center"/>
        <w:rPr>
          <w:rFonts w:cs="Arial"/>
          <w:color w:val="000000" w:themeColor="text1"/>
          <w:lang w:val="sr-Cyrl-CS"/>
        </w:rPr>
      </w:pPr>
      <w:r w:rsidRPr="00905B38">
        <w:rPr>
          <w:rFonts w:cs="Arial"/>
          <w:color w:val="000000" w:themeColor="text1"/>
          <w:lang w:val="sr-Cyrl-CS"/>
        </w:rPr>
        <w:t xml:space="preserve">(прецизирати назив и опис </w:t>
      </w:r>
      <w:r w:rsidR="00905B38">
        <w:rPr>
          <w:rFonts w:cs="Arial"/>
          <w:color w:val="000000" w:themeColor="text1"/>
          <w:lang w:val="sr-Cyrl-CS"/>
        </w:rPr>
        <w:t>испоручених добара и извршених услуга</w:t>
      </w:r>
      <w:r w:rsidRPr="00905B38">
        <w:rPr>
          <w:rFonts w:cs="Arial"/>
          <w:color w:val="000000" w:themeColor="text1"/>
          <w:lang w:val="sr-Cyrl-CS"/>
        </w:rPr>
        <w:t xml:space="preserve"> – платформа, објекат/делатност)</w:t>
      </w:r>
    </w:p>
    <w:p w14:paraId="5711C4EE" w14:textId="77777777" w:rsidR="006353D8" w:rsidRPr="00905B38" w:rsidRDefault="006353D8" w:rsidP="006353D8">
      <w:pPr>
        <w:spacing w:before="0"/>
        <w:rPr>
          <w:rFonts w:cs="Arial"/>
          <w:color w:val="000000" w:themeColor="text1"/>
          <w:lang w:val="sr-Cyrl-CS"/>
        </w:rPr>
      </w:pPr>
    </w:p>
    <w:p w14:paraId="5FBCD359" w14:textId="77777777" w:rsidR="006353D8" w:rsidRPr="00905B38" w:rsidRDefault="006353D8" w:rsidP="006353D8">
      <w:pPr>
        <w:spacing w:before="0"/>
        <w:rPr>
          <w:rFonts w:cs="Arial"/>
          <w:color w:val="000000" w:themeColor="text1"/>
          <w:lang w:val="sr-Cyrl-CS"/>
        </w:rPr>
      </w:pPr>
    </w:p>
    <w:p w14:paraId="6A04E4F5" w14:textId="77777777" w:rsidR="006353D8" w:rsidRPr="00905B38" w:rsidRDefault="006353D8" w:rsidP="006353D8">
      <w:pPr>
        <w:spacing w:before="0"/>
        <w:rPr>
          <w:rFonts w:cs="Arial"/>
          <w:color w:val="000000" w:themeColor="text1"/>
          <w:lang w:val="sr-Cyrl-CS"/>
        </w:rPr>
      </w:pPr>
      <w:r w:rsidRPr="00905B38">
        <w:rPr>
          <w:rFonts w:cs="Arial"/>
          <w:color w:val="000000" w:themeColor="text1"/>
          <w:lang w:val="sr-Cyrl-CS"/>
        </w:rPr>
        <w:t>у периоду од ________ године до _________ године, на основу Уговора број __________ закљученог дана _________. године.</w:t>
      </w:r>
    </w:p>
    <w:p w14:paraId="58D06CDC" w14:textId="77777777" w:rsidR="006353D8" w:rsidRPr="00905B38" w:rsidRDefault="006353D8" w:rsidP="006353D8">
      <w:pPr>
        <w:spacing w:before="0"/>
        <w:rPr>
          <w:rFonts w:cs="Arial"/>
          <w:color w:val="000000" w:themeColor="text1"/>
          <w:lang w:val="sr-Cyrl-CS"/>
        </w:rPr>
      </w:pPr>
    </w:p>
    <w:p w14:paraId="4EED164D" w14:textId="77777777" w:rsidR="006353D8" w:rsidRPr="00905B38" w:rsidRDefault="006353D8" w:rsidP="006353D8">
      <w:pPr>
        <w:spacing w:before="0"/>
        <w:rPr>
          <w:rFonts w:cs="Arial"/>
          <w:color w:val="000000" w:themeColor="text1"/>
          <w:lang w:val="sr-Cyrl-CS"/>
        </w:rPr>
      </w:pPr>
    </w:p>
    <w:p w14:paraId="787D74C4" w14:textId="77777777" w:rsidR="006353D8" w:rsidRPr="00905B38" w:rsidRDefault="006353D8" w:rsidP="006353D8">
      <w:pPr>
        <w:spacing w:before="0"/>
        <w:rPr>
          <w:rFonts w:cs="Arial"/>
          <w:color w:val="000000" w:themeColor="text1"/>
          <w:lang w:val="sr-Cyrl-CS"/>
        </w:rPr>
      </w:pPr>
      <w:r w:rsidRPr="00905B38">
        <w:rPr>
          <w:rFonts w:cs="Arial"/>
          <w:color w:val="000000" w:themeColor="text1"/>
          <w:lang w:val="sr-Cyrl-CS"/>
        </w:rPr>
        <w:t>Вредност извршених услуга је износила ___________________.</w:t>
      </w:r>
    </w:p>
    <w:p w14:paraId="7FF57983" w14:textId="77777777" w:rsidR="006353D8" w:rsidRPr="00905B38" w:rsidRDefault="006353D8" w:rsidP="006353D8">
      <w:pPr>
        <w:spacing w:before="0"/>
        <w:rPr>
          <w:rFonts w:cs="Arial"/>
          <w:color w:val="000000" w:themeColor="text1"/>
          <w:lang w:val="sr-Cyrl-CS"/>
        </w:rPr>
      </w:pPr>
    </w:p>
    <w:p w14:paraId="07438F9A" w14:textId="77777777" w:rsidR="006353D8" w:rsidRPr="00905B38" w:rsidRDefault="006353D8" w:rsidP="006353D8">
      <w:pPr>
        <w:spacing w:before="0"/>
        <w:rPr>
          <w:rFonts w:cs="Arial"/>
          <w:color w:val="000000" w:themeColor="text1"/>
          <w:lang w:val="sr-Cyrl-CS"/>
        </w:rPr>
      </w:pPr>
    </w:p>
    <w:p w14:paraId="45E8C7E8" w14:textId="77777777" w:rsidR="006353D8" w:rsidRPr="00D87E7F" w:rsidRDefault="006353D8" w:rsidP="006353D8">
      <w:pPr>
        <w:spacing w:before="0"/>
        <w:rPr>
          <w:rFonts w:cs="Arial"/>
          <w:lang w:val="sr-Cyrl-CS"/>
        </w:rPr>
      </w:pPr>
      <w:r w:rsidRPr="00F20117">
        <w:rPr>
          <w:rFonts w:cs="Arial"/>
          <w:color w:val="000000" w:themeColor="text1"/>
          <w:lang w:val="sr-Cyrl-CS"/>
        </w:rPr>
        <w:t xml:space="preserve">Референца се </w:t>
      </w:r>
      <w:r w:rsidRPr="00F20117">
        <w:rPr>
          <w:rFonts w:cs="Arial"/>
          <w:lang w:val="sr-Cyrl-CS"/>
        </w:rPr>
        <w:t xml:space="preserve">издаје на </w:t>
      </w:r>
      <w:r w:rsidRPr="00D87E7F">
        <w:rPr>
          <w:rFonts w:cs="Arial"/>
          <w:lang w:val="sr-Cyrl-CS"/>
        </w:rPr>
        <w:t xml:space="preserve">захтев ________________________________________ ради учешћа у отвореном поступку јавне набавке </w:t>
      </w:r>
      <w:r w:rsidRPr="00D87E7F">
        <w:rPr>
          <w:rFonts w:cs="Arial"/>
          <w:bCs/>
          <w:lang w:val="sr-Cyrl-CS"/>
        </w:rPr>
        <w:t>„</w:t>
      </w:r>
      <w:r w:rsidR="00905B38" w:rsidRPr="00D87E7F">
        <w:rPr>
          <w:rFonts w:cs="Arial"/>
          <w:lang w:val="ru-RU"/>
        </w:rPr>
        <w:t>Модернизација управљачког и информационог SCADA система</w:t>
      </w:r>
      <w:r w:rsidRPr="00D87E7F">
        <w:rPr>
          <w:rFonts w:cs="Arial"/>
          <w:lang w:val="ru-RU"/>
        </w:rPr>
        <w:t xml:space="preserve">, </w:t>
      </w:r>
      <w:r w:rsidRPr="00D87E7F">
        <w:rPr>
          <w:rFonts w:cs="Arial"/>
        </w:rPr>
        <w:t>JN</w:t>
      </w:r>
      <w:r w:rsidRPr="00D87E7F">
        <w:rPr>
          <w:rFonts w:cs="Arial"/>
          <w:lang w:val="sr-Cyrl-CS"/>
        </w:rPr>
        <w:t>/1000</w:t>
      </w:r>
      <w:r w:rsidR="00905B38" w:rsidRPr="00D87E7F">
        <w:rPr>
          <w:rFonts w:cs="Arial"/>
          <w:lang w:val="sr-Cyrl-CS"/>
        </w:rPr>
        <w:t>/0151</w:t>
      </w:r>
      <w:r w:rsidRPr="00D87E7F">
        <w:rPr>
          <w:rFonts w:cs="Arial"/>
          <w:lang w:val="sr-Cyrl-CS"/>
        </w:rPr>
        <w:t>/2016“</w:t>
      </w:r>
      <w:r w:rsidRPr="00D87E7F">
        <w:rPr>
          <w:rFonts w:cs="Arial"/>
          <w:lang w:val="ru-RU"/>
        </w:rPr>
        <w:t xml:space="preserve">, </w:t>
      </w:r>
      <w:r w:rsidRPr="00D87E7F">
        <w:rPr>
          <w:rFonts w:cs="Arial"/>
          <w:lang w:val="sr-Cyrl-CS"/>
        </w:rPr>
        <w:t>за коју је позив објављен на Порталу јавних набавки дана __.__.</w:t>
      </w:r>
      <w:r w:rsidR="00905B38" w:rsidRPr="00D87E7F">
        <w:rPr>
          <w:rFonts w:cs="Arial"/>
          <w:lang w:val="sr-Cyrl-CS"/>
        </w:rPr>
        <w:t>2017</w:t>
      </w:r>
      <w:r w:rsidRPr="00D87E7F">
        <w:rPr>
          <w:rFonts w:cs="Arial"/>
          <w:lang w:val="sr-Cyrl-CS"/>
        </w:rPr>
        <w:t>. године, и у друге сврхе се не може користити.</w:t>
      </w:r>
    </w:p>
    <w:p w14:paraId="0E49FBA2" w14:textId="77777777" w:rsidR="006353D8" w:rsidRPr="00D87E7F" w:rsidRDefault="006353D8" w:rsidP="006353D8">
      <w:pPr>
        <w:spacing w:before="0"/>
        <w:rPr>
          <w:rFonts w:cs="Arial"/>
          <w:color w:val="000000" w:themeColor="text1"/>
          <w:lang w:val="sr-Cyrl-CS"/>
        </w:rPr>
      </w:pPr>
    </w:p>
    <w:p w14:paraId="47471BFD" w14:textId="77777777" w:rsidR="006353D8" w:rsidRPr="00905B38" w:rsidRDefault="006353D8" w:rsidP="006353D8">
      <w:pPr>
        <w:spacing w:before="0"/>
        <w:rPr>
          <w:rFonts w:cs="Arial"/>
          <w:color w:val="000000" w:themeColor="text1"/>
          <w:lang w:val="sr-Cyrl-CS"/>
        </w:rPr>
      </w:pPr>
      <w:r w:rsidRPr="00D87E7F">
        <w:rPr>
          <w:rFonts w:cs="Arial"/>
          <w:color w:val="000000" w:themeColor="text1"/>
          <w:lang w:val="sr-Cyrl-CS"/>
        </w:rPr>
        <w:t>Место: _________________</w:t>
      </w:r>
    </w:p>
    <w:p w14:paraId="0E09A436" w14:textId="77777777" w:rsidR="006353D8" w:rsidRPr="00905B38" w:rsidRDefault="006353D8" w:rsidP="006353D8">
      <w:pPr>
        <w:spacing w:before="0"/>
        <w:rPr>
          <w:rFonts w:cs="Arial"/>
          <w:color w:val="000000" w:themeColor="text1"/>
          <w:lang w:val="sr-Cyrl-CS"/>
        </w:rPr>
      </w:pPr>
      <w:r w:rsidRPr="00905B38">
        <w:rPr>
          <w:rFonts w:cs="Arial"/>
          <w:color w:val="000000" w:themeColor="text1"/>
          <w:lang w:val="sr-Cyrl-CS"/>
        </w:rPr>
        <w:t>Датум: _________________</w:t>
      </w:r>
    </w:p>
    <w:p w14:paraId="22ED634A" w14:textId="77777777" w:rsidR="006353D8" w:rsidRPr="00905B38" w:rsidRDefault="006353D8" w:rsidP="006353D8">
      <w:pPr>
        <w:spacing w:before="0"/>
        <w:rPr>
          <w:rFonts w:cs="Arial"/>
          <w:color w:val="000000" w:themeColor="text1"/>
          <w:lang w:val="sr-Cyrl-CS"/>
        </w:rPr>
      </w:pPr>
    </w:p>
    <w:p w14:paraId="0806E627" w14:textId="77777777" w:rsidR="006353D8" w:rsidRPr="00905B38" w:rsidRDefault="006353D8" w:rsidP="006353D8">
      <w:pPr>
        <w:spacing w:before="0"/>
        <w:rPr>
          <w:rFonts w:cs="Arial"/>
          <w:color w:val="000000" w:themeColor="text1"/>
          <w:lang w:val="sr-Cyrl-CS"/>
        </w:rPr>
      </w:pPr>
      <w:r w:rsidRPr="00905B38">
        <w:rPr>
          <w:rFonts w:cs="Arial"/>
          <w:color w:val="000000" w:themeColor="text1"/>
          <w:lang w:val="sr-Cyrl-CS"/>
        </w:rPr>
        <w:t>Да су подаци тачни, својим потписом и печатом потврђује,</w:t>
      </w:r>
    </w:p>
    <w:p w14:paraId="0BB81899" w14:textId="77777777" w:rsidR="006353D8" w:rsidRPr="00905B38" w:rsidRDefault="006353D8" w:rsidP="006353D8">
      <w:pPr>
        <w:spacing w:before="0"/>
        <w:rPr>
          <w:rFonts w:cs="Arial"/>
          <w:color w:val="000000" w:themeColor="text1"/>
          <w:lang w:val="sr-Cyrl-CS"/>
        </w:rPr>
      </w:pPr>
    </w:p>
    <w:p w14:paraId="3094626D" w14:textId="77777777" w:rsidR="006353D8" w:rsidRPr="00905B38" w:rsidRDefault="006353D8" w:rsidP="006353D8">
      <w:pPr>
        <w:spacing w:before="0"/>
        <w:rPr>
          <w:rFonts w:cs="Arial"/>
          <w:color w:val="000000" w:themeColor="text1"/>
          <w:lang w:val="sr-Cyrl-CS"/>
        </w:rPr>
      </w:pPr>
    </w:p>
    <w:p w14:paraId="4790B5F5" w14:textId="77777777" w:rsidR="006353D8" w:rsidRPr="00905B38" w:rsidRDefault="006353D8" w:rsidP="006353D8">
      <w:pPr>
        <w:spacing w:before="0"/>
        <w:ind w:left="5040" w:firstLine="720"/>
        <w:rPr>
          <w:rFonts w:cs="Arial"/>
          <w:color w:val="000000" w:themeColor="text1"/>
          <w:lang w:val="sr-Cyrl-CS"/>
        </w:rPr>
      </w:pPr>
      <w:r w:rsidRPr="00905B38">
        <w:rPr>
          <w:rFonts w:cs="Arial"/>
          <w:color w:val="000000" w:themeColor="text1"/>
          <w:lang w:val="sr-Cyrl-CS"/>
        </w:rPr>
        <w:t>Овлашћено лице Наручиоца</w:t>
      </w:r>
    </w:p>
    <w:p w14:paraId="15A140FD" w14:textId="77777777" w:rsidR="006353D8" w:rsidRPr="00905B38" w:rsidRDefault="006353D8" w:rsidP="006353D8">
      <w:pPr>
        <w:spacing w:before="0"/>
        <w:ind w:left="2880"/>
        <w:rPr>
          <w:rFonts w:cs="Arial"/>
          <w:color w:val="000000" w:themeColor="text1"/>
          <w:lang w:val="sr-Cyrl-CS"/>
        </w:rPr>
      </w:pPr>
      <w:r w:rsidRPr="00905B38">
        <w:rPr>
          <w:rFonts w:cs="Arial"/>
          <w:color w:val="000000" w:themeColor="text1"/>
          <w:lang w:val="sr-Cyrl-CS"/>
        </w:rPr>
        <w:t xml:space="preserve">      </w:t>
      </w:r>
      <w:r w:rsidRPr="00905B38">
        <w:rPr>
          <w:rFonts w:cs="Arial"/>
          <w:color w:val="000000" w:themeColor="text1"/>
          <w:lang w:val="sr-Cyrl-CS"/>
        </w:rPr>
        <w:tab/>
      </w:r>
      <w:r w:rsidRPr="00905B38">
        <w:rPr>
          <w:rFonts w:cs="Arial"/>
          <w:color w:val="000000" w:themeColor="text1"/>
          <w:lang w:val="sr-Cyrl-CS"/>
        </w:rPr>
        <w:tab/>
      </w:r>
      <w:r w:rsidRPr="00905B38">
        <w:rPr>
          <w:rFonts w:cs="Arial"/>
          <w:color w:val="000000" w:themeColor="text1"/>
          <w:lang w:val="sr-Cyrl-CS"/>
        </w:rPr>
        <w:tab/>
      </w:r>
      <w:r w:rsidRPr="00905B38">
        <w:rPr>
          <w:rFonts w:cs="Arial"/>
          <w:color w:val="000000" w:themeColor="text1"/>
          <w:lang w:val="sr-Cyrl-CS"/>
        </w:rPr>
        <w:tab/>
      </w:r>
      <w:r w:rsidRPr="00905B38">
        <w:rPr>
          <w:rFonts w:cs="Arial"/>
          <w:color w:val="000000" w:themeColor="text1"/>
          <w:lang w:val="sr-Cyrl-CS"/>
        </w:rPr>
        <w:tab/>
      </w:r>
      <w:r w:rsidRPr="00905B38">
        <w:rPr>
          <w:rFonts w:cs="Arial"/>
          <w:color w:val="000000" w:themeColor="text1"/>
          <w:lang w:val="sr-Cyrl-CS"/>
        </w:rPr>
        <w:tab/>
      </w:r>
      <w:r w:rsidRPr="00905B38">
        <w:rPr>
          <w:rFonts w:cs="Arial"/>
          <w:color w:val="000000" w:themeColor="text1"/>
          <w:lang w:val="sr-Cyrl-CS"/>
        </w:rPr>
        <w:tab/>
      </w:r>
      <w:r w:rsidRPr="00905B38">
        <w:rPr>
          <w:rFonts w:cs="Arial"/>
          <w:color w:val="000000" w:themeColor="text1"/>
          <w:lang w:val="sr-Cyrl-CS"/>
        </w:rPr>
        <w:tab/>
      </w:r>
      <w:r w:rsidRPr="00905B38">
        <w:rPr>
          <w:rFonts w:cs="Arial"/>
          <w:color w:val="000000" w:themeColor="text1"/>
          <w:lang w:val="sr-Cyrl-CS"/>
        </w:rPr>
        <w:tab/>
      </w:r>
      <w:r w:rsidRPr="00905B38">
        <w:rPr>
          <w:rFonts w:cs="Arial"/>
          <w:color w:val="000000" w:themeColor="text1"/>
          <w:lang w:val="sr-Cyrl-CS"/>
        </w:rPr>
        <w:tab/>
      </w:r>
      <w:r w:rsidRPr="00905B38">
        <w:rPr>
          <w:rFonts w:cs="Arial"/>
          <w:color w:val="000000" w:themeColor="text1"/>
          <w:lang w:val="sr-Cyrl-CS"/>
        </w:rPr>
        <w:tab/>
      </w:r>
      <w:r w:rsidRPr="00905B38">
        <w:rPr>
          <w:rFonts w:cs="Arial"/>
          <w:color w:val="000000" w:themeColor="text1"/>
          <w:lang w:val="sr-Cyrl-CS"/>
        </w:rPr>
        <w:tab/>
        <w:t xml:space="preserve"> _____________________</w:t>
      </w:r>
    </w:p>
    <w:p w14:paraId="6646DA3D" w14:textId="77777777" w:rsidR="006353D8" w:rsidRPr="00905B38" w:rsidRDefault="006353D8" w:rsidP="006353D8">
      <w:pPr>
        <w:spacing w:before="0"/>
        <w:rPr>
          <w:rFonts w:cs="Arial"/>
          <w:color w:val="000000" w:themeColor="text1"/>
          <w:lang w:val="sr-Cyrl-CS"/>
        </w:rPr>
      </w:pPr>
      <w:r w:rsidRPr="00905B38">
        <w:rPr>
          <w:rFonts w:cs="Arial"/>
          <w:color w:val="000000" w:themeColor="text1"/>
          <w:lang w:val="sr-Cyrl-CS"/>
        </w:rPr>
        <w:t xml:space="preserve">                                                                                                      (потпис и печат)</w:t>
      </w:r>
    </w:p>
    <w:p w14:paraId="472F3611" w14:textId="77777777" w:rsidR="006353D8" w:rsidRPr="006D7587" w:rsidRDefault="006353D8" w:rsidP="006353D8">
      <w:pPr>
        <w:rPr>
          <w:rFonts w:cs="Arial"/>
          <w:lang w:val="sr-Cyrl-CS"/>
        </w:rPr>
      </w:pPr>
      <w:bookmarkStart w:id="261" w:name="_Toc442559942"/>
    </w:p>
    <w:bookmarkEnd w:id="261"/>
    <w:p w14:paraId="793A1731" w14:textId="77777777" w:rsidR="00905B38" w:rsidRDefault="00905B38" w:rsidP="006353D8">
      <w:pPr>
        <w:pStyle w:val="KDObrazac"/>
        <w:spacing w:before="0"/>
        <w:rPr>
          <w:color w:val="000000" w:themeColor="text1"/>
          <w:lang w:val="sr-Cyrl-CS"/>
        </w:rPr>
      </w:pPr>
    </w:p>
    <w:p w14:paraId="4498BE05" w14:textId="77777777" w:rsidR="00905B38" w:rsidRDefault="00905B38" w:rsidP="006353D8">
      <w:pPr>
        <w:pStyle w:val="KDObrazac"/>
        <w:spacing w:before="0"/>
        <w:rPr>
          <w:color w:val="000000" w:themeColor="text1"/>
          <w:lang w:val="sr-Cyrl-CS"/>
        </w:rPr>
      </w:pPr>
    </w:p>
    <w:p w14:paraId="32BE8C2D" w14:textId="77777777" w:rsidR="00905B38" w:rsidRDefault="00905B38" w:rsidP="006353D8">
      <w:pPr>
        <w:pStyle w:val="KDObrazac"/>
        <w:spacing w:before="0"/>
        <w:rPr>
          <w:color w:val="000000" w:themeColor="text1"/>
          <w:lang w:val="sr-Cyrl-CS"/>
        </w:rPr>
      </w:pPr>
    </w:p>
    <w:p w14:paraId="53146354" w14:textId="77777777" w:rsidR="00905B38" w:rsidRDefault="00905B38" w:rsidP="006353D8">
      <w:pPr>
        <w:pStyle w:val="KDObrazac"/>
        <w:spacing w:before="0"/>
        <w:rPr>
          <w:color w:val="000000" w:themeColor="text1"/>
          <w:lang w:val="sr-Cyrl-CS"/>
        </w:rPr>
      </w:pPr>
    </w:p>
    <w:p w14:paraId="50336435" w14:textId="77777777" w:rsidR="006353D8" w:rsidRPr="006D7587" w:rsidRDefault="006353D8" w:rsidP="006353D8">
      <w:pPr>
        <w:pStyle w:val="KDObrazac"/>
        <w:spacing w:before="0"/>
        <w:rPr>
          <w:color w:val="000000" w:themeColor="text1"/>
          <w:lang w:val="sr-Cyrl-CS"/>
        </w:rPr>
      </w:pPr>
      <w:r w:rsidRPr="006D7587">
        <w:rPr>
          <w:color w:val="000000" w:themeColor="text1"/>
          <w:lang w:val="sr-Cyrl-CS"/>
        </w:rPr>
        <w:lastRenderedPageBreak/>
        <w:t xml:space="preserve">ОБРАЗАЦ </w:t>
      </w:r>
      <w:r w:rsidRPr="00905B38">
        <w:rPr>
          <w:color w:val="000000" w:themeColor="text1"/>
          <w:lang w:val="sr-Cyrl-CS"/>
        </w:rPr>
        <w:t>7</w:t>
      </w:r>
      <w:r w:rsidRPr="006D7587">
        <w:rPr>
          <w:color w:val="000000" w:themeColor="text1"/>
          <w:lang w:val="sr-Cyrl-CS"/>
        </w:rPr>
        <w:t>.</w:t>
      </w:r>
    </w:p>
    <w:p w14:paraId="5E982529" w14:textId="77777777" w:rsidR="006353D8" w:rsidRPr="00905B38" w:rsidRDefault="006353D8" w:rsidP="006353D8">
      <w:pPr>
        <w:spacing w:before="0"/>
        <w:rPr>
          <w:rFonts w:cs="Arial"/>
          <w:lang w:val="sr-Cyrl-CS"/>
        </w:rPr>
      </w:pPr>
    </w:p>
    <w:p w14:paraId="0DD682EB" w14:textId="77777777" w:rsidR="006353D8" w:rsidRPr="006D7587" w:rsidRDefault="006353D8" w:rsidP="006353D8">
      <w:pPr>
        <w:spacing w:before="0"/>
        <w:jc w:val="right"/>
        <w:rPr>
          <w:rFonts w:cs="Arial"/>
          <w:b/>
          <w:lang w:val="sr-Cyrl-CS"/>
        </w:rPr>
      </w:pPr>
      <w:bookmarkStart w:id="262" w:name="_Toc442559943"/>
      <w:bookmarkStart w:id="263" w:name="_Toc442559944"/>
      <w:bookmarkStart w:id="264" w:name="_Toc442559945"/>
      <w:bookmarkEnd w:id="262"/>
      <w:bookmarkEnd w:id="263"/>
      <w:bookmarkEnd w:id="264"/>
    </w:p>
    <w:p w14:paraId="79692FDC" w14:textId="77777777" w:rsidR="006353D8" w:rsidRPr="00905B38" w:rsidRDefault="006353D8" w:rsidP="006353D8">
      <w:pPr>
        <w:pStyle w:val="Heading10"/>
        <w:spacing w:before="0"/>
        <w:ind w:left="0" w:firstLine="0"/>
        <w:jc w:val="center"/>
        <w:rPr>
          <w:rStyle w:val="BookTitle"/>
          <w:rFonts w:cs="Arial"/>
          <w:b/>
        </w:rPr>
      </w:pPr>
      <w:r w:rsidRPr="00905B38">
        <w:rPr>
          <w:rStyle w:val="BookTitle"/>
          <w:rFonts w:cs="Arial"/>
          <w:b/>
        </w:rPr>
        <w:t xml:space="preserve">КВАЛИФИКАЦИОНА СТРУКТУРА ИЗВРШИЛАЦА КОЈИ ЋЕ БИТИ АНГАЖОВАНИ У </w:t>
      </w:r>
      <w:r w:rsidR="00905B38">
        <w:rPr>
          <w:rStyle w:val="BookTitle"/>
          <w:rFonts w:cs="Arial"/>
          <w:b/>
        </w:rPr>
        <w:t xml:space="preserve">ИСПОРУЦИ ДОБАРА И </w:t>
      </w:r>
      <w:r w:rsidRPr="00905B38">
        <w:rPr>
          <w:rStyle w:val="BookTitle"/>
          <w:rFonts w:cs="Arial"/>
          <w:b/>
        </w:rPr>
        <w:t>ИЗВРШЕЊУ УСЛУГА КОЈЕ СУ ПРЕДМЕТ НАБАВКЕ</w:t>
      </w:r>
    </w:p>
    <w:p w14:paraId="535DF77E" w14:textId="77777777" w:rsidR="006353D8" w:rsidRPr="006D7587" w:rsidRDefault="006353D8" w:rsidP="006353D8">
      <w:pPr>
        <w:spacing w:before="0"/>
        <w:rPr>
          <w:rFonts w:cs="Arial"/>
          <w:lang w:val="sr-Cyrl-CS"/>
        </w:rPr>
      </w:pPr>
    </w:p>
    <w:p w14:paraId="56EC7E41" w14:textId="77777777" w:rsidR="006353D8" w:rsidRPr="006D7587" w:rsidRDefault="006353D8" w:rsidP="006353D8">
      <w:pPr>
        <w:tabs>
          <w:tab w:val="center" w:pos="7380"/>
        </w:tabs>
        <w:spacing w:before="0"/>
        <w:ind w:left="1530" w:right="1601"/>
        <w:rPr>
          <w:rFonts w:cs="Arial"/>
          <w:b/>
          <w:lang w:val="sr-Cyrl-CS"/>
        </w:rPr>
      </w:pPr>
    </w:p>
    <w:p w14:paraId="49B46984" w14:textId="77777777" w:rsidR="006353D8" w:rsidRPr="006D7587" w:rsidRDefault="006353D8" w:rsidP="006353D8">
      <w:pPr>
        <w:tabs>
          <w:tab w:val="center" w:pos="7380"/>
        </w:tabs>
        <w:spacing w:before="0"/>
        <w:rPr>
          <w:rFonts w:cs="Arial"/>
          <w:lang w:val="sr-Cyrl-CS"/>
        </w:rPr>
      </w:pPr>
    </w:p>
    <w:tbl>
      <w:tblP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1"/>
        <w:gridCol w:w="2552"/>
        <w:gridCol w:w="2016"/>
        <w:gridCol w:w="1701"/>
        <w:gridCol w:w="2835"/>
      </w:tblGrid>
      <w:tr w:rsidR="006353D8" w:rsidRPr="0029216E" w14:paraId="3EE46EDC" w14:textId="77777777" w:rsidTr="00E61E93">
        <w:trPr>
          <w:jc w:val="center"/>
        </w:trPr>
        <w:tc>
          <w:tcPr>
            <w:tcW w:w="831" w:type="dxa"/>
            <w:vAlign w:val="center"/>
          </w:tcPr>
          <w:p w14:paraId="2940C7FE" w14:textId="77777777" w:rsidR="006353D8" w:rsidRPr="00905B38" w:rsidRDefault="006353D8" w:rsidP="00913DE9">
            <w:pPr>
              <w:tabs>
                <w:tab w:val="center" w:pos="7380"/>
              </w:tabs>
              <w:spacing w:before="0"/>
              <w:jc w:val="center"/>
              <w:rPr>
                <w:rFonts w:cs="Arial"/>
                <w:b/>
              </w:rPr>
            </w:pPr>
            <w:r w:rsidRPr="00905B38">
              <w:rPr>
                <w:rFonts w:cs="Arial"/>
                <w:b/>
              </w:rPr>
              <w:t>Ред.</w:t>
            </w:r>
          </w:p>
          <w:p w14:paraId="3545295A" w14:textId="77777777" w:rsidR="006353D8" w:rsidRPr="00905B38" w:rsidRDefault="006353D8" w:rsidP="00913DE9">
            <w:pPr>
              <w:tabs>
                <w:tab w:val="center" w:pos="7380"/>
              </w:tabs>
              <w:spacing w:before="0"/>
              <w:jc w:val="center"/>
              <w:rPr>
                <w:rFonts w:cs="Arial"/>
                <w:b/>
              </w:rPr>
            </w:pPr>
            <w:r w:rsidRPr="00905B38">
              <w:rPr>
                <w:rFonts w:cs="Arial"/>
                <w:b/>
              </w:rPr>
              <w:t>бр.</w:t>
            </w:r>
          </w:p>
        </w:tc>
        <w:tc>
          <w:tcPr>
            <w:tcW w:w="2552" w:type="dxa"/>
            <w:vAlign w:val="center"/>
          </w:tcPr>
          <w:p w14:paraId="39501F83" w14:textId="77777777" w:rsidR="006353D8" w:rsidRPr="00905B38" w:rsidRDefault="006353D8" w:rsidP="00913DE9">
            <w:pPr>
              <w:tabs>
                <w:tab w:val="center" w:pos="7380"/>
              </w:tabs>
              <w:spacing w:before="0"/>
              <w:jc w:val="center"/>
              <w:rPr>
                <w:rFonts w:cs="Arial"/>
                <w:b/>
              </w:rPr>
            </w:pPr>
            <w:r w:rsidRPr="00905B38">
              <w:rPr>
                <w:rFonts w:cs="Arial"/>
                <w:b/>
              </w:rPr>
              <w:t>Име и презиме</w:t>
            </w:r>
          </w:p>
        </w:tc>
        <w:tc>
          <w:tcPr>
            <w:tcW w:w="2016" w:type="dxa"/>
            <w:vAlign w:val="center"/>
          </w:tcPr>
          <w:p w14:paraId="51D5B8CF" w14:textId="77777777" w:rsidR="006353D8" w:rsidRPr="00905B38" w:rsidRDefault="006353D8" w:rsidP="00913DE9">
            <w:pPr>
              <w:tabs>
                <w:tab w:val="center" w:pos="7380"/>
              </w:tabs>
              <w:spacing w:before="0"/>
              <w:jc w:val="center"/>
              <w:rPr>
                <w:rFonts w:cs="Arial"/>
                <w:b/>
              </w:rPr>
            </w:pPr>
            <w:r w:rsidRPr="00905B38">
              <w:rPr>
                <w:rFonts w:cs="Arial"/>
                <w:b/>
              </w:rPr>
              <w:t>Квалификација</w:t>
            </w:r>
          </w:p>
          <w:p w14:paraId="0F1FBD56" w14:textId="77777777" w:rsidR="006353D8" w:rsidRPr="00905B38" w:rsidRDefault="006353D8" w:rsidP="00913DE9">
            <w:pPr>
              <w:tabs>
                <w:tab w:val="center" w:pos="7380"/>
              </w:tabs>
              <w:spacing w:before="0"/>
              <w:jc w:val="center"/>
              <w:rPr>
                <w:rFonts w:cs="Arial"/>
                <w:b/>
              </w:rPr>
            </w:pPr>
            <w:r w:rsidRPr="00905B38">
              <w:rPr>
                <w:rFonts w:cs="Arial"/>
                <w:b/>
              </w:rPr>
              <w:t>/</w:t>
            </w:r>
            <w:r w:rsidRPr="00905B38">
              <w:rPr>
                <w:rFonts w:cs="Arial"/>
                <w:b/>
                <w:lang w:val="sr-Cyrl-CS"/>
              </w:rPr>
              <w:t xml:space="preserve"> </w:t>
            </w:r>
            <w:r w:rsidRPr="00905B38">
              <w:rPr>
                <w:rFonts w:cs="Arial"/>
                <w:b/>
              </w:rPr>
              <w:t>звање</w:t>
            </w:r>
          </w:p>
        </w:tc>
        <w:tc>
          <w:tcPr>
            <w:tcW w:w="1701" w:type="dxa"/>
          </w:tcPr>
          <w:p w14:paraId="4FAF4171" w14:textId="77777777" w:rsidR="006353D8" w:rsidRPr="00905B38" w:rsidRDefault="006353D8" w:rsidP="00913DE9">
            <w:pPr>
              <w:tabs>
                <w:tab w:val="center" w:pos="7380"/>
              </w:tabs>
              <w:spacing w:before="0"/>
              <w:jc w:val="center"/>
              <w:rPr>
                <w:rFonts w:cs="Arial"/>
                <w:b/>
                <w:lang w:val="sr-Cyrl-CS"/>
              </w:rPr>
            </w:pPr>
          </w:p>
          <w:p w14:paraId="116E648B" w14:textId="77777777" w:rsidR="006353D8" w:rsidRPr="00905B38" w:rsidRDefault="006353D8" w:rsidP="00913DE9">
            <w:pPr>
              <w:tabs>
                <w:tab w:val="center" w:pos="7380"/>
              </w:tabs>
              <w:spacing w:before="0"/>
              <w:jc w:val="center"/>
              <w:rPr>
                <w:rFonts w:cs="Arial"/>
                <w:b/>
                <w:lang w:val="sr-Cyrl-CS"/>
              </w:rPr>
            </w:pPr>
            <w:r w:rsidRPr="00905B38">
              <w:rPr>
                <w:rFonts w:cs="Arial"/>
                <w:b/>
                <w:lang w:val="sr-Cyrl-CS"/>
              </w:rPr>
              <w:t>Сертификат, лиценца</w:t>
            </w:r>
          </w:p>
        </w:tc>
        <w:tc>
          <w:tcPr>
            <w:tcW w:w="2835" w:type="dxa"/>
            <w:vAlign w:val="center"/>
          </w:tcPr>
          <w:p w14:paraId="5313EFD4" w14:textId="77777777" w:rsidR="006353D8" w:rsidRPr="006D7587" w:rsidRDefault="006353D8" w:rsidP="00913DE9">
            <w:pPr>
              <w:tabs>
                <w:tab w:val="center" w:pos="7380"/>
              </w:tabs>
              <w:spacing w:before="0"/>
              <w:jc w:val="center"/>
              <w:rPr>
                <w:rFonts w:cs="Arial"/>
                <w:b/>
                <w:lang w:val="sr-Cyrl-CS"/>
              </w:rPr>
            </w:pPr>
            <w:r w:rsidRPr="006D7587">
              <w:rPr>
                <w:rFonts w:cs="Arial"/>
                <w:b/>
                <w:lang w:val="sr-Cyrl-CS"/>
              </w:rPr>
              <w:t>Област коју покрива и функција коју обавља у вези предметне набавке</w:t>
            </w:r>
          </w:p>
        </w:tc>
      </w:tr>
      <w:tr w:rsidR="006353D8" w:rsidRPr="00905B38" w14:paraId="5C2D1074" w14:textId="77777777" w:rsidTr="00E61E93">
        <w:trPr>
          <w:jc w:val="center"/>
        </w:trPr>
        <w:tc>
          <w:tcPr>
            <w:tcW w:w="831" w:type="dxa"/>
          </w:tcPr>
          <w:p w14:paraId="5C7DB567" w14:textId="77777777" w:rsidR="006353D8" w:rsidRPr="00905B38" w:rsidRDefault="006353D8" w:rsidP="00913DE9">
            <w:pPr>
              <w:tabs>
                <w:tab w:val="center" w:pos="7380"/>
              </w:tabs>
              <w:spacing w:before="0"/>
              <w:jc w:val="center"/>
              <w:rPr>
                <w:rFonts w:cs="Arial"/>
                <w:lang w:val="sr-Cyrl-CS"/>
              </w:rPr>
            </w:pPr>
            <w:r w:rsidRPr="00905B38">
              <w:rPr>
                <w:rFonts w:cs="Arial"/>
                <w:lang w:val="sr-Cyrl-CS"/>
              </w:rPr>
              <w:t>1.</w:t>
            </w:r>
          </w:p>
        </w:tc>
        <w:tc>
          <w:tcPr>
            <w:tcW w:w="2552" w:type="dxa"/>
          </w:tcPr>
          <w:p w14:paraId="5DA51532" w14:textId="77777777" w:rsidR="006353D8" w:rsidRPr="00905B38" w:rsidRDefault="006353D8" w:rsidP="00913DE9">
            <w:pPr>
              <w:tabs>
                <w:tab w:val="center" w:pos="7380"/>
              </w:tabs>
              <w:spacing w:before="0"/>
              <w:rPr>
                <w:rFonts w:cs="Arial"/>
              </w:rPr>
            </w:pPr>
          </w:p>
        </w:tc>
        <w:tc>
          <w:tcPr>
            <w:tcW w:w="2016" w:type="dxa"/>
          </w:tcPr>
          <w:p w14:paraId="212B04C5" w14:textId="77777777" w:rsidR="006353D8" w:rsidRPr="00905B38" w:rsidRDefault="006353D8" w:rsidP="00913DE9">
            <w:pPr>
              <w:tabs>
                <w:tab w:val="center" w:pos="7380"/>
              </w:tabs>
              <w:spacing w:before="0"/>
              <w:rPr>
                <w:rFonts w:cs="Arial"/>
              </w:rPr>
            </w:pPr>
          </w:p>
        </w:tc>
        <w:tc>
          <w:tcPr>
            <w:tcW w:w="1701" w:type="dxa"/>
          </w:tcPr>
          <w:p w14:paraId="0A62B8BC" w14:textId="77777777" w:rsidR="006353D8" w:rsidRPr="00905B38" w:rsidRDefault="006353D8" w:rsidP="00913DE9">
            <w:pPr>
              <w:tabs>
                <w:tab w:val="center" w:pos="7380"/>
              </w:tabs>
              <w:spacing w:before="0"/>
              <w:rPr>
                <w:rFonts w:cs="Arial"/>
              </w:rPr>
            </w:pPr>
          </w:p>
        </w:tc>
        <w:tc>
          <w:tcPr>
            <w:tcW w:w="2835" w:type="dxa"/>
          </w:tcPr>
          <w:p w14:paraId="0855BC7F" w14:textId="77777777" w:rsidR="006353D8" w:rsidRPr="00905B38" w:rsidRDefault="006353D8" w:rsidP="00913DE9">
            <w:pPr>
              <w:tabs>
                <w:tab w:val="center" w:pos="7380"/>
              </w:tabs>
              <w:spacing w:before="0"/>
              <w:rPr>
                <w:rFonts w:cs="Arial"/>
              </w:rPr>
            </w:pPr>
          </w:p>
        </w:tc>
      </w:tr>
      <w:tr w:rsidR="006353D8" w:rsidRPr="00905B38" w14:paraId="0E8CC8AD" w14:textId="77777777" w:rsidTr="00E61E93">
        <w:trPr>
          <w:jc w:val="center"/>
        </w:trPr>
        <w:tc>
          <w:tcPr>
            <w:tcW w:w="831" w:type="dxa"/>
          </w:tcPr>
          <w:p w14:paraId="47DD1472" w14:textId="77777777" w:rsidR="006353D8" w:rsidRPr="00905B38" w:rsidRDefault="006353D8" w:rsidP="00913DE9">
            <w:pPr>
              <w:tabs>
                <w:tab w:val="center" w:pos="7380"/>
              </w:tabs>
              <w:spacing w:before="0"/>
              <w:jc w:val="center"/>
              <w:rPr>
                <w:rFonts w:cs="Arial"/>
                <w:lang w:val="sr-Cyrl-CS"/>
              </w:rPr>
            </w:pPr>
          </w:p>
        </w:tc>
        <w:tc>
          <w:tcPr>
            <w:tcW w:w="2552" w:type="dxa"/>
          </w:tcPr>
          <w:p w14:paraId="07663F3F" w14:textId="77777777" w:rsidR="006353D8" w:rsidRPr="00905B38" w:rsidRDefault="006353D8" w:rsidP="00913DE9">
            <w:pPr>
              <w:tabs>
                <w:tab w:val="center" w:pos="7380"/>
              </w:tabs>
              <w:spacing w:before="0"/>
              <w:rPr>
                <w:rFonts w:cs="Arial"/>
              </w:rPr>
            </w:pPr>
          </w:p>
        </w:tc>
        <w:tc>
          <w:tcPr>
            <w:tcW w:w="2016" w:type="dxa"/>
          </w:tcPr>
          <w:p w14:paraId="78950197" w14:textId="77777777" w:rsidR="006353D8" w:rsidRPr="00905B38" w:rsidRDefault="006353D8" w:rsidP="00913DE9">
            <w:pPr>
              <w:tabs>
                <w:tab w:val="center" w:pos="7380"/>
              </w:tabs>
              <w:spacing w:before="0"/>
              <w:rPr>
                <w:rFonts w:cs="Arial"/>
              </w:rPr>
            </w:pPr>
          </w:p>
        </w:tc>
        <w:tc>
          <w:tcPr>
            <w:tcW w:w="1701" w:type="dxa"/>
          </w:tcPr>
          <w:p w14:paraId="076AF66B" w14:textId="77777777" w:rsidR="006353D8" w:rsidRPr="00905B38" w:rsidRDefault="006353D8" w:rsidP="00913DE9">
            <w:pPr>
              <w:tabs>
                <w:tab w:val="center" w:pos="7380"/>
              </w:tabs>
              <w:spacing w:before="0"/>
              <w:rPr>
                <w:rFonts w:cs="Arial"/>
              </w:rPr>
            </w:pPr>
          </w:p>
        </w:tc>
        <w:tc>
          <w:tcPr>
            <w:tcW w:w="2835" w:type="dxa"/>
          </w:tcPr>
          <w:p w14:paraId="2D7C2464" w14:textId="77777777" w:rsidR="006353D8" w:rsidRPr="00905B38" w:rsidRDefault="006353D8" w:rsidP="00913DE9">
            <w:pPr>
              <w:tabs>
                <w:tab w:val="center" w:pos="7380"/>
              </w:tabs>
              <w:spacing w:before="0"/>
              <w:rPr>
                <w:rFonts w:cs="Arial"/>
              </w:rPr>
            </w:pPr>
          </w:p>
        </w:tc>
      </w:tr>
      <w:tr w:rsidR="006353D8" w:rsidRPr="00905B38" w14:paraId="18F45168" w14:textId="77777777" w:rsidTr="00E61E93">
        <w:trPr>
          <w:jc w:val="center"/>
        </w:trPr>
        <w:tc>
          <w:tcPr>
            <w:tcW w:w="831" w:type="dxa"/>
          </w:tcPr>
          <w:p w14:paraId="49FB5F1A" w14:textId="77777777" w:rsidR="006353D8" w:rsidRPr="00905B38" w:rsidRDefault="006353D8" w:rsidP="00913DE9">
            <w:pPr>
              <w:tabs>
                <w:tab w:val="center" w:pos="7380"/>
              </w:tabs>
              <w:spacing w:before="0"/>
              <w:jc w:val="center"/>
              <w:rPr>
                <w:rFonts w:cs="Arial"/>
                <w:lang w:val="sr-Cyrl-CS"/>
              </w:rPr>
            </w:pPr>
          </w:p>
        </w:tc>
        <w:tc>
          <w:tcPr>
            <w:tcW w:w="2552" w:type="dxa"/>
          </w:tcPr>
          <w:p w14:paraId="4B7C4282" w14:textId="77777777" w:rsidR="006353D8" w:rsidRPr="00905B38" w:rsidRDefault="006353D8" w:rsidP="00913DE9">
            <w:pPr>
              <w:tabs>
                <w:tab w:val="center" w:pos="7380"/>
              </w:tabs>
              <w:spacing w:before="0"/>
              <w:rPr>
                <w:rFonts w:cs="Arial"/>
              </w:rPr>
            </w:pPr>
          </w:p>
        </w:tc>
        <w:tc>
          <w:tcPr>
            <w:tcW w:w="2016" w:type="dxa"/>
          </w:tcPr>
          <w:p w14:paraId="79105BCD" w14:textId="77777777" w:rsidR="006353D8" w:rsidRPr="00905B38" w:rsidRDefault="006353D8" w:rsidP="00913DE9">
            <w:pPr>
              <w:tabs>
                <w:tab w:val="center" w:pos="7380"/>
              </w:tabs>
              <w:spacing w:before="0"/>
              <w:rPr>
                <w:rFonts w:cs="Arial"/>
              </w:rPr>
            </w:pPr>
          </w:p>
        </w:tc>
        <w:tc>
          <w:tcPr>
            <w:tcW w:w="1701" w:type="dxa"/>
          </w:tcPr>
          <w:p w14:paraId="039EBADE" w14:textId="77777777" w:rsidR="006353D8" w:rsidRPr="00905B38" w:rsidRDefault="006353D8" w:rsidP="00913DE9">
            <w:pPr>
              <w:tabs>
                <w:tab w:val="center" w:pos="7380"/>
              </w:tabs>
              <w:spacing w:before="0"/>
              <w:rPr>
                <w:rFonts w:cs="Arial"/>
              </w:rPr>
            </w:pPr>
          </w:p>
        </w:tc>
        <w:tc>
          <w:tcPr>
            <w:tcW w:w="2835" w:type="dxa"/>
          </w:tcPr>
          <w:p w14:paraId="7B737FA2" w14:textId="77777777" w:rsidR="006353D8" w:rsidRPr="00905B38" w:rsidRDefault="006353D8" w:rsidP="00913DE9">
            <w:pPr>
              <w:tabs>
                <w:tab w:val="center" w:pos="7380"/>
              </w:tabs>
              <w:spacing w:before="0"/>
              <w:rPr>
                <w:rFonts w:cs="Arial"/>
              </w:rPr>
            </w:pPr>
          </w:p>
        </w:tc>
      </w:tr>
      <w:tr w:rsidR="006353D8" w:rsidRPr="00905B38" w14:paraId="5CE2B6D4" w14:textId="77777777" w:rsidTr="00E61E93">
        <w:trPr>
          <w:jc w:val="center"/>
        </w:trPr>
        <w:tc>
          <w:tcPr>
            <w:tcW w:w="831" w:type="dxa"/>
          </w:tcPr>
          <w:p w14:paraId="6FE3B774" w14:textId="77777777" w:rsidR="006353D8" w:rsidRPr="00905B38" w:rsidRDefault="006353D8" w:rsidP="00913DE9">
            <w:pPr>
              <w:tabs>
                <w:tab w:val="center" w:pos="7380"/>
              </w:tabs>
              <w:spacing w:before="0"/>
              <w:jc w:val="center"/>
              <w:rPr>
                <w:rFonts w:cs="Arial"/>
                <w:lang w:val="sr-Cyrl-CS"/>
              </w:rPr>
            </w:pPr>
          </w:p>
        </w:tc>
        <w:tc>
          <w:tcPr>
            <w:tcW w:w="2552" w:type="dxa"/>
          </w:tcPr>
          <w:p w14:paraId="0E01D195" w14:textId="77777777" w:rsidR="006353D8" w:rsidRPr="00905B38" w:rsidRDefault="006353D8" w:rsidP="00913DE9">
            <w:pPr>
              <w:tabs>
                <w:tab w:val="center" w:pos="7380"/>
              </w:tabs>
              <w:spacing w:before="0"/>
              <w:rPr>
                <w:rFonts w:cs="Arial"/>
              </w:rPr>
            </w:pPr>
          </w:p>
        </w:tc>
        <w:tc>
          <w:tcPr>
            <w:tcW w:w="2016" w:type="dxa"/>
          </w:tcPr>
          <w:p w14:paraId="76D1FF17" w14:textId="77777777" w:rsidR="006353D8" w:rsidRPr="00905B38" w:rsidRDefault="006353D8" w:rsidP="00913DE9">
            <w:pPr>
              <w:tabs>
                <w:tab w:val="center" w:pos="7380"/>
              </w:tabs>
              <w:spacing w:before="0"/>
              <w:rPr>
                <w:rFonts w:cs="Arial"/>
              </w:rPr>
            </w:pPr>
          </w:p>
        </w:tc>
        <w:tc>
          <w:tcPr>
            <w:tcW w:w="1701" w:type="dxa"/>
          </w:tcPr>
          <w:p w14:paraId="71341DDF" w14:textId="77777777" w:rsidR="006353D8" w:rsidRPr="00905B38" w:rsidRDefault="006353D8" w:rsidP="00913DE9">
            <w:pPr>
              <w:tabs>
                <w:tab w:val="center" w:pos="7380"/>
              </w:tabs>
              <w:spacing w:before="0"/>
              <w:rPr>
                <w:rFonts w:cs="Arial"/>
              </w:rPr>
            </w:pPr>
          </w:p>
        </w:tc>
        <w:tc>
          <w:tcPr>
            <w:tcW w:w="2835" w:type="dxa"/>
          </w:tcPr>
          <w:p w14:paraId="776AF26A" w14:textId="77777777" w:rsidR="006353D8" w:rsidRPr="00905B38" w:rsidRDefault="006353D8" w:rsidP="00913DE9">
            <w:pPr>
              <w:tabs>
                <w:tab w:val="center" w:pos="7380"/>
              </w:tabs>
              <w:spacing w:before="0"/>
              <w:rPr>
                <w:rFonts w:cs="Arial"/>
              </w:rPr>
            </w:pPr>
          </w:p>
        </w:tc>
      </w:tr>
      <w:tr w:rsidR="006353D8" w:rsidRPr="00905B38" w14:paraId="33AB4519" w14:textId="77777777" w:rsidTr="00E61E93">
        <w:trPr>
          <w:jc w:val="center"/>
        </w:trPr>
        <w:tc>
          <w:tcPr>
            <w:tcW w:w="831" w:type="dxa"/>
          </w:tcPr>
          <w:p w14:paraId="008CD9A2" w14:textId="77777777" w:rsidR="006353D8" w:rsidRPr="00905B38" w:rsidRDefault="006353D8" w:rsidP="00913DE9">
            <w:pPr>
              <w:tabs>
                <w:tab w:val="center" w:pos="7380"/>
              </w:tabs>
              <w:spacing w:before="0"/>
              <w:jc w:val="center"/>
              <w:rPr>
                <w:rFonts w:cs="Arial"/>
                <w:lang w:val="sr-Cyrl-CS"/>
              </w:rPr>
            </w:pPr>
          </w:p>
        </w:tc>
        <w:tc>
          <w:tcPr>
            <w:tcW w:w="2552" w:type="dxa"/>
          </w:tcPr>
          <w:p w14:paraId="3685BD92" w14:textId="77777777" w:rsidR="006353D8" w:rsidRPr="00905B38" w:rsidRDefault="006353D8" w:rsidP="00913DE9">
            <w:pPr>
              <w:tabs>
                <w:tab w:val="center" w:pos="7380"/>
              </w:tabs>
              <w:spacing w:before="0"/>
              <w:rPr>
                <w:rFonts w:cs="Arial"/>
              </w:rPr>
            </w:pPr>
          </w:p>
        </w:tc>
        <w:tc>
          <w:tcPr>
            <w:tcW w:w="2016" w:type="dxa"/>
          </w:tcPr>
          <w:p w14:paraId="43C659D7" w14:textId="77777777" w:rsidR="006353D8" w:rsidRPr="00905B38" w:rsidRDefault="006353D8" w:rsidP="00913DE9">
            <w:pPr>
              <w:tabs>
                <w:tab w:val="center" w:pos="7380"/>
              </w:tabs>
              <w:spacing w:before="0"/>
              <w:rPr>
                <w:rFonts w:cs="Arial"/>
              </w:rPr>
            </w:pPr>
          </w:p>
        </w:tc>
        <w:tc>
          <w:tcPr>
            <w:tcW w:w="1701" w:type="dxa"/>
          </w:tcPr>
          <w:p w14:paraId="2B715D35" w14:textId="77777777" w:rsidR="006353D8" w:rsidRPr="00905B38" w:rsidRDefault="006353D8" w:rsidP="00913DE9">
            <w:pPr>
              <w:tabs>
                <w:tab w:val="center" w:pos="7380"/>
              </w:tabs>
              <w:spacing w:before="0"/>
              <w:rPr>
                <w:rFonts w:cs="Arial"/>
              </w:rPr>
            </w:pPr>
          </w:p>
        </w:tc>
        <w:tc>
          <w:tcPr>
            <w:tcW w:w="2835" w:type="dxa"/>
          </w:tcPr>
          <w:p w14:paraId="37117466" w14:textId="77777777" w:rsidR="006353D8" w:rsidRPr="00905B38" w:rsidRDefault="006353D8" w:rsidP="00913DE9">
            <w:pPr>
              <w:tabs>
                <w:tab w:val="center" w:pos="7380"/>
              </w:tabs>
              <w:spacing w:before="0"/>
              <w:rPr>
                <w:rFonts w:cs="Arial"/>
              </w:rPr>
            </w:pPr>
          </w:p>
        </w:tc>
      </w:tr>
      <w:tr w:rsidR="006353D8" w:rsidRPr="00905B38" w14:paraId="282E00E7" w14:textId="77777777" w:rsidTr="00E61E93">
        <w:trPr>
          <w:jc w:val="center"/>
        </w:trPr>
        <w:tc>
          <w:tcPr>
            <w:tcW w:w="831" w:type="dxa"/>
          </w:tcPr>
          <w:p w14:paraId="4C8693F7" w14:textId="77777777" w:rsidR="006353D8" w:rsidRPr="00905B38" w:rsidRDefault="006353D8" w:rsidP="00913DE9">
            <w:pPr>
              <w:tabs>
                <w:tab w:val="center" w:pos="7380"/>
              </w:tabs>
              <w:spacing w:before="0"/>
              <w:jc w:val="center"/>
              <w:rPr>
                <w:rFonts w:cs="Arial"/>
                <w:lang w:val="sr-Cyrl-CS"/>
              </w:rPr>
            </w:pPr>
          </w:p>
        </w:tc>
        <w:tc>
          <w:tcPr>
            <w:tcW w:w="2552" w:type="dxa"/>
          </w:tcPr>
          <w:p w14:paraId="61E75A4C" w14:textId="77777777" w:rsidR="006353D8" w:rsidRPr="00905B38" w:rsidRDefault="006353D8" w:rsidP="00913DE9">
            <w:pPr>
              <w:tabs>
                <w:tab w:val="center" w:pos="7380"/>
              </w:tabs>
              <w:spacing w:before="0"/>
              <w:rPr>
                <w:rFonts w:cs="Arial"/>
              </w:rPr>
            </w:pPr>
          </w:p>
        </w:tc>
        <w:tc>
          <w:tcPr>
            <w:tcW w:w="2016" w:type="dxa"/>
          </w:tcPr>
          <w:p w14:paraId="03800136" w14:textId="77777777" w:rsidR="006353D8" w:rsidRPr="00905B38" w:rsidRDefault="006353D8" w:rsidP="00913DE9">
            <w:pPr>
              <w:tabs>
                <w:tab w:val="center" w:pos="7380"/>
              </w:tabs>
              <w:spacing w:before="0"/>
              <w:rPr>
                <w:rFonts w:cs="Arial"/>
              </w:rPr>
            </w:pPr>
          </w:p>
        </w:tc>
        <w:tc>
          <w:tcPr>
            <w:tcW w:w="1701" w:type="dxa"/>
          </w:tcPr>
          <w:p w14:paraId="60BB21CC" w14:textId="77777777" w:rsidR="006353D8" w:rsidRPr="00905B38" w:rsidRDefault="006353D8" w:rsidP="00913DE9">
            <w:pPr>
              <w:tabs>
                <w:tab w:val="center" w:pos="7380"/>
              </w:tabs>
              <w:spacing w:before="0"/>
              <w:rPr>
                <w:rFonts w:cs="Arial"/>
              </w:rPr>
            </w:pPr>
          </w:p>
        </w:tc>
        <w:tc>
          <w:tcPr>
            <w:tcW w:w="2835" w:type="dxa"/>
          </w:tcPr>
          <w:p w14:paraId="060C7D42" w14:textId="77777777" w:rsidR="006353D8" w:rsidRPr="00905B38" w:rsidRDefault="006353D8" w:rsidP="00913DE9">
            <w:pPr>
              <w:tabs>
                <w:tab w:val="center" w:pos="7380"/>
              </w:tabs>
              <w:spacing w:before="0"/>
              <w:rPr>
                <w:rFonts w:cs="Arial"/>
              </w:rPr>
            </w:pPr>
          </w:p>
        </w:tc>
      </w:tr>
      <w:tr w:rsidR="006353D8" w:rsidRPr="00905B38" w14:paraId="0772B460" w14:textId="77777777" w:rsidTr="00E61E93">
        <w:trPr>
          <w:jc w:val="center"/>
        </w:trPr>
        <w:tc>
          <w:tcPr>
            <w:tcW w:w="831" w:type="dxa"/>
          </w:tcPr>
          <w:p w14:paraId="07E5730A" w14:textId="77777777" w:rsidR="006353D8" w:rsidRPr="00905B38" w:rsidRDefault="006353D8" w:rsidP="00913DE9">
            <w:pPr>
              <w:tabs>
                <w:tab w:val="center" w:pos="7380"/>
              </w:tabs>
              <w:spacing w:before="0"/>
              <w:jc w:val="center"/>
              <w:rPr>
                <w:rFonts w:cs="Arial"/>
                <w:lang w:val="sr-Cyrl-CS"/>
              </w:rPr>
            </w:pPr>
          </w:p>
        </w:tc>
        <w:tc>
          <w:tcPr>
            <w:tcW w:w="2552" w:type="dxa"/>
          </w:tcPr>
          <w:p w14:paraId="087B074D" w14:textId="77777777" w:rsidR="006353D8" w:rsidRPr="00905B38" w:rsidRDefault="006353D8" w:rsidP="00913DE9">
            <w:pPr>
              <w:tabs>
                <w:tab w:val="center" w:pos="7380"/>
              </w:tabs>
              <w:spacing w:before="0"/>
              <w:rPr>
                <w:rFonts w:cs="Arial"/>
              </w:rPr>
            </w:pPr>
          </w:p>
        </w:tc>
        <w:tc>
          <w:tcPr>
            <w:tcW w:w="2016" w:type="dxa"/>
          </w:tcPr>
          <w:p w14:paraId="72D3BF14" w14:textId="77777777" w:rsidR="006353D8" w:rsidRPr="00905B38" w:rsidRDefault="006353D8" w:rsidP="00913DE9">
            <w:pPr>
              <w:tabs>
                <w:tab w:val="center" w:pos="7380"/>
              </w:tabs>
              <w:spacing w:before="0"/>
              <w:rPr>
                <w:rFonts w:cs="Arial"/>
              </w:rPr>
            </w:pPr>
          </w:p>
        </w:tc>
        <w:tc>
          <w:tcPr>
            <w:tcW w:w="1701" w:type="dxa"/>
          </w:tcPr>
          <w:p w14:paraId="4056659D" w14:textId="77777777" w:rsidR="006353D8" w:rsidRPr="00905B38" w:rsidRDefault="006353D8" w:rsidP="00913DE9">
            <w:pPr>
              <w:tabs>
                <w:tab w:val="center" w:pos="7380"/>
              </w:tabs>
              <w:spacing w:before="0"/>
              <w:rPr>
                <w:rFonts w:cs="Arial"/>
              </w:rPr>
            </w:pPr>
          </w:p>
        </w:tc>
        <w:tc>
          <w:tcPr>
            <w:tcW w:w="2835" w:type="dxa"/>
          </w:tcPr>
          <w:p w14:paraId="4D8521E9" w14:textId="77777777" w:rsidR="006353D8" w:rsidRPr="00905B38" w:rsidRDefault="006353D8" w:rsidP="00913DE9">
            <w:pPr>
              <w:tabs>
                <w:tab w:val="center" w:pos="7380"/>
              </w:tabs>
              <w:spacing w:before="0"/>
              <w:rPr>
                <w:rFonts w:cs="Arial"/>
              </w:rPr>
            </w:pPr>
          </w:p>
        </w:tc>
      </w:tr>
      <w:tr w:rsidR="006353D8" w:rsidRPr="00905B38" w14:paraId="55795253" w14:textId="77777777" w:rsidTr="00E61E93">
        <w:trPr>
          <w:jc w:val="center"/>
        </w:trPr>
        <w:tc>
          <w:tcPr>
            <w:tcW w:w="831" w:type="dxa"/>
          </w:tcPr>
          <w:p w14:paraId="567E7A5A" w14:textId="77777777" w:rsidR="006353D8" w:rsidRPr="00905B38" w:rsidRDefault="006353D8" w:rsidP="00913DE9">
            <w:pPr>
              <w:tabs>
                <w:tab w:val="center" w:pos="7380"/>
              </w:tabs>
              <w:spacing w:before="0"/>
              <w:jc w:val="center"/>
              <w:rPr>
                <w:rFonts w:cs="Arial"/>
              </w:rPr>
            </w:pPr>
          </w:p>
        </w:tc>
        <w:tc>
          <w:tcPr>
            <w:tcW w:w="2552" w:type="dxa"/>
          </w:tcPr>
          <w:p w14:paraId="4D28A05E" w14:textId="77777777" w:rsidR="006353D8" w:rsidRPr="00905B38" w:rsidRDefault="006353D8" w:rsidP="00913DE9">
            <w:pPr>
              <w:tabs>
                <w:tab w:val="center" w:pos="7380"/>
              </w:tabs>
              <w:spacing w:before="0"/>
              <w:rPr>
                <w:rFonts w:cs="Arial"/>
              </w:rPr>
            </w:pPr>
          </w:p>
        </w:tc>
        <w:tc>
          <w:tcPr>
            <w:tcW w:w="2016" w:type="dxa"/>
          </w:tcPr>
          <w:p w14:paraId="2A9D0F8A" w14:textId="77777777" w:rsidR="006353D8" w:rsidRPr="00905B38" w:rsidRDefault="006353D8" w:rsidP="00913DE9">
            <w:pPr>
              <w:tabs>
                <w:tab w:val="center" w:pos="7380"/>
              </w:tabs>
              <w:spacing w:before="0"/>
              <w:rPr>
                <w:rFonts w:cs="Arial"/>
              </w:rPr>
            </w:pPr>
          </w:p>
        </w:tc>
        <w:tc>
          <w:tcPr>
            <w:tcW w:w="1701" w:type="dxa"/>
          </w:tcPr>
          <w:p w14:paraId="6669EF5B" w14:textId="77777777" w:rsidR="006353D8" w:rsidRPr="00905B38" w:rsidRDefault="006353D8" w:rsidP="00913DE9">
            <w:pPr>
              <w:tabs>
                <w:tab w:val="center" w:pos="7380"/>
              </w:tabs>
              <w:spacing w:before="0"/>
              <w:rPr>
                <w:rFonts w:cs="Arial"/>
              </w:rPr>
            </w:pPr>
          </w:p>
        </w:tc>
        <w:tc>
          <w:tcPr>
            <w:tcW w:w="2835" w:type="dxa"/>
          </w:tcPr>
          <w:p w14:paraId="0910682E" w14:textId="77777777" w:rsidR="006353D8" w:rsidRPr="00905B38" w:rsidRDefault="006353D8" w:rsidP="00913DE9">
            <w:pPr>
              <w:tabs>
                <w:tab w:val="center" w:pos="7380"/>
              </w:tabs>
              <w:spacing w:before="0"/>
              <w:rPr>
                <w:rFonts w:cs="Arial"/>
              </w:rPr>
            </w:pPr>
          </w:p>
        </w:tc>
      </w:tr>
      <w:tr w:rsidR="006353D8" w:rsidRPr="00905B38" w14:paraId="69CB5019" w14:textId="77777777" w:rsidTr="00E61E93">
        <w:trPr>
          <w:jc w:val="center"/>
        </w:trPr>
        <w:tc>
          <w:tcPr>
            <w:tcW w:w="831" w:type="dxa"/>
          </w:tcPr>
          <w:p w14:paraId="2A581B09" w14:textId="77777777" w:rsidR="006353D8" w:rsidRPr="00905B38" w:rsidRDefault="006353D8" w:rsidP="00913DE9">
            <w:pPr>
              <w:tabs>
                <w:tab w:val="center" w:pos="7380"/>
              </w:tabs>
              <w:spacing w:before="0"/>
              <w:jc w:val="center"/>
              <w:rPr>
                <w:rFonts w:cs="Arial"/>
              </w:rPr>
            </w:pPr>
          </w:p>
        </w:tc>
        <w:tc>
          <w:tcPr>
            <w:tcW w:w="2552" w:type="dxa"/>
          </w:tcPr>
          <w:p w14:paraId="1111FCCB" w14:textId="77777777" w:rsidR="006353D8" w:rsidRPr="00905B38" w:rsidRDefault="006353D8" w:rsidP="00913DE9">
            <w:pPr>
              <w:tabs>
                <w:tab w:val="center" w:pos="7380"/>
              </w:tabs>
              <w:spacing w:before="0"/>
              <w:rPr>
                <w:rFonts w:cs="Arial"/>
              </w:rPr>
            </w:pPr>
          </w:p>
        </w:tc>
        <w:tc>
          <w:tcPr>
            <w:tcW w:w="2016" w:type="dxa"/>
          </w:tcPr>
          <w:p w14:paraId="7A1BA706" w14:textId="77777777" w:rsidR="006353D8" w:rsidRPr="00905B38" w:rsidRDefault="006353D8" w:rsidP="00913DE9">
            <w:pPr>
              <w:tabs>
                <w:tab w:val="center" w:pos="7380"/>
              </w:tabs>
              <w:spacing w:before="0"/>
              <w:rPr>
                <w:rFonts w:cs="Arial"/>
              </w:rPr>
            </w:pPr>
          </w:p>
        </w:tc>
        <w:tc>
          <w:tcPr>
            <w:tcW w:w="1701" w:type="dxa"/>
          </w:tcPr>
          <w:p w14:paraId="11E382A0" w14:textId="77777777" w:rsidR="006353D8" w:rsidRPr="00905B38" w:rsidRDefault="006353D8" w:rsidP="00913DE9">
            <w:pPr>
              <w:tabs>
                <w:tab w:val="center" w:pos="7380"/>
              </w:tabs>
              <w:spacing w:before="0"/>
              <w:rPr>
                <w:rFonts w:cs="Arial"/>
              </w:rPr>
            </w:pPr>
          </w:p>
        </w:tc>
        <w:tc>
          <w:tcPr>
            <w:tcW w:w="2835" w:type="dxa"/>
          </w:tcPr>
          <w:p w14:paraId="6016E7E6" w14:textId="77777777" w:rsidR="006353D8" w:rsidRPr="00905B38" w:rsidRDefault="006353D8" w:rsidP="00913DE9">
            <w:pPr>
              <w:tabs>
                <w:tab w:val="center" w:pos="7380"/>
              </w:tabs>
              <w:spacing w:before="0"/>
              <w:rPr>
                <w:rFonts w:cs="Arial"/>
              </w:rPr>
            </w:pPr>
          </w:p>
        </w:tc>
      </w:tr>
      <w:tr w:rsidR="006353D8" w:rsidRPr="00905B38" w14:paraId="708866BA" w14:textId="77777777" w:rsidTr="00E61E93">
        <w:trPr>
          <w:jc w:val="center"/>
        </w:trPr>
        <w:tc>
          <w:tcPr>
            <w:tcW w:w="831" w:type="dxa"/>
          </w:tcPr>
          <w:p w14:paraId="37CCBE5A" w14:textId="77777777" w:rsidR="006353D8" w:rsidRPr="00905B38" w:rsidRDefault="006353D8" w:rsidP="00913DE9">
            <w:pPr>
              <w:tabs>
                <w:tab w:val="center" w:pos="7380"/>
              </w:tabs>
              <w:spacing w:before="0"/>
              <w:jc w:val="center"/>
              <w:rPr>
                <w:rFonts w:cs="Arial"/>
              </w:rPr>
            </w:pPr>
          </w:p>
        </w:tc>
        <w:tc>
          <w:tcPr>
            <w:tcW w:w="2552" w:type="dxa"/>
          </w:tcPr>
          <w:p w14:paraId="44AF526B" w14:textId="77777777" w:rsidR="006353D8" w:rsidRPr="00905B38" w:rsidRDefault="006353D8" w:rsidP="00913DE9">
            <w:pPr>
              <w:tabs>
                <w:tab w:val="center" w:pos="7380"/>
              </w:tabs>
              <w:spacing w:before="0"/>
              <w:rPr>
                <w:rFonts w:cs="Arial"/>
              </w:rPr>
            </w:pPr>
          </w:p>
        </w:tc>
        <w:tc>
          <w:tcPr>
            <w:tcW w:w="2016" w:type="dxa"/>
          </w:tcPr>
          <w:p w14:paraId="14F9B6E7" w14:textId="77777777" w:rsidR="006353D8" w:rsidRPr="00905B38" w:rsidRDefault="006353D8" w:rsidP="00913DE9">
            <w:pPr>
              <w:tabs>
                <w:tab w:val="center" w:pos="7380"/>
              </w:tabs>
              <w:spacing w:before="0"/>
              <w:rPr>
                <w:rFonts w:cs="Arial"/>
              </w:rPr>
            </w:pPr>
          </w:p>
        </w:tc>
        <w:tc>
          <w:tcPr>
            <w:tcW w:w="1701" w:type="dxa"/>
          </w:tcPr>
          <w:p w14:paraId="4AEA8233" w14:textId="77777777" w:rsidR="006353D8" w:rsidRPr="00905B38" w:rsidRDefault="006353D8" w:rsidP="00913DE9">
            <w:pPr>
              <w:tabs>
                <w:tab w:val="center" w:pos="7380"/>
              </w:tabs>
              <w:spacing w:before="0"/>
              <w:rPr>
                <w:rFonts w:cs="Arial"/>
              </w:rPr>
            </w:pPr>
          </w:p>
        </w:tc>
        <w:tc>
          <w:tcPr>
            <w:tcW w:w="2835" w:type="dxa"/>
          </w:tcPr>
          <w:p w14:paraId="2191C6E8" w14:textId="77777777" w:rsidR="006353D8" w:rsidRPr="00905B38" w:rsidRDefault="006353D8" w:rsidP="00913DE9">
            <w:pPr>
              <w:tabs>
                <w:tab w:val="center" w:pos="7380"/>
              </w:tabs>
              <w:spacing w:before="0"/>
              <w:rPr>
                <w:rFonts w:cs="Arial"/>
              </w:rPr>
            </w:pPr>
          </w:p>
        </w:tc>
      </w:tr>
      <w:tr w:rsidR="006353D8" w:rsidRPr="00905B38" w14:paraId="384B3192" w14:textId="77777777" w:rsidTr="00E61E93">
        <w:trPr>
          <w:jc w:val="center"/>
        </w:trPr>
        <w:tc>
          <w:tcPr>
            <w:tcW w:w="831" w:type="dxa"/>
          </w:tcPr>
          <w:p w14:paraId="3BD9F378" w14:textId="77777777" w:rsidR="006353D8" w:rsidRPr="00905B38" w:rsidRDefault="006353D8" w:rsidP="00913DE9">
            <w:pPr>
              <w:tabs>
                <w:tab w:val="center" w:pos="7380"/>
              </w:tabs>
              <w:spacing w:before="0"/>
              <w:jc w:val="center"/>
              <w:rPr>
                <w:rFonts w:cs="Arial"/>
              </w:rPr>
            </w:pPr>
          </w:p>
        </w:tc>
        <w:tc>
          <w:tcPr>
            <w:tcW w:w="2552" w:type="dxa"/>
          </w:tcPr>
          <w:p w14:paraId="335E0CD9" w14:textId="77777777" w:rsidR="006353D8" w:rsidRPr="00905B38" w:rsidRDefault="006353D8" w:rsidP="00913DE9">
            <w:pPr>
              <w:tabs>
                <w:tab w:val="center" w:pos="7380"/>
              </w:tabs>
              <w:spacing w:before="0"/>
              <w:rPr>
                <w:rFonts w:cs="Arial"/>
              </w:rPr>
            </w:pPr>
          </w:p>
        </w:tc>
        <w:tc>
          <w:tcPr>
            <w:tcW w:w="2016" w:type="dxa"/>
          </w:tcPr>
          <w:p w14:paraId="3A1FBAE6" w14:textId="77777777" w:rsidR="006353D8" w:rsidRPr="00905B38" w:rsidRDefault="006353D8" w:rsidP="00913DE9">
            <w:pPr>
              <w:tabs>
                <w:tab w:val="center" w:pos="7380"/>
              </w:tabs>
              <w:spacing w:before="0"/>
              <w:rPr>
                <w:rFonts w:cs="Arial"/>
              </w:rPr>
            </w:pPr>
          </w:p>
        </w:tc>
        <w:tc>
          <w:tcPr>
            <w:tcW w:w="1701" w:type="dxa"/>
          </w:tcPr>
          <w:p w14:paraId="6E51C9C4" w14:textId="77777777" w:rsidR="006353D8" w:rsidRPr="00905B38" w:rsidRDefault="006353D8" w:rsidP="00913DE9">
            <w:pPr>
              <w:tabs>
                <w:tab w:val="center" w:pos="7380"/>
              </w:tabs>
              <w:spacing w:before="0"/>
              <w:rPr>
                <w:rFonts w:cs="Arial"/>
              </w:rPr>
            </w:pPr>
          </w:p>
        </w:tc>
        <w:tc>
          <w:tcPr>
            <w:tcW w:w="2835" w:type="dxa"/>
          </w:tcPr>
          <w:p w14:paraId="52B65798" w14:textId="77777777" w:rsidR="006353D8" w:rsidRPr="00905B38" w:rsidRDefault="006353D8" w:rsidP="00913DE9">
            <w:pPr>
              <w:tabs>
                <w:tab w:val="center" w:pos="7380"/>
              </w:tabs>
              <w:spacing w:before="0"/>
              <w:rPr>
                <w:rFonts w:cs="Arial"/>
              </w:rPr>
            </w:pPr>
          </w:p>
        </w:tc>
      </w:tr>
      <w:tr w:rsidR="006353D8" w:rsidRPr="00905B38" w14:paraId="246A0017" w14:textId="77777777" w:rsidTr="00E61E93">
        <w:trPr>
          <w:jc w:val="center"/>
        </w:trPr>
        <w:tc>
          <w:tcPr>
            <w:tcW w:w="831" w:type="dxa"/>
          </w:tcPr>
          <w:p w14:paraId="37B96F3A" w14:textId="77777777" w:rsidR="006353D8" w:rsidRPr="00905B38" w:rsidRDefault="006353D8" w:rsidP="00913DE9">
            <w:pPr>
              <w:tabs>
                <w:tab w:val="center" w:pos="7380"/>
              </w:tabs>
              <w:spacing w:before="0"/>
              <w:jc w:val="center"/>
              <w:rPr>
                <w:rFonts w:cs="Arial"/>
              </w:rPr>
            </w:pPr>
          </w:p>
        </w:tc>
        <w:tc>
          <w:tcPr>
            <w:tcW w:w="2552" w:type="dxa"/>
          </w:tcPr>
          <w:p w14:paraId="5FECDEF5" w14:textId="77777777" w:rsidR="006353D8" w:rsidRPr="00905B38" w:rsidRDefault="006353D8" w:rsidP="00913DE9">
            <w:pPr>
              <w:tabs>
                <w:tab w:val="center" w:pos="7380"/>
              </w:tabs>
              <w:spacing w:before="0"/>
              <w:rPr>
                <w:rFonts w:cs="Arial"/>
              </w:rPr>
            </w:pPr>
          </w:p>
        </w:tc>
        <w:tc>
          <w:tcPr>
            <w:tcW w:w="2016" w:type="dxa"/>
          </w:tcPr>
          <w:p w14:paraId="1D324382" w14:textId="77777777" w:rsidR="006353D8" w:rsidRPr="00905B38" w:rsidRDefault="006353D8" w:rsidP="00913DE9">
            <w:pPr>
              <w:tabs>
                <w:tab w:val="center" w:pos="7380"/>
              </w:tabs>
              <w:spacing w:before="0"/>
              <w:rPr>
                <w:rFonts w:cs="Arial"/>
              </w:rPr>
            </w:pPr>
          </w:p>
        </w:tc>
        <w:tc>
          <w:tcPr>
            <w:tcW w:w="1701" w:type="dxa"/>
          </w:tcPr>
          <w:p w14:paraId="2C549849" w14:textId="77777777" w:rsidR="006353D8" w:rsidRPr="00905B38" w:rsidRDefault="006353D8" w:rsidP="00913DE9">
            <w:pPr>
              <w:tabs>
                <w:tab w:val="center" w:pos="7380"/>
              </w:tabs>
              <w:spacing w:before="0"/>
              <w:rPr>
                <w:rFonts w:cs="Arial"/>
              </w:rPr>
            </w:pPr>
          </w:p>
        </w:tc>
        <w:tc>
          <w:tcPr>
            <w:tcW w:w="2835" w:type="dxa"/>
          </w:tcPr>
          <w:p w14:paraId="4462FBFD" w14:textId="77777777" w:rsidR="006353D8" w:rsidRPr="00905B38" w:rsidRDefault="006353D8" w:rsidP="00913DE9">
            <w:pPr>
              <w:tabs>
                <w:tab w:val="center" w:pos="7380"/>
              </w:tabs>
              <w:spacing w:before="0"/>
              <w:rPr>
                <w:rFonts w:cs="Arial"/>
              </w:rPr>
            </w:pPr>
          </w:p>
        </w:tc>
      </w:tr>
      <w:tr w:rsidR="006353D8" w:rsidRPr="00905B38" w14:paraId="0195587E" w14:textId="77777777" w:rsidTr="00E61E93">
        <w:trPr>
          <w:jc w:val="center"/>
        </w:trPr>
        <w:tc>
          <w:tcPr>
            <w:tcW w:w="831" w:type="dxa"/>
          </w:tcPr>
          <w:p w14:paraId="11922A68" w14:textId="77777777" w:rsidR="006353D8" w:rsidRPr="00905B38" w:rsidRDefault="006353D8" w:rsidP="00913DE9">
            <w:pPr>
              <w:tabs>
                <w:tab w:val="center" w:pos="7380"/>
              </w:tabs>
              <w:spacing w:before="0"/>
              <w:jc w:val="center"/>
              <w:rPr>
                <w:rFonts w:cs="Arial"/>
              </w:rPr>
            </w:pPr>
          </w:p>
        </w:tc>
        <w:tc>
          <w:tcPr>
            <w:tcW w:w="2552" w:type="dxa"/>
          </w:tcPr>
          <w:p w14:paraId="2F71862A" w14:textId="77777777" w:rsidR="006353D8" w:rsidRPr="00905B38" w:rsidRDefault="006353D8" w:rsidP="00913DE9">
            <w:pPr>
              <w:tabs>
                <w:tab w:val="center" w:pos="7380"/>
              </w:tabs>
              <w:spacing w:before="0"/>
              <w:rPr>
                <w:rFonts w:cs="Arial"/>
              </w:rPr>
            </w:pPr>
          </w:p>
        </w:tc>
        <w:tc>
          <w:tcPr>
            <w:tcW w:w="2016" w:type="dxa"/>
          </w:tcPr>
          <w:p w14:paraId="3134BD72" w14:textId="77777777" w:rsidR="006353D8" w:rsidRPr="00905B38" w:rsidRDefault="006353D8" w:rsidP="00913DE9">
            <w:pPr>
              <w:tabs>
                <w:tab w:val="center" w:pos="7380"/>
              </w:tabs>
              <w:spacing w:before="0"/>
              <w:rPr>
                <w:rFonts w:cs="Arial"/>
              </w:rPr>
            </w:pPr>
          </w:p>
        </w:tc>
        <w:tc>
          <w:tcPr>
            <w:tcW w:w="1701" w:type="dxa"/>
          </w:tcPr>
          <w:p w14:paraId="4F547D21" w14:textId="77777777" w:rsidR="006353D8" w:rsidRPr="00905B38" w:rsidRDefault="006353D8" w:rsidP="00913DE9">
            <w:pPr>
              <w:tabs>
                <w:tab w:val="center" w:pos="7380"/>
              </w:tabs>
              <w:spacing w:before="0"/>
              <w:rPr>
                <w:rFonts w:cs="Arial"/>
              </w:rPr>
            </w:pPr>
          </w:p>
        </w:tc>
        <w:tc>
          <w:tcPr>
            <w:tcW w:w="2835" w:type="dxa"/>
          </w:tcPr>
          <w:p w14:paraId="77513619" w14:textId="77777777" w:rsidR="006353D8" w:rsidRPr="00905B38" w:rsidRDefault="006353D8" w:rsidP="00913DE9">
            <w:pPr>
              <w:tabs>
                <w:tab w:val="center" w:pos="7380"/>
              </w:tabs>
              <w:spacing w:before="0"/>
              <w:rPr>
                <w:rFonts w:cs="Arial"/>
              </w:rPr>
            </w:pPr>
          </w:p>
        </w:tc>
      </w:tr>
      <w:tr w:rsidR="006353D8" w:rsidRPr="00905B38" w14:paraId="4DF67C4A" w14:textId="77777777" w:rsidTr="00E61E93">
        <w:trPr>
          <w:jc w:val="center"/>
        </w:trPr>
        <w:tc>
          <w:tcPr>
            <w:tcW w:w="831" w:type="dxa"/>
          </w:tcPr>
          <w:p w14:paraId="5970938B" w14:textId="77777777" w:rsidR="006353D8" w:rsidRPr="00905B38" w:rsidRDefault="006353D8" w:rsidP="00913DE9">
            <w:pPr>
              <w:tabs>
                <w:tab w:val="center" w:pos="7380"/>
              </w:tabs>
              <w:spacing w:before="0"/>
              <w:jc w:val="center"/>
              <w:rPr>
                <w:rFonts w:cs="Arial"/>
              </w:rPr>
            </w:pPr>
          </w:p>
        </w:tc>
        <w:tc>
          <w:tcPr>
            <w:tcW w:w="2552" w:type="dxa"/>
          </w:tcPr>
          <w:p w14:paraId="4ED9170F" w14:textId="77777777" w:rsidR="006353D8" w:rsidRPr="00905B38" w:rsidRDefault="006353D8" w:rsidP="00913DE9">
            <w:pPr>
              <w:tabs>
                <w:tab w:val="center" w:pos="7380"/>
              </w:tabs>
              <w:spacing w:before="0"/>
              <w:rPr>
                <w:rFonts w:cs="Arial"/>
              </w:rPr>
            </w:pPr>
          </w:p>
        </w:tc>
        <w:tc>
          <w:tcPr>
            <w:tcW w:w="2016" w:type="dxa"/>
          </w:tcPr>
          <w:p w14:paraId="79567E66" w14:textId="77777777" w:rsidR="006353D8" w:rsidRPr="00905B38" w:rsidRDefault="006353D8" w:rsidP="00913DE9">
            <w:pPr>
              <w:tabs>
                <w:tab w:val="center" w:pos="7380"/>
              </w:tabs>
              <w:spacing w:before="0"/>
              <w:rPr>
                <w:rFonts w:cs="Arial"/>
              </w:rPr>
            </w:pPr>
          </w:p>
        </w:tc>
        <w:tc>
          <w:tcPr>
            <w:tcW w:w="1701" w:type="dxa"/>
          </w:tcPr>
          <w:p w14:paraId="063C1B19" w14:textId="77777777" w:rsidR="006353D8" w:rsidRPr="00905B38" w:rsidRDefault="006353D8" w:rsidP="00913DE9">
            <w:pPr>
              <w:tabs>
                <w:tab w:val="center" w:pos="7380"/>
              </w:tabs>
              <w:spacing w:before="0"/>
              <w:rPr>
                <w:rFonts w:cs="Arial"/>
              </w:rPr>
            </w:pPr>
          </w:p>
        </w:tc>
        <w:tc>
          <w:tcPr>
            <w:tcW w:w="2835" w:type="dxa"/>
          </w:tcPr>
          <w:p w14:paraId="4AE8544A" w14:textId="77777777" w:rsidR="006353D8" w:rsidRPr="00905B38" w:rsidRDefault="006353D8" w:rsidP="00913DE9">
            <w:pPr>
              <w:tabs>
                <w:tab w:val="center" w:pos="7380"/>
              </w:tabs>
              <w:spacing w:before="0"/>
              <w:rPr>
                <w:rFonts w:cs="Arial"/>
              </w:rPr>
            </w:pPr>
          </w:p>
        </w:tc>
      </w:tr>
      <w:tr w:rsidR="006353D8" w:rsidRPr="00905B38" w14:paraId="27078DEA" w14:textId="77777777" w:rsidTr="00E61E93">
        <w:trPr>
          <w:jc w:val="center"/>
        </w:trPr>
        <w:tc>
          <w:tcPr>
            <w:tcW w:w="831" w:type="dxa"/>
          </w:tcPr>
          <w:p w14:paraId="040B01D2" w14:textId="77777777" w:rsidR="006353D8" w:rsidRPr="00905B38" w:rsidRDefault="006353D8" w:rsidP="00913DE9">
            <w:pPr>
              <w:tabs>
                <w:tab w:val="center" w:pos="7380"/>
              </w:tabs>
              <w:spacing w:before="0"/>
              <w:jc w:val="center"/>
              <w:rPr>
                <w:rFonts w:cs="Arial"/>
              </w:rPr>
            </w:pPr>
          </w:p>
        </w:tc>
        <w:tc>
          <w:tcPr>
            <w:tcW w:w="2552" w:type="dxa"/>
          </w:tcPr>
          <w:p w14:paraId="35518E16" w14:textId="77777777" w:rsidR="006353D8" w:rsidRPr="00905B38" w:rsidRDefault="006353D8" w:rsidP="00913DE9">
            <w:pPr>
              <w:tabs>
                <w:tab w:val="center" w:pos="7380"/>
              </w:tabs>
              <w:spacing w:before="0"/>
              <w:rPr>
                <w:rFonts w:cs="Arial"/>
              </w:rPr>
            </w:pPr>
          </w:p>
        </w:tc>
        <w:tc>
          <w:tcPr>
            <w:tcW w:w="2016" w:type="dxa"/>
          </w:tcPr>
          <w:p w14:paraId="14C4AFB2" w14:textId="77777777" w:rsidR="006353D8" w:rsidRPr="00905B38" w:rsidRDefault="006353D8" w:rsidP="00913DE9">
            <w:pPr>
              <w:tabs>
                <w:tab w:val="center" w:pos="7380"/>
              </w:tabs>
              <w:spacing w:before="0"/>
              <w:rPr>
                <w:rFonts w:cs="Arial"/>
              </w:rPr>
            </w:pPr>
          </w:p>
        </w:tc>
        <w:tc>
          <w:tcPr>
            <w:tcW w:w="1701" w:type="dxa"/>
          </w:tcPr>
          <w:p w14:paraId="58950100" w14:textId="77777777" w:rsidR="006353D8" w:rsidRPr="00905B38" w:rsidRDefault="006353D8" w:rsidP="00913DE9">
            <w:pPr>
              <w:tabs>
                <w:tab w:val="center" w:pos="7380"/>
              </w:tabs>
              <w:spacing w:before="0"/>
              <w:rPr>
                <w:rFonts w:cs="Arial"/>
              </w:rPr>
            </w:pPr>
          </w:p>
        </w:tc>
        <w:tc>
          <w:tcPr>
            <w:tcW w:w="2835" w:type="dxa"/>
          </w:tcPr>
          <w:p w14:paraId="675445D3" w14:textId="77777777" w:rsidR="006353D8" w:rsidRPr="00905B38" w:rsidRDefault="006353D8" w:rsidP="00913DE9">
            <w:pPr>
              <w:tabs>
                <w:tab w:val="center" w:pos="7380"/>
              </w:tabs>
              <w:spacing w:before="0"/>
              <w:rPr>
                <w:rFonts w:cs="Arial"/>
              </w:rPr>
            </w:pPr>
          </w:p>
        </w:tc>
      </w:tr>
      <w:tr w:rsidR="006353D8" w:rsidRPr="00905B38" w14:paraId="513ECABF" w14:textId="77777777" w:rsidTr="00E61E93">
        <w:trPr>
          <w:jc w:val="center"/>
        </w:trPr>
        <w:tc>
          <w:tcPr>
            <w:tcW w:w="831" w:type="dxa"/>
          </w:tcPr>
          <w:p w14:paraId="67DC10D0" w14:textId="77777777" w:rsidR="006353D8" w:rsidRPr="00905B38" w:rsidRDefault="006353D8" w:rsidP="00913DE9">
            <w:pPr>
              <w:tabs>
                <w:tab w:val="center" w:pos="7380"/>
              </w:tabs>
              <w:spacing w:before="0"/>
              <w:jc w:val="center"/>
              <w:rPr>
                <w:rFonts w:cs="Arial"/>
              </w:rPr>
            </w:pPr>
          </w:p>
        </w:tc>
        <w:tc>
          <w:tcPr>
            <w:tcW w:w="2552" w:type="dxa"/>
          </w:tcPr>
          <w:p w14:paraId="007DEE5B" w14:textId="77777777" w:rsidR="006353D8" w:rsidRPr="00905B38" w:rsidRDefault="006353D8" w:rsidP="00913DE9">
            <w:pPr>
              <w:tabs>
                <w:tab w:val="center" w:pos="7380"/>
              </w:tabs>
              <w:spacing w:before="0"/>
              <w:rPr>
                <w:rFonts w:cs="Arial"/>
              </w:rPr>
            </w:pPr>
          </w:p>
        </w:tc>
        <w:tc>
          <w:tcPr>
            <w:tcW w:w="2016" w:type="dxa"/>
          </w:tcPr>
          <w:p w14:paraId="7A2DD705" w14:textId="77777777" w:rsidR="006353D8" w:rsidRPr="00905B38" w:rsidRDefault="006353D8" w:rsidP="00913DE9">
            <w:pPr>
              <w:tabs>
                <w:tab w:val="center" w:pos="7380"/>
              </w:tabs>
              <w:spacing w:before="0"/>
              <w:rPr>
                <w:rFonts w:cs="Arial"/>
              </w:rPr>
            </w:pPr>
          </w:p>
        </w:tc>
        <w:tc>
          <w:tcPr>
            <w:tcW w:w="1701" w:type="dxa"/>
          </w:tcPr>
          <w:p w14:paraId="4B9EE356" w14:textId="77777777" w:rsidR="006353D8" w:rsidRPr="00905B38" w:rsidRDefault="006353D8" w:rsidP="00913DE9">
            <w:pPr>
              <w:tabs>
                <w:tab w:val="center" w:pos="7380"/>
              </w:tabs>
              <w:spacing w:before="0"/>
              <w:rPr>
                <w:rFonts w:cs="Arial"/>
              </w:rPr>
            </w:pPr>
          </w:p>
        </w:tc>
        <w:tc>
          <w:tcPr>
            <w:tcW w:w="2835" w:type="dxa"/>
          </w:tcPr>
          <w:p w14:paraId="29843DAC" w14:textId="77777777" w:rsidR="006353D8" w:rsidRPr="00905B38" w:rsidRDefault="006353D8" w:rsidP="00913DE9">
            <w:pPr>
              <w:tabs>
                <w:tab w:val="center" w:pos="7380"/>
              </w:tabs>
              <w:spacing w:before="0"/>
              <w:rPr>
                <w:rFonts w:cs="Arial"/>
              </w:rPr>
            </w:pPr>
          </w:p>
        </w:tc>
      </w:tr>
      <w:tr w:rsidR="006353D8" w:rsidRPr="00905B38" w14:paraId="6B77CE2D" w14:textId="77777777" w:rsidTr="00E61E93">
        <w:trPr>
          <w:jc w:val="center"/>
        </w:trPr>
        <w:tc>
          <w:tcPr>
            <w:tcW w:w="831" w:type="dxa"/>
          </w:tcPr>
          <w:p w14:paraId="70F4E45D" w14:textId="77777777" w:rsidR="006353D8" w:rsidRPr="00905B38" w:rsidRDefault="006353D8" w:rsidP="00913DE9">
            <w:pPr>
              <w:tabs>
                <w:tab w:val="center" w:pos="7380"/>
              </w:tabs>
              <w:spacing w:before="0"/>
              <w:jc w:val="center"/>
              <w:rPr>
                <w:rFonts w:cs="Arial"/>
              </w:rPr>
            </w:pPr>
          </w:p>
        </w:tc>
        <w:tc>
          <w:tcPr>
            <w:tcW w:w="2552" w:type="dxa"/>
          </w:tcPr>
          <w:p w14:paraId="7DE9C1F6" w14:textId="77777777" w:rsidR="006353D8" w:rsidRPr="00905B38" w:rsidRDefault="006353D8" w:rsidP="00913DE9">
            <w:pPr>
              <w:tabs>
                <w:tab w:val="center" w:pos="7380"/>
              </w:tabs>
              <w:spacing w:before="0"/>
              <w:rPr>
                <w:rFonts w:cs="Arial"/>
              </w:rPr>
            </w:pPr>
          </w:p>
        </w:tc>
        <w:tc>
          <w:tcPr>
            <w:tcW w:w="2016" w:type="dxa"/>
          </w:tcPr>
          <w:p w14:paraId="0BC2F614" w14:textId="77777777" w:rsidR="006353D8" w:rsidRPr="00905B38" w:rsidRDefault="006353D8" w:rsidP="00913DE9">
            <w:pPr>
              <w:tabs>
                <w:tab w:val="center" w:pos="7380"/>
              </w:tabs>
              <w:spacing w:before="0"/>
              <w:rPr>
                <w:rFonts w:cs="Arial"/>
              </w:rPr>
            </w:pPr>
          </w:p>
        </w:tc>
        <w:tc>
          <w:tcPr>
            <w:tcW w:w="1701" w:type="dxa"/>
          </w:tcPr>
          <w:p w14:paraId="51670C8B" w14:textId="77777777" w:rsidR="006353D8" w:rsidRPr="00905B38" w:rsidRDefault="006353D8" w:rsidP="00913DE9">
            <w:pPr>
              <w:tabs>
                <w:tab w:val="center" w:pos="7380"/>
              </w:tabs>
              <w:spacing w:before="0"/>
              <w:rPr>
                <w:rFonts w:cs="Arial"/>
              </w:rPr>
            </w:pPr>
          </w:p>
        </w:tc>
        <w:tc>
          <w:tcPr>
            <w:tcW w:w="2835" w:type="dxa"/>
          </w:tcPr>
          <w:p w14:paraId="795921EF" w14:textId="77777777" w:rsidR="006353D8" w:rsidRPr="00905B38" w:rsidRDefault="006353D8" w:rsidP="00913DE9">
            <w:pPr>
              <w:tabs>
                <w:tab w:val="center" w:pos="7380"/>
              </w:tabs>
              <w:spacing w:before="0"/>
              <w:rPr>
                <w:rFonts w:cs="Arial"/>
              </w:rPr>
            </w:pPr>
          </w:p>
        </w:tc>
      </w:tr>
      <w:tr w:rsidR="006353D8" w:rsidRPr="00905B38" w14:paraId="680BC1CA" w14:textId="77777777" w:rsidTr="00E61E93">
        <w:trPr>
          <w:jc w:val="center"/>
        </w:trPr>
        <w:tc>
          <w:tcPr>
            <w:tcW w:w="831" w:type="dxa"/>
          </w:tcPr>
          <w:p w14:paraId="6E2D7407" w14:textId="77777777" w:rsidR="006353D8" w:rsidRPr="00905B38" w:rsidRDefault="006353D8" w:rsidP="00913DE9">
            <w:pPr>
              <w:tabs>
                <w:tab w:val="center" w:pos="7380"/>
              </w:tabs>
              <w:spacing w:before="0"/>
              <w:jc w:val="center"/>
              <w:rPr>
                <w:rFonts w:cs="Arial"/>
              </w:rPr>
            </w:pPr>
          </w:p>
        </w:tc>
        <w:tc>
          <w:tcPr>
            <w:tcW w:w="2552" w:type="dxa"/>
          </w:tcPr>
          <w:p w14:paraId="60C92F18" w14:textId="77777777" w:rsidR="006353D8" w:rsidRPr="00905B38" w:rsidRDefault="006353D8" w:rsidP="00913DE9">
            <w:pPr>
              <w:tabs>
                <w:tab w:val="center" w:pos="7380"/>
              </w:tabs>
              <w:spacing w:before="0"/>
              <w:rPr>
                <w:rFonts w:cs="Arial"/>
              </w:rPr>
            </w:pPr>
          </w:p>
        </w:tc>
        <w:tc>
          <w:tcPr>
            <w:tcW w:w="2016" w:type="dxa"/>
          </w:tcPr>
          <w:p w14:paraId="2120A3FB" w14:textId="77777777" w:rsidR="006353D8" w:rsidRPr="00905B38" w:rsidRDefault="006353D8" w:rsidP="00913DE9">
            <w:pPr>
              <w:tabs>
                <w:tab w:val="center" w:pos="7380"/>
              </w:tabs>
              <w:spacing w:before="0"/>
              <w:rPr>
                <w:rFonts w:cs="Arial"/>
              </w:rPr>
            </w:pPr>
          </w:p>
        </w:tc>
        <w:tc>
          <w:tcPr>
            <w:tcW w:w="1701" w:type="dxa"/>
          </w:tcPr>
          <w:p w14:paraId="7C3F9C1D" w14:textId="77777777" w:rsidR="006353D8" w:rsidRPr="00905B38" w:rsidRDefault="006353D8" w:rsidP="00913DE9">
            <w:pPr>
              <w:tabs>
                <w:tab w:val="center" w:pos="7380"/>
              </w:tabs>
              <w:spacing w:before="0"/>
              <w:rPr>
                <w:rFonts w:cs="Arial"/>
              </w:rPr>
            </w:pPr>
          </w:p>
        </w:tc>
        <w:tc>
          <w:tcPr>
            <w:tcW w:w="2835" w:type="dxa"/>
          </w:tcPr>
          <w:p w14:paraId="2F54ECC3" w14:textId="77777777" w:rsidR="006353D8" w:rsidRPr="00905B38" w:rsidRDefault="006353D8" w:rsidP="00913DE9">
            <w:pPr>
              <w:tabs>
                <w:tab w:val="center" w:pos="7380"/>
              </w:tabs>
              <w:spacing w:before="0"/>
              <w:rPr>
                <w:rFonts w:cs="Arial"/>
              </w:rPr>
            </w:pPr>
          </w:p>
        </w:tc>
      </w:tr>
      <w:tr w:rsidR="006353D8" w:rsidRPr="00905B38" w14:paraId="435C7CAC" w14:textId="77777777" w:rsidTr="00E61E93">
        <w:trPr>
          <w:jc w:val="center"/>
        </w:trPr>
        <w:tc>
          <w:tcPr>
            <w:tcW w:w="831" w:type="dxa"/>
          </w:tcPr>
          <w:p w14:paraId="26165121" w14:textId="77777777" w:rsidR="006353D8" w:rsidRPr="00905B38" w:rsidRDefault="006353D8" w:rsidP="00913DE9">
            <w:pPr>
              <w:tabs>
                <w:tab w:val="center" w:pos="7380"/>
              </w:tabs>
              <w:spacing w:before="0"/>
              <w:jc w:val="center"/>
              <w:rPr>
                <w:rFonts w:cs="Arial"/>
              </w:rPr>
            </w:pPr>
          </w:p>
        </w:tc>
        <w:tc>
          <w:tcPr>
            <w:tcW w:w="2552" w:type="dxa"/>
          </w:tcPr>
          <w:p w14:paraId="4133244C" w14:textId="77777777" w:rsidR="006353D8" w:rsidRPr="00905B38" w:rsidRDefault="006353D8" w:rsidP="00913DE9">
            <w:pPr>
              <w:tabs>
                <w:tab w:val="center" w:pos="7380"/>
              </w:tabs>
              <w:spacing w:before="0"/>
              <w:rPr>
                <w:rFonts w:cs="Arial"/>
              </w:rPr>
            </w:pPr>
          </w:p>
        </w:tc>
        <w:tc>
          <w:tcPr>
            <w:tcW w:w="2016" w:type="dxa"/>
          </w:tcPr>
          <w:p w14:paraId="6204521F" w14:textId="77777777" w:rsidR="006353D8" w:rsidRPr="00905B38" w:rsidRDefault="006353D8" w:rsidP="00913DE9">
            <w:pPr>
              <w:tabs>
                <w:tab w:val="center" w:pos="7380"/>
              </w:tabs>
              <w:spacing w:before="0"/>
              <w:rPr>
                <w:rFonts w:cs="Arial"/>
              </w:rPr>
            </w:pPr>
          </w:p>
        </w:tc>
        <w:tc>
          <w:tcPr>
            <w:tcW w:w="1701" w:type="dxa"/>
          </w:tcPr>
          <w:p w14:paraId="5ACF5949" w14:textId="77777777" w:rsidR="006353D8" w:rsidRPr="00905B38" w:rsidRDefault="006353D8" w:rsidP="00913DE9">
            <w:pPr>
              <w:tabs>
                <w:tab w:val="center" w:pos="7380"/>
              </w:tabs>
              <w:spacing w:before="0"/>
              <w:rPr>
                <w:rFonts w:cs="Arial"/>
              </w:rPr>
            </w:pPr>
          </w:p>
        </w:tc>
        <w:tc>
          <w:tcPr>
            <w:tcW w:w="2835" w:type="dxa"/>
          </w:tcPr>
          <w:p w14:paraId="5FA1202E" w14:textId="77777777" w:rsidR="006353D8" w:rsidRPr="00905B38" w:rsidRDefault="006353D8" w:rsidP="00913DE9">
            <w:pPr>
              <w:tabs>
                <w:tab w:val="center" w:pos="7380"/>
              </w:tabs>
              <w:spacing w:before="0"/>
              <w:rPr>
                <w:rFonts w:cs="Arial"/>
              </w:rPr>
            </w:pPr>
          </w:p>
        </w:tc>
      </w:tr>
      <w:tr w:rsidR="006353D8" w:rsidRPr="00905B38" w14:paraId="0E81921D" w14:textId="77777777" w:rsidTr="00E61E93">
        <w:trPr>
          <w:jc w:val="center"/>
        </w:trPr>
        <w:tc>
          <w:tcPr>
            <w:tcW w:w="831" w:type="dxa"/>
          </w:tcPr>
          <w:p w14:paraId="4E27A4E8" w14:textId="77777777" w:rsidR="006353D8" w:rsidRPr="00905B38" w:rsidRDefault="006353D8" w:rsidP="00913DE9">
            <w:pPr>
              <w:tabs>
                <w:tab w:val="center" w:pos="7380"/>
              </w:tabs>
              <w:spacing w:before="0"/>
              <w:jc w:val="center"/>
              <w:rPr>
                <w:rFonts w:cs="Arial"/>
              </w:rPr>
            </w:pPr>
          </w:p>
        </w:tc>
        <w:tc>
          <w:tcPr>
            <w:tcW w:w="2552" w:type="dxa"/>
          </w:tcPr>
          <w:p w14:paraId="61EE2AA0" w14:textId="77777777" w:rsidR="006353D8" w:rsidRPr="00905B38" w:rsidRDefault="006353D8" w:rsidP="00913DE9">
            <w:pPr>
              <w:tabs>
                <w:tab w:val="center" w:pos="7380"/>
              </w:tabs>
              <w:spacing w:before="0"/>
              <w:rPr>
                <w:rFonts w:cs="Arial"/>
              </w:rPr>
            </w:pPr>
          </w:p>
        </w:tc>
        <w:tc>
          <w:tcPr>
            <w:tcW w:w="2016" w:type="dxa"/>
          </w:tcPr>
          <w:p w14:paraId="08E62DDF" w14:textId="77777777" w:rsidR="006353D8" w:rsidRPr="00905B38" w:rsidRDefault="006353D8" w:rsidP="00913DE9">
            <w:pPr>
              <w:tabs>
                <w:tab w:val="center" w:pos="7380"/>
              </w:tabs>
              <w:spacing w:before="0"/>
              <w:rPr>
                <w:rFonts w:cs="Arial"/>
              </w:rPr>
            </w:pPr>
          </w:p>
        </w:tc>
        <w:tc>
          <w:tcPr>
            <w:tcW w:w="1701" w:type="dxa"/>
          </w:tcPr>
          <w:p w14:paraId="017A6D27" w14:textId="77777777" w:rsidR="006353D8" w:rsidRPr="00905B38" w:rsidRDefault="006353D8" w:rsidP="00913DE9">
            <w:pPr>
              <w:tabs>
                <w:tab w:val="center" w:pos="7380"/>
              </w:tabs>
              <w:spacing w:before="0"/>
              <w:rPr>
                <w:rFonts w:cs="Arial"/>
              </w:rPr>
            </w:pPr>
          </w:p>
        </w:tc>
        <w:tc>
          <w:tcPr>
            <w:tcW w:w="2835" w:type="dxa"/>
          </w:tcPr>
          <w:p w14:paraId="50BA19EE" w14:textId="77777777" w:rsidR="006353D8" w:rsidRPr="00905B38" w:rsidRDefault="006353D8" w:rsidP="00913DE9">
            <w:pPr>
              <w:tabs>
                <w:tab w:val="center" w:pos="7380"/>
              </w:tabs>
              <w:spacing w:before="0"/>
              <w:rPr>
                <w:rFonts w:cs="Arial"/>
              </w:rPr>
            </w:pPr>
          </w:p>
        </w:tc>
      </w:tr>
      <w:tr w:rsidR="006353D8" w:rsidRPr="00905B38" w14:paraId="6FA6F6E6" w14:textId="77777777" w:rsidTr="00E61E93">
        <w:trPr>
          <w:jc w:val="center"/>
        </w:trPr>
        <w:tc>
          <w:tcPr>
            <w:tcW w:w="831" w:type="dxa"/>
          </w:tcPr>
          <w:p w14:paraId="1BCF0887" w14:textId="77777777" w:rsidR="006353D8" w:rsidRPr="00905B38" w:rsidRDefault="006353D8" w:rsidP="00913DE9">
            <w:pPr>
              <w:tabs>
                <w:tab w:val="center" w:pos="7380"/>
              </w:tabs>
              <w:spacing w:before="0"/>
              <w:jc w:val="center"/>
              <w:rPr>
                <w:rFonts w:cs="Arial"/>
              </w:rPr>
            </w:pPr>
          </w:p>
        </w:tc>
        <w:tc>
          <w:tcPr>
            <w:tcW w:w="2552" w:type="dxa"/>
          </w:tcPr>
          <w:p w14:paraId="7086DA0A" w14:textId="77777777" w:rsidR="006353D8" w:rsidRPr="00905B38" w:rsidRDefault="006353D8" w:rsidP="00913DE9">
            <w:pPr>
              <w:tabs>
                <w:tab w:val="center" w:pos="7380"/>
              </w:tabs>
              <w:spacing w:before="0"/>
              <w:rPr>
                <w:rFonts w:cs="Arial"/>
              </w:rPr>
            </w:pPr>
          </w:p>
        </w:tc>
        <w:tc>
          <w:tcPr>
            <w:tcW w:w="2016" w:type="dxa"/>
          </w:tcPr>
          <w:p w14:paraId="006797EA" w14:textId="77777777" w:rsidR="006353D8" w:rsidRPr="00905B38" w:rsidRDefault="006353D8" w:rsidP="00913DE9">
            <w:pPr>
              <w:tabs>
                <w:tab w:val="center" w:pos="7380"/>
              </w:tabs>
              <w:spacing w:before="0"/>
              <w:rPr>
                <w:rFonts w:cs="Arial"/>
              </w:rPr>
            </w:pPr>
          </w:p>
        </w:tc>
        <w:tc>
          <w:tcPr>
            <w:tcW w:w="1701" w:type="dxa"/>
          </w:tcPr>
          <w:p w14:paraId="213B9D3D" w14:textId="77777777" w:rsidR="006353D8" w:rsidRPr="00905B38" w:rsidRDefault="006353D8" w:rsidP="00913DE9">
            <w:pPr>
              <w:tabs>
                <w:tab w:val="center" w:pos="7380"/>
              </w:tabs>
              <w:spacing w:before="0"/>
              <w:rPr>
                <w:rFonts w:cs="Arial"/>
              </w:rPr>
            </w:pPr>
          </w:p>
        </w:tc>
        <w:tc>
          <w:tcPr>
            <w:tcW w:w="2835" w:type="dxa"/>
          </w:tcPr>
          <w:p w14:paraId="070BED9B" w14:textId="77777777" w:rsidR="006353D8" w:rsidRPr="00905B38" w:rsidRDefault="006353D8" w:rsidP="00913DE9">
            <w:pPr>
              <w:tabs>
                <w:tab w:val="center" w:pos="7380"/>
              </w:tabs>
              <w:spacing w:before="0"/>
              <w:rPr>
                <w:rFonts w:cs="Arial"/>
              </w:rPr>
            </w:pPr>
          </w:p>
        </w:tc>
      </w:tr>
      <w:tr w:rsidR="006353D8" w:rsidRPr="00905B38" w14:paraId="0CB84A1D" w14:textId="77777777" w:rsidTr="00E61E93">
        <w:trPr>
          <w:jc w:val="center"/>
        </w:trPr>
        <w:tc>
          <w:tcPr>
            <w:tcW w:w="831" w:type="dxa"/>
          </w:tcPr>
          <w:p w14:paraId="735ABA1B" w14:textId="77777777" w:rsidR="006353D8" w:rsidRPr="00905B38" w:rsidRDefault="006353D8" w:rsidP="00913DE9">
            <w:pPr>
              <w:tabs>
                <w:tab w:val="center" w:pos="7380"/>
              </w:tabs>
              <w:spacing w:before="0"/>
              <w:jc w:val="center"/>
              <w:rPr>
                <w:rFonts w:cs="Arial"/>
              </w:rPr>
            </w:pPr>
          </w:p>
        </w:tc>
        <w:tc>
          <w:tcPr>
            <w:tcW w:w="2552" w:type="dxa"/>
          </w:tcPr>
          <w:p w14:paraId="7AA29504" w14:textId="77777777" w:rsidR="006353D8" w:rsidRPr="00905B38" w:rsidRDefault="006353D8" w:rsidP="00913DE9">
            <w:pPr>
              <w:tabs>
                <w:tab w:val="center" w:pos="7380"/>
              </w:tabs>
              <w:spacing w:before="0"/>
              <w:rPr>
                <w:rFonts w:cs="Arial"/>
              </w:rPr>
            </w:pPr>
          </w:p>
        </w:tc>
        <w:tc>
          <w:tcPr>
            <w:tcW w:w="2016" w:type="dxa"/>
          </w:tcPr>
          <w:p w14:paraId="4A3BBA5B" w14:textId="77777777" w:rsidR="006353D8" w:rsidRPr="00905B38" w:rsidRDefault="006353D8" w:rsidP="00913DE9">
            <w:pPr>
              <w:tabs>
                <w:tab w:val="center" w:pos="7380"/>
              </w:tabs>
              <w:spacing w:before="0"/>
              <w:rPr>
                <w:rFonts w:cs="Arial"/>
              </w:rPr>
            </w:pPr>
          </w:p>
        </w:tc>
        <w:tc>
          <w:tcPr>
            <w:tcW w:w="1701" w:type="dxa"/>
          </w:tcPr>
          <w:p w14:paraId="7069114B" w14:textId="77777777" w:rsidR="006353D8" w:rsidRPr="00905B38" w:rsidRDefault="006353D8" w:rsidP="00913DE9">
            <w:pPr>
              <w:tabs>
                <w:tab w:val="center" w:pos="7380"/>
              </w:tabs>
              <w:spacing w:before="0"/>
              <w:rPr>
                <w:rFonts w:cs="Arial"/>
              </w:rPr>
            </w:pPr>
          </w:p>
        </w:tc>
        <w:tc>
          <w:tcPr>
            <w:tcW w:w="2835" w:type="dxa"/>
          </w:tcPr>
          <w:p w14:paraId="09C95B17" w14:textId="77777777" w:rsidR="006353D8" w:rsidRPr="00905B38" w:rsidRDefault="006353D8" w:rsidP="00913DE9">
            <w:pPr>
              <w:tabs>
                <w:tab w:val="center" w:pos="7380"/>
              </w:tabs>
              <w:spacing w:before="0"/>
              <w:rPr>
                <w:rFonts w:cs="Arial"/>
              </w:rPr>
            </w:pPr>
          </w:p>
        </w:tc>
      </w:tr>
      <w:tr w:rsidR="006353D8" w:rsidRPr="00905B38" w14:paraId="4E6B6D10" w14:textId="77777777" w:rsidTr="00E61E93">
        <w:trPr>
          <w:jc w:val="center"/>
        </w:trPr>
        <w:tc>
          <w:tcPr>
            <w:tcW w:w="831" w:type="dxa"/>
          </w:tcPr>
          <w:p w14:paraId="14FFFC53" w14:textId="77777777" w:rsidR="006353D8" w:rsidRPr="00905B38" w:rsidRDefault="006353D8" w:rsidP="00913DE9">
            <w:pPr>
              <w:tabs>
                <w:tab w:val="center" w:pos="7380"/>
              </w:tabs>
              <w:spacing w:before="0"/>
              <w:jc w:val="center"/>
              <w:rPr>
                <w:rFonts w:cs="Arial"/>
              </w:rPr>
            </w:pPr>
          </w:p>
        </w:tc>
        <w:tc>
          <w:tcPr>
            <w:tcW w:w="2552" w:type="dxa"/>
          </w:tcPr>
          <w:p w14:paraId="3B7FC210" w14:textId="77777777" w:rsidR="006353D8" w:rsidRPr="00905B38" w:rsidRDefault="006353D8" w:rsidP="00913DE9">
            <w:pPr>
              <w:tabs>
                <w:tab w:val="center" w:pos="7380"/>
              </w:tabs>
              <w:spacing w:before="0"/>
              <w:rPr>
                <w:rFonts w:cs="Arial"/>
              </w:rPr>
            </w:pPr>
          </w:p>
        </w:tc>
        <w:tc>
          <w:tcPr>
            <w:tcW w:w="2016" w:type="dxa"/>
          </w:tcPr>
          <w:p w14:paraId="2F44A559" w14:textId="77777777" w:rsidR="006353D8" w:rsidRPr="00905B38" w:rsidRDefault="006353D8" w:rsidP="00913DE9">
            <w:pPr>
              <w:tabs>
                <w:tab w:val="center" w:pos="7380"/>
              </w:tabs>
              <w:spacing w:before="0"/>
              <w:rPr>
                <w:rFonts w:cs="Arial"/>
              </w:rPr>
            </w:pPr>
          </w:p>
        </w:tc>
        <w:tc>
          <w:tcPr>
            <w:tcW w:w="1701" w:type="dxa"/>
          </w:tcPr>
          <w:p w14:paraId="77881062" w14:textId="77777777" w:rsidR="006353D8" w:rsidRPr="00905B38" w:rsidRDefault="006353D8" w:rsidP="00913DE9">
            <w:pPr>
              <w:tabs>
                <w:tab w:val="center" w:pos="7380"/>
              </w:tabs>
              <w:spacing w:before="0"/>
              <w:rPr>
                <w:rFonts w:cs="Arial"/>
              </w:rPr>
            </w:pPr>
          </w:p>
        </w:tc>
        <w:tc>
          <w:tcPr>
            <w:tcW w:w="2835" w:type="dxa"/>
          </w:tcPr>
          <w:p w14:paraId="39E983A0" w14:textId="77777777" w:rsidR="006353D8" w:rsidRPr="00905B38" w:rsidRDefault="006353D8" w:rsidP="00913DE9">
            <w:pPr>
              <w:tabs>
                <w:tab w:val="center" w:pos="7380"/>
              </w:tabs>
              <w:spacing w:before="0"/>
              <w:rPr>
                <w:rFonts w:cs="Arial"/>
              </w:rPr>
            </w:pPr>
          </w:p>
        </w:tc>
      </w:tr>
      <w:tr w:rsidR="006353D8" w:rsidRPr="00905B38" w14:paraId="77D12EB0" w14:textId="77777777" w:rsidTr="00E61E93">
        <w:trPr>
          <w:jc w:val="center"/>
        </w:trPr>
        <w:tc>
          <w:tcPr>
            <w:tcW w:w="831" w:type="dxa"/>
          </w:tcPr>
          <w:p w14:paraId="0A43D3C9" w14:textId="77777777" w:rsidR="006353D8" w:rsidRPr="00905B38" w:rsidRDefault="006353D8" w:rsidP="00913DE9">
            <w:pPr>
              <w:tabs>
                <w:tab w:val="center" w:pos="7380"/>
              </w:tabs>
              <w:spacing w:before="0"/>
              <w:jc w:val="center"/>
              <w:rPr>
                <w:rFonts w:cs="Arial"/>
              </w:rPr>
            </w:pPr>
          </w:p>
        </w:tc>
        <w:tc>
          <w:tcPr>
            <w:tcW w:w="2552" w:type="dxa"/>
          </w:tcPr>
          <w:p w14:paraId="672078BE" w14:textId="77777777" w:rsidR="006353D8" w:rsidRPr="00905B38" w:rsidRDefault="006353D8" w:rsidP="00913DE9">
            <w:pPr>
              <w:tabs>
                <w:tab w:val="center" w:pos="7380"/>
              </w:tabs>
              <w:spacing w:before="0"/>
              <w:rPr>
                <w:rFonts w:cs="Arial"/>
              </w:rPr>
            </w:pPr>
          </w:p>
        </w:tc>
        <w:tc>
          <w:tcPr>
            <w:tcW w:w="2016" w:type="dxa"/>
          </w:tcPr>
          <w:p w14:paraId="63C5101A" w14:textId="77777777" w:rsidR="006353D8" w:rsidRPr="00905B38" w:rsidRDefault="006353D8" w:rsidP="00913DE9">
            <w:pPr>
              <w:tabs>
                <w:tab w:val="center" w:pos="7380"/>
              </w:tabs>
              <w:spacing w:before="0"/>
              <w:rPr>
                <w:rFonts w:cs="Arial"/>
              </w:rPr>
            </w:pPr>
          </w:p>
        </w:tc>
        <w:tc>
          <w:tcPr>
            <w:tcW w:w="1701" w:type="dxa"/>
          </w:tcPr>
          <w:p w14:paraId="1A0791AF" w14:textId="77777777" w:rsidR="006353D8" w:rsidRPr="00905B38" w:rsidRDefault="006353D8" w:rsidP="00913DE9">
            <w:pPr>
              <w:tabs>
                <w:tab w:val="center" w:pos="7380"/>
              </w:tabs>
              <w:spacing w:before="0"/>
              <w:rPr>
                <w:rFonts w:cs="Arial"/>
              </w:rPr>
            </w:pPr>
          </w:p>
        </w:tc>
        <w:tc>
          <w:tcPr>
            <w:tcW w:w="2835" w:type="dxa"/>
          </w:tcPr>
          <w:p w14:paraId="2F6CB10E" w14:textId="77777777" w:rsidR="006353D8" w:rsidRPr="00905B38" w:rsidRDefault="006353D8" w:rsidP="00913DE9">
            <w:pPr>
              <w:tabs>
                <w:tab w:val="center" w:pos="7380"/>
              </w:tabs>
              <w:spacing w:before="0"/>
              <w:rPr>
                <w:rFonts w:cs="Arial"/>
              </w:rPr>
            </w:pPr>
          </w:p>
        </w:tc>
      </w:tr>
    </w:tbl>
    <w:p w14:paraId="2EF91684" w14:textId="77777777" w:rsidR="006353D8" w:rsidRPr="00905B38" w:rsidRDefault="006353D8" w:rsidP="006353D8">
      <w:pPr>
        <w:tabs>
          <w:tab w:val="center" w:pos="7380"/>
        </w:tabs>
        <w:spacing w:before="0"/>
        <w:rPr>
          <w:rFonts w:cs="Arial"/>
        </w:rPr>
      </w:pPr>
    </w:p>
    <w:p w14:paraId="24E1941B" w14:textId="77777777" w:rsidR="006353D8" w:rsidRPr="00905B38" w:rsidRDefault="006353D8" w:rsidP="006353D8">
      <w:pPr>
        <w:tabs>
          <w:tab w:val="center" w:pos="7380"/>
        </w:tabs>
        <w:spacing w:before="0"/>
        <w:rPr>
          <w:rFonts w:cs="Arial"/>
        </w:rPr>
      </w:pPr>
    </w:p>
    <w:p w14:paraId="7CFB9497" w14:textId="77777777" w:rsidR="006353D8" w:rsidRPr="00905B38" w:rsidRDefault="006353D8" w:rsidP="006353D8">
      <w:pPr>
        <w:tabs>
          <w:tab w:val="center" w:pos="7380"/>
        </w:tabs>
        <w:spacing w:before="0"/>
        <w:rPr>
          <w:rFonts w:cs="Arial"/>
        </w:rPr>
      </w:pPr>
    </w:p>
    <w:tbl>
      <w:tblPr>
        <w:tblW w:w="0" w:type="auto"/>
        <w:jc w:val="center"/>
        <w:tblLook w:val="01E0" w:firstRow="1" w:lastRow="1" w:firstColumn="1" w:lastColumn="1" w:noHBand="0" w:noVBand="0"/>
      </w:tblPr>
      <w:tblGrid>
        <w:gridCol w:w="3492"/>
        <w:gridCol w:w="1909"/>
        <w:gridCol w:w="3628"/>
      </w:tblGrid>
      <w:tr w:rsidR="006353D8" w:rsidRPr="00905B38" w14:paraId="2A859C6D" w14:textId="77777777" w:rsidTr="00913DE9">
        <w:trPr>
          <w:jc w:val="center"/>
        </w:trPr>
        <w:tc>
          <w:tcPr>
            <w:tcW w:w="3652" w:type="dxa"/>
          </w:tcPr>
          <w:p w14:paraId="5A805B51" w14:textId="77777777" w:rsidR="006353D8" w:rsidRPr="00905B38" w:rsidRDefault="006353D8" w:rsidP="00913DE9">
            <w:pPr>
              <w:spacing w:before="0"/>
              <w:jc w:val="center"/>
              <w:rPr>
                <w:rFonts w:cs="Arial"/>
              </w:rPr>
            </w:pPr>
            <w:r w:rsidRPr="00905B38">
              <w:rPr>
                <w:rFonts w:cs="Arial"/>
              </w:rPr>
              <w:t>Датум:</w:t>
            </w:r>
          </w:p>
        </w:tc>
        <w:tc>
          <w:tcPr>
            <w:tcW w:w="1985" w:type="dxa"/>
          </w:tcPr>
          <w:p w14:paraId="093C1303" w14:textId="77777777" w:rsidR="006353D8" w:rsidRPr="00905B38" w:rsidRDefault="006353D8" w:rsidP="00913DE9">
            <w:pPr>
              <w:spacing w:before="0"/>
              <w:jc w:val="center"/>
              <w:rPr>
                <w:rFonts w:cs="Arial"/>
              </w:rPr>
            </w:pPr>
            <w:r w:rsidRPr="00905B38">
              <w:rPr>
                <w:rFonts w:cs="Arial"/>
              </w:rPr>
              <w:t>М.П.</w:t>
            </w:r>
          </w:p>
        </w:tc>
        <w:tc>
          <w:tcPr>
            <w:tcW w:w="3782" w:type="dxa"/>
          </w:tcPr>
          <w:p w14:paraId="60B212BC" w14:textId="77777777" w:rsidR="006353D8" w:rsidRPr="00905B38" w:rsidRDefault="006353D8" w:rsidP="00913DE9">
            <w:pPr>
              <w:spacing w:before="0"/>
              <w:jc w:val="center"/>
              <w:rPr>
                <w:rFonts w:cs="Arial"/>
              </w:rPr>
            </w:pPr>
            <w:r w:rsidRPr="00905B38">
              <w:rPr>
                <w:rFonts w:cs="Arial"/>
              </w:rPr>
              <w:t>Понуђач:</w:t>
            </w:r>
          </w:p>
        </w:tc>
      </w:tr>
      <w:tr w:rsidR="006353D8" w:rsidRPr="00905B38" w14:paraId="314708CA" w14:textId="77777777" w:rsidTr="00913DE9">
        <w:trPr>
          <w:jc w:val="center"/>
        </w:trPr>
        <w:tc>
          <w:tcPr>
            <w:tcW w:w="3652" w:type="dxa"/>
            <w:vAlign w:val="center"/>
          </w:tcPr>
          <w:p w14:paraId="62CECB2D" w14:textId="77777777" w:rsidR="006353D8" w:rsidRPr="00905B38" w:rsidRDefault="006353D8" w:rsidP="00913DE9">
            <w:pPr>
              <w:spacing w:before="0"/>
              <w:rPr>
                <w:rFonts w:cs="Arial"/>
              </w:rPr>
            </w:pPr>
          </w:p>
        </w:tc>
        <w:tc>
          <w:tcPr>
            <w:tcW w:w="1985" w:type="dxa"/>
            <w:vAlign w:val="center"/>
          </w:tcPr>
          <w:p w14:paraId="3255656D" w14:textId="77777777" w:rsidR="006353D8" w:rsidRPr="00905B38" w:rsidRDefault="006353D8" w:rsidP="00913DE9">
            <w:pPr>
              <w:spacing w:before="0"/>
              <w:rPr>
                <w:rFonts w:cs="Arial"/>
              </w:rPr>
            </w:pPr>
          </w:p>
        </w:tc>
        <w:tc>
          <w:tcPr>
            <w:tcW w:w="3782" w:type="dxa"/>
            <w:vAlign w:val="center"/>
          </w:tcPr>
          <w:p w14:paraId="1120C58A" w14:textId="77777777" w:rsidR="006353D8" w:rsidRPr="00905B38" w:rsidRDefault="006353D8" w:rsidP="00913DE9">
            <w:pPr>
              <w:spacing w:before="0"/>
              <w:rPr>
                <w:rFonts w:cs="Arial"/>
              </w:rPr>
            </w:pPr>
          </w:p>
        </w:tc>
      </w:tr>
      <w:tr w:rsidR="006353D8" w:rsidRPr="00905B38" w14:paraId="52562947" w14:textId="77777777" w:rsidTr="00913DE9">
        <w:trPr>
          <w:jc w:val="center"/>
        </w:trPr>
        <w:tc>
          <w:tcPr>
            <w:tcW w:w="3652" w:type="dxa"/>
            <w:tcBorders>
              <w:bottom w:val="single" w:sz="4" w:space="0" w:color="auto"/>
            </w:tcBorders>
            <w:vAlign w:val="center"/>
          </w:tcPr>
          <w:p w14:paraId="0D28F611" w14:textId="77777777" w:rsidR="006353D8" w:rsidRPr="00905B38" w:rsidRDefault="006353D8" w:rsidP="00913DE9">
            <w:pPr>
              <w:spacing w:before="0"/>
              <w:rPr>
                <w:rFonts w:cs="Arial"/>
              </w:rPr>
            </w:pPr>
          </w:p>
        </w:tc>
        <w:tc>
          <w:tcPr>
            <w:tcW w:w="1985" w:type="dxa"/>
            <w:vAlign w:val="center"/>
          </w:tcPr>
          <w:p w14:paraId="7774A4FE" w14:textId="77777777" w:rsidR="006353D8" w:rsidRPr="00905B38" w:rsidRDefault="006353D8" w:rsidP="00913DE9">
            <w:pPr>
              <w:spacing w:before="0"/>
              <w:rPr>
                <w:rFonts w:cs="Arial"/>
              </w:rPr>
            </w:pPr>
          </w:p>
        </w:tc>
        <w:tc>
          <w:tcPr>
            <w:tcW w:w="3782" w:type="dxa"/>
            <w:tcBorders>
              <w:bottom w:val="single" w:sz="4" w:space="0" w:color="auto"/>
            </w:tcBorders>
            <w:vAlign w:val="center"/>
          </w:tcPr>
          <w:p w14:paraId="50EA94AA" w14:textId="77777777" w:rsidR="006353D8" w:rsidRPr="00905B38" w:rsidRDefault="006353D8" w:rsidP="00913DE9">
            <w:pPr>
              <w:spacing w:before="0"/>
              <w:rPr>
                <w:rFonts w:cs="Arial"/>
              </w:rPr>
            </w:pPr>
          </w:p>
        </w:tc>
      </w:tr>
    </w:tbl>
    <w:p w14:paraId="4E7A7BBB" w14:textId="77777777" w:rsidR="006353D8" w:rsidRPr="00905B38" w:rsidRDefault="006353D8" w:rsidP="006353D8">
      <w:pPr>
        <w:tabs>
          <w:tab w:val="center" w:pos="7380"/>
        </w:tabs>
        <w:spacing w:before="0"/>
        <w:rPr>
          <w:rFonts w:cs="Arial"/>
        </w:rPr>
      </w:pPr>
    </w:p>
    <w:p w14:paraId="4BE9A733" w14:textId="77777777" w:rsidR="006353D8" w:rsidRPr="00905B38" w:rsidRDefault="006353D8" w:rsidP="006353D8">
      <w:pPr>
        <w:tabs>
          <w:tab w:val="center" w:pos="7380"/>
        </w:tabs>
        <w:spacing w:before="0"/>
        <w:rPr>
          <w:rFonts w:cs="Arial"/>
        </w:rPr>
      </w:pPr>
    </w:p>
    <w:p w14:paraId="5DC02971" w14:textId="77777777" w:rsidR="006353D8" w:rsidRPr="00905B38" w:rsidRDefault="006353D8" w:rsidP="006353D8">
      <w:pPr>
        <w:tabs>
          <w:tab w:val="center" w:pos="7380"/>
        </w:tabs>
        <w:spacing w:before="0"/>
        <w:rPr>
          <w:rFonts w:cs="Arial"/>
        </w:rPr>
      </w:pPr>
    </w:p>
    <w:p w14:paraId="3002ACB1" w14:textId="77777777" w:rsidR="006353D8" w:rsidRPr="00905B38" w:rsidRDefault="006353D8" w:rsidP="006353D8">
      <w:pPr>
        <w:rPr>
          <w:rFonts w:cs="Arial"/>
        </w:rPr>
      </w:pPr>
    </w:p>
    <w:p w14:paraId="71A7D791" w14:textId="77777777" w:rsidR="006353D8" w:rsidRPr="00905B38" w:rsidRDefault="006353D8" w:rsidP="006353D8">
      <w:pPr>
        <w:rPr>
          <w:rFonts w:cs="Arial"/>
        </w:rPr>
      </w:pPr>
    </w:p>
    <w:p w14:paraId="4F05CAA3" w14:textId="77777777" w:rsidR="006353D8" w:rsidRPr="00905B38" w:rsidRDefault="006353D8" w:rsidP="006353D8">
      <w:pPr>
        <w:rPr>
          <w:rFonts w:cs="Arial"/>
        </w:rPr>
      </w:pPr>
    </w:p>
    <w:p w14:paraId="2C3BBDE3" w14:textId="77777777" w:rsidR="006353D8" w:rsidRPr="00905B38" w:rsidRDefault="006353D8" w:rsidP="006353D8">
      <w:pPr>
        <w:spacing w:before="0"/>
        <w:jc w:val="left"/>
        <w:rPr>
          <w:rFonts w:cs="Arial"/>
          <w:b/>
          <w:lang w:val="sr-Cyrl-CS" w:eastAsia="ar-SA"/>
        </w:rPr>
      </w:pPr>
      <w:r w:rsidRPr="00905B38">
        <w:rPr>
          <w:rFonts w:cs="Arial"/>
        </w:rPr>
        <w:br w:type="page"/>
      </w:r>
    </w:p>
    <w:p w14:paraId="0AF06BCF" w14:textId="77777777" w:rsidR="006353D8" w:rsidRPr="00905B38" w:rsidRDefault="006353D8" w:rsidP="006353D8">
      <w:pPr>
        <w:pStyle w:val="Heading10"/>
        <w:spacing w:before="0"/>
        <w:jc w:val="right"/>
        <w:rPr>
          <w:rFonts w:cs="Arial"/>
        </w:rPr>
      </w:pPr>
      <w:r w:rsidRPr="00905B38">
        <w:rPr>
          <w:rFonts w:cs="Arial"/>
        </w:rPr>
        <w:lastRenderedPageBreak/>
        <w:t>ОБРАЗАЦ 8.</w:t>
      </w:r>
    </w:p>
    <w:p w14:paraId="44649C78" w14:textId="77777777" w:rsidR="006353D8" w:rsidRPr="00905B38" w:rsidRDefault="006353D8" w:rsidP="006353D8">
      <w:pPr>
        <w:spacing w:before="0"/>
        <w:jc w:val="right"/>
        <w:rPr>
          <w:rFonts w:eastAsia="Arial Unicode MS" w:cs="Arial"/>
          <w:b/>
          <w:caps/>
          <w:kern w:val="22"/>
        </w:rPr>
      </w:pPr>
    </w:p>
    <w:p w14:paraId="62D3913E" w14:textId="77777777" w:rsidR="006353D8" w:rsidRPr="00905B38" w:rsidRDefault="006353D8" w:rsidP="006353D8">
      <w:pPr>
        <w:spacing w:before="0"/>
        <w:jc w:val="right"/>
        <w:rPr>
          <w:rFonts w:eastAsia="Arial Unicode MS" w:cs="Arial"/>
          <w:b/>
          <w:caps/>
          <w:kern w:val="22"/>
          <w:lang w:val="sr-Cyrl-CS"/>
        </w:rPr>
      </w:pPr>
    </w:p>
    <w:p w14:paraId="6977D5B5" w14:textId="77777777" w:rsidR="006353D8" w:rsidRPr="00905B38" w:rsidRDefault="006353D8" w:rsidP="006353D8">
      <w:pPr>
        <w:jc w:val="center"/>
        <w:rPr>
          <w:rFonts w:eastAsia="TimesNewRomanPS-BoldMT" w:cs="Arial"/>
          <w:b/>
        </w:rPr>
      </w:pPr>
      <w:bookmarkStart w:id="265" w:name="_Toc458412406"/>
      <w:r w:rsidRPr="00905B38">
        <w:rPr>
          <w:rFonts w:eastAsia="TimesNewRomanPS-BoldMT" w:cs="Arial"/>
          <w:b/>
        </w:rPr>
        <w:t>РАДНА БИОГРАФИЈА</w:t>
      </w:r>
      <w:r w:rsidRPr="00905B38">
        <w:rPr>
          <w:rFonts w:eastAsia="TimesNewRomanPS-BoldMT" w:cs="Arial"/>
          <w:b/>
          <w:lang w:val="sr-Cyrl-CS"/>
        </w:rPr>
        <w:t xml:space="preserve"> </w:t>
      </w:r>
      <w:r w:rsidRPr="00905B38">
        <w:rPr>
          <w:rFonts w:eastAsia="TimesNewRomanPS-BoldMT" w:cs="Arial"/>
          <w:b/>
        </w:rPr>
        <w:t>– CV</w:t>
      </w:r>
      <w:bookmarkEnd w:id="265"/>
    </w:p>
    <w:p w14:paraId="354E66F5" w14:textId="77777777" w:rsidR="006353D8" w:rsidRPr="00905B38" w:rsidRDefault="006353D8" w:rsidP="006353D8">
      <w:pPr>
        <w:rPr>
          <w:rFonts w:eastAsia="TimesNewRomanPS-BoldMT" w:cs="Arial"/>
        </w:rPr>
      </w:pPr>
    </w:p>
    <w:p w14:paraId="1BD0958E" w14:textId="77777777" w:rsidR="006353D8" w:rsidRPr="00905B38" w:rsidRDefault="006353D8" w:rsidP="006353D8">
      <w:pPr>
        <w:pStyle w:val="NoSpacing"/>
        <w:spacing w:before="0"/>
        <w:rPr>
          <w:rFonts w:eastAsia="TimesNewRomanPS-BoldMT" w:cs="Arial"/>
          <w:sz w:val="22"/>
          <w:szCs w:val="22"/>
        </w:rPr>
      </w:pPr>
      <w:r w:rsidRPr="00905B38">
        <w:rPr>
          <w:rFonts w:eastAsia="TimesNewRomanPS-BoldMT" w:cs="Arial"/>
          <w:b/>
          <w:sz w:val="22"/>
          <w:szCs w:val="22"/>
        </w:rPr>
        <w:t>Предложена позиција:</w:t>
      </w:r>
      <w:r w:rsidRPr="00905B38">
        <w:rPr>
          <w:rFonts w:eastAsia="TimesNewRomanPS-BoldMT" w:cs="Arial"/>
          <w:sz w:val="22"/>
          <w:szCs w:val="22"/>
        </w:rPr>
        <w:t xml:space="preserve"> </w:t>
      </w:r>
      <w:r w:rsidRPr="00905B38">
        <w:rPr>
          <w:rFonts w:eastAsia="TimesNewRomanPS-BoldMT" w:cs="Arial"/>
          <w:sz w:val="22"/>
          <w:szCs w:val="22"/>
          <w:u w:val="single"/>
        </w:rPr>
        <w:tab/>
        <w:t>_____________________________________</w:t>
      </w:r>
      <w:r w:rsidRPr="00905B38">
        <w:rPr>
          <w:rFonts w:eastAsia="TimesNewRomanPS-BoldMT" w:cs="Arial"/>
          <w:sz w:val="22"/>
          <w:szCs w:val="22"/>
          <w:u w:val="single"/>
        </w:rPr>
        <w:tab/>
        <w:t>_______</w:t>
      </w:r>
      <w:r w:rsidRPr="00905B38">
        <w:rPr>
          <w:rFonts w:eastAsia="TimesNewRomanPS-BoldMT" w:cs="Arial"/>
          <w:sz w:val="22"/>
          <w:szCs w:val="22"/>
        </w:rPr>
        <w:t xml:space="preserve">                   </w:t>
      </w:r>
    </w:p>
    <w:p w14:paraId="2C06262E" w14:textId="77777777" w:rsidR="006353D8" w:rsidRPr="00905B38" w:rsidRDefault="006353D8" w:rsidP="006353D8">
      <w:pPr>
        <w:pStyle w:val="NoSpacing"/>
        <w:spacing w:before="0"/>
        <w:rPr>
          <w:rFonts w:cs="Arial"/>
          <w:sz w:val="22"/>
          <w:szCs w:val="22"/>
        </w:rPr>
      </w:pPr>
      <w:r w:rsidRPr="00905B38">
        <w:rPr>
          <w:rFonts w:eastAsia="TimesNewRomanPS-BoldMT" w:cs="Arial"/>
          <w:sz w:val="22"/>
          <w:szCs w:val="22"/>
        </w:rPr>
        <w:t xml:space="preserve">                                                   </w:t>
      </w:r>
      <w:r w:rsidRPr="00905B38">
        <w:rPr>
          <w:rFonts w:cs="Arial"/>
          <w:sz w:val="22"/>
          <w:szCs w:val="22"/>
        </w:rPr>
        <w:t>[</w:t>
      </w:r>
      <w:r w:rsidRPr="00905B38">
        <w:rPr>
          <w:rFonts w:cs="Arial"/>
          <w:i/>
          <w:iCs/>
          <w:sz w:val="22"/>
          <w:szCs w:val="22"/>
        </w:rPr>
        <w:t>за одређену позицију именује се искључиво један кандидат</w:t>
      </w:r>
      <w:r w:rsidRPr="00905B38">
        <w:rPr>
          <w:rFonts w:cs="Arial"/>
          <w:sz w:val="22"/>
          <w:szCs w:val="22"/>
        </w:rPr>
        <w:t>]</w:t>
      </w:r>
    </w:p>
    <w:p w14:paraId="02F37208" w14:textId="77777777" w:rsidR="006353D8" w:rsidRPr="00905B38" w:rsidRDefault="006353D8" w:rsidP="006353D8">
      <w:pPr>
        <w:pStyle w:val="NoSpacing"/>
        <w:spacing w:before="0"/>
        <w:rPr>
          <w:rFonts w:eastAsia="TimesNewRomanPS-BoldMT" w:cs="Arial"/>
          <w:sz w:val="22"/>
          <w:szCs w:val="22"/>
        </w:rPr>
      </w:pPr>
    </w:p>
    <w:p w14:paraId="506A3CAD" w14:textId="77777777" w:rsidR="006353D8" w:rsidRPr="006D7587" w:rsidRDefault="006353D8" w:rsidP="007F73A9">
      <w:pPr>
        <w:numPr>
          <w:ilvl w:val="0"/>
          <w:numId w:val="39"/>
        </w:numPr>
        <w:tabs>
          <w:tab w:val="left" w:pos="680"/>
        </w:tabs>
        <w:spacing w:before="0"/>
        <w:rPr>
          <w:rFonts w:eastAsia="TimesNewRomanPS-BoldMT" w:cs="Arial"/>
          <w:bCs/>
          <w:lang w:val="sr-Cyrl-CS"/>
        </w:rPr>
      </w:pPr>
      <w:r w:rsidRPr="006D7587">
        <w:rPr>
          <w:rFonts w:eastAsia="TimesNewRomanPS-BoldMT" w:cs="Arial"/>
          <w:bCs/>
          <w:lang w:val="sr-Cyrl-CS"/>
        </w:rPr>
        <w:t xml:space="preserve">Име особе (пуно име и презиме): </w:t>
      </w:r>
      <w:r w:rsidRPr="006D7587">
        <w:rPr>
          <w:rFonts w:eastAsia="TimesNewRomanPS-BoldMT" w:cs="Arial"/>
          <w:bCs/>
          <w:u w:val="single"/>
          <w:lang w:val="sr-Cyrl-CS"/>
        </w:rPr>
        <w:tab/>
      </w:r>
      <w:r w:rsidRPr="006D7587">
        <w:rPr>
          <w:rFonts w:eastAsia="TimesNewRomanPS-BoldMT" w:cs="Arial"/>
          <w:bCs/>
          <w:u w:val="single"/>
          <w:lang w:val="sr-Cyrl-CS"/>
        </w:rPr>
        <w:tab/>
        <w:t>_____________________</w:t>
      </w:r>
    </w:p>
    <w:p w14:paraId="16A6934B" w14:textId="77777777" w:rsidR="006353D8" w:rsidRPr="00905B38" w:rsidRDefault="006353D8" w:rsidP="007F73A9">
      <w:pPr>
        <w:numPr>
          <w:ilvl w:val="0"/>
          <w:numId w:val="39"/>
        </w:numPr>
        <w:tabs>
          <w:tab w:val="left" w:pos="680"/>
        </w:tabs>
        <w:spacing w:before="0"/>
        <w:rPr>
          <w:rFonts w:eastAsia="TimesNewRomanPS-BoldMT" w:cs="Arial"/>
          <w:bCs/>
        </w:rPr>
      </w:pPr>
      <w:r w:rsidRPr="00905B38">
        <w:rPr>
          <w:rFonts w:eastAsia="TimesNewRomanPS-BoldMT" w:cs="Arial"/>
          <w:bCs/>
        </w:rPr>
        <w:t xml:space="preserve">Датум рођења: </w:t>
      </w:r>
      <w:r w:rsidRPr="00905B38">
        <w:rPr>
          <w:rFonts w:eastAsia="TimesNewRomanPS-BoldMT" w:cs="Arial"/>
          <w:bCs/>
          <w:u w:val="single"/>
        </w:rPr>
        <w:tab/>
        <w:t>___________</w:t>
      </w:r>
    </w:p>
    <w:p w14:paraId="0F6D5195" w14:textId="77777777" w:rsidR="006353D8" w:rsidRPr="00905B38" w:rsidRDefault="006353D8" w:rsidP="007F73A9">
      <w:pPr>
        <w:numPr>
          <w:ilvl w:val="0"/>
          <w:numId w:val="39"/>
        </w:numPr>
        <w:tabs>
          <w:tab w:val="left" w:pos="680"/>
        </w:tabs>
        <w:spacing w:before="0"/>
        <w:rPr>
          <w:rFonts w:eastAsia="TimesNewRomanPS-BoldMT" w:cs="Arial"/>
          <w:bCs/>
          <w:u w:val="single"/>
        </w:rPr>
      </w:pPr>
      <w:r w:rsidRPr="00905B38">
        <w:rPr>
          <w:rFonts w:eastAsia="TimesNewRomanPS-BoldMT" w:cs="Arial"/>
          <w:bCs/>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3068"/>
        <w:gridCol w:w="5318"/>
      </w:tblGrid>
      <w:tr w:rsidR="006353D8" w:rsidRPr="00905B38" w14:paraId="43023F59" w14:textId="77777777" w:rsidTr="00913DE9">
        <w:tc>
          <w:tcPr>
            <w:tcW w:w="351" w:type="pct"/>
            <w:tcBorders>
              <w:top w:val="single" w:sz="4" w:space="0" w:color="auto"/>
              <w:left w:val="single" w:sz="4" w:space="0" w:color="auto"/>
              <w:bottom w:val="single" w:sz="4" w:space="0" w:color="auto"/>
              <w:right w:val="single" w:sz="4" w:space="0" w:color="auto"/>
            </w:tcBorders>
          </w:tcPr>
          <w:p w14:paraId="6FDF707B"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4.1</w:t>
            </w:r>
          </w:p>
        </w:tc>
        <w:tc>
          <w:tcPr>
            <w:tcW w:w="1701" w:type="pct"/>
            <w:tcBorders>
              <w:top w:val="single" w:sz="4" w:space="0" w:color="auto"/>
              <w:left w:val="single" w:sz="4" w:space="0" w:color="auto"/>
              <w:bottom w:val="single" w:sz="4" w:space="0" w:color="auto"/>
              <w:right w:val="single" w:sz="4" w:space="0" w:color="auto"/>
            </w:tcBorders>
          </w:tcPr>
          <w:p w14:paraId="69EB1717"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Стечена звања/дипломе:</w:t>
            </w:r>
          </w:p>
        </w:tc>
        <w:tc>
          <w:tcPr>
            <w:tcW w:w="2948" w:type="pct"/>
            <w:tcBorders>
              <w:top w:val="single" w:sz="4" w:space="0" w:color="auto"/>
              <w:left w:val="single" w:sz="4" w:space="0" w:color="auto"/>
              <w:bottom w:val="single" w:sz="4" w:space="0" w:color="auto"/>
              <w:right w:val="single" w:sz="4" w:space="0" w:color="auto"/>
            </w:tcBorders>
          </w:tcPr>
          <w:p w14:paraId="7AE1C9A9"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4B614FA9" w14:textId="77777777" w:rsidTr="00913DE9">
        <w:tc>
          <w:tcPr>
            <w:tcW w:w="351" w:type="pct"/>
            <w:tcBorders>
              <w:top w:val="single" w:sz="4" w:space="0" w:color="auto"/>
              <w:left w:val="single" w:sz="4" w:space="0" w:color="auto"/>
              <w:bottom w:val="single" w:sz="4" w:space="0" w:color="auto"/>
              <w:right w:val="single" w:sz="4" w:space="0" w:color="auto"/>
            </w:tcBorders>
          </w:tcPr>
          <w:p w14:paraId="484502FD"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4.2</w:t>
            </w:r>
          </w:p>
        </w:tc>
        <w:tc>
          <w:tcPr>
            <w:tcW w:w="1701" w:type="pct"/>
            <w:tcBorders>
              <w:top w:val="single" w:sz="4" w:space="0" w:color="auto"/>
              <w:left w:val="single" w:sz="4" w:space="0" w:color="auto"/>
              <w:bottom w:val="single" w:sz="4" w:space="0" w:color="auto"/>
              <w:right w:val="single" w:sz="4" w:space="0" w:color="auto"/>
            </w:tcBorders>
          </w:tcPr>
          <w:p w14:paraId="1A906C98" w14:textId="77777777" w:rsidR="006353D8" w:rsidRPr="00905B38" w:rsidRDefault="006353D8" w:rsidP="00913DE9">
            <w:pPr>
              <w:tabs>
                <w:tab w:val="left" w:pos="680"/>
              </w:tabs>
              <w:autoSpaceDE w:val="0"/>
              <w:autoSpaceDN w:val="0"/>
              <w:spacing w:before="0"/>
              <w:jc w:val="left"/>
              <w:rPr>
                <w:rFonts w:eastAsia="TimesNewRomanPS-BoldMT" w:cs="Arial"/>
                <w:bCs/>
              </w:rPr>
            </w:pPr>
            <w:r w:rsidRPr="00905B38">
              <w:rPr>
                <w:rFonts w:eastAsia="TimesNewRomanPS-BoldMT" w:cs="Arial"/>
                <w:bCs/>
              </w:rPr>
              <w:t>Образовне институције - период образовања: од (месец/година) до (месец/година):</w:t>
            </w:r>
          </w:p>
        </w:tc>
        <w:tc>
          <w:tcPr>
            <w:tcW w:w="2948" w:type="pct"/>
            <w:tcBorders>
              <w:top w:val="single" w:sz="4" w:space="0" w:color="auto"/>
              <w:left w:val="single" w:sz="4" w:space="0" w:color="auto"/>
              <w:bottom w:val="single" w:sz="4" w:space="0" w:color="auto"/>
              <w:right w:val="single" w:sz="4" w:space="0" w:color="auto"/>
            </w:tcBorders>
          </w:tcPr>
          <w:p w14:paraId="31A2BE0A" w14:textId="77777777" w:rsidR="006353D8" w:rsidRPr="00905B38" w:rsidRDefault="006353D8" w:rsidP="00913DE9">
            <w:pPr>
              <w:tabs>
                <w:tab w:val="left" w:pos="680"/>
              </w:tabs>
              <w:autoSpaceDE w:val="0"/>
              <w:autoSpaceDN w:val="0"/>
              <w:spacing w:before="0"/>
              <w:rPr>
                <w:rFonts w:eastAsia="TimesNewRomanPS-BoldMT" w:cs="Arial"/>
                <w:bCs/>
              </w:rPr>
            </w:pPr>
          </w:p>
        </w:tc>
      </w:tr>
    </w:tbl>
    <w:p w14:paraId="6F39F1EA" w14:textId="77777777" w:rsidR="006353D8" w:rsidRPr="00905B38" w:rsidRDefault="006353D8" w:rsidP="007F73A9">
      <w:pPr>
        <w:numPr>
          <w:ilvl w:val="0"/>
          <w:numId w:val="39"/>
        </w:numPr>
        <w:tabs>
          <w:tab w:val="left" w:pos="680"/>
        </w:tabs>
        <w:spacing w:before="0"/>
        <w:rPr>
          <w:rFonts w:eastAsia="TimesNewRomanPS-BoldMT" w:cs="Arial"/>
          <w:bCs/>
        </w:rPr>
      </w:pPr>
      <w:r w:rsidRPr="00905B38">
        <w:rPr>
          <w:rFonts w:eastAsia="TimesNewRomanPS-BoldMT" w:cs="Arial"/>
          <w:bCs/>
        </w:rPr>
        <w:t>Чланство у професионалним удружењима:</w:t>
      </w:r>
    </w:p>
    <w:p w14:paraId="1D0290F3" w14:textId="77777777" w:rsidR="006353D8" w:rsidRPr="00905B38" w:rsidRDefault="006353D8" w:rsidP="006353D8">
      <w:pPr>
        <w:tabs>
          <w:tab w:val="left" w:pos="680"/>
        </w:tabs>
        <w:spacing w:before="0"/>
        <w:rPr>
          <w:rFonts w:eastAsia="TimesNewRomanPS-BoldMT" w:cs="Arial"/>
          <w:bCs/>
        </w:rPr>
      </w:pPr>
    </w:p>
    <w:p w14:paraId="067F8655" w14:textId="77777777" w:rsidR="006353D8" w:rsidRPr="00905B38" w:rsidRDefault="006353D8" w:rsidP="007F73A9">
      <w:pPr>
        <w:numPr>
          <w:ilvl w:val="0"/>
          <w:numId w:val="39"/>
        </w:numPr>
        <w:tabs>
          <w:tab w:val="left" w:pos="680"/>
        </w:tabs>
        <w:spacing w:before="0"/>
        <w:rPr>
          <w:rFonts w:eastAsia="TimesNewRomanPS-BoldMT" w:cs="Arial"/>
          <w:bCs/>
        </w:rPr>
      </w:pPr>
      <w:r w:rsidRPr="00905B38">
        <w:rPr>
          <w:rFonts w:eastAsia="TimesNewRomanPS-BoldMT" w:cs="Arial"/>
          <w:bCs/>
        </w:rPr>
        <w:t xml:space="preserve">Остали тренинзи (навести све установе као и звања стечена похађањем тренинга): </w:t>
      </w:r>
    </w:p>
    <w:p w14:paraId="65512C5D" w14:textId="77777777" w:rsidR="006353D8" w:rsidRPr="00905B38" w:rsidRDefault="006353D8" w:rsidP="006353D8">
      <w:pPr>
        <w:tabs>
          <w:tab w:val="left" w:pos="680"/>
        </w:tabs>
        <w:spacing w:before="0"/>
        <w:rPr>
          <w:rFonts w:eastAsia="TimesNewRomanPS-BoldMT" w:cs="Arial"/>
          <w:bCs/>
        </w:rPr>
      </w:pPr>
    </w:p>
    <w:p w14:paraId="761FE28B" w14:textId="77777777" w:rsidR="006353D8" w:rsidRPr="00905B38" w:rsidRDefault="006353D8" w:rsidP="007F73A9">
      <w:pPr>
        <w:numPr>
          <w:ilvl w:val="0"/>
          <w:numId w:val="39"/>
        </w:numPr>
        <w:tabs>
          <w:tab w:val="left" w:pos="680"/>
        </w:tabs>
        <w:spacing w:before="0"/>
        <w:rPr>
          <w:rFonts w:eastAsia="TimesNewRomanPS-BoldMT" w:cs="Arial"/>
          <w:bCs/>
        </w:rPr>
      </w:pPr>
      <w:r w:rsidRPr="00905B38">
        <w:rPr>
          <w:rFonts w:eastAsia="TimesNewRomanPS-BoldMT" w:cs="Arial"/>
          <w:bCs/>
        </w:rPr>
        <w:t xml:space="preserve">Земље где је стечено радно искуство (списак земаља где је радио): </w:t>
      </w:r>
    </w:p>
    <w:p w14:paraId="4042EAE1" w14:textId="77777777" w:rsidR="006353D8" w:rsidRPr="00905B38" w:rsidRDefault="006353D8" w:rsidP="006353D8">
      <w:pPr>
        <w:tabs>
          <w:tab w:val="left" w:pos="680"/>
        </w:tabs>
        <w:spacing w:before="0"/>
        <w:rPr>
          <w:rFonts w:eastAsia="TimesNewRomanPS-BoldMT" w:cs="Arial"/>
          <w:bCs/>
        </w:rPr>
      </w:pPr>
    </w:p>
    <w:p w14:paraId="6239814B" w14:textId="77777777" w:rsidR="006353D8" w:rsidRPr="00905B38" w:rsidRDefault="006353D8" w:rsidP="007F73A9">
      <w:pPr>
        <w:numPr>
          <w:ilvl w:val="0"/>
          <w:numId w:val="39"/>
        </w:numPr>
        <w:tabs>
          <w:tab w:val="left" w:pos="680"/>
        </w:tabs>
        <w:spacing w:before="0"/>
        <w:rPr>
          <w:rFonts w:eastAsia="TimesNewRomanPS-BoldMT" w:cs="Arial"/>
          <w:bCs/>
        </w:rPr>
      </w:pPr>
      <w:r w:rsidRPr="00905B38">
        <w:rPr>
          <w:rFonts w:eastAsia="TimesNewRomanPS-BoldMT" w:cs="Arial"/>
          <w:bCs/>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55"/>
        <w:gridCol w:w="2254"/>
        <w:gridCol w:w="2325"/>
      </w:tblGrid>
      <w:tr w:rsidR="006353D8" w:rsidRPr="00905B38" w14:paraId="762A7FD9" w14:textId="77777777" w:rsidTr="00913DE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532205FE" w14:textId="77777777" w:rsidR="006353D8" w:rsidRPr="00905B38" w:rsidRDefault="006353D8" w:rsidP="00913DE9">
            <w:pPr>
              <w:tabs>
                <w:tab w:val="left" w:pos="680"/>
              </w:tabs>
              <w:autoSpaceDE w:val="0"/>
              <w:autoSpaceDN w:val="0"/>
              <w:spacing w:before="0"/>
              <w:jc w:val="center"/>
              <w:rPr>
                <w:rFonts w:eastAsia="TimesNewRomanPS-BoldMT" w:cs="Arial"/>
                <w:bCs/>
              </w:rPr>
            </w:pPr>
            <w:r w:rsidRPr="00905B38">
              <w:rPr>
                <w:rFonts w:eastAsia="TimesNewRomanPS-BoldMT" w:cs="Arial"/>
                <w:bCs/>
              </w:rPr>
              <w:t>Језик</w:t>
            </w:r>
          </w:p>
        </w:tc>
        <w:tc>
          <w:tcPr>
            <w:tcW w:w="1240" w:type="pct"/>
            <w:tcBorders>
              <w:top w:val="single" w:sz="4" w:space="0" w:color="auto"/>
              <w:left w:val="single" w:sz="4" w:space="0" w:color="auto"/>
              <w:bottom w:val="single" w:sz="4" w:space="0" w:color="auto"/>
              <w:right w:val="single" w:sz="4" w:space="0" w:color="auto"/>
            </w:tcBorders>
            <w:vAlign w:val="center"/>
          </w:tcPr>
          <w:p w14:paraId="5B4CC2C1" w14:textId="77777777" w:rsidR="006353D8" w:rsidRPr="00905B38" w:rsidRDefault="006353D8" w:rsidP="00913DE9">
            <w:pPr>
              <w:tabs>
                <w:tab w:val="left" w:pos="680"/>
              </w:tabs>
              <w:autoSpaceDE w:val="0"/>
              <w:autoSpaceDN w:val="0"/>
              <w:spacing w:before="0"/>
              <w:jc w:val="center"/>
              <w:rPr>
                <w:rFonts w:eastAsia="TimesNewRomanPS-BoldMT" w:cs="Arial"/>
                <w:bCs/>
              </w:rPr>
            </w:pPr>
            <w:r w:rsidRPr="00905B38">
              <w:rPr>
                <w:rFonts w:eastAsia="TimesNewRomanPS-BoldMT" w:cs="Arial"/>
                <w:bCs/>
              </w:rPr>
              <w:t>Говор</w:t>
            </w:r>
          </w:p>
        </w:tc>
        <w:tc>
          <w:tcPr>
            <w:tcW w:w="1240" w:type="pct"/>
            <w:tcBorders>
              <w:top w:val="single" w:sz="4" w:space="0" w:color="auto"/>
              <w:left w:val="single" w:sz="4" w:space="0" w:color="auto"/>
              <w:bottom w:val="single" w:sz="4" w:space="0" w:color="auto"/>
              <w:right w:val="single" w:sz="4" w:space="0" w:color="auto"/>
            </w:tcBorders>
            <w:vAlign w:val="center"/>
          </w:tcPr>
          <w:p w14:paraId="2AD84C04" w14:textId="77777777" w:rsidR="006353D8" w:rsidRPr="00905B38" w:rsidRDefault="006353D8" w:rsidP="00913DE9">
            <w:pPr>
              <w:tabs>
                <w:tab w:val="left" w:pos="680"/>
              </w:tabs>
              <w:autoSpaceDE w:val="0"/>
              <w:autoSpaceDN w:val="0"/>
              <w:spacing w:before="0"/>
              <w:jc w:val="center"/>
              <w:rPr>
                <w:rFonts w:eastAsia="TimesNewRomanPS-BoldMT" w:cs="Arial"/>
                <w:bCs/>
              </w:rPr>
            </w:pPr>
            <w:r w:rsidRPr="00905B38">
              <w:rPr>
                <w:rFonts w:eastAsia="TimesNewRomanPS-BoldMT" w:cs="Arial"/>
                <w:bCs/>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14:paraId="46E9107E" w14:textId="77777777" w:rsidR="006353D8" w:rsidRPr="00905B38" w:rsidRDefault="006353D8" w:rsidP="00913DE9">
            <w:pPr>
              <w:tabs>
                <w:tab w:val="left" w:pos="680"/>
              </w:tabs>
              <w:autoSpaceDE w:val="0"/>
              <w:autoSpaceDN w:val="0"/>
              <w:spacing w:before="0"/>
              <w:jc w:val="center"/>
              <w:rPr>
                <w:rFonts w:eastAsia="TimesNewRomanPS-BoldMT" w:cs="Arial"/>
                <w:bCs/>
              </w:rPr>
            </w:pPr>
            <w:r w:rsidRPr="00905B38">
              <w:rPr>
                <w:rFonts w:eastAsia="TimesNewRomanPS-BoldMT" w:cs="Arial"/>
                <w:bCs/>
              </w:rPr>
              <w:t>Писање</w:t>
            </w:r>
          </w:p>
        </w:tc>
      </w:tr>
      <w:tr w:rsidR="006353D8" w:rsidRPr="00905B38" w14:paraId="5F91C93E" w14:textId="77777777" w:rsidTr="00913DE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57778C03" w14:textId="77777777" w:rsidR="006353D8" w:rsidRPr="00905B38" w:rsidRDefault="006353D8" w:rsidP="00913DE9">
            <w:pPr>
              <w:tabs>
                <w:tab w:val="left" w:pos="680"/>
              </w:tabs>
              <w:autoSpaceDE w:val="0"/>
              <w:autoSpaceDN w:val="0"/>
              <w:spacing w:before="0"/>
              <w:rPr>
                <w:rFonts w:eastAsia="TimesNewRomanPS-BoldMT" w:cs="Arial"/>
                <w:bCs/>
              </w:rPr>
            </w:pPr>
          </w:p>
        </w:tc>
        <w:tc>
          <w:tcPr>
            <w:tcW w:w="1240" w:type="pct"/>
            <w:tcBorders>
              <w:top w:val="single" w:sz="4" w:space="0" w:color="auto"/>
              <w:left w:val="single" w:sz="4" w:space="0" w:color="auto"/>
              <w:bottom w:val="single" w:sz="4" w:space="0" w:color="auto"/>
              <w:right w:val="single" w:sz="4" w:space="0" w:color="auto"/>
            </w:tcBorders>
            <w:vAlign w:val="center"/>
          </w:tcPr>
          <w:p w14:paraId="20432363" w14:textId="77777777" w:rsidR="006353D8" w:rsidRPr="00905B38" w:rsidRDefault="006353D8" w:rsidP="00913DE9">
            <w:pPr>
              <w:tabs>
                <w:tab w:val="left" w:pos="680"/>
              </w:tabs>
              <w:autoSpaceDE w:val="0"/>
              <w:autoSpaceDN w:val="0"/>
              <w:spacing w:before="0"/>
              <w:rPr>
                <w:rFonts w:eastAsia="TimesNewRomanPS-BoldMT" w:cs="Arial"/>
                <w:bCs/>
              </w:rPr>
            </w:pPr>
          </w:p>
        </w:tc>
        <w:tc>
          <w:tcPr>
            <w:tcW w:w="1240" w:type="pct"/>
            <w:tcBorders>
              <w:top w:val="single" w:sz="4" w:space="0" w:color="auto"/>
              <w:left w:val="single" w:sz="4" w:space="0" w:color="auto"/>
              <w:bottom w:val="single" w:sz="4" w:space="0" w:color="auto"/>
              <w:right w:val="single" w:sz="4" w:space="0" w:color="auto"/>
            </w:tcBorders>
            <w:vAlign w:val="center"/>
          </w:tcPr>
          <w:p w14:paraId="4AB14DB4" w14:textId="77777777" w:rsidR="006353D8" w:rsidRPr="00905B38" w:rsidRDefault="006353D8" w:rsidP="00913DE9">
            <w:pPr>
              <w:tabs>
                <w:tab w:val="left" w:pos="680"/>
              </w:tabs>
              <w:autoSpaceDE w:val="0"/>
              <w:autoSpaceDN w:val="0"/>
              <w:spacing w:before="0"/>
              <w:rPr>
                <w:rFonts w:eastAsia="TimesNewRomanPS-BoldMT" w:cs="Arial"/>
                <w:bCs/>
              </w:rPr>
            </w:pPr>
          </w:p>
        </w:tc>
        <w:tc>
          <w:tcPr>
            <w:tcW w:w="1279" w:type="pct"/>
            <w:tcBorders>
              <w:top w:val="single" w:sz="4" w:space="0" w:color="auto"/>
              <w:left w:val="single" w:sz="4" w:space="0" w:color="auto"/>
              <w:bottom w:val="single" w:sz="4" w:space="0" w:color="auto"/>
              <w:right w:val="single" w:sz="4" w:space="0" w:color="auto"/>
            </w:tcBorders>
            <w:vAlign w:val="center"/>
          </w:tcPr>
          <w:p w14:paraId="0EFEC9D6"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64B3E510" w14:textId="77777777" w:rsidTr="00913DE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76E239B2" w14:textId="77777777" w:rsidR="006353D8" w:rsidRPr="00905B38" w:rsidRDefault="006353D8" w:rsidP="00913DE9">
            <w:pPr>
              <w:tabs>
                <w:tab w:val="left" w:pos="680"/>
              </w:tabs>
              <w:autoSpaceDE w:val="0"/>
              <w:autoSpaceDN w:val="0"/>
              <w:spacing w:before="0"/>
              <w:rPr>
                <w:rFonts w:eastAsia="TimesNewRomanPS-BoldMT" w:cs="Arial"/>
                <w:bCs/>
              </w:rPr>
            </w:pPr>
          </w:p>
        </w:tc>
        <w:tc>
          <w:tcPr>
            <w:tcW w:w="1240" w:type="pct"/>
            <w:tcBorders>
              <w:top w:val="single" w:sz="4" w:space="0" w:color="auto"/>
              <w:left w:val="single" w:sz="4" w:space="0" w:color="auto"/>
              <w:bottom w:val="single" w:sz="4" w:space="0" w:color="auto"/>
              <w:right w:val="single" w:sz="4" w:space="0" w:color="auto"/>
            </w:tcBorders>
            <w:vAlign w:val="center"/>
          </w:tcPr>
          <w:p w14:paraId="5FCC4A43" w14:textId="77777777" w:rsidR="006353D8" w:rsidRPr="00905B38" w:rsidRDefault="006353D8" w:rsidP="00913DE9">
            <w:pPr>
              <w:tabs>
                <w:tab w:val="left" w:pos="680"/>
              </w:tabs>
              <w:autoSpaceDE w:val="0"/>
              <w:autoSpaceDN w:val="0"/>
              <w:spacing w:before="0"/>
              <w:rPr>
                <w:rFonts w:eastAsia="TimesNewRomanPS-BoldMT" w:cs="Arial"/>
                <w:bCs/>
              </w:rPr>
            </w:pPr>
          </w:p>
        </w:tc>
        <w:tc>
          <w:tcPr>
            <w:tcW w:w="1240" w:type="pct"/>
            <w:tcBorders>
              <w:top w:val="single" w:sz="4" w:space="0" w:color="auto"/>
              <w:left w:val="single" w:sz="4" w:space="0" w:color="auto"/>
              <w:bottom w:val="single" w:sz="4" w:space="0" w:color="auto"/>
              <w:right w:val="single" w:sz="4" w:space="0" w:color="auto"/>
            </w:tcBorders>
            <w:vAlign w:val="center"/>
          </w:tcPr>
          <w:p w14:paraId="3B49DC0F" w14:textId="77777777" w:rsidR="006353D8" w:rsidRPr="00905B38" w:rsidRDefault="006353D8" w:rsidP="00913DE9">
            <w:pPr>
              <w:tabs>
                <w:tab w:val="left" w:pos="680"/>
              </w:tabs>
              <w:autoSpaceDE w:val="0"/>
              <w:autoSpaceDN w:val="0"/>
              <w:spacing w:before="0"/>
              <w:rPr>
                <w:rFonts w:eastAsia="TimesNewRomanPS-BoldMT" w:cs="Arial"/>
                <w:bCs/>
              </w:rPr>
            </w:pPr>
          </w:p>
        </w:tc>
        <w:tc>
          <w:tcPr>
            <w:tcW w:w="1279" w:type="pct"/>
            <w:tcBorders>
              <w:top w:val="single" w:sz="4" w:space="0" w:color="auto"/>
              <w:left w:val="single" w:sz="4" w:space="0" w:color="auto"/>
              <w:bottom w:val="single" w:sz="4" w:space="0" w:color="auto"/>
              <w:right w:val="single" w:sz="4" w:space="0" w:color="auto"/>
            </w:tcBorders>
            <w:vAlign w:val="center"/>
          </w:tcPr>
          <w:p w14:paraId="1B8BFE9F"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0E0C9E78" w14:textId="77777777" w:rsidTr="00913DE9">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646785B4" w14:textId="77777777" w:rsidR="006353D8" w:rsidRPr="00905B38" w:rsidRDefault="006353D8" w:rsidP="00913DE9">
            <w:pPr>
              <w:tabs>
                <w:tab w:val="left" w:pos="680"/>
              </w:tabs>
              <w:autoSpaceDE w:val="0"/>
              <w:autoSpaceDN w:val="0"/>
              <w:spacing w:before="0"/>
              <w:rPr>
                <w:rFonts w:eastAsia="TimesNewRomanPS-BoldMT" w:cs="Arial"/>
                <w:bCs/>
              </w:rPr>
            </w:pPr>
          </w:p>
        </w:tc>
        <w:tc>
          <w:tcPr>
            <w:tcW w:w="1240" w:type="pct"/>
            <w:tcBorders>
              <w:top w:val="single" w:sz="4" w:space="0" w:color="auto"/>
              <w:left w:val="single" w:sz="4" w:space="0" w:color="auto"/>
              <w:bottom w:val="single" w:sz="4" w:space="0" w:color="auto"/>
              <w:right w:val="single" w:sz="4" w:space="0" w:color="auto"/>
            </w:tcBorders>
            <w:vAlign w:val="center"/>
          </w:tcPr>
          <w:p w14:paraId="728143FF" w14:textId="77777777" w:rsidR="006353D8" w:rsidRPr="00905B38" w:rsidRDefault="006353D8" w:rsidP="00913DE9">
            <w:pPr>
              <w:tabs>
                <w:tab w:val="left" w:pos="680"/>
              </w:tabs>
              <w:autoSpaceDE w:val="0"/>
              <w:autoSpaceDN w:val="0"/>
              <w:spacing w:before="0"/>
              <w:rPr>
                <w:rFonts w:eastAsia="TimesNewRomanPS-BoldMT" w:cs="Arial"/>
                <w:bCs/>
              </w:rPr>
            </w:pPr>
          </w:p>
        </w:tc>
        <w:tc>
          <w:tcPr>
            <w:tcW w:w="1240" w:type="pct"/>
            <w:tcBorders>
              <w:top w:val="single" w:sz="4" w:space="0" w:color="auto"/>
              <w:left w:val="single" w:sz="4" w:space="0" w:color="auto"/>
              <w:bottom w:val="single" w:sz="4" w:space="0" w:color="auto"/>
              <w:right w:val="single" w:sz="4" w:space="0" w:color="auto"/>
            </w:tcBorders>
            <w:vAlign w:val="center"/>
          </w:tcPr>
          <w:p w14:paraId="641A8645" w14:textId="77777777" w:rsidR="006353D8" w:rsidRPr="00905B38" w:rsidRDefault="006353D8" w:rsidP="00913DE9">
            <w:pPr>
              <w:tabs>
                <w:tab w:val="left" w:pos="680"/>
              </w:tabs>
              <w:autoSpaceDE w:val="0"/>
              <w:autoSpaceDN w:val="0"/>
              <w:spacing w:before="0"/>
              <w:rPr>
                <w:rFonts w:eastAsia="TimesNewRomanPS-BoldMT" w:cs="Arial"/>
                <w:bCs/>
              </w:rPr>
            </w:pPr>
          </w:p>
        </w:tc>
        <w:tc>
          <w:tcPr>
            <w:tcW w:w="1279" w:type="pct"/>
            <w:tcBorders>
              <w:top w:val="single" w:sz="4" w:space="0" w:color="auto"/>
              <w:left w:val="single" w:sz="4" w:space="0" w:color="auto"/>
              <w:bottom w:val="single" w:sz="4" w:space="0" w:color="auto"/>
              <w:right w:val="single" w:sz="4" w:space="0" w:color="auto"/>
            </w:tcBorders>
            <w:vAlign w:val="center"/>
          </w:tcPr>
          <w:p w14:paraId="689DEFFD" w14:textId="77777777" w:rsidR="006353D8" w:rsidRPr="00905B38" w:rsidRDefault="006353D8" w:rsidP="00913DE9">
            <w:pPr>
              <w:tabs>
                <w:tab w:val="left" w:pos="680"/>
              </w:tabs>
              <w:autoSpaceDE w:val="0"/>
              <w:autoSpaceDN w:val="0"/>
              <w:spacing w:before="0"/>
              <w:rPr>
                <w:rFonts w:eastAsia="TimesNewRomanPS-BoldMT" w:cs="Arial"/>
                <w:bCs/>
              </w:rPr>
            </w:pPr>
          </w:p>
        </w:tc>
      </w:tr>
    </w:tbl>
    <w:p w14:paraId="1528281B" w14:textId="77777777" w:rsidR="006353D8" w:rsidRPr="00905B38" w:rsidRDefault="006353D8" w:rsidP="006353D8">
      <w:pPr>
        <w:tabs>
          <w:tab w:val="left" w:pos="680"/>
        </w:tabs>
        <w:spacing w:before="0"/>
        <w:ind w:left="360"/>
        <w:rPr>
          <w:rFonts w:eastAsia="TimesNewRomanPS-BoldMT" w:cs="Arial"/>
          <w:b/>
          <w:bCs/>
        </w:rPr>
      </w:pPr>
    </w:p>
    <w:p w14:paraId="4097445D" w14:textId="77777777" w:rsidR="006353D8" w:rsidRPr="00905B38" w:rsidRDefault="006353D8" w:rsidP="007F73A9">
      <w:pPr>
        <w:numPr>
          <w:ilvl w:val="0"/>
          <w:numId w:val="39"/>
        </w:numPr>
        <w:tabs>
          <w:tab w:val="left" w:pos="680"/>
        </w:tabs>
        <w:spacing w:before="0"/>
        <w:rPr>
          <w:rFonts w:eastAsia="TimesNewRomanPS-BoldMT" w:cs="Arial"/>
          <w:b/>
          <w:bCs/>
        </w:rPr>
      </w:pPr>
      <w:r w:rsidRPr="00905B38">
        <w:rPr>
          <w:rFonts w:eastAsia="TimesNewRomanPS-BoldMT" w:cs="Arial"/>
          <w:bCs/>
        </w:rPr>
        <w:t>Кретање у служби, почевши од тренутног радног места па све до тренутка првог запослења (навести податке о заснованом радном односу са послодавцима):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4"/>
        <w:gridCol w:w="4805"/>
      </w:tblGrid>
      <w:tr w:rsidR="006353D8" w:rsidRPr="00905B38" w14:paraId="1CA310E8" w14:textId="77777777" w:rsidTr="00913DE9">
        <w:tc>
          <w:tcPr>
            <w:tcW w:w="2336" w:type="pct"/>
            <w:tcBorders>
              <w:top w:val="single" w:sz="4" w:space="0" w:color="auto"/>
              <w:left w:val="single" w:sz="4" w:space="0" w:color="auto"/>
              <w:bottom w:val="single" w:sz="4" w:space="0" w:color="auto"/>
              <w:right w:val="single" w:sz="4" w:space="0" w:color="auto"/>
            </w:tcBorders>
          </w:tcPr>
          <w:p w14:paraId="0626723D"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Период:</w:t>
            </w:r>
          </w:p>
          <w:p w14:paraId="0BF94875"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755D701D"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3B753565" w14:textId="77777777" w:rsidTr="00913DE9">
        <w:tc>
          <w:tcPr>
            <w:tcW w:w="2336" w:type="pct"/>
            <w:tcBorders>
              <w:top w:val="single" w:sz="4" w:space="0" w:color="auto"/>
              <w:left w:val="single" w:sz="4" w:space="0" w:color="auto"/>
              <w:bottom w:val="single" w:sz="4" w:space="0" w:color="auto"/>
              <w:right w:val="single" w:sz="4" w:space="0" w:color="auto"/>
            </w:tcBorders>
          </w:tcPr>
          <w:p w14:paraId="36CC5E3D"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Адреса</w:t>
            </w:r>
          </w:p>
        </w:tc>
        <w:tc>
          <w:tcPr>
            <w:tcW w:w="2664" w:type="pct"/>
            <w:tcBorders>
              <w:top w:val="single" w:sz="4" w:space="0" w:color="auto"/>
              <w:left w:val="single" w:sz="4" w:space="0" w:color="auto"/>
              <w:bottom w:val="single" w:sz="4" w:space="0" w:color="auto"/>
              <w:right w:val="single" w:sz="4" w:space="0" w:color="auto"/>
            </w:tcBorders>
          </w:tcPr>
          <w:p w14:paraId="59480859"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7CDF4389" w14:textId="77777777" w:rsidTr="00913DE9">
        <w:tc>
          <w:tcPr>
            <w:tcW w:w="2336" w:type="pct"/>
            <w:tcBorders>
              <w:top w:val="single" w:sz="4" w:space="0" w:color="auto"/>
              <w:left w:val="single" w:sz="4" w:space="0" w:color="auto"/>
              <w:bottom w:val="single" w:sz="4" w:space="0" w:color="auto"/>
              <w:right w:val="single" w:sz="4" w:space="0" w:color="auto"/>
            </w:tcBorders>
          </w:tcPr>
          <w:p w14:paraId="1A8E2F39"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Компанија - Послодавац</w:t>
            </w:r>
          </w:p>
        </w:tc>
        <w:tc>
          <w:tcPr>
            <w:tcW w:w="2664" w:type="pct"/>
            <w:tcBorders>
              <w:top w:val="single" w:sz="4" w:space="0" w:color="auto"/>
              <w:left w:val="single" w:sz="4" w:space="0" w:color="auto"/>
              <w:bottom w:val="single" w:sz="4" w:space="0" w:color="auto"/>
              <w:right w:val="single" w:sz="4" w:space="0" w:color="auto"/>
            </w:tcBorders>
          </w:tcPr>
          <w:p w14:paraId="5BB654C7"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3E61C0A7" w14:textId="77777777" w:rsidTr="00913DE9">
        <w:tc>
          <w:tcPr>
            <w:tcW w:w="2336" w:type="pct"/>
            <w:tcBorders>
              <w:top w:val="single" w:sz="4" w:space="0" w:color="auto"/>
              <w:left w:val="single" w:sz="4" w:space="0" w:color="auto"/>
              <w:bottom w:val="single" w:sz="4" w:space="0" w:color="auto"/>
              <w:right w:val="single" w:sz="4" w:space="0" w:color="auto"/>
            </w:tcBorders>
          </w:tcPr>
          <w:p w14:paraId="1C2ED888"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4C359353" w14:textId="77777777" w:rsidR="006353D8" w:rsidRPr="00905B38" w:rsidRDefault="006353D8" w:rsidP="00913DE9">
            <w:pPr>
              <w:tabs>
                <w:tab w:val="left" w:pos="680"/>
              </w:tabs>
              <w:autoSpaceDE w:val="0"/>
              <w:autoSpaceDN w:val="0"/>
              <w:spacing w:before="0"/>
              <w:rPr>
                <w:rFonts w:eastAsia="TimesNewRomanPS-BoldMT" w:cs="Arial"/>
                <w:bCs/>
              </w:rPr>
            </w:pPr>
          </w:p>
        </w:tc>
      </w:tr>
    </w:tbl>
    <w:p w14:paraId="472896EB" w14:textId="77777777" w:rsidR="006353D8" w:rsidRPr="00905B38" w:rsidRDefault="006353D8" w:rsidP="006353D8">
      <w:pPr>
        <w:tabs>
          <w:tab w:val="left" w:pos="680"/>
        </w:tabs>
        <w:spacing w:before="0"/>
        <w:rPr>
          <w:rFonts w:eastAsia="TimesNewRomanPS-BoldMT"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4"/>
        <w:gridCol w:w="4805"/>
      </w:tblGrid>
      <w:tr w:rsidR="006353D8" w:rsidRPr="00905B38" w14:paraId="41EAD778" w14:textId="77777777" w:rsidTr="00913DE9">
        <w:tc>
          <w:tcPr>
            <w:tcW w:w="2336" w:type="pct"/>
            <w:tcBorders>
              <w:top w:val="single" w:sz="4" w:space="0" w:color="auto"/>
              <w:left w:val="single" w:sz="4" w:space="0" w:color="auto"/>
              <w:bottom w:val="single" w:sz="4" w:space="0" w:color="auto"/>
              <w:right w:val="single" w:sz="4" w:space="0" w:color="auto"/>
            </w:tcBorders>
          </w:tcPr>
          <w:p w14:paraId="7B327D73"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Период:</w:t>
            </w:r>
          </w:p>
          <w:p w14:paraId="5B039AF0"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345BD443"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4B97D748" w14:textId="77777777" w:rsidTr="00913DE9">
        <w:tc>
          <w:tcPr>
            <w:tcW w:w="2336" w:type="pct"/>
            <w:tcBorders>
              <w:top w:val="single" w:sz="4" w:space="0" w:color="auto"/>
              <w:left w:val="single" w:sz="4" w:space="0" w:color="auto"/>
              <w:bottom w:val="single" w:sz="4" w:space="0" w:color="auto"/>
              <w:right w:val="single" w:sz="4" w:space="0" w:color="auto"/>
            </w:tcBorders>
          </w:tcPr>
          <w:p w14:paraId="6958FB38"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Адреса</w:t>
            </w:r>
          </w:p>
        </w:tc>
        <w:tc>
          <w:tcPr>
            <w:tcW w:w="2664" w:type="pct"/>
            <w:tcBorders>
              <w:top w:val="single" w:sz="4" w:space="0" w:color="auto"/>
              <w:left w:val="single" w:sz="4" w:space="0" w:color="auto"/>
              <w:bottom w:val="single" w:sz="4" w:space="0" w:color="auto"/>
              <w:right w:val="single" w:sz="4" w:space="0" w:color="auto"/>
            </w:tcBorders>
          </w:tcPr>
          <w:p w14:paraId="15AA9160"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093BB24C" w14:textId="77777777" w:rsidTr="00913DE9">
        <w:tc>
          <w:tcPr>
            <w:tcW w:w="2336" w:type="pct"/>
            <w:tcBorders>
              <w:top w:val="single" w:sz="4" w:space="0" w:color="auto"/>
              <w:left w:val="single" w:sz="4" w:space="0" w:color="auto"/>
              <w:bottom w:val="single" w:sz="4" w:space="0" w:color="auto"/>
              <w:right w:val="single" w:sz="4" w:space="0" w:color="auto"/>
            </w:tcBorders>
          </w:tcPr>
          <w:p w14:paraId="1B2AC2F8"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Компанија - Послодавац</w:t>
            </w:r>
          </w:p>
        </w:tc>
        <w:tc>
          <w:tcPr>
            <w:tcW w:w="2664" w:type="pct"/>
            <w:tcBorders>
              <w:top w:val="single" w:sz="4" w:space="0" w:color="auto"/>
              <w:left w:val="single" w:sz="4" w:space="0" w:color="auto"/>
              <w:bottom w:val="single" w:sz="4" w:space="0" w:color="auto"/>
              <w:right w:val="single" w:sz="4" w:space="0" w:color="auto"/>
            </w:tcBorders>
          </w:tcPr>
          <w:p w14:paraId="52866774"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75AFE51E" w14:textId="77777777" w:rsidTr="00913DE9">
        <w:tc>
          <w:tcPr>
            <w:tcW w:w="2336" w:type="pct"/>
            <w:tcBorders>
              <w:top w:val="single" w:sz="4" w:space="0" w:color="auto"/>
              <w:left w:val="single" w:sz="4" w:space="0" w:color="auto"/>
              <w:bottom w:val="single" w:sz="4" w:space="0" w:color="auto"/>
              <w:right w:val="single" w:sz="4" w:space="0" w:color="auto"/>
            </w:tcBorders>
          </w:tcPr>
          <w:p w14:paraId="5233C954"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27BF6C71" w14:textId="77777777" w:rsidR="006353D8" w:rsidRPr="00905B38" w:rsidRDefault="006353D8" w:rsidP="00913DE9">
            <w:pPr>
              <w:tabs>
                <w:tab w:val="left" w:pos="680"/>
              </w:tabs>
              <w:autoSpaceDE w:val="0"/>
              <w:autoSpaceDN w:val="0"/>
              <w:spacing w:before="0"/>
              <w:rPr>
                <w:rFonts w:eastAsia="TimesNewRomanPS-BoldMT" w:cs="Arial"/>
                <w:bCs/>
              </w:rPr>
            </w:pPr>
          </w:p>
        </w:tc>
      </w:tr>
    </w:tbl>
    <w:p w14:paraId="77F5A755" w14:textId="77777777" w:rsidR="006353D8" w:rsidRPr="00905B38" w:rsidRDefault="006353D8" w:rsidP="006353D8">
      <w:pPr>
        <w:tabs>
          <w:tab w:val="left" w:pos="680"/>
        </w:tabs>
        <w:spacing w:before="0"/>
        <w:rPr>
          <w:rFonts w:eastAsia="TimesNewRomanPS-BoldMT"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4"/>
        <w:gridCol w:w="4805"/>
      </w:tblGrid>
      <w:tr w:rsidR="006353D8" w:rsidRPr="00905B38" w14:paraId="5760260C" w14:textId="77777777" w:rsidTr="00913DE9">
        <w:tc>
          <w:tcPr>
            <w:tcW w:w="2336" w:type="pct"/>
            <w:tcBorders>
              <w:top w:val="single" w:sz="4" w:space="0" w:color="auto"/>
              <w:left w:val="single" w:sz="4" w:space="0" w:color="auto"/>
              <w:bottom w:val="single" w:sz="4" w:space="0" w:color="auto"/>
              <w:right w:val="single" w:sz="4" w:space="0" w:color="auto"/>
            </w:tcBorders>
          </w:tcPr>
          <w:p w14:paraId="26215666"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Период:</w:t>
            </w:r>
          </w:p>
          <w:p w14:paraId="67FC5DE5"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57AB0809"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29D560C1" w14:textId="77777777" w:rsidTr="00913DE9">
        <w:tc>
          <w:tcPr>
            <w:tcW w:w="2336" w:type="pct"/>
            <w:tcBorders>
              <w:top w:val="single" w:sz="4" w:space="0" w:color="auto"/>
              <w:left w:val="single" w:sz="4" w:space="0" w:color="auto"/>
              <w:bottom w:val="single" w:sz="4" w:space="0" w:color="auto"/>
              <w:right w:val="single" w:sz="4" w:space="0" w:color="auto"/>
            </w:tcBorders>
          </w:tcPr>
          <w:p w14:paraId="1EA07FF7"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Адреса</w:t>
            </w:r>
          </w:p>
        </w:tc>
        <w:tc>
          <w:tcPr>
            <w:tcW w:w="2664" w:type="pct"/>
            <w:tcBorders>
              <w:top w:val="single" w:sz="4" w:space="0" w:color="auto"/>
              <w:left w:val="single" w:sz="4" w:space="0" w:color="auto"/>
              <w:bottom w:val="single" w:sz="4" w:space="0" w:color="auto"/>
              <w:right w:val="single" w:sz="4" w:space="0" w:color="auto"/>
            </w:tcBorders>
          </w:tcPr>
          <w:p w14:paraId="0E59E5E6"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619E0487" w14:textId="77777777" w:rsidTr="00913DE9">
        <w:tc>
          <w:tcPr>
            <w:tcW w:w="2336" w:type="pct"/>
            <w:tcBorders>
              <w:top w:val="single" w:sz="4" w:space="0" w:color="auto"/>
              <w:left w:val="single" w:sz="4" w:space="0" w:color="auto"/>
              <w:bottom w:val="single" w:sz="4" w:space="0" w:color="auto"/>
              <w:right w:val="single" w:sz="4" w:space="0" w:color="auto"/>
            </w:tcBorders>
          </w:tcPr>
          <w:p w14:paraId="79ED886D"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Компанија - Послодавац</w:t>
            </w:r>
          </w:p>
        </w:tc>
        <w:tc>
          <w:tcPr>
            <w:tcW w:w="2664" w:type="pct"/>
            <w:tcBorders>
              <w:top w:val="single" w:sz="4" w:space="0" w:color="auto"/>
              <w:left w:val="single" w:sz="4" w:space="0" w:color="auto"/>
              <w:bottom w:val="single" w:sz="4" w:space="0" w:color="auto"/>
              <w:right w:val="single" w:sz="4" w:space="0" w:color="auto"/>
            </w:tcBorders>
          </w:tcPr>
          <w:p w14:paraId="2897C645" w14:textId="77777777" w:rsidR="006353D8" w:rsidRPr="00905B38" w:rsidRDefault="006353D8" w:rsidP="00913DE9">
            <w:pPr>
              <w:tabs>
                <w:tab w:val="left" w:pos="680"/>
              </w:tabs>
              <w:autoSpaceDE w:val="0"/>
              <w:autoSpaceDN w:val="0"/>
              <w:spacing w:before="0"/>
              <w:rPr>
                <w:rFonts w:eastAsia="TimesNewRomanPS-BoldMT" w:cs="Arial"/>
                <w:bCs/>
              </w:rPr>
            </w:pPr>
          </w:p>
        </w:tc>
      </w:tr>
      <w:tr w:rsidR="006353D8" w:rsidRPr="00905B38" w14:paraId="16B2CEC3" w14:textId="77777777" w:rsidTr="00913DE9">
        <w:tc>
          <w:tcPr>
            <w:tcW w:w="2336" w:type="pct"/>
            <w:tcBorders>
              <w:top w:val="single" w:sz="4" w:space="0" w:color="auto"/>
              <w:left w:val="single" w:sz="4" w:space="0" w:color="auto"/>
              <w:bottom w:val="single" w:sz="4" w:space="0" w:color="auto"/>
              <w:right w:val="single" w:sz="4" w:space="0" w:color="auto"/>
            </w:tcBorders>
          </w:tcPr>
          <w:p w14:paraId="0620A97B" w14:textId="77777777" w:rsidR="006353D8" w:rsidRPr="00905B38" w:rsidRDefault="006353D8" w:rsidP="00913DE9">
            <w:pPr>
              <w:tabs>
                <w:tab w:val="left" w:pos="680"/>
              </w:tabs>
              <w:autoSpaceDE w:val="0"/>
              <w:autoSpaceDN w:val="0"/>
              <w:spacing w:before="0"/>
              <w:rPr>
                <w:rFonts w:eastAsia="TimesNewRomanPS-BoldMT" w:cs="Arial"/>
                <w:bCs/>
              </w:rPr>
            </w:pPr>
            <w:r w:rsidRPr="00905B38">
              <w:rPr>
                <w:rFonts w:eastAsia="TimesNewRomanPS-BoldMT" w:cs="Arial"/>
                <w:bCs/>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2E127F85" w14:textId="77777777" w:rsidR="006353D8" w:rsidRPr="00905B38" w:rsidRDefault="006353D8" w:rsidP="00913DE9">
            <w:pPr>
              <w:tabs>
                <w:tab w:val="left" w:pos="680"/>
              </w:tabs>
              <w:autoSpaceDE w:val="0"/>
              <w:autoSpaceDN w:val="0"/>
              <w:spacing w:before="0"/>
              <w:rPr>
                <w:rFonts w:eastAsia="TimesNewRomanPS-BoldMT" w:cs="Arial"/>
                <w:bCs/>
              </w:rPr>
            </w:pPr>
          </w:p>
        </w:tc>
      </w:tr>
    </w:tbl>
    <w:p w14:paraId="64B2C037" w14:textId="77777777" w:rsidR="006353D8" w:rsidRPr="00905B38" w:rsidRDefault="006353D8" w:rsidP="006353D8">
      <w:pPr>
        <w:tabs>
          <w:tab w:val="left" w:pos="680"/>
        </w:tabs>
        <w:spacing w:before="0"/>
        <w:rPr>
          <w:rFonts w:eastAsia="TimesNewRomanPS-BoldMT" w:cs="Arial"/>
          <w:bCs/>
        </w:rPr>
      </w:pPr>
    </w:p>
    <w:p w14:paraId="3884F2B8" w14:textId="77777777" w:rsidR="006353D8" w:rsidRPr="00905B38" w:rsidRDefault="006353D8" w:rsidP="007F73A9">
      <w:pPr>
        <w:numPr>
          <w:ilvl w:val="0"/>
          <w:numId w:val="39"/>
        </w:numPr>
        <w:tabs>
          <w:tab w:val="left" w:pos="680"/>
        </w:tabs>
        <w:spacing w:before="0"/>
        <w:rPr>
          <w:rFonts w:eastAsia="TimesNewRomanPS-BoldMT" w:cs="Arial"/>
          <w:bCs/>
        </w:rPr>
      </w:pPr>
      <w:r w:rsidRPr="00905B38">
        <w:rPr>
          <w:rFonts w:eastAsia="TimesNewRomanPS-BoldMT" w:cs="Arial"/>
          <w:bCs/>
        </w:rPr>
        <w:t>План ангажовања (листа задатака за које ће бити задужен):</w:t>
      </w:r>
    </w:p>
    <w:p w14:paraId="5F605688" w14:textId="77777777" w:rsidR="006353D8" w:rsidRPr="00905B38" w:rsidRDefault="006353D8" w:rsidP="006353D8">
      <w:pPr>
        <w:tabs>
          <w:tab w:val="left" w:pos="680"/>
        </w:tabs>
        <w:spacing w:before="0"/>
        <w:rPr>
          <w:rFonts w:eastAsia="TimesNewRomanPS-BoldMT" w:cs="Arial"/>
          <w:bCs/>
          <w:lang w:val="sr-Cyrl-CS"/>
        </w:rPr>
      </w:pPr>
    </w:p>
    <w:p w14:paraId="0DE48982" w14:textId="77777777" w:rsidR="006353D8" w:rsidRPr="00905B38" w:rsidRDefault="006353D8" w:rsidP="006353D8">
      <w:pPr>
        <w:tabs>
          <w:tab w:val="left" w:pos="680"/>
        </w:tabs>
        <w:spacing w:before="0"/>
        <w:rPr>
          <w:rFonts w:eastAsia="TimesNewRomanPS-BoldMT" w:cs="Arial"/>
          <w:bCs/>
          <w:lang w:val="sr-Cyrl-CS"/>
        </w:rPr>
      </w:pPr>
    </w:p>
    <w:p w14:paraId="137BFB7F" w14:textId="77777777" w:rsidR="006353D8" w:rsidRPr="00905B38" w:rsidRDefault="006353D8" w:rsidP="006353D8">
      <w:pPr>
        <w:tabs>
          <w:tab w:val="left" w:pos="680"/>
        </w:tabs>
        <w:spacing w:before="0"/>
        <w:rPr>
          <w:rFonts w:eastAsia="TimesNewRomanPS-BoldMT" w:cs="Arial"/>
          <w:bCs/>
          <w:lang w:val="sr-Cyrl-CS"/>
        </w:rPr>
      </w:pPr>
    </w:p>
    <w:p w14:paraId="166C049E" w14:textId="77777777" w:rsidR="006353D8" w:rsidRPr="00905B38" w:rsidRDefault="006353D8" w:rsidP="006353D8">
      <w:pPr>
        <w:tabs>
          <w:tab w:val="left" w:pos="680"/>
        </w:tabs>
        <w:spacing w:before="0"/>
        <w:rPr>
          <w:rFonts w:eastAsia="TimesNewRomanPS-BoldMT" w:cs="Arial"/>
          <w:bCs/>
          <w:lang w:val="sr-Cyrl-CS"/>
        </w:rPr>
      </w:pPr>
    </w:p>
    <w:p w14:paraId="48F9CDD5" w14:textId="77777777" w:rsidR="006353D8" w:rsidRPr="00905B38" w:rsidRDefault="006353D8" w:rsidP="007F73A9">
      <w:pPr>
        <w:numPr>
          <w:ilvl w:val="0"/>
          <w:numId w:val="39"/>
        </w:numPr>
        <w:tabs>
          <w:tab w:val="left" w:pos="680"/>
        </w:tabs>
        <w:spacing w:before="0"/>
        <w:rPr>
          <w:rFonts w:eastAsia="TimesNewRomanPS-BoldMT" w:cs="Arial"/>
        </w:rPr>
      </w:pPr>
      <w:r w:rsidRPr="006D7587">
        <w:rPr>
          <w:rFonts w:eastAsia="TimesNewRomanPS-BoldMT" w:cs="Arial"/>
          <w:lang w:val="sr-Cyrl-CS"/>
        </w:rPr>
        <w:lastRenderedPageBreak/>
        <w:t xml:space="preserve">Досадашње релевантно искуство предложеног члана тима у складу са Одељком 4. тачка </w:t>
      </w:r>
      <w:r w:rsidRPr="00905B38">
        <w:rPr>
          <w:rFonts w:eastAsia="TimesNewRomanPS-BoldMT" w:cs="Arial"/>
          <w:lang w:val="sr-Cyrl-CS"/>
        </w:rPr>
        <w:t>8.</w:t>
      </w:r>
      <w:r w:rsidRPr="006D7587">
        <w:rPr>
          <w:rFonts w:eastAsia="TimesNewRomanPS-BoldMT" w:cs="Arial"/>
          <w:lang w:val="sr-Cyrl-CS"/>
        </w:rPr>
        <w:t xml:space="preserve"> </w:t>
      </w:r>
      <w:r w:rsidRPr="00905B38">
        <w:rPr>
          <w:rFonts w:eastAsia="TimesNewRomanPS-BoldMT" w:cs="Arial"/>
          <w:lang w:val="sr-Cyrl-CS"/>
        </w:rPr>
        <w:t xml:space="preserve">подтачка 2, 5, 6,7. и 8. </w:t>
      </w:r>
      <w:r w:rsidRPr="00905B38">
        <w:rPr>
          <w:rFonts w:eastAsia="TimesNewRomanPS-BoldMT" w:cs="Arial"/>
        </w:rPr>
        <w:t>Конкурсне документације)</w:t>
      </w:r>
    </w:p>
    <w:p w14:paraId="325A3334" w14:textId="77777777" w:rsidR="006353D8" w:rsidRPr="00905B38" w:rsidRDefault="006353D8" w:rsidP="006353D8">
      <w:pPr>
        <w:tabs>
          <w:tab w:val="left" w:pos="680"/>
        </w:tabs>
        <w:autoSpaceDE w:val="0"/>
        <w:autoSpaceDN w:val="0"/>
        <w:spacing w:before="0"/>
        <w:rPr>
          <w:rFonts w:eastAsia="TimesNewRomanPS-BoldM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6080"/>
      </w:tblGrid>
      <w:tr w:rsidR="006353D8" w:rsidRPr="00905B38" w14:paraId="2379DBE8" w14:textId="77777777" w:rsidTr="00913DE9">
        <w:tc>
          <w:tcPr>
            <w:tcW w:w="3078" w:type="dxa"/>
          </w:tcPr>
          <w:p w14:paraId="496B2F07" w14:textId="77777777" w:rsidR="006353D8" w:rsidRPr="00905B38" w:rsidRDefault="006353D8" w:rsidP="00913DE9">
            <w:pPr>
              <w:tabs>
                <w:tab w:val="left" w:pos="360"/>
                <w:tab w:val="right" w:pos="8640"/>
              </w:tabs>
              <w:spacing w:before="0"/>
              <w:rPr>
                <w:rFonts w:cs="Arial"/>
                <w:b/>
              </w:rPr>
            </w:pPr>
            <w:r w:rsidRPr="00905B38">
              <w:rPr>
                <w:rFonts w:cs="Arial"/>
              </w:rPr>
              <w:br w:type="page"/>
            </w:r>
            <w:r w:rsidRPr="00905B38">
              <w:rPr>
                <w:rFonts w:cs="Arial"/>
                <w:b/>
              </w:rPr>
              <w:t>Подаци о активностима које је обављао:</w:t>
            </w:r>
          </w:p>
          <w:p w14:paraId="2FF7F0EB" w14:textId="77777777" w:rsidR="006353D8" w:rsidRPr="00905B38" w:rsidRDefault="006353D8" w:rsidP="00913DE9">
            <w:pPr>
              <w:tabs>
                <w:tab w:val="right" w:pos="8640"/>
              </w:tabs>
              <w:spacing w:before="0"/>
              <w:rPr>
                <w:rFonts w:cs="Arial"/>
              </w:rPr>
            </w:pPr>
          </w:p>
        </w:tc>
        <w:tc>
          <w:tcPr>
            <w:tcW w:w="6210" w:type="dxa"/>
          </w:tcPr>
          <w:p w14:paraId="55E224E3" w14:textId="77777777" w:rsidR="006353D8" w:rsidRPr="00905B38" w:rsidRDefault="006353D8" w:rsidP="00913DE9">
            <w:pPr>
              <w:tabs>
                <w:tab w:val="left" w:pos="5652"/>
                <w:tab w:val="right" w:pos="9000"/>
              </w:tabs>
              <w:overflowPunct w:val="0"/>
              <w:autoSpaceDE w:val="0"/>
              <w:autoSpaceDN w:val="0"/>
              <w:adjustRightInd w:val="0"/>
              <w:spacing w:before="0"/>
              <w:textAlignment w:val="baseline"/>
              <w:rPr>
                <w:rFonts w:cs="Arial"/>
                <w:u w:val="single"/>
              </w:rPr>
            </w:pPr>
            <w:r w:rsidRPr="00905B38">
              <w:rPr>
                <w:rFonts w:cs="Arial"/>
              </w:rPr>
              <w:t xml:space="preserve">Назив задатка/пројекта: </w:t>
            </w:r>
            <w:r w:rsidRPr="00905B38">
              <w:rPr>
                <w:rFonts w:cs="Arial"/>
                <w:u w:val="single"/>
              </w:rPr>
              <w:tab/>
            </w:r>
          </w:p>
          <w:p w14:paraId="5FADF72C" w14:textId="77777777" w:rsidR="006353D8" w:rsidRPr="00905B38" w:rsidRDefault="006353D8" w:rsidP="00913DE9">
            <w:pPr>
              <w:tabs>
                <w:tab w:val="left" w:pos="5652"/>
                <w:tab w:val="right" w:pos="9000"/>
              </w:tabs>
              <w:overflowPunct w:val="0"/>
              <w:autoSpaceDE w:val="0"/>
              <w:autoSpaceDN w:val="0"/>
              <w:adjustRightInd w:val="0"/>
              <w:spacing w:before="0"/>
              <w:textAlignment w:val="baseline"/>
              <w:rPr>
                <w:rFonts w:cs="Arial"/>
              </w:rPr>
            </w:pPr>
            <w:r w:rsidRPr="00905B38">
              <w:rPr>
                <w:rFonts w:cs="Arial"/>
              </w:rPr>
              <w:t xml:space="preserve">Период: </w:t>
            </w:r>
            <w:r w:rsidRPr="00905B38">
              <w:rPr>
                <w:rFonts w:cs="Arial"/>
                <w:u w:val="single"/>
              </w:rPr>
              <w:tab/>
            </w:r>
          </w:p>
          <w:p w14:paraId="2FF0439A" w14:textId="77777777" w:rsidR="006353D8" w:rsidRPr="00905B38" w:rsidRDefault="006353D8" w:rsidP="00913DE9">
            <w:pPr>
              <w:tabs>
                <w:tab w:val="left" w:pos="5652"/>
                <w:tab w:val="right" w:pos="9000"/>
              </w:tabs>
              <w:overflowPunct w:val="0"/>
              <w:autoSpaceDE w:val="0"/>
              <w:autoSpaceDN w:val="0"/>
              <w:adjustRightInd w:val="0"/>
              <w:spacing w:before="0"/>
              <w:textAlignment w:val="baseline"/>
              <w:rPr>
                <w:rFonts w:cs="Arial"/>
              </w:rPr>
            </w:pPr>
            <w:r w:rsidRPr="00905B38">
              <w:rPr>
                <w:rFonts w:cs="Arial"/>
              </w:rPr>
              <w:t xml:space="preserve">Локација: </w:t>
            </w:r>
            <w:r w:rsidRPr="00905B38">
              <w:rPr>
                <w:rFonts w:cs="Arial"/>
                <w:u w:val="single"/>
              </w:rPr>
              <w:tab/>
            </w:r>
          </w:p>
          <w:p w14:paraId="2F5E4503" w14:textId="77777777" w:rsidR="006353D8" w:rsidRPr="00905B38" w:rsidRDefault="006353D8" w:rsidP="00913DE9">
            <w:pPr>
              <w:tabs>
                <w:tab w:val="left" w:pos="5652"/>
                <w:tab w:val="right" w:pos="9000"/>
              </w:tabs>
              <w:overflowPunct w:val="0"/>
              <w:autoSpaceDE w:val="0"/>
              <w:autoSpaceDN w:val="0"/>
              <w:adjustRightInd w:val="0"/>
              <w:spacing w:before="0"/>
              <w:textAlignment w:val="baseline"/>
              <w:rPr>
                <w:rFonts w:cs="Arial"/>
                <w:u w:val="single"/>
              </w:rPr>
            </w:pPr>
            <w:r w:rsidRPr="00905B38">
              <w:rPr>
                <w:rFonts w:cs="Arial"/>
              </w:rPr>
              <w:t xml:space="preserve">Послодавац/Клијент: </w:t>
            </w:r>
            <w:r w:rsidRPr="00905B38">
              <w:rPr>
                <w:rFonts w:cs="Arial"/>
                <w:u w:val="single"/>
              </w:rPr>
              <w:tab/>
            </w:r>
          </w:p>
          <w:p w14:paraId="4E8A444E" w14:textId="77777777" w:rsidR="006353D8" w:rsidRPr="00905B38" w:rsidRDefault="006353D8" w:rsidP="00913DE9">
            <w:pPr>
              <w:tabs>
                <w:tab w:val="left" w:pos="5652"/>
                <w:tab w:val="right" w:pos="9000"/>
              </w:tabs>
              <w:overflowPunct w:val="0"/>
              <w:autoSpaceDE w:val="0"/>
              <w:autoSpaceDN w:val="0"/>
              <w:adjustRightInd w:val="0"/>
              <w:spacing w:before="0"/>
              <w:textAlignment w:val="baseline"/>
              <w:rPr>
                <w:rFonts w:cs="Arial"/>
              </w:rPr>
            </w:pPr>
            <w:r w:rsidRPr="00905B38">
              <w:rPr>
                <w:rFonts w:cs="Arial"/>
              </w:rPr>
              <w:t xml:space="preserve">Главне карактеристике пројекта: </w:t>
            </w:r>
            <w:r w:rsidRPr="00905B38">
              <w:rPr>
                <w:rFonts w:cs="Arial"/>
                <w:u w:val="single"/>
              </w:rPr>
              <w:tab/>
            </w:r>
          </w:p>
          <w:p w14:paraId="296B315D" w14:textId="77777777" w:rsidR="006353D8" w:rsidRPr="00905B38" w:rsidRDefault="006353D8" w:rsidP="00913DE9">
            <w:pPr>
              <w:tabs>
                <w:tab w:val="left" w:pos="5652"/>
                <w:tab w:val="right" w:pos="9000"/>
              </w:tabs>
              <w:overflowPunct w:val="0"/>
              <w:autoSpaceDE w:val="0"/>
              <w:autoSpaceDN w:val="0"/>
              <w:adjustRightInd w:val="0"/>
              <w:spacing w:before="0"/>
              <w:textAlignment w:val="baseline"/>
              <w:rPr>
                <w:rFonts w:cs="Arial"/>
                <w:u w:val="single"/>
              </w:rPr>
            </w:pPr>
            <w:r w:rsidRPr="00905B38">
              <w:rPr>
                <w:rFonts w:cs="Arial"/>
              </w:rPr>
              <w:t xml:space="preserve">Позиција: </w:t>
            </w:r>
            <w:r w:rsidRPr="00905B38">
              <w:rPr>
                <w:rFonts w:cs="Arial"/>
                <w:u w:val="single"/>
              </w:rPr>
              <w:tab/>
            </w:r>
          </w:p>
          <w:p w14:paraId="10518C23" w14:textId="77777777" w:rsidR="006353D8" w:rsidRPr="00905B38" w:rsidRDefault="006353D8" w:rsidP="00913DE9">
            <w:pPr>
              <w:tabs>
                <w:tab w:val="left" w:pos="5652"/>
                <w:tab w:val="right" w:pos="9000"/>
              </w:tabs>
              <w:overflowPunct w:val="0"/>
              <w:autoSpaceDE w:val="0"/>
              <w:autoSpaceDN w:val="0"/>
              <w:adjustRightInd w:val="0"/>
              <w:spacing w:before="0"/>
              <w:textAlignment w:val="baseline"/>
              <w:rPr>
                <w:rFonts w:cs="Arial"/>
                <w:u w:val="single"/>
                <w:lang w:eastAsia="cs-CZ"/>
              </w:rPr>
            </w:pPr>
            <w:r w:rsidRPr="00905B38">
              <w:rPr>
                <w:rFonts w:cs="Arial"/>
              </w:rPr>
              <w:t>Активности:</w:t>
            </w:r>
            <w:r w:rsidRPr="00905B38">
              <w:rPr>
                <w:rFonts w:cs="Arial"/>
                <w:lang w:eastAsia="cs-CZ"/>
              </w:rPr>
              <w:t xml:space="preserve"> </w:t>
            </w:r>
            <w:r w:rsidRPr="00905B38">
              <w:rPr>
                <w:rFonts w:cs="Arial"/>
                <w:u w:val="single"/>
                <w:lang w:eastAsia="cs-CZ"/>
              </w:rPr>
              <w:tab/>
            </w:r>
          </w:p>
        </w:tc>
      </w:tr>
    </w:tbl>
    <w:p w14:paraId="14F607CF" w14:textId="77777777" w:rsidR="006353D8" w:rsidRPr="00905B38" w:rsidRDefault="006353D8" w:rsidP="006353D8">
      <w:pPr>
        <w:pStyle w:val="ListParagraph"/>
        <w:spacing w:before="0" w:after="0" w:line="240" w:lineRule="auto"/>
        <w:rPr>
          <w:rFonts w:ascii="Arial" w:eastAsia="TimesNewRomanPS-BoldMT" w:hAnsi="Arial" w:cs="Arial"/>
        </w:rPr>
      </w:pPr>
    </w:p>
    <w:p w14:paraId="3D965057" w14:textId="77777777" w:rsidR="006353D8" w:rsidRPr="00905B38" w:rsidRDefault="006353D8" w:rsidP="006353D8">
      <w:pPr>
        <w:tabs>
          <w:tab w:val="left" w:pos="680"/>
        </w:tabs>
        <w:autoSpaceDE w:val="0"/>
        <w:autoSpaceDN w:val="0"/>
        <w:spacing w:before="0"/>
        <w:rPr>
          <w:rFonts w:eastAsia="TimesNewRomanPS-BoldMT" w:cs="Arial"/>
          <w:bCs/>
        </w:rPr>
      </w:pPr>
      <w:r w:rsidRPr="00905B38">
        <w:rPr>
          <w:rFonts w:eastAsia="TimesNewRomanPS-BoldMT" w:cs="Arial"/>
          <w:bCs/>
        </w:rPr>
        <w:t>Датум:</w:t>
      </w:r>
    </w:p>
    <w:p w14:paraId="4A94DFAA" w14:textId="77777777" w:rsidR="006353D8" w:rsidRPr="00905B38" w:rsidRDefault="006353D8" w:rsidP="006353D8">
      <w:pPr>
        <w:tabs>
          <w:tab w:val="left" w:pos="680"/>
        </w:tabs>
        <w:autoSpaceDE w:val="0"/>
        <w:autoSpaceDN w:val="0"/>
        <w:spacing w:before="0"/>
        <w:rPr>
          <w:rFonts w:eastAsia="TimesNewRomanPS-BoldMT" w:cs="Arial"/>
          <w:bCs/>
        </w:rPr>
      </w:pPr>
    </w:p>
    <w:p w14:paraId="4C55503A" w14:textId="77777777" w:rsidR="006353D8" w:rsidRPr="00905B38" w:rsidRDefault="006353D8" w:rsidP="006353D8">
      <w:pPr>
        <w:tabs>
          <w:tab w:val="left" w:pos="680"/>
        </w:tabs>
        <w:autoSpaceDE w:val="0"/>
        <w:autoSpaceDN w:val="0"/>
        <w:spacing w:before="0"/>
        <w:rPr>
          <w:rFonts w:eastAsia="TimesNewRomanPS-BoldMT" w:cs="Arial"/>
          <w:bCs/>
          <w:u w:val="single"/>
        </w:rPr>
      </w:pPr>
      <w:r w:rsidRPr="00905B38">
        <w:rPr>
          <w:rFonts w:eastAsia="TimesNewRomanPS-BoldMT" w:cs="Arial"/>
          <w:bCs/>
        </w:rPr>
        <w:t>Потпис члана тима:</w:t>
      </w:r>
    </w:p>
    <w:p w14:paraId="7FF3A83E" w14:textId="77777777" w:rsidR="006353D8" w:rsidRPr="00905B38" w:rsidRDefault="006353D8" w:rsidP="006353D8">
      <w:pPr>
        <w:tabs>
          <w:tab w:val="left" w:pos="680"/>
        </w:tabs>
        <w:spacing w:after="120"/>
        <w:rPr>
          <w:rFonts w:eastAsia="TimesNewRomanPS-BoldMT" w:cs="Arial"/>
          <w:bCs/>
        </w:rPr>
      </w:pPr>
    </w:p>
    <w:p w14:paraId="418A574C" w14:textId="77777777" w:rsidR="006353D8" w:rsidRPr="00905B38" w:rsidRDefault="006353D8" w:rsidP="006353D8">
      <w:pPr>
        <w:tabs>
          <w:tab w:val="left" w:pos="680"/>
        </w:tabs>
        <w:spacing w:after="120"/>
        <w:rPr>
          <w:rFonts w:eastAsia="TimesNewRomanPS-BoldMT" w:cs="Arial"/>
          <w:bCs/>
          <w:i/>
        </w:rPr>
      </w:pPr>
      <w:r w:rsidRPr="00905B38">
        <w:rPr>
          <w:rFonts w:eastAsia="TimesNewRomanPS-BoldMT" w:cs="Arial"/>
          <w:b/>
          <w:bCs/>
          <w:i/>
        </w:rPr>
        <w:t>Напомена:</w:t>
      </w:r>
      <w:r w:rsidRPr="00905B38">
        <w:rPr>
          <w:rFonts w:eastAsia="TimesNewRomanPS-BoldMT" w:cs="Arial"/>
          <w:bCs/>
          <w:i/>
        </w:rPr>
        <w:t xml:space="preserve"> дата радна биографија мора бити праћена Изјавом датог лица и Понуђача да је иста истинита и тачна, као и Изјавом о </w:t>
      </w:r>
      <w:r w:rsidRPr="00905B38">
        <w:rPr>
          <w:rFonts w:cs="Arial"/>
          <w:i/>
          <w:lang w:eastAsia="sr-Cyrl-CS"/>
        </w:rPr>
        <w:t xml:space="preserve"> расположивости лица за учествовање у извршењу услуга које су предмет ове јавне набавке</w:t>
      </w:r>
      <w:r w:rsidRPr="00905B38">
        <w:rPr>
          <w:rFonts w:eastAsia="TimesNewRomanPS-BoldMT" w:cs="Arial"/>
          <w:bCs/>
          <w:i/>
        </w:rPr>
        <w:t xml:space="preserve">. </w:t>
      </w:r>
    </w:p>
    <w:p w14:paraId="7343D35A" w14:textId="77777777" w:rsidR="006353D8" w:rsidRPr="00905B38" w:rsidRDefault="006353D8" w:rsidP="006353D8">
      <w:pPr>
        <w:jc w:val="right"/>
        <w:rPr>
          <w:rFonts w:cs="Arial"/>
          <w:b/>
        </w:rPr>
      </w:pPr>
    </w:p>
    <w:p w14:paraId="0C100E3F" w14:textId="77777777" w:rsidR="006353D8" w:rsidRPr="00905B38" w:rsidRDefault="006353D8" w:rsidP="006353D8">
      <w:pPr>
        <w:jc w:val="right"/>
        <w:rPr>
          <w:rFonts w:cs="Arial"/>
          <w:b/>
        </w:rPr>
      </w:pPr>
    </w:p>
    <w:p w14:paraId="5EFF45C0" w14:textId="77777777" w:rsidR="006353D8" w:rsidRPr="00905B38" w:rsidRDefault="006353D8" w:rsidP="006353D8">
      <w:pPr>
        <w:jc w:val="right"/>
        <w:rPr>
          <w:rFonts w:cs="Arial"/>
          <w:b/>
        </w:rPr>
      </w:pPr>
    </w:p>
    <w:p w14:paraId="0223BFCE" w14:textId="77777777" w:rsidR="006353D8" w:rsidRPr="00905B38" w:rsidRDefault="006353D8" w:rsidP="006353D8">
      <w:pPr>
        <w:jc w:val="right"/>
        <w:rPr>
          <w:rFonts w:cs="Arial"/>
          <w:b/>
        </w:rPr>
      </w:pPr>
    </w:p>
    <w:p w14:paraId="3081E847" w14:textId="77777777" w:rsidR="006353D8" w:rsidRPr="00905B38" w:rsidRDefault="006353D8" w:rsidP="006353D8">
      <w:pPr>
        <w:spacing w:before="0"/>
        <w:jc w:val="left"/>
        <w:rPr>
          <w:rFonts w:eastAsia="Arial Unicode MS" w:cs="Arial"/>
          <w:b/>
          <w:caps/>
          <w:kern w:val="22"/>
        </w:rPr>
      </w:pPr>
      <w:r w:rsidRPr="00905B38">
        <w:rPr>
          <w:rFonts w:eastAsia="Arial Unicode MS" w:cs="Arial"/>
          <w:b/>
          <w:caps/>
          <w:kern w:val="22"/>
        </w:rPr>
        <w:br w:type="page"/>
      </w:r>
    </w:p>
    <w:p w14:paraId="02B8A63E" w14:textId="77777777" w:rsidR="006353D8" w:rsidRPr="00905B38" w:rsidRDefault="006353D8" w:rsidP="006353D8">
      <w:pPr>
        <w:spacing w:before="0"/>
        <w:jc w:val="right"/>
        <w:rPr>
          <w:rFonts w:eastAsia="Arial Unicode MS" w:cs="Arial"/>
          <w:b/>
          <w:kern w:val="1"/>
          <w:lang w:val="sr-Cyrl-CS"/>
        </w:rPr>
      </w:pPr>
      <w:r w:rsidRPr="00905B38">
        <w:rPr>
          <w:rFonts w:eastAsia="Arial Unicode MS" w:cs="Arial"/>
          <w:b/>
          <w:caps/>
          <w:kern w:val="22"/>
        </w:rPr>
        <w:lastRenderedPageBreak/>
        <w:t>Образац</w:t>
      </w:r>
      <w:r w:rsidRPr="00905B38">
        <w:rPr>
          <w:rFonts w:eastAsia="Arial Unicode MS" w:cs="Arial"/>
          <w:b/>
          <w:kern w:val="1"/>
          <w:lang w:val="sr-Cyrl-CS"/>
        </w:rPr>
        <w:t xml:space="preserve"> 9.</w:t>
      </w:r>
    </w:p>
    <w:p w14:paraId="00CE56B8" w14:textId="77777777" w:rsidR="006353D8" w:rsidRPr="00905B38" w:rsidRDefault="006353D8" w:rsidP="006353D8">
      <w:pPr>
        <w:jc w:val="right"/>
        <w:rPr>
          <w:rFonts w:cs="Arial"/>
          <w:b/>
        </w:rPr>
      </w:pPr>
    </w:p>
    <w:p w14:paraId="06E17B2F" w14:textId="77777777" w:rsidR="006353D8" w:rsidRPr="00905B38" w:rsidRDefault="006353D8" w:rsidP="006353D8">
      <w:pPr>
        <w:spacing w:before="0"/>
        <w:rPr>
          <w:rFonts w:eastAsia="Arial Unicode MS" w:cs="Arial"/>
          <w:b/>
          <w:bCs/>
          <w:i/>
          <w:iCs/>
          <w:kern w:val="1"/>
        </w:rPr>
      </w:pPr>
    </w:p>
    <w:p w14:paraId="133F763D" w14:textId="77777777" w:rsidR="006353D8" w:rsidRPr="00905B38" w:rsidRDefault="006353D8" w:rsidP="006353D8">
      <w:pPr>
        <w:pStyle w:val="Nazivobrasca"/>
        <w:spacing w:before="0" w:after="0"/>
        <w:rPr>
          <w:rFonts w:cs="Arial"/>
          <w:sz w:val="22"/>
        </w:rPr>
      </w:pPr>
      <w:r w:rsidRPr="00905B38">
        <w:rPr>
          <w:rFonts w:cs="Arial"/>
          <w:sz w:val="22"/>
        </w:rPr>
        <w:t xml:space="preserve">ИЗЈАВА О ЕКСЛУЗИВНОСТИ И ДОСТУПНОСТИ </w:t>
      </w:r>
    </w:p>
    <w:p w14:paraId="04A7C368" w14:textId="77777777" w:rsidR="006353D8" w:rsidRPr="00905B38" w:rsidRDefault="006353D8" w:rsidP="006353D8">
      <w:pPr>
        <w:rPr>
          <w:rFonts w:cs="Arial"/>
        </w:rPr>
      </w:pPr>
    </w:p>
    <w:p w14:paraId="33003020" w14:textId="77777777" w:rsidR="006353D8" w:rsidRPr="00905B38" w:rsidRDefault="006353D8" w:rsidP="006353D8">
      <w:pPr>
        <w:widowControl w:val="0"/>
        <w:spacing w:before="0"/>
        <w:rPr>
          <w:rFonts w:cs="Arial"/>
          <w:lang w:val="sr-Cyrl-CS"/>
        </w:rPr>
      </w:pPr>
    </w:p>
    <w:p w14:paraId="29430244" w14:textId="77777777" w:rsidR="006353D8" w:rsidRPr="006D7587" w:rsidRDefault="006353D8" w:rsidP="006353D8">
      <w:pPr>
        <w:widowControl w:val="0"/>
        <w:spacing w:before="0"/>
        <w:rPr>
          <w:rFonts w:cs="Arial"/>
          <w:lang w:val="sr-Cyrl-CS"/>
        </w:rPr>
      </w:pPr>
      <w:r w:rsidRPr="006D7587">
        <w:rPr>
          <w:rFonts w:cs="Arial"/>
          <w:lang w:val="sr-Cyrl-CS"/>
        </w:rPr>
        <w:t xml:space="preserve">Ја, доле потписан, _____________________ из _____________, овим изјављујем да ексклузивно учествујем у поступку јавне набавке </w:t>
      </w:r>
      <w:r w:rsidRPr="00905B38">
        <w:rPr>
          <w:rFonts w:cs="Arial"/>
          <w:b/>
          <w:lang w:val="sr-Cyrl-CS"/>
        </w:rPr>
        <w:t>1000</w:t>
      </w:r>
      <w:r w:rsidR="00905B38">
        <w:rPr>
          <w:rFonts w:cs="Arial"/>
          <w:b/>
          <w:lang w:val="sr-Cyrl-CS"/>
        </w:rPr>
        <w:t>/0151</w:t>
      </w:r>
      <w:r w:rsidRPr="00905B38">
        <w:rPr>
          <w:rFonts w:cs="Arial"/>
          <w:b/>
          <w:lang w:val="sr-Cyrl-CS"/>
        </w:rPr>
        <w:t>/2016</w:t>
      </w:r>
      <w:r w:rsidRPr="006D7587">
        <w:rPr>
          <w:rFonts w:cs="Arial"/>
          <w:lang w:val="sr-Cyrl-CS"/>
        </w:rPr>
        <w:t>, коју је покренул</w:t>
      </w:r>
      <w:r w:rsidRPr="00905B38">
        <w:rPr>
          <w:rFonts w:cs="Arial"/>
          <w:lang w:val="sr-Cyrl-CS"/>
        </w:rPr>
        <w:t>о</w:t>
      </w:r>
      <w:r w:rsidRPr="006D7587">
        <w:rPr>
          <w:rFonts w:cs="Arial"/>
          <w:lang w:val="sr-Cyrl-CS"/>
        </w:rPr>
        <w:t xml:space="preserve"> </w:t>
      </w:r>
      <w:r w:rsidRPr="006D7587">
        <w:rPr>
          <w:rFonts w:cs="Arial"/>
          <w:b/>
          <w:lang w:val="sr-Cyrl-CS"/>
        </w:rPr>
        <w:t>Ј</w:t>
      </w:r>
      <w:r w:rsidRPr="00905B38">
        <w:rPr>
          <w:rFonts w:cs="Arial"/>
          <w:b/>
          <w:lang w:val="sr-Cyrl-CS"/>
        </w:rPr>
        <w:t>авно предузеће</w:t>
      </w:r>
      <w:r w:rsidRPr="006D7587">
        <w:rPr>
          <w:rFonts w:cs="Arial"/>
          <w:b/>
          <w:lang w:val="sr-Cyrl-CS"/>
        </w:rPr>
        <w:t xml:space="preserve"> „ЕЛЕКТРОПРИВРЕДА СРБИЈЕ“</w:t>
      </w:r>
      <w:r w:rsidRPr="006D7587">
        <w:rPr>
          <w:rFonts w:cs="Arial"/>
          <w:lang w:val="sr-Cyrl-CS"/>
        </w:rPr>
        <w:t xml:space="preserve"> за јавну набавку </w:t>
      </w:r>
      <w:r w:rsidR="00905B38">
        <w:rPr>
          <w:rFonts w:cs="Arial"/>
          <w:lang w:val="sr-Cyrl-CS"/>
        </w:rPr>
        <w:t xml:space="preserve">добара и </w:t>
      </w:r>
      <w:r w:rsidRPr="006D7587">
        <w:rPr>
          <w:rFonts w:cs="Arial"/>
          <w:lang w:val="sr-Cyrl-CS"/>
        </w:rPr>
        <w:t>услуга израде</w:t>
      </w:r>
      <w:r w:rsidRPr="006D7587">
        <w:rPr>
          <w:rFonts w:cs="Arial"/>
          <w:b/>
          <w:lang w:val="sr-Cyrl-CS"/>
        </w:rPr>
        <w:t xml:space="preserve"> „</w:t>
      </w:r>
      <w:r w:rsidR="00905B38" w:rsidRPr="006D7587">
        <w:rPr>
          <w:lang w:val="sr-Cyrl-CS"/>
        </w:rPr>
        <w:t xml:space="preserve"> </w:t>
      </w:r>
      <w:r w:rsidR="00905B38" w:rsidRPr="00905B38">
        <w:rPr>
          <w:rFonts w:cs="Arial"/>
          <w:b/>
          <w:lang w:val="ru-RU"/>
        </w:rPr>
        <w:t xml:space="preserve">Модернизација управљачког и информационог SCADA система </w:t>
      </w:r>
      <w:r w:rsidRPr="00905B38">
        <w:rPr>
          <w:rFonts w:cs="Arial"/>
          <w:b/>
          <w:lang w:val="ru-RU"/>
        </w:rPr>
        <w:t>“</w:t>
      </w:r>
      <w:r w:rsidRPr="006D7587">
        <w:rPr>
          <w:rFonts w:cs="Arial"/>
          <w:lang w:val="sr-Cyrl-CS"/>
        </w:rPr>
        <w:t>, у стручном тиму понуђача ______________________________, за потребе подношења понуде и евентуалног извршења уговора у случају да се његова реализација повери понуђачу.</w:t>
      </w:r>
    </w:p>
    <w:p w14:paraId="0ABAB110" w14:textId="77777777" w:rsidR="006353D8" w:rsidRPr="006D7587" w:rsidRDefault="006353D8" w:rsidP="006353D8">
      <w:pPr>
        <w:spacing w:before="0"/>
        <w:rPr>
          <w:rFonts w:cs="Arial"/>
          <w:lang w:val="sr-Cyrl-CS"/>
        </w:rPr>
      </w:pPr>
    </w:p>
    <w:p w14:paraId="37277BCB" w14:textId="77777777" w:rsidR="006353D8" w:rsidRPr="006D7587" w:rsidRDefault="006353D8" w:rsidP="006353D8">
      <w:pPr>
        <w:spacing w:before="0"/>
        <w:rPr>
          <w:rFonts w:cs="Arial"/>
          <w:lang w:val="sr-Cyrl-CS"/>
        </w:rPr>
      </w:pPr>
      <w:r w:rsidRPr="006D7587">
        <w:rPr>
          <w:rFonts w:cs="Arial"/>
          <w:lang w:val="sr-Cyrl-CS"/>
        </w:rPr>
        <w:t>Даље изјављујем да сам сагласан са својим наименовањем за функцију _______________________________________ при реализацији пројекта.</w:t>
      </w:r>
    </w:p>
    <w:p w14:paraId="00C4F171" w14:textId="77777777" w:rsidR="006353D8" w:rsidRPr="006D7587" w:rsidRDefault="006353D8" w:rsidP="006353D8">
      <w:pPr>
        <w:spacing w:before="0"/>
        <w:rPr>
          <w:rFonts w:cs="Arial"/>
          <w:lang w:val="sr-Cyrl-CS"/>
        </w:rPr>
      </w:pPr>
    </w:p>
    <w:p w14:paraId="1E6F3599" w14:textId="77777777" w:rsidR="006353D8" w:rsidRPr="006D7587" w:rsidRDefault="006353D8" w:rsidP="006353D8">
      <w:pPr>
        <w:spacing w:before="0"/>
        <w:rPr>
          <w:rFonts w:cs="Arial"/>
          <w:lang w:val="sr-Cyrl-CS"/>
        </w:rPr>
      </w:pPr>
      <w:r w:rsidRPr="006D7587">
        <w:rPr>
          <w:rFonts w:cs="Arial"/>
          <w:lang w:val="sr-Cyrl-CS"/>
        </w:rPr>
        <w:t>Изјављујем да ћу бити доступан за реализацију пројекта у горе наведеној функцији у случају да се реализација уговора повери понуђачу.</w:t>
      </w:r>
    </w:p>
    <w:p w14:paraId="2B67F53E" w14:textId="77777777" w:rsidR="006353D8" w:rsidRPr="006D7587" w:rsidRDefault="006353D8" w:rsidP="006353D8">
      <w:pPr>
        <w:spacing w:before="0"/>
        <w:rPr>
          <w:rFonts w:cs="Arial"/>
          <w:lang w:val="sr-Cyrl-CS"/>
        </w:rPr>
      </w:pPr>
    </w:p>
    <w:p w14:paraId="4E381584" w14:textId="3BF8BF5F" w:rsidR="006353D8" w:rsidRPr="006D7587" w:rsidRDefault="006353D8" w:rsidP="006353D8">
      <w:pPr>
        <w:spacing w:before="0"/>
        <w:rPr>
          <w:rFonts w:cs="Arial"/>
          <w:lang w:val="sr-Cyrl-CS"/>
        </w:rPr>
      </w:pPr>
      <w:r w:rsidRPr="006D7587">
        <w:rPr>
          <w:rFonts w:cs="Arial"/>
          <w:lang w:val="sr-Cyrl-CS"/>
        </w:rPr>
        <w:t xml:space="preserve">Овим потврђујем да нисам ангажован/а на другом пројекту/послу на начин који би ме ометао у пружању </w:t>
      </w:r>
      <w:r w:rsidR="00905B38">
        <w:rPr>
          <w:rFonts w:cs="Arial"/>
          <w:lang w:val="sr-Cyrl-CS"/>
        </w:rPr>
        <w:t xml:space="preserve">испоруке и извршења </w:t>
      </w:r>
      <w:r w:rsidRPr="006D7587">
        <w:rPr>
          <w:rFonts w:cs="Arial"/>
          <w:lang w:val="sr-Cyrl-CS"/>
        </w:rPr>
        <w:t xml:space="preserve">предметних </w:t>
      </w:r>
      <w:r w:rsidR="00905B38">
        <w:rPr>
          <w:rFonts w:cs="Arial"/>
          <w:lang w:val="sr-Cyrl-CS"/>
        </w:rPr>
        <w:t xml:space="preserve">добара и </w:t>
      </w:r>
      <w:r w:rsidR="00FC304D">
        <w:rPr>
          <w:rFonts w:cs="Arial"/>
          <w:lang w:val="sr-Cyrl-CS"/>
        </w:rPr>
        <w:t xml:space="preserve">пратећих радова и услуга </w:t>
      </w:r>
      <w:r w:rsidRPr="006D7587">
        <w:rPr>
          <w:rFonts w:cs="Arial"/>
          <w:lang w:val="sr-Cyrl-CS"/>
        </w:rPr>
        <w:t xml:space="preserve">услуга, те да сам упознат/а са одредбама  о поверљивости података из члана </w:t>
      </w:r>
      <w:r w:rsidRPr="00905B38">
        <w:rPr>
          <w:rFonts w:cs="Arial"/>
          <w:lang w:val="sr-Cyrl-CS"/>
        </w:rPr>
        <w:t>__</w:t>
      </w:r>
      <w:r w:rsidRPr="006D7587">
        <w:rPr>
          <w:rFonts w:cs="Arial"/>
          <w:lang w:val="sr-Cyrl-CS"/>
        </w:rPr>
        <w:t xml:space="preserve">. Уговора о </w:t>
      </w:r>
      <w:r w:rsidR="00FC304D">
        <w:rPr>
          <w:rFonts w:cs="Arial"/>
          <w:lang w:val="sr-Cyrl-CS"/>
        </w:rPr>
        <w:t>испоруци добара</w:t>
      </w:r>
      <w:r w:rsidRPr="006D7587">
        <w:rPr>
          <w:rFonts w:cs="Arial"/>
          <w:lang w:val="sr-Cyrl-CS"/>
        </w:rPr>
        <w:t>.</w:t>
      </w:r>
    </w:p>
    <w:p w14:paraId="589E3DCF" w14:textId="77777777" w:rsidR="006353D8" w:rsidRPr="006D7587" w:rsidRDefault="006353D8" w:rsidP="006353D8">
      <w:pPr>
        <w:spacing w:before="0"/>
        <w:rPr>
          <w:rFonts w:cs="Arial"/>
          <w:lang w:val="sr-Cyrl-CS"/>
        </w:rPr>
      </w:pPr>
    </w:p>
    <w:p w14:paraId="49B6100E" w14:textId="77777777" w:rsidR="006353D8" w:rsidRPr="006D7587" w:rsidRDefault="006353D8" w:rsidP="006353D8">
      <w:pPr>
        <w:spacing w:before="0"/>
        <w:rPr>
          <w:rFonts w:cs="Arial"/>
          <w:lang w:val="sr-Cyrl-CS"/>
        </w:rPr>
      </w:pPr>
      <w:r w:rsidRPr="006D7587">
        <w:rPr>
          <w:rFonts w:cs="Arial"/>
          <w:lang w:val="sr-Cyrl-CS"/>
        </w:rPr>
        <w:t xml:space="preserve">Потписивањем ове изјаве, прихватам да не могу за горе наведени пројекат да конкуришем ни са једним другим понуђачем. </w:t>
      </w:r>
    </w:p>
    <w:p w14:paraId="6892CB77" w14:textId="77777777" w:rsidR="006353D8" w:rsidRPr="006D7587" w:rsidRDefault="006353D8" w:rsidP="006353D8">
      <w:pPr>
        <w:spacing w:before="0"/>
        <w:rPr>
          <w:rFonts w:cs="Arial"/>
          <w:lang w:val="sr-Cyrl-CS"/>
        </w:rPr>
      </w:pPr>
    </w:p>
    <w:tbl>
      <w:tblPr>
        <w:tblW w:w="88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6314"/>
      </w:tblGrid>
      <w:tr w:rsidR="006353D8" w:rsidRPr="00905B38" w14:paraId="0C52B568" w14:textId="77777777" w:rsidTr="00913DE9">
        <w:tc>
          <w:tcPr>
            <w:tcW w:w="2551" w:type="dxa"/>
            <w:tcBorders>
              <w:top w:val="single" w:sz="4" w:space="0" w:color="auto"/>
              <w:left w:val="single" w:sz="4" w:space="0" w:color="auto"/>
              <w:bottom w:val="single" w:sz="4" w:space="0" w:color="auto"/>
              <w:right w:val="single" w:sz="4" w:space="0" w:color="auto"/>
            </w:tcBorders>
            <w:shd w:val="pct10" w:color="auto" w:fill="FFFFFF"/>
            <w:hideMark/>
          </w:tcPr>
          <w:p w14:paraId="62948106" w14:textId="77777777" w:rsidR="006353D8" w:rsidRPr="00905B38" w:rsidRDefault="006353D8" w:rsidP="00913DE9">
            <w:pPr>
              <w:spacing w:before="0"/>
              <w:rPr>
                <w:rFonts w:cs="Arial"/>
              </w:rPr>
            </w:pPr>
            <w:r w:rsidRPr="00905B38">
              <w:rPr>
                <w:rFonts w:cs="Arial"/>
              </w:rPr>
              <w:t>Име и презиме</w:t>
            </w:r>
          </w:p>
        </w:tc>
        <w:tc>
          <w:tcPr>
            <w:tcW w:w="6314" w:type="dxa"/>
            <w:tcBorders>
              <w:top w:val="single" w:sz="4" w:space="0" w:color="auto"/>
              <w:left w:val="single" w:sz="4" w:space="0" w:color="auto"/>
              <w:bottom w:val="single" w:sz="4" w:space="0" w:color="auto"/>
              <w:right w:val="single" w:sz="4" w:space="0" w:color="auto"/>
            </w:tcBorders>
          </w:tcPr>
          <w:p w14:paraId="7626B97D" w14:textId="77777777" w:rsidR="006353D8" w:rsidRPr="00905B38" w:rsidRDefault="006353D8" w:rsidP="00913DE9">
            <w:pPr>
              <w:pStyle w:val="FootnoteText"/>
              <w:tabs>
                <w:tab w:val="left" w:pos="1701"/>
              </w:tabs>
              <w:spacing w:before="0"/>
              <w:rPr>
                <w:rFonts w:cs="Arial"/>
                <w:sz w:val="22"/>
                <w:szCs w:val="22"/>
                <w:lang w:val="sr-Cyrl-CS"/>
              </w:rPr>
            </w:pPr>
          </w:p>
          <w:p w14:paraId="46A6E958" w14:textId="77777777" w:rsidR="006353D8" w:rsidRPr="00905B38" w:rsidRDefault="006353D8" w:rsidP="00913DE9">
            <w:pPr>
              <w:pStyle w:val="FootnoteText"/>
              <w:tabs>
                <w:tab w:val="left" w:pos="1701"/>
              </w:tabs>
              <w:spacing w:before="0"/>
              <w:rPr>
                <w:rFonts w:cs="Arial"/>
                <w:sz w:val="22"/>
                <w:szCs w:val="22"/>
                <w:lang w:val="sr-Cyrl-CS"/>
              </w:rPr>
            </w:pPr>
          </w:p>
        </w:tc>
      </w:tr>
      <w:tr w:rsidR="006353D8" w:rsidRPr="00905B38" w14:paraId="64D4572A" w14:textId="77777777" w:rsidTr="00913DE9">
        <w:trPr>
          <w:trHeight w:val="403"/>
        </w:trPr>
        <w:tc>
          <w:tcPr>
            <w:tcW w:w="2551" w:type="dxa"/>
            <w:tcBorders>
              <w:top w:val="single" w:sz="4" w:space="0" w:color="auto"/>
              <w:left w:val="single" w:sz="4" w:space="0" w:color="auto"/>
              <w:bottom w:val="single" w:sz="4" w:space="0" w:color="auto"/>
              <w:right w:val="single" w:sz="4" w:space="0" w:color="auto"/>
            </w:tcBorders>
            <w:shd w:val="pct10" w:color="auto" w:fill="FFFFFF"/>
            <w:hideMark/>
          </w:tcPr>
          <w:p w14:paraId="5C06017D" w14:textId="77777777" w:rsidR="006353D8" w:rsidRPr="00905B38" w:rsidRDefault="006353D8" w:rsidP="00913DE9">
            <w:pPr>
              <w:spacing w:before="0"/>
              <w:rPr>
                <w:rFonts w:cs="Arial"/>
                <w:lang w:val="sr-Cyrl-CS"/>
              </w:rPr>
            </w:pPr>
            <w:r w:rsidRPr="00905B38">
              <w:rPr>
                <w:rFonts w:cs="Arial"/>
              </w:rPr>
              <w:t>Потпис</w:t>
            </w:r>
          </w:p>
          <w:p w14:paraId="6D7406C7" w14:textId="77777777" w:rsidR="006353D8" w:rsidRPr="00905B38" w:rsidRDefault="006353D8" w:rsidP="00913DE9">
            <w:pPr>
              <w:spacing w:before="0"/>
              <w:rPr>
                <w:rFonts w:cs="Arial"/>
                <w:lang w:val="sr-Cyrl-CS"/>
              </w:rPr>
            </w:pPr>
          </w:p>
        </w:tc>
        <w:tc>
          <w:tcPr>
            <w:tcW w:w="6314" w:type="dxa"/>
            <w:tcBorders>
              <w:top w:val="single" w:sz="4" w:space="0" w:color="auto"/>
              <w:left w:val="single" w:sz="4" w:space="0" w:color="auto"/>
              <w:bottom w:val="single" w:sz="4" w:space="0" w:color="auto"/>
              <w:right w:val="single" w:sz="4" w:space="0" w:color="auto"/>
            </w:tcBorders>
          </w:tcPr>
          <w:p w14:paraId="1734EF7D" w14:textId="77777777" w:rsidR="006353D8" w:rsidRPr="00905B38" w:rsidRDefault="006353D8" w:rsidP="00913DE9">
            <w:pPr>
              <w:tabs>
                <w:tab w:val="left" w:pos="1701"/>
              </w:tabs>
              <w:spacing w:before="0"/>
              <w:rPr>
                <w:rFonts w:cs="Arial"/>
              </w:rPr>
            </w:pPr>
          </w:p>
        </w:tc>
      </w:tr>
      <w:tr w:rsidR="006353D8" w:rsidRPr="00905B38" w14:paraId="286F5AD2" w14:textId="77777777" w:rsidTr="00913DE9">
        <w:tc>
          <w:tcPr>
            <w:tcW w:w="2551" w:type="dxa"/>
            <w:tcBorders>
              <w:top w:val="single" w:sz="4" w:space="0" w:color="auto"/>
              <w:left w:val="single" w:sz="4" w:space="0" w:color="auto"/>
              <w:bottom w:val="single" w:sz="4" w:space="0" w:color="auto"/>
              <w:right w:val="single" w:sz="4" w:space="0" w:color="auto"/>
            </w:tcBorders>
            <w:shd w:val="pct10" w:color="auto" w:fill="FFFFFF"/>
            <w:hideMark/>
          </w:tcPr>
          <w:p w14:paraId="4120CE69" w14:textId="77777777" w:rsidR="006353D8" w:rsidRPr="00905B38" w:rsidRDefault="006353D8" w:rsidP="00913DE9">
            <w:pPr>
              <w:spacing w:before="0"/>
              <w:rPr>
                <w:rFonts w:cs="Arial"/>
              </w:rPr>
            </w:pPr>
            <w:r w:rsidRPr="00905B38">
              <w:rPr>
                <w:rFonts w:cs="Arial"/>
              </w:rPr>
              <w:t>Датум</w:t>
            </w:r>
          </w:p>
        </w:tc>
        <w:tc>
          <w:tcPr>
            <w:tcW w:w="6314" w:type="dxa"/>
            <w:tcBorders>
              <w:top w:val="single" w:sz="4" w:space="0" w:color="auto"/>
              <w:left w:val="single" w:sz="4" w:space="0" w:color="auto"/>
              <w:bottom w:val="single" w:sz="4" w:space="0" w:color="auto"/>
              <w:right w:val="single" w:sz="4" w:space="0" w:color="auto"/>
            </w:tcBorders>
          </w:tcPr>
          <w:p w14:paraId="229B580E" w14:textId="77777777" w:rsidR="006353D8" w:rsidRPr="00905B38" w:rsidRDefault="006353D8" w:rsidP="00913DE9">
            <w:pPr>
              <w:tabs>
                <w:tab w:val="left" w:pos="1701"/>
              </w:tabs>
              <w:spacing w:before="0"/>
              <w:rPr>
                <w:rFonts w:cs="Arial"/>
                <w:lang w:val="sr-Cyrl-CS"/>
              </w:rPr>
            </w:pPr>
          </w:p>
          <w:p w14:paraId="3C8DD69F" w14:textId="77777777" w:rsidR="006353D8" w:rsidRPr="00905B38" w:rsidRDefault="006353D8" w:rsidP="00913DE9">
            <w:pPr>
              <w:tabs>
                <w:tab w:val="left" w:pos="1701"/>
              </w:tabs>
              <w:spacing w:before="0"/>
              <w:rPr>
                <w:rFonts w:cs="Arial"/>
                <w:lang w:val="sr-Cyrl-CS"/>
              </w:rPr>
            </w:pPr>
          </w:p>
        </w:tc>
      </w:tr>
    </w:tbl>
    <w:p w14:paraId="52FBE196" w14:textId="77777777" w:rsidR="006353D8" w:rsidRPr="00905B38" w:rsidRDefault="006353D8" w:rsidP="006353D8">
      <w:pPr>
        <w:tabs>
          <w:tab w:val="left" w:pos="1701"/>
        </w:tabs>
        <w:spacing w:before="0"/>
        <w:rPr>
          <w:rFonts w:cs="Arial"/>
        </w:rPr>
      </w:pPr>
    </w:p>
    <w:p w14:paraId="240A1348" w14:textId="77777777" w:rsidR="006353D8" w:rsidRPr="00905B38" w:rsidRDefault="006353D8" w:rsidP="006353D8">
      <w:pPr>
        <w:rPr>
          <w:rFonts w:cs="Arial"/>
        </w:rPr>
      </w:pPr>
    </w:p>
    <w:p w14:paraId="31927831" w14:textId="77777777" w:rsidR="006353D8" w:rsidRPr="00905B38" w:rsidRDefault="006353D8" w:rsidP="006353D8">
      <w:pPr>
        <w:rPr>
          <w:rFonts w:cs="Arial"/>
        </w:rPr>
      </w:pPr>
    </w:p>
    <w:p w14:paraId="5B19AAC5" w14:textId="77777777" w:rsidR="006353D8" w:rsidRPr="00905B38" w:rsidRDefault="006353D8" w:rsidP="006353D8">
      <w:pPr>
        <w:spacing w:before="0"/>
        <w:jc w:val="left"/>
        <w:rPr>
          <w:rFonts w:eastAsia="Arial Unicode MS" w:cs="Arial"/>
          <w:b/>
          <w:caps/>
          <w:kern w:val="22"/>
          <w:lang w:val="sr-Cyrl-CS"/>
        </w:rPr>
      </w:pPr>
      <w:r w:rsidRPr="00905B38">
        <w:rPr>
          <w:rFonts w:eastAsia="Arial Unicode MS" w:cs="Arial"/>
          <w:b/>
          <w:caps/>
          <w:kern w:val="22"/>
        </w:rPr>
        <w:br w:type="page"/>
      </w:r>
    </w:p>
    <w:p w14:paraId="02B91F89" w14:textId="77777777" w:rsidR="006353D8" w:rsidRPr="00905B38" w:rsidRDefault="006353D8" w:rsidP="006353D8">
      <w:pPr>
        <w:pStyle w:val="Heading2"/>
        <w:spacing w:before="0"/>
        <w:ind w:left="1080" w:firstLine="0"/>
        <w:jc w:val="right"/>
        <w:rPr>
          <w:rFonts w:cs="Arial"/>
        </w:rPr>
      </w:pPr>
      <w:bookmarkStart w:id="266" w:name="_Toc449088719"/>
      <w:bookmarkStart w:id="267" w:name="_Toc449017204"/>
      <w:r w:rsidRPr="00905B38">
        <w:rPr>
          <w:rFonts w:cs="Arial"/>
        </w:rPr>
        <w:lastRenderedPageBreak/>
        <w:t xml:space="preserve">ОБРАЗАЦ </w:t>
      </w:r>
      <w:r w:rsidRPr="00905B38">
        <w:rPr>
          <w:rFonts w:cs="Arial"/>
          <w:lang w:val="sr-Cyrl-CS"/>
        </w:rPr>
        <w:t>10</w:t>
      </w:r>
      <w:r w:rsidRPr="00905B38">
        <w:rPr>
          <w:rFonts w:cs="Arial"/>
        </w:rPr>
        <w:t>.</w:t>
      </w:r>
      <w:bookmarkEnd w:id="266"/>
      <w:bookmarkEnd w:id="267"/>
    </w:p>
    <w:p w14:paraId="12FB87B0" w14:textId="77777777" w:rsidR="006353D8" w:rsidRPr="00905B38" w:rsidRDefault="006353D8" w:rsidP="006353D8">
      <w:pPr>
        <w:pStyle w:val="BodyText"/>
        <w:spacing w:before="0"/>
        <w:jc w:val="right"/>
        <w:rPr>
          <w:rFonts w:cs="Arial"/>
          <w:b/>
          <w:sz w:val="22"/>
          <w:szCs w:val="22"/>
        </w:rPr>
      </w:pPr>
    </w:p>
    <w:p w14:paraId="56913844" w14:textId="30B5FB4C" w:rsidR="006353D8" w:rsidRPr="006D7587" w:rsidRDefault="006353D8" w:rsidP="006353D8">
      <w:pPr>
        <w:spacing w:before="0"/>
        <w:rPr>
          <w:rFonts w:cs="Arial"/>
          <w:bCs/>
          <w:lang w:val="sr-Cyrl-CS" w:bidi="en-US"/>
        </w:rPr>
      </w:pPr>
      <w:r w:rsidRPr="006D7587">
        <w:rPr>
          <w:rFonts w:cs="Arial"/>
          <w:bCs/>
          <w:lang w:val="sr-Cyrl-CS" w:bidi="en-US"/>
        </w:rPr>
        <w:t>У складу са чланом 77. став 4. Закона о јавним набавкама („Сл. гласник РС“ бр. 124/12, 14/15 и 68/15)</w:t>
      </w:r>
      <w:r w:rsidR="00DC2074">
        <w:rPr>
          <w:rFonts w:cs="Arial"/>
          <w:bCs/>
          <w:lang w:val="sr-Cyrl-CS" w:bidi="en-US"/>
        </w:rPr>
        <w:t xml:space="preserve">, (даље: Закон), </w:t>
      </w:r>
      <w:r w:rsidRPr="006D7587">
        <w:rPr>
          <w:rFonts w:cs="Arial"/>
          <w:bCs/>
          <w:lang w:val="sr-Cyrl-CS" w:bidi="en-US"/>
        </w:rPr>
        <w:t xml:space="preserve"> </w:t>
      </w:r>
      <w:r w:rsidRPr="006D7587">
        <w:rPr>
          <w:rFonts w:cs="Arial"/>
          <w:lang w:val="sr-Cyrl-CS"/>
        </w:rPr>
        <w:t>дајем следећу</w:t>
      </w:r>
    </w:p>
    <w:p w14:paraId="1C286491" w14:textId="77777777" w:rsidR="006353D8" w:rsidRPr="006D7587" w:rsidRDefault="006353D8" w:rsidP="006353D8">
      <w:pPr>
        <w:spacing w:before="0"/>
        <w:rPr>
          <w:rFonts w:cs="Arial"/>
          <w:b/>
          <w:bCs/>
          <w:lang w:val="sr-Cyrl-CS" w:bidi="en-US"/>
        </w:rPr>
      </w:pPr>
    </w:p>
    <w:p w14:paraId="54A6DCAD" w14:textId="77777777" w:rsidR="006353D8" w:rsidRPr="006D7587" w:rsidRDefault="006353D8" w:rsidP="006353D8">
      <w:pPr>
        <w:spacing w:before="0"/>
        <w:jc w:val="right"/>
        <w:rPr>
          <w:rFonts w:cs="Arial"/>
          <w:b/>
          <w:bCs/>
          <w:lang w:val="sr-Cyrl-CS" w:bidi="en-US"/>
        </w:rPr>
      </w:pPr>
    </w:p>
    <w:p w14:paraId="206CB610" w14:textId="77777777" w:rsidR="006353D8" w:rsidRPr="006D7587" w:rsidRDefault="006353D8" w:rsidP="006353D8">
      <w:pPr>
        <w:spacing w:before="0"/>
        <w:jc w:val="right"/>
        <w:rPr>
          <w:rFonts w:cs="Arial"/>
          <w:b/>
          <w:bCs/>
          <w:lang w:val="sr-Cyrl-CS" w:bidi="en-US"/>
        </w:rPr>
      </w:pPr>
    </w:p>
    <w:p w14:paraId="059135CB" w14:textId="77777777" w:rsidR="006353D8" w:rsidRPr="006D7587" w:rsidRDefault="006353D8" w:rsidP="006353D8">
      <w:pPr>
        <w:spacing w:before="0"/>
        <w:jc w:val="center"/>
        <w:rPr>
          <w:rFonts w:cs="Arial"/>
          <w:b/>
          <w:bCs/>
          <w:lang w:val="sr-Cyrl-CS"/>
        </w:rPr>
      </w:pPr>
      <w:r w:rsidRPr="006D7587">
        <w:rPr>
          <w:rFonts w:cs="Arial"/>
          <w:b/>
          <w:bCs/>
          <w:lang w:val="sr-Cyrl-CS"/>
        </w:rPr>
        <w:t>ИЗЈАВУ</w:t>
      </w:r>
    </w:p>
    <w:p w14:paraId="2EC96624" w14:textId="77777777" w:rsidR="006353D8" w:rsidRPr="006D7587" w:rsidRDefault="006353D8" w:rsidP="006353D8">
      <w:pPr>
        <w:spacing w:before="0"/>
        <w:jc w:val="center"/>
        <w:rPr>
          <w:rFonts w:cs="Arial"/>
          <w:b/>
          <w:bCs/>
          <w:lang w:val="sr-Cyrl-CS"/>
        </w:rPr>
      </w:pPr>
      <w:r w:rsidRPr="006D7587">
        <w:rPr>
          <w:rFonts w:cs="Arial"/>
          <w:b/>
          <w:bCs/>
          <w:lang w:val="sr-Cyrl-CS"/>
        </w:rPr>
        <w:t xml:space="preserve">О ИСПУЊАВАЊУ УСЛОВА ИЗ ЧЛ. 75. ЗАКОНА </w:t>
      </w:r>
    </w:p>
    <w:p w14:paraId="7F605229" w14:textId="77777777" w:rsidR="006353D8" w:rsidRPr="006D7587" w:rsidRDefault="006353D8" w:rsidP="006353D8">
      <w:pPr>
        <w:spacing w:before="0"/>
        <w:jc w:val="center"/>
        <w:rPr>
          <w:rFonts w:cs="Arial"/>
          <w:b/>
          <w:bCs/>
          <w:lang w:val="sr-Cyrl-CS"/>
        </w:rPr>
      </w:pPr>
      <w:r w:rsidRPr="006D7587">
        <w:rPr>
          <w:rFonts w:cs="Arial"/>
          <w:b/>
          <w:bCs/>
          <w:lang w:val="sr-Cyrl-CS"/>
        </w:rPr>
        <w:t xml:space="preserve">У ПОСТУПКУ ЈАВНЕ НАБАВКЕ </w:t>
      </w:r>
    </w:p>
    <w:p w14:paraId="2D3CDBFE" w14:textId="77777777" w:rsidR="006353D8" w:rsidRPr="006D7587" w:rsidRDefault="006353D8" w:rsidP="006353D8">
      <w:pPr>
        <w:spacing w:before="0"/>
        <w:jc w:val="center"/>
        <w:rPr>
          <w:rFonts w:cs="Arial"/>
          <w:lang w:val="sr-Cyrl-CS"/>
        </w:rPr>
      </w:pPr>
    </w:p>
    <w:p w14:paraId="12D064BC" w14:textId="77777777" w:rsidR="006353D8" w:rsidRPr="006D7587" w:rsidRDefault="006353D8" w:rsidP="006353D8">
      <w:pPr>
        <w:spacing w:before="0"/>
        <w:jc w:val="center"/>
        <w:rPr>
          <w:rFonts w:cs="Arial"/>
          <w:lang w:val="sr-Cyrl-CS"/>
        </w:rPr>
      </w:pPr>
      <w:r w:rsidRPr="006D7587">
        <w:rPr>
          <w:rFonts w:cs="Arial"/>
          <w:lang w:val="sr-Cyrl-CS"/>
        </w:rPr>
        <w:t xml:space="preserve">У својству ____________________ </w:t>
      </w:r>
    </w:p>
    <w:p w14:paraId="5FB54262" w14:textId="77777777" w:rsidR="006353D8" w:rsidRPr="006D7587" w:rsidRDefault="006353D8" w:rsidP="006353D8">
      <w:pPr>
        <w:spacing w:before="0"/>
        <w:jc w:val="center"/>
        <w:rPr>
          <w:rFonts w:cs="Arial"/>
          <w:lang w:val="sr-Cyrl-CS"/>
        </w:rPr>
      </w:pPr>
      <w:r w:rsidRPr="006D7587">
        <w:rPr>
          <w:rFonts w:cs="Arial"/>
          <w:lang w:val="sr-Cyrl-CS"/>
        </w:rPr>
        <w:t>(</w:t>
      </w:r>
      <w:r w:rsidRPr="006D7587">
        <w:rPr>
          <w:rFonts w:cs="Arial"/>
          <w:i/>
          <w:lang w:val="sr-Cyrl-CS"/>
        </w:rPr>
        <w:t>уписати: понуђача, члана групе понуђача у заједничкој понуди, подизвођача</w:t>
      </w:r>
      <w:r w:rsidRPr="006D7587">
        <w:rPr>
          <w:rFonts w:cs="Arial"/>
          <w:lang w:val="sr-Cyrl-CS"/>
        </w:rPr>
        <w:t>)</w:t>
      </w:r>
    </w:p>
    <w:p w14:paraId="47C08B62" w14:textId="77777777" w:rsidR="006353D8" w:rsidRPr="006D7587" w:rsidRDefault="006353D8" w:rsidP="006353D8">
      <w:pPr>
        <w:spacing w:before="0"/>
        <w:jc w:val="center"/>
        <w:rPr>
          <w:rFonts w:cs="Arial"/>
          <w:lang w:val="sr-Cyrl-CS"/>
        </w:rPr>
      </w:pPr>
    </w:p>
    <w:p w14:paraId="40B00A04" w14:textId="77777777" w:rsidR="006353D8" w:rsidRPr="006D7587" w:rsidRDefault="006353D8" w:rsidP="006353D8">
      <w:pPr>
        <w:spacing w:before="0"/>
        <w:jc w:val="center"/>
        <w:rPr>
          <w:rFonts w:cs="Arial"/>
          <w:lang w:val="sr-Cyrl-CS"/>
        </w:rPr>
      </w:pPr>
    </w:p>
    <w:p w14:paraId="3C7D0602" w14:textId="77777777" w:rsidR="006353D8" w:rsidRPr="006D7587" w:rsidRDefault="006353D8" w:rsidP="006353D8">
      <w:pPr>
        <w:spacing w:before="0"/>
        <w:jc w:val="center"/>
        <w:rPr>
          <w:rFonts w:cs="Arial"/>
          <w:bCs/>
          <w:lang w:val="sr-Cyrl-CS"/>
        </w:rPr>
      </w:pPr>
      <w:r w:rsidRPr="006D7587">
        <w:rPr>
          <w:rFonts w:cs="Arial"/>
          <w:bCs/>
          <w:lang w:val="sr-Cyrl-CS"/>
        </w:rPr>
        <w:t>И З Ј А В Љ У Ј Е М О</w:t>
      </w:r>
    </w:p>
    <w:p w14:paraId="235C4A4D" w14:textId="77777777" w:rsidR="006353D8" w:rsidRPr="006D7587" w:rsidRDefault="006353D8" w:rsidP="006353D8">
      <w:pPr>
        <w:spacing w:before="0"/>
        <w:jc w:val="center"/>
        <w:rPr>
          <w:rFonts w:cs="Arial"/>
          <w:lang w:val="sr-Cyrl-CS"/>
        </w:rPr>
      </w:pPr>
    </w:p>
    <w:p w14:paraId="269B4211" w14:textId="77777777" w:rsidR="006353D8" w:rsidRPr="006D7587" w:rsidRDefault="006353D8" w:rsidP="006353D8">
      <w:pPr>
        <w:spacing w:before="0"/>
        <w:jc w:val="center"/>
        <w:rPr>
          <w:rFonts w:cs="Arial"/>
          <w:lang w:val="sr-Cyrl-CS"/>
        </w:rPr>
      </w:pPr>
      <w:r w:rsidRPr="006D7587">
        <w:rPr>
          <w:rFonts w:cs="Arial"/>
          <w:lang w:val="sr-Cyrl-CS"/>
        </w:rPr>
        <w:t>под пуном материјалном и кривичном одговорношћу да</w:t>
      </w:r>
    </w:p>
    <w:p w14:paraId="2D4254B4" w14:textId="77777777" w:rsidR="006353D8" w:rsidRPr="006D7587" w:rsidRDefault="006353D8" w:rsidP="006353D8">
      <w:pPr>
        <w:spacing w:before="0"/>
        <w:jc w:val="center"/>
        <w:rPr>
          <w:rFonts w:cs="Arial"/>
          <w:lang w:val="sr-Cyrl-CS"/>
        </w:rPr>
      </w:pPr>
    </w:p>
    <w:p w14:paraId="64B83EA7" w14:textId="77777777" w:rsidR="006353D8" w:rsidRPr="006D7587" w:rsidRDefault="006353D8" w:rsidP="006353D8">
      <w:pPr>
        <w:spacing w:before="0"/>
        <w:jc w:val="center"/>
        <w:rPr>
          <w:rFonts w:cs="Arial"/>
          <w:lang w:val="sr-Cyrl-CS"/>
        </w:rPr>
      </w:pPr>
      <w:r w:rsidRPr="006D7587">
        <w:rPr>
          <w:rFonts w:cs="Arial"/>
          <w:lang w:val="sr-Cyrl-CS"/>
        </w:rPr>
        <w:t>_____________________________________________________</w:t>
      </w:r>
    </w:p>
    <w:p w14:paraId="0B486E87" w14:textId="77777777" w:rsidR="006353D8" w:rsidRPr="006D7587" w:rsidRDefault="006353D8" w:rsidP="006353D8">
      <w:pPr>
        <w:spacing w:before="0"/>
        <w:jc w:val="center"/>
        <w:rPr>
          <w:rFonts w:cs="Arial"/>
          <w:lang w:val="sr-Cyrl-CS"/>
        </w:rPr>
      </w:pPr>
      <w:r w:rsidRPr="006D7587">
        <w:rPr>
          <w:rFonts w:cs="Arial"/>
          <w:lang w:val="sr-Cyrl-CS"/>
        </w:rPr>
        <w:t>(</w:t>
      </w:r>
      <w:r w:rsidRPr="006D7587">
        <w:rPr>
          <w:rFonts w:cs="Arial"/>
          <w:i/>
          <w:lang w:val="sr-Cyrl-CS"/>
        </w:rPr>
        <w:t>пун назив  и седиште</w:t>
      </w:r>
      <w:r w:rsidRPr="006D7587">
        <w:rPr>
          <w:rFonts w:cs="Arial"/>
          <w:lang w:val="sr-Cyrl-CS"/>
        </w:rPr>
        <w:t>)</w:t>
      </w:r>
    </w:p>
    <w:p w14:paraId="74C4ED0F" w14:textId="77777777" w:rsidR="006353D8" w:rsidRPr="006D7587" w:rsidRDefault="006353D8" w:rsidP="006353D8">
      <w:pPr>
        <w:spacing w:before="0"/>
        <w:jc w:val="center"/>
        <w:rPr>
          <w:rFonts w:cs="Arial"/>
          <w:b/>
          <w:bCs/>
          <w:lang w:val="sr-Cyrl-CS"/>
        </w:rPr>
      </w:pPr>
    </w:p>
    <w:p w14:paraId="41C7453F" w14:textId="77777777" w:rsidR="006353D8" w:rsidRPr="006D7587" w:rsidRDefault="006353D8" w:rsidP="006353D8">
      <w:pPr>
        <w:spacing w:before="0"/>
        <w:rPr>
          <w:rFonts w:cs="Arial"/>
          <w:lang w:val="sr-Cyrl-CS"/>
        </w:rPr>
      </w:pPr>
    </w:p>
    <w:p w14:paraId="14B851D7" w14:textId="77777777" w:rsidR="006353D8" w:rsidRPr="006D7587" w:rsidRDefault="006353D8" w:rsidP="006353D8">
      <w:pPr>
        <w:spacing w:before="0"/>
        <w:rPr>
          <w:rFonts w:cs="Arial"/>
          <w:lang w:val="sr-Cyrl-CS"/>
        </w:rPr>
      </w:pPr>
      <w:r w:rsidRPr="006D7587">
        <w:rPr>
          <w:rFonts w:cs="Arial"/>
          <w:lang w:val="sr-Cyrl-CS"/>
        </w:rPr>
        <w:t>испуњава све услове из чл. 75. став 1. Закона, односно услове дефинисане конкурсном документацијом</w:t>
      </w:r>
      <w:r w:rsidRPr="00905B38">
        <w:rPr>
          <w:rFonts w:cs="Arial"/>
          <w:lang w:val="ru-RU"/>
        </w:rPr>
        <w:t xml:space="preserve"> </w:t>
      </w:r>
      <w:r w:rsidRPr="006D7587">
        <w:rPr>
          <w:rFonts w:cs="Arial"/>
          <w:lang w:val="sr-Cyrl-CS"/>
        </w:rPr>
        <w:t xml:space="preserve">у отвореном поступку јавне набавке број </w:t>
      </w:r>
      <w:r w:rsidRPr="00905B38">
        <w:rPr>
          <w:rFonts w:cs="Arial"/>
        </w:rPr>
        <w:t>JN</w:t>
      </w:r>
      <w:r w:rsidRPr="006D7587">
        <w:rPr>
          <w:rFonts w:cs="Arial"/>
          <w:lang w:val="sr-Cyrl-CS"/>
        </w:rPr>
        <w:t xml:space="preserve"> 1000-</w:t>
      </w:r>
      <w:r w:rsidR="00905B38" w:rsidRPr="006D7587">
        <w:rPr>
          <w:rFonts w:cs="Arial"/>
          <w:lang w:val="sr-Cyrl-CS"/>
        </w:rPr>
        <w:t>0</w:t>
      </w:r>
      <w:r w:rsidR="00905B38">
        <w:rPr>
          <w:rFonts w:cs="Arial"/>
          <w:lang w:val="sr-Cyrl-CS"/>
        </w:rPr>
        <w:t>151</w:t>
      </w:r>
      <w:r w:rsidRPr="006D7587">
        <w:rPr>
          <w:rFonts w:cs="Arial"/>
          <w:lang w:val="sr-Cyrl-CS"/>
        </w:rPr>
        <w:t>-2016, Наручиоца – Јавно предузеће „Електропривреда Србије“ Београд, и то:</w:t>
      </w:r>
    </w:p>
    <w:p w14:paraId="7E28514F" w14:textId="77777777" w:rsidR="006353D8" w:rsidRPr="006D7587" w:rsidRDefault="006353D8" w:rsidP="006353D8">
      <w:pPr>
        <w:spacing w:before="0"/>
        <w:rPr>
          <w:rFonts w:cs="Arial"/>
          <w:iCs/>
          <w:lang w:val="sr-Cyrl-CS"/>
        </w:rPr>
      </w:pPr>
    </w:p>
    <w:p w14:paraId="6BC44A58" w14:textId="77777777" w:rsidR="006353D8" w:rsidRPr="006D7587" w:rsidRDefault="006353D8" w:rsidP="007F73A9">
      <w:pPr>
        <w:pStyle w:val="ListParagraph"/>
        <w:widowControl w:val="0"/>
        <w:numPr>
          <w:ilvl w:val="0"/>
          <w:numId w:val="40"/>
        </w:numPr>
        <w:spacing w:before="0" w:after="0" w:line="240" w:lineRule="auto"/>
        <w:ind w:left="0" w:firstLine="0"/>
        <w:contextualSpacing w:val="0"/>
        <w:rPr>
          <w:rFonts w:ascii="Arial" w:hAnsi="Arial" w:cs="Arial"/>
          <w:lang w:val="sr-Cyrl-CS"/>
        </w:rPr>
      </w:pPr>
      <w:r w:rsidRPr="006D7587">
        <w:rPr>
          <w:rFonts w:ascii="Arial" w:hAnsi="Arial" w:cs="Arial"/>
          <w:lang w:val="sr-Cyrl-CS"/>
        </w:rPr>
        <w:t>да је регистрован код надлежног органа, односно уписан у одговарајући регистар;</w:t>
      </w:r>
    </w:p>
    <w:p w14:paraId="6464FB8A" w14:textId="77777777" w:rsidR="006353D8" w:rsidRPr="006D7587" w:rsidRDefault="006353D8" w:rsidP="007F73A9">
      <w:pPr>
        <w:pStyle w:val="ListParagraph"/>
        <w:widowControl w:val="0"/>
        <w:numPr>
          <w:ilvl w:val="0"/>
          <w:numId w:val="40"/>
        </w:numPr>
        <w:spacing w:before="0" w:after="0" w:line="240" w:lineRule="auto"/>
        <w:ind w:left="0" w:firstLine="0"/>
        <w:contextualSpacing w:val="0"/>
        <w:rPr>
          <w:rFonts w:ascii="Arial" w:hAnsi="Arial" w:cs="Arial"/>
          <w:bCs/>
          <w:iCs/>
          <w:lang w:val="sr-Cyrl-CS"/>
        </w:rPr>
      </w:pPr>
      <w:r w:rsidRPr="006D7587">
        <w:rPr>
          <w:rFonts w:ascii="Arial" w:hAnsi="Arial" w:cs="Arial"/>
          <w:iCs/>
          <w:lang w:val="sr-Cyrl-CS"/>
        </w:rPr>
        <w:t xml:space="preserve">да он и његов законски </w:t>
      </w:r>
      <w:r w:rsidRPr="006D7587">
        <w:rPr>
          <w:rFonts w:ascii="Arial" w:hAnsi="Arial" w:cs="Arial"/>
          <w:lang w:val="sr-Cyrl-CS"/>
        </w:rPr>
        <w:t>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112DACA" w14:textId="77777777" w:rsidR="006353D8" w:rsidRPr="006D7587" w:rsidRDefault="006353D8" w:rsidP="007F73A9">
      <w:pPr>
        <w:pStyle w:val="ListParagraph"/>
        <w:widowControl w:val="0"/>
        <w:numPr>
          <w:ilvl w:val="0"/>
          <w:numId w:val="40"/>
        </w:numPr>
        <w:spacing w:before="0" w:after="0" w:line="240" w:lineRule="auto"/>
        <w:ind w:left="0" w:firstLine="0"/>
        <w:contextualSpacing w:val="0"/>
        <w:rPr>
          <w:rFonts w:ascii="Arial" w:hAnsi="Arial" w:cs="Arial"/>
          <w:lang w:val="sr-Cyrl-CS"/>
        </w:rPr>
      </w:pPr>
      <w:r w:rsidRPr="006D7587">
        <w:rPr>
          <w:rFonts w:ascii="Arial" w:hAnsi="Arial" w:cs="Arial"/>
          <w:bCs/>
          <w:iCs/>
          <w:lang w:val="sr-Cyrl-CS"/>
        </w:rPr>
        <w:t xml:space="preserve">да је измирио </w:t>
      </w:r>
      <w:r w:rsidRPr="006D7587">
        <w:rPr>
          <w:rFonts w:ascii="Arial" w:hAnsi="Arial" w:cs="Arial"/>
          <w:lang w:val="sr-Cyrl-CS"/>
        </w:rPr>
        <w:t xml:space="preserve">доспеле порезе, доприносе и друге јавне дажбине у складу са прописима Републике Србије </w:t>
      </w:r>
      <w:r w:rsidRPr="006D7587">
        <w:rPr>
          <w:rFonts w:ascii="Arial" w:hAnsi="Arial" w:cs="Arial"/>
          <w:i/>
          <w:lang w:val="sr-Cyrl-CS"/>
        </w:rPr>
        <w:t>(или стране државе када има седиште на њеној територији).</w:t>
      </w:r>
    </w:p>
    <w:p w14:paraId="1B604250" w14:textId="77777777" w:rsidR="006353D8" w:rsidRPr="006D7587" w:rsidRDefault="006353D8" w:rsidP="006353D8">
      <w:pPr>
        <w:widowControl w:val="0"/>
        <w:spacing w:before="0"/>
        <w:rPr>
          <w:rFonts w:cs="Arial"/>
          <w:lang w:val="sr-Cyrl-CS"/>
        </w:rPr>
      </w:pPr>
    </w:p>
    <w:p w14:paraId="56DCC31D" w14:textId="77777777" w:rsidR="006353D8" w:rsidRPr="006D7587" w:rsidRDefault="006353D8" w:rsidP="006353D8">
      <w:pPr>
        <w:widowControl w:val="0"/>
        <w:spacing w:before="0"/>
        <w:rPr>
          <w:rFonts w:cs="Arial"/>
          <w:lang w:val="sr-Cyrl-CS"/>
        </w:rPr>
      </w:pPr>
    </w:p>
    <w:p w14:paraId="6E361762" w14:textId="77777777" w:rsidR="006353D8" w:rsidRPr="006D7587" w:rsidRDefault="006353D8" w:rsidP="006353D8">
      <w:pPr>
        <w:spacing w:before="0"/>
        <w:contextualSpacing/>
        <w:rPr>
          <w:rFonts w:cs="Arial"/>
          <w:b/>
          <w:lang w:val="sr-Cyrl-CS"/>
        </w:rPr>
      </w:pPr>
    </w:p>
    <w:p w14:paraId="2C2C015D" w14:textId="77777777" w:rsidR="006353D8" w:rsidRPr="006D7587" w:rsidRDefault="006353D8" w:rsidP="006353D8">
      <w:pPr>
        <w:spacing w:before="0"/>
        <w:rPr>
          <w:rFonts w:cs="Arial"/>
          <w:color w:val="000000" w:themeColor="text1"/>
          <w:lang w:val="sr-Cyrl-CS"/>
        </w:rPr>
      </w:pPr>
    </w:p>
    <w:tbl>
      <w:tblPr>
        <w:tblW w:w="0" w:type="auto"/>
        <w:jc w:val="center"/>
        <w:tblLook w:val="01E0" w:firstRow="1" w:lastRow="1" w:firstColumn="1" w:lastColumn="1" w:noHBand="0" w:noVBand="0"/>
      </w:tblPr>
      <w:tblGrid>
        <w:gridCol w:w="3466"/>
        <w:gridCol w:w="1896"/>
        <w:gridCol w:w="3667"/>
      </w:tblGrid>
      <w:tr w:rsidR="006353D8" w:rsidRPr="00905B38" w14:paraId="39845296" w14:textId="77777777" w:rsidTr="00913DE9">
        <w:trPr>
          <w:jc w:val="center"/>
        </w:trPr>
        <w:tc>
          <w:tcPr>
            <w:tcW w:w="3652" w:type="dxa"/>
          </w:tcPr>
          <w:p w14:paraId="2F3D22E1" w14:textId="77777777" w:rsidR="006353D8" w:rsidRPr="00905B38" w:rsidRDefault="006353D8" w:rsidP="00913DE9">
            <w:pPr>
              <w:spacing w:before="0"/>
              <w:jc w:val="center"/>
              <w:rPr>
                <w:rFonts w:cs="Arial"/>
              </w:rPr>
            </w:pPr>
            <w:r w:rsidRPr="00905B38">
              <w:rPr>
                <w:rFonts w:cs="Arial"/>
              </w:rPr>
              <w:t>Датум:</w:t>
            </w:r>
          </w:p>
        </w:tc>
        <w:tc>
          <w:tcPr>
            <w:tcW w:w="1985" w:type="dxa"/>
          </w:tcPr>
          <w:p w14:paraId="576FE043" w14:textId="77777777" w:rsidR="006353D8" w:rsidRPr="00905B38" w:rsidRDefault="006353D8" w:rsidP="00913DE9">
            <w:pPr>
              <w:spacing w:before="0"/>
              <w:jc w:val="center"/>
              <w:rPr>
                <w:rFonts w:cs="Arial"/>
              </w:rPr>
            </w:pPr>
            <w:r w:rsidRPr="00905B38">
              <w:rPr>
                <w:rFonts w:cs="Arial"/>
              </w:rPr>
              <w:t>М.П.</w:t>
            </w:r>
          </w:p>
        </w:tc>
        <w:tc>
          <w:tcPr>
            <w:tcW w:w="3782" w:type="dxa"/>
          </w:tcPr>
          <w:p w14:paraId="79FB51F6" w14:textId="77777777" w:rsidR="006353D8" w:rsidRPr="00905B38" w:rsidRDefault="006353D8" w:rsidP="00913DE9">
            <w:pPr>
              <w:spacing w:before="0"/>
              <w:jc w:val="center"/>
              <w:rPr>
                <w:rFonts w:cs="Arial"/>
              </w:rPr>
            </w:pPr>
            <w:r w:rsidRPr="00905B38">
              <w:rPr>
                <w:rFonts w:cs="Arial"/>
              </w:rPr>
              <w:t>Понуђач/члан групе/подизвођач:</w:t>
            </w:r>
          </w:p>
        </w:tc>
      </w:tr>
      <w:tr w:rsidR="006353D8" w:rsidRPr="00905B38" w14:paraId="666892C7" w14:textId="77777777" w:rsidTr="00913DE9">
        <w:trPr>
          <w:jc w:val="center"/>
        </w:trPr>
        <w:tc>
          <w:tcPr>
            <w:tcW w:w="3652" w:type="dxa"/>
            <w:vAlign w:val="center"/>
          </w:tcPr>
          <w:p w14:paraId="24612706" w14:textId="77777777" w:rsidR="006353D8" w:rsidRPr="00905B38" w:rsidRDefault="006353D8" w:rsidP="00913DE9">
            <w:pPr>
              <w:spacing w:before="0"/>
              <w:rPr>
                <w:rFonts w:cs="Arial"/>
              </w:rPr>
            </w:pPr>
          </w:p>
        </w:tc>
        <w:tc>
          <w:tcPr>
            <w:tcW w:w="1985" w:type="dxa"/>
            <w:vAlign w:val="center"/>
          </w:tcPr>
          <w:p w14:paraId="3E22E58D" w14:textId="77777777" w:rsidR="006353D8" w:rsidRPr="00905B38" w:rsidRDefault="006353D8" w:rsidP="00913DE9">
            <w:pPr>
              <w:spacing w:before="0"/>
              <w:rPr>
                <w:rFonts w:cs="Arial"/>
              </w:rPr>
            </w:pPr>
          </w:p>
        </w:tc>
        <w:tc>
          <w:tcPr>
            <w:tcW w:w="3782" w:type="dxa"/>
            <w:vAlign w:val="center"/>
          </w:tcPr>
          <w:p w14:paraId="5BCD19ED" w14:textId="77777777" w:rsidR="006353D8" w:rsidRPr="00905B38" w:rsidRDefault="006353D8" w:rsidP="00913DE9">
            <w:pPr>
              <w:spacing w:before="0"/>
              <w:rPr>
                <w:rFonts w:cs="Arial"/>
              </w:rPr>
            </w:pPr>
          </w:p>
        </w:tc>
      </w:tr>
      <w:tr w:rsidR="006353D8" w:rsidRPr="00905B38" w14:paraId="18DE4076" w14:textId="77777777" w:rsidTr="00913DE9">
        <w:trPr>
          <w:jc w:val="center"/>
        </w:trPr>
        <w:tc>
          <w:tcPr>
            <w:tcW w:w="3652" w:type="dxa"/>
            <w:tcBorders>
              <w:bottom w:val="single" w:sz="4" w:space="0" w:color="auto"/>
            </w:tcBorders>
            <w:vAlign w:val="center"/>
          </w:tcPr>
          <w:p w14:paraId="54D3DBE5" w14:textId="77777777" w:rsidR="006353D8" w:rsidRPr="00905B38" w:rsidRDefault="006353D8" w:rsidP="00913DE9">
            <w:pPr>
              <w:spacing w:before="0"/>
              <w:rPr>
                <w:rFonts w:cs="Arial"/>
              </w:rPr>
            </w:pPr>
          </w:p>
        </w:tc>
        <w:tc>
          <w:tcPr>
            <w:tcW w:w="1985" w:type="dxa"/>
            <w:vAlign w:val="center"/>
          </w:tcPr>
          <w:p w14:paraId="5EA7C6D7" w14:textId="77777777" w:rsidR="006353D8" w:rsidRPr="00905B38" w:rsidRDefault="006353D8" w:rsidP="00913DE9">
            <w:pPr>
              <w:spacing w:before="0"/>
              <w:rPr>
                <w:rFonts w:cs="Arial"/>
              </w:rPr>
            </w:pPr>
          </w:p>
        </w:tc>
        <w:tc>
          <w:tcPr>
            <w:tcW w:w="3782" w:type="dxa"/>
            <w:tcBorders>
              <w:bottom w:val="single" w:sz="4" w:space="0" w:color="auto"/>
            </w:tcBorders>
            <w:vAlign w:val="center"/>
          </w:tcPr>
          <w:p w14:paraId="65842076" w14:textId="77777777" w:rsidR="006353D8" w:rsidRPr="00905B38" w:rsidRDefault="006353D8" w:rsidP="00913DE9">
            <w:pPr>
              <w:spacing w:before="0"/>
              <w:rPr>
                <w:rFonts w:cs="Arial"/>
              </w:rPr>
            </w:pPr>
          </w:p>
        </w:tc>
      </w:tr>
    </w:tbl>
    <w:p w14:paraId="215BB06F" w14:textId="77777777" w:rsidR="006353D8" w:rsidRPr="00905B38" w:rsidRDefault="006353D8" w:rsidP="006353D8">
      <w:pPr>
        <w:spacing w:before="0"/>
        <w:rPr>
          <w:rFonts w:cs="Arial"/>
          <w:b/>
          <w:color w:val="000000" w:themeColor="text1"/>
        </w:rPr>
      </w:pPr>
    </w:p>
    <w:p w14:paraId="558C4354" w14:textId="77777777" w:rsidR="006353D8" w:rsidRPr="00905B38" w:rsidRDefault="006353D8" w:rsidP="006353D8">
      <w:pPr>
        <w:rPr>
          <w:rFonts w:cs="Arial"/>
          <w:b/>
          <w:color w:val="000000" w:themeColor="text1"/>
        </w:rPr>
      </w:pPr>
    </w:p>
    <w:p w14:paraId="00FFBF6B" w14:textId="77777777" w:rsidR="006353D8" w:rsidRPr="00905B38" w:rsidRDefault="006353D8" w:rsidP="006353D8">
      <w:pPr>
        <w:rPr>
          <w:rFonts w:cs="Arial"/>
        </w:rPr>
      </w:pPr>
    </w:p>
    <w:p w14:paraId="6E5F0D70" w14:textId="77777777" w:rsidR="006353D8" w:rsidRDefault="006353D8" w:rsidP="006353D8">
      <w:pPr>
        <w:spacing w:before="0"/>
        <w:jc w:val="right"/>
        <w:rPr>
          <w:rFonts w:eastAsia="Arial Unicode MS" w:cs="Arial"/>
          <w:b/>
          <w:caps/>
          <w:kern w:val="22"/>
          <w:lang w:val="sr-Cyrl-CS"/>
        </w:rPr>
      </w:pPr>
    </w:p>
    <w:p w14:paraId="4F9369EA" w14:textId="77777777" w:rsidR="00905B38" w:rsidRDefault="00905B38" w:rsidP="006353D8">
      <w:pPr>
        <w:spacing w:before="0"/>
        <w:jc w:val="right"/>
        <w:rPr>
          <w:rFonts w:eastAsia="Arial Unicode MS" w:cs="Arial"/>
          <w:b/>
          <w:caps/>
          <w:kern w:val="22"/>
          <w:lang w:val="sr-Cyrl-CS"/>
        </w:rPr>
      </w:pPr>
    </w:p>
    <w:p w14:paraId="65530E7F" w14:textId="77777777" w:rsidR="00905B38" w:rsidRDefault="00905B38" w:rsidP="006353D8">
      <w:pPr>
        <w:spacing w:before="0"/>
        <w:jc w:val="right"/>
        <w:rPr>
          <w:rFonts w:eastAsia="Arial Unicode MS" w:cs="Arial"/>
          <w:b/>
          <w:caps/>
          <w:kern w:val="22"/>
          <w:lang w:val="sr-Cyrl-CS"/>
        </w:rPr>
      </w:pPr>
    </w:p>
    <w:p w14:paraId="3E600BD5" w14:textId="77777777" w:rsidR="00905B38" w:rsidRDefault="00905B38" w:rsidP="006353D8">
      <w:pPr>
        <w:spacing w:before="0"/>
        <w:jc w:val="right"/>
        <w:rPr>
          <w:rFonts w:eastAsia="Arial Unicode MS" w:cs="Arial"/>
          <w:b/>
          <w:caps/>
          <w:kern w:val="22"/>
          <w:lang w:val="sr-Cyrl-CS"/>
        </w:rPr>
      </w:pPr>
    </w:p>
    <w:p w14:paraId="05B2C13A" w14:textId="77777777" w:rsidR="00905B38" w:rsidRDefault="00905B38" w:rsidP="006353D8">
      <w:pPr>
        <w:spacing w:before="0"/>
        <w:jc w:val="right"/>
        <w:rPr>
          <w:rFonts w:eastAsia="Arial Unicode MS" w:cs="Arial"/>
          <w:b/>
          <w:caps/>
          <w:kern w:val="22"/>
          <w:lang w:val="sr-Cyrl-CS"/>
        </w:rPr>
      </w:pPr>
    </w:p>
    <w:p w14:paraId="35AB6F31" w14:textId="77777777" w:rsidR="00905B38" w:rsidRDefault="00905B38" w:rsidP="006353D8">
      <w:pPr>
        <w:spacing w:before="0"/>
        <w:jc w:val="right"/>
        <w:rPr>
          <w:rFonts w:eastAsia="Arial Unicode MS" w:cs="Arial"/>
          <w:b/>
          <w:caps/>
          <w:kern w:val="22"/>
          <w:lang w:val="sr-Cyrl-CS"/>
        </w:rPr>
      </w:pPr>
    </w:p>
    <w:p w14:paraId="0CD56938" w14:textId="77777777" w:rsidR="00905B38" w:rsidRDefault="00905B38" w:rsidP="006353D8">
      <w:pPr>
        <w:spacing w:before="0"/>
        <w:jc w:val="right"/>
        <w:rPr>
          <w:rFonts w:eastAsia="Arial Unicode MS" w:cs="Arial"/>
          <w:b/>
          <w:caps/>
          <w:kern w:val="22"/>
          <w:lang w:val="sr-Cyrl-CS"/>
        </w:rPr>
      </w:pPr>
    </w:p>
    <w:p w14:paraId="72324895" w14:textId="77777777" w:rsidR="00905B38" w:rsidRPr="00905B38" w:rsidRDefault="00905B38" w:rsidP="006353D8">
      <w:pPr>
        <w:spacing w:before="0"/>
        <w:jc w:val="right"/>
        <w:rPr>
          <w:rFonts w:eastAsia="Arial Unicode MS" w:cs="Arial"/>
          <w:b/>
          <w:caps/>
          <w:kern w:val="22"/>
          <w:lang w:val="sr-Cyrl-CS"/>
        </w:rPr>
      </w:pPr>
    </w:p>
    <w:p w14:paraId="0E1761A9" w14:textId="77777777" w:rsidR="006353D8" w:rsidRPr="00905B38" w:rsidRDefault="006353D8" w:rsidP="006353D8">
      <w:pPr>
        <w:spacing w:before="0"/>
        <w:jc w:val="right"/>
        <w:rPr>
          <w:rFonts w:eastAsia="Arial Unicode MS" w:cs="Arial"/>
          <w:b/>
          <w:caps/>
          <w:kern w:val="22"/>
          <w:lang w:val="sr-Cyrl-CS"/>
        </w:rPr>
      </w:pPr>
    </w:p>
    <w:p w14:paraId="320A48AB" w14:textId="77777777" w:rsidR="006353D8" w:rsidRPr="00905B38" w:rsidRDefault="006353D8" w:rsidP="006353D8">
      <w:pPr>
        <w:spacing w:before="0"/>
        <w:jc w:val="right"/>
        <w:rPr>
          <w:rFonts w:eastAsia="Arial Unicode MS" w:cs="Arial"/>
          <w:b/>
          <w:kern w:val="1"/>
          <w:lang w:val="sr-Cyrl-CS"/>
        </w:rPr>
      </w:pPr>
      <w:r w:rsidRPr="00905B38">
        <w:rPr>
          <w:rFonts w:eastAsia="Arial Unicode MS" w:cs="Arial"/>
          <w:b/>
          <w:caps/>
          <w:kern w:val="22"/>
        </w:rPr>
        <w:t>Образац</w:t>
      </w:r>
      <w:r w:rsidRPr="00905B38">
        <w:rPr>
          <w:rFonts w:eastAsia="Arial Unicode MS" w:cs="Arial"/>
          <w:b/>
          <w:kern w:val="1"/>
          <w:lang w:val="sr-Cyrl-CS"/>
        </w:rPr>
        <w:t xml:space="preserve"> 11.</w:t>
      </w:r>
    </w:p>
    <w:p w14:paraId="4F928B68" w14:textId="77777777" w:rsidR="00334598" w:rsidRPr="00905B38" w:rsidRDefault="00334598" w:rsidP="00334598">
      <w:pPr>
        <w:spacing w:before="0"/>
        <w:jc w:val="center"/>
        <w:rPr>
          <w:rFonts w:cs="Arial"/>
          <w:b/>
        </w:rPr>
      </w:pPr>
    </w:p>
    <w:p w14:paraId="43FAF2F7" w14:textId="77777777" w:rsidR="00334598" w:rsidRPr="00905B38" w:rsidRDefault="00334598" w:rsidP="00334598">
      <w:pPr>
        <w:spacing w:before="0"/>
        <w:jc w:val="center"/>
        <w:rPr>
          <w:rFonts w:cs="Arial"/>
          <w:b/>
          <w:lang w:val="sr-Cyrl-CS"/>
        </w:rPr>
      </w:pPr>
      <w:r w:rsidRPr="00905B38">
        <w:rPr>
          <w:rFonts w:cs="Arial"/>
          <w:b/>
          <w:lang w:val="sr-Cyrl-CS"/>
        </w:rPr>
        <w:t>ОБРАЗАЦ ТРОШКОВА ПРИПРЕМЕ ПОНУДЕ</w:t>
      </w:r>
    </w:p>
    <w:p w14:paraId="0D47D3F0" w14:textId="77777777" w:rsidR="00334598" w:rsidRPr="00905B38" w:rsidRDefault="00334598" w:rsidP="00334598">
      <w:pPr>
        <w:spacing w:before="0"/>
        <w:jc w:val="center"/>
        <w:rPr>
          <w:rFonts w:cs="Arial"/>
          <w:b/>
          <w:lang w:val="sr-Cyrl-CS"/>
        </w:rPr>
      </w:pPr>
    </w:p>
    <w:p w14:paraId="179A4860" w14:textId="77777777" w:rsidR="00334598" w:rsidRPr="00905B38" w:rsidRDefault="00334598" w:rsidP="00334598">
      <w:pPr>
        <w:spacing w:before="0"/>
        <w:jc w:val="center"/>
        <w:rPr>
          <w:rFonts w:cs="Arial"/>
          <w:lang w:val="sr-Cyrl-CS"/>
        </w:rPr>
      </w:pPr>
      <w:r w:rsidRPr="00905B38">
        <w:rPr>
          <w:rFonts w:cs="Arial"/>
          <w:lang w:val="sr-Cyrl-CS"/>
        </w:rPr>
        <w:t xml:space="preserve">за јавну набавку добара: набавка </w:t>
      </w:r>
      <w:r w:rsidR="00EA6113" w:rsidRPr="00905B38">
        <w:rPr>
          <w:rFonts w:cs="Arial"/>
          <w:lang w:val="sr-Cyrl-CS"/>
        </w:rPr>
        <w:t xml:space="preserve">Модернизација управљачког и информационог </w:t>
      </w:r>
      <w:r w:rsidR="00EA6113" w:rsidRPr="00905B38">
        <w:rPr>
          <w:rFonts w:cs="Arial"/>
        </w:rPr>
        <w:t>SCADA</w:t>
      </w:r>
      <w:r w:rsidR="00EA6113" w:rsidRPr="00905B38">
        <w:rPr>
          <w:rFonts w:cs="Arial"/>
          <w:lang w:val="sr-Cyrl-CS"/>
        </w:rPr>
        <w:t xml:space="preserve"> </w:t>
      </w:r>
      <w:r w:rsidR="00AA6EDC" w:rsidRPr="00905B38">
        <w:rPr>
          <w:rFonts w:cs="Arial"/>
          <w:lang w:val="sr-Cyrl-CS"/>
        </w:rPr>
        <w:t>система</w:t>
      </w:r>
    </w:p>
    <w:p w14:paraId="14D74878" w14:textId="77777777" w:rsidR="00334598" w:rsidRPr="00905B38" w:rsidRDefault="00334598" w:rsidP="00334598">
      <w:pPr>
        <w:spacing w:before="0"/>
        <w:jc w:val="center"/>
        <w:rPr>
          <w:rFonts w:cs="Arial"/>
          <w:lang w:val="sr-Cyrl-CS"/>
        </w:rPr>
      </w:pPr>
    </w:p>
    <w:p w14:paraId="2203E2E9" w14:textId="77777777" w:rsidR="00334598" w:rsidRPr="00905B38" w:rsidRDefault="00334598" w:rsidP="00334598">
      <w:pPr>
        <w:spacing w:before="0"/>
        <w:jc w:val="center"/>
        <w:rPr>
          <w:rFonts w:cs="Arial"/>
          <w:lang w:val="sr-Cyrl-CS"/>
        </w:rPr>
      </w:pPr>
      <w:r w:rsidRPr="00905B38">
        <w:rPr>
          <w:rFonts w:cs="Arial"/>
          <w:lang w:val="sr-Cyrl-CS"/>
        </w:rPr>
        <w:t>ЈН број ЈН/</w:t>
      </w:r>
      <w:r w:rsidR="00905B38">
        <w:rPr>
          <w:rFonts w:cs="Arial"/>
          <w:lang w:val="sr-Cyrl-CS"/>
        </w:rPr>
        <w:t>1000/015</w:t>
      </w:r>
      <w:r w:rsidR="00EA6113" w:rsidRPr="00905B38">
        <w:rPr>
          <w:rFonts w:cs="Arial"/>
          <w:lang w:val="sr-Cyrl-CS"/>
        </w:rPr>
        <w:t>1/2016</w:t>
      </w:r>
    </w:p>
    <w:p w14:paraId="0A24CAC8" w14:textId="77777777" w:rsidR="00334598" w:rsidRPr="00905B38" w:rsidRDefault="00334598" w:rsidP="00334598">
      <w:pPr>
        <w:spacing w:before="0"/>
        <w:jc w:val="center"/>
        <w:rPr>
          <w:rFonts w:cs="Arial"/>
          <w:lang w:val="sr-Cyrl-CS"/>
        </w:rPr>
      </w:pPr>
    </w:p>
    <w:p w14:paraId="40840EBB" w14:textId="77777777" w:rsidR="00334598" w:rsidRPr="00905B38" w:rsidRDefault="00334598" w:rsidP="00334598">
      <w:pPr>
        <w:tabs>
          <w:tab w:val="left" w:pos="0"/>
        </w:tabs>
        <w:spacing w:before="0"/>
        <w:rPr>
          <w:rFonts w:cs="Arial"/>
          <w:lang w:val="ru-RU"/>
        </w:rPr>
      </w:pPr>
      <w:r w:rsidRPr="00905B38">
        <w:rPr>
          <w:rFonts w:cs="Arial"/>
          <w:lang w:val="ru-RU"/>
        </w:rPr>
        <w:t xml:space="preserve">На основу члана 88. став 1. Закона о јавним набавкама („Службени гласник РС“, бр.124/12, 14/15 и 68/15), </w:t>
      </w:r>
      <w:r w:rsidR="00F275DB" w:rsidRPr="00905B38">
        <w:rPr>
          <w:rFonts w:cs="Arial"/>
          <w:lang w:val="ru-RU"/>
        </w:rPr>
        <w:t xml:space="preserve">(даље: Закон), </w:t>
      </w:r>
      <w:r w:rsidRPr="00905B38">
        <w:rPr>
          <w:rFonts w:cs="Arial"/>
          <w:lang w:val="ru-RU"/>
        </w:rPr>
        <w:t xml:space="preserve">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2535FEFE" w14:textId="77777777" w:rsidR="00334598" w:rsidRPr="00905B38" w:rsidRDefault="00334598" w:rsidP="00334598">
      <w:pPr>
        <w:tabs>
          <w:tab w:val="left" w:pos="0"/>
        </w:tabs>
        <w:spacing w:before="0"/>
        <w:rPr>
          <w:rFonts w:cs="Arial"/>
          <w:lang w:val="ru-RU"/>
        </w:rPr>
      </w:pPr>
    </w:p>
    <w:p w14:paraId="23840EB2" w14:textId="77777777" w:rsidR="00334598" w:rsidRPr="00905B38" w:rsidRDefault="00334598" w:rsidP="00334598">
      <w:pPr>
        <w:tabs>
          <w:tab w:val="left" w:pos="0"/>
        </w:tabs>
        <w:spacing w:before="0"/>
        <w:jc w:val="center"/>
        <w:rPr>
          <w:rFonts w:cs="Arial"/>
          <w:lang w:val="ru-RU"/>
        </w:rPr>
      </w:pPr>
      <w:r w:rsidRPr="00905B38">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99"/>
        <w:gridCol w:w="4014"/>
      </w:tblGrid>
      <w:tr w:rsidR="00334598" w:rsidRPr="00905B38" w14:paraId="0C840ACE" w14:textId="77777777" w:rsidTr="00792A75">
        <w:trPr>
          <w:trHeight w:val="749"/>
          <w:tblCellSpacing w:w="20" w:type="dxa"/>
        </w:trPr>
        <w:tc>
          <w:tcPr>
            <w:tcW w:w="2740" w:type="pct"/>
            <w:shd w:val="clear" w:color="auto" w:fill="auto"/>
            <w:vAlign w:val="center"/>
          </w:tcPr>
          <w:p w14:paraId="1C3493E4" w14:textId="77777777" w:rsidR="00334598" w:rsidRPr="00905B38" w:rsidRDefault="00334598" w:rsidP="00611E83">
            <w:pPr>
              <w:spacing w:before="0"/>
              <w:jc w:val="center"/>
              <w:rPr>
                <w:rFonts w:cs="Arial"/>
                <w:color w:val="00B0F0"/>
              </w:rPr>
            </w:pPr>
            <w:r w:rsidRPr="00905B38">
              <w:rPr>
                <w:rFonts w:cs="Arial"/>
              </w:rPr>
              <w:t>трошкови прибављања средстава обезбеђења</w:t>
            </w:r>
          </w:p>
        </w:tc>
        <w:tc>
          <w:tcPr>
            <w:tcW w:w="2193" w:type="pct"/>
            <w:shd w:val="clear" w:color="auto" w:fill="auto"/>
          </w:tcPr>
          <w:p w14:paraId="281A4169" w14:textId="77777777" w:rsidR="00334598" w:rsidRPr="00905B38" w:rsidRDefault="00334598" w:rsidP="00611E83">
            <w:pPr>
              <w:spacing w:before="0"/>
              <w:rPr>
                <w:rFonts w:cs="Arial"/>
              </w:rPr>
            </w:pPr>
          </w:p>
          <w:p w14:paraId="124C19BC" w14:textId="77777777" w:rsidR="00334598" w:rsidRPr="00905B38" w:rsidRDefault="00334598" w:rsidP="00611E83">
            <w:pPr>
              <w:spacing w:before="0"/>
              <w:rPr>
                <w:rFonts w:cs="Arial"/>
              </w:rPr>
            </w:pPr>
            <w:r w:rsidRPr="00905B38">
              <w:rPr>
                <w:rFonts w:cs="Arial"/>
              </w:rPr>
              <w:t xml:space="preserve">__________ динара </w:t>
            </w:r>
          </w:p>
        </w:tc>
      </w:tr>
      <w:tr w:rsidR="00334598" w:rsidRPr="00905B38" w14:paraId="180224D5" w14:textId="77777777" w:rsidTr="00792A75">
        <w:trPr>
          <w:trHeight w:val="307"/>
          <w:tblCellSpacing w:w="20" w:type="dxa"/>
        </w:trPr>
        <w:tc>
          <w:tcPr>
            <w:tcW w:w="2740" w:type="pct"/>
            <w:shd w:val="clear" w:color="auto" w:fill="auto"/>
            <w:vAlign w:val="center"/>
          </w:tcPr>
          <w:p w14:paraId="409F3B94" w14:textId="77777777" w:rsidR="00334598" w:rsidRPr="00905B38" w:rsidRDefault="00334598" w:rsidP="00611E83">
            <w:pPr>
              <w:spacing w:before="0"/>
              <w:jc w:val="center"/>
              <w:rPr>
                <w:rFonts w:cs="Arial"/>
              </w:rPr>
            </w:pPr>
            <w:r w:rsidRPr="00905B38">
              <w:rPr>
                <w:rFonts w:cs="Arial"/>
              </w:rPr>
              <w:t>Укупни трошкови без ПДВ</w:t>
            </w:r>
          </w:p>
        </w:tc>
        <w:tc>
          <w:tcPr>
            <w:tcW w:w="2193" w:type="pct"/>
            <w:shd w:val="clear" w:color="auto" w:fill="auto"/>
          </w:tcPr>
          <w:p w14:paraId="37BD8631" w14:textId="77777777" w:rsidR="00334598" w:rsidRPr="00905B38" w:rsidRDefault="00334598" w:rsidP="00611E83">
            <w:pPr>
              <w:spacing w:before="0"/>
              <w:rPr>
                <w:rFonts w:cs="Arial"/>
              </w:rPr>
            </w:pPr>
          </w:p>
          <w:p w14:paraId="7CD1CF14" w14:textId="77777777" w:rsidR="00334598" w:rsidRPr="00905B38" w:rsidRDefault="00334598" w:rsidP="00611E83">
            <w:pPr>
              <w:spacing w:before="0"/>
              <w:rPr>
                <w:rFonts w:cs="Arial"/>
              </w:rPr>
            </w:pPr>
            <w:r w:rsidRPr="00905B38">
              <w:rPr>
                <w:rFonts w:cs="Arial"/>
              </w:rPr>
              <w:t>__________ динара</w:t>
            </w:r>
          </w:p>
        </w:tc>
      </w:tr>
      <w:tr w:rsidR="00334598" w:rsidRPr="00905B38" w14:paraId="3460FDB7" w14:textId="77777777" w:rsidTr="00792A75">
        <w:trPr>
          <w:trHeight w:val="433"/>
          <w:tblCellSpacing w:w="20" w:type="dxa"/>
        </w:trPr>
        <w:tc>
          <w:tcPr>
            <w:tcW w:w="2740" w:type="pct"/>
            <w:shd w:val="clear" w:color="auto" w:fill="auto"/>
            <w:vAlign w:val="center"/>
          </w:tcPr>
          <w:p w14:paraId="254BCEE1" w14:textId="77777777" w:rsidR="00334598" w:rsidRPr="00905B38" w:rsidRDefault="00334598" w:rsidP="00611E83">
            <w:pPr>
              <w:autoSpaceDE w:val="0"/>
              <w:autoSpaceDN w:val="0"/>
              <w:adjustRightInd w:val="0"/>
              <w:spacing w:before="0"/>
              <w:jc w:val="center"/>
              <w:rPr>
                <w:rFonts w:cs="Arial"/>
              </w:rPr>
            </w:pPr>
            <w:r w:rsidRPr="00905B38">
              <w:rPr>
                <w:rFonts w:cs="Arial"/>
              </w:rPr>
              <w:t>ПДВ</w:t>
            </w:r>
          </w:p>
        </w:tc>
        <w:tc>
          <w:tcPr>
            <w:tcW w:w="2193" w:type="pct"/>
            <w:shd w:val="clear" w:color="auto" w:fill="auto"/>
          </w:tcPr>
          <w:p w14:paraId="684C5CDC" w14:textId="77777777" w:rsidR="00334598" w:rsidRPr="00905B38" w:rsidRDefault="00334598" w:rsidP="00611E83">
            <w:pPr>
              <w:spacing w:before="0"/>
              <w:rPr>
                <w:rFonts w:cs="Arial"/>
              </w:rPr>
            </w:pPr>
          </w:p>
          <w:p w14:paraId="54935CEE" w14:textId="77777777" w:rsidR="00334598" w:rsidRPr="00905B38" w:rsidRDefault="00334598" w:rsidP="00611E83">
            <w:pPr>
              <w:spacing w:before="0"/>
              <w:rPr>
                <w:rFonts w:cs="Arial"/>
              </w:rPr>
            </w:pPr>
            <w:r w:rsidRPr="00905B38">
              <w:rPr>
                <w:rFonts w:cs="Arial"/>
              </w:rPr>
              <w:t>__________ динара</w:t>
            </w:r>
          </w:p>
        </w:tc>
      </w:tr>
      <w:tr w:rsidR="00334598" w:rsidRPr="00905B38" w14:paraId="0C6CA06B" w14:textId="77777777" w:rsidTr="00792A75">
        <w:trPr>
          <w:trHeight w:val="190"/>
          <w:tblCellSpacing w:w="20" w:type="dxa"/>
        </w:trPr>
        <w:tc>
          <w:tcPr>
            <w:tcW w:w="2740" w:type="pct"/>
            <w:shd w:val="clear" w:color="auto" w:fill="auto"/>
          </w:tcPr>
          <w:p w14:paraId="07F21480" w14:textId="77777777" w:rsidR="00334598" w:rsidRPr="00905B38" w:rsidRDefault="00334598" w:rsidP="00611E83">
            <w:pPr>
              <w:spacing w:before="0"/>
              <w:jc w:val="center"/>
              <w:rPr>
                <w:rFonts w:cs="Arial"/>
              </w:rPr>
            </w:pPr>
          </w:p>
          <w:p w14:paraId="6D091CC2" w14:textId="77777777" w:rsidR="00334598" w:rsidRPr="00905B38" w:rsidRDefault="00334598" w:rsidP="00611E83">
            <w:pPr>
              <w:spacing w:before="0"/>
              <w:jc w:val="center"/>
              <w:rPr>
                <w:rFonts w:cs="Arial"/>
              </w:rPr>
            </w:pPr>
            <w:r w:rsidRPr="00905B38">
              <w:rPr>
                <w:rFonts w:cs="Arial"/>
              </w:rPr>
              <w:t>Укупни  трошкови са ПДВ</w:t>
            </w:r>
          </w:p>
        </w:tc>
        <w:tc>
          <w:tcPr>
            <w:tcW w:w="2193" w:type="pct"/>
            <w:shd w:val="clear" w:color="auto" w:fill="auto"/>
          </w:tcPr>
          <w:p w14:paraId="11A12967" w14:textId="77777777" w:rsidR="00334598" w:rsidRPr="00905B38" w:rsidRDefault="00334598" w:rsidP="00611E83">
            <w:pPr>
              <w:spacing w:before="0"/>
              <w:rPr>
                <w:rFonts w:cs="Arial"/>
              </w:rPr>
            </w:pPr>
          </w:p>
          <w:p w14:paraId="6EBE0FAF" w14:textId="77777777" w:rsidR="00334598" w:rsidRPr="00905B38" w:rsidRDefault="00334598" w:rsidP="00611E83">
            <w:pPr>
              <w:spacing w:before="0"/>
              <w:rPr>
                <w:rFonts w:cs="Arial"/>
              </w:rPr>
            </w:pPr>
            <w:r w:rsidRPr="00905B38">
              <w:rPr>
                <w:rFonts w:cs="Arial"/>
              </w:rPr>
              <w:t>__________ динара</w:t>
            </w:r>
          </w:p>
        </w:tc>
      </w:tr>
    </w:tbl>
    <w:p w14:paraId="3E52D574" w14:textId="77777777" w:rsidR="00334598" w:rsidRPr="00905B38" w:rsidRDefault="00334598" w:rsidP="00334598">
      <w:pPr>
        <w:tabs>
          <w:tab w:val="left" w:pos="0"/>
        </w:tabs>
        <w:spacing w:before="0"/>
        <w:rPr>
          <w:rFonts w:cs="Arial"/>
          <w:lang w:val="ru-RU"/>
        </w:rPr>
      </w:pPr>
    </w:p>
    <w:p w14:paraId="0AD39FE8" w14:textId="77777777" w:rsidR="00334598" w:rsidRPr="00905B38" w:rsidRDefault="00334598" w:rsidP="00334598">
      <w:pPr>
        <w:tabs>
          <w:tab w:val="left" w:pos="0"/>
        </w:tabs>
        <w:spacing w:before="0"/>
        <w:rPr>
          <w:rFonts w:cs="Arial"/>
          <w:lang w:val="ru-RU"/>
        </w:rPr>
      </w:pPr>
      <w:r w:rsidRPr="00905B38">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14:paraId="73AA35CF" w14:textId="77777777" w:rsidR="00334598" w:rsidRPr="00905B38" w:rsidRDefault="00334598" w:rsidP="00334598">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334598" w:rsidRPr="00905B38" w14:paraId="3FBACEBA" w14:textId="77777777" w:rsidTr="00611E83">
        <w:trPr>
          <w:jc w:val="center"/>
        </w:trPr>
        <w:tc>
          <w:tcPr>
            <w:tcW w:w="3882" w:type="dxa"/>
          </w:tcPr>
          <w:p w14:paraId="63DF3EAF" w14:textId="77777777" w:rsidR="00334598" w:rsidRPr="00905B38" w:rsidRDefault="00334598" w:rsidP="00611E83">
            <w:pPr>
              <w:spacing w:before="0"/>
              <w:jc w:val="center"/>
              <w:rPr>
                <w:rFonts w:cs="Arial"/>
              </w:rPr>
            </w:pPr>
            <w:r w:rsidRPr="00905B38">
              <w:rPr>
                <w:rFonts w:cs="Arial"/>
              </w:rPr>
              <w:t>Датум:</w:t>
            </w:r>
          </w:p>
        </w:tc>
        <w:tc>
          <w:tcPr>
            <w:tcW w:w="2127" w:type="dxa"/>
          </w:tcPr>
          <w:p w14:paraId="06749C6A" w14:textId="77777777" w:rsidR="00334598" w:rsidRPr="00905B38" w:rsidRDefault="00334598" w:rsidP="00611E83">
            <w:pPr>
              <w:spacing w:before="0"/>
              <w:jc w:val="center"/>
              <w:rPr>
                <w:rFonts w:cs="Arial"/>
                <w:lang w:val="ru-RU"/>
              </w:rPr>
            </w:pPr>
          </w:p>
        </w:tc>
        <w:tc>
          <w:tcPr>
            <w:tcW w:w="4022" w:type="dxa"/>
          </w:tcPr>
          <w:p w14:paraId="42A14402" w14:textId="77777777" w:rsidR="00334598" w:rsidRPr="00905B38" w:rsidRDefault="00334598" w:rsidP="00611E83">
            <w:pPr>
              <w:spacing w:before="0"/>
              <w:jc w:val="center"/>
              <w:rPr>
                <w:rFonts w:cs="Arial"/>
                <w:lang w:val="sr-Cyrl-CS"/>
              </w:rPr>
            </w:pPr>
            <w:r w:rsidRPr="00905B38">
              <w:rPr>
                <w:rFonts w:cs="Arial"/>
                <w:lang w:val="sr-Cyrl-CS"/>
              </w:rPr>
              <w:t>П</w:t>
            </w:r>
            <w:r w:rsidRPr="00905B38">
              <w:rPr>
                <w:rFonts w:cs="Arial"/>
              </w:rPr>
              <w:t>онуђач</w:t>
            </w:r>
          </w:p>
        </w:tc>
      </w:tr>
      <w:tr w:rsidR="00334598" w:rsidRPr="00905B38" w14:paraId="712F09A5" w14:textId="77777777" w:rsidTr="00611E83">
        <w:trPr>
          <w:jc w:val="center"/>
        </w:trPr>
        <w:tc>
          <w:tcPr>
            <w:tcW w:w="3882" w:type="dxa"/>
          </w:tcPr>
          <w:p w14:paraId="7C9992C7" w14:textId="77777777" w:rsidR="00334598" w:rsidRPr="00905B38" w:rsidRDefault="00334598" w:rsidP="00611E83">
            <w:pPr>
              <w:spacing w:before="0"/>
              <w:jc w:val="center"/>
              <w:rPr>
                <w:rFonts w:cs="Arial"/>
              </w:rPr>
            </w:pPr>
          </w:p>
        </w:tc>
        <w:tc>
          <w:tcPr>
            <w:tcW w:w="2127" w:type="dxa"/>
          </w:tcPr>
          <w:p w14:paraId="2AA0DB00" w14:textId="77777777" w:rsidR="00334598" w:rsidRPr="00905B38" w:rsidRDefault="00334598" w:rsidP="00611E83">
            <w:pPr>
              <w:spacing w:before="0"/>
              <w:jc w:val="center"/>
              <w:rPr>
                <w:rFonts w:cs="Arial"/>
              </w:rPr>
            </w:pPr>
            <w:r w:rsidRPr="00905B38">
              <w:rPr>
                <w:rFonts w:cs="Arial"/>
              </w:rPr>
              <w:t>М.П.</w:t>
            </w:r>
          </w:p>
        </w:tc>
        <w:tc>
          <w:tcPr>
            <w:tcW w:w="4022" w:type="dxa"/>
          </w:tcPr>
          <w:p w14:paraId="77FE4878" w14:textId="77777777" w:rsidR="00334598" w:rsidRPr="00905B38" w:rsidRDefault="00334598" w:rsidP="00611E83">
            <w:pPr>
              <w:spacing w:before="0"/>
              <w:jc w:val="center"/>
              <w:rPr>
                <w:rFonts w:cs="Arial"/>
                <w:lang w:val="ru-RU"/>
              </w:rPr>
            </w:pPr>
          </w:p>
        </w:tc>
      </w:tr>
      <w:tr w:rsidR="00334598" w:rsidRPr="00905B38" w14:paraId="6A510AC2" w14:textId="77777777" w:rsidTr="00611E83">
        <w:trPr>
          <w:jc w:val="center"/>
        </w:trPr>
        <w:tc>
          <w:tcPr>
            <w:tcW w:w="3882" w:type="dxa"/>
            <w:tcBorders>
              <w:bottom w:val="single" w:sz="4" w:space="0" w:color="auto"/>
            </w:tcBorders>
          </w:tcPr>
          <w:p w14:paraId="3491E811" w14:textId="77777777" w:rsidR="00334598" w:rsidRPr="00905B38" w:rsidRDefault="00334598" w:rsidP="00611E83">
            <w:pPr>
              <w:spacing w:before="0"/>
              <w:jc w:val="center"/>
              <w:rPr>
                <w:rFonts w:cs="Arial"/>
              </w:rPr>
            </w:pPr>
          </w:p>
        </w:tc>
        <w:tc>
          <w:tcPr>
            <w:tcW w:w="2127" w:type="dxa"/>
          </w:tcPr>
          <w:p w14:paraId="5C80A805" w14:textId="77777777" w:rsidR="00334598" w:rsidRPr="00905B38" w:rsidRDefault="00334598" w:rsidP="00611E83">
            <w:pPr>
              <w:spacing w:before="0"/>
              <w:jc w:val="center"/>
              <w:rPr>
                <w:rFonts w:cs="Arial"/>
                <w:lang w:val="ru-RU"/>
              </w:rPr>
            </w:pPr>
          </w:p>
        </w:tc>
        <w:tc>
          <w:tcPr>
            <w:tcW w:w="4022" w:type="dxa"/>
            <w:tcBorders>
              <w:bottom w:val="single" w:sz="4" w:space="0" w:color="auto"/>
            </w:tcBorders>
          </w:tcPr>
          <w:p w14:paraId="4EBAAB78" w14:textId="77777777" w:rsidR="00334598" w:rsidRPr="00905B38" w:rsidRDefault="00334598" w:rsidP="00611E83">
            <w:pPr>
              <w:spacing w:before="0"/>
              <w:jc w:val="center"/>
              <w:rPr>
                <w:rFonts w:cs="Arial"/>
                <w:lang w:val="ru-RU"/>
              </w:rPr>
            </w:pPr>
          </w:p>
        </w:tc>
      </w:tr>
      <w:tr w:rsidR="00334598" w:rsidRPr="00905B38" w14:paraId="635F3A6D" w14:textId="77777777" w:rsidTr="00611E83">
        <w:trPr>
          <w:trHeight w:val="389"/>
          <w:jc w:val="center"/>
        </w:trPr>
        <w:tc>
          <w:tcPr>
            <w:tcW w:w="3882" w:type="dxa"/>
            <w:tcBorders>
              <w:top w:val="single" w:sz="4" w:space="0" w:color="auto"/>
            </w:tcBorders>
          </w:tcPr>
          <w:p w14:paraId="4216B175" w14:textId="77777777" w:rsidR="00334598" w:rsidRPr="00905B38" w:rsidRDefault="00334598" w:rsidP="00611E83">
            <w:pPr>
              <w:spacing w:before="0"/>
              <w:jc w:val="center"/>
              <w:rPr>
                <w:rFonts w:cs="Arial"/>
              </w:rPr>
            </w:pPr>
          </w:p>
        </w:tc>
        <w:tc>
          <w:tcPr>
            <w:tcW w:w="2127" w:type="dxa"/>
          </w:tcPr>
          <w:p w14:paraId="7BA2AE71" w14:textId="77777777" w:rsidR="00334598" w:rsidRPr="00905B38" w:rsidRDefault="00334598" w:rsidP="00611E83">
            <w:pPr>
              <w:spacing w:before="0"/>
              <w:jc w:val="center"/>
              <w:rPr>
                <w:rFonts w:cs="Arial"/>
                <w:lang w:val="ru-RU"/>
              </w:rPr>
            </w:pPr>
          </w:p>
        </w:tc>
        <w:tc>
          <w:tcPr>
            <w:tcW w:w="4022" w:type="dxa"/>
            <w:tcBorders>
              <w:top w:val="single" w:sz="4" w:space="0" w:color="auto"/>
            </w:tcBorders>
          </w:tcPr>
          <w:p w14:paraId="2B0B1632" w14:textId="77777777" w:rsidR="00334598" w:rsidRPr="00905B38" w:rsidRDefault="00334598" w:rsidP="00611E83">
            <w:pPr>
              <w:spacing w:before="0"/>
              <w:jc w:val="center"/>
              <w:rPr>
                <w:rFonts w:cs="Arial"/>
                <w:lang w:val="ru-RU"/>
              </w:rPr>
            </w:pPr>
          </w:p>
        </w:tc>
      </w:tr>
    </w:tbl>
    <w:p w14:paraId="575165A0" w14:textId="77777777" w:rsidR="00334598" w:rsidRPr="00905B38" w:rsidRDefault="00334598" w:rsidP="00334598">
      <w:pPr>
        <w:tabs>
          <w:tab w:val="left" w:pos="0"/>
        </w:tabs>
        <w:spacing w:before="0"/>
        <w:rPr>
          <w:rFonts w:cs="Arial"/>
          <w:b/>
          <w:i/>
          <w:lang w:val="ru-RU"/>
        </w:rPr>
      </w:pPr>
      <w:r w:rsidRPr="00905B38">
        <w:rPr>
          <w:rFonts w:cs="Arial"/>
          <w:b/>
          <w:i/>
          <w:lang w:val="ru-RU"/>
        </w:rPr>
        <w:t>Напомена:</w:t>
      </w:r>
    </w:p>
    <w:p w14:paraId="68B498E5" w14:textId="77777777" w:rsidR="00334598" w:rsidRPr="00905B38" w:rsidRDefault="00334598" w:rsidP="00334598">
      <w:pPr>
        <w:spacing w:before="0"/>
        <w:rPr>
          <w:rFonts w:cs="Arial"/>
          <w:i/>
          <w:lang w:val="ru-RU"/>
        </w:rPr>
      </w:pPr>
      <w:r w:rsidRPr="00905B38">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735A6700" w14:textId="77777777" w:rsidR="00334598" w:rsidRPr="00905B38" w:rsidRDefault="00334598" w:rsidP="00334598">
      <w:pPr>
        <w:tabs>
          <w:tab w:val="left" w:pos="0"/>
        </w:tabs>
        <w:spacing w:before="0"/>
        <w:rPr>
          <w:rFonts w:cs="Arial"/>
          <w:i/>
          <w:lang w:val="ru-RU"/>
        </w:rPr>
      </w:pPr>
      <w:r w:rsidRPr="00905B38">
        <w:rPr>
          <w:rFonts w:cs="Arial"/>
          <w:i/>
          <w:lang w:val="ru-RU"/>
        </w:rPr>
        <w:t>-</w:t>
      </w:r>
      <w:r w:rsidRPr="00905B38">
        <w:rPr>
          <w:rFonts w:cs="Arial"/>
          <w:i/>
          <w:lang w:val="sr-Latn-CS"/>
        </w:rPr>
        <w:t>остале трошкове припреме и подношења понуде</w:t>
      </w:r>
      <w:r w:rsidRPr="00905B38">
        <w:rPr>
          <w:rFonts w:cs="Arial"/>
          <w:i/>
          <w:lang w:val="ru-RU"/>
        </w:rPr>
        <w:t xml:space="preserve"> сноси искључиво понуђач и не може тражити од наручиоца накнаду трошкова (члан 88. став 2. Закона) </w:t>
      </w:r>
    </w:p>
    <w:p w14:paraId="6E2E54B9" w14:textId="77777777" w:rsidR="00334598" w:rsidRPr="00905B38" w:rsidRDefault="00334598" w:rsidP="00334598">
      <w:pPr>
        <w:spacing w:before="0"/>
        <w:rPr>
          <w:rFonts w:cs="Arial"/>
          <w:i/>
          <w:lang w:val="ru-RU"/>
        </w:rPr>
      </w:pPr>
      <w:r w:rsidRPr="00905B38">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2752270" w14:textId="77777777" w:rsidR="00334598" w:rsidRPr="00905B38" w:rsidRDefault="00334598" w:rsidP="00334598">
      <w:pPr>
        <w:pStyle w:val="KDKomentar"/>
        <w:spacing w:before="0"/>
        <w:rPr>
          <w:rFonts w:eastAsia="TimesNewRomanPS-BoldMT" w:cs="Arial"/>
          <w:color w:val="auto"/>
          <w:sz w:val="22"/>
          <w:szCs w:val="22"/>
        </w:rPr>
      </w:pPr>
      <w:r w:rsidRPr="00905B38">
        <w:rPr>
          <w:rFonts w:eastAsia="TimesNewRomanPS-BoldMT" w:cs="Arial"/>
          <w:color w:val="auto"/>
          <w:sz w:val="22"/>
          <w:szCs w:val="22"/>
        </w:rPr>
        <w:t xml:space="preserve">-Уколико </w:t>
      </w:r>
      <w:r w:rsidRPr="00905B38">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905B38">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62B6E572" w14:textId="77777777" w:rsidR="00334598" w:rsidRPr="00905B38" w:rsidRDefault="00334598" w:rsidP="00334598">
      <w:pPr>
        <w:spacing w:before="0"/>
        <w:rPr>
          <w:rFonts w:cs="Arial"/>
          <w:lang w:val="sr-Latn-CS"/>
        </w:rPr>
      </w:pPr>
      <w:r w:rsidRPr="00905B38">
        <w:rPr>
          <w:rFonts w:cs="Arial"/>
          <w:lang w:val="sr-Latn-CS"/>
        </w:rPr>
        <w:br w:type="page"/>
      </w:r>
    </w:p>
    <w:p w14:paraId="1D8D408D" w14:textId="77777777" w:rsidR="00A238DA" w:rsidRPr="00905B38" w:rsidRDefault="00905B38" w:rsidP="00A238DA">
      <w:pPr>
        <w:pStyle w:val="KDObrazac"/>
      </w:pPr>
      <w:r w:rsidRPr="00905B38">
        <w:lastRenderedPageBreak/>
        <w:t>ОБРАЗАЦ 12</w:t>
      </w:r>
      <w:r w:rsidR="00A238DA" w:rsidRPr="00905B38">
        <w:t>.</w:t>
      </w:r>
    </w:p>
    <w:p w14:paraId="4EF22E8C" w14:textId="77777777" w:rsidR="00A238DA" w:rsidRPr="00905B38" w:rsidRDefault="00A238DA" w:rsidP="00A238DA">
      <w:pPr>
        <w:jc w:val="right"/>
        <w:rPr>
          <w:rFonts w:cs="Arial"/>
        </w:rPr>
      </w:pPr>
    </w:p>
    <w:p w14:paraId="3BF09C15" w14:textId="77777777" w:rsidR="00A238DA" w:rsidRPr="00905B38" w:rsidRDefault="00A238DA" w:rsidP="00A238DA">
      <w:pPr>
        <w:jc w:val="right"/>
        <w:rPr>
          <w:rFonts w:cs="Arial"/>
        </w:rPr>
      </w:pPr>
    </w:p>
    <w:p w14:paraId="18A0A8B3" w14:textId="77777777" w:rsidR="00A238DA" w:rsidRPr="00905B38" w:rsidRDefault="00A238DA" w:rsidP="00A238DA">
      <w:pPr>
        <w:jc w:val="center"/>
        <w:rPr>
          <w:rFonts w:cs="Arial"/>
          <w:b/>
        </w:rPr>
      </w:pPr>
      <w:r w:rsidRPr="00905B38">
        <w:rPr>
          <w:rFonts w:cs="Arial"/>
          <w:b/>
        </w:rPr>
        <w:t>ТЕРМИН ПЛАН</w:t>
      </w:r>
    </w:p>
    <w:p w14:paraId="6674910C" w14:textId="77777777" w:rsidR="00A238DA" w:rsidRPr="00905B38" w:rsidRDefault="00A238DA" w:rsidP="00A238DA">
      <w:pPr>
        <w:jc w:val="center"/>
        <w:rPr>
          <w:rFonts w:cs="Arial"/>
        </w:rPr>
      </w:pPr>
    </w:p>
    <w:tbl>
      <w:tblPr>
        <w:tblW w:w="5000" w:type="pct"/>
        <w:tblLayout w:type="fixed"/>
        <w:tblCellMar>
          <w:left w:w="72" w:type="dxa"/>
          <w:right w:w="72" w:type="dxa"/>
        </w:tblCellMar>
        <w:tblLook w:val="0000" w:firstRow="0" w:lastRow="0" w:firstColumn="0" w:lastColumn="0" w:noHBand="0" w:noVBand="0"/>
      </w:tblPr>
      <w:tblGrid>
        <w:gridCol w:w="435"/>
        <w:gridCol w:w="1294"/>
        <w:gridCol w:w="517"/>
        <w:gridCol w:w="490"/>
        <w:gridCol w:w="572"/>
        <w:gridCol w:w="572"/>
        <w:gridCol w:w="572"/>
        <w:gridCol w:w="664"/>
        <w:gridCol w:w="652"/>
        <w:gridCol w:w="650"/>
        <w:gridCol w:w="648"/>
        <w:gridCol w:w="648"/>
        <w:gridCol w:w="644"/>
        <w:gridCol w:w="641"/>
      </w:tblGrid>
      <w:tr w:rsidR="00A238DA" w:rsidRPr="00905B38" w14:paraId="34CF2790" w14:textId="77777777" w:rsidTr="00A238DA">
        <w:trPr>
          <w:cantSplit/>
          <w:trHeight w:hRule="exact" w:val="397"/>
        </w:trPr>
        <w:tc>
          <w:tcPr>
            <w:tcW w:w="242" w:type="pct"/>
            <w:vMerge w:val="restart"/>
            <w:tcBorders>
              <w:top w:val="double" w:sz="4" w:space="0" w:color="auto"/>
              <w:left w:val="double" w:sz="4" w:space="0" w:color="auto"/>
            </w:tcBorders>
            <w:vAlign w:val="center"/>
          </w:tcPr>
          <w:p w14:paraId="20ED7824" w14:textId="77777777" w:rsidR="00A238DA" w:rsidRPr="00905B38" w:rsidRDefault="00A238DA" w:rsidP="00A238DA">
            <w:pPr>
              <w:rPr>
                <w:rFonts w:cs="Arial"/>
              </w:rPr>
            </w:pPr>
            <w:r w:rsidRPr="00905B38">
              <w:rPr>
                <w:rFonts w:cs="Arial"/>
              </w:rPr>
              <w:t>N°</w:t>
            </w:r>
          </w:p>
        </w:tc>
        <w:tc>
          <w:tcPr>
            <w:tcW w:w="719" w:type="pct"/>
            <w:vMerge w:val="restart"/>
            <w:tcBorders>
              <w:top w:val="double" w:sz="4" w:space="0" w:color="auto"/>
              <w:left w:val="single" w:sz="6" w:space="0" w:color="auto"/>
            </w:tcBorders>
            <w:vAlign w:val="center"/>
          </w:tcPr>
          <w:p w14:paraId="5126BD71" w14:textId="77777777" w:rsidR="00A238DA" w:rsidRPr="00905B38" w:rsidRDefault="00A238DA" w:rsidP="00A238DA">
            <w:pPr>
              <w:rPr>
                <w:rFonts w:cs="Arial"/>
              </w:rPr>
            </w:pPr>
            <w:r w:rsidRPr="00905B38">
              <w:rPr>
                <w:rFonts w:cs="Arial"/>
              </w:rPr>
              <w:t>Активност</w:t>
            </w:r>
            <w:r w:rsidRPr="00905B38">
              <w:rPr>
                <w:rFonts w:cs="Arial"/>
                <w:vertAlign w:val="superscript"/>
              </w:rPr>
              <w:t>1</w:t>
            </w:r>
          </w:p>
        </w:tc>
        <w:tc>
          <w:tcPr>
            <w:tcW w:w="4039" w:type="pct"/>
            <w:gridSpan w:val="12"/>
            <w:tcBorders>
              <w:top w:val="double" w:sz="4" w:space="0" w:color="auto"/>
              <w:left w:val="single" w:sz="6" w:space="0" w:color="auto"/>
              <w:bottom w:val="single" w:sz="6" w:space="0" w:color="auto"/>
              <w:right w:val="double" w:sz="4" w:space="0" w:color="auto"/>
            </w:tcBorders>
            <w:vAlign w:val="center"/>
          </w:tcPr>
          <w:p w14:paraId="563E7303" w14:textId="77777777" w:rsidR="00A238DA" w:rsidRPr="00905B38" w:rsidRDefault="00A238DA" w:rsidP="00A238DA">
            <w:pPr>
              <w:jc w:val="center"/>
              <w:rPr>
                <w:rFonts w:cs="Arial"/>
              </w:rPr>
            </w:pPr>
            <w:r w:rsidRPr="00905B38">
              <w:rPr>
                <w:rFonts w:cs="Arial"/>
              </w:rPr>
              <w:t>Месеци</w:t>
            </w:r>
          </w:p>
        </w:tc>
      </w:tr>
      <w:tr w:rsidR="00A238DA" w:rsidRPr="00905B38" w14:paraId="347A690F" w14:textId="77777777" w:rsidTr="00A238DA">
        <w:trPr>
          <w:cantSplit/>
          <w:trHeight w:hRule="exact" w:val="397"/>
        </w:trPr>
        <w:tc>
          <w:tcPr>
            <w:tcW w:w="242" w:type="pct"/>
            <w:vMerge/>
            <w:tcBorders>
              <w:left w:val="double" w:sz="4" w:space="0" w:color="auto"/>
              <w:bottom w:val="single" w:sz="12" w:space="0" w:color="auto"/>
            </w:tcBorders>
            <w:vAlign w:val="center"/>
          </w:tcPr>
          <w:p w14:paraId="0A2D8141" w14:textId="77777777" w:rsidR="00A238DA" w:rsidRPr="00905B38" w:rsidRDefault="00A238DA" w:rsidP="00A238DA">
            <w:pPr>
              <w:rPr>
                <w:rFonts w:cs="Arial"/>
              </w:rPr>
            </w:pPr>
          </w:p>
        </w:tc>
        <w:tc>
          <w:tcPr>
            <w:tcW w:w="719" w:type="pct"/>
            <w:vMerge/>
            <w:tcBorders>
              <w:left w:val="single" w:sz="6" w:space="0" w:color="auto"/>
              <w:bottom w:val="single" w:sz="12" w:space="0" w:color="auto"/>
            </w:tcBorders>
            <w:vAlign w:val="center"/>
          </w:tcPr>
          <w:p w14:paraId="0EC44819" w14:textId="77777777" w:rsidR="00A238DA" w:rsidRPr="00905B38" w:rsidRDefault="00A238DA" w:rsidP="00A238DA">
            <w:pPr>
              <w:rPr>
                <w:rFonts w:cs="Arial"/>
              </w:rPr>
            </w:pPr>
          </w:p>
        </w:tc>
        <w:tc>
          <w:tcPr>
            <w:tcW w:w="287" w:type="pct"/>
            <w:tcBorders>
              <w:top w:val="single" w:sz="6" w:space="0" w:color="auto"/>
              <w:left w:val="single" w:sz="6" w:space="0" w:color="auto"/>
              <w:bottom w:val="single" w:sz="12" w:space="0" w:color="auto"/>
              <w:right w:val="single" w:sz="6" w:space="0" w:color="auto"/>
            </w:tcBorders>
            <w:vAlign w:val="center"/>
          </w:tcPr>
          <w:p w14:paraId="1B0EA460" w14:textId="77777777" w:rsidR="00A238DA" w:rsidRPr="00905B38" w:rsidRDefault="00A238DA" w:rsidP="00A238DA">
            <w:pPr>
              <w:rPr>
                <w:rFonts w:cs="Arial"/>
              </w:rPr>
            </w:pPr>
            <w:r w:rsidRPr="00905B38">
              <w:rPr>
                <w:rFonts w:cs="Arial"/>
              </w:rPr>
              <w:t>1</w:t>
            </w:r>
          </w:p>
        </w:tc>
        <w:tc>
          <w:tcPr>
            <w:tcW w:w="272" w:type="pct"/>
            <w:tcBorders>
              <w:top w:val="single" w:sz="6" w:space="0" w:color="auto"/>
              <w:left w:val="single" w:sz="6" w:space="0" w:color="auto"/>
              <w:bottom w:val="single" w:sz="12" w:space="0" w:color="auto"/>
              <w:right w:val="single" w:sz="6" w:space="0" w:color="auto"/>
            </w:tcBorders>
            <w:vAlign w:val="center"/>
          </w:tcPr>
          <w:p w14:paraId="1BC4C0AF" w14:textId="77777777" w:rsidR="00A238DA" w:rsidRPr="00905B38" w:rsidRDefault="00A238DA" w:rsidP="00A238DA">
            <w:pPr>
              <w:rPr>
                <w:rFonts w:cs="Arial"/>
              </w:rPr>
            </w:pPr>
            <w:r w:rsidRPr="00905B38">
              <w:rPr>
                <w:rFonts w:cs="Arial"/>
              </w:rPr>
              <w:t>2</w:t>
            </w:r>
          </w:p>
        </w:tc>
        <w:tc>
          <w:tcPr>
            <w:tcW w:w="318" w:type="pct"/>
            <w:tcBorders>
              <w:top w:val="single" w:sz="6" w:space="0" w:color="auto"/>
              <w:left w:val="single" w:sz="6" w:space="0" w:color="auto"/>
              <w:bottom w:val="single" w:sz="12" w:space="0" w:color="auto"/>
              <w:right w:val="single" w:sz="6" w:space="0" w:color="auto"/>
            </w:tcBorders>
            <w:vAlign w:val="center"/>
          </w:tcPr>
          <w:p w14:paraId="6620A9D3" w14:textId="77777777" w:rsidR="00A238DA" w:rsidRPr="00905B38" w:rsidRDefault="00A238DA" w:rsidP="00A238DA">
            <w:pPr>
              <w:rPr>
                <w:rFonts w:cs="Arial"/>
              </w:rPr>
            </w:pPr>
            <w:r w:rsidRPr="00905B38">
              <w:rPr>
                <w:rFonts w:cs="Arial"/>
              </w:rPr>
              <w:t>3</w:t>
            </w:r>
          </w:p>
        </w:tc>
        <w:tc>
          <w:tcPr>
            <w:tcW w:w="318" w:type="pct"/>
            <w:tcBorders>
              <w:top w:val="single" w:sz="6" w:space="0" w:color="auto"/>
              <w:left w:val="single" w:sz="6" w:space="0" w:color="auto"/>
              <w:bottom w:val="single" w:sz="12" w:space="0" w:color="auto"/>
              <w:right w:val="single" w:sz="6" w:space="0" w:color="auto"/>
            </w:tcBorders>
            <w:vAlign w:val="center"/>
          </w:tcPr>
          <w:p w14:paraId="0E2002F5" w14:textId="77777777" w:rsidR="00A238DA" w:rsidRPr="00905B38" w:rsidRDefault="00A238DA" w:rsidP="00A238DA">
            <w:pPr>
              <w:rPr>
                <w:rFonts w:cs="Arial"/>
              </w:rPr>
            </w:pPr>
            <w:r w:rsidRPr="00905B38">
              <w:rPr>
                <w:rFonts w:cs="Arial"/>
              </w:rPr>
              <w:t>4</w:t>
            </w:r>
          </w:p>
        </w:tc>
        <w:tc>
          <w:tcPr>
            <w:tcW w:w="318" w:type="pct"/>
            <w:tcBorders>
              <w:top w:val="single" w:sz="6" w:space="0" w:color="auto"/>
              <w:left w:val="single" w:sz="6" w:space="0" w:color="auto"/>
              <w:bottom w:val="single" w:sz="12" w:space="0" w:color="auto"/>
              <w:right w:val="single" w:sz="6" w:space="0" w:color="auto"/>
            </w:tcBorders>
            <w:vAlign w:val="center"/>
          </w:tcPr>
          <w:p w14:paraId="7D1E3BC7" w14:textId="77777777" w:rsidR="00A238DA" w:rsidRPr="00905B38" w:rsidRDefault="00A238DA" w:rsidP="00A238DA">
            <w:pPr>
              <w:rPr>
                <w:rFonts w:cs="Arial"/>
              </w:rPr>
            </w:pPr>
            <w:r w:rsidRPr="00905B38">
              <w:rPr>
                <w:rFonts w:cs="Arial"/>
              </w:rPr>
              <w:t>5</w:t>
            </w:r>
          </w:p>
        </w:tc>
        <w:tc>
          <w:tcPr>
            <w:tcW w:w="369" w:type="pct"/>
            <w:tcBorders>
              <w:top w:val="single" w:sz="6" w:space="0" w:color="auto"/>
              <w:left w:val="single" w:sz="6" w:space="0" w:color="auto"/>
              <w:bottom w:val="single" w:sz="12" w:space="0" w:color="auto"/>
              <w:right w:val="single" w:sz="6" w:space="0" w:color="auto"/>
            </w:tcBorders>
            <w:vAlign w:val="center"/>
          </w:tcPr>
          <w:p w14:paraId="0BE84C23" w14:textId="77777777" w:rsidR="00A238DA" w:rsidRPr="00905B38" w:rsidRDefault="00A238DA" w:rsidP="00A238DA">
            <w:pPr>
              <w:rPr>
                <w:rFonts w:cs="Arial"/>
              </w:rPr>
            </w:pPr>
            <w:r w:rsidRPr="00905B38">
              <w:rPr>
                <w:rFonts w:cs="Arial"/>
              </w:rPr>
              <w:t>6</w:t>
            </w:r>
          </w:p>
        </w:tc>
        <w:tc>
          <w:tcPr>
            <w:tcW w:w="362" w:type="pct"/>
            <w:tcBorders>
              <w:top w:val="single" w:sz="6" w:space="0" w:color="auto"/>
              <w:left w:val="single" w:sz="6" w:space="0" w:color="auto"/>
              <w:bottom w:val="single" w:sz="12" w:space="0" w:color="auto"/>
              <w:right w:val="single" w:sz="6" w:space="0" w:color="auto"/>
            </w:tcBorders>
          </w:tcPr>
          <w:p w14:paraId="69BDA484" w14:textId="77777777" w:rsidR="00A238DA" w:rsidRPr="00905B38" w:rsidRDefault="00A238DA" w:rsidP="00A238DA">
            <w:pPr>
              <w:rPr>
                <w:rFonts w:cs="Arial"/>
              </w:rPr>
            </w:pPr>
            <w:r w:rsidRPr="00905B38">
              <w:rPr>
                <w:rFonts w:cs="Arial"/>
              </w:rPr>
              <w:t>7</w:t>
            </w:r>
          </w:p>
        </w:tc>
        <w:tc>
          <w:tcPr>
            <w:tcW w:w="361" w:type="pct"/>
            <w:tcBorders>
              <w:top w:val="single" w:sz="6" w:space="0" w:color="auto"/>
              <w:left w:val="single" w:sz="6" w:space="0" w:color="auto"/>
              <w:bottom w:val="single" w:sz="12" w:space="0" w:color="auto"/>
              <w:right w:val="single" w:sz="6" w:space="0" w:color="auto"/>
            </w:tcBorders>
          </w:tcPr>
          <w:p w14:paraId="2B5D58EF" w14:textId="77777777" w:rsidR="00A238DA" w:rsidRPr="00905B38" w:rsidRDefault="00A238DA" w:rsidP="00A238DA">
            <w:pPr>
              <w:rPr>
                <w:rFonts w:cs="Arial"/>
              </w:rPr>
            </w:pPr>
            <w:r w:rsidRPr="00905B38">
              <w:rPr>
                <w:rFonts w:cs="Arial"/>
              </w:rPr>
              <w:t>8</w:t>
            </w:r>
          </w:p>
        </w:tc>
        <w:tc>
          <w:tcPr>
            <w:tcW w:w="360" w:type="pct"/>
            <w:tcBorders>
              <w:top w:val="single" w:sz="6" w:space="0" w:color="auto"/>
              <w:left w:val="single" w:sz="6" w:space="0" w:color="auto"/>
              <w:bottom w:val="single" w:sz="12" w:space="0" w:color="auto"/>
              <w:right w:val="single" w:sz="6" w:space="0" w:color="auto"/>
            </w:tcBorders>
          </w:tcPr>
          <w:p w14:paraId="3729A1C4" w14:textId="77777777" w:rsidR="00A238DA" w:rsidRPr="00905B38" w:rsidRDefault="00A238DA" w:rsidP="00A238DA">
            <w:pPr>
              <w:rPr>
                <w:rFonts w:cs="Arial"/>
              </w:rPr>
            </w:pPr>
            <w:r w:rsidRPr="00905B38">
              <w:rPr>
                <w:rFonts w:cs="Arial"/>
              </w:rPr>
              <w:t>9</w:t>
            </w:r>
          </w:p>
        </w:tc>
        <w:tc>
          <w:tcPr>
            <w:tcW w:w="360" w:type="pct"/>
            <w:tcBorders>
              <w:top w:val="single" w:sz="6" w:space="0" w:color="auto"/>
              <w:left w:val="single" w:sz="6" w:space="0" w:color="auto"/>
              <w:bottom w:val="single" w:sz="12" w:space="0" w:color="auto"/>
              <w:right w:val="single" w:sz="6" w:space="0" w:color="auto"/>
            </w:tcBorders>
          </w:tcPr>
          <w:p w14:paraId="532FA6FB" w14:textId="77777777" w:rsidR="00A238DA" w:rsidRPr="00905B38" w:rsidRDefault="00A238DA" w:rsidP="00A238DA">
            <w:pPr>
              <w:rPr>
                <w:rFonts w:cs="Arial"/>
              </w:rPr>
            </w:pPr>
            <w:r w:rsidRPr="00905B38">
              <w:rPr>
                <w:rFonts w:cs="Arial"/>
              </w:rPr>
              <w:t>10</w:t>
            </w:r>
          </w:p>
        </w:tc>
        <w:tc>
          <w:tcPr>
            <w:tcW w:w="358" w:type="pct"/>
            <w:tcBorders>
              <w:top w:val="single" w:sz="6" w:space="0" w:color="auto"/>
              <w:left w:val="single" w:sz="6" w:space="0" w:color="auto"/>
              <w:bottom w:val="single" w:sz="12" w:space="0" w:color="auto"/>
              <w:right w:val="single" w:sz="6" w:space="0" w:color="auto"/>
            </w:tcBorders>
          </w:tcPr>
          <w:p w14:paraId="6625CFA9" w14:textId="77777777" w:rsidR="00A238DA" w:rsidRPr="00905B38" w:rsidRDefault="00A238DA" w:rsidP="00A238DA">
            <w:pPr>
              <w:rPr>
                <w:rFonts w:cs="Arial"/>
              </w:rPr>
            </w:pPr>
            <w:r w:rsidRPr="00905B38">
              <w:rPr>
                <w:rFonts w:cs="Arial"/>
              </w:rPr>
              <w:t>11</w:t>
            </w:r>
          </w:p>
        </w:tc>
        <w:tc>
          <w:tcPr>
            <w:tcW w:w="356" w:type="pct"/>
            <w:tcBorders>
              <w:top w:val="single" w:sz="6" w:space="0" w:color="auto"/>
              <w:left w:val="single" w:sz="6" w:space="0" w:color="auto"/>
              <w:bottom w:val="single" w:sz="12" w:space="0" w:color="auto"/>
              <w:right w:val="single" w:sz="6" w:space="0" w:color="auto"/>
            </w:tcBorders>
          </w:tcPr>
          <w:p w14:paraId="539C767D" w14:textId="77777777" w:rsidR="00A238DA" w:rsidRPr="00905B38" w:rsidRDefault="00A238DA" w:rsidP="00A238DA">
            <w:pPr>
              <w:rPr>
                <w:rFonts w:cs="Arial"/>
              </w:rPr>
            </w:pPr>
            <w:r w:rsidRPr="00905B38">
              <w:rPr>
                <w:rFonts w:cs="Arial"/>
              </w:rPr>
              <w:t>12</w:t>
            </w:r>
          </w:p>
        </w:tc>
      </w:tr>
      <w:tr w:rsidR="00A238DA" w:rsidRPr="00905B38" w14:paraId="1864645D" w14:textId="77777777" w:rsidTr="00A238DA">
        <w:tc>
          <w:tcPr>
            <w:tcW w:w="242" w:type="pct"/>
            <w:tcBorders>
              <w:top w:val="single" w:sz="12" w:space="0" w:color="auto"/>
              <w:left w:val="double" w:sz="4" w:space="0" w:color="auto"/>
              <w:bottom w:val="single" w:sz="6" w:space="0" w:color="auto"/>
            </w:tcBorders>
            <w:vAlign w:val="center"/>
          </w:tcPr>
          <w:p w14:paraId="571D4182" w14:textId="77777777" w:rsidR="00A238DA" w:rsidRPr="00905B38" w:rsidRDefault="00A238DA" w:rsidP="00A238DA">
            <w:pPr>
              <w:rPr>
                <w:rFonts w:cs="Arial"/>
              </w:rPr>
            </w:pPr>
            <w:r w:rsidRPr="00905B38">
              <w:rPr>
                <w:rFonts w:cs="Arial"/>
              </w:rPr>
              <w:t>1</w:t>
            </w:r>
          </w:p>
        </w:tc>
        <w:tc>
          <w:tcPr>
            <w:tcW w:w="719" w:type="pct"/>
            <w:tcBorders>
              <w:top w:val="single" w:sz="12" w:space="0" w:color="auto"/>
              <w:left w:val="single" w:sz="6" w:space="0" w:color="auto"/>
              <w:bottom w:val="single" w:sz="6" w:space="0" w:color="auto"/>
            </w:tcBorders>
          </w:tcPr>
          <w:p w14:paraId="186708FF" w14:textId="77777777" w:rsidR="00A238DA" w:rsidRPr="00905B38" w:rsidRDefault="00A238DA" w:rsidP="00A238DA">
            <w:pPr>
              <w:rPr>
                <w:rFonts w:cs="Arial"/>
              </w:rPr>
            </w:pPr>
          </w:p>
        </w:tc>
        <w:tc>
          <w:tcPr>
            <w:tcW w:w="287" w:type="pct"/>
            <w:tcBorders>
              <w:top w:val="single" w:sz="12" w:space="0" w:color="auto"/>
              <w:left w:val="single" w:sz="6" w:space="0" w:color="auto"/>
              <w:bottom w:val="single" w:sz="6" w:space="0" w:color="auto"/>
              <w:right w:val="single" w:sz="6" w:space="0" w:color="auto"/>
            </w:tcBorders>
          </w:tcPr>
          <w:p w14:paraId="43D0E046" w14:textId="77777777" w:rsidR="00A238DA" w:rsidRPr="00905B38" w:rsidRDefault="00A238DA" w:rsidP="00A238DA">
            <w:pPr>
              <w:rPr>
                <w:rFonts w:cs="Arial"/>
              </w:rPr>
            </w:pPr>
          </w:p>
        </w:tc>
        <w:tc>
          <w:tcPr>
            <w:tcW w:w="272" w:type="pct"/>
            <w:tcBorders>
              <w:top w:val="single" w:sz="12" w:space="0" w:color="auto"/>
              <w:left w:val="single" w:sz="6" w:space="0" w:color="auto"/>
              <w:bottom w:val="single" w:sz="6" w:space="0" w:color="auto"/>
              <w:right w:val="single" w:sz="6" w:space="0" w:color="auto"/>
            </w:tcBorders>
          </w:tcPr>
          <w:p w14:paraId="3F38BBC4" w14:textId="77777777" w:rsidR="00A238DA" w:rsidRPr="00905B38" w:rsidRDefault="00A238DA" w:rsidP="00A238DA">
            <w:pPr>
              <w:rPr>
                <w:rFonts w:cs="Arial"/>
              </w:rPr>
            </w:pPr>
          </w:p>
        </w:tc>
        <w:tc>
          <w:tcPr>
            <w:tcW w:w="318" w:type="pct"/>
            <w:tcBorders>
              <w:top w:val="single" w:sz="12" w:space="0" w:color="auto"/>
              <w:left w:val="single" w:sz="6" w:space="0" w:color="auto"/>
              <w:bottom w:val="single" w:sz="6" w:space="0" w:color="auto"/>
              <w:right w:val="single" w:sz="6" w:space="0" w:color="auto"/>
            </w:tcBorders>
          </w:tcPr>
          <w:p w14:paraId="7E881BFA" w14:textId="77777777" w:rsidR="00A238DA" w:rsidRPr="00905B38" w:rsidRDefault="00A238DA" w:rsidP="00A238DA">
            <w:pPr>
              <w:rPr>
                <w:rFonts w:cs="Arial"/>
              </w:rPr>
            </w:pPr>
          </w:p>
        </w:tc>
        <w:tc>
          <w:tcPr>
            <w:tcW w:w="318" w:type="pct"/>
            <w:tcBorders>
              <w:top w:val="single" w:sz="12" w:space="0" w:color="auto"/>
              <w:left w:val="single" w:sz="6" w:space="0" w:color="auto"/>
              <w:bottom w:val="single" w:sz="6" w:space="0" w:color="auto"/>
              <w:right w:val="single" w:sz="6" w:space="0" w:color="auto"/>
            </w:tcBorders>
          </w:tcPr>
          <w:p w14:paraId="46A6347D" w14:textId="77777777" w:rsidR="00A238DA" w:rsidRPr="00905B38" w:rsidRDefault="00A238DA" w:rsidP="00A238DA">
            <w:pPr>
              <w:rPr>
                <w:rFonts w:cs="Arial"/>
              </w:rPr>
            </w:pPr>
          </w:p>
        </w:tc>
        <w:tc>
          <w:tcPr>
            <w:tcW w:w="318" w:type="pct"/>
            <w:tcBorders>
              <w:top w:val="single" w:sz="12" w:space="0" w:color="auto"/>
              <w:left w:val="single" w:sz="6" w:space="0" w:color="auto"/>
              <w:bottom w:val="single" w:sz="6" w:space="0" w:color="auto"/>
              <w:right w:val="single" w:sz="6" w:space="0" w:color="auto"/>
            </w:tcBorders>
          </w:tcPr>
          <w:p w14:paraId="71388430" w14:textId="77777777" w:rsidR="00A238DA" w:rsidRPr="00905B38" w:rsidRDefault="00A238DA" w:rsidP="00A238DA">
            <w:pPr>
              <w:rPr>
                <w:rFonts w:cs="Arial"/>
              </w:rPr>
            </w:pPr>
          </w:p>
        </w:tc>
        <w:tc>
          <w:tcPr>
            <w:tcW w:w="369" w:type="pct"/>
            <w:tcBorders>
              <w:top w:val="single" w:sz="12" w:space="0" w:color="auto"/>
              <w:left w:val="single" w:sz="6" w:space="0" w:color="auto"/>
              <w:bottom w:val="single" w:sz="6" w:space="0" w:color="auto"/>
              <w:right w:val="single" w:sz="6" w:space="0" w:color="auto"/>
            </w:tcBorders>
          </w:tcPr>
          <w:p w14:paraId="20340B0B" w14:textId="77777777" w:rsidR="00A238DA" w:rsidRPr="00905B38" w:rsidRDefault="00A238DA" w:rsidP="00A238DA">
            <w:pPr>
              <w:rPr>
                <w:rFonts w:cs="Arial"/>
              </w:rPr>
            </w:pPr>
          </w:p>
        </w:tc>
        <w:tc>
          <w:tcPr>
            <w:tcW w:w="362" w:type="pct"/>
            <w:tcBorders>
              <w:top w:val="single" w:sz="12" w:space="0" w:color="auto"/>
              <w:left w:val="single" w:sz="6" w:space="0" w:color="auto"/>
              <w:bottom w:val="single" w:sz="6" w:space="0" w:color="auto"/>
              <w:right w:val="single" w:sz="6" w:space="0" w:color="auto"/>
            </w:tcBorders>
          </w:tcPr>
          <w:p w14:paraId="0798642A" w14:textId="77777777" w:rsidR="00A238DA" w:rsidRPr="00905B38" w:rsidRDefault="00A238DA" w:rsidP="00A238DA">
            <w:pPr>
              <w:rPr>
                <w:rFonts w:cs="Arial"/>
              </w:rPr>
            </w:pPr>
          </w:p>
        </w:tc>
        <w:tc>
          <w:tcPr>
            <w:tcW w:w="361" w:type="pct"/>
            <w:tcBorders>
              <w:top w:val="single" w:sz="12" w:space="0" w:color="auto"/>
              <w:left w:val="single" w:sz="6" w:space="0" w:color="auto"/>
              <w:bottom w:val="single" w:sz="6" w:space="0" w:color="auto"/>
              <w:right w:val="single" w:sz="6" w:space="0" w:color="auto"/>
            </w:tcBorders>
          </w:tcPr>
          <w:p w14:paraId="7C475773" w14:textId="77777777" w:rsidR="00A238DA" w:rsidRPr="00905B38" w:rsidRDefault="00A238DA" w:rsidP="00A238DA">
            <w:pPr>
              <w:rPr>
                <w:rFonts w:cs="Arial"/>
              </w:rPr>
            </w:pPr>
          </w:p>
        </w:tc>
        <w:tc>
          <w:tcPr>
            <w:tcW w:w="360" w:type="pct"/>
            <w:tcBorders>
              <w:top w:val="single" w:sz="12" w:space="0" w:color="auto"/>
              <w:left w:val="single" w:sz="6" w:space="0" w:color="auto"/>
              <w:bottom w:val="single" w:sz="6" w:space="0" w:color="auto"/>
              <w:right w:val="single" w:sz="6" w:space="0" w:color="auto"/>
            </w:tcBorders>
          </w:tcPr>
          <w:p w14:paraId="57F2DFD2" w14:textId="77777777" w:rsidR="00A238DA" w:rsidRPr="00905B38" w:rsidRDefault="00A238DA" w:rsidP="00A238DA">
            <w:pPr>
              <w:rPr>
                <w:rFonts w:cs="Arial"/>
              </w:rPr>
            </w:pPr>
          </w:p>
        </w:tc>
        <w:tc>
          <w:tcPr>
            <w:tcW w:w="360" w:type="pct"/>
            <w:tcBorders>
              <w:top w:val="single" w:sz="12" w:space="0" w:color="auto"/>
              <w:left w:val="single" w:sz="6" w:space="0" w:color="auto"/>
              <w:bottom w:val="single" w:sz="6" w:space="0" w:color="auto"/>
              <w:right w:val="single" w:sz="6" w:space="0" w:color="auto"/>
            </w:tcBorders>
          </w:tcPr>
          <w:p w14:paraId="1B815DAC" w14:textId="77777777" w:rsidR="00A238DA" w:rsidRPr="00905B38" w:rsidRDefault="00A238DA" w:rsidP="00A238DA">
            <w:pPr>
              <w:rPr>
                <w:rFonts w:cs="Arial"/>
              </w:rPr>
            </w:pPr>
          </w:p>
        </w:tc>
        <w:tc>
          <w:tcPr>
            <w:tcW w:w="358" w:type="pct"/>
            <w:tcBorders>
              <w:top w:val="single" w:sz="12" w:space="0" w:color="auto"/>
              <w:left w:val="single" w:sz="6" w:space="0" w:color="auto"/>
              <w:bottom w:val="single" w:sz="6" w:space="0" w:color="auto"/>
              <w:right w:val="single" w:sz="6" w:space="0" w:color="auto"/>
            </w:tcBorders>
          </w:tcPr>
          <w:p w14:paraId="4CF355EB" w14:textId="77777777" w:rsidR="00A238DA" w:rsidRPr="00905B38" w:rsidRDefault="00A238DA" w:rsidP="00A238DA">
            <w:pPr>
              <w:rPr>
                <w:rFonts w:cs="Arial"/>
              </w:rPr>
            </w:pPr>
          </w:p>
        </w:tc>
        <w:tc>
          <w:tcPr>
            <w:tcW w:w="356" w:type="pct"/>
            <w:tcBorders>
              <w:top w:val="single" w:sz="12" w:space="0" w:color="auto"/>
              <w:left w:val="single" w:sz="6" w:space="0" w:color="auto"/>
              <w:bottom w:val="single" w:sz="6" w:space="0" w:color="auto"/>
              <w:right w:val="single" w:sz="6" w:space="0" w:color="auto"/>
            </w:tcBorders>
          </w:tcPr>
          <w:p w14:paraId="2E33E852" w14:textId="77777777" w:rsidR="00A238DA" w:rsidRPr="00905B38" w:rsidRDefault="00A238DA" w:rsidP="00A238DA">
            <w:pPr>
              <w:rPr>
                <w:rFonts w:cs="Arial"/>
              </w:rPr>
            </w:pPr>
          </w:p>
        </w:tc>
      </w:tr>
      <w:tr w:rsidR="00A238DA" w:rsidRPr="00905B38" w14:paraId="7E97975E" w14:textId="77777777" w:rsidTr="00A238DA">
        <w:tc>
          <w:tcPr>
            <w:tcW w:w="242" w:type="pct"/>
            <w:tcBorders>
              <w:top w:val="single" w:sz="6" w:space="0" w:color="auto"/>
              <w:left w:val="double" w:sz="4" w:space="0" w:color="auto"/>
              <w:bottom w:val="single" w:sz="6" w:space="0" w:color="auto"/>
            </w:tcBorders>
            <w:vAlign w:val="center"/>
          </w:tcPr>
          <w:p w14:paraId="5E6AFDB4" w14:textId="77777777" w:rsidR="00A238DA" w:rsidRPr="00905B38" w:rsidRDefault="00A238DA" w:rsidP="00A238DA">
            <w:pPr>
              <w:rPr>
                <w:rFonts w:cs="Arial"/>
              </w:rPr>
            </w:pPr>
            <w:r w:rsidRPr="00905B38">
              <w:rPr>
                <w:rFonts w:cs="Arial"/>
              </w:rPr>
              <w:t>2</w:t>
            </w:r>
          </w:p>
        </w:tc>
        <w:tc>
          <w:tcPr>
            <w:tcW w:w="719" w:type="pct"/>
            <w:tcBorders>
              <w:top w:val="single" w:sz="6" w:space="0" w:color="auto"/>
              <w:left w:val="single" w:sz="6" w:space="0" w:color="auto"/>
              <w:bottom w:val="single" w:sz="6" w:space="0" w:color="auto"/>
            </w:tcBorders>
          </w:tcPr>
          <w:p w14:paraId="4993CBE4"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4601BA14"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4B4C5959"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B0C7B21"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38DC8BFD"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7FF32B11"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2EC83A4A"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52710053"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54264904"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5BCC08A0"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3D73CABA"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1E350AED"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73F0F944" w14:textId="77777777" w:rsidR="00A238DA" w:rsidRPr="00905B38" w:rsidRDefault="00A238DA" w:rsidP="00A238DA">
            <w:pPr>
              <w:rPr>
                <w:rFonts w:cs="Arial"/>
              </w:rPr>
            </w:pPr>
          </w:p>
        </w:tc>
      </w:tr>
      <w:tr w:rsidR="00A238DA" w:rsidRPr="00905B38" w14:paraId="0719B951" w14:textId="77777777" w:rsidTr="00A238DA">
        <w:tc>
          <w:tcPr>
            <w:tcW w:w="242" w:type="pct"/>
            <w:tcBorders>
              <w:top w:val="single" w:sz="6" w:space="0" w:color="auto"/>
              <w:left w:val="double" w:sz="4" w:space="0" w:color="auto"/>
              <w:bottom w:val="single" w:sz="6" w:space="0" w:color="auto"/>
            </w:tcBorders>
            <w:vAlign w:val="center"/>
          </w:tcPr>
          <w:p w14:paraId="1896E01F" w14:textId="77777777" w:rsidR="00A238DA" w:rsidRPr="00905B38" w:rsidRDefault="00A238DA" w:rsidP="00A238DA">
            <w:pPr>
              <w:rPr>
                <w:rFonts w:cs="Arial"/>
              </w:rPr>
            </w:pPr>
            <w:r w:rsidRPr="00905B38">
              <w:rPr>
                <w:rFonts w:cs="Arial"/>
              </w:rPr>
              <w:t>3</w:t>
            </w:r>
          </w:p>
        </w:tc>
        <w:tc>
          <w:tcPr>
            <w:tcW w:w="719" w:type="pct"/>
            <w:tcBorders>
              <w:top w:val="single" w:sz="6" w:space="0" w:color="auto"/>
              <w:left w:val="single" w:sz="6" w:space="0" w:color="auto"/>
              <w:bottom w:val="single" w:sz="6" w:space="0" w:color="auto"/>
            </w:tcBorders>
          </w:tcPr>
          <w:p w14:paraId="6F20B92F"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556D3B8E"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5A929D9C"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5B56082"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5A443836"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062D596B"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14CC23A2"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767FB572"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1C60CE14"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48CE8BE3"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36D96D44"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4E418F76"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44297FD4" w14:textId="77777777" w:rsidR="00A238DA" w:rsidRPr="00905B38" w:rsidRDefault="00A238DA" w:rsidP="00A238DA">
            <w:pPr>
              <w:rPr>
                <w:rFonts w:cs="Arial"/>
              </w:rPr>
            </w:pPr>
          </w:p>
        </w:tc>
      </w:tr>
      <w:tr w:rsidR="00A238DA" w:rsidRPr="00905B38" w14:paraId="4448316B" w14:textId="77777777" w:rsidTr="00A238DA">
        <w:tc>
          <w:tcPr>
            <w:tcW w:w="242" w:type="pct"/>
            <w:tcBorders>
              <w:top w:val="single" w:sz="6" w:space="0" w:color="auto"/>
              <w:left w:val="double" w:sz="4" w:space="0" w:color="auto"/>
              <w:bottom w:val="single" w:sz="6" w:space="0" w:color="auto"/>
            </w:tcBorders>
            <w:vAlign w:val="center"/>
          </w:tcPr>
          <w:p w14:paraId="00E70EFA" w14:textId="77777777" w:rsidR="00A238DA" w:rsidRPr="00905B38" w:rsidRDefault="00A238DA" w:rsidP="00A238DA">
            <w:pPr>
              <w:rPr>
                <w:rFonts w:cs="Arial"/>
              </w:rPr>
            </w:pPr>
            <w:r w:rsidRPr="00905B38">
              <w:rPr>
                <w:rFonts w:cs="Arial"/>
              </w:rPr>
              <w:t>4</w:t>
            </w:r>
          </w:p>
        </w:tc>
        <w:tc>
          <w:tcPr>
            <w:tcW w:w="719" w:type="pct"/>
            <w:tcBorders>
              <w:top w:val="single" w:sz="6" w:space="0" w:color="auto"/>
              <w:left w:val="single" w:sz="6" w:space="0" w:color="auto"/>
              <w:bottom w:val="single" w:sz="6" w:space="0" w:color="auto"/>
            </w:tcBorders>
          </w:tcPr>
          <w:p w14:paraId="3B36494A"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2CA665C4"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069AD2E5"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7C9941A0"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1E779E4C"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6E009728"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27B3D9A9"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39B1F340"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7ACDA355"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3DFFDFDA"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1C3B7E4C"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3168E3C1"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1FF63B28" w14:textId="77777777" w:rsidR="00A238DA" w:rsidRPr="00905B38" w:rsidRDefault="00A238DA" w:rsidP="00A238DA">
            <w:pPr>
              <w:rPr>
                <w:rFonts w:cs="Arial"/>
              </w:rPr>
            </w:pPr>
          </w:p>
        </w:tc>
      </w:tr>
      <w:tr w:rsidR="00A238DA" w:rsidRPr="00905B38" w14:paraId="79290E41" w14:textId="77777777" w:rsidTr="00A238DA">
        <w:tc>
          <w:tcPr>
            <w:tcW w:w="242" w:type="pct"/>
            <w:tcBorders>
              <w:top w:val="single" w:sz="6" w:space="0" w:color="auto"/>
              <w:left w:val="double" w:sz="4" w:space="0" w:color="auto"/>
              <w:bottom w:val="single" w:sz="6" w:space="0" w:color="auto"/>
            </w:tcBorders>
            <w:vAlign w:val="center"/>
          </w:tcPr>
          <w:p w14:paraId="209C9F14" w14:textId="77777777" w:rsidR="00A238DA" w:rsidRPr="00905B38" w:rsidRDefault="00A238DA" w:rsidP="00A238DA">
            <w:pPr>
              <w:rPr>
                <w:rFonts w:cs="Arial"/>
              </w:rPr>
            </w:pPr>
            <w:r w:rsidRPr="00905B38">
              <w:rPr>
                <w:rFonts w:cs="Arial"/>
              </w:rPr>
              <w:t>5</w:t>
            </w:r>
          </w:p>
        </w:tc>
        <w:tc>
          <w:tcPr>
            <w:tcW w:w="719" w:type="pct"/>
            <w:tcBorders>
              <w:top w:val="single" w:sz="6" w:space="0" w:color="auto"/>
              <w:left w:val="single" w:sz="6" w:space="0" w:color="auto"/>
              <w:bottom w:val="single" w:sz="6" w:space="0" w:color="auto"/>
            </w:tcBorders>
          </w:tcPr>
          <w:p w14:paraId="338F8780"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244E0D0C"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61574D24"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6D37385D"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7A7A4344"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3F736EBB"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4A6BCC7B"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24906EA4"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53F148E4"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6A863F52"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3B382D97"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7539DCE8"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47DCB56E" w14:textId="77777777" w:rsidR="00A238DA" w:rsidRPr="00905B38" w:rsidRDefault="00A238DA" w:rsidP="00A238DA">
            <w:pPr>
              <w:rPr>
                <w:rFonts w:cs="Arial"/>
              </w:rPr>
            </w:pPr>
          </w:p>
        </w:tc>
      </w:tr>
      <w:tr w:rsidR="00A238DA" w:rsidRPr="00905B38" w14:paraId="68A19CD5" w14:textId="77777777" w:rsidTr="00A238DA">
        <w:tc>
          <w:tcPr>
            <w:tcW w:w="242" w:type="pct"/>
            <w:tcBorders>
              <w:top w:val="single" w:sz="6" w:space="0" w:color="auto"/>
              <w:left w:val="double" w:sz="4" w:space="0" w:color="auto"/>
              <w:bottom w:val="single" w:sz="6" w:space="0" w:color="auto"/>
            </w:tcBorders>
            <w:vAlign w:val="center"/>
          </w:tcPr>
          <w:p w14:paraId="3714D6E3"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3584A54C"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3CC61E7D" w14:textId="77777777" w:rsidR="00A238DA" w:rsidRPr="00905B38" w:rsidRDefault="00A238DA" w:rsidP="00A238DA">
            <w:pPr>
              <w:pStyle w:val="Header"/>
              <w:rPr>
                <w:rFonts w:cs="Arial"/>
                <w:sz w:val="22"/>
                <w:szCs w:val="22"/>
              </w:rPr>
            </w:pPr>
          </w:p>
        </w:tc>
        <w:tc>
          <w:tcPr>
            <w:tcW w:w="272" w:type="pct"/>
            <w:tcBorders>
              <w:top w:val="single" w:sz="6" w:space="0" w:color="auto"/>
              <w:left w:val="single" w:sz="6" w:space="0" w:color="auto"/>
              <w:bottom w:val="single" w:sz="6" w:space="0" w:color="auto"/>
              <w:right w:val="single" w:sz="6" w:space="0" w:color="auto"/>
            </w:tcBorders>
          </w:tcPr>
          <w:p w14:paraId="178C7F00"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03F0D176"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8A040A8"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6DD4DFD"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3305BE66"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7E662093"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2EFC9938"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2B8ECFE3"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20CA0970"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01D8DC97"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77934A98" w14:textId="77777777" w:rsidR="00A238DA" w:rsidRPr="00905B38" w:rsidRDefault="00A238DA" w:rsidP="00A238DA">
            <w:pPr>
              <w:rPr>
                <w:rFonts w:cs="Arial"/>
              </w:rPr>
            </w:pPr>
          </w:p>
        </w:tc>
      </w:tr>
      <w:tr w:rsidR="00A238DA" w:rsidRPr="00905B38" w14:paraId="2A18E5EB" w14:textId="77777777" w:rsidTr="00A238DA">
        <w:tc>
          <w:tcPr>
            <w:tcW w:w="242" w:type="pct"/>
            <w:tcBorders>
              <w:top w:val="single" w:sz="6" w:space="0" w:color="auto"/>
              <w:left w:val="double" w:sz="4" w:space="0" w:color="auto"/>
              <w:bottom w:val="single" w:sz="6" w:space="0" w:color="auto"/>
            </w:tcBorders>
            <w:vAlign w:val="center"/>
          </w:tcPr>
          <w:p w14:paraId="1B0A92A3"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7FA84955"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76124513"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35F0EC34"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76A25BEE"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DADBFE2"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1DA715D9"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2DFDEA05"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01078089"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17DABC86"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3D7F0F5D"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4E7D27FB"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3273AB64"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1A82E1B0" w14:textId="77777777" w:rsidR="00A238DA" w:rsidRPr="00905B38" w:rsidRDefault="00A238DA" w:rsidP="00A238DA">
            <w:pPr>
              <w:rPr>
                <w:rFonts w:cs="Arial"/>
              </w:rPr>
            </w:pPr>
          </w:p>
        </w:tc>
      </w:tr>
      <w:tr w:rsidR="00A238DA" w:rsidRPr="00905B38" w14:paraId="44A898FF" w14:textId="77777777" w:rsidTr="00A238DA">
        <w:tc>
          <w:tcPr>
            <w:tcW w:w="242" w:type="pct"/>
            <w:tcBorders>
              <w:top w:val="single" w:sz="6" w:space="0" w:color="auto"/>
              <w:left w:val="double" w:sz="4" w:space="0" w:color="auto"/>
              <w:bottom w:val="single" w:sz="6" w:space="0" w:color="auto"/>
            </w:tcBorders>
            <w:vAlign w:val="center"/>
          </w:tcPr>
          <w:p w14:paraId="18393F11"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673528B8"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7D6807DC"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1B028E24"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C13C16F"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2CF0AEAB"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2869ACD1"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79178778"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16B4F39E"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36F2B2F7"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17C87AE9"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011FF392"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41CFE0FC"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5EF6FF2F" w14:textId="77777777" w:rsidR="00A238DA" w:rsidRPr="00905B38" w:rsidRDefault="00A238DA" w:rsidP="00A238DA">
            <w:pPr>
              <w:rPr>
                <w:rFonts w:cs="Arial"/>
              </w:rPr>
            </w:pPr>
          </w:p>
        </w:tc>
      </w:tr>
      <w:tr w:rsidR="00A238DA" w:rsidRPr="00905B38" w14:paraId="24AECDE2" w14:textId="77777777" w:rsidTr="00A238DA">
        <w:tc>
          <w:tcPr>
            <w:tcW w:w="242" w:type="pct"/>
            <w:tcBorders>
              <w:top w:val="single" w:sz="6" w:space="0" w:color="auto"/>
              <w:left w:val="double" w:sz="4" w:space="0" w:color="auto"/>
              <w:bottom w:val="single" w:sz="6" w:space="0" w:color="auto"/>
            </w:tcBorders>
            <w:vAlign w:val="center"/>
          </w:tcPr>
          <w:p w14:paraId="13025032"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5ACB54AC"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457C2167"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461A3ADE"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7751374E"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01C39151"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6AA8C25"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17CF385E"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03B23F3A"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683035B6"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1C897650"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608CA3D1"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0E757114"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4A7FD22C" w14:textId="77777777" w:rsidR="00A238DA" w:rsidRPr="00905B38" w:rsidRDefault="00A238DA" w:rsidP="00A238DA">
            <w:pPr>
              <w:rPr>
                <w:rFonts w:cs="Arial"/>
              </w:rPr>
            </w:pPr>
          </w:p>
        </w:tc>
      </w:tr>
      <w:tr w:rsidR="00A238DA" w:rsidRPr="00905B38" w14:paraId="395FF998" w14:textId="77777777" w:rsidTr="00A238DA">
        <w:tc>
          <w:tcPr>
            <w:tcW w:w="242" w:type="pct"/>
            <w:tcBorders>
              <w:top w:val="single" w:sz="6" w:space="0" w:color="auto"/>
              <w:left w:val="double" w:sz="4" w:space="0" w:color="auto"/>
              <w:bottom w:val="single" w:sz="6" w:space="0" w:color="auto"/>
            </w:tcBorders>
            <w:vAlign w:val="center"/>
          </w:tcPr>
          <w:p w14:paraId="611D2028"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35677C31"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5E143F96"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49D84AE3"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09BDC7CD"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50A6B513"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267D7D2F"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37384167"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0431D148"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063667DD"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703B3F4E"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2BF8921E"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7A0A4942"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77A96A4D" w14:textId="77777777" w:rsidR="00A238DA" w:rsidRPr="00905B38" w:rsidRDefault="00A238DA" w:rsidP="00A238DA">
            <w:pPr>
              <w:rPr>
                <w:rFonts w:cs="Arial"/>
              </w:rPr>
            </w:pPr>
          </w:p>
        </w:tc>
      </w:tr>
      <w:tr w:rsidR="00A238DA" w:rsidRPr="00905B38" w14:paraId="2D55B463" w14:textId="77777777" w:rsidTr="00A238DA">
        <w:tc>
          <w:tcPr>
            <w:tcW w:w="242" w:type="pct"/>
            <w:tcBorders>
              <w:top w:val="single" w:sz="6" w:space="0" w:color="auto"/>
              <w:left w:val="double" w:sz="4" w:space="0" w:color="auto"/>
              <w:bottom w:val="single" w:sz="6" w:space="0" w:color="auto"/>
            </w:tcBorders>
            <w:vAlign w:val="center"/>
          </w:tcPr>
          <w:p w14:paraId="31F70C2B"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6D9AA031"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60005815"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08400735"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1B612D1C"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7A0C4F21"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5449B86"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740F4B4D"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09C8D132"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780E2754"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5207BC3F"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0DCDAB1C"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262A0C11"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361DB92D" w14:textId="77777777" w:rsidR="00A238DA" w:rsidRPr="00905B38" w:rsidRDefault="00A238DA" w:rsidP="00A238DA">
            <w:pPr>
              <w:rPr>
                <w:rFonts w:cs="Arial"/>
              </w:rPr>
            </w:pPr>
          </w:p>
        </w:tc>
      </w:tr>
      <w:tr w:rsidR="00A238DA" w:rsidRPr="00905B38" w14:paraId="42D324EF" w14:textId="77777777" w:rsidTr="00A238DA">
        <w:tc>
          <w:tcPr>
            <w:tcW w:w="242" w:type="pct"/>
            <w:tcBorders>
              <w:top w:val="single" w:sz="6" w:space="0" w:color="auto"/>
              <w:left w:val="double" w:sz="4" w:space="0" w:color="auto"/>
              <w:bottom w:val="single" w:sz="6" w:space="0" w:color="auto"/>
            </w:tcBorders>
            <w:vAlign w:val="center"/>
          </w:tcPr>
          <w:p w14:paraId="4BF606EA"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38742DC1"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5C0C0A6C"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54F8ABBF"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62E1A869"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06069ED0"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7073CCC"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7BB43087"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4AB6A3C1"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5BB4EE91"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47310725"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3EEBE172"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7A34A56E"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50BB770E" w14:textId="77777777" w:rsidR="00A238DA" w:rsidRPr="00905B38" w:rsidRDefault="00A238DA" w:rsidP="00A238DA">
            <w:pPr>
              <w:rPr>
                <w:rFonts w:cs="Arial"/>
              </w:rPr>
            </w:pPr>
          </w:p>
        </w:tc>
      </w:tr>
      <w:tr w:rsidR="00A238DA" w:rsidRPr="00905B38" w14:paraId="3969E1CB" w14:textId="77777777" w:rsidTr="00A238DA">
        <w:tc>
          <w:tcPr>
            <w:tcW w:w="242" w:type="pct"/>
            <w:tcBorders>
              <w:top w:val="single" w:sz="6" w:space="0" w:color="auto"/>
              <w:left w:val="double" w:sz="4" w:space="0" w:color="auto"/>
              <w:bottom w:val="single" w:sz="6" w:space="0" w:color="auto"/>
            </w:tcBorders>
            <w:vAlign w:val="center"/>
          </w:tcPr>
          <w:p w14:paraId="393CBE4A"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6A5CF213"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0ABFB0E7"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76F233E7"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4BE28A4"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E2A0201"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3C9BC5D1"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3F00BA84"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1A0040C2"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16C10E0C"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0744A559"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6F8809A4"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50E6CF44"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41AA32C1" w14:textId="77777777" w:rsidR="00A238DA" w:rsidRPr="00905B38" w:rsidRDefault="00A238DA" w:rsidP="00A238DA">
            <w:pPr>
              <w:rPr>
                <w:rFonts w:cs="Arial"/>
              </w:rPr>
            </w:pPr>
          </w:p>
        </w:tc>
      </w:tr>
      <w:tr w:rsidR="00A238DA" w:rsidRPr="00905B38" w14:paraId="080E1394" w14:textId="77777777" w:rsidTr="00A238DA">
        <w:tc>
          <w:tcPr>
            <w:tcW w:w="242" w:type="pct"/>
            <w:tcBorders>
              <w:top w:val="single" w:sz="6" w:space="0" w:color="auto"/>
              <w:left w:val="double" w:sz="4" w:space="0" w:color="auto"/>
              <w:bottom w:val="single" w:sz="6" w:space="0" w:color="auto"/>
            </w:tcBorders>
            <w:vAlign w:val="center"/>
          </w:tcPr>
          <w:p w14:paraId="2E07EDC2"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0138EA1F"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7F7A550A"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131D602A"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68FEF01D"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174E85F8"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3A76311E"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63472450"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3B48F7CA"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7956DB58"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1429AC71"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1DC92D11"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49D299A0"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2F5C6EA9" w14:textId="77777777" w:rsidR="00A238DA" w:rsidRPr="00905B38" w:rsidRDefault="00A238DA" w:rsidP="00A238DA">
            <w:pPr>
              <w:rPr>
                <w:rFonts w:cs="Arial"/>
              </w:rPr>
            </w:pPr>
          </w:p>
        </w:tc>
      </w:tr>
      <w:tr w:rsidR="00A238DA" w:rsidRPr="00905B38" w14:paraId="3187C15F" w14:textId="77777777" w:rsidTr="00A238DA">
        <w:tc>
          <w:tcPr>
            <w:tcW w:w="242" w:type="pct"/>
            <w:tcBorders>
              <w:top w:val="single" w:sz="6" w:space="0" w:color="auto"/>
              <w:left w:val="double" w:sz="4" w:space="0" w:color="auto"/>
              <w:bottom w:val="single" w:sz="6" w:space="0" w:color="auto"/>
            </w:tcBorders>
            <w:vAlign w:val="center"/>
          </w:tcPr>
          <w:p w14:paraId="1F11C180"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07390FD7"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33215165"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203C6290"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479E041B"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141058D4"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522C6866"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0CADF16A"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0813399E"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64960829"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6AC3FBB6"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7B9C67C1"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3A4553DF"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10AF5620" w14:textId="77777777" w:rsidR="00A238DA" w:rsidRPr="00905B38" w:rsidRDefault="00A238DA" w:rsidP="00A238DA">
            <w:pPr>
              <w:rPr>
                <w:rFonts w:cs="Arial"/>
              </w:rPr>
            </w:pPr>
          </w:p>
        </w:tc>
      </w:tr>
      <w:tr w:rsidR="00A238DA" w:rsidRPr="00905B38" w14:paraId="5AABEC69" w14:textId="77777777" w:rsidTr="00A238DA">
        <w:tc>
          <w:tcPr>
            <w:tcW w:w="242" w:type="pct"/>
            <w:tcBorders>
              <w:top w:val="single" w:sz="6" w:space="0" w:color="auto"/>
              <w:left w:val="double" w:sz="4" w:space="0" w:color="auto"/>
              <w:bottom w:val="single" w:sz="6" w:space="0" w:color="auto"/>
            </w:tcBorders>
            <w:vAlign w:val="center"/>
          </w:tcPr>
          <w:p w14:paraId="401238BF"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1617CC0F"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29FC18AB"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474B1AF5"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275603BE"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29DA6897"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3AEB3728"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6CAFCC40"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2F3BA179"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1DAE59EE"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44BCB110"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15E19618"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0A47E40C"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03046539" w14:textId="77777777" w:rsidR="00A238DA" w:rsidRPr="00905B38" w:rsidRDefault="00A238DA" w:rsidP="00A238DA">
            <w:pPr>
              <w:rPr>
                <w:rFonts w:cs="Arial"/>
              </w:rPr>
            </w:pPr>
          </w:p>
        </w:tc>
      </w:tr>
      <w:tr w:rsidR="00A238DA" w:rsidRPr="00905B38" w14:paraId="41F8B0D4" w14:textId="77777777" w:rsidTr="00A238DA">
        <w:tc>
          <w:tcPr>
            <w:tcW w:w="242" w:type="pct"/>
            <w:tcBorders>
              <w:top w:val="single" w:sz="6" w:space="0" w:color="auto"/>
              <w:left w:val="double" w:sz="4" w:space="0" w:color="auto"/>
              <w:bottom w:val="single" w:sz="6" w:space="0" w:color="auto"/>
            </w:tcBorders>
            <w:vAlign w:val="center"/>
          </w:tcPr>
          <w:p w14:paraId="10995489" w14:textId="77777777" w:rsidR="00A238DA" w:rsidRPr="00905B38" w:rsidRDefault="00A238DA" w:rsidP="00A238DA">
            <w:pPr>
              <w:rPr>
                <w:rFonts w:cs="Arial"/>
              </w:rPr>
            </w:pPr>
          </w:p>
        </w:tc>
        <w:tc>
          <w:tcPr>
            <w:tcW w:w="719" w:type="pct"/>
            <w:tcBorders>
              <w:top w:val="single" w:sz="6" w:space="0" w:color="auto"/>
              <w:left w:val="single" w:sz="6" w:space="0" w:color="auto"/>
              <w:bottom w:val="single" w:sz="6" w:space="0" w:color="auto"/>
            </w:tcBorders>
          </w:tcPr>
          <w:p w14:paraId="654CD4D3" w14:textId="77777777" w:rsidR="00A238DA" w:rsidRPr="00905B38" w:rsidRDefault="00A238DA" w:rsidP="00A238DA">
            <w:pPr>
              <w:rPr>
                <w:rFonts w:cs="Arial"/>
              </w:rPr>
            </w:pPr>
          </w:p>
        </w:tc>
        <w:tc>
          <w:tcPr>
            <w:tcW w:w="287" w:type="pct"/>
            <w:tcBorders>
              <w:top w:val="single" w:sz="6" w:space="0" w:color="auto"/>
              <w:left w:val="single" w:sz="6" w:space="0" w:color="auto"/>
              <w:bottom w:val="single" w:sz="6" w:space="0" w:color="auto"/>
              <w:right w:val="single" w:sz="6" w:space="0" w:color="auto"/>
            </w:tcBorders>
          </w:tcPr>
          <w:p w14:paraId="4F8D8050" w14:textId="77777777" w:rsidR="00A238DA" w:rsidRPr="00905B38" w:rsidRDefault="00A238DA" w:rsidP="00A238DA">
            <w:pPr>
              <w:rPr>
                <w:rFonts w:cs="Arial"/>
              </w:rPr>
            </w:pPr>
          </w:p>
        </w:tc>
        <w:tc>
          <w:tcPr>
            <w:tcW w:w="272" w:type="pct"/>
            <w:tcBorders>
              <w:top w:val="single" w:sz="6" w:space="0" w:color="auto"/>
              <w:left w:val="single" w:sz="6" w:space="0" w:color="auto"/>
              <w:bottom w:val="single" w:sz="6" w:space="0" w:color="auto"/>
              <w:right w:val="single" w:sz="6" w:space="0" w:color="auto"/>
            </w:tcBorders>
          </w:tcPr>
          <w:p w14:paraId="028058DB"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10DD6A3B"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19411468" w14:textId="77777777" w:rsidR="00A238DA" w:rsidRPr="00905B38" w:rsidRDefault="00A238DA" w:rsidP="00A238DA">
            <w:pPr>
              <w:rPr>
                <w:rFonts w:cs="Arial"/>
              </w:rPr>
            </w:pPr>
          </w:p>
        </w:tc>
        <w:tc>
          <w:tcPr>
            <w:tcW w:w="318" w:type="pct"/>
            <w:tcBorders>
              <w:top w:val="single" w:sz="6" w:space="0" w:color="auto"/>
              <w:left w:val="single" w:sz="6" w:space="0" w:color="auto"/>
              <w:bottom w:val="single" w:sz="6" w:space="0" w:color="auto"/>
              <w:right w:val="single" w:sz="6" w:space="0" w:color="auto"/>
            </w:tcBorders>
          </w:tcPr>
          <w:p w14:paraId="70B8A262" w14:textId="77777777" w:rsidR="00A238DA" w:rsidRPr="00905B38" w:rsidRDefault="00A238DA" w:rsidP="00A238DA">
            <w:pPr>
              <w:rPr>
                <w:rFonts w:cs="Arial"/>
              </w:rPr>
            </w:pPr>
          </w:p>
        </w:tc>
        <w:tc>
          <w:tcPr>
            <w:tcW w:w="369" w:type="pct"/>
            <w:tcBorders>
              <w:top w:val="single" w:sz="6" w:space="0" w:color="auto"/>
              <w:left w:val="single" w:sz="6" w:space="0" w:color="auto"/>
              <w:bottom w:val="single" w:sz="6" w:space="0" w:color="auto"/>
              <w:right w:val="single" w:sz="6" w:space="0" w:color="auto"/>
            </w:tcBorders>
          </w:tcPr>
          <w:p w14:paraId="763A8A2D" w14:textId="77777777" w:rsidR="00A238DA" w:rsidRPr="00905B38" w:rsidRDefault="00A238DA" w:rsidP="00A238DA">
            <w:pPr>
              <w:rPr>
                <w:rFonts w:cs="Arial"/>
              </w:rPr>
            </w:pPr>
          </w:p>
        </w:tc>
        <w:tc>
          <w:tcPr>
            <w:tcW w:w="362" w:type="pct"/>
            <w:tcBorders>
              <w:top w:val="single" w:sz="6" w:space="0" w:color="auto"/>
              <w:left w:val="single" w:sz="6" w:space="0" w:color="auto"/>
              <w:bottom w:val="single" w:sz="6" w:space="0" w:color="auto"/>
              <w:right w:val="single" w:sz="6" w:space="0" w:color="auto"/>
            </w:tcBorders>
          </w:tcPr>
          <w:p w14:paraId="3ED3D4DD" w14:textId="77777777" w:rsidR="00A238DA" w:rsidRPr="00905B38" w:rsidRDefault="00A238DA" w:rsidP="00A238DA">
            <w:pPr>
              <w:rPr>
                <w:rFonts w:cs="Arial"/>
              </w:rPr>
            </w:pPr>
          </w:p>
        </w:tc>
        <w:tc>
          <w:tcPr>
            <w:tcW w:w="361" w:type="pct"/>
            <w:tcBorders>
              <w:top w:val="single" w:sz="6" w:space="0" w:color="auto"/>
              <w:left w:val="single" w:sz="6" w:space="0" w:color="auto"/>
              <w:bottom w:val="single" w:sz="6" w:space="0" w:color="auto"/>
              <w:right w:val="single" w:sz="6" w:space="0" w:color="auto"/>
            </w:tcBorders>
          </w:tcPr>
          <w:p w14:paraId="5F99E725"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2E454D82" w14:textId="77777777" w:rsidR="00A238DA" w:rsidRPr="00905B38" w:rsidRDefault="00A238DA" w:rsidP="00A238DA">
            <w:pPr>
              <w:rPr>
                <w:rFonts w:cs="Arial"/>
              </w:rPr>
            </w:pPr>
          </w:p>
        </w:tc>
        <w:tc>
          <w:tcPr>
            <w:tcW w:w="360" w:type="pct"/>
            <w:tcBorders>
              <w:top w:val="single" w:sz="6" w:space="0" w:color="auto"/>
              <w:left w:val="single" w:sz="6" w:space="0" w:color="auto"/>
              <w:bottom w:val="single" w:sz="6" w:space="0" w:color="auto"/>
              <w:right w:val="single" w:sz="6" w:space="0" w:color="auto"/>
            </w:tcBorders>
          </w:tcPr>
          <w:p w14:paraId="33BB509D" w14:textId="77777777" w:rsidR="00A238DA" w:rsidRPr="00905B38" w:rsidRDefault="00A238DA" w:rsidP="00A238DA">
            <w:pPr>
              <w:rPr>
                <w:rFonts w:cs="Arial"/>
              </w:rPr>
            </w:pPr>
          </w:p>
        </w:tc>
        <w:tc>
          <w:tcPr>
            <w:tcW w:w="358" w:type="pct"/>
            <w:tcBorders>
              <w:top w:val="single" w:sz="6" w:space="0" w:color="auto"/>
              <w:left w:val="single" w:sz="6" w:space="0" w:color="auto"/>
              <w:bottom w:val="single" w:sz="6" w:space="0" w:color="auto"/>
              <w:right w:val="single" w:sz="6" w:space="0" w:color="auto"/>
            </w:tcBorders>
          </w:tcPr>
          <w:p w14:paraId="34106F74" w14:textId="77777777" w:rsidR="00A238DA" w:rsidRPr="00905B38" w:rsidRDefault="00A238DA" w:rsidP="00A238DA">
            <w:pPr>
              <w:rPr>
                <w:rFonts w:cs="Arial"/>
              </w:rPr>
            </w:pPr>
          </w:p>
        </w:tc>
        <w:tc>
          <w:tcPr>
            <w:tcW w:w="356" w:type="pct"/>
            <w:tcBorders>
              <w:top w:val="single" w:sz="6" w:space="0" w:color="auto"/>
              <w:left w:val="single" w:sz="6" w:space="0" w:color="auto"/>
              <w:bottom w:val="single" w:sz="6" w:space="0" w:color="auto"/>
              <w:right w:val="single" w:sz="6" w:space="0" w:color="auto"/>
            </w:tcBorders>
          </w:tcPr>
          <w:p w14:paraId="75907580" w14:textId="77777777" w:rsidR="00A238DA" w:rsidRPr="00905B38" w:rsidRDefault="00A238DA" w:rsidP="00A238DA">
            <w:pPr>
              <w:rPr>
                <w:rFonts w:cs="Arial"/>
              </w:rPr>
            </w:pPr>
          </w:p>
        </w:tc>
      </w:tr>
      <w:tr w:rsidR="00A238DA" w:rsidRPr="00905B38" w14:paraId="4BCCA9E2" w14:textId="77777777" w:rsidTr="00A238DA">
        <w:tc>
          <w:tcPr>
            <w:tcW w:w="242" w:type="pct"/>
            <w:tcBorders>
              <w:top w:val="single" w:sz="6" w:space="0" w:color="auto"/>
              <w:left w:val="double" w:sz="4" w:space="0" w:color="auto"/>
              <w:bottom w:val="double" w:sz="4" w:space="0" w:color="auto"/>
            </w:tcBorders>
            <w:vAlign w:val="center"/>
          </w:tcPr>
          <w:p w14:paraId="7CA47C45" w14:textId="77777777" w:rsidR="00A238DA" w:rsidRPr="00905B38" w:rsidRDefault="00A238DA" w:rsidP="00A238DA">
            <w:pPr>
              <w:rPr>
                <w:rFonts w:cs="Arial"/>
              </w:rPr>
            </w:pPr>
            <w:r w:rsidRPr="00905B38">
              <w:rPr>
                <w:rFonts w:cs="Arial"/>
              </w:rPr>
              <w:t>n</w:t>
            </w:r>
          </w:p>
        </w:tc>
        <w:tc>
          <w:tcPr>
            <w:tcW w:w="719" w:type="pct"/>
            <w:tcBorders>
              <w:top w:val="single" w:sz="6" w:space="0" w:color="auto"/>
              <w:left w:val="single" w:sz="6" w:space="0" w:color="auto"/>
              <w:bottom w:val="double" w:sz="4" w:space="0" w:color="auto"/>
            </w:tcBorders>
          </w:tcPr>
          <w:p w14:paraId="4D40594E" w14:textId="77777777" w:rsidR="00A238DA" w:rsidRPr="00905B38" w:rsidRDefault="00A238DA" w:rsidP="00A238DA">
            <w:pPr>
              <w:rPr>
                <w:rFonts w:cs="Arial"/>
              </w:rPr>
            </w:pPr>
          </w:p>
        </w:tc>
        <w:tc>
          <w:tcPr>
            <w:tcW w:w="287" w:type="pct"/>
            <w:tcBorders>
              <w:top w:val="single" w:sz="6" w:space="0" w:color="auto"/>
              <w:left w:val="single" w:sz="6" w:space="0" w:color="auto"/>
              <w:bottom w:val="double" w:sz="4" w:space="0" w:color="auto"/>
              <w:right w:val="single" w:sz="6" w:space="0" w:color="auto"/>
            </w:tcBorders>
          </w:tcPr>
          <w:p w14:paraId="38AED117" w14:textId="77777777" w:rsidR="00A238DA" w:rsidRPr="00905B38" w:rsidRDefault="00A238DA" w:rsidP="00A238DA">
            <w:pPr>
              <w:rPr>
                <w:rFonts w:cs="Arial"/>
              </w:rPr>
            </w:pPr>
          </w:p>
        </w:tc>
        <w:tc>
          <w:tcPr>
            <w:tcW w:w="272" w:type="pct"/>
            <w:tcBorders>
              <w:top w:val="single" w:sz="6" w:space="0" w:color="auto"/>
              <w:left w:val="single" w:sz="6" w:space="0" w:color="auto"/>
              <w:bottom w:val="double" w:sz="4" w:space="0" w:color="auto"/>
              <w:right w:val="single" w:sz="6" w:space="0" w:color="auto"/>
            </w:tcBorders>
          </w:tcPr>
          <w:p w14:paraId="25982B56" w14:textId="77777777" w:rsidR="00A238DA" w:rsidRPr="00905B38" w:rsidRDefault="00A238DA" w:rsidP="00A238DA">
            <w:pPr>
              <w:rPr>
                <w:rFonts w:cs="Arial"/>
              </w:rPr>
            </w:pPr>
          </w:p>
        </w:tc>
        <w:tc>
          <w:tcPr>
            <w:tcW w:w="318" w:type="pct"/>
            <w:tcBorders>
              <w:top w:val="single" w:sz="6" w:space="0" w:color="auto"/>
              <w:left w:val="single" w:sz="6" w:space="0" w:color="auto"/>
              <w:bottom w:val="double" w:sz="4" w:space="0" w:color="auto"/>
              <w:right w:val="single" w:sz="6" w:space="0" w:color="auto"/>
            </w:tcBorders>
          </w:tcPr>
          <w:p w14:paraId="59C33CC3" w14:textId="77777777" w:rsidR="00A238DA" w:rsidRPr="00905B38" w:rsidRDefault="00A238DA" w:rsidP="00A238DA">
            <w:pPr>
              <w:rPr>
                <w:rFonts w:cs="Arial"/>
              </w:rPr>
            </w:pPr>
          </w:p>
        </w:tc>
        <w:tc>
          <w:tcPr>
            <w:tcW w:w="318" w:type="pct"/>
            <w:tcBorders>
              <w:top w:val="single" w:sz="6" w:space="0" w:color="auto"/>
              <w:left w:val="single" w:sz="6" w:space="0" w:color="auto"/>
              <w:bottom w:val="double" w:sz="4" w:space="0" w:color="auto"/>
              <w:right w:val="single" w:sz="6" w:space="0" w:color="auto"/>
            </w:tcBorders>
          </w:tcPr>
          <w:p w14:paraId="31FED95C" w14:textId="77777777" w:rsidR="00A238DA" w:rsidRPr="00905B38" w:rsidRDefault="00A238DA" w:rsidP="00A238DA">
            <w:pPr>
              <w:rPr>
                <w:rFonts w:cs="Arial"/>
              </w:rPr>
            </w:pPr>
          </w:p>
        </w:tc>
        <w:tc>
          <w:tcPr>
            <w:tcW w:w="318" w:type="pct"/>
            <w:tcBorders>
              <w:top w:val="single" w:sz="6" w:space="0" w:color="auto"/>
              <w:left w:val="single" w:sz="6" w:space="0" w:color="auto"/>
              <w:bottom w:val="double" w:sz="4" w:space="0" w:color="auto"/>
              <w:right w:val="single" w:sz="6" w:space="0" w:color="auto"/>
            </w:tcBorders>
          </w:tcPr>
          <w:p w14:paraId="18E57411" w14:textId="77777777" w:rsidR="00A238DA" w:rsidRPr="00905B38" w:rsidRDefault="00A238DA" w:rsidP="00A238DA">
            <w:pPr>
              <w:rPr>
                <w:rFonts w:cs="Arial"/>
              </w:rPr>
            </w:pPr>
          </w:p>
        </w:tc>
        <w:tc>
          <w:tcPr>
            <w:tcW w:w="369" w:type="pct"/>
            <w:tcBorders>
              <w:top w:val="single" w:sz="6" w:space="0" w:color="auto"/>
              <w:left w:val="single" w:sz="6" w:space="0" w:color="auto"/>
              <w:bottom w:val="double" w:sz="4" w:space="0" w:color="auto"/>
              <w:right w:val="single" w:sz="6" w:space="0" w:color="auto"/>
            </w:tcBorders>
          </w:tcPr>
          <w:p w14:paraId="35A27B41" w14:textId="77777777" w:rsidR="00A238DA" w:rsidRPr="00905B38" w:rsidRDefault="00A238DA" w:rsidP="00A238DA">
            <w:pPr>
              <w:rPr>
                <w:rFonts w:cs="Arial"/>
              </w:rPr>
            </w:pPr>
          </w:p>
        </w:tc>
        <w:tc>
          <w:tcPr>
            <w:tcW w:w="362" w:type="pct"/>
            <w:tcBorders>
              <w:top w:val="single" w:sz="6" w:space="0" w:color="auto"/>
              <w:left w:val="single" w:sz="6" w:space="0" w:color="auto"/>
              <w:bottom w:val="double" w:sz="4" w:space="0" w:color="auto"/>
              <w:right w:val="single" w:sz="6" w:space="0" w:color="auto"/>
            </w:tcBorders>
          </w:tcPr>
          <w:p w14:paraId="355F469A" w14:textId="77777777" w:rsidR="00A238DA" w:rsidRPr="00905B38" w:rsidRDefault="00A238DA" w:rsidP="00A238DA">
            <w:pPr>
              <w:rPr>
                <w:rFonts w:cs="Arial"/>
              </w:rPr>
            </w:pPr>
          </w:p>
        </w:tc>
        <w:tc>
          <w:tcPr>
            <w:tcW w:w="361" w:type="pct"/>
            <w:tcBorders>
              <w:top w:val="single" w:sz="6" w:space="0" w:color="auto"/>
              <w:left w:val="single" w:sz="6" w:space="0" w:color="auto"/>
              <w:bottom w:val="double" w:sz="4" w:space="0" w:color="auto"/>
              <w:right w:val="single" w:sz="6" w:space="0" w:color="auto"/>
            </w:tcBorders>
          </w:tcPr>
          <w:p w14:paraId="2324618E" w14:textId="77777777" w:rsidR="00A238DA" w:rsidRPr="00905B38" w:rsidRDefault="00A238DA" w:rsidP="00A238DA">
            <w:pPr>
              <w:rPr>
                <w:rFonts w:cs="Arial"/>
              </w:rPr>
            </w:pPr>
          </w:p>
        </w:tc>
        <w:tc>
          <w:tcPr>
            <w:tcW w:w="360" w:type="pct"/>
            <w:tcBorders>
              <w:top w:val="single" w:sz="6" w:space="0" w:color="auto"/>
              <w:left w:val="single" w:sz="6" w:space="0" w:color="auto"/>
              <w:bottom w:val="double" w:sz="4" w:space="0" w:color="auto"/>
              <w:right w:val="single" w:sz="6" w:space="0" w:color="auto"/>
            </w:tcBorders>
          </w:tcPr>
          <w:p w14:paraId="45BF55BC" w14:textId="77777777" w:rsidR="00A238DA" w:rsidRPr="00905B38" w:rsidRDefault="00A238DA" w:rsidP="00A238DA">
            <w:pPr>
              <w:rPr>
                <w:rFonts w:cs="Arial"/>
              </w:rPr>
            </w:pPr>
          </w:p>
        </w:tc>
        <w:tc>
          <w:tcPr>
            <w:tcW w:w="360" w:type="pct"/>
            <w:tcBorders>
              <w:top w:val="single" w:sz="6" w:space="0" w:color="auto"/>
              <w:left w:val="single" w:sz="6" w:space="0" w:color="auto"/>
              <w:bottom w:val="double" w:sz="4" w:space="0" w:color="auto"/>
              <w:right w:val="single" w:sz="6" w:space="0" w:color="auto"/>
            </w:tcBorders>
          </w:tcPr>
          <w:p w14:paraId="5848DC45" w14:textId="77777777" w:rsidR="00A238DA" w:rsidRPr="00905B38" w:rsidRDefault="00A238DA" w:rsidP="00A238DA">
            <w:pPr>
              <w:rPr>
                <w:rFonts w:cs="Arial"/>
              </w:rPr>
            </w:pPr>
          </w:p>
        </w:tc>
        <w:tc>
          <w:tcPr>
            <w:tcW w:w="358" w:type="pct"/>
            <w:tcBorders>
              <w:top w:val="single" w:sz="6" w:space="0" w:color="auto"/>
              <w:left w:val="single" w:sz="6" w:space="0" w:color="auto"/>
              <w:bottom w:val="double" w:sz="4" w:space="0" w:color="auto"/>
              <w:right w:val="single" w:sz="6" w:space="0" w:color="auto"/>
            </w:tcBorders>
          </w:tcPr>
          <w:p w14:paraId="7E372E23" w14:textId="77777777" w:rsidR="00A238DA" w:rsidRPr="00905B38" w:rsidRDefault="00A238DA" w:rsidP="00A238DA">
            <w:pPr>
              <w:rPr>
                <w:rFonts w:cs="Arial"/>
              </w:rPr>
            </w:pPr>
          </w:p>
        </w:tc>
        <w:tc>
          <w:tcPr>
            <w:tcW w:w="356" w:type="pct"/>
            <w:tcBorders>
              <w:top w:val="single" w:sz="6" w:space="0" w:color="auto"/>
              <w:left w:val="single" w:sz="6" w:space="0" w:color="auto"/>
              <w:bottom w:val="double" w:sz="4" w:space="0" w:color="auto"/>
              <w:right w:val="single" w:sz="6" w:space="0" w:color="auto"/>
            </w:tcBorders>
          </w:tcPr>
          <w:p w14:paraId="25F1E436" w14:textId="77777777" w:rsidR="00A238DA" w:rsidRPr="00905B38" w:rsidRDefault="00A238DA" w:rsidP="00A238DA">
            <w:pPr>
              <w:rPr>
                <w:rFonts w:cs="Arial"/>
              </w:rPr>
            </w:pPr>
          </w:p>
        </w:tc>
      </w:tr>
    </w:tbl>
    <w:p w14:paraId="059E1AC6" w14:textId="77777777" w:rsidR="00A238DA" w:rsidRPr="00905B38" w:rsidRDefault="00A238DA" w:rsidP="00A238DA">
      <w:pPr>
        <w:rPr>
          <w:rFonts w:cs="Arial"/>
        </w:rPr>
      </w:pPr>
      <w:r w:rsidRPr="00905B38">
        <w:rPr>
          <w:rFonts w:cs="Arial"/>
          <w:vertAlign w:val="superscript"/>
        </w:rPr>
        <w:t>1</w:t>
      </w:r>
      <w:r w:rsidRPr="00905B38">
        <w:rPr>
          <w:rFonts w:cs="Arial"/>
        </w:rPr>
        <w:tab/>
        <w:t>назначити све активности које су утврђене у Техничком спецификацијом</w:t>
      </w:r>
    </w:p>
    <w:p w14:paraId="1D75BEFA" w14:textId="77777777" w:rsidR="00A238DA" w:rsidRPr="00905B38" w:rsidRDefault="00A238DA" w:rsidP="00A238DA">
      <w:pPr>
        <w:rPr>
          <w:rFonts w:cs="Arial"/>
        </w:rPr>
      </w:pPr>
    </w:p>
    <w:tbl>
      <w:tblPr>
        <w:tblW w:w="0" w:type="auto"/>
        <w:jc w:val="center"/>
        <w:tblLook w:val="01E0" w:firstRow="1" w:lastRow="1" w:firstColumn="1" w:lastColumn="1" w:noHBand="0" w:noVBand="0"/>
      </w:tblPr>
      <w:tblGrid>
        <w:gridCol w:w="3492"/>
        <w:gridCol w:w="1909"/>
        <w:gridCol w:w="3628"/>
      </w:tblGrid>
      <w:tr w:rsidR="00A238DA" w:rsidRPr="00905B38" w14:paraId="573627D4" w14:textId="77777777" w:rsidTr="00A238DA">
        <w:trPr>
          <w:jc w:val="center"/>
        </w:trPr>
        <w:tc>
          <w:tcPr>
            <w:tcW w:w="3598" w:type="dxa"/>
          </w:tcPr>
          <w:p w14:paraId="492C3444" w14:textId="77777777" w:rsidR="00A238DA" w:rsidRPr="00905B38" w:rsidRDefault="00A238DA" w:rsidP="00A238DA">
            <w:pPr>
              <w:rPr>
                <w:rFonts w:cs="Arial"/>
              </w:rPr>
            </w:pPr>
            <w:r w:rsidRPr="00905B38">
              <w:rPr>
                <w:rFonts w:cs="Arial"/>
              </w:rPr>
              <w:t>Датум:</w:t>
            </w:r>
          </w:p>
        </w:tc>
        <w:tc>
          <w:tcPr>
            <w:tcW w:w="1959" w:type="dxa"/>
          </w:tcPr>
          <w:p w14:paraId="3FDDFE6D" w14:textId="77777777" w:rsidR="00A238DA" w:rsidRPr="00905B38" w:rsidRDefault="00A238DA" w:rsidP="00A238DA">
            <w:pPr>
              <w:rPr>
                <w:rFonts w:cs="Arial"/>
              </w:rPr>
            </w:pPr>
            <w:r w:rsidRPr="00905B38">
              <w:rPr>
                <w:rFonts w:cs="Arial"/>
              </w:rPr>
              <w:t>М.П.</w:t>
            </w:r>
          </w:p>
        </w:tc>
        <w:tc>
          <w:tcPr>
            <w:tcW w:w="3730" w:type="dxa"/>
          </w:tcPr>
          <w:p w14:paraId="427680C0" w14:textId="77777777" w:rsidR="00A238DA" w:rsidRPr="00905B38" w:rsidRDefault="00A238DA" w:rsidP="00A238DA">
            <w:pPr>
              <w:rPr>
                <w:rFonts w:cs="Arial"/>
              </w:rPr>
            </w:pPr>
            <w:r w:rsidRPr="00905B38">
              <w:rPr>
                <w:rFonts w:cs="Arial"/>
              </w:rPr>
              <w:t>Понуђач:</w:t>
            </w:r>
          </w:p>
        </w:tc>
      </w:tr>
      <w:tr w:rsidR="00A238DA" w:rsidRPr="00905B38" w14:paraId="59B66490" w14:textId="77777777" w:rsidTr="00A238DA">
        <w:trPr>
          <w:trHeight w:val="369"/>
          <w:jc w:val="center"/>
        </w:trPr>
        <w:tc>
          <w:tcPr>
            <w:tcW w:w="3598" w:type="dxa"/>
            <w:vAlign w:val="center"/>
          </w:tcPr>
          <w:p w14:paraId="53A2E74D" w14:textId="77777777" w:rsidR="00A238DA" w:rsidRPr="00905B38" w:rsidRDefault="00A238DA" w:rsidP="00A238DA">
            <w:pPr>
              <w:rPr>
                <w:rFonts w:cs="Arial"/>
              </w:rPr>
            </w:pPr>
          </w:p>
        </w:tc>
        <w:tc>
          <w:tcPr>
            <w:tcW w:w="1959" w:type="dxa"/>
            <w:vAlign w:val="center"/>
          </w:tcPr>
          <w:p w14:paraId="2B905568" w14:textId="77777777" w:rsidR="00A238DA" w:rsidRPr="00905B38" w:rsidRDefault="00A238DA" w:rsidP="00A238DA">
            <w:pPr>
              <w:rPr>
                <w:rFonts w:cs="Arial"/>
              </w:rPr>
            </w:pPr>
          </w:p>
        </w:tc>
        <w:tc>
          <w:tcPr>
            <w:tcW w:w="3730" w:type="dxa"/>
            <w:vAlign w:val="center"/>
          </w:tcPr>
          <w:p w14:paraId="5B2947DA" w14:textId="77777777" w:rsidR="00A238DA" w:rsidRPr="00905B38" w:rsidRDefault="00A238DA" w:rsidP="00A238DA">
            <w:pPr>
              <w:rPr>
                <w:rFonts w:cs="Arial"/>
              </w:rPr>
            </w:pPr>
          </w:p>
        </w:tc>
      </w:tr>
      <w:tr w:rsidR="00A238DA" w:rsidRPr="00905B38" w14:paraId="2E25C827" w14:textId="77777777" w:rsidTr="00A238DA">
        <w:trPr>
          <w:jc w:val="center"/>
        </w:trPr>
        <w:tc>
          <w:tcPr>
            <w:tcW w:w="3598" w:type="dxa"/>
            <w:tcBorders>
              <w:bottom w:val="single" w:sz="4" w:space="0" w:color="auto"/>
            </w:tcBorders>
            <w:vAlign w:val="center"/>
          </w:tcPr>
          <w:p w14:paraId="453CD782" w14:textId="77777777" w:rsidR="00A238DA" w:rsidRPr="00905B38" w:rsidRDefault="00A238DA" w:rsidP="00A238DA">
            <w:pPr>
              <w:rPr>
                <w:rFonts w:cs="Arial"/>
              </w:rPr>
            </w:pPr>
          </w:p>
        </w:tc>
        <w:tc>
          <w:tcPr>
            <w:tcW w:w="1959" w:type="dxa"/>
            <w:vAlign w:val="center"/>
          </w:tcPr>
          <w:p w14:paraId="4A245EFB" w14:textId="77777777" w:rsidR="00A238DA" w:rsidRPr="00905B38" w:rsidRDefault="00A238DA" w:rsidP="00A238DA">
            <w:pPr>
              <w:rPr>
                <w:rFonts w:cs="Arial"/>
              </w:rPr>
            </w:pPr>
          </w:p>
        </w:tc>
        <w:tc>
          <w:tcPr>
            <w:tcW w:w="3730" w:type="dxa"/>
            <w:tcBorders>
              <w:bottom w:val="single" w:sz="4" w:space="0" w:color="auto"/>
            </w:tcBorders>
            <w:vAlign w:val="center"/>
          </w:tcPr>
          <w:p w14:paraId="705CAB55" w14:textId="77777777" w:rsidR="00A238DA" w:rsidRPr="00905B38" w:rsidRDefault="00A238DA" w:rsidP="00A238DA">
            <w:pPr>
              <w:rPr>
                <w:rFonts w:cs="Arial"/>
              </w:rPr>
            </w:pPr>
          </w:p>
        </w:tc>
      </w:tr>
    </w:tbl>
    <w:p w14:paraId="7A7C45C6" w14:textId="77777777" w:rsidR="00A238DA" w:rsidRPr="00905B38" w:rsidRDefault="00A238DA" w:rsidP="00A238DA">
      <w:pPr>
        <w:rPr>
          <w:rFonts w:cs="Arial"/>
        </w:rPr>
      </w:pPr>
    </w:p>
    <w:p w14:paraId="0C8DB352" w14:textId="77777777" w:rsidR="00A238DA" w:rsidRPr="00905B38" w:rsidRDefault="00A238DA" w:rsidP="00A238DA">
      <w:pPr>
        <w:rPr>
          <w:rFonts w:cs="Arial"/>
        </w:rPr>
      </w:pPr>
    </w:p>
    <w:p w14:paraId="332503F7" w14:textId="77777777" w:rsidR="00A55AEC" w:rsidRPr="00905B38" w:rsidRDefault="00A55AEC" w:rsidP="00A55AEC">
      <w:pPr>
        <w:rPr>
          <w:rFonts w:cs="Arial"/>
        </w:rPr>
      </w:pPr>
      <w:r w:rsidRPr="00905B38">
        <w:rPr>
          <w:rFonts w:cs="Arial"/>
        </w:rPr>
        <w:br w:type="page"/>
      </w:r>
    </w:p>
    <w:p w14:paraId="2E15F6E5" w14:textId="77777777" w:rsidR="00334598" w:rsidRPr="00905B38" w:rsidRDefault="00334598" w:rsidP="00334598">
      <w:pPr>
        <w:spacing w:before="0"/>
        <w:jc w:val="left"/>
        <w:rPr>
          <w:rFonts w:cs="Arial"/>
        </w:rPr>
      </w:pPr>
    </w:p>
    <w:bookmarkEnd w:id="259"/>
    <w:p w14:paraId="1BAD72B4" w14:textId="77777777" w:rsidR="00925E05" w:rsidRPr="00905B38" w:rsidRDefault="00925E05" w:rsidP="00C46BC0">
      <w:pPr>
        <w:pStyle w:val="KDObrazac"/>
        <w:spacing w:before="0"/>
      </w:pPr>
      <w:r w:rsidRPr="00905B38">
        <w:t xml:space="preserve">ПРИЛОГ  </w:t>
      </w:r>
      <w:r w:rsidR="00D90AB8" w:rsidRPr="00905B38">
        <w:t>1.</w:t>
      </w:r>
    </w:p>
    <w:p w14:paraId="6816301D" w14:textId="77777777" w:rsidR="00932668" w:rsidRPr="00905B38" w:rsidRDefault="00932668" w:rsidP="00C46BC0">
      <w:pPr>
        <w:pStyle w:val="NoSpacing"/>
        <w:suppressAutoHyphens w:val="0"/>
        <w:spacing w:before="0"/>
        <w:jc w:val="center"/>
        <w:rPr>
          <w:rFonts w:cs="Arial"/>
          <w:sz w:val="22"/>
          <w:szCs w:val="22"/>
          <w:lang w:val="sr-Latn-CS"/>
        </w:rPr>
      </w:pPr>
    </w:p>
    <w:p w14:paraId="3640C8BD" w14:textId="77777777" w:rsidR="00932668" w:rsidRPr="00905B38" w:rsidRDefault="00932668" w:rsidP="00C46BC0">
      <w:pPr>
        <w:pStyle w:val="NoSpacing"/>
        <w:suppressAutoHyphens w:val="0"/>
        <w:spacing w:before="0"/>
        <w:jc w:val="center"/>
        <w:rPr>
          <w:rFonts w:cs="Arial"/>
          <w:sz w:val="22"/>
          <w:szCs w:val="22"/>
          <w:lang w:val="sr-Latn-CS"/>
        </w:rPr>
      </w:pPr>
    </w:p>
    <w:p w14:paraId="6E61CC54" w14:textId="77777777" w:rsidR="00932668" w:rsidRPr="00905B38" w:rsidRDefault="00932668" w:rsidP="00C46BC0">
      <w:pPr>
        <w:pStyle w:val="NoSpacing"/>
        <w:suppressAutoHyphens w:val="0"/>
        <w:spacing w:before="0"/>
        <w:jc w:val="center"/>
        <w:rPr>
          <w:rFonts w:cs="Arial"/>
          <w:b/>
          <w:sz w:val="22"/>
          <w:szCs w:val="22"/>
        </w:rPr>
      </w:pPr>
      <w:r w:rsidRPr="00905B38">
        <w:rPr>
          <w:rFonts w:cs="Arial"/>
          <w:b/>
          <w:sz w:val="22"/>
          <w:szCs w:val="22"/>
        </w:rPr>
        <w:t>СПОРАЗУМ  УЧЕСНИКА ЗАЈЕДНИЧКЕ ПОНУДЕ</w:t>
      </w:r>
    </w:p>
    <w:p w14:paraId="38E8B245" w14:textId="77777777" w:rsidR="00932668" w:rsidRPr="00905B38" w:rsidRDefault="00932668" w:rsidP="00C46BC0">
      <w:pPr>
        <w:pStyle w:val="NoSpacing"/>
        <w:suppressAutoHyphens w:val="0"/>
        <w:spacing w:before="0"/>
        <w:jc w:val="center"/>
        <w:rPr>
          <w:rFonts w:cs="Arial"/>
          <w:b/>
          <w:sz w:val="22"/>
          <w:szCs w:val="22"/>
        </w:rPr>
      </w:pPr>
    </w:p>
    <w:p w14:paraId="520BCF5E" w14:textId="77777777" w:rsidR="00932668" w:rsidRPr="00905B38" w:rsidRDefault="00932668" w:rsidP="00C46BC0">
      <w:pPr>
        <w:pStyle w:val="NoSpacing"/>
        <w:spacing w:before="0"/>
        <w:rPr>
          <w:rFonts w:cs="Arial"/>
          <w:i/>
          <w:sz w:val="22"/>
          <w:szCs w:val="22"/>
        </w:rPr>
      </w:pPr>
      <w:r w:rsidRPr="00905B38">
        <w:rPr>
          <w:rFonts w:cs="Arial"/>
          <w:i/>
          <w:sz w:val="22"/>
          <w:szCs w:val="22"/>
        </w:rPr>
        <w:t xml:space="preserve">На основу члана 81. Закона о јавним набавкама </w:t>
      </w:r>
      <w:r w:rsidRPr="00905B38">
        <w:rPr>
          <w:rFonts w:eastAsia="TimesNewRomanPSMT" w:cs="Arial"/>
          <w:i/>
          <w:sz w:val="22"/>
          <w:szCs w:val="22"/>
          <w:lang w:val="ru-RU" w:eastAsia="en-US"/>
        </w:rPr>
        <w:t xml:space="preserve">(„Сл. </w:t>
      </w:r>
      <w:r w:rsidRPr="00905B38">
        <w:rPr>
          <w:rFonts w:eastAsia="TimesNewRomanPSMT" w:cs="Arial"/>
          <w:i/>
          <w:sz w:val="22"/>
          <w:szCs w:val="22"/>
          <w:lang w:eastAsia="en-US"/>
        </w:rPr>
        <w:t>г</w:t>
      </w:r>
      <w:r w:rsidRPr="00905B38">
        <w:rPr>
          <w:rFonts w:eastAsia="TimesNewRomanPSMT" w:cs="Arial"/>
          <w:i/>
          <w:sz w:val="22"/>
          <w:szCs w:val="22"/>
          <w:lang w:val="ru-RU" w:eastAsia="en-US"/>
        </w:rPr>
        <w:t>ласник РС” бр. 1</w:t>
      </w:r>
      <w:r w:rsidRPr="00905B38">
        <w:rPr>
          <w:rFonts w:eastAsia="TimesNewRomanPSMT" w:cs="Arial"/>
          <w:i/>
          <w:sz w:val="22"/>
          <w:szCs w:val="22"/>
          <w:lang w:eastAsia="en-US"/>
        </w:rPr>
        <w:t>24</w:t>
      </w:r>
      <w:r w:rsidRPr="00905B38">
        <w:rPr>
          <w:rFonts w:eastAsia="TimesNewRomanPSMT" w:cs="Arial"/>
          <w:i/>
          <w:sz w:val="22"/>
          <w:szCs w:val="22"/>
          <w:lang w:val="ru-RU" w:eastAsia="en-US"/>
        </w:rPr>
        <w:t>/20</w:t>
      </w:r>
      <w:r w:rsidRPr="00905B38">
        <w:rPr>
          <w:rFonts w:eastAsia="TimesNewRomanPSMT" w:cs="Arial"/>
          <w:i/>
          <w:sz w:val="22"/>
          <w:szCs w:val="22"/>
          <w:lang w:eastAsia="en-US"/>
        </w:rPr>
        <w:t>12</w:t>
      </w:r>
      <w:r w:rsidRPr="00905B38">
        <w:rPr>
          <w:rFonts w:eastAsia="TimesNewRomanPSMT" w:cs="Arial"/>
          <w:i/>
          <w:sz w:val="22"/>
          <w:szCs w:val="22"/>
          <w:lang w:val="ru-RU" w:eastAsia="en-US"/>
        </w:rPr>
        <w:t>, 14/15, 68/15</w:t>
      </w:r>
      <w:r w:rsidRPr="00905B38">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29216E" w14:paraId="7553CF47"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2A1F1BDF" w14:textId="77777777" w:rsidR="00932668" w:rsidRPr="00905B38" w:rsidRDefault="00932668" w:rsidP="00C46BC0">
            <w:pPr>
              <w:pStyle w:val="NoSpacing"/>
              <w:spacing w:before="0"/>
              <w:rPr>
                <w:rFonts w:cs="Arial"/>
                <w:sz w:val="22"/>
                <w:szCs w:val="22"/>
              </w:rPr>
            </w:pPr>
            <w:r w:rsidRPr="00905B38">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67D01DF" w14:textId="77777777" w:rsidR="00932668" w:rsidRPr="00905B38" w:rsidRDefault="00932668" w:rsidP="00C46BC0">
            <w:pPr>
              <w:pStyle w:val="NoSpacing"/>
              <w:spacing w:before="0"/>
              <w:rPr>
                <w:rFonts w:cs="Arial"/>
                <w:sz w:val="22"/>
                <w:szCs w:val="22"/>
              </w:rPr>
            </w:pPr>
            <w:r w:rsidRPr="00905B38">
              <w:rPr>
                <w:rFonts w:cs="Arial"/>
                <w:sz w:val="22"/>
                <w:szCs w:val="22"/>
              </w:rPr>
              <w:t>НАЗИВ И СЕДИШТЕ ЧЛАНА ГРУПЕ ПОНУЂАЧА</w:t>
            </w:r>
          </w:p>
          <w:p w14:paraId="04BD82E9" w14:textId="77777777" w:rsidR="00932668" w:rsidRPr="00905B38" w:rsidRDefault="00932668" w:rsidP="00C46BC0">
            <w:pPr>
              <w:pStyle w:val="NoSpacing"/>
              <w:spacing w:before="0"/>
              <w:rPr>
                <w:rFonts w:cs="Arial"/>
                <w:sz w:val="22"/>
                <w:szCs w:val="22"/>
              </w:rPr>
            </w:pPr>
          </w:p>
        </w:tc>
      </w:tr>
      <w:tr w:rsidR="00932668" w:rsidRPr="0029216E" w14:paraId="3208B448"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2B43BE32" w14:textId="77777777" w:rsidR="00932668" w:rsidRPr="00905B38" w:rsidRDefault="00932668" w:rsidP="00C46BC0">
            <w:pPr>
              <w:pStyle w:val="NoSpacing"/>
              <w:spacing w:before="0"/>
              <w:rPr>
                <w:rFonts w:cs="Arial"/>
                <w:i/>
                <w:sz w:val="22"/>
                <w:szCs w:val="22"/>
              </w:rPr>
            </w:pPr>
            <w:r w:rsidRPr="00905B38">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0E4511D" w14:textId="77777777" w:rsidR="00932668" w:rsidRPr="00905B38" w:rsidRDefault="00932668" w:rsidP="00C46BC0">
            <w:pPr>
              <w:pStyle w:val="NoSpacing"/>
              <w:spacing w:before="0"/>
              <w:rPr>
                <w:rFonts w:cs="Arial"/>
                <w:sz w:val="22"/>
                <w:szCs w:val="22"/>
              </w:rPr>
            </w:pPr>
          </w:p>
        </w:tc>
      </w:tr>
      <w:tr w:rsidR="00932668" w:rsidRPr="0029216E" w14:paraId="6EEC7911"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12F8F378" w14:textId="77777777" w:rsidR="00932668" w:rsidRPr="00905B38" w:rsidRDefault="00932668" w:rsidP="00C46BC0">
            <w:pPr>
              <w:pStyle w:val="NoSpacing"/>
              <w:spacing w:before="0"/>
              <w:rPr>
                <w:rFonts w:cs="Arial"/>
                <w:i/>
                <w:sz w:val="22"/>
                <w:szCs w:val="22"/>
              </w:rPr>
            </w:pPr>
            <w:r w:rsidRPr="00905B38">
              <w:rPr>
                <w:rFonts w:cs="Arial"/>
                <w:i/>
                <w:sz w:val="22"/>
                <w:szCs w:val="22"/>
              </w:rPr>
              <w:t>2. Oпис послова сваког од понуђача из групе понуђача у извршењу уговора:</w:t>
            </w:r>
          </w:p>
          <w:p w14:paraId="73A0F6BE" w14:textId="77777777" w:rsidR="00932668" w:rsidRPr="00905B38" w:rsidRDefault="00932668" w:rsidP="00C46BC0">
            <w:pPr>
              <w:pStyle w:val="NoSpacing"/>
              <w:spacing w:before="0"/>
              <w:rPr>
                <w:rFonts w:cs="Arial"/>
                <w:i/>
                <w:sz w:val="22"/>
                <w:szCs w:val="22"/>
              </w:rPr>
            </w:pPr>
          </w:p>
          <w:p w14:paraId="0126C10D" w14:textId="77777777" w:rsidR="00932668" w:rsidRPr="00905B38" w:rsidRDefault="00932668" w:rsidP="00C46BC0">
            <w:pPr>
              <w:pStyle w:val="NoSpacing"/>
              <w:spacing w:before="0"/>
              <w:rPr>
                <w:rFonts w:cs="Arial"/>
                <w:i/>
                <w:sz w:val="22"/>
                <w:szCs w:val="22"/>
              </w:rPr>
            </w:pPr>
          </w:p>
          <w:p w14:paraId="46C8C419" w14:textId="77777777" w:rsidR="00932668" w:rsidRPr="00905B38" w:rsidRDefault="00932668" w:rsidP="00C46BC0">
            <w:pPr>
              <w:pStyle w:val="NoSpacing"/>
              <w:spacing w:before="0"/>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1F17CBA7" w14:textId="77777777" w:rsidR="00932668" w:rsidRPr="00905B38" w:rsidRDefault="00932668" w:rsidP="00C46BC0">
            <w:pPr>
              <w:pStyle w:val="NoSpacing"/>
              <w:spacing w:before="0"/>
              <w:rPr>
                <w:rFonts w:cs="Arial"/>
                <w:sz w:val="22"/>
                <w:szCs w:val="22"/>
              </w:rPr>
            </w:pPr>
          </w:p>
        </w:tc>
      </w:tr>
      <w:tr w:rsidR="00932668" w:rsidRPr="00905B38" w14:paraId="4A332613"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00ED723F" w14:textId="77777777" w:rsidR="00932668" w:rsidRPr="00905B38" w:rsidRDefault="00932668" w:rsidP="00C46BC0">
            <w:pPr>
              <w:pStyle w:val="NoSpacing"/>
              <w:spacing w:before="0"/>
              <w:rPr>
                <w:rFonts w:cs="Arial"/>
                <w:i/>
                <w:sz w:val="22"/>
                <w:szCs w:val="22"/>
              </w:rPr>
            </w:pPr>
            <w:r w:rsidRPr="00905B38">
              <w:rPr>
                <w:rFonts w:cs="Arial"/>
                <w:i/>
                <w:sz w:val="22"/>
                <w:szCs w:val="22"/>
              </w:rPr>
              <w:t>3.Друго:</w:t>
            </w:r>
          </w:p>
          <w:p w14:paraId="3044921C" w14:textId="77777777" w:rsidR="00932668" w:rsidRPr="00905B38" w:rsidRDefault="00932668" w:rsidP="00C46BC0">
            <w:pPr>
              <w:pStyle w:val="NoSpacing"/>
              <w:spacing w:before="0"/>
              <w:rPr>
                <w:rFonts w:cs="Arial"/>
                <w:i/>
                <w:sz w:val="22"/>
                <w:szCs w:val="22"/>
              </w:rPr>
            </w:pPr>
          </w:p>
          <w:p w14:paraId="51A610FE" w14:textId="77777777" w:rsidR="00932668" w:rsidRPr="00905B38" w:rsidRDefault="00932668" w:rsidP="00C46BC0">
            <w:pPr>
              <w:pStyle w:val="NoSpacing"/>
              <w:spacing w:before="0"/>
              <w:rPr>
                <w:rFonts w:cs="Arial"/>
                <w:i/>
                <w:sz w:val="22"/>
                <w:szCs w:val="22"/>
              </w:rPr>
            </w:pPr>
          </w:p>
          <w:p w14:paraId="6AE6B6ED" w14:textId="77777777" w:rsidR="00932668" w:rsidRPr="00905B38" w:rsidRDefault="00932668" w:rsidP="00C46BC0">
            <w:pPr>
              <w:pStyle w:val="NoSpacing"/>
              <w:spacing w:before="0"/>
              <w:rPr>
                <w:rFonts w:cs="Arial"/>
                <w:i/>
                <w:sz w:val="22"/>
                <w:szCs w:val="22"/>
              </w:rPr>
            </w:pPr>
          </w:p>
          <w:p w14:paraId="300491BE" w14:textId="77777777" w:rsidR="00932668" w:rsidRPr="00905B38" w:rsidRDefault="00932668" w:rsidP="00C46BC0">
            <w:pPr>
              <w:pStyle w:val="NoSpacing"/>
              <w:spacing w:before="0"/>
              <w:rPr>
                <w:rFonts w:cs="Arial"/>
                <w:i/>
                <w:sz w:val="22"/>
                <w:szCs w:val="22"/>
              </w:rPr>
            </w:pPr>
          </w:p>
          <w:p w14:paraId="3A57F260" w14:textId="77777777" w:rsidR="00932668" w:rsidRPr="00905B38" w:rsidRDefault="00932668" w:rsidP="00C46BC0">
            <w:pPr>
              <w:pStyle w:val="NoSpacing"/>
              <w:spacing w:before="0"/>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5AFA2A3C" w14:textId="77777777" w:rsidR="00932668" w:rsidRPr="00905B38" w:rsidRDefault="00932668" w:rsidP="00C46BC0">
            <w:pPr>
              <w:pStyle w:val="NoSpacing"/>
              <w:spacing w:before="0"/>
              <w:rPr>
                <w:rFonts w:cs="Arial"/>
                <w:sz w:val="22"/>
                <w:szCs w:val="22"/>
              </w:rPr>
            </w:pPr>
          </w:p>
        </w:tc>
      </w:tr>
    </w:tbl>
    <w:p w14:paraId="27487E6C" w14:textId="77777777" w:rsidR="00932668" w:rsidRPr="00905B38" w:rsidRDefault="00932668" w:rsidP="00C46BC0">
      <w:pPr>
        <w:tabs>
          <w:tab w:val="num" w:pos="360"/>
        </w:tabs>
        <w:spacing w:before="0"/>
        <w:rPr>
          <w:rFonts w:cs="Arial"/>
          <w:i/>
          <w:spacing w:val="2"/>
        </w:rPr>
      </w:pPr>
    </w:p>
    <w:p w14:paraId="2326AEB5" w14:textId="77777777" w:rsidR="00932668" w:rsidRPr="00905B38" w:rsidRDefault="00932668" w:rsidP="00C46BC0">
      <w:pPr>
        <w:pStyle w:val="NoSpacing"/>
        <w:framePr w:hSpace="180" w:wrap="around" w:vAnchor="text" w:hAnchor="margin" w:y="194"/>
        <w:spacing w:before="0"/>
        <w:rPr>
          <w:rFonts w:cs="Arial"/>
          <w:i/>
          <w:sz w:val="22"/>
          <w:szCs w:val="22"/>
        </w:rPr>
      </w:pPr>
      <w:r w:rsidRPr="00905B38">
        <w:rPr>
          <w:rFonts w:cs="Arial"/>
          <w:i/>
          <w:sz w:val="22"/>
          <w:szCs w:val="22"/>
        </w:rPr>
        <w:t>Потпис одговорног лица члана групе понуђача:</w:t>
      </w:r>
    </w:p>
    <w:p w14:paraId="1E091572" w14:textId="77777777" w:rsidR="00932668" w:rsidRPr="00905B38" w:rsidRDefault="00932668" w:rsidP="00C46BC0">
      <w:pPr>
        <w:pStyle w:val="NoSpacing"/>
        <w:framePr w:hSpace="180" w:wrap="around" w:vAnchor="text" w:hAnchor="margin" w:y="194"/>
        <w:spacing w:before="0"/>
        <w:rPr>
          <w:rFonts w:cs="Arial"/>
          <w:i/>
          <w:sz w:val="22"/>
          <w:szCs w:val="22"/>
        </w:rPr>
      </w:pPr>
      <w:r w:rsidRPr="00905B38">
        <w:rPr>
          <w:rFonts w:cs="Arial"/>
          <w:i/>
          <w:sz w:val="22"/>
          <w:szCs w:val="22"/>
        </w:rPr>
        <w:t>______________________</w:t>
      </w:r>
    </w:p>
    <w:p w14:paraId="5D887906" w14:textId="77777777" w:rsidR="00932668" w:rsidRPr="00905B38" w:rsidRDefault="00932668" w:rsidP="00C46BC0">
      <w:pPr>
        <w:tabs>
          <w:tab w:val="num" w:pos="360"/>
        </w:tabs>
        <w:spacing w:before="0"/>
        <w:rPr>
          <w:rFonts w:cs="Arial"/>
          <w:i/>
          <w:lang w:val="sr-Cyrl-CS"/>
        </w:rPr>
      </w:pPr>
      <w:r w:rsidRPr="00905B38">
        <w:rPr>
          <w:rFonts w:cs="Arial"/>
          <w:i/>
          <w:lang w:val="sr-Cyrl-CS"/>
        </w:rPr>
        <w:t xml:space="preserve">                                       м.п.</w:t>
      </w:r>
    </w:p>
    <w:p w14:paraId="5797C760" w14:textId="77777777" w:rsidR="00932668" w:rsidRPr="00905B38" w:rsidRDefault="00932668" w:rsidP="00C46BC0">
      <w:pPr>
        <w:pStyle w:val="NoSpacing"/>
        <w:framePr w:hSpace="180" w:wrap="around" w:vAnchor="text" w:hAnchor="margin" w:y="194"/>
        <w:spacing w:before="0"/>
        <w:rPr>
          <w:rFonts w:cs="Arial"/>
          <w:i/>
          <w:sz w:val="22"/>
          <w:szCs w:val="22"/>
        </w:rPr>
      </w:pPr>
      <w:r w:rsidRPr="00905B38">
        <w:rPr>
          <w:rFonts w:cs="Arial"/>
          <w:i/>
          <w:sz w:val="22"/>
          <w:szCs w:val="22"/>
        </w:rPr>
        <w:t>Потпис одговорног лица члана групе понуђача:</w:t>
      </w:r>
    </w:p>
    <w:p w14:paraId="74C892CD" w14:textId="77777777" w:rsidR="00932668" w:rsidRPr="00905B38" w:rsidRDefault="00932668" w:rsidP="00C46BC0">
      <w:pPr>
        <w:pStyle w:val="NoSpacing"/>
        <w:framePr w:hSpace="180" w:wrap="around" w:vAnchor="text" w:hAnchor="margin" w:y="194"/>
        <w:spacing w:before="0"/>
        <w:rPr>
          <w:rFonts w:cs="Arial"/>
          <w:i/>
          <w:sz w:val="22"/>
          <w:szCs w:val="22"/>
        </w:rPr>
      </w:pPr>
      <w:r w:rsidRPr="00905B38">
        <w:rPr>
          <w:rFonts w:cs="Arial"/>
          <w:i/>
          <w:sz w:val="22"/>
          <w:szCs w:val="22"/>
        </w:rPr>
        <w:t>______________________</w:t>
      </w:r>
    </w:p>
    <w:p w14:paraId="4DB4B603" w14:textId="77777777" w:rsidR="00932668" w:rsidRPr="00905B38" w:rsidRDefault="00932668" w:rsidP="00C46BC0">
      <w:pPr>
        <w:tabs>
          <w:tab w:val="num" w:pos="360"/>
        </w:tabs>
        <w:spacing w:before="0"/>
        <w:rPr>
          <w:rFonts w:cs="Arial"/>
          <w:i/>
          <w:lang w:val="sr-Cyrl-CS"/>
        </w:rPr>
      </w:pPr>
      <w:r w:rsidRPr="00905B38">
        <w:rPr>
          <w:rFonts w:cs="Arial"/>
          <w:i/>
          <w:lang w:val="sr-Cyrl-CS"/>
        </w:rPr>
        <w:t xml:space="preserve">                                       м.п.</w:t>
      </w:r>
    </w:p>
    <w:p w14:paraId="28B76E87" w14:textId="77777777" w:rsidR="00932668" w:rsidRPr="008377F2" w:rsidRDefault="00932668" w:rsidP="00C46BC0">
      <w:pPr>
        <w:spacing w:before="0"/>
        <w:rPr>
          <w:rFonts w:cs="Arial"/>
          <w:spacing w:val="4"/>
          <w:lang w:val="sr-Cyrl-CS"/>
        </w:rPr>
      </w:pPr>
      <w:r w:rsidRPr="00905B38">
        <w:rPr>
          <w:rFonts w:cs="Arial"/>
          <w:lang w:val="sr-Cyrl-CS"/>
        </w:rPr>
        <w:t xml:space="preserve">        </w:t>
      </w:r>
      <w:r w:rsidRPr="00905B38">
        <w:rPr>
          <w:rFonts w:cs="Arial"/>
          <w:spacing w:val="4"/>
          <w:lang w:val="sr-Cyrl-CS"/>
        </w:rPr>
        <w:t xml:space="preserve">Датум:                                                                                                  </w:t>
      </w:r>
      <w:r w:rsidRPr="00905B38">
        <w:rPr>
          <w:rFonts w:cs="Arial"/>
          <w:spacing w:val="2"/>
          <w:lang w:val="sr-Latn-CS"/>
        </w:rPr>
        <w:t xml:space="preserve">    </w:t>
      </w:r>
    </w:p>
    <w:p w14:paraId="2017F7ED" w14:textId="77777777" w:rsidR="00932668" w:rsidRPr="008377F2" w:rsidRDefault="00932668" w:rsidP="00C46BC0">
      <w:pPr>
        <w:tabs>
          <w:tab w:val="num" w:pos="360"/>
        </w:tabs>
        <w:spacing w:before="0"/>
        <w:rPr>
          <w:rFonts w:cs="Arial"/>
          <w:spacing w:val="2"/>
          <w:lang w:val="sr-Cyrl-CS"/>
        </w:rPr>
      </w:pPr>
      <w:r w:rsidRPr="00905B38">
        <w:rPr>
          <w:rFonts w:cs="Arial"/>
          <w:spacing w:val="2"/>
          <w:lang w:val="sr-Cyrl-CS"/>
        </w:rPr>
        <w:t xml:space="preserve">___________                                     </w:t>
      </w:r>
      <w:r w:rsidRPr="00905B38">
        <w:rPr>
          <w:rFonts w:cs="Arial"/>
          <w:spacing w:val="2"/>
          <w:lang w:val="sr-Latn-CS"/>
        </w:rPr>
        <w:t xml:space="preserve">                  </w:t>
      </w:r>
    </w:p>
    <w:p w14:paraId="528F127E" w14:textId="77777777" w:rsidR="00D90AB8" w:rsidRPr="00905B38" w:rsidRDefault="00D90AB8">
      <w:pPr>
        <w:spacing w:before="0"/>
        <w:jc w:val="left"/>
        <w:rPr>
          <w:rFonts w:cs="Arial"/>
          <w:lang w:val="sr-Cyrl-CS"/>
        </w:rPr>
      </w:pPr>
      <w:r w:rsidRPr="00905B38">
        <w:rPr>
          <w:rFonts w:cs="Arial"/>
          <w:lang w:val="sr-Cyrl-CS"/>
        </w:rPr>
        <w:br w:type="page"/>
      </w:r>
    </w:p>
    <w:p w14:paraId="55C54BFB" w14:textId="77777777" w:rsidR="001B0370" w:rsidRPr="008377F2" w:rsidRDefault="001B0370" w:rsidP="00D90AB8">
      <w:pPr>
        <w:pStyle w:val="KDObrazac"/>
        <w:rPr>
          <w:lang w:val="sr-Cyrl-CS"/>
        </w:rPr>
      </w:pPr>
      <w:r w:rsidRPr="008377F2">
        <w:rPr>
          <w:lang w:val="sr-Cyrl-CS"/>
        </w:rPr>
        <w:lastRenderedPageBreak/>
        <w:t xml:space="preserve">ПРИЛОГ </w:t>
      </w:r>
      <w:r w:rsidRPr="00905B38">
        <w:rPr>
          <w:lang w:val="sr-Cyrl-CS"/>
        </w:rPr>
        <w:t xml:space="preserve"> </w:t>
      </w:r>
      <w:r w:rsidR="00D90AB8" w:rsidRPr="008377F2">
        <w:rPr>
          <w:lang w:val="sr-Cyrl-CS"/>
        </w:rPr>
        <w:t>2.</w:t>
      </w:r>
    </w:p>
    <w:p w14:paraId="0D00BEB8" w14:textId="77777777" w:rsidR="00B740FF" w:rsidRPr="00905B38" w:rsidRDefault="00B740FF" w:rsidP="00C46BC0">
      <w:pPr>
        <w:spacing w:before="0"/>
        <w:jc w:val="center"/>
        <w:rPr>
          <w:rFonts w:cs="Arial"/>
          <w:b/>
          <w:lang w:val="sr-Cyrl-CS"/>
        </w:rPr>
      </w:pPr>
      <w:r w:rsidRPr="00905B38">
        <w:rPr>
          <w:rFonts w:cs="Arial"/>
          <w:b/>
          <w:lang w:val="sr-Cyrl-CS"/>
        </w:rPr>
        <w:t xml:space="preserve">                                                                                                </w:t>
      </w:r>
    </w:p>
    <w:p w14:paraId="70A146D9" w14:textId="77777777" w:rsidR="00D90AB8" w:rsidRPr="00905B38" w:rsidRDefault="00D90AB8" w:rsidP="00625E10">
      <w:pPr>
        <w:spacing w:before="0"/>
        <w:jc w:val="center"/>
        <w:rPr>
          <w:rFonts w:cs="Arial"/>
          <w:lang w:val="sr-Cyrl-CS"/>
        </w:rPr>
      </w:pPr>
      <w:bookmarkStart w:id="268" w:name="_Toc442559948"/>
      <w:r w:rsidRPr="00905B38">
        <w:rPr>
          <w:rFonts w:cs="Arial"/>
          <w:lang w:val="sr-Cyrl-CS"/>
        </w:rPr>
        <w:t xml:space="preserve">ЗАПИСНИК О </w:t>
      </w:r>
      <w:r w:rsidRPr="008377F2">
        <w:rPr>
          <w:rFonts w:cs="Arial"/>
          <w:lang w:val="sr-Cyrl-CS"/>
        </w:rPr>
        <w:t>И</w:t>
      </w:r>
      <w:r w:rsidR="00624A52" w:rsidRPr="008377F2">
        <w:rPr>
          <w:rFonts w:cs="Arial"/>
          <w:lang w:val="sr-Cyrl-CS"/>
        </w:rPr>
        <w:t>С</w:t>
      </w:r>
      <w:r w:rsidRPr="008377F2">
        <w:rPr>
          <w:rFonts w:cs="Arial"/>
          <w:lang w:val="sr-Cyrl-CS"/>
        </w:rPr>
        <w:t>ПОРУЧЕНИМ</w:t>
      </w:r>
      <w:r w:rsidRPr="00905B38">
        <w:rPr>
          <w:rFonts w:cs="Arial"/>
          <w:lang w:val="sr-Cyrl-CS"/>
        </w:rPr>
        <w:t xml:space="preserve"> ДОБРИМА</w:t>
      </w:r>
    </w:p>
    <w:p w14:paraId="7627E0E6" w14:textId="77777777" w:rsidR="00D90AB8" w:rsidRPr="00905B38" w:rsidRDefault="00D90AB8" w:rsidP="00D90AB8">
      <w:pPr>
        <w:spacing w:before="0"/>
        <w:rPr>
          <w:rFonts w:cs="Arial"/>
          <w:lang w:val="sr-Cyrl-CS"/>
        </w:rPr>
      </w:pPr>
    </w:p>
    <w:p w14:paraId="72EBD14F" w14:textId="77777777" w:rsidR="00D90AB8" w:rsidRPr="00905B38" w:rsidRDefault="00D90AB8" w:rsidP="00D90AB8">
      <w:pPr>
        <w:spacing w:before="0"/>
        <w:rPr>
          <w:rFonts w:cs="Arial"/>
          <w:lang w:val="sr-Cyrl-CS"/>
        </w:rPr>
      </w:pPr>
      <w:r w:rsidRPr="00905B38">
        <w:rPr>
          <w:rFonts w:cs="Arial"/>
          <w:lang w:val="sr-Cyrl-CS"/>
        </w:rPr>
        <w:tab/>
      </w:r>
      <w:r w:rsidRPr="00905B38">
        <w:rPr>
          <w:rFonts w:cs="Arial"/>
          <w:lang w:val="sr-Cyrl-CS"/>
        </w:rPr>
        <w:tab/>
      </w:r>
      <w:r w:rsidRPr="00905B38">
        <w:rPr>
          <w:rFonts w:cs="Arial"/>
          <w:lang w:val="sr-Cyrl-CS"/>
        </w:rPr>
        <w:tab/>
        <w:t>Датум ___________</w:t>
      </w:r>
    </w:p>
    <w:p w14:paraId="5BC9CA58" w14:textId="77777777" w:rsidR="00D90AB8" w:rsidRPr="00905B38" w:rsidRDefault="00D90AB8" w:rsidP="00D90AB8">
      <w:pPr>
        <w:spacing w:before="0"/>
        <w:rPr>
          <w:rFonts w:cs="Arial"/>
          <w:lang w:val="sr-Cyrl-CS"/>
        </w:rPr>
      </w:pPr>
    </w:p>
    <w:p w14:paraId="67647B8A" w14:textId="77777777" w:rsidR="00D90AB8" w:rsidRPr="008377F2" w:rsidRDefault="00D90AB8" w:rsidP="00D90AB8">
      <w:pPr>
        <w:tabs>
          <w:tab w:val="left" w:pos="720"/>
          <w:tab w:val="left" w:pos="1440"/>
          <w:tab w:val="left" w:pos="2160"/>
          <w:tab w:val="left" w:pos="2880"/>
          <w:tab w:val="left" w:pos="3600"/>
          <w:tab w:val="left" w:pos="5085"/>
        </w:tabs>
        <w:spacing w:before="0"/>
        <w:rPr>
          <w:rFonts w:cs="Arial"/>
          <w:lang w:val="sr-Cyrl-CS"/>
        </w:rPr>
      </w:pPr>
      <w:r w:rsidRPr="00905B38">
        <w:rPr>
          <w:rFonts w:cs="Arial"/>
          <w:lang w:val="sr-Cyrl-CS"/>
        </w:rPr>
        <w:tab/>
        <w:t>ПР</w:t>
      </w:r>
      <w:r w:rsidRPr="008377F2">
        <w:rPr>
          <w:rFonts w:cs="Arial"/>
          <w:lang w:val="sr-Cyrl-CS"/>
        </w:rPr>
        <w:t>УЖАЛАЦ ДОБАРА</w:t>
      </w:r>
      <w:r w:rsidRPr="00905B38">
        <w:rPr>
          <w:rFonts w:cs="Arial"/>
          <w:lang w:val="sr-Cyrl-CS"/>
        </w:rPr>
        <w:t>:</w:t>
      </w:r>
      <w:r w:rsidRPr="00905B38">
        <w:rPr>
          <w:rFonts w:cs="Arial"/>
          <w:lang w:val="sr-Cyrl-CS"/>
        </w:rPr>
        <w:tab/>
      </w:r>
      <w:r w:rsidRPr="00905B38">
        <w:rPr>
          <w:rFonts w:cs="Arial"/>
          <w:lang w:val="sr-Cyrl-CS"/>
        </w:rPr>
        <w:tab/>
      </w:r>
      <w:r w:rsidRPr="008377F2">
        <w:rPr>
          <w:rFonts w:cs="Arial"/>
          <w:lang w:val="sr-Cyrl-CS"/>
        </w:rPr>
        <w:t xml:space="preserve">      КОРИСНИК ДОБАРА:</w:t>
      </w:r>
    </w:p>
    <w:p w14:paraId="14E45AB7" w14:textId="77777777" w:rsidR="00D90AB8" w:rsidRPr="008377F2" w:rsidRDefault="00D90AB8" w:rsidP="00D90AB8">
      <w:pPr>
        <w:spacing w:before="0"/>
        <w:rPr>
          <w:rFonts w:cs="Arial"/>
          <w:lang w:val="sr-Cyrl-CS"/>
        </w:rPr>
      </w:pPr>
      <w:r w:rsidRPr="008377F2">
        <w:rPr>
          <w:rFonts w:cs="Arial"/>
          <w:lang w:val="sr-Cyrl-CS"/>
        </w:rPr>
        <w:t>_________________________</w:t>
      </w:r>
      <w:r w:rsidRPr="008377F2">
        <w:rPr>
          <w:rFonts w:cs="Arial"/>
          <w:lang w:val="sr-Cyrl-CS"/>
        </w:rPr>
        <w:tab/>
      </w:r>
      <w:r w:rsidRPr="008377F2">
        <w:rPr>
          <w:rFonts w:cs="Arial"/>
          <w:lang w:val="sr-Cyrl-CS"/>
        </w:rPr>
        <w:tab/>
        <w:t xml:space="preserve">        ___________________________</w:t>
      </w:r>
    </w:p>
    <w:p w14:paraId="1778E271" w14:textId="77777777" w:rsidR="00D90AB8" w:rsidRPr="008377F2" w:rsidRDefault="00D90AB8" w:rsidP="00D90AB8">
      <w:pPr>
        <w:spacing w:before="0"/>
        <w:rPr>
          <w:rFonts w:cs="Arial"/>
          <w:lang w:val="sr-Cyrl-CS"/>
        </w:rPr>
      </w:pPr>
      <w:r w:rsidRPr="008377F2">
        <w:rPr>
          <w:rFonts w:cs="Arial"/>
          <w:lang w:val="sr-Cyrl-CS"/>
        </w:rPr>
        <w:t xml:space="preserve">    (Назив правног  лица) </w:t>
      </w:r>
      <w:r w:rsidRPr="008377F2">
        <w:rPr>
          <w:rFonts w:cs="Arial"/>
          <w:lang w:val="sr-Cyrl-CS"/>
        </w:rPr>
        <w:tab/>
      </w:r>
      <w:r w:rsidRPr="008377F2">
        <w:rPr>
          <w:rFonts w:cs="Arial"/>
          <w:lang w:val="sr-Cyrl-CS"/>
        </w:rPr>
        <w:tab/>
      </w:r>
      <w:r w:rsidRPr="008377F2">
        <w:rPr>
          <w:rFonts w:cs="Arial"/>
          <w:lang w:val="sr-Cyrl-CS"/>
        </w:rPr>
        <w:tab/>
        <w:t xml:space="preserve">       (Назив организационог дела ЈП ЕПС)</w:t>
      </w:r>
    </w:p>
    <w:p w14:paraId="1393D93A" w14:textId="77777777" w:rsidR="00D90AB8" w:rsidRPr="008377F2" w:rsidRDefault="00D90AB8" w:rsidP="00D90AB8">
      <w:pPr>
        <w:spacing w:before="0"/>
        <w:rPr>
          <w:rFonts w:cs="Arial"/>
          <w:lang w:val="sr-Cyrl-CS"/>
        </w:rPr>
      </w:pPr>
    </w:p>
    <w:p w14:paraId="2A01472F" w14:textId="77777777" w:rsidR="00D90AB8" w:rsidRPr="008377F2" w:rsidRDefault="00D90AB8" w:rsidP="00D90AB8">
      <w:pPr>
        <w:spacing w:before="0"/>
        <w:rPr>
          <w:rFonts w:cs="Arial"/>
          <w:lang w:val="sr-Cyrl-CS"/>
        </w:rPr>
      </w:pPr>
    </w:p>
    <w:p w14:paraId="0E14A9FF" w14:textId="77777777" w:rsidR="00D90AB8" w:rsidRPr="008377F2" w:rsidRDefault="00D90AB8" w:rsidP="00D90AB8">
      <w:pPr>
        <w:tabs>
          <w:tab w:val="center" w:pos="4514"/>
        </w:tabs>
        <w:spacing w:before="0"/>
        <w:rPr>
          <w:rFonts w:cs="Arial"/>
          <w:lang w:val="sr-Cyrl-CS"/>
        </w:rPr>
      </w:pPr>
      <w:r w:rsidRPr="008377F2">
        <w:rPr>
          <w:rFonts w:cs="Arial"/>
          <w:lang w:val="sr-Cyrl-CS"/>
        </w:rPr>
        <w:t>__________________________</w:t>
      </w:r>
      <w:r w:rsidRPr="008377F2">
        <w:rPr>
          <w:rFonts w:cs="Arial"/>
          <w:lang w:val="sr-Cyrl-CS"/>
        </w:rPr>
        <w:tab/>
        <w:t xml:space="preserve">                      ______________________________</w:t>
      </w:r>
    </w:p>
    <w:p w14:paraId="49CA5FE5" w14:textId="77777777" w:rsidR="00D90AB8" w:rsidRPr="008377F2" w:rsidRDefault="00D90AB8" w:rsidP="00D90AB8">
      <w:pPr>
        <w:spacing w:before="0"/>
        <w:rPr>
          <w:rFonts w:cs="Arial"/>
          <w:lang w:val="sr-Cyrl-CS"/>
        </w:rPr>
      </w:pPr>
      <w:r w:rsidRPr="008377F2">
        <w:rPr>
          <w:rFonts w:cs="Arial"/>
          <w:lang w:val="sr-Cyrl-CS"/>
        </w:rPr>
        <w:t xml:space="preserve">(Адреса правног  лица) </w:t>
      </w:r>
      <w:r w:rsidRPr="008377F2">
        <w:rPr>
          <w:rFonts w:cs="Arial"/>
          <w:lang w:val="sr-Cyrl-CS"/>
        </w:rPr>
        <w:tab/>
      </w:r>
      <w:r w:rsidRPr="008377F2">
        <w:rPr>
          <w:rFonts w:cs="Arial"/>
          <w:lang w:val="sr-Cyrl-CS"/>
        </w:rPr>
        <w:tab/>
      </w:r>
      <w:r w:rsidRPr="008377F2">
        <w:rPr>
          <w:rFonts w:cs="Arial"/>
          <w:lang w:val="sr-Cyrl-CS"/>
        </w:rPr>
        <w:tab/>
        <w:t xml:space="preserve">      (Адреса организационог дела ЈП ЕПС)</w:t>
      </w:r>
    </w:p>
    <w:p w14:paraId="73CDC03C" w14:textId="77777777" w:rsidR="00D90AB8" w:rsidRPr="008377F2" w:rsidRDefault="00D90AB8" w:rsidP="00D90AB8">
      <w:pPr>
        <w:spacing w:before="0"/>
        <w:rPr>
          <w:rFonts w:cs="Arial"/>
          <w:lang w:val="sr-Cyrl-CS"/>
        </w:rPr>
      </w:pPr>
    </w:p>
    <w:p w14:paraId="3754BB27" w14:textId="77777777" w:rsidR="00D90AB8" w:rsidRPr="008377F2" w:rsidRDefault="00D90AB8" w:rsidP="00D90AB8">
      <w:pPr>
        <w:spacing w:before="0"/>
        <w:rPr>
          <w:rFonts w:cs="Arial"/>
          <w:lang w:val="sr-Cyrl-CS"/>
        </w:rPr>
      </w:pPr>
      <w:r w:rsidRPr="008377F2">
        <w:rPr>
          <w:rFonts w:cs="Arial"/>
          <w:lang w:val="sr-Cyrl-CS"/>
        </w:rPr>
        <w:t>Број Уговора/Датум:      __________________________________________</w:t>
      </w:r>
    </w:p>
    <w:p w14:paraId="489C9CA9" w14:textId="77777777" w:rsidR="00D90AB8" w:rsidRPr="008377F2" w:rsidRDefault="00D90AB8" w:rsidP="00D90AB8">
      <w:pPr>
        <w:spacing w:before="0"/>
        <w:rPr>
          <w:rFonts w:cs="Arial"/>
          <w:lang w:val="sr-Cyrl-CS"/>
        </w:rPr>
      </w:pPr>
      <w:r w:rsidRPr="008377F2">
        <w:rPr>
          <w:rFonts w:cs="Arial"/>
          <w:lang w:val="sr-Cyrl-CS"/>
        </w:rPr>
        <w:t>Број налога за набавку (НЗН):  ________________________</w:t>
      </w:r>
    </w:p>
    <w:p w14:paraId="3B32E2E6" w14:textId="77777777" w:rsidR="00D90AB8" w:rsidRPr="008377F2" w:rsidRDefault="00D90AB8" w:rsidP="00D90AB8">
      <w:pPr>
        <w:spacing w:before="0"/>
        <w:rPr>
          <w:rFonts w:cs="Arial"/>
          <w:lang w:val="sr-Cyrl-CS"/>
        </w:rPr>
      </w:pPr>
      <w:r w:rsidRPr="008377F2">
        <w:rPr>
          <w:rFonts w:cs="Arial"/>
          <w:lang w:val="sr-Cyrl-CS"/>
        </w:rPr>
        <w:t>Место извршене добра:  __________________________</w:t>
      </w:r>
    </w:p>
    <w:p w14:paraId="2A3773CA" w14:textId="77777777" w:rsidR="00D90AB8" w:rsidRPr="008377F2" w:rsidRDefault="00D90AB8" w:rsidP="00D90AB8">
      <w:pPr>
        <w:spacing w:before="0"/>
        <w:rPr>
          <w:rFonts w:cs="Arial"/>
          <w:lang w:val="sr-Cyrl-CS"/>
        </w:rPr>
      </w:pPr>
      <w:r w:rsidRPr="008377F2">
        <w:rPr>
          <w:rFonts w:cs="Arial"/>
          <w:lang w:val="sr-Cyrl-CS"/>
        </w:rPr>
        <w:t>Објекат: ______________________________________________________</w:t>
      </w:r>
    </w:p>
    <w:p w14:paraId="2C61C4E1" w14:textId="77777777" w:rsidR="00D90AB8" w:rsidRPr="008377F2" w:rsidRDefault="00D90AB8" w:rsidP="00D90AB8">
      <w:pPr>
        <w:spacing w:before="0"/>
        <w:rPr>
          <w:rFonts w:cs="Arial"/>
          <w:lang w:val="sr-Cyrl-CS"/>
        </w:rPr>
      </w:pPr>
    </w:p>
    <w:p w14:paraId="3DCAC3EE" w14:textId="77777777" w:rsidR="00D90AB8" w:rsidRPr="008377F2" w:rsidRDefault="00D90AB8" w:rsidP="00D90AB8">
      <w:pPr>
        <w:spacing w:before="0"/>
        <w:rPr>
          <w:rFonts w:cs="Arial"/>
          <w:lang w:val="sr-Cyrl-CS"/>
        </w:rPr>
      </w:pPr>
      <w:r w:rsidRPr="008377F2">
        <w:rPr>
          <w:rFonts w:cs="Arial"/>
          <w:lang w:val="sr-Cyrl-CS"/>
        </w:rPr>
        <w:t xml:space="preserve">А) ДЕТАЉНА СПЕЦИФИКАЦИЈА ДОБРА: </w:t>
      </w:r>
    </w:p>
    <w:p w14:paraId="26CB5349" w14:textId="77777777" w:rsidR="00D90AB8" w:rsidRPr="008377F2" w:rsidRDefault="00D90AB8" w:rsidP="00D90AB8">
      <w:pPr>
        <w:spacing w:before="0"/>
        <w:rPr>
          <w:rFonts w:cs="Arial"/>
          <w:lang w:val="sr-Cyrl-CS"/>
        </w:rPr>
      </w:pPr>
    </w:p>
    <w:p w14:paraId="6146D87B" w14:textId="77777777" w:rsidR="00D90AB8" w:rsidRPr="008377F2" w:rsidRDefault="00D90AB8" w:rsidP="00D90AB8">
      <w:pPr>
        <w:spacing w:before="0"/>
        <w:rPr>
          <w:rFonts w:cs="Arial"/>
          <w:lang w:val="sr-Cyrl-CS"/>
        </w:rPr>
      </w:pPr>
      <w:r w:rsidRPr="008377F2">
        <w:rPr>
          <w:rFonts w:cs="Arial"/>
          <w:lang w:val="sr-Cyrl-CS"/>
        </w:rPr>
        <w:t xml:space="preserve">Укупна вредност извршених добара по спецификацији (без ПДВ) </w:t>
      </w:r>
    </w:p>
    <w:p w14:paraId="75EBD307" w14:textId="77777777" w:rsidR="00D90AB8" w:rsidRPr="008377F2" w:rsidRDefault="00D90AB8" w:rsidP="00D90AB8">
      <w:pPr>
        <w:spacing w:before="0"/>
        <w:rPr>
          <w:rFonts w:cs="Arial"/>
          <w:lang w:val="sr-Cyrl-CS"/>
        </w:rPr>
      </w:pPr>
    </w:p>
    <w:p w14:paraId="730BA668" w14:textId="77777777" w:rsidR="00D90AB8" w:rsidRPr="008377F2" w:rsidRDefault="00D90AB8" w:rsidP="00D90AB8">
      <w:pPr>
        <w:spacing w:before="0"/>
        <w:rPr>
          <w:rFonts w:cs="Arial"/>
          <w:lang w:val="sr-Cyrl-CS"/>
        </w:rPr>
      </w:pPr>
      <w:r w:rsidRPr="008377F2">
        <w:rPr>
          <w:rFonts w:cs="Arial"/>
          <w:lang w:val="sr-Cyrl-CS"/>
        </w:rPr>
        <w:t xml:space="preserve">ПРИЛОГ: НАЛОГ ЗА НАБАВКУ (садржи предмет, рок, количину, јед.мере, јед.цену без ПДВ, укупну цену без ПДВ, укупан износ без ПДВ) / Извештај о извршеним добарама </w:t>
      </w:r>
    </w:p>
    <w:p w14:paraId="20FBCF28" w14:textId="77777777" w:rsidR="00D90AB8" w:rsidRPr="008377F2" w:rsidRDefault="00D90AB8" w:rsidP="00D90AB8">
      <w:pPr>
        <w:spacing w:before="0"/>
        <w:rPr>
          <w:rFonts w:cs="Arial"/>
          <w:lang w:val="sr-Cyrl-CS"/>
        </w:rPr>
      </w:pPr>
      <w:r w:rsidRPr="008377F2">
        <w:rPr>
          <w:rFonts w:cs="Arial"/>
          <w:lang w:val="sr-Cyrl-CS"/>
        </w:rPr>
        <w:t>Предмет уговора (добра) одговара траженим техничким карактеристикама.</w:t>
      </w:r>
      <w:r w:rsidRPr="008377F2">
        <w:rPr>
          <w:rFonts w:cs="Arial"/>
          <w:lang w:val="sr-Cyrl-CS"/>
        </w:rPr>
        <w:tab/>
      </w:r>
    </w:p>
    <w:p w14:paraId="7746F03E" w14:textId="77777777" w:rsidR="00D90AB8" w:rsidRPr="008377F2" w:rsidRDefault="00D90AB8" w:rsidP="00D90AB8">
      <w:pPr>
        <w:spacing w:before="0"/>
        <w:rPr>
          <w:rFonts w:cs="Arial"/>
          <w:lang w:val="sr-Cyrl-CS"/>
        </w:rPr>
      </w:pPr>
    </w:p>
    <w:p w14:paraId="777B7BFF" w14:textId="77777777" w:rsidR="00D90AB8" w:rsidRPr="008377F2" w:rsidRDefault="00D90AB8" w:rsidP="00D90AB8">
      <w:pPr>
        <w:spacing w:before="0"/>
        <w:rPr>
          <w:rFonts w:cs="Arial"/>
          <w:lang w:val="sr-Cyrl-CS"/>
        </w:rPr>
      </w:pPr>
      <w:r w:rsidRPr="008377F2">
        <w:rPr>
          <w:rFonts w:cs="Arial"/>
          <w:lang w:val="sr-Cyrl-CS"/>
        </w:rPr>
        <w:t>□ ДА</w:t>
      </w:r>
    </w:p>
    <w:p w14:paraId="5750E10B" w14:textId="77777777" w:rsidR="00D90AB8" w:rsidRPr="008377F2" w:rsidRDefault="00D90AB8" w:rsidP="00D90AB8">
      <w:pPr>
        <w:spacing w:before="0"/>
        <w:rPr>
          <w:rFonts w:cs="Arial"/>
          <w:lang w:val="sr-Cyrl-CS"/>
        </w:rPr>
      </w:pPr>
      <w:r w:rsidRPr="008377F2">
        <w:rPr>
          <w:rFonts w:cs="Arial"/>
          <w:lang w:val="sr-Cyrl-CS"/>
        </w:rPr>
        <w:t>□ НЕ</w:t>
      </w:r>
    </w:p>
    <w:p w14:paraId="54D64321" w14:textId="77777777" w:rsidR="00D90AB8" w:rsidRPr="008377F2" w:rsidRDefault="00D90AB8" w:rsidP="00D90AB8">
      <w:pPr>
        <w:spacing w:before="0"/>
        <w:rPr>
          <w:rFonts w:cs="Arial"/>
          <w:lang w:val="sr-Cyrl-CS"/>
        </w:rPr>
      </w:pPr>
      <w:r w:rsidRPr="008377F2">
        <w:rPr>
          <w:rFonts w:cs="Arial"/>
          <w:lang w:val="sr-Cyrl-CS"/>
        </w:rPr>
        <w:t xml:space="preserve">Предмет уговора нема видљивих оштећења </w:t>
      </w:r>
      <w:r w:rsidRPr="008377F2">
        <w:rPr>
          <w:rFonts w:cs="Arial"/>
          <w:lang w:val="sr-Cyrl-CS"/>
        </w:rPr>
        <w:tab/>
        <w:t>□ ДА</w:t>
      </w:r>
    </w:p>
    <w:p w14:paraId="3ADA248D" w14:textId="77777777" w:rsidR="00D90AB8" w:rsidRPr="008377F2" w:rsidRDefault="00D90AB8" w:rsidP="00D90AB8">
      <w:pPr>
        <w:spacing w:before="0"/>
        <w:rPr>
          <w:rFonts w:cs="Arial"/>
          <w:lang w:val="sr-Cyrl-CS"/>
        </w:rPr>
      </w:pPr>
      <w:r w:rsidRPr="008377F2">
        <w:rPr>
          <w:rFonts w:cs="Arial"/>
          <w:lang w:val="sr-Cyrl-CS"/>
        </w:rPr>
        <w:t>□ НЕ</w:t>
      </w:r>
    </w:p>
    <w:p w14:paraId="5DB90DB6" w14:textId="77777777" w:rsidR="00D90AB8" w:rsidRPr="008377F2" w:rsidRDefault="00D90AB8" w:rsidP="00D90AB8">
      <w:pPr>
        <w:spacing w:before="0"/>
        <w:rPr>
          <w:rFonts w:cs="Arial"/>
          <w:lang w:val="sr-Cyrl-CS"/>
        </w:rPr>
      </w:pPr>
    </w:p>
    <w:p w14:paraId="1F4FECD1" w14:textId="77777777" w:rsidR="00D90AB8" w:rsidRPr="008377F2" w:rsidRDefault="00D90AB8" w:rsidP="00D90AB8">
      <w:pPr>
        <w:spacing w:before="0"/>
        <w:rPr>
          <w:rFonts w:cs="Arial"/>
          <w:lang w:val="sr-Cyrl-CS"/>
        </w:rPr>
      </w:pPr>
      <w:r w:rsidRPr="008377F2">
        <w:rPr>
          <w:rFonts w:cs="Arial"/>
          <w:lang w:val="sr-Cyrl-CS"/>
        </w:rPr>
        <w:t>Укупан број позиција из спецификације:                            Број улаза:</w:t>
      </w:r>
    </w:p>
    <w:p w14:paraId="583CBE67" w14:textId="77777777" w:rsidR="00D90AB8" w:rsidRPr="008377F2" w:rsidRDefault="00D90AB8" w:rsidP="00D90AB8">
      <w:pPr>
        <w:spacing w:before="0"/>
        <w:rPr>
          <w:rFonts w:cs="Arial"/>
          <w:lang w:val="sr-Cyrl-CS"/>
        </w:rPr>
      </w:pPr>
      <w:r w:rsidRPr="008377F2">
        <w:rPr>
          <w:rFonts w:cs="Arial"/>
          <w:lang w:val="sr-Cyrl-CS"/>
        </w:rPr>
        <w:t>___________________________________________________________________</w:t>
      </w:r>
    </w:p>
    <w:p w14:paraId="2D616344" w14:textId="77777777" w:rsidR="00D90AB8" w:rsidRPr="008377F2" w:rsidRDefault="00D90AB8" w:rsidP="00D90AB8">
      <w:pPr>
        <w:spacing w:before="0"/>
        <w:rPr>
          <w:rFonts w:cs="Arial"/>
          <w:lang w:val="sr-Cyrl-CS"/>
        </w:rPr>
      </w:pPr>
    </w:p>
    <w:p w14:paraId="0C29E61F" w14:textId="77777777" w:rsidR="00D90AB8" w:rsidRPr="008377F2" w:rsidRDefault="00D90AB8" w:rsidP="00D90AB8">
      <w:pPr>
        <w:spacing w:before="0"/>
        <w:rPr>
          <w:rFonts w:cs="Arial"/>
          <w:lang w:val="sr-Cyrl-CS"/>
        </w:rPr>
      </w:pPr>
      <w:r w:rsidRPr="008377F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3E6DF280" w14:textId="77777777" w:rsidR="00D90AB8" w:rsidRPr="008377F2" w:rsidRDefault="00D90AB8" w:rsidP="00D90AB8">
      <w:pPr>
        <w:spacing w:before="0"/>
        <w:rPr>
          <w:rFonts w:cs="Arial"/>
          <w:lang w:val="sr-Cyrl-CS"/>
        </w:rPr>
      </w:pPr>
    </w:p>
    <w:p w14:paraId="1AFCFE08" w14:textId="77777777" w:rsidR="00D90AB8" w:rsidRPr="008377F2" w:rsidRDefault="00D90AB8" w:rsidP="00D90AB8">
      <w:pPr>
        <w:spacing w:before="0"/>
        <w:rPr>
          <w:rFonts w:cs="Arial"/>
          <w:lang w:val="sr-Cyrl-CS"/>
        </w:rPr>
      </w:pPr>
    </w:p>
    <w:p w14:paraId="76AA3119" w14:textId="77777777" w:rsidR="00D90AB8" w:rsidRPr="008377F2" w:rsidRDefault="00D90AB8" w:rsidP="00D90AB8">
      <w:pPr>
        <w:spacing w:before="0"/>
        <w:rPr>
          <w:rFonts w:cs="Arial"/>
          <w:lang w:val="sr-Cyrl-CS"/>
        </w:rPr>
      </w:pPr>
      <w:r w:rsidRPr="008377F2">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7A2A951F" w14:textId="77777777" w:rsidR="00D90AB8" w:rsidRPr="008377F2" w:rsidRDefault="00D90AB8" w:rsidP="00D90AB8">
      <w:pPr>
        <w:spacing w:before="0"/>
        <w:rPr>
          <w:rFonts w:cs="Arial"/>
          <w:lang w:val="sr-Cyrl-CS"/>
        </w:rPr>
      </w:pPr>
    </w:p>
    <w:p w14:paraId="4EA7CF01" w14:textId="77777777" w:rsidR="00D90AB8" w:rsidRPr="008377F2" w:rsidRDefault="00D90AB8" w:rsidP="00D90AB8">
      <w:pPr>
        <w:spacing w:before="0"/>
        <w:rPr>
          <w:rFonts w:cs="Arial"/>
          <w:lang w:val="sr-Cyrl-CS"/>
        </w:rPr>
      </w:pPr>
    </w:p>
    <w:p w14:paraId="16BD463D" w14:textId="77777777" w:rsidR="00D90AB8" w:rsidRPr="008377F2" w:rsidRDefault="00D90AB8" w:rsidP="00D90AB8">
      <w:pPr>
        <w:spacing w:before="0"/>
        <w:rPr>
          <w:rFonts w:cs="Arial"/>
          <w:lang w:val="sr-Cyrl-CS"/>
        </w:rPr>
      </w:pPr>
      <w:r w:rsidRPr="008377F2">
        <w:rPr>
          <w:rFonts w:cs="Arial"/>
          <w:lang w:val="sr-Cyrl-CS"/>
        </w:rPr>
        <w:t>Б) Да су добара(е) извршени у обиму, квалитету, уговореном року и сагласно уговору потврђују:</w:t>
      </w:r>
    </w:p>
    <w:p w14:paraId="763C42B6" w14:textId="77777777" w:rsidR="00D90AB8" w:rsidRPr="008377F2" w:rsidRDefault="00D90AB8" w:rsidP="00D90AB8">
      <w:pPr>
        <w:spacing w:before="0"/>
        <w:rPr>
          <w:rFonts w:cs="Arial"/>
          <w:lang w:val="sr-Cyrl-CS"/>
        </w:rPr>
      </w:pPr>
    </w:p>
    <w:p w14:paraId="00D834EF" w14:textId="77777777" w:rsidR="00D90AB8" w:rsidRPr="008377F2" w:rsidRDefault="00D90AB8" w:rsidP="00D90AB8">
      <w:pPr>
        <w:spacing w:before="0"/>
        <w:rPr>
          <w:rFonts w:cs="Arial"/>
          <w:lang w:val="sr-Cyrl-CS"/>
        </w:rPr>
      </w:pPr>
      <w:r w:rsidRPr="008377F2">
        <w:rPr>
          <w:rFonts w:cs="Arial"/>
          <w:lang w:val="sr-Cyrl-CS"/>
        </w:rPr>
        <w:t xml:space="preserve">    ПРУЖАЛАЦ:</w:t>
      </w:r>
      <w:r w:rsidRPr="008377F2">
        <w:rPr>
          <w:rFonts w:cs="Arial"/>
          <w:lang w:val="sr-Cyrl-CS"/>
        </w:rPr>
        <w:tab/>
        <w:t xml:space="preserve">            КОРИСНИК:                 ОВЕРА НАДЗОРНОГ ОРГАНА 2</w:t>
      </w:r>
    </w:p>
    <w:p w14:paraId="01736F33" w14:textId="77777777" w:rsidR="00D90AB8" w:rsidRPr="008377F2" w:rsidRDefault="00D90AB8" w:rsidP="00D90AB8">
      <w:pPr>
        <w:spacing w:before="0"/>
        <w:rPr>
          <w:rFonts w:cs="Arial"/>
          <w:lang w:val="sr-Cyrl-CS"/>
        </w:rPr>
      </w:pPr>
    </w:p>
    <w:p w14:paraId="447D97BF" w14:textId="77777777" w:rsidR="00D90AB8" w:rsidRPr="008377F2" w:rsidRDefault="00D90AB8" w:rsidP="00D90AB8">
      <w:pPr>
        <w:spacing w:before="0"/>
        <w:rPr>
          <w:rFonts w:cs="Arial"/>
          <w:lang w:val="sr-Cyrl-CS"/>
        </w:rPr>
      </w:pPr>
      <w:r w:rsidRPr="008377F2">
        <w:rPr>
          <w:rFonts w:cs="Arial"/>
          <w:lang w:val="sr-Cyrl-CS"/>
        </w:rPr>
        <w:t>_______________</w:t>
      </w:r>
      <w:r w:rsidRPr="008377F2">
        <w:rPr>
          <w:rFonts w:cs="Arial"/>
          <w:lang w:val="sr-Cyrl-CS"/>
        </w:rPr>
        <w:tab/>
        <w:t>____________________         __________________________</w:t>
      </w:r>
    </w:p>
    <w:p w14:paraId="213363C6" w14:textId="77777777" w:rsidR="00D90AB8" w:rsidRPr="008377F2" w:rsidRDefault="00D90AB8" w:rsidP="00D90AB8">
      <w:pPr>
        <w:spacing w:before="0"/>
        <w:rPr>
          <w:rFonts w:cs="Arial"/>
          <w:lang w:val="sr-Cyrl-CS"/>
        </w:rPr>
      </w:pPr>
      <w:r w:rsidRPr="008377F2">
        <w:rPr>
          <w:rFonts w:cs="Arial"/>
          <w:lang w:val="sr-Cyrl-CS"/>
        </w:rPr>
        <w:t xml:space="preserve">    (Име и презиме)         Руководилац пројекта/ </w:t>
      </w:r>
    </w:p>
    <w:p w14:paraId="4B8764F1" w14:textId="77777777" w:rsidR="00D90AB8" w:rsidRPr="008377F2" w:rsidRDefault="00D90AB8" w:rsidP="00D90AB8">
      <w:pPr>
        <w:spacing w:before="0"/>
        <w:rPr>
          <w:rFonts w:cs="Arial"/>
          <w:lang w:val="sr-Cyrl-CS"/>
        </w:rPr>
      </w:pPr>
      <w:r w:rsidRPr="008377F2">
        <w:rPr>
          <w:rFonts w:cs="Arial"/>
          <w:lang w:val="sr-Cyrl-CS"/>
        </w:rPr>
        <w:t xml:space="preserve">                                                                                    Одговорно лице по Решењу</w:t>
      </w:r>
    </w:p>
    <w:p w14:paraId="24384C5E" w14:textId="77777777" w:rsidR="00D90AB8" w:rsidRPr="008377F2" w:rsidRDefault="00D90AB8" w:rsidP="00D90AB8">
      <w:pPr>
        <w:spacing w:before="0"/>
        <w:rPr>
          <w:rFonts w:cs="Arial"/>
          <w:lang w:val="sr-Cyrl-CS"/>
        </w:rPr>
      </w:pPr>
      <w:r w:rsidRPr="008377F2">
        <w:rPr>
          <w:rFonts w:cs="Arial"/>
          <w:lang w:val="sr-Cyrl-CS"/>
        </w:rPr>
        <w:t xml:space="preserve">                                                                                              (Име и презиме)</w:t>
      </w:r>
    </w:p>
    <w:p w14:paraId="1ED66B52" w14:textId="77777777" w:rsidR="00D90AB8" w:rsidRPr="008377F2" w:rsidRDefault="00D90AB8" w:rsidP="00D90AB8">
      <w:pPr>
        <w:spacing w:before="0"/>
        <w:rPr>
          <w:rFonts w:cs="Arial"/>
          <w:lang w:val="sr-Cyrl-CS"/>
        </w:rPr>
      </w:pPr>
    </w:p>
    <w:p w14:paraId="22DFF2F8" w14:textId="77777777" w:rsidR="00D90AB8" w:rsidRPr="008377F2" w:rsidRDefault="00D90AB8" w:rsidP="00D90AB8">
      <w:pPr>
        <w:spacing w:before="0"/>
        <w:rPr>
          <w:rFonts w:cs="Arial"/>
          <w:lang w:val="sr-Cyrl-CS"/>
        </w:rPr>
      </w:pPr>
      <w:r w:rsidRPr="008377F2">
        <w:rPr>
          <w:rFonts w:cs="Arial"/>
          <w:lang w:val="sr-Cyrl-CS"/>
        </w:rPr>
        <w:t>____________________</w:t>
      </w:r>
      <w:r w:rsidRPr="008377F2">
        <w:rPr>
          <w:rFonts w:cs="Arial"/>
          <w:lang w:val="sr-Cyrl-CS"/>
        </w:rPr>
        <w:tab/>
        <w:t>_____________________        __________________________</w:t>
      </w:r>
    </w:p>
    <w:p w14:paraId="0478E731" w14:textId="77777777" w:rsidR="00D90AB8" w:rsidRPr="008377F2" w:rsidRDefault="00D90AB8" w:rsidP="00D90AB8">
      <w:pPr>
        <w:spacing w:before="0"/>
        <w:rPr>
          <w:rFonts w:cs="Arial"/>
          <w:lang w:val="sr-Cyrl-CS"/>
        </w:rPr>
      </w:pPr>
      <w:r w:rsidRPr="008377F2">
        <w:rPr>
          <w:rFonts w:cs="Arial"/>
          <w:lang w:val="sr-Cyrl-CS"/>
        </w:rPr>
        <w:t xml:space="preserve">    (Потпис)</w:t>
      </w:r>
      <w:r w:rsidRPr="008377F2">
        <w:rPr>
          <w:rFonts w:cs="Arial"/>
          <w:lang w:val="sr-Cyrl-CS"/>
        </w:rPr>
        <w:tab/>
      </w:r>
      <w:r w:rsidRPr="008377F2">
        <w:rPr>
          <w:rFonts w:cs="Arial"/>
          <w:lang w:val="sr-Cyrl-CS"/>
        </w:rPr>
        <w:tab/>
      </w:r>
      <w:r w:rsidRPr="008377F2">
        <w:rPr>
          <w:rFonts w:cs="Arial"/>
          <w:lang w:val="sr-Cyrl-CS"/>
        </w:rPr>
        <w:tab/>
        <w:t xml:space="preserve">        (Потпис)                                (Потпис и лиценцни печат)</w:t>
      </w:r>
    </w:p>
    <w:p w14:paraId="2D4A0723" w14:textId="77777777" w:rsidR="00D90AB8" w:rsidRPr="008377F2" w:rsidRDefault="00D90AB8" w:rsidP="00D90AB8">
      <w:pPr>
        <w:spacing w:before="0"/>
        <w:rPr>
          <w:rFonts w:cs="Arial"/>
          <w:lang w:val="sr-Cyrl-CS"/>
        </w:rPr>
      </w:pPr>
    </w:p>
    <w:p w14:paraId="0C00965F" w14:textId="77777777" w:rsidR="00D90AB8" w:rsidRPr="008377F2" w:rsidRDefault="00D90AB8" w:rsidP="00D90AB8">
      <w:pPr>
        <w:spacing w:before="0"/>
        <w:rPr>
          <w:rFonts w:cs="Arial"/>
          <w:lang w:val="sr-Cyrl-CS"/>
        </w:rPr>
      </w:pPr>
    </w:p>
    <w:p w14:paraId="0D956706" w14:textId="77777777" w:rsidR="00D90AB8" w:rsidRPr="008377F2" w:rsidRDefault="00D90AB8" w:rsidP="00D90AB8">
      <w:pPr>
        <w:spacing w:before="0"/>
        <w:rPr>
          <w:rFonts w:cs="Arial"/>
          <w:lang w:val="sr-Cyrl-CS"/>
        </w:rPr>
      </w:pPr>
      <w:r w:rsidRPr="008377F2">
        <w:rPr>
          <w:rFonts w:cs="Arial"/>
          <w:lang w:val="sr-Cyrl-CS"/>
        </w:rPr>
        <w:t>1)  у случају да се добара односи на већи број МТ, уз Записник приложити посебну спецификацију по МТ</w:t>
      </w:r>
    </w:p>
    <w:p w14:paraId="379E009C" w14:textId="77777777" w:rsidR="00D90AB8" w:rsidRPr="008377F2" w:rsidRDefault="00D90AB8" w:rsidP="00D90AB8">
      <w:pPr>
        <w:spacing w:before="0"/>
        <w:rPr>
          <w:rFonts w:cs="Arial"/>
          <w:lang w:val="sr-Cyrl-CS"/>
        </w:rPr>
      </w:pPr>
      <w:r w:rsidRPr="008377F2">
        <w:rPr>
          <w:rFonts w:cs="Arial"/>
          <w:lang w:val="sr-Cyrl-CS"/>
        </w:rPr>
        <w:t>2)   потписује и печатира Надзорни орган за добра инвестиционих пројеката</w:t>
      </w:r>
    </w:p>
    <w:p w14:paraId="438A39B0" w14:textId="77777777" w:rsidR="00D90AB8" w:rsidRPr="008377F2" w:rsidRDefault="00D90AB8" w:rsidP="00D90AB8">
      <w:pPr>
        <w:spacing w:before="0"/>
        <w:rPr>
          <w:rFonts w:cs="Arial"/>
          <w:lang w:val="sr-Cyrl-CS"/>
        </w:rPr>
      </w:pPr>
    </w:p>
    <w:p w14:paraId="28D3E6B0" w14:textId="77777777" w:rsidR="00D90AB8" w:rsidRPr="008377F2" w:rsidRDefault="00D90AB8" w:rsidP="00D90AB8">
      <w:pPr>
        <w:spacing w:before="0"/>
        <w:rPr>
          <w:rFonts w:cs="Arial"/>
          <w:lang w:val="sr-Cyrl-CS"/>
        </w:rPr>
      </w:pPr>
    </w:p>
    <w:p w14:paraId="6445A7EE" w14:textId="77777777" w:rsidR="00D90AB8" w:rsidRPr="008377F2" w:rsidRDefault="00D90AB8" w:rsidP="00D90AB8">
      <w:pPr>
        <w:spacing w:before="0"/>
        <w:rPr>
          <w:rFonts w:cs="Arial"/>
          <w:lang w:val="sr-Cyrl-CS"/>
        </w:rPr>
      </w:pPr>
      <w:r w:rsidRPr="008377F2">
        <w:rPr>
          <w:rFonts w:cs="Arial"/>
          <w:lang w:val="sr-Cyrl-CS"/>
        </w:rPr>
        <w:t>Појашњења:</w:t>
      </w:r>
    </w:p>
    <w:p w14:paraId="5F4845ED" w14:textId="77777777" w:rsidR="00D90AB8" w:rsidRPr="008377F2" w:rsidRDefault="00D90AB8" w:rsidP="00D90AB8">
      <w:pPr>
        <w:spacing w:before="0"/>
        <w:rPr>
          <w:rFonts w:cs="Arial"/>
          <w:lang w:val="sr-Cyrl-CS"/>
        </w:rPr>
      </w:pPr>
      <w:r w:rsidRPr="008377F2">
        <w:rPr>
          <w:rFonts w:cs="Arial"/>
          <w:lang w:val="sr-Cyrl-CS"/>
        </w:rPr>
        <w:t>1.</w:t>
      </w:r>
      <w:r w:rsidRPr="008377F2">
        <w:rPr>
          <w:rFonts w:cs="Arial"/>
          <w:lang w:val="sr-Cyrl-CS"/>
        </w:rPr>
        <w:tab/>
        <w:t>Продавац = Пружалац добра=Извођач радова (потребно је адаптирати у складу са предметом набавке)</w:t>
      </w:r>
    </w:p>
    <w:p w14:paraId="72AF8796" w14:textId="77777777" w:rsidR="00D90AB8" w:rsidRPr="008377F2" w:rsidRDefault="00D90AB8" w:rsidP="00D90AB8">
      <w:pPr>
        <w:spacing w:before="0"/>
        <w:rPr>
          <w:rFonts w:cs="Arial"/>
          <w:lang w:val="sr-Cyrl-CS"/>
        </w:rPr>
      </w:pPr>
      <w:r w:rsidRPr="008377F2">
        <w:rPr>
          <w:rFonts w:cs="Arial"/>
          <w:lang w:val="sr-Cyrl-CS"/>
        </w:rPr>
        <w:t>2.</w:t>
      </w:r>
      <w:r w:rsidRPr="008377F2">
        <w:rPr>
          <w:rFonts w:cs="Arial"/>
          <w:lang w:val="sr-Cyrl-CS"/>
        </w:rPr>
        <w:tab/>
        <w:t>Купац = Прималац добра = Наручилац (потребно је адаптирати у складу са предметом набавке)</w:t>
      </w:r>
    </w:p>
    <w:p w14:paraId="52F1744F" w14:textId="77777777" w:rsidR="00D90AB8" w:rsidRPr="008377F2" w:rsidRDefault="00D90AB8" w:rsidP="00D90AB8">
      <w:pPr>
        <w:spacing w:before="0"/>
        <w:rPr>
          <w:rFonts w:cs="Arial"/>
          <w:lang w:val="sr-Cyrl-CS"/>
        </w:rPr>
      </w:pPr>
      <w:r w:rsidRPr="008377F2">
        <w:rPr>
          <w:rFonts w:cs="Arial"/>
          <w:lang w:val="sr-Cyrl-CS"/>
        </w:rPr>
        <w:t>3.</w:t>
      </w:r>
      <w:r w:rsidRPr="008377F2">
        <w:rPr>
          <w:rFonts w:cs="Arial"/>
          <w:lang w:val="sr-Cyrl-CS"/>
        </w:rPr>
        <w:tab/>
        <w:t>Све означено плавом бојом усклађује се са предметом набавке</w:t>
      </w:r>
    </w:p>
    <w:p w14:paraId="1407ED6B" w14:textId="77777777" w:rsidR="00D90AB8" w:rsidRPr="008377F2" w:rsidRDefault="00D90AB8" w:rsidP="00D90AB8">
      <w:pPr>
        <w:spacing w:before="0"/>
        <w:rPr>
          <w:rFonts w:cs="Arial"/>
          <w:lang w:val="sr-Cyrl-CS"/>
        </w:rPr>
      </w:pPr>
      <w:r w:rsidRPr="008377F2">
        <w:rPr>
          <w:rFonts w:cs="Arial"/>
          <w:lang w:val="sr-Cyrl-CS"/>
        </w:rPr>
        <w:t>4.</w:t>
      </w:r>
      <w:r w:rsidRPr="008377F2">
        <w:rPr>
          <w:rFonts w:cs="Arial"/>
          <w:lang w:val="sr-Cyrl-CS"/>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0F2BD8DF" w14:textId="77777777" w:rsidR="00D90AB8" w:rsidRPr="008377F2" w:rsidRDefault="00D90AB8" w:rsidP="00D90AB8">
      <w:pPr>
        <w:spacing w:before="0"/>
        <w:rPr>
          <w:rFonts w:cs="Arial"/>
          <w:lang w:val="sr-Cyrl-CS"/>
        </w:rPr>
      </w:pPr>
      <w:r w:rsidRPr="008377F2">
        <w:rPr>
          <w:rFonts w:cs="Arial"/>
          <w:lang w:val="sr-Cyrl-CS"/>
        </w:rPr>
        <w:t>5.</w:t>
      </w:r>
      <w:r w:rsidRPr="008377F2">
        <w:rPr>
          <w:rFonts w:cs="Arial"/>
          <w:lang w:val="sr-Cyrl-CS"/>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202BA2EE" w14:textId="77777777" w:rsidR="00D90AB8" w:rsidRPr="008377F2" w:rsidRDefault="00D90AB8" w:rsidP="00D90AB8">
      <w:pPr>
        <w:spacing w:before="0"/>
        <w:rPr>
          <w:rFonts w:cs="Arial"/>
          <w:lang w:val="sr-Cyrl-CS"/>
        </w:rPr>
      </w:pPr>
      <w:r w:rsidRPr="008377F2">
        <w:rPr>
          <w:rFonts w:cs="Arial"/>
          <w:lang w:val="sr-Cyrl-CS"/>
        </w:rPr>
        <w:t>6.</w:t>
      </w:r>
      <w:r w:rsidRPr="008377F2">
        <w:rPr>
          <w:rFonts w:cs="Arial"/>
          <w:lang w:val="sr-Cyrl-CS"/>
        </w:rPr>
        <w:tab/>
        <w:t>Сви добављачи биће дужни да уз фактуру доставе и обострано потписани Записник.</w:t>
      </w:r>
    </w:p>
    <w:p w14:paraId="4516359D" w14:textId="77777777" w:rsidR="00D90AB8" w:rsidRPr="008377F2" w:rsidRDefault="00D90AB8" w:rsidP="00D90AB8">
      <w:pPr>
        <w:spacing w:before="0"/>
        <w:rPr>
          <w:rFonts w:cs="Arial"/>
          <w:lang w:val="sr-Cyrl-CS"/>
        </w:rPr>
      </w:pPr>
      <w:r w:rsidRPr="008377F2">
        <w:rPr>
          <w:rFonts w:cs="Arial"/>
          <w:lang w:val="sr-Cyrl-CS"/>
        </w:rPr>
        <w:t>7.</w:t>
      </w:r>
      <w:r w:rsidRPr="008377F2">
        <w:rPr>
          <w:rFonts w:cs="Arial"/>
          <w:lang w:val="sr-Cyrl-CS"/>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14:paraId="0013A7DF" w14:textId="77777777" w:rsidR="00D90AB8" w:rsidRPr="008377F2" w:rsidRDefault="00D90AB8" w:rsidP="00D90AB8">
      <w:pPr>
        <w:spacing w:before="0"/>
        <w:rPr>
          <w:rFonts w:cs="Arial"/>
          <w:lang w:val="sr-Cyrl-CS"/>
        </w:rPr>
      </w:pPr>
    </w:p>
    <w:p w14:paraId="0D1BD5B4" w14:textId="77777777" w:rsidR="00D90AB8" w:rsidRPr="008377F2" w:rsidRDefault="00D90AB8" w:rsidP="00D90AB8">
      <w:pPr>
        <w:spacing w:before="0"/>
        <w:rPr>
          <w:rFonts w:cs="Arial"/>
          <w:lang w:val="sr-Cyrl-CS"/>
        </w:rPr>
      </w:pPr>
      <w:r w:rsidRPr="008377F2">
        <w:rPr>
          <w:rFonts w:cs="Arial"/>
          <w:lang w:val="sr-Cyrl-CS"/>
        </w:rPr>
        <w:tab/>
      </w:r>
    </w:p>
    <w:p w14:paraId="7FE21D00" w14:textId="77777777" w:rsidR="00D90AB8" w:rsidRPr="008377F2" w:rsidRDefault="00D90AB8" w:rsidP="00D90AB8">
      <w:pPr>
        <w:spacing w:before="0"/>
        <w:rPr>
          <w:rFonts w:cs="Arial"/>
          <w:lang w:val="sr-Cyrl-CS"/>
        </w:rPr>
      </w:pPr>
    </w:p>
    <w:p w14:paraId="207F82DB" w14:textId="77777777" w:rsidR="00D90AB8" w:rsidRPr="008377F2" w:rsidRDefault="00D90AB8" w:rsidP="00D90AB8">
      <w:pPr>
        <w:spacing w:before="0"/>
        <w:rPr>
          <w:rFonts w:cs="Arial"/>
          <w:lang w:val="sr-Cyrl-CS"/>
        </w:rPr>
      </w:pPr>
    </w:p>
    <w:p w14:paraId="56CBC494" w14:textId="77777777" w:rsidR="00343A18" w:rsidRPr="00905B38" w:rsidRDefault="00D90AB8" w:rsidP="0003146B">
      <w:pPr>
        <w:pStyle w:val="KDPodnaslov1"/>
        <w:numPr>
          <w:ilvl w:val="0"/>
          <w:numId w:val="22"/>
        </w:numPr>
        <w:spacing w:before="0"/>
        <w:rPr>
          <w:rFonts w:cs="Arial"/>
        </w:rPr>
      </w:pPr>
      <w:r w:rsidRPr="008377F2">
        <w:rPr>
          <w:rFonts w:eastAsia="Arial Unicode MS" w:cs="Arial"/>
          <w:lang w:val="sr-Cyrl-CS"/>
        </w:rPr>
        <w:br w:type="page"/>
      </w:r>
      <w:r w:rsidR="00343A18" w:rsidRPr="00905B38">
        <w:rPr>
          <w:rFonts w:cs="Arial"/>
        </w:rPr>
        <w:lastRenderedPageBreak/>
        <w:t>МОДЕЛ УГОВОРА</w:t>
      </w:r>
      <w:bookmarkEnd w:id="268"/>
    </w:p>
    <w:p w14:paraId="6241445F" w14:textId="77777777" w:rsidR="00343A18" w:rsidRPr="00905B38" w:rsidRDefault="00343A18" w:rsidP="00C46BC0">
      <w:pPr>
        <w:pStyle w:val="KDParagraf"/>
        <w:spacing w:before="0"/>
        <w:rPr>
          <w:rFonts w:cs="Arial"/>
        </w:rPr>
      </w:pPr>
    </w:p>
    <w:p w14:paraId="7CE8CBD9" w14:textId="77777777" w:rsidR="00D90AB8" w:rsidRPr="00905B38" w:rsidRDefault="00D90AB8" w:rsidP="00D90AB8">
      <w:pPr>
        <w:pStyle w:val="KDParagraf"/>
        <w:spacing w:before="0"/>
        <w:rPr>
          <w:rFonts w:cs="Arial"/>
          <w:i/>
        </w:rPr>
      </w:pPr>
      <w:r w:rsidRPr="00905B38">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09E12DC9" w14:textId="77777777" w:rsidR="00D90AB8" w:rsidRPr="00905B38" w:rsidRDefault="00D90AB8" w:rsidP="00D90AB8">
      <w:pPr>
        <w:pStyle w:val="KDParagraf"/>
        <w:spacing w:before="0"/>
        <w:rPr>
          <w:rFonts w:cs="Arial"/>
          <w:color w:val="000000"/>
        </w:rPr>
      </w:pPr>
    </w:p>
    <w:p w14:paraId="1EA62581" w14:textId="77777777" w:rsidR="00D90AB8" w:rsidRPr="00905B38" w:rsidRDefault="00D90AB8" w:rsidP="00D90AB8">
      <w:pPr>
        <w:pStyle w:val="KDParagraf"/>
        <w:spacing w:before="0"/>
        <w:rPr>
          <w:rFonts w:cs="Arial"/>
          <w:b/>
        </w:rPr>
      </w:pPr>
      <w:r w:rsidRPr="00905B38">
        <w:rPr>
          <w:rFonts w:cs="Arial"/>
          <w:b/>
        </w:rPr>
        <w:t>Уговорне стране:</w:t>
      </w:r>
    </w:p>
    <w:p w14:paraId="66F98327" w14:textId="77777777" w:rsidR="00D90AB8" w:rsidRPr="00905B38" w:rsidRDefault="00D90AB8" w:rsidP="00D90AB8">
      <w:pPr>
        <w:pStyle w:val="KDParagraf"/>
        <w:spacing w:before="0"/>
        <w:rPr>
          <w:rFonts w:cs="Arial"/>
          <w:b/>
        </w:rPr>
      </w:pPr>
    </w:p>
    <w:p w14:paraId="0D295F57" w14:textId="77777777" w:rsidR="00D90AB8" w:rsidRPr="00905B38" w:rsidRDefault="00D90AB8" w:rsidP="00D90AB8">
      <w:pPr>
        <w:pStyle w:val="KDParagraf"/>
        <w:spacing w:before="0"/>
        <w:rPr>
          <w:rFonts w:cs="Arial"/>
        </w:rPr>
      </w:pPr>
    </w:p>
    <w:p w14:paraId="073B3CDD" w14:textId="22C9EC2A" w:rsidR="00D90AB8" w:rsidRPr="00905B38" w:rsidRDefault="00D90AB8" w:rsidP="007F73A9">
      <w:pPr>
        <w:pStyle w:val="KDParagraf"/>
        <w:numPr>
          <w:ilvl w:val="0"/>
          <w:numId w:val="32"/>
        </w:numPr>
        <w:spacing w:before="0"/>
        <w:ind w:left="360"/>
        <w:rPr>
          <w:rFonts w:cs="Arial"/>
        </w:rPr>
      </w:pPr>
      <w:r w:rsidRPr="00905B38">
        <w:rPr>
          <w:rFonts w:cs="Arial"/>
        </w:rPr>
        <w:t xml:space="preserve">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w:t>
      </w:r>
      <w:r w:rsidR="0031332E">
        <w:rPr>
          <w:rFonts w:cs="Arial"/>
          <w:lang w:val="sr-Cyrl-RS"/>
        </w:rPr>
        <w:t>Купац</w:t>
      </w:r>
      <w:r w:rsidRPr="00905B38">
        <w:rPr>
          <w:rFonts w:cs="Arial"/>
        </w:rPr>
        <w:t xml:space="preserve">)  </w:t>
      </w:r>
    </w:p>
    <w:p w14:paraId="069A9CDE" w14:textId="77777777" w:rsidR="00D90AB8" w:rsidRPr="00905B38" w:rsidRDefault="00D90AB8" w:rsidP="00D90AB8">
      <w:pPr>
        <w:pStyle w:val="KDParagraf"/>
        <w:spacing w:before="0"/>
        <w:rPr>
          <w:rFonts w:cs="Arial"/>
        </w:rPr>
      </w:pPr>
    </w:p>
    <w:p w14:paraId="74809510" w14:textId="77777777" w:rsidR="00D90AB8" w:rsidRPr="00905B38" w:rsidRDefault="00D90AB8" w:rsidP="00D90AB8">
      <w:pPr>
        <w:pStyle w:val="KDParagraf"/>
        <w:spacing w:before="0"/>
        <w:rPr>
          <w:rFonts w:cs="Arial"/>
        </w:rPr>
      </w:pPr>
      <w:r w:rsidRPr="00905B38">
        <w:rPr>
          <w:rFonts w:cs="Arial"/>
        </w:rPr>
        <w:t>и</w:t>
      </w:r>
    </w:p>
    <w:p w14:paraId="03E36B4C" w14:textId="77777777" w:rsidR="00343A18" w:rsidRPr="00905B38" w:rsidRDefault="00343A18" w:rsidP="00C46BC0">
      <w:pPr>
        <w:spacing w:before="0"/>
        <w:rPr>
          <w:rFonts w:cs="Arial"/>
        </w:rPr>
      </w:pPr>
    </w:p>
    <w:p w14:paraId="4697E60D" w14:textId="77777777" w:rsidR="00343A18" w:rsidRPr="00905B38" w:rsidRDefault="00F275DB" w:rsidP="00D87ACA">
      <w:pPr>
        <w:pStyle w:val="ListParagraph"/>
        <w:spacing w:before="0" w:after="0" w:line="240" w:lineRule="auto"/>
        <w:ind w:left="360"/>
        <w:rPr>
          <w:rFonts w:ascii="Arial" w:hAnsi="Arial" w:cs="Arial"/>
        </w:rPr>
      </w:pPr>
      <w:r w:rsidRPr="00905B38">
        <w:rPr>
          <w:rFonts w:ascii="Arial" w:hAnsi="Arial" w:cs="Arial"/>
        </w:rPr>
        <w:t xml:space="preserve">2. </w:t>
      </w:r>
      <w:r w:rsidR="00343A18" w:rsidRPr="00905B38">
        <w:rPr>
          <w:rFonts w:ascii="Arial" w:hAnsi="Arial" w:cs="Arial"/>
        </w:rPr>
        <w:t xml:space="preserve">_________________ из ________, ул. ____________, бр.____, матични број: ___________, ПИБ: ___________, </w:t>
      </w:r>
      <w:r w:rsidR="00F67A55" w:rsidRPr="00905B38">
        <w:rPr>
          <w:rFonts w:ascii="Arial" w:hAnsi="Arial" w:cs="Arial"/>
        </w:rPr>
        <w:t xml:space="preserve">Текући рачун ____________, банка ______________ </w:t>
      </w:r>
      <w:r w:rsidR="00343A18" w:rsidRPr="00905B38">
        <w:rPr>
          <w:rFonts w:ascii="Arial" w:hAnsi="Arial" w:cs="Arial"/>
        </w:rPr>
        <w:t>кога заступа __________________, _____________, (</w:t>
      </w:r>
      <w:r w:rsidR="00343A18" w:rsidRPr="00905B38">
        <w:rPr>
          <w:rFonts w:ascii="Arial" w:hAnsi="Arial" w:cs="Arial"/>
          <w:color w:val="00B0F0"/>
        </w:rPr>
        <w:t>као лидер у име и за рачун групе понуђача)</w:t>
      </w:r>
      <w:r w:rsidR="00343A18" w:rsidRPr="00905B38">
        <w:rPr>
          <w:rFonts w:ascii="Arial" w:hAnsi="Arial" w:cs="Arial"/>
        </w:rPr>
        <w:t xml:space="preserve">(у даљем тексту: Продавац) </w:t>
      </w:r>
    </w:p>
    <w:p w14:paraId="4C615757" w14:textId="77777777" w:rsidR="00343A18" w:rsidRPr="00905B38" w:rsidRDefault="00343A18" w:rsidP="00D87ACA">
      <w:pPr>
        <w:spacing w:before="0"/>
        <w:ind w:left="360"/>
        <w:rPr>
          <w:rFonts w:cs="Arial"/>
        </w:rPr>
      </w:pPr>
    </w:p>
    <w:p w14:paraId="4D607D8B" w14:textId="77777777" w:rsidR="00343A18" w:rsidRPr="00905B38" w:rsidRDefault="00343A18" w:rsidP="00D87ACA">
      <w:pPr>
        <w:spacing w:before="0"/>
        <w:ind w:left="360"/>
        <w:rPr>
          <w:rFonts w:eastAsia="Calibri" w:cs="Arial"/>
          <w:lang w:val="sr-Cyrl-BA"/>
        </w:rPr>
      </w:pPr>
      <w:r w:rsidRPr="00905B38">
        <w:rPr>
          <w:rFonts w:eastAsia="Calibri" w:cs="Arial"/>
        </w:rPr>
        <w:t>2а)________________________________________из</w:t>
      </w:r>
      <w:r w:rsidRPr="00905B38">
        <w:rPr>
          <w:rFonts w:eastAsia="Calibri" w:cs="Arial"/>
        </w:rPr>
        <w:tab/>
        <w:t>_____________, улица</w:t>
      </w:r>
    </w:p>
    <w:p w14:paraId="09BD2EA4" w14:textId="77777777" w:rsidR="00343A18" w:rsidRPr="00905B38" w:rsidRDefault="00343A18" w:rsidP="00D87ACA">
      <w:pPr>
        <w:spacing w:before="0"/>
        <w:ind w:left="360"/>
        <w:rPr>
          <w:rFonts w:eastAsia="Calibri" w:cs="Arial"/>
          <w:i/>
        </w:rPr>
      </w:pPr>
      <w:r w:rsidRPr="00905B38">
        <w:rPr>
          <w:rFonts w:eastAsia="Calibri" w:cs="Arial"/>
        </w:rPr>
        <w:t xml:space="preserve"> ___________________ бр. ___, ПИБ: _____________, матични број _____________, </w:t>
      </w:r>
      <w:r w:rsidR="00F67A55" w:rsidRPr="00905B38">
        <w:rPr>
          <w:rFonts w:cs="Arial"/>
        </w:rPr>
        <w:t>Текући рачун ____________, банка ______________ ,</w:t>
      </w:r>
      <w:r w:rsidRPr="00905B38">
        <w:rPr>
          <w:rFonts w:eastAsia="Calibri" w:cs="Arial"/>
        </w:rPr>
        <w:t xml:space="preserve">кога заступа __________________________, </w:t>
      </w:r>
      <w:r w:rsidRPr="00905B38">
        <w:rPr>
          <w:rFonts w:eastAsia="Calibri" w:cs="Arial"/>
          <w:i/>
        </w:rPr>
        <w:t>(</w:t>
      </w:r>
      <w:r w:rsidRPr="00905B38">
        <w:rPr>
          <w:rFonts w:eastAsia="Calibri" w:cs="Arial"/>
          <w:i/>
          <w:color w:val="00B0F0"/>
        </w:rPr>
        <w:t>члан групе понуђача или подизвођач</w:t>
      </w:r>
      <w:r w:rsidRPr="00905B38">
        <w:rPr>
          <w:rFonts w:eastAsia="Calibri" w:cs="Arial"/>
          <w:i/>
        </w:rPr>
        <w:t>)</w:t>
      </w:r>
    </w:p>
    <w:p w14:paraId="39B307B2" w14:textId="77777777" w:rsidR="00343A18" w:rsidRPr="00905B38" w:rsidRDefault="00343A18" w:rsidP="00D87ACA">
      <w:pPr>
        <w:spacing w:before="0"/>
        <w:ind w:left="360"/>
        <w:rPr>
          <w:rFonts w:eastAsia="Calibri" w:cs="Arial"/>
          <w:lang w:val="sr-Cyrl-BA"/>
        </w:rPr>
      </w:pPr>
      <w:r w:rsidRPr="00905B38">
        <w:rPr>
          <w:rFonts w:eastAsia="Calibri" w:cs="Arial"/>
        </w:rPr>
        <w:t>2б)_______________________________________из</w:t>
      </w:r>
      <w:r w:rsidRPr="00905B38">
        <w:rPr>
          <w:rFonts w:eastAsia="Calibri" w:cs="Arial"/>
        </w:rPr>
        <w:tab/>
        <w:t>_____________, улица</w:t>
      </w:r>
    </w:p>
    <w:p w14:paraId="243B0165" w14:textId="77777777" w:rsidR="00343A18" w:rsidRPr="00905B38" w:rsidRDefault="00343A18" w:rsidP="00D87ACA">
      <w:pPr>
        <w:spacing w:before="0"/>
        <w:ind w:left="360"/>
        <w:rPr>
          <w:rFonts w:eastAsia="Calibri" w:cs="Arial"/>
        </w:rPr>
      </w:pPr>
      <w:r w:rsidRPr="00905B38">
        <w:rPr>
          <w:rFonts w:eastAsia="Calibri" w:cs="Arial"/>
        </w:rPr>
        <w:t xml:space="preserve"> ___________________ бр. ___, ПИБ: _____________, матични број _____________, </w:t>
      </w:r>
    </w:p>
    <w:p w14:paraId="06B14F58" w14:textId="77777777" w:rsidR="00343A18" w:rsidRPr="00905B38" w:rsidRDefault="00F67A55" w:rsidP="00D87ACA">
      <w:pPr>
        <w:spacing w:before="0"/>
        <w:ind w:left="360"/>
        <w:rPr>
          <w:rFonts w:eastAsia="Calibri" w:cs="Arial"/>
        </w:rPr>
      </w:pPr>
      <w:r w:rsidRPr="00905B38">
        <w:rPr>
          <w:rFonts w:cs="Arial"/>
        </w:rPr>
        <w:t>Текући рачун ____________, банка ______________ ,</w:t>
      </w:r>
      <w:r w:rsidR="00343A18" w:rsidRPr="00905B38">
        <w:rPr>
          <w:rFonts w:eastAsia="Calibri" w:cs="Arial"/>
        </w:rPr>
        <w:t xml:space="preserve">кога  заступа _______________________, </w:t>
      </w:r>
      <w:r w:rsidR="00343A18" w:rsidRPr="00905B38">
        <w:rPr>
          <w:rFonts w:eastAsia="Calibri" w:cs="Arial"/>
          <w:i/>
        </w:rPr>
        <w:t>(</w:t>
      </w:r>
      <w:r w:rsidR="00343A18" w:rsidRPr="00905B38">
        <w:rPr>
          <w:rFonts w:eastAsia="Calibri" w:cs="Arial"/>
          <w:i/>
          <w:color w:val="00B0F0"/>
        </w:rPr>
        <w:t>члан групе понуђача или подизвођач</w:t>
      </w:r>
      <w:r w:rsidR="00343A18" w:rsidRPr="00905B38">
        <w:rPr>
          <w:rFonts w:eastAsia="Calibri" w:cs="Arial"/>
          <w:i/>
        </w:rPr>
        <w:t>)</w:t>
      </w:r>
    </w:p>
    <w:p w14:paraId="5B3D99AA" w14:textId="77777777" w:rsidR="00343A18" w:rsidRPr="00905B38" w:rsidRDefault="00343A18" w:rsidP="00C46BC0">
      <w:pPr>
        <w:pStyle w:val="KDParagraf"/>
        <w:spacing w:before="0"/>
        <w:rPr>
          <w:rFonts w:cs="Arial"/>
        </w:rPr>
      </w:pPr>
    </w:p>
    <w:p w14:paraId="653CFF86" w14:textId="77777777" w:rsidR="00343A18" w:rsidRPr="00905B38" w:rsidRDefault="00343A18" w:rsidP="00C46BC0">
      <w:pPr>
        <w:pStyle w:val="KDParagraf"/>
        <w:spacing w:before="0"/>
        <w:rPr>
          <w:rFonts w:cs="Arial"/>
        </w:rPr>
      </w:pPr>
      <w:r w:rsidRPr="00905B38">
        <w:rPr>
          <w:rFonts w:cs="Arial"/>
        </w:rPr>
        <w:t>(у даљем тексту заједно: Уговорне стране)</w:t>
      </w:r>
    </w:p>
    <w:p w14:paraId="70239FAD" w14:textId="77777777" w:rsidR="00343A18" w:rsidRPr="00905B38" w:rsidRDefault="00343A18" w:rsidP="00C46BC0">
      <w:pPr>
        <w:pStyle w:val="KDParagraf"/>
        <w:spacing w:before="0"/>
        <w:rPr>
          <w:rFonts w:cs="Arial"/>
        </w:rPr>
      </w:pPr>
    </w:p>
    <w:p w14:paraId="21B1B48C" w14:textId="77777777" w:rsidR="00343A18" w:rsidRPr="00905B38" w:rsidRDefault="00343A18" w:rsidP="00C46BC0">
      <w:pPr>
        <w:pStyle w:val="KDParagraf"/>
        <w:spacing w:before="0"/>
        <w:rPr>
          <w:rFonts w:cs="Arial"/>
        </w:rPr>
      </w:pPr>
    </w:p>
    <w:p w14:paraId="39682CB6" w14:textId="77777777" w:rsidR="00343A18" w:rsidRPr="00905B38" w:rsidRDefault="00343A18" w:rsidP="00C46BC0">
      <w:pPr>
        <w:pStyle w:val="KDParagraf"/>
        <w:spacing w:before="0"/>
        <w:rPr>
          <w:rFonts w:cs="Arial"/>
          <w:bCs/>
        </w:rPr>
      </w:pPr>
      <w:r w:rsidRPr="00905B38">
        <w:rPr>
          <w:rFonts w:cs="Arial"/>
        </w:rPr>
        <w:t>закључиле су у Београду, дана __________.године следећи:</w:t>
      </w:r>
    </w:p>
    <w:p w14:paraId="049C8C0E" w14:textId="1062B527" w:rsidR="00EE093E" w:rsidRPr="00EE093E" w:rsidRDefault="00EE093E" w:rsidP="00EE093E">
      <w:pPr>
        <w:autoSpaceDE w:val="0"/>
        <w:autoSpaceDN w:val="0"/>
        <w:adjustRightInd w:val="0"/>
        <w:spacing w:before="0"/>
        <w:rPr>
          <w:rFonts w:cs="Arial"/>
          <w:sz w:val="24"/>
          <w:szCs w:val="24"/>
          <w:lang w:val="sr-Cyrl-RS"/>
        </w:rPr>
      </w:pPr>
      <w:bookmarkStart w:id="269" w:name="_Toc442559949"/>
    </w:p>
    <w:p w14:paraId="4297F7EE" w14:textId="370DFEDF" w:rsidR="00EE093E" w:rsidRPr="00905B38" w:rsidRDefault="00EE093E" w:rsidP="0031332E">
      <w:pPr>
        <w:pStyle w:val="KDNabrajanje"/>
        <w:numPr>
          <w:ilvl w:val="0"/>
          <w:numId w:val="0"/>
        </w:numPr>
        <w:spacing w:before="0"/>
        <w:ind w:left="568"/>
        <w:rPr>
          <w:rFonts w:cs="Arial"/>
        </w:rPr>
      </w:pPr>
    </w:p>
    <w:p w14:paraId="3B1009E9" w14:textId="0F491A63" w:rsidR="00343A18" w:rsidRDefault="00343A18" w:rsidP="00C46BC0">
      <w:pPr>
        <w:spacing w:before="0"/>
        <w:jc w:val="center"/>
        <w:rPr>
          <w:rFonts w:cs="Arial"/>
          <w:b/>
          <w:lang w:val="sr-Cyrl-RS"/>
        </w:rPr>
      </w:pPr>
      <w:r w:rsidRPr="00905B38">
        <w:rPr>
          <w:rFonts w:cs="Arial"/>
          <w:b/>
        </w:rPr>
        <w:t>УГОВОР</w:t>
      </w:r>
      <w:r w:rsidR="000C67B2" w:rsidRPr="00905B38">
        <w:rPr>
          <w:rFonts w:cs="Arial"/>
          <w:b/>
        </w:rPr>
        <w:t>А</w:t>
      </w:r>
      <w:r w:rsidRPr="00905B38">
        <w:rPr>
          <w:rFonts w:cs="Arial"/>
          <w:b/>
        </w:rPr>
        <w:t xml:space="preserve"> О ПРОДАЈИ</w:t>
      </w:r>
      <w:bookmarkEnd w:id="269"/>
      <w:r w:rsidR="0031332E">
        <w:rPr>
          <w:rFonts w:cs="Arial"/>
          <w:b/>
          <w:lang w:val="sr-Cyrl-RS"/>
        </w:rPr>
        <w:t xml:space="preserve"> ДОБАРА ЗА  </w:t>
      </w:r>
    </w:p>
    <w:p w14:paraId="7207E9A2" w14:textId="401DCA64" w:rsidR="00EE093E" w:rsidRPr="00905B38" w:rsidRDefault="00EE093E" w:rsidP="00EE093E">
      <w:pPr>
        <w:pStyle w:val="KDNabrajanje"/>
        <w:spacing w:before="0"/>
        <w:rPr>
          <w:rFonts w:cs="Arial"/>
        </w:rPr>
      </w:pPr>
      <w:r w:rsidRPr="00905B38">
        <w:rPr>
          <w:rFonts w:cs="Arial"/>
        </w:rPr>
        <w:t>Модернизациј</w:t>
      </w:r>
      <w:r w:rsidR="0031332E">
        <w:rPr>
          <w:rFonts w:cs="Arial"/>
          <w:lang w:val="sr-Cyrl-RS"/>
        </w:rPr>
        <w:t>у</w:t>
      </w:r>
      <w:r w:rsidRPr="00905B38">
        <w:rPr>
          <w:rFonts w:cs="Arial"/>
        </w:rPr>
        <w:t xml:space="preserve"> управљачког и информационог SCADA система</w:t>
      </w:r>
    </w:p>
    <w:p w14:paraId="5B0F38EE" w14:textId="77777777" w:rsidR="00EE093E" w:rsidRPr="00EE093E" w:rsidRDefault="00EE093E" w:rsidP="00C46BC0">
      <w:pPr>
        <w:spacing w:before="0"/>
        <w:jc w:val="center"/>
        <w:rPr>
          <w:rFonts w:cs="Arial"/>
          <w:b/>
          <w:lang w:val="sr-Cyrl-RS"/>
        </w:rPr>
      </w:pPr>
    </w:p>
    <w:p w14:paraId="0121B154" w14:textId="77777777" w:rsidR="00EE093E" w:rsidRPr="0031332E" w:rsidRDefault="00EE093E" w:rsidP="00C46BC0">
      <w:pPr>
        <w:spacing w:before="0"/>
        <w:jc w:val="center"/>
        <w:rPr>
          <w:rFonts w:cs="Arial"/>
          <w:b/>
          <w:lang w:val="sr-Cyrl-RS"/>
        </w:rPr>
      </w:pPr>
    </w:p>
    <w:p w14:paraId="71590EBA" w14:textId="77777777" w:rsidR="00343A18" w:rsidRPr="00905B38" w:rsidRDefault="00343A18" w:rsidP="00C46BC0">
      <w:pPr>
        <w:pStyle w:val="KDParagraf"/>
        <w:spacing w:before="0"/>
        <w:rPr>
          <w:rFonts w:cs="Arial"/>
        </w:rPr>
      </w:pPr>
      <w:r w:rsidRPr="00905B38">
        <w:rPr>
          <w:rFonts w:cs="Arial"/>
        </w:rPr>
        <w:t>Уговорне стране констатују:</w:t>
      </w:r>
    </w:p>
    <w:p w14:paraId="0096E2AC" w14:textId="77777777" w:rsidR="00343A18" w:rsidRPr="00905B38" w:rsidRDefault="00343A18" w:rsidP="00C46BC0">
      <w:pPr>
        <w:pStyle w:val="KDNabrajanje"/>
        <w:spacing w:before="0"/>
        <w:rPr>
          <w:rFonts w:cs="Arial"/>
        </w:rPr>
      </w:pPr>
      <w:r w:rsidRPr="00905B38">
        <w:rPr>
          <w:rFonts w:cs="Arial"/>
        </w:rPr>
        <w:t>да је Наручилац у складу са Конкурсном документацијом а сагласно члану 3</w:t>
      </w:r>
      <w:r w:rsidR="00030949" w:rsidRPr="00905B38">
        <w:rPr>
          <w:rFonts w:cs="Arial"/>
        </w:rPr>
        <w:t>2</w:t>
      </w:r>
      <w:r w:rsidRPr="00905B38">
        <w:rPr>
          <w:rFonts w:cs="Arial"/>
        </w:rPr>
        <w:t>. Закона о јавним набавкама („Сл.гласник РС“, бр.124/2012,14/2015 и 68/2015)</w:t>
      </w:r>
      <w:r w:rsidR="00F275DB" w:rsidRPr="00905B38">
        <w:rPr>
          <w:rFonts w:cs="Arial"/>
        </w:rPr>
        <w:t>,</w:t>
      </w:r>
      <w:r w:rsidRPr="00905B38">
        <w:rPr>
          <w:rFonts w:cs="Arial"/>
        </w:rPr>
        <w:t xml:space="preserve"> (даље Закон) спровео </w:t>
      </w:r>
      <w:r w:rsidR="00030949" w:rsidRPr="00905B38">
        <w:rPr>
          <w:rFonts w:cs="Arial"/>
        </w:rPr>
        <w:t xml:space="preserve">отворени </w:t>
      </w:r>
      <w:r w:rsidRPr="00905B38">
        <w:rPr>
          <w:rFonts w:cs="Arial"/>
        </w:rPr>
        <w:t>поступак</w:t>
      </w:r>
      <w:r w:rsidR="00FB51D5" w:rsidRPr="00905B38">
        <w:rPr>
          <w:rFonts w:cs="Arial"/>
        </w:rPr>
        <w:t xml:space="preserve"> </w:t>
      </w:r>
      <w:r w:rsidR="00D90AB8" w:rsidRPr="00905B38">
        <w:rPr>
          <w:rFonts w:cs="Arial"/>
        </w:rPr>
        <w:t xml:space="preserve">јавне набавке број </w:t>
      </w:r>
      <w:r w:rsidRPr="00905B38">
        <w:rPr>
          <w:rFonts w:cs="Arial"/>
        </w:rPr>
        <w:t>ЈН</w:t>
      </w:r>
      <w:r w:rsidR="00D90AB8" w:rsidRPr="00905B38">
        <w:rPr>
          <w:rFonts w:cs="Arial"/>
        </w:rPr>
        <w:t>/</w:t>
      </w:r>
      <w:r w:rsidR="00EA6113" w:rsidRPr="00905B38">
        <w:rPr>
          <w:rFonts w:cs="Arial"/>
        </w:rPr>
        <w:t>1000/0</w:t>
      </w:r>
      <w:r w:rsidR="00C871C7">
        <w:rPr>
          <w:rFonts w:cs="Arial"/>
        </w:rPr>
        <w:t>151</w:t>
      </w:r>
      <w:r w:rsidR="00EA6113" w:rsidRPr="00905B38">
        <w:rPr>
          <w:rFonts w:cs="Arial"/>
        </w:rPr>
        <w:t>/2016</w:t>
      </w:r>
      <w:r w:rsidR="00D90AB8" w:rsidRPr="00905B38">
        <w:rPr>
          <w:rFonts w:cs="Arial"/>
        </w:rPr>
        <w:t xml:space="preserve"> </w:t>
      </w:r>
      <w:r w:rsidRPr="00905B38">
        <w:rPr>
          <w:rFonts w:cs="Arial"/>
        </w:rPr>
        <w:t>ради набавке добара и то</w:t>
      </w:r>
      <w:r w:rsidR="00D90AB8" w:rsidRPr="00905B38">
        <w:rPr>
          <w:rFonts w:cs="Arial"/>
        </w:rPr>
        <w:t xml:space="preserve"> -</w:t>
      </w:r>
      <w:r w:rsidRPr="00905B38">
        <w:rPr>
          <w:rFonts w:cs="Arial"/>
        </w:rPr>
        <w:t xml:space="preserve"> </w:t>
      </w:r>
      <w:r w:rsidR="00D90AB8" w:rsidRPr="00905B38">
        <w:rPr>
          <w:rFonts w:cs="Arial"/>
        </w:rPr>
        <w:t xml:space="preserve">набавка </w:t>
      </w:r>
      <w:r w:rsidR="00EA6113" w:rsidRPr="00905B38">
        <w:rPr>
          <w:rFonts w:cs="Arial"/>
        </w:rPr>
        <w:t xml:space="preserve">Модернизација управљачког и информационог SCADA </w:t>
      </w:r>
      <w:r w:rsidR="00AA6EDC" w:rsidRPr="00905B38">
        <w:rPr>
          <w:rFonts w:cs="Arial"/>
        </w:rPr>
        <w:t>система</w:t>
      </w:r>
    </w:p>
    <w:p w14:paraId="37827F95" w14:textId="77777777" w:rsidR="00343A18" w:rsidRPr="00905B38" w:rsidRDefault="00343A18" w:rsidP="00C46BC0">
      <w:pPr>
        <w:pStyle w:val="KDNabrajanje"/>
        <w:spacing w:before="0"/>
        <w:rPr>
          <w:rFonts w:cs="Arial"/>
        </w:rPr>
      </w:pPr>
      <w:r w:rsidRPr="00905B38">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905B38">
        <w:rPr>
          <w:rFonts w:cs="Arial"/>
        </w:rPr>
        <w:t>и на П</w:t>
      </w:r>
      <w:r w:rsidR="004D385B" w:rsidRPr="00905B38">
        <w:rPr>
          <w:rFonts w:cs="Arial"/>
        </w:rPr>
        <w:t>орталу Службених гласила и база</w:t>
      </w:r>
      <w:r w:rsidRPr="00905B38">
        <w:rPr>
          <w:rFonts w:cs="Arial"/>
        </w:rPr>
        <w:t xml:space="preserve"> прописа</w:t>
      </w:r>
      <w:r w:rsidR="004D385B" w:rsidRPr="00905B38">
        <w:rPr>
          <w:rFonts w:cs="Arial"/>
        </w:rPr>
        <w:t>.</w:t>
      </w:r>
    </w:p>
    <w:p w14:paraId="24653938" w14:textId="77777777" w:rsidR="00343A18" w:rsidRPr="00905B38" w:rsidRDefault="00D90AB8" w:rsidP="00C46BC0">
      <w:pPr>
        <w:pStyle w:val="KDNabrajanje"/>
        <w:spacing w:before="0"/>
        <w:rPr>
          <w:rFonts w:cs="Arial"/>
          <w:i/>
        </w:rPr>
      </w:pPr>
      <w:r w:rsidRPr="00905B38">
        <w:rPr>
          <w:rFonts w:cs="Arial"/>
        </w:rPr>
        <w:t>да Понуда Понуђача</w:t>
      </w:r>
      <w:r w:rsidR="00343A18" w:rsidRPr="00905B38">
        <w:rPr>
          <w:rFonts w:cs="Arial"/>
        </w:rPr>
        <w:t>, која је заведена код Наручиоца под бројем ________ од ________</w:t>
      </w:r>
      <w:r w:rsidRPr="00905B38">
        <w:rPr>
          <w:rFonts w:cs="Arial"/>
        </w:rPr>
        <w:t xml:space="preserve">______ </w:t>
      </w:r>
      <w:r w:rsidR="00343A18" w:rsidRPr="00905B38">
        <w:rPr>
          <w:rFonts w:cs="Arial"/>
        </w:rPr>
        <w:t>године, у потпуности одговара захтеву Наручиоца из Позива за подношење понуда и Конкурсне документације</w:t>
      </w:r>
    </w:p>
    <w:p w14:paraId="5A50E03A" w14:textId="77777777" w:rsidR="00343A18" w:rsidRPr="00905B38" w:rsidRDefault="00343A18" w:rsidP="00C46BC0">
      <w:pPr>
        <w:pStyle w:val="KDNabrajanje"/>
        <w:spacing w:before="0"/>
        <w:rPr>
          <w:rFonts w:cs="Arial"/>
          <w:b/>
        </w:rPr>
      </w:pPr>
      <w:r w:rsidRPr="00905B38">
        <w:rPr>
          <w:rFonts w:cs="Arial"/>
        </w:rPr>
        <w:t>да је Наручилац својом Одлуком о додели уговора бр. ____________ од __.__.___. године изабрао понуду Понуђача.</w:t>
      </w:r>
    </w:p>
    <w:p w14:paraId="6BB6E477" w14:textId="77777777" w:rsidR="00343A18" w:rsidRPr="00905B38" w:rsidRDefault="00343A18" w:rsidP="00C46BC0">
      <w:pPr>
        <w:pStyle w:val="KDParagraf"/>
        <w:spacing w:before="0"/>
        <w:rPr>
          <w:rFonts w:cs="Arial"/>
          <w:lang w:val="sr-Cyrl-BA"/>
        </w:rPr>
      </w:pPr>
    </w:p>
    <w:p w14:paraId="62678970" w14:textId="77777777" w:rsidR="00343A18" w:rsidRPr="00905B38" w:rsidRDefault="00343A18" w:rsidP="00C46BC0">
      <w:pPr>
        <w:pStyle w:val="KDParagraf"/>
        <w:spacing w:before="0"/>
        <w:rPr>
          <w:rFonts w:cs="Arial"/>
          <w:b/>
          <w:lang w:val="sr-Cyrl-BA"/>
        </w:rPr>
      </w:pPr>
      <w:r w:rsidRPr="00905B38">
        <w:rPr>
          <w:rFonts w:cs="Arial"/>
          <w:b/>
          <w:lang w:val="sr-Cyrl-BA"/>
        </w:rPr>
        <w:lastRenderedPageBreak/>
        <w:t>ПРЕДМЕТ  УГОВОРА</w:t>
      </w:r>
    </w:p>
    <w:p w14:paraId="39107038" w14:textId="77777777" w:rsidR="00343A18" w:rsidRPr="00905B38" w:rsidRDefault="00343A18" w:rsidP="00C46BC0">
      <w:pPr>
        <w:spacing w:before="0"/>
        <w:jc w:val="center"/>
        <w:rPr>
          <w:rFonts w:cs="Arial"/>
          <w:b/>
          <w:lang w:val="sr-Cyrl-BA"/>
        </w:rPr>
      </w:pPr>
      <w:r w:rsidRPr="00905B38">
        <w:rPr>
          <w:rFonts w:cs="Arial"/>
          <w:b/>
          <w:lang w:val="sr-Cyrl-BA"/>
        </w:rPr>
        <w:t>Члан 1.</w:t>
      </w:r>
    </w:p>
    <w:p w14:paraId="46ADE8B7" w14:textId="767E5E10" w:rsidR="00343A18" w:rsidRPr="00905B38" w:rsidRDefault="00343A18" w:rsidP="00C46BC0">
      <w:pPr>
        <w:pStyle w:val="KDParagraf"/>
        <w:spacing w:before="0"/>
        <w:rPr>
          <w:rFonts w:eastAsia="Calibri" w:cs="Arial"/>
          <w:color w:val="00B0F0"/>
          <w:lang w:val="sr-Cyrl-BA"/>
        </w:rPr>
      </w:pPr>
      <w:r w:rsidRPr="00905B38">
        <w:rPr>
          <w:rFonts w:eastAsia="Calibri" w:cs="Arial"/>
          <w:lang w:val="ru-RU"/>
        </w:rPr>
        <w:t xml:space="preserve">Предмет овог Уговора о продаји (даље: Уговор) је </w:t>
      </w:r>
      <w:r w:rsidR="00D90AB8" w:rsidRPr="00905B38">
        <w:rPr>
          <w:rFonts w:eastAsia="Calibri" w:cs="Arial"/>
          <w:lang w:val="ru-RU"/>
        </w:rPr>
        <w:t xml:space="preserve">набавка </w:t>
      </w:r>
      <w:r w:rsidR="00EA6113" w:rsidRPr="00905B38">
        <w:rPr>
          <w:rFonts w:cs="Arial"/>
          <w:lang w:val="sr-Cyrl-BA"/>
        </w:rPr>
        <w:t xml:space="preserve">Модернизација управљачког и информационог </w:t>
      </w:r>
      <w:r w:rsidR="00EA6113" w:rsidRPr="00905B38">
        <w:rPr>
          <w:rFonts w:cs="Arial"/>
        </w:rPr>
        <w:t>SCADA</w:t>
      </w:r>
      <w:r w:rsidR="00EA6113" w:rsidRPr="00905B38">
        <w:rPr>
          <w:rFonts w:cs="Arial"/>
          <w:lang w:val="sr-Cyrl-BA"/>
        </w:rPr>
        <w:t xml:space="preserve"> </w:t>
      </w:r>
      <w:r w:rsidR="00AA6EDC" w:rsidRPr="00905B38">
        <w:rPr>
          <w:rFonts w:cs="Arial"/>
          <w:lang w:val="sr-Cyrl-BA"/>
        </w:rPr>
        <w:t>система</w:t>
      </w:r>
      <w:r w:rsidR="00DC2074">
        <w:rPr>
          <w:rFonts w:cs="Arial"/>
          <w:lang w:val="sr-Cyrl-BA"/>
        </w:rPr>
        <w:t xml:space="preserve"> ( даље: уговорена добра).</w:t>
      </w:r>
      <w:r w:rsidRPr="00905B38">
        <w:rPr>
          <w:rFonts w:eastAsia="Calibri" w:cs="Arial"/>
          <w:lang w:val="sr-Cyrl-BA"/>
        </w:rPr>
        <w:t>.</w:t>
      </w:r>
    </w:p>
    <w:p w14:paraId="18C57C31" w14:textId="5D9E3C2D" w:rsidR="00035CDE" w:rsidRPr="00F20117" w:rsidRDefault="00343A18" w:rsidP="00C46BC0">
      <w:pPr>
        <w:pStyle w:val="KDParagraf"/>
        <w:spacing w:before="0"/>
        <w:rPr>
          <w:rFonts w:eastAsia="Calibri" w:cs="Arial"/>
          <w:lang w:val="sr-Cyrl-BA"/>
        </w:rPr>
      </w:pPr>
      <w:r w:rsidRPr="00905B38">
        <w:rPr>
          <w:rFonts w:eastAsia="Calibri" w:cs="Arial"/>
          <w:lang w:val="sr-Cyrl-BA"/>
        </w:rPr>
        <w:t xml:space="preserve">Продавац се обавезује </w:t>
      </w:r>
      <w:r w:rsidRPr="00F20117">
        <w:rPr>
          <w:rFonts w:eastAsia="Calibri" w:cs="Arial"/>
          <w:lang w:val="sr-Cyrl-BA"/>
        </w:rPr>
        <w:t>да за потребе Купца испоручи уговорена добра</w:t>
      </w:r>
      <w:r w:rsidR="00035CDE" w:rsidRPr="00F20117">
        <w:rPr>
          <w:rFonts w:eastAsia="Calibri" w:cs="Arial"/>
          <w:lang w:val="sr-Cyrl-BA"/>
        </w:rPr>
        <w:t xml:space="preserve"> и изврши следеће </w:t>
      </w:r>
      <w:r w:rsidR="007F6486" w:rsidRPr="00F20117">
        <w:rPr>
          <w:rFonts w:eastAsia="Calibri" w:cs="Arial"/>
          <w:lang w:val="sr-Cyrl-BA"/>
        </w:rPr>
        <w:t xml:space="preserve">попратеће </w:t>
      </w:r>
      <w:r w:rsidR="00035CDE" w:rsidRPr="00F20117">
        <w:rPr>
          <w:rFonts w:eastAsia="Calibri" w:cs="Arial"/>
          <w:lang w:val="sr-Cyrl-BA"/>
        </w:rPr>
        <w:t>уговорене услуге:</w:t>
      </w:r>
    </w:p>
    <w:p w14:paraId="6B3A10C1" w14:textId="77777777" w:rsidR="00035CDE" w:rsidRPr="00F20117" w:rsidRDefault="00035CDE" w:rsidP="00C46BC0">
      <w:pPr>
        <w:pStyle w:val="KDParagraf"/>
        <w:spacing w:before="0"/>
        <w:rPr>
          <w:rFonts w:eastAsia="Calibri" w:cs="Arial"/>
          <w:lang w:val="sr-Cyrl-BA"/>
        </w:rPr>
      </w:pPr>
    </w:p>
    <w:p w14:paraId="4B6F3AED" w14:textId="170A31B4" w:rsidR="002B0394" w:rsidRPr="00F20117" w:rsidRDefault="002B0394" w:rsidP="007F73A9">
      <w:pPr>
        <w:pStyle w:val="ListParagraph"/>
        <w:numPr>
          <w:ilvl w:val="0"/>
          <w:numId w:val="24"/>
        </w:numPr>
        <w:autoSpaceDE w:val="0"/>
        <w:autoSpaceDN w:val="0"/>
        <w:adjustRightInd w:val="0"/>
        <w:spacing w:before="0"/>
        <w:rPr>
          <w:rFonts w:ascii="Arial" w:hAnsi="Arial" w:cs="Arial"/>
          <w:lang w:val="sr-Cyrl-CS"/>
        </w:rPr>
      </w:pPr>
      <w:r w:rsidRPr="00F20117">
        <w:rPr>
          <w:rFonts w:ascii="Arial" w:hAnsi="Arial" w:cs="Arial"/>
          <w:lang w:val="sr-Cyrl-CS"/>
        </w:rPr>
        <w:t>Прва фаза: Израда концептуалног дизајна система и израда детаљног термин плана</w:t>
      </w:r>
      <w:r w:rsidR="007F6486" w:rsidRPr="00F20117">
        <w:rPr>
          <w:rFonts w:ascii="Arial" w:hAnsi="Arial" w:cs="Arial"/>
          <w:lang w:val="sr-Cyrl-CS"/>
        </w:rPr>
        <w:t>,</w:t>
      </w:r>
    </w:p>
    <w:p w14:paraId="05348213" w14:textId="1D05B030" w:rsidR="002B0394" w:rsidRPr="00F20117" w:rsidRDefault="002B0394" w:rsidP="007F73A9">
      <w:pPr>
        <w:pStyle w:val="ListParagraph"/>
        <w:numPr>
          <w:ilvl w:val="0"/>
          <w:numId w:val="24"/>
        </w:numPr>
        <w:autoSpaceDE w:val="0"/>
        <w:autoSpaceDN w:val="0"/>
        <w:adjustRightInd w:val="0"/>
        <w:spacing w:before="0"/>
        <w:rPr>
          <w:rFonts w:ascii="Arial" w:hAnsi="Arial" w:cs="Arial"/>
          <w:lang w:val="sr-Cyrl-CS"/>
        </w:rPr>
      </w:pPr>
      <w:r w:rsidRPr="00F20117">
        <w:rPr>
          <w:rFonts w:ascii="Arial" w:hAnsi="Arial" w:cs="Arial"/>
          <w:lang w:val="sr-Cyrl-CS"/>
        </w:rPr>
        <w:t>Друга фаза: Израда и усвајање пројекта за извођење у складу са Законом о планирању и изградњи</w:t>
      </w:r>
      <w:r w:rsidR="0031332E">
        <w:rPr>
          <w:rFonts w:ascii="Arial" w:hAnsi="Arial" w:cs="Arial"/>
          <w:lang w:val="sr-Cyrl-CS"/>
        </w:rPr>
        <w:t xml:space="preserve"> </w:t>
      </w:r>
      <w:r w:rsidR="00753CF3" w:rsidRPr="00003592">
        <w:rPr>
          <w:rFonts w:ascii="Arial" w:hAnsi="Arial" w:cs="Arial"/>
          <w:lang w:val="sr-Cyrl-CS"/>
        </w:rPr>
        <w:t>("</w:t>
      </w:r>
      <w:r w:rsidR="00003592">
        <w:rPr>
          <w:rFonts w:ascii="Arial" w:hAnsi="Arial" w:cs="Arial"/>
          <w:lang w:val="sr-Cyrl-CS"/>
        </w:rPr>
        <w:t xml:space="preserve">Сл.гласник </w:t>
      </w:r>
      <w:r w:rsidR="00003592">
        <w:rPr>
          <w:rFonts w:ascii="Arial" w:hAnsi="Arial" w:cs="Arial"/>
          <w:lang w:val="sr-Cyrl-RS"/>
        </w:rPr>
        <w:t>РС</w:t>
      </w:r>
      <w:r w:rsidR="00753CF3" w:rsidRPr="00003592">
        <w:rPr>
          <w:rFonts w:ascii="Arial" w:hAnsi="Arial" w:cs="Arial"/>
          <w:lang w:val="sr-Cyrl-CS"/>
        </w:rPr>
        <w:t xml:space="preserve">", </w:t>
      </w:r>
      <w:r w:rsidR="00003592">
        <w:rPr>
          <w:rFonts w:ascii="Arial" w:hAnsi="Arial" w:cs="Arial"/>
          <w:lang w:val="sr-Cyrl-CS"/>
        </w:rPr>
        <w:t>бр</w:t>
      </w:r>
      <w:r w:rsidR="00753CF3" w:rsidRPr="00003592">
        <w:rPr>
          <w:rFonts w:ascii="Arial" w:hAnsi="Arial" w:cs="Arial"/>
          <w:lang w:val="sr-Cyrl-CS"/>
        </w:rPr>
        <w:t xml:space="preserve">. 72/2009, 81/2009 - </w:t>
      </w:r>
      <w:r w:rsidR="00003592">
        <w:rPr>
          <w:rFonts w:ascii="Arial" w:hAnsi="Arial" w:cs="Arial"/>
          <w:lang w:val="sr-Cyrl-CS"/>
        </w:rPr>
        <w:t>испр</w:t>
      </w:r>
      <w:r w:rsidR="00753CF3" w:rsidRPr="00003592">
        <w:rPr>
          <w:rFonts w:ascii="Arial" w:hAnsi="Arial" w:cs="Arial"/>
          <w:lang w:val="sr-Cyrl-CS"/>
        </w:rPr>
        <w:t xml:space="preserve">., 64/2010 </w:t>
      </w:r>
      <w:r w:rsidR="00003592">
        <w:rPr>
          <w:rFonts w:ascii="Arial" w:hAnsi="Arial" w:cs="Arial"/>
          <w:lang w:val="sr-Cyrl-CS"/>
        </w:rPr>
        <w:t>–</w:t>
      </w:r>
      <w:r w:rsidR="00753CF3" w:rsidRPr="00003592">
        <w:rPr>
          <w:rFonts w:ascii="Arial" w:hAnsi="Arial" w:cs="Arial"/>
          <w:lang w:val="sr-Cyrl-CS"/>
        </w:rPr>
        <w:t xml:space="preserve"> </w:t>
      </w:r>
      <w:r w:rsidR="00003592">
        <w:rPr>
          <w:rFonts w:ascii="Arial" w:hAnsi="Arial" w:cs="Arial"/>
          <w:lang w:val="sr-Cyrl-CS"/>
        </w:rPr>
        <w:t>одлука УС</w:t>
      </w:r>
      <w:r w:rsidR="00753CF3" w:rsidRPr="00003592">
        <w:rPr>
          <w:rFonts w:ascii="Arial" w:hAnsi="Arial" w:cs="Arial"/>
          <w:lang w:val="sr-Cyrl-CS"/>
        </w:rPr>
        <w:t xml:space="preserve">, 24/2011, 121/2012, 42/2013 </w:t>
      </w:r>
      <w:r w:rsidR="00003592">
        <w:rPr>
          <w:rFonts w:ascii="Arial" w:hAnsi="Arial" w:cs="Arial"/>
          <w:lang w:val="sr-Cyrl-CS"/>
        </w:rPr>
        <w:t>–</w:t>
      </w:r>
      <w:r w:rsidR="00753CF3" w:rsidRPr="00003592">
        <w:rPr>
          <w:rFonts w:ascii="Arial" w:hAnsi="Arial" w:cs="Arial"/>
          <w:lang w:val="sr-Cyrl-CS"/>
        </w:rPr>
        <w:t xml:space="preserve"> </w:t>
      </w:r>
      <w:r w:rsidR="00003592">
        <w:rPr>
          <w:rFonts w:ascii="Arial" w:hAnsi="Arial" w:cs="Arial"/>
          <w:lang w:val="sr-Cyrl-CS"/>
        </w:rPr>
        <w:t>одлука УС</w:t>
      </w:r>
      <w:r w:rsidR="00753CF3" w:rsidRPr="00003592">
        <w:rPr>
          <w:rFonts w:ascii="Arial" w:hAnsi="Arial" w:cs="Arial"/>
          <w:lang w:val="sr-Cyrl-CS"/>
        </w:rPr>
        <w:t xml:space="preserve">, 50/2013 </w:t>
      </w:r>
      <w:r w:rsidR="00003592">
        <w:rPr>
          <w:rFonts w:ascii="Arial" w:hAnsi="Arial" w:cs="Arial"/>
          <w:lang w:val="sr-Cyrl-CS"/>
        </w:rPr>
        <w:t>–</w:t>
      </w:r>
      <w:r w:rsidR="00753CF3" w:rsidRPr="00003592">
        <w:rPr>
          <w:rFonts w:ascii="Arial" w:hAnsi="Arial" w:cs="Arial"/>
          <w:lang w:val="sr-Cyrl-CS"/>
        </w:rPr>
        <w:t xml:space="preserve"> </w:t>
      </w:r>
      <w:r w:rsidR="00003592">
        <w:rPr>
          <w:rFonts w:ascii="Arial" w:hAnsi="Arial" w:cs="Arial"/>
          <w:lang w:val="sr-Cyrl-CS"/>
        </w:rPr>
        <w:t>одлука УС</w:t>
      </w:r>
      <w:r w:rsidR="00753CF3" w:rsidRPr="00003592">
        <w:rPr>
          <w:rFonts w:ascii="Arial" w:hAnsi="Arial" w:cs="Arial"/>
          <w:lang w:val="sr-Cyrl-CS"/>
        </w:rPr>
        <w:t xml:space="preserve"> 98/2013 </w:t>
      </w:r>
      <w:r w:rsidR="00003592">
        <w:rPr>
          <w:rFonts w:ascii="Arial" w:hAnsi="Arial" w:cs="Arial"/>
          <w:lang w:val="sr-Cyrl-CS"/>
        </w:rPr>
        <w:t>–</w:t>
      </w:r>
      <w:r w:rsidR="00753CF3" w:rsidRPr="00003592">
        <w:rPr>
          <w:rFonts w:ascii="Arial" w:hAnsi="Arial" w:cs="Arial"/>
          <w:lang w:val="sr-Cyrl-CS"/>
        </w:rPr>
        <w:t xml:space="preserve"> </w:t>
      </w:r>
      <w:r w:rsidR="00003592">
        <w:rPr>
          <w:rFonts w:ascii="Arial" w:hAnsi="Arial" w:cs="Arial"/>
          <w:lang w:val="sr-Cyrl-CS"/>
        </w:rPr>
        <w:t>одлука УС</w:t>
      </w:r>
      <w:r w:rsidR="00753CF3" w:rsidRPr="00003592">
        <w:rPr>
          <w:rFonts w:ascii="Arial" w:hAnsi="Arial" w:cs="Arial"/>
          <w:lang w:val="sr-Cyrl-CS"/>
        </w:rPr>
        <w:t xml:space="preserve">, 132/2014 </w:t>
      </w:r>
      <w:r w:rsidR="00753CF3" w:rsidRPr="00753CF3">
        <w:rPr>
          <w:rFonts w:ascii="Arial" w:hAnsi="Arial" w:cs="Arial"/>
        </w:rPr>
        <w:t>i</w:t>
      </w:r>
      <w:r w:rsidR="00753CF3" w:rsidRPr="00003592">
        <w:rPr>
          <w:rFonts w:ascii="Arial" w:hAnsi="Arial" w:cs="Arial"/>
          <w:lang w:val="sr-Cyrl-CS"/>
        </w:rPr>
        <w:t xml:space="preserve"> 145/2014)</w:t>
      </w:r>
      <w:r w:rsidR="00753CF3" w:rsidRPr="00753CF3">
        <w:rPr>
          <w:rFonts w:ascii="Arial" w:hAnsi="Arial" w:cs="Arial"/>
          <w:lang w:val="sr-Cyrl-CS"/>
        </w:rPr>
        <w:t xml:space="preserve"> </w:t>
      </w:r>
      <w:r w:rsidR="0031332E">
        <w:rPr>
          <w:rFonts w:ascii="Arial" w:hAnsi="Arial" w:cs="Arial"/>
          <w:lang w:val="sr-Cyrl-CS"/>
        </w:rPr>
        <w:t>(у даљем те</w:t>
      </w:r>
      <w:r w:rsidR="00003592">
        <w:rPr>
          <w:rFonts w:ascii="Arial" w:hAnsi="Arial" w:cs="Arial"/>
          <w:lang w:val="sr-Cyrl-CS"/>
        </w:rPr>
        <w:t>кс</w:t>
      </w:r>
      <w:r w:rsidR="0031332E">
        <w:rPr>
          <w:rFonts w:ascii="Arial" w:hAnsi="Arial" w:cs="Arial"/>
          <w:lang w:val="sr-Cyrl-CS"/>
        </w:rPr>
        <w:t>ту ЗПИ)</w:t>
      </w:r>
      <w:r w:rsidRPr="00F20117">
        <w:rPr>
          <w:rFonts w:ascii="Arial" w:hAnsi="Arial" w:cs="Arial"/>
          <w:lang w:val="sr-Cyrl-CS"/>
        </w:rPr>
        <w:t>, испорука добара – лиценце</w:t>
      </w:r>
      <w:r w:rsidR="007F6486" w:rsidRPr="00F20117">
        <w:rPr>
          <w:rFonts w:ascii="Arial" w:hAnsi="Arial" w:cs="Arial"/>
          <w:lang w:val="sr-Cyrl-CS"/>
        </w:rPr>
        <w:t>,</w:t>
      </w:r>
    </w:p>
    <w:p w14:paraId="4A6EBC90" w14:textId="4AF748B2" w:rsidR="002B0394" w:rsidRPr="00F20117" w:rsidRDefault="002B0394" w:rsidP="007F73A9">
      <w:pPr>
        <w:pStyle w:val="ListParagraph"/>
        <w:numPr>
          <w:ilvl w:val="0"/>
          <w:numId w:val="24"/>
        </w:numPr>
        <w:autoSpaceDE w:val="0"/>
        <w:autoSpaceDN w:val="0"/>
        <w:adjustRightInd w:val="0"/>
        <w:spacing w:before="0"/>
        <w:rPr>
          <w:rFonts w:ascii="Arial" w:hAnsi="Arial" w:cs="Arial"/>
          <w:lang w:val="sr-Cyrl-CS"/>
        </w:rPr>
      </w:pPr>
      <w:r w:rsidRPr="00F20117">
        <w:rPr>
          <w:rFonts w:ascii="Arial" w:hAnsi="Arial" w:cs="Arial"/>
          <w:lang w:val="sr-Cyrl-CS"/>
        </w:rPr>
        <w:t>Трећа фаза: Израда и набавка опреме, фабричко тестирање;</w:t>
      </w:r>
    </w:p>
    <w:p w14:paraId="1544B9DB" w14:textId="5875A340" w:rsidR="002B0394" w:rsidRPr="00F20117" w:rsidRDefault="002B0394" w:rsidP="007F73A9">
      <w:pPr>
        <w:pStyle w:val="ListParagraph"/>
        <w:numPr>
          <w:ilvl w:val="0"/>
          <w:numId w:val="24"/>
        </w:numPr>
        <w:autoSpaceDE w:val="0"/>
        <w:autoSpaceDN w:val="0"/>
        <w:adjustRightInd w:val="0"/>
        <w:spacing w:before="0"/>
        <w:rPr>
          <w:rFonts w:ascii="Arial" w:hAnsi="Arial" w:cs="Arial"/>
          <w:lang w:val="sr-Cyrl-CS"/>
        </w:rPr>
      </w:pPr>
      <w:r w:rsidRPr="00F20117">
        <w:rPr>
          <w:rFonts w:ascii="Arial" w:hAnsi="Arial" w:cs="Arial"/>
          <w:lang w:val="sr-Cyrl-CS"/>
        </w:rPr>
        <w:t xml:space="preserve">Четврта фаза: Имплементирање испоручених добара и извршење радова и услуга, тестирање система, примопредаја и пуштање система у рад (продукцију) на месту </w:t>
      </w:r>
      <w:r w:rsidR="007F6486" w:rsidRPr="00F20117">
        <w:rPr>
          <w:rFonts w:ascii="Arial" w:hAnsi="Arial" w:cs="Arial"/>
          <w:lang w:val="sr-Cyrl-CS"/>
        </w:rPr>
        <w:t>Корисника добра,</w:t>
      </w:r>
    </w:p>
    <w:p w14:paraId="4568F7D2" w14:textId="77777777" w:rsidR="00262F6F" w:rsidRPr="00F20117" w:rsidRDefault="00262F6F" w:rsidP="007F73A9">
      <w:pPr>
        <w:pStyle w:val="ListParagraph"/>
        <w:numPr>
          <w:ilvl w:val="0"/>
          <w:numId w:val="24"/>
        </w:numPr>
        <w:spacing w:before="0"/>
        <w:rPr>
          <w:rFonts w:ascii="Arial" w:hAnsi="Arial" w:cs="Arial"/>
          <w:bCs/>
          <w:iCs/>
          <w:lang w:val="sr-Cyrl-BA"/>
        </w:rPr>
      </w:pPr>
      <w:r w:rsidRPr="00F20117">
        <w:rPr>
          <w:rFonts w:ascii="Arial" w:hAnsi="Arial" w:cs="Arial"/>
          <w:bCs/>
          <w:iCs/>
          <w:lang w:val="sr-Cyrl-BA"/>
        </w:rPr>
        <w:t xml:space="preserve">Обавезе бесплатног отклањања недостатака и кварова у току гарантног рока у трајању од 12 (словима: дванаест) месеци након уласка система у продукцију, односно израде </w:t>
      </w:r>
      <w:r w:rsidRPr="00F20117">
        <w:rPr>
          <w:rFonts w:ascii="Arial" w:hAnsi="Arial" w:cs="Arial"/>
          <w:bCs/>
          <w:iCs/>
          <w:lang w:val="sr-Cyrl-CS"/>
        </w:rPr>
        <w:t>Коначног записника о квантитативном и квалитативном пријему добара,</w:t>
      </w:r>
    </w:p>
    <w:p w14:paraId="66F809E7" w14:textId="1083FB72" w:rsidR="00343A18" w:rsidRPr="0031332E" w:rsidRDefault="00035CDE" w:rsidP="00C46BC0">
      <w:pPr>
        <w:pStyle w:val="KDParagraf"/>
        <w:spacing w:before="0"/>
        <w:rPr>
          <w:rFonts w:eastAsia="Calibri" w:cs="Arial"/>
          <w:lang w:val="sr-Cyrl-BA"/>
        </w:rPr>
      </w:pPr>
      <w:r w:rsidRPr="0031332E">
        <w:rPr>
          <w:rFonts w:eastAsia="Calibri" w:cs="Arial"/>
          <w:lang w:val="sr-Cyrl-BA"/>
        </w:rPr>
        <w:t xml:space="preserve">а </w:t>
      </w:r>
      <w:r w:rsidR="00343A18" w:rsidRPr="0031332E">
        <w:rPr>
          <w:rFonts w:eastAsia="Calibri" w:cs="Arial"/>
          <w:lang w:val="sr-Cyrl-BA"/>
        </w:rPr>
        <w:t xml:space="preserve">у свему према </w:t>
      </w:r>
      <w:r w:rsidR="00D23DB1" w:rsidRPr="0031332E">
        <w:rPr>
          <w:rFonts w:eastAsia="Calibri" w:cs="Arial"/>
          <w:lang w:val="sr-Cyrl-BA"/>
        </w:rPr>
        <w:t>Конкурсној документацији за предметну јавну набавку</w:t>
      </w:r>
      <w:r w:rsidR="00D23DB1">
        <w:rPr>
          <w:rFonts w:eastAsia="Calibri" w:cs="Arial"/>
          <w:lang w:val="sr-Cyrl-BA"/>
        </w:rPr>
        <w:t>,</w:t>
      </w:r>
      <w:r w:rsidR="00D23DB1" w:rsidRPr="0031332E">
        <w:rPr>
          <w:rFonts w:eastAsia="Calibri" w:cs="Arial"/>
          <w:lang w:val="sr-Cyrl-BA"/>
        </w:rPr>
        <w:t xml:space="preserve"> </w:t>
      </w:r>
      <w:r w:rsidR="009F0EF1" w:rsidRPr="0031332E">
        <w:rPr>
          <w:rFonts w:eastAsia="Calibri" w:cs="Arial"/>
          <w:lang w:val="sr-Cyrl-BA"/>
        </w:rPr>
        <w:t>Техничкој спецификацији</w:t>
      </w:r>
      <w:r w:rsidR="009F0EF1">
        <w:rPr>
          <w:rFonts w:eastAsia="Calibri" w:cs="Arial"/>
          <w:lang w:val="sr-Latn-CS"/>
        </w:rPr>
        <w:t>,</w:t>
      </w:r>
      <w:r w:rsidR="009F0EF1" w:rsidRPr="0031332E">
        <w:rPr>
          <w:rFonts w:eastAsia="Calibri" w:cs="Arial"/>
          <w:lang w:val="sr-Cyrl-BA"/>
        </w:rPr>
        <w:t xml:space="preserve"> </w:t>
      </w:r>
      <w:r w:rsidR="00343A18" w:rsidRPr="0031332E">
        <w:rPr>
          <w:rFonts w:eastAsia="Calibri" w:cs="Arial"/>
          <w:lang w:val="sr-Cyrl-BA"/>
        </w:rPr>
        <w:t>Понуди Продавца број</w:t>
      </w:r>
      <w:r w:rsidR="00D90AB8" w:rsidRPr="0031332E">
        <w:rPr>
          <w:rFonts w:eastAsia="Calibri" w:cs="Arial"/>
          <w:lang w:val="sr-Cyrl-BA"/>
        </w:rPr>
        <w:t xml:space="preserve"> </w:t>
      </w:r>
      <w:r w:rsidR="00343A18" w:rsidRPr="0031332E">
        <w:rPr>
          <w:rFonts w:eastAsia="Calibri" w:cs="Arial"/>
          <w:lang w:val="sr-Cyrl-BA"/>
        </w:rPr>
        <w:t>_______ од __</w:t>
      </w:r>
      <w:r w:rsidR="00D90AB8" w:rsidRPr="0031332E">
        <w:rPr>
          <w:rFonts w:eastAsia="Calibri" w:cs="Arial"/>
          <w:lang w:val="sr-Cyrl-BA"/>
        </w:rPr>
        <w:t>____</w:t>
      </w:r>
      <w:r w:rsidR="00343A18" w:rsidRPr="0031332E">
        <w:rPr>
          <w:rFonts w:eastAsia="Calibri" w:cs="Arial"/>
          <w:lang w:val="sr-Cyrl-BA"/>
        </w:rPr>
        <w:t>___године</w:t>
      </w:r>
      <w:r w:rsidR="009F0EF1">
        <w:rPr>
          <w:rFonts w:eastAsia="Calibri" w:cs="Arial"/>
          <w:lang w:val="sr-Latn-CS"/>
        </w:rPr>
        <w:t xml:space="preserve"> </w:t>
      </w:r>
      <w:r w:rsidR="009F0EF1">
        <w:rPr>
          <w:rFonts w:eastAsia="Calibri" w:cs="Arial"/>
          <w:lang w:val="sr-Cyrl-CS"/>
        </w:rPr>
        <w:t>и</w:t>
      </w:r>
      <w:r w:rsidR="00D90AB8" w:rsidRPr="0031332E">
        <w:rPr>
          <w:rFonts w:eastAsia="Calibri" w:cs="Arial"/>
          <w:lang w:val="sr-Cyrl-BA"/>
        </w:rPr>
        <w:t xml:space="preserve"> </w:t>
      </w:r>
      <w:r w:rsidR="00343A18" w:rsidRPr="0031332E">
        <w:rPr>
          <w:rFonts w:eastAsia="Calibri" w:cs="Arial"/>
          <w:lang w:val="sr-Cyrl-BA"/>
        </w:rPr>
        <w:t>Обрасцу структуре цене, и, који као Прилог 1, Прилог 2, Прилог 3  и Прилог 4,</w:t>
      </w:r>
      <w:r w:rsidR="00D90AB8" w:rsidRPr="0031332E">
        <w:rPr>
          <w:rFonts w:eastAsia="Calibri" w:cs="Arial"/>
          <w:lang w:val="sr-Cyrl-BA"/>
        </w:rPr>
        <w:t xml:space="preserve"> </w:t>
      </w:r>
      <w:r w:rsidR="00343A18" w:rsidRPr="0031332E">
        <w:rPr>
          <w:rFonts w:eastAsia="Calibri" w:cs="Arial"/>
          <w:lang w:val="sr-Cyrl-BA"/>
        </w:rPr>
        <w:t>чине саставни део овог Уговора.</w:t>
      </w:r>
    </w:p>
    <w:p w14:paraId="54A0E238" w14:textId="77777777" w:rsidR="00397500" w:rsidRPr="0031332E" w:rsidRDefault="00397500" w:rsidP="00C46BC0">
      <w:pPr>
        <w:pStyle w:val="KDParagraf"/>
        <w:spacing w:before="0"/>
        <w:rPr>
          <w:rFonts w:cs="Arial"/>
          <w:b/>
          <w:lang w:val="sr-Cyrl-BA"/>
        </w:rPr>
      </w:pPr>
    </w:p>
    <w:p w14:paraId="3B136F7C" w14:textId="77777777" w:rsidR="00343A18" w:rsidRPr="0031332E" w:rsidRDefault="00343A18" w:rsidP="00C46BC0">
      <w:pPr>
        <w:pStyle w:val="KDParagraf"/>
        <w:spacing w:before="0"/>
        <w:rPr>
          <w:rFonts w:cs="Arial"/>
          <w:b/>
          <w:lang w:val="sr-Cyrl-BA"/>
        </w:rPr>
      </w:pPr>
      <w:r w:rsidRPr="0031332E">
        <w:rPr>
          <w:rFonts w:cs="Arial"/>
          <w:b/>
          <w:lang w:val="sr-Cyrl-BA"/>
        </w:rPr>
        <w:t xml:space="preserve">УГОВОРЕНА </w:t>
      </w:r>
      <w:r w:rsidR="00DD7B26" w:rsidRPr="0031332E">
        <w:rPr>
          <w:rFonts w:cs="Arial"/>
          <w:b/>
          <w:lang w:val="sr-Cyrl-BA"/>
        </w:rPr>
        <w:t>ВРЕДНОСТ</w:t>
      </w:r>
      <w:r w:rsidRPr="0031332E">
        <w:rPr>
          <w:rFonts w:cs="Arial"/>
          <w:b/>
          <w:lang w:val="sr-Cyrl-BA"/>
        </w:rPr>
        <w:t xml:space="preserve"> </w:t>
      </w:r>
    </w:p>
    <w:p w14:paraId="73A8CC86" w14:textId="77777777" w:rsidR="00343A18" w:rsidRPr="0031332E" w:rsidRDefault="00343A18" w:rsidP="00C46BC0">
      <w:pPr>
        <w:spacing w:before="0"/>
        <w:jc w:val="center"/>
        <w:rPr>
          <w:rFonts w:cs="Arial"/>
          <w:b/>
          <w:lang w:val="sr-Cyrl-BA"/>
        </w:rPr>
      </w:pPr>
      <w:r w:rsidRPr="0031332E">
        <w:rPr>
          <w:rFonts w:cs="Arial"/>
          <w:b/>
          <w:lang w:val="sr-Cyrl-BA"/>
        </w:rPr>
        <w:t xml:space="preserve">Члан </w:t>
      </w:r>
      <w:r w:rsidR="00397500" w:rsidRPr="0031332E">
        <w:rPr>
          <w:rFonts w:cs="Arial"/>
          <w:b/>
          <w:lang w:val="sr-Cyrl-BA"/>
        </w:rPr>
        <w:t>2</w:t>
      </w:r>
      <w:r w:rsidRPr="0031332E">
        <w:rPr>
          <w:rFonts w:cs="Arial"/>
          <w:b/>
          <w:lang w:val="sr-Cyrl-BA"/>
        </w:rPr>
        <w:t>.</w:t>
      </w:r>
    </w:p>
    <w:p w14:paraId="2DBB20C6" w14:textId="3265A083" w:rsidR="00343A18" w:rsidRPr="0031332E" w:rsidRDefault="00343A18" w:rsidP="00C46BC0">
      <w:pPr>
        <w:pStyle w:val="KDParagraf"/>
        <w:spacing w:before="0"/>
        <w:rPr>
          <w:rFonts w:cs="Arial"/>
          <w:color w:val="00B0F0"/>
          <w:lang w:val="sr-Cyrl-RS"/>
        </w:rPr>
      </w:pPr>
      <w:r w:rsidRPr="0031332E">
        <w:rPr>
          <w:rFonts w:cs="Arial"/>
          <w:lang w:val="sr-Cyrl-BA"/>
        </w:rPr>
        <w:t>Укупна вредност добара</w:t>
      </w:r>
      <w:r w:rsidR="00035CDE" w:rsidRPr="0031332E">
        <w:rPr>
          <w:rFonts w:cs="Arial"/>
          <w:lang w:val="sr-Cyrl-BA"/>
        </w:rPr>
        <w:t xml:space="preserve"> и услуга</w:t>
      </w:r>
      <w:r w:rsidRPr="0031332E">
        <w:rPr>
          <w:rFonts w:cs="Arial"/>
          <w:lang w:val="sr-Cyrl-BA"/>
        </w:rPr>
        <w:t xml:space="preserve"> из члана 1.</w:t>
      </w:r>
      <w:r w:rsidR="00D90AB8" w:rsidRPr="0031332E">
        <w:rPr>
          <w:rFonts w:cs="Arial"/>
          <w:lang w:val="sr-Cyrl-BA"/>
        </w:rPr>
        <w:t xml:space="preserve"> </w:t>
      </w:r>
      <w:r w:rsidRPr="0031332E">
        <w:rPr>
          <w:rFonts w:cs="Arial"/>
          <w:lang w:val="sr-Cyrl-BA"/>
        </w:rPr>
        <w:t>овог Уговора износи _________________(словима:____________________)</w:t>
      </w:r>
      <w:r w:rsidRPr="00F20117">
        <w:rPr>
          <w:rFonts w:cs="Arial"/>
        </w:rPr>
        <w:t>RSD</w:t>
      </w:r>
      <w:r w:rsidR="002C100D" w:rsidRPr="0031332E">
        <w:rPr>
          <w:rFonts w:cs="Arial"/>
          <w:lang w:val="sr-Cyrl-BA"/>
        </w:rPr>
        <w:t>.</w:t>
      </w:r>
      <w:r w:rsidR="00EE093E">
        <w:rPr>
          <w:rFonts w:cs="Arial"/>
          <w:lang w:val="sr-Cyrl-RS"/>
        </w:rPr>
        <w:t>/ЕУР</w:t>
      </w:r>
    </w:p>
    <w:p w14:paraId="7EE51B93" w14:textId="77777777" w:rsidR="00CE149F" w:rsidRPr="0031332E" w:rsidRDefault="00CE149F" w:rsidP="00C46BC0">
      <w:pPr>
        <w:pStyle w:val="KDParagraf"/>
        <w:spacing w:before="0"/>
        <w:rPr>
          <w:rFonts w:cs="Arial"/>
          <w:lang w:val="sr-Cyrl-BA"/>
        </w:rPr>
      </w:pPr>
    </w:p>
    <w:p w14:paraId="365FD9D4" w14:textId="77777777" w:rsidR="00343A18" w:rsidRPr="0031332E" w:rsidRDefault="00343A18" w:rsidP="00C46BC0">
      <w:pPr>
        <w:pStyle w:val="KDParagraf"/>
        <w:spacing w:before="0"/>
        <w:rPr>
          <w:rFonts w:cs="Arial"/>
          <w:lang w:val="sr-Cyrl-BA"/>
        </w:rPr>
      </w:pPr>
      <w:r w:rsidRPr="0031332E">
        <w:rPr>
          <w:rFonts w:cs="Arial"/>
          <w:lang w:val="sr-Cyrl-BA"/>
        </w:rPr>
        <w:t>Уговорена вредност из става 1. овог члана увећава се за порез на додату вредност, у складу са прописима Републике Србије.</w:t>
      </w:r>
    </w:p>
    <w:p w14:paraId="16346492" w14:textId="77777777" w:rsidR="00D90AB8" w:rsidRPr="0031332E" w:rsidRDefault="00D90AB8" w:rsidP="00C46BC0">
      <w:pPr>
        <w:pStyle w:val="KDParagraf"/>
        <w:spacing w:before="0"/>
        <w:rPr>
          <w:rFonts w:cs="Arial"/>
          <w:lang w:val="sr-Cyrl-BA"/>
        </w:rPr>
      </w:pPr>
    </w:p>
    <w:p w14:paraId="7303049C" w14:textId="77777777" w:rsidR="00343A18" w:rsidRPr="0031332E" w:rsidRDefault="00343A18" w:rsidP="00C46BC0">
      <w:pPr>
        <w:pStyle w:val="KDParagraf"/>
        <w:spacing w:before="0"/>
        <w:rPr>
          <w:rFonts w:cs="Arial"/>
          <w:lang w:val="sr-Cyrl-BA"/>
        </w:rPr>
      </w:pPr>
      <w:r w:rsidRPr="0031332E">
        <w:rPr>
          <w:rFonts w:cs="Arial"/>
          <w:lang w:val="sr-Cyrl-BA"/>
        </w:rPr>
        <w:t>У цену су урачунати сви трошкови који се односе на предмет јавне набавке и који су одређени Конкурсном документацијом.</w:t>
      </w:r>
    </w:p>
    <w:p w14:paraId="55D4D120" w14:textId="77777777" w:rsidR="00CC48C8" w:rsidRPr="0031332E" w:rsidRDefault="00CC48C8" w:rsidP="00C46BC0">
      <w:pPr>
        <w:pStyle w:val="KDParagraf"/>
        <w:spacing w:before="0"/>
        <w:rPr>
          <w:rFonts w:cs="Arial"/>
          <w:lang w:val="sr-Cyrl-BA"/>
        </w:rPr>
      </w:pPr>
    </w:p>
    <w:p w14:paraId="6067AD96" w14:textId="77777777" w:rsidR="00825850" w:rsidRPr="0031332E" w:rsidRDefault="00825850" w:rsidP="00825850">
      <w:pPr>
        <w:pStyle w:val="KDParagraf"/>
        <w:spacing w:before="0"/>
        <w:rPr>
          <w:rFonts w:cs="Arial"/>
          <w:lang w:val="sr-Cyrl-BA"/>
        </w:rPr>
      </w:pPr>
      <w:r w:rsidRPr="0031332E">
        <w:rPr>
          <w:rFonts w:cs="Arial"/>
          <w:lang w:val="sr-Cyrl-BA"/>
        </w:rPr>
        <w:t>Цена је фиксна за уговорени рок</w:t>
      </w:r>
      <w:r w:rsidR="002B2F0C" w:rsidRPr="0031332E">
        <w:rPr>
          <w:rFonts w:cs="Arial"/>
          <w:lang w:val="sr-Cyrl-BA"/>
        </w:rPr>
        <w:t>.</w:t>
      </w:r>
    </w:p>
    <w:p w14:paraId="047B4217" w14:textId="77777777" w:rsidR="00825850" w:rsidRPr="0031332E" w:rsidRDefault="00825850" w:rsidP="00825850">
      <w:pPr>
        <w:pStyle w:val="KDParagraf"/>
        <w:spacing w:before="0"/>
        <w:rPr>
          <w:rFonts w:cs="Arial"/>
          <w:lang w:val="sr-Cyrl-BA"/>
        </w:rPr>
      </w:pPr>
    </w:p>
    <w:p w14:paraId="07A323BB" w14:textId="77777777" w:rsidR="00343A18" w:rsidRPr="0031332E" w:rsidRDefault="00D104C2" w:rsidP="00C46BC0">
      <w:pPr>
        <w:pStyle w:val="KDParagraf"/>
        <w:spacing w:before="0"/>
        <w:rPr>
          <w:rFonts w:cs="Arial"/>
          <w:b/>
          <w:lang w:val="sr-Cyrl-BA"/>
        </w:rPr>
      </w:pPr>
      <w:r w:rsidRPr="0031332E">
        <w:rPr>
          <w:rFonts w:cs="Arial"/>
          <w:b/>
          <w:lang w:val="sr-Cyrl-BA"/>
        </w:rPr>
        <w:t>НАЧИН ПЛАЋАЊА</w:t>
      </w:r>
    </w:p>
    <w:p w14:paraId="189E7954" w14:textId="77777777" w:rsidR="00343A18" w:rsidRPr="0031332E" w:rsidRDefault="00397500" w:rsidP="00C46BC0">
      <w:pPr>
        <w:spacing w:before="0"/>
        <w:jc w:val="center"/>
        <w:rPr>
          <w:rFonts w:cs="Arial"/>
          <w:b/>
          <w:lang w:val="sr-Cyrl-BA"/>
        </w:rPr>
      </w:pPr>
      <w:r w:rsidRPr="0031332E">
        <w:rPr>
          <w:rFonts w:cs="Arial"/>
          <w:b/>
          <w:lang w:val="sr-Cyrl-BA"/>
        </w:rPr>
        <w:t>Члан 3</w:t>
      </w:r>
      <w:r w:rsidR="00343A18" w:rsidRPr="0031332E">
        <w:rPr>
          <w:rFonts w:cs="Arial"/>
          <w:b/>
          <w:lang w:val="sr-Cyrl-BA"/>
        </w:rPr>
        <w:t>.</w:t>
      </w:r>
    </w:p>
    <w:p w14:paraId="12A14E6E" w14:textId="32A87DF4" w:rsidR="003A3D80" w:rsidRPr="00F20117" w:rsidRDefault="0086600F" w:rsidP="003A3D80">
      <w:pPr>
        <w:spacing w:before="0"/>
        <w:rPr>
          <w:rFonts w:cs="Arial"/>
          <w:bCs/>
          <w:iCs/>
          <w:lang w:val="sr-Cyrl-CS"/>
        </w:rPr>
      </w:pPr>
      <w:r>
        <w:rPr>
          <w:rFonts w:cs="Arial"/>
          <w:bCs/>
          <w:iCs/>
          <w:lang w:val="sr-Cyrl-CS"/>
        </w:rPr>
        <w:t>Купац</w:t>
      </w:r>
      <w:r w:rsidR="00D104C2" w:rsidRPr="00F20117">
        <w:rPr>
          <w:rFonts w:cs="Arial"/>
          <w:bCs/>
          <w:iCs/>
          <w:lang w:val="sr-Cyrl-CS"/>
        </w:rPr>
        <w:t xml:space="preserve"> се обавезује да плаћање изврши по фазама, у року </w:t>
      </w:r>
      <w:r w:rsidR="00FF39DD" w:rsidRPr="00F20117">
        <w:rPr>
          <w:rFonts w:cs="Arial"/>
          <w:bCs/>
          <w:iCs/>
          <w:lang w:val="sr-Cyrl-CS"/>
        </w:rPr>
        <w:t xml:space="preserve">до </w:t>
      </w:r>
      <w:r w:rsidR="00D104C2" w:rsidRPr="00F20117">
        <w:rPr>
          <w:rFonts w:cs="Arial"/>
          <w:bCs/>
          <w:iCs/>
          <w:lang w:val="sr-Cyrl-CS"/>
        </w:rPr>
        <w:t>45</w:t>
      </w:r>
      <w:r w:rsidR="00FF39DD" w:rsidRPr="00F20117">
        <w:rPr>
          <w:rFonts w:cs="Arial"/>
          <w:bCs/>
          <w:iCs/>
          <w:lang w:val="sr-Cyrl-CS"/>
        </w:rPr>
        <w:t xml:space="preserve"> (словима: четрдесетпет)</w:t>
      </w:r>
      <w:r w:rsidR="00D104C2" w:rsidRPr="00F20117">
        <w:rPr>
          <w:rFonts w:cs="Arial"/>
          <w:bCs/>
          <w:iCs/>
          <w:lang w:val="sr-Cyrl-CS"/>
        </w:rPr>
        <w:t xml:space="preserve"> дана од пријема исправног рачуна, и то:</w:t>
      </w:r>
    </w:p>
    <w:p w14:paraId="30D0CEC2" w14:textId="77777777" w:rsidR="00D87E7F" w:rsidRDefault="00D87E7F" w:rsidP="007F6486">
      <w:pPr>
        <w:spacing w:before="0"/>
        <w:rPr>
          <w:rFonts w:cs="Arial"/>
          <w:bCs/>
          <w:iCs/>
          <w:lang w:val="sr-Cyrl-CS"/>
        </w:rPr>
      </w:pPr>
    </w:p>
    <w:p w14:paraId="57B1E7A0" w14:textId="5762853C" w:rsidR="007F6486" w:rsidRPr="00F20117" w:rsidRDefault="007F6486" w:rsidP="007F6486">
      <w:pPr>
        <w:spacing w:before="0"/>
        <w:rPr>
          <w:rFonts w:cs="Arial"/>
          <w:bCs/>
          <w:iCs/>
          <w:lang w:val="sr-Cyrl-CS"/>
        </w:rPr>
      </w:pPr>
      <w:r w:rsidRPr="00F20117">
        <w:rPr>
          <w:rFonts w:cs="Arial"/>
          <w:bCs/>
          <w:iCs/>
          <w:lang w:val="sr-Cyrl-CS"/>
        </w:rPr>
        <w:t xml:space="preserve">Прва фаза: </w:t>
      </w:r>
      <w:r w:rsidRPr="00F20117">
        <w:rPr>
          <w:rFonts w:cs="Arial"/>
          <w:lang w:val="sr-Cyrl-CS"/>
        </w:rPr>
        <w:t>Израда концептуалног дизајна система и израда детаљног термин плана</w:t>
      </w:r>
      <w:r w:rsidRPr="00F20117" w:rsidDel="00DE1353">
        <w:rPr>
          <w:rFonts w:cs="Arial"/>
          <w:lang w:val="sr-Cyrl-CS"/>
        </w:rPr>
        <w:t xml:space="preserve"> </w:t>
      </w:r>
      <w:r w:rsidRPr="00F20117">
        <w:rPr>
          <w:rFonts w:cs="Arial"/>
          <w:bCs/>
          <w:iCs/>
          <w:lang w:val="sr-Cyrl-CS"/>
        </w:rPr>
        <w:t xml:space="preserve">- након сачињавања, верификовања и потписивања Записника о усвајању концептуалног дизајна, и издавања исправног рачуна од стране Продавца - </w:t>
      </w:r>
      <w:r w:rsidRPr="00F20117">
        <w:rPr>
          <w:rFonts w:cs="Arial"/>
          <w:b/>
          <w:bCs/>
          <w:iCs/>
          <w:lang w:val="sr-Cyrl-CS"/>
        </w:rPr>
        <w:t>20%</w:t>
      </w:r>
      <w:r w:rsidRPr="00F20117">
        <w:rPr>
          <w:rFonts w:cs="Arial"/>
          <w:bCs/>
          <w:iCs/>
          <w:lang w:val="sr-Cyrl-CS"/>
        </w:rPr>
        <w:t xml:space="preserve"> уговорене цене</w:t>
      </w:r>
    </w:p>
    <w:p w14:paraId="5F0FBC74" w14:textId="77777777" w:rsidR="007F6486" w:rsidRPr="00F20117" w:rsidRDefault="007F6486" w:rsidP="007F6486">
      <w:pPr>
        <w:spacing w:before="0"/>
        <w:rPr>
          <w:rFonts w:cs="Arial"/>
          <w:bCs/>
          <w:iCs/>
          <w:lang w:val="sr-Cyrl-CS"/>
        </w:rPr>
      </w:pPr>
    </w:p>
    <w:p w14:paraId="79BD8FB2" w14:textId="79A8188B" w:rsidR="007F6486" w:rsidRPr="00F20117" w:rsidRDefault="007F6486" w:rsidP="007F6486">
      <w:pPr>
        <w:spacing w:before="0"/>
        <w:rPr>
          <w:rFonts w:cs="Arial"/>
          <w:bCs/>
          <w:iCs/>
          <w:lang w:val="sr-Cyrl-CS"/>
        </w:rPr>
      </w:pPr>
      <w:r w:rsidRPr="00F20117">
        <w:rPr>
          <w:rFonts w:cs="Arial"/>
          <w:bCs/>
          <w:iCs/>
          <w:lang w:val="sr-Cyrl-CS"/>
        </w:rPr>
        <w:t xml:space="preserve">Друга фаза: </w:t>
      </w:r>
      <w:r w:rsidRPr="00F20117">
        <w:rPr>
          <w:rFonts w:cs="Arial"/>
          <w:lang w:val="sr-Cyrl-CS"/>
        </w:rPr>
        <w:t>Израда и усвајање пројекта за извођење у складу са Законом о планирању и изградњи, испорука добара – лиценце</w:t>
      </w:r>
      <w:r w:rsidRPr="00F20117" w:rsidDel="00DE1353">
        <w:rPr>
          <w:rFonts w:cs="Arial"/>
          <w:lang w:val="sr-Cyrl-CS"/>
        </w:rPr>
        <w:t xml:space="preserve"> </w:t>
      </w:r>
      <w:r w:rsidRPr="00F20117">
        <w:rPr>
          <w:rFonts w:cs="Arial"/>
          <w:bCs/>
          <w:iCs/>
          <w:lang w:val="sr-Cyrl-CS"/>
        </w:rPr>
        <w:t xml:space="preserve">- након сачињавања, верификовања и потписивања Записника о усвајању пројекта за извођење и квантитативном и </w:t>
      </w:r>
      <w:r w:rsidRPr="00F20117">
        <w:rPr>
          <w:rFonts w:cs="Arial"/>
          <w:bCs/>
          <w:iCs/>
          <w:lang w:val="sr-Cyrl-CS"/>
        </w:rPr>
        <w:lastRenderedPageBreak/>
        <w:t xml:space="preserve">квалитативном пријему добара – лиценце и издавања исправног рачуна од стране Продавца - </w:t>
      </w:r>
      <w:r w:rsidRPr="00F20117">
        <w:rPr>
          <w:rFonts w:cs="Arial"/>
          <w:b/>
          <w:bCs/>
          <w:iCs/>
          <w:lang w:val="sr-Cyrl-CS"/>
        </w:rPr>
        <w:t>30%</w:t>
      </w:r>
      <w:r w:rsidRPr="00F20117">
        <w:rPr>
          <w:rFonts w:cs="Arial"/>
          <w:bCs/>
          <w:iCs/>
          <w:lang w:val="sr-Cyrl-CS"/>
        </w:rPr>
        <w:t xml:space="preserve"> уговорене цене</w:t>
      </w:r>
    </w:p>
    <w:p w14:paraId="783E8C88" w14:textId="77777777" w:rsidR="007F6486" w:rsidRPr="00F20117" w:rsidRDefault="007F6486" w:rsidP="007F6486">
      <w:pPr>
        <w:spacing w:before="0"/>
        <w:rPr>
          <w:rFonts w:cs="Arial"/>
          <w:bCs/>
          <w:iCs/>
          <w:lang w:val="sr-Cyrl-CS"/>
        </w:rPr>
      </w:pPr>
    </w:p>
    <w:p w14:paraId="12A23AC4" w14:textId="566337C4" w:rsidR="007F6486" w:rsidRPr="00F20117" w:rsidRDefault="007F6486" w:rsidP="007F6486">
      <w:pPr>
        <w:spacing w:before="0"/>
        <w:rPr>
          <w:rFonts w:cs="Arial"/>
          <w:bCs/>
          <w:iCs/>
          <w:lang w:val="sr-Cyrl-CS"/>
        </w:rPr>
      </w:pPr>
      <w:r w:rsidRPr="00F20117">
        <w:rPr>
          <w:rFonts w:cs="Arial"/>
          <w:bCs/>
          <w:iCs/>
          <w:lang w:val="sr-Cyrl-CS"/>
        </w:rPr>
        <w:t xml:space="preserve">Трећа фаза: Прихватање система након завршетка фабричког тестирања - након сачињавања, верификовања и потписивања записника о фабричком тестирању и издавања исправног рачуна од стране Продавца - </w:t>
      </w:r>
      <w:r w:rsidRPr="00F20117">
        <w:rPr>
          <w:rFonts w:cs="Arial"/>
          <w:b/>
          <w:bCs/>
          <w:iCs/>
          <w:lang w:val="sr-Cyrl-CS"/>
        </w:rPr>
        <w:t>20%</w:t>
      </w:r>
      <w:r w:rsidRPr="00F20117">
        <w:rPr>
          <w:rFonts w:cs="Arial"/>
          <w:bCs/>
          <w:iCs/>
          <w:lang w:val="sr-Cyrl-CS"/>
        </w:rPr>
        <w:t xml:space="preserve"> уговорене цене</w:t>
      </w:r>
    </w:p>
    <w:p w14:paraId="74B52055" w14:textId="77777777" w:rsidR="007F6486" w:rsidRPr="00F20117" w:rsidRDefault="007F6486" w:rsidP="007F6486">
      <w:pPr>
        <w:spacing w:before="0"/>
        <w:rPr>
          <w:rFonts w:cs="Arial"/>
          <w:bCs/>
          <w:iCs/>
          <w:lang w:val="sr-Cyrl-CS"/>
        </w:rPr>
      </w:pPr>
    </w:p>
    <w:p w14:paraId="63A64062" w14:textId="6C392115" w:rsidR="007F6486" w:rsidRPr="00F20117" w:rsidRDefault="007F6486" w:rsidP="007F6486">
      <w:pPr>
        <w:spacing w:before="0"/>
        <w:rPr>
          <w:rFonts w:cs="Arial"/>
          <w:bCs/>
          <w:iCs/>
          <w:lang w:val="sr-Cyrl-CS"/>
        </w:rPr>
      </w:pPr>
      <w:r w:rsidRPr="00F20117">
        <w:rPr>
          <w:rFonts w:cs="Arial"/>
          <w:bCs/>
          <w:iCs/>
          <w:lang w:val="sr-Cyrl-CS"/>
        </w:rPr>
        <w:t xml:space="preserve">Четврта фаза: Прихватање система након завршетка радова на имплементацији опреме, фаза тестирања, и улазак у продукцију на месту Корисника добра, као и комплетирања услуга везаних за Модификацију и унапређење безбедности информација </w:t>
      </w:r>
      <w:r w:rsidRPr="00F20117">
        <w:rPr>
          <w:rFonts w:cs="Arial"/>
          <w:bCs/>
          <w:iCs/>
        </w:rPr>
        <w:t>DCS</w:t>
      </w:r>
      <w:r w:rsidRPr="00F20117">
        <w:rPr>
          <w:rFonts w:cs="Arial"/>
          <w:bCs/>
          <w:iCs/>
          <w:lang w:val="sr-Cyrl-CS"/>
        </w:rPr>
        <w:t>/</w:t>
      </w:r>
      <w:r w:rsidRPr="00F20117">
        <w:rPr>
          <w:rFonts w:cs="Arial"/>
          <w:bCs/>
          <w:iCs/>
        </w:rPr>
        <w:t>SCADA</w:t>
      </w:r>
      <w:r w:rsidRPr="00F20117">
        <w:rPr>
          <w:rFonts w:cs="Arial"/>
          <w:bCs/>
          <w:iCs/>
          <w:lang w:val="sr-Cyrl-CS"/>
        </w:rPr>
        <w:t xml:space="preserve"> система Корисника добра - након сачињавања, верификовања и потписивања Коначног записника о квантитативном и квалитативном пријему добара и пратећих радова и услуга и издавања исправног рачуна од стране Продавца - </w:t>
      </w:r>
      <w:r w:rsidR="009F0EF1">
        <w:rPr>
          <w:rFonts w:cs="Arial"/>
          <w:b/>
          <w:bCs/>
          <w:iCs/>
          <w:lang w:val="sr-Cyrl-CS"/>
        </w:rPr>
        <w:t>30</w:t>
      </w:r>
      <w:r w:rsidRPr="00F20117">
        <w:rPr>
          <w:rFonts w:cs="Arial"/>
          <w:b/>
          <w:bCs/>
          <w:iCs/>
          <w:lang w:val="sr-Cyrl-CS"/>
        </w:rPr>
        <w:t>%</w:t>
      </w:r>
      <w:r w:rsidRPr="00F20117">
        <w:rPr>
          <w:rFonts w:cs="Arial"/>
          <w:bCs/>
          <w:iCs/>
          <w:lang w:val="sr-Cyrl-CS"/>
        </w:rPr>
        <w:t xml:space="preserve"> уговорене цене</w:t>
      </w:r>
    </w:p>
    <w:p w14:paraId="7C00D1D4" w14:textId="77777777" w:rsidR="007F6486" w:rsidRPr="00F20117" w:rsidRDefault="007F6486" w:rsidP="007F6486">
      <w:pPr>
        <w:spacing w:before="0"/>
        <w:rPr>
          <w:rFonts w:cs="Arial"/>
          <w:bCs/>
          <w:iCs/>
          <w:lang w:val="sr-Cyrl-CS"/>
        </w:rPr>
      </w:pPr>
    </w:p>
    <w:p w14:paraId="467EB73D" w14:textId="199D1985" w:rsidR="007F6486" w:rsidRPr="00F20117" w:rsidRDefault="007F6486" w:rsidP="007F6486">
      <w:pPr>
        <w:spacing w:before="0"/>
        <w:rPr>
          <w:rFonts w:cs="Arial"/>
          <w:bCs/>
          <w:iCs/>
          <w:lang w:val="sr-Cyrl-CS"/>
        </w:rPr>
      </w:pPr>
      <w:r w:rsidRPr="00F20117">
        <w:rPr>
          <w:rFonts w:cs="Arial"/>
          <w:bCs/>
          <w:iCs/>
          <w:lang w:val="sr-Cyrl-CS"/>
        </w:rPr>
        <w:t>Дванаест месеци након уласка система у продукцију, односно израде Коначног записника о квантитативном и квалитативном пријему добара, и након отклоњених евентуално уочених грешака у раду система сачињава</w:t>
      </w:r>
      <w:r w:rsidR="009F0EF1">
        <w:rPr>
          <w:rFonts w:cs="Arial"/>
          <w:bCs/>
          <w:iCs/>
          <w:lang w:val="sr-Cyrl-CS"/>
        </w:rPr>
        <w:t xml:space="preserve"> се</w:t>
      </w:r>
      <w:r w:rsidRPr="00F20117">
        <w:rPr>
          <w:rFonts w:cs="Arial"/>
          <w:bCs/>
          <w:iCs/>
          <w:lang w:val="sr-Cyrl-CS"/>
        </w:rPr>
        <w:t>, верифик</w:t>
      </w:r>
      <w:r w:rsidR="009F0EF1">
        <w:rPr>
          <w:rFonts w:cs="Arial"/>
          <w:bCs/>
          <w:iCs/>
          <w:lang w:val="sr-Cyrl-CS"/>
        </w:rPr>
        <w:t>ује</w:t>
      </w:r>
      <w:r w:rsidRPr="00F20117">
        <w:rPr>
          <w:rFonts w:cs="Arial"/>
          <w:bCs/>
          <w:iCs/>
          <w:lang w:val="sr-Cyrl-CS"/>
        </w:rPr>
        <w:t xml:space="preserve"> и потпис</w:t>
      </w:r>
      <w:r w:rsidR="009F0EF1">
        <w:rPr>
          <w:rFonts w:cs="Arial"/>
          <w:bCs/>
          <w:iCs/>
          <w:lang w:val="sr-Cyrl-CS"/>
        </w:rPr>
        <w:t>ује</w:t>
      </w:r>
      <w:r w:rsidRPr="00F20117">
        <w:rPr>
          <w:rFonts w:cs="Arial"/>
          <w:bCs/>
          <w:iCs/>
          <w:lang w:val="sr-Cyrl-CS"/>
        </w:rPr>
        <w:t xml:space="preserve"> Записник о пријему система на крају гарантног рока</w:t>
      </w:r>
      <w:r w:rsidR="009F0EF1">
        <w:rPr>
          <w:rFonts w:cs="Arial"/>
          <w:bCs/>
          <w:iCs/>
          <w:lang w:val="sr-Cyrl-CS"/>
        </w:rPr>
        <w:t>.</w:t>
      </w:r>
    </w:p>
    <w:p w14:paraId="7E53956E" w14:textId="77777777" w:rsidR="002B48CD" w:rsidRPr="00F20117" w:rsidRDefault="002B48CD" w:rsidP="002B48CD">
      <w:pPr>
        <w:spacing w:before="0"/>
        <w:rPr>
          <w:rFonts w:cs="Arial"/>
          <w:bCs/>
          <w:iCs/>
          <w:lang w:val="sr-Cyrl-CS"/>
        </w:rPr>
      </w:pPr>
    </w:p>
    <w:p w14:paraId="642E4D73" w14:textId="77777777" w:rsidR="00FB51D5" w:rsidRPr="00F20117" w:rsidRDefault="00FB51D5" w:rsidP="003A3D80">
      <w:pPr>
        <w:pStyle w:val="KDParagraf"/>
        <w:spacing w:before="0"/>
        <w:rPr>
          <w:rFonts w:cs="Arial"/>
          <w:lang w:val="sr-Cyrl-CS"/>
        </w:rPr>
      </w:pPr>
      <w:r w:rsidRPr="00F20117">
        <w:rPr>
          <w:rFonts w:cs="Arial"/>
          <w:lang w:val="sr-Cyrl-CS"/>
        </w:rPr>
        <w:t xml:space="preserve">Рачун мора бити достављен на адресу </w:t>
      </w:r>
      <w:r w:rsidR="00DD7B26" w:rsidRPr="00F20117">
        <w:rPr>
          <w:rFonts w:cs="Arial"/>
          <w:lang w:val="sr-Cyrl-CS"/>
        </w:rPr>
        <w:t>Купца</w:t>
      </w:r>
      <w:r w:rsidRPr="00F20117">
        <w:rPr>
          <w:rFonts w:cs="Arial"/>
          <w:lang w:val="sr-Cyrl-CS"/>
        </w:rPr>
        <w:t>: Јавно предузеће „Електропривреда Србије“ Београд,</w:t>
      </w:r>
      <w:r w:rsidR="003A3D80" w:rsidRPr="00F20117">
        <w:rPr>
          <w:rFonts w:cs="Arial"/>
          <w:lang w:val="sr-Cyrl-CS"/>
        </w:rPr>
        <w:t xml:space="preserve"> </w:t>
      </w:r>
      <w:r w:rsidR="00891878" w:rsidRPr="00F20117">
        <w:rPr>
          <w:rFonts w:cs="Arial"/>
          <w:lang w:val="sr-Cyrl-CS"/>
        </w:rPr>
        <w:t>Улица ц</w:t>
      </w:r>
      <w:r w:rsidR="003A3D80" w:rsidRPr="00F20117">
        <w:rPr>
          <w:rFonts w:cs="Arial"/>
          <w:lang w:val="sr-Cyrl-CS"/>
        </w:rPr>
        <w:t>арице Милице број 2</w:t>
      </w:r>
      <w:r w:rsidRPr="00F20117">
        <w:rPr>
          <w:rFonts w:cs="Arial"/>
          <w:lang w:val="sr-Cyrl-CS"/>
        </w:rPr>
        <w:t xml:space="preserve">, ПИБ </w:t>
      </w:r>
      <w:r w:rsidRPr="00F20117">
        <w:rPr>
          <w:rFonts w:cs="Arial"/>
          <w:lang w:val="sr-Cyrl-BA"/>
        </w:rPr>
        <w:t>(</w:t>
      </w:r>
      <w:r w:rsidR="003A3D80" w:rsidRPr="00F20117">
        <w:rPr>
          <w:rFonts w:cs="Arial"/>
          <w:lang w:val="sr-Cyrl-BA"/>
        </w:rPr>
        <w:t>103920327</w:t>
      </w:r>
      <w:r w:rsidRPr="00F20117">
        <w:rPr>
          <w:rFonts w:cs="Arial"/>
          <w:lang w:val="sr-Cyrl-BA"/>
        </w:rPr>
        <w:t>)</w:t>
      </w:r>
      <w:r w:rsidRPr="00F20117">
        <w:rPr>
          <w:rFonts w:cs="Arial"/>
          <w:lang w:val="sr-Cyrl-CS"/>
        </w:rPr>
        <w:t xml:space="preserve">, са обавезним прилозима и то: </w:t>
      </w:r>
      <w:r w:rsidR="005371DE" w:rsidRPr="00F20117">
        <w:rPr>
          <w:rFonts w:cs="Arial"/>
          <w:lang w:val="sr-Cyrl-CS"/>
        </w:rPr>
        <w:t xml:space="preserve">Коначни записник о квантитативном и квалитативном пријему </w:t>
      </w:r>
      <w:r w:rsidR="00035CDE" w:rsidRPr="00F20117">
        <w:rPr>
          <w:rFonts w:cs="Arial"/>
          <w:lang w:val="sr-Cyrl-CS"/>
        </w:rPr>
        <w:t xml:space="preserve">и записник о извршеној услузи за сваку фазу </w:t>
      </w:r>
      <w:r w:rsidRPr="00F20117">
        <w:rPr>
          <w:rFonts w:cs="Arial"/>
          <w:lang w:val="sr-Cyrl-CS"/>
        </w:rPr>
        <w:t xml:space="preserve">са читко написаним именом и презименом и потписом овлашћеног лица </w:t>
      </w:r>
      <w:r w:rsidRPr="00F20117">
        <w:rPr>
          <w:rFonts w:cs="Arial"/>
          <w:lang w:val="sr-Latn-CS"/>
        </w:rPr>
        <w:t>Купца</w:t>
      </w:r>
      <w:r w:rsidR="00035CDE" w:rsidRPr="00F20117">
        <w:rPr>
          <w:rFonts w:cs="Arial"/>
          <w:lang w:val="sr-Cyrl-CS"/>
        </w:rPr>
        <w:t xml:space="preserve"> и Продавца.</w:t>
      </w:r>
    </w:p>
    <w:p w14:paraId="5F5E20D3" w14:textId="77777777" w:rsidR="00825850" w:rsidRPr="00101927" w:rsidRDefault="00825850" w:rsidP="003A3D80">
      <w:pPr>
        <w:pStyle w:val="KDParagraf"/>
        <w:spacing w:before="0"/>
        <w:rPr>
          <w:rFonts w:cs="Arial"/>
          <w:lang w:val="sr-Cyrl-CS"/>
        </w:rPr>
      </w:pPr>
      <w:r w:rsidRPr="00101927">
        <w:rPr>
          <w:rFonts w:cs="Arial"/>
          <w:lang w:val="sr-Cyrl-CS"/>
        </w:rPr>
        <w:t>У испостављеном рачуну  Продавац је дужан да се придржава тачно дефинисаних назива из конкурсне документације и прихваћене понуде</w:t>
      </w:r>
      <w:r w:rsidR="006E3022" w:rsidRPr="00101927">
        <w:rPr>
          <w:rFonts w:cs="Arial"/>
          <w:lang w:val="sr-Cyrl-CS"/>
        </w:rPr>
        <w:t xml:space="preserve"> </w:t>
      </w:r>
      <w:r w:rsidR="007A6439" w:rsidRPr="00101927">
        <w:rPr>
          <w:rFonts w:cs="Arial"/>
          <w:lang w:val="sr-Cyrl-CS"/>
        </w:rPr>
        <w:t>(из Образца структуре цене).Рачуни који не одговарају наведеним тачним називима, ће се ематрати неисправним</w:t>
      </w:r>
      <w:r w:rsidR="006E3022" w:rsidRPr="00101927">
        <w:rPr>
          <w:rFonts w:cs="Arial"/>
          <w:lang w:val="sr-Cyrl-CS"/>
        </w:rPr>
        <w:t xml:space="preserve">. </w:t>
      </w:r>
      <w:r w:rsidR="007A6439" w:rsidRPr="00101927">
        <w:rPr>
          <w:rFonts w:cs="Arial"/>
          <w:lang w:val="sr-Cyrl-CS"/>
        </w:rPr>
        <w:t>Уколико,</w:t>
      </w:r>
      <w:r w:rsidR="006E3022" w:rsidRPr="00101927">
        <w:rPr>
          <w:rFonts w:cs="Arial"/>
          <w:lang w:val="sr-Cyrl-CS"/>
        </w:rPr>
        <w:t xml:space="preserve"> </w:t>
      </w:r>
      <w:r w:rsidR="007A6439" w:rsidRPr="00101927">
        <w:rPr>
          <w:rFonts w:cs="Arial"/>
          <w:lang w:val="sr-Cyrl-CS"/>
        </w:rPr>
        <w:t>због коришћења различитих шифарника и софтерских решења није могуће у самом рачуну навести горе наведени тачан назив, Продавац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391E15A5" w14:textId="77777777" w:rsidR="003A3D80" w:rsidRPr="00101927" w:rsidRDefault="003A3D80" w:rsidP="003A3D80">
      <w:pPr>
        <w:pStyle w:val="KDParagraf"/>
        <w:spacing w:before="0"/>
        <w:rPr>
          <w:rFonts w:cs="Arial"/>
          <w:color w:val="00B0F0"/>
          <w:lang w:val="sr-Cyrl-CS"/>
        </w:rPr>
      </w:pPr>
    </w:p>
    <w:p w14:paraId="5231305C" w14:textId="77777777" w:rsidR="003A3D80" w:rsidRPr="00101927" w:rsidRDefault="003A3D80" w:rsidP="003A3D80">
      <w:pPr>
        <w:pStyle w:val="KDParagraf"/>
        <w:spacing w:before="0"/>
        <w:rPr>
          <w:rFonts w:cs="Arial"/>
          <w:b/>
          <w:lang w:val="sr-Cyrl-CS"/>
        </w:rPr>
      </w:pPr>
      <w:r w:rsidRPr="00101927">
        <w:rPr>
          <w:rFonts w:cs="Arial"/>
          <w:b/>
          <w:lang w:val="sr-Cyrl-CS"/>
        </w:rPr>
        <w:t>ЗАПИСНИЦИ И КОРЕСПОНДЕНЦИЈА</w:t>
      </w:r>
    </w:p>
    <w:p w14:paraId="441915F5" w14:textId="77777777" w:rsidR="003A3D80" w:rsidRPr="00101927" w:rsidRDefault="003A3D80" w:rsidP="003A3D80">
      <w:pPr>
        <w:pStyle w:val="KDParagraf"/>
        <w:spacing w:before="0"/>
        <w:jc w:val="center"/>
        <w:rPr>
          <w:rFonts w:cs="Arial"/>
          <w:lang w:val="sr-Cyrl-CS"/>
        </w:rPr>
      </w:pPr>
      <w:r w:rsidRPr="00101927">
        <w:rPr>
          <w:rFonts w:cs="Arial"/>
          <w:b/>
          <w:lang w:val="sr-Cyrl-CS"/>
        </w:rPr>
        <w:t>Члан</w:t>
      </w:r>
      <w:r w:rsidRPr="00101927">
        <w:rPr>
          <w:rFonts w:cs="Arial"/>
          <w:lang w:val="sr-Cyrl-CS"/>
        </w:rPr>
        <w:t xml:space="preserve"> </w:t>
      </w:r>
      <w:r w:rsidRPr="00101927">
        <w:rPr>
          <w:rFonts w:cs="Arial"/>
          <w:b/>
          <w:lang w:val="sr-Cyrl-CS"/>
        </w:rPr>
        <w:t>4</w:t>
      </w:r>
      <w:r w:rsidRPr="00101927">
        <w:rPr>
          <w:rFonts w:cs="Arial"/>
          <w:lang w:val="sr-Cyrl-CS"/>
        </w:rPr>
        <w:t>.</w:t>
      </w:r>
    </w:p>
    <w:p w14:paraId="116C3E5C" w14:textId="77777777" w:rsidR="003A3D80" w:rsidRPr="00101927" w:rsidRDefault="006E3022" w:rsidP="003A3D80">
      <w:pPr>
        <w:pStyle w:val="KDParagraf"/>
        <w:spacing w:before="0"/>
        <w:rPr>
          <w:rFonts w:cs="Arial"/>
          <w:lang w:val="sr-Cyrl-CS"/>
        </w:rPr>
      </w:pPr>
      <w:r w:rsidRPr="00101927">
        <w:rPr>
          <w:rFonts w:cs="Arial"/>
          <w:lang w:val="sr-Cyrl-CS"/>
        </w:rPr>
        <w:t>Продавац</w:t>
      </w:r>
      <w:r w:rsidR="003A3D80" w:rsidRPr="00101927">
        <w:rPr>
          <w:rFonts w:cs="Arial"/>
          <w:lang w:val="sr-Cyrl-CS"/>
        </w:rPr>
        <w:t xml:space="preserve"> се обавезује да </w:t>
      </w:r>
      <w:r w:rsidRPr="00101927">
        <w:rPr>
          <w:rFonts w:cs="Arial"/>
          <w:lang w:val="sr-Cyrl-CS"/>
        </w:rPr>
        <w:t>Купцу</w:t>
      </w:r>
      <w:r w:rsidR="003A3D80" w:rsidRPr="00101927">
        <w:rPr>
          <w:rFonts w:cs="Arial"/>
          <w:lang w:val="sr-Cyrl-CS"/>
        </w:rPr>
        <w:t xml:space="preserve"> у току реализације овог Уговора, достави следеће:</w:t>
      </w:r>
    </w:p>
    <w:p w14:paraId="00A1078C" w14:textId="77777777" w:rsidR="003A3D80" w:rsidRPr="00101927" w:rsidRDefault="003A3D80" w:rsidP="003A3D80">
      <w:pPr>
        <w:pStyle w:val="KDParagraf"/>
        <w:spacing w:before="0"/>
        <w:rPr>
          <w:rFonts w:cs="Arial"/>
          <w:lang w:val="sr-Cyrl-CS"/>
        </w:rPr>
      </w:pPr>
    </w:p>
    <w:p w14:paraId="3CAB3B35" w14:textId="2384A75F" w:rsidR="00890FF7" w:rsidRPr="00101927" w:rsidRDefault="005371DE" w:rsidP="0003146B">
      <w:pPr>
        <w:pStyle w:val="KDParagraf"/>
        <w:numPr>
          <w:ilvl w:val="0"/>
          <w:numId w:val="19"/>
        </w:numPr>
        <w:spacing w:before="0"/>
        <w:ind w:left="567" w:hanging="141"/>
        <w:rPr>
          <w:rFonts w:cs="Arial"/>
          <w:lang w:val="sr-Cyrl-CS"/>
        </w:rPr>
      </w:pPr>
      <w:r w:rsidRPr="00F20117">
        <w:rPr>
          <w:rFonts w:cs="Arial"/>
          <w:bCs/>
          <w:iCs/>
          <w:lang w:val="sr-Cyrl-CS"/>
        </w:rPr>
        <w:t xml:space="preserve">Записник о </w:t>
      </w:r>
      <w:r w:rsidR="007F6486" w:rsidRPr="00F20117">
        <w:rPr>
          <w:rFonts w:cs="Arial"/>
          <w:bCs/>
          <w:iCs/>
          <w:lang w:val="sr-Cyrl-CS"/>
        </w:rPr>
        <w:t>прихватању концептуалног дизајна и детаљног термин план</w:t>
      </w:r>
      <w:r w:rsidR="00C56A91" w:rsidRPr="00101927">
        <w:rPr>
          <w:rFonts w:cs="Arial"/>
          <w:lang w:val="sr-Cyrl-CS"/>
        </w:rPr>
        <w:t xml:space="preserve">, </w:t>
      </w:r>
      <w:r w:rsidRPr="00101927">
        <w:rPr>
          <w:rFonts w:cs="Arial"/>
          <w:lang w:val="sr-Cyrl-CS"/>
        </w:rPr>
        <w:t xml:space="preserve">и њему припадајући </w:t>
      </w:r>
      <w:r w:rsidR="007F6486" w:rsidRPr="00F20117">
        <w:rPr>
          <w:rFonts w:cs="Arial"/>
          <w:lang w:val="sr-Cyrl-RS"/>
        </w:rPr>
        <w:t xml:space="preserve">исправан </w:t>
      </w:r>
      <w:r w:rsidRPr="00101927">
        <w:rPr>
          <w:rFonts w:cs="Arial"/>
          <w:lang w:val="sr-Cyrl-CS"/>
        </w:rPr>
        <w:t xml:space="preserve">рачун </w:t>
      </w:r>
    </w:p>
    <w:p w14:paraId="100B46AF" w14:textId="3315BC55" w:rsidR="003A3D80" w:rsidRPr="00101927" w:rsidRDefault="00C56A91" w:rsidP="00C56A91">
      <w:pPr>
        <w:pStyle w:val="KDParagraf"/>
        <w:numPr>
          <w:ilvl w:val="0"/>
          <w:numId w:val="19"/>
        </w:numPr>
        <w:spacing w:before="0"/>
        <w:ind w:left="567" w:hanging="141"/>
        <w:rPr>
          <w:rFonts w:cs="Arial"/>
          <w:lang w:val="sr-Cyrl-CS"/>
        </w:rPr>
      </w:pPr>
      <w:r w:rsidRPr="00F20117">
        <w:rPr>
          <w:rFonts w:cs="Arial"/>
          <w:bCs/>
          <w:iCs/>
          <w:lang w:val="sr-Cyrl-CS"/>
        </w:rPr>
        <w:t xml:space="preserve">Записник о </w:t>
      </w:r>
      <w:r w:rsidR="007F6486" w:rsidRPr="00F20117">
        <w:rPr>
          <w:rFonts w:cs="Arial"/>
          <w:bCs/>
          <w:iCs/>
          <w:lang w:val="sr-Cyrl-CS"/>
        </w:rPr>
        <w:t xml:space="preserve">прихватању пројекта извођења и </w:t>
      </w:r>
      <w:r w:rsidRPr="00F20117">
        <w:rPr>
          <w:rFonts w:cs="Arial"/>
          <w:bCs/>
          <w:iCs/>
          <w:lang w:val="sr-Cyrl-CS"/>
        </w:rPr>
        <w:t>квантитативном и квалитативном пријему добара</w:t>
      </w:r>
      <w:r w:rsidRPr="00101927">
        <w:rPr>
          <w:rFonts w:cs="Arial"/>
          <w:lang w:val="sr-Cyrl-CS"/>
        </w:rPr>
        <w:t xml:space="preserve"> – софтверске лиценце, и њему припадајући рачун </w:t>
      </w:r>
      <w:r w:rsidR="003A3D80" w:rsidRPr="00101927">
        <w:rPr>
          <w:rFonts w:cs="Arial"/>
          <w:lang w:val="sr-Cyrl-CS"/>
        </w:rPr>
        <w:t xml:space="preserve"> </w:t>
      </w:r>
    </w:p>
    <w:p w14:paraId="1BA37221" w14:textId="77777777" w:rsidR="00F02AB3" w:rsidRPr="00101927" w:rsidRDefault="00F02AB3" w:rsidP="0003146B">
      <w:pPr>
        <w:pStyle w:val="KDParagraf"/>
        <w:numPr>
          <w:ilvl w:val="0"/>
          <w:numId w:val="19"/>
        </w:numPr>
        <w:spacing w:before="0"/>
        <w:ind w:left="567" w:hanging="141"/>
        <w:rPr>
          <w:rFonts w:cs="Arial"/>
          <w:lang w:val="sr-Cyrl-CS"/>
        </w:rPr>
      </w:pPr>
      <w:r w:rsidRPr="00F20117">
        <w:rPr>
          <w:rFonts w:cs="Arial"/>
          <w:bCs/>
          <w:iCs/>
          <w:lang w:val="sr-Cyrl-CS"/>
        </w:rPr>
        <w:t xml:space="preserve">Записник о фабричком тестирању, </w:t>
      </w:r>
      <w:r w:rsidRPr="00101927">
        <w:rPr>
          <w:rFonts w:cs="Arial"/>
          <w:lang w:val="sr-Cyrl-CS"/>
        </w:rPr>
        <w:t xml:space="preserve">и њему припадајући рачун </w:t>
      </w:r>
    </w:p>
    <w:p w14:paraId="685E2B8F" w14:textId="63E6D408" w:rsidR="005371DE" w:rsidRDefault="005371DE" w:rsidP="0003146B">
      <w:pPr>
        <w:pStyle w:val="KDParagraf"/>
        <w:numPr>
          <w:ilvl w:val="0"/>
          <w:numId w:val="19"/>
        </w:numPr>
        <w:spacing w:before="0"/>
        <w:ind w:left="567" w:hanging="141"/>
        <w:rPr>
          <w:rFonts w:cs="Arial"/>
          <w:lang w:val="sr-Cyrl-CS"/>
        </w:rPr>
      </w:pPr>
      <w:r w:rsidRPr="00F20117">
        <w:rPr>
          <w:rFonts w:cs="Arial"/>
          <w:bCs/>
          <w:iCs/>
          <w:lang w:val="sr-Cyrl-CS"/>
        </w:rPr>
        <w:t xml:space="preserve">Коначни записник о квантитативном и квалитативном пријему добара и извршених </w:t>
      </w:r>
      <w:r w:rsidR="007F6486" w:rsidRPr="00F20117">
        <w:rPr>
          <w:rFonts w:cs="Arial"/>
          <w:bCs/>
          <w:iCs/>
          <w:lang w:val="sr-Cyrl-CS"/>
        </w:rPr>
        <w:t xml:space="preserve">пратећих </w:t>
      </w:r>
      <w:r w:rsidRPr="00F20117">
        <w:rPr>
          <w:rFonts w:cs="Arial"/>
          <w:bCs/>
          <w:iCs/>
          <w:lang w:val="sr-Cyrl-CS"/>
        </w:rPr>
        <w:t>радова и услуга</w:t>
      </w:r>
      <w:r w:rsidR="00A10F99" w:rsidRPr="00F20117">
        <w:rPr>
          <w:rFonts w:cs="Arial"/>
          <w:bCs/>
          <w:iCs/>
          <w:lang w:val="sr-Cyrl-CS"/>
        </w:rPr>
        <w:t>,</w:t>
      </w:r>
      <w:r w:rsidRPr="00F20117">
        <w:rPr>
          <w:rFonts w:cs="Arial"/>
          <w:bCs/>
          <w:iCs/>
          <w:lang w:val="sr-Cyrl-CS"/>
        </w:rPr>
        <w:t xml:space="preserve"> </w:t>
      </w:r>
      <w:r w:rsidRPr="00101927">
        <w:rPr>
          <w:rFonts w:cs="Arial"/>
          <w:lang w:val="sr-Cyrl-CS"/>
        </w:rPr>
        <w:t xml:space="preserve">и њему припадајући рачун </w:t>
      </w:r>
    </w:p>
    <w:p w14:paraId="40F926C6" w14:textId="15F0D64C" w:rsidR="00101927" w:rsidRPr="00101927" w:rsidRDefault="00101927" w:rsidP="00101927">
      <w:pPr>
        <w:pStyle w:val="KDParagraf"/>
        <w:numPr>
          <w:ilvl w:val="0"/>
          <w:numId w:val="19"/>
        </w:numPr>
        <w:spacing w:before="0"/>
        <w:ind w:left="567" w:hanging="141"/>
        <w:rPr>
          <w:rFonts w:cs="Arial"/>
          <w:lang w:val="sr-Cyrl-CS"/>
        </w:rPr>
      </w:pPr>
      <w:r w:rsidRPr="00101927">
        <w:rPr>
          <w:rFonts w:cs="Arial"/>
          <w:bCs/>
          <w:iCs/>
          <w:lang w:val="sr-Cyrl-CS"/>
        </w:rPr>
        <w:t xml:space="preserve">Записник о пријему система на крају гарантног рока, </w:t>
      </w:r>
      <w:r w:rsidRPr="00101927">
        <w:rPr>
          <w:rFonts w:cs="Arial"/>
          <w:lang w:val="sr-Cyrl-CS"/>
        </w:rPr>
        <w:t>и њему припадајући рачун</w:t>
      </w:r>
    </w:p>
    <w:p w14:paraId="51017BD9" w14:textId="77777777" w:rsidR="00101927" w:rsidRPr="00101927" w:rsidRDefault="00101927" w:rsidP="009A00BE">
      <w:pPr>
        <w:pStyle w:val="KDParagraf"/>
        <w:spacing w:before="0"/>
        <w:ind w:left="567"/>
        <w:rPr>
          <w:rFonts w:cs="Arial"/>
          <w:lang w:val="sr-Cyrl-CS"/>
        </w:rPr>
      </w:pPr>
    </w:p>
    <w:p w14:paraId="1F07A94F" w14:textId="77777777" w:rsidR="003A3D80" w:rsidRPr="00101927" w:rsidRDefault="003A3D80" w:rsidP="003A3D80">
      <w:pPr>
        <w:pStyle w:val="KDParagraf"/>
        <w:spacing w:before="0"/>
        <w:rPr>
          <w:rFonts w:cs="Arial"/>
          <w:lang w:val="sr-Cyrl-CS"/>
        </w:rPr>
      </w:pPr>
      <w:r w:rsidRPr="00101927">
        <w:rPr>
          <w:rFonts w:cs="Arial"/>
          <w:lang w:val="sr-Cyrl-CS"/>
        </w:rPr>
        <w:t xml:space="preserve">Записник о извршеној </w:t>
      </w:r>
      <w:r w:rsidR="00BA6DAE" w:rsidRPr="00101927">
        <w:rPr>
          <w:rFonts w:cs="Arial"/>
          <w:lang w:val="sr-Cyrl-CS"/>
        </w:rPr>
        <w:t>испоруци и/или имплементацији добара и радова и услуга</w:t>
      </w:r>
      <w:r w:rsidRPr="00101927">
        <w:rPr>
          <w:rFonts w:cs="Arial"/>
          <w:lang w:val="sr-Cyrl-CS"/>
        </w:rPr>
        <w:t xml:space="preserve"> из става 1. овог члана обавезно садржи: </w:t>
      </w:r>
      <w:r w:rsidR="00BA6DAE" w:rsidRPr="00101927">
        <w:rPr>
          <w:rFonts w:cs="Arial"/>
          <w:lang w:val="sr-Cyrl-CS"/>
        </w:rPr>
        <w:t>листу/</w:t>
      </w:r>
      <w:r w:rsidRPr="00101927">
        <w:rPr>
          <w:rFonts w:cs="Arial"/>
          <w:lang w:val="sr-Cyrl-CS"/>
        </w:rPr>
        <w:t xml:space="preserve">преглед </w:t>
      </w:r>
      <w:r w:rsidR="00BA6DAE" w:rsidRPr="00101927">
        <w:rPr>
          <w:rFonts w:cs="Arial"/>
          <w:lang w:val="sr-Cyrl-CS"/>
        </w:rPr>
        <w:t>испоручених добара и извршених услуга,</w:t>
      </w:r>
      <w:r w:rsidRPr="00101927">
        <w:rPr>
          <w:rFonts w:cs="Arial"/>
          <w:lang w:val="sr-Cyrl-CS"/>
        </w:rPr>
        <w:t xml:space="preserve"> извршених у датом периоду и документа</w:t>
      </w:r>
      <w:r w:rsidR="00BA6DAE" w:rsidRPr="00101927">
        <w:rPr>
          <w:rFonts w:cs="Arial"/>
          <w:lang w:val="sr-Cyrl-CS"/>
        </w:rPr>
        <w:t>,</w:t>
      </w:r>
      <w:r w:rsidRPr="00101927">
        <w:rPr>
          <w:rFonts w:cs="Arial"/>
          <w:lang w:val="sr-Cyrl-CS"/>
        </w:rPr>
        <w:t xml:space="preserve">  којима се доказује да су наведене активности извршене.</w:t>
      </w:r>
    </w:p>
    <w:p w14:paraId="03F6FCF7" w14:textId="77777777" w:rsidR="003A3D80" w:rsidRPr="00101927" w:rsidRDefault="003A3D80" w:rsidP="003A3D80">
      <w:pPr>
        <w:pStyle w:val="KDParagraf"/>
        <w:spacing w:before="0"/>
        <w:rPr>
          <w:rFonts w:cs="Arial"/>
          <w:lang w:val="sr-Cyrl-CS"/>
        </w:rPr>
      </w:pPr>
    </w:p>
    <w:p w14:paraId="35534B39" w14:textId="168736BD" w:rsidR="00BA6DAE" w:rsidRPr="00101927" w:rsidRDefault="003A3D80" w:rsidP="003A3D80">
      <w:pPr>
        <w:pStyle w:val="KDParagraf"/>
        <w:spacing w:before="0"/>
        <w:rPr>
          <w:rFonts w:cs="Arial"/>
          <w:lang w:val="sr-Cyrl-CS"/>
        </w:rPr>
      </w:pPr>
      <w:r w:rsidRPr="00101927">
        <w:rPr>
          <w:rFonts w:cs="Arial"/>
          <w:lang w:val="sr-Cyrl-CS"/>
        </w:rPr>
        <w:t>П</w:t>
      </w:r>
      <w:r w:rsidR="00BA6DAE" w:rsidRPr="00101927">
        <w:rPr>
          <w:rFonts w:cs="Arial"/>
          <w:lang w:val="sr-Cyrl-CS"/>
        </w:rPr>
        <w:t xml:space="preserve">родавац </w:t>
      </w:r>
      <w:r w:rsidRPr="00101927">
        <w:rPr>
          <w:rFonts w:cs="Arial"/>
          <w:lang w:val="sr-Cyrl-CS"/>
        </w:rPr>
        <w:t>доставља К</w:t>
      </w:r>
      <w:r w:rsidR="0086600F">
        <w:rPr>
          <w:rFonts w:cs="Arial"/>
          <w:lang w:val="sr-Cyrl-CS"/>
        </w:rPr>
        <w:t>упцу</w:t>
      </w:r>
      <w:r w:rsidRPr="00101927">
        <w:rPr>
          <w:rFonts w:cs="Arial"/>
          <w:lang w:val="sr-Cyrl-CS"/>
        </w:rPr>
        <w:t xml:space="preserve"> рачун за </w:t>
      </w:r>
      <w:r w:rsidR="00BA6DAE" w:rsidRPr="00101927">
        <w:rPr>
          <w:rFonts w:cs="Arial"/>
          <w:lang w:val="sr-Cyrl-CS"/>
        </w:rPr>
        <w:t xml:space="preserve">фазни </w:t>
      </w:r>
      <w:r w:rsidRPr="00101927">
        <w:rPr>
          <w:rFonts w:cs="Arial"/>
          <w:lang w:val="sr-Cyrl-CS"/>
        </w:rPr>
        <w:t>део  који је реализовао по прихваћеном записнику</w:t>
      </w:r>
      <w:r w:rsidR="00BA6DAE" w:rsidRPr="00101927">
        <w:rPr>
          <w:rFonts w:cs="Arial"/>
          <w:lang w:val="sr-Cyrl-CS"/>
        </w:rPr>
        <w:t>,</w:t>
      </w:r>
      <w:r w:rsidRPr="00101927">
        <w:rPr>
          <w:rFonts w:cs="Arial"/>
          <w:lang w:val="sr-Cyrl-CS"/>
        </w:rPr>
        <w:t xml:space="preserve"> најкасније до 8. (словима: осмог) дана </w:t>
      </w:r>
      <w:r w:rsidR="00BA6DAE" w:rsidRPr="00101927">
        <w:rPr>
          <w:rFonts w:cs="Arial"/>
          <w:lang w:val="sr-Cyrl-CS"/>
        </w:rPr>
        <w:t>након израде и обостране овере Записника.</w:t>
      </w:r>
    </w:p>
    <w:p w14:paraId="5779AC16" w14:textId="77777777" w:rsidR="003A3D80" w:rsidRPr="00101927" w:rsidRDefault="003A3D80" w:rsidP="003A3D80">
      <w:pPr>
        <w:pStyle w:val="KDParagraf"/>
        <w:spacing w:before="0"/>
        <w:rPr>
          <w:rFonts w:cs="Arial"/>
          <w:lang w:val="sr-Cyrl-CS"/>
        </w:rPr>
      </w:pPr>
    </w:p>
    <w:p w14:paraId="71CBB4C9" w14:textId="103BF4A7" w:rsidR="003A3D80" w:rsidRPr="00101927" w:rsidRDefault="003A3D80" w:rsidP="003A3D80">
      <w:pPr>
        <w:pStyle w:val="KDParagraf"/>
        <w:spacing w:before="0"/>
        <w:rPr>
          <w:rFonts w:cs="Arial"/>
          <w:lang w:val="sr-Cyrl-CS"/>
        </w:rPr>
      </w:pPr>
      <w:r w:rsidRPr="00101927">
        <w:rPr>
          <w:rFonts w:cs="Arial"/>
          <w:lang w:val="sr-Cyrl-CS"/>
        </w:rPr>
        <w:lastRenderedPageBreak/>
        <w:t xml:space="preserve">Сви записници из овог члана морају бити прихваћени и одобрени од стране овлашћених представника за праћење и реализацију Уговора на страни </w:t>
      </w:r>
      <w:r w:rsidR="0086600F">
        <w:rPr>
          <w:rFonts w:cs="Arial"/>
          <w:lang w:val="sr-Cyrl-CS"/>
        </w:rPr>
        <w:t>Купца</w:t>
      </w:r>
      <w:r w:rsidRPr="00101927">
        <w:rPr>
          <w:rFonts w:cs="Arial"/>
          <w:lang w:val="sr-Cyrl-CS"/>
        </w:rPr>
        <w:t>.</w:t>
      </w:r>
    </w:p>
    <w:p w14:paraId="2EE37955" w14:textId="77777777" w:rsidR="00343A18" w:rsidRPr="00101927" w:rsidRDefault="00343A18" w:rsidP="00C46BC0">
      <w:pPr>
        <w:pStyle w:val="KDParagraf"/>
        <w:spacing w:before="0"/>
        <w:rPr>
          <w:rFonts w:cs="Arial"/>
          <w:color w:val="00B0F0"/>
          <w:lang w:val="sr-Cyrl-CS"/>
        </w:rPr>
      </w:pPr>
    </w:p>
    <w:p w14:paraId="67B28486" w14:textId="77777777" w:rsidR="00343A18" w:rsidRPr="00101927" w:rsidRDefault="00343A18" w:rsidP="00C46BC0">
      <w:pPr>
        <w:pStyle w:val="KDParagraf"/>
        <w:spacing w:before="0"/>
        <w:rPr>
          <w:rFonts w:cs="Arial"/>
          <w:b/>
          <w:lang w:val="sr-Cyrl-CS"/>
        </w:rPr>
      </w:pPr>
      <w:r w:rsidRPr="00101927">
        <w:rPr>
          <w:rFonts w:cs="Arial"/>
          <w:b/>
          <w:lang w:val="sr-Cyrl-CS"/>
        </w:rPr>
        <w:t>РОК И МЕСТО ИСПОРУКЕ</w:t>
      </w:r>
    </w:p>
    <w:p w14:paraId="4692EFEE" w14:textId="77777777" w:rsidR="00343A18" w:rsidRPr="00101927" w:rsidRDefault="00343A18" w:rsidP="00C46BC0">
      <w:pPr>
        <w:spacing w:before="0"/>
        <w:jc w:val="center"/>
        <w:rPr>
          <w:rFonts w:cs="Arial"/>
          <w:b/>
          <w:lang w:val="sr-Cyrl-CS"/>
        </w:rPr>
      </w:pPr>
      <w:r w:rsidRPr="00101927">
        <w:rPr>
          <w:rFonts w:cs="Arial"/>
          <w:b/>
          <w:lang w:val="sr-Cyrl-CS"/>
        </w:rPr>
        <w:t>Члан 5.</w:t>
      </w:r>
    </w:p>
    <w:p w14:paraId="58AE1049" w14:textId="52248D4D" w:rsidR="0031332E" w:rsidRPr="00F20117" w:rsidRDefault="00343A18" w:rsidP="00893CF5">
      <w:pPr>
        <w:pStyle w:val="KDParagraf"/>
        <w:spacing w:before="0"/>
        <w:rPr>
          <w:rFonts w:cs="Arial"/>
          <w:lang w:val="sr-Cyrl-CS"/>
        </w:rPr>
      </w:pPr>
      <w:r w:rsidRPr="00101927">
        <w:rPr>
          <w:rFonts w:cs="Arial"/>
          <w:lang w:val="sr-Cyrl-CS"/>
        </w:rPr>
        <w:t xml:space="preserve">Продавац се обавезује да </w:t>
      </w:r>
      <w:r w:rsidR="002B28E3" w:rsidRPr="00101927">
        <w:rPr>
          <w:rFonts w:cs="Arial"/>
          <w:lang w:val="sr-Cyrl-CS"/>
        </w:rPr>
        <w:t xml:space="preserve">испоручи добра и изврши </w:t>
      </w:r>
      <w:r w:rsidR="0031332E">
        <w:rPr>
          <w:rFonts w:cs="Arial"/>
          <w:lang w:val="sr-Cyrl-CS"/>
        </w:rPr>
        <w:t xml:space="preserve">пратеће </w:t>
      </w:r>
      <w:r w:rsidR="002B28E3" w:rsidRPr="0031332E">
        <w:rPr>
          <w:rFonts w:cs="Arial"/>
          <w:lang w:val="sr-Cyrl-CS"/>
        </w:rPr>
        <w:t xml:space="preserve">услуге, које су </w:t>
      </w:r>
      <w:r w:rsidR="006E3022" w:rsidRPr="0031332E">
        <w:rPr>
          <w:rFonts w:cs="Arial"/>
          <w:lang w:val="sr-Cyrl-CS"/>
        </w:rPr>
        <w:t>п</w:t>
      </w:r>
      <w:r w:rsidR="002B2F0C" w:rsidRPr="0031332E">
        <w:rPr>
          <w:rFonts w:cs="Arial"/>
          <w:lang w:val="sr-Cyrl-CS"/>
        </w:rPr>
        <w:t xml:space="preserve">редмет </w:t>
      </w:r>
      <w:r w:rsidR="002B28E3" w:rsidRPr="0031332E">
        <w:rPr>
          <w:rFonts w:cs="Arial"/>
          <w:lang w:val="sr-Cyrl-CS"/>
        </w:rPr>
        <w:t xml:space="preserve">овог </w:t>
      </w:r>
      <w:r w:rsidRPr="0031332E">
        <w:rPr>
          <w:rFonts w:cs="Arial"/>
          <w:lang w:val="sr-Cyrl-CS"/>
        </w:rPr>
        <w:t xml:space="preserve">Уговора у року од </w:t>
      </w:r>
      <w:r w:rsidR="002B28E3" w:rsidRPr="0031332E">
        <w:rPr>
          <w:rFonts w:cs="Arial"/>
          <w:lang w:val="sr-Cyrl-CS"/>
        </w:rPr>
        <w:t>__</w:t>
      </w:r>
      <w:r w:rsidR="00893CF5">
        <w:rPr>
          <w:rFonts w:cs="Arial"/>
          <w:lang w:val="sr-Cyrl-CS"/>
        </w:rPr>
        <w:t>__</w:t>
      </w:r>
      <w:r w:rsidR="003A3D80" w:rsidRPr="0031332E">
        <w:rPr>
          <w:rFonts w:cs="Arial"/>
          <w:lang w:val="sr-Cyrl-CS"/>
        </w:rPr>
        <w:t xml:space="preserve"> (словима: </w:t>
      </w:r>
      <w:r w:rsidR="002B28E3" w:rsidRPr="0031332E">
        <w:rPr>
          <w:rFonts w:cs="Arial"/>
          <w:lang w:val="sr-Cyrl-CS"/>
        </w:rPr>
        <w:t>__</w:t>
      </w:r>
      <w:r w:rsidR="00893CF5">
        <w:rPr>
          <w:rFonts w:cs="Arial"/>
          <w:lang w:val="sr-Cyrl-CS"/>
        </w:rPr>
        <w:t>___________</w:t>
      </w:r>
      <w:r w:rsidR="002B28E3" w:rsidRPr="0031332E">
        <w:rPr>
          <w:rFonts w:cs="Arial"/>
          <w:lang w:val="sr-Cyrl-CS"/>
        </w:rPr>
        <w:t>________</w:t>
      </w:r>
      <w:r w:rsidR="003A3D80" w:rsidRPr="0031332E">
        <w:rPr>
          <w:rFonts w:cs="Arial"/>
          <w:lang w:val="sr-Cyrl-CS"/>
        </w:rPr>
        <w:t xml:space="preserve">) </w:t>
      </w:r>
      <w:r w:rsidR="0031332E">
        <w:rPr>
          <w:rFonts w:cs="Arial"/>
          <w:lang w:val="sr-Cyrl-CS"/>
        </w:rPr>
        <w:t>дана</w:t>
      </w:r>
      <w:r w:rsidR="0031332E" w:rsidRPr="00893CF5">
        <w:rPr>
          <w:rFonts w:cs="Arial"/>
          <w:lang w:val="sr-Cyrl-CS"/>
        </w:rPr>
        <w:t xml:space="preserve"> </w:t>
      </w:r>
      <w:r w:rsidRPr="00893CF5">
        <w:rPr>
          <w:rFonts w:cs="Arial"/>
          <w:lang w:val="sr-Cyrl-CS"/>
        </w:rPr>
        <w:t>од дана ступања Уговора на снагу</w:t>
      </w:r>
      <w:r w:rsidR="0031332E" w:rsidRPr="00F20117">
        <w:rPr>
          <w:rFonts w:cs="Arial"/>
          <w:lang w:val="sr-Cyrl-CS"/>
        </w:rPr>
        <w:t>, и то по фазама:</w:t>
      </w:r>
    </w:p>
    <w:p w14:paraId="28B39E42" w14:textId="45EB6906" w:rsidR="0031332E" w:rsidRPr="00F20117" w:rsidRDefault="0031332E"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Прва фаза: Израда концептуалног дизајна система и израда детаљног термин плана, у року</w:t>
      </w:r>
      <w:r w:rsidR="00893CF5">
        <w:rPr>
          <w:rFonts w:ascii="Arial" w:hAnsi="Arial" w:cs="Arial"/>
          <w:lang w:val="sr-Cyrl-CS"/>
        </w:rPr>
        <w:t xml:space="preserve"> од _____ </w:t>
      </w:r>
      <w:r w:rsidRPr="00F20117">
        <w:rPr>
          <w:rFonts w:ascii="Arial" w:hAnsi="Arial" w:cs="Arial"/>
          <w:lang w:val="sr-Cyrl-CS"/>
        </w:rPr>
        <w:t xml:space="preserve"> (словима: </w:t>
      </w:r>
      <w:r w:rsidR="00893CF5">
        <w:rPr>
          <w:rFonts w:ascii="Arial" w:hAnsi="Arial" w:cs="Arial"/>
          <w:lang w:val="sr-Cyrl-CS"/>
        </w:rPr>
        <w:t>____________________</w:t>
      </w:r>
      <w:r w:rsidRPr="00F20117">
        <w:rPr>
          <w:rFonts w:ascii="Arial" w:hAnsi="Arial" w:cs="Arial"/>
          <w:lang w:val="sr-Cyrl-CS"/>
        </w:rPr>
        <w:t>) календарских дана од дана ступања Уговора на снагу;</w:t>
      </w:r>
    </w:p>
    <w:p w14:paraId="0DCB065F" w14:textId="3D6B48A9" w:rsidR="0031332E" w:rsidRPr="00F20117" w:rsidRDefault="0031332E"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Друга фаза: Израда и усвајање пројекта за извођење у складу са Законом о планирању и изградњи, испорука добара – лиценце, у року</w:t>
      </w:r>
      <w:r w:rsidR="00893CF5">
        <w:rPr>
          <w:rFonts w:ascii="Arial" w:hAnsi="Arial" w:cs="Arial"/>
          <w:lang w:val="sr-Cyrl-CS"/>
        </w:rPr>
        <w:t xml:space="preserve"> од _____ </w:t>
      </w:r>
      <w:r w:rsidR="00893CF5" w:rsidRPr="00F20117">
        <w:rPr>
          <w:rFonts w:ascii="Arial" w:hAnsi="Arial" w:cs="Arial"/>
          <w:lang w:val="sr-Cyrl-CS"/>
        </w:rPr>
        <w:t xml:space="preserve"> (словима: </w:t>
      </w:r>
      <w:r w:rsidR="00893CF5">
        <w:rPr>
          <w:rFonts w:ascii="Arial" w:hAnsi="Arial" w:cs="Arial"/>
          <w:lang w:val="sr-Cyrl-CS"/>
        </w:rPr>
        <w:t>____________________</w:t>
      </w:r>
      <w:r w:rsidR="00893CF5" w:rsidRPr="00F20117">
        <w:rPr>
          <w:rFonts w:ascii="Arial" w:hAnsi="Arial" w:cs="Arial"/>
          <w:lang w:val="sr-Cyrl-CS"/>
        </w:rPr>
        <w:t xml:space="preserve">) </w:t>
      </w:r>
      <w:r w:rsidRPr="00F20117">
        <w:rPr>
          <w:rFonts w:ascii="Arial" w:hAnsi="Arial" w:cs="Arial"/>
          <w:lang w:val="sr-Cyrl-CS"/>
        </w:rPr>
        <w:t xml:space="preserve"> календарских дана од дана ступања Уговора на снагу;</w:t>
      </w:r>
    </w:p>
    <w:p w14:paraId="40C02D6C" w14:textId="450BDFCC" w:rsidR="0031332E" w:rsidRDefault="0031332E" w:rsidP="007F73A9">
      <w:pPr>
        <w:pStyle w:val="ListParagraph"/>
        <w:numPr>
          <w:ilvl w:val="0"/>
          <w:numId w:val="34"/>
        </w:numPr>
        <w:autoSpaceDE w:val="0"/>
        <w:autoSpaceDN w:val="0"/>
        <w:adjustRightInd w:val="0"/>
        <w:spacing w:before="0"/>
        <w:rPr>
          <w:rFonts w:ascii="Arial" w:hAnsi="Arial" w:cs="Arial"/>
          <w:lang w:val="sr-Cyrl-CS"/>
        </w:rPr>
      </w:pPr>
      <w:r w:rsidRPr="00F20117">
        <w:rPr>
          <w:rFonts w:ascii="Arial" w:hAnsi="Arial" w:cs="Arial"/>
          <w:lang w:val="sr-Cyrl-CS"/>
        </w:rPr>
        <w:t xml:space="preserve">Трећа фаза: Израда и набавка опреме, фабричко тестирање, </w:t>
      </w:r>
      <w:r w:rsidR="00893CF5" w:rsidRPr="00F20117">
        <w:rPr>
          <w:rFonts w:ascii="Arial" w:hAnsi="Arial" w:cs="Arial"/>
          <w:lang w:val="sr-Cyrl-CS"/>
        </w:rPr>
        <w:t>у року</w:t>
      </w:r>
      <w:r w:rsidR="00893CF5">
        <w:rPr>
          <w:rFonts w:ascii="Arial" w:hAnsi="Arial" w:cs="Arial"/>
          <w:lang w:val="sr-Cyrl-CS"/>
        </w:rPr>
        <w:t xml:space="preserve"> од _____ </w:t>
      </w:r>
      <w:r w:rsidR="00893CF5" w:rsidRPr="00F20117">
        <w:rPr>
          <w:rFonts w:ascii="Arial" w:hAnsi="Arial" w:cs="Arial"/>
          <w:lang w:val="sr-Cyrl-CS"/>
        </w:rPr>
        <w:t xml:space="preserve"> (словима: </w:t>
      </w:r>
      <w:r w:rsidR="00893CF5">
        <w:rPr>
          <w:rFonts w:ascii="Arial" w:hAnsi="Arial" w:cs="Arial"/>
          <w:lang w:val="sr-Cyrl-CS"/>
        </w:rPr>
        <w:t>____________________</w:t>
      </w:r>
      <w:r w:rsidR="00893CF5" w:rsidRPr="00F20117">
        <w:rPr>
          <w:rFonts w:ascii="Arial" w:hAnsi="Arial" w:cs="Arial"/>
          <w:lang w:val="sr-Cyrl-CS"/>
        </w:rPr>
        <w:t xml:space="preserve">) </w:t>
      </w:r>
      <w:r w:rsidRPr="00F20117">
        <w:rPr>
          <w:rFonts w:ascii="Arial" w:hAnsi="Arial" w:cs="Arial"/>
          <w:lang w:val="sr-Cyrl-CS"/>
        </w:rPr>
        <w:t>календарских дана од дана ступања Уговора на снагу;</w:t>
      </w:r>
    </w:p>
    <w:p w14:paraId="71B21A76" w14:textId="3403FB0D" w:rsidR="0031332E" w:rsidRPr="00893CF5" w:rsidRDefault="0031332E" w:rsidP="007F73A9">
      <w:pPr>
        <w:pStyle w:val="ListParagraph"/>
        <w:numPr>
          <w:ilvl w:val="0"/>
          <w:numId w:val="34"/>
        </w:numPr>
        <w:autoSpaceDE w:val="0"/>
        <w:autoSpaceDN w:val="0"/>
        <w:adjustRightInd w:val="0"/>
        <w:spacing w:before="0"/>
        <w:rPr>
          <w:rFonts w:ascii="Arial" w:hAnsi="Arial" w:cs="Arial"/>
          <w:lang w:val="sr-Cyrl-CS"/>
        </w:rPr>
      </w:pPr>
      <w:r w:rsidRPr="00893CF5">
        <w:rPr>
          <w:rFonts w:ascii="Arial" w:hAnsi="Arial" w:cs="Arial"/>
          <w:lang w:val="sr-Cyrl-CS"/>
        </w:rPr>
        <w:t xml:space="preserve">Четврта фаза: Имплементирање испоручених добара и извршење радова и услуга, тестирање система, примопредаја и пуштање система у рад (продукцију) на месту </w:t>
      </w:r>
      <w:r w:rsidR="0086600F">
        <w:rPr>
          <w:rFonts w:ascii="Arial" w:hAnsi="Arial" w:cs="Arial"/>
          <w:lang w:val="sr-Cyrl-CS"/>
        </w:rPr>
        <w:t>Купца</w:t>
      </w:r>
      <w:r w:rsidRPr="00893CF5">
        <w:rPr>
          <w:rFonts w:ascii="Arial" w:hAnsi="Arial" w:cs="Arial"/>
          <w:lang w:val="sr-Cyrl-CS"/>
        </w:rPr>
        <w:t xml:space="preserve">, </w:t>
      </w:r>
      <w:r w:rsidR="00893CF5" w:rsidRPr="00F20117">
        <w:rPr>
          <w:rFonts w:ascii="Arial" w:hAnsi="Arial" w:cs="Arial"/>
          <w:lang w:val="sr-Cyrl-CS"/>
        </w:rPr>
        <w:t>у року</w:t>
      </w:r>
      <w:r w:rsidR="00893CF5">
        <w:rPr>
          <w:rFonts w:ascii="Arial" w:hAnsi="Arial" w:cs="Arial"/>
          <w:lang w:val="sr-Cyrl-CS"/>
        </w:rPr>
        <w:t xml:space="preserve"> од _____ </w:t>
      </w:r>
      <w:r w:rsidR="00893CF5" w:rsidRPr="00F20117">
        <w:rPr>
          <w:rFonts w:ascii="Arial" w:hAnsi="Arial" w:cs="Arial"/>
          <w:lang w:val="sr-Cyrl-CS"/>
        </w:rPr>
        <w:t xml:space="preserve"> (словима: </w:t>
      </w:r>
      <w:r w:rsidR="00893CF5">
        <w:rPr>
          <w:rFonts w:ascii="Arial" w:hAnsi="Arial" w:cs="Arial"/>
          <w:lang w:val="sr-Cyrl-CS"/>
        </w:rPr>
        <w:t>____________________</w:t>
      </w:r>
      <w:r w:rsidR="00893CF5" w:rsidRPr="00F20117">
        <w:rPr>
          <w:rFonts w:ascii="Arial" w:hAnsi="Arial" w:cs="Arial"/>
          <w:lang w:val="sr-Cyrl-CS"/>
        </w:rPr>
        <w:t xml:space="preserve">) </w:t>
      </w:r>
      <w:r w:rsidRPr="00893CF5">
        <w:rPr>
          <w:rFonts w:ascii="Arial" w:hAnsi="Arial" w:cs="Arial"/>
          <w:lang w:val="sr-Cyrl-CS"/>
        </w:rPr>
        <w:t xml:space="preserve"> календарских дана од  увођења у посао четврте фазе.</w:t>
      </w:r>
    </w:p>
    <w:p w14:paraId="65DBA2BA" w14:textId="77777777" w:rsidR="003A3D80" w:rsidRPr="00893CF5" w:rsidRDefault="00343A18" w:rsidP="00C46BC0">
      <w:pPr>
        <w:pStyle w:val="KDParagraf"/>
        <w:spacing w:before="0"/>
        <w:rPr>
          <w:rFonts w:cs="Arial"/>
          <w:lang w:val="sr-Cyrl-CS"/>
        </w:rPr>
      </w:pPr>
      <w:r w:rsidRPr="00893CF5">
        <w:rPr>
          <w:rFonts w:cs="Arial"/>
          <w:lang w:val="sr-Cyrl-CS"/>
        </w:rPr>
        <w:t xml:space="preserve">Место испоруке је на адреси </w:t>
      </w:r>
      <w:r w:rsidR="003A3D80" w:rsidRPr="00893CF5">
        <w:rPr>
          <w:rFonts w:cs="Arial"/>
          <w:lang w:val="sr-Cyrl-CS"/>
        </w:rPr>
        <w:t>Купца, и то:</w:t>
      </w:r>
    </w:p>
    <w:p w14:paraId="35FEA47E" w14:textId="442900E6" w:rsidR="003A3D80" w:rsidRPr="00893CF5" w:rsidRDefault="00893CF5" w:rsidP="0003146B">
      <w:pPr>
        <w:pStyle w:val="ListParagraph"/>
        <w:numPr>
          <w:ilvl w:val="2"/>
          <w:numId w:val="23"/>
        </w:numPr>
        <w:spacing w:before="0" w:after="0" w:line="240" w:lineRule="auto"/>
        <w:ind w:left="450"/>
        <w:rPr>
          <w:rFonts w:ascii="Arial" w:hAnsi="Arial" w:cs="Arial"/>
          <w:lang w:val="sr-Cyrl-CS" w:eastAsia="zh-CN"/>
        </w:rPr>
      </w:pPr>
      <w:r>
        <w:rPr>
          <w:rFonts w:ascii="Arial" w:hAnsi="Arial" w:cs="Arial"/>
          <w:lang w:val="sr-Cyrl-RS" w:eastAsia="zh-CN"/>
        </w:rPr>
        <w:t>Улица ц</w:t>
      </w:r>
      <w:r w:rsidR="003A3D80" w:rsidRPr="00893CF5">
        <w:rPr>
          <w:rFonts w:ascii="Arial" w:hAnsi="Arial" w:cs="Arial"/>
          <w:lang w:val="sr-Cyrl-CS" w:eastAsia="zh-CN"/>
        </w:rPr>
        <w:t>арице Милице број 2</w:t>
      </w:r>
      <w:r w:rsidR="007F6486" w:rsidRPr="00F20117">
        <w:rPr>
          <w:rFonts w:ascii="Arial" w:hAnsi="Arial" w:cs="Arial"/>
          <w:lang w:val="sr-Cyrl-RS" w:eastAsia="zh-CN"/>
        </w:rPr>
        <w:t>, Београд</w:t>
      </w:r>
    </w:p>
    <w:p w14:paraId="296117DD" w14:textId="5ED6F982" w:rsidR="007F6486" w:rsidRPr="009D2056" w:rsidRDefault="007F6486" w:rsidP="0003146B">
      <w:pPr>
        <w:pStyle w:val="ListParagraph"/>
        <w:numPr>
          <w:ilvl w:val="2"/>
          <w:numId w:val="23"/>
        </w:numPr>
        <w:spacing w:before="0" w:after="0" w:line="240" w:lineRule="auto"/>
        <w:ind w:left="450"/>
        <w:rPr>
          <w:rFonts w:ascii="Arial" w:hAnsi="Arial" w:cs="Arial"/>
          <w:lang w:val="sr-Cyrl-CS" w:eastAsia="zh-CN"/>
        </w:rPr>
      </w:pPr>
      <w:r w:rsidRPr="00F20117">
        <w:rPr>
          <w:rFonts w:ascii="Arial" w:hAnsi="Arial" w:cs="Arial"/>
          <w:lang w:val="sr-Cyrl-RS" w:eastAsia="zh-CN"/>
        </w:rPr>
        <w:t xml:space="preserve">Производни погони </w:t>
      </w:r>
      <w:r w:rsidR="009A00BE">
        <w:rPr>
          <w:rFonts w:ascii="Arial" w:hAnsi="Arial" w:cs="Arial"/>
          <w:lang w:val="sr-Cyrl-RS" w:eastAsia="zh-CN"/>
        </w:rPr>
        <w:t xml:space="preserve">у Огранцима </w:t>
      </w:r>
      <w:r w:rsidRPr="00F20117">
        <w:rPr>
          <w:rFonts w:ascii="Arial" w:hAnsi="Arial" w:cs="Arial"/>
          <w:lang w:val="sr-Cyrl-RS" w:eastAsia="zh-CN"/>
        </w:rPr>
        <w:t>К</w:t>
      </w:r>
      <w:r w:rsidR="0086600F">
        <w:rPr>
          <w:rFonts w:ascii="Arial" w:hAnsi="Arial" w:cs="Arial"/>
          <w:lang w:val="sr-Cyrl-RS" w:eastAsia="zh-CN"/>
        </w:rPr>
        <w:t>упца</w:t>
      </w:r>
      <w:r w:rsidR="00EE093E">
        <w:rPr>
          <w:rFonts w:ascii="Arial" w:hAnsi="Arial" w:cs="Arial"/>
          <w:lang w:val="sr-Cyrl-RS" w:eastAsia="zh-CN"/>
        </w:rPr>
        <w:t xml:space="preserve"> у Републици Србији</w:t>
      </w:r>
      <w:r w:rsidR="009A00BE">
        <w:rPr>
          <w:rFonts w:ascii="Arial" w:hAnsi="Arial" w:cs="Arial"/>
          <w:lang w:val="sr-Cyrl-RS" w:eastAsia="zh-CN"/>
        </w:rPr>
        <w:t xml:space="preserve"> </w:t>
      </w:r>
    </w:p>
    <w:p w14:paraId="04F95756" w14:textId="74E68A97" w:rsidR="00343A18" w:rsidRPr="009D2056" w:rsidRDefault="00343A18" w:rsidP="00C46BC0">
      <w:pPr>
        <w:pStyle w:val="KDParagraf"/>
        <w:spacing w:before="0"/>
        <w:rPr>
          <w:rFonts w:cs="Arial"/>
          <w:lang w:val="sr-Cyrl-CS"/>
        </w:rPr>
      </w:pPr>
      <w:r w:rsidRPr="009D2056">
        <w:rPr>
          <w:rFonts w:cs="Arial"/>
          <w:lang w:val="sr-Cyrl-CS"/>
        </w:rPr>
        <w:t>Као датум испоруке сматра се датум пријема добра</w:t>
      </w:r>
      <w:r w:rsidR="00A10F99" w:rsidRPr="00F20117">
        <w:rPr>
          <w:rFonts w:cs="Arial"/>
          <w:lang w:val="sr-Cyrl-CS"/>
        </w:rPr>
        <w:t xml:space="preserve"> или пратећих </w:t>
      </w:r>
      <w:r w:rsidR="007F6486" w:rsidRPr="00F20117">
        <w:rPr>
          <w:rFonts w:cs="Arial"/>
          <w:lang w:val="sr-Cyrl-CS"/>
        </w:rPr>
        <w:t xml:space="preserve">радова или </w:t>
      </w:r>
      <w:r w:rsidR="00A10F99" w:rsidRPr="00F20117">
        <w:rPr>
          <w:rFonts w:cs="Arial"/>
          <w:lang w:val="sr-Cyrl-CS"/>
        </w:rPr>
        <w:t>услуга</w:t>
      </w:r>
      <w:r w:rsidR="003A3D80" w:rsidRPr="009D2056">
        <w:rPr>
          <w:rFonts w:cs="Arial"/>
          <w:lang w:val="sr-Cyrl-CS"/>
        </w:rPr>
        <w:t>.</w:t>
      </w:r>
      <w:r w:rsidRPr="009D2056">
        <w:rPr>
          <w:rFonts w:cs="Arial"/>
          <w:lang w:val="sr-Cyrl-CS"/>
        </w:rPr>
        <w:t xml:space="preserve"> </w:t>
      </w:r>
    </w:p>
    <w:p w14:paraId="6C981E62" w14:textId="77777777" w:rsidR="00343A18" w:rsidRPr="00F20117" w:rsidRDefault="00343A18" w:rsidP="00C46BC0">
      <w:pPr>
        <w:pStyle w:val="KDParagraf"/>
        <w:spacing w:before="0"/>
        <w:rPr>
          <w:rFonts w:cs="Arial"/>
          <w:lang w:val="sr-Cyrl-BA"/>
        </w:rPr>
      </w:pPr>
      <w:r w:rsidRPr="009D2056">
        <w:rPr>
          <w:rFonts w:cs="Arial"/>
          <w:lang w:val="sr-Cyrl-CS"/>
        </w:rPr>
        <w:t>У случају да Продавац не изврши испоруку добара</w:t>
      </w:r>
      <w:r w:rsidR="002B28E3" w:rsidRPr="009D2056">
        <w:rPr>
          <w:rFonts w:cs="Arial"/>
          <w:lang w:val="sr-Cyrl-CS"/>
        </w:rPr>
        <w:t xml:space="preserve"> и не изврши уговорене услуге</w:t>
      </w:r>
      <w:r w:rsidRPr="009D2056">
        <w:rPr>
          <w:rFonts w:cs="Arial"/>
          <w:lang w:val="sr-Cyrl-CS"/>
        </w:rPr>
        <w:t xml:space="preserve"> у уговореном року, Купац има право на наплату уговорне казне </w:t>
      </w:r>
      <w:r w:rsidR="003A3D80" w:rsidRPr="009D2056">
        <w:rPr>
          <w:rFonts w:cs="Arial"/>
          <w:lang w:val="sr-Cyrl-CS"/>
        </w:rPr>
        <w:t xml:space="preserve">и </w:t>
      </w:r>
      <w:r w:rsidRPr="009D2056">
        <w:rPr>
          <w:rFonts w:cs="Arial"/>
          <w:lang w:val="sr-Cyrl-CS"/>
        </w:rPr>
        <w:t>банкарске гаранције за добро извршење посла у целости, као и право на раскид Уговора.</w:t>
      </w:r>
    </w:p>
    <w:p w14:paraId="22D292E2" w14:textId="77777777" w:rsidR="00FE2E6D" w:rsidRPr="009D2056" w:rsidRDefault="00FE2E6D" w:rsidP="00C46BC0">
      <w:pPr>
        <w:pStyle w:val="KDParagraf"/>
        <w:spacing w:before="0"/>
        <w:rPr>
          <w:rFonts w:eastAsia="Calibri" w:cs="Arial"/>
          <w:color w:val="00B0F0"/>
          <w:lang w:val="sr-Cyrl-CS"/>
        </w:rPr>
      </w:pPr>
    </w:p>
    <w:p w14:paraId="0359B68E" w14:textId="77777777" w:rsidR="00343A18" w:rsidRPr="009D2056" w:rsidRDefault="00343A18" w:rsidP="00C46BC0">
      <w:pPr>
        <w:spacing w:before="0"/>
        <w:rPr>
          <w:rFonts w:cs="Arial"/>
          <w:b/>
          <w:lang w:val="sr-Cyrl-CS"/>
        </w:rPr>
      </w:pPr>
      <w:r w:rsidRPr="009D2056">
        <w:rPr>
          <w:rFonts w:cs="Arial"/>
          <w:b/>
          <w:lang w:val="sr-Cyrl-CS"/>
        </w:rPr>
        <w:t xml:space="preserve">КВАНТИТАТИВНИ </w:t>
      </w:r>
      <w:r w:rsidR="00347654" w:rsidRPr="009D2056">
        <w:rPr>
          <w:rFonts w:cs="Arial"/>
          <w:b/>
          <w:lang w:val="sr-Cyrl-CS"/>
        </w:rPr>
        <w:t>И КВА</w:t>
      </w:r>
      <w:r w:rsidR="00A10F99" w:rsidRPr="009D2056">
        <w:rPr>
          <w:rFonts w:cs="Arial"/>
          <w:b/>
          <w:lang w:val="sr-Cyrl-CS"/>
        </w:rPr>
        <w:t>ЛИТАТ</w:t>
      </w:r>
      <w:r w:rsidR="00347654" w:rsidRPr="009D2056">
        <w:rPr>
          <w:rFonts w:cs="Arial"/>
          <w:b/>
          <w:lang w:val="sr-Cyrl-CS"/>
        </w:rPr>
        <w:t xml:space="preserve">ИВНИ </w:t>
      </w:r>
      <w:r w:rsidRPr="009D2056">
        <w:rPr>
          <w:rFonts w:cs="Arial"/>
          <w:b/>
          <w:lang w:val="sr-Cyrl-CS"/>
        </w:rPr>
        <w:t>ПРИЈЕМ</w:t>
      </w:r>
    </w:p>
    <w:p w14:paraId="23BD1FE2" w14:textId="77777777" w:rsidR="00343A18" w:rsidRPr="009D2056" w:rsidRDefault="00343A18" w:rsidP="00C46BC0">
      <w:pPr>
        <w:spacing w:before="0"/>
        <w:jc w:val="center"/>
        <w:rPr>
          <w:rFonts w:cs="Arial"/>
          <w:b/>
          <w:lang w:val="sr-Cyrl-CS"/>
        </w:rPr>
      </w:pPr>
      <w:r w:rsidRPr="009D2056">
        <w:rPr>
          <w:rFonts w:cs="Arial"/>
          <w:b/>
          <w:lang w:val="sr-Cyrl-CS"/>
        </w:rPr>
        <w:t>Члан 6.</w:t>
      </w:r>
    </w:p>
    <w:p w14:paraId="297CE0B8" w14:textId="77777777" w:rsidR="00343A18" w:rsidRPr="009D2056" w:rsidRDefault="00343A18" w:rsidP="00C46BC0">
      <w:pPr>
        <w:spacing w:before="0"/>
        <w:rPr>
          <w:rFonts w:cs="Arial"/>
          <w:b/>
          <w:lang w:val="sr-Cyrl-CS"/>
        </w:rPr>
      </w:pPr>
      <w:r w:rsidRPr="009D2056">
        <w:rPr>
          <w:rFonts w:cs="Arial"/>
          <w:b/>
          <w:lang w:val="sr-Cyrl-CS"/>
        </w:rPr>
        <w:t>Квантитативни пријем</w:t>
      </w:r>
    </w:p>
    <w:p w14:paraId="36C5AE7D" w14:textId="77777777" w:rsidR="00343A18" w:rsidRPr="00F20117" w:rsidRDefault="00343A18" w:rsidP="00C46BC0">
      <w:pPr>
        <w:pStyle w:val="KDParagraf"/>
        <w:spacing w:before="0"/>
        <w:rPr>
          <w:rFonts w:cs="Arial"/>
          <w:lang w:val="ru-RU"/>
        </w:rPr>
      </w:pPr>
      <w:r w:rsidRPr="00F20117">
        <w:rPr>
          <w:rFonts w:cs="Arial"/>
          <w:lang w:val="ru-RU"/>
        </w:rPr>
        <w:t>Продавац се обавезује да писаним путем обавести Купца о тачном датуму испоруке најмање</w:t>
      </w:r>
      <w:r w:rsidR="003A3D80" w:rsidRPr="00F20117">
        <w:rPr>
          <w:rFonts w:cs="Arial"/>
          <w:lang w:val="ru-RU"/>
        </w:rPr>
        <w:t xml:space="preserve"> 3 </w:t>
      </w:r>
      <w:r w:rsidRPr="00F20117">
        <w:rPr>
          <w:rFonts w:cs="Arial"/>
          <w:lang w:val="sr-Cyrl-BA"/>
        </w:rPr>
        <w:t>(</w:t>
      </w:r>
      <w:r w:rsidR="003A3D80" w:rsidRPr="00F20117">
        <w:rPr>
          <w:rFonts w:cs="Arial"/>
          <w:lang w:val="sr-Cyrl-BA"/>
        </w:rPr>
        <w:t>словима: три</w:t>
      </w:r>
      <w:r w:rsidRPr="00F20117">
        <w:rPr>
          <w:rFonts w:cs="Arial"/>
          <w:lang w:val="sr-Cyrl-BA"/>
        </w:rPr>
        <w:t>)</w:t>
      </w:r>
      <w:r w:rsidRPr="00F20117">
        <w:rPr>
          <w:rFonts w:cs="Arial"/>
          <w:lang w:val="ru-RU"/>
        </w:rPr>
        <w:t xml:space="preserve"> радна дана пре планираног датума испоруке.</w:t>
      </w:r>
    </w:p>
    <w:p w14:paraId="58C3BB5D" w14:textId="77777777" w:rsidR="00343A18" w:rsidRPr="00F20117" w:rsidRDefault="00343A18" w:rsidP="00C46BC0">
      <w:pPr>
        <w:pStyle w:val="KDParagraf"/>
        <w:spacing w:before="0"/>
        <w:rPr>
          <w:rFonts w:cs="Arial"/>
          <w:lang w:val="ru-RU"/>
        </w:rPr>
      </w:pPr>
      <w:r w:rsidRPr="00F20117">
        <w:rPr>
          <w:rFonts w:cs="Arial"/>
          <w:lang w:val="ru-RU"/>
        </w:rPr>
        <w:t>Обавештење из претходног става садржи следеће податке: број Уговора, у складу са којим с</w:t>
      </w:r>
      <w:r w:rsidR="00BD41DB" w:rsidRPr="00F20117">
        <w:rPr>
          <w:rFonts w:cs="Arial"/>
          <w:lang w:val="ru-RU"/>
        </w:rPr>
        <w:t xml:space="preserve">е врши испорука, датум отпреме </w:t>
      </w:r>
      <w:r w:rsidRPr="00F20117">
        <w:rPr>
          <w:rFonts w:cs="Arial"/>
          <w:lang w:val="ru-RU"/>
        </w:rPr>
        <w:t xml:space="preserve">и очекивани час приспећа испоруке. </w:t>
      </w:r>
    </w:p>
    <w:p w14:paraId="67F7C356" w14:textId="77777777" w:rsidR="00343A18" w:rsidRPr="00F20117" w:rsidRDefault="00343A18" w:rsidP="00C46BC0">
      <w:pPr>
        <w:pStyle w:val="KDParagraf"/>
        <w:spacing w:before="0"/>
        <w:rPr>
          <w:rFonts w:cs="Arial"/>
          <w:lang w:val="ru-RU"/>
        </w:rPr>
      </w:pPr>
      <w:r w:rsidRPr="00F20117">
        <w:rPr>
          <w:rFonts w:cs="Arial"/>
          <w:lang w:val="ru-RU"/>
        </w:rPr>
        <w:t>Купац је дужан да, у складу са обавештењем Продавца, организује благовремено преузимање добра у времену од 08,00 до 14,00 часова.</w:t>
      </w:r>
    </w:p>
    <w:p w14:paraId="270DB14E" w14:textId="77777777" w:rsidR="00343A18" w:rsidRPr="00F20117" w:rsidRDefault="00343A18" w:rsidP="00BD41DB">
      <w:pPr>
        <w:pStyle w:val="KDParagraf"/>
        <w:spacing w:before="0"/>
        <w:rPr>
          <w:rFonts w:cs="Arial"/>
          <w:lang w:val="ru-RU"/>
        </w:rPr>
      </w:pPr>
      <w:r w:rsidRPr="00F20117">
        <w:rPr>
          <w:rFonts w:cs="Arial"/>
          <w:lang w:val="ru-RU"/>
        </w:rPr>
        <w:t>Пријем предмета уговора констатоваће се потписивањем Записника о квантитативном пријему – без примедби</w:t>
      </w:r>
      <w:r w:rsidR="00BD41DB" w:rsidRPr="00F20117">
        <w:rPr>
          <w:rFonts w:cs="Arial"/>
          <w:lang w:val="ru-RU"/>
        </w:rPr>
        <w:t>.</w:t>
      </w:r>
    </w:p>
    <w:p w14:paraId="5357C8DD" w14:textId="77777777" w:rsidR="00343A18" w:rsidRPr="00F20117" w:rsidRDefault="00343A18" w:rsidP="00C46BC0">
      <w:pPr>
        <w:pStyle w:val="KDParagraf"/>
        <w:spacing w:before="0"/>
        <w:rPr>
          <w:rFonts w:cs="Arial"/>
          <w:lang w:val="sr-Cyrl-BA"/>
        </w:rPr>
      </w:pPr>
      <w:r w:rsidRPr="00F20117">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69C1A3B8" w14:textId="77777777" w:rsidR="00343A18" w:rsidRPr="00F20117" w:rsidRDefault="00343A18" w:rsidP="00C46BC0">
      <w:pPr>
        <w:spacing w:before="0"/>
        <w:rPr>
          <w:rFonts w:cs="Arial"/>
          <w:b/>
          <w:lang w:val="ru-RU"/>
        </w:rPr>
      </w:pPr>
    </w:p>
    <w:p w14:paraId="44B2B717" w14:textId="77777777" w:rsidR="00343A18" w:rsidRPr="00F20117" w:rsidRDefault="00343A18" w:rsidP="00C46BC0">
      <w:pPr>
        <w:spacing w:before="0"/>
        <w:jc w:val="center"/>
        <w:rPr>
          <w:rFonts w:cs="Arial"/>
          <w:b/>
          <w:lang w:val="ru-RU"/>
        </w:rPr>
      </w:pPr>
      <w:r w:rsidRPr="00F20117">
        <w:rPr>
          <w:rFonts w:cs="Arial"/>
          <w:b/>
          <w:lang w:val="ru-RU"/>
        </w:rPr>
        <w:t>Члан 7.</w:t>
      </w:r>
    </w:p>
    <w:p w14:paraId="1726C0C1" w14:textId="77777777" w:rsidR="00343A18" w:rsidRPr="00F20117" w:rsidRDefault="00343A18" w:rsidP="00C46BC0">
      <w:pPr>
        <w:spacing w:before="0"/>
        <w:rPr>
          <w:rFonts w:cs="Arial"/>
          <w:b/>
          <w:lang w:val="ru-RU"/>
        </w:rPr>
      </w:pPr>
      <w:r w:rsidRPr="00F20117">
        <w:rPr>
          <w:rFonts w:cs="Arial"/>
          <w:b/>
          <w:lang w:val="ru-RU"/>
        </w:rPr>
        <w:t>Квалитативни пријем</w:t>
      </w:r>
    </w:p>
    <w:p w14:paraId="44BD65F5" w14:textId="77777777" w:rsidR="00343A18" w:rsidRPr="00F20117" w:rsidRDefault="00343A18" w:rsidP="00C46BC0">
      <w:pPr>
        <w:tabs>
          <w:tab w:val="left" w:pos="9090"/>
        </w:tabs>
        <w:spacing w:before="0"/>
        <w:rPr>
          <w:rFonts w:cs="Arial"/>
          <w:lang w:val="sr-Cyrl-CS"/>
        </w:rPr>
      </w:pPr>
      <w:r w:rsidRPr="00F20117">
        <w:rPr>
          <w:rFonts w:cs="Arial"/>
          <w:lang w:val="ru-RU"/>
        </w:rPr>
        <w:t>Купац</w:t>
      </w:r>
      <w:r w:rsidR="00290BFB" w:rsidRPr="00F20117">
        <w:rPr>
          <w:rFonts w:cs="Arial"/>
          <w:lang w:val="ru-RU"/>
        </w:rPr>
        <w:t xml:space="preserve"> </w:t>
      </w:r>
      <w:r w:rsidRPr="00F20117">
        <w:rPr>
          <w:rFonts w:cs="Arial"/>
          <w:lang w:val="sr-Cyrl-CS"/>
        </w:rPr>
        <w:t>је обавез</w:t>
      </w:r>
      <w:r w:rsidRPr="00F20117">
        <w:rPr>
          <w:rFonts w:cs="Arial"/>
          <w:lang w:val="ru-RU"/>
        </w:rPr>
        <w:t>ан</w:t>
      </w:r>
      <w:r w:rsidRPr="00F20117">
        <w:rPr>
          <w:rFonts w:cs="Arial"/>
          <w:lang w:val="sr-Cyrl-CS"/>
        </w:rPr>
        <w:t xml:space="preserve"> да по квантитативном пријему испоруке</w:t>
      </w:r>
      <w:r w:rsidR="00E07EB5" w:rsidRPr="00F20117">
        <w:rPr>
          <w:rFonts w:cs="Arial"/>
          <w:lang w:val="ru-RU"/>
        </w:rPr>
        <w:t xml:space="preserve"> </w:t>
      </w:r>
      <w:r w:rsidRPr="00F20117">
        <w:rPr>
          <w:rFonts w:cs="Arial"/>
          <w:bCs/>
          <w:lang w:val="sr-Cyrl-CS"/>
        </w:rPr>
        <w:t>добара</w:t>
      </w:r>
      <w:r w:rsidRPr="00F20117">
        <w:rPr>
          <w:rFonts w:cs="Arial"/>
          <w:lang w:val="sr-Cyrl-CS"/>
        </w:rPr>
        <w:t>,</w:t>
      </w:r>
      <w:r w:rsidR="00F32B87" w:rsidRPr="00F20117">
        <w:rPr>
          <w:rFonts w:cs="Arial"/>
          <w:lang w:val="sr-Cyrl-CS"/>
        </w:rPr>
        <w:t xml:space="preserve"> </w:t>
      </w:r>
      <w:r w:rsidRPr="00F20117">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w:t>
      </w:r>
      <w:r w:rsidR="00E07EB5" w:rsidRPr="00F20117">
        <w:rPr>
          <w:rFonts w:cs="Arial"/>
          <w:lang w:val="ru-RU"/>
        </w:rPr>
        <w:t xml:space="preserve">словима: </w:t>
      </w:r>
      <w:r w:rsidRPr="00F20117">
        <w:rPr>
          <w:rFonts w:cs="Arial"/>
          <w:lang w:val="sr-Cyrl-CS"/>
        </w:rPr>
        <w:t>осам) дана.</w:t>
      </w:r>
    </w:p>
    <w:p w14:paraId="30FD4A89" w14:textId="77777777" w:rsidR="00343A18" w:rsidRPr="00F20117" w:rsidRDefault="00343A18" w:rsidP="00C46BC0">
      <w:pPr>
        <w:tabs>
          <w:tab w:val="left" w:pos="9090"/>
        </w:tabs>
        <w:spacing w:before="0"/>
        <w:rPr>
          <w:rFonts w:cs="Arial"/>
          <w:lang w:val="sr-Cyrl-CS"/>
        </w:rPr>
      </w:pPr>
      <w:r w:rsidRPr="00F20117">
        <w:rPr>
          <w:rFonts w:cs="Arial"/>
          <w:lang w:val="sr-Cyrl-CS"/>
        </w:rPr>
        <w:t xml:space="preserve">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w:t>
      </w:r>
      <w:r w:rsidR="0053239A" w:rsidRPr="00F20117">
        <w:rPr>
          <w:rFonts w:cs="Arial"/>
          <w:lang w:val="sr-Cyrl-CS"/>
        </w:rPr>
        <w:t>8</w:t>
      </w:r>
      <w:r w:rsidRPr="00F20117">
        <w:rPr>
          <w:rFonts w:cs="Arial"/>
          <w:lang w:val="sr-Cyrl-CS"/>
        </w:rPr>
        <w:t xml:space="preserve"> (</w:t>
      </w:r>
      <w:r w:rsidR="00E07EB5" w:rsidRPr="00F20117">
        <w:rPr>
          <w:rFonts w:cs="Arial"/>
          <w:lang w:val="sr-Cyrl-CS"/>
        </w:rPr>
        <w:t xml:space="preserve">словима: </w:t>
      </w:r>
      <w:r w:rsidR="0053239A" w:rsidRPr="00F20117">
        <w:rPr>
          <w:rFonts w:cs="Arial"/>
          <w:lang w:val="sr-Cyrl-CS"/>
        </w:rPr>
        <w:t>осам</w:t>
      </w:r>
      <w:r w:rsidRPr="00F20117">
        <w:rPr>
          <w:rFonts w:cs="Arial"/>
          <w:lang w:val="sr-Cyrl-CS"/>
        </w:rPr>
        <w:t>) дана од дана кад</w:t>
      </w:r>
      <w:r w:rsidRPr="00F20117">
        <w:rPr>
          <w:rFonts w:cs="Arial"/>
        </w:rPr>
        <w:t>a</w:t>
      </w:r>
      <w:r w:rsidRPr="00F20117">
        <w:rPr>
          <w:rFonts w:cs="Arial"/>
          <w:lang w:val="sr-Cyrl-CS"/>
        </w:rPr>
        <w:t xml:space="preserve"> је утврдио да квалитет испорученог добра не одговара уговореном.</w:t>
      </w:r>
    </w:p>
    <w:p w14:paraId="00213E25" w14:textId="77777777" w:rsidR="00343A18" w:rsidRPr="00F20117" w:rsidRDefault="00343A18" w:rsidP="00C46BC0">
      <w:pPr>
        <w:tabs>
          <w:tab w:val="left" w:pos="9090"/>
        </w:tabs>
        <w:spacing w:before="0"/>
        <w:rPr>
          <w:rFonts w:cs="Arial"/>
          <w:lang w:val="sr-Cyrl-CS"/>
        </w:rPr>
      </w:pPr>
      <w:r w:rsidRPr="00F20117">
        <w:rPr>
          <w:rFonts w:cs="Arial"/>
          <w:lang w:val="sr-Cyrl-CS"/>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1659B2CA" w14:textId="77777777" w:rsidR="00343A18" w:rsidRPr="00F20117" w:rsidRDefault="00343A18" w:rsidP="00C46BC0">
      <w:pPr>
        <w:tabs>
          <w:tab w:val="left" w:pos="9090"/>
        </w:tabs>
        <w:spacing w:before="0"/>
        <w:rPr>
          <w:rFonts w:cs="Arial"/>
          <w:lang w:val="sr-Cyrl-CS"/>
        </w:rPr>
      </w:pPr>
      <w:r w:rsidRPr="00F20117">
        <w:rPr>
          <w:rFonts w:cs="Arial"/>
          <w:lang w:val="sr-Cyrl-CS"/>
        </w:rPr>
        <w:t xml:space="preserve">Продавац је обавезан да у року од </w:t>
      </w:r>
      <w:r w:rsidR="002B28E3" w:rsidRPr="00F20117">
        <w:rPr>
          <w:rFonts w:cs="Arial"/>
          <w:lang w:val="sr-Cyrl-CS"/>
        </w:rPr>
        <w:t>2</w:t>
      </w:r>
      <w:r w:rsidRPr="00F20117">
        <w:rPr>
          <w:rFonts w:cs="Arial"/>
          <w:lang w:val="sr-Cyrl-CS"/>
        </w:rPr>
        <w:t xml:space="preserve"> (</w:t>
      </w:r>
      <w:r w:rsidR="00DB001A" w:rsidRPr="00F20117">
        <w:rPr>
          <w:rFonts w:cs="Arial"/>
          <w:lang w:val="sr-Cyrl-CS"/>
        </w:rPr>
        <w:t xml:space="preserve">словима: </w:t>
      </w:r>
      <w:r w:rsidR="002B28E3" w:rsidRPr="00F20117">
        <w:rPr>
          <w:rFonts w:cs="Arial"/>
          <w:lang w:val="sr-Cyrl-CS"/>
        </w:rPr>
        <w:t>два</w:t>
      </w:r>
      <w:r w:rsidRPr="00F20117">
        <w:rPr>
          <w:rFonts w:cs="Arial"/>
          <w:lang w:val="sr-Cyrl-CS"/>
        </w:rPr>
        <w:t>) дана од дана пријема приговора из става 3. и става 4. овог члана, писмено обавести Купца о исходу рекламације.</w:t>
      </w:r>
    </w:p>
    <w:p w14:paraId="0A2C9C58" w14:textId="77777777" w:rsidR="00343A18" w:rsidRPr="00F20117" w:rsidRDefault="00343A18" w:rsidP="00347654">
      <w:pPr>
        <w:tabs>
          <w:tab w:val="left" w:pos="9090"/>
        </w:tabs>
        <w:spacing w:before="0"/>
        <w:rPr>
          <w:rFonts w:cs="Arial"/>
          <w:lang w:val="sr-Cyrl-CS"/>
        </w:rPr>
      </w:pPr>
      <w:r w:rsidRPr="00F20117">
        <w:rPr>
          <w:rFonts w:cs="Arial"/>
          <w:lang w:val="sr-Cyrl-C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w:t>
      </w:r>
      <w:r w:rsidR="00347654" w:rsidRPr="00F20117">
        <w:rPr>
          <w:rFonts w:cs="Arial"/>
          <w:lang w:val="sr-Cyrl-CS"/>
        </w:rPr>
        <w:t xml:space="preserve">у приговору, тражи од Продавца </w:t>
      </w:r>
      <w:r w:rsidRPr="00F20117">
        <w:rPr>
          <w:rFonts w:cs="Arial"/>
          <w:lang w:val="sr-Cyrl-CS"/>
        </w:rPr>
        <w:t>да отклони недо</w:t>
      </w:r>
      <w:r w:rsidR="00347654" w:rsidRPr="00F20117">
        <w:rPr>
          <w:rFonts w:cs="Arial"/>
          <w:lang w:val="sr-Cyrl-CS"/>
        </w:rPr>
        <w:t>статке о свом трошку.</w:t>
      </w:r>
    </w:p>
    <w:p w14:paraId="6C769D36" w14:textId="77777777" w:rsidR="00343A18" w:rsidRPr="00F20117" w:rsidRDefault="00343A18" w:rsidP="00C46BC0">
      <w:pPr>
        <w:tabs>
          <w:tab w:val="left" w:pos="9090"/>
        </w:tabs>
        <w:spacing w:before="0"/>
        <w:rPr>
          <w:rFonts w:cs="Arial"/>
          <w:lang w:val="sr-Cyrl-CS"/>
        </w:rPr>
      </w:pPr>
      <w:r w:rsidRPr="00F20117">
        <w:rPr>
          <w:rFonts w:cs="Arial"/>
          <w:lang w:val="sr-Cyrl-CS"/>
        </w:rPr>
        <w:t xml:space="preserve">У сваком од ових случајева, Купац има право и на накнаду штете. </w:t>
      </w:r>
    </w:p>
    <w:p w14:paraId="1D7A0A53" w14:textId="77777777" w:rsidR="006E3022" w:rsidRPr="00F20117" w:rsidRDefault="006E3022" w:rsidP="00C46BC0">
      <w:pPr>
        <w:spacing w:before="0"/>
        <w:rPr>
          <w:rFonts w:cs="Arial"/>
          <w:lang w:val="sr-Cyrl-CS"/>
        </w:rPr>
      </w:pPr>
    </w:p>
    <w:p w14:paraId="6DEAD8CF" w14:textId="77777777" w:rsidR="00343A18" w:rsidRPr="00F20117" w:rsidRDefault="00343A18" w:rsidP="00C46BC0">
      <w:pPr>
        <w:spacing w:before="0"/>
        <w:rPr>
          <w:rFonts w:cs="Arial"/>
          <w:b/>
          <w:lang w:val="sr-Cyrl-CS"/>
        </w:rPr>
      </w:pPr>
      <w:r w:rsidRPr="00F20117">
        <w:rPr>
          <w:rFonts w:cs="Arial"/>
          <w:b/>
          <w:lang w:val="sr-Cyrl-CS"/>
        </w:rPr>
        <w:t>ГАРАНТНИ РОК</w:t>
      </w:r>
    </w:p>
    <w:p w14:paraId="658C620D" w14:textId="77777777" w:rsidR="00343A18" w:rsidRPr="00F20117" w:rsidRDefault="00343A18" w:rsidP="00C46BC0">
      <w:pPr>
        <w:spacing w:before="0"/>
        <w:jc w:val="center"/>
        <w:rPr>
          <w:rFonts w:cs="Arial"/>
          <w:lang w:val="sr-Cyrl-CS"/>
        </w:rPr>
      </w:pPr>
      <w:r w:rsidRPr="00F20117">
        <w:rPr>
          <w:rFonts w:cs="Arial"/>
          <w:b/>
          <w:lang w:val="sr-Cyrl-CS"/>
        </w:rPr>
        <w:t>Члан 8.</w:t>
      </w:r>
    </w:p>
    <w:p w14:paraId="559A7971" w14:textId="1D6F36F2" w:rsidR="00347654" w:rsidRPr="00F20117" w:rsidRDefault="00343A18" w:rsidP="0053239A">
      <w:pPr>
        <w:pStyle w:val="KDParagraf"/>
        <w:spacing w:before="0"/>
        <w:rPr>
          <w:rFonts w:cs="Arial"/>
          <w:lang w:val="sr-Cyrl-CS"/>
        </w:rPr>
      </w:pPr>
      <w:r w:rsidRPr="00F20117">
        <w:rPr>
          <w:rFonts w:cs="Arial"/>
          <w:lang w:val="sr-Cyrl-CS"/>
        </w:rPr>
        <w:t xml:space="preserve">Гарантни рок за испоручена добра из члана 1, износи </w:t>
      </w:r>
      <w:r w:rsidR="00893CF5">
        <w:rPr>
          <w:rFonts w:cs="Arial"/>
          <w:lang w:val="sr-Cyrl-CS"/>
        </w:rPr>
        <w:t>12</w:t>
      </w:r>
      <w:r w:rsidR="00347654" w:rsidRPr="00F20117">
        <w:rPr>
          <w:rFonts w:cs="Arial"/>
          <w:lang w:val="sr-Cyrl-CS"/>
        </w:rPr>
        <w:t xml:space="preserve"> (словима: </w:t>
      </w:r>
      <w:r w:rsidR="00893CF5">
        <w:rPr>
          <w:rFonts w:cs="Arial"/>
          <w:lang w:val="sr-Cyrl-CS"/>
        </w:rPr>
        <w:t>дванаест</w:t>
      </w:r>
      <w:r w:rsidR="00347654" w:rsidRPr="00F20117">
        <w:rPr>
          <w:rFonts w:cs="Arial"/>
          <w:lang w:val="sr-Cyrl-CS"/>
        </w:rPr>
        <w:t xml:space="preserve">) </w:t>
      </w:r>
      <w:r w:rsidRPr="00F20117">
        <w:rPr>
          <w:rFonts w:cs="Arial"/>
          <w:lang w:val="sr-Cyrl-CS"/>
        </w:rPr>
        <w:t>месеци</w:t>
      </w:r>
      <w:r w:rsidR="00C90FDB" w:rsidRPr="00F20117">
        <w:rPr>
          <w:rFonts w:cs="Arial"/>
          <w:lang w:val="sr-Cyrl-CS"/>
        </w:rPr>
        <w:t xml:space="preserve"> </w:t>
      </w:r>
      <w:r w:rsidR="00203D19" w:rsidRPr="00F20117">
        <w:rPr>
          <w:rFonts w:cs="Arial"/>
          <w:lang w:val="sr-Cyrl-CS"/>
        </w:rPr>
        <w:t xml:space="preserve">од дана </w:t>
      </w:r>
      <w:r w:rsidR="00347654" w:rsidRPr="00F20117">
        <w:rPr>
          <w:rFonts w:cs="Arial"/>
          <w:lang w:val="sr-Cyrl-CS"/>
        </w:rPr>
        <w:t>потп</w:t>
      </w:r>
      <w:r w:rsidR="0064648C" w:rsidRPr="00F20117">
        <w:rPr>
          <w:rFonts w:cs="Arial"/>
          <w:lang w:val="sr-Cyrl-CS"/>
        </w:rPr>
        <w:t>и</w:t>
      </w:r>
      <w:r w:rsidR="00347654" w:rsidRPr="00F20117">
        <w:rPr>
          <w:rFonts w:cs="Arial"/>
          <w:lang w:val="sr-Cyrl-CS"/>
        </w:rPr>
        <w:t xml:space="preserve">сивања </w:t>
      </w:r>
      <w:r w:rsidR="005371DE" w:rsidRPr="00F20117">
        <w:rPr>
          <w:rFonts w:cs="Arial"/>
          <w:bCs/>
          <w:iCs/>
          <w:lang w:val="sr-Cyrl-CS"/>
        </w:rPr>
        <w:t xml:space="preserve">Коначног записника о квантитативном и квалитативном пријему </w:t>
      </w:r>
      <w:r w:rsidR="0053239A" w:rsidRPr="00F20117">
        <w:rPr>
          <w:rFonts w:cs="Arial"/>
          <w:bCs/>
          <w:iCs/>
          <w:lang w:val="sr-Cyrl-CS"/>
        </w:rPr>
        <w:t>добара</w:t>
      </w:r>
      <w:r w:rsidR="00347654" w:rsidRPr="00F20117">
        <w:rPr>
          <w:rFonts w:cs="Arial"/>
          <w:lang w:val="sr-Cyrl-CS"/>
        </w:rPr>
        <w:t>.</w:t>
      </w:r>
    </w:p>
    <w:p w14:paraId="2231D365" w14:textId="77777777" w:rsidR="00343A18" w:rsidRPr="00F20117" w:rsidRDefault="00343A18" w:rsidP="00C46BC0">
      <w:pPr>
        <w:tabs>
          <w:tab w:val="left" w:pos="9090"/>
        </w:tabs>
        <w:spacing w:before="0"/>
        <w:rPr>
          <w:rFonts w:cs="Arial"/>
          <w:lang w:val="sr-Cyrl-CS"/>
        </w:rPr>
      </w:pPr>
    </w:p>
    <w:p w14:paraId="6C87A062" w14:textId="77777777" w:rsidR="00343A18" w:rsidRPr="00F20117" w:rsidRDefault="00343A18" w:rsidP="00C46BC0">
      <w:pPr>
        <w:tabs>
          <w:tab w:val="left" w:pos="9090"/>
        </w:tabs>
        <w:spacing w:before="0"/>
        <w:rPr>
          <w:rFonts w:cs="Arial"/>
          <w:lang w:val="sr-Cyrl-CS"/>
        </w:rPr>
      </w:pPr>
      <w:r w:rsidRPr="00F20117">
        <w:rPr>
          <w:rFonts w:cs="Arial"/>
          <w:lang w:val="sr-Cyrl-C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w:t>
      </w:r>
      <w:r w:rsidR="00347654" w:rsidRPr="00F20117">
        <w:rPr>
          <w:rFonts w:cs="Arial"/>
          <w:lang w:val="sr-Cyrl-CS"/>
        </w:rPr>
        <w:t xml:space="preserve"> </w:t>
      </w:r>
      <w:r w:rsidR="0037070E" w:rsidRPr="00F20117">
        <w:rPr>
          <w:rFonts w:cs="Arial"/>
          <w:lang w:val="sr-Cyrl-CS"/>
        </w:rPr>
        <w:t>8</w:t>
      </w:r>
      <w:r w:rsidRPr="00F20117">
        <w:rPr>
          <w:rFonts w:cs="Arial"/>
          <w:lang w:val="sr-Cyrl-CS"/>
        </w:rPr>
        <w:t xml:space="preserve"> </w:t>
      </w:r>
      <w:r w:rsidR="00347654" w:rsidRPr="00F20117">
        <w:rPr>
          <w:rFonts w:cs="Arial"/>
          <w:lang w:val="sr-Cyrl-CS"/>
        </w:rPr>
        <w:t xml:space="preserve">(словима: </w:t>
      </w:r>
      <w:r w:rsidR="0037070E" w:rsidRPr="00F20117">
        <w:rPr>
          <w:rFonts w:cs="Arial"/>
          <w:lang w:val="sr-Cyrl-CS"/>
        </w:rPr>
        <w:t>осам</w:t>
      </w:r>
      <w:r w:rsidR="00347654" w:rsidRPr="00F20117">
        <w:rPr>
          <w:rFonts w:cs="Arial"/>
          <w:lang w:val="sr-Cyrl-CS"/>
        </w:rPr>
        <w:t>)</w:t>
      </w:r>
      <w:r w:rsidRPr="00F20117">
        <w:rPr>
          <w:rFonts w:cs="Arial"/>
          <w:lang w:val="sr-Cyrl-CS"/>
        </w:rPr>
        <w:t xml:space="preserve"> дана од дана сазнања за недостатак.</w:t>
      </w:r>
    </w:p>
    <w:p w14:paraId="2A20AF83" w14:textId="77777777" w:rsidR="00343A18" w:rsidRPr="00F20117" w:rsidRDefault="00343A18" w:rsidP="00C46BC0">
      <w:pPr>
        <w:tabs>
          <w:tab w:val="left" w:pos="9090"/>
        </w:tabs>
        <w:spacing w:before="0"/>
        <w:rPr>
          <w:rFonts w:cs="Arial"/>
          <w:lang w:val="sr-Cyrl-CS"/>
        </w:rPr>
      </w:pPr>
      <w:r w:rsidRPr="00F20117">
        <w:rPr>
          <w:rFonts w:cs="Arial"/>
          <w:lang w:val="sr-Cyrl-C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42F9FB3F" w14:textId="77777777" w:rsidR="00343A18" w:rsidRPr="00F20117" w:rsidRDefault="00343A18" w:rsidP="00C46BC0">
      <w:pPr>
        <w:tabs>
          <w:tab w:val="left" w:pos="9090"/>
        </w:tabs>
        <w:spacing w:before="0"/>
        <w:rPr>
          <w:rFonts w:cs="Arial"/>
          <w:lang w:val="sr-Cyrl-CS"/>
        </w:rPr>
      </w:pPr>
      <w:r w:rsidRPr="00F20117">
        <w:rPr>
          <w:rFonts w:cs="Arial"/>
          <w:lang w:val="sr-Cyrl-C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
    <w:p w14:paraId="0B2884BE" w14:textId="77777777" w:rsidR="00343A18" w:rsidRPr="00F20117" w:rsidRDefault="00343A18" w:rsidP="00C46BC0">
      <w:pPr>
        <w:tabs>
          <w:tab w:val="left" w:pos="9090"/>
        </w:tabs>
        <w:spacing w:before="0"/>
        <w:rPr>
          <w:rFonts w:cs="Arial"/>
          <w:lang w:val="sr-Cyrl-CS"/>
        </w:rPr>
      </w:pPr>
      <w:r w:rsidRPr="00F20117">
        <w:rPr>
          <w:rFonts w:cs="Arial"/>
          <w:lang w:val="sr-Cyrl-C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2C79333C" w14:textId="77777777" w:rsidR="00343A18" w:rsidRPr="00F20117" w:rsidRDefault="00343A18" w:rsidP="00C46BC0">
      <w:pPr>
        <w:pStyle w:val="KDParagraf"/>
        <w:spacing w:before="0"/>
        <w:rPr>
          <w:rFonts w:cs="Arial"/>
          <w:i/>
          <w:color w:val="00B0F0"/>
          <w:lang w:val="sr-Cyrl-CS"/>
        </w:rPr>
      </w:pPr>
    </w:p>
    <w:p w14:paraId="40AF3FD7" w14:textId="77777777" w:rsidR="00343A18" w:rsidRPr="00F20117" w:rsidRDefault="00343A18" w:rsidP="00C46BC0">
      <w:pPr>
        <w:spacing w:before="0"/>
        <w:rPr>
          <w:rFonts w:cs="Arial"/>
          <w:b/>
          <w:lang w:val="sr-Cyrl-CS"/>
        </w:rPr>
      </w:pPr>
      <w:r w:rsidRPr="00F20117">
        <w:rPr>
          <w:rFonts w:cs="Arial"/>
          <w:b/>
          <w:lang w:val="sr-Cyrl-CS"/>
        </w:rPr>
        <w:t>СРЕДСТВА ФИНАНСИЈСКОГ ОБЕЗБЕЂЕЊА</w:t>
      </w:r>
    </w:p>
    <w:p w14:paraId="1E30FA0B" w14:textId="77777777" w:rsidR="00343A18" w:rsidRPr="00F20117" w:rsidRDefault="00343A18" w:rsidP="00C46BC0">
      <w:pPr>
        <w:spacing w:before="0"/>
        <w:jc w:val="center"/>
        <w:rPr>
          <w:rFonts w:cs="Arial"/>
          <w:b/>
          <w:lang w:val="sr-Cyrl-CS"/>
        </w:rPr>
      </w:pPr>
      <w:r w:rsidRPr="00F20117">
        <w:rPr>
          <w:rFonts w:cs="Arial"/>
          <w:b/>
          <w:lang w:val="sr-Cyrl-CS"/>
        </w:rPr>
        <w:t xml:space="preserve">Члан </w:t>
      </w:r>
      <w:r w:rsidR="000D6ACE" w:rsidRPr="00F20117">
        <w:rPr>
          <w:rFonts w:cs="Arial"/>
          <w:b/>
          <w:lang w:val="sr-Cyrl-CS"/>
        </w:rPr>
        <w:t>9</w:t>
      </w:r>
      <w:r w:rsidRPr="00F20117">
        <w:rPr>
          <w:rFonts w:cs="Arial"/>
          <w:b/>
          <w:lang w:val="sr-Cyrl-CS"/>
        </w:rPr>
        <w:t xml:space="preserve">. </w:t>
      </w:r>
    </w:p>
    <w:p w14:paraId="57F530CA" w14:textId="77777777" w:rsidR="00343A18" w:rsidRPr="00F20117" w:rsidRDefault="00343A18" w:rsidP="00C46BC0">
      <w:pPr>
        <w:spacing w:before="0"/>
        <w:rPr>
          <w:rFonts w:cs="Arial"/>
          <w:b/>
          <w:lang w:val="sr-Cyrl-CS"/>
        </w:rPr>
      </w:pPr>
      <w:r w:rsidRPr="00F20117">
        <w:rPr>
          <w:rFonts w:cs="Arial"/>
          <w:b/>
          <w:bCs/>
          <w:lang w:val="sr-Cyrl-CS"/>
        </w:rPr>
        <w:t xml:space="preserve">Средства финансијског обезбеђења </w:t>
      </w:r>
      <w:r w:rsidRPr="00F20117">
        <w:rPr>
          <w:rFonts w:cs="Arial"/>
          <w:b/>
          <w:lang w:val="sr-Cyrl-CS"/>
        </w:rPr>
        <w:t xml:space="preserve">за добро извршење посла </w:t>
      </w:r>
    </w:p>
    <w:p w14:paraId="745DA972" w14:textId="77777777" w:rsidR="00E31629" w:rsidRPr="00F20117" w:rsidRDefault="00E31629" w:rsidP="00C46BC0">
      <w:pPr>
        <w:spacing w:before="0"/>
        <w:rPr>
          <w:rFonts w:cs="Arial"/>
          <w:lang w:val="sr-Cyrl-CS"/>
        </w:rPr>
      </w:pPr>
      <w:r w:rsidRPr="00F20117">
        <w:rPr>
          <w:rFonts w:cs="Arial"/>
          <w:lang w:val="sr-Cyrl-CS"/>
        </w:rPr>
        <w:t>Банкарска гаранција за добро извршење посла</w:t>
      </w:r>
    </w:p>
    <w:p w14:paraId="483A621D" w14:textId="77777777" w:rsidR="00E31629" w:rsidRPr="00F20117" w:rsidRDefault="00E31629" w:rsidP="00C46BC0">
      <w:pPr>
        <w:spacing w:before="0"/>
        <w:rPr>
          <w:rFonts w:cs="Arial"/>
          <w:lang w:val="sr-Cyrl-CS"/>
        </w:rPr>
      </w:pPr>
      <w:r w:rsidRPr="00F20117">
        <w:rPr>
          <w:rFonts w:cs="Arial"/>
          <w:lang w:val="sr-Cyrl-CS"/>
        </w:rPr>
        <w:t>Продавац је дужан да у тренутку закључења Уговора а најкасније у року од 10 (</w:t>
      </w:r>
      <w:r w:rsidR="00347654" w:rsidRPr="00F20117">
        <w:rPr>
          <w:rFonts w:cs="Arial"/>
          <w:lang w:val="sr-Cyrl-CS"/>
        </w:rPr>
        <w:t xml:space="preserve">словима: </w:t>
      </w:r>
      <w:r w:rsidRPr="00F20117">
        <w:rPr>
          <w:rFonts w:cs="Arial"/>
          <w:lang w:val="sr-Cyrl-CS"/>
        </w:rPr>
        <w:t>десет) дана од дана обостраног потписивања Уговора од законских заступника уговорних страна,</w:t>
      </w:r>
      <w:r w:rsidR="00347654" w:rsidRPr="00F20117">
        <w:rPr>
          <w:rFonts w:cs="Arial"/>
          <w:lang w:val="sr-Cyrl-CS"/>
        </w:rPr>
        <w:t xml:space="preserve"> </w:t>
      </w:r>
      <w:r w:rsidRPr="00F20117">
        <w:rPr>
          <w:rFonts w:cs="Arial"/>
          <w:lang w:val="sr-Cyrl-CS"/>
        </w:rPr>
        <w:t xml:space="preserve">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00891878" w:rsidRPr="00F20117">
        <w:rPr>
          <w:rFonts w:cs="Arial"/>
          <w:lang w:val="sr-Cyrl-CS"/>
        </w:rPr>
        <w:t xml:space="preserve">(даље: ЗОО), </w:t>
      </w:r>
      <w:r w:rsidRPr="00F20117">
        <w:rPr>
          <w:rFonts w:cs="Arial"/>
          <w:lang w:val="sr-Cyrl-CS"/>
        </w:rPr>
        <w:t>као средство финансијског обезбеђења за добро</w:t>
      </w:r>
      <w:r w:rsidR="00C90FDB" w:rsidRPr="00F20117">
        <w:rPr>
          <w:rFonts w:cs="Arial"/>
          <w:lang w:val="sr-Cyrl-CS"/>
        </w:rPr>
        <w:t xml:space="preserve"> извршење посла преда Наручиоцу банкарску гаранцију за добро извршење посла.</w:t>
      </w:r>
    </w:p>
    <w:p w14:paraId="02D2DB5D" w14:textId="77777777" w:rsidR="00E31629" w:rsidRPr="00F20117" w:rsidRDefault="00E31629" w:rsidP="00C46BC0">
      <w:pPr>
        <w:spacing w:before="0"/>
        <w:rPr>
          <w:rFonts w:cs="Arial"/>
          <w:lang w:val="sr-Cyrl-CS"/>
        </w:rPr>
      </w:pPr>
      <w:r w:rsidRPr="00F20117">
        <w:rPr>
          <w:rFonts w:cs="Arial"/>
          <w:lang w:val="sr-Cyrl-CS"/>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6E3636AE" w14:textId="77777777" w:rsidR="00E31629" w:rsidRPr="00F20117" w:rsidRDefault="00E31629" w:rsidP="00C46BC0">
      <w:pPr>
        <w:spacing w:before="0"/>
        <w:rPr>
          <w:rFonts w:cs="Arial"/>
          <w:lang w:val="sr-Cyrl-CS"/>
        </w:rPr>
      </w:pPr>
      <w:r w:rsidRPr="00F20117">
        <w:rPr>
          <w:rFonts w:cs="Arial"/>
          <w:lang w:val="sr-Cyrl-CS"/>
        </w:rPr>
        <w:t xml:space="preserve">Банкарска гаранција мора трајати </w:t>
      </w:r>
      <w:r w:rsidR="003F6B67" w:rsidRPr="00F20117">
        <w:rPr>
          <w:rFonts w:cs="Arial"/>
          <w:lang w:val="sr-Cyrl-CS"/>
        </w:rPr>
        <w:t>3</w:t>
      </w:r>
      <w:r w:rsidRPr="00F20117">
        <w:rPr>
          <w:rFonts w:cs="Arial"/>
          <w:lang w:val="sr-Cyrl-CS"/>
        </w:rPr>
        <w:t>0 (словима:</w:t>
      </w:r>
      <w:r w:rsidR="00347654" w:rsidRPr="00F20117">
        <w:rPr>
          <w:rFonts w:cs="Arial"/>
          <w:lang w:val="sr-Cyrl-CS"/>
        </w:rPr>
        <w:t xml:space="preserve"> </w:t>
      </w:r>
      <w:r w:rsidR="003F6B67" w:rsidRPr="00F20117">
        <w:rPr>
          <w:rFonts w:cs="Arial"/>
          <w:lang w:val="sr-Cyrl-CS"/>
        </w:rPr>
        <w:t>три</w:t>
      </w:r>
      <w:r w:rsidRPr="00F20117">
        <w:rPr>
          <w:rFonts w:cs="Arial"/>
          <w:lang w:val="sr-Cyrl-CS"/>
        </w:rPr>
        <w:t>десет) календарских дана дуже од рока одређеног за коначно извршење посла.</w:t>
      </w:r>
    </w:p>
    <w:p w14:paraId="30DC9E63" w14:textId="77777777" w:rsidR="00E31629" w:rsidRPr="00F20117" w:rsidRDefault="00E31629" w:rsidP="00C46BC0">
      <w:pPr>
        <w:spacing w:before="0"/>
        <w:rPr>
          <w:rFonts w:cs="Arial"/>
          <w:lang w:val="sr-Cyrl-CS"/>
        </w:rPr>
      </w:pPr>
      <w:r w:rsidRPr="00F20117">
        <w:rPr>
          <w:rFonts w:cs="Arial"/>
          <w:lang w:val="sr-Cyrl-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976D10" w:rsidRPr="00F20117">
        <w:rPr>
          <w:rFonts w:cs="Arial"/>
          <w:lang w:val="sr-Cyrl-CS"/>
        </w:rPr>
        <w:t xml:space="preserve"> </w:t>
      </w:r>
      <w:r w:rsidRPr="00F20117">
        <w:rPr>
          <w:rFont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AB4F909" w14:textId="77777777" w:rsidR="00E31629" w:rsidRPr="00F20117" w:rsidRDefault="00E31629" w:rsidP="00C46BC0">
      <w:pPr>
        <w:spacing w:before="0"/>
        <w:rPr>
          <w:rFonts w:cs="Arial"/>
          <w:lang w:val="sr-Cyrl-CS"/>
        </w:rPr>
      </w:pPr>
      <w:r w:rsidRPr="00F20117">
        <w:rPr>
          <w:rFonts w:cs="Arial"/>
          <w:lang w:val="sr-Cyrl-CS"/>
        </w:rPr>
        <w:t xml:space="preserve">Купац ће уновчити дату банкарску гаранцију за добро извршење посла у случају да </w:t>
      </w:r>
      <w:r w:rsidR="00290BFB" w:rsidRPr="00F20117">
        <w:rPr>
          <w:rFonts w:cs="Arial"/>
          <w:lang w:val="sr-Cyrl-CS"/>
        </w:rPr>
        <w:t xml:space="preserve">Продавац </w:t>
      </w:r>
      <w:r w:rsidRPr="00F20117">
        <w:rPr>
          <w:rFonts w:cs="Arial"/>
          <w:lang w:val="sr-Cyrl-CS"/>
        </w:rPr>
        <w:t xml:space="preserve">не буде извршавао своје уговорне обавезе у роковима и на начин предвиђен уговором. </w:t>
      </w:r>
    </w:p>
    <w:p w14:paraId="2BC2832C" w14:textId="77777777" w:rsidR="00E31629" w:rsidRPr="00F20117" w:rsidRDefault="00E31629" w:rsidP="00C46BC0">
      <w:pPr>
        <w:spacing w:before="0"/>
        <w:rPr>
          <w:rFonts w:cs="Arial"/>
          <w:lang w:val="sr-Cyrl-CS"/>
        </w:rPr>
      </w:pPr>
      <w:r w:rsidRPr="00F20117">
        <w:rPr>
          <w:rFont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02EEB9A" w14:textId="77777777" w:rsidR="00E31629" w:rsidRPr="00F20117" w:rsidRDefault="00E31629" w:rsidP="00C46BC0">
      <w:pPr>
        <w:spacing w:before="0"/>
        <w:rPr>
          <w:rFonts w:cs="Arial"/>
          <w:lang w:val="sr-Cyrl-CS"/>
        </w:rPr>
      </w:pPr>
      <w:r w:rsidRPr="00F20117">
        <w:rPr>
          <w:rFonts w:cs="Arial"/>
          <w:lang w:val="sr-Cyrl-CS"/>
        </w:rPr>
        <w:lastRenderedPageBreak/>
        <w:t xml:space="preserve">У случају да је пословно седиште банке гаранта изван Републике Србије у случају спора по овој Гаранцији, утврђује се надлежност </w:t>
      </w:r>
      <w:r w:rsidR="00976D10" w:rsidRPr="00F20117">
        <w:rPr>
          <w:rFonts w:cs="Arial"/>
          <w:lang w:val="sr-Cyrl-CS"/>
        </w:rPr>
        <w:t>Сталне</w:t>
      </w:r>
      <w:r w:rsidRPr="00F20117">
        <w:rPr>
          <w:rFonts w:cs="Arial"/>
          <w:lang w:val="sr-Cyrl-CS"/>
        </w:rPr>
        <w:t xml:space="preserve"> арбитраже при ПКС уз примену Правилника ПКС и процесног и материјалног права Републике Србије.</w:t>
      </w:r>
    </w:p>
    <w:p w14:paraId="03114AC4" w14:textId="77777777" w:rsidR="00E31629" w:rsidRPr="00F20117" w:rsidRDefault="00E31629" w:rsidP="00C46BC0">
      <w:pPr>
        <w:spacing w:before="0"/>
        <w:rPr>
          <w:rFonts w:cs="Arial"/>
          <w:lang w:val="sr-Cyrl-CS"/>
        </w:rPr>
      </w:pPr>
      <w:r w:rsidRPr="00F20117">
        <w:rPr>
          <w:rFonts w:cs="Arial"/>
          <w:lang w:val="sr-Cyrl-CS"/>
        </w:rPr>
        <w:t>У случају да Продавац поднесе банкарску гаранцију стране банке, Продавац може поднети гаранцију стране банке само ако је тој</w:t>
      </w:r>
      <w:r w:rsidR="00083F28" w:rsidRPr="00F20117">
        <w:rPr>
          <w:rFonts w:cs="Arial"/>
          <w:lang w:val="sr-Cyrl-CS"/>
        </w:rPr>
        <w:t xml:space="preserve"> банци додељен кредитни рејтинг.</w:t>
      </w:r>
    </w:p>
    <w:p w14:paraId="496DF02F" w14:textId="77777777" w:rsidR="002B2F0C" w:rsidRPr="00F20117" w:rsidRDefault="002B2F0C" w:rsidP="002B2F0C">
      <w:pPr>
        <w:spacing w:before="0"/>
        <w:rPr>
          <w:rFonts w:cs="Arial"/>
          <w:lang w:val="sr-Cyrl-CS"/>
        </w:rPr>
      </w:pPr>
      <w:r w:rsidRPr="00F20117">
        <w:rPr>
          <w:rFonts w:cs="Arial"/>
          <w:lang w:val="sr-Cyrl-CS"/>
        </w:rPr>
        <w:t>На банкарску гаранцију примењују се одредбе Једнобразних правила за гаранције УРДГ 758,Међународне Трговинске коморе у Паризу.</w:t>
      </w:r>
    </w:p>
    <w:p w14:paraId="19A410A6" w14:textId="77777777" w:rsidR="002B2F0C" w:rsidRPr="00F20117" w:rsidRDefault="002B2F0C" w:rsidP="00C46BC0">
      <w:pPr>
        <w:spacing w:before="0"/>
        <w:rPr>
          <w:rFonts w:cs="Arial"/>
          <w:lang w:val="sr-Cyrl-CS"/>
        </w:rPr>
      </w:pPr>
    </w:p>
    <w:p w14:paraId="461F650E" w14:textId="77777777" w:rsidR="002B2F0C" w:rsidRPr="00F20117" w:rsidRDefault="002B2F0C" w:rsidP="002B2F0C">
      <w:pPr>
        <w:tabs>
          <w:tab w:val="left" w:pos="567"/>
        </w:tabs>
        <w:spacing w:before="0"/>
        <w:rPr>
          <w:rFonts w:cs="Arial"/>
          <w:lang w:val="ru-RU"/>
        </w:rPr>
      </w:pPr>
      <w:r w:rsidRPr="00F20117">
        <w:rPr>
          <w:rFonts w:cs="Arial"/>
          <w:lang w:val="ru-RU"/>
        </w:rPr>
        <w:t>Гаранција се не може уступити и није преносива без писане  сагласности Корисника, Налогодавца и Емисионе банке.</w:t>
      </w:r>
    </w:p>
    <w:p w14:paraId="3D749F21" w14:textId="77777777" w:rsidR="002B2F0C" w:rsidRPr="008377F2" w:rsidRDefault="002B2F0C" w:rsidP="002B2F0C">
      <w:pPr>
        <w:tabs>
          <w:tab w:val="left" w:pos="567"/>
        </w:tabs>
        <w:spacing w:before="0"/>
        <w:rPr>
          <w:rFonts w:cs="Arial"/>
          <w:lang w:val="ru-RU"/>
        </w:rPr>
      </w:pPr>
      <w:r w:rsidRPr="00F20117">
        <w:rPr>
          <w:rFonts w:cs="Arial"/>
          <w:lang w:val="ru-RU"/>
        </w:rPr>
        <w:t>Гаранција истиче на наведени датум ,без обзир</w:t>
      </w:r>
      <w:r w:rsidRPr="00905B38">
        <w:rPr>
          <w:rFonts w:cs="Arial"/>
          <w:lang w:val="ru-RU"/>
        </w:rPr>
        <w:t>а да ли је документ враћен или не.</w:t>
      </w:r>
    </w:p>
    <w:p w14:paraId="3E09950C" w14:textId="77777777" w:rsidR="00E31629" w:rsidRPr="00905B38" w:rsidRDefault="00E31629" w:rsidP="00C46BC0">
      <w:pPr>
        <w:spacing w:before="0"/>
        <w:rPr>
          <w:rFonts w:cs="Arial"/>
          <w:color w:val="00B0F0"/>
          <w:lang w:val="ru-RU"/>
        </w:rPr>
      </w:pPr>
    </w:p>
    <w:p w14:paraId="10A7C1F5" w14:textId="77777777" w:rsidR="00343A18" w:rsidRPr="00905B38" w:rsidRDefault="00343A18" w:rsidP="00C46BC0">
      <w:pPr>
        <w:tabs>
          <w:tab w:val="left" w:pos="9090"/>
        </w:tabs>
        <w:spacing w:before="0"/>
        <w:jc w:val="center"/>
        <w:rPr>
          <w:rFonts w:cs="Arial"/>
          <w:b/>
          <w:lang w:val="ru-RU"/>
        </w:rPr>
      </w:pPr>
      <w:r w:rsidRPr="00905B38">
        <w:rPr>
          <w:rFonts w:cs="Arial"/>
          <w:b/>
          <w:lang w:val="ru-RU"/>
        </w:rPr>
        <w:t>Члан 1</w:t>
      </w:r>
      <w:r w:rsidR="00976D10" w:rsidRPr="008377F2">
        <w:rPr>
          <w:rFonts w:cs="Arial"/>
          <w:b/>
          <w:lang w:val="ru-RU"/>
        </w:rPr>
        <w:t>0</w:t>
      </w:r>
      <w:r w:rsidRPr="00905B38">
        <w:rPr>
          <w:rFonts w:cs="Arial"/>
          <w:b/>
          <w:lang w:val="ru-RU"/>
        </w:rPr>
        <w:t>.</w:t>
      </w:r>
    </w:p>
    <w:p w14:paraId="0EC88A41" w14:textId="77777777" w:rsidR="00343A18" w:rsidRPr="00905B38" w:rsidRDefault="00343A18" w:rsidP="00C46BC0">
      <w:pPr>
        <w:pStyle w:val="KDParagraf"/>
        <w:spacing w:before="0"/>
        <w:rPr>
          <w:rFonts w:cs="Arial"/>
          <w:lang w:val="ru-RU"/>
        </w:rPr>
      </w:pPr>
      <w:r w:rsidRPr="00905B38">
        <w:rPr>
          <w:rFonts w:cs="Arial"/>
          <w:lang w:val="ru-RU"/>
        </w:rPr>
        <w:t>Достављање средстава финансијског обезбеђења из члана</w:t>
      </w:r>
      <w:r w:rsidR="00510FBD" w:rsidRPr="008377F2">
        <w:rPr>
          <w:rFonts w:cs="Arial"/>
          <w:lang w:val="ru-RU"/>
        </w:rPr>
        <w:t xml:space="preserve"> 9</w:t>
      </w:r>
      <w:r w:rsidR="000E0FC1" w:rsidRPr="008377F2">
        <w:rPr>
          <w:rFonts w:cs="Arial"/>
          <w:lang w:val="ru-RU"/>
        </w:rPr>
        <w:t>.</w:t>
      </w:r>
      <w:r w:rsidRPr="00905B38">
        <w:rPr>
          <w:rFonts w:cs="Arial"/>
          <w:lang w:val="ru-RU"/>
        </w:rPr>
        <w:t xml:space="preserve"> представља одложни услов, тако да правно дејство овог </w:t>
      </w:r>
      <w:r w:rsidR="00891878" w:rsidRPr="008377F2">
        <w:rPr>
          <w:rFonts w:cs="Arial"/>
          <w:lang w:val="ru-RU"/>
        </w:rPr>
        <w:t>У</w:t>
      </w:r>
      <w:r w:rsidR="00891878" w:rsidRPr="00905B38">
        <w:rPr>
          <w:rFonts w:cs="Arial"/>
          <w:lang w:val="ru-RU"/>
        </w:rPr>
        <w:t xml:space="preserve">говора </w:t>
      </w:r>
      <w:r w:rsidRPr="00905B38">
        <w:rPr>
          <w:rFonts w:cs="Arial"/>
          <w:lang w:val="ru-RU"/>
        </w:rPr>
        <w:t>не настаје док се одложни услов не испуни.</w:t>
      </w:r>
    </w:p>
    <w:p w14:paraId="3E6CA692" w14:textId="77777777" w:rsidR="00343A18" w:rsidRPr="008377F2" w:rsidRDefault="00343A18" w:rsidP="00C46BC0">
      <w:pPr>
        <w:pStyle w:val="KDParagraf"/>
        <w:spacing w:before="0"/>
        <w:rPr>
          <w:rFonts w:cs="Arial"/>
          <w:lang w:val="ru-RU"/>
        </w:rPr>
      </w:pPr>
      <w:r w:rsidRPr="00905B38">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8377F2">
        <w:rPr>
          <w:rFonts w:cs="Arial"/>
          <w:lang w:val="ru-RU"/>
        </w:rPr>
        <w:t xml:space="preserve">, </w:t>
      </w:r>
      <w:r w:rsidR="002B2F0C" w:rsidRPr="008377F2">
        <w:rPr>
          <w:rFonts w:cs="Arial"/>
          <w:lang w:val="ru-RU"/>
        </w:rPr>
        <w:t>и</w:t>
      </w:r>
      <w:r w:rsidR="006E3022" w:rsidRPr="008377F2">
        <w:rPr>
          <w:rFonts w:cs="Arial"/>
          <w:lang w:val="ru-RU"/>
        </w:rPr>
        <w:t xml:space="preserve"> </w:t>
      </w:r>
      <w:r w:rsidR="002B2F0C" w:rsidRPr="008377F2">
        <w:rPr>
          <w:rFonts w:cs="Arial"/>
          <w:lang w:val="ru-RU"/>
        </w:rPr>
        <w:t>Купац има право да реализује средство финнсијског обезбеђења за озбиљност понуде.</w:t>
      </w:r>
    </w:p>
    <w:p w14:paraId="693F0967" w14:textId="77777777" w:rsidR="00343A18" w:rsidRPr="00905B38" w:rsidRDefault="00343A18" w:rsidP="00C46BC0">
      <w:pPr>
        <w:pStyle w:val="KDParagraf"/>
        <w:spacing w:before="0"/>
        <w:rPr>
          <w:rFonts w:cs="Arial"/>
          <w:lang w:val="ru-RU"/>
        </w:rPr>
      </w:pPr>
    </w:p>
    <w:p w14:paraId="32589082" w14:textId="77777777" w:rsidR="00343A18" w:rsidRPr="00905B38" w:rsidRDefault="00343A18" w:rsidP="00C46BC0">
      <w:pPr>
        <w:spacing w:before="0"/>
        <w:jc w:val="center"/>
        <w:rPr>
          <w:rFonts w:cs="Arial"/>
          <w:i/>
          <w:color w:val="00B050"/>
          <w:lang w:val="ru-RU"/>
        </w:rPr>
      </w:pPr>
      <w:r w:rsidRPr="00905B38">
        <w:rPr>
          <w:rFonts w:cs="Arial"/>
          <w:b/>
          <w:lang w:val="ru-RU"/>
        </w:rPr>
        <w:t>Члан 1</w:t>
      </w:r>
      <w:r w:rsidR="00976D10" w:rsidRPr="008377F2">
        <w:rPr>
          <w:rFonts w:cs="Arial"/>
          <w:b/>
          <w:lang w:val="ru-RU"/>
        </w:rPr>
        <w:t>1</w:t>
      </w:r>
      <w:r w:rsidRPr="00905B38">
        <w:rPr>
          <w:rFonts w:cs="Arial"/>
          <w:b/>
          <w:lang w:val="ru-RU"/>
        </w:rPr>
        <w:t>.</w:t>
      </w:r>
    </w:p>
    <w:p w14:paraId="0AAC87C6" w14:textId="77777777" w:rsidR="00343A18" w:rsidRPr="00905B38" w:rsidRDefault="00343A18" w:rsidP="00C46BC0">
      <w:pPr>
        <w:spacing w:before="0"/>
        <w:rPr>
          <w:rFonts w:cs="Arial"/>
          <w:lang w:val="ru-RU"/>
        </w:rPr>
      </w:pPr>
      <w:r w:rsidRPr="00905B38">
        <w:rPr>
          <w:rFonts w:cs="Arial"/>
          <w:b/>
          <w:lang w:val="ru-RU"/>
        </w:rPr>
        <w:t>Банкарска гаранција за отклањање недостатака у гарантном року</w:t>
      </w:r>
    </w:p>
    <w:p w14:paraId="17E1616B" w14:textId="5058B5DD" w:rsidR="00E31629" w:rsidRPr="00905B38" w:rsidRDefault="00E31629" w:rsidP="00C46BC0">
      <w:pPr>
        <w:pStyle w:val="KDParagraf"/>
        <w:spacing w:before="0"/>
        <w:rPr>
          <w:rFonts w:eastAsia="TimesNewRomanPSMT" w:cs="Arial"/>
          <w:iCs/>
          <w:lang w:val="ru-RU"/>
        </w:rPr>
      </w:pPr>
      <w:r w:rsidRPr="00905B38">
        <w:rPr>
          <w:rFonts w:eastAsia="TimesNewRomanPSMT" w:cs="Arial"/>
          <w:iCs/>
          <w:lang w:val="ru-RU"/>
        </w:rPr>
        <w:t>Продавац се обавезује да преда Купцу банкарску гаранцију за отклањање недостатака у гарантном року која је неопозива, безусловна,</w:t>
      </w:r>
      <w:r w:rsidR="00083F28" w:rsidRPr="008377F2">
        <w:rPr>
          <w:rFonts w:eastAsia="TimesNewRomanPSMT" w:cs="Arial"/>
          <w:iCs/>
          <w:lang w:val="ru-RU"/>
        </w:rPr>
        <w:t xml:space="preserve"> </w:t>
      </w:r>
      <w:r w:rsidRPr="00905B38">
        <w:rPr>
          <w:rFonts w:eastAsia="TimesNewRomanPSMT" w:cs="Arial"/>
          <w:iCs/>
          <w:lang w:val="ru-RU"/>
        </w:rPr>
        <w:t xml:space="preserve">без права протеста и платива на </w:t>
      </w:r>
      <w:r w:rsidR="00083F28" w:rsidRPr="00905B38">
        <w:rPr>
          <w:rFonts w:eastAsia="TimesNewRomanPSMT" w:cs="Arial"/>
          <w:iCs/>
          <w:lang w:val="ru-RU"/>
        </w:rPr>
        <w:t>први позив, издата у висини од 10</w:t>
      </w:r>
      <w:r w:rsidRPr="00905B38">
        <w:rPr>
          <w:rFonts w:eastAsia="TimesNewRomanPSMT" w:cs="Arial"/>
          <w:iCs/>
          <w:lang w:val="ru-RU"/>
        </w:rPr>
        <w:t xml:space="preserve">% од укупно уговорене цене (без ПДВ) са роком важења </w:t>
      </w:r>
      <w:r w:rsidR="003F6B67" w:rsidRPr="008377F2">
        <w:rPr>
          <w:rFonts w:eastAsia="TimesNewRomanPSMT" w:cs="Arial"/>
          <w:iCs/>
          <w:lang w:val="ru-RU"/>
        </w:rPr>
        <w:t>3</w:t>
      </w:r>
      <w:r w:rsidR="00083F28" w:rsidRPr="00905B38">
        <w:rPr>
          <w:rFonts w:eastAsia="TimesNewRomanPSMT" w:cs="Arial"/>
          <w:iCs/>
          <w:lang w:val="ru-RU"/>
        </w:rPr>
        <w:t xml:space="preserve">0 </w:t>
      </w:r>
      <w:r w:rsidR="00DC2074">
        <w:rPr>
          <w:rFonts w:eastAsia="TimesNewRomanPSMT" w:cs="Arial"/>
          <w:iCs/>
          <w:lang w:val="ru-RU"/>
        </w:rPr>
        <w:t xml:space="preserve">(словима: тридесет) </w:t>
      </w:r>
      <w:r w:rsidR="00083F28" w:rsidRPr="00905B38">
        <w:rPr>
          <w:rFonts w:eastAsia="TimesNewRomanPSMT" w:cs="Arial"/>
          <w:iCs/>
          <w:lang w:val="ru-RU"/>
        </w:rPr>
        <w:t>дана дужим од гарантног рока</w:t>
      </w:r>
      <w:r w:rsidRPr="00905B38">
        <w:rPr>
          <w:rFonts w:eastAsia="TimesNewRomanPSMT" w:cs="Arial"/>
          <w:iCs/>
          <w:lang w:val="ru-RU"/>
        </w:rPr>
        <w:t>.</w:t>
      </w:r>
    </w:p>
    <w:p w14:paraId="3C62F8F9" w14:textId="77777777" w:rsidR="00E31629" w:rsidRPr="00905B38" w:rsidRDefault="00E31629" w:rsidP="00C46BC0">
      <w:pPr>
        <w:pStyle w:val="KDParagraf"/>
        <w:spacing w:before="0"/>
        <w:rPr>
          <w:rFonts w:eastAsia="TimesNewRomanPSMT" w:cs="Arial"/>
          <w:iCs/>
          <w:lang w:val="ru-RU"/>
        </w:rPr>
      </w:pPr>
      <w:r w:rsidRPr="00905B38">
        <w:rPr>
          <w:rFonts w:eastAsia="TimesNewRomanPSMT" w:cs="Arial"/>
          <w:iCs/>
          <w:lang w:val="ru-RU"/>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3BF63DA7" w14:textId="77777777" w:rsidR="00E31629" w:rsidRPr="008377F2" w:rsidRDefault="00E31629" w:rsidP="00C46BC0">
      <w:pPr>
        <w:pStyle w:val="KDParagraf"/>
        <w:spacing w:before="0"/>
        <w:rPr>
          <w:rFonts w:eastAsia="TimesNewRomanPSMT" w:cs="Arial"/>
          <w:iCs/>
          <w:lang w:val="ru-RU"/>
        </w:rPr>
      </w:pPr>
      <w:r w:rsidRPr="00905B38">
        <w:rPr>
          <w:rFonts w:eastAsia="TimesNewRomanPSMT" w:cs="Arial"/>
          <w:iCs/>
          <w:lang w:val="ru-RU"/>
        </w:rPr>
        <w:t>Достављена банкарска гаранција не може да садржи додатне услове за исплату, краћи рок и мањи износ.</w:t>
      </w:r>
    </w:p>
    <w:p w14:paraId="70A7F74C" w14:textId="77777777" w:rsidR="002B2F0C" w:rsidRPr="008377F2" w:rsidRDefault="002B2F0C" w:rsidP="002B2F0C">
      <w:pPr>
        <w:spacing w:before="0"/>
        <w:rPr>
          <w:rFonts w:cs="Arial"/>
          <w:lang w:val="ru-RU"/>
        </w:rPr>
      </w:pPr>
      <w:r w:rsidRPr="008377F2">
        <w:rPr>
          <w:rFonts w:cs="Arial"/>
          <w:lang w:val="ru-RU"/>
        </w:rPr>
        <w:t>На банкарску гаранцију примењују се одредбе Једнобразних правила за гаранције УРДГ 758,</w:t>
      </w:r>
      <w:r w:rsidR="006E3022" w:rsidRPr="008377F2">
        <w:rPr>
          <w:rFonts w:cs="Arial"/>
          <w:lang w:val="ru-RU"/>
        </w:rPr>
        <w:t xml:space="preserve"> </w:t>
      </w:r>
      <w:r w:rsidRPr="008377F2">
        <w:rPr>
          <w:rFonts w:cs="Arial"/>
          <w:lang w:val="ru-RU"/>
        </w:rPr>
        <w:t>Међународне Трговинске коморе у Паризу.</w:t>
      </w:r>
    </w:p>
    <w:p w14:paraId="76C71152" w14:textId="77777777" w:rsidR="002B2F0C" w:rsidRPr="008377F2" w:rsidRDefault="006E3022" w:rsidP="006E3022">
      <w:pPr>
        <w:tabs>
          <w:tab w:val="left" w:pos="3684"/>
        </w:tabs>
        <w:spacing w:before="0"/>
        <w:rPr>
          <w:rFonts w:cs="Arial"/>
          <w:lang w:val="ru-RU"/>
        </w:rPr>
      </w:pPr>
      <w:r w:rsidRPr="008377F2">
        <w:rPr>
          <w:rFonts w:cs="Arial"/>
          <w:lang w:val="ru-RU"/>
        </w:rPr>
        <w:tab/>
      </w:r>
    </w:p>
    <w:p w14:paraId="4DF07A96" w14:textId="77777777" w:rsidR="002B2F0C" w:rsidRPr="00905B38" w:rsidRDefault="002B2F0C" w:rsidP="002B2F0C">
      <w:pPr>
        <w:tabs>
          <w:tab w:val="left" w:pos="567"/>
        </w:tabs>
        <w:spacing w:before="0"/>
        <w:rPr>
          <w:rFonts w:cs="Arial"/>
          <w:lang w:val="ru-RU"/>
        </w:rPr>
      </w:pPr>
      <w:r w:rsidRPr="00905B38">
        <w:rPr>
          <w:rFonts w:cs="Arial"/>
          <w:lang w:val="ru-RU"/>
        </w:rPr>
        <w:t>Гаранција се не може уступити и није преносива без писане  сагласности Корисника, Налогодавца и Емисионе банке.</w:t>
      </w:r>
    </w:p>
    <w:p w14:paraId="1D9BB9D1" w14:textId="77777777" w:rsidR="002B2F0C" w:rsidRPr="008377F2" w:rsidRDefault="002B2F0C" w:rsidP="002B2F0C">
      <w:pPr>
        <w:tabs>
          <w:tab w:val="left" w:pos="567"/>
        </w:tabs>
        <w:spacing w:before="0"/>
        <w:rPr>
          <w:rFonts w:cs="Arial"/>
          <w:lang w:val="ru-RU"/>
        </w:rPr>
      </w:pPr>
      <w:r w:rsidRPr="00905B38">
        <w:rPr>
          <w:rFonts w:cs="Arial"/>
          <w:lang w:val="ru-RU"/>
        </w:rPr>
        <w:t>Гаранција истиче на наведени датум ,без обзира да ли је документ враћен или не.</w:t>
      </w:r>
    </w:p>
    <w:p w14:paraId="7A343AEC" w14:textId="77777777" w:rsidR="00E31629" w:rsidRPr="008377F2" w:rsidRDefault="00E31629" w:rsidP="00C46BC0">
      <w:pPr>
        <w:pStyle w:val="KDParagraf"/>
        <w:spacing w:before="0"/>
        <w:rPr>
          <w:rFonts w:eastAsia="TimesNewRomanPSMT" w:cs="Arial"/>
          <w:iCs/>
          <w:lang w:val="ru-RU"/>
        </w:rPr>
      </w:pPr>
      <w:r w:rsidRPr="008377F2">
        <w:rPr>
          <w:rFonts w:eastAsia="TimesNewRomanPSMT" w:cs="Arial"/>
          <w:iCs/>
          <w:lang w:val="ru-RU"/>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40C5722F" w14:textId="77777777" w:rsidR="00976D10" w:rsidRPr="008377F2" w:rsidRDefault="00976D10" w:rsidP="00C46BC0">
      <w:pPr>
        <w:spacing w:before="0"/>
        <w:rPr>
          <w:rFonts w:cs="Arial"/>
          <w:b/>
          <w:lang w:val="ru-RU"/>
        </w:rPr>
      </w:pPr>
    </w:p>
    <w:p w14:paraId="2D83BB43" w14:textId="77777777" w:rsidR="00343A18" w:rsidRPr="008377F2" w:rsidRDefault="00343A18" w:rsidP="00C46BC0">
      <w:pPr>
        <w:spacing w:before="0"/>
        <w:rPr>
          <w:rFonts w:cs="Arial"/>
          <w:b/>
          <w:lang w:val="ru-RU"/>
        </w:rPr>
      </w:pPr>
      <w:r w:rsidRPr="008377F2">
        <w:rPr>
          <w:rFonts w:cs="Arial"/>
          <w:b/>
          <w:lang w:val="ru-RU"/>
        </w:rPr>
        <w:t>УГОВОРНА КАЗНА ЗБОГ ЗАКАШЊЕЊА У ИСПОРУЦИ</w:t>
      </w:r>
    </w:p>
    <w:p w14:paraId="31B3CEE9" w14:textId="77777777" w:rsidR="00343A18" w:rsidRPr="00753CF3" w:rsidRDefault="00343A18" w:rsidP="00C46BC0">
      <w:pPr>
        <w:spacing w:before="0"/>
        <w:jc w:val="center"/>
        <w:rPr>
          <w:rFonts w:cs="Arial"/>
          <w:b/>
          <w:lang w:val="ru-RU"/>
        </w:rPr>
      </w:pPr>
      <w:r w:rsidRPr="00753CF3">
        <w:rPr>
          <w:rFonts w:cs="Arial"/>
          <w:b/>
          <w:lang w:val="ru-RU"/>
        </w:rPr>
        <w:t>Члан 1</w:t>
      </w:r>
      <w:r w:rsidR="00397500" w:rsidRPr="00753CF3">
        <w:rPr>
          <w:rFonts w:cs="Arial"/>
          <w:b/>
          <w:lang w:val="ru-RU"/>
        </w:rPr>
        <w:t>2</w:t>
      </w:r>
      <w:r w:rsidRPr="00753CF3">
        <w:rPr>
          <w:rFonts w:cs="Arial"/>
          <w:b/>
          <w:lang w:val="ru-RU"/>
        </w:rPr>
        <w:t>.</w:t>
      </w:r>
    </w:p>
    <w:p w14:paraId="5A1584C1" w14:textId="365E87BF" w:rsidR="00343A18" w:rsidRPr="00753CF3" w:rsidRDefault="00343A18" w:rsidP="00C46BC0">
      <w:pPr>
        <w:tabs>
          <w:tab w:val="left" w:pos="9090"/>
        </w:tabs>
        <w:spacing w:before="0"/>
        <w:rPr>
          <w:rFonts w:cs="Arial"/>
          <w:bCs/>
          <w:lang w:val="sr-Cyrl-CS"/>
        </w:rPr>
      </w:pPr>
      <w:r w:rsidRPr="00753CF3">
        <w:rPr>
          <w:rFonts w:cs="Arial"/>
          <w:bCs/>
          <w:lang w:val="sr-Cyrl-CS"/>
        </w:rPr>
        <w:t>Уколико Продавац не испуни своје обавезе</w:t>
      </w:r>
      <w:r w:rsidR="00976D10" w:rsidRPr="00753CF3">
        <w:rPr>
          <w:rFonts w:cs="Arial"/>
          <w:bCs/>
          <w:lang w:val="sr-Cyrl-CS"/>
        </w:rPr>
        <w:t>,</w:t>
      </w:r>
      <w:r w:rsidRPr="00753CF3">
        <w:rPr>
          <w:rFonts w:cs="Arial"/>
          <w:bCs/>
          <w:lang w:val="sr-Cyrl-CS"/>
        </w:rPr>
        <w:t xml:space="preserve"> не испоручи добр</w:t>
      </w:r>
      <w:r w:rsidRPr="00753CF3">
        <w:rPr>
          <w:rFonts w:cs="Arial"/>
          <w:bCs/>
          <w:lang w:val="ru-RU"/>
        </w:rPr>
        <w:t>о</w:t>
      </w:r>
      <w:r w:rsidRPr="00753CF3">
        <w:rPr>
          <w:rFonts w:cs="Arial"/>
          <w:bCs/>
          <w:lang w:val="sr-Cyrl-CS"/>
        </w:rPr>
        <w:t xml:space="preserve"> </w:t>
      </w:r>
      <w:r w:rsidR="00976D10" w:rsidRPr="00753CF3">
        <w:rPr>
          <w:rFonts w:cs="Arial"/>
          <w:bCs/>
          <w:lang w:val="sr-Cyrl-CS"/>
        </w:rPr>
        <w:t xml:space="preserve">или не изврши </w:t>
      </w:r>
      <w:r w:rsidR="00893CF5" w:rsidRPr="00753CF3">
        <w:rPr>
          <w:rFonts w:cs="Arial"/>
          <w:bCs/>
          <w:lang w:val="sr-Cyrl-CS"/>
        </w:rPr>
        <w:t xml:space="preserve">пратеће </w:t>
      </w:r>
      <w:r w:rsidR="00976D10" w:rsidRPr="00753CF3">
        <w:rPr>
          <w:rFonts w:cs="Arial"/>
          <w:bCs/>
          <w:lang w:val="sr-Cyrl-CS"/>
        </w:rPr>
        <w:t xml:space="preserve">услуге </w:t>
      </w:r>
      <w:r w:rsidRPr="00753CF3">
        <w:rPr>
          <w:rFonts w:cs="Arial"/>
          <w:bCs/>
          <w:lang w:val="sr-Cyrl-CS"/>
        </w:rPr>
        <w:t>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w:t>
      </w:r>
      <w:r w:rsidR="00976D10" w:rsidRPr="00753CF3">
        <w:rPr>
          <w:rFonts w:cs="Arial"/>
          <w:bCs/>
          <w:lang w:val="sr-Cyrl-CS"/>
        </w:rPr>
        <w:t>/услуга</w:t>
      </w:r>
      <w:r w:rsidRPr="00753CF3">
        <w:rPr>
          <w:rFonts w:cs="Arial"/>
          <w:bCs/>
          <w:lang w:val="sr-Cyrl-CS"/>
        </w:rPr>
        <w:t xml:space="preserve"> која нису испоручена</w:t>
      </w:r>
      <w:r w:rsidR="00976D10" w:rsidRPr="00753CF3">
        <w:rPr>
          <w:rFonts w:cs="Arial"/>
          <w:bCs/>
          <w:lang w:val="sr-Cyrl-CS"/>
        </w:rPr>
        <w:t>/изврешена</w:t>
      </w:r>
      <w:r w:rsidRPr="00753CF3">
        <w:rPr>
          <w:rFonts w:cs="Arial"/>
          <w:bCs/>
          <w:lang w:val="sr-Cyrl-CS"/>
        </w:rPr>
        <w:t>.</w:t>
      </w:r>
    </w:p>
    <w:p w14:paraId="0692BE3A" w14:textId="77777777" w:rsidR="00343A18" w:rsidRPr="00905B38" w:rsidRDefault="00343A18" w:rsidP="00C46BC0">
      <w:pPr>
        <w:tabs>
          <w:tab w:val="left" w:pos="9090"/>
        </w:tabs>
        <w:spacing w:before="0"/>
        <w:rPr>
          <w:rFonts w:cs="Arial"/>
          <w:lang w:val="sr-Cyrl-CS"/>
        </w:rPr>
      </w:pPr>
      <w:r w:rsidRPr="00753CF3">
        <w:rPr>
          <w:rFonts w:cs="Arial"/>
          <w:bCs/>
          <w:lang w:val="sr-Cyrl-CS"/>
        </w:rPr>
        <w:t>Уговорна казна се обрачунава од првог дана од истека уговореног</w:t>
      </w:r>
      <w:r w:rsidRPr="00905B38">
        <w:rPr>
          <w:rFonts w:cs="Arial"/>
          <w:bCs/>
          <w:lang w:val="sr-Cyrl-CS"/>
        </w:rPr>
        <w:t xml:space="preserve"> рока испоруке из члана 5</w:t>
      </w:r>
      <w:r w:rsidRPr="00905B38">
        <w:rPr>
          <w:rFonts w:cs="Arial"/>
          <w:bCs/>
          <w:lang w:val="sr-Latn-CS"/>
        </w:rPr>
        <w:t>.</w:t>
      </w:r>
      <w:r w:rsidRPr="00905B38">
        <w:rPr>
          <w:rFonts w:cs="Arial"/>
          <w:bCs/>
          <w:lang w:val="sr-Cyrl-CS"/>
        </w:rPr>
        <w:t xml:space="preserve"> овог Уговора и износи 0,5% уговорене вредности неиспоручених добара</w:t>
      </w:r>
      <w:r w:rsidR="002C100D" w:rsidRPr="008377F2">
        <w:rPr>
          <w:rFonts w:cs="Arial"/>
          <w:bCs/>
          <w:lang w:val="sr-Cyrl-CS"/>
        </w:rPr>
        <w:t>/неиспоручених услуга</w:t>
      </w:r>
      <w:r w:rsidRPr="00905B38">
        <w:rPr>
          <w:rFonts w:cs="Arial"/>
          <w:bCs/>
          <w:lang w:val="sr-Cyrl-CS"/>
        </w:rPr>
        <w:t xml:space="preserve"> дневно, а највише до 10% укупно уговорене вредности добара</w:t>
      </w:r>
      <w:r w:rsidR="002C100D" w:rsidRPr="008377F2">
        <w:rPr>
          <w:rFonts w:cs="Arial"/>
          <w:bCs/>
          <w:lang w:val="sr-Cyrl-CS"/>
        </w:rPr>
        <w:t>/услуга</w:t>
      </w:r>
      <w:r w:rsidRPr="00905B38">
        <w:rPr>
          <w:rFonts w:cs="Arial"/>
          <w:bCs/>
          <w:lang w:val="sr-Cyrl-CS"/>
        </w:rPr>
        <w:t>,</w:t>
      </w:r>
      <w:r w:rsidR="00976D10" w:rsidRPr="008377F2">
        <w:rPr>
          <w:rFonts w:cs="Arial"/>
          <w:bCs/>
          <w:lang w:val="sr-Cyrl-CS"/>
        </w:rPr>
        <w:t xml:space="preserve"> </w:t>
      </w:r>
      <w:r w:rsidRPr="00905B38">
        <w:rPr>
          <w:rFonts w:cs="Arial"/>
          <w:lang w:val="sr-Cyrl-CS"/>
        </w:rPr>
        <w:t>без пореза на додату вредност.</w:t>
      </w:r>
    </w:p>
    <w:p w14:paraId="46986FF1" w14:textId="77777777" w:rsidR="00343A18" w:rsidRPr="00905B38" w:rsidRDefault="00343A18" w:rsidP="00C46BC0">
      <w:pPr>
        <w:pStyle w:val="KDParagraf"/>
        <w:spacing w:before="0"/>
        <w:rPr>
          <w:rFonts w:cs="Arial"/>
          <w:lang w:val="sr-Cyrl-CS"/>
        </w:rPr>
      </w:pPr>
    </w:p>
    <w:p w14:paraId="610B4538" w14:textId="77777777" w:rsidR="00343A18" w:rsidRPr="00905B38" w:rsidRDefault="00343A18" w:rsidP="00C46BC0">
      <w:pPr>
        <w:autoSpaceDE w:val="0"/>
        <w:autoSpaceDN w:val="0"/>
        <w:adjustRightInd w:val="0"/>
        <w:spacing w:before="0"/>
        <w:rPr>
          <w:rFonts w:cs="Arial"/>
          <w:b/>
          <w:lang w:val="sr-Cyrl-CS"/>
        </w:rPr>
      </w:pPr>
      <w:r w:rsidRPr="00905B38">
        <w:rPr>
          <w:rFonts w:cs="Arial"/>
          <w:b/>
          <w:lang w:val="sr-Cyrl-CS"/>
        </w:rPr>
        <w:t xml:space="preserve">ВИША СИЛА </w:t>
      </w:r>
    </w:p>
    <w:p w14:paraId="086B58ED" w14:textId="77777777" w:rsidR="00343A18" w:rsidRPr="00905B38" w:rsidRDefault="00343A18" w:rsidP="00C46BC0">
      <w:pPr>
        <w:autoSpaceDE w:val="0"/>
        <w:autoSpaceDN w:val="0"/>
        <w:adjustRightInd w:val="0"/>
        <w:spacing w:before="0"/>
        <w:jc w:val="center"/>
        <w:rPr>
          <w:rFonts w:cs="Arial"/>
          <w:b/>
          <w:lang w:val="sr-Cyrl-CS"/>
        </w:rPr>
      </w:pPr>
      <w:r w:rsidRPr="00905B38">
        <w:rPr>
          <w:rFonts w:cs="Arial"/>
          <w:b/>
          <w:lang w:val="sr-Cyrl-CS"/>
        </w:rPr>
        <w:t>Члан 1</w:t>
      </w:r>
      <w:r w:rsidR="00397500" w:rsidRPr="008377F2">
        <w:rPr>
          <w:rFonts w:cs="Arial"/>
          <w:b/>
          <w:lang w:val="sr-Cyrl-CS"/>
        </w:rPr>
        <w:t>3</w:t>
      </w:r>
      <w:r w:rsidRPr="00905B38">
        <w:rPr>
          <w:rFonts w:cs="Arial"/>
          <w:b/>
          <w:lang w:val="sr-Cyrl-CS"/>
        </w:rPr>
        <w:t>.</w:t>
      </w:r>
    </w:p>
    <w:p w14:paraId="193F3EF0" w14:textId="77777777" w:rsidR="00343A18" w:rsidRPr="00905B38" w:rsidRDefault="00343A18" w:rsidP="00C46BC0">
      <w:pPr>
        <w:tabs>
          <w:tab w:val="left" w:pos="1512"/>
          <w:tab w:val="left" w:pos="9090"/>
        </w:tabs>
        <w:spacing w:before="0"/>
        <w:rPr>
          <w:rFonts w:cs="Arial"/>
          <w:lang w:val="sr-Cyrl-CS"/>
        </w:rPr>
      </w:pPr>
      <w:r w:rsidRPr="00905B38">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w:t>
      </w:r>
      <w:r w:rsidRPr="00905B38">
        <w:rPr>
          <w:rFonts w:cs="Arial"/>
          <w:lang w:val="sr-Cyrl-CS"/>
        </w:rPr>
        <w:lastRenderedPageBreak/>
        <w:t xml:space="preserve">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2A5E3190" w14:textId="77777777" w:rsidR="00343A18" w:rsidRPr="00905B38" w:rsidRDefault="00343A18" w:rsidP="00C46BC0">
      <w:pPr>
        <w:tabs>
          <w:tab w:val="left" w:pos="1512"/>
          <w:tab w:val="left" w:pos="9090"/>
        </w:tabs>
        <w:spacing w:before="0"/>
        <w:rPr>
          <w:rFonts w:cs="Arial"/>
          <w:lang w:val="hr-HR"/>
        </w:rPr>
      </w:pPr>
      <w:r w:rsidRPr="00905B38">
        <w:rPr>
          <w:rFonts w:cs="Arial"/>
          <w:lang w:val="sr-Cyrl-CS"/>
        </w:rPr>
        <w:t>Уговорна страна којој је извршавање уговорних обавеза онемогућено услед дејства више силе је у обавези да одмах</w:t>
      </w:r>
      <w:r w:rsidRPr="00905B38">
        <w:rPr>
          <w:rFonts w:cs="Arial"/>
          <w:lang w:val="hr-HR"/>
        </w:rPr>
        <w:t xml:space="preserve">, </w:t>
      </w:r>
      <w:r w:rsidRPr="00905B38">
        <w:rPr>
          <w:rFonts w:cs="Arial"/>
          <w:lang w:val="sr-Cyrl-CS"/>
        </w:rPr>
        <w:t>без одлагања</w:t>
      </w:r>
      <w:r w:rsidRPr="00905B38">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905B38">
        <w:rPr>
          <w:rFonts w:cs="Arial"/>
          <w:lang w:val="sr-Cyrl-CS"/>
        </w:rPr>
        <w:t>страну о настанку</w:t>
      </w:r>
      <w:r w:rsidRPr="00905B38">
        <w:rPr>
          <w:rFonts w:cs="Arial"/>
          <w:lang w:val="hr-HR"/>
        </w:rPr>
        <w:t xml:space="preserve"> више силе</w:t>
      </w:r>
      <w:r w:rsidRPr="00905B38">
        <w:rPr>
          <w:rFonts w:cs="Arial"/>
          <w:lang w:val="sr-Cyrl-CS"/>
        </w:rPr>
        <w:t xml:space="preserve"> и њеном процењеном или очекиваном трајању</w:t>
      </w:r>
      <w:r w:rsidRPr="00905B38">
        <w:rPr>
          <w:rFonts w:cs="Arial"/>
          <w:lang w:val="hr-HR"/>
        </w:rPr>
        <w:t>, уз достављање доказа о постојању више силе.</w:t>
      </w:r>
    </w:p>
    <w:p w14:paraId="7AA039E0" w14:textId="77777777" w:rsidR="00343A18" w:rsidRPr="00905B38" w:rsidRDefault="00343A18" w:rsidP="00C46BC0">
      <w:pPr>
        <w:tabs>
          <w:tab w:val="left" w:pos="1512"/>
          <w:tab w:val="left" w:pos="9090"/>
        </w:tabs>
        <w:spacing w:before="0"/>
        <w:rPr>
          <w:rFonts w:cs="Arial"/>
          <w:lang w:val="hr-HR"/>
        </w:rPr>
      </w:pPr>
      <w:r w:rsidRPr="00905B38">
        <w:rPr>
          <w:rFonts w:cs="Arial"/>
        </w:rPr>
        <w:t>За</w:t>
      </w:r>
      <w:r w:rsidR="00C90FDB" w:rsidRPr="00905B38">
        <w:rPr>
          <w:rFonts w:cs="Arial"/>
          <w:lang w:val="hr-HR"/>
        </w:rPr>
        <w:t xml:space="preserve"> </w:t>
      </w:r>
      <w:r w:rsidR="00C90FDB" w:rsidRPr="00905B38">
        <w:rPr>
          <w:rFonts w:cs="Arial"/>
        </w:rPr>
        <w:t>време</w:t>
      </w:r>
      <w:r w:rsidR="00C90FDB" w:rsidRPr="00905B38">
        <w:rPr>
          <w:rFonts w:cs="Arial"/>
          <w:lang w:val="hr-HR"/>
        </w:rPr>
        <w:t xml:space="preserve"> </w:t>
      </w:r>
      <w:r w:rsidR="00C90FDB" w:rsidRPr="00905B38">
        <w:rPr>
          <w:rFonts w:cs="Arial"/>
        </w:rPr>
        <w:t>трајања</w:t>
      </w:r>
      <w:r w:rsidR="00C90FDB" w:rsidRPr="00905B38">
        <w:rPr>
          <w:rFonts w:cs="Arial"/>
          <w:lang w:val="hr-HR"/>
        </w:rPr>
        <w:t xml:space="preserve"> </w:t>
      </w:r>
      <w:r w:rsidR="00C90FDB" w:rsidRPr="00905B38">
        <w:rPr>
          <w:rFonts w:cs="Arial"/>
        </w:rPr>
        <w:t>више</w:t>
      </w:r>
      <w:r w:rsidR="00C90FDB" w:rsidRPr="00905B38">
        <w:rPr>
          <w:rFonts w:cs="Arial"/>
          <w:lang w:val="hr-HR"/>
        </w:rPr>
        <w:t xml:space="preserve"> </w:t>
      </w:r>
      <w:r w:rsidR="00C90FDB" w:rsidRPr="00905B38">
        <w:rPr>
          <w:rFonts w:cs="Arial"/>
        </w:rPr>
        <w:t>силе</w:t>
      </w:r>
      <w:r w:rsidR="00C90FDB" w:rsidRPr="00905B38">
        <w:rPr>
          <w:rFonts w:cs="Arial"/>
          <w:lang w:val="hr-HR"/>
        </w:rPr>
        <w:t xml:space="preserve"> </w:t>
      </w:r>
      <w:r w:rsidR="00C90FDB" w:rsidRPr="00905B38">
        <w:rPr>
          <w:rFonts w:cs="Arial"/>
        </w:rPr>
        <w:t>свака</w:t>
      </w:r>
      <w:r w:rsidR="00C90FDB" w:rsidRPr="00905B38">
        <w:rPr>
          <w:rFonts w:cs="Arial"/>
          <w:lang w:val="hr-HR"/>
        </w:rPr>
        <w:t xml:space="preserve"> </w:t>
      </w:r>
      <w:r w:rsidR="00C90FDB" w:rsidRPr="00905B38">
        <w:rPr>
          <w:rFonts w:cs="Arial"/>
        </w:rPr>
        <w:t>У</w:t>
      </w:r>
      <w:r w:rsidRPr="00905B38">
        <w:rPr>
          <w:rFonts w:cs="Arial"/>
        </w:rPr>
        <w:t>говорна</w:t>
      </w:r>
      <w:r w:rsidRPr="00905B38">
        <w:rPr>
          <w:rFonts w:cs="Arial"/>
          <w:lang w:val="hr-HR"/>
        </w:rPr>
        <w:t xml:space="preserve"> </w:t>
      </w:r>
      <w:r w:rsidRPr="00905B38">
        <w:rPr>
          <w:rFonts w:cs="Arial"/>
        </w:rPr>
        <w:t>страна</w:t>
      </w:r>
      <w:r w:rsidRPr="00905B38">
        <w:rPr>
          <w:rFonts w:cs="Arial"/>
          <w:lang w:val="hr-HR"/>
        </w:rPr>
        <w:t xml:space="preserve"> </w:t>
      </w:r>
      <w:r w:rsidRPr="00905B38">
        <w:rPr>
          <w:rFonts w:cs="Arial"/>
        </w:rPr>
        <w:t>сноси</w:t>
      </w:r>
      <w:r w:rsidRPr="00905B38">
        <w:rPr>
          <w:rFonts w:cs="Arial"/>
          <w:lang w:val="hr-HR"/>
        </w:rPr>
        <w:t xml:space="preserve"> </w:t>
      </w:r>
      <w:r w:rsidRPr="00905B38">
        <w:rPr>
          <w:rFonts w:cs="Arial"/>
        </w:rPr>
        <w:t>своје</w:t>
      </w:r>
      <w:r w:rsidRPr="00905B38">
        <w:rPr>
          <w:rFonts w:cs="Arial"/>
          <w:lang w:val="hr-HR"/>
        </w:rPr>
        <w:t xml:space="preserve"> </w:t>
      </w:r>
      <w:r w:rsidRPr="00905B38">
        <w:rPr>
          <w:rFonts w:cs="Arial"/>
        </w:rPr>
        <w:t>трошкове</w:t>
      </w:r>
      <w:r w:rsidRPr="00905B38">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905B38">
        <w:rPr>
          <w:rFonts w:cs="Arial"/>
          <w:lang w:val="hr-HR"/>
        </w:rPr>
        <w:t>.</w:t>
      </w:r>
    </w:p>
    <w:p w14:paraId="6FD93B09" w14:textId="2D633D69" w:rsidR="00343A18" w:rsidRPr="00905B38" w:rsidRDefault="00343A18" w:rsidP="00C46BC0">
      <w:pPr>
        <w:tabs>
          <w:tab w:val="left" w:pos="1512"/>
          <w:tab w:val="left" w:pos="9090"/>
        </w:tabs>
        <w:spacing w:before="0"/>
        <w:rPr>
          <w:rFonts w:cs="Arial"/>
          <w:lang w:val="sr-Cyrl-CS"/>
        </w:rPr>
      </w:pPr>
      <w:r w:rsidRPr="00905B38">
        <w:rPr>
          <w:rFonts w:cs="Arial"/>
        </w:rPr>
        <w:t>Уколико</w:t>
      </w:r>
      <w:r w:rsidRPr="00905B38">
        <w:rPr>
          <w:rFonts w:cs="Arial"/>
          <w:lang w:val="hr-HR"/>
        </w:rPr>
        <w:t xml:space="preserve"> </w:t>
      </w:r>
      <w:r w:rsidRPr="00905B38">
        <w:rPr>
          <w:rFonts w:cs="Arial"/>
        </w:rPr>
        <w:t>деловање</w:t>
      </w:r>
      <w:r w:rsidRPr="00905B38">
        <w:rPr>
          <w:rFonts w:cs="Arial"/>
          <w:lang w:val="hr-HR"/>
        </w:rPr>
        <w:t xml:space="preserve"> </w:t>
      </w:r>
      <w:r w:rsidRPr="00905B38">
        <w:rPr>
          <w:rFonts w:cs="Arial"/>
        </w:rPr>
        <w:t>више</w:t>
      </w:r>
      <w:r w:rsidRPr="00905B38">
        <w:rPr>
          <w:rFonts w:cs="Arial"/>
          <w:lang w:val="hr-HR"/>
        </w:rPr>
        <w:t xml:space="preserve"> </w:t>
      </w:r>
      <w:r w:rsidRPr="00905B38">
        <w:rPr>
          <w:rFonts w:cs="Arial"/>
        </w:rPr>
        <w:t>силе</w:t>
      </w:r>
      <w:r w:rsidRPr="00905B38">
        <w:rPr>
          <w:rFonts w:cs="Arial"/>
          <w:lang w:val="hr-HR"/>
        </w:rPr>
        <w:t xml:space="preserve"> </w:t>
      </w:r>
      <w:r w:rsidRPr="00905B38">
        <w:rPr>
          <w:rFonts w:cs="Arial"/>
        </w:rPr>
        <w:t>траје</w:t>
      </w:r>
      <w:r w:rsidRPr="00905B38">
        <w:rPr>
          <w:rFonts w:cs="Arial"/>
          <w:lang w:val="hr-HR"/>
        </w:rPr>
        <w:t xml:space="preserve"> </w:t>
      </w:r>
      <w:r w:rsidRPr="00905B38">
        <w:rPr>
          <w:rFonts w:cs="Arial"/>
        </w:rPr>
        <w:t>дуже</w:t>
      </w:r>
      <w:r w:rsidRPr="00905B38">
        <w:rPr>
          <w:rFonts w:cs="Arial"/>
          <w:lang w:val="hr-HR"/>
        </w:rPr>
        <w:t xml:space="preserve"> </w:t>
      </w:r>
      <w:r w:rsidRPr="00905B38">
        <w:rPr>
          <w:rFonts w:cs="Arial"/>
        </w:rPr>
        <w:t>од</w:t>
      </w:r>
      <w:r w:rsidRPr="00905B38">
        <w:rPr>
          <w:rFonts w:cs="Arial"/>
          <w:lang w:val="hr-HR"/>
        </w:rPr>
        <w:t xml:space="preserve"> 30 (</w:t>
      </w:r>
      <w:r w:rsidR="00C63ED8">
        <w:rPr>
          <w:rFonts w:cs="Arial"/>
          <w:lang w:val="sr-Cyrl-RS"/>
        </w:rPr>
        <w:t xml:space="preserve">словима: </w:t>
      </w:r>
      <w:r w:rsidRPr="00905B38">
        <w:rPr>
          <w:rFonts w:cs="Arial"/>
        </w:rPr>
        <w:t>тридесет</w:t>
      </w:r>
      <w:r w:rsidRPr="00905B38">
        <w:rPr>
          <w:rFonts w:cs="Arial"/>
          <w:lang w:val="hr-HR"/>
        </w:rPr>
        <w:t xml:space="preserve">) </w:t>
      </w:r>
      <w:r w:rsidRPr="00905B38">
        <w:rPr>
          <w:rFonts w:cs="Arial"/>
        </w:rPr>
        <w:t>календарских</w:t>
      </w:r>
      <w:r w:rsidRPr="00905B38">
        <w:rPr>
          <w:rFonts w:cs="Arial"/>
          <w:lang w:val="hr-HR"/>
        </w:rPr>
        <w:t xml:space="preserve"> </w:t>
      </w:r>
      <w:r w:rsidRPr="00905B38">
        <w:rPr>
          <w:rFonts w:cs="Arial"/>
        </w:rPr>
        <w:t>дана</w:t>
      </w:r>
      <w:r w:rsidRPr="00905B38">
        <w:rPr>
          <w:rFonts w:cs="Arial"/>
          <w:lang w:val="hr-HR"/>
        </w:rPr>
        <w:t xml:space="preserve">, </w:t>
      </w:r>
      <w:r w:rsidRPr="00905B38">
        <w:rPr>
          <w:rFonts w:cs="Arial"/>
        </w:rPr>
        <w:t>Уговорне</w:t>
      </w:r>
      <w:r w:rsidRPr="00905B38">
        <w:rPr>
          <w:rFonts w:cs="Arial"/>
          <w:lang w:val="hr-HR"/>
        </w:rPr>
        <w:t xml:space="preserve"> </w:t>
      </w:r>
      <w:r w:rsidRPr="00905B38">
        <w:rPr>
          <w:rFonts w:cs="Arial"/>
        </w:rPr>
        <w:t>стране</w:t>
      </w:r>
      <w:r w:rsidRPr="00905B38">
        <w:rPr>
          <w:rFonts w:cs="Arial"/>
          <w:lang w:val="hr-HR"/>
        </w:rPr>
        <w:t xml:space="preserve"> </w:t>
      </w:r>
      <w:r w:rsidRPr="00905B38">
        <w:rPr>
          <w:rFonts w:cs="Arial"/>
        </w:rPr>
        <w:t>ће</w:t>
      </w:r>
      <w:r w:rsidRPr="00905B38">
        <w:rPr>
          <w:rFonts w:cs="Arial"/>
          <w:lang w:val="hr-HR"/>
        </w:rPr>
        <w:t xml:space="preserve"> </w:t>
      </w:r>
      <w:r w:rsidRPr="00905B38">
        <w:rPr>
          <w:rFonts w:cs="Arial"/>
        </w:rPr>
        <w:t>се</w:t>
      </w:r>
      <w:r w:rsidRPr="00905B38">
        <w:rPr>
          <w:rFonts w:cs="Arial"/>
          <w:lang w:val="hr-HR"/>
        </w:rPr>
        <w:t xml:space="preserve"> </w:t>
      </w:r>
      <w:r w:rsidRPr="00905B38">
        <w:rPr>
          <w:rFonts w:cs="Arial"/>
        </w:rPr>
        <w:t>договорити</w:t>
      </w:r>
      <w:r w:rsidRPr="00905B38">
        <w:rPr>
          <w:rFonts w:cs="Arial"/>
          <w:lang w:val="hr-HR"/>
        </w:rPr>
        <w:t xml:space="preserve"> </w:t>
      </w:r>
      <w:r w:rsidRPr="00905B38">
        <w:rPr>
          <w:rFonts w:cs="Arial"/>
        </w:rPr>
        <w:t>о</w:t>
      </w:r>
      <w:r w:rsidRPr="00905B38">
        <w:rPr>
          <w:rFonts w:cs="Arial"/>
          <w:lang w:val="hr-HR"/>
        </w:rPr>
        <w:t xml:space="preserve"> </w:t>
      </w:r>
      <w:r w:rsidRPr="00905B38">
        <w:rPr>
          <w:rFonts w:cs="Arial"/>
        </w:rPr>
        <w:t>даљем</w:t>
      </w:r>
      <w:r w:rsidRPr="00905B38">
        <w:rPr>
          <w:rFonts w:cs="Arial"/>
          <w:lang w:val="hr-HR"/>
        </w:rPr>
        <w:t xml:space="preserve"> </w:t>
      </w:r>
      <w:r w:rsidRPr="00905B38">
        <w:rPr>
          <w:rFonts w:cs="Arial"/>
        </w:rPr>
        <w:t>поступању</w:t>
      </w:r>
      <w:r w:rsidRPr="00905B38">
        <w:rPr>
          <w:rFonts w:cs="Arial"/>
          <w:lang w:val="hr-HR"/>
        </w:rPr>
        <w:t xml:space="preserve"> </w:t>
      </w:r>
      <w:r w:rsidRPr="00905B38">
        <w:rPr>
          <w:rFonts w:cs="Arial"/>
        </w:rPr>
        <w:t>у</w:t>
      </w:r>
      <w:r w:rsidRPr="00905B38">
        <w:rPr>
          <w:rFonts w:cs="Arial"/>
          <w:lang w:val="hr-HR"/>
        </w:rPr>
        <w:t xml:space="preserve"> </w:t>
      </w:r>
      <w:r w:rsidRPr="00905B38">
        <w:rPr>
          <w:rFonts w:cs="Arial"/>
        </w:rPr>
        <w:t>извршавању</w:t>
      </w:r>
      <w:r w:rsidRPr="00905B38">
        <w:rPr>
          <w:rFonts w:cs="Arial"/>
          <w:lang w:val="hr-HR"/>
        </w:rPr>
        <w:t xml:space="preserve"> </w:t>
      </w:r>
      <w:r w:rsidRPr="00905B38">
        <w:rPr>
          <w:rFonts w:cs="Arial"/>
        </w:rPr>
        <w:t>одредаба</w:t>
      </w:r>
      <w:r w:rsidRPr="00905B38">
        <w:rPr>
          <w:rFonts w:cs="Arial"/>
          <w:lang w:val="hr-HR"/>
        </w:rPr>
        <w:t xml:space="preserve"> </w:t>
      </w:r>
      <w:r w:rsidRPr="00905B38">
        <w:rPr>
          <w:rFonts w:cs="Arial"/>
        </w:rPr>
        <w:t>овог</w:t>
      </w:r>
      <w:r w:rsidRPr="00905B38">
        <w:rPr>
          <w:rFonts w:cs="Arial"/>
          <w:lang w:val="hr-HR"/>
        </w:rPr>
        <w:t xml:space="preserve"> </w:t>
      </w:r>
      <w:r w:rsidRPr="00905B38">
        <w:rPr>
          <w:rFonts w:cs="Arial"/>
        </w:rPr>
        <w:t>Уговора</w:t>
      </w:r>
      <w:r w:rsidRPr="00905B38">
        <w:rPr>
          <w:rFonts w:cs="Arial"/>
          <w:lang w:val="hr-HR"/>
        </w:rPr>
        <w:t xml:space="preserve"> –</w:t>
      </w:r>
      <w:r w:rsidRPr="00905B38">
        <w:rPr>
          <w:rFonts w:cs="Arial"/>
        </w:rPr>
        <w:t>одлагању</w:t>
      </w:r>
      <w:r w:rsidRPr="00905B38">
        <w:rPr>
          <w:rFonts w:cs="Arial"/>
          <w:lang w:val="hr-HR"/>
        </w:rPr>
        <w:t xml:space="preserve"> </w:t>
      </w:r>
      <w:r w:rsidRPr="00905B38">
        <w:rPr>
          <w:rFonts w:cs="Arial"/>
        </w:rPr>
        <w:t>испуњења</w:t>
      </w:r>
      <w:r w:rsidRPr="00905B38">
        <w:rPr>
          <w:rFonts w:cs="Arial"/>
          <w:lang w:val="hr-HR"/>
        </w:rPr>
        <w:t xml:space="preserve"> </w:t>
      </w:r>
      <w:r w:rsidRPr="00905B38">
        <w:rPr>
          <w:rFonts w:cs="Arial"/>
        </w:rPr>
        <w:t>и</w:t>
      </w:r>
      <w:r w:rsidRPr="00905B38">
        <w:rPr>
          <w:rFonts w:cs="Arial"/>
          <w:lang w:val="hr-HR"/>
        </w:rPr>
        <w:t xml:space="preserve"> </w:t>
      </w:r>
      <w:r w:rsidRPr="00905B38">
        <w:rPr>
          <w:rFonts w:cs="Arial"/>
        </w:rPr>
        <w:t>о</w:t>
      </w:r>
      <w:r w:rsidRPr="00905B38">
        <w:rPr>
          <w:rFonts w:cs="Arial"/>
          <w:lang w:val="hr-HR"/>
        </w:rPr>
        <w:t xml:space="preserve"> </w:t>
      </w:r>
      <w:r w:rsidRPr="00905B38">
        <w:rPr>
          <w:rFonts w:cs="Arial"/>
        </w:rPr>
        <w:t>томе</w:t>
      </w:r>
      <w:r w:rsidRPr="00905B38">
        <w:rPr>
          <w:rFonts w:cs="Arial"/>
          <w:lang w:val="hr-HR"/>
        </w:rPr>
        <w:t xml:space="preserve"> </w:t>
      </w:r>
      <w:r w:rsidRPr="00905B38">
        <w:rPr>
          <w:rFonts w:cs="Arial"/>
        </w:rPr>
        <w:t>ће</w:t>
      </w:r>
      <w:r w:rsidRPr="00905B38">
        <w:rPr>
          <w:rFonts w:cs="Arial"/>
          <w:lang w:val="hr-HR"/>
        </w:rPr>
        <w:t xml:space="preserve"> </w:t>
      </w:r>
      <w:r w:rsidRPr="00905B38">
        <w:rPr>
          <w:rFonts w:cs="Arial"/>
        </w:rPr>
        <w:t>закључити</w:t>
      </w:r>
      <w:r w:rsidRPr="00905B38">
        <w:rPr>
          <w:rFonts w:cs="Arial"/>
          <w:lang w:val="hr-HR"/>
        </w:rPr>
        <w:t xml:space="preserve"> </w:t>
      </w:r>
      <w:r w:rsidRPr="00905B38">
        <w:rPr>
          <w:rFonts w:cs="Arial"/>
        </w:rPr>
        <w:t>анекс</w:t>
      </w:r>
      <w:r w:rsidRPr="00905B38">
        <w:rPr>
          <w:rFonts w:cs="Arial"/>
          <w:lang w:val="hr-HR"/>
        </w:rPr>
        <w:t xml:space="preserve"> </w:t>
      </w:r>
      <w:r w:rsidRPr="00905B38">
        <w:rPr>
          <w:rFonts w:cs="Arial"/>
        </w:rPr>
        <w:t>овог</w:t>
      </w:r>
      <w:r w:rsidRPr="00905B38">
        <w:rPr>
          <w:rFonts w:cs="Arial"/>
          <w:lang w:val="hr-HR"/>
        </w:rPr>
        <w:t xml:space="preserve"> </w:t>
      </w:r>
      <w:r w:rsidRPr="00905B38">
        <w:rPr>
          <w:rFonts w:cs="Arial"/>
        </w:rPr>
        <w:t>Уговора</w:t>
      </w:r>
      <w:r w:rsidRPr="00905B38">
        <w:rPr>
          <w:rFonts w:cs="Arial"/>
          <w:lang w:val="hr-HR"/>
        </w:rPr>
        <w:t xml:space="preserve">, </w:t>
      </w:r>
      <w:r w:rsidRPr="00905B38">
        <w:rPr>
          <w:rFonts w:cs="Arial"/>
        </w:rPr>
        <w:t>или</w:t>
      </w:r>
      <w:r w:rsidRPr="00905B38">
        <w:rPr>
          <w:rFonts w:cs="Arial"/>
          <w:lang w:val="hr-HR"/>
        </w:rPr>
        <w:t xml:space="preserve"> </w:t>
      </w:r>
      <w:r w:rsidRPr="00905B38">
        <w:rPr>
          <w:rFonts w:cs="Arial"/>
        </w:rPr>
        <w:t>ће</w:t>
      </w:r>
      <w:r w:rsidRPr="00905B38">
        <w:rPr>
          <w:rFonts w:cs="Arial"/>
          <w:lang w:val="hr-HR"/>
        </w:rPr>
        <w:t xml:space="preserve"> </w:t>
      </w:r>
      <w:r w:rsidRPr="00905B38">
        <w:rPr>
          <w:rFonts w:cs="Arial"/>
        </w:rPr>
        <w:t>се</w:t>
      </w:r>
      <w:r w:rsidRPr="00905B38">
        <w:rPr>
          <w:rFonts w:cs="Arial"/>
          <w:lang w:val="hr-HR"/>
        </w:rPr>
        <w:t xml:space="preserve"> </w:t>
      </w:r>
      <w:r w:rsidRPr="00905B38">
        <w:rPr>
          <w:rFonts w:cs="Arial"/>
        </w:rPr>
        <w:t>договорити</w:t>
      </w:r>
      <w:r w:rsidRPr="00905B38">
        <w:rPr>
          <w:rFonts w:cs="Arial"/>
          <w:lang w:val="hr-HR"/>
        </w:rPr>
        <w:t xml:space="preserve"> </w:t>
      </w:r>
      <w:r w:rsidRPr="00905B38">
        <w:rPr>
          <w:rFonts w:cs="Arial"/>
        </w:rPr>
        <w:t>о</w:t>
      </w:r>
      <w:r w:rsidRPr="00905B38">
        <w:rPr>
          <w:rFonts w:cs="Arial"/>
          <w:lang w:val="hr-HR"/>
        </w:rPr>
        <w:t xml:space="preserve"> </w:t>
      </w:r>
      <w:r w:rsidRPr="00905B38">
        <w:rPr>
          <w:rFonts w:cs="Arial"/>
        </w:rPr>
        <w:t>раскиду</w:t>
      </w:r>
      <w:r w:rsidRPr="00905B38">
        <w:rPr>
          <w:rFonts w:cs="Arial"/>
          <w:lang w:val="hr-HR"/>
        </w:rPr>
        <w:t xml:space="preserve"> </w:t>
      </w:r>
      <w:r w:rsidRPr="00905B38">
        <w:rPr>
          <w:rFonts w:cs="Arial"/>
        </w:rPr>
        <w:t>овог</w:t>
      </w:r>
      <w:r w:rsidRPr="00905B38">
        <w:rPr>
          <w:rFonts w:cs="Arial"/>
          <w:lang w:val="hr-HR"/>
        </w:rPr>
        <w:t xml:space="preserve"> </w:t>
      </w:r>
      <w:r w:rsidRPr="00905B38">
        <w:rPr>
          <w:rFonts w:cs="Arial"/>
        </w:rPr>
        <w:t>Уговора</w:t>
      </w:r>
      <w:r w:rsidRPr="00905B38">
        <w:rPr>
          <w:rFonts w:cs="Arial"/>
          <w:lang w:val="hr-HR"/>
        </w:rPr>
        <w:t xml:space="preserve">, </w:t>
      </w:r>
      <w:r w:rsidRPr="00905B38">
        <w:rPr>
          <w:rFonts w:cs="Arial"/>
        </w:rPr>
        <w:t>с</w:t>
      </w:r>
      <w:r w:rsidRPr="00905B38">
        <w:rPr>
          <w:rFonts w:cs="Arial"/>
          <w:lang w:val="hr-HR"/>
        </w:rPr>
        <w:t xml:space="preserve"> </w:t>
      </w:r>
      <w:r w:rsidRPr="00905B38">
        <w:rPr>
          <w:rFonts w:cs="Arial"/>
        </w:rPr>
        <w:t>тим</w:t>
      </w:r>
      <w:r w:rsidRPr="00905B38">
        <w:rPr>
          <w:rFonts w:cs="Arial"/>
          <w:lang w:val="hr-HR"/>
        </w:rPr>
        <w:t xml:space="preserve"> </w:t>
      </w:r>
      <w:r w:rsidRPr="00905B38">
        <w:rPr>
          <w:rFonts w:cs="Arial"/>
        </w:rPr>
        <w:t>да</w:t>
      </w:r>
      <w:r w:rsidRPr="00905B38">
        <w:rPr>
          <w:rFonts w:cs="Arial"/>
          <w:lang w:val="hr-HR"/>
        </w:rPr>
        <w:t xml:space="preserve"> </w:t>
      </w:r>
      <w:r w:rsidRPr="00905B38">
        <w:rPr>
          <w:rFonts w:cs="Arial"/>
        </w:rPr>
        <w:t>у</w:t>
      </w:r>
      <w:r w:rsidRPr="00905B38">
        <w:rPr>
          <w:rFonts w:cs="Arial"/>
          <w:lang w:val="hr-HR"/>
        </w:rPr>
        <w:t xml:space="preserve"> </w:t>
      </w:r>
      <w:r w:rsidRPr="00905B38">
        <w:rPr>
          <w:rFonts w:cs="Arial"/>
        </w:rPr>
        <w:t>случају</w:t>
      </w:r>
      <w:r w:rsidRPr="00905B38">
        <w:rPr>
          <w:rFonts w:cs="Arial"/>
          <w:lang w:val="hr-HR"/>
        </w:rPr>
        <w:t xml:space="preserve"> </w:t>
      </w:r>
      <w:r w:rsidRPr="00905B38">
        <w:rPr>
          <w:rFonts w:cs="Arial"/>
        </w:rPr>
        <w:t>раскида</w:t>
      </w:r>
      <w:r w:rsidRPr="00905B38">
        <w:rPr>
          <w:rFonts w:cs="Arial"/>
          <w:lang w:val="hr-HR"/>
        </w:rPr>
        <w:t xml:space="preserve"> </w:t>
      </w:r>
      <w:r w:rsidRPr="00905B38">
        <w:rPr>
          <w:rFonts w:cs="Arial"/>
        </w:rPr>
        <w:t>Уговора</w:t>
      </w:r>
      <w:r w:rsidRPr="00905B38">
        <w:rPr>
          <w:rFonts w:cs="Arial"/>
          <w:lang w:val="hr-HR"/>
        </w:rPr>
        <w:t xml:space="preserve"> </w:t>
      </w:r>
      <w:r w:rsidRPr="00905B38">
        <w:rPr>
          <w:rFonts w:cs="Arial"/>
          <w:lang w:val="sr-Cyrl-CS"/>
        </w:rPr>
        <w:t xml:space="preserve">по овом основу – </w:t>
      </w:r>
      <w:r w:rsidRPr="00905B38">
        <w:rPr>
          <w:rFonts w:cs="Arial"/>
        </w:rPr>
        <w:t>ни</w:t>
      </w:r>
      <w:r w:rsidRPr="00905B38">
        <w:rPr>
          <w:rFonts w:cs="Arial"/>
          <w:lang w:val="hr-HR"/>
        </w:rPr>
        <w:t xml:space="preserve"> </w:t>
      </w:r>
      <w:r w:rsidRPr="00905B38">
        <w:rPr>
          <w:rFonts w:cs="Arial"/>
        </w:rPr>
        <w:t>једна</w:t>
      </w:r>
      <w:r w:rsidRPr="00905B38">
        <w:rPr>
          <w:rFonts w:cs="Arial"/>
          <w:lang w:val="hr-HR"/>
        </w:rPr>
        <w:t xml:space="preserve"> </w:t>
      </w:r>
      <w:r w:rsidRPr="00905B38">
        <w:rPr>
          <w:rFonts w:cs="Arial"/>
        </w:rPr>
        <w:t>од</w:t>
      </w:r>
      <w:r w:rsidRPr="00905B38">
        <w:rPr>
          <w:rFonts w:cs="Arial"/>
          <w:lang w:val="hr-HR"/>
        </w:rPr>
        <w:t xml:space="preserve"> </w:t>
      </w:r>
      <w:r w:rsidRPr="00905B38">
        <w:rPr>
          <w:rFonts w:cs="Arial"/>
        </w:rPr>
        <w:t>Уговорних</w:t>
      </w:r>
      <w:r w:rsidRPr="00905B38">
        <w:rPr>
          <w:rFonts w:cs="Arial"/>
          <w:lang w:val="hr-HR"/>
        </w:rPr>
        <w:t xml:space="preserve"> </w:t>
      </w:r>
      <w:r w:rsidRPr="00905B38">
        <w:rPr>
          <w:rFonts w:cs="Arial"/>
        </w:rPr>
        <w:t>страна</w:t>
      </w:r>
      <w:r w:rsidRPr="00905B38">
        <w:rPr>
          <w:rFonts w:cs="Arial"/>
          <w:lang w:val="hr-HR"/>
        </w:rPr>
        <w:t xml:space="preserve"> </w:t>
      </w:r>
      <w:r w:rsidRPr="00905B38">
        <w:rPr>
          <w:rFonts w:cs="Arial"/>
        </w:rPr>
        <w:t>не</w:t>
      </w:r>
      <w:r w:rsidRPr="00905B38">
        <w:rPr>
          <w:rFonts w:cs="Arial"/>
          <w:lang w:val="hr-HR"/>
        </w:rPr>
        <w:t xml:space="preserve"> </w:t>
      </w:r>
      <w:r w:rsidRPr="00905B38">
        <w:rPr>
          <w:rFonts w:cs="Arial"/>
        </w:rPr>
        <w:t>стиче</w:t>
      </w:r>
      <w:r w:rsidRPr="00905B38">
        <w:rPr>
          <w:rFonts w:cs="Arial"/>
          <w:lang w:val="hr-HR"/>
        </w:rPr>
        <w:t xml:space="preserve"> </w:t>
      </w:r>
      <w:r w:rsidRPr="00905B38">
        <w:rPr>
          <w:rFonts w:cs="Arial"/>
        </w:rPr>
        <w:t>право</w:t>
      </w:r>
      <w:r w:rsidRPr="00905B38">
        <w:rPr>
          <w:rFonts w:cs="Arial"/>
          <w:lang w:val="hr-HR"/>
        </w:rPr>
        <w:t xml:space="preserve"> </w:t>
      </w:r>
      <w:r w:rsidRPr="00905B38">
        <w:rPr>
          <w:rFonts w:cs="Arial"/>
        </w:rPr>
        <w:t>на</w:t>
      </w:r>
      <w:r w:rsidRPr="00905B38">
        <w:rPr>
          <w:rFonts w:cs="Arial"/>
          <w:lang w:val="hr-HR"/>
        </w:rPr>
        <w:t xml:space="preserve"> </w:t>
      </w:r>
      <w:r w:rsidRPr="00905B38">
        <w:rPr>
          <w:rFonts w:cs="Arial"/>
        </w:rPr>
        <w:t>накнаду</w:t>
      </w:r>
      <w:r w:rsidRPr="00905B38">
        <w:rPr>
          <w:rFonts w:cs="Arial"/>
          <w:lang w:val="hr-HR"/>
        </w:rPr>
        <w:t xml:space="preserve"> </w:t>
      </w:r>
      <w:r w:rsidRPr="00905B38">
        <w:rPr>
          <w:rFonts w:cs="Arial"/>
        </w:rPr>
        <w:t>било</w:t>
      </w:r>
      <w:r w:rsidRPr="00905B38">
        <w:rPr>
          <w:rFonts w:cs="Arial"/>
          <w:lang w:val="hr-HR"/>
        </w:rPr>
        <w:t xml:space="preserve"> </w:t>
      </w:r>
      <w:r w:rsidRPr="00905B38">
        <w:rPr>
          <w:rFonts w:cs="Arial"/>
        </w:rPr>
        <w:t>какве</w:t>
      </w:r>
      <w:r w:rsidRPr="00905B38">
        <w:rPr>
          <w:rFonts w:cs="Arial"/>
          <w:lang w:val="hr-HR"/>
        </w:rPr>
        <w:t xml:space="preserve"> </w:t>
      </w:r>
      <w:r w:rsidRPr="00905B38">
        <w:rPr>
          <w:rFonts w:cs="Arial"/>
        </w:rPr>
        <w:t>штете</w:t>
      </w:r>
      <w:r w:rsidRPr="00905B38">
        <w:rPr>
          <w:rFonts w:cs="Arial"/>
          <w:lang w:val="hr-HR"/>
        </w:rPr>
        <w:t>.</w:t>
      </w:r>
    </w:p>
    <w:p w14:paraId="7BBAC16D" w14:textId="77777777" w:rsidR="00343A18" w:rsidRPr="00905B38" w:rsidRDefault="00343A18" w:rsidP="00C46BC0">
      <w:pPr>
        <w:pStyle w:val="KDParagraf"/>
        <w:spacing w:before="0"/>
        <w:rPr>
          <w:rFonts w:cs="Arial"/>
          <w:b/>
          <w:lang w:val="hr-HR"/>
        </w:rPr>
      </w:pPr>
    </w:p>
    <w:p w14:paraId="469B67DC" w14:textId="77777777" w:rsidR="00343A18" w:rsidRPr="00905B38" w:rsidRDefault="00343A18" w:rsidP="00C46BC0">
      <w:pPr>
        <w:spacing w:before="0"/>
        <w:rPr>
          <w:rFonts w:cs="Arial"/>
          <w:b/>
          <w:lang w:val="hr-HR"/>
        </w:rPr>
      </w:pPr>
      <w:r w:rsidRPr="00905B38">
        <w:rPr>
          <w:rFonts w:cs="Arial"/>
          <w:b/>
        </w:rPr>
        <w:t>РАСКИД</w:t>
      </w:r>
      <w:r w:rsidRPr="00905B38">
        <w:rPr>
          <w:rFonts w:cs="Arial"/>
          <w:b/>
          <w:lang w:val="hr-HR"/>
        </w:rPr>
        <w:t xml:space="preserve"> </w:t>
      </w:r>
      <w:r w:rsidRPr="00905B38">
        <w:rPr>
          <w:rFonts w:cs="Arial"/>
          <w:b/>
        </w:rPr>
        <w:t>УГОВОРА</w:t>
      </w:r>
    </w:p>
    <w:p w14:paraId="52EC471A" w14:textId="77777777" w:rsidR="00343A18" w:rsidRPr="00905B38" w:rsidRDefault="00343A18" w:rsidP="00C46BC0">
      <w:pPr>
        <w:spacing w:before="0"/>
        <w:jc w:val="center"/>
        <w:rPr>
          <w:rFonts w:cs="Arial"/>
          <w:lang w:val="hr-HR"/>
        </w:rPr>
      </w:pPr>
      <w:r w:rsidRPr="00905B38">
        <w:rPr>
          <w:rFonts w:cs="Arial"/>
          <w:b/>
        </w:rPr>
        <w:t>Члан</w:t>
      </w:r>
      <w:r w:rsidRPr="00905B38">
        <w:rPr>
          <w:rFonts w:cs="Arial"/>
          <w:b/>
          <w:lang w:val="hr-HR"/>
        </w:rPr>
        <w:t xml:space="preserve"> 1</w:t>
      </w:r>
      <w:r w:rsidR="00397500" w:rsidRPr="008377F2">
        <w:rPr>
          <w:rFonts w:cs="Arial"/>
          <w:b/>
          <w:lang w:val="hr-HR"/>
        </w:rPr>
        <w:t>4</w:t>
      </w:r>
      <w:r w:rsidRPr="00905B38">
        <w:rPr>
          <w:rFonts w:cs="Arial"/>
          <w:b/>
          <w:lang w:val="hr-HR"/>
        </w:rPr>
        <w:t>.</w:t>
      </w:r>
    </w:p>
    <w:p w14:paraId="4D7084AA" w14:textId="77777777" w:rsidR="00343A18" w:rsidRPr="00905B38" w:rsidRDefault="00343A18" w:rsidP="00C46BC0">
      <w:pPr>
        <w:tabs>
          <w:tab w:val="left" w:pos="9090"/>
        </w:tabs>
        <w:spacing w:before="0"/>
        <w:rPr>
          <w:rFonts w:cs="Arial"/>
          <w:bCs/>
          <w:lang w:val="sr-Cyrl-CS"/>
        </w:rPr>
      </w:pPr>
      <w:r w:rsidRPr="00905B38">
        <w:rPr>
          <w:rFonts w:cs="Arial"/>
          <w:bCs/>
          <w:lang w:val="sr-Cyrl-CS"/>
        </w:rPr>
        <w:t>Ако Продавац</w:t>
      </w:r>
      <w:r w:rsidR="000E0FC1" w:rsidRPr="00905B38">
        <w:rPr>
          <w:rFonts w:cs="Arial"/>
          <w:bCs/>
          <w:lang w:val="sr-Cyrl-CS"/>
        </w:rPr>
        <w:t xml:space="preserve"> не испуни</w:t>
      </w:r>
      <w:r w:rsidRPr="00905B38">
        <w:rPr>
          <w:rFonts w:cs="Arial"/>
          <w:bCs/>
          <w:lang w:val="sr-Cyrl-CS"/>
        </w:rPr>
        <w:t xml:space="preserve"> овај Уговор, или ако не буде квалитетно и о року</w:t>
      </w:r>
      <w:r w:rsidR="00976D10" w:rsidRPr="00905B38">
        <w:rPr>
          <w:rFonts w:cs="Arial"/>
          <w:bCs/>
          <w:lang w:val="sr-Cyrl-CS"/>
        </w:rPr>
        <w:t xml:space="preserve"> испуњавао своје обавезе</w:t>
      </w:r>
      <w:r w:rsidRPr="00905B38">
        <w:rPr>
          <w:rFonts w:cs="Arial"/>
          <w:bCs/>
          <w:lang w:val="sr-Cyrl-CS"/>
        </w:rPr>
        <w:t xml:space="preserve">, или, упркос писмене опомене </w:t>
      </w:r>
      <w:r w:rsidRPr="00905B38">
        <w:rPr>
          <w:rFonts w:cs="Arial"/>
          <w:lang w:val="sr-Cyrl-CS"/>
        </w:rPr>
        <w:t>Купца</w:t>
      </w:r>
      <w:r w:rsidRPr="00905B38">
        <w:rPr>
          <w:rFonts w:cs="Arial"/>
          <w:bCs/>
          <w:lang w:val="sr-Cyrl-CS"/>
        </w:rPr>
        <w:t xml:space="preserve">, крши одредбе овог уговора, </w:t>
      </w:r>
      <w:r w:rsidRPr="00905B38">
        <w:rPr>
          <w:rFonts w:cs="Arial"/>
          <w:lang w:val="sr-Cyrl-CS"/>
        </w:rPr>
        <w:t>Купац</w:t>
      </w:r>
      <w:r w:rsidRPr="00905B38">
        <w:rPr>
          <w:rFonts w:cs="Arial"/>
          <w:bCs/>
          <w:lang w:val="sr-Cyrl-CS"/>
        </w:rPr>
        <w:t xml:space="preserve"> има право да констатује непоштовање одредби Уговора и о томе достави Продавцу писану опомену.</w:t>
      </w:r>
    </w:p>
    <w:p w14:paraId="709E4DE3" w14:textId="77777777" w:rsidR="00343A18" w:rsidRPr="00905B38" w:rsidRDefault="00343A18" w:rsidP="00C46BC0">
      <w:pPr>
        <w:tabs>
          <w:tab w:val="left" w:pos="9090"/>
        </w:tabs>
        <w:spacing w:before="0"/>
        <w:rPr>
          <w:rFonts w:cs="Arial"/>
          <w:bCs/>
          <w:lang w:val="sr-Cyrl-CS"/>
        </w:rPr>
      </w:pPr>
      <w:r w:rsidRPr="00905B38">
        <w:rPr>
          <w:rFonts w:cs="Arial"/>
          <w:bCs/>
          <w:lang w:val="sr-Cyrl-CS"/>
        </w:rPr>
        <w:t>Ако Продавац не предузме мере за извршење овог Уговора, које се од њега захтевају, у року од 8 (</w:t>
      </w:r>
      <w:r w:rsidR="00976D10" w:rsidRPr="00905B38">
        <w:rPr>
          <w:rFonts w:cs="Arial"/>
          <w:bCs/>
          <w:lang w:val="sr-Cyrl-CS"/>
        </w:rPr>
        <w:t xml:space="preserve">словима: </w:t>
      </w:r>
      <w:r w:rsidRPr="00905B38">
        <w:rPr>
          <w:rFonts w:cs="Arial"/>
          <w:bCs/>
          <w:lang w:val="sr-Cyrl-CS"/>
        </w:rPr>
        <w:t xml:space="preserve">осам) дана по пријему писане опомене, </w:t>
      </w:r>
      <w:r w:rsidRPr="00905B38">
        <w:rPr>
          <w:rFonts w:cs="Arial"/>
          <w:lang w:val="sr-Cyrl-CS"/>
        </w:rPr>
        <w:t>Купац</w:t>
      </w:r>
      <w:r w:rsidRPr="00905B38">
        <w:rPr>
          <w:rFonts w:cs="Arial"/>
          <w:bCs/>
          <w:lang w:val="sr-Cyrl-CS"/>
        </w:rPr>
        <w:t xml:space="preserve"> може у року од наредних 5 (</w:t>
      </w:r>
      <w:r w:rsidR="00976D10" w:rsidRPr="00905B38">
        <w:rPr>
          <w:rFonts w:cs="Arial"/>
          <w:bCs/>
          <w:lang w:val="sr-Cyrl-CS"/>
        </w:rPr>
        <w:t xml:space="preserve">словима: </w:t>
      </w:r>
      <w:r w:rsidRPr="00905B38">
        <w:rPr>
          <w:rFonts w:cs="Arial"/>
          <w:bCs/>
          <w:lang w:val="sr-Cyrl-CS"/>
        </w:rPr>
        <w:t>пет) дана да једнострано раскине овој Уговор по правилима о раскиду Уговора због неиспуњења.</w:t>
      </w:r>
    </w:p>
    <w:p w14:paraId="041EFF65" w14:textId="77777777" w:rsidR="00343A18" w:rsidRPr="00905B38" w:rsidRDefault="00343A18" w:rsidP="00C46BC0">
      <w:pPr>
        <w:tabs>
          <w:tab w:val="left" w:pos="9090"/>
        </w:tabs>
        <w:spacing w:before="0"/>
        <w:rPr>
          <w:rFonts w:cs="Arial"/>
          <w:bCs/>
          <w:lang w:val="sr-Cyrl-CS"/>
        </w:rPr>
      </w:pPr>
      <w:r w:rsidRPr="00905B38">
        <w:rPr>
          <w:rFonts w:cs="Arial"/>
          <w:bCs/>
          <w:lang w:val="sr-Cyrl-CS"/>
        </w:rPr>
        <w:t>У случају раскида овог Уговора, у смислу овог члана, Уговорне стране ће измирити своје обавезе настале до дана раскида.</w:t>
      </w:r>
    </w:p>
    <w:p w14:paraId="343877F8" w14:textId="77777777" w:rsidR="00343A18" w:rsidRPr="00905B38" w:rsidRDefault="00343A18" w:rsidP="00C46BC0">
      <w:pPr>
        <w:tabs>
          <w:tab w:val="left" w:pos="9090"/>
        </w:tabs>
        <w:spacing w:before="0"/>
        <w:rPr>
          <w:rFonts w:cs="Arial"/>
          <w:bCs/>
          <w:lang w:val="sr-Cyrl-CS"/>
        </w:rPr>
      </w:pPr>
      <w:r w:rsidRPr="00905B38">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755F3A5C" w14:textId="77777777" w:rsidR="00C90FDB" w:rsidRPr="00905B38" w:rsidRDefault="00C90FDB" w:rsidP="00C46BC0">
      <w:pPr>
        <w:tabs>
          <w:tab w:val="left" w:pos="9090"/>
        </w:tabs>
        <w:spacing w:before="0"/>
        <w:rPr>
          <w:rFonts w:cs="Arial"/>
          <w:bCs/>
          <w:lang w:val="sr-Cyrl-CS"/>
        </w:rPr>
      </w:pPr>
    </w:p>
    <w:p w14:paraId="614ED062" w14:textId="77777777" w:rsidR="00343A18" w:rsidRPr="00905B38" w:rsidRDefault="00343A18" w:rsidP="00C46BC0">
      <w:pPr>
        <w:spacing w:before="0"/>
        <w:jc w:val="center"/>
        <w:rPr>
          <w:rFonts w:cs="Arial"/>
          <w:b/>
          <w:lang w:val="sr-Cyrl-CS"/>
        </w:rPr>
      </w:pPr>
      <w:r w:rsidRPr="00905B38">
        <w:rPr>
          <w:rFonts w:cs="Arial"/>
          <w:b/>
          <w:lang w:val="sr-Cyrl-CS"/>
        </w:rPr>
        <w:t>Члан 1</w:t>
      </w:r>
      <w:r w:rsidR="00397500" w:rsidRPr="008377F2">
        <w:rPr>
          <w:rFonts w:cs="Arial"/>
          <w:b/>
          <w:lang w:val="sr-Cyrl-CS"/>
        </w:rPr>
        <w:t>5</w:t>
      </w:r>
      <w:r w:rsidRPr="00905B38">
        <w:rPr>
          <w:rFonts w:cs="Arial"/>
          <w:b/>
          <w:lang w:val="sr-Cyrl-CS"/>
        </w:rPr>
        <w:t>.</w:t>
      </w:r>
    </w:p>
    <w:p w14:paraId="279D2E46" w14:textId="77777777" w:rsidR="00343A18" w:rsidRPr="00905B38" w:rsidRDefault="00343A18" w:rsidP="00C46BC0">
      <w:pPr>
        <w:spacing w:before="0"/>
        <w:rPr>
          <w:rFonts w:cs="Arial"/>
          <w:lang w:val="sr-Cyrl-CS"/>
        </w:rPr>
      </w:pPr>
      <w:r w:rsidRPr="00905B38">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404F1C5" w14:textId="77777777" w:rsidR="00343A18" w:rsidRPr="00905B38" w:rsidRDefault="00343A18" w:rsidP="00C46BC0">
      <w:pPr>
        <w:pStyle w:val="KDParagraf"/>
        <w:spacing w:before="0"/>
        <w:rPr>
          <w:rFonts w:eastAsia="Calibri" w:cs="Arial"/>
          <w:noProof/>
          <w:color w:val="00B0F0"/>
          <w:lang w:val="sr-Cyrl-CS"/>
        </w:rPr>
      </w:pPr>
    </w:p>
    <w:p w14:paraId="5CBBF133" w14:textId="77777777" w:rsidR="00343A18" w:rsidRPr="00905B38" w:rsidRDefault="00343A18" w:rsidP="00C46BC0">
      <w:pPr>
        <w:spacing w:before="0"/>
        <w:jc w:val="center"/>
        <w:rPr>
          <w:rFonts w:cs="Arial"/>
          <w:b/>
          <w:lang w:val="sr-Cyrl-CS"/>
        </w:rPr>
      </w:pPr>
      <w:r w:rsidRPr="00905B38">
        <w:rPr>
          <w:rFonts w:cs="Arial"/>
          <w:b/>
          <w:lang w:val="sr-Cyrl-CS"/>
        </w:rPr>
        <w:t>Члан 1</w:t>
      </w:r>
      <w:r w:rsidR="00397500" w:rsidRPr="008377F2">
        <w:rPr>
          <w:rFonts w:cs="Arial"/>
          <w:b/>
          <w:lang w:val="sr-Cyrl-CS"/>
        </w:rPr>
        <w:t>6</w:t>
      </w:r>
      <w:r w:rsidRPr="00905B38">
        <w:rPr>
          <w:rFonts w:cs="Arial"/>
          <w:b/>
          <w:lang w:val="sr-Cyrl-CS"/>
        </w:rPr>
        <w:t>.</w:t>
      </w:r>
    </w:p>
    <w:p w14:paraId="31211B2D" w14:textId="77777777" w:rsidR="00343A18" w:rsidRPr="00905B38" w:rsidRDefault="00343A18" w:rsidP="00C46BC0">
      <w:pPr>
        <w:spacing w:before="0"/>
        <w:rPr>
          <w:rFonts w:cs="Arial"/>
          <w:lang w:val="sr-Cyrl-CS"/>
        </w:rPr>
      </w:pPr>
      <w:r w:rsidRPr="00905B38">
        <w:rPr>
          <w:rFonts w:cs="Arial"/>
          <w:lang w:val="sr-Cyrl-CS"/>
        </w:rPr>
        <w:t>Продавац је дужан</w:t>
      </w:r>
      <w:r w:rsidR="000E0FC1" w:rsidRPr="008377F2">
        <w:rPr>
          <w:rFonts w:cs="Arial"/>
          <w:lang w:val="sr-Cyrl-CS"/>
        </w:rPr>
        <w:t xml:space="preserve"> </w:t>
      </w:r>
      <w:r w:rsidRPr="00905B38">
        <w:rPr>
          <w:rFonts w:cs="Arial"/>
          <w:lang w:val="sr-Cyrl-CS"/>
        </w:rPr>
        <w:t>да чува поверљивост свих података и информација садржаних у документацији, извештајима, те</w:t>
      </w:r>
      <w:r w:rsidR="00976D10" w:rsidRPr="00905B38">
        <w:rPr>
          <w:rFonts w:cs="Arial"/>
          <w:lang w:val="sr-Cyrl-CS"/>
        </w:rPr>
        <w:t xml:space="preserve">хничким подацима и обавештењима </w:t>
      </w:r>
      <w:r w:rsidRPr="00905B38">
        <w:rPr>
          <w:rFonts w:cs="Arial"/>
          <w:lang w:val="sr-Cyrl-CS"/>
        </w:rPr>
        <w:t xml:space="preserve">и да их користи искључиво у вези са реализацијом овог Уговора. </w:t>
      </w:r>
    </w:p>
    <w:p w14:paraId="5E1C6B88" w14:textId="27009116" w:rsidR="00343A18" w:rsidRPr="008377F2" w:rsidRDefault="00343A18" w:rsidP="00C46BC0">
      <w:pPr>
        <w:spacing w:before="0"/>
        <w:rPr>
          <w:rFonts w:cs="Arial"/>
          <w:lang w:val="sr-Cyrl-CS"/>
        </w:rPr>
      </w:pPr>
      <w:r w:rsidRPr="00905B38">
        <w:rPr>
          <w:rFonts w:cs="Arial"/>
          <w:lang w:val="sr-Cyrl-CS"/>
        </w:rPr>
        <w:t xml:space="preserve">Информације, подаци и документација које је </w:t>
      </w:r>
      <w:r w:rsidRPr="00905B38">
        <w:rPr>
          <w:rFonts w:cs="Arial"/>
          <w:color w:val="000000"/>
          <w:lang w:val="sr-Cyrl-CS"/>
        </w:rPr>
        <w:t>Купац</w:t>
      </w:r>
      <w:r w:rsidRPr="00905B38">
        <w:rPr>
          <w:rFonts w:cs="Arial"/>
          <w:lang w:val="sr-Cyrl-CS"/>
        </w:rPr>
        <w:t xml:space="preserve"> доставио Продавцу у извршавању предмета овог Уговора,</w:t>
      </w:r>
      <w:r w:rsidR="00976D10" w:rsidRPr="008377F2">
        <w:rPr>
          <w:rFonts w:cs="Arial"/>
          <w:lang w:val="sr-Cyrl-CS"/>
        </w:rPr>
        <w:t xml:space="preserve"> </w:t>
      </w:r>
      <w:r w:rsidRPr="00905B38">
        <w:rPr>
          <w:rFonts w:cs="Arial"/>
          <w:lang w:val="sr-Cyrl-CS"/>
        </w:rPr>
        <w:t xml:space="preserve">Продавац не може стављати на располагање трећим лицима, без претходне писане сагласности </w:t>
      </w:r>
      <w:r w:rsidRPr="00905B38">
        <w:rPr>
          <w:rFonts w:cs="Arial"/>
          <w:color w:val="000000"/>
          <w:lang w:val="sr-Cyrl-CS"/>
        </w:rPr>
        <w:t>Купца</w:t>
      </w:r>
      <w:r w:rsidR="000D6ACE" w:rsidRPr="008377F2">
        <w:rPr>
          <w:rFonts w:cs="Arial"/>
          <w:color w:val="000000"/>
          <w:lang w:val="sr-Cyrl-CS"/>
        </w:rPr>
        <w:t>,</w:t>
      </w:r>
      <w:r w:rsidR="00976D10" w:rsidRPr="008377F2">
        <w:rPr>
          <w:rFonts w:cs="Arial"/>
          <w:color w:val="000000"/>
          <w:lang w:val="sr-Cyrl-CS"/>
        </w:rPr>
        <w:t xml:space="preserve"> </w:t>
      </w:r>
      <w:r w:rsidR="000D6ACE" w:rsidRPr="008377F2">
        <w:rPr>
          <w:rFonts w:cs="Arial"/>
          <w:color w:val="000000"/>
          <w:lang w:val="sr-Cyrl-CS"/>
        </w:rPr>
        <w:t xml:space="preserve">осим у случајевима предвиђеним </w:t>
      </w:r>
      <w:r w:rsidR="00893CF5">
        <w:rPr>
          <w:rFonts w:cs="Arial"/>
          <w:color w:val="000000"/>
          <w:lang w:val="sr-Cyrl-CS"/>
        </w:rPr>
        <w:t>Законом о тајности података и Законом о безбедности информација</w:t>
      </w:r>
      <w:r w:rsidR="005A0807" w:rsidRPr="008377F2">
        <w:rPr>
          <w:rFonts w:cs="Arial"/>
          <w:lang w:val="sr-Cyrl-CS"/>
        </w:rPr>
        <w:t xml:space="preserve">, </w:t>
      </w:r>
      <w:r w:rsidR="00A62F90" w:rsidRPr="008377F2">
        <w:rPr>
          <w:rFonts w:cs="Arial"/>
          <w:lang w:val="sr-Cyrl-CS"/>
        </w:rPr>
        <w:t>а према Прилогу</w:t>
      </w:r>
      <w:r w:rsidR="005A0807" w:rsidRPr="008377F2">
        <w:rPr>
          <w:rFonts w:cs="Arial"/>
          <w:lang w:val="sr-Cyrl-CS"/>
        </w:rPr>
        <w:t xml:space="preserve"> 6.</w:t>
      </w:r>
      <w:r w:rsidR="00A62F90" w:rsidRPr="008377F2">
        <w:rPr>
          <w:rFonts w:cs="Arial"/>
          <w:lang w:val="sr-Cyrl-CS"/>
        </w:rPr>
        <w:t xml:space="preserve"> који </w:t>
      </w:r>
      <w:r w:rsidR="005A0807" w:rsidRPr="008377F2">
        <w:rPr>
          <w:rFonts w:cs="Arial"/>
          <w:lang w:val="sr-Cyrl-CS"/>
        </w:rPr>
        <w:t xml:space="preserve">чини </w:t>
      </w:r>
      <w:r w:rsidR="00A62F90" w:rsidRPr="008377F2">
        <w:rPr>
          <w:rFonts w:cs="Arial"/>
          <w:lang w:val="sr-Cyrl-CS"/>
        </w:rPr>
        <w:t xml:space="preserve">саставни део овог Уговора. </w:t>
      </w:r>
    </w:p>
    <w:p w14:paraId="0356269D" w14:textId="77777777" w:rsidR="006619FB" w:rsidRPr="00905B38" w:rsidRDefault="006619FB" w:rsidP="00C46BC0">
      <w:pPr>
        <w:pStyle w:val="KDParagraf"/>
        <w:spacing w:before="0"/>
        <w:rPr>
          <w:rFonts w:eastAsia="Calibri" w:cs="Arial"/>
          <w:noProof/>
          <w:color w:val="00B0F0"/>
          <w:lang w:val="sr-Cyrl-CS"/>
        </w:rPr>
      </w:pPr>
    </w:p>
    <w:p w14:paraId="1B13FF39" w14:textId="77777777" w:rsidR="00343A18" w:rsidRPr="00905B38" w:rsidRDefault="00343A18" w:rsidP="00C46BC0">
      <w:pPr>
        <w:spacing w:before="0"/>
        <w:jc w:val="center"/>
        <w:rPr>
          <w:rFonts w:cs="Arial"/>
          <w:b/>
          <w:lang w:val="sr-Cyrl-CS"/>
        </w:rPr>
      </w:pPr>
      <w:r w:rsidRPr="00905B38">
        <w:rPr>
          <w:rFonts w:cs="Arial"/>
          <w:b/>
          <w:lang w:val="sr-Cyrl-CS"/>
        </w:rPr>
        <w:t>Члан 1</w:t>
      </w:r>
      <w:r w:rsidR="00397500" w:rsidRPr="008377F2">
        <w:rPr>
          <w:rFonts w:cs="Arial"/>
          <w:b/>
          <w:lang w:val="sr-Cyrl-CS"/>
        </w:rPr>
        <w:t>7</w:t>
      </w:r>
      <w:r w:rsidRPr="00905B38">
        <w:rPr>
          <w:rFonts w:cs="Arial"/>
          <w:b/>
          <w:lang w:val="sr-Cyrl-CS"/>
        </w:rPr>
        <w:t>.</w:t>
      </w:r>
    </w:p>
    <w:p w14:paraId="6932EB4C" w14:textId="77777777" w:rsidR="00343A18" w:rsidRPr="00905B38" w:rsidRDefault="00343A18" w:rsidP="00C46BC0">
      <w:pPr>
        <w:tabs>
          <w:tab w:val="left" w:pos="9090"/>
        </w:tabs>
        <w:spacing w:before="0"/>
        <w:rPr>
          <w:rFonts w:cs="Arial"/>
          <w:lang w:val="sr-Cyrl-CS"/>
        </w:rPr>
      </w:pPr>
      <w:r w:rsidRPr="00905B38">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6179A849" w14:textId="77777777" w:rsidR="00343A18" w:rsidRPr="00905B38" w:rsidRDefault="00343A18" w:rsidP="00C46BC0">
      <w:pPr>
        <w:tabs>
          <w:tab w:val="left" w:pos="9090"/>
        </w:tabs>
        <w:spacing w:before="0"/>
        <w:rPr>
          <w:rFonts w:cs="Arial"/>
          <w:lang w:val="ru-RU"/>
        </w:rPr>
      </w:pPr>
      <w:r w:rsidRPr="00905B38">
        <w:rPr>
          <w:rFonts w:cs="Arial"/>
          <w:lang w:val="ru-RU"/>
        </w:rPr>
        <w:t xml:space="preserve">Након закључења </w:t>
      </w:r>
      <w:r w:rsidRPr="00905B38">
        <w:rPr>
          <w:rFonts w:cs="Arial"/>
          <w:lang w:val="sr-Cyrl-CS"/>
        </w:rPr>
        <w:t xml:space="preserve">и ступања на правну снагу </w:t>
      </w:r>
      <w:r w:rsidRPr="00905B38">
        <w:rPr>
          <w:rFonts w:cs="Arial"/>
          <w:lang w:val="ru-RU"/>
        </w:rPr>
        <w:t xml:space="preserve">овог Уговора, Купац може да дозволи, а </w:t>
      </w:r>
      <w:r w:rsidRPr="00905B38">
        <w:rPr>
          <w:rFonts w:cs="Arial"/>
          <w:lang w:val="sr-Cyrl-CS"/>
        </w:rPr>
        <w:t>Продавац</w:t>
      </w:r>
      <w:r w:rsidRPr="00905B38">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1339E505" w14:textId="77777777" w:rsidR="00343A18" w:rsidRPr="00905B38" w:rsidRDefault="00343A18" w:rsidP="00C46BC0">
      <w:pPr>
        <w:tabs>
          <w:tab w:val="left" w:pos="9090"/>
        </w:tabs>
        <w:spacing w:before="0"/>
        <w:rPr>
          <w:rFonts w:cs="Arial"/>
          <w:smallCaps/>
          <w:lang w:val="sr-Cyrl-CS"/>
        </w:rPr>
      </w:pPr>
    </w:p>
    <w:p w14:paraId="2F13A4E5" w14:textId="77777777" w:rsidR="00343A18" w:rsidRPr="00905B38" w:rsidRDefault="00343A18" w:rsidP="00C46BC0">
      <w:pPr>
        <w:spacing w:before="0"/>
        <w:jc w:val="center"/>
        <w:rPr>
          <w:rFonts w:cs="Arial"/>
          <w:b/>
          <w:lang w:val="sr-Cyrl-CS"/>
        </w:rPr>
      </w:pPr>
      <w:r w:rsidRPr="00905B38">
        <w:rPr>
          <w:rFonts w:cs="Arial"/>
          <w:b/>
          <w:lang w:val="sr-Cyrl-CS"/>
        </w:rPr>
        <w:t xml:space="preserve">Члан </w:t>
      </w:r>
      <w:r w:rsidR="000D6ACE" w:rsidRPr="008377F2">
        <w:rPr>
          <w:rFonts w:cs="Arial"/>
          <w:b/>
          <w:lang w:val="sr-Cyrl-CS"/>
        </w:rPr>
        <w:t>1</w:t>
      </w:r>
      <w:r w:rsidR="00397500" w:rsidRPr="008377F2">
        <w:rPr>
          <w:rFonts w:cs="Arial"/>
          <w:b/>
          <w:lang w:val="sr-Cyrl-CS"/>
        </w:rPr>
        <w:t>8</w:t>
      </w:r>
      <w:r w:rsidRPr="00905B38">
        <w:rPr>
          <w:rFonts w:cs="Arial"/>
          <w:b/>
          <w:lang w:val="sr-Cyrl-CS"/>
        </w:rPr>
        <w:t>.</w:t>
      </w:r>
    </w:p>
    <w:p w14:paraId="1FA9A1E3"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sr-Cyrl-CS"/>
        </w:rPr>
        <w:t>Продавац</w:t>
      </w:r>
      <w:r w:rsidRPr="00905B38">
        <w:rPr>
          <w:rFonts w:eastAsia="Calibri" w:cs="Arial"/>
          <w:noProof/>
          <w:lang w:val="ru-RU"/>
        </w:rPr>
        <w:t xml:space="preserve"> је дужан да без одлагања, а најкасније у року од 5</w:t>
      </w:r>
      <w:r w:rsidR="00976D10" w:rsidRPr="00905B38">
        <w:rPr>
          <w:rFonts w:eastAsia="Calibri" w:cs="Arial"/>
          <w:noProof/>
          <w:lang w:val="ru-RU"/>
        </w:rPr>
        <w:t xml:space="preserve"> </w:t>
      </w:r>
      <w:r w:rsidRPr="00905B38">
        <w:rPr>
          <w:rFonts w:eastAsia="Calibri" w:cs="Arial"/>
          <w:noProof/>
          <w:lang w:val="ru-RU"/>
        </w:rPr>
        <w:t>(</w:t>
      </w:r>
      <w:r w:rsidR="00976D10" w:rsidRPr="00905B38">
        <w:rPr>
          <w:rFonts w:eastAsia="Calibri" w:cs="Arial"/>
          <w:noProof/>
          <w:lang w:val="ru-RU"/>
        </w:rPr>
        <w:t xml:space="preserve">словима: </w:t>
      </w:r>
      <w:r w:rsidRPr="00905B38">
        <w:rPr>
          <w:rFonts w:eastAsia="Calibri" w:cs="Arial"/>
          <w:noProof/>
          <w:lang w:val="ru-RU"/>
        </w:rPr>
        <w:t xml:space="preserve">пет) дана од дана настанка промене у било којем од података </w:t>
      </w:r>
      <w:r w:rsidRPr="00905B38">
        <w:rPr>
          <w:rFonts w:eastAsia="TimesNewRomanPSMT" w:cs="Arial"/>
          <w:bCs/>
          <w:lang w:val="ru-RU"/>
        </w:rPr>
        <w:t>у вези са испуњеношћу услова из поступка јавне набавке</w:t>
      </w:r>
      <w:r w:rsidRPr="00905B38">
        <w:rPr>
          <w:rFonts w:eastAsia="Calibri" w:cs="Arial"/>
          <w:noProof/>
          <w:lang w:val="ru-RU"/>
        </w:rPr>
        <w:t xml:space="preserve">, о насталој промени писмено обавести </w:t>
      </w:r>
      <w:r w:rsidRPr="00905B38">
        <w:rPr>
          <w:rFonts w:eastAsia="Calibri" w:cs="Arial"/>
          <w:noProof/>
          <w:lang w:val="sr-Cyrl-CS"/>
        </w:rPr>
        <w:t>Купца</w:t>
      </w:r>
      <w:r w:rsidRPr="00905B38">
        <w:rPr>
          <w:rFonts w:eastAsia="Calibri" w:cs="Arial"/>
          <w:noProof/>
          <w:lang w:val="ru-RU"/>
        </w:rPr>
        <w:t xml:space="preserve"> и да је документује на прописан начин.</w:t>
      </w:r>
    </w:p>
    <w:p w14:paraId="49B439E3"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221D8AB0" w14:textId="77777777" w:rsidR="00343A18" w:rsidRPr="00905B38" w:rsidRDefault="00343A18" w:rsidP="00C46BC0">
      <w:pPr>
        <w:pStyle w:val="KDParagraf"/>
        <w:spacing w:before="0"/>
        <w:rPr>
          <w:rFonts w:cs="Arial"/>
          <w:b/>
          <w:lang w:val="sr-Cyrl-BA"/>
        </w:rPr>
      </w:pPr>
    </w:p>
    <w:p w14:paraId="625E57E1" w14:textId="77777777" w:rsidR="00343A18" w:rsidRPr="00905B38" w:rsidRDefault="00343A18" w:rsidP="00C46BC0">
      <w:pPr>
        <w:pStyle w:val="KDParagraf"/>
        <w:spacing w:before="0"/>
        <w:rPr>
          <w:rFonts w:cs="Arial"/>
          <w:b/>
          <w:lang w:val="sr-Cyrl-BA"/>
        </w:rPr>
      </w:pPr>
      <w:r w:rsidRPr="00905B38">
        <w:rPr>
          <w:rFonts w:cs="Arial"/>
          <w:b/>
          <w:lang w:val="sr-Cyrl-BA"/>
        </w:rPr>
        <w:t xml:space="preserve"> ВАЖНОСТ УГОВОРА</w:t>
      </w:r>
    </w:p>
    <w:p w14:paraId="585E39B0" w14:textId="77777777" w:rsidR="00343A18" w:rsidRPr="00905B38" w:rsidRDefault="00397500" w:rsidP="00C46BC0">
      <w:pPr>
        <w:spacing w:before="0"/>
        <w:jc w:val="center"/>
        <w:rPr>
          <w:rFonts w:cs="Arial"/>
          <w:b/>
          <w:lang w:val="sr-Cyrl-BA"/>
        </w:rPr>
      </w:pPr>
      <w:r w:rsidRPr="00905B38">
        <w:rPr>
          <w:rFonts w:cs="Arial"/>
          <w:b/>
          <w:lang w:val="sr-Cyrl-BA"/>
        </w:rPr>
        <w:t>Члан 19</w:t>
      </w:r>
      <w:r w:rsidR="00343A18" w:rsidRPr="00905B38">
        <w:rPr>
          <w:rFonts w:cs="Arial"/>
          <w:b/>
          <w:lang w:val="sr-Cyrl-BA"/>
        </w:rPr>
        <w:t>.</w:t>
      </w:r>
    </w:p>
    <w:p w14:paraId="31D804CE" w14:textId="77777777" w:rsidR="00343A18" w:rsidRPr="00905B38" w:rsidRDefault="00343A18" w:rsidP="00C46BC0">
      <w:pPr>
        <w:pStyle w:val="KDParagraf"/>
        <w:spacing w:before="0"/>
        <w:rPr>
          <w:rFonts w:eastAsia="Calibri" w:cs="Arial"/>
          <w:lang w:val="sr-Cyrl-BA"/>
        </w:rPr>
      </w:pPr>
      <w:r w:rsidRPr="00905B38">
        <w:rPr>
          <w:rFonts w:eastAsia="Calibri" w:cs="Arial"/>
          <w:lang w:val="sr-Cyrl-BA"/>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w:t>
      </w:r>
      <w:r w:rsidR="00510FBD" w:rsidRPr="00905B38">
        <w:rPr>
          <w:rFonts w:eastAsia="Calibri" w:cs="Arial"/>
          <w:lang w:val="sr-Cyrl-BA"/>
        </w:rPr>
        <w:t>тави у уговореном року средство финансијског обезбеђења за добро извршење посла.</w:t>
      </w:r>
    </w:p>
    <w:p w14:paraId="6D997919" w14:textId="77777777" w:rsidR="001353DA" w:rsidRPr="00F20117" w:rsidRDefault="001353DA" w:rsidP="00C46BC0">
      <w:pPr>
        <w:pStyle w:val="KDParagraf"/>
        <w:spacing w:before="0"/>
        <w:rPr>
          <w:rFonts w:eastAsia="Calibri" w:cs="Arial"/>
          <w:color w:val="00B0F0"/>
          <w:lang w:val="sr-Cyrl-BA"/>
        </w:rPr>
      </w:pPr>
    </w:p>
    <w:p w14:paraId="33C7A6A6" w14:textId="77777777" w:rsidR="00343A18" w:rsidRPr="00F20117" w:rsidRDefault="00343A18" w:rsidP="00C46BC0">
      <w:pPr>
        <w:spacing w:before="0"/>
        <w:rPr>
          <w:rFonts w:cs="Arial"/>
          <w:b/>
          <w:lang w:val="sr-Cyrl-BA"/>
        </w:rPr>
      </w:pPr>
      <w:r w:rsidRPr="00F20117">
        <w:rPr>
          <w:rFonts w:cs="Arial"/>
          <w:b/>
          <w:lang w:val="sr-Cyrl-BA"/>
        </w:rPr>
        <w:t>ИЗМЕНЕ ТОКОМ ТРАЈАЊА УГОВОРА</w:t>
      </w:r>
    </w:p>
    <w:p w14:paraId="0D50FDCF" w14:textId="77777777" w:rsidR="00343A18" w:rsidRPr="00F20117" w:rsidRDefault="00343A18" w:rsidP="00C46BC0">
      <w:pPr>
        <w:spacing w:before="0"/>
        <w:jc w:val="center"/>
        <w:rPr>
          <w:rFonts w:cs="Arial"/>
          <w:b/>
          <w:lang w:val="sr-Cyrl-BA"/>
        </w:rPr>
      </w:pPr>
      <w:r w:rsidRPr="00F20117">
        <w:rPr>
          <w:rFonts w:cs="Arial"/>
          <w:b/>
          <w:lang w:val="sr-Cyrl-BA"/>
        </w:rPr>
        <w:t xml:space="preserve">Члан </w:t>
      </w:r>
      <w:r w:rsidR="00397500" w:rsidRPr="00F20117">
        <w:rPr>
          <w:rFonts w:cs="Arial"/>
          <w:b/>
          <w:lang w:val="sr-Cyrl-BA"/>
        </w:rPr>
        <w:t>20</w:t>
      </w:r>
      <w:r w:rsidRPr="00F20117">
        <w:rPr>
          <w:rFonts w:cs="Arial"/>
          <w:b/>
          <w:lang w:val="sr-Cyrl-BA"/>
        </w:rPr>
        <w:t>.</w:t>
      </w:r>
    </w:p>
    <w:p w14:paraId="772596F5" w14:textId="57F7DDDA" w:rsidR="00343A18" w:rsidRPr="00F20117" w:rsidRDefault="00343A18" w:rsidP="00C46BC0">
      <w:pPr>
        <w:spacing w:before="0"/>
        <w:rPr>
          <w:rFonts w:cs="Arial"/>
          <w:lang w:val="sr-Cyrl-BA" w:eastAsia="sr-Latn-CS"/>
        </w:rPr>
      </w:pPr>
      <w:r w:rsidRPr="00F20117">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20117">
        <w:rPr>
          <w:rFonts w:cs="Arial"/>
          <w:bCs/>
          <w:lang w:val="sr-Cyrl-CS"/>
        </w:rPr>
        <w:t xml:space="preserve"> у складу са прописима о јавним набавкама</w:t>
      </w:r>
      <w:r w:rsidRPr="00F20117">
        <w:rPr>
          <w:rFonts w:cs="Arial"/>
          <w:bCs/>
          <w:lang w:val="sr-Cyrl-CS"/>
        </w:rPr>
        <w:t>.</w:t>
      </w:r>
    </w:p>
    <w:p w14:paraId="781D2E03" w14:textId="77777777" w:rsidR="00343A18" w:rsidRPr="00F20117" w:rsidRDefault="00343A18" w:rsidP="00585FB6">
      <w:pPr>
        <w:spacing w:before="0"/>
        <w:rPr>
          <w:rFonts w:cs="Arial"/>
          <w:b/>
          <w:lang w:val="sr-Cyrl-BA"/>
        </w:rPr>
      </w:pPr>
    </w:p>
    <w:p w14:paraId="127B106B" w14:textId="77777777" w:rsidR="00343A18" w:rsidRPr="0086600F" w:rsidRDefault="00343A18" w:rsidP="00C46BC0">
      <w:pPr>
        <w:pStyle w:val="KDParagraf"/>
        <w:spacing w:before="0"/>
        <w:rPr>
          <w:rFonts w:cs="Arial"/>
          <w:lang w:val="sr-Cyrl-BA"/>
        </w:rPr>
      </w:pPr>
      <w:r w:rsidRPr="00470048">
        <w:rPr>
          <w:rFonts w:cs="Arial"/>
          <w:lang w:val="sr-Cyrl-BA"/>
        </w:rPr>
        <w:t>Купац може, након з</w:t>
      </w:r>
      <w:r w:rsidR="00C90FDB" w:rsidRPr="0086600F">
        <w:rPr>
          <w:rFonts w:cs="Arial"/>
          <w:lang w:val="sr-Cyrl-BA"/>
        </w:rPr>
        <w:t>акључења Уговора, повећати обим предмета Уговора, с тим да се вредност У</w:t>
      </w:r>
      <w:r w:rsidRPr="0086600F">
        <w:rPr>
          <w:rFonts w:cs="Arial"/>
          <w:lang w:val="sr-Cyrl-BA"/>
        </w:rPr>
        <w:t>говора може повећати максим</w:t>
      </w:r>
      <w:r w:rsidR="00C90FDB" w:rsidRPr="0086600F">
        <w:rPr>
          <w:rFonts w:cs="Arial"/>
          <w:lang w:val="sr-Cyrl-BA"/>
        </w:rPr>
        <w:t>ално до 5% од укупно вредности У</w:t>
      </w:r>
      <w:r w:rsidRPr="0086600F">
        <w:rPr>
          <w:rFonts w:cs="Arial"/>
          <w:lang w:val="sr-Cyrl-BA"/>
        </w:rPr>
        <w:t xml:space="preserve">говора из члана 3. </w:t>
      </w:r>
    </w:p>
    <w:p w14:paraId="16319EEF" w14:textId="77777777" w:rsidR="00D87097" w:rsidRPr="0086600F" w:rsidRDefault="00D87097" w:rsidP="00D87097">
      <w:pPr>
        <w:rPr>
          <w:rFonts w:cs="Arial"/>
          <w:lang w:val="sr-Cyrl-BA" w:eastAsia="sr-Latn-CS"/>
        </w:rPr>
      </w:pPr>
      <w:r w:rsidRPr="0086600F">
        <w:rPr>
          <w:rFonts w:cs="Arial"/>
          <w:lang w:val="sr-Cyrl-BA" w:eastAsia="sr-Latn-CS"/>
        </w:rPr>
        <w:t>Купац може након закључења овог Уговора, без спровођења поступка јавне набавке да:</w:t>
      </w:r>
    </w:p>
    <w:p w14:paraId="08AAE3EF" w14:textId="77777777" w:rsidR="00D87097" w:rsidRPr="0086600F" w:rsidRDefault="00D87097" w:rsidP="007F73A9">
      <w:pPr>
        <w:numPr>
          <w:ilvl w:val="0"/>
          <w:numId w:val="47"/>
        </w:numPr>
        <w:spacing w:before="0" w:after="200" w:line="276" w:lineRule="auto"/>
        <w:contextualSpacing/>
        <w:rPr>
          <w:rFonts w:cs="Arial"/>
          <w:lang w:val="sr-Cyrl-BA" w:eastAsia="sr-Latn-CS"/>
        </w:rPr>
      </w:pPr>
      <w:r w:rsidRPr="0086600F">
        <w:rPr>
          <w:rFonts w:cs="Arial"/>
          <w:lang w:val="sr-Cyrl-BA" w:eastAsia="sr-Latn-CS"/>
        </w:rPr>
        <w:t xml:space="preserve">повећа обим </w:t>
      </w:r>
      <w:r w:rsidRPr="0086600F">
        <w:rPr>
          <w:rFonts w:cs="Arial"/>
          <w:lang w:eastAsia="sr-Latn-CS"/>
        </w:rPr>
        <w:t> </w:t>
      </w:r>
      <w:r w:rsidRPr="0086600F">
        <w:rPr>
          <w:rFonts w:cs="Arial"/>
          <w:lang w:val="sr-Cyrl-BA" w:eastAsia="sr-Latn-CS"/>
        </w:rPr>
        <w:t>предмета овог Уговора до лимита прописаног чланом 115. став 1. Закона из следећих разлога: делимичне измене количина</w:t>
      </w:r>
      <w:r w:rsidRPr="00470048">
        <w:rPr>
          <w:rFonts w:cs="Arial"/>
          <w:lang w:val="sr-Cyrl-BA" w:eastAsia="sr-Latn-CS"/>
        </w:rPr>
        <w:t xml:space="preserve"> садржаних у спецификацији добара и услуга због непредвиђених околности (организационих промена, што може до</w:t>
      </w:r>
      <w:r w:rsidRPr="0086600F">
        <w:rPr>
          <w:rFonts w:cs="Arial"/>
          <w:lang w:val="sr-Cyrl-BA" w:eastAsia="sr-Latn-CS"/>
        </w:rPr>
        <w:t>вести до повећања броја потребних рачунара, лиценци, ...) , користећи јединичне цене из понуде  .</w:t>
      </w:r>
    </w:p>
    <w:p w14:paraId="1EF708A4" w14:textId="77777777" w:rsidR="00D87097" w:rsidRPr="0029216E" w:rsidRDefault="00D87097" w:rsidP="007F73A9">
      <w:pPr>
        <w:numPr>
          <w:ilvl w:val="0"/>
          <w:numId w:val="47"/>
        </w:numPr>
        <w:spacing w:before="0" w:after="200" w:line="276" w:lineRule="auto"/>
        <w:contextualSpacing/>
        <w:rPr>
          <w:rFonts w:cs="Arial"/>
          <w:lang w:eastAsia="sr-Latn-CS"/>
        </w:rPr>
      </w:pPr>
      <w:r w:rsidRPr="0086600F">
        <w:rPr>
          <w:rFonts w:cs="Arial"/>
          <w:lang w:val="sr-Cyrl-BA" w:eastAsia="sr-Latn-CS"/>
        </w:rPr>
        <w:t xml:space="preserve">продужи </w:t>
      </w:r>
      <w:r w:rsidRPr="0086600F">
        <w:rPr>
          <w:rFonts w:cs="Arial"/>
          <w:lang w:val="ru-RU"/>
        </w:rPr>
        <w:t xml:space="preserve">период извршења услуга из објективних разлога продужења реализације активности заснованих на промени закона и подзаконских аката који директно утичу на повећање обима, а услед непланиране неспремности локација и/или ванредних догађаја на серверској или комуникационој  инфраструктури, који онемогућавају извршење услуга и захтевају додатно време за извршење,  у складу са чланом 115. став 2. Закона, </w:t>
      </w:r>
    </w:p>
    <w:p w14:paraId="061333A1" w14:textId="77777777" w:rsidR="00D87097" w:rsidRPr="0029216E" w:rsidRDefault="00D87097" w:rsidP="00D87097">
      <w:pPr>
        <w:rPr>
          <w:rFonts w:cs="Arial"/>
          <w:lang w:eastAsia="sr-Latn-CS"/>
        </w:rPr>
      </w:pPr>
      <w:r w:rsidRPr="0029216E">
        <w:rPr>
          <w:rFonts w:cs="Arial"/>
          <w:lang w:val="ru-RU"/>
        </w:rPr>
        <w:t>а што ће бити регулисано анексом Уговора</w:t>
      </w:r>
      <w:r w:rsidRPr="0029216E">
        <w:rPr>
          <w:rFonts w:cs="Arial"/>
          <w:lang w:eastAsia="sr-Latn-CS"/>
        </w:rPr>
        <w:t>.</w:t>
      </w:r>
    </w:p>
    <w:p w14:paraId="29B055DF" w14:textId="77777777" w:rsidR="00D87097" w:rsidRPr="00F20117" w:rsidRDefault="00D87097" w:rsidP="00D87097">
      <w:pPr>
        <w:rPr>
          <w:rFonts w:cs="Arial"/>
          <w:bCs/>
          <w:lang w:bidi="en-US"/>
        </w:rPr>
      </w:pPr>
      <w:r w:rsidRPr="0029216E">
        <w:rPr>
          <w:rFonts w:cs="Arial"/>
          <w:bCs/>
          <w:lang w:bidi="en-US"/>
        </w:rPr>
        <w:t>У свим наведеним случајевима</w:t>
      </w:r>
      <w:r w:rsidRPr="00470048">
        <w:rPr>
          <w:rFonts w:cs="Arial"/>
          <w:bCs/>
          <w:lang w:bidi="en-US"/>
        </w:rPr>
        <w:t xml:space="preserve"> Купац је</w:t>
      </w:r>
      <w:r w:rsidRPr="00F20117">
        <w:rPr>
          <w:rFonts w:cs="Arial"/>
          <w:bCs/>
          <w:lang w:bidi="en-US"/>
        </w:rPr>
        <w:t xml:space="preserve"> дужан да донесе одлуку о измени уговора која садржи податке у складу са Прилогом 3Л и да у року од три дана од дана доношења исту објави на Порталу Јавних набавки, као и извештај достави Управи за јавне набавке и Државној ревизорској институцији, према члану 115. став 5. Закона.</w:t>
      </w:r>
    </w:p>
    <w:p w14:paraId="6CDB1032" w14:textId="77777777" w:rsidR="00A238DA" w:rsidRPr="00F20117" w:rsidRDefault="00A238DA" w:rsidP="00C46BC0">
      <w:pPr>
        <w:pStyle w:val="KDParagraf"/>
        <w:spacing w:before="0"/>
        <w:rPr>
          <w:rFonts w:cs="Arial"/>
          <w:i/>
          <w:color w:val="00B0F0"/>
          <w:lang w:val="sr-Cyrl-BA"/>
        </w:rPr>
      </w:pPr>
    </w:p>
    <w:p w14:paraId="7929D2F2" w14:textId="77777777" w:rsidR="00470048" w:rsidRPr="007B676A" w:rsidRDefault="00470048" w:rsidP="00470048">
      <w:pPr>
        <w:jc w:val="left"/>
        <w:rPr>
          <w:rFonts w:cs="Arial"/>
          <w:b/>
          <w:szCs w:val="24"/>
          <w:lang w:val="sr-Cyrl-RS"/>
        </w:rPr>
      </w:pPr>
      <w:r w:rsidRPr="007B676A">
        <w:rPr>
          <w:rFonts w:cs="Arial"/>
          <w:b/>
          <w:szCs w:val="24"/>
          <w:lang w:val="sr-Cyrl-RS"/>
        </w:rPr>
        <w:t xml:space="preserve">БЕЗБЕДНОСТ И ЗДРАВЉЕ НА РАДУ </w:t>
      </w:r>
    </w:p>
    <w:p w14:paraId="548E7CF5" w14:textId="579D12D9" w:rsidR="00470048" w:rsidRPr="00485F8A" w:rsidRDefault="00470048" w:rsidP="00470048">
      <w:pPr>
        <w:jc w:val="center"/>
        <w:rPr>
          <w:rFonts w:cs="Arial"/>
          <w:szCs w:val="24"/>
          <w:lang w:val="sr-Cyrl-RS"/>
        </w:rPr>
      </w:pPr>
      <w:r w:rsidRPr="007B676A">
        <w:rPr>
          <w:rFonts w:cs="Arial"/>
          <w:b/>
          <w:sz w:val="24"/>
          <w:szCs w:val="24"/>
          <w:lang w:val="sr-Cyrl-RS"/>
        </w:rPr>
        <w:t xml:space="preserve">Члан </w:t>
      </w:r>
      <w:r>
        <w:rPr>
          <w:rFonts w:cs="Arial"/>
          <w:b/>
          <w:sz w:val="24"/>
          <w:szCs w:val="24"/>
          <w:lang w:val="sr-Cyrl-RS"/>
        </w:rPr>
        <w:t>2</w:t>
      </w:r>
      <w:r w:rsidRPr="00485F8A">
        <w:rPr>
          <w:rFonts w:cs="Arial"/>
          <w:b/>
          <w:sz w:val="24"/>
          <w:szCs w:val="24"/>
          <w:lang w:val="sr-Cyrl-RS"/>
        </w:rPr>
        <w:t>1</w:t>
      </w:r>
      <w:r w:rsidRPr="00485F8A">
        <w:rPr>
          <w:rFonts w:cs="Arial"/>
          <w:szCs w:val="24"/>
          <w:lang w:val="sr-Cyrl-RS"/>
        </w:rPr>
        <w:t>.</w:t>
      </w:r>
    </w:p>
    <w:p w14:paraId="795CA455" w14:textId="384DFEAC" w:rsidR="00470048" w:rsidRPr="00485F8A" w:rsidRDefault="0086600F" w:rsidP="00470048">
      <w:pPr>
        <w:spacing w:after="120"/>
        <w:rPr>
          <w:rFonts w:cs="Arial"/>
          <w:lang w:val="sr-Cyrl-RS"/>
        </w:rPr>
      </w:pPr>
      <w:r>
        <w:rPr>
          <w:rFonts w:cs="Arial"/>
          <w:lang w:val="sr-Cyrl-RS"/>
        </w:rPr>
        <w:t>Продавац</w:t>
      </w:r>
      <w:r w:rsidR="00470048" w:rsidRPr="007B676A">
        <w:rPr>
          <w:rFonts w:cs="Arial"/>
          <w:lang w:val="sr-Cyrl-RS"/>
        </w:rPr>
        <w:t xml:space="preserve">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w:t>
      </w:r>
      <w:r>
        <w:rPr>
          <w:rFonts w:cs="Arial"/>
          <w:lang w:val="sr-Cyrl-RS"/>
        </w:rPr>
        <w:t>Продавац</w:t>
      </w:r>
      <w:r w:rsidR="00470048" w:rsidRPr="007B676A">
        <w:rPr>
          <w:rFonts w:cs="Arial"/>
          <w:lang w:val="sr-Cyrl-RS"/>
        </w:rPr>
        <w:t xml:space="preserve"> је дужан да се придржава ак</w:t>
      </w:r>
      <w:r w:rsidR="00470048" w:rsidRPr="00485F8A">
        <w:rPr>
          <w:rFonts w:cs="Arial"/>
          <w:lang w:val="sr-Cyrl-RS"/>
        </w:rPr>
        <w:t>ата</w:t>
      </w:r>
      <w:r w:rsidR="00470048" w:rsidRPr="007B676A">
        <w:rPr>
          <w:rFonts w:cs="Arial"/>
          <w:lang w:val="sr-Cyrl-RS"/>
        </w:rPr>
        <w:t xml:space="preserve"> </w:t>
      </w:r>
      <w:r>
        <w:rPr>
          <w:rFonts w:cs="Arial"/>
          <w:lang w:val="sr-Cyrl-RS"/>
        </w:rPr>
        <w:t>Купца</w:t>
      </w:r>
      <w:r w:rsidR="00470048" w:rsidRPr="007B676A">
        <w:rPr>
          <w:rFonts w:cs="Arial"/>
          <w:lang w:val="sr-Cyrl-RS"/>
        </w:rPr>
        <w:t>, односно</w:t>
      </w:r>
      <w:r w:rsidR="00470048">
        <w:rPr>
          <w:rFonts w:cs="Arial"/>
          <w:lang w:val="sr-Cyrl-RS"/>
        </w:rPr>
        <w:t xml:space="preserve"> докумената које</w:t>
      </w:r>
      <w:r w:rsidR="00470048" w:rsidRPr="007B676A">
        <w:rPr>
          <w:rFonts w:cs="Arial"/>
          <w:lang w:val="sr-Cyrl-RS"/>
        </w:rPr>
        <w:t xml:space="preserve"> Уговорне стране закључе из области безбедности и здравља на раду у складу са прописима </w:t>
      </w:r>
      <w:r w:rsidR="00470048" w:rsidRPr="00485F8A">
        <w:rPr>
          <w:rFonts w:cs="Arial"/>
          <w:lang w:val="sr-Cyrl-RS"/>
        </w:rPr>
        <w:t>Републике Србије.</w:t>
      </w:r>
    </w:p>
    <w:p w14:paraId="72194F35" w14:textId="18A9DC38" w:rsidR="00470048" w:rsidRPr="007B676A" w:rsidRDefault="0086600F" w:rsidP="00470048">
      <w:pPr>
        <w:spacing w:after="120"/>
        <w:rPr>
          <w:rFonts w:cs="Arial"/>
          <w:lang w:val="sr-Cyrl-RS"/>
        </w:rPr>
      </w:pPr>
      <w:r>
        <w:rPr>
          <w:rFonts w:cs="Arial"/>
          <w:lang w:val="sr-Cyrl-RS"/>
        </w:rPr>
        <w:t>Продавац</w:t>
      </w:r>
      <w:r w:rsidR="00470048" w:rsidRPr="007B676A">
        <w:rPr>
          <w:rFonts w:cs="Arial"/>
          <w:lang w:val="sr-Cyrl-RS"/>
        </w:rPr>
        <w:t xml:space="preserve"> је одговоран за предузимање свих мера безбедности и здравља на раду, које </w:t>
      </w:r>
      <w:r w:rsidR="00470048" w:rsidRPr="00485F8A">
        <w:rPr>
          <w:rFonts w:cs="Arial"/>
        </w:rPr>
        <w:t>je</w:t>
      </w:r>
      <w:r w:rsidR="00470048" w:rsidRPr="00485F8A">
        <w:rPr>
          <w:rFonts w:cs="Arial"/>
          <w:lang w:val="sr-Cyrl-RS"/>
        </w:rPr>
        <w:t>,</w:t>
      </w:r>
      <w:r w:rsidR="00470048" w:rsidRPr="007B676A">
        <w:rPr>
          <w:rFonts w:cs="Arial"/>
          <w:lang w:val="sr-Cyrl-RS"/>
        </w:rPr>
        <w:t xml:space="preserve"> полазећи од специфичности послова које су предмет овог Уговора, технологије рада и стеченог искуств</w:t>
      </w:r>
      <w:r w:rsidR="00470048" w:rsidRPr="00485F8A">
        <w:rPr>
          <w:rFonts w:cs="Arial"/>
        </w:rPr>
        <w:t>a</w:t>
      </w:r>
      <w:r w:rsidR="00470048" w:rsidRPr="007B676A">
        <w:rPr>
          <w:rFonts w:cs="Arial"/>
          <w:lang w:val="sr-Cyrl-RS"/>
        </w:rPr>
        <w:t xml:space="preserve">, неопходно спровести како би се заштитили запослени код </w:t>
      </w:r>
      <w:r>
        <w:rPr>
          <w:rFonts w:cs="Arial"/>
          <w:lang w:val="sr-Cyrl-RS"/>
        </w:rPr>
        <w:lastRenderedPageBreak/>
        <w:t>Продавца</w:t>
      </w:r>
      <w:r w:rsidR="00470048" w:rsidRPr="007B676A">
        <w:rPr>
          <w:rFonts w:cs="Arial"/>
          <w:lang w:val="sr-Cyrl-RS"/>
        </w:rPr>
        <w:t>,</w:t>
      </w:r>
      <w:r w:rsidR="00470048" w:rsidRPr="00485F8A">
        <w:rPr>
          <w:rFonts w:cs="Arial"/>
          <w:lang w:val="sr-Cyrl-RS"/>
        </w:rPr>
        <w:t xml:space="preserve"> као и друга лица која </w:t>
      </w:r>
      <w:r>
        <w:rPr>
          <w:rFonts w:cs="Arial"/>
          <w:lang w:val="sr-Cyrl-RS"/>
        </w:rPr>
        <w:t>Продавац</w:t>
      </w:r>
      <w:r w:rsidR="00470048" w:rsidRPr="00485F8A">
        <w:rPr>
          <w:rFonts w:cs="Arial"/>
          <w:lang w:val="sr-Cyrl-RS"/>
        </w:rPr>
        <w:t xml:space="preserve"> ангажује приликом пружања услуге и имовина.</w:t>
      </w:r>
      <w:r w:rsidR="00470048" w:rsidRPr="007B676A">
        <w:rPr>
          <w:rFonts w:cs="Arial"/>
          <w:lang w:val="sr-Cyrl-RS"/>
        </w:rPr>
        <w:t xml:space="preserve"> </w:t>
      </w:r>
    </w:p>
    <w:p w14:paraId="500087AF" w14:textId="6B95C58B" w:rsidR="00470048" w:rsidRPr="007B676A" w:rsidRDefault="00470048" w:rsidP="00470048">
      <w:pPr>
        <w:spacing w:after="120"/>
        <w:rPr>
          <w:rFonts w:cs="Arial"/>
          <w:lang w:val="sr-Cyrl-RS"/>
        </w:rPr>
      </w:pPr>
      <w:r w:rsidRPr="007B676A">
        <w:rPr>
          <w:rFonts w:cs="Arial"/>
          <w:lang w:val="sr-Cyrl-RS"/>
        </w:rPr>
        <w:t xml:space="preserve">У случају било каквог кршења обавезе наведене у ставу 1. и 2. овог члана </w:t>
      </w:r>
      <w:r w:rsidR="0086600F">
        <w:rPr>
          <w:rFonts w:cs="Arial"/>
          <w:lang w:val="sr-Cyrl-RS"/>
        </w:rPr>
        <w:t>Купац</w:t>
      </w:r>
      <w:r w:rsidRPr="007B676A">
        <w:rPr>
          <w:rFonts w:cs="Arial"/>
          <w:lang w:val="sr-Cyrl-RS"/>
        </w:rPr>
        <w:t xml:space="preserve"> може раскинути овај Уговор.</w:t>
      </w:r>
    </w:p>
    <w:p w14:paraId="326F1798" w14:textId="66553318" w:rsidR="00470048" w:rsidRPr="00485F8A" w:rsidRDefault="00470048" w:rsidP="00470048">
      <w:pPr>
        <w:jc w:val="center"/>
        <w:rPr>
          <w:rFonts w:cs="Arial"/>
          <w:b/>
          <w:lang w:val="sr-Cyrl-RS"/>
        </w:rPr>
      </w:pPr>
      <w:r w:rsidRPr="007B676A">
        <w:rPr>
          <w:rFonts w:cs="Arial"/>
          <w:b/>
          <w:lang w:val="sr-Cyrl-RS"/>
        </w:rPr>
        <w:t xml:space="preserve">Члан </w:t>
      </w:r>
      <w:r>
        <w:rPr>
          <w:rFonts w:cs="Arial"/>
          <w:b/>
          <w:lang w:val="sr-Cyrl-RS"/>
        </w:rPr>
        <w:t>22</w:t>
      </w:r>
      <w:r w:rsidRPr="00485F8A">
        <w:rPr>
          <w:rFonts w:cs="Arial"/>
          <w:b/>
          <w:lang w:val="sr-Cyrl-RS"/>
        </w:rPr>
        <w:t>.</w:t>
      </w:r>
    </w:p>
    <w:p w14:paraId="6AE8F5E9" w14:textId="5255237C" w:rsidR="00470048" w:rsidRPr="007B676A" w:rsidRDefault="00470048" w:rsidP="00470048">
      <w:pPr>
        <w:spacing w:after="120"/>
        <w:rPr>
          <w:rFonts w:cs="Arial"/>
          <w:lang w:val="sr-Cyrl-RS"/>
        </w:rPr>
      </w:pPr>
      <w:r w:rsidRPr="007B676A">
        <w:rPr>
          <w:rFonts w:cs="Arial"/>
          <w:lang w:val="sr-Cyrl-RS"/>
        </w:rPr>
        <w:t>Права и обавезе Уговорних страна у вези са безбедности и здрављем на раду дефинисане су у Прилогу</w:t>
      </w:r>
      <w:r w:rsidRPr="00485F8A">
        <w:rPr>
          <w:rFonts w:cs="Arial"/>
          <w:lang w:val="sr-Cyrl-RS"/>
        </w:rPr>
        <w:t xml:space="preserve"> </w:t>
      </w:r>
      <w:r w:rsidRPr="007B676A">
        <w:rPr>
          <w:rFonts w:cs="Arial"/>
          <w:lang w:val="sr-Cyrl-RS"/>
        </w:rPr>
        <w:t xml:space="preserve"> о безбедности и здрављу на раду </w:t>
      </w:r>
      <w:r w:rsidRPr="00485F8A">
        <w:rPr>
          <w:rFonts w:cs="Arial"/>
          <w:lang w:val="sr-Cyrl-RS"/>
        </w:rPr>
        <w:t>(</w:t>
      </w:r>
      <w:r w:rsidRPr="007B676A">
        <w:rPr>
          <w:rFonts w:cs="Arial"/>
          <w:lang w:val="sr-Cyrl-RS"/>
        </w:rPr>
        <w:t xml:space="preserve">дат је  у Прилогу </w:t>
      </w:r>
      <w:r w:rsidR="00F733E0">
        <w:rPr>
          <w:rFonts w:cs="Arial"/>
          <w:lang w:val="sr-Cyrl-RS"/>
        </w:rPr>
        <w:t>10</w:t>
      </w:r>
      <w:r w:rsidRPr="007B676A">
        <w:rPr>
          <w:rFonts w:cs="Arial"/>
          <w:lang w:val="sr-Cyrl-RS"/>
        </w:rPr>
        <w:t>. овог Уговора)</w:t>
      </w:r>
      <w:r w:rsidRPr="00485F8A">
        <w:rPr>
          <w:rFonts w:cs="Arial"/>
          <w:lang w:val="sr-Cyrl-RS"/>
        </w:rPr>
        <w:t>,</w:t>
      </w:r>
      <w:r w:rsidRPr="007B676A">
        <w:rPr>
          <w:rFonts w:cs="Arial"/>
          <w:lang w:val="sr-Cyrl-RS"/>
        </w:rPr>
        <w:t xml:space="preserve"> који </w:t>
      </w:r>
      <w:r w:rsidRPr="00485F8A">
        <w:rPr>
          <w:rFonts w:cs="Arial"/>
          <w:lang w:val="sr-Cyrl-RS"/>
        </w:rPr>
        <w:t>чини</w:t>
      </w:r>
      <w:r w:rsidR="00F733E0">
        <w:rPr>
          <w:rFonts w:cs="Arial"/>
          <w:lang w:val="sr-Cyrl-RS"/>
        </w:rPr>
        <w:t xml:space="preserve"> </w:t>
      </w:r>
      <w:r w:rsidRPr="00485F8A">
        <w:rPr>
          <w:rFonts w:cs="Arial"/>
          <w:lang w:val="sr-Cyrl-RS"/>
        </w:rPr>
        <w:t>саставни део</w:t>
      </w:r>
      <w:r w:rsidRPr="007B676A">
        <w:rPr>
          <w:rFonts w:cs="Arial"/>
          <w:lang w:val="sr-Cyrl-RS"/>
        </w:rPr>
        <w:t xml:space="preserve"> овог Уговора.</w:t>
      </w:r>
    </w:p>
    <w:p w14:paraId="77CF23AF" w14:textId="2C0C6F77" w:rsidR="00470048" w:rsidRPr="00485F8A" w:rsidRDefault="00470048" w:rsidP="00470048">
      <w:pPr>
        <w:jc w:val="center"/>
        <w:rPr>
          <w:rFonts w:cs="Arial"/>
          <w:b/>
          <w:lang w:val="sr-Cyrl-RS"/>
        </w:rPr>
      </w:pPr>
      <w:r w:rsidRPr="007B676A">
        <w:rPr>
          <w:rFonts w:cs="Arial"/>
          <w:b/>
          <w:lang w:val="sr-Cyrl-RS"/>
        </w:rPr>
        <w:t xml:space="preserve">Члан </w:t>
      </w:r>
      <w:r>
        <w:rPr>
          <w:rFonts w:cs="Arial"/>
          <w:b/>
          <w:lang w:val="sr-Cyrl-RS"/>
        </w:rPr>
        <w:t>23</w:t>
      </w:r>
      <w:r w:rsidRPr="00485F8A">
        <w:rPr>
          <w:rFonts w:cs="Arial"/>
          <w:b/>
          <w:lang w:val="sr-Cyrl-RS"/>
        </w:rPr>
        <w:t>.</w:t>
      </w:r>
    </w:p>
    <w:p w14:paraId="6098E490" w14:textId="7E3CC79C" w:rsidR="00470048" w:rsidRPr="007B676A" w:rsidRDefault="0086600F" w:rsidP="00470048">
      <w:pPr>
        <w:spacing w:after="120"/>
        <w:rPr>
          <w:rFonts w:cs="Arial"/>
          <w:lang w:val="sr-Cyrl-RS"/>
        </w:rPr>
      </w:pPr>
      <w:r>
        <w:rPr>
          <w:rFonts w:cs="Arial"/>
          <w:lang w:val="sr-Cyrl-RS"/>
        </w:rPr>
        <w:t>Продавац</w:t>
      </w:r>
      <w:r w:rsidR="00470048" w:rsidRPr="007B676A">
        <w:rPr>
          <w:rFonts w:cs="Arial"/>
          <w:lang w:val="sr-Cyrl-RS"/>
        </w:rPr>
        <w:t xml:space="preserve"> је дужан да Кориснику услуге и/или његовим запосленима надокнади штету која је настала због непридржавања прописаних мера безбедности и здравља на раду од стране </w:t>
      </w:r>
      <w:r>
        <w:rPr>
          <w:rFonts w:cs="Arial"/>
          <w:lang w:val="sr-Cyrl-RS"/>
        </w:rPr>
        <w:t>Продавца</w:t>
      </w:r>
      <w:r w:rsidR="00470048" w:rsidRPr="007B676A">
        <w:rPr>
          <w:rFonts w:cs="Arial"/>
          <w:lang w:val="sr-Cyrl-RS"/>
        </w:rPr>
        <w:t xml:space="preserve">, односно његових запослених, као и других лица које </w:t>
      </w:r>
      <w:r w:rsidR="00470048" w:rsidRPr="00485F8A">
        <w:rPr>
          <w:rFonts w:cs="Arial"/>
          <w:lang w:val="sr-Cyrl-RS"/>
        </w:rPr>
        <w:t xml:space="preserve">је </w:t>
      </w:r>
      <w:r w:rsidR="00470048" w:rsidRPr="007B676A">
        <w:rPr>
          <w:rFonts w:cs="Arial"/>
          <w:lang w:val="sr-Cyrl-RS"/>
        </w:rPr>
        <w:t xml:space="preserve">ангажовао </w:t>
      </w:r>
      <w:r>
        <w:rPr>
          <w:rFonts w:cs="Arial"/>
          <w:lang w:val="sr-Cyrl-RS"/>
        </w:rPr>
        <w:t>Продавац</w:t>
      </w:r>
      <w:r w:rsidR="00470048" w:rsidRPr="007B676A">
        <w:rPr>
          <w:rFonts w:cs="Arial"/>
          <w:lang w:val="sr-Cyrl-RS"/>
        </w:rPr>
        <w:t>, ради обављања послова који су предмет овог Уговора.</w:t>
      </w:r>
    </w:p>
    <w:p w14:paraId="6485490B" w14:textId="7E8E3CD4" w:rsidR="00470048" w:rsidRPr="007B676A" w:rsidRDefault="00470048" w:rsidP="00470048">
      <w:pPr>
        <w:spacing w:after="120"/>
        <w:rPr>
          <w:rFonts w:cs="Arial"/>
          <w:lang w:val="sr-Cyrl-RS"/>
        </w:rPr>
      </w:pPr>
      <w:r w:rsidRPr="007B676A">
        <w:rPr>
          <w:rFonts w:cs="Arial"/>
          <w:lang w:val="sr-Cyrl-RS"/>
        </w:rPr>
        <w:t xml:space="preserve">Под штетом, у смислу става 1. овог члана, подразумева се нематеријална штета настала услед смрти или повреде запосленог код </w:t>
      </w:r>
      <w:r w:rsidR="0086600F">
        <w:rPr>
          <w:rFonts w:cs="Arial"/>
          <w:lang w:val="sr-Cyrl-RS"/>
        </w:rPr>
        <w:t>Купца</w:t>
      </w:r>
      <w:r w:rsidRPr="007B676A">
        <w:rPr>
          <w:rFonts w:cs="Arial"/>
          <w:lang w:val="sr-Cyrl-RS"/>
        </w:rPr>
        <w:t xml:space="preserve">, штета настала на имовини </w:t>
      </w:r>
      <w:r w:rsidR="0086600F">
        <w:rPr>
          <w:rFonts w:cs="Arial"/>
          <w:lang w:val="sr-Cyrl-RS"/>
        </w:rPr>
        <w:t>Купца</w:t>
      </w:r>
      <w:r w:rsidRPr="007B676A">
        <w:rPr>
          <w:rFonts w:cs="Arial"/>
          <w:lang w:val="sr-Cyrl-RS"/>
        </w:rPr>
        <w:t xml:space="preserve">, као и сви други трошкови и накнаде које је имао </w:t>
      </w:r>
      <w:r w:rsidR="0086600F">
        <w:rPr>
          <w:rFonts w:cs="Arial"/>
          <w:lang w:val="sr-Cyrl-RS"/>
        </w:rPr>
        <w:t>Купац</w:t>
      </w:r>
      <w:r w:rsidRPr="007B676A">
        <w:rPr>
          <w:rFonts w:cs="Arial"/>
          <w:lang w:val="sr-Cyrl-RS"/>
        </w:rPr>
        <w:t xml:space="preserve"> ради отклањања последица настале штете.</w:t>
      </w:r>
    </w:p>
    <w:p w14:paraId="7207D103" w14:textId="156FBA89" w:rsidR="00470048" w:rsidRPr="00485F8A" w:rsidRDefault="00470048" w:rsidP="00470048">
      <w:pPr>
        <w:jc w:val="center"/>
        <w:rPr>
          <w:rFonts w:cs="Arial"/>
          <w:b/>
          <w:sz w:val="24"/>
          <w:szCs w:val="24"/>
          <w:lang w:val="sr-Cyrl-RS"/>
        </w:rPr>
      </w:pPr>
      <w:r w:rsidRPr="007B676A">
        <w:rPr>
          <w:rFonts w:cs="Arial"/>
          <w:b/>
          <w:sz w:val="24"/>
          <w:szCs w:val="24"/>
          <w:lang w:val="sr-Cyrl-RS"/>
        </w:rPr>
        <w:t xml:space="preserve">Члан </w:t>
      </w:r>
      <w:r>
        <w:rPr>
          <w:rFonts w:cs="Arial"/>
          <w:b/>
          <w:sz w:val="24"/>
          <w:szCs w:val="24"/>
          <w:lang w:val="sr-Cyrl-RS"/>
        </w:rPr>
        <w:t>24</w:t>
      </w:r>
      <w:r w:rsidRPr="00485F8A">
        <w:rPr>
          <w:rFonts w:cs="Arial"/>
          <w:b/>
          <w:sz w:val="24"/>
          <w:szCs w:val="24"/>
          <w:lang w:val="sr-Cyrl-RS"/>
        </w:rPr>
        <w:t>.</w:t>
      </w:r>
    </w:p>
    <w:p w14:paraId="30EA677D" w14:textId="267C33FC" w:rsidR="00470048" w:rsidRPr="007B676A" w:rsidRDefault="0086600F" w:rsidP="00470048">
      <w:pPr>
        <w:spacing w:after="120"/>
        <w:rPr>
          <w:rFonts w:cs="Arial"/>
          <w:lang w:val="sr-Cyrl-RS"/>
        </w:rPr>
      </w:pPr>
      <w:r>
        <w:rPr>
          <w:rFonts w:cs="Arial"/>
          <w:lang w:val="sr-Cyrl-RS"/>
        </w:rPr>
        <w:t>Продавац</w:t>
      </w:r>
      <w:r w:rsidR="00470048" w:rsidRPr="007B676A">
        <w:rPr>
          <w:rFonts w:cs="Arial"/>
          <w:lang w:val="sr-Cyrl-RS"/>
        </w:rPr>
        <w:t xml:space="preserve"> је дужан да, у складу са Законом</w:t>
      </w:r>
      <w:r w:rsidR="00470048" w:rsidRPr="00485F8A">
        <w:rPr>
          <w:rFonts w:cs="Arial"/>
          <w:lang w:val="sr-Cyrl-RS"/>
        </w:rPr>
        <w:t xml:space="preserve"> о  безбедности и здравља на раду („Службени гласник РС“</w:t>
      </w:r>
      <w:r w:rsidR="00470048" w:rsidRPr="007B676A">
        <w:rPr>
          <w:rFonts w:cs="Arial"/>
          <w:lang w:val="sr-Cyrl-RS"/>
        </w:rPr>
        <w:t>,</w:t>
      </w:r>
      <w:r w:rsidR="00470048" w:rsidRPr="00485F8A">
        <w:rPr>
          <w:rFonts w:cs="Arial"/>
          <w:lang w:val="sr-Cyrl-RS"/>
        </w:rPr>
        <w:t xml:space="preserve"> бр. 101/2005 и 91/2015), (даља: Закон о БЗР),</w:t>
      </w:r>
      <w:r w:rsidR="00470048" w:rsidRPr="007B676A">
        <w:rPr>
          <w:rFonts w:cs="Arial"/>
          <w:lang w:val="sr-Cyrl-RS"/>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00470048" w:rsidRPr="00485F8A">
        <w:rPr>
          <w:rFonts w:cs="Arial"/>
          <w:lang w:val="sr-Cyrl-RS"/>
        </w:rPr>
        <w:t xml:space="preserve"> од стране </w:t>
      </w:r>
      <w:r>
        <w:rPr>
          <w:rFonts w:cs="Arial"/>
          <w:lang w:val="sr-Cyrl-RS"/>
        </w:rPr>
        <w:t>Купца</w:t>
      </w:r>
      <w:r w:rsidR="00470048" w:rsidRPr="007B676A">
        <w:rPr>
          <w:rFonts w:cs="Arial"/>
          <w:lang w:val="sr-Cyrl-RS"/>
        </w:rPr>
        <w:t xml:space="preserve">, у складу са прописима, од стране </w:t>
      </w:r>
      <w:r>
        <w:rPr>
          <w:rFonts w:cs="Arial"/>
          <w:lang w:val="sr-Cyrl-RS"/>
        </w:rPr>
        <w:t>Купца</w:t>
      </w:r>
      <w:r w:rsidR="00470048" w:rsidRPr="00485F8A">
        <w:rPr>
          <w:rFonts w:cs="Arial"/>
          <w:lang w:val="sr-Cyrl-RS"/>
        </w:rPr>
        <w:t xml:space="preserve">, као и </w:t>
      </w:r>
      <w:r w:rsidR="00470048" w:rsidRPr="007B676A">
        <w:rPr>
          <w:rFonts w:cs="Arial"/>
          <w:lang w:val="sr-Cyrl-RS"/>
        </w:rPr>
        <w:t xml:space="preserve"> да спроводи контролу примене превентивних мера за безбедан и здрав рад, док се не отклоне примедбе </w:t>
      </w:r>
      <w:r>
        <w:rPr>
          <w:rFonts w:cs="Arial"/>
          <w:lang w:val="sr-Cyrl-RS"/>
        </w:rPr>
        <w:t>Купца</w:t>
      </w:r>
      <w:r w:rsidR="00470048" w:rsidRPr="00485F8A">
        <w:rPr>
          <w:rFonts w:cs="Arial"/>
          <w:lang w:val="sr-Cyrl-RS"/>
        </w:rPr>
        <w:t>.</w:t>
      </w:r>
    </w:p>
    <w:p w14:paraId="2B90E294" w14:textId="75AFDEDE" w:rsidR="00470048" w:rsidRPr="007B676A" w:rsidRDefault="0086600F" w:rsidP="00470048">
      <w:pPr>
        <w:spacing w:after="120"/>
        <w:rPr>
          <w:rFonts w:cs="Arial"/>
          <w:lang w:val="sr-Cyrl-RS"/>
        </w:rPr>
      </w:pPr>
      <w:r>
        <w:rPr>
          <w:rFonts w:cs="Arial"/>
          <w:lang w:val="sr-Cyrl-RS"/>
        </w:rPr>
        <w:t>Продавац</w:t>
      </w:r>
      <w:r w:rsidR="00470048" w:rsidRPr="007B676A">
        <w:rPr>
          <w:rFonts w:cs="Arial"/>
          <w:lang w:val="sr-Cyrl-RS"/>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w:t>
      </w:r>
      <w:r w:rsidR="00470048" w:rsidRPr="00485F8A">
        <w:rPr>
          <w:rFonts w:cs="Arial"/>
          <w:lang w:val="sr-Cyrl-RS"/>
        </w:rPr>
        <w:t>пружање услуга</w:t>
      </w:r>
      <w:r w:rsidR="00470048" w:rsidRPr="007B676A">
        <w:rPr>
          <w:rFonts w:cs="Arial"/>
          <w:lang w:val="sr-Cyrl-RS"/>
        </w:rPr>
        <w:t xml:space="preserve">, због тога што су послови обустављени од стране лица одређеног од стране </w:t>
      </w:r>
      <w:r>
        <w:rPr>
          <w:rFonts w:cs="Arial"/>
          <w:lang w:val="sr-Cyrl-RS"/>
        </w:rPr>
        <w:t>Купца</w:t>
      </w:r>
      <w:r w:rsidR="00470048" w:rsidRPr="007B676A">
        <w:rPr>
          <w:rFonts w:cs="Arial"/>
          <w:lang w:val="sr-Cyrl-RS"/>
        </w:rPr>
        <w:t xml:space="preserve"> за спровођење контроле примене превентивних мера за безбедан и здрав рад.</w:t>
      </w:r>
    </w:p>
    <w:p w14:paraId="70511C22" w14:textId="77777777" w:rsidR="00470048" w:rsidRPr="007B676A" w:rsidRDefault="00470048" w:rsidP="00470048">
      <w:pPr>
        <w:pStyle w:val="KDParagraf"/>
        <w:spacing w:before="0"/>
        <w:rPr>
          <w:rFonts w:cs="Arial"/>
          <w:lang w:val="sr-Cyrl-RS"/>
        </w:rPr>
      </w:pPr>
    </w:p>
    <w:p w14:paraId="72B1326B" w14:textId="7EEC996A" w:rsidR="00470048" w:rsidRPr="007B676A" w:rsidRDefault="00470048" w:rsidP="00470048">
      <w:pPr>
        <w:pStyle w:val="KDParagraf"/>
        <w:spacing w:before="0"/>
        <w:jc w:val="center"/>
        <w:rPr>
          <w:rFonts w:cs="Arial"/>
          <w:lang w:val="sr-Cyrl-RS"/>
        </w:rPr>
      </w:pPr>
      <w:r>
        <w:rPr>
          <w:rFonts w:cs="Arial"/>
          <w:b/>
          <w:lang w:val="sr-Cyrl-RS"/>
        </w:rPr>
        <w:t>Члан 25</w:t>
      </w:r>
      <w:r w:rsidRPr="00662589">
        <w:rPr>
          <w:rFonts w:cs="Arial"/>
          <w:lang w:val="sr-Cyrl-RS"/>
        </w:rPr>
        <w:t>.</w:t>
      </w:r>
    </w:p>
    <w:p w14:paraId="12E82CA2" w14:textId="372F7477" w:rsidR="00470048" w:rsidRPr="007B676A" w:rsidRDefault="0086600F" w:rsidP="00470048">
      <w:pPr>
        <w:pStyle w:val="KDParagraf"/>
        <w:spacing w:before="0"/>
        <w:rPr>
          <w:rFonts w:cs="Arial"/>
          <w:lang w:val="sr-Cyrl-RS"/>
        </w:rPr>
      </w:pPr>
      <w:r>
        <w:rPr>
          <w:rFonts w:cs="Arial"/>
          <w:lang w:val="sr-Cyrl-RS"/>
        </w:rPr>
        <w:t>Продавац</w:t>
      </w:r>
      <w:r w:rsidR="00470048" w:rsidRPr="007B676A">
        <w:rPr>
          <w:rFonts w:cs="Arial"/>
          <w:lang w:val="sr-Cyrl-RS"/>
        </w:rPr>
        <w:t xml:space="preserve">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00470048" w:rsidRPr="004E0760">
        <w:rPr>
          <w:rFonts w:cs="Arial"/>
        </w:rPr>
        <w:t>e</w:t>
      </w:r>
      <w:r w:rsidR="00470048" w:rsidRPr="007B676A">
        <w:rPr>
          <w:rFonts w:cs="Arial"/>
          <w:lang w:val="sr-Cyrl-RS"/>
        </w:rPr>
        <w:t xml:space="preserve">, а у складу са Уговором о чувању пословне тајне и поверљивих информација  који је Прилог број 7 уз овај Уговор. </w:t>
      </w:r>
    </w:p>
    <w:p w14:paraId="7004FCC5" w14:textId="77777777" w:rsidR="00470048" w:rsidRPr="007B676A" w:rsidRDefault="00470048" w:rsidP="00470048">
      <w:pPr>
        <w:pStyle w:val="KDParagraf"/>
        <w:spacing w:before="0"/>
        <w:rPr>
          <w:rFonts w:cs="Arial"/>
          <w:lang w:val="sr-Cyrl-RS"/>
        </w:rPr>
      </w:pPr>
    </w:p>
    <w:p w14:paraId="0A61FB12" w14:textId="2BB948BC" w:rsidR="00470048" w:rsidRPr="007B676A" w:rsidRDefault="00470048" w:rsidP="00470048">
      <w:pPr>
        <w:pStyle w:val="KDParagraf"/>
        <w:spacing w:before="0"/>
        <w:rPr>
          <w:rFonts w:cs="Arial"/>
          <w:lang w:val="sr-Cyrl-RS"/>
        </w:rPr>
      </w:pPr>
      <w:r w:rsidRPr="007B676A">
        <w:rPr>
          <w:rFonts w:cs="Arial"/>
          <w:lang w:val="sr-Cyrl-RS"/>
        </w:rPr>
        <w:t xml:space="preserve">Информације, подаци и документација које је </w:t>
      </w:r>
      <w:r w:rsidR="0086600F">
        <w:rPr>
          <w:rFonts w:cs="Arial"/>
          <w:lang w:val="sr-Cyrl-RS"/>
        </w:rPr>
        <w:t>Купац</w:t>
      </w:r>
      <w:r w:rsidRPr="007B676A">
        <w:rPr>
          <w:rFonts w:cs="Arial"/>
          <w:lang w:val="sr-Cyrl-RS"/>
        </w:rPr>
        <w:t xml:space="preserve"> доставио </w:t>
      </w:r>
      <w:r w:rsidR="0086600F">
        <w:rPr>
          <w:rFonts w:cs="Arial"/>
          <w:lang w:val="sr-Cyrl-RS"/>
        </w:rPr>
        <w:t>Продавцу</w:t>
      </w:r>
      <w:r w:rsidRPr="007B676A">
        <w:rPr>
          <w:rFonts w:cs="Arial"/>
          <w:lang w:val="sr-Cyrl-RS"/>
        </w:rPr>
        <w:t xml:space="preserve"> у извршавању предмета овог Уговора, </w:t>
      </w:r>
      <w:r w:rsidR="0086600F">
        <w:rPr>
          <w:rFonts w:cs="Arial"/>
          <w:lang w:val="sr-Cyrl-RS"/>
        </w:rPr>
        <w:t>Продавац</w:t>
      </w:r>
      <w:r w:rsidRPr="007B676A">
        <w:rPr>
          <w:rFonts w:cs="Arial"/>
          <w:lang w:val="sr-Cyrl-RS"/>
        </w:rPr>
        <w:t xml:space="preserve"> не може стављати на располагање трећим лицима, без претходне писане сагласности </w:t>
      </w:r>
      <w:r w:rsidR="0086600F">
        <w:rPr>
          <w:rFonts w:cs="Arial"/>
          <w:lang w:val="sr-Cyrl-RS"/>
        </w:rPr>
        <w:t>Купца</w:t>
      </w:r>
      <w:r w:rsidRPr="007B676A">
        <w:rPr>
          <w:rFonts w:cs="Arial"/>
          <w:lang w:val="sr-Cyrl-RS"/>
        </w:rPr>
        <w:t xml:space="preserve">. </w:t>
      </w:r>
    </w:p>
    <w:p w14:paraId="6BE98B6C" w14:textId="77777777" w:rsidR="00470048" w:rsidRPr="007B676A" w:rsidRDefault="00470048" w:rsidP="00470048">
      <w:pPr>
        <w:pStyle w:val="KDParagraf"/>
        <w:spacing w:before="0"/>
        <w:rPr>
          <w:rFonts w:cs="Arial"/>
          <w:lang w:val="sr-Cyrl-RS"/>
        </w:rPr>
      </w:pPr>
    </w:p>
    <w:p w14:paraId="79969CAD" w14:textId="37CEEB2E" w:rsidR="00470048" w:rsidRPr="007B676A" w:rsidRDefault="00470048" w:rsidP="00470048">
      <w:pPr>
        <w:pStyle w:val="KDParagraf"/>
        <w:spacing w:before="0"/>
        <w:jc w:val="center"/>
        <w:rPr>
          <w:rFonts w:cs="Arial"/>
          <w:lang w:val="sr-Cyrl-RS"/>
        </w:rPr>
      </w:pPr>
      <w:r>
        <w:rPr>
          <w:rFonts w:cs="Arial"/>
          <w:b/>
          <w:lang w:val="sr-Cyrl-RS"/>
        </w:rPr>
        <w:t>Члан 26</w:t>
      </w:r>
      <w:r w:rsidRPr="007B676A">
        <w:rPr>
          <w:rFonts w:cs="Arial"/>
          <w:lang w:val="sr-Cyrl-RS"/>
        </w:rPr>
        <w:t>.</w:t>
      </w:r>
    </w:p>
    <w:p w14:paraId="22058F29" w14:textId="77777777" w:rsidR="00470048" w:rsidRPr="007B676A" w:rsidRDefault="00470048" w:rsidP="00470048">
      <w:pPr>
        <w:pStyle w:val="KDParagraf"/>
        <w:spacing w:before="0"/>
        <w:rPr>
          <w:rFonts w:cs="Arial"/>
          <w:lang w:val="sr-Cyrl-RS"/>
        </w:rPr>
      </w:pPr>
    </w:p>
    <w:p w14:paraId="4A51EA8A" w14:textId="119474FC" w:rsidR="00470048" w:rsidRPr="007B676A" w:rsidRDefault="0086600F" w:rsidP="00470048">
      <w:pPr>
        <w:pStyle w:val="KDParagraf"/>
        <w:spacing w:before="0"/>
        <w:rPr>
          <w:rFonts w:cs="Arial"/>
          <w:lang w:val="sr-Cyrl-RS"/>
        </w:rPr>
      </w:pPr>
      <w:r>
        <w:rPr>
          <w:rFonts w:cs="Arial"/>
          <w:lang w:val="sr-Cyrl-RS"/>
        </w:rPr>
        <w:t>Продавац</w:t>
      </w:r>
      <w:r w:rsidR="00470048" w:rsidRPr="007B676A">
        <w:rPr>
          <w:rFonts w:cs="Arial"/>
          <w:lang w:val="sr-Cyrl-RS"/>
        </w:rPr>
        <w:t xml:space="preserve"> је дужан да колективно осигура своје запослене (извршиоце) у случају повреде на раду, професионалних обољења и обољења у вези са радом.</w:t>
      </w:r>
    </w:p>
    <w:p w14:paraId="439F9762" w14:textId="77777777" w:rsidR="00470048" w:rsidRPr="007B676A" w:rsidRDefault="00470048" w:rsidP="00470048">
      <w:pPr>
        <w:pStyle w:val="KDParagraf"/>
        <w:spacing w:before="0"/>
        <w:rPr>
          <w:rFonts w:cs="Arial"/>
          <w:lang w:val="sr-Cyrl-RS"/>
        </w:rPr>
      </w:pPr>
    </w:p>
    <w:p w14:paraId="5C7F6FFA" w14:textId="6E35CBCB" w:rsidR="00470048" w:rsidRPr="007B676A" w:rsidRDefault="0086600F" w:rsidP="00470048">
      <w:pPr>
        <w:pStyle w:val="KDParagraf"/>
        <w:spacing w:before="0"/>
        <w:rPr>
          <w:rFonts w:cs="Arial"/>
          <w:lang w:val="sr-Cyrl-RS"/>
        </w:rPr>
      </w:pPr>
      <w:r>
        <w:rPr>
          <w:rFonts w:cs="Arial"/>
          <w:lang w:val="sr-Cyrl-RS"/>
        </w:rPr>
        <w:t>Продавац</w:t>
      </w:r>
      <w:r w:rsidR="00470048" w:rsidRPr="007B676A">
        <w:rPr>
          <w:rFonts w:cs="Arial"/>
          <w:lang w:val="sr-Cyrl-RS"/>
        </w:rPr>
        <w:t xml:space="preserve"> је дужан да поседује полису осигурања од одговорности из делатности за штете причињене трећим лицима . </w:t>
      </w:r>
    </w:p>
    <w:p w14:paraId="1FF7C0CF" w14:textId="77777777" w:rsidR="00470048" w:rsidRPr="007B676A" w:rsidRDefault="00470048" w:rsidP="00470048">
      <w:pPr>
        <w:pStyle w:val="KDParagraf"/>
        <w:spacing w:before="0"/>
        <w:rPr>
          <w:rFonts w:cs="Arial"/>
          <w:lang w:val="sr-Cyrl-RS"/>
        </w:rPr>
      </w:pPr>
      <w:r w:rsidRPr="007B676A">
        <w:rPr>
          <w:rFonts w:cs="Arial"/>
          <w:lang w:val="sr-Cyrl-RS"/>
        </w:rPr>
        <w:t>Осигурања из става 1. овог члана, трајаће до завршетка пружања и/или извршења Услуга које су предмет овог Уговора.</w:t>
      </w:r>
    </w:p>
    <w:p w14:paraId="7EAC89C1" w14:textId="77777777" w:rsidR="00470048" w:rsidRPr="007B676A" w:rsidRDefault="00470048" w:rsidP="00470048">
      <w:pPr>
        <w:pStyle w:val="KDParagraf"/>
        <w:spacing w:before="0"/>
        <w:rPr>
          <w:rFonts w:cs="Arial"/>
          <w:lang w:val="sr-Cyrl-RS"/>
        </w:rPr>
      </w:pPr>
    </w:p>
    <w:p w14:paraId="1EBAA3C7" w14:textId="77777777" w:rsidR="00470048" w:rsidRPr="00470048" w:rsidRDefault="00470048" w:rsidP="005A0807">
      <w:pPr>
        <w:spacing w:before="0"/>
        <w:jc w:val="left"/>
        <w:rPr>
          <w:rFonts w:cs="Arial"/>
          <w:b/>
          <w:lang w:val="sr-Cyrl-RS"/>
        </w:rPr>
      </w:pPr>
    </w:p>
    <w:p w14:paraId="2B09333E" w14:textId="77777777" w:rsidR="00A62F90" w:rsidRPr="0029216E" w:rsidRDefault="005A0807" w:rsidP="005A0807">
      <w:pPr>
        <w:spacing w:before="0"/>
        <w:jc w:val="left"/>
        <w:rPr>
          <w:rFonts w:cs="Arial"/>
          <w:lang w:val="sr-Cyrl-RS"/>
        </w:rPr>
      </w:pPr>
      <w:r w:rsidRPr="0029216E">
        <w:rPr>
          <w:rFonts w:cs="Arial"/>
          <w:b/>
          <w:lang w:val="sr-Cyrl-RS"/>
        </w:rPr>
        <w:t>ИНТЕЛЕКТУАЛНА СВОЈИНА</w:t>
      </w:r>
    </w:p>
    <w:p w14:paraId="1AFFACB7" w14:textId="5E8CAEDF" w:rsidR="005A0807" w:rsidRPr="00F20117" w:rsidRDefault="005A0807" w:rsidP="005A0807">
      <w:pPr>
        <w:spacing w:before="0"/>
        <w:jc w:val="center"/>
        <w:rPr>
          <w:rFonts w:cs="Arial"/>
          <w:b/>
          <w:lang w:val="sr-Cyrl-BA"/>
        </w:rPr>
      </w:pPr>
      <w:r w:rsidRPr="00F20117">
        <w:rPr>
          <w:rFonts w:cs="Arial"/>
          <w:b/>
          <w:lang w:val="sr-Cyrl-BA"/>
        </w:rPr>
        <w:t>Члан 2</w:t>
      </w:r>
      <w:r w:rsidR="00470048">
        <w:rPr>
          <w:rFonts w:cs="Arial"/>
          <w:b/>
          <w:lang w:val="sr-Cyrl-RS"/>
        </w:rPr>
        <w:t>7</w:t>
      </w:r>
      <w:r w:rsidRPr="00F20117">
        <w:rPr>
          <w:rFonts w:cs="Arial"/>
          <w:b/>
          <w:lang w:val="sr-Cyrl-BA"/>
        </w:rPr>
        <w:t>.</w:t>
      </w:r>
    </w:p>
    <w:p w14:paraId="5D919E21" w14:textId="77777777" w:rsidR="00891878" w:rsidRPr="00F20117" w:rsidRDefault="00891878" w:rsidP="00891878">
      <w:pPr>
        <w:pStyle w:val="KDParagraf"/>
        <w:spacing w:before="0"/>
        <w:rPr>
          <w:rFonts w:cs="Arial"/>
          <w:lang w:val="sr-Cyrl-BA"/>
        </w:rPr>
      </w:pPr>
      <w:r w:rsidRPr="00F20117">
        <w:rPr>
          <w:rFonts w:cs="Arial"/>
          <w:lang w:val="sr-Cyrl-BA"/>
        </w:rPr>
        <w:t xml:space="preserve">Овим Уговором </w:t>
      </w:r>
      <w:r w:rsidRPr="0029216E">
        <w:rPr>
          <w:rFonts w:cs="Arial"/>
          <w:lang w:val="sr-Cyrl-RS"/>
        </w:rPr>
        <w:t>Продавац</w:t>
      </w:r>
      <w:r w:rsidRPr="00F20117">
        <w:rPr>
          <w:rFonts w:cs="Arial"/>
          <w:lang w:val="sr-Cyrl-BA"/>
        </w:rPr>
        <w:t xml:space="preserve"> гарантује К</w:t>
      </w:r>
      <w:r w:rsidRPr="0029216E">
        <w:rPr>
          <w:rFonts w:cs="Arial"/>
          <w:lang w:val="sr-Cyrl-RS"/>
        </w:rPr>
        <w:t xml:space="preserve">упцу </w:t>
      </w:r>
      <w:r w:rsidRPr="00F20117">
        <w:rPr>
          <w:rFonts w:cs="Arial"/>
          <w:lang w:val="sr-Cyrl-BA"/>
        </w:rPr>
        <w:t xml:space="preserve">да је власник и/или  искључиви носилац права интелектуалне својине на </w:t>
      </w:r>
      <w:r w:rsidR="00D06308" w:rsidRPr="0029216E">
        <w:rPr>
          <w:rFonts w:cs="Arial"/>
          <w:lang w:val="sr-Cyrl-RS"/>
        </w:rPr>
        <w:t xml:space="preserve">добрима и </w:t>
      </w:r>
      <w:r w:rsidRPr="0029216E">
        <w:rPr>
          <w:rFonts w:cs="Arial"/>
          <w:lang w:val="sr-Cyrl-RS"/>
        </w:rPr>
        <w:t>пратећим</w:t>
      </w:r>
      <w:r w:rsidRPr="00F20117">
        <w:rPr>
          <w:rFonts w:cs="Arial"/>
          <w:lang w:val="sr-Cyrl-BA"/>
        </w:rPr>
        <w:t xml:space="preserve"> </w:t>
      </w:r>
      <w:r w:rsidRPr="0029216E">
        <w:rPr>
          <w:rFonts w:cs="Arial"/>
          <w:lang w:val="sr-Cyrl-RS"/>
        </w:rPr>
        <w:t>у</w:t>
      </w:r>
      <w:r w:rsidRPr="00F20117">
        <w:rPr>
          <w:rFonts w:cs="Arial"/>
          <w:lang w:val="sr-Cyrl-BA"/>
        </w:rPr>
        <w:t xml:space="preserve">слугама, и да ће заштитити </w:t>
      </w:r>
      <w:r w:rsidRPr="0029216E">
        <w:rPr>
          <w:rFonts w:cs="Arial"/>
          <w:lang w:val="sr-Cyrl-RS"/>
        </w:rPr>
        <w:t xml:space="preserve">Купца </w:t>
      </w:r>
      <w:r w:rsidRPr="00F20117">
        <w:rPr>
          <w:rFonts w:cs="Arial"/>
          <w:lang w:val="sr-Cyrl-BA"/>
        </w:rPr>
        <w:t xml:space="preserve"> у случају евентуалних захтева трећих лица по основу ауторског права и права интелектуалне својине.</w:t>
      </w:r>
    </w:p>
    <w:p w14:paraId="366C33ED" w14:textId="77777777" w:rsidR="00891878" w:rsidRPr="00F20117" w:rsidRDefault="00891878" w:rsidP="00891878">
      <w:pPr>
        <w:pStyle w:val="KDParagraf"/>
        <w:spacing w:before="0"/>
        <w:rPr>
          <w:rFonts w:cs="Arial"/>
          <w:lang w:val="sr-Cyrl-BA"/>
        </w:rPr>
      </w:pPr>
    </w:p>
    <w:p w14:paraId="7010E010" w14:textId="77777777" w:rsidR="00891878" w:rsidRPr="00F20117" w:rsidRDefault="00891878" w:rsidP="00891878">
      <w:pPr>
        <w:pStyle w:val="KDParagraf"/>
        <w:spacing w:before="0"/>
        <w:rPr>
          <w:rFonts w:cs="Arial"/>
          <w:lang w:val="sr-Cyrl-BA"/>
        </w:rPr>
      </w:pPr>
      <w:r w:rsidRPr="00F20117">
        <w:rPr>
          <w:rFonts w:cs="Arial"/>
          <w:lang w:val="sr-Cyrl-BA"/>
        </w:rPr>
        <w:t>Продавац који у пружању пратећих услуга користи интелектуалну својину трећих лица (без обзира о каквој врсти интелектуалне својине је реч), гарантује Купцу  да је носилац права или да има законито право на коришћење и/или употребу такве интелектуалне својине.</w:t>
      </w:r>
    </w:p>
    <w:p w14:paraId="5270C544" w14:textId="77777777" w:rsidR="00891878" w:rsidRPr="00F20117" w:rsidRDefault="00891878" w:rsidP="00891878">
      <w:pPr>
        <w:pStyle w:val="KDParagraf"/>
        <w:spacing w:before="0"/>
        <w:rPr>
          <w:rFonts w:cs="Arial"/>
          <w:lang w:val="sr-Cyrl-BA"/>
        </w:rPr>
      </w:pPr>
    </w:p>
    <w:p w14:paraId="4B4C9A7E" w14:textId="77777777" w:rsidR="00891878" w:rsidRPr="00F20117" w:rsidRDefault="00891878" w:rsidP="00891878">
      <w:pPr>
        <w:pStyle w:val="KDParagraf"/>
        <w:spacing w:before="0"/>
        <w:rPr>
          <w:rFonts w:cs="Arial"/>
          <w:lang w:val="sr-Cyrl-BA"/>
        </w:rPr>
      </w:pPr>
      <w:r w:rsidRPr="00F20117">
        <w:rPr>
          <w:rFonts w:cs="Arial"/>
          <w:lang w:val="sr-Cyrl-BA"/>
        </w:rPr>
        <w:t>Евентуалну одговорност за повреду заштићених права интелектуалне својине трећих лица, у целости сноси Продавац.</w:t>
      </w:r>
    </w:p>
    <w:p w14:paraId="54CFB6FA" w14:textId="77777777" w:rsidR="00891878" w:rsidRPr="00F20117" w:rsidRDefault="00891878" w:rsidP="00891878">
      <w:pPr>
        <w:pStyle w:val="KDParagraf"/>
        <w:spacing w:before="0"/>
        <w:rPr>
          <w:rFonts w:cs="Arial"/>
          <w:lang w:val="sr-Cyrl-BA"/>
        </w:rPr>
      </w:pPr>
    </w:p>
    <w:p w14:paraId="3FAB818B" w14:textId="77777777" w:rsidR="00891878" w:rsidRDefault="00891878" w:rsidP="00891878">
      <w:pPr>
        <w:pStyle w:val="KDParagraf"/>
        <w:spacing w:before="0"/>
        <w:rPr>
          <w:rFonts w:cs="Arial"/>
          <w:lang w:val="sr-Cyrl-BA"/>
        </w:rPr>
      </w:pPr>
      <w:r w:rsidRPr="00F20117">
        <w:rPr>
          <w:rFonts w:cs="Arial"/>
          <w:lang w:val="sr-Cyrl-BA"/>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p>
    <w:p w14:paraId="47EBC01E" w14:textId="77777777" w:rsidR="00F733E0" w:rsidRDefault="00F733E0" w:rsidP="00891878">
      <w:pPr>
        <w:pStyle w:val="KDParagraf"/>
        <w:spacing w:before="0"/>
        <w:rPr>
          <w:rFonts w:cs="Arial"/>
          <w:lang w:val="sr-Cyrl-BA"/>
        </w:rPr>
      </w:pPr>
    </w:p>
    <w:p w14:paraId="48A7B919" w14:textId="77777777" w:rsidR="00F733E0" w:rsidRPr="007B676A" w:rsidRDefault="00F733E0" w:rsidP="00F733E0">
      <w:pPr>
        <w:pStyle w:val="KDParagraf"/>
        <w:spacing w:before="0"/>
        <w:rPr>
          <w:rFonts w:cs="Arial"/>
          <w:b/>
          <w:lang w:val="sr-Cyrl-CS"/>
        </w:rPr>
      </w:pPr>
      <w:r w:rsidRPr="007B676A">
        <w:rPr>
          <w:rFonts w:cs="Arial"/>
          <w:b/>
          <w:lang w:val="sr-Cyrl-CS"/>
        </w:rPr>
        <w:t>ОВЛАШЋЕНИ ПРЕДСТАВНИЦИ ЗА ПРАЋЕЊЕ УГОВОРА</w:t>
      </w:r>
    </w:p>
    <w:p w14:paraId="6574D988" w14:textId="77777777" w:rsidR="00F733E0" w:rsidRPr="007B676A" w:rsidRDefault="00F733E0" w:rsidP="00F733E0">
      <w:pPr>
        <w:pStyle w:val="KDParagraf"/>
        <w:spacing w:before="0"/>
        <w:rPr>
          <w:rFonts w:cs="Arial"/>
          <w:b/>
          <w:lang w:val="sr-Cyrl-CS"/>
        </w:rPr>
      </w:pPr>
    </w:p>
    <w:p w14:paraId="4ECA345C" w14:textId="63FA0BA8" w:rsidR="00F733E0" w:rsidRPr="007B676A" w:rsidRDefault="00F733E0" w:rsidP="00F733E0">
      <w:pPr>
        <w:pStyle w:val="KDParagraf"/>
        <w:spacing w:before="0"/>
        <w:jc w:val="center"/>
        <w:rPr>
          <w:rFonts w:cs="Arial"/>
          <w:lang w:val="sr-Cyrl-CS"/>
        </w:rPr>
      </w:pPr>
      <w:r w:rsidRPr="007B676A">
        <w:rPr>
          <w:rFonts w:cs="Arial"/>
          <w:b/>
          <w:lang w:val="sr-Cyrl-CS"/>
        </w:rPr>
        <w:t>Члан 2</w:t>
      </w:r>
      <w:r>
        <w:rPr>
          <w:rFonts w:cs="Arial"/>
          <w:b/>
          <w:lang w:val="sr-Cyrl-CS"/>
        </w:rPr>
        <w:t>8</w:t>
      </w:r>
      <w:r w:rsidRPr="007B676A">
        <w:rPr>
          <w:rFonts w:cs="Arial"/>
          <w:lang w:val="sr-Cyrl-CS"/>
        </w:rPr>
        <w:t>.</w:t>
      </w:r>
    </w:p>
    <w:p w14:paraId="3E479439" w14:textId="77777777" w:rsidR="00F733E0" w:rsidRPr="007B676A" w:rsidRDefault="00F733E0" w:rsidP="00F733E0">
      <w:pPr>
        <w:pStyle w:val="KDParagraf"/>
        <w:spacing w:before="0"/>
        <w:rPr>
          <w:rFonts w:cs="Arial"/>
          <w:lang w:val="sr-Cyrl-CS"/>
        </w:rPr>
      </w:pPr>
    </w:p>
    <w:p w14:paraId="5B0E30A3" w14:textId="3FE1E874" w:rsidR="00F733E0" w:rsidRPr="007B676A" w:rsidRDefault="00F733E0" w:rsidP="00F733E0">
      <w:pPr>
        <w:pStyle w:val="KDParagraf"/>
        <w:spacing w:before="0"/>
        <w:rPr>
          <w:rFonts w:cs="Arial"/>
          <w:lang w:val="sr-Cyrl-CS"/>
        </w:rPr>
      </w:pPr>
      <w:r w:rsidRPr="007B676A">
        <w:rPr>
          <w:rFonts w:cs="Arial"/>
          <w:lang w:val="sr-Cyrl-CS"/>
        </w:rPr>
        <w:t xml:space="preserve">Овлашћени представници за праћење реализације </w:t>
      </w:r>
      <w:r>
        <w:rPr>
          <w:rFonts w:cs="Arial"/>
          <w:lang w:val="sr-Cyrl-CS"/>
        </w:rPr>
        <w:t>предмета уговора</w:t>
      </w:r>
      <w:r w:rsidRPr="007B676A">
        <w:rPr>
          <w:rFonts w:cs="Arial"/>
          <w:lang w:val="sr-Cyrl-CS"/>
        </w:rPr>
        <w:t xml:space="preserve"> из члана 1. овог Уговора су: </w:t>
      </w:r>
    </w:p>
    <w:p w14:paraId="4A6CC690" w14:textId="77777777" w:rsidR="00F733E0" w:rsidRPr="007B676A" w:rsidRDefault="00F733E0" w:rsidP="00F733E0">
      <w:pPr>
        <w:pStyle w:val="KDParagraf"/>
        <w:spacing w:before="0"/>
        <w:rPr>
          <w:rFonts w:cs="Arial"/>
          <w:lang w:val="sr-Cyrl-CS"/>
        </w:rPr>
      </w:pPr>
    </w:p>
    <w:p w14:paraId="4A0A6AFD" w14:textId="3908A246" w:rsidR="00F733E0" w:rsidRDefault="00F733E0" w:rsidP="00F733E0">
      <w:pPr>
        <w:pStyle w:val="KDParagraf"/>
        <w:spacing w:before="0"/>
        <w:rPr>
          <w:rFonts w:cs="Arial"/>
          <w:lang w:val="sr-Cyrl-CS"/>
        </w:rPr>
      </w:pPr>
      <w:r>
        <w:rPr>
          <w:rFonts w:cs="Arial"/>
          <w:lang w:val="sr-Cyrl-CS"/>
        </w:rPr>
        <w:tab/>
        <w:t xml:space="preserve">- за Купца: </w:t>
      </w:r>
      <w:r w:rsidRPr="007B676A">
        <w:rPr>
          <w:rFonts w:cs="Arial"/>
          <w:lang w:val="sr-Cyrl-CS"/>
        </w:rPr>
        <w:t>________________________________</w:t>
      </w:r>
    </w:p>
    <w:p w14:paraId="0CB73C3D" w14:textId="77777777" w:rsidR="00F733E0" w:rsidRPr="007B676A" w:rsidRDefault="00F733E0" w:rsidP="00F733E0">
      <w:pPr>
        <w:pStyle w:val="KDParagraf"/>
        <w:spacing w:before="0"/>
        <w:rPr>
          <w:rFonts w:cs="Arial"/>
          <w:lang w:val="sr-Cyrl-CS"/>
        </w:rPr>
      </w:pPr>
    </w:p>
    <w:p w14:paraId="6C8E98D8" w14:textId="44A30EED" w:rsidR="00F733E0" w:rsidRPr="007B676A" w:rsidRDefault="00F733E0" w:rsidP="00F733E0">
      <w:pPr>
        <w:pStyle w:val="KDParagraf"/>
        <w:spacing w:before="0"/>
        <w:rPr>
          <w:rFonts w:cs="Arial"/>
          <w:lang w:val="sr-Cyrl-CS"/>
        </w:rPr>
      </w:pPr>
      <w:r w:rsidRPr="007B676A">
        <w:rPr>
          <w:rFonts w:cs="Arial"/>
          <w:lang w:val="sr-Cyrl-CS"/>
        </w:rPr>
        <w:tab/>
        <w:t>- за Пр</w:t>
      </w:r>
      <w:r>
        <w:rPr>
          <w:rFonts w:cs="Arial"/>
          <w:lang w:val="sr-Cyrl-CS"/>
        </w:rPr>
        <w:t>одавца</w:t>
      </w:r>
      <w:r w:rsidRPr="007B676A">
        <w:rPr>
          <w:rFonts w:cs="Arial"/>
          <w:lang w:val="sr-Cyrl-CS"/>
        </w:rPr>
        <w:t xml:space="preserve">: </w:t>
      </w:r>
      <w:r w:rsidRPr="007B676A">
        <w:rPr>
          <w:rFonts w:cs="Arial"/>
          <w:lang w:val="sr-Cyrl-CS"/>
        </w:rPr>
        <w:tab/>
        <w:t>________________________________</w:t>
      </w:r>
    </w:p>
    <w:p w14:paraId="358A8883" w14:textId="77777777" w:rsidR="00F733E0" w:rsidRPr="008B0891" w:rsidRDefault="00F733E0" w:rsidP="00F733E0">
      <w:pPr>
        <w:autoSpaceDE w:val="0"/>
        <w:autoSpaceDN w:val="0"/>
        <w:adjustRightInd w:val="0"/>
        <w:rPr>
          <w:rFonts w:cs="Arial"/>
          <w:lang w:val="sr-Cyrl-CS" w:eastAsia="sr-Latn-CS"/>
        </w:rPr>
      </w:pPr>
      <w:r>
        <w:rPr>
          <w:rFonts w:cs="Arial"/>
          <w:lang w:val="sr-Latn-CS" w:eastAsia="sr-Latn-CS"/>
        </w:rPr>
        <w:t xml:space="preserve">Именовани </w:t>
      </w:r>
      <w:r>
        <w:rPr>
          <w:rFonts w:cs="Arial"/>
          <w:lang w:val="sr-Cyrl-RS" w:eastAsia="sr-Latn-CS"/>
        </w:rPr>
        <w:t xml:space="preserve">су </w:t>
      </w:r>
      <w:r>
        <w:rPr>
          <w:rFonts w:cs="Arial"/>
          <w:lang w:val="sr-Latn-CS" w:eastAsia="sr-Latn-CS"/>
        </w:rPr>
        <w:t xml:space="preserve"> дуж</w:t>
      </w:r>
      <w:r>
        <w:rPr>
          <w:rFonts w:cs="Arial"/>
          <w:lang w:val="sr-Cyrl-RS" w:eastAsia="sr-Latn-CS"/>
        </w:rPr>
        <w:t>ни</w:t>
      </w:r>
      <w:r>
        <w:rPr>
          <w:rFonts w:cs="Arial"/>
          <w:lang w:val="sr-Latn-CS" w:eastAsia="sr-Latn-CS"/>
        </w:rPr>
        <w:t xml:space="preserve"> да врши следеће послове:</w:t>
      </w:r>
    </w:p>
    <w:p w14:paraId="1EA3CEC0" w14:textId="77777777" w:rsidR="00F733E0" w:rsidRDefault="00F733E0" w:rsidP="007F73A9">
      <w:pPr>
        <w:numPr>
          <w:ilvl w:val="0"/>
          <w:numId w:val="49"/>
        </w:numPr>
        <w:autoSpaceDE w:val="0"/>
        <w:autoSpaceDN w:val="0"/>
        <w:adjustRightInd w:val="0"/>
        <w:spacing w:before="0"/>
        <w:rPr>
          <w:rFonts w:cs="Arial"/>
          <w:lang w:val="sr-Latn-CS" w:eastAsia="sr-Latn-CS"/>
        </w:rPr>
      </w:pPr>
      <w:r>
        <w:rPr>
          <w:rFonts w:cs="Arial"/>
          <w:lang w:val="sr-Latn-CS" w:eastAsia="sr-Latn-CS"/>
        </w:rPr>
        <w:t>праћење степена и динамике реализације Уговора;</w:t>
      </w:r>
    </w:p>
    <w:p w14:paraId="0D3F6855" w14:textId="77777777" w:rsidR="00F733E0" w:rsidRDefault="00F733E0" w:rsidP="007F73A9">
      <w:pPr>
        <w:numPr>
          <w:ilvl w:val="0"/>
          <w:numId w:val="49"/>
        </w:numPr>
        <w:autoSpaceDE w:val="0"/>
        <w:autoSpaceDN w:val="0"/>
        <w:adjustRightInd w:val="0"/>
        <w:spacing w:before="0"/>
        <w:rPr>
          <w:rFonts w:cs="Arial"/>
          <w:lang w:val="sr-Latn-CS" w:eastAsia="sr-Latn-CS"/>
        </w:rPr>
      </w:pPr>
      <w:r>
        <w:rPr>
          <w:rFonts w:cs="Arial"/>
          <w:lang w:val="sr-Latn-CS" w:eastAsia="sr-Latn-CS"/>
        </w:rPr>
        <w:t>праћење датума истека Уговора;</w:t>
      </w:r>
    </w:p>
    <w:p w14:paraId="54922A6B" w14:textId="77777777" w:rsidR="00F733E0" w:rsidRDefault="00F733E0" w:rsidP="007F73A9">
      <w:pPr>
        <w:numPr>
          <w:ilvl w:val="0"/>
          <w:numId w:val="49"/>
        </w:numPr>
        <w:spacing w:before="0"/>
        <w:rPr>
          <w:rFonts w:cs="Arial"/>
          <w:lang w:val="ru-RU"/>
        </w:rPr>
      </w:pPr>
      <w:r>
        <w:rPr>
          <w:rFonts w:cs="Arial"/>
          <w:lang w:val="sr-Latn-CS" w:eastAsia="sr-Latn-CS"/>
        </w:rPr>
        <w:t>праћење усаглашености уговорених и реализованих позиција и евентуалних одступања.</w:t>
      </w:r>
    </w:p>
    <w:p w14:paraId="3A361A9D" w14:textId="77777777" w:rsidR="00F733E0" w:rsidRPr="00F733E0" w:rsidRDefault="00F733E0" w:rsidP="00891878">
      <w:pPr>
        <w:pStyle w:val="KDParagraf"/>
        <w:spacing w:before="0"/>
        <w:rPr>
          <w:rFonts w:cs="Arial"/>
          <w:lang w:val="ru-RU"/>
        </w:rPr>
      </w:pPr>
    </w:p>
    <w:p w14:paraId="31957A7A" w14:textId="77777777" w:rsidR="00891878" w:rsidRPr="00F20117" w:rsidRDefault="00891878" w:rsidP="00891878">
      <w:pPr>
        <w:pStyle w:val="KDParagraf"/>
        <w:spacing w:before="0"/>
        <w:rPr>
          <w:rFonts w:cs="Arial"/>
          <w:color w:val="00B0F0"/>
          <w:lang w:val="sr-Cyrl-BA"/>
        </w:rPr>
      </w:pPr>
    </w:p>
    <w:p w14:paraId="4E887103" w14:textId="77777777" w:rsidR="00343A18" w:rsidRPr="00F20117" w:rsidRDefault="00343A18" w:rsidP="00C46BC0">
      <w:pPr>
        <w:spacing w:before="0"/>
        <w:rPr>
          <w:rFonts w:cs="Arial"/>
          <w:b/>
          <w:lang w:val="sr-Cyrl-BA"/>
        </w:rPr>
      </w:pPr>
      <w:r w:rsidRPr="00F20117">
        <w:rPr>
          <w:rFonts w:cs="Arial"/>
          <w:b/>
          <w:lang w:val="sr-Cyrl-BA"/>
        </w:rPr>
        <w:t>ЗАВРШНЕ ОДРЕДБЕ</w:t>
      </w:r>
    </w:p>
    <w:p w14:paraId="63645FFF" w14:textId="206F3E2D" w:rsidR="00343A18" w:rsidRPr="00905B38" w:rsidRDefault="00343A18" w:rsidP="00C46BC0">
      <w:pPr>
        <w:spacing w:before="0"/>
        <w:jc w:val="center"/>
        <w:rPr>
          <w:rFonts w:cs="Arial"/>
          <w:lang w:val="sr-Cyrl-BA"/>
        </w:rPr>
      </w:pPr>
      <w:r w:rsidRPr="00F20117">
        <w:rPr>
          <w:rFonts w:cs="Arial"/>
          <w:b/>
          <w:lang w:val="sr-Cyrl-BA"/>
        </w:rPr>
        <w:t>Ч</w:t>
      </w:r>
      <w:r w:rsidRPr="00905B38">
        <w:rPr>
          <w:rFonts w:cs="Arial"/>
          <w:b/>
          <w:lang w:val="sr-Cyrl-BA"/>
        </w:rPr>
        <w:t>лан 2</w:t>
      </w:r>
      <w:r w:rsidR="00F733E0">
        <w:rPr>
          <w:rFonts w:cs="Arial"/>
          <w:b/>
          <w:lang w:val="sr-Cyrl-BA"/>
        </w:rPr>
        <w:t>9</w:t>
      </w:r>
      <w:r w:rsidRPr="00905B38">
        <w:rPr>
          <w:rFonts w:cs="Arial"/>
          <w:b/>
          <w:lang w:val="sr-Cyrl-BA"/>
        </w:rPr>
        <w:t>.</w:t>
      </w:r>
    </w:p>
    <w:p w14:paraId="1CC3A6A9" w14:textId="77777777" w:rsidR="00343A18" w:rsidRPr="00905B38" w:rsidRDefault="00343A18" w:rsidP="00C46BC0">
      <w:pPr>
        <w:tabs>
          <w:tab w:val="left" w:pos="9090"/>
        </w:tabs>
        <w:spacing w:before="0"/>
        <w:rPr>
          <w:rFonts w:cs="Arial"/>
          <w:lang w:val="sr-Cyrl-CS"/>
        </w:rPr>
      </w:pPr>
      <w:r w:rsidRPr="00905B38">
        <w:rPr>
          <w:rFonts w:cs="Arial"/>
          <w:lang w:val="sr-Cyrl-BA"/>
        </w:rPr>
        <w:t>На односе Уговорних страна</w:t>
      </w:r>
      <w:r w:rsidRPr="00905B38">
        <w:rPr>
          <w:rFonts w:cs="Arial"/>
          <w:lang w:val="sr-Cyrl-CS"/>
        </w:rPr>
        <w:t>,</w:t>
      </w:r>
      <w:r w:rsidRPr="00905B38">
        <w:rPr>
          <w:rFonts w:cs="Arial"/>
          <w:lang w:val="sr-Cyrl-BA"/>
        </w:rPr>
        <w:t xml:space="preserve"> који нису уређени овим Уговором</w:t>
      </w:r>
      <w:r w:rsidRPr="00905B38">
        <w:rPr>
          <w:rFonts w:cs="Arial"/>
          <w:lang w:val="sr-Cyrl-CS"/>
        </w:rPr>
        <w:t>,</w:t>
      </w:r>
      <w:r w:rsidRPr="00905B38">
        <w:rPr>
          <w:rFonts w:cs="Arial"/>
          <w:lang w:val="sr-Cyrl-BA"/>
        </w:rPr>
        <w:t xml:space="preserve"> примењују се одговарајуће одредбе ЗОО</w:t>
      </w:r>
      <w:r w:rsidRPr="00905B38">
        <w:rPr>
          <w:rFonts w:cs="Arial"/>
          <w:lang w:val="pt-BR"/>
        </w:rPr>
        <w:t xml:space="preserve"> и других </w:t>
      </w:r>
      <w:r w:rsidRPr="00905B38">
        <w:rPr>
          <w:rFonts w:cs="Arial"/>
          <w:lang w:val="sr-Cyrl-CS"/>
        </w:rPr>
        <w:t xml:space="preserve">закона, подзаконских аката, стандарда и </w:t>
      </w:r>
      <w:r w:rsidRPr="00905B38">
        <w:rPr>
          <w:rFonts w:cs="Arial"/>
          <w:lang w:val="ru-RU"/>
        </w:rPr>
        <w:t>техни</w:t>
      </w:r>
      <w:r w:rsidRPr="00905B38">
        <w:rPr>
          <w:rFonts w:cs="Arial"/>
          <w:lang w:val="sr-Cyrl-CS"/>
        </w:rPr>
        <w:t>ч</w:t>
      </w:r>
      <w:r w:rsidRPr="00905B38">
        <w:rPr>
          <w:rFonts w:cs="Arial"/>
          <w:lang w:val="ru-RU"/>
        </w:rPr>
        <w:t>ки</w:t>
      </w:r>
      <w:r w:rsidRPr="00905B38">
        <w:rPr>
          <w:rFonts w:cs="Arial"/>
          <w:lang w:val="sr-Cyrl-CS"/>
        </w:rPr>
        <w:t xml:space="preserve">х </w:t>
      </w:r>
      <w:r w:rsidRPr="00905B38">
        <w:rPr>
          <w:rFonts w:cs="Arial"/>
          <w:lang w:val="ru-RU"/>
        </w:rPr>
        <w:t>норматива Републике Србије</w:t>
      </w:r>
      <w:r w:rsidRPr="00905B38">
        <w:rPr>
          <w:rFonts w:cs="Arial"/>
          <w:lang w:val="sr-Cyrl-CS"/>
        </w:rPr>
        <w:t xml:space="preserve"> – примењивих с обзиром на предмет овог Уговора.</w:t>
      </w:r>
    </w:p>
    <w:p w14:paraId="18DD5FE3" w14:textId="77777777" w:rsidR="00397500" w:rsidRPr="00905B38" w:rsidRDefault="00397500" w:rsidP="00C46BC0">
      <w:pPr>
        <w:spacing w:before="0"/>
        <w:jc w:val="center"/>
        <w:rPr>
          <w:rFonts w:cs="Arial"/>
          <w:b/>
          <w:lang w:val="ru-RU"/>
        </w:rPr>
      </w:pPr>
    </w:p>
    <w:p w14:paraId="7FB44DAB" w14:textId="1A17DC68" w:rsidR="00343A18" w:rsidRPr="00905B38" w:rsidRDefault="00343A18" w:rsidP="00C46BC0">
      <w:pPr>
        <w:spacing w:before="0"/>
        <w:jc w:val="center"/>
        <w:rPr>
          <w:rFonts w:cs="Arial"/>
          <w:b/>
          <w:lang w:val="ru-RU"/>
        </w:rPr>
      </w:pPr>
      <w:r w:rsidRPr="00905B38">
        <w:rPr>
          <w:rFonts w:cs="Arial"/>
          <w:b/>
          <w:lang w:val="ru-RU"/>
        </w:rPr>
        <w:t xml:space="preserve">Члан </w:t>
      </w:r>
      <w:r w:rsidR="00F733E0">
        <w:rPr>
          <w:rFonts w:cs="Arial"/>
          <w:b/>
          <w:lang w:val="ru-RU"/>
        </w:rPr>
        <w:t>30</w:t>
      </w:r>
      <w:r w:rsidRPr="00905B38">
        <w:rPr>
          <w:rFonts w:cs="Arial"/>
          <w:b/>
          <w:lang w:val="ru-RU"/>
        </w:rPr>
        <w:t>.</w:t>
      </w:r>
    </w:p>
    <w:p w14:paraId="4314A0E4" w14:textId="77777777" w:rsidR="00343A18" w:rsidRPr="00905B38" w:rsidRDefault="00343A18" w:rsidP="00C46BC0">
      <w:pPr>
        <w:tabs>
          <w:tab w:val="left" w:pos="9090"/>
        </w:tabs>
        <w:spacing w:before="0"/>
        <w:rPr>
          <w:rFonts w:cs="Arial"/>
          <w:color w:val="00B0F0"/>
          <w:lang w:val="ru-RU"/>
        </w:rPr>
      </w:pPr>
      <w:r w:rsidRPr="00905B38">
        <w:rPr>
          <w:rFonts w:cs="Arial"/>
          <w:lang w:val="ru-RU"/>
        </w:rPr>
        <w:t xml:space="preserve">Сви неспоразуми који настану из овог Уговора и поводом њега Уговорне стране ће решити </w:t>
      </w:r>
      <w:r w:rsidRPr="00D87E7F">
        <w:rPr>
          <w:rFonts w:cs="Arial"/>
          <w:lang w:val="ru-RU"/>
        </w:rPr>
        <w:t>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976D10" w:rsidRPr="00D87E7F">
        <w:rPr>
          <w:rFonts w:cs="Arial"/>
          <w:lang w:val="ru-RU"/>
        </w:rPr>
        <w:t>Сталне</w:t>
      </w:r>
      <w:r w:rsidRPr="00D87E7F">
        <w:rPr>
          <w:rFonts w:cs="Arial"/>
          <w:lang w:val="ru-RU"/>
        </w:rPr>
        <w:t xml:space="preserve"> арбитраже при Привредној комори Србије, уз примену њеног Правилника </w:t>
      </w:r>
      <w:r w:rsidRPr="00D87E7F">
        <w:rPr>
          <w:rFonts w:cs="Arial"/>
          <w:i/>
          <w:color w:val="00B0F0"/>
          <w:lang w:val="ru-RU"/>
        </w:rPr>
        <w:t>(напомена: коначан текст у Уговору зависи од тога да ли је домаћи или страни Продавац</w:t>
      </w:r>
      <w:r w:rsidRPr="00905B38">
        <w:rPr>
          <w:rFonts w:cs="Arial"/>
          <w:i/>
          <w:color w:val="00B0F0"/>
          <w:lang w:val="ru-RU"/>
        </w:rPr>
        <w:t>)</w:t>
      </w:r>
      <w:r w:rsidRPr="00905B38">
        <w:rPr>
          <w:rFonts w:cs="Arial"/>
          <w:color w:val="00B0F0"/>
          <w:lang w:val="ru-RU"/>
        </w:rPr>
        <w:t>.</w:t>
      </w:r>
    </w:p>
    <w:p w14:paraId="096D29C4" w14:textId="77777777" w:rsidR="00343A18" w:rsidRPr="00905B38" w:rsidRDefault="00343A18" w:rsidP="00C46BC0">
      <w:pPr>
        <w:tabs>
          <w:tab w:val="left" w:pos="9090"/>
        </w:tabs>
        <w:spacing w:before="0"/>
        <w:rPr>
          <w:rFonts w:cs="Arial"/>
          <w:lang w:val="ru-RU"/>
        </w:rPr>
      </w:pPr>
      <w:r w:rsidRPr="00905B38">
        <w:rPr>
          <w:rFonts w:cs="Arial"/>
          <w:lang w:val="ru-RU"/>
        </w:rPr>
        <w:t>У случају спора примењује се материјално и процесно право Републике Србије, а поступак се води на српском језику.</w:t>
      </w:r>
    </w:p>
    <w:p w14:paraId="3BE7FD00" w14:textId="77777777" w:rsidR="00343A18" w:rsidRPr="00905B38" w:rsidRDefault="00343A18" w:rsidP="00C46BC0">
      <w:pPr>
        <w:spacing w:before="0"/>
        <w:jc w:val="center"/>
        <w:rPr>
          <w:rFonts w:cs="Arial"/>
          <w:b/>
          <w:lang w:val="ru-RU"/>
        </w:rPr>
      </w:pPr>
    </w:p>
    <w:p w14:paraId="4DE1B6B3" w14:textId="7E39704E" w:rsidR="00343A18" w:rsidRPr="00905B38" w:rsidRDefault="00343A18" w:rsidP="00C46BC0">
      <w:pPr>
        <w:spacing w:before="0"/>
        <w:jc w:val="center"/>
        <w:rPr>
          <w:rFonts w:cs="Arial"/>
          <w:b/>
          <w:lang w:val="ru-RU"/>
        </w:rPr>
      </w:pPr>
      <w:r w:rsidRPr="00905B38">
        <w:rPr>
          <w:rFonts w:cs="Arial"/>
          <w:b/>
          <w:lang w:val="ru-RU"/>
        </w:rPr>
        <w:t xml:space="preserve">Члан </w:t>
      </w:r>
      <w:r w:rsidR="00470048">
        <w:rPr>
          <w:rFonts w:cs="Arial"/>
          <w:b/>
          <w:lang w:val="ru-RU"/>
        </w:rPr>
        <w:t>30</w:t>
      </w:r>
      <w:r w:rsidRPr="00905B38">
        <w:rPr>
          <w:rFonts w:cs="Arial"/>
          <w:b/>
          <w:lang w:val="ru-RU"/>
        </w:rPr>
        <w:t>.</w:t>
      </w:r>
    </w:p>
    <w:p w14:paraId="672AD8BA" w14:textId="77777777" w:rsidR="001353DA" w:rsidRPr="00F20117" w:rsidRDefault="001353DA" w:rsidP="00C46BC0">
      <w:pPr>
        <w:spacing w:before="0"/>
        <w:rPr>
          <w:rFonts w:cs="Arial"/>
          <w:spacing w:val="2"/>
          <w:lang w:val="sr-Cyrl-CS"/>
        </w:rPr>
      </w:pPr>
      <w:r w:rsidRPr="00905B38">
        <w:rPr>
          <w:rFonts w:cs="Arial"/>
          <w:spacing w:val="2"/>
          <w:lang w:val="sr-Cyrl-CS"/>
        </w:rPr>
        <w:lastRenderedPageBreak/>
        <w:t>За све</w:t>
      </w:r>
      <w:r w:rsidR="00F9636A" w:rsidRPr="00905B38">
        <w:rPr>
          <w:rFonts w:cs="Arial"/>
          <w:spacing w:val="2"/>
          <w:lang w:val="sr-Cyrl-CS"/>
        </w:rPr>
        <w:t xml:space="preserve"> што није регулисано овим У</w:t>
      </w:r>
      <w:r w:rsidRPr="00905B38">
        <w:rPr>
          <w:rFonts w:cs="Arial"/>
          <w:spacing w:val="2"/>
          <w:lang w:val="sr-Cyrl-CS"/>
        </w:rPr>
        <w:t xml:space="preserve">говором, примењиваће се одредбе </w:t>
      </w:r>
      <w:r w:rsidR="00891878" w:rsidRPr="00905B38">
        <w:rPr>
          <w:rFonts w:cs="Arial"/>
          <w:spacing w:val="2"/>
          <w:lang w:val="sr-Cyrl-CS"/>
        </w:rPr>
        <w:t xml:space="preserve">  ЗОО </w:t>
      </w:r>
      <w:r w:rsidRPr="00905B38">
        <w:rPr>
          <w:rFonts w:cs="Arial"/>
          <w:spacing w:val="2"/>
          <w:lang w:val="sr-Cyrl-CS"/>
        </w:rPr>
        <w:t xml:space="preserve">и други важећи прописи </w:t>
      </w:r>
      <w:r w:rsidRPr="00F20117">
        <w:rPr>
          <w:rFonts w:cs="Arial"/>
          <w:spacing w:val="2"/>
          <w:lang w:val="sr-Cyrl-CS"/>
        </w:rPr>
        <w:t xml:space="preserve">који регулишу ову материју. </w:t>
      </w:r>
    </w:p>
    <w:p w14:paraId="71C94064" w14:textId="77777777" w:rsidR="00A238DA" w:rsidRPr="00F20117" w:rsidRDefault="00A238DA" w:rsidP="00203D19">
      <w:pPr>
        <w:spacing w:before="0"/>
        <w:jc w:val="center"/>
        <w:rPr>
          <w:rFonts w:cs="Arial"/>
          <w:b/>
          <w:spacing w:val="2"/>
          <w:lang w:val="ru-RU"/>
        </w:rPr>
      </w:pPr>
    </w:p>
    <w:p w14:paraId="50B840F3" w14:textId="32134816" w:rsidR="00203D19" w:rsidRPr="00F20117" w:rsidRDefault="00203D19" w:rsidP="00203D19">
      <w:pPr>
        <w:spacing w:before="0"/>
        <w:jc w:val="center"/>
        <w:rPr>
          <w:rFonts w:cs="Arial"/>
          <w:b/>
          <w:spacing w:val="2"/>
          <w:lang w:val="ru-RU"/>
        </w:rPr>
      </w:pPr>
      <w:r w:rsidRPr="00F20117">
        <w:rPr>
          <w:rFonts w:cs="Arial"/>
          <w:b/>
          <w:spacing w:val="2"/>
          <w:lang w:val="ru-RU"/>
        </w:rPr>
        <w:t xml:space="preserve">Члан </w:t>
      </w:r>
      <w:r w:rsidR="00470048">
        <w:rPr>
          <w:rFonts w:cs="Arial"/>
          <w:b/>
          <w:spacing w:val="2"/>
          <w:lang w:val="ru-RU"/>
        </w:rPr>
        <w:t>31</w:t>
      </w:r>
      <w:r w:rsidRPr="00F20117">
        <w:rPr>
          <w:rFonts w:cs="Arial"/>
          <w:b/>
          <w:spacing w:val="2"/>
          <w:lang w:val="ru-RU"/>
        </w:rPr>
        <w:t>.</w:t>
      </w:r>
    </w:p>
    <w:p w14:paraId="47A09799" w14:textId="77777777" w:rsidR="001353DA" w:rsidRPr="00F20117" w:rsidRDefault="00F9636A" w:rsidP="00C46BC0">
      <w:pPr>
        <w:spacing w:before="0"/>
        <w:rPr>
          <w:rFonts w:cs="Arial"/>
          <w:spacing w:val="2"/>
          <w:lang w:val="sr-Cyrl-CS"/>
        </w:rPr>
      </w:pPr>
      <w:r w:rsidRPr="00F20117">
        <w:rPr>
          <w:rFonts w:cs="Arial"/>
          <w:spacing w:val="2"/>
          <w:lang w:val="sr-Cyrl-CS"/>
        </w:rPr>
        <w:t>Саставни део овог У</w:t>
      </w:r>
      <w:r w:rsidR="001353DA" w:rsidRPr="00F20117">
        <w:rPr>
          <w:rFonts w:cs="Arial"/>
          <w:spacing w:val="2"/>
          <w:lang w:val="sr-Cyrl-CS"/>
        </w:rPr>
        <w:t>говора су и његови прилози, како следи:</w:t>
      </w:r>
    </w:p>
    <w:p w14:paraId="76E4A2F1" w14:textId="0CFF108E" w:rsidR="000D6ACE" w:rsidRPr="00F20117" w:rsidRDefault="00262F6F" w:rsidP="00262F6F">
      <w:pPr>
        <w:spacing w:before="0"/>
        <w:rPr>
          <w:rFonts w:cs="Arial"/>
          <w:lang w:val="sr-Cyrl-CS"/>
        </w:rPr>
      </w:pPr>
      <w:r w:rsidRPr="00F20117">
        <w:rPr>
          <w:rFonts w:cs="Arial"/>
          <w:spacing w:val="2"/>
          <w:lang w:val="sr-Cyrl-CS"/>
        </w:rPr>
        <w:t>Прилог 1</w:t>
      </w:r>
      <w:r w:rsidRPr="00F20117">
        <w:rPr>
          <w:rFonts w:cs="Arial"/>
          <w:spacing w:val="2"/>
          <w:lang w:val="sr-Cyrl-CS"/>
        </w:rPr>
        <w:tab/>
      </w:r>
      <w:r w:rsidR="00D23DB1" w:rsidRPr="00F20117">
        <w:rPr>
          <w:rFonts w:cs="Arial"/>
          <w:lang w:val="sr-Cyrl-CS"/>
        </w:rPr>
        <w:t>Конкурсна документација (шифра ____ са Портала јавних набавки</w:t>
      </w:r>
      <w:r w:rsidR="002D1010">
        <w:rPr>
          <w:rFonts w:cs="Arial"/>
          <w:lang w:val="sr-Cyrl-CS"/>
        </w:rPr>
        <w:t>)</w:t>
      </w:r>
      <w:r w:rsidR="00D23DB1" w:rsidRPr="00F20117">
        <w:rPr>
          <w:rFonts w:cs="Arial"/>
          <w:lang w:val="sr-Cyrl-CS"/>
        </w:rPr>
        <w:t xml:space="preserve"> </w:t>
      </w:r>
    </w:p>
    <w:p w14:paraId="3C4BFA00" w14:textId="029B14DE" w:rsidR="000D6ACE" w:rsidRPr="00F20117" w:rsidRDefault="00262F6F" w:rsidP="00262F6F">
      <w:pPr>
        <w:spacing w:before="0"/>
        <w:rPr>
          <w:rFonts w:cs="Arial"/>
          <w:lang w:val="sr-Cyrl-CS"/>
        </w:rPr>
      </w:pPr>
      <w:r w:rsidRPr="00F20117">
        <w:rPr>
          <w:rFonts w:cs="Arial"/>
          <w:lang w:val="sr-Cyrl-CS"/>
        </w:rPr>
        <w:t>Прилог 2</w:t>
      </w:r>
      <w:r w:rsidRPr="00F20117">
        <w:rPr>
          <w:rFonts w:cs="Arial"/>
          <w:lang w:val="sr-Cyrl-CS"/>
        </w:rPr>
        <w:tab/>
      </w:r>
      <w:r w:rsidR="00E61E93" w:rsidRPr="00F20117">
        <w:rPr>
          <w:rFonts w:cs="Arial"/>
          <w:lang w:val="sr-Cyrl-CS"/>
        </w:rPr>
        <w:t>Техничка спецификација</w:t>
      </w:r>
    </w:p>
    <w:p w14:paraId="49C2B4FB" w14:textId="69444C22" w:rsidR="000D6ACE" w:rsidRPr="00F20117" w:rsidRDefault="00262F6F" w:rsidP="002D1010">
      <w:pPr>
        <w:spacing w:before="0"/>
        <w:rPr>
          <w:rFonts w:cs="Arial"/>
          <w:lang w:val="sr-Cyrl-CS"/>
        </w:rPr>
      </w:pPr>
      <w:r w:rsidRPr="00F20117">
        <w:rPr>
          <w:rFonts w:cs="Arial"/>
          <w:lang w:val="sr-Cyrl-CS"/>
        </w:rPr>
        <w:t>Прилог 3</w:t>
      </w:r>
      <w:r w:rsidRPr="00F20117">
        <w:rPr>
          <w:rFonts w:cs="Arial"/>
          <w:lang w:val="sr-Cyrl-CS"/>
        </w:rPr>
        <w:tab/>
      </w:r>
      <w:r w:rsidR="00E61E93" w:rsidRPr="00F20117">
        <w:rPr>
          <w:rFonts w:cs="Arial"/>
          <w:lang w:val="sr-Cyrl-CS"/>
        </w:rPr>
        <w:t xml:space="preserve">Понуда Продавца број </w:t>
      </w:r>
      <w:r w:rsidR="00E61E93">
        <w:rPr>
          <w:rFonts w:cs="Arial"/>
          <w:lang w:val="sr-Cyrl-CS"/>
        </w:rPr>
        <w:t>____________</w:t>
      </w:r>
      <w:r w:rsidR="00E61E93" w:rsidRPr="00F20117">
        <w:rPr>
          <w:rFonts w:cs="Arial"/>
          <w:lang w:val="sr-Cyrl-CS"/>
        </w:rPr>
        <w:t xml:space="preserve">  од </w:t>
      </w:r>
      <w:r w:rsidR="00E61E93">
        <w:rPr>
          <w:rFonts w:cs="Arial"/>
          <w:lang w:val="sr-Cyrl-CS"/>
        </w:rPr>
        <w:t>________________</w:t>
      </w:r>
      <w:r w:rsidR="00E61E93" w:rsidRPr="00F20117" w:rsidDel="00E61E93">
        <w:rPr>
          <w:rFonts w:cs="Arial"/>
          <w:lang w:val="sr-Cyrl-CS"/>
        </w:rPr>
        <w:t xml:space="preserve"> </w:t>
      </w:r>
    </w:p>
    <w:p w14:paraId="6E82AA57" w14:textId="35222CC4" w:rsidR="00F21A5D" w:rsidRPr="00F20117" w:rsidRDefault="000D6ACE" w:rsidP="00262F6F">
      <w:pPr>
        <w:tabs>
          <w:tab w:val="left" w:pos="1418"/>
        </w:tabs>
        <w:spacing w:before="0"/>
        <w:rPr>
          <w:rFonts w:cs="Arial"/>
          <w:lang w:val="sr-Cyrl-CS"/>
        </w:rPr>
      </w:pPr>
      <w:r w:rsidRPr="00F20117">
        <w:rPr>
          <w:rFonts w:cs="Arial"/>
          <w:lang w:val="sr-Cyrl-CS"/>
        </w:rPr>
        <w:t>Прилог 4</w:t>
      </w:r>
      <w:r w:rsidR="00262F6F" w:rsidRPr="00F20117">
        <w:rPr>
          <w:rFonts w:cs="Arial"/>
          <w:lang w:val="sr-Cyrl-CS"/>
        </w:rPr>
        <w:tab/>
      </w:r>
      <w:r w:rsidR="00E61E93" w:rsidRPr="00F20117">
        <w:rPr>
          <w:rFonts w:cs="Arial"/>
          <w:lang w:val="sr-Cyrl-CS"/>
        </w:rPr>
        <w:t>Образац структуре цене</w:t>
      </w:r>
      <w:r w:rsidR="00F21A5D" w:rsidRPr="00F20117">
        <w:rPr>
          <w:rFonts w:cs="Arial"/>
          <w:lang w:val="sr-Cyrl-CS"/>
        </w:rPr>
        <w:t xml:space="preserve">Прилог </w:t>
      </w:r>
      <w:r w:rsidR="002C100D" w:rsidRPr="00F20117">
        <w:rPr>
          <w:rFonts w:cs="Arial"/>
          <w:lang w:val="sr-Cyrl-CS"/>
        </w:rPr>
        <w:t>5</w:t>
      </w:r>
      <w:r w:rsidR="00262F6F" w:rsidRPr="00F20117">
        <w:rPr>
          <w:rFonts w:cs="Arial"/>
          <w:lang w:val="sr-Cyrl-CS"/>
        </w:rPr>
        <w:tab/>
      </w:r>
      <w:r w:rsidR="00F21A5D" w:rsidRPr="00F20117">
        <w:rPr>
          <w:rFonts w:cs="Arial"/>
          <w:lang w:val="sr-Cyrl-CS"/>
        </w:rPr>
        <w:t xml:space="preserve">Термин план </w:t>
      </w:r>
    </w:p>
    <w:p w14:paraId="25CDC78A" w14:textId="77777777" w:rsidR="00262F6F" w:rsidRPr="00F20117" w:rsidRDefault="00262F6F" w:rsidP="00180057">
      <w:pPr>
        <w:tabs>
          <w:tab w:val="left" w:pos="1418"/>
        </w:tabs>
        <w:spacing w:before="0"/>
        <w:rPr>
          <w:rFonts w:cs="Arial"/>
          <w:lang w:val="sr-Cyrl-CS"/>
        </w:rPr>
      </w:pPr>
      <w:r w:rsidRPr="00F20117">
        <w:rPr>
          <w:rFonts w:cs="Arial"/>
          <w:lang w:val="sr-Cyrl-CS"/>
        </w:rPr>
        <w:t>Прилог 6</w:t>
      </w:r>
      <w:r w:rsidRPr="00F20117">
        <w:rPr>
          <w:rFonts w:cs="Arial"/>
          <w:lang w:val="sr-Cyrl-CS"/>
        </w:rPr>
        <w:tab/>
        <w:t xml:space="preserve">Листа запослених/ангажованих лица која ће бити одговорна за    </w:t>
      </w:r>
      <w:r w:rsidRPr="00F20117">
        <w:rPr>
          <w:rFonts w:cs="Arial"/>
          <w:lang w:val="sr-Cyrl-CS"/>
        </w:rPr>
        <w:tab/>
        <w:t>извршење уговора (Образац 7. из Конкурсне документације)</w:t>
      </w:r>
    </w:p>
    <w:p w14:paraId="626CBD64" w14:textId="50824F74" w:rsidR="000D6ACE" w:rsidRPr="00F20117" w:rsidRDefault="000D6ACE" w:rsidP="00180057">
      <w:pPr>
        <w:tabs>
          <w:tab w:val="left" w:pos="1418"/>
        </w:tabs>
        <w:spacing w:before="0"/>
        <w:rPr>
          <w:rFonts w:cs="Arial"/>
          <w:lang w:val="sr-Cyrl-CS"/>
        </w:rPr>
      </w:pPr>
      <w:r w:rsidRPr="00F20117">
        <w:rPr>
          <w:rFonts w:cs="Arial"/>
          <w:lang w:val="sr-Cyrl-CS"/>
        </w:rPr>
        <w:t xml:space="preserve">Прилог </w:t>
      </w:r>
      <w:r w:rsidR="00262F6F" w:rsidRPr="00F20117">
        <w:rPr>
          <w:rFonts w:cs="Arial"/>
          <w:lang w:val="sr-Cyrl-CS"/>
        </w:rPr>
        <w:t>7</w:t>
      </w:r>
      <w:r w:rsidR="00544EBA" w:rsidRPr="00F20117">
        <w:rPr>
          <w:rFonts w:cs="Arial"/>
          <w:lang w:val="sr-Cyrl-CS"/>
        </w:rPr>
        <w:tab/>
      </w:r>
      <w:r w:rsidRPr="00F20117">
        <w:rPr>
          <w:rFonts w:cs="Arial"/>
          <w:lang w:val="sr-Cyrl-CS"/>
        </w:rPr>
        <w:t>Споразум о заједничком наступању</w:t>
      </w:r>
      <w:r w:rsidR="00F21A5D" w:rsidRPr="00F20117">
        <w:rPr>
          <w:rFonts w:cs="Arial"/>
          <w:lang w:val="sr-Cyrl-CS"/>
        </w:rPr>
        <w:t xml:space="preserve"> број</w:t>
      </w:r>
      <w:r w:rsidR="00A238DA" w:rsidRPr="00F20117">
        <w:rPr>
          <w:rFonts w:cs="Arial"/>
          <w:lang w:val="sr-Cyrl-CS"/>
        </w:rPr>
        <w:t xml:space="preserve"> _____ </w:t>
      </w:r>
      <w:r w:rsidR="00F21A5D" w:rsidRPr="00F20117">
        <w:rPr>
          <w:rFonts w:cs="Arial"/>
          <w:lang w:val="sr-Cyrl-CS"/>
        </w:rPr>
        <w:t xml:space="preserve">од </w:t>
      </w:r>
      <w:r w:rsidR="00A238DA" w:rsidRPr="00F20117">
        <w:rPr>
          <w:rFonts w:cs="Arial"/>
          <w:lang w:val="sr-Cyrl-CS"/>
        </w:rPr>
        <w:t>_______</w:t>
      </w:r>
      <w:r w:rsidR="00633532" w:rsidRPr="00F20117">
        <w:rPr>
          <w:rFonts w:cs="Arial"/>
          <w:lang w:val="sr-Cyrl-CS"/>
        </w:rPr>
        <w:t xml:space="preserve"> </w:t>
      </w:r>
      <w:r w:rsidR="00633532" w:rsidRPr="00F20117">
        <w:rPr>
          <w:rFonts w:cs="Arial"/>
          <w:i/>
          <w:lang w:val="sr-Cyrl-CS"/>
        </w:rPr>
        <w:t>(уколико је заједничка понуда више понуђача)</w:t>
      </w:r>
    </w:p>
    <w:p w14:paraId="00AA9161" w14:textId="77777777" w:rsidR="00203D19" w:rsidRPr="00F20117" w:rsidRDefault="00203D19" w:rsidP="00180057">
      <w:pPr>
        <w:tabs>
          <w:tab w:val="left" w:pos="1418"/>
        </w:tabs>
        <w:spacing w:before="0"/>
        <w:rPr>
          <w:rFonts w:cs="Arial"/>
          <w:lang w:val="sr-Cyrl-CS"/>
        </w:rPr>
      </w:pPr>
      <w:r w:rsidRPr="00F20117">
        <w:rPr>
          <w:rFonts w:cs="Arial"/>
          <w:lang w:val="sr-Cyrl-CS"/>
        </w:rPr>
        <w:t xml:space="preserve">Прилог </w:t>
      </w:r>
      <w:r w:rsidR="00262F6F" w:rsidRPr="00F20117">
        <w:rPr>
          <w:rFonts w:cs="Arial"/>
          <w:lang w:val="sr-Cyrl-CS"/>
        </w:rPr>
        <w:t>8</w:t>
      </w:r>
      <w:r w:rsidR="00544EBA" w:rsidRPr="00F20117">
        <w:rPr>
          <w:rFonts w:cs="Arial"/>
          <w:lang w:val="sr-Cyrl-CS"/>
        </w:rPr>
        <w:tab/>
      </w:r>
      <w:r w:rsidRPr="00F20117">
        <w:rPr>
          <w:rFonts w:cs="Arial"/>
          <w:lang w:val="sr-Cyrl-CS"/>
        </w:rPr>
        <w:t>Уговор о чувању пословне тајне и поверљивих информација</w:t>
      </w:r>
    </w:p>
    <w:p w14:paraId="2A97E6DE" w14:textId="77777777" w:rsidR="00F21A5D" w:rsidRPr="00F20117" w:rsidRDefault="00F21A5D" w:rsidP="00180057">
      <w:pPr>
        <w:tabs>
          <w:tab w:val="left" w:pos="1418"/>
        </w:tabs>
        <w:spacing w:before="0"/>
        <w:rPr>
          <w:rFonts w:cs="Arial"/>
          <w:lang w:val="sr-Cyrl-CS"/>
        </w:rPr>
      </w:pPr>
      <w:r w:rsidRPr="00F20117">
        <w:rPr>
          <w:rFonts w:cs="Arial"/>
          <w:lang w:val="sr-Cyrl-CS"/>
        </w:rPr>
        <w:t>Прилог</w:t>
      </w:r>
      <w:r w:rsidR="00262F6F" w:rsidRPr="00F20117">
        <w:rPr>
          <w:rFonts w:cs="Arial"/>
          <w:lang w:val="sr-Cyrl-CS"/>
        </w:rPr>
        <w:t xml:space="preserve"> 9</w:t>
      </w:r>
      <w:r w:rsidR="00544EBA" w:rsidRPr="00F20117">
        <w:rPr>
          <w:rFonts w:cs="Arial"/>
          <w:lang w:val="sr-Cyrl-CS"/>
        </w:rPr>
        <w:tab/>
      </w:r>
      <w:r w:rsidRPr="00F20117">
        <w:rPr>
          <w:rFonts w:cs="Arial"/>
          <w:lang w:val="sr-Cyrl-CS"/>
        </w:rPr>
        <w:t>Средства финансијског обезбеђења</w:t>
      </w:r>
    </w:p>
    <w:p w14:paraId="2080A812" w14:textId="77777777" w:rsidR="00180057" w:rsidRPr="00F20117" w:rsidRDefault="00180057" w:rsidP="00180057">
      <w:pPr>
        <w:keepNext/>
        <w:spacing w:before="0"/>
        <w:outlineLvl w:val="0"/>
        <w:rPr>
          <w:rFonts w:cs="Arial"/>
          <w:lang w:val="sr-Cyrl-CS"/>
        </w:rPr>
      </w:pPr>
      <w:r w:rsidRPr="00F20117">
        <w:rPr>
          <w:rFonts w:cs="Arial"/>
          <w:lang w:val="sr-Cyrl-CS"/>
        </w:rPr>
        <w:t>Прилог 10</w:t>
      </w:r>
      <w:r w:rsidRPr="00F20117">
        <w:rPr>
          <w:rFonts w:cs="Arial"/>
          <w:lang w:val="sr-Cyrl-CS"/>
        </w:rPr>
        <w:tab/>
      </w:r>
      <w:r w:rsidRPr="00F20117">
        <w:rPr>
          <w:rFonts w:cs="Arial"/>
          <w:lang w:val="sr-Cyrl-BA"/>
        </w:rPr>
        <w:t>Прилог о Безбедности и здравља на раду</w:t>
      </w:r>
    </w:p>
    <w:p w14:paraId="02BC7C38" w14:textId="77777777" w:rsidR="00180057" w:rsidRPr="00F20117" w:rsidRDefault="00180057" w:rsidP="00544EBA">
      <w:pPr>
        <w:tabs>
          <w:tab w:val="left" w:pos="1418"/>
        </w:tabs>
        <w:spacing w:before="0"/>
        <w:rPr>
          <w:rFonts w:cs="Arial"/>
          <w:lang w:val="sr-Cyrl-CS"/>
        </w:rPr>
      </w:pPr>
    </w:p>
    <w:p w14:paraId="13F6189F" w14:textId="77777777" w:rsidR="001353DA" w:rsidRPr="00905B38" w:rsidRDefault="001353DA" w:rsidP="00C46BC0">
      <w:pPr>
        <w:spacing w:before="0"/>
        <w:rPr>
          <w:rFonts w:cs="Arial"/>
          <w:spacing w:val="2"/>
          <w:lang w:val="sr-Cyrl-CS"/>
        </w:rPr>
      </w:pPr>
      <w:r w:rsidRPr="00F20117">
        <w:rPr>
          <w:rFonts w:cs="Arial"/>
          <w:spacing w:val="2"/>
          <w:lang w:val="sr-Cyrl-CS"/>
        </w:rPr>
        <w:t>Уговорне с</w:t>
      </w:r>
      <w:r w:rsidR="00F9636A" w:rsidRPr="00F20117">
        <w:rPr>
          <w:rFonts w:cs="Arial"/>
          <w:spacing w:val="2"/>
          <w:lang w:val="sr-Cyrl-CS"/>
        </w:rPr>
        <w:t>тране сагласно изјављују да су У</w:t>
      </w:r>
      <w:r w:rsidRPr="00F20117">
        <w:rPr>
          <w:rFonts w:cs="Arial"/>
          <w:spacing w:val="2"/>
          <w:lang w:val="sr-Cyrl-CS"/>
        </w:rPr>
        <w:t>говор прочитале, разумеле и да уговорне одредбе у свему представљају</w:t>
      </w:r>
      <w:r w:rsidRPr="00905B38">
        <w:rPr>
          <w:rFonts w:cs="Arial"/>
          <w:spacing w:val="2"/>
          <w:lang w:val="sr-Cyrl-CS"/>
        </w:rPr>
        <w:t xml:space="preserve"> израз њихове стварне воље.</w:t>
      </w:r>
    </w:p>
    <w:p w14:paraId="631B444C" w14:textId="77777777" w:rsidR="00F9636A" w:rsidRPr="00905B38" w:rsidRDefault="00F9636A" w:rsidP="00C46BC0">
      <w:pPr>
        <w:spacing w:before="0"/>
        <w:rPr>
          <w:rFonts w:cs="Arial"/>
          <w:i/>
          <w:spacing w:val="2"/>
          <w:lang w:val="sr-Cyrl-CS"/>
        </w:rPr>
      </w:pPr>
    </w:p>
    <w:p w14:paraId="6775B1D8" w14:textId="1769DD5E" w:rsidR="00343A18" w:rsidRPr="008377F2" w:rsidRDefault="00343A18" w:rsidP="00C46BC0">
      <w:pPr>
        <w:spacing w:before="0"/>
        <w:jc w:val="center"/>
        <w:rPr>
          <w:rFonts w:cs="Arial"/>
          <w:b/>
          <w:lang w:val="sr-Cyrl-CS"/>
        </w:rPr>
      </w:pPr>
      <w:r w:rsidRPr="008377F2">
        <w:rPr>
          <w:rFonts w:cs="Arial"/>
          <w:b/>
          <w:lang w:val="sr-Cyrl-CS"/>
        </w:rPr>
        <w:t xml:space="preserve">Члан </w:t>
      </w:r>
      <w:r w:rsidR="00470048">
        <w:rPr>
          <w:rFonts w:cs="Arial"/>
          <w:b/>
          <w:lang w:val="sr-Cyrl-CS"/>
        </w:rPr>
        <w:t>32</w:t>
      </w:r>
      <w:r w:rsidRPr="008377F2">
        <w:rPr>
          <w:rFonts w:cs="Arial"/>
          <w:b/>
          <w:lang w:val="sr-Cyrl-CS"/>
        </w:rPr>
        <w:t>.</w:t>
      </w:r>
    </w:p>
    <w:p w14:paraId="2934A71A" w14:textId="77777777" w:rsidR="00343A18" w:rsidRPr="008377F2" w:rsidRDefault="00343A18" w:rsidP="00C46BC0">
      <w:pPr>
        <w:pStyle w:val="KDParagraf"/>
        <w:spacing w:before="0"/>
        <w:rPr>
          <w:rFonts w:cs="Arial"/>
          <w:lang w:val="sr-Cyrl-CS"/>
        </w:rPr>
      </w:pPr>
      <w:r w:rsidRPr="008377F2">
        <w:rPr>
          <w:rFonts w:cs="Arial"/>
          <w:lang w:val="sr-Cyrl-CS"/>
        </w:rPr>
        <w:t>Уговор је сачињен у 6 (</w:t>
      </w:r>
      <w:r w:rsidR="00397500" w:rsidRPr="008377F2">
        <w:rPr>
          <w:rFonts w:cs="Arial"/>
          <w:lang w:val="sr-Cyrl-CS"/>
        </w:rPr>
        <w:t xml:space="preserve">словима: </w:t>
      </w:r>
      <w:r w:rsidRPr="008377F2">
        <w:rPr>
          <w:rFonts w:cs="Arial"/>
          <w:lang w:val="sr-Cyrl-CS"/>
        </w:rPr>
        <w:t xml:space="preserve">шест) истоветних примерка, од којих </w:t>
      </w:r>
      <w:r w:rsidR="00397500" w:rsidRPr="008377F2">
        <w:rPr>
          <w:rFonts w:cs="Arial"/>
          <w:lang w:val="sr-Cyrl-CS"/>
        </w:rPr>
        <w:t>3</w:t>
      </w:r>
      <w:r w:rsidRPr="008377F2">
        <w:rPr>
          <w:rFonts w:cs="Arial"/>
          <w:lang w:val="sr-Cyrl-CS"/>
        </w:rPr>
        <w:t xml:space="preserve"> (</w:t>
      </w:r>
      <w:r w:rsidR="00397500" w:rsidRPr="008377F2">
        <w:rPr>
          <w:rFonts w:cs="Arial"/>
          <w:lang w:val="sr-Cyrl-CS"/>
        </w:rPr>
        <w:t>словима: три</w:t>
      </w:r>
      <w:r w:rsidRPr="008377F2">
        <w:rPr>
          <w:rFonts w:cs="Arial"/>
          <w:lang w:val="sr-Cyrl-CS"/>
        </w:rPr>
        <w:t xml:space="preserve">) примерка за Продавца а </w:t>
      </w:r>
      <w:r w:rsidR="00397500" w:rsidRPr="008377F2">
        <w:rPr>
          <w:rFonts w:cs="Arial"/>
          <w:lang w:val="sr-Cyrl-CS"/>
        </w:rPr>
        <w:t>3</w:t>
      </w:r>
      <w:r w:rsidRPr="008377F2">
        <w:rPr>
          <w:rFonts w:cs="Arial"/>
          <w:lang w:val="sr-Cyrl-CS"/>
        </w:rPr>
        <w:t xml:space="preserve"> (</w:t>
      </w:r>
      <w:r w:rsidR="00397500" w:rsidRPr="008377F2">
        <w:rPr>
          <w:rFonts w:cs="Arial"/>
          <w:lang w:val="sr-Cyrl-CS"/>
        </w:rPr>
        <w:t>словима: три</w:t>
      </w:r>
      <w:r w:rsidRPr="008377F2">
        <w:rPr>
          <w:rFonts w:cs="Arial"/>
          <w:lang w:val="sr-Cyrl-CS"/>
        </w:rPr>
        <w:t>) за Купца.</w:t>
      </w:r>
    </w:p>
    <w:p w14:paraId="63FB5F0B" w14:textId="77777777" w:rsidR="00343A18" w:rsidRPr="00905B38" w:rsidRDefault="00343A18" w:rsidP="00C46BC0">
      <w:pPr>
        <w:pStyle w:val="KDParagraf"/>
        <w:spacing w:before="0"/>
        <w:rPr>
          <w:rFonts w:cs="Arial"/>
          <w:lang w:val="sr-Cyrl-BA"/>
        </w:rPr>
      </w:pPr>
    </w:p>
    <w:tbl>
      <w:tblPr>
        <w:tblW w:w="0" w:type="auto"/>
        <w:tblLook w:val="04A0" w:firstRow="1" w:lastRow="0" w:firstColumn="1" w:lastColumn="0" w:noHBand="0" w:noVBand="1"/>
      </w:tblPr>
      <w:tblGrid>
        <w:gridCol w:w="4073"/>
        <w:gridCol w:w="928"/>
        <w:gridCol w:w="4028"/>
      </w:tblGrid>
      <w:tr w:rsidR="00A6123F" w:rsidRPr="00905B38" w14:paraId="4BBB41F2" w14:textId="77777777" w:rsidTr="00BC01DC">
        <w:tc>
          <w:tcPr>
            <w:tcW w:w="4503" w:type="dxa"/>
            <w:shd w:val="clear" w:color="auto" w:fill="auto"/>
            <w:vAlign w:val="center"/>
            <w:hideMark/>
          </w:tcPr>
          <w:p w14:paraId="3D7A1797" w14:textId="77777777" w:rsidR="00343A18" w:rsidRPr="00905B38" w:rsidRDefault="00343A18" w:rsidP="00C46BC0">
            <w:pPr>
              <w:spacing w:before="0"/>
              <w:jc w:val="center"/>
              <w:rPr>
                <w:rFonts w:cs="Arial"/>
                <w:b/>
                <w:smallCaps/>
              </w:rPr>
            </w:pPr>
            <w:r w:rsidRPr="00905B38">
              <w:rPr>
                <w:rFonts w:cs="Arial"/>
                <w:b/>
              </w:rPr>
              <w:t>КУПАЦ</w:t>
            </w:r>
          </w:p>
        </w:tc>
        <w:tc>
          <w:tcPr>
            <w:tcW w:w="1275" w:type="dxa"/>
            <w:shd w:val="clear" w:color="auto" w:fill="auto"/>
            <w:vAlign w:val="center"/>
          </w:tcPr>
          <w:p w14:paraId="0FE7D998" w14:textId="77777777" w:rsidR="00343A18" w:rsidRPr="00905B38" w:rsidRDefault="00343A18" w:rsidP="00C46BC0">
            <w:pPr>
              <w:spacing w:before="0"/>
              <w:jc w:val="center"/>
              <w:rPr>
                <w:rFonts w:cs="Arial"/>
                <w:b/>
                <w:smallCaps/>
              </w:rPr>
            </w:pPr>
          </w:p>
        </w:tc>
        <w:tc>
          <w:tcPr>
            <w:tcW w:w="4395" w:type="dxa"/>
            <w:shd w:val="clear" w:color="auto" w:fill="auto"/>
            <w:vAlign w:val="center"/>
            <w:hideMark/>
          </w:tcPr>
          <w:p w14:paraId="4C93589C" w14:textId="77777777" w:rsidR="00343A18" w:rsidRPr="00905B38" w:rsidRDefault="00343A18" w:rsidP="00C46BC0">
            <w:pPr>
              <w:spacing w:before="0"/>
              <w:jc w:val="center"/>
              <w:rPr>
                <w:rFonts w:cs="Arial"/>
                <w:b/>
                <w:smallCaps/>
              </w:rPr>
            </w:pPr>
            <w:r w:rsidRPr="00905B38">
              <w:rPr>
                <w:rFonts w:cs="Arial"/>
                <w:b/>
              </w:rPr>
              <w:t>ПРОДАВАЦ</w:t>
            </w:r>
          </w:p>
        </w:tc>
      </w:tr>
      <w:tr w:rsidR="00A6123F" w:rsidRPr="00905B38" w14:paraId="4D1B82D3" w14:textId="77777777" w:rsidTr="00BC01DC">
        <w:tc>
          <w:tcPr>
            <w:tcW w:w="4503" w:type="dxa"/>
            <w:shd w:val="clear" w:color="auto" w:fill="auto"/>
            <w:vAlign w:val="center"/>
            <w:hideMark/>
          </w:tcPr>
          <w:p w14:paraId="69DDC29E" w14:textId="77777777" w:rsidR="00343A18" w:rsidRPr="00905B38" w:rsidRDefault="00343A18" w:rsidP="00C46BC0">
            <w:pPr>
              <w:spacing w:before="0"/>
              <w:jc w:val="center"/>
              <w:rPr>
                <w:rFonts w:cs="Arial"/>
                <w:b/>
              </w:rPr>
            </w:pPr>
            <w:r w:rsidRPr="00905B38">
              <w:rPr>
                <w:rFonts w:cs="Arial"/>
                <w:b/>
              </w:rPr>
              <w:t>ЈП „Електропривреда Србије“Београд</w:t>
            </w:r>
          </w:p>
          <w:p w14:paraId="7B802234" w14:textId="77777777" w:rsidR="00343A18" w:rsidRPr="00905B38" w:rsidRDefault="00343A18" w:rsidP="00C46BC0">
            <w:pPr>
              <w:spacing w:before="0"/>
              <w:jc w:val="center"/>
              <w:rPr>
                <w:rFonts w:cs="Arial"/>
                <w:b/>
              </w:rPr>
            </w:pPr>
          </w:p>
        </w:tc>
        <w:tc>
          <w:tcPr>
            <w:tcW w:w="1275" w:type="dxa"/>
            <w:shd w:val="clear" w:color="auto" w:fill="auto"/>
            <w:vAlign w:val="center"/>
          </w:tcPr>
          <w:p w14:paraId="7DAD19ED" w14:textId="77777777" w:rsidR="00343A18" w:rsidRPr="00905B38" w:rsidRDefault="00343A18" w:rsidP="00C46BC0">
            <w:pPr>
              <w:spacing w:before="0"/>
              <w:jc w:val="center"/>
              <w:rPr>
                <w:rFonts w:cs="Arial"/>
                <w:b/>
                <w:smallCaps/>
              </w:rPr>
            </w:pPr>
          </w:p>
        </w:tc>
        <w:tc>
          <w:tcPr>
            <w:tcW w:w="4395" w:type="dxa"/>
            <w:shd w:val="clear" w:color="auto" w:fill="auto"/>
            <w:vAlign w:val="center"/>
          </w:tcPr>
          <w:p w14:paraId="74C88ECF" w14:textId="77777777" w:rsidR="00343A18" w:rsidRPr="00905B38" w:rsidRDefault="00343A18" w:rsidP="00C46BC0">
            <w:pPr>
              <w:spacing w:before="0"/>
              <w:jc w:val="center"/>
              <w:rPr>
                <w:rFonts w:cs="Arial"/>
                <w:b/>
                <w:smallCaps/>
              </w:rPr>
            </w:pPr>
            <w:r w:rsidRPr="00905B38">
              <w:rPr>
                <w:rFonts w:cs="Arial"/>
                <w:b/>
              </w:rPr>
              <w:t>Назив</w:t>
            </w:r>
          </w:p>
        </w:tc>
      </w:tr>
      <w:tr w:rsidR="00A6123F" w:rsidRPr="00905B38" w14:paraId="7CFCFE08" w14:textId="77777777" w:rsidTr="00BC01DC">
        <w:tc>
          <w:tcPr>
            <w:tcW w:w="4503" w:type="dxa"/>
            <w:shd w:val="clear" w:color="auto" w:fill="auto"/>
            <w:vAlign w:val="center"/>
            <w:hideMark/>
          </w:tcPr>
          <w:p w14:paraId="3376BA96" w14:textId="77777777" w:rsidR="00343A18" w:rsidRPr="00905B38" w:rsidRDefault="00343A18" w:rsidP="00C46BC0">
            <w:pPr>
              <w:spacing w:before="0"/>
              <w:jc w:val="center"/>
              <w:rPr>
                <w:rFonts w:cs="Arial"/>
                <w:b/>
                <w:smallCaps/>
              </w:rPr>
            </w:pPr>
            <w:r w:rsidRPr="00905B38">
              <w:rPr>
                <w:rFonts w:cs="Arial"/>
                <w:b/>
              </w:rPr>
              <w:t>_____________________________</w:t>
            </w:r>
          </w:p>
        </w:tc>
        <w:tc>
          <w:tcPr>
            <w:tcW w:w="1275" w:type="dxa"/>
            <w:shd w:val="clear" w:color="auto" w:fill="auto"/>
            <w:vAlign w:val="center"/>
            <w:hideMark/>
          </w:tcPr>
          <w:p w14:paraId="6CE0CF7A" w14:textId="77777777" w:rsidR="00343A18" w:rsidRPr="00905B38" w:rsidRDefault="00343A18" w:rsidP="00C46BC0">
            <w:pPr>
              <w:spacing w:before="0"/>
              <w:jc w:val="center"/>
              <w:rPr>
                <w:rFonts w:cs="Arial"/>
                <w:smallCaps/>
              </w:rPr>
            </w:pPr>
            <w:r w:rsidRPr="00905B38">
              <w:rPr>
                <w:rFonts w:cs="Arial"/>
              </w:rPr>
              <w:t>М.П.</w:t>
            </w:r>
          </w:p>
        </w:tc>
        <w:tc>
          <w:tcPr>
            <w:tcW w:w="4395" w:type="dxa"/>
            <w:shd w:val="clear" w:color="auto" w:fill="auto"/>
            <w:vAlign w:val="center"/>
            <w:hideMark/>
          </w:tcPr>
          <w:p w14:paraId="07846400" w14:textId="77777777" w:rsidR="00343A18" w:rsidRPr="00905B38" w:rsidRDefault="00343A18" w:rsidP="00C46BC0">
            <w:pPr>
              <w:spacing w:before="0"/>
              <w:jc w:val="center"/>
              <w:rPr>
                <w:rFonts w:cs="Arial"/>
                <w:b/>
                <w:smallCaps/>
              </w:rPr>
            </w:pPr>
            <w:r w:rsidRPr="00905B38">
              <w:rPr>
                <w:rFonts w:cs="Arial"/>
                <w:b/>
              </w:rPr>
              <w:t>_____________________________</w:t>
            </w:r>
          </w:p>
        </w:tc>
      </w:tr>
      <w:tr w:rsidR="00A6123F" w:rsidRPr="00905B38" w14:paraId="0BE1F483" w14:textId="77777777" w:rsidTr="00BC01DC">
        <w:tc>
          <w:tcPr>
            <w:tcW w:w="4503" w:type="dxa"/>
            <w:shd w:val="clear" w:color="auto" w:fill="auto"/>
            <w:vAlign w:val="center"/>
            <w:hideMark/>
          </w:tcPr>
          <w:p w14:paraId="10AA754A" w14:textId="77777777" w:rsidR="00891878" w:rsidRPr="00905B38" w:rsidRDefault="00891878" w:rsidP="00397500">
            <w:pPr>
              <w:spacing w:before="0"/>
              <w:jc w:val="center"/>
              <w:rPr>
                <w:rFonts w:cs="Arial"/>
              </w:rPr>
            </w:pPr>
            <w:r w:rsidRPr="00905B38">
              <w:rPr>
                <w:rFonts w:cs="Arial"/>
              </w:rPr>
              <w:t xml:space="preserve">Милорад Грчић </w:t>
            </w:r>
          </w:p>
          <w:p w14:paraId="76625F70" w14:textId="77777777" w:rsidR="00397500" w:rsidRPr="00905B38" w:rsidRDefault="00397500" w:rsidP="00397500">
            <w:pPr>
              <w:spacing w:before="0"/>
              <w:jc w:val="center"/>
              <w:rPr>
                <w:rFonts w:cs="Arial"/>
              </w:rPr>
            </w:pPr>
            <w:r w:rsidRPr="00905B38">
              <w:rPr>
                <w:rFonts w:cs="Arial"/>
              </w:rPr>
              <w:t>в.д. директора</w:t>
            </w:r>
          </w:p>
          <w:p w14:paraId="36F4376F" w14:textId="77777777" w:rsidR="00343A18" w:rsidRPr="00905B38" w:rsidRDefault="00397500" w:rsidP="00891878">
            <w:pPr>
              <w:rPr>
                <w:rFonts w:cs="Arial"/>
              </w:rPr>
            </w:pPr>
            <w:r w:rsidRPr="00905B38">
              <w:rPr>
                <w:rFonts w:cs="Arial"/>
              </w:rPr>
              <w:t xml:space="preserve">                   </w:t>
            </w:r>
          </w:p>
        </w:tc>
        <w:tc>
          <w:tcPr>
            <w:tcW w:w="1275" w:type="dxa"/>
            <w:shd w:val="clear" w:color="auto" w:fill="auto"/>
            <w:vAlign w:val="center"/>
          </w:tcPr>
          <w:p w14:paraId="51FF7EF4" w14:textId="77777777" w:rsidR="00343A18" w:rsidRPr="00905B38" w:rsidRDefault="00343A18" w:rsidP="00C46BC0">
            <w:pPr>
              <w:spacing w:before="0"/>
              <w:jc w:val="center"/>
              <w:rPr>
                <w:rFonts w:cs="Arial"/>
                <w:b/>
                <w:smallCaps/>
              </w:rPr>
            </w:pPr>
          </w:p>
        </w:tc>
        <w:tc>
          <w:tcPr>
            <w:tcW w:w="4395" w:type="dxa"/>
            <w:shd w:val="clear" w:color="auto" w:fill="auto"/>
            <w:vAlign w:val="center"/>
            <w:hideMark/>
          </w:tcPr>
          <w:p w14:paraId="51B64A7B" w14:textId="77777777" w:rsidR="002C100D" w:rsidRPr="00905B38" w:rsidRDefault="00343A18" w:rsidP="00C46BC0">
            <w:pPr>
              <w:spacing w:before="0"/>
              <w:jc w:val="center"/>
              <w:rPr>
                <w:rFonts w:cs="Arial"/>
              </w:rPr>
            </w:pPr>
            <w:r w:rsidRPr="00905B38">
              <w:rPr>
                <w:rFonts w:cs="Arial"/>
              </w:rPr>
              <w:t>име и презиме</w:t>
            </w:r>
            <w:r w:rsidR="002C100D" w:rsidRPr="00905B38">
              <w:rPr>
                <w:rFonts w:cs="Arial"/>
              </w:rPr>
              <w:t xml:space="preserve"> </w:t>
            </w:r>
          </w:p>
          <w:p w14:paraId="5954237A" w14:textId="77777777" w:rsidR="00343A18" w:rsidRPr="00905B38" w:rsidRDefault="002C100D" w:rsidP="00C46BC0">
            <w:pPr>
              <w:spacing w:before="0"/>
              <w:jc w:val="center"/>
              <w:rPr>
                <w:rFonts w:cs="Arial"/>
                <w:b/>
                <w:smallCaps/>
              </w:rPr>
            </w:pPr>
            <w:r w:rsidRPr="00905B38">
              <w:rPr>
                <w:rFonts w:cs="Arial"/>
              </w:rPr>
              <w:t>функција</w:t>
            </w:r>
          </w:p>
        </w:tc>
      </w:tr>
      <w:tr w:rsidR="00A6123F" w:rsidRPr="00905B38" w14:paraId="370EE9AC" w14:textId="77777777" w:rsidTr="00BC01DC">
        <w:tc>
          <w:tcPr>
            <w:tcW w:w="4503" w:type="dxa"/>
            <w:shd w:val="clear" w:color="auto" w:fill="auto"/>
            <w:vAlign w:val="center"/>
            <w:hideMark/>
          </w:tcPr>
          <w:p w14:paraId="766DFC5C" w14:textId="77777777" w:rsidR="000D6ACE" w:rsidRPr="00905B38" w:rsidRDefault="000D6ACE" w:rsidP="00397500">
            <w:pPr>
              <w:spacing w:before="0"/>
              <w:jc w:val="center"/>
              <w:rPr>
                <w:rFonts w:cs="Arial"/>
              </w:rPr>
            </w:pPr>
          </w:p>
        </w:tc>
        <w:tc>
          <w:tcPr>
            <w:tcW w:w="1275" w:type="dxa"/>
            <w:shd w:val="clear" w:color="auto" w:fill="auto"/>
            <w:vAlign w:val="center"/>
          </w:tcPr>
          <w:p w14:paraId="74774D28" w14:textId="77777777" w:rsidR="00343A18" w:rsidRPr="00905B38" w:rsidRDefault="00343A18" w:rsidP="00C46BC0">
            <w:pPr>
              <w:spacing w:before="0"/>
              <w:jc w:val="center"/>
              <w:rPr>
                <w:rFonts w:cs="Arial"/>
                <w:b/>
                <w:smallCaps/>
              </w:rPr>
            </w:pPr>
          </w:p>
        </w:tc>
        <w:tc>
          <w:tcPr>
            <w:tcW w:w="4395" w:type="dxa"/>
            <w:shd w:val="clear" w:color="auto" w:fill="auto"/>
            <w:vAlign w:val="center"/>
          </w:tcPr>
          <w:p w14:paraId="1FD7DB90" w14:textId="77777777" w:rsidR="00343A18" w:rsidRPr="00905B38" w:rsidRDefault="00343A18" w:rsidP="00C46BC0">
            <w:pPr>
              <w:spacing w:before="0"/>
              <w:jc w:val="center"/>
              <w:rPr>
                <w:rFonts w:cs="Arial"/>
                <w:b/>
                <w:smallCaps/>
              </w:rPr>
            </w:pPr>
          </w:p>
        </w:tc>
      </w:tr>
    </w:tbl>
    <w:p w14:paraId="52273477" w14:textId="77777777" w:rsidR="00F9636A" w:rsidRPr="00905B38" w:rsidRDefault="00F9636A" w:rsidP="00C46BC0">
      <w:pPr>
        <w:spacing w:before="0"/>
        <w:jc w:val="center"/>
        <w:rPr>
          <w:rFonts w:cs="Arial"/>
          <w:b/>
        </w:rPr>
      </w:pPr>
    </w:p>
    <w:p w14:paraId="45148FEC" w14:textId="77777777" w:rsidR="00203D19" w:rsidRPr="00905B38" w:rsidRDefault="00203D19">
      <w:pPr>
        <w:spacing w:before="0"/>
        <w:jc w:val="left"/>
        <w:rPr>
          <w:rFonts w:cs="Arial"/>
          <w:b/>
        </w:rPr>
      </w:pPr>
      <w:r w:rsidRPr="00905B38">
        <w:rPr>
          <w:rFonts w:cs="Arial"/>
          <w:b/>
        </w:rPr>
        <w:br w:type="page"/>
      </w:r>
    </w:p>
    <w:p w14:paraId="40E230A5" w14:textId="77777777" w:rsidR="00343A18" w:rsidRPr="00905B38" w:rsidRDefault="00343A18" w:rsidP="00C46BC0">
      <w:pPr>
        <w:spacing w:before="0"/>
        <w:jc w:val="center"/>
        <w:rPr>
          <w:rFonts w:cs="Arial"/>
        </w:rPr>
      </w:pPr>
      <w:r w:rsidRPr="00905B38">
        <w:rPr>
          <w:rFonts w:cs="Arial"/>
        </w:rPr>
        <w:lastRenderedPageBreak/>
        <w:t xml:space="preserve">МОДЕЛ УГОВОРА </w:t>
      </w:r>
      <w:r w:rsidRPr="00905B38">
        <w:rPr>
          <w:rFonts w:cs="Arial"/>
        </w:rPr>
        <w:br/>
        <w:t>о чувању пословне тајне и поверљивих информација</w:t>
      </w:r>
    </w:p>
    <w:p w14:paraId="4070F099" w14:textId="77777777" w:rsidR="00343A18" w:rsidRPr="00905B38" w:rsidRDefault="00343A18" w:rsidP="00C46BC0">
      <w:pPr>
        <w:spacing w:before="0"/>
        <w:rPr>
          <w:rFonts w:cs="Arial"/>
        </w:rPr>
      </w:pPr>
    </w:p>
    <w:p w14:paraId="47CB026F" w14:textId="77777777" w:rsidR="00343A18" w:rsidRPr="00905B38" w:rsidRDefault="00343A18" w:rsidP="00C46BC0">
      <w:pPr>
        <w:pStyle w:val="KDParagraf"/>
        <w:spacing w:before="0"/>
        <w:rPr>
          <w:rFonts w:eastAsia="Calibri" w:cs="Arial"/>
          <w:noProof/>
        </w:rPr>
      </w:pPr>
      <w:r w:rsidRPr="00905B38">
        <w:rPr>
          <w:rFonts w:eastAsia="Calibri" w:cs="Arial"/>
          <w:noProof/>
        </w:rPr>
        <w:t>Закључен између</w:t>
      </w:r>
    </w:p>
    <w:p w14:paraId="522948E5" w14:textId="77777777" w:rsidR="00343A18" w:rsidRPr="00905B38" w:rsidRDefault="00343A18" w:rsidP="00C46BC0">
      <w:pPr>
        <w:pStyle w:val="KDParagraf"/>
        <w:spacing w:before="0"/>
        <w:rPr>
          <w:rFonts w:eastAsia="Calibri" w:cs="Arial"/>
          <w:noProof/>
        </w:rPr>
      </w:pPr>
    </w:p>
    <w:p w14:paraId="14DE5A9A" w14:textId="577CC5FA" w:rsidR="005A0807" w:rsidRPr="00905B38" w:rsidRDefault="00343A18" w:rsidP="007F73A9">
      <w:pPr>
        <w:pStyle w:val="KDParagraf"/>
        <w:numPr>
          <w:ilvl w:val="0"/>
          <w:numId w:val="33"/>
        </w:numPr>
        <w:spacing w:before="0"/>
        <w:rPr>
          <w:rFonts w:cs="Arial"/>
        </w:rPr>
      </w:pPr>
      <w:r w:rsidRPr="00905B38">
        <w:rPr>
          <w:rFonts w:eastAsia="Calibri" w:cs="Arial"/>
          <w:noProof/>
        </w:rPr>
        <w:t xml:space="preserve">Јавног предузећа „Електропривреда Србије“Београд, Улица царице Милице бр. 2, матични број: 20053658, ПИБ 103920327, бр.тек.рачуна: 160-700-13 Banka Intesa ад Београд, које заступа </w:t>
      </w:r>
      <w:r w:rsidR="005A0807" w:rsidRPr="00905B38">
        <w:rPr>
          <w:rFonts w:cs="Arial"/>
        </w:rPr>
        <w:t xml:space="preserve">законски заступник, Милорад Грчић, в.д. директора (у даљем тексту: </w:t>
      </w:r>
      <w:r w:rsidR="002A218B">
        <w:rPr>
          <w:rFonts w:cs="Arial"/>
          <w:lang w:val="sr-Cyrl-RS"/>
        </w:rPr>
        <w:t>Купац.</w:t>
      </w:r>
      <w:r w:rsidR="005A0807" w:rsidRPr="00905B38">
        <w:rPr>
          <w:rFonts w:cs="Arial"/>
        </w:rPr>
        <w:t xml:space="preserve">)  </w:t>
      </w:r>
    </w:p>
    <w:p w14:paraId="31467E84" w14:textId="77777777" w:rsidR="00343A18" w:rsidRPr="00905B38" w:rsidRDefault="00343A18" w:rsidP="00C46BC0">
      <w:pPr>
        <w:pStyle w:val="KDParagraf"/>
        <w:spacing w:before="0"/>
        <w:rPr>
          <w:rFonts w:eastAsia="Calibri" w:cs="Arial"/>
          <w:noProof/>
        </w:rPr>
      </w:pPr>
    </w:p>
    <w:p w14:paraId="78706D1C" w14:textId="77777777" w:rsidR="00343A18" w:rsidRPr="00905B38" w:rsidRDefault="00343A18" w:rsidP="00C46BC0">
      <w:pPr>
        <w:pStyle w:val="KDParagraf"/>
        <w:spacing w:before="0"/>
        <w:rPr>
          <w:rFonts w:eastAsia="Calibri" w:cs="Arial"/>
          <w:noProof/>
        </w:rPr>
      </w:pPr>
      <w:r w:rsidRPr="00905B38">
        <w:rPr>
          <w:rFonts w:eastAsia="Calibri" w:cs="Arial"/>
          <w:noProof/>
        </w:rPr>
        <w:t>и</w:t>
      </w:r>
    </w:p>
    <w:p w14:paraId="0C16BF3D" w14:textId="77777777" w:rsidR="00343A18" w:rsidRPr="00905B38" w:rsidRDefault="00343A18" w:rsidP="00C46BC0">
      <w:pPr>
        <w:pStyle w:val="KDParagraf"/>
        <w:spacing w:before="0"/>
        <w:rPr>
          <w:rFonts w:eastAsia="Calibri" w:cs="Arial"/>
          <w:noProof/>
        </w:rPr>
      </w:pPr>
    </w:p>
    <w:p w14:paraId="5FB34892" w14:textId="77777777" w:rsidR="00343A18" w:rsidRPr="00905B38" w:rsidRDefault="00343A18" w:rsidP="007F73A9">
      <w:pPr>
        <w:pStyle w:val="KDParagraf"/>
        <w:numPr>
          <w:ilvl w:val="0"/>
          <w:numId w:val="33"/>
        </w:numPr>
        <w:spacing w:before="0"/>
        <w:rPr>
          <w:rFonts w:eastAsia="Calibri" w:cs="Arial"/>
          <w:noProof/>
        </w:rPr>
      </w:pPr>
      <w:r w:rsidRPr="00905B38">
        <w:rPr>
          <w:rFonts w:eastAsia="Calibri" w:cs="Arial"/>
          <w:noProof/>
        </w:rPr>
        <w:t xml:space="preserve">___________________________________________________________________, матични број: ___________, ПИБ _______________, бр.тек.рачуна: ____________ кога заступа директор _________________, (у даљем тексту Продавац), </w:t>
      </w:r>
    </w:p>
    <w:p w14:paraId="7BF3F8D4" w14:textId="77777777" w:rsidR="00343A18" w:rsidRPr="00905B38" w:rsidRDefault="00343A18" w:rsidP="00C46BC0">
      <w:pPr>
        <w:pStyle w:val="KDParagraf"/>
        <w:spacing w:before="0"/>
        <w:rPr>
          <w:rFonts w:eastAsia="Calibri" w:cs="Arial"/>
          <w:noProof/>
        </w:rPr>
      </w:pPr>
    </w:p>
    <w:p w14:paraId="599DDD84" w14:textId="77777777" w:rsidR="00343A18" w:rsidRPr="00905B38" w:rsidRDefault="00343A18" w:rsidP="00C46BC0">
      <w:pPr>
        <w:pStyle w:val="KDParagraf"/>
        <w:spacing w:before="0"/>
        <w:rPr>
          <w:rFonts w:eastAsia="Calibri" w:cs="Arial"/>
          <w:noProof/>
        </w:rPr>
      </w:pPr>
      <w:r w:rsidRPr="00905B38">
        <w:rPr>
          <w:rFonts w:eastAsia="Calibri" w:cs="Arial"/>
          <w:noProof/>
        </w:rPr>
        <w:t>чланови групе /подизвођачи _________________________________________________</w:t>
      </w:r>
    </w:p>
    <w:p w14:paraId="1847FE93" w14:textId="77777777" w:rsidR="00343A18" w:rsidRPr="00905B38" w:rsidRDefault="00343A18" w:rsidP="00C46BC0">
      <w:pPr>
        <w:pStyle w:val="KDParagraf"/>
        <w:spacing w:before="0"/>
        <w:rPr>
          <w:rFonts w:eastAsia="Calibri" w:cs="Arial"/>
          <w:noProof/>
        </w:rPr>
      </w:pPr>
      <w:r w:rsidRPr="00905B38">
        <w:rPr>
          <w:rFonts w:eastAsia="Calibri" w:cs="Arial"/>
          <w:noProof/>
        </w:rPr>
        <w:t xml:space="preserve">_________________________________________________________________________, </w:t>
      </w:r>
    </w:p>
    <w:p w14:paraId="1CFE1D47" w14:textId="77777777" w:rsidR="00343A18" w:rsidRPr="00905B38" w:rsidRDefault="00343A18" w:rsidP="00C46BC0">
      <w:pPr>
        <w:pStyle w:val="KDParagraf"/>
        <w:spacing w:before="0"/>
        <w:rPr>
          <w:rFonts w:eastAsia="Calibri" w:cs="Arial"/>
          <w:noProof/>
        </w:rPr>
      </w:pPr>
    </w:p>
    <w:p w14:paraId="5BB5F865" w14:textId="3AF1C1D2" w:rsidR="00343A18" w:rsidRPr="00905B38" w:rsidRDefault="00343A18" w:rsidP="00C46BC0">
      <w:pPr>
        <w:pStyle w:val="KDParagraf"/>
        <w:spacing w:before="0"/>
        <w:rPr>
          <w:rFonts w:eastAsia="Calibri" w:cs="Arial"/>
          <w:noProof/>
        </w:rPr>
      </w:pPr>
      <w:r w:rsidRPr="00905B38">
        <w:rPr>
          <w:rFonts w:eastAsia="Calibri" w:cs="Arial"/>
          <w:noProof/>
        </w:rPr>
        <w:t>заједнички назив</w:t>
      </w:r>
      <w:r w:rsidR="0075201C">
        <w:rPr>
          <w:rFonts w:eastAsia="Calibri" w:cs="Arial"/>
          <w:noProof/>
          <w:lang w:val="sr-Cyrl-RS"/>
        </w:rPr>
        <w:t>:</w:t>
      </w:r>
      <w:r w:rsidRPr="00905B38">
        <w:rPr>
          <w:rFonts w:eastAsia="Calibri" w:cs="Arial"/>
          <w:noProof/>
        </w:rPr>
        <w:t xml:space="preserve"> Стране.</w:t>
      </w:r>
    </w:p>
    <w:p w14:paraId="6F071F18" w14:textId="77777777" w:rsidR="00343A18" w:rsidRPr="00905B38" w:rsidRDefault="00343A18" w:rsidP="00C46BC0">
      <w:pPr>
        <w:pStyle w:val="KDParagraf"/>
        <w:spacing w:before="0"/>
        <w:rPr>
          <w:rFonts w:eastAsia="Calibri" w:cs="Arial"/>
          <w:noProof/>
        </w:rPr>
      </w:pPr>
    </w:p>
    <w:p w14:paraId="7F40C4D7" w14:textId="77777777" w:rsidR="00343A18" w:rsidRPr="00905B38" w:rsidRDefault="00343A18" w:rsidP="00C46BC0">
      <w:pPr>
        <w:pStyle w:val="KDParagraf"/>
        <w:spacing w:before="0"/>
        <w:jc w:val="center"/>
        <w:rPr>
          <w:rFonts w:eastAsia="Calibri" w:cs="Arial"/>
          <w:noProof/>
        </w:rPr>
      </w:pPr>
      <w:r w:rsidRPr="00905B38">
        <w:rPr>
          <w:rFonts w:eastAsia="Calibri" w:cs="Arial"/>
          <w:noProof/>
        </w:rPr>
        <w:t>Члан 1.</w:t>
      </w:r>
    </w:p>
    <w:p w14:paraId="72CC6650" w14:textId="77777777" w:rsidR="00343A18" w:rsidRPr="00905B38" w:rsidRDefault="00343A18" w:rsidP="00C46BC0">
      <w:pPr>
        <w:pStyle w:val="KDParagraf"/>
        <w:spacing w:before="0"/>
        <w:rPr>
          <w:rFonts w:eastAsia="Calibri" w:cs="Arial"/>
          <w:noProof/>
        </w:rPr>
      </w:pPr>
      <w:r w:rsidRPr="00905B38">
        <w:rPr>
          <w:rFonts w:eastAsia="Calibri" w:cs="Arial"/>
          <w:noProof/>
        </w:rPr>
        <w:t>Стране су се договориле да у вези са набавком добара „</w:t>
      </w:r>
      <w:r w:rsidR="00EA6113" w:rsidRPr="00905B38">
        <w:rPr>
          <w:rFonts w:eastAsia="Calibri" w:cs="Arial"/>
          <w:noProof/>
        </w:rPr>
        <w:t xml:space="preserve">Модернизација управљачког и информационог SCADA </w:t>
      </w:r>
      <w:r w:rsidR="00AA6EDC" w:rsidRPr="00905B38">
        <w:rPr>
          <w:rFonts w:eastAsia="Calibri" w:cs="Arial"/>
          <w:noProof/>
        </w:rPr>
        <w:t>система</w:t>
      </w:r>
      <w:r w:rsidR="00203D19" w:rsidRPr="00905B38">
        <w:rPr>
          <w:rFonts w:eastAsia="Calibri" w:cs="Arial"/>
          <w:noProof/>
        </w:rPr>
        <w:t xml:space="preserve"> </w:t>
      </w:r>
      <w:r w:rsidRPr="00905B38">
        <w:rPr>
          <w:rFonts w:eastAsia="Calibri" w:cs="Arial"/>
          <w:noProof/>
        </w:rPr>
        <w:t xml:space="preserve">“, </w:t>
      </w:r>
      <w:r w:rsidR="00203D19" w:rsidRPr="00905B38">
        <w:rPr>
          <w:rFonts w:eastAsia="Calibri" w:cs="Arial"/>
          <w:noProof/>
        </w:rPr>
        <w:t>Јавна набавка број ЈН/</w:t>
      </w:r>
      <w:r w:rsidR="00EA6113" w:rsidRPr="00905B38">
        <w:rPr>
          <w:rFonts w:eastAsia="Calibri" w:cs="Arial"/>
          <w:noProof/>
        </w:rPr>
        <w:t>1000/0</w:t>
      </w:r>
      <w:r w:rsidR="00C871C7">
        <w:rPr>
          <w:rFonts w:eastAsia="Calibri" w:cs="Arial"/>
          <w:noProof/>
        </w:rPr>
        <w:t>151</w:t>
      </w:r>
      <w:r w:rsidR="00EA6113" w:rsidRPr="00905B38">
        <w:rPr>
          <w:rFonts w:eastAsia="Calibri" w:cs="Arial"/>
          <w:noProof/>
        </w:rPr>
        <w:t>/2016</w:t>
      </w:r>
      <w:r w:rsidRPr="00905B38">
        <w:rPr>
          <w:rFonts w:eastAsia="Calibri" w:cs="Arial"/>
          <w:noProof/>
        </w:rPr>
        <w:t xml:space="preserve"> (у даљем тексту: Добра),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267DEECB" w14:textId="77777777" w:rsidR="00343A18" w:rsidRPr="00905B38" w:rsidRDefault="00343A18" w:rsidP="00C46BC0">
      <w:pPr>
        <w:pStyle w:val="KDParagraf"/>
        <w:spacing w:before="0"/>
        <w:rPr>
          <w:rFonts w:eastAsia="Calibri" w:cs="Arial"/>
          <w:noProof/>
        </w:rPr>
      </w:pPr>
    </w:p>
    <w:p w14:paraId="483EB298" w14:textId="77777777" w:rsidR="00343A18" w:rsidRPr="00905B38" w:rsidRDefault="00343A18" w:rsidP="00C46BC0">
      <w:pPr>
        <w:pStyle w:val="KDParagraf"/>
        <w:spacing w:before="0"/>
        <w:rPr>
          <w:rFonts w:eastAsia="Calibri" w:cs="Arial"/>
          <w:noProof/>
        </w:rPr>
      </w:pPr>
      <w:r w:rsidRPr="00905B38">
        <w:rPr>
          <w:rFonts w:eastAsia="Calibri" w:cs="Arial"/>
          <w:noProof/>
        </w:rPr>
        <w:t xml:space="preserve">Овај Уговор представља прилог основном Уговору број _____ од ____. године. </w:t>
      </w:r>
    </w:p>
    <w:p w14:paraId="28564AAF" w14:textId="77777777" w:rsidR="00343A18" w:rsidRPr="00905B38" w:rsidRDefault="00343A18" w:rsidP="00C46BC0">
      <w:pPr>
        <w:pStyle w:val="KDParagraf"/>
        <w:spacing w:before="0"/>
        <w:rPr>
          <w:rFonts w:eastAsia="Calibri" w:cs="Arial"/>
          <w:noProof/>
        </w:rPr>
      </w:pPr>
    </w:p>
    <w:p w14:paraId="117BF0C5" w14:textId="77777777" w:rsidR="00343A18" w:rsidRPr="00905B38" w:rsidRDefault="00343A18" w:rsidP="00C46BC0">
      <w:pPr>
        <w:pStyle w:val="KDParagraf"/>
        <w:spacing w:before="0"/>
        <w:jc w:val="center"/>
        <w:rPr>
          <w:rFonts w:eastAsia="Calibri" w:cs="Arial"/>
          <w:noProof/>
        </w:rPr>
      </w:pPr>
      <w:r w:rsidRPr="00905B38">
        <w:rPr>
          <w:rFonts w:eastAsia="Calibri" w:cs="Arial"/>
          <w:noProof/>
        </w:rPr>
        <w:t>Члан 2.</w:t>
      </w:r>
    </w:p>
    <w:p w14:paraId="5AD07D32" w14:textId="77777777" w:rsidR="00343A18" w:rsidRPr="00905B38" w:rsidRDefault="00343A18" w:rsidP="00C46BC0">
      <w:pPr>
        <w:pStyle w:val="KDParagraf"/>
        <w:spacing w:before="0"/>
        <w:rPr>
          <w:rFonts w:eastAsia="Calibri" w:cs="Arial"/>
          <w:noProof/>
        </w:rPr>
      </w:pPr>
      <w:r w:rsidRPr="00905B38">
        <w:rPr>
          <w:rFonts w:eastAsia="Calibri" w:cs="Arial"/>
          <w:noProof/>
        </w:rPr>
        <w:t xml:space="preserve">Стране су сaгласне да термини који се користе, односно проистичу из овог уговорног односа имају следеће значење: </w:t>
      </w:r>
    </w:p>
    <w:p w14:paraId="0B5FD9E2" w14:textId="77777777" w:rsidR="00343A18" w:rsidRPr="00905B38" w:rsidRDefault="00343A18" w:rsidP="00C46BC0">
      <w:pPr>
        <w:pStyle w:val="KDParagraf"/>
        <w:spacing w:before="0"/>
        <w:rPr>
          <w:rFonts w:eastAsia="Calibri" w:cs="Arial"/>
          <w:noProof/>
        </w:rPr>
      </w:pPr>
    </w:p>
    <w:p w14:paraId="77366A19" w14:textId="77777777" w:rsidR="00343A18" w:rsidRPr="00905B38" w:rsidRDefault="00343A18" w:rsidP="00C46BC0">
      <w:pPr>
        <w:pStyle w:val="KDParagraf"/>
        <w:spacing w:before="0"/>
        <w:rPr>
          <w:rFonts w:eastAsia="Calibri" w:cs="Arial"/>
          <w:noProof/>
        </w:rPr>
      </w:pPr>
      <w:r w:rsidRPr="00905B38">
        <w:rPr>
          <w:rFonts w:eastAsia="Calibri" w:cs="Arial"/>
          <w:noProof/>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7D91275B" w14:textId="77777777" w:rsidR="00343A18" w:rsidRPr="00905B38" w:rsidRDefault="00343A18" w:rsidP="00C46BC0">
      <w:pPr>
        <w:pStyle w:val="KDParagraf"/>
        <w:spacing w:before="0"/>
        <w:rPr>
          <w:rFonts w:eastAsia="Calibri" w:cs="Arial"/>
          <w:noProof/>
        </w:rPr>
      </w:pPr>
    </w:p>
    <w:p w14:paraId="449FCC03" w14:textId="77777777" w:rsidR="00343A18" w:rsidRPr="00905B38" w:rsidRDefault="00343A18" w:rsidP="00C46BC0">
      <w:pPr>
        <w:pStyle w:val="KDParagraf"/>
        <w:spacing w:before="0"/>
        <w:rPr>
          <w:rFonts w:eastAsia="Calibri" w:cs="Arial"/>
          <w:noProof/>
        </w:rPr>
      </w:pPr>
      <w:r w:rsidRPr="00905B38">
        <w:rPr>
          <w:rFonts w:eastAsia="Calibri" w:cs="Arial"/>
          <w:noProof/>
        </w:rPr>
        <w:t xml:space="preserve">Држалац пословне тајне – лице које на основу закона контролише коришћење пословне тајне; </w:t>
      </w:r>
    </w:p>
    <w:p w14:paraId="416275F7" w14:textId="77777777" w:rsidR="00343A18" w:rsidRPr="00905B38" w:rsidRDefault="00343A18" w:rsidP="00C46BC0">
      <w:pPr>
        <w:pStyle w:val="KDParagraf"/>
        <w:spacing w:before="0"/>
        <w:rPr>
          <w:rFonts w:eastAsia="Calibri" w:cs="Arial"/>
          <w:noProof/>
        </w:rPr>
      </w:pPr>
    </w:p>
    <w:p w14:paraId="79546DA0" w14:textId="77777777" w:rsidR="00343A18" w:rsidRPr="00905B38" w:rsidRDefault="00343A18" w:rsidP="00C46BC0">
      <w:pPr>
        <w:pStyle w:val="KDParagraf"/>
        <w:spacing w:before="0"/>
        <w:rPr>
          <w:rFonts w:eastAsia="Calibri" w:cs="Arial"/>
          <w:noProof/>
        </w:rPr>
      </w:pPr>
      <w:r w:rsidRPr="00905B38">
        <w:rPr>
          <w:rFonts w:eastAsia="Calibri" w:cs="Arial"/>
          <w:noProof/>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36FE9EB8" w14:textId="77777777" w:rsidR="00343A18" w:rsidRPr="00905B38" w:rsidRDefault="00343A18" w:rsidP="00C46BC0">
      <w:pPr>
        <w:pStyle w:val="KDParagraf"/>
        <w:spacing w:before="0"/>
        <w:rPr>
          <w:rFonts w:eastAsia="Calibri" w:cs="Arial"/>
          <w:noProof/>
        </w:rPr>
      </w:pPr>
    </w:p>
    <w:p w14:paraId="611BBB9A" w14:textId="77777777" w:rsidR="00343A18" w:rsidRPr="00905B38" w:rsidRDefault="00343A18" w:rsidP="00C46BC0">
      <w:pPr>
        <w:pStyle w:val="KDParagraf"/>
        <w:spacing w:before="0"/>
        <w:rPr>
          <w:rFonts w:eastAsia="Calibri" w:cs="Arial"/>
          <w:noProof/>
        </w:rPr>
      </w:pPr>
      <w:r w:rsidRPr="00905B38">
        <w:rPr>
          <w:rFonts w:eastAsia="Calibri" w:cs="Arial"/>
          <w:noProof/>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7FF8FD13" w14:textId="77777777" w:rsidR="00343A18" w:rsidRPr="00905B38" w:rsidRDefault="00343A18" w:rsidP="00C46BC0">
      <w:pPr>
        <w:pStyle w:val="KDParagraf"/>
        <w:spacing w:before="0"/>
        <w:rPr>
          <w:rFonts w:eastAsia="Calibri" w:cs="Arial"/>
          <w:noProof/>
        </w:rPr>
      </w:pPr>
      <w:r w:rsidRPr="00905B38">
        <w:rPr>
          <w:rFonts w:eastAsia="Calibri" w:cs="Arial"/>
          <w:noProof/>
        </w:rPr>
        <w:tab/>
      </w:r>
    </w:p>
    <w:p w14:paraId="0E11C4F5" w14:textId="77777777" w:rsidR="00343A18" w:rsidRPr="00905B38" w:rsidRDefault="00343A18" w:rsidP="00C46BC0">
      <w:pPr>
        <w:pStyle w:val="KDParagraf"/>
        <w:spacing w:before="0"/>
        <w:rPr>
          <w:rFonts w:eastAsia="Calibri" w:cs="Arial"/>
          <w:noProof/>
        </w:rPr>
      </w:pPr>
      <w:r w:rsidRPr="00905B38">
        <w:rPr>
          <w:rFonts w:eastAsia="Calibri" w:cs="Arial"/>
          <w:noProof/>
        </w:rPr>
        <w:t>Давалац – Страна која је Држалац пословне тајне, која Примаоцу уступа податке који представљају пословну тајну;</w:t>
      </w:r>
    </w:p>
    <w:p w14:paraId="5ABD92A4" w14:textId="77777777" w:rsidR="00343A18" w:rsidRPr="00905B38" w:rsidRDefault="00343A18" w:rsidP="00C46BC0">
      <w:pPr>
        <w:pStyle w:val="KDParagraf"/>
        <w:spacing w:before="0"/>
        <w:rPr>
          <w:rFonts w:eastAsia="Calibri" w:cs="Arial"/>
          <w:noProof/>
        </w:rPr>
      </w:pPr>
    </w:p>
    <w:p w14:paraId="35AF7ACA" w14:textId="77777777" w:rsidR="00343A18" w:rsidRPr="00905B38" w:rsidRDefault="00343A18" w:rsidP="00C46BC0">
      <w:pPr>
        <w:pStyle w:val="KDParagraf"/>
        <w:spacing w:before="0"/>
        <w:rPr>
          <w:rFonts w:eastAsia="Calibri" w:cs="Arial"/>
          <w:noProof/>
        </w:rPr>
      </w:pPr>
      <w:r w:rsidRPr="00905B38">
        <w:rPr>
          <w:rFonts w:eastAsia="Calibri" w:cs="Arial"/>
          <w:noProof/>
        </w:rPr>
        <w:lastRenderedPageBreak/>
        <w:t>Прималац – Страна која од Даваоца прима податке који представљају пословну тајну, те пријемом истих постаје Држалац пословне тајне;</w:t>
      </w:r>
    </w:p>
    <w:p w14:paraId="28066FBA" w14:textId="77777777" w:rsidR="00343A18" w:rsidRPr="00905B38" w:rsidRDefault="00343A18" w:rsidP="00C46BC0">
      <w:pPr>
        <w:pStyle w:val="KDParagraf"/>
        <w:spacing w:before="0"/>
        <w:rPr>
          <w:rFonts w:eastAsia="Calibri" w:cs="Arial"/>
          <w:noProof/>
        </w:rPr>
      </w:pPr>
    </w:p>
    <w:p w14:paraId="19F8EBF8" w14:textId="77777777" w:rsidR="00343A18" w:rsidRPr="00905B38" w:rsidRDefault="00343A18" w:rsidP="00C46BC0">
      <w:pPr>
        <w:pStyle w:val="KDParagraf"/>
        <w:spacing w:before="0"/>
        <w:rPr>
          <w:rFonts w:eastAsia="Calibri" w:cs="Arial"/>
          <w:noProof/>
        </w:rPr>
      </w:pPr>
      <w:r w:rsidRPr="00905B38">
        <w:rPr>
          <w:rFonts w:eastAsia="Calibri" w:cs="Arial"/>
          <w:noProof/>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7D8141D0" w14:textId="77777777" w:rsidR="00343A18" w:rsidRPr="00905B38" w:rsidRDefault="00343A18" w:rsidP="00C46BC0">
      <w:pPr>
        <w:pStyle w:val="KDParagraf"/>
        <w:spacing w:before="0"/>
        <w:rPr>
          <w:rFonts w:eastAsia="Calibri" w:cs="Arial"/>
          <w:noProof/>
        </w:rPr>
      </w:pPr>
    </w:p>
    <w:p w14:paraId="62C6B5A8" w14:textId="77777777" w:rsidR="00343A18" w:rsidRPr="00905B38" w:rsidRDefault="00343A18" w:rsidP="00C46BC0">
      <w:pPr>
        <w:pStyle w:val="KDParagraf"/>
        <w:spacing w:before="0"/>
        <w:rPr>
          <w:rFonts w:eastAsia="Calibri" w:cs="Arial"/>
          <w:noProof/>
        </w:rPr>
      </w:pPr>
      <w:r w:rsidRPr="00905B38">
        <w:rPr>
          <w:rFonts w:eastAsia="Calibri" w:cs="Arial"/>
          <w:noProof/>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7C33D9DA" w14:textId="77777777" w:rsidR="00343A18" w:rsidRPr="00905B38" w:rsidRDefault="00343A18" w:rsidP="00C46BC0">
      <w:pPr>
        <w:pStyle w:val="KDParagraf"/>
        <w:spacing w:before="0"/>
        <w:rPr>
          <w:rFonts w:eastAsia="Calibri" w:cs="Arial"/>
          <w:noProof/>
        </w:rPr>
      </w:pPr>
    </w:p>
    <w:p w14:paraId="6C3968A5" w14:textId="77777777" w:rsidR="00343A18" w:rsidRPr="00905B38" w:rsidRDefault="00343A18" w:rsidP="00C46BC0">
      <w:pPr>
        <w:pStyle w:val="KDParagraf"/>
        <w:spacing w:before="0"/>
        <w:jc w:val="center"/>
        <w:rPr>
          <w:rFonts w:eastAsia="Calibri" w:cs="Arial"/>
          <w:noProof/>
        </w:rPr>
      </w:pPr>
      <w:r w:rsidRPr="00905B38">
        <w:rPr>
          <w:rFonts w:eastAsia="Calibri" w:cs="Arial"/>
          <w:noProof/>
        </w:rPr>
        <w:t>Члан 3.</w:t>
      </w:r>
    </w:p>
    <w:p w14:paraId="717063DF" w14:textId="77777777" w:rsidR="00343A18" w:rsidRPr="00905B38" w:rsidRDefault="00343A18" w:rsidP="00C46BC0">
      <w:pPr>
        <w:pStyle w:val="KDParagraf"/>
        <w:spacing w:before="0"/>
        <w:rPr>
          <w:rFonts w:eastAsia="Calibri" w:cs="Arial"/>
          <w:noProof/>
        </w:rPr>
      </w:pPr>
      <w:r w:rsidRPr="00905B38">
        <w:rPr>
          <w:rFonts w:eastAsia="Calibri" w:cs="Arial"/>
          <w:noProof/>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00F9636A" w:rsidRPr="00905B38">
        <w:rPr>
          <w:rFonts w:eastAsia="Calibri" w:cs="Arial"/>
          <w:noProof/>
        </w:rPr>
        <w:t>Купца</w:t>
      </w:r>
      <w:r w:rsidRPr="00905B38">
        <w:rPr>
          <w:rFonts w:eastAsia="Calibri" w:cs="Arial"/>
          <w:noProof/>
        </w:rPr>
        <w:t xml:space="preserve"> и </w:t>
      </w:r>
      <w:r w:rsidR="00F9636A" w:rsidRPr="00905B38">
        <w:rPr>
          <w:rFonts w:eastAsia="Calibri" w:cs="Arial"/>
          <w:noProof/>
        </w:rPr>
        <w:t>Продавца</w:t>
      </w:r>
      <w:r w:rsidRPr="00905B38">
        <w:rPr>
          <w:rFonts w:eastAsia="Calibri" w:cs="Arial"/>
          <w:noProof/>
        </w:rPr>
        <w:t>.</w:t>
      </w:r>
    </w:p>
    <w:p w14:paraId="7FB44B6F" w14:textId="77777777" w:rsidR="00343A18" w:rsidRPr="00905B38" w:rsidRDefault="00343A18" w:rsidP="00C46BC0">
      <w:pPr>
        <w:pStyle w:val="KDParagraf"/>
        <w:spacing w:before="0"/>
        <w:rPr>
          <w:rFonts w:eastAsia="Calibri" w:cs="Arial"/>
          <w:noProof/>
        </w:rPr>
      </w:pPr>
    </w:p>
    <w:p w14:paraId="42BED10B" w14:textId="77777777" w:rsidR="00343A18" w:rsidRPr="00905B38" w:rsidRDefault="00343A18" w:rsidP="00C46BC0">
      <w:pPr>
        <w:pStyle w:val="KDParagraf"/>
        <w:spacing w:before="0"/>
        <w:rPr>
          <w:rFonts w:eastAsia="Calibri" w:cs="Arial"/>
          <w:noProof/>
        </w:rPr>
      </w:pPr>
      <w:r w:rsidRPr="00905B38">
        <w:rPr>
          <w:rFonts w:eastAsia="Calibri" w:cs="Arial"/>
          <w:noProof/>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2D66663E" w14:textId="77777777" w:rsidR="00343A18" w:rsidRPr="00905B38" w:rsidRDefault="00343A18" w:rsidP="00C46BC0">
      <w:pPr>
        <w:pStyle w:val="KDParagraf"/>
        <w:spacing w:before="0"/>
        <w:rPr>
          <w:rFonts w:eastAsia="Calibri" w:cs="Arial"/>
          <w:noProof/>
        </w:rPr>
      </w:pPr>
    </w:p>
    <w:p w14:paraId="4C6D2ACB" w14:textId="77777777" w:rsidR="00343A18" w:rsidRPr="00905B38" w:rsidRDefault="00343A18" w:rsidP="00C46BC0">
      <w:pPr>
        <w:pStyle w:val="KDParagraf"/>
        <w:spacing w:before="0"/>
        <w:rPr>
          <w:rFonts w:eastAsia="Calibri" w:cs="Arial"/>
          <w:noProof/>
        </w:rPr>
      </w:pPr>
      <w:r w:rsidRPr="00905B38">
        <w:rPr>
          <w:rFonts w:eastAsia="Calibri" w:cs="Arial"/>
          <w:noProof/>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130F9886" w14:textId="77777777" w:rsidR="00343A18" w:rsidRPr="00905B38" w:rsidRDefault="00343A18" w:rsidP="00C46BC0">
      <w:pPr>
        <w:pStyle w:val="KDParagraf"/>
        <w:spacing w:before="0"/>
        <w:rPr>
          <w:rFonts w:eastAsia="Calibri" w:cs="Arial"/>
          <w:noProof/>
        </w:rPr>
      </w:pPr>
    </w:p>
    <w:p w14:paraId="585AF9EF" w14:textId="77777777" w:rsidR="00343A18" w:rsidRPr="00905B38" w:rsidRDefault="00343A18" w:rsidP="00C46BC0">
      <w:pPr>
        <w:pStyle w:val="KDParagraf"/>
        <w:spacing w:before="0"/>
        <w:rPr>
          <w:rFonts w:eastAsia="Calibri" w:cs="Arial"/>
          <w:noProof/>
        </w:rPr>
      </w:pPr>
      <w:r w:rsidRPr="00905B38">
        <w:rPr>
          <w:rFonts w:eastAsia="Calibri" w:cs="Arial"/>
          <w:noProof/>
        </w:rPr>
        <w:t xml:space="preserve">Осим ако изричито није другачије уређено, </w:t>
      </w:r>
    </w:p>
    <w:p w14:paraId="35333AF0" w14:textId="77777777" w:rsidR="00343A18" w:rsidRPr="00905B38" w:rsidRDefault="00343A18" w:rsidP="00C46BC0">
      <w:pPr>
        <w:pStyle w:val="KDNabrajanje"/>
        <w:spacing w:before="0"/>
        <w:rPr>
          <w:rFonts w:eastAsia="Calibri" w:cs="Arial"/>
          <w:noProof/>
        </w:rPr>
      </w:pPr>
      <w:r w:rsidRPr="00905B38">
        <w:rPr>
          <w:rFonts w:eastAsia="Calibri" w:cs="Arial"/>
          <w:noProof/>
        </w:rPr>
        <w:t xml:space="preserve">ниједна страна неће користити пословну тајну или поверљиве информације друге стране, </w:t>
      </w:r>
    </w:p>
    <w:p w14:paraId="0968DF5C" w14:textId="77777777" w:rsidR="00343A18" w:rsidRPr="00905B38" w:rsidRDefault="00343A18" w:rsidP="00C46BC0">
      <w:pPr>
        <w:pStyle w:val="KDNabrajanje"/>
        <w:spacing w:before="0"/>
        <w:rPr>
          <w:rFonts w:eastAsia="Calibri" w:cs="Arial"/>
          <w:noProof/>
        </w:rPr>
      </w:pPr>
      <w:r w:rsidRPr="00905B38">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74D7B8E" w14:textId="77777777" w:rsidR="00343A18" w:rsidRPr="00905B38" w:rsidRDefault="00343A18" w:rsidP="00C46BC0">
      <w:pPr>
        <w:pStyle w:val="KDNabrajanje"/>
        <w:spacing w:before="0"/>
        <w:rPr>
          <w:rFonts w:eastAsia="Calibri" w:cs="Arial"/>
          <w:noProof/>
        </w:rPr>
      </w:pPr>
      <w:r w:rsidRPr="00905B38">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1289B3BB" w14:textId="77777777" w:rsidR="00343A18" w:rsidRPr="00905B38" w:rsidRDefault="00343A18" w:rsidP="00C46BC0">
      <w:pPr>
        <w:pStyle w:val="KDParagraf"/>
        <w:spacing w:before="0"/>
        <w:rPr>
          <w:rFonts w:eastAsia="Calibri" w:cs="Arial"/>
          <w:noProof/>
          <w:lang w:val="ru-RU"/>
        </w:rPr>
      </w:pPr>
    </w:p>
    <w:p w14:paraId="47C0C8CD" w14:textId="77777777" w:rsidR="00343A18" w:rsidRPr="00905B38" w:rsidRDefault="00343A18" w:rsidP="00C46BC0">
      <w:pPr>
        <w:pStyle w:val="KDParagraf"/>
        <w:spacing w:before="0"/>
        <w:jc w:val="center"/>
        <w:rPr>
          <w:rFonts w:eastAsia="Calibri" w:cs="Arial"/>
          <w:noProof/>
          <w:lang w:val="ru-RU"/>
        </w:rPr>
      </w:pPr>
      <w:r w:rsidRPr="00905B38">
        <w:rPr>
          <w:rFonts w:eastAsia="Calibri" w:cs="Arial"/>
          <w:noProof/>
          <w:lang w:val="ru-RU"/>
        </w:rPr>
        <w:t>Члан 4.</w:t>
      </w:r>
    </w:p>
    <w:p w14:paraId="49E43F55"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545E7812" w14:textId="77777777" w:rsidR="00343A18" w:rsidRPr="00905B38" w:rsidRDefault="00343A18" w:rsidP="00C46BC0">
      <w:pPr>
        <w:pStyle w:val="KDParagraf"/>
        <w:spacing w:before="0"/>
        <w:rPr>
          <w:rFonts w:eastAsia="Calibri" w:cs="Arial"/>
          <w:noProof/>
          <w:lang w:val="ru-RU"/>
        </w:rPr>
      </w:pPr>
    </w:p>
    <w:p w14:paraId="47311C5C"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4219DCC0" w14:textId="77777777" w:rsidR="00343A18" w:rsidRPr="00905B38" w:rsidRDefault="00343A18" w:rsidP="00C46BC0">
      <w:pPr>
        <w:pStyle w:val="KDParagraf"/>
        <w:spacing w:before="0"/>
        <w:rPr>
          <w:rFonts w:eastAsia="Calibri" w:cs="Arial"/>
          <w:noProof/>
          <w:lang w:val="ru-RU"/>
        </w:rPr>
      </w:pPr>
    </w:p>
    <w:p w14:paraId="753677BB"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Обавеза из претходног става не постоји у случајевима:</w:t>
      </w:r>
    </w:p>
    <w:p w14:paraId="459C33CC" w14:textId="77777777" w:rsidR="00343A18" w:rsidRPr="00905B38" w:rsidRDefault="00343A18" w:rsidP="00C46BC0">
      <w:pPr>
        <w:pStyle w:val="KDParagraf"/>
        <w:spacing w:before="0"/>
        <w:rPr>
          <w:rFonts w:eastAsia="Calibri" w:cs="Arial"/>
          <w:noProof/>
          <w:lang w:val="ru-RU"/>
        </w:rPr>
      </w:pPr>
    </w:p>
    <w:p w14:paraId="147C047C"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lastRenderedPageBreak/>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4C4C7AF"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3C2D7F15"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387121DF"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672D284C" w14:textId="77777777" w:rsidR="00343A18" w:rsidRPr="00905B38" w:rsidRDefault="00343A18" w:rsidP="00C46BC0">
      <w:pPr>
        <w:pStyle w:val="KDParagraf"/>
        <w:spacing w:before="0"/>
        <w:rPr>
          <w:rFonts w:eastAsia="Calibri" w:cs="Arial"/>
          <w:noProof/>
          <w:lang w:val="ru-RU"/>
        </w:rPr>
      </w:pPr>
    </w:p>
    <w:p w14:paraId="4A6FE5F8"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1D62652" w14:textId="77777777" w:rsidR="00343A18" w:rsidRPr="00905B38" w:rsidRDefault="00343A18" w:rsidP="00C46BC0">
      <w:pPr>
        <w:pStyle w:val="KDNabrajanje"/>
        <w:spacing w:before="0"/>
        <w:rPr>
          <w:rFonts w:eastAsia="Calibri" w:cs="Arial"/>
          <w:noProof/>
        </w:rPr>
      </w:pPr>
      <w:r w:rsidRPr="00905B38">
        <w:rPr>
          <w:rFonts w:eastAsia="Calibri" w:cs="Arial"/>
          <w:noProof/>
        </w:rPr>
        <w:t xml:space="preserve">то било познато Примаоцу у време одавања, </w:t>
      </w:r>
    </w:p>
    <w:p w14:paraId="4F88FFB7" w14:textId="77777777" w:rsidR="00343A18" w:rsidRPr="00905B38" w:rsidRDefault="00343A18" w:rsidP="00C46BC0">
      <w:pPr>
        <w:pStyle w:val="KDNabrajanje"/>
        <w:spacing w:before="0"/>
        <w:rPr>
          <w:rFonts w:eastAsia="Calibri" w:cs="Arial"/>
          <w:noProof/>
        </w:rPr>
      </w:pPr>
      <w:r w:rsidRPr="00905B38">
        <w:rPr>
          <w:rFonts w:eastAsia="Calibri" w:cs="Arial"/>
          <w:noProof/>
        </w:rPr>
        <w:t xml:space="preserve">дошло до јавности, али не кривицом Примаоца, </w:t>
      </w:r>
    </w:p>
    <w:p w14:paraId="55C6E6D9" w14:textId="77777777" w:rsidR="00343A18" w:rsidRPr="00905B38" w:rsidRDefault="00343A18" w:rsidP="00C46BC0">
      <w:pPr>
        <w:pStyle w:val="KDNabrajanje"/>
        <w:spacing w:before="0"/>
        <w:rPr>
          <w:rFonts w:eastAsia="Calibri" w:cs="Arial"/>
          <w:noProof/>
        </w:rPr>
      </w:pPr>
      <w:r w:rsidRPr="00905B38">
        <w:rPr>
          <w:rFonts w:eastAsia="Calibri" w:cs="Arial"/>
          <w:noProof/>
        </w:rPr>
        <w:t xml:space="preserve">то примљено правним путем без ограничења употребе од треће стране која је овлашћена да ода, </w:t>
      </w:r>
    </w:p>
    <w:p w14:paraId="4A92E4BA" w14:textId="77777777" w:rsidR="00343A18" w:rsidRPr="00905B38" w:rsidRDefault="00343A18" w:rsidP="00C46BC0">
      <w:pPr>
        <w:pStyle w:val="KDNabrajanje"/>
        <w:spacing w:before="0"/>
        <w:rPr>
          <w:rFonts w:eastAsia="Calibri" w:cs="Arial"/>
          <w:noProof/>
        </w:rPr>
      </w:pPr>
      <w:r w:rsidRPr="00905B38">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14:paraId="005DA1DE" w14:textId="77777777" w:rsidR="00343A18" w:rsidRPr="00905B38" w:rsidRDefault="00343A18" w:rsidP="00C46BC0">
      <w:pPr>
        <w:pStyle w:val="KDNabrajanje"/>
        <w:spacing w:before="0"/>
        <w:rPr>
          <w:rFonts w:eastAsia="Calibri" w:cs="Arial"/>
          <w:noProof/>
        </w:rPr>
      </w:pPr>
      <w:r w:rsidRPr="00905B38">
        <w:rPr>
          <w:rFonts w:eastAsia="Calibri" w:cs="Arial"/>
          <w:noProof/>
        </w:rPr>
        <w:t>је писмено одобрено да се објави од стране Даваоца.</w:t>
      </w:r>
    </w:p>
    <w:p w14:paraId="23178383" w14:textId="77777777" w:rsidR="00343A18" w:rsidRPr="00905B38" w:rsidRDefault="00343A18" w:rsidP="00C46BC0">
      <w:pPr>
        <w:pStyle w:val="KDParagraf"/>
        <w:spacing w:before="0"/>
        <w:rPr>
          <w:rFonts w:eastAsia="Calibri" w:cs="Arial"/>
          <w:noProof/>
          <w:lang w:val="ru-RU"/>
        </w:rPr>
      </w:pPr>
    </w:p>
    <w:p w14:paraId="581D0577" w14:textId="77777777" w:rsidR="00343A18" w:rsidRPr="00905B38" w:rsidRDefault="00343A18" w:rsidP="00C46BC0">
      <w:pPr>
        <w:pStyle w:val="KDParagraf"/>
        <w:spacing w:before="0"/>
        <w:jc w:val="center"/>
        <w:rPr>
          <w:rFonts w:eastAsia="Calibri" w:cs="Arial"/>
          <w:noProof/>
          <w:lang w:val="ru-RU"/>
        </w:rPr>
      </w:pPr>
      <w:r w:rsidRPr="00905B38">
        <w:rPr>
          <w:rFonts w:eastAsia="Calibri" w:cs="Arial"/>
          <w:noProof/>
          <w:lang w:val="ru-RU"/>
        </w:rPr>
        <w:t>Члан 5.</w:t>
      </w:r>
    </w:p>
    <w:p w14:paraId="6C679C64"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5DE79353" w14:textId="77777777" w:rsidR="00343A18" w:rsidRPr="00905B38" w:rsidRDefault="00343A18" w:rsidP="00C46BC0">
      <w:pPr>
        <w:pStyle w:val="KDParagraf"/>
        <w:spacing w:before="0"/>
        <w:jc w:val="center"/>
        <w:rPr>
          <w:rFonts w:eastAsia="Calibri" w:cs="Arial"/>
          <w:noProof/>
          <w:lang w:val="ru-RU"/>
        </w:rPr>
      </w:pPr>
    </w:p>
    <w:p w14:paraId="180BBFAE" w14:textId="77777777" w:rsidR="00343A18" w:rsidRPr="00905B38" w:rsidRDefault="00343A18" w:rsidP="00C46BC0">
      <w:pPr>
        <w:pStyle w:val="KDParagraf"/>
        <w:spacing w:before="0"/>
        <w:jc w:val="center"/>
        <w:rPr>
          <w:rFonts w:eastAsia="Calibri" w:cs="Arial"/>
          <w:noProof/>
          <w:lang w:val="ru-RU"/>
        </w:rPr>
      </w:pPr>
      <w:r w:rsidRPr="00905B38">
        <w:rPr>
          <w:rFonts w:eastAsia="Calibri" w:cs="Arial"/>
          <w:noProof/>
          <w:lang w:val="ru-RU"/>
        </w:rPr>
        <w:t>Члан 6.</w:t>
      </w:r>
    </w:p>
    <w:p w14:paraId="15C5389A"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Свака од Страна је обавезна да одреди:</w:t>
      </w:r>
    </w:p>
    <w:p w14:paraId="4A191CE0" w14:textId="77777777" w:rsidR="00343A18" w:rsidRPr="00905B38" w:rsidRDefault="00343A18" w:rsidP="00C46BC0">
      <w:pPr>
        <w:pStyle w:val="KDNabrajanje"/>
        <w:spacing w:before="0"/>
        <w:rPr>
          <w:rFonts w:eastAsia="Calibri" w:cs="Arial"/>
          <w:noProof/>
        </w:rPr>
      </w:pPr>
      <w:r w:rsidRPr="00905B38">
        <w:rPr>
          <w:rFonts w:eastAsia="Calibri" w:cs="Arial"/>
          <w:noProof/>
        </w:rPr>
        <w:t>име и презиме лица задужених за размену пословне тајне (у даљем тексту: Задужено лице),</w:t>
      </w:r>
    </w:p>
    <w:p w14:paraId="4075884E" w14:textId="77777777" w:rsidR="00343A18" w:rsidRPr="00905B38" w:rsidRDefault="00343A18" w:rsidP="00C46BC0">
      <w:pPr>
        <w:pStyle w:val="KDNabrajanje"/>
        <w:spacing w:before="0"/>
        <w:rPr>
          <w:rFonts w:eastAsia="Calibri" w:cs="Arial"/>
          <w:noProof/>
        </w:rPr>
      </w:pPr>
      <w:r w:rsidRPr="00905B38">
        <w:rPr>
          <w:rFonts w:eastAsia="Calibri" w:cs="Arial"/>
          <w:noProof/>
        </w:rPr>
        <w:t>поштанску адресу за размену докумената у папирном облику, кад се подаци размењују у папирном облику</w:t>
      </w:r>
    </w:p>
    <w:p w14:paraId="77FAE463" w14:textId="77777777" w:rsidR="00343A18" w:rsidRPr="00905B38" w:rsidRDefault="00343A18" w:rsidP="00C46BC0">
      <w:pPr>
        <w:pStyle w:val="KDNabrajanje"/>
        <w:spacing w:before="0"/>
        <w:rPr>
          <w:rFonts w:eastAsia="Calibri" w:cs="Arial"/>
          <w:noProof/>
        </w:rPr>
      </w:pPr>
      <w:r w:rsidRPr="00905B38">
        <w:rPr>
          <w:rFonts w:eastAsia="Calibri" w:cs="Arial"/>
          <w:noProof/>
        </w:rPr>
        <w:t>е-маил адресу за размену електронских докумената, кад се подаци достављају коришћењем интернет-а</w:t>
      </w:r>
    </w:p>
    <w:p w14:paraId="6F1891D0" w14:textId="77777777" w:rsidR="00343A18" w:rsidRPr="00905B38" w:rsidRDefault="00343A18" w:rsidP="00C46BC0">
      <w:pPr>
        <w:pStyle w:val="KDNabrajanje"/>
        <w:spacing w:before="0"/>
        <w:rPr>
          <w:rFonts w:eastAsia="Calibri" w:cs="Arial"/>
          <w:noProof/>
        </w:rPr>
      </w:pPr>
      <w:r w:rsidRPr="00905B38">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1C9ECF7A" w14:textId="77777777" w:rsidR="00343A18" w:rsidRPr="00905B38" w:rsidRDefault="00343A18" w:rsidP="00C46BC0">
      <w:pPr>
        <w:pStyle w:val="KDParagraf"/>
        <w:spacing w:before="0"/>
        <w:rPr>
          <w:rFonts w:eastAsia="Calibri" w:cs="Arial"/>
          <w:noProof/>
          <w:lang w:val="ru-RU"/>
        </w:rPr>
      </w:pPr>
    </w:p>
    <w:p w14:paraId="138A38FD"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 xml:space="preserve">Размена података који представљају пословну тајну не може почети пре испуњења обавеза из претходног става. </w:t>
      </w:r>
    </w:p>
    <w:p w14:paraId="38B90832" w14:textId="77777777" w:rsidR="00343A18" w:rsidRPr="00905B38" w:rsidRDefault="00343A18" w:rsidP="00C46BC0">
      <w:pPr>
        <w:pStyle w:val="KDParagraf"/>
        <w:spacing w:before="0"/>
        <w:rPr>
          <w:rFonts w:eastAsia="Calibri" w:cs="Arial"/>
          <w:noProof/>
          <w:lang w:val="ru-RU"/>
        </w:rPr>
      </w:pPr>
    </w:p>
    <w:p w14:paraId="2D7C282D"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0F1E212A" w14:textId="77777777" w:rsidR="00397500" w:rsidRPr="00905B38" w:rsidRDefault="00397500" w:rsidP="00C46BC0">
      <w:pPr>
        <w:pStyle w:val="KDParagraf"/>
        <w:spacing w:before="0"/>
        <w:jc w:val="center"/>
        <w:rPr>
          <w:rFonts w:eastAsia="Calibri" w:cs="Arial"/>
          <w:noProof/>
          <w:lang w:val="ru-RU"/>
        </w:rPr>
      </w:pPr>
    </w:p>
    <w:p w14:paraId="11EB016E" w14:textId="77777777" w:rsidR="00A6123F" w:rsidRPr="00905B38" w:rsidRDefault="00A6123F" w:rsidP="00C46BC0">
      <w:pPr>
        <w:pStyle w:val="KDParagraf"/>
        <w:spacing w:before="0"/>
        <w:jc w:val="center"/>
        <w:rPr>
          <w:rFonts w:eastAsia="Calibri" w:cs="Arial"/>
          <w:noProof/>
          <w:lang w:val="ru-RU"/>
        </w:rPr>
      </w:pPr>
    </w:p>
    <w:p w14:paraId="7FA2A323" w14:textId="77777777" w:rsidR="00A6123F" w:rsidRPr="00905B38" w:rsidRDefault="00A6123F" w:rsidP="00C46BC0">
      <w:pPr>
        <w:pStyle w:val="KDParagraf"/>
        <w:spacing w:before="0"/>
        <w:jc w:val="center"/>
        <w:rPr>
          <w:rFonts w:eastAsia="Calibri" w:cs="Arial"/>
          <w:noProof/>
          <w:lang w:val="ru-RU"/>
        </w:rPr>
      </w:pPr>
    </w:p>
    <w:p w14:paraId="1D596F2D" w14:textId="77777777" w:rsidR="00A6123F" w:rsidRPr="00905B38" w:rsidRDefault="00A6123F" w:rsidP="00C46BC0">
      <w:pPr>
        <w:pStyle w:val="KDParagraf"/>
        <w:spacing w:before="0"/>
        <w:jc w:val="center"/>
        <w:rPr>
          <w:rFonts w:eastAsia="Calibri" w:cs="Arial"/>
          <w:noProof/>
          <w:lang w:val="ru-RU"/>
        </w:rPr>
      </w:pPr>
    </w:p>
    <w:p w14:paraId="0B0AD5C3" w14:textId="77777777" w:rsidR="00343A18" w:rsidRPr="00905B38" w:rsidRDefault="00343A18" w:rsidP="00C46BC0">
      <w:pPr>
        <w:pStyle w:val="KDParagraf"/>
        <w:spacing w:before="0"/>
        <w:jc w:val="center"/>
        <w:rPr>
          <w:rFonts w:eastAsia="Calibri" w:cs="Arial"/>
          <w:noProof/>
          <w:lang w:val="ru-RU"/>
        </w:rPr>
      </w:pPr>
      <w:r w:rsidRPr="00905B38">
        <w:rPr>
          <w:rFonts w:eastAsia="Calibri" w:cs="Arial"/>
          <w:noProof/>
          <w:lang w:val="ru-RU"/>
        </w:rPr>
        <w:t>Члан 7.</w:t>
      </w:r>
    </w:p>
    <w:p w14:paraId="39B74719"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lastRenderedPageBreak/>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472F58D5" w14:textId="77777777" w:rsidR="00343A18" w:rsidRPr="00905B38" w:rsidRDefault="00343A18" w:rsidP="00C46BC0">
      <w:pPr>
        <w:pStyle w:val="KDParagraf"/>
        <w:spacing w:before="0"/>
        <w:rPr>
          <w:rFonts w:eastAsia="Calibri" w:cs="Arial"/>
          <w:noProof/>
          <w:lang w:val="ru-RU"/>
        </w:rPr>
      </w:pPr>
    </w:p>
    <w:p w14:paraId="7E6FB98B"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F2E055B" w14:textId="77777777" w:rsidR="00343A18" w:rsidRPr="00905B38" w:rsidRDefault="00343A18" w:rsidP="00C46BC0">
      <w:pPr>
        <w:pStyle w:val="KDParagraf"/>
        <w:spacing w:before="0"/>
        <w:rPr>
          <w:rFonts w:eastAsia="Calibri" w:cs="Arial"/>
          <w:noProof/>
          <w:lang w:val="ru-RU"/>
        </w:rPr>
      </w:pPr>
    </w:p>
    <w:p w14:paraId="43903146"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0DBF33A2" w14:textId="77777777" w:rsidR="00343A18" w:rsidRPr="00905B38" w:rsidRDefault="00343A18" w:rsidP="00C46BC0">
      <w:pPr>
        <w:pStyle w:val="KDParagraf"/>
        <w:spacing w:before="0"/>
        <w:rPr>
          <w:rFonts w:eastAsia="Calibri" w:cs="Arial"/>
          <w:noProof/>
          <w:lang w:val="ru-RU"/>
        </w:rPr>
      </w:pPr>
    </w:p>
    <w:p w14:paraId="7B2C8239" w14:textId="77777777" w:rsidR="00343A18" w:rsidRPr="00905B38" w:rsidRDefault="00343A18" w:rsidP="00C46BC0">
      <w:pPr>
        <w:pStyle w:val="KDParagraf"/>
        <w:spacing w:before="0"/>
        <w:jc w:val="center"/>
        <w:rPr>
          <w:rFonts w:eastAsia="Calibri" w:cs="Arial"/>
          <w:noProof/>
          <w:lang w:val="ru-RU"/>
        </w:rPr>
      </w:pPr>
      <w:r w:rsidRPr="00905B38">
        <w:rPr>
          <w:rFonts w:eastAsia="Calibri" w:cs="Arial"/>
          <w:noProof/>
          <w:lang w:val="ru-RU"/>
        </w:rPr>
        <w:t>Члан 8.</w:t>
      </w:r>
    </w:p>
    <w:p w14:paraId="758CC3A2"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343A12AA" w14:textId="77777777" w:rsidR="00343A18" w:rsidRPr="00905B38" w:rsidRDefault="00343A18" w:rsidP="00C46BC0">
      <w:pPr>
        <w:pStyle w:val="KDParagraf"/>
        <w:spacing w:before="0"/>
        <w:rPr>
          <w:rFonts w:eastAsia="Calibri" w:cs="Arial"/>
          <w:noProof/>
          <w:lang w:val="ru-RU"/>
        </w:rPr>
      </w:pPr>
    </w:p>
    <w:p w14:paraId="32EAE47E"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784C7C5A" w14:textId="77777777" w:rsidR="00343A18" w:rsidRPr="00905B38" w:rsidRDefault="00343A18" w:rsidP="00C46BC0">
      <w:pPr>
        <w:pStyle w:val="KDParagraf"/>
        <w:spacing w:before="0"/>
        <w:rPr>
          <w:rFonts w:eastAsia="Calibri" w:cs="Arial"/>
          <w:noProof/>
          <w:lang w:val="ru-RU"/>
        </w:rPr>
      </w:pPr>
    </w:p>
    <w:p w14:paraId="294B8CF2" w14:textId="77777777" w:rsidR="00343A18" w:rsidRPr="00905B38" w:rsidRDefault="00343A18" w:rsidP="00C46BC0">
      <w:pPr>
        <w:pStyle w:val="KDParagraf"/>
        <w:spacing w:before="0"/>
        <w:rPr>
          <w:rFonts w:eastAsia="Calibri" w:cs="Arial"/>
          <w:noProof/>
          <w:lang w:val="ru-RU"/>
        </w:rPr>
      </w:pPr>
      <w:r w:rsidRPr="00905B38">
        <w:rPr>
          <w:rFonts w:eastAsia="Calibri" w:cs="Arial"/>
          <w:noProof/>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526AEA51" w14:textId="77777777" w:rsidR="00343A18" w:rsidRPr="00905B38" w:rsidRDefault="00343A18" w:rsidP="00C46BC0">
      <w:pPr>
        <w:pStyle w:val="KDParagraf"/>
        <w:spacing w:before="0"/>
        <w:rPr>
          <w:rFonts w:eastAsia="Calibri" w:cs="Arial"/>
          <w:noProof/>
          <w:lang w:val="ru-RU"/>
        </w:rPr>
      </w:pPr>
    </w:p>
    <w:p w14:paraId="6AAC0D6D" w14:textId="77777777" w:rsidR="00343A18" w:rsidRPr="00905B38" w:rsidRDefault="00343A18" w:rsidP="00C46BC0">
      <w:pPr>
        <w:pStyle w:val="KDParagraf"/>
        <w:spacing w:before="0"/>
        <w:jc w:val="center"/>
        <w:rPr>
          <w:rFonts w:eastAsia="Calibri" w:cs="Arial"/>
          <w:noProof/>
          <w:lang w:val="ru-RU"/>
        </w:rPr>
      </w:pPr>
      <w:r w:rsidRPr="00905B38">
        <w:rPr>
          <w:rFonts w:eastAsia="Calibri" w:cs="Arial"/>
          <w:noProof/>
          <w:lang w:val="ru-RU"/>
        </w:rPr>
        <w:t>За Купца:</w:t>
      </w:r>
    </w:p>
    <w:p w14:paraId="658BECEE" w14:textId="77777777" w:rsidR="00343A18" w:rsidRPr="00905B38" w:rsidRDefault="00343A18" w:rsidP="00C46BC0">
      <w:pPr>
        <w:pStyle w:val="KDParagraf"/>
        <w:spacing w:before="0"/>
        <w:jc w:val="center"/>
        <w:rPr>
          <w:rFonts w:eastAsia="Calibri" w:cs="Arial"/>
          <w:noProof/>
          <w:lang w:val="ru-RU"/>
        </w:rPr>
      </w:pPr>
    </w:p>
    <w:p w14:paraId="440D5A9A" w14:textId="77777777" w:rsidR="00343A18" w:rsidRPr="00905B38" w:rsidRDefault="00343A18" w:rsidP="00C46BC0">
      <w:pPr>
        <w:pStyle w:val="KDParagraf"/>
        <w:spacing w:before="0"/>
        <w:jc w:val="center"/>
        <w:rPr>
          <w:rFonts w:eastAsia="Calibri" w:cs="Arial"/>
          <w:noProof/>
          <w:lang w:val="ru-RU"/>
        </w:rPr>
      </w:pPr>
      <w:r w:rsidRPr="00905B38">
        <w:rPr>
          <w:rFonts w:eastAsia="Calibri" w:cs="Arial"/>
          <w:noProof/>
          <w:lang w:val="ru-RU"/>
        </w:rPr>
        <w:t>Пословна тајна</w:t>
      </w:r>
    </w:p>
    <w:p w14:paraId="4F598E40" w14:textId="77777777" w:rsidR="00343A18" w:rsidRPr="008377F2" w:rsidRDefault="00343A18" w:rsidP="00C46BC0">
      <w:pPr>
        <w:pStyle w:val="KDParagraf"/>
        <w:spacing w:before="0"/>
        <w:jc w:val="center"/>
        <w:rPr>
          <w:rFonts w:eastAsia="Calibri" w:cs="Arial"/>
          <w:noProof/>
          <w:lang w:val="ru-RU"/>
        </w:rPr>
      </w:pPr>
      <w:r w:rsidRPr="00905B38">
        <w:rPr>
          <w:rFonts w:eastAsia="Calibri" w:cs="Arial"/>
          <w:noProof/>
          <w:lang w:val="ru-RU"/>
        </w:rPr>
        <w:t>Јавно предузеће „Електропривреда Србије“</w:t>
      </w:r>
      <w:r w:rsidR="00891878" w:rsidRPr="008377F2">
        <w:rPr>
          <w:rFonts w:eastAsia="Calibri" w:cs="Arial"/>
          <w:noProof/>
          <w:lang w:val="ru-RU"/>
        </w:rPr>
        <w:t xml:space="preserve"> Београд</w:t>
      </w:r>
    </w:p>
    <w:p w14:paraId="39B311F4"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Улица царице Милице бр. 2. Београд</w:t>
      </w:r>
    </w:p>
    <w:p w14:paraId="25C49C47"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или:</w:t>
      </w:r>
    </w:p>
    <w:p w14:paraId="02AC1315" w14:textId="77777777" w:rsidR="00343A18" w:rsidRPr="008377F2" w:rsidRDefault="00343A18" w:rsidP="00C46BC0">
      <w:pPr>
        <w:pStyle w:val="KDParagraf"/>
        <w:spacing w:before="0"/>
        <w:jc w:val="center"/>
        <w:rPr>
          <w:rFonts w:eastAsia="Calibri" w:cs="Arial"/>
          <w:noProof/>
          <w:lang w:val="ru-RU"/>
        </w:rPr>
      </w:pPr>
    </w:p>
    <w:p w14:paraId="1E64C474"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Поверљиво</w:t>
      </w:r>
    </w:p>
    <w:p w14:paraId="1AD155FC"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Јавно предузеће „Електропривреда Србије“</w:t>
      </w:r>
      <w:r w:rsidR="00891878" w:rsidRPr="008377F2">
        <w:rPr>
          <w:rFonts w:eastAsia="Calibri" w:cs="Arial"/>
          <w:noProof/>
          <w:lang w:val="ru-RU"/>
        </w:rPr>
        <w:t xml:space="preserve"> Београд</w:t>
      </w:r>
    </w:p>
    <w:p w14:paraId="6BDC65BB"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Улица царице Милице бр. 2. Београд</w:t>
      </w:r>
    </w:p>
    <w:p w14:paraId="0137B830" w14:textId="77777777" w:rsidR="00343A18" w:rsidRPr="008377F2" w:rsidRDefault="00343A18" w:rsidP="00C46BC0">
      <w:pPr>
        <w:pStyle w:val="KDParagraf"/>
        <w:spacing w:before="0"/>
        <w:jc w:val="center"/>
        <w:rPr>
          <w:rFonts w:eastAsia="Calibri" w:cs="Arial"/>
          <w:noProof/>
          <w:lang w:val="ru-RU"/>
        </w:rPr>
      </w:pPr>
    </w:p>
    <w:p w14:paraId="51A1C9A6"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За Продавца:</w:t>
      </w:r>
    </w:p>
    <w:p w14:paraId="46C1D8B2" w14:textId="77777777" w:rsidR="00343A18" w:rsidRPr="008377F2" w:rsidRDefault="00343A18" w:rsidP="00C46BC0">
      <w:pPr>
        <w:pStyle w:val="KDParagraf"/>
        <w:spacing w:before="0"/>
        <w:jc w:val="center"/>
        <w:rPr>
          <w:rFonts w:eastAsia="Calibri" w:cs="Arial"/>
          <w:noProof/>
          <w:lang w:val="ru-RU"/>
        </w:rPr>
      </w:pPr>
    </w:p>
    <w:p w14:paraId="15A2FF7B"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Пословна тајна</w:t>
      </w:r>
    </w:p>
    <w:p w14:paraId="292FCADB"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___________</w:t>
      </w:r>
    </w:p>
    <w:p w14:paraId="2985FDBD"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_______________</w:t>
      </w:r>
    </w:p>
    <w:p w14:paraId="14640EC2"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или:</w:t>
      </w:r>
    </w:p>
    <w:p w14:paraId="5D96ECCF"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Поверљиво</w:t>
      </w:r>
    </w:p>
    <w:p w14:paraId="0207B438"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_______________</w:t>
      </w:r>
    </w:p>
    <w:p w14:paraId="7C9974D9"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__________________</w:t>
      </w:r>
    </w:p>
    <w:p w14:paraId="2624A4FE" w14:textId="77777777" w:rsidR="00343A18" w:rsidRPr="008377F2" w:rsidRDefault="00343A18" w:rsidP="00C46BC0">
      <w:pPr>
        <w:pStyle w:val="KDParagraf"/>
        <w:spacing w:before="0"/>
        <w:rPr>
          <w:rFonts w:eastAsia="Calibri" w:cs="Arial"/>
          <w:noProof/>
          <w:lang w:val="ru-RU"/>
        </w:rPr>
      </w:pPr>
    </w:p>
    <w:p w14:paraId="66DA6DED"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Уколико се ради</w:t>
      </w:r>
      <w:r w:rsidRPr="00905B38">
        <w:rPr>
          <w:rFonts w:eastAsia="Calibri" w:cs="Arial"/>
          <w:noProof/>
        </w:rPr>
        <w:t> </w:t>
      </w:r>
      <w:r w:rsidRPr="008377F2">
        <w:rPr>
          <w:rFonts w:eastAsia="Calibri" w:cs="Arial"/>
          <w:noProof/>
          <w:lang w:val="ru-RU"/>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00A6123F" w:rsidRPr="008377F2">
        <w:rPr>
          <w:rFonts w:eastAsia="Calibri" w:cs="Arial"/>
          <w:noProof/>
          <w:lang w:val="ru-RU"/>
        </w:rPr>
        <w:t xml:space="preserve">словима: </w:t>
      </w:r>
      <w:r w:rsidRPr="008377F2">
        <w:rPr>
          <w:rFonts w:eastAsia="Calibri" w:cs="Arial"/>
          <w:noProof/>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64B80C24" w14:textId="77777777" w:rsidR="00343A18" w:rsidRPr="008377F2" w:rsidRDefault="00343A18" w:rsidP="00C46BC0">
      <w:pPr>
        <w:pStyle w:val="KDParagraf"/>
        <w:spacing w:before="0"/>
        <w:rPr>
          <w:rFonts w:eastAsia="Calibri" w:cs="Arial"/>
          <w:noProof/>
          <w:lang w:val="ru-RU"/>
        </w:rPr>
      </w:pPr>
    </w:p>
    <w:p w14:paraId="03B6A244" w14:textId="77777777" w:rsidR="00A6123F" w:rsidRPr="008377F2" w:rsidRDefault="00A6123F" w:rsidP="00C46BC0">
      <w:pPr>
        <w:pStyle w:val="KDParagraf"/>
        <w:spacing w:before="0"/>
        <w:jc w:val="center"/>
        <w:rPr>
          <w:rFonts w:eastAsia="Calibri" w:cs="Arial"/>
          <w:noProof/>
          <w:lang w:val="ru-RU"/>
        </w:rPr>
      </w:pPr>
    </w:p>
    <w:p w14:paraId="107BAE5F"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Члан 9.</w:t>
      </w:r>
    </w:p>
    <w:p w14:paraId="73DD37AB"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lastRenderedPageBreak/>
        <w:t>Обавезе из овог уговора односе се и на пословну тајну којој су стране имале приступ или су је размениле до тренутка закључења овог Уговора.</w:t>
      </w:r>
    </w:p>
    <w:p w14:paraId="08AD8E11"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 xml:space="preserve">Обавезе из овог Уговора односе се и на податке Даваоца које представљају пословну тајну у смислу овог Уговора, а којима </w:t>
      </w:r>
      <w:r w:rsidRPr="00905B38">
        <w:rPr>
          <w:rFonts w:eastAsia="Calibri" w:cs="Arial"/>
          <w:noProof/>
        </w:rPr>
        <w:t>je</w:t>
      </w:r>
      <w:r w:rsidRPr="008377F2">
        <w:rPr>
          <w:rFonts w:eastAsia="Calibri" w:cs="Arial"/>
          <w:noProof/>
          <w:lang w:val="ru-RU"/>
        </w:rPr>
        <w:t xml:space="preserve"> Прималац имао приступ или је до њих дошао случајно током реализације Пословних активности из члана 1. овог Уговора. </w:t>
      </w:r>
    </w:p>
    <w:p w14:paraId="052FC7DE" w14:textId="77777777" w:rsidR="00343A18" w:rsidRPr="008377F2" w:rsidRDefault="00343A18" w:rsidP="00C46BC0">
      <w:pPr>
        <w:pStyle w:val="KDParagraf"/>
        <w:spacing w:before="0"/>
        <w:rPr>
          <w:rFonts w:eastAsia="Calibri" w:cs="Arial"/>
          <w:noProof/>
          <w:lang w:val="ru-RU"/>
        </w:rPr>
      </w:pPr>
    </w:p>
    <w:p w14:paraId="15135124"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Члан 10.</w:t>
      </w:r>
    </w:p>
    <w:p w14:paraId="211C7C1D"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5CD23A8D" w14:textId="77777777" w:rsidR="00343A18" w:rsidRPr="008377F2" w:rsidRDefault="00343A18" w:rsidP="00C46BC0">
      <w:pPr>
        <w:pStyle w:val="KDParagraf"/>
        <w:spacing w:before="0"/>
        <w:rPr>
          <w:rFonts w:eastAsia="Calibri" w:cs="Arial"/>
          <w:noProof/>
          <w:lang w:val="ru-RU"/>
        </w:rPr>
      </w:pPr>
    </w:p>
    <w:p w14:paraId="081D2125"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 xml:space="preserve">Најкасније у року од </w:t>
      </w:r>
      <w:r w:rsidR="00A6123F" w:rsidRPr="008377F2">
        <w:rPr>
          <w:rFonts w:eastAsia="Calibri" w:cs="Arial"/>
          <w:noProof/>
          <w:lang w:val="ru-RU"/>
        </w:rPr>
        <w:t xml:space="preserve">30 (словима: </w:t>
      </w:r>
      <w:r w:rsidRPr="008377F2">
        <w:rPr>
          <w:rFonts w:eastAsia="Calibri" w:cs="Arial"/>
          <w:noProof/>
          <w:lang w:val="ru-RU"/>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608D4DD3" w14:textId="77777777" w:rsidR="00343A18" w:rsidRPr="008377F2" w:rsidRDefault="00343A18" w:rsidP="00C46BC0">
      <w:pPr>
        <w:pStyle w:val="KDParagraf"/>
        <w:spacing w:before="0"/>
        <w:rPr>
          <w:rFonts w:eastAsia="Calibri" w:cs="Arial"/>
          <w:noProof/>
          <w:lang w:val="ru-RU"/>
        </w:rPr>
      </w:pPr>
    </w:p>
    <w:p w14:paraId="27EF7923"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Члан 11.</w:t>
      </w:r>
    </w:p>
    <w:p w14:paraId="2906F341"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AAEDFA8" w14:textId="77777777" w:rsidR="00343A18" w:rsidRPr="008377F2" w:rsidRDefault="00343A18" w:rsidP="00C46BC0">
      <w:pPr>
        <w:pStyle w:val="KDParagraf"/>
        <w:spacing w:before="0"/>
        <w:rPr>
          <w:rFonts w:eastAsia="Calibri" w:cs="Arial"/>
          <w:noProof/>
          <w:lang w:val="ru-RU"/>
        </w:rPr>
      </w:pPr>
    </w:p>
    <w:p w14:paraId="71C6D7BE"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Члан 12.</w:t>
      </w:r>
    </w:p>
    <w:p w14:paraId="744F7833"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27C33730" w14:textId="77777777" w:rsidR="00343A18" w:rsidRPr="008377F2" w:rsidRDefault="00343A18" w:rsidP="00C46BC0">
      <w:pPr>
        <w:pStyle w:val="KDParagraf"/>
        <w:spacing w:before="0"/>
        <w:rPr>
          <w:rFonts w:eastAsia="Calibri" w:cs="Arial"/>
          <w:noProof/>
          <w:lang w:val="ru-RU"/>
        </w:rPr>
      </w:pPr>
    </w:p>
    <w:p w14:paraId="0728ED41"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8228EA9" w14:textId="77777777" w:rsidR="00343A18" w:rsidRPr="008377F2" w:rsidRDefault="00343A18" w:rsidP="00C46BC0">
      <w:pPr>
        <w:pStyle w:val="KDParagraf"/>
        <w:spacing w:before="0"/>
        <w:rPr>
          <w:rFonts w:eastAsia="Calibri" w:cs="Arial"/>
          <w:noProof/>
          <w:lang w:val="ru-RU"/>
        </w:rPr>
      </w:pPr>
    </w:p>
    <w:p w14:paraId="70C7BE23"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Члан 13.</w:t>
      </w:r>
    </w:p>
    <w:p w14:paraId="39D62F43"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Стране ће настојати да све евентуалне спорове настале из, у вези са, или услед кршењ</w:t>
      </w:r>
      <w:r w:rsidRPr="00905B38">
        <w:rPr>
          <w:rFonts w:eastAsia="Calibri" w:cs="Arial"/>
          <w:noProof/>
        </w:rPr>
        <w:t>a</w:t>
      </w:r>
      <w:r w:rsidRPr="008377F2">
        <w:rPr>
          <w:rFonts w:eastAsia="Calibri" w:cs="Arial"/>
          <w:noProof/>
          <w:lang w:val="ru-RU"/>
        </w:rPr>
        <w:t xml:space="preserve"> одредби овог Уговора, регулишу споразумно. Уколико се споразум не постигне, уговара се стварна надлежност суда у </w:t>
      </w:r>
      <w:r w:rsidR="00A6123F" w:rsidRPr="008377F2">
        <w:rPr>
          <w:rFonts w:eastAsia="Calibri" w:cs="Arial"/>
          <w:noProof/>
          <w:lang w:val="ru-RU"/>
        </w:rPr>
        <w:t>Београду</w:t>
      </w:r>
      <w:r w:rsidRPr="008377F2">
        <w:rPr>
          <w:rFonts w:eastAsia="Calibri" w:cs="Arial"/>
          <w:noProof/>
          <w:lang w:val="ru-RU"/>
        </w:rPr>
        <w:t xml:space="preserve">. </w:t>
      </w:r>
    </w:p>
    <w:p w14:paraId="68E00291" w14:textId="77777777" w:rsidR="00343A18" w:rsidRPr="008377F2" w:rsidRDefault="00343A18" w:rsidP="00C46BC0">
      <w:pPr>
        <w:pStyle w:val="KDParagraf"/>
        <w:spacing w:before="0"/>
        <w:rPr>
          <w:rFonts w:eastAsia="Calibri" w:cs="Arial"/>
          <w:noProof/>
          <w:lang w:val="ru-RU"/>
        </w:rPr>
      </w:pPr>
    </w:p>
    <w:p w14:paraId="74CF5DB9"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Члан 14.</w:t>
      </w:r>
    </w:p>
    <w:p w14:paraId="524B755F"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33E29E65" w14:textId="77777777" w:rsidR="00343A18" w:rsidRPr="008377F2" w:rsidRDefault="00343A18" w:rsidP="00C46BC0">
      <w:pPr>
        <w:pStyle w:val="KDParagraf"/>
        <w:spacing w:before="0"/>
        <w:rPr>
          <w:rFonts w:eastAsia="Calibri" w:cs="Arial"/>
          <w:noProof/>
          <w:lang w:val="ru-RU"/>
        </w:rPr>
      </w:pPr>
    </w:p>
    <w:p w14:paraId="17E35D37"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Члан 15.</w:t>
      </w:r>
    </w:p>
    <w:p w14:paraId="087BB644"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14:paraId="0D0BF36C" w14:textId="77777777" w:rsidR="00343A18" w:rsidRPr="008377F2" w:rsidRDefault="00343A18" w:rsidP="00C46BC0">
      <w:pPr>
        <w:pStyle w:val="KDParagraf"/>
        <w:spacing w:before="0"/>
        <w:rPr>
          <w:rFonts w:eastAsia="Calibri" w:cs="Arial"/>
          <w:noProof/>
          <w:lang w:val="ru-RU"/>
        </w:rPr>
      </w:pPr>
    </w:p>
    <w:p w14:paraId="1E8629DD"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t>Члан 16.</w:t>
      </w:r>
    </w:p>
    <w:p w14:paraId="1C00BC88"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634D7E8D"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Обавезе према очувању поверљивости пословне тајне и поверљивих информација које су претходно дефинисане важе трајно.</w:t>
      </w:r>
    </w:p>
    <w:p w14:paraId="2EFCDC90" w14:textId="77777777" w:rsidR="00F9636A" w:rsidRPr="008377F2" w:rsidRDefault="00F9636A" w:rsidP="00C46BC0">
      <w:pPr>
        <w:pStyle w:val="KDParagraf"/>
        <w:spacing w:before="0"/>
        <w:rPr>
          <w:rFonts w:eastAsia="Calibri" w:cs="Arial"/>
          <w:noProof/>
          <w:lang w:val="ru-RU"/>
        </w:rPr>
      </w:pPr>
    </w:p>
    <w:p w14:paraId="35A64506" w14:textId="77777777" w:rsidR="00343A18" w:rsidRPr="008377F2" w:rsidRDefault="00343A18" w:rsidP="00C46BC0">
      <w:pPr>
        <w:pStyle w:val="KDParagraf"/>
        <w:spacing w:before="0"/>
        <w:jc w:val="center"/>
        <w:rPr>
          <w:rFonts w:eastAsia="Calibri" w:cs="Arial"/>
          <w:noProof/>
          <w:lang w:val="ru-RU"/>
        </w:rPr>
      </w:pPr>
      <w:r w:rsidRPr="008377F2">
        <w:rPr>
          <w:rFonts w:eastAsia="Calibri" w:cs="Arial"/>
          <w:noProof/>
          <w:lang w:val="ru-RU"/>
        </w:rPr>
        <w:lastRenderedPageBreak/>
        <w:t>Члан 17.</w:t>
      </w:r>
    </w:p>
    <w:p w14:paraId="46B2C04F"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Овај Уговор је потписан у 6 (</w:t>
      </w:r>
      <w:r w:rsidR="00A6123F" w:rsidRPr="008377F2">
        <w:rPr>
          <w:rFonts w:eastAsia="Calibri" w:cs="Arial"/>
          <w:noProof/>
          <w:lang w:val="ru-RU"/>
        </w:rPr>
        <w:t xml:space="preserve">словима: </w:t>
      </w:r>
      <w:r w:rsidRPr="008377F2">
        <w:rPr>
          <w:rFonts w:eastAsia="Calibri" w:cs="Arial"/>
          <w:noProof/>
          <w:lang w:val="ru-RU"/>
        </w:rPr>
        <w:t xml:space="preserve">шест) истоветних примерака од којих </w:t>
      </w:r>
      <w:r w:rsidR="00A6123F" w:rsidRPr="008377F2">
        <w:rPr>
          <w:rFonts w:eastAsia="Calibri" w:cs="Arial"/>
          <w:noProof/>
          <w:lang w:val="ru-RU"/>
        </w:rPr>
        <w:t>3</w:t>
      </w:r>
      <w:r w:rsidRPr="008377F2">
        <w:rPr>
          <w:rFonts w:eastAsia="Calibri" w:cs="Arial"/>
          <w:noProof/>
          <w:lang w:val="ru-RU"/>
        </w:rPr>
        <w:t xml:space="preserve"> </w:t>
      </w:r>
      <w:r w:rsidR="00A6123F" w:rsidRPr="008377F2">
        <w:rPr>
          <w:rFonts w:eastAsia="Calibri" w:cs="Arial"/>
          <w:noProof/>
          <w:lang w:val="ru-RU"/>
        </w:rPr>
        <w:t>(словима: три</w:t>
      </w:r>
      <w:r w:rsidRPr="008377F2">
        <w:rPr>
          <w:rFonts w:eastAsia="Calibri" w:cs="Arial"/>
          <w:noProof/>
          <w:lang w:val="ru-RU"/>
        </w:rPr>
        <w:t xml:space="preserve">) примерка за Продавца а </w:t>
      </w:r>
      <w:r w:rsidR="00A6123F" w:rsidRPr="008377F2">
        <w:rPr>
          <w:rFonts w:eastAsia="Calibri" w:cs="Arial"/>
          <w:noProof/>
          <w:lang w:val="ru-RU"/>
        </w:rPr>
        <w:t>3 (словима: три)</w:t>
      </w:r>
      <w:r w:rsidRPr="008377F2">
        <w:rPr>
          <w:rFonts w:eastAsia="Calibri" w:cs="Arial"/>
          <w:noProof/>
          <w:lang w:val="ru-RU"/>
        </w:rPr>
        <w:t xml:space="preserve"> примерка за Купца.</w:t>
      </w:r>
    </w:p>
    <w:p w14:paraId="52887B54" w14:textId="77777777" w:rsidR="00343A18" w:rsidRPr="008377F2" w:rsidRDefault="00343A18" w:rsidP="00C46BC0">
      <w:pPr>
        <w:pStyle w:val="KDParagraf"/>
        <w:spacing w:before="0"/>
        <w:rPr>
          <w:rFonts w:eastAsia="Calibri" w:cs="Arial"/>
          <w:noProof/>
          <w:lang w:val="ru-RU"/>
        </w:rPr>
      </w:pPr>
    </w:p>
    <w:p w14:paraId="58F01D2E"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E9C5B7C" w14:textId="77777777" w:rsidR="00343A18" w:rsidRPr="008377F2" w:rsidRDefault="00343A18" w:rsidP="00C46BC0">
      <w:pPr>
        <w:pStyle w:val="KDParagraf"/>
        <w:spacing w:before="0"/>
        <w:rPr>
          <w:rFonts w:eastAsia="Calibri" w:cs="Arial"/>
          <w:noProof/>
          <w:lang w:val="ru-RU"/>
        </w:rPr>
      </w:pPr>
    </w:p>
    <w:p w14:paraId="1F6E5B7F" w14:textId="77777777" w:rsidR="00343A18" w:rsidRPr="008377F2" w:rsidRDefault="00343A18" w:rsidP="00C46BC0">
      <w:pPr>
        <w:pStyle w:val="KDParagraf"/>
        <w:spacing w:before="0"/>
        <w:rPr>
          <w:rFonts w:eastAsia="Calibri" w:cs="Arial"/>
          <w:noProof/>
          <w:lang w:val="ru-RU"/>
        </w:rPr>
      </w:pPr>
    </w:p>
    <w:p w14:paraId="67B8DA7F" w14:textId="77777777" w:rsidR="00343A18" w:rsidRPr="008377F2" w:rsidRDefault="00343A18" w:rsidP="00C46BC0">
      <w:pPr>
        <w:pStyle w:val="KDParagraf"/>
        <w:spacing w:before="0"/>
        <w:rPr>
          <w:rFonts w:eastAsia="Calibri" w:cs="Arial"/>
          <w:noProof/>
          <w:lang w:val="ru-RU"/>
        </w:rPr>
      </w:pPr>
    </w:p>
    <w:p w14:paraId="39A31F4A"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 xml:space="preserve">            </w:t>
      </w:r>
      <w:r w:rsidR="00A6123F" w:rsidRPr="008377F2">
        <w:rPr>
          <w:rFonts w:eastAsia="Calibri" w:cs="Arial"/>
          <w:noProof/>
          <w:lang w:val="ru-RU"/>
        </w:rPr>
        <w:t xml:space="preserve">     </w:t>
      </w:r>
      <w:r w:rsidRPr="008377F2">
        <w:rPr>
          <w:rFonts w:eastAsia="Calibri" w:cs="Arial"/>
          <w:noProof/>
          <w:lang w:val="ru-RU"/>
        </w:rPr>
        <w:t xml:space="preserve"> </w:t>
      </w:r>
      <w:r w:rsidR="00A6123F" w:rsidRPr="008377F2">
        <w:rPr>
          <w:rFonts w:eastAsia="Calibri" w:cs="Arial"/>
          <w:noProof/>
          <w:lang w:val="ru-RU"/>
        </w:rPr>
        <w:t xml:space="preserve">   </w:t>
      </w:r>
      <w:r w:rsidRPr="008377F2">
        <w:rPr>
          <w:rFonts w:eastAsia="Calibri" w:cs="Arial"/>
          <w:noProof/>
          <w:lang w:val="ru-RU"/>
        </w:rPr>
        <w:t xml:space="preserve">КУПАЦ                                                             </w:t>
      </w:r>
      <w:r w:rsidR="00DC11F7" w:rsidRPr="008377F2">
        <w:rPr>
          <w:rFonts w:eastAsia="Calibri" w:cs="Arial"/>
          <w:noProof/>
          <w:lang w:val="ru-RU"/>
        </w:rPr>
        <w:t xml:space="preserve">         </w:t>
      </w:r>
      <w:r w:rsidR="00A6123F" w:rsidRPr="008377F2">
        <w:rPr>
          <w:rFonts w:eastAsia="Calibri" w:cs="Arial"/>
          <w:noProof/>
          <w:lang w:val="ru-RU"/>
        </w:rPr>
        <w:t xml:space="preserve">       </w:t>
      </w:r>
      <w:r w:rsidRPr="008377F2">
        <w:rPr>
          <w:rFonts w:eastAsia="Calibri" w:cs="Arial"/>
          <w:noProof/>
          <w:lang w:val="ru-RU"/>
        </w:rPr>
        <w:t xml:space="preserve">  ПРОДАВАЦ</w:t>
      </w:r>
    </w:p>
    <w:p w14:paraId="41F43BF7" w14:textId="77777777" w:rsidR="00343A18" w:rsidRPr="008377F2" w:rsidRDefault="00343A18" w:rsidP="00C46BC0">
      <w:pPr>
        <w:pStyle w:val="KDParagraf"/>
        <w:spacing w:before="0"/>
        <w:rPr>
          <w:rFonts w:eastAsia="Calibri" w:cs="Arial"/>
          <w:noProof/>
          <w:lang w:val="ru-RU"/>
        </w:rPr>
      </w:pPr>
    </w:p>
    <w:p w14:paraId="51AD43A7" w14:textId="77777777" w:rsidR="00A6123F" w:rsidRPr="008377F2" w:rsidRDefault="00A6123F" w:rsidP="00C46BC0">
      <w:pPr>
        <w:pStyle w:val="KDParagraf"/>
        <w:spacing w:before="0"/>
        <w:rPr>
          <w:rFonts w:eastAsia="Calibri" w:cs="Arial"/>
          <w:noProof/>
          <w:lang w:val="ru-RU"/>
        </w:rPr>
      </w:pPr>
      <w:r w:rsidRPr="008377F2">
        <w:rPr>
          <w:rFonts w:eastAsia="Calibri" w:cs="Arial"/>
          <w:noProof/>
          <w:lang w:val="ru-RU"/>
        </w:rPr>
        <w:t xml:space="preserve">             Јавно предузеће</w:t>
      </w:r>
      <w:r w:rsidRPr="008377F2">
        <w:rPr>
          <w:rFonts w:eastAsia="Calibri" w:cs="Arial"/>
          <w:noProof/>
          <w:lang w:val="ru-RU"/>
        </w:rPr>
        <w:tab/>
      </w:r>
      <w:r w:rsidRPr="008377F2">
        <w:rPr>
          <w:rFonts w:eastAsia="Calibri" w:cs="Arial"/>
          <w:noProof/>
          <w:lang w:val="ru-RU"/>
        </w:rPr>
        <w:tab/>
      </w:r>
      <w:r w:rsidRPr="008377F2">
        <w:rPr>
          <w:rFonts w:eastAsia="Calibri" w:cs="Arial"/>
          <w:noProof/>
          <w:lang w:val="ru-RU"/>
        </w:rPr>
        <w:tab/>
      </w:r>
      <w:r w:rsidRPr="008377F2">
        <w:rPr>
          <w:rFonts w:eastAsia="Calibri" w:cs="Arial"/>
          <w:noProof/>
          <w:lang w:val="ru-RU"/>
        </w:rPr>
        <w:tab/>
      </w:r>
      <w:r w:rsidRPr="008377F2">
        <w:rPr>
          <w:rFonts w:eastAsia="Calibri" w:cs="Arial"/>
          <w:noProof/>
          <w:lang w:val="ru-RU"/>
        </w:rPr>
        <w:tab/>
      </w:r>
      <w:r w:rsidRPr="008377F2">
        <w:rPr>
          <w:rFonts w:eastAsia="Calibri" w:cs="Arial"/>
          <w:noProof/>
          <w:lang w:val="ru-RU"/>
        </w:rPr>
        <w:tab/>
        <w:t xml:space="preserve">           Назив</w:t>
      </w:r>
    </w:p>
    <w:p w14:paraId="7F093E19" w14:textId="77777777" w:rsidR="00DC11F7" w:rsidRPr="008377F2" w:rsidRDefault="00343A18" w:rsidP="00C46BC0">
      <w:pPr>
        <w:pStyle w:val="KDParagraf"/>
        <w:spacing w:before="0"/>
        <w:rPr>
          <w:rFonts w:eastAsia="Calibri" w:cs="Arial"/>
          <w:noProof/>
          <w:lang w:val="ru-RU"/>
        </w:rPr>
      </w:pPr>
      <w:r w:rsidRPr="008377F2">
        <w:rPr>
          <w:rFonts w:eastAsia="Calibri" w:cs="Arial"/>
          <w:noProof/>
          <w:lang w:val="ru-RU"/>
        </w:rPr>
        <w:t>„Електропривреда Србије“</w:t>
      </w:r>
      <w:r w:rsidR="00D72670" w:rsidRPr="008377F2">
        <w:rPr>
          <w:rFonts w:eastAsia="Calibri" w:cs="Arial"/>
          <w:noProof/>
          <w:lang w:val="ru-RU"/>
        </w:rPr>
        <w:t xml:space="preserve"> </w:t>
      </w:r>
      <w:r w:rsidR="00F9636A" w:rsidRPr="008377F2">
        <w:rPr>
          <w:rFonts w:eastAsia="Calibri" w:cs="Arial"/>
          <w:noProof/>
          <w:lang w:val="ru-RU"/>
        </w:rPr>
        <w:t>Београд</w:t>
      </w:r>
      <w:r w:rsidRPr="008377F2">
        <w:rPr>
          <w:rFonts w:eastAsia="Calibri" w:cs="Arial"/>
          <w:noProof/>
          <w:lang w:val="ru-RU"/>
        </w:rPr>
        <w:t xml:space="preserve"> </w:t>
      </w:r>
    </w:p>
    <w:p w14:paraId="20A03C85" w14:textId="77777777" w:rsidR="00343A18" w:rsidRPr="008377F2" w:rsidRDefault="00DC11F7" w:rsidP="00C46BC0">
      <w:pPr>
        <w:pStyle w:val="KDParagraf"/>
        <w:spacing w:before="0"/>
        <w:rPr>
          <w:rFonts w:eastAsia="Calibri" w:cs="Arial"/>
          <w:noProof/>
          <w:lang w:val="ru-RU"/>
        </w:rPr>
      </w:pPr>
      <w:r w:rsidRPr="008377F2">
        <w:rPr>
          <w:rFonts w:eastAsia="Calibri" w:cs="Arial"/>
          <w:noProof/>
          <w:lang w:val="ru-RU"/>
        </w:rPr>
        <w:t xml:space="preserve">            </w:t>
      </w:r>
      <w:r w:rsidR="00343A18" w:rsidRPr="008377F2">
        <w:rPr>
          <w:rFonts w:eastAsia="Calibri" w:cs="Arial"/>
          <w:noProof/>
          <w:lang w:val="ru-RU"/>
        </w:rPr>
        <w:t xml:space="preserve"> </w:t>
      </w:r>
      <w:r w:rsidR="00F9636A" w:rsidRPr="008377F2">
        <w:rPr>
          <w:rFonts w:eastAsia="Calibri" w:cs="Arial"/>
          <w:noProof/>
          <w:lang w:val="ru-RU"/>
        </w:rPr>
        <w:t xml:space="preserve">                                                                                       </w:t>
      </w:r>
    </w:p>
    <w:p w14:paraId="3E3E8279" w14:textId="77777777" w:rsidR="00343A18" w:rsidRPr="008377F2" w:rsidRDefault="00343A18" w:rsidP="00C46BC0">
      <w:pPr>
        <w:pStyle w:val="KDParagraf"/>
        <w:spacing w:before="0"/>
        <w:rPr>
          <w:rFonts w:eastAsia="Calibri" w:cs="Arial"/>
          <w:noProof/>
          <w:lang w:val="ru-RU"/>
        </w:rPr>
      </w:pPr>
    </w:p>
    <w:p w14:paraId="7F2032B8" w14:textId="77777777" w:rsidR="00343A18" w:rsidRPr="008377F2" w:rsidRDefault="00A6123F" w:rsidP="00C46BC0">
      <w:pPr>
        <w:pStyle w:val="KDParagraf"/>
        <w:spacing w:before="0"/>
        <w:rPr>
          <w:rFonts w:eastAsia="Calibri" w:cs="Arial"/>
          <w:noProof/>
          <w:lang w:val="ru-RU"/>
        </w:rPr>
      </w:pPr>
      <w:r w:rsidRPr="008377F2">
        <w:rPr>
          <w:rFonts w:eastAsia="Calibri" w:cs="Arial"/>
          <w:noProof/>
          <w:lang w:val="ru-RU"/>
        </w:rPr>
        <w:t xml:space="preserve">        </w:t>
      </w:r>
      <w:r w:rsidR="00343A18" w:rsidRPr="008377F2">
        <w:rPr>
          <w:rFonts w:eastAsia="Calibri" w:cs="Arial"/>
          <w:noProof/>
          <w:lang w:val="ru-RU"/>
        </w:rPr>
        <w:t>______________</w:t>
      </w:r>
      <w:r w:rsidRPr="008377F2">
        <w:rPr>
          <w:rFonts w:eastAsia="Calibri" w:cs="Arial"/>
          <w:noProof/>
          <w:lang w:val="ru-RU"/>
        </w:rPr>
        <w:t>___</w:t>
      </w:r>
      <w:r w:rsidR="00343A18" w:rsidRPr="008377F2">
        <w:rPr>
          <w:rFonts w:eastAsia="Calibri" w:cs="Arial"/>
          <w:noProof/>
          <w:lang w:val="ru-RU"/>
        </w:rPr>
        <w:t xml:space="preserve">______                                            </w:t>
      </w:r>
      <w:r w:rsidRPr="008377F2">
        <w:rPr>
          <w:rFonts w:eastAsia="Calibri" w:cs="Arial"/>
          <w:noProof/>
          <w:lang w:val="ru-RU"/>
        </w:rPr>
        <w:t xml:space="preserve">              __________</w:t>
      </w:r>
      <w:r w:rsidR="00343A18" w:rsidRPr="008377F2">
        <w:rPr>
          <w:rFonts w:eastAsia="Calibri" w:cs="Arial"/>
          <w:noProof/>
          <w:lang w:val="ru-RU"/>
        </w:rPr>
        <w:t xml:space="preserve">______________ </w:t>
      </w:r>
    </w:p>
    <w:p w14:paraId="1146CA16" w14:textId="77777777" w:rsidR="00343A18" w:rsidRPr="008377F2" w:rsidRDefault="00343A18" w:rsidP="00C46BC0">
      <w:pPr>
        <w:pStyle w:val="KDParagraf"/>
        <w:spacing w:before="0"/>
        <w:rPr>
          <w:rFonts w:eastAsia="Calibri" w:cs="Arial"/>
          <w:noProof/>
          <w:lang w:val="ru-RU"/>
        </w:rPr>
      </w:pPr>
      <w:r w:rsidRPr="008377F2">
        <w:rPr>
          <w:rFonts w:eastAsia="Calibri" w:cs="Arial"/>
          <w:noProof/>
          <w:lang w:val="ru-RU"/>
        </w:rPr>
        <w:t xml:space="preserve"> </w:t>
      </w:r>
      <w:r w:rsidR="00085788" w:rsidRPr="008377F2">
        <w:rPr>
          <w:rFonts w:eastAsia="Calibri" w:cs="Arial"/>
          <w:noProof/>
          <w:lang w:val="ru-RU"/>
        </w:rPr>
        <w:t xml:space="preserve"> </w:t>
      </w:r>
      <w:r w:rsidR="00A6123F" w:rsidRPr="008377F2">
        <w:rPr>
          <w:rFonts w:eastAsia="Calibri" w:cs="Arial"/>
          <w:noProof/>
          <w:lang w:val="ru-RU"/>
        </w:rPr>
        <w:t xml:space="preserve">          </w:t>
      </w:r>
      <w:r w:rsidR="00085788" w:rsidRPr="008377F2">
        <w:rPr>
          <w:rFonts w:eastAsia="Calibri" w:cs="Arial"/>
          <w:noProof/>
          <w:lang w:val="ru-RU"/>
        </w:rPr>
        <w:t xml:space="preserve">   </w:t>
      </w:r>
      <w:r w:rsidR="00A6123F" w:rsidRPr="008377F2">
        <w:rPr>
          <w:rFonts w:eastAsia="Calibri" w:cs="Arial"/>
          <w:noProof/>
          <w:lang w:val="ru-RU"/>
        </w:rPr>
        <w:t>Милорад Грчић</w:t>
      </w:r>
      <w:r w:rsidR="00085788" w:rsidRPr="008377F2">
        <w:rPr>
          <w:rFonts w:eastAsia="Calibri" w:cs="Arial"/>
          <w:noProof/>
          <w:lang w:val="ru-RU"/>
        </w:rPr>
        <w:t xml:space="preserve">                 </w:t>
      </w:r>
      <w:r w:rsidRPr="008377F2">
        <w:rPr>
          <w:rFonts w:eastAsia="Calibri" w:cs="Arial"/>
          <w:noProof/>
          <w:lang w:val="ru-RU"/>
        </w:rPr>
        <w:t xml:space="preserve">                                 </w:t>
      </w:r>
      <w:r w:rsidR="00A6123F" w:rsidRPr="008377F2">
        <w:rPr>
          <w:rFonts w:eastAsia="Calibri" w:cs="Arial"/>
          <w:noProof/>
          <w:lang w:val="ru-RU"/>
        </w:rPr>
        <w:t xml:space="preserve">    </w:t>
      </w:r>
      <w:r w:rsidRPr="008377F2">
        <w:rPr>
          <w:rFonts w:eastAsia="Calibri" w:cs="Arial"/>
          <w:noProof/>
          <w:lang w:val="ru-RU"/>
        </w:rPr>
        <w:t>име и презиме овлашћеног лица</w:t>
      </w:r>
    </w:p>
    <w:p w14:paraId="63C3709A" w14:textId="594B164B" w:rsidR="00343A18" w:rsidRPr="00905B38" w:rsidRDefault="00343A18" w:rsidP="00C46BC0">
      <w:pPr>
        <w:pStyle w:val="KDParagraf"/>
        <w:spacing w:before="0"/>
        <w:rPr>
          <w:rFonts w:eastAsia="Calibri" w:cs="Arial"/>
          <w:noProof/>
        </w:rPr>
      </w:pPr>
      <w:r w:rsidRPr="008377F2">
        <w:rPr>
          <w:rFonts w:eastAsia="Calibri" w:cs="Arial"/>
          <w:noProof/>
          <w:lang w:val="ru-RU"/>
        </w:rPr>
        <w:t xml:space="preserve">        </w:t>
      </w:r>
      <w:r w:rsidR="00A6123F" w:rsidRPr="008377F2">
        <w:rPr>
          <w:rFonts w:eastAsia="Calibri" w:cs="Arial"/>
          <w:noProof/>
          <w:lang w:val="ru-RU"/>
        </w:rPr>
        <w:t xml:space="preserve">       </w:t>
      </w:r>
      <w:r w:rsidRPr="008377F2">
        <w:rPr>
          <w:rFonts w:eastAsia="Calibri" w:cs="Arial"/>
          <w:noProof/>
          <w:lang w:val="ru-RU"/>
        </w:rPr>
        <w:t xml:space="preserve"> </w:t>
      </w:r>
      <w:r w:rsidR="00A6123F" w:rsidRPr="00905B38">
        <w:rPr>
          <w:rFonts w:eastAsia="Calibri" w:cs="Arial"/>
          <w:noProof/>
        </w:rPr>
        <w:t xml:space="preserve">в.д. </w:t>
      </w:r>
      <w:r w:rsidR="0086600F">
        <w:rPr>
          <w:rFonts w:eastAsia="Calibri" w:cs="Arial"/>
          <w:noProof/>
          <w:lang w:val="sr-Cyrl-RS"/>
        </w:rPr>
        <w:t>Д</w:t>
      </w:r>
      <w:r w:rsidR="00A6123F" w:rsidRPr="00905B38">
        <w:rPr>
          <w:rFonts w:eastAsia="Calibri" w:cs="Arial"/>
          <w:noProof/>
        </w:rPr>
        <w:t>иректора</w:t>
      </w:r>
      <w:r w:rsidRPr="00905B38">
        <w:rPr>
          <w:rFonts w:eastAsia="Calibri" w:cs="Arial"/>
          <w:noProof/>
        </w:rPr>
        <w:t xml:space="preserve">                                                                     </w:t>
      </w:r>
      <w:r w:rsidR="00A6123F" w:rsidRPr="00905B38">
        <w:rPr>
          <w:rFonts w:eastAsia="Calibri" w:cs="Arial"/>
          <w:noProof/>
        </w:rPr>
        <w:t xml:space="preserve">     </w:t>
      </w:r>
      <w:r w:rsidRPr="00905B38">
        <w:rPr>
          <w:rFonts w:eastAsia="Calibri" w:cs="Arial"/>
          <w:noProof/>
        </w:rPr>
        <w:t xml:space="preserve">функција     </w:t>
      </w:r>
    </w:p>
    <w:p w14:paraId="5BC3B024" w14:textId="77777777" w:rsidR="00343A18" w:rsidRPr="00905B38" w:rsidRDefault="00343A18" w:rsidP="00C46BC0">
      <w:pPr>
        <w:pStyle w:val="KDParagraf"/>
        <w:spacing w:before="0"/>
        <w:rPr>
          <w:rFonts w:eastAsia="Calibri" w:cs="Arial"/>
          <w:noProof/>
        </w:rPr>
      </w:pPr>
    </w:p>
    <w:p w14:paraId="7D493A01" w14:textId="77777777" w:rsidR="00343A18" w:rsidRPr="00905B38" w:rsidRDefault="00343A18" w:rsidP="00C46BC0">
      <w:pPr>
        <w:pStyle w:val="KDParagraf"/>
        <w:spacing w:before="0"/>
        <w:rPr>
          <w:rFonts w:eastAsia="Calibri" w:cs="Arial"/>
          <w:noProof/>
        </w:rPr>
      </w:pPr>
    </w:p>
    <w:p w14:paraId="7D432BE6" w14:textId="77777777" w:rsidR="007E7BB8" w:rsidRDefault="007E7BB8" w:rsidP="00C46BC0">
      <w:pPr>
        <w:pStyle w:val="KDParagraf"/>
        <w:spacing w:before="0"/>
        <w:rPr>
          <w:rFonts w:eastAsia="Calibri" w:cs="Arial"/>
          <w:noProof/>
          <w:color w:val="00B0F0"/>
        </w:rPr>
      </w:pPr>
    </w:p>
    <w:p w14:paraId="30A311B7" w14:textId="77777777" w:rsidR="0086600F" w:rsidRDefault="0086600F" w:rsidP="00C46BC0">
      <w:pPr>
        <w:pStyle w:val="KDParagraf"/>
        <w:spacing w:before="0"/>
        <w:rPr>
          <w:rFonts w:eastAsia="Calibri" w:cs="Arial"/>
          <w:noProof/>
          <w:color w:val="00B0F0"/>
        </w:rPr>
      </w:pPr>
    </w:p>
    <w:p w14:paraId="7AEB647B" w14:textId="77777777" w:rsidR="0086600F" w:rsidRDefault="0086600F" w:rsidP="00C46BC0">
      <w:pPr>
        <w:pStyle w:val="KDParagraf"/>
        <w:spacing w:before="0"/>
        <w:rPr>
          <w:rFonts w:eastAsia="Calibri" w:cs="Arial"/>
          <w:noProof/>
          <w:color w:val="00B0F0"/>
        </w:rPr>
      </w:pPr>
    </w:p>
    <w:p w14:paraId="337ABC12" w14:textId="77777777" w:rsidR="0086600F" w:rsidRDefault="0086600F" w:rsidP="00C46BC0">
      <w:pPr>
        <w:pStyle w:val="KDParagraf"/>
        <w:spacing w:before="0"/>
        <w:rPr>
          <w:rFonts w:eastAsia="Calibri" w:cs="Arial"/>
          <w:noProof/>
          <w:color w:val="00B0F0"/>
        </w:rPr>
      </w:pPr>
    </w:p>
    <w:p w14:paraId="068DBBE9" w14:textId="77777777" w:rsidR="0086600F" w:rsidRDefault="0086600F" w:rsidP="00C46BC0">
      <w:pPr>
        <w:pStyle w:val="KDParagraf"/>
        <w:spacing w:before="0"/>
        <w:rPr>
          <w:rFonts w:eastAsia="Calibri" w:cs="Arial"/>
          <w:noProof/>
          <w:color w:val="00B0F0"/>
        </w:rPr>
      </w:pPr>
    </w:p>
    <w:p w14:paraId="066E840F" w14:textId="77777777" w:rsidR="0086600F" w:rsidRDefault="0086600F" w:rsidP="00C46BC0">
      <w:pPr>
        <w:pStyle w:val="KDParagraf"/>
        <w:spacing w:before="0"/>
        <w:rPr>
          <w:rFonts w:eastAsia="Calibri" w:cs="Arial"/>
          <w:noProof/>
          <w:color w:val="00B0F0"/>
        </w:rPr>
      </w:pPr>
    </w:p>
    <w:p w14:paraId="58CCDF95" w14:textId="77777777" w:rsidR="0086600F" w:rsidRDefault="0086600F" w:rsidP="00C46BC0">
      <w:pPr>
        <w:pStyle w:val="KDParagraf"/>
        <w:spacing w:before="0"/>
        <w:rPr>
          <w:rFonts w:eastAsia="Calibri" w:cs="Arial"/>
          <w:noProof/>
          <w:color w:val="00B0F0"/>
        </w:rPr>
      </w:pPr>
    </w:p>
    <w:p w14:paraId="46AA3071" w14:textId="77777777" w:rsidR="0086600F" w:rsidRDefault="0086600F" w:rsidP="00C46BC0">
      <w:pPr>
        <w:pStyle w:val="KDParagraf"/>
        <w:spacing w:before="0"/>
        <w:rPr>
          <w:rFonts w:eastAsia="Calibri" w:cs="Arial"/>
          <w:noProof/>
          <w:color w:val="00B0F0"/>
        </w:rPr>
      </w:pPr>
    </w:p>
    <w:p w14:paraId="0A114CAD" w14:textId="77777777" w:rsidR="0086600F" w:rsidRDefault="0086600F" w:rsidP="00C46BC0">
      <w:pPr>
        <w:pStyle w:val="KDParagraf"/>
        <w:spacing w:before="0"/>
        <w:rPr>
          <w:rFonts w:eastAsia="Calibri" w:cs="Arial"/>
          <w:noProof/>
          <w:color w:val="00B0F0"/>
        </w:rPr>
      </w:pPr>
    </w:p>
    <w:p w14:paraId="54B7325B" w14:textId="77777777" w:rsidR="0086600F" w:rsidRDefault="0086600F" w:rsidP="00C46BC0">
      <w:pPr>
        <w:pStyle w:val="KDParagraf"/>
        <w:spacing w:before="0"/>
        <w:rPr>
          <w:rFonts w:eastAsia="Calibri" w:cs="Arial"/>
          <w:noProof/>
          <w:color w:val="00B0F0"/>
        </w:rPr>
      </w:pPr>
    </w:p>
    <w:p w14:paraId="1313BF07" w14:textId="77777777" w:rsidR="0086600F" w:rsidRDefault="0086600F" w:rsidP="00C46BC0">
      <w:pPr>
        <w:pStyle w:val="KDParagraf"/>
        <w:spacing w:before="0"/>
        <w:rPr>
          <w:rFonts w:eastAsia="Calibri" w:cs="Arial"/>
          <w:noProof/>
          <w:color w:val="00B0F0"/>
        </w:rPr>
      </w:pPr>
    </w:p>
    <w:p w14:paraId="77942D95" w14:textId="77777777" w:rsidR="0086600F" w:rsidRDefault="0086600F" w:rsidP="00C46BC0">
      <w:pPr>
        <w:pStyle w:val="KDParagraf"/>
        <w:spacing w:before="0"/>
        <w:rPr>
          <w:rFonts w:eastAsia="Calibri" w:cs="Arial"/>
          <w:noProof/>
          <w:color w:val="00B0F0"/>
        </w:rPr>
      </w:pPr>
    </w:p>
    <w:p w14:paraId="0AA59642" w14:textId="77777777" w:rsidR="0086600F" w:rsidRDefault="0086600F" w:rsidP="00C46BC0">
      <w:pPr>
        <w:pStyle w:val="KDParagraf"/>
        <w:spacing w:before="0"/>
        <w:rPr>
          <w:rFonts w:eastAsia="Calibri" w:cs="Arial"/>
          <w:noProof/>
          <w:color w:val="00B0F0"/>
        </w:rPr>
      </w:pPr>
    </w:p>
    <w:p w14:paraId="0D820F76" w14:textId="77777777" w:rsidR="0086600F" w:rsidRDefault="0086600F" w:rsidP="00C46BC0">
      <w:pPr>
        <w:pStyle w:val="KDParagraf"/>
        <w:spacing w:before="0"/>
        <w:rPr>
          <w:rFonts w:eastAsia="Calibri" w:cs="Arial"/>
          <w:noProof/>
          <w:color w:val="00B0F0"/>
        </w:rPr>
      </w:pPr>
    </w:p>
    <w:p w14:paraId="5197DF28" w14:textId="77777777" w:rsidR="0086600F" w:rsidRDefault="0086600F" w:rsidP="00C46BC0">
      <w:pPr>
        <w:pStyle w:val="KDParagraf"/>
        <w:spacing w:before="0"/>
        <w:rPr>
          <w:rFonts w:eastAsia="Calibri" w:cs="Arial"/>
          <w:noProof/>
          <w:color w:val="00B0F0"/>
        </w:rPr>
      </w:pPr>
    </w:p>
    <w:p w14:paraId="4A58F1B3" w14:textId="77777777" w:rsidR="0086600F" w:rsidRDefault="0086600F" w:rsidP="00C46BC0">
      <w:pPr>
        <w:pStyle w:val="KDParagraf"/>
        <w:spacing w:before="0"/>
        <w:rPr>
          <w:rFonts w:eastAsia="Calibri" w:cs="Arial"/>
          <w:noProof/>
          <w:color w:val="00B0F0"/>
        </w:rPr>
      </w:pPr>
    </w:p>
    <w:p w14:paraId="513D36A5" w14:textId="77777777" w:rsidR="0086600F" w:rsidRDefault="0086600F" w:rsidP="00C46BC0">
      <w:pPr>
        <w:pStyle w:val="KDParagraf"/>
        <w:spacing w:before="0"/>
        <w:rPr>
          <w:rFonts w:eastAsia="Calibri" w:cs="Arial"/>
          <w:noProof/>
          <w:color w:val="00B0F0"/>
        </w:rPr>
      </w:pPr>
    </w:p>
    <w:p w14:paraId="346630E2" w14:textId="77777777" w:rsidR="0086600F" w:rsidRDefault="0086600F" w:rsidP="00C46BC0">
      <w:pPr>
        <w:pStyle w:val="KDParagraf"/>
        <w:spacing w:before="0"/>
        <w:rPr>
          <w:rFonts w:eastAsia="Calibri" w:cs="Arial"/>
          <w:noProof/>
          <w:color w:val="00B0F0"/>
        </w:rPr>
      </w:pPr>
    </w:p>
    <w:p w14:paraId="4F6E18E1" w14:textId="77777777" w:rsidR="0086600F" w:rsidRDefault="0086600F" w:rsidP="00C46BC0">
      <w:pPr>
        <w:pStyle w:val="KDParagraf"/>
        <w:spacing w:before="0"/>
        <w:rPr>
          <w:rFonts w:eastAsia="Calibri" w:cs="Arial"/>
          <w:noProof/>
          <w:color w:val="00B0F0"/>
        </w:rPr>
      </w:pPr>
    </w:p>
    <w:p w14:paraId="4DBD5437" w14:textId="77777777" w:rsidR="0086600F" w:rsidRDefault="0086600F" w:rsidP="00C46BC0">
      <w:pPr>
        <w:pStyle w:val="KDParagraf"/>
        <w:spacing w:before="0"/>
        <w:rPr>
          <w:rFonts w:eastAsia="Calibri" w:cs="Arial"/>
          <w:noProof/>
          <w:color w:val="00B0F0"/>
        </w:rPr>
      </w:pPr>
    </w:p>
    <w:p w14:paraId="7354B212" w14:textId="77777777" w:rsidR="0086600F" w:rsidRDefault="0086600F" w:rsidP="00C46BC0">
      <w:pPr>
        <w:pStyle w:val="KDParagraf"/>
        <w:spacing w:before="0"/>
        <w:rPr>
          <w:rFonts w:eastAsia="Calibri" w:cs="Arial"/>
          <w:noProof/>
          <w:color w:val="00B0F0"/>
        </w:rPr>
      </w:pPr>
    </w:p>
    <w:p w14:paraId="1340528E" w14:textId="77777777" w:rsidR="0086600F" w:rsidRDefault="0086600F" w:rsidP="00C46BC0">
      <w:pPr>
        <w:pStyle w:val="KDParagraf"/>
        <w:spacing w:before="0"/>
        <w:rPr>
          <w:rFonts w:eastAsia="Calibri" w:cs="Arial"/>
          <w:noProof/>
          <w:color w:val="00B0F0"/>
        </w:rPr>
      </w:pPr>
    </w:p>
    <w:p w14:paraId="25ABC85C" w14:textId="77777777" w:rsidR="0086600F" w:rsidRDefault="0086600F" w:rsidP="00C46BC0">
      <w:pPr>
        <w:pStyle w:val="KDParagraf"/>
        <w:spacing w:before="0"/>
        <w:rPr>
          <w:rFonts w:eastAsia="Calibri" w:cs="Arial"/>
          <w:noProof/>
          <w:color w:val="00B0F0"/>
        </w:rPr>
      </w:pPr>
    </w:p>
    <w:p w14:paraId="4A3242CB" w14:textId="77777777" w:rsidR="0086600F" w:rsidRDefault="0086600F" w:rsidP="00C46BC0">
      <w:pPr>
        <w:pStyle w:val="KDParagraf"/>
        <w:spacing w:before="0"/>
        <w:rPr>
          <w:rFonts w:eastAsia="Calibri" w:cs="Arial"/>
          <w:noProof/>
          <w:color w:val="00B0F0"/>
        </w:rPr>
      </w:pPr>
    </w:p>
    <w:p w14:paraId="053949A1" w14:textId="77777777" w:rsidR="0086600F" w:rsidRDefault="0086600F" w:rsidP="00C46BC0">
      <w:pPr>
        <w:pStyle w:val="KDParagraf"/>
        <w:spacing w:before="0"/>
        <w:rPr>
          <w:rFonts w:eastAsia="Calibri" w:cs="Arial"/>
          <w:noProof/>
          <w:color w:val="00B0F0"/>
        </w:rPr>
      </w:pPr>
    </w:p>
    <w:p w14:paraId="01CA5DD7" w14:textId="77777777" w:rsidR="0086600F" w:rsidRDefault="0086600F" w:rsidP="00C46BC0">
      <w:pPr>
        <w:pStyle w:val="KDParagraf"/>
        <w:spacing w:before="0"/>
        <w:rPr>
          <w:rFonts w:eastAsia="Calibri" w:cs="Arial"/>
          <w:noProof/>
          <w:color w:val="00B0F0"/>
        </w:rPr>
      </w:pPr>
    </w:p>
    <w:p w14:paraId="4B7EA4FF" w14:textId="77777777" w:rsidR="0086600F" w:rsidRDefault="0086600F" w:rsidP="00C46BC0">
      <w:pPr>
        <w:pStyle w:val="KDParagraf"/>
        <w:spacing w:before="0"/>
        <w:rPr>
          <w:rFonts w:eastAsia="Calibri" w:cs="Arial"/>
          <w:noProof/>
          <w:color w:val="00B0F0"/>
        </w:rPr>
      </w:pPr>
    </w:p>
    <w:p w14:paraId="548CA4B4" w14:textId="77777777" w:rsidR="0086600F" w:rsidRDefault="0086600F" w:rsidP="00C46BC0">
      <w:pPr>
        <w:pStyle w:val="KDParagraf"/>
        <w:spacing w:before="0"/>
        <w:rPr>
          <w:rFonts w:eastAsia="Calibri" w:cs="Arial"/>
          <w:noProof/>
          <w:color w:val="00B0F0"/>
        </w:rPr>
      </w:pPr>
    </w:p>
    <w:p w14:paraId="3297649C" w14:textId="77777777" w:rsidR="0086600F" w:rsidRDefault="0086600F" w:rsidP="00C46BC0">
      <w:pPr>
        <w:pStyle w:val="KDParagraf"/>
        <w:spacing w:before="0"/>
        <w:rPr>
          <w:rFonts w:eastAsia="Calibri" w:cs="Arial"/>
          <w:noProof/>
          <w:color w:val="00B0F0"/>
        </w:rPr>
      </w:pPr>
    </w:p>
    <w:p w14:paraId="74FB78A1" w14:textId="77777777" w:rsidR="0086600F" w:rsidRDefault="0086600F" w:rsidP="00C46BC0">
      <w:pPr>
        <w:pStyle w:val="KDParagraf"/>
        <w:spacing w:before="0"/>
        <w:rPr>
          <w:rFonts w:eastAsia="Calibri" w:cs="Arial"/>
          <w:noProof/>
          <w:color w:val="00B0F0"/>
        </w:rPr>
      </w:pPr>
    </w:p>
    <w:p w14:paraId="6E4FAF06" w14:textId="77777777" w:rsidR="0086600F" w:rsidRDefault="0086600F" w:rsidP="00C46BC0">
      <w:pPr>
        <w:pStyle w:val="KDParagraf"/>
        <w:spacing w:before="0"/>
        <w:rPr>
          <w:rFonts w:eastAsia="Calibri" w:cs="Arial"/>
          <w:noProof/>
          <w:color w:val="00B0F0"/>
        </w:rPr>
      </w:pPr>
    </w:p>
    <w:p w14:paraId="01FA60CF" w14:textId="77777777" w:rsidR="0086600F" w:rsidRDefault="0086600F" w:rsidP="00C46BC0">
      <w:pPr>
        <w:pStyle w:val="KDParagraf"/>
        <w:spacing w:before="0"/>
        <w:rPr>
          <w:rFonts w:eastAsia="Calibri" w:cs="Arial"/>
          <w:noProof/>
          <w:color w:val="00B0F0"/>
        </w:rPr>
      </w:pPr>
    </w:p>
    <w:p w14:paraId="7D60A0C4" w14:textId="77777777" w:rsidR="0086600F" w:rsidRDefault="0086600F" w:rsidP="00C46BC0">
      <w:pPr>
        <w:pStyle w:val="KDParagraf"/>
        <w:spacing w:before="0"/>
        <w:rPr>
          <w:rFonts w:eastAsia="Calibri" w:cs="Arial"/>
          <w:noProof/>
          <w:color w:val="00B0F0"/>
        </w:rPr>
      </w:pPr>
    </w:p>
    <w:p w14:paraId="7F04688D" w14:textId="77777777" w:rsidR="0086600F" w:rsidRDefault="0086600F" w:rsidP="00C46BC0">
      <w:pPr>
        <w:pStyle w:val="KDParagraf"/>
        <w:spacing w:before="0"/>
        <w:rPr>
          <w:rFonts w:eastAsia="Calibri" w:cs="Arial"/>
          <w:noProof/>
          <w:color w:val="00B0F0"/>
        </w:rPr>
      </w:pPr>
    </w:p>
    <w:p w14:paraId="672BE8F9" w14:textId="77777777" w:rsidR="0086600F" w:rsidRDefault="0086600F" w:rsidP="00C46BC0">
      <w:pPr>
        <w:pStyle w:val="KDParagraf"/>
        <w:spacing w:before="0"/>
        <w:rPr>
          <w:rFonts w:eastAsia="Calibri" w:cs="Arial"/>
          <w:noProof/>
          <w:color w:val="00B0F0"/>
        </w:rPr>
      </w:pPr>
    </w:p>
    <w:p w14:paraId="1A958D1F" w14:textId="77777777" w:rsidR="0086600F" w:rsidRDefault="0086600F" w:rsidP="00C46BC0">
      <w:pPr>
        <w:pStyle w:val="KDParagraf"/>
        <w:spacing w:before="0"/>
        <w:rPr>
          <w:rFonts w:eastAsia="Calibri" w:cs="Arial"/>
          <w:noProof/>
          <w:color w:val="00B0F0"/>
        </w:rPr>
      </w:pPr>
    </w:p>
    <w:p w14:paraId="53917F43" w14:textId="77777777" w:rsidR="0086600F" w:rsidRPr="001B3DF8" w:rsidRDefault="0086600F" w:rsidP="0086600F">
      <w:pPr>
        <w:jc w:val="center"/>
        <w:rPr>
          <w:rFonts w:cs="Arial"/>
          <w:b/>
          <w:color w:val="00B0F0"/>
          <w:sz w:val="24"/>
          <w:szCs w:val="24"/>
          <w:lang w:val="sr-Cyrl-RS"/>
        </w:rPr>
      </w:pPr>
      <w:r w:rsidRPr="00B22458">
        <w:rPr>
          <w:rFonts w:cs="Arial"/>
          <w:b/>
          <w:sz w:val="24"/>
          <w:szCs w:val="24"/>
          <w:lang w:val="sr-Cyrl-RS"/>
        </w:rPr>
        <w:lastRenderedPageBreak/>
        <w:t>Прилог о безбедности и здрављу на раду</w:t>
      </w:r>
      <w:r w:rsidRPr="001B3DF8">
        <w:rPr>
          <w:rFonts w:cs="Arial"/>
          <w:b/>
          <w:sz w:val="24"/>
          <w:szCs w:val="24"/>
          <w:lang w:val="sr-Cyrl-RS"/>
        </w:rPr>
        <w:t xml:space="preserve"> </w:t>
      </w:r>
    </w:p>
    <w:p w14:paraId="0FCC0529" w14:textId="77777777" w:rsidR="0086600F" w:rsidRPr="00B22458" w:rsidRDefault="0086600F" w:rsidP="0086600F">
      <w:pPr>
        <w:rPr>
          <w:rFonts w:cs="Arial"/>
          <w:sz w:val="24"/>
          <w:szCs w:val="24"/>
          <w:lang w:val="sr-Cyrl-RS"/>
        </w:rPr>
      </w:pPr>
      <w:r w:rsidRPr="00B22458">
        <w:rPr>
          <w:rFonts w:cs="Arial"/>
          <w:sz w:val="24"/>
          <w:szCs w:val="24"/>
          <w:lang w:val="sr-Cyrl-RS"/>
        </w:rPr>
        <w:t xml:space="preserve"> </w:t>
      </w:r>
    </w:p>
    <w:p w14:paraId="20EEA4E0" w14:textId="77777777" w:rsidR="0086600F" w:rsidRPr="001B3DF8" w:rsidRDefault="0086600F" w:rsidP="0086600F">
      <w:pPr>
        <w:rPr>
          <w:rFonts w:cs="Arial"/>
          <w:sz w:val="24"/>
          <w:szCs w:val="24"/>
          <w:lang w:val="sr-Cyrl-RS"/>
        </w:rPr>
      </w:pPr>
      <w:r w:rsidRPr="00B22458">
        <w:rPr>
          <w:rFonts w:cs="Arial"/>
          <w:sz w:val="24"/>
          <w:szCs w:val="24"/>
          <w:lang w:val="sr-Cyrl-RS"/>
        </w:rPr>
        <w:t>Уговор ................................................ бр. ............. од .........................године</w:t>
      </w:r>
      <w:r w:rsidRPr="001B3DF8">
        <w:rPr>
          <w:rFonts w:cs="Arial"/>
          <w:sz w:val="24"/>
          <w:szCs w:val="24"/>
          <w:lang w:val="sr-Cyrl-RS"/>
        </w:rPr>
        <w:t xml:space="preserve"> (даље: Прилог о БЗР)</w:t>
      </w:r>
    </w:p>
    <w:p w14:paraId="7E37FAF1" w14:textId="77777777" w:rsidR="0086600F" w:rsidRPr="001B3DF8" w:rsidRDefault="0086600F" w:rsidP="0086600F">
      <w:pPr>
        <w:rPr>
          <w:rFonts w:cs="Arial"/>
          <w:sz w:val="24"/>
          <w:szCs w:val="24"/>
          <w:lang w:val="sr-Cyrl-RS"/>
        </w:rPr>
      </w:pPr>
    </w:p>
    <w:p w14:paraId="44A2DA06" w14:textId="18422256" w:rsidR="0086600F" w:rsidRPr="001B3DF8" w:rsidRDefault="0086600F" w:rsidP="0086600F">
      <w:pPr>
        <w:rPr>
          <w:rFonts w:cs="Arial"/>
          <w:sz w:val="24"/>
          <w:szCs w:val="24"/>
          <w:lang w:val="sr-Cyrl-RS"/>
        </w:rPr>
      </w:pPr>
      <w:r>
        <w:rPr>
          <w:rFonts w:cs="Arial"/>
          <w:sz w:val="24"/>
          <w:szCs w:val="24"/>
          <w:lang w:val="sr-Cyrl-RS"/>
        </w:rPr>
        <w:t>Купац</w:t>
      </w:r>
      <w:r w:rsidRPr="007B676A">
        <w:rPr>
          <w:rFonts w:cs="Arial"/>
          <w:sz w:val="24"/>
          <w:szCs w:val="24"/>
          <w:lang w:val="sr-Cyrl-RS"/>
        </w:rPr>
        <w:t>: Јавно предузећа „Електропривреда Србије“, Београд, Улица царице Милице бр. 2</w:t>
      </w:r>
      <w:r w:rsidRPr="001B3DF8">
        <w:rPr>
          <w:rFonts w:cs="Arial"/>
          <w:sz w:val="24"/>
          <w:szCs w:val="24"/>
          <w:lang w:val="sr-Cyrl-RS"/>
        </w:rPr>
        <w:t>, матични број: 20053658, ПИБ 103920327, бр.тек.рачуна: 160-700-13 Banka Intesa ад Београд, које заступа законски заступник Милорад Грчић, в.д. директора  (у даљем тексту: К</w:t>
      </w:r>
      <w:r>
        <w:rPr>
          <w:rFonts w:cs="Arial"/>
          <w:sz w:val="24"/>
          <w:szCs w:val="24"/>
          <w:lang w:val="sr-Cyrl-RS"/>
        </w:rPr>
        <w:t>упац</w:t>
      </w:r>
      <w:r w:rsidRPr="001B3DF8">
        <w:rPr>
          <w:rFonts w:cs="Arial"/>
          <w:sz w:val="24"/>
          <w:szCs w:val="24"/>
          <w:lang w:val="sr-Cyrl-RS"/>
        </w:rPr>
        <w:t xml:space="preserve">), </w:t>
      </w:r>
    </w:p>
    <w:p w14:paraId="3692F65E" w14:textId="77777777" w:rsidR="0086600F" w:rsidRPr="001B3DF8" w:rsidRDefault="0086600F" w:rsidP="0086600F">
      <w:pPr>
        <w:rPr>
          <w:rFonts w:cs="Arial"/>
          <w:sz w:val="24"/>
          <w:szCs w:val="24"/>
          <w:lang w:val="sr-Cyrl-RS"/>
        </w:rPr>
      </w:pPr>
    </w:p>
    <w:p w14:paraId="3F0233FD" w14:textId="57FF3F1E" w:rsidR="0086600F" w:rsidRPr="001B3DF8" w:rsidRDefault="0086600F" w:rsidP="0086600F">
      <w:pPr>
        <w:rPr>
          <w:rFonts w:cs="Arial"/>
          <w:sz w:val="24"/>
          <w:szCs w:val="24"/>
          <w:lang w:val="sr-Cyrl-RS"/>
        </w:rPr>
      </w:pPr>
      <w:r w:rsidRPr="001B3DF8">
        <w:rPr>
          <w:rFonts w:cs="Arial"/>
          <w:sz w:val="24"/>
          <w:szCs w:val="24"/>
          <w:lang w:val="sr-Cyrl-RS"/>
        </w:rPr>
        <w:t>Пр</w:t>
      </w:r>
      <w:r>
        <w:rPr>
          <w:rFonts w:cs="Arial"/>
          <w:sz w:val="24"/>
          <w:szCs w:val="24"/>
          <w:lang w:val="sr-Cyrl-RS"/>
        </w:rPr>
        <w:t>одавац</w:t>
      </w:r>
      <w:r w:rsidRPr="001B3DF8">
        <w:rPr>
          <w:rFonts w:cs="Arial"/>
          <w:sz w:val="24"/>
          <w:szCs w:val="24"/>
          <w:lang w:val="sr-Cyrl-RS"/>
        </w:rPr>
        <w:t>:________________(</w:t>
      </w:r>
      <w:r w:rsidRPr="001B3DF8">
        <w:rPr>
          <w:rFonts w:cs="Arial"/>
          <w:i/>
          <w:lang w:val="sr-Cyrl-RS"/>
        </w:rPr>
        <w:t>назив</w:t>
      </w:r>
      <w:r w:rsidRPr="001B3DF8">
        <w:rPr>
          <w:rFonts w:cs="Arial"/>
          <w:sz w:val="24"/>
          <w:szCs w:val="24"/>
          <w:lang w:val="sr-Cyrl-RS"/>
        </w:rPr>
        <w:t>) из _______________(</w:t>
      </w:r>
      <w:r w:rsidRPr="001B3DF8">
        <w:rPr>
          <w:rFonts w:cs="Arial"/>
          <w:i/>
          <w:lang w:val="sr-Cyrl-RS"/>
        </w:rPr>
        <w:t>седиште</w:t>
      </w:r>
      <w:r w:rsidRPr="001B3DF8">
        <w:rPr>
          <w:rFonts w:cs="Arial"/>
          <w:sz w:val="24"/>
          <w:szCs w:val="24"/>
          <w:lang w:val="sr-Cyrl-RS"/>
        </w:rPr>
        <w:t>), ул.________________________(</w:t>
      </w:r>
      <w:r w:rsidRPr="001B3DF8">
        <w:rPr>
          <w:rFonts w:cs="Arial"/>
          <w:i/>
          <w:lang w:val="sr-Cyrl-RS"/>
        </w:rPr>
        <w:t>назив улице</w:t>
      </w:r>
      <w:r w:rsidRPr="001B3DF8">
        <w:rPr>
          <w:rFonts w:cs="Arial"/>
          <w:sz w:val="24"/>
          <w:szCs w:val="24"/>
          <w:lang w:val="sr-Cyrl-RS"/>
        </w:rPr>
        <w:t>), матични број: ___________, ПИБ _______________, текући рачун: ____________(</w:t>
      </w:r>
      <w:r w:rsidRPr="001B3DF8">
        <w:rPr>
          <w:rFonts w:cs="Arial"/>
          <w:i/>
          <w:lang w:val="sr-Cyrl-RS"/>
        </w:rPr>
        <w:t>број текућег рачуна</w:t>
      </w:r>
      <w:r w:rsidRPr="001B3DF8">
        <w:rPr>
          <w:rFonts w:cs="Arial"/>
          <w:sz w:val="24"/>
          <w:szCs w:val="24"/>
          <w:lang w:val="sr-Cyrl-RS"/>
        </w:rPr>
        <w:t>), Банка_____________(</w:t>
      </w:r>
      <w:r w:rsidRPr="001B3DF8">
        <w:rPr>
          <w:rFonts w:cs="Arial"/>
          <w:i/>
          <w:lang w:val="sr-Cyrl-RS"/>
        </w:rPr>
        <w:t>назив банке</w:t>
      </w:r>
      <w:r w:rsidRPr="001B3DF8">
        <w:rPr>
          <w:rFonts w:cs="Arial"/>
          <w:sz w:val="24"/>
          <w:szCs w:val="24"/>
          <w:lang w:val="sr-Cyrl-RS"/>
        </w:rPr>
        <w:t>), кога заступа _________________,  (</w:t>
      </w:r>
      <w:r w:rsidRPr="001B3DF8">
        <w:rPr>
          <w:rFonts w:cs="Arial"/>
          <w:i/>
          <w:lang w:val="sr-Cyrl-RS"/>
        </w:rPr>
        <w:t>својство</w:t>
      </w:r>
      <w:r w:rsidRPr="001B3DF8">
        <w:rPr>
          <w:rFonts w:cs="Arial"/>
          <w:sz w:val="24"/>
          <w:szCs w:val="24"/>
          <w:lang w:val="sr-Cyrl-RS"/>
        </w:rPr>
        <w:t>), ____________________________(</w:t>
      </w:r>
      <w:r w:rsidRPr="001B3DF8">
        <w:rPr>
          <w:rFonts w:cs="Arial"/>
          <w:lang w:val="sr-Cyrl-RS"/>
        </w:rPr>
        <w:t>име и презиме</w:t>
      </w:r>
      <w:r w:rsidRPr="001B3DF8">
        <w:rPr>
          <w:rFonts w:cs="Arial"/>
          <w:sz w:val="24"/>
          <w:szCs w:val="24"/>
          <w:lang w:val="sr-Cyrl-RS"/>
        </w:rPr>
        <w:t>), ___________(</w:t>
      </w:r>
      <w:r w:rsidRPr="001B3DF8">
        <w:rPr>
          <w:rFonts w:cs="Arial"/>
          <w:i/>
          <w:lang w:val="sr-Cyrl-RS"/>
        </w:rPr>
        <w:t>функција</w:t>
      </w:r>
      <w:r w:rsidRPr="001B3DF8">
        <w:rPr>
          <w:rFonts w:cs="Arial"/>
          <w:sz w:val="24"/>
          <w:szCs w:val="24"/>
          <w:lang w:val="sr-Cyrl-RS"/>
        </w:rPr>
        <w:t>) (у даљем тексту Пр</w:t>
      </w:r>
      <w:r>
        <w:rPr>
          <w:rFonts w:cs="Arial"/>
          <w:sz w:val="24"/>
          <w:szCs w:val="24"/>
          <w:lang w:val="sr-Cyrl-RS"/>
        </w:rPr>
        <w:t>одавац</w:t>
      </w:r>
      <w:r w:rsidRPr="001B3DF8">
        <w:rPr>
          <w:rFonts w:cs="Arial"/>
          <w:sz w:val="24"/>
          <w:szCs w:val="24"/>
          <w:lang w:val="sr-Cyrl-RS"/>
        </w:rPr>
        <w:t xml:space="preserve">), </w:t>
      </w:r>
    </w:p>
    <w:p w14:paraId="52914175" w14:textId="77777777" w:rsidR="0086600F" w:rsidRPr="001B3DF8" w:rsidRDefault="0086600F" w:rsidP="0086600F">
      <w:pPr>
        <w:rPr>
          <w:rFonts w:cs="Arial"/>
          <w:sz w:val="24"/>
          <w:szCs w:val="24"/>
          <w:lang w:val="sr-Cyrl-RS"/>
        </w:rPr>
      </w:pPr>
    </w:p>
    <w:p w14:paraId="29890976" w14:textId="77777777" w:rsidR="0086600F" w:rsidRPr="001B3DF8" w:rsidRDefault="0086600F" w:rsidP="0086600F">
      <w:pPr>
        <w:rPr>
          <w:rFonts w:cs="Arial"/>
          <w:sz w:val="24"/>
          <w:szCs w:val="24"/>
          <w:lang w:val="sr-Cyrl-RS"/>
        </w:rPr>
      </w:pPr>
      <w:r w:rsidRPr="001B3DF8">
        <w:rPr>
          <w:rFonts w:cs="Arial"/>
          <w:sz w:val="24"/>
          <w:szCs w:val="24"/>
          <w:lang w:val="sr-Cyrl-RS"/>
        </w:rPr>
        <w:t>За потребе овог Прилога о БЗР заједно названи: Стране.</w:t>
      </w:r>
    </w:p>
    <w:p w14:paraId="093CB32F" w14:textId="77777777" w:rsidR="0086600F" w:rsidRPr="007B676A" w:rsidRDefault="0086600F" w:rsidP="0086600F">
      <w:pPr>
        <w:rPr>
          <w:rFonts w:cs="Arial"/>
          <w:sz w:val="24"/>
          <w:szCs w:val="24"/>
          <w:lang w:val="sr-Cyrl-RS"/>
        </w:rPr>
      </w:pPr>
    </w:p>
    <w:p w14:paraId="78B2D834" w14:textId="77777777" w:rsidR="0086600F" w:rsidRPr="001B3DF8" w:rsidRDefault="0086600F" w:rsidP="0086600F">
      <w:pPr>
        <w:rPr>
          <w:rFonts w:cs="Arial"/>
          <w:sz w:val="24"/>
          <w:szCs w:val="24"/>
          <w:lang w:val="sr-Cyrl-RS"/>
        </w:rPr>
      </w:pPr>
      <w:r w:rsidRPr="001B3DF8">
        <w:rPr>
          <w:rFonts w:cs="Arial"/>
          <w:sz w:val="24"/>
          <w:szCs w:val="24"/>
          <w:lang w:val="sr-Cyrl-RS"/>
        </w:rPr>
        <w:t>Уводне одредбе:</w:t>
      </w:r>
    </w:p>
    <w:p w14:paraId="001D43B2" w14:textId="77777777" w:rsidR="0086600F" w:rsidRPr="007B676A" w:rsidRDefault="0086600F" w:rsidP="0086600F">
      <w:pPr>
        <w:rPr>
          <w:rFonts w:cs="Arial"/>
          <w:sz w:val="24"/>
          <w:szCs w:val="24"/>
          <w:lang w:val="sr-Cyrl-RS"/>
        </w:rPr>
      </w:pPr>
      <w:r w:rsidRPr="001B3DF8">
        <w:rPr>
          <w:rFonts w:cs="Arial"/>
          <w:sz w:val="24"/>
          <w:szCs w:val="24"/>
          <w:lang w:val="sr-Cyrl-RS"/>
        </w:rPr>
        <w:t>Стране</w:t>
      </w:r>
      <w:r w:rsidRPr="007B676A">
        <w:rPr>
          <w:rFonts w:cs="Arial"/>
          <w:sz w:val="24"/>
          <w:szCs w:val="24"/>
          <w:lang w:val="sr-Cyrl-RS"/>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w:t>
      </w:r>
      <w:r w:rsidRPr="001B3DF8">
        <w:rPr>
          <w:rFonts w:cs="Arial"/>
          <w:sz w:val="24"/>
          <w:szCs w:val="24"/>
          <w:lang w:val="sr-Cyrl-RS"/>
        </w:rPr>
        <w:t>услуге</w:t>
      </w:r>
      <w:r w:rsidRPr="007B676A">
        <w:rPr>
          <w:rFonts w:cs="Arial"/>
          <w:sz w:val="24"/>
          <w:szCs w:val="24"/>
          <w:lang w:val="sr-Cyrl-RS"/>
        </w:rPr>
        <w:t xml:space="preserve"> кој</w:t>
      </w:r>
      <w:r w:rsidRPr="001B3DF8">
        <w:rPr>
          <w:rFonts w:cs="Arial"/>
          <w:sz w:val="24"/>
          <w:szCs w:val="24"/>
          <w:lang w:val="sr-Cyrl-RS"/>
        </w:rPr>
        <w:t>е</w:t>
      </w:r>
      <w:r w:rsidRPr="007B676A">
        <w:rPr>
          <w:rFonts w:cs="Arial"/>
          <w:sz w:val="24"/>
          <w:szCs w:val="24"/>
          <w:lang w:val="sr-Cyrl-RS"/>
        </w:rPr>
        <w:t xml:space="preserve"> су предмет Уговора.</w:t>
      </w:r>
    </w:p>
    <w:p w14:paraId="7DBAC06D" w14:textId="77777777" w:rsidR="0086600F" w:rsidRPr="007B676A" w:rsidRDefault="0086600F" w:rsidP="0086600F">
      <w:pPr>
        <w:rPr>
          <w:rFonts w:cs="Arial"/>
          <w:sz w:val="24"/>
          <w:szCs w:val="24"/>
          <w:lang w:val="sr-Cyrl-RS"/>
        </w:rPr>
      </w:pPr>
    </w:p>
    <w:p w14:paraId="007521B8" w14:textId="77777777" w:rsidR="0086600F" w:rsidRPr="007B676A" w:rsidRDefault="0086600F" w:rsidP="0086600F">
      <w:pPr>
        <w:rPr>
          <w:rFonts w:cs="Arial"/>
          <w:sz w:val="24"/>
          <w:szCs w:val="24"/>
          <w:lang w:val="sr-Cyrl-RS"/>
        </w:rPr>
      </w:pPr>
      <w:r w:rsidRPr="001B3DF8">
        <w:rPr>
          <w:rFonts w:cs="Arial"/>
          <w:sz w:val="24"/>
          <w:szCs w:val="24"/>
          <w:lang w:val="sr-Cyrl-RS"/>
        </w:rPr>
        <w:t>Стране су сагласене</w:t>
      </w:r>
      <w:r w:rsidRPr="007B676A">
        <w:rPr>
          <w:rFonts w:cs="Arial"/>
          <w:sz w:val="24"/>
          <w:szCs w:val="24"/>
          <w:lang w:val="sr-Cyrl-RS"/>
        </w:rPr>
        <w:t>:</w:t>
      </w:r>
    </w:p>
    <w:p w14:paraId="289B44F8" w14:textId="429A1629" w:rsidR="0086600F" w:rsidRPr="007B676A" w:rsidRDefault="0086600F" w:rsidP="0086600F">
      <w:pPr>
        <w:ind w:hanging="284"/>
        <w:rPr>
          <w:rFonts w:cs="Arial"/>
          <w:sz w:val="24"/>
          <w:szCs w:val="24"/>
          <w:lang w:val="sr-Cyrl-RS"/>
        </w:rPr>
      </w:pPr>
      <w:r w:rsidRPr="001B3DF8">
        <w:rPr>
          <w:rFonts w:cs="Arial"/>
          <w:sz w:val="24"/>
          <w:szCs w:val="24"/>
        </w:rPr>
        <w:t>I</w:t>
      </w:r>
      <w:r w:rsidRPr="007B676A">
        <w:rPr>
          <w:rFonts w:cs="Arial"/>
          <w:sz w:val="24"/>
          <w:szCs w:val="24"/>
          <w:lang w:val="sr-Cyrl-RS"/>
        </w:rPr>
        <w:t xml:space="preserve"> Да је Пословна политика </w:t>
      </w:r>
      <w:r>
        <w:rPr>
          <w:rFonts w:cs="Arial"/>
          <w:sz w:val="24"/>
          <w:szCs w:val="24"/>
          <w:lang w:val="sr-Cyrl-RS"/>
        </w:rPr>
        <w:t>Купца</w:t>
      </w:r>
      <w:r w:rsidRPr="007B676A">
        <w:rPr>
          <w:rFonts w:cs="Arial"/>
          <w:sz w:val="24"/>
          <w:szCs w:val="24"/>
          <w:lang w:val="sr-Cyrl-RS"/>
        </w:rPr>
        <w:t xml:space="preserve"> спровођење и унапређење безбедности и здравља на раду запослених и свих других лица која учествују у радним процесима </w:t>
      </w:r>
      <w:r>
        <w:rPr>
          <w:rFonts w:cs="Arial"/>
          <w:sz w:val="24"/>
          <w:szCs w:val="24"/>
          <w:lang w:val="sr-Cyrl-RS"/>
        </w:rPr>
        <w:t>Купца</w:t>
      </w:r>
      <w:r w:rsidRPr="007B676A">
        <w:rPr>
          <w:rFonts w:cs="Arial"/>
          <w:sz w:val="24"/>
          <w:szCs w:val="24"/>
          <w:lang w:val="sr-Cyrl-RS"/>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Pr="001B3DF8">
        <w:rPr>
          <w:rFonts w:cs="Arial"/>
          <w:sz w:val="24"/>
          <w:szCs w:val="24"/>
          <w:lang w:val="sr-Cyrl-RS"/>
        </w:rPr>
        <w:t xml:space="preserve"> („Службени гласник РС“</w:t>
      </w:r>
      <w:r w:rsidRPr="007B676A">
        <w:rPr>
          <w:rFonts w:cs="Arial"/>
          <w:sz w:val="24"/>
          <w:szCs w:val="24"/>
          <w:lang w:val="sr-Cyrl-RS"/>
        </w:rPr>
        <w:t>,</w:t>
      </w:r>
      <w:r w:rsidRPr="001B3DF8">
        <w:rPr>
          <w:rFonts w:cs="Arial"/>
          <w:sz w:val="24"/>
          <w:szCs w:val="24"/>
          <w:lang w:val="sr-Cyrl-RS"/>
        </w:rPr>
        <w:t xml:space="preserve"> бр. 101/2005 и 91/2015), (даље: Закон) као </w:t>
      </w:r>
      <w:r w:rsidRPr="007B676A">
        <w:rPr>
          <w:rFonts w:cs="Arial"/>
          <w:sz w:val="24"/>
          <w:szCs w:val="24"/>
          <w:lang w:val="sr-Cyrl-RS"/>
        </w:rPr>
        <w:t xml:space="preserve"> и других прописа</w:t>
      </w:r>
      <w:r w:rsidRPr="001B3DF8">
        <w:rPr>
          <w:rFonts w:cs="Arial"/>
          <w:sz w:val="24"/>
          <w:szCs w:val="24"/>
          <w:lang w:val="sr-Cyrl-RS"/>
        </w:rPr>
        <w:t xml:space="preserve"> Републике Србије</w:t>
      </w:r>
      <w:r w:rsidRPr="007B676A">
        <w:rPr>
          <w:rFonts w:cs="Arial"/>
          <w:sz w:val="24"/>
          <w:szCs w:val="24"/>
          <w:lang w:val="sr-Cyrl-RS"/>
        </w:rPr>
        <w:t xml:space="preserve"> и посебних аката </w:t>
      </w:r>
      <w:r>
        <w:rPr>
          <w:rFonts w:cs="Arial"/>
          <w:sz w:val="24"/>
          <w:szCs w:val="24"/>
          <w:lang w:val="sr-Cyrl-RS"/>
        </w:rPr>
        <w:t>Купца</w:t>
      </w:r>
      <w:r w:rsidRPr="007B676A">
        <w:rPr>
          <w:rFonts w:cs="Arial"/>
          <w:sz w:val="24"/>
          <w:szCs w:val="24"/>
          <w:lang w:val="sr-Cyrl-RS"/>
        </w:rPr>
        <w:t>, која регулишу ову материју.</w:t>
      </w:r>
    </w:p>
    <w:p w14:paraId="67B1AF9D" w14:textId="77777777" w:rsidR="0086600F" w:rsidRPr="007B676A" w:rsidRDefault="0086600F" w:rsidP="0086600F">
      <w:pPr>
        <w:ind w:hanging="284"/>
        <w:rPr>
          <w:rFonts w:cs="Arial"/>
          <w:sz w:val="24"/>
          <w:szCs w:val="24"/>
          <w:lang w:val="sr-Cyrl-RS"/>
        </w:rPr>
      </w:pPr>
    </w:p>
    <w:p w14:paraId="26AB175B" w14:textId="7A5AAF69" w:rsidR="0086600F" w:rsidRPr="007B676A" w:rsidRDefault="0086600F" w:rsidP="0086600F">
      <w:pPr>
        <w:spacing w:before="0"/>
        <w:ind w:left="-284"/>
        <w:rPr>
          <w:rFonts w:cs="Arial"/>
          <w:sz w:val="24"/>
          <w:szCs w:val="24"/>
          <w:lang w:val="sr-Cyrl-RS"/>
        </w:rPr>
      </w:pPr>
      <w:r w:rsidRPr="001B3DF8">
        <w:rPr>
          <w:rFonts w:cs="Arial"/>
          <w:sz w:val="24"/>
          <w:szCs w:val="24"/>
        </w:rPr>
        <w:t>II</w:t>
      </w:r>
      <w:r w:rsidRPr="007B676A">
        <w:rPr>
          <w:rFonts w:cs="Arial"/>
          <w:sz w:val="24"/>
          <w:szCs w:val="24"/>
          <w:lang w:val="sr-Cyrl-RS"/>
        </w:rPr>
        <w:t xml:space="preserve">   Да </w:t>
      </w:r>
      <w:r>
        <w:rPr>
          <w:rFonts w:cs="Arial"/>
          <w:sz w:val="24"/>
          <w:szCs w:val="24"/>
          <w:lang w:val="sr-Cyrl-RS"/>
        </w:rPr>
        <w:t>Купац</w:t>
      </w:r>
      <w:r w:rsidRPr="007B676A">
        <w:rPr>
          <w:rFonts w:cs="Arial"/>
          <w:sz w:val="24"/>
          <w:szCs w:val="24"/>
          <w:lang w:val="sr-Cyrl-RS"/>
        </w:rPr>
        <w:t xml:space="preserve"> захтева од </w:t>
      </w:r>
      <w:r>
        <w:rPr>
          <w:rFonts w:cs="Arial"/>
          <w:sz w:val="24"/>
          <w:szCs w:val="24"/>
          <w:lang w:val="sr-Cyrl-RS"/>
        </w:rPr>
        <w:t>Продавца</w:t>
      </w:r>
      <w:r w:rsidRPr="007B676A">
        <w:rPr>
          <w:rFonts w:cs="Arial"/>
          <w:sz w:val="24"/>
          <w:szCs w:val="24"/>
          <w:lang w:val="sr-Cyrl-RS"/>
        </w:rPr>
        <w:t xml:space="preserve"> да се приликом пружања услуга     </w:t>
      </w:r>
    </w:p>
    <w:p w14:paraId="0CABBCDA" w14:textId="3C6F2DC7" w:rsidR="0086600F" w:rsidRPr="007B676A" w:rsidRDefault="0086600F" w:rsidP="0086600F">
      <w:pPr>
        <w:spacing w:before="0"/>
        <w:rPr>
          <w:rFonts w:cs="Arial"/>
          <w:sz w:val="24"/>
          <w:szCs w:val="24"/>
          <w:lang w:val="sr-Cyrl-RS"/>
        </w:rPr>
      </w:pPr>
      <w:r w:rsidRPr="007B676A">
        <w:rPr>
          <w:rFonts w:cs="Arial"/>
          <w:sz w:val="24"/>
          <w:szCs w:val="24"/>
          <w:lang w:val="sr-Cyrl-RS"/>
        </w:rPr>
        <w:t xml:space="preserve">које су предмет овог Уговора, доследно придржава Пословне политике </w:t>
      </w:r>
      <w:r>
        <w:rPr>
          <w:rFonts w:cs="Arial"/>
          <w:sz w:val="24"/>
          <w:szCs w:val="24"/>
          <w:lang w:val="sr-Cyrl-RS"/>
        </w:rPr>
        <w:t>Купца</w:t>
      </w:r>
      <w:r w:rsidRPr="007B676A">
        <w:rPr>
          <w:rFonts w:cs="Arial"/>
          <w:sz w:val="24"/>
          <w:szCs w:val="24"/>
          <w:lang w:val="sr-Cyrl-RS"/>
        </w:rPr>
        <w:t xml:space="preserve"> у вези са спровођењем и унапређењем безбедности и здравља на раду запослених и свих других лица која учествују у радним процесима </w:t>
      </w:r>
      <w:r>
        <w:rPr>
          <w:rFonts w:cs="Arial"/>
          <w:sz w:val="24"/>
          <w:szCs w:val="24"/>
          <w:lang w:val="sr-Cyrl-RS"/>
        </w:rPr>
        <w:t>Купца</w:t>
      </w:r>
      <w:r w:rsidRPr="007B676A">
        <w:rPr>
          <w:rFonts w:cs="Arial"/>
          <w:sz w:val="24"/>
          <w:szCs w:val="24"/>
          <w:lang w:val="sr-Cyrl-RS"/>
        </w:rPr>
        <w:t>, као и лица која се затекну у радној околини, ради спречавања настанка повреда на раду и професионалних болести и доследно спровођење Закона</w:t>
      </w:r>
      <w:r w:rsidRPr="001B3DF8">
        <w:rPr>
          <w:rFonts w:cs="Arial"/>
          <w:sz w:val="24"/>
          <w:szCs w:val="24"/>
          <w:lang w:val="sr-Cyrl-RS"/>
        </w:rPr>
        <w:t xml:space="preserve">, као </w:t>
      </w:r>
      <w:r w:rsidRPr="007B676A">
        <w:rPr>
          <w:rFonts w:cs="Arial"/>
          <w:sz w:val="24"/>
          <w:szCs w:val="24"/>
          <w:lang w:val="sr-Cyrl-RS"/>
        </w:rPr>
        <w:t xml:space="preserve"> и других прописа</w:t>
      </w:r>
      <w:r w:rsidRPr="001B3DF8">
        <w:rPr>
          <w:rFonts w:cs="Arial"/>
          <w:sz w:val="24"/>
          <w:szCs w:val="24"/>
          <w:lang w:val="sr-Cyrl-RS"/>
        </w:rPr>
        <w:t xml:space="preserve"> Републике Србије</w:t>
      </w:r>
      <w:r w:rsidRPr="007B676A">
        <w:rPr>
          <w:rFonts w:cs="Arial"/>
          <w:sz w:val="24"/>
          <w:szCs w:val="24"/>
          <w:lang w:val="sr-Cyrl-RS"/>
        </w:rPr>
        <w:t xml:space="preserve"> и посебних аката </w:t>
      </w:r>
      <w:r>
        <w:rPr>
          <w:rFonts w:cs="Arial"/>
          <w:sz w:val="24"/>
          <w:szCs w:val="24"/>
          <w:lang w:val="sr-Cyrl-RS"/>
        </w:rPr>
        <w:t>Купца</w:t>
      </w:r>
      <w:r w:rsidRPr="007B676A">
        <w:rPr>
          <w:rFonts w:cs="Arial"/>
          <w:sz w:val="24"/>
          <w:szCs w:val="24"/>
          <w:lang w:val="sr-Cyrl-RS"/>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3378B2EA" w14:textId="77777777" w:rsidR="0086600F" w:rsidRPr="007B676A" w:rsidRDefault="0086600F" w:rsidP="0086600F">
      <w:pPr>
        <w:rPr>
          <w:rFonts w:cs="Arial"/>
          <w:sz w:val="24"/>
          <w:szCs w:val="24"/>
          <w:lang w:val="sr-Cyrl-RS"/>
        </w:rPr>
      </w:pPr>
    </w:p>
    <w:p w14:paraId="38748BEE" w14:textId="1BF3BC2B" w:rsidR="0086600F" w:rsidRPr="0029216E" w:rsidRDefault="0086600F" w:rsidP="0086600F">
      <w:pPr>
        <w:spacing w:before="0"/>
        <w:ind w:left="-284"/>
        <w:rPr>
          <w:rFonts w:cs="Arial"/>
          <w:sz w:val="24"/>
          <w:szCs w:val="24"/>
          <w:lang w:val="sr-Cyrl-RS"/>
        </w:rPr>
      </w:pPr>
      <w:r w:rsidRPr="001B3DF8">
        <w:rPr>
          <w:rFonts w:cs="Arial"/>
          <w:sz w:val="24"/>
          <w:szCs w:val="24"/>
        </w:rPr>
        <w:lastRenderedPageBreak/>
        <w:t>III</w:t>
      </w:r>
      <w:r w:rsidRPr="007B676A">
        <w:rPr>
          <w:rFonts w:cs="Arial"/>
          <w:sz w:val="24"/>
          <w:szCs w:val="24"/>
          <w:lang w:val="sr-Cyrl-RS"/>
        </w:rPr>
        <w:t xml:space="preserve">  Да </w:t>
      </w:r>
      <w:r>
        <w:rPr>
          <w:rFonts w:cs="Arial"/>
          <w:sz w:val="24"/>
          <w:szCs w:val="24"/>
          <w:lang w:val="sr-Cyrl-RS"/>
        </w:rPr>
        <w:t>Продавац</w:t>
      </w:r>
      <w:r w:rsidRPr="007B676A">
        <w:rPr>
          <w:rFonts w:cs="Arial"/>
          <w:sz w:val="24"/>
          <w:szCs w:val="24"/>
          <w:lang w:val="sr-Cyrl-RS"/>
        </w:rPr>
        <w:t xml:space="preserve"> </w:t>
      </w:r>
      <w:r w:rsidRPr="001B3DF8">
        <w:rPr>
          <w:rFonts w:cs="Arial"/>
          <w:sz w:val="24"/>
          <w:szCs w:val="24"/>
          <w:lang w:val="sr-Cyrl-RS"/>
        </w:rPr>
        <w:t xml:space="preserve">прихвата </w:t>
      </w:r>
      <w:r w:rsidRPr="007B676A">
        <w:rPr>
          <w:rFonts w:cs="Arial"/>
          <w:sz w:val="24"/>
          <w:szCs w:val="24"/>
          <w:lang w:val="sr-Cyrl-RS"/>
        </w:rPr>
        <w:t xml:space="preserve">захтеве </w:t>
      </w:r>
      <w:r>
        <w:rPr>
          <w:rFonts w:cs="Arial"/>
          <w:sz w:val="24"/>
          <w:szCs w:val="24"/>
          <w:lang w:val="sr-Cyrl-RS"/>
        </w:rPr>
        <w:t>Купца</w:t>
      </w:r>
      <w:r w:rsidRPr="007B676A">
        <w:rPr>
          <w:rFonts w:cs="Arial"/>
          <w:sz w:val="24"/>
          <w:szCs w:val="24"/>
          <w:lang w:val="sr-Cyrl-RS"/>
        </w:rPr>
        <w:t xml:space="preserve"> из тачке 2. </w:t>
      </w:r>
      <w:r w:rsidRPr="0029216E">
        <w:rPr>
          <w:rFonts w:cs="Arial"/>
          <w:sz w:val="24"/>
          <w:szCs w:val="24"/>
          <w:lang w:val="sr-Cyrl-RS"/>
        </w:rPr>
        <w:t xml:space="preserve">Става  </w:t>
      </w:r>
    </w:p>
    <w:p w14:paraId="6A2909E4" w14:textId="77777777" w:rsidR="0086600F" w:rsidRPr="001B3DF8" w:rsidRDefault="0086600F" w:rsidP="0086600F">
      <w:pPr>
        <w:spacing w:before="0"/>
        <w:rPr>
          <w:rFonts w:cs="Arial"/>
          <w:sz w:val="24"/>
          <w:szCs w:val="24"/>
          <w:lang w:val="sr-Latn-RS"/>
        </w:rPr>
      </w:pPr>
      <w:r w:rsidRPr="0029216E">
        <w:rPr>
          <w:rFonts w:cs="Arial"/>
          <w:sz w:val="24"/>
          <w:szCs w:val="24"/>
          <w:lang w:val="sr-Cyrl-RS"/>
        </w:rPr>
        <w:t xml:space="preserve"> </w:t>
      </w:r>
      <w:r w:rsidRPr="001B3DF8">
        <w:rPr>
          <w:rFonts w:cs="Arial"/>
          <w:sz w:val="24"/>
          <w:szCs w:val="24"/>
          <w:lang w:val="sr-Cyrl-RS"/>
        </w:rPr>
        <w:t>другогУводних одредби</w:t>
      </w:r>
    </w:p>
    <w:p w14:paraId="436D6744" w14:textId="77777777" w:rsidR="0086600F" w:rsidRPr="0029216E" w:rsidRDefault="0086600F" w:rsidP="0086600F">
      <w:pPr>
        <w:rPr>
          <w:rFonts w:cs="Arial"/>
          <w:sz w:val="24"/>
          <w:szCs w:val="24"/>
          <w:lang w:val="sr-Cyrl-RS"/>
        </w:rPr>
      </w:pPr>
    </w:p>
    <w:p w14:paraId="571F63B5" w14:textId="4A9FE01F" w:rsidR="0086600F" w:rsidRPr="0029216E" w:rsidRDefault="0086600F" w:rsidP="007F73A9">
      <w:pPr>
        <w:numPr>
          <w:ilvl w:val="0"/>
          <w:numId w:val="48"/>
        </w:numPr>
        <w:spacing w:before="0"/>
        <w:ind w:left="0" w:hanging="284"/>
        <w:contextualSpacing/>
        <w:rPr>
          <w:rFonts w:eastAsia="Calibri" w:cs="Arial"/>
          <w:sz w:val="24"/>
          <w:szCs w:val="24"/>
          <w:lang w:val="sr-Cyrl-RS"/>
        </w:rPr>
      </w:pPr>
      <w:r w:rsidRPr="0029216E">
        <w:rPr>
          <w:rFonts w:eastAsia="Calibri" w:cs="Arial"/>
          <w:sz w:val="24"/>
          <w:szCs w:val="24"/>
          <w:lang w:val="sr-Cyrl-RS"/>
        </w:rPr>
        <w:t xml:space="preserve">Предмет овог Прилога </w:t>
      </w:r>
      <w:r w:rsidRPr="001B3DF8">
        <w:rPr>
          <w:rFonts w:eastAsia="Calibri" w:cs="Arial"/>
          <w:sz w:val="24"/>
          <w:szCs w:val="24"/>
        </w:rPr>
        <w:t>o</w:t>
      </w:r>
      <w:r w:rsidRPr="0029216E">
        <w:rPr>
          <w:rFonts w:eastAsia="Calibri" w:cs="Arial"/>
          <w:sz w:val="24"/>
          <w:szCs w:val="24"/>
          <w:lang w:val="sr-Cyrl-RS"/>
        </w:rPr>
        <w:t xml:space="preserve"> БЗР је дефинисање права </w:t>
      </w:r>
      <w:r>
        <w:rPr>
          <w:rFonts w:eastAsia="Calibri" w:cs="Arial"/>
          <w:sz w:val="24"/>
          <w:szCs w:val="24"/>
          <w:lang w:val="sr-Cyrl-RS"/>
        </w:rPr>
        <w:t>Купца</w:t>
      </w:r>
      <w:r w:rsidRPr="0029216E">
        <w:rPr>
          <w:rFonts w:eastAsia="Calibri" w:cs="Arial"/>
          <w:sz w:val="24"/>
          <w:szCs w:val="24"/>
          <w:lang w:val="sr-Cyrl-RS"/>
        </w:rPr>
        <w:t xml:space="preserve"> и права и обавеза </w:t>
      </w:r>
      <w:r>
        <w:rPr>
          <w:rFonts w:eastAsia="Calibri" w:cs="Arial"/>
          <w:sz w:val="24"/>
          <w:szCs w:val="24"/>
          <w:lang w:val="sr-Cyrl-RS"/>
        </w:rPr>
        <w:t>Продавца</w:t>
      </w:r>
      <w:r w:rsidRPr="0029216E">
        <w:rPr>
          <w:rFonts w:eastAsia="Calibri" w:cs="Arial"/>
          <w:sz w:val="24"/>
          <w:szCs w:val="24"/>
          <w:lang w:val="sr-Cyrl-RS"/>
        </w:rPr>
        <w:t>,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6A4105F2" w14:textId="77777777" w:rsidR="0086600F" w:rsidRPr="0029216E" w:rsidRDefault="0086600F" w:rsidP="0086600F">
      <w:pPr>
        <w:spacing w:before="0"/>
        <w:contextualSpacing/>
        <w:rPr>
          <w:rFonts w:eastAsia="Calibri" w:cs="Arial"/>
          <w:sz w:val="24"/>
          <w:szCs w:val="24"/>
          <w:lang w:val="sr-Cyrl-RS"/>
        </w:rPr>
      </w:pPr>
    </w:p>
    <w:p w14:paraId="5B8E0408" w14:textId="13EDB16B" w:rsidR="0086600F" w:rsidRPr="0029216E" w:rsidRDefault="0086600F" w:rsidP="007F73A9">
      <w:pPr>
        <w:numPr>
          <w:ilvl w:val="0"/>
          <w:numId w:val="48"/>
        </w:numPr>
        <w:spacing w:before="0"/>
        <w:ind w:left="0" w:hanging="284"/>
        <w:contextualSpacing/>
        <w:rPr>
          <w:rFonts w:eastAsia="Calibri" w:cs="Arial"/>
          <w:sz w:val="24"/>
          <w:szCs w:val="24"/>
          <w:lang w:val="sr-Cyrl-RS"/>
        </w:rPr>
      </w:pPr>
      <w:r>
        <w:rPr>
          <w:rFonts w:eastAsia="Calibri" w:cs="Arial"/>
          <w:sz w:val="24"/>
          <w:szCs w:val="24"/>
          <w:lang w:val="sr-Cyrl-RS"/>
        </w:rPr>
        <w:t>Продавац</w:t>
      </w:r>
      <w:r w:rsidRPr="0029216E">
        <w:rPr>
          <w:rFonts w:eastAsia="Calibri" w:cs="Arial"/>
          <w:sz w:val="24"/>
          <w:szCs w:val="24"/>
          <w:lang w:val="sr-Cyrl-RS"/>
        </w:rPr>
        <w:t xml:space="preserve">, његови запослени и сва друга лица која ангажује, дужни су да у току припрема за пружање услуга који су предмет Уговора, у току трајања </w:t>
      </w:r>
      <w:r w:rsidRPr="001B3DF8">
        <w:rPr>
          <w:rFonts w:eastAsia="Calibri" w:cs="Arial"/>
          <w:sz w:val="24"/>
          <w:szCs w:val="24"/>
          <w:lang w:val="sr-Cyrl-RS"/>
        </w:rPr>
        <w:t>уговорних обавеза</w:t>
      </w:r>
      <w:r w:rsidRPr="0029216E">
        <w:rPr>
          <w:rFonts w:eastAsia="Calibri" w:cs="Arial"/>
          <w:sz w:val="24"/>
          <w:szCs w:val="24"/>
          <w:lang w:val="sr-Cyrl-RS"/>
        </w:rPr>
        <w:t>, као и приликом отклањања недостатака у гарантном року, поступају у свему у складу са Законом и осталим важећим прописима у Републици Србији</w:t>
      </w:r>
      <w:r w:rsidRPr="001B3DF8">
        <w:rPr>
          <w:rFonts w:eastAsia="Calibri" w:cs="Arial"/>
          <w:sz w:val="24"/>
          <w:szCs w:val="24"/>
          <w:lang w:val="sr-Cyrl-RS"/>
        </w:rPr>
        <w:t xml:space="preserve"> који регулишу ову материју и </w:t>
      </w:r>
      <w:r w:rsidRPr="0029216E">
        <w:rPr>
          <w:rFonts w:eastAsia="Calibri" w:cs="Arial"/>
          <w:sz w:val="24"/>
          <w:szCs w:val="24"/>
          <w:lang w:val="sr-Cyrl-RS"/>
        </w:rPr>
        <w:t xml:space="preserve"> и интерним актима </w:t>
      </w:r>
      <w:r>
        <w:rPr>
          <w:rFonts w:eastAsia="Calibri" w:cs="Arial"/>
          <w:sz w:val="24"/>
          <w:szCs w:val="24"/>
          <w:lang w:val="sr-Cyrl-RS"/>
        </w:rPr>
        <w:t>Купца</w:t>
      </w:r>
      <w:r w:rsidRPr="0029216E">
        <w:rPr>
          <w:rFonts w:eastAsia="Calibri" w:cs="Arial"/>
          <w:sz w:val="24"/>
          <w:szCs w:val="24"/>
          <w:lang w:val="sr-Cyrl-RS"/>
        </w:rPr>
        <w:t>.</w:t>
      </w:r>
    </w:p>
    <w:p w14:paraId="723D8F0E" w14:textId="77777777" w:rsidR="0086600F" w:rsidRPr="0029216E" w:rsidRDefault="0086600F" w:rsidP="0086600F">
      <w:pPr>
        <w:rPr>
          <w:rFonts w:cs="Arial"/>
          <w:sz w:val="24"/>
          <w:szCs w:val="24"/>
          <w:lang w:val="sr-Cyrl-RS"/>
        </w:rPr>
      </w:pPr>
    </w:p>
    <w:p w14:paraId="3EA5F85C" w14:textId="6C90C108" w:rsidR="0086600F" w:rsidRPr="0029216E" w:rsidRDefault="0086600F" w:rsidP="007F73A9">
      <w:pPr>
        <w:numPr>
          <w:ilvl w:val="0"/>
          <w:numId w:val="48"/>
        </w:numPr>
        <w:spacing w:before="0"/>
        <w:ind w:left="0" w:hanging="284"/>
        <w:contextualSpacing/>
        <w:rPr>
          <w:rFonts w:eastAsia="Calibri" w:cs="Arial"/>
          <w:sz w:val="24"/>
          <w:szCs w:val="24"/>
          <w:lang w:val="sr-Cyrl-RS"/>
        </w:rPr>
      </w:pPr>
      <w:r w:rsidRPr="0029216E">
        <w:rPr>
          <w:rFonts w:eastAsia="Calibri" w:cs="Arial"/>
          <w:sz w:val="24"/>
          <w:szCs w:val="24"/>
          <w:lang w:val="sr-Cyrl-RS"/>
        </w:rPr>
        <w:t xml:space="preserve">Продавац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sidRPr="001B3DF8">
        <w:rPr>
          <w:rFonts w:eastAsia="Calibri" w:cs="Arial"/>
          <w:sz w:val="24"/>
          <w:szCs w:val="24"/>
          <w:lang w:val="sr-Cyrl-RS"/>
        </w:rPr>
        <w:t>пружање услуга</w:t>
      </w:r>
      <w:r w:rsidRPr="0029216E">
        <w:rPr>
          <w:rFonts w:eastAsia="Calibri" w:cs="Arial"/>
          <w:sz w:val="24"/>
          <w:szCs w:val="24"/>
          <w:lang w:val="sr-Cyrl-RS"/>
        </w:rPr>
        <w:t xml:space="preserve"> кој</w:t>
      </w:r>
      <w:r w:rsidRPr="001B3DF8">
        <w:rPr>
          <w:rFonts w:eastAsia="Calibri" w:cs="Arial"/>
          <w:sz w:val="24"/>
          <w:szCs w:val="24"/>
          <w:lang w:val="sr-Cyrl-RS"/>
        </w:rPr>
        <w:t>е</w:t>
      </w:r>
      <w:r w:rsidRPr="0029216E">
        <w:rPr>
          <w:rFonts w:eastAsia="Calibri" w:cs="Arial"/>
          <w:sz w:val="24"/>
          <w:szCs w:val="24"/>
          <w:lang w:val="sr-Cyrl-RS"/>
        </w:rPr>
        <w:t xml:space="preserve"> су предмет Уговора, суседних објеката, пролазника или учесника у саобраћају.</w:t>
      </w:r>
    </w:p>
    <w:p w14:paraId="0035A709" w14:textId="77777777" w:rsidR="0086600F" w:rsidRPr="0029216E" w:rsidRDefault="0086600F" w:rsidP="0086600F">
      <w:pPr>
        <w:spacing w:before="0"/>
        <w:rPr>
          <w:rFonts w:cs="Arial"/>
          <w:sz w:val="24"/>
          <w:szCs w:val="24"/>
          <w:lang w:val="sr-Cyrl-RS"/>
        </w:rPr>
      </w:pPr>
    </w:p>
    <w:p w14:paraId="2555ADEE" w14:textId="22DC775B" w:rsidR="0086600F" w:rsidRPr="0029216E" w:rsidRDefault="0086600F" w:rsidP="007F73A9">
      <w:pPr>
        <w:numPr>
          <w:ilvl w:val="0"/>
          <w:numId w:val="48"/>
        </w:numPr>
        <w:spacing w:before="0"/>
        <w:ind w:left="0" w:hanging="284"/>
        <w:contextualSpacing/>
        <w:rPr>
          <w:rFonts w:eastAsia="Calibri" w:cs="Arial"/>
          <w:sz w:val="24"/>
          <w:szCs w:val="24"/>
          <w:lang w:val="sr-Cyrl-RS"/>
        </w:rPr>
      </w:pPr>
      <w:r w:rsidRPr="0029216E">
        <w:rPr>
          <w:rFonts w:eastAsia="Calibri" w:cs="Arial"/>
          <w:sz w:val="24"/>
          <w:szCs w:val="24"/>
          <w:lang w:val="sr-Cyrl-RS"/>
        </w:rPr>
        <w:t>Продавац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62FE5D00" w14:textId="77777777" w:rsidR="0086600F" w:rsidRPr="0029216E" w:rsidRDefault="0086600F" w:rsidP="0086600F">
      <w:pPr>
        <w:spacing w:after="200" w:line="276" w:lineRule="auto"/>
        <w:ind w:left="720"/>
        <w:contextualSpacing/>
        <w:rPr>
          <w:rFonts w:ascii="Calibri" w:eastAsia="Calibri" w:hAnsi="Calibri" w:cs="Arial"/>
          <w:sz w:val="24"/>
          <w:szCs w:val="24"/>
          <w:lang w:val="sr-Cyrl-RS"/>
        </w:rPr>
      </w:pPr>
    </w:p>
    <w:p w14:paraId="5342B38C" w14:textId="4BE33E7B" w:rsidR="0086600F" w:rsidRPr="0029216E" w:rsidRDefault="0086600F" w:rsidP="007F73A9">
      <w:pPr>
        <w:numPr>
          <w:ilvl w:val="0"/>
          <w:numId w:val="48"/>
        </w:numPr>
        <w:spacing w:before="0"/>
        <w:ind w:left="0" w:hanging="284"/>
        <w:contextualSpacing/>
        <w:rPr>
          <w:rFonts w:eastAsia="Calibri" w:cs="Arial"/>
          <w:sz w:val="24"/>
          <w:szCs w:val="24"/>
          <w:lang w:val="sr-Cyrl-RS"/>
        </w:rPr>
      </w:pPr>
      <w:r w:rsidRPr="0029216E">
        <w:rPr>
          <w:rFonts w:eastAsia="Calibri" w:cs="Arial"/>
          <w:sz w:val="24"/>
          <w:szCs w:val="24"/>
          <w:lang w:val="sr-Cyrl-RS"/>
        </w:rPr>
        <w:t xml:space="preserve">Продавац, његови запослени и сва друга лица која ангажује, дужни су да се у току припрема за пружање услуга које су предмет Уговора и  у току трајања </w:t>
      </w:r>
      <w:r w:rsidRPr="001B3DF8">
        <w:rPr>
          <w:rFonts w:eastAsia="Calibri" w:cs="Arial"/>
          <w:sz w:val="24"/>
          <w:szCs w:val="24"/>
          <w:lang w:val="sr-Cyrl-RS"/>
        </w:rPr>
        <w:t>уговорних обавеза, као и приликом отјклањања недостатака у гарантном року,</w:t>
      </w:r>
      <w:r w:rsidRPr="0029216E">
        <w:rPr>
          <w:rFonts w:eastAsia="Calibri" w:cs="Arial"/>
          <w:sz w:val="24"/>
          <w:szCs w:val="24"/>
          <w:lang w:val="sr-Cyrl-RS"/>
        </w:rPr>
        <w:t xml:space="preserve"> придржавају свих правила, интерних стандарда, процедура, упутстава и инструкција о БЗР које важе код </w:t>
      </w:r>
      <w:r>
        <w:rPr>
          <w:rFonts w:eastAsia="Calibri" w:cs="Arial"/>
          <w:sz w:val="24"/>
          <w:szCs w:val="24"/>
          <w:lang w:val="sr-Cyrl-RS"/>
        </w:rPr>
        <w:t>Купца</w:t>
      </w:r>
      <w:r w:rsidRPr="0029216E">
        <w:rPr>
          <w:rFonts w:eastAsia="Calibri" w:cs="Arial"/>
          <w:sz w:val="24"/>
          <w:szCs w:val="24"/>
          <w:lang w:val="sr-Cyrl-RS"/>
        </w:rPr>
        <w:t>, а посебно су дужни да се придржавају следећих правила:</w:t>
      </w:r>
    </w:p>
    <w:p w14:paraId="40EEE6F0" w14:textId="77777777" w:rsidR="0086600F" w:rsidRPr="001B3DF8" w:rsidRDefault="0086600F" w:rsidP="0086600F">
      <w:pPr>
        <w:spacing w:before="0"/>
        <w:rPr>
          <w:rFonts w:cs="Arial"/>
          <w:sz w:val="24"/>
          <w:szCs w:val="24"/>
        </w:rPr>
      </w:pPr>
      <w:r w:rsidRPr="001B3DF8">
        <w:rPr>
          <w:rFonts w:cs="Arial"/>
          <w:sz w:val="24"/>
          <w:szCs w:val="24"/>
          <w:lang w:val="sr-Cyrl-RS"/>
        </w:rPr>
        <w:t>5.</w:t>
      </w:r>
      <w:r w:rsidRPr="001B3DF8">
        <w:rPr>
          <w:rFonts w:cs="Arial"/>
          <w:sz w:val="24"/>
          <w:szCs w:val="24"/>
        </w:rPr>
        <w:t>1. забрањено је избегавање примене и/или ометање спровођења мера БЗР;</w:t>
      </w:r>
    </w:p>
    <w:p w14:paraId="281E604D" w14:textId="77777777" w:rsidR="0086600F" w:rsidRPr="001B3DF8" w:rsidRDefault="0086600F" w:rsidP="0086600F">
      <w:pPr>
        <w:spacing w:before="0"/>
        <w:rPr>
          <w:rFonts w:cs="Arial"/>
          <w:sz w:val="24"/>
          <w:szCs w:val="24"/>
        </w:rPr>
      </w:pPr>
      <w:r w:rsidRPr="001B3DF8">
        <w:rPr>
          <w:rFonts w:cs="Arial"/>
          <w:sz w:val="24"/>
          <w:szCs w:val="24"/>
          <w:lang w:val="sr-Cyrl-RS"/>
        </w:rPr>
        <w:t>5.</w:t>
      </w:r>
      <w:r w:rsidRPr="001B3DF8">
        <w:rPr>
          <w:rFonts w:cs="Arial"/>
          <w:sz w:val="24"/>
          <w:szCs w:val="24"/>
        </w:rPr>
        <w:t>2. обавезно је поштовање правила коришћења средстава и опреме за личну заштиту на раду;</w:t>
      </w:r>
    </w:p>
    <w:p w14:paraId="30613F04" w14:textId="128CA187" w:rsidR="0086600F" w:rsidRPr="001B3DF8" w:rsidRDefault="0086600F" w:rsidP="0086600F">
      <w:pPr>
        <w:spacing w:before="0"/>
        <w:rPr>
          <w:rFonts w:cs="Arial"/>
          <w:sz w:val="24"/>
          <w:szCs w:val="24"/>
        </w:rPr>
      </w:pPr>
      <w:r w:rsidRPr="001B3DF8">
        <w:rPr>
          <w:rFonts w:cs="Arial"/>
          <w:sz w:val="24"/>
          <w:szCs w:val="24"/>
          <w:lang w:val="sr-Cyrl-RS"/>
        </w:rPr>
        <w:t>5.</w:t>
      </w:r>
      <w:r w:rsidRPr="001B3DF8">
        <w:rPr>
          <w:rFonts w:cs="Arial"/>
          <w:sz w:val="24"/>
          <w:szCs w:val="24"/>
        </w:rPr>
        <w:t xml:space="preserve">3. процедуре </w:t>
      </w:r>
      <w:r>
        <w:rPr>
          <w:rFonts w:cs="Arial"/>
          <w:sz w:val="24"/>
          <w:szCs w:val="24"/>
          <w:lang w:val="sr-Cyrl-RS"/>
        </w:rPr>
        <w:t>Купца</w:t>
      </w:r>
      <w:r w:rsidRPr="001B3DF8">
        <w:rPr>
          <w:rFonts w:cs="Arial"/>
          <w:sz w:val="24"/>
          <w:szCs w:val="24"/>
        </w:rPr>
        <w:t xml:space="preserve"> за спровођење система контроле приступа и дозвола за рад увек морају да буду испоштоване;</w:t>
      </w:r>
    </w:p>
    <w:p w14:paraId="1DBB5C83" w14:textId="77777777" w:rsidR="0086600F" w:rsidRPr="001B3DF8" w:rsidRDefault="0086600F" w:rsidP="0086600F">
      <w:pPr>
        <w:spacing w:before="0"/>
        <w:rPr>
          <w:rFonts w:cs="Arial"/>
          <w:sz w:val="24"/>
          <w:szCs w:val="24"/>
        </w:rPr>
      </w:pPr>
      <w:r w:rsidRPr="001B3DF8">
        <w:rPr>
          <w:rFonts w:cs="Arial"/>
          <w:sz w:val="24"/>
          <w:szCs w:val="24"/>
          <w:lang w:val="sr-Cyrl-RS"/>
        </w:rPr>
        <w:t>5.</w:t>
      </w:r>
      <w:r w:rsidRPr="001B3DF8">
        <w:rPr>
          <w:rFonts w:cs="Arial"/>
          <w:sz w:val="24"/>
          <w:szCs w:val="24"/>
        </w:rPr>
        <w:t>4. процедуре за изолацију и закључавање извора енергије и радних флуида увек морају да буду испоштоване;</w:t>
      </w:r>
    </w:p>
    <w:p w14:paraId="37D8E22F" w14:textId="5CE91105" w:rsidR="0086600F" w:rsidRPr="001B3DF8" w:rsidRDefault="0086600F" w:rsidP="0086600F">
      <w:pPr>
        <w:spacing w:before="0"/>
        <w:rPr>
          <w:rFonts w:cs="Arial"/>
          <w:sz w:val="24"/>
          <w:szCs w:val="24"/>
        </w:rPr>
      </w:pPr>
      <w:r w:rsidRPr="001B3DF8">
        <w:rPr>
          <w:rFonts w:cs="Arial"/>
          <w:sz w:val="24"/>
          <w:szCs w:val="24"/>
          <w:lang w:val="sr-Cyrl-RS"/>
        </w:rPr>
        <w:t>5.</w:t>
      </w:r>
      <w:r w:rsidRPr="001B3DF8">
        <w:rPr>
          <w:rFonts w:cs="Arial"/>
          <w:sz w:val="24"/>
          <w:szCs w:val="24"/>
        </w:rPr>
        <w:t xml:space="preserve">5. најстроже је забрањен улазак, боравак или рад, на територији и у просторијама </w:t>
      </w:r>
      <w:r>
        <w:rPr>
          <w:rFonts w:cs="Arial"/>
          <w:sz w:val="24"/>
          <w:szCs w:val="24"/>
          <w:lang w:val="sr-Cyrl-RS"/>
        </w:rPr>
        <w:t>Купца</w:t>
      </w:r>
      <w:r w:rsidRPr="001B3DF8">
        <w:rPr>
          <w:rFonts w:cs="Arial"/>
          <w:sz w:val="24"/>
          <w:szCs w:val="24"/>
        </w:rPr>
        <w:t>, под утицајем алкохола или других психоактивних супстанци;</w:t>
      </w:r>
    </w:p>
    <w:p w14:paraId="166A01B0" w14:textId="29911319" w:rsidR="0086600F" w:rsidRPr="001B3DF8" w:rsidRDefault="0086600F" w:rsidP="0086600F">
      <w:pPr>
        <w:spacing w:before="0"/>
        <w:rPr>
          <w:rFonts w:cs="Arial"/>
          <w:sz w:val="24"/>
          <w:szCs w:val="24"/>
        </w:rPr>
      </w:pPr>
      <w:r w:rsidRPr="001B3DF8">
        <w:rPr>
          <w:rFonts w:cs="Arial"/>
          <w:sz w:val="24"/>
          <w:szCs w:val="24"/>
          <w:lang w:val="sr-Cyrl-RS"/>
        </w:rPr>
        <w:t>5.</w:t>
      </w:r>
      <w:r w:rsidRPr="001B3DF8">
        <w:rPr>
          <w:rFonts w:cs="Arial"/>
          <w:sz w:val="24"/>
          <w:szCs w:val="24"/>
        </w:rPr>
        <w:t xml:space="preserve">6. забрањено је уношење оружја унутар локација </w:t>
      </w:r>
      <w:r>
        <w:rPr>
          <w:rFonts w:cs="Arial"/>
          <w:sz w:val="24"/>
          <w:szCs w:val="24"/>
          <w:lang w:val="sr-Cyrl-RS"/>
        </w:rPr>
        <w:t>Купца</w:t>
      </w:r>
      <w:r w:rsidRPr="001B3DF8">
        <w:rPr>
          <w:rFonts w:cs="Arial"/>
          <w:sz w:val="24"/>
          <w:szCs w:val="24"/>
        </w:rPr>
        <w:t>, као и неовлашћено фотографисање;</w:t>
      </w:r>
    </w:p>
    <w:p w14:paraId="7BCF83E4" w14:textId="77777777" w:rsidR="0086600F" w:rsidRPr="001B3DF8" w:rsidRDefault="0086600F" w:rsidP="0086600F">
      <w:pPr>
        <w:spacing w:before="0"/>
        <w:rPr>
          <w:rFonts w:cs="Arial"/>
          <w:sz w:val="24"/>
          <w:szCs w:val="24"/>
          <w:lang w:val="sr-Cyrl-RS"/>
        </w:rPr>
      </w:pPr>
      <w:r w:rsidRPr="001B3DF8">
        <w:rPr>
          <w:rFonts w:cs="Arial"/>
          <w:sz w:val="24"/>
          <w:szCs w:val="24"/>
          <w:lang w:val="sr-Cyrl-RS"/>
        </w:rPr>
        <w:t>5.</w:t>
      </w:r>
      <w:r w:rsidRPr="001B3DF8">
        <w:rPr>
          <w:rFonts w:cs="Arial"/>
          <w:sz w:val="24"/>
          <w:szCs w:val="24"/>
        </w:rPr>
        <w:t>7. обавезно је придржавање правила и сигнализације безбедности у саобраћају.</w:t>
      </w:r>
    </w:p>
    <w:p w14:paraId="6303C28E" w14:textId="77777777" w:rsidR="0086600F" w:rsidRPr="001B3DF8" w:rsidRDefault="0086600F" w:rsidP="0086600F">
      <w:pPr>
        <w:spacing w:after="120"/>
        <w:ind w:left="360"/>
        <w:rPr>
          <w:rFonts w:cs="Arial"/>
          <w:sz w:val="24"/>
          <w:szCs w:val="24"/>
          <w:lang w:val="sr-Cyrl-RS"/>
        </w:rPr>
      </w:pPr>
    </w:p>
    <w:p w14:paraId="224B9DD3" w14:textId="63570ABA" w:rsidR="0086600F" w:rsidRPr="001B3DF8" w:rsidRDefault="0086600F" w:rsidP="007F73A9">
      <w:pPr>
        <w:numPr>
          <w:ilvl w:val="0"/>
          <w:numId w:val="48"/>
        </w:numPr>
        <w:spacing w:before="0"/>
        <w:ind w:left="0" w:hanging="284"/>
        <w:contextualSpacing/>
        <w:rPr>
          <w:rFonts w:eastAsia="Calibri" w:cs="Arial"/>
          <w:sz w:val="24"/>
          <w:szCs w:val="24"/>
          <w:lang w:val="sr-Cyrl-RS"/>
        </w:rPr>
      </w:pPr>
      <w:r>
        <w:rPr>
          <w:rFonts w:eastAsia="Calibri" w:cs="Arial"/>
          <w:sz w:val="24"/>
          <w:szCs w:val="24"/>
          <w:lang w:val="sr-Cyrl-RS"/>
        </w:rPr>
        <w:t>Продавац</w:t>
      </w:r>
      <w:r w:rsidRPr="007B676A">
        <w:rPr>
          <w:rFonts w:eastAsia="Calibri" w:cs="Arial"/>
          <w:sz w:val="24"/>
          <w:szCs w:val="24"/>
          <w:lang w:val="sr-Cyrl-RS"/>
        </w:rPr>
        <w:t xml:space="preserve"> је искључиво одговоран за безбедност и здравље својих запослених и свих других лица која ангажује приликом пружања услуга које су предмет Уговора.</w:t>
      </w:r>
      <w:r w:rsidRPr="001B3DF8">
        <w:rPr>
          <w:rFonts w:eastAsia="Calibri" w:cs="Arial"/>
          <w:sz w:val="24"/>
          <w:szCs w:val="24"/>
          <w:lang w:val="sr-Cyrl-RS"/>
        </w:rPr>
        <w:t xml:space="preserve"> </w:t>
      </w:r>
      <w:r w:rsidRPr="007B676A">
        <w:rPr>
          <w:rFonts w:eastAsia="Calibri" w:cs="Arial"/>
          <w:sz w:val="24"/>
          <w:szCs w:val="24"/>
          <w:lang w:val="sr-Cyrl-RS"/>
        </w:rPr>
        <w:t xml:space="preserve">У случају непоштовања правила БЗР, </w:t>
      </w:r>
      <w:r>
        <w:rPr>
          <w:rFonts w:eastAsia="Calibri" w:cs="Arial"/>
          <w:sz w:val="24"/>
          <w:szCs w:val="24"/>
          <w:lang w:val="sr-Cyrl-RS"/>
        </w:rPr>
        <w:t>Купац</w:t>
      </w:r>
      <w:r w:rsidRPr="007B676A">
        <w:rPr>
          <w:rFonts w:eastAsia="Calibri" w:cs="Arial"/>
          <w:sz w:val="24"/>
          <w:szCs w:val="24"/>
          <w:lang w:val="sr-Cyrl-RS"/>
        </w:rPr>
        <w:t xml:space="preserve"> неће сносити никакву </w:t>
      </w:r>
      <w:r w:rsidRPr="007B676A">
        <w:rPr>
          <w:rFonts w:eastAsia="Calibri" w:cs="Arial"/>
          <w:sz w:val="24"/>
          <w:szCs w:val="24"/>
          <w:lang w:val="sr-Cyrl-RS"/>
        </w:rPr>
        <w:lastRenderedPageBreak/>
        <w:t xml:space="preserve">одговорност нити исплатити накнаде/трошкове </w:t>
      </w:r>
      <w:r>
        <w:rPr>
          <w:rFonts w:eastAsia="Calibri" w:cs="Arial"/>
          <w:sz w:val="24"/>
          <w:szCs w:val="24"/>
          <w:lang w:val="sr-Cyrl-RS"/>
        </w:rPr>
        <w:t>Продавцу</w:t>
      </w:r>
      <w:r w:rsidRPr="007B676A">
        <w:rPr>
          <w:rFonts w:eastAsia="Calibri" w:cs="Arial"/>
          <w:sz w:val="24"/>
          <w:szCs w:val="24"/>
          <w:lang w:val="sr-Cyrl-RS"/>
        </w:rPr>
        <w:t xml:space="preserve"> по питању повреда на раду, односно оштећења средстава за рад.</w:t>
      </w:r>
    </w:p>
    <w:p w14:paraId="49F27221" w14:textId="77777777" w:rsidR="0086600F" w:rsidRPr="001B3DF8" w:rsidRDefault="0086600F" w:rsidP="0086600F">
      <w:pPr>
        <w:spacing w:before="0"/>
        <w:contextualSpacing/>
        <w:rPr>
          <w:rFonts w:eastAsia="Calibri" w:cs="Arial"/>
          <w:sz w:val="24"/>
          <w:szCs w:val="24"/>
          <w:lang w:val="sr-Cyrl-RS"/>
        </w:rPr>
      </w:pPr>
    </w:p>
    <w:p w14:paraId="75114AF4" w14:textId="285B5F22" w:rsidR="0086600F" w:rsidRPr="007B676A" w:rsidRDefault="0086600F" w:rsidP="007F73A9">
      <w:pPr>
        <w:numPr>
          <w:ilvl w:val="0"/>
          <w:numId w:val="48"/>
        </w:numPr>
        <w:spacing w:before="0"/>
        <w:ind w:left="0" w:hanging="284"/>
        <w:contextualSpacing/>
        <w:rPr>
          <w:rFonts w:eastAsia="Calibri" w:cs="Arial"/>
          <w:sz w:val="24"/>
          <w:szCs w:val="24"/>
          <w:lang w:val="sr-Cyrl-RS"/>
        </w:rPr>
      </w:pPr>
      <w:r>
        <w:rPr>
          <w:rFonts w:eastAsia="Calibri" w:cs="Arial"/>
          <w:sz w:val="24"/>
          <w:szCs w:val="24"/>
          <w:lang w:val="sr-Cyrl-RS"/>
        </w:rPr>
        <w:t>Продавац</w:t>
      </w:r>
      <w:r w:rsidRPr="007B676A">
        <w:rPr>
          <w:rFonts w:eastAsia="Calibri" w:cs="Arial"/>
          <w:sz w:val="24"/>
          <w:szCs w:val="24"/>
          <w:lang w:val="sr-Cyrl-RS"/>
        </w:rPr>
        <w:t xml:space="preserve">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sidRPr="001B3DF8">
        <w:rPr>
          <w:rFonts w:eastAsia="Calibri" w:cs="Arial"/>
          <w:sz w:val="24"/>
          <w:szCs w:val="24"/>
          <w:lang w:val="sr-Cyrl-RS"/>
        </w:rPr>
        <w:t xml:space="preserve">Законом, као и  </w:t>
      </w:r>
      <w:r w:rsidRPr="007B676A">
        <w:rPr>
          <w:rFonts w:eastAsia="Calibri" w:cs="Arial"/>
          <w:sz w:val="24"/>
          <w:szCs w:val="24"/>
          <w:lang w:val="sr-Cyrl-RS"/>
        </w:rPr>
        <w:t xml:space="preserve">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w:t>
      </w:r>
      <w:r w:rsidRPr="001B3DF8">
        <w:rPr>
          <w:rFonts w:eastAsia="Calibri" w:cs="Arial"/>
          <w:sz w:val="24"/>
          <w:szCs w:val="24"/>
          <w:lang w:val="sr-Cyrl-RS"/>
        </w:rPr>
        <w:t xml:space="preserve">у Републици Србији, који регулишу ову материју и   </w:t>
      </w:r>
      <w:r w:rsidRPr="007B676A">
        <w:rPr>
          <w:rFonts w:eastAsia="Calibri" w:cs="Arial"/>
          <w:sz w:val="24"/>
          <w:szCs w:val="24"/>
          <w:lang w:val="sr-Cyrl-RS"/>
        </w:rPr>
        <w:t xml:space="preserve">интерним </w:t>
      </w:r>
      <w:r w:rsidRPr="001B3DF8">
        <w:rPr>
          <w:rFonts w:eastAsia="Calibri" w:cs="Arial"/>
          <w:sz w:val="24"/>
          <w:szCs w:val="24"/>
          <w:lang w:val="sr-Cyrl-RS"/>
        </w:rPr>
        <w:t>актима</w:t>
      </w:r>
      <w:r w:rsidRPr="007B676A">
        <w:rPr>
          <w:rFonts w:eastAsia="Calibri" w:cs="Arial"/>
          <w:sz w:val="24"/>
          <w:szCs w:val="24"/>
          <w:lang w:val="sr-Cyrl-RS"/>
        </w:rPr>
        <w:t xml:space="preserve"> </w:t>
      </w:r>
      <w:r>
        <w:rPr>
          <w:rFonts w:eastAsia="Calibri" w:cs="Arial"/>
          <w:sz w:val="24"/>
          <w:szCs w:val="24"/>
          <w:lang w:val="sr-Cyrl-RS"/>
        </w:rPr>
        <w:t>Купца</w:t>
      </w:r>
      <w:r w:rsidRPr="001B3DF8">
        <w:rPr>
          <w:rFonts w:eastAsia="Calibri" w:cs="Arial"/>
          <w:sz w:val="24"/>
          <w:szCs w:val="24"/>
          <w:lang w:val="sr-Cyrl-RS"/>
        </w:rPr>
        <w:t>.</w:t>
      </w:r>
    </w:p>
    <w:p w14:paraId="33757338" w14:textId="77777777" w:rsidR="0086600F" w:rsidRPr="007B676A" w:rsidRDefault="0086600F" w:rsidP="0086600F">
      <w:pPr>
        <w:spacing w:before="0"/>
        <w:rPr>
          <w:rFonts w:cs="Arial"/>
          <w:sz w:val="24"/>
          <w:szCs w:val="24"/>
          <w:lang w:val="sr-Cyrl-RS"/>
        </w:rPr>
      </w:pPr>
    </w:p>
    <w:p w14:paraId="3BD1F97F" w14:textId="1BAE60CB" w:rsidR="0086600F" w:rsidRPr="007B676A" w:rsidRDefault="0086600F" w:rsidP="007F73A9">
      <w:pPr>
        <w:numPr>
          <w:ilvl w:val="0"/>
          <w:numId w:val="48"/>
        </w:numPr>
        <w:spacing w:before="0"/>
        <w:ind w:left="0" w:hanging="284"/>
        <w:contextualSpacing/>
        <w:rPr>
          <w:rFonts w:eastAsia="Calibri" w:cs="Arial"/>
          <w:sz w:val="24"/>
          <w:szCs w:val="24"/>
          <w:lang w:val="sr-Cyrl-RS"/>
        </w:rPr>
      </w:pPr>
      <w:r>
        <w:rPr>
          <w:rFonts w:eastAsia="Calibri" w:cs="Arial"/>
          <w:sz w:val="24"/>
          <w:szCs w:val="24"/>
          <w:lang w:val="sr-Cyrl-RS"/>
        </w:rPr>
        <w:t>Продавац</w:t>
      </w:r>
      <w:r w:rsidRPr="007B676A">
        <w:rPr>
          <w:rFonts w:eastAsia="Calibri" w:cs="Arial"/>
          <w:sz w:val="24"/>
          <w:szCs w:val="24"/>
          <w:lang w:val="sr-Cyrl-RS"/>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w:t>
      </w:r>
      <w:r>
        <w:rPr>
          <w:rFonts w:eastAsia="Calibri" w:cs="Arial"/>
          <w:sz w:val="24"/>
          <w:szCs w:val="24"/>
          <w:lang w:val="sr-Cyrl-RS"/>
        </w:rPr>
        <w:t>Купца</w:t>
      </w:r>
      <w:r w:rsidRPr="007B676A">
        <w:rPr>
          <w:rFonts w:eastAsia="Calibri" w:cs="Arial"/>
          <w:sz w:val="24"/>
          <w:szCs w:val="24"/>
          <w:lang w:val="sr-Cyrl-RS"/>
        </w:rPr>
        <w:t>.</w:t>
      </w:r>
    </w:p>
    <w:p w14:paraId="015D41ED" w14:textId="390E3429" w:rsidR="0086600F" w:rsidRPr="007B676A" w:rsidRDefault="0086600F" w:rsidP="0086600F">
      <w:pPr>
        <w:spacing w:before="0"/>
        <w:rPr>
          <w:rFonts w:cs="Arial"/>
          <w:sz w:val="24"/>
          <w:szCs w:val="24"/>
          <w:lang w:val="sr-Cyrl-RS"/>
        </w:rPr>
      </w:pPr>
      <w:r w:rsidRPr="007B676A">
        <w:rPr>
          <w:rFonts w:cs="Arial"/>
          <w:sz w:val="24"/>
          <w:szCs w:val="24"/>
          <w:lang w:val="sr-Cyrl-RS"/>
        </w:rPr>
        <w:t xml:space="preserve">Уколико </w:t>
      </w:r>
      <w:r>
        <w:rPr>
          <w:rFonts w:cs="Arial"/>
          <w:sz w:val="24"/>
          <w:szCs w:val="24"/>
          <w:lang w:val="sr-Cyrl-RS"/>
        </w:rPr>
        <w:t>Купац</w:t>
      </w:r>
      <w:r w:rsidRPr="007B676A">
        <w:rPr>
          <w:rFonts w:cs="Arial"/>
          <w:sz w:val="24"/>
          <w:szCs w:val="24"/>
          <w:lang w:val="sr-Cyrl-RS"/>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sidRPr="001B3DF8">
        <w:rPr>
          <w:rFonts w:cs="Arial"/>
          <w:sz w:val="24"/>
          <w:szCs w:val="24"/>
          <w:lang w:val="sr-Cyrl-RS"/>
        </w:rPr>
        <w:t xml:space="preserve"> средстава за рад</w:t>
      </w:r>
      <w:r w:rsidRPr="007B676A">
        <w:rPr>
          <w:rFonts w:cs="Arial"/>
          <w:sz w:val="24"/>
          <w:szCs w:val="24"/>
          <w:lang w:val="sr-Cyrl-RS"/>
        </w:rPr>
        <w:t xml:space="preserve"> на локацију </w:t>
      </w:r>
      <w:r>
        <w:rPr>
          <w:rFonts w:cs="Arial"/>
          <w:sz w:val="24"/>
          <w:szCs w:val="24"/>
          <w:lang w:val="sr-Cyrl-RS"/>
        </w:rPr>
        <w:t>Купца</w:t>
      </w:r>
      <w:r w:rsidRPr="007B676A">
        <w:rPr>
          <w:rFonts w:cs="Arial"/>
          <w:sz w:val="24"/>
          <w:szCs w:val="24"/>
          <w:lang w:val="sr-Cyrl-RS"/>
        </w:rPr>
        <w:t xml:space="preserve"> неће бити дозвољено.</w:t>
      </w:r>
    </w:p>
    <w:p w14:paraId="71B6CAD4" w14:textId="77777777" w:rsidR="0086600F" w:rsidRPr="007B676A" w:rsidRDefault="0086600F" w:rsidP="0086600F">
      <w:pPr>
        <w:spacing w:before="0"/>
        <w:rPr>
          <w:rFonts w:cs="Arial"/>
          <w:sz w:val="24"/>
          <w:szCs w:val="24"/>
          <w:lang w:val="sr-Cyrl-RS"/>
        </w:rPr>
      </w:pPr>
    </w:p>
    <w:p w14:paraId="0C902DE4" w14:textId="79BE3864" w:rsidR="0086600F" w:rsidRPr="001B3DF8" w:rsidRDefault="0086600F" w:rsidP="007F73A9">
      <w:pPr>
        <w:numPr>
          <w:ilvl w:val="0"/>
          <w:numId w:val="48"/>
        </w:numPr>
        <w:spacing w:before="0"/>
        <w:ind w:left="0" w:hanging="357"/>
        <w:contextualSpacing/>
        <w:rPr>
          <w:rFonts w:eastAsia="Calibri" w:cs="Arial"/>
          <w:sz w:val="24"/>
          <w:szCs w:val="24"/>
          <w:lang w:val="sr-Cyrl-RS"/>
        </w:rPr>
      </w:pPr>
      <w:r>
        <w:rPr>
          <w:rFonts w:eastAsia="Calibri" w:cs="Arial"/>
          <w:sz w:val="24"/>
          <w:szCs w:val="24"/>
          <w:lang w:val="sr-Cyrl-RS"/>
        </w:rPr>
        <w:t>Продавац</w:t>
      </w:r>
      <w:r w:rsidRPr="007B676A">
        <w:rPr>
          <w:rFonts w:eastAsia="Calibri" w:cs="Arial"/>
          <w:sz w:val="24"/>
          <w:szCs w:val="24"/>
          <w:lang w:val="sr-Cyrl-RS"/>
        </w:rPr>
        <w:t xml:space="preserve"> је дужан да </w:t>
      </w:r>
      <w:r w:rsidRPr="001B3DF8">
        <w:rPr>
          <w:rFonts w:eastAsia="Calibri" w:cs="Arial"/>
          <w:sz w:val="24"/>
          <w:szCs w:val="24"/>
          <w:lang w:val="sr-Cyrl-RS"/>
        </w:rPr>
        <w:t>Кориснику услуге</w:t>
      </w:r>
      <w:r w:rsidRPr="007B676A">
        <w:rPr>
          <w:rFonts w:eastAsia="Calibri" w:cs="Arial"/>
          <w:sz w:val="24"/>
          <w:szCs w:val="24"/>
          <w:lang w:val="sr-Cyrl-RS"/>
        </w:rPr>
        <w:t xml:space="preserve"> најкасније </w:t>
      </w:r>
      <w:r w:rsidRPr="001B3DF8">
        <w:rPr>
          <w:rFonts w:eastAsia="Calibri" w:cs="Arial"/>
          <w:sz w:val="24"/>
          <w:szCs w:val="24"/>
          <w:lang w:val="sr-Cyrl-RS"/>
        </w:rPr>
        <w:t xml:space="preserve">3 (словима: </w:t>
      </w:r>
      <w:r w:rsidRPr="007B676A">
        <w:rPr>
          <w:rFonts w:eastAsia="Calibri" w:cs="Arial"/>
          <w:sz w:val="24"/>
          <w:szCs w:val="24"/>
          <w:lang w:val="sr-Cyrl-RS"/>
        </w:rPr>
        <w:t>три</w:t>
      </w:r>
      <w:r w:rsidRPr="001B3DF8">
        <w:rPr>
          <w:rFonts w:eastAsia="Calibri" w:cs="Arial"/>
          <w:sz w:val="24"/>
          <w:szCs w:val="24"/>
          <w:lang w:val="sr-Cyrl-RS"/>
        </w:rPr>
        <w:t>)</w:t>
      </w:r>
      <w:r w:rsidRPr="007B676A">
        <w:rPr>
          <w:rFonts w:eastAsia="Calibri" w:cs="Arial"/>
          <w:sz w:val="24"/>
          <w:szCs w:val="24"/>
          <w:lang w:val="sr-Cyrl-RS"/>
        </w:rPr>
        <w:t xml:space="preserve"> дана пре датума почетка </w:t>
      </w:r>
      <w:r w:rsidRPr="001B3DF8">
        <w:rPr>
          <w:rFonts w:eastAsia="Calibri" w:cs="Arial"/>
          <w:sz w:val="24"/>
          <w:szCs w:val="24"/>
          <w:lang w:val="sr-Cyrl-RS"/>
        </w:rPr>
        <w:t>пружања услуге</w:t>
      </w:r>
      <w:r w:rsidRPr="007B676A">
        <w:rPr>
          <w:rFonts w:eastAsia="Calibri" w:cs="Arial"/>
          <w:sz w:val="24"/>
          <w:szCs w:val="24"/>
          <w:lang w:val="sr-Cyrl-RS"/>
        </w:rPr>
        <w:t xml:space="preserve"> достави</w:t>
      </w:r>
      <w:r w:rsidRPr="001B3DF8">
        <w:rPr>
          <w:rFonts w:eastAsia="Calibri" w:cs="Arial"/>
          <w:sz w:val="24"/>
          <w:szCs w:val="24"/>
          <w:lang w:val="sr-Cyrl-RS"/>
        </w:rPr>
        <w:t>:</w:t>
      </w:r>
    </w:p>
    <w:p w14:paraId="123D410C" w14:textId="77777777" w:rsidR="0086600F" w:rsidRPr="007B676A" w:rsidRDefault="0086600F" w:rsidP="0086600F">
      <w:pPr>
        <w:spacing w:before="0"/>
        <w:rPr>
          <w:rFonts w:cs="Arial"/>
          <w:sz w:val="24"/>
          <w:szCs w:val="24"/>
          <w:lang w:val="sr-Cyrl-RS"/>
        </w:rPr>
      </w:pPr>
      <w:r w:rsidRPr="001B3DF8">
        <w:rPr>
          <w:rFonts w:cs="Arial"/>
          <w:sz w:val="24"/>
          <w:szCs w:val="24"/>
          <w:lang w:val="sr-Cyrl-RS"/>
        </w:rPr>
        <w:t>9.</w:t>
      </w:r>
      <w:r w:rsidRPr="007B676A">
        <w:rPr>
          <w:rFonts w:cs="Arial"/>
          <w:sz w:val="24"/>
          <w:szCs w:val="24"/>
          <w:lang w:val="sr-Cyrl-RS"/>
        </w:rPr>
        <w:t>1. списак лица са њиховим својеручно потписаним изјавама</w:t>
      </w:r>
      <w:r w:rsidRPr="001B3DF8">
        <w:rPr>
          <w:rFonts w:cs="Arial"/>
          <w:sz w:val="24"/>
          <w:szCs w:val="24"/>
          <w:lang w:val="sr-Cyrl-RS"/>
        </w:rPr>
        <w:t xml:space="preserve"> на околност да су </w:t>
      </w:r>
      <w:r w:rsidRPr="007B676A">
        <w:rPr>
          <w:rFonts w:cs="Arial"/>
          <w:sz w:val="24"/>
          <w:szCs w:val="24"/>
          <w:lang w:val="sr-Cyrl-RS"/>
        </w:rPr>
        <w:t xml:space="preserve"> упознати са обавезама у складу са тачком 4. овог Прилога о БЗР,</w:t>
      </w:r>
    </w:p>
    <w:p w14:paraId="52F52C32" w14:textId="77777777" w:rsidR="0086600F" w:rsidRPr="007B676A" w:rsidRDefault="0086600F" w:rsidP="0086600F">
      <w:pPr>
        <w:spacing w:before="0"/>
        <w:rPr>
          <w:rFonts w:cs="Arial"/>
          <w:sz w:val="24"/>
          <w:szCs w:val="24"/>
          <w:lang w:val="sr-Cyrl-RS"/>
        </w:rPr>
      </w:pPr>
      <w:r w:rsidRPr="001B3DF8">
        <w:rPr>
          <w:rFonts w:cs="Arial"/>
          <w:sz w:val="24"/>
          <w:szCs w:val="24"/>
          <w:lang w:val="sr-Cyrl-RS"/>
        </w:rPr>
        <w:t>9.</w:t>
      </w:r>
      <w:r w:rsidRPr="007B676A">
        <w:rPr>
          <w:rFonts w:cs="Arial"/>
          <w:sz w:val="24"/>
          <w:szCs w:val="24"/>
          <w:lang w:val="sr-Cyrl-RS"/>
        </w:rPr>
        <w:t xml:space="preserve">2. списак средстава за рад која ће бити ангажована за </w:t>
      </w:r>
      <w:r w:rsidRPr="001B3DF8">
        <w:rPr>
          <w:rFonts w:cs="Arial"/>
          <w:sz w:val="24"/>
          <w:szCs w:val="24"/>
          <w:lang w:val="sr-Cyrl-RS"/>
        </w:rPr>
        <w:t>пружање услуге,</w:t>
      </w:r>
      <w:r w:rsidRPr="007B676A">
        <w:rPr>
          <w:rFonts w:cs="Arial"/>
          <w:sz w:val="24"/>
          <w:szCs w:val="24"/>
          <w:lang w:val="sr-Cyrl-RS"/>
        </w:rPr>
        <w:t xml:space="preserve"> и</w:t>
      </w:r>
    </w:p>
    <w:p w14:paraId="22AD54E8" w14:textId="102EA420" w:rsidR="0086600F" w:rsidRPr="007B676A" w:rsidRDefault="0086600F" w:rsidP="0086600F">
      <w:pPr>
        <w:spacing w:before="0"/>
        <w:rPr>
          <w:rFonts w:cs="Arial"/>
          <w:sz w:val="24"/>
          <w:szCs w:val="24"/>
          <w:lang w:val="sr-Cyrl-RS"/>
        </w:rPr>
      </w:pPr>
      <w:r w:rsidRPr="001B3DF8">
        <w:rPr>
          <w:rFonts w:cs="Arial"/>
          <w:sz w:val="24"/>
          <w:szCs w:val="24"/>
          <w:lang w:val="sr-Cyrl-RS"/>
        </w:rPr>
        <w:t>9.</w:t>
      </w:r>
      <w:r w:rsidRPr="007B676A">
        <w:rPr>
          <w:rFonts w:cs="Arial"/>
          <w:sz w:val="24"/>
          <w:szCs w:val="24"/>
          <w:lang w:val="sr-Cyrl-RS"/>
        </w:rPr>
        <w:t xml:space="preserve">3. податке о лицу за </w:t>
      </w:r>
      <w:r w:rsidRPr="001B3DF8">
        <w:rPr>
          <w:rFonts w:cs="Arial"/>
          <w:sz w:val="24"/>
          <w:szCs w:val="24"/>
          <w:lang w:val="sr-Cyrl-RS"/>
        </w:rPr>
        <w:t>БЗР</w:t>
      </w:r>
      <w:r w:rsidRPr="007B676A">
        <w:rPr>
          <w:rFonts w:cs="Arial"/>
          <w:sz w:val="24"/>
          <w:szCs w:val="24"/>
          <w:lang w:val="sr-Cyrl-RS"/>
        </w:rPr>
        <w:t xml:space="preserve"> код </w:t>
      </w:r>
      <w:r>
        <w:rPr>
          <w:rFonts w:cs="Arial"/>
          <w:sz w:val="24"/>
          <w:szCs w:val="24"/>
          <w:lang w:val="sr-Cyrl-RS"/>
        </w:rPr>
        <w:t>Продавца</w:t>
      </w:r>
      <w:r w:rsidRPr="007B676A">
        <w:rPr>
          <w:rFonts w:cs="Arial"/>
          <w:sz w:val="24"/>
          <w:szCs w:val="24"/>
          <w:lang w:val="sr-Cyrl-RS"/>
        </w:rPr>
        <w:t xml:space="preserve">. </w:t>
      </w:r>
    </w:p>
    <w:p w14:paraId="6E9EFA7B" w14:textId="5897E907" w:rsidR="0086600F" w:rsidRPr="007B676A" w:rsidRDefault="0086600F" w:rsidP="0086600F">
      <w:pPr>
        <w:spacing w:before="0"/>
        <w:rPr>
          <w:rFonts w:cs="Arial"/>
          <w:sz w:val="24"/>
          <w:szCs w:val="24"/>
          <w:lang w:val="sr-Cyrl-RS"/>
        </w:rPr>
      </w:pPr>
      <w:r w:rsidRPr="007B676A">
        <w:rPr>
          <w:rFonts w:cs="Arial"/>
          <w:sz w:val="24"/>
          <w:szCs w:val="24"/>
          <w:lang w:val="sr-Cyrl-RS"/>
        </w:rPr>
        <w:t xml:space="preserve">Уз списак лица из става </w:t>
      </w:r>
      <w:r w:rsidRPr="001B3DF8">
        <w:rPr>
          <w:rFonts w:cs="Arial"/>
          <w:sz w:val="24"/>
          <w:szCs w:val="24"/>
          <w:lang w:val="sr-Cyrl-RS"/>
        </w:rPr>
        <w:t>9.1</w:t>
      </w:r>
      <w:r w:rsidRPr="007B676A">
        <w:rPr>
          <w:rFonts w:cs="Arial"/>
          <w:sz w:val="24"/>
          <w:szCs w:val="24"/>
          <w:lang w:val="sr-Cyrl-RS"/>
        </w:rPr>
        <w:t xml:space="preserve">. ове тачке, </w:t>
      </w:r>
      <w:r>
        <w:rPr>
          <w:rFonts w:cs="Arial"/>
          <w:sz w:val="24"/>
          <w:szCs w:val="24"/>
          <w:lang w:val="sr-Cyrl-RS"/>
        </w:rPr>
        <w:t>Продавац</w:t>
      </w:r>
      <w:r w:rsidRPr="007B676A">
        <w:rPr>
          <w:rFonts w:cs="Arial"/>
          <w:sz w:val="24"/>
          <w:szCs w:val="24"/>
          <w:lang w:val="sr-Cyrl-RS"/>
        </w:rPr>
        <w:t xml:space="preserve"> је дужан да достави доказе о:</w:t>
      </w:r>
    </w:p>
    <w:p w14:paraId="63FC3558" w14:textId="77777777" w:rsidR="0086600F" w:rsidRPr="007B676A" w:rsidRDefault="0086600F" w:rsidP="0086600F">
      <w:pPr>
        <w:spacing w:before="0"/>
        <w:rPr>
          <w:rFonts w:cs="Arial"/>
          <w:sz w:val="24"/>
          <w:szCs w:val="24"/>
          <w:lang w:val="sr-Cyrl-RS"/>
        </w:rPr>
      </w:pPr>
      <w:r w:rsidRPr="007B676A">
        <w:rPr>
          <w:rFonts w:cs="Arial"/>
          <w:sz w:val="24"/>
          <w:szCs w:val="24"/>
          <w:lang w:val="sr-Cyrl-RS"/>
        </w:rPr>
        <w:tab/>
      </w:r>
      <w:r w:rsidRPr="001B3DF8">
        <w:rPr>
          <w:rFonts w:cs="Arial"/>
          <w:sz w:val="24"/>
          <w:szCs w:val="24"/>
          <w:lang w:val="sr-Cyrl-RS"/>
        </w:rPr>
        <w:t>9.1.</w:t>
      </w:r>
      <w:r w:rsidRPr="007B676A">
        <w:rPr>
          <w:rFonts w:cs="Arial"/>
          <w:sz w:val="24"/>
          <w:szCs w:val="24"/>
          <w:lang w:val="sr-Cyrl-RS"/>
        </w:rPr>
        <w:t>1. извршеном оспособљавању запослених за безбедан и здрав рад,</w:t>
      </w:r>
    </w:p>
    <w:p w14:paraId="5D976A20" w14:textId="77777777" w:rsidR="0086600F" w:rsidRPr="007B676A" w:rsidRDefault="0086600F" w:rsidP="0086600F">
      <w:pPr>
        <w:spacing w:before="0"/>
        <w:rPr>
          <w:rFonts w:cs="Arial"/>
          <w:sz w:val="24"/>
          <w:szCs w:val="24"/>
          <w:lang w:val="sr-Cyrl-RS"/>
        </w:rPr>
      </w:pPr>
      <w:r w:rsidRPr="007B676A">
        <w:rPr>
          <w:rFonts w:cs="Arial"/>
          <w:sz w:val="24"/>
          <w:szCs w:val="24"/>
          <w:lang w:val="sr-Cyrl-RS"/>
        </w:rPr>
        <w:tab/>
      </w:r>
      <w:r w:rsidRPr="001B3DF8">
        <w:rPr>
          <w:rFonts w:cs="Arial"/>
          <w:sz w:val="24"/>
          <w:szCs w:val="24"/>
          <w:lang w:val="sr-Cyrl-RS"/>
        </w:rPr>
        <w:t>9.1.</w:t>
      </w:r>
      <w:r w:rsidRPr="007B676A">
        <w:rPr>
          <w:rFonts w:cs="Arial"/>
          <w:sz w:val="24"/>
          <w:szCs w:val="24"/>
          <w:lang w:val="sr-Cyrl-RS"/>
        </w:rPr>
        <w:t>2. извршеним лекарским прегледима запослених,</w:t>
      </w:r>
    </w:p>
    <w:p w14:paraId="14CF42D1" w14:textId="77777777" w:rsidR="0086600F" w:rsidRPr="007B676A" w:rsidRDefault="0086600F" w:rsidP="0086600F">
      <w:pPr>
        <w:spacing w:before="0"/>
        <w:rPr>
          <w:rFonts w:cs="Arial"/>
          <w:sz w:val="24"/>
          <w:szCs w:val="24"/>
          <w:lang w:val="sr-Cyrl-RS"/>
        </w:rPr>
      </w:pPr>
      <w:r w:rsidRPr="007B676A">
        <w:rPr>
          <w:rFonts w:cs="Arial"/>
          <w:sz w:val="24"/>
          <w:szCs w:val="24"/>
          <w:lang w:val="sr-Cyrl-RS"/>
        </w:rPr>
        <w:tab/>
      </w:r>
      <w:r w:rsidRPr="001B3DF8">
        <w:rPr>
          <w:rFonts w:cs="Arial"/>
          <w:sz w:val="24"/>
          <w:szCs w:val="24"/>
          <w:lang w:val="sr-Cyrl-RS"/>
        </w:rPr>
        <w:t>9.1.</w:t>
      </w:r>
      <w:r w:rsidRPr="007B676A">
        <w:rPr>
          <w:rFonts w:cs="Arial"/>
          <w:sz w:val="24"/>
          <w:szCs w:val="24"/>
          <w:lang w:val="sr-Cyrl-RS"/>
        </w:rPr>
        <w:t>3. извршеним прегледима и испитивањима опреме за рад и</w:t>
      </w:r>
    </w:p>
    <w:p w14:paraId="6E4302B2" w14:textId="77777777" w:rsidR="0086600F" w:rsidRPr="007B676A" w:rsidRDefault="0086600F" w:rsidP="0086600F">
      <w:pPr>
        <w:spacing w:before="0"/>
        <w:rPr>
          <w:rFonts w:cs="Arial"/>
          <w:sz w:val="24"/>
          <w:szCs w:val="24"/>
          <w:lang w:val="sr-Cyrl-RS"/>
        </w:rPr>
      </w:pPr>
      <w:r w:rsidRPr="007B676A">
        <w:rPr>
          <w:rFonts w:cs="Arial"/>
          <w:sz w:val="24"/>
          <w:szCs w:val="24"/>
          <w:lang w:val="sr-Cyrl-RS"/>
        </w:rPr>
        <w:tab/>
      </w:r>
      <w:r w:rsidRPr="001B3DF8">
        <w:rPr>
          <w:rFonts w:cs="Arial"/>
          <w:sz w:val="24"/>
          <w:szCs w:val="24"/>
          <w:lang w:val="sr-Cyrl-RS"/>
        </w:rPr>
        <w:t>9.1.</w:t>
      </w:r>
      <w:r w:rsidRPr="007B676A">
        <w:rPr>
          <w:rFonts w:cs="Arial"/>
          <w:sz w:val="24"/>
          <w:szCs w:val="24"/>
          <w:lang w:val="sr-Cyrl-RS"/>
        </w:rPr>
        <w:t>4. коришћењу средстава и опреме за личну заштиту на раду.</w:t>
      </w:r>
    </w:p>
    <w:p w14:paraId="1BCB5E67" w14:textId="77777777" w:rsidR="0086600F" w:rsidRPr="001B3DF8" w:rsidRDefault="0086600F" w:rsidP="0086600F">
      <w:pPr>
        <w:spacing w:before="0"/>
        <w:rPr>
          <w:rFonts w:cs="Arial"/>
          <w:sz w:val="24"/>
          <w:szCs w:val="24"/>
          <w:lang w:val="sr-Cyrl-RS"/>
        </w:rPr>
      </w:pPr>
    </w:p>
    <w:p w14:paraId="63F15315" w14:textId="61F13AD6" w:rsidR="0086600F" w:rsidRPr="007B676A" w:rsidRDefault="0086600F" w:rsidP="007F73A9">
      <w:pPr>
        <w:numPr>
          <w:ilvl w:val="0"/>
          <w:numId w:val="48"/>
        </w:numPr>
        <w:spacing w:before="0"/>
        <w:ind w:left="0" w:hanging="426"/>
        <w:contextualSpacing/>
        <w:rPr>
          <w:rFonts w:eastAsia="Calibri" w:cs="Arial"/>
          <w:sz w:val="24"/>
          <w:szCs w:val="24"/>
          <w:lang w:val="sr-Cyrl-RS"/>
        </w:rPr>
      </w:pPr>
      <w:r>
        <w:rPr>
          <w:rFonts w:eastAsia="Calibri" w:cs="Arial"/>
          <w:sz w:val="24"/>
          <w:szCs w:val="24"/>
          <w:lang w:val="sr-Cyrl-RS"/>
        </w:rPr>
        <w:t>Купца</w:t>
      </w:r>
      <w:r w:rsidRPr="007B676A">
        <w:rPr>
          <w:rFonts w:eastAsia="Calibri" w:cs="Arial"/>
          <w:sz w:val="24"/>
          <w:szCs w:val="24"/>
          <w:lang w:val="sr-Cyrl-RS"/>
        </w:rPr>
        <w:t xml:space="preserve"> има право да врши контролу примене превентивних мера за безбедан и здрав рад приликом пружања услуга које су предмет Уговора.</w:t>
      </w:r>
    </w:p>
    <w:p w14:paraId="3C0D3947" w14:textId="0F9F1D5C" w:rsidR="0086600F" w:rsidRPr="007B676A" w:rsidRDefault="0086600F" w:rsidP="0086600F">
      <w:pPr>
        <w:spacing w:before="0"/>
        <w:rPr>
          <w:rFonts w:cs="Arial"/>
          <w:sz w:val="24"/>
          <w:szCs w:val="24"/>
          <w:lang w:val="sr-Cyrl-RS"/>
        </w:rPr>
      </w:pPr>
      <w:r>
        <w:rPr>
          <w:rFonts w:cs="Arial"/>
          <w:sz w:val="24"/>
          <w:szCs w:val="24"/>
          <w:lang w:val="sr-Cyrl-RS"/>
        </w:rPr>
        <w:t>Продавац</w:t>
      </w:r>
      <w:r w:rsidRPr="007B676A">
        <w:rPr>
          <w:rFonts w:cs="Arial"/>
          <w:sz w:val="24"/>
          <w:szCs w:val="24"/>
          <w:lang w:val="sr-Cyrl-RS"/>
        </w:rPr>
        <w:t xml:space="preserve"> је дужан да лицу одређеном од стране </w:t>
      </w:r>
      <w:r>
        <w:rPr>
          <w:rFonts w:cs="Arial"/>
          <w:sz w:val="24"/>
          <w:szCs w:val="24"/>
          <w:lang w:val="sr-Cyrl-RS"/>
        </w:rPr>
        <w:t>Купца</w:t>
      </w:r>
      <w:r w:rsidRPr="007B676A">
        <w:rPr>
          <w:rFonts w:cs="Arial"/>
          <w:sz w:val="24"/>
          <w:szCs w:val="24"/>
          <w:lang w:val="sr-Cyrl-RS"/>
        </w:rPr>
        <w:t xml:space="preserve"> омогући </w:t>
      </w:r>
      <w:r w:rsidRPr="001B3DF8">
        <w:rPr>
          <w:rFonts w:cs="Arial"/>
          <w:sz w:val="24"/>
          <w:szCs w:val="24"/>
          <w:lang w:val="sr-Cyrl-RS"/>
        </w:rPr>
        <w:t xml:space="preserve">перманентну могућност за </w:t>
      </w:r>
      <w:r w:rsidRPr="007B676A">
        <w:rPr>
          <w:rFonts w:cs="Arial"/>
          <w:sz w:val="24"/>
          <w:szCs w:val="24"/>
          <w:lang w:val="sr-Cyrl-RS"/>
        </w:rPr>
        <w:t>спровођење контроле примене превентивних мера за безбедан и здрав рад.</w:t>
      </w:r>
    </w:p>
    <w:p w14:paraId="625B1ACE" w14:textId="0DA3FACB" w:rsidR="0086600F" w:rsidRPr="007B676A" w:rsidRDefault="0086600F" w:rsidP="0086600F">
      <w:pPr>
        <w:spacing w:before="0"/>
        <w:rPr>
          <w:rFonts w:cs="Arial"/>
          <w:sz w:val="24"/>
          <w:szCs w:val="24"/>
          <w:lang w:val="sr-Cyrl-RS"/>
        </w:rPr>
      </w:pPr>
      <w:r>
        <w:rPr>
          <w:rFonts w:cs="Arial"/>
          <w:sz w:val="24"/>
          <w:szCs w:val="24"/>
          <w:lang w:val="sr-Cyrl-RS"/>
        </w:rPr>
        <w:t>Купац</w:t>
      </w:r>
      <w:r w:rsidRPr="007B676A">
        <w:rPr>
          <w:rFonts w:cs="Arial"/>
          <w:sz w:val="24"/>
          <w:szCs w:val="24"/>
          <w:lang w:val="sr-Cyrl-RS"/>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w:t>
      </w:r>
      <w:r>
        <w:rPr>
          <w:rFonts w:cs="Arial"/>
          <w:sz w:val="24"/>
          <w:szCs w:val="24"/>
          <w:lang w:val="sr-Cyrl-RS"/>
        </w:rPr>
        <w:t>Продавца</w:t>
      </w:r>
      <w:r w:rsidRPr="001B3DF8">
        <w:rPr>
          <w:rFonts w:cs="Arial"/>
          <w:sz w:val="24"/>
          <w:szCs w:val="24"/>
          <w:lang w:val="sr-Cyrl-RS"/>
        </w:rPr>
        <w:t>, као</w:t>
      </w:r>
      <w:r w:rsidRPr="007B676A">
        <w:rPr>
          <w:rFonts w:cs="Arial"/>
          <w:sz w:val="24"/>
          <w:szCs w:val="24"/>
          <w:lang w:val="sr-Cyrl-RS"/>
        </w:rPr>
        <w:t xml:space="preserve"> и надлежну инспекцијску службу.</w:t>
      </w:r>
      <w:r w:rsidRPr="007B676A">
        <w:rPr>
          <w:rFonts w:cs="Arial"/>
          <w:sz w:val="24"/>
          <w:szCs w:val="24"/>
          <w:lang w:val="sr-Cyrl-RS"/>
        </w:rPr>
        <w:tab/>
      </w:r>
    </w:p>
    <w:p w14:paraId="5C202BA6" w14:textId="41761B43" w:rsidR="0086600F" w:rsidRPr="007B676A" w:rsidRDefault="0086600F" w:rsidP="0086600F">
      <w:pPr>
        <w:spacing w:before="0"/>
        <w:rPr>
          <w:rFonts w:cs="Arial"/>
          <w:sz w:val="24"/>
          <w:szCs w:val="24"/>
          <w:lang w:val="sr-Cyrl-RS"/>
        </w:rPr>
      </w:pPr>
      <w:r>
        <w:rPr>
          <w:rFonts w:cs="Arial"/>
          <w:sz w:val="24"/>
          <w:szCs w:val="24"/>
          <w:lang w:val="sr-Cyrl-RS"/>
        </w:rPr>
        <w:t>Продавац</w:t>
      </w:r>
      <w:r w:rsidRPr="007B676A">
        <w:rPr>
          <w:rFonts w:cs="Arial"/>
          <w:sz w:val="24"/>
          <w:szCs w:val="24"/>
          <w:lang w:val="sr-Cyrl-RS"/>
        </w:rPr>
        <w:t xml:space="preserve"> се обавезује да поступи по налогу </w:t>
      </w:r>
      <w:r>
        <w:rPr>
          <w:rFonts w:cs="Arial"/>
          <w:sz w:val="24"/>
          <w:szCs w:val="24"/>
          <w:lang w:val="sr-Cyrl-RS"/>
        </w:rPr>
        <w:t>Купца</w:t>
      </w:r>
      <w:r w:rsidRPr="007B676A">
        <w:rPr>
          <w:rFonts w:cs="Arial"/>
          <w:sz w:val="24"/>
          <w:szCs w:val="24"/>
          <w:lang w:val="sr-Cyrl-RS"/>
        </w:rPr>
        <w:t xml:space="preserve"> из става 3. ове тачке.</w:t>
      </w:r>
    </w:p>
    <w:p w14:paraId="59375ED6" w14:textId="77777777" w:rsidR="0086600F" w:rsidRPr="007B676A" w:rsidRDefault="0086600F" w:rsidP="0086600F">
      <w:pPr>
        <w:spacing w:before="0"/>
        <w:rPr>
          <w:rFonts w:cs="Arial"/>
          <w:sz w:val="24"/>
          <w:szCs w:val="24"/>
          <w:lang w:val="sr-Cyrl-RS"/>
        </w:rPr>
      </w:pPr>
    </w:p>
    <w:p w14:paraId="3C3E2849" w14:textId="77777777" w:rsidR="0086600F" w:rsidRPr="007B676A" w:rsidRDefault="0086600F" w:rsidP="007F73A9">
      <w:pPr>
        <w:numPr>
          <w:ilvl w:val="0"/>
          <w:numId w:val="48"/>
        </w:numPr>
        <w:spacing w:before="0"/>
        <w:ind w:left="0" w:hanging="426"/>
        <w:contextualSpacing/>
        <w:rPr>
          <w:rFonts w:ascii="Calibri" w:eastAsia="Calibri" w:hAnsi="Calibri" w:cs="Arial"/>
          <w:sz w:val="24"/>
          <w:szCs w:val="24"/>
          <w:lang w:val="sr-Cyrl-RS"/>
        </w:rPr>
      </w:pPr>
      <w:r w:rsidRPr="007B676A">
        <w:rPr>
          <w:rFonts w:eastAsia="Calibri" w:cs="Arial"/>
          <w:sz w:val="24"/>
          <w:szCs w:val="24"/>
          <w:lang w:val="sr-Cyrl-RS"/>
        </w:rPr>
        <w:t>Стране су дужне да у случају да у току реализације Уговора д</w:t>
      </w:r>
      <w:r w:rsidRPr="001B3DF8">
        <w:rPr>
          <w:rFonts w:eastAsia="Calibri" w:cs="Arial"/>
          <w:sz w:val="24"/>
          <w:szCs w:val="24"/>
        </w:rPr>
        <w:t>e</w:t>
      </w:r>
      <w:r w:rsidRPr="007B676A">
        <w:rPr>
          <w:rFonts w:eastAsia="Calibri" w:cs="Arial"/>
          <w:sz w:val="24"/>
          <w:szCs w:val="24"/>
          <w:lang w:val="sr-Cyrl-RS"/>
        </w:rPr>
        <w:t>л</w:t>
      </w:r>
      <w:r w:rsidRPr="001B3DF8">
        <w:rPr>
          <w:rFonts w:eastAsia="Calibri" w:cs="Arial"/>
          <w:sz w:val="24"/>
          <w:szCs w:val="24"/>
        </w:rPr>
        <w:t>e</w:t>
      </w:r>
      <w:r w:rsidRPr="007B676A">
        <w:rPr>
          <w:rFonts w:eastAsia="Calibri" w:cs="Arial"/>
          <w:sz w:val="24"/>
          <w:szCs w:val="24"/>
          <w:lang w:val="sr-Cyrl-RS"/>
        </w:rPr>
        <w:t xml:space="preserve"> р</w:t>
      </w:r>
      <w:r w:rsidRPr="001B3DF8">
        <w:rPr>
          <w:rFonts w:eastAsia="Calibri" w:cs="Arial"/>
          <w:sz w:val="24"/>
          <w:szCs w:val="24"/>
        </w:rPr>
        <w:t>a</w:t>
      </w:r>
      <w:r w:rsidRPr="007B676A">
        <w:rPr>
          <w:rFonts w:eastAsia="Calibri" w:cs="Arial"/>
          <w:sz w:val="24"/>
          <w:szCs w:val="24"/>
          <w:lang w:val="sr-Cyrl-RS"/>
        </w:rPr>
        <w:t>дни пр</w:t>
      </w:r>
      <w:r w:rsidRPr="001B3DF8">
        <w:rPr>
          <w:rFonts w:eastAsia="Calibri" w:cs="Arial"/>
          <w:sz w:val="24"/>
          <w:szCs w:val="24"/>
        </w:rPr>
        <w:t>o</w:t>
      </w:r>
      <w:r w:rsidRPr="007B676A">
        <w:rPr>
          <w:rFonts w:eastAsia="Calibri" w:cs="Arial"/>
          <w:sz w:val="24"/>
          <w:szCs w:val="24"/>
          <w:lang w:val="sr-Cyrl-RS"/>
        </w:rPr>
        <w:t>ст</w:t>
      </w:r>
      <w:r w:rsidRPr="001B3DF8">
        <w:rPr>
          <w:rFonts w:eastAsia="Calibri" w:cs="Arial"/>
          <w:sz w:val="24"/>
          <w:szCs w:val="24"/>
        </w:rPr>
        <w:t>o</w:t>
      </w:r>
      <w:r w:rsidRPr="007B676A">
        <w:rPr>
          <w:rFonts w:eastAsia="Calibri" w:cs="Arial"/>
          <w:sz w:val="24"/>
          <w:szCs w:val="24"/>
          <w:lang w:val="sr-Cyrl-RS"/>
        </w:rPr>
        <w:t>р, с</w:t>
      </w:r>
      <w:r w:rsidRPr="001B3DF8">
        <w:rPr>
          <w:rFonts w:eastAsia="Calibri" w:cs="Arial"/>
          <w:sz w:val="24"/>
          <w:szCs w:val="24"/>
        </w:rPr>
        <w:t>a</w:t>
      </w:r>
      <w:r w:rsidRPr="007B676A">
        <w:rPr>
          <w:rFonts w:eastAsia="Calibri" w:cs="Arial"/>
          <w:sz w:val="24"/>
          <w:szCs w:val="24"/>
          <w:lang w:val="sr-Cyrl-RS"/>
        </w:rPr>
        <w:t>р</w:t>
      </w:r>
      <w:r w:rsidRPr="001B3DF8">
        <w:rPr>
          <w:rFonts w:eastAsia="Calibri" w:cs="Arial"/>
          <w:sz w:val="24"/>
          <w:szCs w:val="24"/>
        </w:rPr>
        <w:t>a</w:t>
      </w:r>
      <w:r w:rsidRPr="007B676A">
        <w:rPr>
          <w:rFonts w:eastAsia="Calibri" w:cs="Arial"/>
          <w:sz w:val="24"/>
          <w:szCs w:val="24"/>
          <w:lang w:val="sr-Cyrl-RS"/>
        </w:rPr>
        <w:t>ђу</w:t>
      </w:r>
      <w:r w:rsidRPr="001B3DF8">
        <w:rPr>
          <w:rFonts w:eastAsia="Calibri" w:cs="Arial"/>
          <w:sz w:val="24"/>
          <w:szCs w:val="24"/>
        </w:rPr>
        <w:t>j</w:t>
      </w:r>
      <w:r w:rsidRPr="007B676A">
        <w:rPr>
          <w:rFonts w:eastAsia="Calibri" w:cs="Arial"/>
          <w:sz w:val="24"/>
          <w:szCs w:val="24"/>
          <w:lang w:val="sr-Cyrl-RS"/>
        </w:rPr>
        <w:t>у у прим</w:t>
      </w:r>
      <w:r w:rsidRPr="001B3DF8">
        <w:rPr>
          <w:rFonts w:eastAsia="Calibri" w:cs="Arial"/>
          <w:sz w:val="24"/>
          <w:szCs w:val="24"/>
        </w:rPr>
        <w:t>e</w:t>
      </w:r>
      <w:r w:rsidRPr="007B676A">
        <w:rPr>
          <w:rFonts w:eastAsia="Calibri" w:cs="Arial"/>
          <w:sz w:val="24"/>
          <w:szCs w:val="24"/>
          <w:lang w:val="sr-Cyrl-RS"/>
        </w:rPr>
        <w:t>ни пр</w:t>
      </w:r>
      <w:r w:rsidRPr="001B3DF8">
        <w:rPr>
          <w:rFonts w:eastAsia="Calibri" w:cs="Arial"/>
          <w:sz w:val="24"/>
          <w:szCs w:val="24"/>
        </w:rPr>
        <w:t>o</w:t>
      </w:r>
      <w:r w:rsidRPr="007B676A">
        <w:rPr>
          <w:rFonts w:eastAsia="Calibri" w:cs="Arial"/>
          <w:sz w:val="24"/>
          <w:szCs w:val="24"/>
          <w:lang w:val="sr-Cyrl-RS"/>
        </w:rPr>
        <w:t>пис</w:t>
      </w:r>
      <w:r w:rsidRPr="001B3DF8">
        <w:rPr>
          <w:rFonts w:eastAsia="Calibri" w:cs="Arial"/>
          <w:sz w:val="24"/>
          <w:szCs w:val="24"/>
        </w:rPr>
        <w:t>a</w:t>
      </w:r>
      <w:r w:rsidRPr="007B676A">
        <w:rPr>
          <w:rFonts w:eastAsia="Calibri" w:cs="Arial"/>
          <w:sz w:val="24"/>
          <w:szCs w:val="24"/>
          <w:lang w:val="sr-Cyrl-RS"/>
        </w:rPr>
        <w:t>них м</w:t>
      </w:r>
      <w:r w:rsidRPr="001B3DF8">
        <w:rPr>
          <w:rFonts w:eastAsia="Calibri" w:cs="Arial"/>
          <w:sz w:val="24"/>
          <w:szCs w:val="24"/>
        </w:rPr>
        <w:t>e</w:t>
      </w:r>
      <w:r w:rsidRPr="007B676A">
        <w:rPr>
          <w:rFonts w:eastAsia="Calibri" w:cs="Arial"/>
          <w:sz w:val="24"/>
          <w:szCs w:val="24"/>
          <w:lang w:val="sr-Cyrl-RS"/>
        </w:rPr>
        <w:t>р</w:t>
      </w:r>
      <w:r w:rsidRPr="001B3DF8">
        <w:rPr>
          <w:rFonts w:eastAsia="Calibri" w:cs="Arial"/>
          <w:sz w:val="24"/>
          <w:szCs w:val="24"/>
        </w:rPr>
        <w:t>a</w:t>
      </w:r>
      <w:r w:rsidRPr="007B676A">
        <w:rPr>
          <w:rFonts w:eastAsia="Calibri" w:cs="Arial"/>
          <w:sz w:val="24"/>
          <w:szCs w:val="24"/>
          <w:lang w:val="sr-Cyrl-RS"/>
        </w:rPr>
        <w:t xml:space="preserve"> з</w:t>
      </w:r>
      <w:r w:rsidRPr="001B3DF8">
        <w:rPr>
          <w:rFonts w:eastAsia="Calibri" w:cs="Arial"/>
          <w:sz w:val="24"/>
          <w:szCs w:val="24"/>
        </w:rPr>
        <w:t>a</w:t>
      </w:r>
      <w:r w:rsidRPr="007B676A">
        <w:rPr>
          <w:rFonts w:eastAsia="Calibri" w:cs="Arial"/>
          <w:sz w:val="24"/>
          <w:szCs w:val="24"/>
          <w:lang w:val="sr-Cyrl-RS"/>
        </w:rPr>
        <w:t xml:space="preserve"> б</w:t>
      </w:r>
      <w:r w:rsidRPr="001B3DF8">
        <w:rPr>
          <w:rFonts w:eastAsia="Calibri" w:cs="Arial"/>
          <w:sz w:val="24"/>
          <w:szCs w:val="24"/>
        </w:rPr>
        <w:t>e</w:t>
      </w:r>
      <w:r w:rsidRPr="007B676A">
        <w:rPr>
          <w:rFonts w:eastAsia="Calibri" w:cs="Arial"/>
          <w:sz w:val="24"/>
          <w:szCs w:val="24"/>
          <w:lang w:val="sr-Cyrl-RS"/>
        </w:rPr>
        <w:t>зб</w:t>
      </w:r>
      <w:r w:rsidRPr="001B3DF8">
        <w:rPr>
          <w:rFonts w:eastAsia="Calibri" w:cs="Arial"/>
          <w:sz w:val="24"/>
          <w:szCs w:val="24"/>
        </w:rPr>
        <w:t>e</w:t>
      </w:r>
      <w:r w:rsidRPr="007B676A">
        <w:rPr>
          <w:rFonts w:eastAsia="Calibri" w:cs="Arial"/>
          <w:sz w:val="24"/>
          <w:szCs w:val="24"/>
          <w:lang w:val="sr-Cyrl-RS"/>
        </w:rPr>
        <w:t>дн</w:t>
      </w:r>
      <w:r w:rsidRPr="001B3DF8">
        <w:rPr>
          <w:rFonts w:eastAsia="Calibri" w:cs="Arial"/>
          <w:sz w:val="24"/>
          <w:szCs w:val="24"/>
        </w:rPr>
        <w:t>o</w:t>
      </w:r>
      <w:r w:rsidRPr="007B676A">
        <w:rPr>
          <w:rFonts w:eastAsia="Calibri" w:cs="Arial"/>
          <w:sz w:val="24"/>
          <w:szCs w:val="24"/>
          <w:lang w:val="sr-Cyrl-RS"/>
        </w:rPr>
        <w:t>ст и здр</w:t>
      </w:r>
      <w:r w:rsidRPr="001B3DF8">
        <w:rPr>
          <w:rFonts w:eastAsia="Calibri" w:cs="Arial"/>
          <w:sz w:val="24"/>
          <w:szCs w:val="24"/>
        </w:rPr>
        <w:t>a</w:t>
      </w:r>
      <w:r w:rsidRPr="007B676A">
        <w:rPr>
          <w:rFonts w:eastAsia="Calibri" w:cs="Arial"/>
          <w:sz w:val="24"/>
          <w:szCs w:val="24"/>
          <w:lang w:val="sr-Cyrl-RS"/>
        </w:rPr>
        <w:t>вљ</w:t>
      </w:r>
      <w:r w:rsidRPr="001B3DF8">
        <w:rPr>
          <w:rFonts w:eastAsia="Calibri" w:cs="Arial"/>
          <w:sz w:val="24"/>
          <w:szCs w:val="24"/>
        </w:rPr>
        <w:t>e</w:t>
      </w:r>
      <w:r w:rsidRPr="007B676A">
        <w:rPr>
          <w:rFonts w:eastAsia="Calibri" w:cs="Arial"/>
          <w:sz w:val="24"/>
          <w:szCs w:val="24"/>
          <w:lang w:val="sr-Cyrl-RS"/>
        </w:rPr>
        <w:t xml:space="preserve"> з</w:t>
      </w:r>
      <w:r w:rsidRPr="001B3DF8">
        <w:rPr>
          <w:rFonts w:eastAsia="Calibri" w:cs="Arial"/>
          <w:sz w:val="24"/>
          <w:szCs w:val="24"/>
        </w:rPr>
        <w:t>a</w:t>
      </w:r>
      <w:r w:rsidRPr="007B676A">
        <w:rPr>
          <w:rFonts w:eastAsia="Calibri" w:cs="Arial"/>
          <w:sz w:val="24"/>
          <w:szCs w:val="24"/>
          <w:lang w:val="sr-Cyrl-RS"/>
        </w:rPr>
        <w:t>п</w:t>
      </w:r>
      <w:r w:rsidRPr="001B3DF8">
        <w:rPr>
          <w:rFonts w:eastAsia="Calibri" w:cs="Arial"/>
          <w:sz w:val="24"/>
          <w:szCs w:val="24"/>
        </w:rPr>
        <w:t>o</w:t>
      </w:r>
      <w:r w:rsidRPr="007B676A">
        <w:rPr>
          <w:rFonts w:eastAsia="Calibri" w:cs="Arial"/>
          <w:sz w:val="24"/>
          <w:szCs w:val="24"/>
          <w:lang w:val="sr-Cyrl-RS"/>
        </w:rPr>
        <w:t>сл</w:t>
      </w:r>
      <w:r w:rsidRPr="001B3DF8">
        <w:rPr>
          <w:rFonts w:eastAsia="Calibri" w:cs="Arial"/>
          <w:sz w:val="24"/>
          <w:szCs w:val="24"/>
        </w:rPr>
        <w:t>e</w:t>
      </w:r>
      <w:r w:rsidRPr="007B676A">
        <w:rPr>
          <w:rFonts w:eastAsia="Calibri" w:cs="Arial"/>
          <w:sz w:val="24"/>
          <w:szCs w:val="24"/>
          <w:lang w:val="sr-Cyrl-RS"/>
        </w:rPr>
        <w:t>них</w:t>
      </w:r>
      <w:r w:rsidRPr="007B676A">
        <w:rPr>
          <w:rFonts w:ascii="Calibri" w:eastAsia="Calibri" w:hAnsi="Calibri" w:cs="Arial"/>
          <w:sz w:val="24"/>
          <w:szCs w:val="24"/>
          <w:lang w:val="sr-Cyrl-RS"/>
        </w:rPr>
        <w:t>.</w:t>
      </w:r>
    </w:p>
    <w:p w14:paraId="379C4B9E" w14:textId="77777777" w:rsidR="0086600F" w:rsidRPr="007B676A" w:rsidRDefault="0086600F" w:rsidP="0086600F">
      <w:pPr>
        <w:spacing w:before="0"/>
        <w:rPr>
          <w:rFonts w:cs="Arial"/>
          <w:sz w:val="24"/>
          <w:szCs w:val="24"/>
          <w:lang w:val="sr-Cyrl-RS"/>
        </w:rPr>
      </w:pPr>
      <w:r w:rsidRPr="007B676A">
        <w:rPr>
          <w:rFonts w:cs="Arial"/>
          <w:sz w:val="24"/>
          <w:szCs w:val="24"/>
          <w:lang w:val="sr-Cyrl-RS"/>
        </w:rPr>
        <w:t>Стране су дужне да, у случају из ст</w:t>
      </w:r>
      <w:r w:rsidRPr="001B3DF8">
        <w:rPr>
          <w:rFonts w:cs="Arial"/>
          <w:sz w:val="24"/>
          <w:szCs w:val="24"/>
        </w:rPr>
        <w:t>a</w:t>
      </w:r>
      <w:r w:rsidRPr="007B676A">
        <w:rPr>
          <w:rFonts w:cs="Arial"/>
          <w:sz w:val="24"/>
          <w:szCs w:val="24"/>
          <w:lang w:val="sr-Cyrl-RS"/>
        </w:rPr>
        <w:t>в</w:t>
      </w:r>
      <w:r w:rsidRPr="001B3DF8">
        <w:rPr>
          <w:rFonts w:cs="Arial"/>
          <w:sz w:val="24"/>
          <w:szCs w:val="24"/>
        </w:rPr>
        <w:t>a</w:t>
      </w:r>
      <w:r w:rsidRPr="007B676A">
        <w:rPr>
          <w:rFonts w:cs="Arial"/>
          <w:sz w:val="24"/>
          <w:szCs w:val="24"/>
          <w:lang w:val="sr-Cyrl-RS"/>
        </w:rPr>
        <w:t xml:space="preserve"> 1. Тачке</w:t>
      </w:r>
      <w:r w:rsidRPr="001B3DF8">
        <w:rPr>
          <w:rFonts w:cs="Arial"/>
          <w:sz w:val="24"/>
          <w:szCs w:val="24"/>
          <w:lang w:val="sr-Cyrl-RS"/>
        </w:rPr>
        <w:t xml:space="preserve"> 11 овог Прилога о БЗР</w:t>
      </w:r>
      <w:r w:rsidRPr="007B676A">
        <w:rPr>
          <w:rFonts w:cs="Arial"/>
          <w:sz w:val="24"/>
          <w:szCs w:val="24"/>
          <w:lang w:val="sr-Cyrl-RS"/>
        </w:rPr>
        <w:t>, узим</w:t>
      </w:r>
      <w:r w:rsidRPr="001B3DF8">
        <w:rPr>
          <w:rFonts w:cs="Arial"/>
          <w:sz w:val="24"/>
          <w:szCs w:val="24"/>
        </w:rPr>
        <w:t>aj</w:t>
      </w:r>
      <w:r w:rsidRPr="007B676A">
        <w:rPr>
          <w:rFonts w:cs="Arial"/>
          <w:sz w:val="24"/>
          <w:szCs w:val="24"/>
          <w:lang w:val="sr-Cyrl-RS"/>
        </w:rPr>
        <w:t xml:space="preserve">ући у </w:t>
      </w:r>
      <w:r w:rsidRPr="001B3DF8">
        <w:rPr>
          <w:rFonts w:cs="Arial"/>
          <w:sz w:val="24"/>
          <w:szCs w:val="24"/>
        </w:rPr>
        <w:t>o</w:t>
      </w:r>
      <w:r w:rsidRPr="007B676A">
        <w:rPr>
          <w:rFonts w:cs="Arial"/>
          <w:sz w:val="24"/>
          <w:szCs w:val="24"/>
          <w:lang w:val="sr-Cyrl-RS"/>
        </w:rPr>
        <w:t>бзир прир</w:t>
      </w:r>
      <w:r w:rsidRPr="001B3DF8">
        <w:rPr>
          <w:rFonts w:cs="Arial"/>
          <w:sz w:val="24"/>
          <w:szCs w:val="24"/>
        </w:rPr>
        <w:t>o</w:t>
      </w:r>
      <w:r w:rsidRPr="007B676A">
        <w:rPr>
          <w:rFonts w:cs="Arial"/>
          <w:sz w:val="24"/>
          <w:szCs w:val="24"/>
          <w:lang w:val="sr-Cyrl-RS"/>
        </w:rPr>
        <w:t>ду п</w:t>
      </w:r>
      <w:r w:rsidRPr="001B3DF8">
        <w:rPr>
          <w:rFonts w:cs="Arial"/>
          <w:sz w:val="24"/>
          <w:szCs w:val="24"/>
        </w:rPr>
        <w:t>o</w:t>
      </w:r>
      <w:r w:rsidRPr="007B676A">
        <w:rPr>
          <w:rFonts w:cs="Arial"/>
          <w:sz w:val="24"/>
          <w:szCs w:val="24"/>
          <w:lang w:val="sr-Cyrl-RS"/>
        </w:rPr>
        <w:t>сл</w:t>
      </w:r>
      <w:r w:rsidRPr="001B3DF8">
        <w:rPr>
          <w:rFonts w:cs="Arial"/>
          <w:sz w:val="24"/>
          <w:szCs w:val="24"/>
        </w:rPr>
        <w:t>o</w:t>
      </w:r>
      <w:r w:rsidRPr="007B676A">
        <w:rPr>
          <w:rFonts w:cs="Arial"/>
          <w:sz w:val="24"/>
          <w:szCs w:val="24"/>
          <w:lang w:val="sr-Cyrl-RS"/>
        </w:rPr>
        <w:t>в</w:t>
      </w:r>
      <w:r w:rsidRPr="001B3DF8">
        <w:rPr>
          <w:rFonts w:cs="Arial"/>
          <w:sz w:val="24"/>
          <w:szCs w:val="24"/>
        </w:rPr>
        <w:t>a</w:t>
      </w:r>
      <w:r w:rsidRPr="007B676A">
        <w:rPr>
          <w:rFonts w:cs="Arial"/>
          <w:sz w:val="24"/>
          <w:szCs w:val="24"/>
          <w:lang w:val="sr-Cyrl-RS"/>
        </w:rPr>
        <w:t xml:space="preserve"> к</w:t>
      </w:r>
      <w:r w:rsidRPr="001B3DF8">
        <w:rPr>
          <w:rFonts w:cs="Arial"/>
          <w:sz w:val="24"/>
          <w:szCs w:val="24"/>
        </w:rPr>
        <w:t>oje</w:t>
      </w:r>
      <w:r w:rsidRPr="007B676A">
        <w:rPr>
          <w:rFonts w:cs="Arial"/>
          <w:sz w:val="24"/>
          <w:szCs w:val="24"/>
          <w:lang w:val="sr-Cyrl-RS"/>
        </w:rPr>
        <w:t xml:space="preserve"> </w:t>
      </w:r>
      <w:r w:rsidRPr="001B3DF8">
        <w:rPr>
          <w:rFonts w:cs="Arial"/>
          <w:sz w:val="24"/>
          <w:szCs w:val="24"/>
        </w:rPr>
        <w:t>o</w:t>
      </w:r>
      <w:r w:rsidRPr="007B676A">
        <w:rPr>
          <w:rFonts w:cs="Arial"/>
          <w:sz w:val="24"/>
          <w:szCs w:val="24"/>
          <w:lang w:val="sr-Cyrl-RS"/>
        </w:rPr>
        <w:t>б</w:t>
      </w:r>
      <w:r w:rsidRPr="001B3DF8">
        <w:rPr>
          <w:rFonts w:cs="Arial"/>
          <w:sz w:val="24"/>
          <w:szCs w:val="24"/>
        </w:rPr>
        <w:t>a</w:t>
      </w:r>
      <w:r w:rsidRPr="007B676A">
        <w:rPr>
          <w:rFonts w:cs="Arial"/>
          <w:sz w:val="24"/>
          <w:szCs w:val="24"/>
          <w:lang w:val="sr-Cyrl-RS"/>
        </w:rPr>
        <w:t>вљ</w:t>
      </w:r>
      <w:r w:rsidRPr="001B3DF8">
        <w:rPr>
          <w:rFonts w:cs="Arial"/>
          <w:sz w:val="24"/>
          <w:szCs w:val="24"/>
        </w:rPr>
        <w:t>aj</w:t>
      </w:r>
      <w:r w:rsidRPr="007B676A">
        <w:rPr>
          <w:rFonts w:cs="Arial"/>
          <w:sz w:val="24"/>
          <w:szCs w:val="24"/>
          <w:lang w:val="sr-Cyrl-RS"/>
        </w:rPr>
        <w:t>у, к</w:t>
      </w:r>
      <w:r w:rsidRPr="001B3DF8">
        <w:rPr>
          <w:rFonts w:cs="Arial"/>
          <w:sz w:val="24"/>
          <w:szCs w:val="24"/>
        </w:rPr>
        <w:t>oo</w:t>
      </w:r>
      <w:r w:rsidRPr="007B676A">
        <w:rPr>
          <w:rFonts w:cs="Arial"/>
          <w:sz w:val="24"/>
          <w:szCs w:val="24"/>
          <w:lang w:val="sr-Cyrl-RS"/>
        </w:rPr>
        <w:t>рдинир</w:t>
      </w:r>
      <w:r w:rsidRPr="001B3DF8">
        <w:rPr>
          <w:rFonts w:cs="Arial"/>
          <w:sz w:val="24"/>
          <w:szCs w:val="24"/>
        </w:rPr>
        <w:t>aj</w:t>
      </w:r>
      <w:r w:rsidRPr="007B676A">
        <w:rPr>
          <w:rFonts w:cs="Arial"/>
          <w:sz w:val="24"/>
          <w:szCs w:val="24"/>
          <w:lang w:val="sr-Cyrl-RS"/>
        </w:rPr>
        <w:t xml:space="preserve">у </w:t>
      </w:r>
      <w:r w:rsidRPr="001B3DF8">
        <w:rPr>
          <w:rFonts w:cs="Arial"/>
          <w:sz w:val="24"/>
          <w:szCs w:val="24"/>
        </w:rPr>
        <w:t>a</w:t>
      </w:r>
      <w:r w:rsidRPr="007B676A">
        <w:rPr>
          <w:rFonts w:cs="Arial"/>
          <w:sz w:val="24"/>
          <w:szCs w:val="24"/>
          <w:lang w:val="sr-Cyrl-RS"/>
        </w:rPr>
        <w:t>ктивн</w:t>
      </w:r>
      <w:r w:rsidRPr="001B3DF8">
        <w:rPr>
          <w:rFonts w:cs="Arial"/>
          <w:sz w:val="24"/>
          <w:szCs w:val="24"/>
        </w:rPr>
        <w:t>o</w:t>
      </w:r>
      <w:r w:rsidRPr="007B676A">
        <w:rPr>
          <w:rFonts w:cs="Arial"/>
          <w:sz w:val="24"/>
          <w:szCs w:val="24"/>
          <w:lang w:val="sr-Cyrl-RS"/>
        </w:rPr>
        <w:t>сти у в</w:t>
      </w:r>
      <w:r w:rsidRPr="001B3DF8">
        <w:rPr>
          <w:rFonts w:cs="Arial"/>
          <w:sz w:val="24"/>
          <w:szCs w:val="24"/>
        </w:rPr>
        <w:t>e</w:t>
      </w:r>
      <w:r w:rsidRPr="007B676A">
        <w:rPr>
          <w:rFonts w:cs="Arial"/>
          <w:sz w:val="24"/>
          <w:szCs w:val="24"/>
          <w:lang w:val="sr-Cyrl-RS"/>
        </w:rPr>
        <w:t>зи с</w:t>
      </w:r>
      <w:r w:rsidRPr="001B3DF8">
        <w:rPr>
          <w:rFonts w:cs="Arial"/>
          <w:sz w:val="24"/>
          <w:szCs w:val="24"/>
        </w:rPr>
        <w:t>a</w:t>
      </w:r>
      <w:r w:rsidRPr="007B676A">
        <w:rPr>
          <w:rFonts w:cs="Arial"/>
          <w:sz w:val="24"/>
          <w:szCs w:val="24"/>
          <w:lang w:val="sr-Cyrl-RS"/>
        </w:rPr>
        <w:t xml:space="preserve"> прим</w:t>
      </w:r>
      <w:r w:rsidRPr="001B3DF8">
        <w:rPr>
          <w:rFonts w:cs="Arial"/>
          <w:sz w:val="24"/>
          <w:szCs w:val="24"/>
        </w:rPr>
        <w:t>e</w:t>
      </w:r>
      <w:r w:rsidRPr="007B676A">
        <w:rPr>
          <w:rFonts w:cs="Arial"/>
          <w:sz w:val="24"/>
          <w:szCs w:val="24"/>
          <w:lang w:val="sr-Cyrl-RS"/>
        </w:rPr>
        <w:t>н</w:t>
      </w:r>
      <w:r w:rsidRPr="001B3DF8">
        <w:rPr>
          <w:rFonts w:cs="Arial"/>
          <w:sz w:val="24"/>
          <w:szCs w:val="24"/>
        </w:rPr>
        <w:t>o</w:t>
      </w:r>
      <w:r w:rsidRPr="007B676A">
        <w:rPr>
          <w:rFonts w:cs="Arial"/>
          <w:sz w:val="24"/>
          <w:szCs w:val="24"/>
          <w:lang w:val="sr-Cyrl-RS"/>
        </w:rPr>
        <w:t>м м</w:t>
      </w:r>
      <w:r w:rsidRPr="001B3DF8">
        <w:rPr>
          <w:rFonts w:cs="Arial"/>
          <w:sz w:val="24"/>
          <w:szCs w:val="24"/>
        </w:rPr>
        <w:t>e</w:t>
      </w:r>
      <w:r w:rsidRPr="007B676A">
        <w:rPr>
          <w:rFonts w:cs="Arial"/>
          <w:sz w:val="24"/>
          <w:szCs w:val="24"/>
          <w:lang w:val="sr-Cyrl-RS"/>
        </w:rPr>
        <w:t>р</w:t>
      </w:r>
      <w:r w:rsidRPr="001B3DF8">
        <w:rPr>
          <w:rFonts w:cs="Arial"/>
          <w:sz w:val="24"/>
          <w:szCs w:val="24"/>
        </w:rPr>
        <w:t>a</w:t>
      </w:r>
      <w:r w:rsidRPr="007B676A">
        <w:rPr>
          <w:rFonts w:cs="Arial"/>
          <w:sz w:val="24"/>
          <w:szCs w:val="24"/>
          <w:lang w:val="sr-Cyrl-RS"/>
        </w:rPr>
        <w:t xml:space="preserve"> з</w:t>
      </w:r>
      <w:r w:rsidRPr="001B3DF8">
        <w:rPr>
          <w:rFonts w:cs="Arial"/>
          <w:sz w:val="24"/>
          <w:szCs w:val="24"/>
        </w:rPr>
        <w:t>a</w:t>
      </w:r>
      <w:r w:rsidRPr="007B676A">
        <w:rPr>
          <w:rFonts w:cs="Arial"/>
          <w:sz w:val="24"/>
          <w:szCs w:val="24"/>
          <w:lang w:val="sr-Cyrl-RS"/>
        </w:rPr>
        <w:t xml:space="preserve"> </w:t>
      </w:r>
      <w:r w:rsidRPr="001B3DF8">
        <w:rPr>
          <w:rFonts w:cs="Arial"/>
          <w:sz w:val="24"/>
          <w:szCs w:val="24"/>
        </w:rPr>
        <w:t>o</w:t>
      </w:r>
      <w:r w:rsidRPr="007B676A">
        <w:rPr>
          <w:rFonts w:cs="Arial"/>
          <w:sz w:val="24"/>
          <w:szCs w:val="24"/>
          <w:lang w:val="sr-Cyrl-RS"/>
        </w:rPr>
        <w:t>ткл</w:t>
      </w:r>
      <w:r w:rsidRPr="001B3DF8">
        <w:rPr>
          <w:rFonts w:cs="Arial"/>
          <w:sz w:val="24"/>
          <w:szCs w:val="24"/>
        </w:rPr>
        <w:t>a</w:t>
      </w:r>
      <w:r w:rsidRPr="007B676A">
        <w:rPr>
          <w:rFonts w:cs="Arial"/>
          <w:sz w:val="24"/>
          <w:szCs w:val="24"/>
          <w:lang w:val="sr-Cyrl-RS"/>
        </w:rPr>
        <w:t>њ</w:t>
      </w:r>
      <w:r w:rsidRPr="001B3DF8">
        <w:rPr>
          <w:rFonts w:cs="Arial"/>
          <w:sz w:val="24"/>
          <w:szCs w:val="24"/>
        </w:rPr>
        <w:t>a</w:t>
      </w:r>
      <w:r w:rsidRPr="007B676A">
        <w:rPr>
          <w:rFonts w:cs="Arial"/>
          <w:sz w:val="24"/>
          <w:szCs w:val="24"/>
          <w:lang w:val="sr-Cyrl-RS"/>
        </w:rPr>
        <w:t>њ</w:t>
      </w:r>
      <w:r w:rsidRPr="001B3DF8">
        <w:rPr>
          <w:rFonts w:cs="Arial"/>
          <w:sz w:val="24"/>
          <w:szCs w:val="24"/>
        </w:rPr>
        <w:t>e</w:t>
      </w:r>
      <w:r w:rsidRPr="007B676A">
        <w:rPr>
          <w:rFonts w:cs="Arial"/>
          <w:sz w:val="24"/>
          <w:szCs w:val="24"/>
          <w:lang w:val="sr-Cyrl-RS"/>
        </w:rPr>
        <w:t xml:space="preserve"> ризик</w:t>
      </w:r>
      <w:r w:rsidRPr="001B3DF8">
        <w:rPr>
          <w:rFonts w:cs="Arial"/>
          <w:sz w:val="24"/>
          <w:szCs w:val="24"/>
        </w:rPr>
        <w:t>a</w:t>
      </w:r>
      <w:r w:rsidRPr="007B676A">
        <w:rPr>
          <w:rFonts w:cs="Arial"/>
          <w:sz w:val="24"/>
          <w:szCs w:val="24"/>
          <w:lang w:val="sr-Cyrl-RS"/>
        </w:rPr>
        <w:t xml:space="preserve"> </w:t>
      </w:r>
      <w:r w:rsidRPr="001B3DF8">
        <w:rPr>
          <w:rFonts w:cs="Arial"/>
          <w:sz w:val="24"/>
          <w:szCs w:val="24"/>
        </w:rPr>
        <w:t>o</w:t>
      </w:r>
      <w:r w:rsidRPr="007B676A">
        <w:rPr>
          <w:rFonts w:cs="Arial"/>
          <w:sz w:val="24"/>
          <w:szCs w:val="24"/>
          <w:lang w:val="sr-Cyrl-RS"/>
        </w:rPr>
        <w:t>д п</w:t>
      </w:r>
      <w:r w:rsidRPr="001B3DF8">
        <w:rPr>
          <w:rFonts w:cs="Arial"/>
          <w:sz w:val="24"/>
          <w:szCs w:val="24"/>
        </w:rPr>
        <w:t>o</w:t>
      </w:r>
      <w:r w:rsidRPr="007B676A">
        <w:rPr>
          <w:rFonts w:cs="Arial"/>
          <w:sz w:val="24"/>
          <w:szCs w:val="24"/>
          <w:lang w:val="sr-Cyrl-RS"/>
        </w:rPr>
        <w:t>вр</w:t>
      </w:r>
      <w:r w:rsidRPr="001B3DF8">
        <w:rPr>
          <w:rFonts w:cs="Arial"/>
          <w:sz w:val="24"/>
          <w:szCs w:val="24"/>
        </w:rPr>
        <w:t>e</w:t>
      </w:r>
      <w:r w:rsidRPr="007B676A">
        <w:rPr>
          <w:rFonts w:cs="Arial"/>
          <w:sz w:val="24"/>
          <w:szCs w:val="24"/>
          <w:lang w:val="sr-Cyrl-RS"/>
        </w:rPr>
        <w:t>ђив</w:t>
      </w:r>
      <w:r w:rsidRPr="001B3DF8">
        <w:rPr>
          <w:rFonts w:cs="Arial"/>
          <w:sz w:val="24"/>
          <w:szCs w:val="24"/>
        </w:rPr>
        <w:t>a</w:t>
      </w:r>
      <w:r w:rsidRPr="007B676A">
        <w:rPr>
          <w:rFonts w:cs="Arial"/>
          <w:sz w:val="24"/>
          <w:szCs w:val="24"/>
          <w:lang w:val="sr-Cyrl-RS"/>
        </w:rPr>
        <w:t>њ</w:t>
      </w:r>
      <w:r w:rsidRPr="001B3DF8">
        <w:rPr>
          <w:rFonts w:cs="Arial"/>
          <w:sz w:val="24"/>
          <w:szCs w:val="24"/>
        </w:rPr>
        <w:t>a</w:t>
      </w:r>
      <w:r w:rsidRPr="007B676A">
        <w:rPr>
          <w:rFonts w:cs="Arial"/>
          <w:sz w:val="24"/>
          <w:szCs w:val="24"/>
          <w:lang w:val="sr-Cyrl-RS"/>
        </w:rPr>
        <w:t xml:space="preserve">, </w:t>
      </w:r>
      <w:r w:rsidRPr="001B3DF8">
        <w:rPr>
          <w:rFonts w:cs="Arial"/>
          <w:sz w:val="24"/>
          <w:szCs w:val="24"/>
        </w:rPr>
        <w:t>o</w:t>
      </w:r>
      <w:r w:rsidRPr="007B676A">
        <w:rPr>
          <w:rFonts w:cs="Arial"/>
          <w:sz w:val="24"/>
          <w:szCs w:val="24"/>
          <w:lang w:val="sr-Cyrl-RS"/>
        </w:rPr>
        <w:t>дн</w:t>
      </w:r>
      <w:r w:rsidRPr="001B3DF8">
        <w:rPr>
          <w:rFonts w:cs="Arial"/>
          <w:sz w:val="24"/>
          <w:szCs w:val="24"/>
        </w:rPr>
        <w:t>o</w:t>
      </w:r>
      <w:r w:rsidRPr="007B676A">
        <w:rPr>
          <w:rFonts w:cs="Arial"/>
          <w:sz w:val="24"/>
          <w:szCs w:val="24"/>
          <w:lang w:val="sr-Cyrl-RS"/>
        </w:rPr>
        <w:t>сн</w:t>
      </w:r>
      <w:r w:rsidRPr="001B3DF8">
        <w:rPr>
          <w:rFonts w:cs="Arial"/>
          <w:sz w:val="24"/>
          <w:szCs w:val="24"/>
        </w:rPr>
        <w:t>o</w:t>
      </w:r>
      <w:r w:rsidRPr="007B676A">
        <w:rPr>
          <w:rFonts w:cs="Arial"/>
          <w:sz w:val="24"/>
          <w:szCs w:val="24"/>
          <w:lang w:val="sr-Cyrl-RS"/>
        </w:rPr>
        <w:t xml:space="preserve"> </w:t>
      </w:r>
      <w:r w:rsidRPr="001B3DF8">
        <w:rPr>
          <w:rFonts w:cs="Arial"/>
          <w:sz w:val="24"/>
          <w:szCs w:val="24"/>
        </w:rPr>
        <w:t>o</w:t>
      </w:r>
      <w:r w:rsidRPr="007B676A">
        <w:rPr>
          <w:rFonts w:cs="Arial"/>
          <w:sz w:val="24"/>
          <w:szCs w:val="24"/>
          <w:lang w:val="sr-Cyrl-RS"/>
        </w:rPr>
        <w:t>шт</w:t>
      </w:r>
      <w:r w:rsidRPr="001B3DF8">
        <w:rPr>
          <w:rFonts w:cs="Arial"/>
          <w:sz w:val="24"/>
          <w:szCs w:val="24"/>
        </w:rPr>
        <w:t>e</w:t>
      </w:r>
      <w:r w:rsidRPr="007B676A">
        <w:rPr>
          <w:rFonts w:cs="Arial"/>
          <w:sz w:val="24"/>
          <w:szCs w:val="24"/>
          <w:lang w:val="sr-Cyrl-RS"/>
        </w:rPr>
        <w:t>ћ</w:t>
      </w:r>
      <w:r w:rsidRPr="001B3DF8">
        <w:rPr>
          <w:rFonts w:cs="Arial"/>
          <w:sz w:val="24"/>
          <w:szCs w:val="24"/>
        </w:rPr>
        <w:t>e</w:t>
      </w:r>
      <w:r w:rsidRPr="007B676A">
        <w:rPr>
          <w:rFonts w:cs="Arial"/>
          <w:sz w:val="24"/>
          <w:szCs w:val="24"/>
          <w:lang w:val="sr-Cyrl-RS"/>
        </w:rPr>
        <w:t>њ</w:t>
      </w:r>
      <w:r w:rsidRPr="001B3DF8">
        <w:rPr>
          <w:rFonts w:cs="Arial"/>
          <w:sz w:val="24"/>
          <w:szCs w:val="24"/>
        </w:rPr>
        <w:t>a</w:t>
      </w:r>
      <w:r w:rsidRPr="007B676A">
        <w:rPr>
          <w:rFonts w:cs="Arial"/>
          <w:sz w:val="24"/>
          <w:szCs w:val="24"/>
          <w:lang w:val="sr-Cyrl-RS"/>
        </w:rPr>
        <w:t xml:space="preserve"> здр</w:t>
      </w:r>
      <w:r w:rsidRPr="001B3DF8">
        <w:rPr>
          <w:rFonts w:cs="Arial"/>
          <w:sz w:val="24"/>
          <w:szCs w:val="24"/>
        </w:rPr>
        <w:t>a</w:t>
      </w:r>
      <w:r w:rsidRPr="007B676A">
        <w:rPr>
          <w:rFonts w:cs="Arial"/>
          <w:sz w:val="24"/>
          <w:szCs w:val="24"/>
          <w:lang w:val="sr-Cyrl-RS"/>
        </w:rPr>
        <w:t>вљ</w:t>
      </w:r>
      <w:r w:rsidRPr="001B3DF8">
        <w:rPr>
          <w:rFonts w:cs="Arial"/>
          <w:sz w:val="24"/>
          <w:szCs w:val="24"/>
        </w:rPr>
        <w:t>a</w:t>
      </w:r>
      <w:r w:rsidRPr="007B676A">
        <w:rPr>
          <w:rFonts w:cs="Arial"/>
          <w:sz w:val="24"/>
          <w:szCs w:val="24"/>
          <w:lang w:val="sr-Cyrl-RS"/>
        </w:rPr>
        <w:t xml:space="preserve"> з</w:t>
      </w:r>
      <w:r w:rsidRPr="001B3DF8">
        <w:rPr>
          <w:rFonts w:cs="Arial"/>
          <w:sz w:val="24"/>
          <w:szCs w:val="24"/>
        </w:rPr>
        <w:t>a</w:t>
      </w:r>
      <w:r w:rsidRPr="007B676A">
        <w:rPr>
          <w:rFonts w:cs="Arial"/>
          <w:sz w:val="24"/>
          <w:szCs w:val="24"/>
          <w:lang w:val="sr-Cyrl-RS"/>
        </w:rPr>
        <w:t>п</w:t>
      </w:r>
      <w:r w:rsidRPr="001B3DF8">
        <w:rPr>
          <w:rFonts w:cs="Arial"/>
          <w:sz w:val="24"/>
          <w:szCs w:val="24"/>
        </w:rPr>
        <w:t>o</w:t>
      </w:r>
      <w:r w:rsidRPr="007B676A">
        <w:rPr>
          <w:rFonts w:cs="Arial"/>
          <w:sz w:val="24"/>
          <w:szCs w:val="24"/>
          <w:lang w:val="sr-Cyrl-RS"/>
        </w:rPr>
        <w:t>сл</w:t>
      </w:r>
      <w:r w:rsidRPr="001B3DF8">
        <w:rPr>
          <w:rFonts w:cs="Arial"/>
          <w:sz w:val="24"/>
          <w:szCs w:val="24"/>
        </w:rPr>
        <w:t>e</w:t>
      </w:r>
      <w:r w:rsidRPr="007B676A">
        <w:rPr>
          <w:rFonts w:cs="Arial"/>
          <w:sz w:val="24"/>
          <w:szCs w:val="24"/>
          <w:lang w:val="sr-Cyrl-RS"/>
        </w:rPr>
        <w:t>них, к</w:t>
      </w:r>
      <w:r w:rsidRPr="001B3DF8">
        <w:rPr>
          <w:rFonts w:cs="Arial"/>
          <w:sz w:val="24"/>
          <w:szCs w:val="24"/>
        </w:rPr>
        <w:t>ao</w:t>
      </w:r>
      <w:r w:rsidRPr="007B676A">
        <w:rPr>
          <w:rFonts w:cs="Arial"/>
          <w:sz w:val="24"/>
          <w:szCs w:val="24"/>
          <w:lang w:val="sr-Cyrl-RS"/>
        </w:rPr>
        <w:t xml:space="preserve"> и д</w:t>
      </w:r>
      <w:r w:rsidRPr="001B3DF8">
        <w:rPr>
          <w:rFonts w:cs="Arial"/>
          <w:sz w:val="24"/>
          <w:szCs w:val="24"/>
        </w:rPr>
        <w:t>a</w:t>
      </w:r>
      <w:r w:rsidRPr="007B676A">
        <w:rPr>
          <w:rFonts w:cs="Arial"/>
          <w:sz w:val="24"/>
          <w:szCs w:val="24"/>
          <w:lang w:val="sr-Cyrl-RS"/>
        </w:rPr>
        <w:t xml:space="preserve"> </w:t>
      </w:r>
      <w:r w:rsidRPr="001B3DF8">
        <w:rPr>
          <w:rFonts w:cs="Arial"/>
          <w:sz w:val="24"/>
          <w:szCs w:val="24"/>
          <w:lang w:val="sr-Cyrl-RS"/>
        </w:rPr>
        <w:t xml:space="preserve">промптно </w:t>
      </w:r>
      <w:r w:rsidRPr="001B3DF8">
        <w:rPr>
          <w:rFonts w:cs="Arial"/>
          <w:sz w:val="24"/>
          <w:szCs w:val="24"/>
        </w:rPr>
        <w:t>o</w:t>
      </w:r>
      <w:r w:rsidRPr="007B676A">
        <w:rPr>
          <w:rFonts w:cs="Arial"/>
          <w:sz w:val="24"/>
          <w:szCs w:val="24"/>
          <w:lang w:val="sr-Cyrl-RS"/>
        </w:rPr>
        <w:t>б</w:t>
      </w:r>
      <w:r w:rsidRPr="001B3DF8">
        <w:rPr>
          <w:rFonts w:cs="Arial"/>
          <w:sz w:val="24"/>
          <w:szCs w:val="24"/>
        </w:rPr>
        <w:t>a</w:t>
      </w:r>
      <w:r w:rsidRPr="007B676A">
        <w:rPr>
          <w:rFonts w:cs="Arial"/>
          <w:sz w:val="24"/>
          <w:szCs w:val="24"/>
          <w:lang w:val="sr-Cyrl-RS"/>
        </w:rPr>
        <w:t>в</w:t>
      </w:r>
      <w:r w:rsidRPr="001B3DF8">
        <w:rPr>
          <w:rFonts w:cs="Arial"/>
          <w:sz w:val="24"/>
          <w:szCs w:val="24"/>
        </w:rPr>
        <w:t>e</w:t>
      </w:r>
      <w:r w:rsidRPr="007B676A">
        <w:rPr>
          <w:rFonts w:cs="Arial"/>
          <w:sz w:val="24"/>
          <w:szCs w:val="24"/>
          <w:lang w:val="sr-Cyrl-RS"/>
        </w:rPr>
        <w:t>шт</w:t>
      </w:r>
      <w:r w:rsidRPr="001B3DF8">
        <w:rPr>
          <w:rFonts w:cs="Arial"/>
          <w:sz w:val="24"/>
          <w:szCs w:val="24"/>
        </w:rPr>
        <w:t>a</w:t>
      </w:r>
      <w:r w:rsidRPr="007B676A">
        <w:rPr>
          <w:rFonts w:cs="Arial"/>
          <w:sz w:val="24"/>
          <w:szCs w:val="24"/>
          <w:lang w:val="sr-Cyrl-RS"/>
        </w:rPr>
        <w:t>в</w:t>
      </w:r>
      <w:r w:rsidRPr="001B3DF8">
        <w:rPr>
          <w:rFonts w:cs="Arial"/>
          <w:sz w:val="24"/>
          <w:szCs w:val="24"/>
        </w:rPr>
        <w:t>aj</w:t>
      </w:r>
      <w:r w:rsidRPr="007B676A">
        <w:rPr>
          <w:rFonts w:cs="Arial"/>
          <w:sz w:val="24"/>
          <w:szCs w:val="24"/>
          <w:lang w:val="sr-Cyrl-RS"/>
        </w:rPr>
        <w:t xml:space="preserve">у </w:t>
      </w:r>
      <w:r w:rsidRPr="001B3DF8">
        <w:rPr>
          <w:rFonts w:cs="Arial"/>
          <w:sz w:val="24"/>
          <w:szCs w:val="24"/>
        </w:rPr>
        <w:t>je</w:t>
      </w:r>
      <w:r w:rsidRPr="007B676A">
        <w:rPr>
          <w:rFonts w:cs="Arial"/>
          <w:sz w:val="24"/>
          <w:szCs w:val="24"/>
          <w:lang w:val="sr-Cyrl-RS"/>
        </w:rPr>
        <w:t>дна другу и св</w:t>
      </w:r>
      <w:r w:rsidRPr="001B3DF8">
        <w:rPr>
          <w:rFonts w:cs="Arial"/>
          <w:sz w:val="24"/>
          <w:szCs w:val="24"/>
        </w:rPr>
        <w:t>oje</w:t>
      </w:r>
      <w:r w:rsidRPr="007B676A">
        <w:rPr>
          <w:rFonts w:cs="Arial"/>
          <w:sz w:val="24"/>
          <w:szCs w:val="24"/>
          <w:lang w:val="sr-Cyrl-RS"/>
        </w:rPr>
        <w:t xml:space="preserve"> </w:t>
      </w:r>
      <w:r w:rsidRPr="007B676A">
        <w:rPr>
          <w:rFonts w:cs="Arial"/>
          <w:sz w:val="24"/>
          <w:szCs w:val="24"/>
          <w:lang w:val="sr-Cyrl-RS"/>
        </w:rPr>
        <w:lastRenderedPageBreak/>
        <w:t>з</w:t>
      </w:r>
      <w:r w:rsidRPr="001B3DF8">
        <w:rPr>
          <w:rFonts w:cs="Arial"/>
          <w:sz w:val="24"/>
          <w:szCs w:val="24"/>
        </w:rPr>
        <w:t>a</w:t>
      </w:r>
      <w:r w:rsidRPr="007B676A">
        <w:rPr>
          <w:rFonts w:cs="Arial"/>
          <w:sz w:val="24"/>
          <w:szCs w:val="24"/>
          <w:lang w:val="sr-Cyrl-RS"/>
        </w:rPr>
        <w:t>п</w:t>
      </w:r>
      <w:r w:rsidRPr="001B3DF8">
        <w:rPr>
          <w:rFonts w:cs="Arial"/>
          <w:sz w:val="24"/>
          <w:szCs w:val="24"/>
        </w:rPr>
        <w:t>o</w:t>
      </w:r>
      <w:r w:rsidRPr="007B676A">
        <w:rPr>
          <w:rFonts w:cs="Arial"/>
          <w:sz w:val="24"/>
          <w:szCs w:val="24"/>
          <w:lang w:val="sr-Cyrl-RS"/>
        </w:rPr>
        <w:t>сл</w:t>
      </w:r>
      <w:r w:rsidRPr="001B3DF8">
        <w:rPr>
          <w:rFonts w:cs="Arial"/>
          <w:sz w:val="24"/>
          <w:szCs w:val="24"/>
        </w:rPr>
        <w:t>e</w:t>
      </w:r>
      <w:r w:rsidRPr="007B676A">
        <w:rPr>
          <w:rFonts w:cs="Arial"/>
          <w:sz w:val="24"/>
          <w:szCs w:val="24"/>
          <w:lang w:val="sr-Cyrl-RS"/>
        </w:rPr>
        <w:t>н</w:t>
      </w:r>
      <w:r w:rsidRPr="001B3DF8">
        <w:rPr>
          <w:rFonts w:cs="Arial"/>
          <w:sz w:val="24"/>
          <w:szCs w:val="24"/>
        </w:rPr>
        <w:t>e</w:t>
      </w:r>
      <w:r w:rsidRPr="007B676A">
        <w:rPr>
          <w:rFonts w:cs="Arial"/>
          <w:sz w:val="24"/>
          <w:szCs w:val="24"/>
          <w:lang w:val="sr-Cyrl-RS"/>
        </w:rPr>
        <w:t xml:space="preserve"> и/или пр</w:t>
      </w:r>
      <w:r w:rsidRPr="001B3DF8">
        <w:rPr>
          <w:rFonts w:cs="Arial"/>
          <w:sz w:val="24"/>
          <w:szCs w:val="24"/>
        </w:rPr>
        <w:t>e</w:t>
      </w:r>
      <w:r w:rsidRPr="007B676A">
        <w:rPr>
          <w:rFonts w:cs="Arial"/>
          <w:sz w:val="24"/>
          <w:szCs w:val="24"/>
          <w:lang w:val="sr-Cyrl-RS"/>
        </w:rPr>
        <w:t>дст</w:t>
      </w:r>
      <w:r w:rsidRPr="001B3DF8">
        <w:rPr>
          <w:rFonts w:cs="Arial"/>
          <w:sz w:val="24"/>
          <w:szCs w:val="24"/>
        </w:rPr>
        <w:t>a</w:t>
      </w:r>
      <w:r w:rsidRPr="007B676A">
        <w:rPr>
          <w:rFonts w:cs="Arial"/>
          <w:sz w:val="24"/>
          <w:szCs w:val="24"/>
          <w:lang w:val="sr-Cyrl-RS"/>
        </w:rPr>
        <w:t>вник</w:t>
      </w:r>
      <w:r w:rsidRPr="001B3DF8">
        <w:rPr>
          <w:rFonts w:cs="Arial"/>
          <w:sz w:val="24"/>
          <w:szCs w:val="24"/>
        </w:rPr>
        <w:t>e</w:t>
      </w:r>
      <w:r w:rsidRPr="007B676A">
        <w:rPr>
          <w:rFonts w:cs="Arial"/>
          <w:sz w:val="24"/>
          <w:szCs w:val="24"/>
          <w:lang w:val="sr-Cyrl-RS"/>
        </w:rPr>
        <w:t xml:space="preserve"> з</w:t>
      </w:r>
      <w:r w:rsidRPr="001B3DF8">
        <w:rPr>
          <w:rFonts w:cs="Arial"/>
          <w:sz w:val="24"/>
          <w:szCs w:val="24"/>
        </w:rPr>
        <w:t>a</w:t>
      </w:r>
      <w:r w:rsidRPr="007B676A">
        <w:rPr>
          <w:rFonts w:cs="Arial"/>
          <w:sz w:val="24"/>
          <w:szCs w:val="24"/>
          <w:lang w:val="sr-Cyrl-RS"/>
        </w:rPr>
        <w:t>п</w:t>
      </w:r>
      <w:r w:rsidRPr="001B3DF8">
        <w:rPr>
          <w:rFonts w:cs="Arial"/>
          <w:sz w:val="24"/>
          <w:szCs w:val="24"/>
        </w:rPr>
        <w:t>o</w:t>
      </w:r>
      <w:r w:rsidRPr="007B676A">
        <w:rPr>
          <w:rFonts w:cs="Arial"/>
          <w:sz w:val="24"/>
          <w:szCs w:val="24"/>
          <w:lang w:val="sr-Cyrl-RS"/>
        </w:rPr>
        <w:t>сл</w:t>
      </w:r>
      <w:r w:rsidRPr="001B3DF8">
        <w:rPr>
          <w:rFonts w:cs="Arial"/>
          <w:sz w:val="24"/>
          <w:szCs w:val="24"/>
        </w:rPr>
        <w:t>e</w:t>
      </w:r>
      <w:r w:rsidRPr="007B676A">
        <w:rPr>
          <w:rFonts w:cs="Arial"/>
          <w:sz w:val="24"/>
          <w:szCs w:val="24"/>
          <w:lang w:val="sr-Cyrl-RS"/>
        </w:rPr>
        <w:t xml:space="preserve">них </w:t>
      </w:r>
      <w:r w:rsidRPr="001B3DF8">
        <w:rPr>
          <w:rFonts w:cs="Arial"/>
          <w:sz w:val="24"/>
          <w:szCs w:val="24"/>
        </w:rPr>
        <w:t>o</w:t>
      </w:r>
      <w:r w:rsidRPr="007B676A">
        <w:rPr>
          <w:rFonts w:cs="Arial"/>
          <w:sz w:val="24"/>
          <w:szCs w:val="24"/>
          <w:lang w:val="sr-Cyrl-RS"/>
        </w:rPr>
        <w:t xml:space="preserve"> тим ризицим</w:t>
      </w:r>
      <w:r w:rsidRPr="001B3DF8">
        <w:rPr>
          <w:rFonts w:cs="Arial"/>
          <w:sz w:val="24"/>
          <w:szCs w:val="24"/>
        </w:rPr>
        <w:t>a</w:t>
      </w:r>
      <w:r w:rsidRPr="007B676A">
        <w:rPr>
          <w:rFonts w:cs="Arial"/>
          <w:sz w:val="24"/>
          <w:szCs w:val="24"/>
          <w:lang w:val="sr-Cyrl-RS"/>
        </w:rPr>
        <w:t xml:space="preserve"> и м</w:t>
      </w:r>
      <w:r w:rsidRPr="001B3DF8">
        <w:rPr>
          <w:rFonts w:cs="Arial"/>
          <w:sz w:val="24"/>
          <w:szCs w:val="24"/>
        </w:rPr>
        <w:t>e</w:t>
      </w:r>
      <w:r w:rsidRPr="007B676A">
        <w:rPr>
          <w:rFonts w:cs="Arial"/>
          <w:sz w:val="24"/>
          <w:szCs w:val="24"/>
          <w:lang w:val="sr-Cyrl-RS"/>
        </w:rPr>
        <w:t>р</w:t>
      </w:r>
      <w:r w:rsidRPr="001B3DF8">
        <w:rPr>
          <w:rFonts w:cs="Arial"/>
          <w:sz w:val="24"/>
          <w:szCs w:val="24"/>
        </w:rPr>
        <w:t>a</w:t>
      </w:r>
      <w:r w:rsidRPr="007B676A">
        <w:rPr>
          <w:rFonts w:cs="Arial"/>
          <w:sz w:val="24"/>
          <w:szCs w:val="24"/>
          <w:lang w:val="sr-Cyrl-RS"/>
        </w:rPr>
        <w:t>м</w:t>
      </w:r>
      <w:r w:rsidRPr="001B3DF8">
        <w:rPr>
          <w:rFonts w:cs="Arial"/>
          <w:sz w:val="24"/>
          <w:szCs w:val="24"/>
        </w:rPr>
        <w:t>a</w:t>
      </w:r>
      <w:r w:rsidRPr="007B676A">
        <w:rPr>
          <w:rFonts w:cs="Arial"/>
          <w:sz w:val="24"/>
          <w:szCs w:val="24"/>
          <w:lang w:val="sr-Cyrl-RS"/>
        </w:rPr>
        <w:t xml:space="preserve"> з</w:t>
      </w:r>
      <w:r w:rsidRPr="001B3DF8">
        <w:rPr>
          <w:rFonts w:cs="Arial"/>
          <w:sz w:val="24"/>
          <w:szCs w:val="24"/>
        </w:rPr>
        <w:t>a</w:t>
      </w:r>
      <w:r w:rsidRPr="007B676A">
        <w:rPr>
          <w:rFonts w:cs="Arial"/>
          <w:sz w:val="24"/>
          <w:szCs w:val="24"/>
          <w:lang w:val="sr-Cyrl-RS"/>
        </w:rPr>
        <w:t xml:space="preserve"> њих</w:t>
      </w:r>
      <w:r w:rsidRPr="001B3DF8">
        <w:rPr>
          <w:rFonts w:cs="Arial"/>
          <w:sz w:val="24"/>
          <w:szCs w:val="24"/>
        </w:rPr>
        <w:t>o</w:t>
      </w:r>
      <w:r w:rsidRPr="007B676A">
        <w:rPr>
          <w:rFonts w:cs="Arial"/>
          <w:sz w:val="24"/>
          <w:szCs w:val="24"/>
          <w:lang w:val="sr-Cyrl-RS"/>
        </w:rPr>
        <w:t>в</w:t>
      </w:r>
      <w:r w:rsidRPr="001B3DF8">
        <w:rPr>
          <w:rFonts w:cs="Arial"/>
          <w:sz w:val="24"/>
          <w:szCs w:val="24"/>
        </w:rPr>
        <w:t>o</w:t>
      </w:r>
      <w:r w:rsidRPr="007B676A">
        <w:rPr>
          <w:rFonts w:cs="Arial"/>
          <w:sz w:val="24"/>
          <w:szCs w:val="24"/>
          <w:lang w:val="sr-Cyrl-RS"/>
        </w:rPr>
        <w:t xml:space="preserve"> </w:t>
      </w:r>
      <w:r w:rsidRPr="001B3DF8">
        <w:rPr>
          <w:rFonts w:cs="Arial"/>
          <w:sz w:val="24"/>
          <w:szCs w:val="24"/>
        </w:rPr>
        <w:t>o</w:t>
      </w:r>
      <w:r w:rsidRPr="007B676A">
        <w:rPr>
          <w:rFonts w:cs="Arial"/>
          <w:sz w:val="24"/>
          <w:szCs w:val="24"/>
          <w:lang w:val="sr-Cyrl-RS"/>
        </w:rPr>
        <w:t>ткл</w:t>
      </w:r>
      <w:r w:rsidRPr="001B3DF8">
        <w:rPr>
          <w:rFonts w:cs="Arial"/>
          <w:sz w:val="24"/>
          <w:szCs w:val="24"/>
        </w:rPr>
        <w:t>a</w:t>
      </w:r>
      <w:r w:rsidRPr="007B676A">
        <w:rPr>
          <w:rFonts w:cs="Arial"/>
          <w:sz w:val="24"/>
          <w:szCs w:val="24"/>
          <w:lang w:val="sr-Cyrl-RS"/>
        </w:rPr>
        <w:t>њ</w:t>
      </w:r>
      <w:r w:rsidRPr="001B3DF8">
        <w:rPr>
          <w:rFonts w:cs="Arial"/>
          <w:sz w:val="24"/>
          <w:szCs w:val="24"/>
        </w:rPr>
        <w:t>a</w:t>
      </w:r>
      <w:r w:rsidRPr="007B676A">
        <w:rPr>
          <w:rFonts w:cs="Arial"/>
          <w:sz w:val="24"/>
          <w:szCs w:val="24"/>
          <w:lang w:val="sr-Cyrl-RS"/>
        </w:rPr>
        <w:t>њ</w:t>
      </w:r>
      <w:r w:rsidRPr="001B3DF8">
        <w:rPr>
          <w:rFonts w:cs="Arial"/>
          <w:sz w:val="24"/>
          <w:szCs w:val="24"/>
        </w:rPr>
        <w:t>e</w:t>
      </w:r>
      <w:r w:rsidRPr="007B676A">
        <w:rPr>
          <w:rFonts w:cs="Arial"/>
          <w:sz w:val="24"/>
          <w:szCs w:val="24"/>
          <w:lang w:val="sr-Cyrl-RS"/>
        </w:rPr>
        <w:t>.</w:t>
      </w:r>
    </w:p>
    <w:p w14:paraId="020DB0BD" w14:textId="77777777" w:rsidR="0086600F" w:rsidRPr="007B676A" w:rsidRDefault="0086600F" w:rsidP="0086600F">
      <w:pPr>
        <w:spacing w:before="0"/>
        <w:rPr>
          <w:rFonts w:cs="Arial"/>
          <w:sz w:val="24"/>
          <w:szCs w:val="24"/>
          <w:lang w:val="sr-Cyrl-RS"/>
        </w:rPr>
      </w:pPr>
      <w:r w:rsidRPr="007B676A">
        <w:rPr>
          <w:rFonts w:cs="Arial"/>
          <w:sz w:val="24"/>
          <w:szCs w:val="24"/>
          <w:lang w:val="sr-Cyrl-RS"/>
        </w:rPr>
        <w:t>Н</w:t>
      </w:r>
      <w:r w:rsidRPr="001B3DF8">
        <w:rPr>
          <w:rFonts w:cs="Arial"/>
          <w:sz w:val="24"/>
          <w:szCs w:val="24"/>
        </w:rPr>
        <w:t>a</w:t>
      </w:r>
      <w:r w:rsidRPr="007B676A">
        <w:rPr>
          <w:rFonts w:cs="Arial"/>
          <w:sz w:val="24"/>
          <w:szCs w:val="24"/>
          <w:lang w:val="sr-Cyrl-RS"/>
        </w:rPr>
        <w:t xml:space="preserve">чин </w:t>
      </w:r>
      <w:r w:rsidRPr="001B3DF8">
        <w:rPr>
          <w:rFonts w:cs="Arial"/>
          <w:sz w:val="24"/>
          <w:szCs w:val="24"/>
        </w:rPr>
        <w:t>o</w:t>
      </w:r>
      <w:r w:rsidRPr="007B676A">
        <w:rPr>
          <w:rFonts w:cs="Arial"/>
          <w:sz w:val="24"/>
          <w:szCs w:val="24"/>
          <w:lang w:val="sr-Cyrl-RS"/>
        </w:rPr>
        <w:t>ств</w:t>
      </w:r>
      <w:r w:rsidRPr="001B3DF8">
        <w:rPr>
          <w:rFonts w:cs="Arial"/>
          <w:sz w:val="24"/>
          <w:szCs w:val="24"/>
        </w:rPr>
        <w:t>a</w:t>
      </w:r>
      <w:r w:rsidRPr="007B676A">
        <w:rPr>
          <w:rFonts w:cs="Arial"/>
          <w:sz w:val="24"/>
          <w:szCs w:val="24"/>
          <w:lang w:val="sr-Cyrl-RS"/>
        </w:rPr>
        <w:t>рив</w:t>
      </w:r>
      <w:r w:rsidRPr="001B3DF8">
        <w:rPr>
          <w:rFonts w:cs="Arial"/>
          <w:sz w:val="24"/>
          <w:szCs w:val="24"/>
        </w:rPr>
        <w:t>a</w:t>
      </w:r>
      <w:r w:rsidRPr="007B676A">
        <w:rPr>
          <w:rFonts w:cs="Arial"/>
          <w:sz w:val="24"/>
          <w:szCs w:val="24"/>
          <w:lang w:val="sr-Cyrl-RS"/>
        </w:rPr>
        <w:t>њ</w:t>
      </w:r>
      <w:r w:rsidRPr="001B3DF8">
        <w:rPr>
          <w:rFonts w:cs="Arial"/>
          <w:sz w:val="24"/>
          <w:szCs w:val="24"/>
        </w:rPr>
        <w:t>a</w:t>
      </w:r>
      <w:r w:rsidRPr="007B676A">
        <w:rPr>
          <w:rFonts w:cs="Arial"/>
          <w:sz w:val="24"/>
          <w:szCs w:val="24"/>
          <w:lang w:val="sr-Cyrl-RS"/>
        </w:rPr>
        <w:t xml:space="preserve"> с</w:t>
      </w:r>
      <w:r w:rsidRPr="001B3DF8">
        <w:rPr>
          <w:rFonts w:cs="Arial"/>
          <w:sz w:val="24"/>
          <w:szCs w:val="24"/>
        </w:rPr>
        <w:t>a</w:t>
      </w:r>
      <w:r w:rsidRPr="007B676A">
        <w:rPr>
          <w:rFonts w:cs="Arial"/>
          <w:sz w:val="24"/>
          <w:szCs w:val="24"/>
          <w:lang w:val="sr-Cyrl-RS"/>
        </w:rPr>
        <w:t>р</w:t>
      </w:r>
      <w:r w:rsidRPr="001B3DF8">
        <w:rPr>
          <w:rFonts w:cs="Arial"/>
          <w:sz w:val="24"/>
          <w:szCs w:val="24"/>
        </w:rPr>
        <w:t>a</w:t>
      </w:r>
      <w:r w:rsidRPr="007B676A">
        <w:rPr>
          <w:rFonts w:cs="Arial"/>
          <w:sz w:val="24"/>
          <w:szCs w:val="24"/>
          <w:lang w:val="sr-Cyrl-RS"/>
        </w:rPr>
        <w:t>дњ</w:t>
      </w:r>
      <w:r w:rsidRPr="001B3DF8">
        <w:rPr>
          <w:rFonts w:cs="Arial"/>
          <w:sz w:val="24"/>
          <w:szCs w:val="24"/>
        </w:rPr>
        <w:t>e</w:t>
      </w:r>
      <w:r w:rsidRPr="007B676A">
        <w:rPr>
          <w:rFonts w:cs="Arial"/>
          <w:sz w:val="24"/>
          <w:szCs w:val="24"/>
          <w:lang w:val="sr-Cyrl-RS"/>
        </w:rPr>
        <w:t xml:space="preserve"> из ст. 1. и 2. </w:t>
      </w:r>
      <w:r w:rsidRPr="001B3DF8">
        <w:rPr>
          <w:rFonts w:cs="Arial"/>
          <w:sz w:val="24"/>
          <w:szCs w:val="24"/>
        </w:rPr>
        <w:t>o</w:t>
      </w:r>
      <w:r w:rsidRPr="007B676A">
        <w:rPr>
          <w:rFonts w:cs="Arial"/>
          <w:sz w:val="24"/>
          <w:szCs w:val="24"/>
          <w:lang w:val="sr-Cyrl-RS"/>
        </w:rPr>
        <w:t>ве тачке утврђу</w:t>
      </w:r>
      <w:r w:rsidRPr="001B3DF8">
        <w:rPr>
          <w:rFonts w:cs="Arial"/>
          <w:sz w:val="24"/>
          <w:szCs w:val="24"/>
        </w:rPr>
        <w:t>j</w:t>
      </w:r>
      <w:r w:rsidRPr="007B676A">
        <w:rPr>
          <w:rFonts w:cs="Arial"/>
          <w:sz w:val="24"/>
          <w:szCs w:val="24"/>
          <w:lang w:val="sr-Cyrl-RS"/>
        </w:rPr>
        <w:t>е се сп</w:t>
      </w:r>
      <w:r w:rsidRPr="001B3DF8">
        <w:rPr>
          <w:rFonts w:cs="Arial"/>
          <w:sz w:val="24"/>
          <w:szCs w:val="24"/>
        </w:rPr>
        <w:t>o</w:t>
      </w:r>
      <w:r w:rsidRPr="007B676A">
        <w:rPr>
          <w:rFonts w:cs="Arial"/>
          <w:sz w:val="24"/>
          <w:szCs w:val="24"/>
          <w:lang w:val="sr-Cyrl-RS"/>
        </w:rPr>
        <w:t>р</w:t>
      </w:r>
      <w:r w:rsidRPr="001B3DF8">
        <w:rPr>
          <w:rFonts w:cs="Arial"/>
          <w:sz w:val="24"/>
          <w:szCs w:val="24"/>
        </w:rPr>
        <w:t>a</w:t>
      </w:r>
      <w:r w:rsidRPr="007B676A">
        <w:rPr>
          <w:rFonts w:cs="Arial"/>
          <w:sz w:val="24"/>
          <w:szCs w:val="24"/>
          <w:lang w:val="sr-Cyrl-RS"/>
        </w:rPr>
        <w:t>зум</w:t>
      </w:r>
      <w:r w:rsidRPr="001B3DF8">
        <w:rPr>
          <w:rFonts w:cs="Arial"/>
          <w:sz w:val="24"/>
          <w:szCs w:val="24"/>
        </w:rPr>
        <w:t>o</w:t>
      </w:r>
      <w:r w:rsidRPr="007B676A">
        <w:rPr>
          <w:rFonts w:cs="Arial"/>
          <w:sz w:val="24"/>
          <w:szCs w:val="24"/>
          <w:lang w:val="sr-Cyrl-RS"/>
        </w:rPr>
        <w:t>м.</w:t>
      </w:r>
    </w:p>
    <w:p w14:paraId="6241E8F2" w14:textId="5A68B90D" w:rsidR="0086600F" w:rsidRPr="001B3DF8" w:rsidRDefault="0086600F" w:rsidP="0086600F">
      <w:pPr>
        <w:spacing w:before="0"/>
        <w:rPr>
          <w:rFonts w:cs="Arial"/>
          <w:sz w:val="24"/>
          <w:szCs w:val="24"/>
          <w:lang w:val="sr-Cyrl-RS"/>
        </w:rPr>
      </w:pPr>
      <w:r w:rsidRPr="007B676A">
        <w:rPr>
          <w:rFonts w:cs="Arial"/>
          <w:sz w:val="24"/>
          <w:szCs w:val="24"/>
          <w:lang w:val="sr-Cyrl-RS"/>
        </w:rPr>
        <w:t>Сп</w:t>
      </w:r>
      <w:r w:rsidRPr="001B3DF8">
        <w:rPr>
          <w:rFonts w:cs="Arial"/>
          <w:sz w:val="24"/>
          <w:szCs w:val="24"/>
        </w:rPr>
        <w:t>o</w:t>
      </w:r>
      <w:r w:rsidRPr="007B676A">
        <w:rPr>
          <w:rFonts w:cs="Arial"/>
          <w:sz w:val="24"/>
          <w:szCs w:val="24"/>
          <w:lang w:val="sr-Cyrl-RS"/>
        </w:rPr>
        <w:t>р</w:t>
      </w:r>
      <w:r w:rsidRPr="001B3DF8">
        <w:rPr>
          <w:rFonts w:cs="Arial"/>
          <w:sz w:val="24"/>
          <w:szCs w:val="24"/>
        </w:rPr>
        <w:t>a</w:t>
      </w:r>
      <w:r w:rsidRPr="007B676A">
        <w:rPr>
          <w:rFonts w:cs="Arial"/>
          <w:sz w:val="24"/>
          <w:szCs w:val="24"/>
          <w:lang w:val="sr-Cyrl-RS"/>
        </w:rPr>
        <w:t>зум</w:t>
      </w:r>
      <w:r w:rsidRPr="001B3DF8">
        <w:rPr>
          <w:rFonts w:cs="Arial"/>
          <w:sz w:val="24"/>
          <w:szCs w:val="24"/>
        </w:rPr>
        <w:t>o</w:t>
      </w:r>
      <w:r w:rsidRPr="007B676A">
        <w:rPr>
          <w:rFonts w:cs="Arial"/>
          <w:sz w:val="24"/>
          <w:szCs w:val="24"/>
          <w:lang w:val="sr-Cyrl-RS"/>
        </w:rPr>
        <w:t>м</w:t>
      </w:r>
      <w:r w:rsidRPr="001B3DF8">
        <w:rPr>
          <w:rFonts w:cs="Arial"/>
          <w:sz w:val="24"/>
          <w:szCs w:val="24"/>
          <w:lang w:val="sr-Cyrl-RS"/>
        </w:rPr>
        <w:t xml:space="preserve"> у писменој форми</w:t>
      </w:r>
      <w:r w:rsidRPr="007B676A">
        <w:rPr>
          <w:rFonts w:cs="Arial"/>
          <w:sz w:val="24"/>
          <w:szCs w:val="24"/>
          <w:lang w:val="sr-Cyrl-RS"/>
        </w:rPr>
        <w:t xml:space="preserve"> из ст</w:t>
      </w:r>
      <w:r w:rsidRPr="001B3DF8">
        <w:rPr>
          <w:rFonts w:cs="Arial"/>
          <w:sz w:val="24"/>
          <w:szCs w:val="24"/>
        </w:rPr>
        <w:t>a</w:t>
      </w:r>
      <w:r w:rsidRPr="007B676A">
        <w:rPr>
          <w:rFonts w:cs="Arial"/>
          <w:sz w:val="24"/>
          <w:szCs w:val="24"/>
          <w:lang w:val="sr-Cyrl-RS"/>
        </w:rPr>
        <w:t>в</w:t>
      </w:r>
      <w:r w:rsidRPr="001B3DF8">
        <w:rPr>
          <w:rFonts w:cs="Arial"/>
          <w:sz w:val="24"/>
          <w:szCs w:val="24"/>
        </w:rPr>
        <w:t>a</w:t>
      </w:r>
      <w:r w:rsidRPr="007B676A">
        <w:rPr>
          <w:rFonts w:cs="Arial"/>
          <w:sz w:val="24"/>
          <w:szCs w:val="24"/>
          <w:lang w:val="sr-Cyrl-RS"/>
        </w:rPr>
        <w:t xml:space="preserve"> 3. </w:t>
      </w:r>
      <w:r w:rsidRPr="001B3DF8">
        <w:rPr>
          <w:rFonts w:cs="Arial"/>
          <w:sz w:val="24"/>
          <w:szCs w:val="24"/>
        </w:rPr>
        <w:t>o</w:t>
      </w:r>
      <w:r w:rsidRPr="007B676A">
        <w:rPr>
          <w:rFonts w:cs="Arial"/>
          <w:sz w:val="24"/>
          <w:szCs w:val="24"/>
          <w:lang w:val="sr-Cyrl-RS"/>
        </w:rPr>
        <w:t xml:space="preserve">ве тачке, из реда запослених код </w:t>
      </w:r>
      <w:r>
        <w:rPr>
          <w:rFonts w:cs="Arial"/>
          <w:sz w:val="24"/>
          <w:szCs w:val="24"/>
          <w:lang w:val="sr-Cyrl-RS"/>
        </w:rPr>
        <w:t>Купца</w:t>
      </w:r>
      <w:r w:rsidRPr="007B676A">
        <w:rPr>
          <w:rFonts w:cs="Arial"/>
          <w:sz w:val="24"/>
          <w:szCs w:val="24"/>
          <w:lang w:val="sr-Cyrl-RS"/>
        </w:rPr>
        <w:t xml:space="preserve"> </w:t>
      </w:r>
      <w:r w:rsidRPr="001B3DF8">
        <w:rPr>
          <w:rFonts w:cs="Arial"/>
          <w:sz w:val="24"/>
          <w:szCs w:val="24"/>
        </w:rPr>
        <w:t>o</w:t>
      </w:r>
      <w:r w:rsidRPr="007B676A">
        <w:rPr>
          <w:rFonts w:cs="Arial"/>
          <w:sz w:val="24"/>
          <w:szCs w:val="24"/>
          <w:lang w:val="sr-Cyrl-RS"/>
        </w:rPr>
        <w:t>др</w:t>
      </w:r>
      <w:r w:rsidRPr="001B3DF8">
        <w:rPr>
          <w:rFonts w:cs="Arial"/>
          <w:sz w:val="24"/>
          <w:szCs w:val="24"/>
        </w:rPr>
        <w:t>e</w:t>
      </w:r>
      <w:r w:rsidRPr="007B676A">
        <w:rPr>
          <w:rFonts w:cs="Arial"/>
          <w:sz w:val="24"/>
          <w:szCs w:val="24"/>
          <w:lang w:val="sr-Cyrl-RS"/>
        </w:rPr>
        <w:t>ђу</w:t>
      </w:r>
      <w:r w:rsidRPr="001B3DF8">
        <w:rPr>
          <w:rFonts w:cs="Arial"/>
          <w:sz w:val="24"/>
          <w:szCs w:val="24"/>
        </w:rPr>
        <w:t>je</w:t>
      </w:r>
      <w:r w:rsidRPr="007B676A">
        <w:rPr>
          <w:rFonts w:cs="Arial"/>
          <w:sz w:val="24"/>
          <w:szCs w:val="24"/>
          <w:lang w:val="sr-Cyrl-RS"/>
        </w:rPr>
        <w:t xml:space="preserve"> с</w:t>
      </w:r>
      <w:r w:rsidRPr="001B3DF8">
        <w:rPr>
          <w:rFonts w:cs="Arial"/>
          <w:sz w:val="24"/>
          <w:szCs w:val="24"/>
        </w:rPr>
        <w:t>e</w:t>
      </w:r>
      <w:r w:rsidRPr="007B676A">
        <w:rPr>
          <w:rFonts w:cs="Arial"/>
          <w:sz w:val="24"/>
          <w:szCs w:val="24"/>
          <w:lang w:val="sr-Cyrl-RS"/>
        </w:rPr>
        <w:t xml:space="preserve"> лиц</w:t>
      </w:r>
      <w:r w:rsidRPr="001B3DF8">
        <w:rPr>
          <w:rFonts w:cs="Arial"/>
          <w:sz w:val="24"/>
          <w:szCs w:val="24"/>
        </w:rPr>
        <w:t>e</w:t>
      </w:r>
      <w:r w:rsidRPr="007B676A">
        <w:rPr>
          <w:rFonts w:cs="Arial"/>
          <w:sz w:val="24"/>
          <w:szCs w:val="24"/>
          <w:lang w:val="sr-Cyrl-RS"/>
        </w:rPr>
        <w:t xml:space="preserve"> з</w:t>
      </w:r>
      <w:r w:rsidRPr="001B3DF8">
        <w:rPr>
          <w:rFonts w:cs="Arial"/>
          <w:sz w:val="24"/>
          <w:szCs w:val="24"/>
        </w:rPr>
        <w:t>a</w:t>
      </w:r>
      <w:r w:rsidRPr="007B676A">
        <w:rPr>
          <w:rFonts w:cs="Arial"/>
          <w:sz w:val="24"/>
          <w:szCs w:val="24"/>
          <w:lang w:val="sr-Cyrl-RS"/>
        </w:rPr>
        <w:t xml:space="preserve"> к</w:t>
      </w:r>
      <w:r w:rsidRPr="001B3DF8">
        <w:rPr>
          <w:rFonts w:cs="Arial"/>
          <w:sz w:val="24"/>
          <w:szCs w:val="24"/>
        </w:rPr>
        <w:t>oo</w:t>
      </w:r>
      <w:r w:rsidRPr="007B676A">
        <w:rPr>
          <w:rFonts w:cs="Arial"/>
          <w:sz w:val="24"/>
          <w:szCs w:val="24"/>
          <w:lang w:val="sr-Cyrl-RS"/>
        </w:rPr>
        <w:t>рдин</w:t>
      </w:r>
      <w:r w:rsidRPr="001B3DF8">
        <w:rPr>
          <w:rFonts w:cs="Arial"/>
          <w:sz w:val="24"/>
          <w:szCs w:val="24"/>
        </w:rPr>
        <w:t>a</w:t>
      </w:r>
      <w:r w:rsidRPr="007B676A">
        <w:rPr>
          <w:rFonts w:cs="Arial"/>
          <w:sz w:val="24"/>
          <w:szCs w:val="24"/>
          <w:lang w:val="sr-Cyrl-RS"/>
        </w:rPr>
        <w:t>ци</w:t>
      </w:r>
      <w:r w:rsidRPr="001B3DF8">
        <w:rPr>
          <w:rFonts w:cs="Arial"/>
          <w:sz w:val="24"/>
          <w:szCs w:val="24"/>
        </w:rPr>
        <w:t>j</w:t>
      </w:r>
      <w:r w:rsidRPr="007B676A">
        <w:rPr>
          <w:rFonts w:cs="Arial"/>
          <w:sz w:val="24"/>
          <w:szCs w:val="24"/>
          <w:lang w:val="sr-Cyrl-RS"/>
        </w:rPr>
        <w:t>у спр</w:t>
      </w:r>
      <w:r w:rsidRPr="001B3DF8">
        <w:rPr>
          <w:rFonts w:cs="Arial"/>
          <w:sz w:val="24"/>
          <w:szCs w:val="24"/>
        </w:rPr>
        <w:t>o</w:t>
      </w:r>
      <w:r w:rsidRPr="007B676A">
        <w:rPr>
          <w:rFonts w:cs="Arial"/>
          <w:sz w:val="24"/>
          <w:szCs w:val="24"/>
          <w:lang w:val="sr-Cyrl-RS"/>
        </w:rPr>
        <w:t>в</w:t>
      </w:r>
      <w:r w:rsidRPr="001B3DF8">
        <w:rPr>
          <w:rFonts w:cs="Arial"/>
          <w:sz w:val="24"/>
          <w:szCs w:val="24"/>
        </w:rPr>
        <w:t>o</w:t>
      </w:r>
      <w:r w:rsidRPr="007B676A">
        <w:rPr>
          <w:rFonts w:cs="Arial"/>
          <w:sz w:val="24"/>
          <w:szCs w:val="24"/>
          <w:lang w:val="sr-Cyrl-RS"/>
        </w:rPr>
        <w:t>ђ</w:t>
      </w:r>
      <w:r w:rsidRPr="001B3DF8">
        <w:rPr>
          <w:rFonts w:cs="Arial"/>
          <w:sz w:val="24"/>
          <w:szCs w:val="24"/>
        </w:rPr>
        <w:t>e</w:t>
      </w:r>
      <w:r w:rsidRPr="007B676A">
        <w:rPr>
          <w:rFonts w:cs="Arial"/>
          <w:sz w:val="24"/>
          <w:szCs w:val="24"/>
          <w:lang w:val="sr-Cyrl-RS"/>
        </w:rPr>
        <w:t>њ</w:t>
      </w:r>
      <w:r w:rsidRPr="001B3DF8">
        <w:rPr>
          <w:rFonts w:cs="Arial"/>
          <w:sz w:val="24"/>
          <w:szCs w:val="24"/>
        </w:rPr>
        <w:t>a</w:t>
      </w:r>
      <w:r w:rsidRPr="007B676A">
        <w:rPr>
          <w:rFonts w:cs="Arial"/>
          <w:sz w:val="24"/>
          <w:szCs w:val="24"/>
          <w:lang w:val="sr-Cyrl-RS"/>
        </w:rPr>
        <w:t xml:space="preserve"> з</w:t>
      </w:r>
      <w:r w:rsidRPr="001B3DF8">
        <w:rPr>
          <w:rFonts w:cs="Arial"/>
          <w:sz w:val="24"/>
          <w:szCs w:val="24"/>
        </w:rPr>
        <w:t>aje</w:t>
      </w:r>
      <w:r w:rsidRPr="007B676A">
        <w:rPr>
          <w:rFonts w:cs="Arial"/>
          <w:sz w:val="24"/>
          <w:szCs w:val="24"/>
          <w:lang w:val="sr-Cyrl-RS"/>
        </w:rPr>
        <w:t>дничких м</w:t>
      </w:r>
      <w:r w:rsidRPr="001B3DF8">
        <w:rPr>
          <w:rFonts w:cs="Arial"/>
          <w:sz w:val="24"/>
          <w:szCs w:val="24"/>
        </w:rPr>
        <w:t>e</w:t>
      </w:r>
      <w:r w:rsidRPr="007B676A">
        <w:rPr>
          <w:rFonts w:cs="Arial"/>
          <w:sz w:val="24"/>
          <w:szCs w:val="24"/>
          <w:lang w:val="sr-Cyrl-RS"/>
        </w:rPr>
        <w:t>р</w:t>
      </w:r>
      <w:r w:rsidRPr="001B3DF8">
        <w:rPr>
          <w:rFonts w:cs="Arial"/>
          <w:sz w:val="24"/>
          <w:szCs w:val="24"/>
        </w:rPr>
        <w:t>a</w:t>
      </w:r>
      <w:r w:rsidRPr="007B676A">
        <w:rPr>
          <w:rFonts w:cs="Arial"/>
          <w:sz w:val="24"/>
          <w:szCs w:val="24"/>
          <w:lang w:val="sr-Cyrl-RS"/>
        </w:rPr>
        <w:t xml:space="preserve"> к</w:t>
      </w:r>
      <w:r w:rsidRPr="001B3DF8">
        <w:rPr>
          <w:rFonts w:cs="Arial"/>
          <w:sz w:val="24"/>
          <w:szCs w:val="24"/>
        </w:rPr>
        <w:t>oj</w:t>
      </w:r>
      <w:r w:rsidRPr="007B676A">
        <w:rPr>
          <w:rFonts w:cs="Arial"/>
          <w:sz w:val="24"/>
          <w:szCs w:val="24"/>
          <w:lang w:val="sr-Cyrl-RS"/>
        </w:rPr>
        <w:t>им</w:t>
      </w:r>
      <w:r w:rsidRPr="001B3DF8">
        <w:rPr>
          <w:rFonts w:cs="Arial"/>
          <w:sz w:val="24"/>
          <w:szCs w:val="24"/>
        </w:rPr>
        <w:t>a</w:t>
      </w:r>
      <w:r w:rsidRPr="007B676A">
        <w:rPr>
          <w:rFonts w:cs="Arial"/>
          <w:sz w:val="24"/>
          <w:szCs w:val="24"/>
          <w:lang w:val="sr-Cyrl-RS"/>
        </w:rPr>
        <w:t xml:space="preserve"> с</w:t>
      </w:r>
      <w:r w:rsidRPr="001B3DF8">
        <w:rPr>
          <w:rFonts w:cs="Arial"/>
          <w:sz w:val="24"/>
          <w:szCs w:val="24"/>
        </w:rPr>
        <w:t>e</w:t>
      </w:r>
      <w:r w:rsidRPr="007B676A">
        <w:rPr>
          <w:rFonts w:cs="Arial"/>
          <w:sz w:val="24"/>
          <w:szCs w:val="24"/>
          <w:lang w:val="sr-Cyrl-RS"/>
        </w:rPr>
        <w:t xml:space="preserve"> </w:t>
      </w:r>
      <w:r w:rsidRPr="001B3DF8">
        <w:rPr>
          <w:rFonts w:cs="Arial"/>
          <w:sz w:val="24"/>
          <w:szCs w:val="24"/>
        </w:rPr>
        <w:t>o</w:t>
      </w:r>
      <w:r w:rsidRPr="007B676A">
        <w:rPr>
          <w:rFonts w:cs="Arial"/>
          <w:sz w:val="24"/>
          <w:szCs w:val="24"/>
          <w:lang w:val="sr-Cyrl-RS"/>
        </w:rPr>
        <w:t>б</w:t>
      </w:r>
      <w:r w:rsidRPr="001B3DF8">
        <w:rPr>
          <w:rFonts w:cs="Arial"/>
          <w:sz w:val="24"/>
          <w:szCs w:val="24"/>
        </w:rPr>
        <w:t>e</w:t>
      </w:r>
      <w:r w:rsidRPr="007B676A">
        <w:rPr>
          <w:rFonts w:cs="Arial"/>
          <w:sz w:val="24"/>
          <w:szCs w:val="24"/>
          <w:lang w:val="sr-Cyrl-RS"/>
        </w:rPr>
        <w:t>зб</w:t>
      </w:r>
      <w:r w:rsidRPr="001B3DF8">
        <w:rPr>
          <w:rFonts w:cs="Arial"/>
          <w:sz w:val="24"/>
          <w:szCs w:val="24"/>
        </w:rPr>
        <w:t>e</w:t>
      </w:r>
      <w:r w:rsidRPr="007B676A">
        <w:rPr>
          <w:rFonts w:cs="Arial"/>
          <w:sz w:val="24"/>
          <w:szCs w:val="24"/>
          <w:lang w:val="sr-Cyrl-RS"/>
        </w:rPr>
        <w:t>ђу</w:t>
      </w:r>
      <w:r w:rsidRPr="001B3DF8">
        <w:rPr>
          <w:rFonts w:cs="Arial"/>
          <w:sz w:val="24"/>
          <w:szCs w:val="24"/>
        </w:rPr>
        <w:t>je</w:t>
      </w:r>
      <w:r w:rsidRPr="007B676A">
        <w:rPr>
          <w:rFonts w:cs="Arial"/>
          <w:sz w:val="24"/>
          <w:szCs w:val="24"/>
          <w:lang w:val="sr-Cyrl-RS"/>
        </w:rPr>
        <w:t xml:space="preserve"> б</w:t>
      </w:r>
      <w:r w:rsidRPr="001B3DF8">
        <w:rPr>
          <w:rFonts w:cs="Arial"/>
          <w:sz w:val="24"/>
          <w:szCs w:val="24"/>
        </w:rPr>
        <w:t>e</w:t>
      </w:r>
      <w:r w:rsidRPr="007B676A">
        <w:rPr>
          <w:rFonts w:cs="Arial"/>
          <w:sz w:val="24"/>
          <w:szCs w:val="24"/>
          <w:lang w:val="sr-Cyrl-RS"/>
        </w:rPr>
        <w:t>зб</w:t>
      </w:r>
      <w:r w:rsidRPr="001B3DF8">
        <w:rPr>
          <w:rFonts w:cs="Arial"/>
          <w:sz w:val="24"/>
          <w:szCs w:val="24"/>
        </w:rPr>
        <w:t>e</w:t>
      </w:r>
      <w:r w:rsidRPr="007B676A">
        <w:rPr>
          <w:rFonts w:cs="Arial"/>
          <w:sz w:val="24"/>
          <w:szCs w:val="24"/>
          <w:lang w:val="sr-Cyrl-RS"/>
        </w:rPr>
        <w:t>дн</w:t>
      </w:r>
      <w:r w:rsidRPr="001B3DF8">
        <w:rPr>
          <w:rFonts w:cs="Arial"/>
          <w:sz w:val="24"/>
          <w:szCs w:val="24"/>
        </w:rPr>
        <w:t>o</w:t>
      </w:r>
      <w:r w:rsidRPr="007B676A">
        <w:rPr>
          <w:rFonts w:cs="Arial"/>
          <w:sz w:val="24"/>
          <w:szCs w:val="24"/>
          <w:lang w:val="sr-Cyrl-RS"/>
        </w:rPr>
        <w:t>ст и здр</w:t>
      </w:r>
      <w:r w:rsidRPr="001B3DF8">
        <w:rPr>
          <w:rFonts w:cs="Arial"/>
          <w:sz w:val="24"/>
          <w:szCs w:val="24"/>
        </w:rPr>
        <w:t>a</w:t>
      </w:r>
      <w:r w:rsidRPr="007B676A">
        <w:rPr>
          <w:rFonts w:cs="Arial"/>
          <w:sz w:val="24"/>
          <w:szCs w:val="24"/>
          <w:lang w:val="sr-Cyrl-RS"/>
        </w:rPr>
        <w:t>вљ</w:t>
      </w:r>
      <w:r w:rsidRPr="001B3DF8">
        <w:rPr>
          <w:rFonts w:cs="Arial"/>
          <w:sz w:val="24"/>
          <w:szCs w:val="24"/>
        </w:rPr>
        <w:t>e</w:t>
      </w:r>
      <w:r w:rsidRPr="007B676A">
        <w:rPr>
          <w:rFonts w:cs="Arial"/>
          <w:sz w:val="24"/>
          <w:szCs w:val="24"/>
          <w:lang w:val="sr-Cyrl-RS"/>
        </w:rPr>
        <w:t xml:space="preserve"> свих з</w:t>
      </w:r>
      <w:r w:rsidRPr="001B3DF8">
        <w:rPr>
          <w:rFonts w:cs="Arial"/>
          <w:sz w:val="24"/>
          <w:szCs w:val="24"/>
        </w:rPr>
        <w:t>a</w:t>
      </w:r>
      <w:r w:rsidRPr="007B676A">
        <w:rPr>
          <w:rFonts w:cs="Arial"/>
          <w:sz w:val="24"/>
          <w:szCs w:val="24"/>
          <w:lang w:val="sr-Cyrl-RS"/>
        </w:rPr>
        <w:t>п</w:t>
      </w:r>
      <w:r w:rsidRPr="001B3DF8">
        <w:rPr>
          <w:rFonts w:cs="Arial"/>
          <w:sz w:val="24"/>
          <w:szCs w:val="24"/>
        </w:rPr>
        <w:t>o</w:t>
      </w:r>
      <w:r w:rsidRPr="007B676A">
        <w:rPr>
          <w:rFonts w:cs="Arial"/>
          <w:sz w:val="24"/>
          <w:szCs w:val="24"/>
          <w:lang w:val="sr-Cyrl-RS"/>
        </w:rPr>
        <w:t>сл</w:t>
      </w:r>
      <w:r w:rsidRPr="001B3DF8">
        <w:rPr>
          <w:rFonts w:cs="Arial"/>
          <w:sz w:val="24"/>
          <w:szCs w:val="24"/>
        </w:rPr>
        <w:t>e</w:t>
      </w:r>
      <w:r w:rsidRPr="007B676A">
        <w:rPr>
          <w:rFonts w:cs="Arial"/>
          <w:sz w:val="24"/>
          <w:szCs w:val="24"/>
          <w:lang w:val="sr-Cyrl-RS"/>
        </w:rPr>
        <w:t>н</w:t>
      </w:r>
      <w:r w:rsidRPr="001B3DF8">
        <w:rPr>
          <w:rFonts w:cs="Arial"/>
          <w:sz w:val="24"/>
          <w:szCs w:val="24"/>
          <w:lang w:val="sr-Cyrl-RS"/>
        </w:rPr>
        <w:t>их.</w:t>
      </w:r>
    </w:p>
    <w:p w14:paraId="15928527" w14:textId="77777777" w:rsidR="0086600F" w:rsidRPr="001B3DF8" w:rsidRDefault="0086600F" w:rsidP="0086600F">
      <w:pPr>
        <w:spacing w:before="0"/>
        <w:rPr>
          <w:rFonts w:cs="Arial"/>
          <w:sz w:val="24"/>
          <w:szCs w:val="24"/>
          <w:lang w:val="sr-Cyrl-RS"/>
        </w:rPr>
      </w:pPr>
    </w:p>
    <w:p w14:paraId="310AEF9A" w14:textId="14068779" w:rsidR="0086600F" w:rsidRPr="007B676A" w:rsidRDefault="0086600F" w:rsidP="007F73A9">
      <w:pPr>
        <w:numPr>
          <w:ilvl w:val="0"/>
          <w:numId w:val="48"/>
        </w:numPr>
        <w:spacing w:before="0"/>
        <w:ind w:left="0" w:hanging="426"/>
        <w:contextualSpacing/>
        <w:rPr>
          <w:rFonts w:eastAsia="Calibri" w:cs="Arial"/>
          <w:sz w:val="24"/>
          <w:szCs w:val="24"/>
          <w:lang w:val="sr-Cyrl-RS"/>
        </w:rPr>
      </w:pPr>
      <w:r>
        <w:rPr>
          <w:rFonts w:eastAsia="Calibri" w:cs="Arial"/>
          <w:sz w:val="24"/>
          <w:szCs w:val="24"/>
          <w:lang w:val="sr-Cyrl-RS"/>
        </w:rPr>
        <w:t>Продавац</w:t>
      </w:r>
      <w:r w:rsidRPr="007B676A">
        <w:rPr>
          <w:rFonts w:eastAsia="Calibri" w:cs="Arial"/>
          <w:sz w:val="24"/>
          <w:szCs w:val="24"/>
          <w:lang w:val="sr-Cyrl-RS"/>
        </w:rPr>
        <w:t xml:space="preserve"> је дужан да благовремено извештава </w:t>
      </w:r>
      <w:r>
        <w:rPr>
          <w:rFonts w:eastAsia="Calibri" w:cs="Arial"/>
          <w:sz w:val="24"/>
          <w:szCs w:val="24"/>
          <w:lang w:val="sr-Cyrl-RS"/>
        </w:rPr>
        <w:t>Купца</w:t>
      </w:r>
      <w:r w:rsidRPr="007B676A">
        <w:rPr>
          <w:rFonts w:eastAsia="Calibri" w:cs="Arial"/>
          <w:sz w:val="24"/>
          <w:szCs w:val="24"/>
          <w:lang w:val="sr-Cyrl-RS"/>
        </w:rPr>
        <w:t xml:space="preserve"> о свим догађајима из области БЗР који су настали приликом пружања услуг</w:t>
      </w:r>
      <w:r w:rsidRPr="001B3DF8">
        <w:rPr>
          <w:rFonts w:eastAsia="Calibri" w:cs="Arial"/>
          <w:sz w:val="24"/>
          <w:szCs w:val="24"/>
          <w:lang w:val="sr-Cyrl-RS"/>
        </w:rPr>
        <w:t>е</w:t>
      </w:r>
      <w:r w:rsidRPr="007B676A">
        <w:rPr>
          <w:rFonts w:eastAsia="Calibri" w:cs="Arial"/>
          <w:sz w:val="24"/>
          <w:szCs w:val="24"/>
          <w:lang w:val="sr-Cyrl-RS"/>
        </w:rPr>
        <w:t xml:space="preserve"> кој</w:t>
      </w:r>
      <w:r w:rsidRPr="001B3DF8">
        <w:rPr>
          <w:rFonts w:eastAsia="Calibri" w:cs="Arial"/>
          <w:sz w:val="24"/>
          <w:szCs w:val="24"/>
          <w:lang w:val="sr-Cyrl-RS"/>
        </w:rPr>
        <w:t>а</w:t>
      </w:r>
      <w:r w:rsidRPr="007B676A">
        <w:rPr>
          <w:rFonts w:eastAsia="Calibri" w:cs="Arial"/>
          <w:sz w:val="24"/>
          <w:szCs w:val="24"/>
          <w:lang w:val="sr-Cyrl-RS"/>
        </w:rPr>
        <w:t xml:space="preserve"> </w:t>
      </w:r>
      <w:r w:rsidRPr="001B3DF8">
        <w:rPr>
          <w:rFonts w:eastAsia="Calibri" w:cs="Arial"/>
          <w:sz w:val="24"/>
          <w:szCs w:val="24"/>
          <w:lang w:val="sr-Cyrl-RS"/>
        </w:rPr>
        <w:t>је</w:t>
      </w:r>
      <w:r w:rsidRPr="007B676A">
        <w:rPr>
          <w:rFonts w:eastAsia="Calibri" w:cs="Arial"/>
          <w:sz w:val="24"/>
          <w:szCs w:val="24"/>
          <w:lang w:val="sr-Cyrl-RS"/>
        </w:rPr>
        <w:t xml:space="preserve"> предмет Уговора, а нарочито о свим</w:t>
      </w:r>
      <w:r w:rsidRPr="001B3DF8">
        <w:rPr>
          <w:rFonts w:eastAsia="Calibri" w:cs="Arial"/>
          <w:sz w:val="24"/>
          <w:szCs w:val="24"/>
          <w:lang w:val="sr-Cyrl-RS"/>
        </w:rPr>
        <w:t xml:space="preserve"> опасностима, опасним појавама и ризицима.</w:t>
      </w:r>
      <w:r w:rsidRPr="007B676A">
        <w:rPr>
          <w:rFonts w:eastAsia="Calibri" w:cs="Arial"/>
          <w:sz w:val="24"/>
          <w:szCs w:val="24"/>
          <w:lang w:val="sr-Cyrl-RS"/>
        </w:rPr>
        <w:t xml:space="preserve"> </w:t>
      </w:r>
    </w:p>
    <w:p w14:paraId="0B96B6E6" w14:textId="77777777" w:rsidR="0086600F" w:rsidRPr="007B676A" w:rsidRDefault="0086600F" w:rsidP="0086600F">
      <w:pPr>
        <w:spacing w:before="0"/>
        <w:contextualSpacing/>
        <w:rPr>
          <w:rFonts w:eastAsia="Calibri" w:cs="Arial"/>
          <w:sz w:val="24"/>
          <w:szCs w:val="24"/>
          <w:lang w:val="sr-Cyrl-RS"/>
        </w:rPr>
      </w:pPr>
    </w:p>
    <w:p w14:paraId="2FF341C4" w14:textId="4ED63BAF" w:rsidR="0086600F" w:rsidRPr="007B676A" w:rsidRDefault="0086600F" w:rsidP="007F73A9">
      <w:pPr>
        <w:numPr>
          <w:ilvl w:val="0"/>
          <w:numId w:val="48"/>
        </w:numPr>
        <w:spacing w:before="0"/>
        <w:ind w:left="0" w:hanging="426"/>
        <w:contextualSpacing/>
        <w:rPr>
          <w:rFonts w:eastAsia="Calibri" w:cs="Arial"/>
          <w:sz w:val="24"/>
          <w:szCs w:val="24"/>
          <w:lang w:val="sr-Cyrl-RS"/>
        </w:rPr>
      </w:pPr>
      <w:r>
        <w:rPr>
          <w:rFonts w:eastAsia="Calibri" w:cs="Arial"/>
          <w:sz w:val="24"/>
          <w:szCs w:val="24"/>
          <w:lang w:val="sr-Cyrl-RS"/>
        </w:rPr>
        <w:t>Продавац</w:t>
      </w:r>
      <w:r w:rsidRPr="007B676A">
        <w:rPr>
          <w:rFonts w:eastAsia="Calibri" w:cs="Arial"/>
          <w:sz w:val="24"/>
          <w:szCs w:val="24"/>
          <w:lang w:val="sr-Cyrl-RS"/>
        </w:rPr>
        <w:t xml:space="preserve"> је дужан да </w:t>
      </w:r>
      <w:r>
        <w:rPr>
          <w:rFonts w:eastAsia="Calibri" w:cs="Arial"/>
          <w:sz w:val="24"/>
          <w:szCs w:val="24"/>
          <w:lang w:val="sr-Cyrl-RS"/>
        </w:rPr>
        <w:t>Купца</w:t>
      </w:r>
      <w:r w:rsidRPr="007B676A">
        <w:rPr>
          <w:rFonts w:eastAsia="Calibri" w:cs="Arial"/>
          <w:sz w:val="24"/>
          <w:szCs w:val="24"/>
          <w:lang w:val="sr-Cyrl-RS"/>
        </w:rPr>
        <w:t xml:space="preserve"> достави копију Извештаја о повреди на раду који је издао за сваког свог запосленог </w:t>
      </w:r>
      <w:r w:rsidRPr="001B3DF8">
        <w:rPr>
          <w:rFonts w:eastAsia="Calibri" w:cs="Arial"/>
          <w:sz w:val="24"/>
          <w:szCs w:val="24"/>
          <w:lang w:val="sr-Cyrl-RS"/>
        </w:rPr>
        <w:t xml:space="preserve">и других лица које ангажује приликом пружања услуге која је предмет Уговора </w:t>
      </w:r>
      <w:r w:rsidRPr="007B676A">
        <w:rPr>
          <w:rFonts w:eastAsia="Calibri" w:cs="Arial"/>
          <w:sz w:val="24"/>
          <w:szCs w:val="24"/>
          <w:lang w:val="sr-Cyrl-RS"/>
        </w:rPr>
        <w:t>и то у року од 24</w:t>
      </w:r>
      <w:r w:rsidRPr="001B3DF8">
        <w:rPr>
          <w:rFonts w:eastAsia="Calibri" w:cs="Arial"/>
          <w:sz w:val="24"/>
          <w:szCs w:val="24"/>
          <w:lang w:val="sr-Cyrl-RS"/>
        </w:rPr>
        <w:t xml:space="preserve"> (словима: дведесетчетири)</w:t>
      </w:r>
      <w:r w:rsidRPr="007B676A">
        <w:rPr>
          <w:rFonts w:eastAsia="Calibri" w:cs="Arial"/>
          <w:sz w:val="24"/>
          <w:szCs w:val="24"/>
          <w:lang w:val="sr-Cyrl-RS"/>
        </w:rPr>
        <w:t xml:space="preserve"> часа од сачињавања Извештаја о повреди на раду.</w:t>
      </w:r>
    </w:p>
    <w:p w14:paraId="222EB620" w14:textId="77777777" w:rsidR="0086600F" w:rsidRPr="007B676A" w:rsidRDefault="0086600F" w:rsidP="0086600F">
      <w:pPr>
        <w:spacing w:before="0"/>
        <w:rPr>
          <w:rFonts w:cs="Arial"/>
          <w:szCs w:val="24"/>
          <w:lang w:val="sr-Cyrl-RS"/>
        </w:rPr>
      </w:pPr>
    </w:p>
    <w:p w14:paraId="750DACC2" w14:textId="77777777" w:rsidR="0086600F" w:rsidRPr="007B676A" w:rsidRDefault="0086600F" w:rsidP="007F73A9">
      <w:pPr>
        <w:numPr>
          <w:ilvl w:val="0"/>
          <w:numId w:val="48"/>
        </w:numPr>
        <w:spacing w:before="0"/>
        <w:ind w:left="0" w:hanging="426"/>
        <w:contextualSpacing/>
        <w:rPr>
          <w:rFonts w:ascii="Calibri" w:eastAsia="Calibri" w:hAnsi="Calibri" w:cs="Arial"/>
          <w:szCs w:val="24"/>
          <w:lang w:val="sr-Cyrl-RS"/>
        </w:rPr>
      </w:pPr>
      <w:r w:rsidRPr="007B676A">
        <w:rPr>
          <w:rFonts w:eastAsia="Calibri" w:cs="Arial"/>
          <w:sz w:val="24"/>
          <w:szCs w:val="24"/>
          <w:lang w:val="sr-Cyrl-RS"/>
        </w:rPr>
        <w:t>Овај Прилог</w:t>
      </w:r>
      <w:r w:rsidRPr="001B3DF8">
        <w:rPr>
          <w:rFonts w:eastAsia="Calibri" w:cs="Arial"/>
          <w:sz w:val="24"/>
          <w:szCs w:val="24"/>
          <w:lang w:val="sr-Cyrl-RS"/>
        </w:rPr>
        <w:t xml:space="preserve"> о БЗР</w:t>
      </w:r>
      <w:r w:rsidRPr="007B676A">
        <w:rPr>
          <w:rFonts w:eastAsia="Calibri" w:cs="Arial"/>
          <w:sz w:val="24"/>
          <w:szCs w:val="24"/>
          <w:lang w:val="sr-Cyrl-RS"/>
        </w:rPr>
        <w:t xml:space="preserve"> је сачињен у 6 (</w:t>
      </w:r>
      <w:r w:rsidRPr="001B3DF8">
        <w:rPr>
          <w:rFonts w:eastAsia="Calibri" w:cs="Arial"/>
          <w:sz w:val="24"/>
          <w:szCs w:val="24"/>
          <w:lang w:val="sr-Cyrl-RS"/>
        </w:rPr>
        <w:t xml:space="preserve">словима: </w:t>
      </w:r>
      <w:r w:rsidRPr="007B676A">
        <w:rPr>
          <w:rFonts w:eastAsia="Calibri" w:cs="Arial"/>
          <w:sz w:val="24"/>
          <w:szCs w:val="24"/>
          <w:lang w:val="sr-Cyrl-RS"/>
        </w:rPr>
        <w:t xml:space="preserve">шест) истоветних примерака, од којих </w:t>
      </w:r>
      <w:r w:rsidRPr="001B3DF8">
        <w:rPr>
          <w:rFonts w:eastAsia="Calibri" w:cs="Arial"/>
          <w:sz w:val="24"/>
          <w:szCs w:val="24"/>
          <w:lang w:val="sr-Cyrl-RS"/>
        </w:rPr>
        <w:t xml:space="preserve">свака Страна задржава </w:t>
      </w:r>
      <w:r w:rsidRPr="007B676A">
        <w:rPr>
          <w:rFonts w:eastAsia="Calibri" w:cs="Arial"/>
          <w:sz w:val="24"/>
          <w:szCs w:val="24"/>
          <w:lang w:val="sr-Cyrl-RS"/>
        </w:rPr>
        <w:t xml:space="preserve">по </w:t>
      </w:r>
      <w:r w:rsidRPr="001B3DF8">
        <w:rPr>
          <w:rFonts w:eastAsia="Calibri" w:cs="Arial"/>
          <w:sz w:val="24"/>
          <w:szCs w:val="24"/>
          <w:lang w:val="sr-Cyrl-RS"/>
        </w:rPr>
        <w:t xml:space="preserve">3 (словима: </w:t>
      </w:r>
      <w:r w:rsidRPr="007B676A">
        <w:rPr>
          <w:rFonts w:eastAsia="Calibri" w:cs="Arial"/>
          <w:sz w:val="24"/>
          <w:szCs w:val="24"/>
          <w:lang w:val="sr-Cyrl-RS"/>
        </w:rPr>
        <w:t>три</w:t>
      </w:r>
      <w:r w:rsidRPr="001B3DF8">
        <w:rPr>
          <w:rFonts w:eastAsia="Calibri" w:cs="Arial"/>
          <w:sz w:val="24"/>
          <w:szCs w:val="24"/>
          <w:lang w:val="sr-Cyrl-RS"/>
        </w:rPr>
        <w:t>)</w:t>
      </w:r>
      <w:r w:rsidRPr="007B676A">
        <w:rPr>
          <w:rFonts w:eastAsia="Calibri" w:cs="Arial"/>
          <w:sz w:val="24"/>
          <w:szCs w:val="24"/>
          <w:lang w:val="sr-Cyrl-RS"/>
        </w:rPr>
        <w:t xml:space="preserve"> примерка.</w:t>
      </w:r>
    </w:p>
    <w:p w14:paraId="28A98517" w14:textId="77777777" w:rsidR="0086600F" w:rsidRPr="007B676A" w:rsidRDefault="0086600F" w:rsidP="0086600F">
      <w:pPr>
        <w:spacing w:before="0"/>
        <w:contextualSpacing/>
        <w:rPr>
          <w:rFonts w:ascii="Calibri" w:eastAsia="Calibri" w:hAnsi="Calibri" w:cs="Arial"/>
          <w:szCs w:val="24"/>
          <w:lang w:val="sr-Cyrl-RS"/>
        </w:rPr>
      </w:pPr>
    </w:p>
    <w:p w14:paraId="0A638B84" w14:textId="77777777" w:rsidR="0086600F" w:rsidRPr="007B676A" w:rsidRDefault="0086600F" w:rsidP="0086600F">
      <w:pPr>
        <w:spacing w:after="120"/>
        <w:rPr>
          <w:rFonts w:cs="Arial"/>
          <w:szCs w:val="24"/>
          <w:lang w:val="sr-Cyrl-RS"/>
        </w:rPr>
      </w:pPr>
    </w:p>
    <w:p w14:paraId="27EBF75C" w14:textId="77777777" w:rsidR="0086600F" w:rsidRPr="007B676A" w:rsidRDefault="0086600F" w:rsidP="0086600F">
      <w:pPr>
        <w:spacing w:after="120"/>
        <w:rPr>
          <w:rFonts w:cs="Arial"/>
          <w:szCs w:val="24"/>
          <w:lang w:val="sr-Cyrl-RS"/>
        </w:rPr>
      </w:pPr>
    </w:p>
    <w:p w14:paraId="227D44F0" w14:textId="77777777" w:rsidR="0086600F" w:rsidRPr="007B676A" w:rsidRDefault="0086600F" w:rsidP="0086600F">
      <w:pPr>
        <w:rPr>
          <w:lang w:val="sr-Cyrl-RS"/>
        </w:rPr>
      </w:pPr>
    </w:p>
    <w:p w14:paraId="3ACA6DB9" w14:textId="77777777" w:rsidR="0086600F" w:rsidRPr="007B676A" w:rsidRDefault="0086600F" w:rsidP="0086600F">
      <w:pPr>
        <w:pStyle w:val="KDParagraf"/>
        <w:spacing w:before="0"/>
        <w:rPr>
          <w:rFonts w:cs="Arial"/>
          <w:b/>
          <w:lang w:val="sr-Cyrl-RS"/>
        </w:rPr>
      </w:pPr>
    </w:p>
    <w:p w14:paraId="02E03770" w14:textId="77777777" w:rsidR="0086600F" w:rsidRPr="007B676A" w:rsidRDefault="0086600F" w:rsidP="0086600F">
      <w:pPr>
        <w:pStyle w:val="KDParagraf"/>
        <w:spacing w:before="0"/>
        <w:rPr>
          <w:rFonts w:cs="Arial"/>
          <w:b/>
          <w:lang w:val="sr-Cyrl-RS"/>
        </w:rPr>
      </w:pPr>
      <w:bookmarkStart w:id="270" w:name="_GoBack"/>
      <w:bookmarkEnd w:id="270"/>
    </w:p>
    <w:p w14:paraId="6EBB865F" w14:textId="77777777" w:rsidR="0086600F" w:rsidRPr="007B676A" w:rsidRDefault="0086600F" w:rsidP="0086600F">
      <w:pPr>
        <w:pStyle w:val="KDParagraf"/>
        <w:spacing w:before="0"/>
        <w:rPr>
          <w:rFonts w:cs="Arial"/>
          <w:b/>
          <w:lang w:val="sr-Cyrl-RS"/>
        </w:rPr>
      </w:pPr>
    </w:p>
    <w:p w14:paraId="2B1EDDAE" w14:textId="77777777" w:rsidR="0086600F" w:rsidRPr="007B676A" w:rsidRDefault="0086600F" w:rsidP="0086600F">
      <w:pPr>
        <w:pStyle w:val="KDParagraf"/>
        <w:spacing w:before="0"/>
        <w:rPr>
          <w:rFonts w:cs="Arial"/>
          <w:b/>
          <w:lang w:val="sr-Cyrl-RS"/>
        </w:rPr>
      </w:pPr>
    </w:p>
    <w:p w14:paraId="5A2B2DA8" w14:textId="77777777" w:rsidR="0086600F" w:rsidRPr="007B676A" w:rsidRDefault="0086600F" w:rsidP="0086600F">
      <w:pPr>
        <w:pStyle w:val="KDParagraf"/>
        <w:spacing w:before="0"/>
        <w:rPr>
          <w:rFonts w:cs="Arial"/>
          <w:b/>
          <w:lang w:val="sr-Cyrl-RS"/>
        </w:rPr>
      </w:pPr>
    </w:p>
    <w:p w14:paraId="458370E1" w14:textId="77777777" w:rsidR="0086600F" w:rsidRPr="007B676A" w:rsidRDefault="0086600F" w:rsidP="0086600F">
      <w:pPr>
        <w:pStyle w:val="KDParagraf"/>
        <w:spacing w:before="0"/>
        <w:rPr>
          <w:rFonts w:cs="Arial"/>
          <w:b/>
          <w:lang w:val="sr-Cyrl-RS"/>
        </w:rPr>
      </w:pPr>
    </w:p>
    <w:p w14:paraId="5E8E4253" w14:textId="77777777" w:rsidR="0086600F" w:rsidRPr="007B676A" w:rsidRDefault="0086600F" w:rsidP="0086600F">
      <w:pPr>
        <w:pStyle w:val="KDParagraf"/>
        <w:spacing w:before="0"/>
        <w:rPr>
          <w:rFonts w:cs="Arial"/>
          <w:b/>
          <w:lang w:val="sr-Cyrl-RS"/>
        </w:rPr>
      </w:pPr>
    </w:p>
    <w:p w14:paraId="12935B26" w14:textId="77777777" w:rsidR="0086600F" w:rsidRPr="007B676A" w:rsidRDefault="0086600F" w:rsidP="0086600F">
      <w:pPr>
        <w:pStyle w:val="KDParagraf"/>
        <w:spacing w:before="0"/>
        <w:rPr>
          <w:rFonts w:cs="Arial"/>
          <w:lang w:val="sr-Cyrl-RS"/>
        </w:rPr>
      </w:pPr>
    </w:p>
    <w:p w14:paraId="7653B0FB" w14:textId="77777777" w:rsidR="0086600F" w:rsidRPr="0086600F" w:rsidRDefault="0086600F" w:rsidP="00C46BC0">
      <w:pPr>
        <w:pStyle w:val="KDParagraf"/>
        <w:spacing w:before="0"/>
        <w:rPr>
          <w:rFonts w:eastAsia="Calibri" w:cs="Arial"/>
          <w:noProof/>
          <w:color w:val="00B0F0"/>
          <w:lang w:val="sr-Cyrl-RS"/>
        </w:rPr>
      </w:pPr>
    </w:p>
    <w:p w14:paraId="03B97B68" w14:textId="77777777" w:rsidR="0086600F" w:rsidRPr="0086600F" w:rsidRDefault="0086600F" w:rsidP="00C46BC0">
      <w:pPr>
        <w:pStyle w:val="KDParagraf"/>
        <w:spacing w:before="0"/>
        <w:rPr>
          <w:rFonts w:eastAsia="Calibri" w:cs="Arial"/>
          <w:noProof/>
          <w:color w:val="00B0F0"/>
          <w:lang w:val="sr-Cyrl-RS"/>
        </w:rPr>
      </w:pPr>
    </w:p>
    <w:p w14:paraId="7DBFFFBF" w14:textId="77777777" w:rsidR="0086600F" w:rsidRPr="0086600F" w:rsidRDefault="0086600F" w:rsidP="00C46BC0">
      <w:pPr>
        <w:pStyle w:val="KDParagraf"/>
        <w:spacing w:before="0"/>
        <w:rPr>
          <w:rFonts w:eastAsia="Calibri" w:cs="Arial"/>
          <w:noProof/>
          <w:color w:val="00B0F0"/>
          <w:lang w:val="sr-Cyrl-RS"/>
        </w:rPr>
      </w:pPr>
    </w:p>
    <w:p w14:paraId="49C340B7" w14:textId="77777777" w:rsidR="0086600F" w:rsidRPr="0086600F" w:rsidRDefault="0086600F" w:rsidP="00C46BC0">
      <w:pPr>
        <w:pStyle w:val="KDParagraf"/>
        <w:spacing w:before="0"/>
        <w:rPr>
          <w:rFonts w:eastAsia="Calibri" w:cs="Arial"/>
          <w:noProof/>
          <w:color w:val="00B0F0"/>
          <w:lang w:val="sr-Cyrl-RS"/>
        </w:rPr>
      </w:pPr>
    </w:p>
    <w:p w14:paraId="62968FE9" w14:textId="77777777" w:rsidR="0086600F" w:rsidRPr="0086600F" w:rsidRDefault="0086600F" w:rsidP="00C46BC0">
      <w:pPr>
        <w:pStyle w:val="KDParagraf"/>
        <w:spacing w:before="0"/>
        <w:rPr>
          <w:rFonts w:eastAsia="Calibri" w:cs="Arial"/>
          <w:noProof/>
          <w:color w:val="00B0F0"/>
          <w:lang w:val="sr-Cyrl-RS"/>
        </w:rPr>
      </w:pPr>
    </w:p>
    <w:p w14:paraId="451BB8E8" w14:textId="77777777" w:rsidR="0086600F" w:rsidRPr="0086600F" w:rsidRDefault="0086600F" w:rsidP="00C46BC0">
      <w:pPr>
        <w:pStyle w:val="KDParagraf"/>
        <w:spacing w:before="0"/>
        <w:rPr>
          <w:rFonts w:eastAsia="Calibri" w:cs="Arial"/>
          <w:noProof/>
          <w:color w:val="00B0F0"/>
          <w:lang w:val="sr-Cyrl-RS"/>
        </w:rPr>
      </w:pPr>
    </w:p>
    <w:sectPr w:rsidR="0086600F" w:rsidRPr="0086600F" w:rsidSect="007A22F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5"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13172" w14:textId="77777777" w:rsidR="00ED2199" w:rsidRDefault="00ED2199">
      <w:r>
        <w:separator/>
      </w:r>
    </w:p>
    <w:p w14:paraId="33C28508" w14:textId="77777777" w:rsidR="00ED2199" w:rsidRDefault="00ED2199"/>
  </w:endnote>
  <w:endnote w:type="continuationSeparator" w:id="0">
    <w:p w14:paraId="7F7E7F7D" w14:textId="77777777" w:rsidR="00ED2199" w:rsidRDefault="00ED2199">
      <w:r>
        <w:continuationSeparator/>
      </w:r>
    </w:p>
    <w:p w14:paraId="32EDCB6F" w14:textId="77777777" w:rsidR="00ED2199" w:rsidRDefault="00ED2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7D08A" w14:textId="77777777" w:rsidR="003920F8" w:rsidRPr="005956B0" w:rsidRDefault="003920F8" w:rsidP="005956B0">
    <w:pPr>
      <w:pStyle w:val="Footer"/>
      <w:pBdr>
        <w:top w:val="single" w:sz="4" w:space="0" w:color="auto"/>
      </w:pBdr>
      <w:jc w:val="right"/>
      <w:rPr>
        <w:sz w:val="20"/>
      </w:rPr>
    </w:pPr>
    <w:r w:rsidRPr="005956B0">
      <w:rPr>
        <w:rFonts w:cs="Arial"/>
        <w:b/>
        <w:sz w:val="20"/>
      </w:rPr>
      <w:t xml:space="preserve">Страна </w:t>
    </w:r>
    <w:r w:rsidRPr="005956B0">
      <w:rPr>
        <w:rStyle w:val="PageNumber"/>
        <w:rFonts w:cs="Arial"/>
        <w:b/>
        <w:sz w:val="20"/>
      </w:rPr>
      <w:fldChar w:fldCharType="begin"/>
    </w:r>
    <w:r w:rsidRPr="005956B0">
      <w:rPr>
        <w:rStyle w:val="PageNumber"/>
        <w:rFonts w:cs="Arial"/>
        <w:b/>
        <w:sz w:val="20"/>
      </w:rPr>
      <w:instrText xml:space="preserve"> PAGE </w:instrText>
    </w:r>
    <w:r w:rsidRPr="005956B0">
      <w:rPr>
        <w:rStyle w:val="PageNumber"/>
        <w:rFonts w:cs="Arial"/>
        <w:b/>
        <w:sz w:val="20"/>
      </w:rPr>
      <w:fldChar w:fldCharType="separate"/>
    </w:r>
    <w:r w:rsidR="0064312C">
      <w:rPr>
        <w:rStyle w:val="PageNumber"/>
        <w:rFonts w:cs="Arial"/>
        <w:b/>
        <w:noProof/>
        <w:sz w:val="20"/>
      </w:rPr>
      <w:t>7</w:t>
    </w:r>
    <w:r w:rsidRPr="005956B0">
      <w:rPr>
        <w:rStyle w:val="PageNumber"/>
        <w:rFonts w:cs="Arial"/>
        <w:b/>
        <w:sz w:val="20"/>
      </w:rPr>
      <w:fldChar w:fldCharType="end"/>
    </w:r>
    <w:r w:rsidRPr="005956B0">
      <w:rPr>
        <w:rStyle w:val="PageNumber"/>
        <w:rFonts w:cs="Arial"/>
        <w:b/>
        <w:sz w:val="20"/>
      </w:rPr>
      <w:t xml:space="preserve"> од </w:t>
    </w:r>
    <w:r w:rsidRPr="005956B0">
      <w:rPr>
        <w:rStyle w:val="PageNumber"/>
        <w:rFonts w:cs="Arial"/>
        <w:b/>
        <w:sz w:val="20"/>
      </w:rPr>
      <w:fldChar w:fldCharType="begin"/>
    </w:r>
    <w:r w:rsidRPr="005956B0">
      <w:rPr>
        <w:rStyle w:val="PageNumber"/>
        <w:rFonts w:cs="Arial"/>
        <w:b/>
        <w:sz w:val="20"/>
      </w:rPr>
      <w:instrText xml:space="preserve"> NUMPAGES </w:instrText>
    </w:r>
    <w:r w:rsidRPr="005956B0">
      <w:rPr>
        <w:rStyle w:val="PageNumber"/>
        <w:rFonts w:cs="Arial"/>
        <w:b/>
        <w:sz w:val="20"/>
      </w:rPr>
      <w:fldChar w:fldCharType="separate"/>
    </w:r>
    <w:r w:rsidR="0064312C">
      <w:rPr>
        <w:rStyle w:val="PageNumber"/>
        <w:rFonts w:cs="Arial"/>
        <w:b/>
        <w:noProof/>
        <w:sz w:val="20"/>
      </w:rPr>
      <w:t>78</w:t>
    </w:r>
    <w:r w:rsidRPr="005956B0">
      <w:rPr>
        <w:rStyle w:val="PageNumber"/>
        <w:rFonts w:cs="Arial"/>
        <w:b/>
        <w:sz w:val="20"/>
      </w:rPr>
      <w:fldChar w:fldCharType="end"/>
    </w:r>
  </w:p>
  <w:p w14:paraId="7A5F8994" w14:textId="77777777" w:rsidR="003920F8" w:rsidRDefault="003920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FC12" w14:textId="77777777" w:rsidR="003920F8" w:rsidRDefault="003920F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501F80" w14:textId="77777777" w:rsidR="003920F8" w:rsidRDefault="003920F8" w:rsidP="00841BE7">
    <w:pPr>
      <w:pStyle w:val="Footer"/>
      <w:ind w:right="360"/>
    </w:pPr>
  </w:p>
  <w:p w14:paraId="27D526A0" w14:textId="77777777" w:rsidR="003920F8" w:rsidRDefault="003920F8"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E40C1" w14:textId="77777777" w:rsidR="003920F8" w:rsidRPr="00EC5BB4" w:rsidRDefault="003920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312C">
      <w:rPr>
        <w:rStyle w:val="PageNumber"/>
        <w:rFonts w:cs="Arial"/>
        <w:b/>
        <w:noProof/>
        <w:szCs w:val="24"/>
      </w:rPr>
      <w:t>20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312C">
      <w:rPr>
        <w:rStyle w:val="PageNumber"/>
        <w:rFonts w:cs="Arial"/>
        <w:b/>
        <w:noProof/>
        <w:szCs w:val="24"/>
      </w:rPr>
      <w:t>78</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3EB04" w14:textId="77777777" w:rsidR="003920F8" w:rsidRPr="00EC5BB4" w:rsidRDefault="003920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312C">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312C">
      <w:rPr>
        <w:rStyle w:val="PageNumber"/>
        <w:rFonts w:cs="Arial"/>
        <w:b/>
        <w:noProof/>
        <w:szCs w:val="24"/>
      </w:rPr>
      <w:t>78</w:t>
    </w:r>
    <w:r w:rsidRPr="00EC5BB4">
      <w:rPr>
        <w:rStyle w:val="PageNumber"/>
        <w:rFonts w:cs="Arial"/>
        <w:b/>
        <w:szCs w:val="24"/>
      </w:rPr>
      <w:fldChar w:fldCharType="end"/>
    </w:r>
  </w:p>
  <w:p w14:paraId="042BE9D3" w14:textId="77777777" w:rsidR="003920F8" w:rsidRDefault="003920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2B2DA" w14:textId="77777777" w:rsidR="00ED2199" w:rsidRDefault="00ED2199">
      <w:r>
        <w:separator/>
      </w:r>
    </w:p>
    <w:p w14:paraId="1B441A22" w14:textId="77777777" w:rsidR="00ED2199" w:rsidRDefault="00ED2199"/>
  </w:footnote>
  <w:footnote w:type="continuationSeparator" w:id="0">
    <w:p w14:paraId="2B10B872" w14:textId="77777777" w:rsidR="00ED2199" w:rsidRDefault="00ED2199">
      <w:r>
        <w:continuationSeparator/>
      </w:r>
    </w:p>
    <w:p w14:paraId="3B80C634" w14:textId="77777777" w:rsidR="00ED2199" w:rsidRDefault="00ED21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379E7" w14:textId="77777777" w:rsidR="003920F8" w:rsidRPr="003261D4" w:rsidRDefault="003920F8" w:rsidP="005956B0">
    <w:pPr>
      <w:pStyle w:val="Header"/>
      <w:spacing w:before="0"/>
      <w:rPr>
        <w:sz w:val="20"/>
      </w:rPr>
    </w:pPr>
    <w:r w:rsidRPr="003261D4">
      <w:rPr>
        <w:sz w:val="20"/>
      </w:rPr>
      <w:t xml:space="preserve">Јавно предузеће „Електропривреда Србије“ Београд </w:t>
    </w:r>
  </w:p>
  <w:p w14:paraId="7FA879F1" w14:textId="77777777" w:rsidR="003920F8" w:rsidRPr="007A22F0" w:rsidRDefault="003920F8" w:rsidP="005956B0">
    <w:pPr>
      <w:pStyle w:val="Header"/>
      <w:pBdr>
        <w:bottom w:val="single" w:sz="4" w:space="1" w:color="auto"/>
      </w:pBdr>
      <w:spacing w:before="0"/>
      <w:rPr>
        <w:sz w:val="16"/>
        <w:szCs w:val="16"/>
      </w:rPr>
    </w:pPr>
    <w:r w:rsidRPr="007A22F0">
      <w:rPr>
        <w:sz w:val="16"/>
        <w:szCs w:val="16"/>
      </w:rPr>
      <w:t xml:space="preserve">Конкурсна документација </w:t>
    </w:r>
    <w:r>
      <w:rPr>
        <w:sz w:val="16"/>
        <w:szCs w:val="16"/>
      </w:rPr>
      <w:t xml:space="preserve">ЈН/1000/0151/2016 </w:t>
    </w:r>
    <w:r w:rsidRPr="007A22F0">
      <w:rPr>
        <w:sz w:val="16"/>
        <w:szCs w:val="16"/>
      </w:rPr>
      <w:t xml:space="preserve">– набавка </w:t>
    </w:r>
    <w:r w:rsidRPr="007A22F0">
      <w:rPr>
        <w:rFonts w:cs="Arial"/>
        <w:sz w:val="16"/>
        <w:szCs w:val="16"/>
      </w:rPr>
      <w:t>Модернизације управљачког и информационог SCADA система</w:t>
    </w:r>
  </w:p>
  <w:p w14:paraId="019B4F36" w14:textId="77777777" w:rsidR="003920F8" w:rsidRDefault="003920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482EC" w14:textId="77777777" w:rsidR="003920F8" w:rsidRDefault="003920F8" w:rsidP="00C46BC0">
    <w:pPr>
      <w:pStyle w:val="Header"/>
      <w:spacing w:before="0"/>
      <w:rPr>
        <w:sz w:val="20"/>
      </w:rPr>
    </w:pPr>
  </w:p>
  <w:p w14:paraId="597F5B8B" w14:textId="77777777" w:rsidR="003920F8" w:rsidRPr="003261D4" w:rsidRDefault="003920F8" w:rsidP="00C46BC0">
    <w:pPr>
      <w:pStyle w:val="Header"/>
      <w:spacing w:before="0"/>
      <w:rPr>
        <w:sz w:val="20"/>
      </w:rPr>
    </w:pPr>
    <w:r w:rsidRPr="003261D4">
      <w:rPr>
        <w:sz w:val="20"/>
      </w:rPr>
      <w:t xml:space="preserve">Јавно предузеће „Електропривреда Србије“ Београд </w:t>
    </w:r>
  </w:p>
  <w:p w14:paraId="05E7CC1A" w14:textId="77777777" w:rsidR="003920F8" w:rsidRPr="007A22F0" w:rsidRDefault="003920F8" w:rsidP="00AA6EDC">
    <w:pPr>
      <w:pStyle w:val="Header"/>
      <w:pBdr>
        <w:bottom w:val="single" w:sz="4" w:space="1" w:color="auto"/>
      </w:pBdr>
      <w:spacing w:before="0"/>
      <w:rPr>
        <w:sz w:val="16"/>
        <w:szCs w:val="16"/>
      </w:rPr>
    </w:pPr>
    <w:r w:rsidRPr="007A22F0">
      <w:rPr>
        <w:sz w:val="16"/>
        <w:szCs w:val="16"/>
      </w:rPr>
      <w:t xml:space="preserve">Конкурсна документација </w:t>
    </w:r>
    <w:r>
      <w:rPr>
        <w:sz w:val="16"/>
        <w:szCs w:val="16"/>
      </w:rPr>
      <w:t xml:space="preserve">ЈН/1000/0151/2016 </w:t>
    </w:r>
    <w:r w:rsidRPr="007A22F0">
      <w:rPr>
        <w:sz w:val="16"/>
        <w:szCs w:val="16"/>
      </w:rPr>
      <w:t xml:space="preserve">– набавка </w:t>
    </w:r>
    <w:r w:rsidRPr="007A22F0">
      <w:rPr>
        <w:rFonts w:cs="Arial"/>
        <w:sz w:val="16"/>
        <w:szCs w:val="16"/>
      </w:rPr>
      <w:t>Модернизације управљачког и информационог SCADA система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A9712" w14:textId="77777777" w:rsidR="003920F8" w:rsidRDefault="003920F8" w:rsidP="004E4FB3">
    <w:pPr>
      <w:pStyle w:val="Header"/>
      <w:spacing w:before="0"/>
      <w:rPr>
        <w:sz w:val="20"/>
      </w:rPr>
    </w:pPr>
  </w:p>
  <w:p w14:paraId="19924823" w14:textId="77777777" w:rsidR="003920F8" w:rsidRDefault="003920F8" w:rsidP="004E4FB3">
    <w:pPr>
      <w:pStyle w:val="Header"/>
      <w:spacing w:before="0"/>
      <w:rPr>
        <w:sz w:val="20"/>
      </w:rPr>
    </w:pPr>
  </w:p>
  <w:p w14:paraId="1BE61BD7" w14:textId="77777777" w:rsidR="003920F8" w:rsidRPr="003261D4" w:rsidRDefault="003920F8" w:rsidP="007A22F0">
    <w:pPr>
      <w:pStyle w:val="Header"/>
      <w:spacing w:before="0"/>
      <w:rPr>
        <w:sz w:val="20"/>
      </w:rPr>
    </w:pPr>
    <w:r w:rsidRPr="003261D4">
      <w:rPr>
        <w:sz w:val="20"/>
      </w:rPr>
      <w:t xml:space="preserve">Јавно предузеће „Електропривреда Србије“ Београд </w:t>
    </w:r>
  </w:p>
  <w:p w14:paraId="65C6D8A0" w14:textId="77777777" w:rsidR="003920F8" w:rsidRPr="007A22F0" w:rsidRDefault="003920F8" w:rsidP="007A22F0">
    <w:pPr>
      <w:pStyle w:val="Header"/>
      <w:pBdr>
        <w:bottom w:val="single" w:sz="4" w:space="1" w:color="auto"/>
      </w:pBdr>
      <w:spacing w:before="0"/>
      <w:rPr>
        <w:sz w:val="16"/>
        <w:szCs w:val="16"/>
      </w:rPr>
    </w:pPr>
    <w:r w:rsidRPr="007A22F0">
      <w:rPr>
        <w:sz w:val="16"/>
        <w:szCs w:val="16"/>
      </w:rPr>
      <w:t>Конкурсна документација ЈН/</w:t>
    </w:r>
    <w:r>
      <w:rPr>
        <w:sz w:val="16"/>
        <w:szCs w:val="16"/>
      </w:rPr>
      <w:t>1000/015</w:t>
    </w:r>
    <w:r w:rsidRPr="007A22F0">
      <w:rPr>
        <w:sz w:val="16"/>
        <w:szCs w:val="16"/>
      </w:rPr>
      <w:t xml:space="preserve">1/2016 – набавка </w:t>
    </w:r>
    <w:r w:rsidRPr="007A22F0">
      <w:rPr>
        <w:rFonts w:cs="Arial"/>
        <w:sz w:val="16"/>
        <w:szCs w:val="16"/>
      </w:rPr>
      <w:t>Модернизације управљачког и информационог SCADA система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2A7663"/>
    <w:multiLevelType w:val="hybridMultilevel"/>
    <w:tmpl w:val="0D561852"/>
    <w:lvl w:ilvl="0" w:tplc="74C068D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017054F1"/>
    <w:multiLevelType w:val="hybridMultilevel"/>
    <w:tmpl w:val="7E4810F4"/>
    <w:lvl w:ilvl="0" w:tplc="081A0001">
      <w:start w:val="1"/>
      <w:numFmt w:val="bullet"/>
      <w:lvlText w:val=""/>
      <w:lvlJc w:val="left"/>
      <w:pPr>
        <w:ind w:left="1353" w:hanging="360"/>
      </w:pPr>
      <w:rPr>
        <w:rFonts w:ascii="Symbol" w:hAnsi="Symbol" w:cs="Symbol" w:hint="default"/>
      </w:rPr>
    </w:lvl>
    <w:lvl w:ilvl="1" w:tplc="D0468FD8">
      <w:start w:val="1"/>
      <w:numFmt w:val="bullet"/>
      <w:lvlText w:val=""/>
      <w:lvlJc w:val="left"/>
      <w:pPr>
        <w:ind w:left="1440" w:hanging="360"/>
      </w:pPr>
      <w:rPr>
        <w:rFonts w:ascii="Symbol" w:hAnsi="Symbol" w:hint="default"/>
        <w:b w:val="0"/>
        <w:color w:val="auto"/>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51"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05455D70"/>
    <w:multiLevelType w:val="hybridMultilevel"/>
    <w:tmpl w:val="D4684058"/>
    <w:lvl w:ilvl="0" w:tplc="CEF291FC">
      <w:start w:val="1"/>
      <w:numFmt w:val="decimal"/>
      <w:lvlText w:val="%1)"/>
      <w:lvlJc w:val="left"/>
      <w:pPr>
        <w:ind w:left="360" w:hanging="360"/>
      </w:pPr>
      <w:rPr>
        <w:rFonts w:hint="default"/>
        <w:b w:val="0"/>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53" w15:restartNumberingAfterBreak="0">
    <w:nsid w:val="062A2FC3"/>
    <w:multiLevelType w:val="hybridMultilevel"/>
    <w:tmpl w:val="2A78858C"/>
    <w:lvl w:ilvl="0" w:tplc="241A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0BC54522"/>
    <w:multiLevelType w:val="multilevel"/>
    <w:tmpl w:val="1876ED3C"/>
    <w:lvl w:ilvl="0">
      <w:start w:val="6"/>
      <w:numFmt w:val="decimal"/>
      <w:lvlText w:val="%1"/>
      <w:lvlJc w:val="left"/>
      <w:pPr>
        <w:ind w:left="465" w:hanging="465"/>
      </w:pPr>
      <w:rPr>
        <w:rFonts w:hint="default"/>
      </w:rPr>
    </w:lvl>
    <w:lvl w:ilvl="1">
      <w:start w:val="15"/>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15:restartNumberingAfterBreak="0">
    <w:nsid w:val="0DF533F5"/>
    <w:multiLevelType w:val="hybridMultilevel"/>
    <w:tmpl w:val="D33C2EF4"/>
    <w:lvl w:ilvl="0" w:tplc="BC5829F6">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0F125524"/>
    <w:multiLevelType w:val="hybridMultilevel"/>
    <w:tmpl w:val="A0FA1418"/>
    <w:lvl w:ilvl="0" w:tplc="315874F4">
      <w:start w:val="1"/>
      <w:numFmt w:val="decimal"/>
      <w:lvlText w:val="%1)"/>
      <w:lvlJc w:val="left"/>
      <w:pPr>
        <w:ind w:left="502" w:hanging="360"/>
      </w:pPr>
      <w:rPr>
        <w:b/>
      </w:r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59"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15:restartNumberingAfterBreak="0">
    <w:nsid w:val="14BE6BF8"/>
    <w:multiLevelType w:val="multilevel"/>
    <w:tmpl w:val="71FE8082"/>
    <w:lvl w:ilvl="0">
      <w:start w:val="6"/>
      <w:numFmt w:val="decimal"/>
      <w:lvlText w:val="%1"/>
      <w:lvlJc w:val="left"/>
      <w:pPr>
        <w:ind w:left="360" w:hanging="360"/>
      </w:pPr>
      <w:rPr>
        <w:rFonts w:hint="default"/>
      </w:rPr>
    </w:lvl>
    <w:lvl w:ilvl="1">
      <w:start w:val="29"/>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6"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DBA1438"/>
    <w:multiLevelType w:val="hybridMultilevel"/>
    <w:tmpl w:val="98BE3060"/>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2" w15:restartNumberingAfterBreak="0">
    <w:nsid w:val="1DD47840"/>
    <w:multiLevelType w:val="hybridMultilevel"/>
    <w:tmpl w:val="A07C3A1E"/>
    <w:lvl w:ilvl="0" w:tplc="86108AA4">
      <w:start w:val="1"/>
      <w:numFmt w:val="bullet"/>
      <w:lvlText w:val=""/>
      <w:lvlJc w:val="left"/>
      <w:pPr>
        <w:ind w:left="1228" w:hanging="360"/>
      </w:pPr>
      <w:rPr>
        <w:rFonts w:ascii="Symbol" w:hAnsi="Symbol" w:hint="default"/>
      </w:r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73" w15:restartNumberingAfterBreak="0">
    <w:nsid w:val="22B352EF"/>
    <w:multiLevelType w:val="hybridMultilevel"/>
    <w:tmpl w:val="DD7EAE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427E26FE">
      <w:start w:val="3"/>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15:restartNumberingAfterBreak="0">
    <w:nsid w:val="246609F1"/>
    <w:multiLevelType w:val="hybridMultilevel"/>
    <w:tmpl w:val="E1CE5448"/>
    <w:lvl w:ilvl="0" w:tplc="9800AB40">
      <w:start w:val="1"/>
      <w:numFmt w:val="bullet"/>
      <w:lvlText w:val="-"/>
      <w:lvlJc w:val="left"/>
      <w:pPr>
        <w:ind w:left="927" w:hanging="360"/>
      </w:pPr>
      <w:rPr>
        <w:rFonts w:ascii="Courier New" w:hAnsi="Courier New" w:hint="default"/>
      </w:rPr>
    </w:lvl>
    <w:lvl w:ilvl="1" w:tplc="194497D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4D117A2"/>
    <w:multiLevelType w:val="hybridMultilevel"/>
    <w:tmpl w:val="B70E12E2"/>
    <w:lvl w:ilvl="0" w:tplc="081A0001">
      <w:start w:val="1"/>
      <w:numFmt w:val="bullet"/>
      <w:lvlText w:val=""/>
      <w:lvlJc w:val="left"/>
      <w:pPr>
        <w:ind w:left="1353" w:hanging="360"/>
      </w:pPr>
      <w:rPr>
        <w:rFonts w:ascii="Symbol" w:hAnsi="Symbol" w:cs="Symbol" w:hint="default"/>
      </w:rPr>
    </w:lvl>
    <w:lvl w:ilvl="1" w:tplc="D0468FD8">
      <w:start w:val="1"/>
      <w:numFmt w:val="bullet"/>
      <w:lvlText w:val=""/>
      <w:lvlJc w:val="left"/>
      <w:pPr>
        <w:ind w:left="1440" w:hanging="360"/>
      </w:pPr>
      <w:rPr>
        <w:rFonts w:ascii="Symbol" w:hAnsi="Symbol" w:hint="default"/>
        <w:b w:val="0"/>
        <w:color w:val="auto"/>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7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2DBF408A"/>
    <w:multiLevelType w:val="multilevel"/>
    <w:tmpl w:val="E9DE82B0"/>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2F127D60"/>
    <w:multiLevelType w:val="hybridMultilevel"/>
    <w:tmpl w:val="837CB950"/>
    <w:lvl w:ilvl="0" w:tplc="B344BA06">
      <w:start w:val="3"/>
      <w:numFmt w:val="bullet"/>
      <w:lvlText w:val="-"/>
      <w:lvlJc w:val="left"/>
      <w:pPr>
        <w:ind w:left="720" w:hanging="360"/>
      </w:pPr>
      <w:rPr>
        <w:rFonts w:ascii="Arial Narrow" w:eastAsia="Times New Roman" w:hAnsi="Arial Narrow"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F794B82"/>
    <w:multiLevelType w:val="hybridMultilevel"/>
    <w:tmpl w:val="FB1AB36A"/>
    <w:lvl w:ilvl="0" w:tplc="A12A71C0">
      <w:start w:val="1"/>
      <w:numFmt w:val="bullet"/>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cs="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cs="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cs="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85" w15:restartNumberingAfterBreak="0">
    <w:nsid w:val="40007065"/>
    <w:multiLevelType w:val="multilevel"/>
    <w:tmpl w:val="95A8D406"/>
    <w:lvl w:ilvl="0">
      <w:start w:val="4"/>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429F154C"/>
    <w:multiLevelType w:val="hybridMultilevel"/>
    <w:tmpl w:val="671033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7"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15:restartNumberingAfterBreak="0">
    <w:nsid w:val="50760FAE"/>
    <w:multiLevelType w:val="hybridMultilevel"/>
    <w:tmpl w:val="B896F220"/>
    <w:lvl w:ilvl="0" w:tplc="BEF2F586">
      <w:start w:val="1"/>
      <w:numFmt w:val="decimal"/>
      <w:lvlText w:val="%1."/>
      <w:lvlJc w:val="left"/>
      <w:pPr>
        <w:ind w:left="720" w:hanging="360"/>
      </w:pPr>
      <w:rPr>
        <w:rFonts w:hint="default"/>
        <w:b w:val="0"/>
      </w:rPr>
    </w:lvl>
    <w:lvl w:ilvl="1" w:tplc="D0468FD8">
      <w:start w:val="1"/>
      <w:numFmt w:val="bullet"/>
      <w:lvlText w:val=""/>
      <w:lvlJc w:val="left"/>
      <w:pPr>
        <w:ind w:left="1440" w:hanging="360"/>
      </w:pPr>
      <w:rPr>
        <w:rFonts w:ascii="Symbol" w:hAnsi="Symbol" w:hint="default"/>
        <w:b w:val="0"/>
      </w:rPr>
    </w:lvl>
    <w:lvl w:ilvl="2" w:tplc="D0468FD8">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82A1759"/>
    <w:multiLevelType w:val="hybridMultilevel"/>
    <w:tmpl w:val="0284D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B00555B"/>
    <w:multiLevelType w:val="hybridMultilevel"/>
    <w:tmpl w:val="D466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66691DF3"/>
    <w:multiLevelType w:val="hybridMultilevel"/>
    <w:tmpl w:val="5B729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8A55B7E"/>
    <w:multiLevelType w:val="hybridMultilevel"/>
    <w:tmpl w:val="329CFC14"/>
    <w:lvl w:ilvl="0" w:tplc="60F654D4">
      <w:start w:val="1"/>
      <w:numFmt w:val="bullet"/>
      <w:pStyle w:val="bullets"/>
      <w:lvlText w:val=""/>
      <w:lvlJc w:val="left"/>
      <w:pPr>
        <w:tabs>
          <w:tab w:val="num" w:pos="720"/>
        </w:tabs>
        <w:ind w:left="720" w:hanging="360"/>
      </w:pPr>
      <w:rPr>
        <w:rFonts w:ascii="Symbol" w:hAnsi="Symbol" w:hint="default"/>
      </w:rPr>
    </w:lvl>
    <w:lvl w:ilvl="1" w:tplc="A12A71C0">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A9C3EB8"/>
    <w:multiLevelType w:val="hybridMultilevel"/>
    <w:tmpl w:val="1EF88A06"/>
    <w:lvl w:ilvl="0" w:tplc="12580DDC">
      <w:numFmt w:val="bullet"/>
      <w:lvlText w:val="-"/>
      <w:lvlJc w:val="left"/>
      <w:pPr>
        <w:ind w:left="720" w:hanging="360"/>
      </w:pPr>
      <w:rPr>
        <w:rFonts w:ascii="Arial" w:eastAsia="Times New Roman" w:hAnsi="Arial" w:cs="Arial" w:hint="default"/>
      </w:rPr>
    </w:lvl>
    <w:lvl w:ilvl="1" w:tplc="0C1A0003">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01"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05F4B8C"/>
    <w:multiLevelType w:val="hybridMultilevel"/>
    <w:tmpl w:val="C4CC63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15:restartNumberingAfterBreak="0">
    <w:nsid w:val="7D9C1C70"/>
    <w:multiLevelType w:val="hybridMultilevel"/>
    <w:tmpl w:val="9538ECFC"/>
    <w:lvl w:ilvl="0" w:tplc="1C72969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5"/>
  </w:num>
  <w:num w:numId="2">
    <w:abstractNumId w:val="70"/>
  </w:num>
  <w:num w:numId="3">
    <w:abstractNumId w:val="95"/>
  </w:num>
  <w:num w:numId="4">
    <w:abstractNumId w:val="62"/>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num>
  <w:num w:numId="7">
    <w:abstractNumId w:val="109"/>
  </w:num>
  <w:num w:numId="8">
    <w:abstractNumId w:val="83"/>
  </w:num>
  <w:num w:numId="9">
    <w:abstractNumId w:val="77"/>
  </w:num>
  <w:num w:numId="10">
    <w:abstractNumId w:val="67"/>
  </w:num>
  <w:num w:numId="11">
    <w:abstractNumId w:val="63"/>
  </w:num>
  <w:num w:numId="12">
    <w:abstractNumId w:val="88"/>
  </w:num>
  <w:num w:numId="13">
    <w:abstractNumId w:val="78"/>
  </w:num>
  <w:num w:numId="14">
    <w:abstractNumId w:val="69"/>
  </w:num>
  <w:num w:numId="15">
    <w:abstractNumId w:val="97"/>
  </w:num>
  <w:num w:numId="16">
    <w:abstractNumId w:val="104"/>
  </w:num>
  <w:num w:numId="17">
    <w:abstractNumId w:val="54"/>
  </w:num>
  <w:num w:numId="18">
    <w:abstractNumId w:val="87"/>
  </w:num>
  <w:num w:numId="19">
    <w:abstractNumId w:val="65"/>
  </w:num>
  <w:num w:numId="20">
    <w:abstractNumId w:val="74"/>
  </w:num>
  <w:num w:numId="21">
    <w:abstractNumId w:val="55"/>
  </w:num>
  <w:num w:numId="22">
    <w:abstractNumId w:val="81"/>
  </w:num>
  <w:num w:numId="23">
    <w:abstractNumId w:val="73"/>
  </w:num>
  <w:num w:numId="24">
    <w:abstractNumId w:val="94"/>
  </w:num>
  <w:num w:numId="25">
    <w:abstractNumId w:val="90"/>
  </w:num>
  <w:num w:numId="26">
    <w:abstractNumId w:val="50"/>
  </w:num>
  <w:num w:numId="27">
    <w:abstractNumId w:val="76"/>
  </w:num>
  <w:num w:numId="28">
    <w:abstractNumId w:val="72"/>
  </w:num>
  <w:num w:numId="29">
    <w:abstractNumId w:val="85"/>
  </w:num>
  <w:num w:numId="30">
    <w:abstractNumId w:val="103"/>
  </w:num>
  <w:num w:numId="31">
    <w:abstractNumId w:val="64"/>
  </w:num>
  <w:num w:numId="32">
    <w:abstractNumId w:val="91"/>
  </w:num>
  <w:num w:numId="33">
    <w:abstractNumId w:val="96"/>
  </w:num>
  <w:num w:numId="34">
    <w:abstractNumId w:val="110"/>
  </w:num>
  <w:num w:numId="35">
    <w:abstractNumId w:val="79"/>
  </w:num>
  <w:num w:numId="36">
    <w:abstractNumId w:val="52"/>
  </w:num>
  <w:num w:numId="37">
    <w:abstractNumId w:val="75"/>
  </w:num>
  <w:num w:numId="38">
    <w:abstractNumId w:val="53"/>
  </w:num>
  <w:num w:numId="39">
    <w:abstractNumId w:val="51"/>
  </w:num>
  <w:num w:numId="40">
    <w:abstractNumId w:val="58"/>
  </w:num>
  <w:num w:numId="41">
    <w:abstractNumId w:val="99"/>
  </w:num>
  <w:num w:numId="42">
    <w:abstractNumId w:val="84"/>
  </w:num>
  <w:num w:numId="43">
    <w:abstractNumId w:val="102"/>
  </w:num>
  <w:num w:numId="44">
    <w:abstractNumId w:val="56"/>
  </w:num>
  <w:num w:numId="45">
    <w:abstractNumId w:val="71"/>
  </w:num>
  <w:num w:numId="46">
    <w:abstractNumId w:val="100"/>
  </w:num>
  <w:num w:numId="47">
    <w:abstractNumId w:val="49"/>
  </w:num>
  <w:num w:numId="48">
    <w:abstractNumId w:val="101"/>
  </w:num>
  <w:num w:numId="49">
    <w:abstractNumId w:val="8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92"/>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FD5"/>
    <w:rsid w:val="0001466B"/>
    <w:rsid w:val="00014750"/>
    <w:rsid w:val="00014F46"/>
    <w:rsid w:val="00015894"/>
    <w:rsid w:val="00015D88"/>
    <w:rsid w:val="00015E2F"/>
    <w:rsid w:val="00015E7C"/>
    <w:rsid w:val="000167FC"/>
    <w:rsid w:val="000170DE"/>
    <w:rsid w:val="00017C93"/>
    <w:rsid w:val="00017F00"/>
    <w:rsid w:val="000201F2"/>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46B"/>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5CDE"/>
    <w:rsid w:val="00036222"/>
    <w:rsid w:val="000364AD"/>
    <w:rsid w:val="000365C7"/>
    <w:rsid w:val="00036776"/>
    <w:rsid w:val="00036BDD"/>
    <w:rsid w:val="00037142"/>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C93"/>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B87"/>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4C6"/>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24"/>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F28"/>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BCC"/>
    <w:rsid w:val="00097FA2"/>
    <w:rsid w:val="000A070F"/>
    <w:rsid w:val="000A0720"/>
    <w:rsid w:val="000A10E3"/>
    <w:rsid w:val="000A2227"/>
    <w:rsid w:val="000A257C"/>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8A1"/>
    <w:rsid w:val="000B2EE9"/>
    <w:rsid w:val="000B3387"/>
    <w:rsid w:val="000B420C"/>
    <w:rsid w:val="000B4512"/>
    <w:rsid w:val="000B4588"/>
    <w:rsid w:val="000B45FD"/>
    <w:rsid w:val="000B47D8"/>
    <w:rsid w:val="000B4842"/>
    <w:rsid w:val="000B486E"/>
    <w:rsid w:val="000B48E3"/>
    <w:rsid w:val="000B4CCC"/>
    <w:rsid w:val="000B4D6F"/>
    <w:rsid w:val="000B57C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65F"/>
    <w:rsid w:val="000C0DF3"/>
    <w:rsid w:val="000C11FE"/>
    <w:rsid w:val="000C13F9"/>
    <w:rsid w:val="000C1516"/>
    <w:rsid w:val="000C1A46"/>
    <w:rsid w:val="000C2283"/>
    <w:rsid w:val="000C24C5"/>
    <w:rsid w:val="000C259B"/>
    <w:rsid w:val="000C28FA"/>
    <w:rsid w:val="000C2D52"/>
    <w:rsid w:val="000C3755"/>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6E"/>
    <w:rsid w:val="000D4D8E"/>
    <w:rsid w:val="000D570B"/>
    <w:rsid w:val="000D5A30"/>
    <w:rsid w:val="000D5D37"/>
    <w:rsid w:val="000D64E7"/>
    <w:rsid w:val="000D68A4"/>
    <w:rsid w:val="000D68C4"/>
    <w:rsid w:val="000D6ACE"/>
    <w:rsid w:val="000D6FD6"/>
    <w:rsid w:val="000D7758"/>
    <w:rsid w:val="000D7B65"/>
    <w:rsid w:val="000E0014"/>
    <w:rsid w:val="000E08CC"/>
    <w:rsid w:val="000E0B7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18F"/>
    <w:rsid w:val="000F6421"/>
    <w:rsid w:val="000F683D"/>
    <w:rsid w:val="000F6D51"/>
    <w:rsid w:val="000F6EA8"/>
    <w:rsid w:val="000F7272"/>
    <w:rsid w:val="000F79CB"/>
    <w:rsid w:val="00100252"/>
    <w:rsid w:val="00100827"/>
    <w:rsid w:val="00100F41"/>
    <w:rsid w:val="00101220"/>
    <w:rsid w:val="00101927"/>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BAF"/>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784"/>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1F9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057"/>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CE3"/>
    <w:rsid w:val="00182D05"/>
    <w:rsid w:val="00182D3C"/>
    <w:rsid w:val="00182F27"/>
    <w:rsid w:val="001836E4"/>
    <w:rsid w:val="00184258"/>
    <w:rsid w:val="001849B6"/>
    <w:rsid w:val="00184BBB"/>
    <w:rsid w:val="00184C9D"/>
    <w:rsid w:val="0018523E"/>
    <w:rsid w:val="001853E1"/>
    <w:rsid w:val="00185462"/>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029"/>
    <w:rsid w:val="001D61A1"/>
    <w:rsid w:val="001D61A2"/>
    <w:rsid w:val="001D66F4"/>
    <w:rsid w:val="001D6C0F"/>
    <w:rsid w:val="001D7032"/>
    <w:rsid w:val="001D744E"/>
    <w:rsid w:val="001D752F"/>
    <w:rsid w:val="001D770B"/>
    <w:rsid w:val="001E0260"/>
    <w:rsid w:val="001E06AD"/>
    <w:rsid w:val="001E12BC"/>
    <w:rsid w:val="001E1402"/>
    <w:rsid w:val="001E1691"/>
    <w:rsid w:val="001E1BE7"/>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97"/>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D19"/>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F43"/>
    <w:rsid w:val="00232552"/>
    <w:rsid w:val="00232912"/>
    <w:rsid w:val="00232943"/>
    <w:rsid w:val="00232AB4"/>
    <w:rsid w:val="00232BD9"/>
    <w:rsid w:val="00233121"/>
    <w:rsid w:val="00233412"/>
    <w:rsid w:val="00233981"/>
    <w:rsid w:val="00233B0E"/>
    <w:rsid w:val="00234135"/>
    <w:rsid w:val="002342B4"/>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8A4"/>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2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AC4"/>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F6F"/>
    <w:rsid w:val="0026340F"/>
    <w:rsid w:val="00263EA9"/>
    <w:rsid w:val="0026400A"/>
    <w:rsid w:val="002644E9"/>
    <w:rsid w:val="00264637"/>
    <w:rsid w:val="00264877"/>
    <w:rsid w:val="00264C85"/>
    <w:rsid w:val="00264D2A"/>
    <w:rsid w:val="00264D63"/>
    <w:rsid w:val="00264E66"/>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70C"/>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7B2"/>
    <w:rsid w:val="00291859"/>
    <w:rsid w:val="00291FAC"/>
    <w:rsid w:val="0029216E"/>
    <w:rsid w:val="00292BDB"/>
    <w:rsid w:val="00292C1F"/>
    <w:rsid w:val="00292CA3"/>
    <w:rsid w:val="00292DDF"/>
    <w:rsid w:val="00292E14"/>
    <w:rsid w:val="00293149"/>
    <w:rsid w:val="00293264"/>
    <w:rsid w:val="002935DE"/>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18B"/>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394"/>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8E3"/>
    <w:rsid w:val="002B2B3E"/>
    <w:rsid w:val="002B2CE2"/>
    <w:rsid w:val="002B2F0C"/>
    <w:rsid w:val="002B2F74"/>
    <w:rsid w:val="002B3372"/>
    <w:rsid w:val="002B3618"/>
    <w:rsid w:val="002B3924"/>
    <w:rsid w:val="002B3A07"/>
    <w:rsid w:val="002B3CB8"/>
    <w:rsid w:val="002B3FC0"/>
    <w:rsid w:val="002B4312"/>
    <w:rsid w:val="002B48CD"/>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00D"/>
    <w:rsid w:val="002C17DD"/>
    <w:rsid w:val="002C1CE1"/>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01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22B"/>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0F8"/>
    <w:rsid w:val="002F2105"/>
    <w:rsid w:val="002F28B2"/>
    <w:rsid w:val="002F2DE5"/>
    <w:rsid w:val="002F2E6E"/>
    <w:rsid w:val="002F3DAD"/>
    <w:rsid w:val="002F45B3"/>
    <w:rsid w:val="002F48D1"/>
    <w:rsid w:val="002F536E"/>
    <w:rsid w:val="002F53FF"/>
    <w:rsid w:val="003003A5"/>
    <w:rsid w:val="00300AC5"/>
    <w:rsid w:val="00300AF6"/>
    <w:rsid w:val="00300F40"/>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32E"/>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598"/>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654"/>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43"/>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6F8"/>
    <w:rsid w:val="0037070E"/>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4AB"/>
    <w:rsid w:val="00377540"/>
    <w:rsid w:val="0037783D"/>
    <w:rsid w:val="00377ACF"/>
    <w:rsid w:val="00377BB1"/>
    <w:rsid w:val="00380199"/>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0F8"/>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500"/>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6FC"/>
    <w:rsid w:val="003A3D80"/>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577"/>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A6A"/>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73C"/>
    <w:rsid w:val="00411871"/>
    <w:rsid w:val="004118CB"/>
    <w:rsid w:val="00411DC3"/>
    <w:rsid w:val="004120AE"/>
    <w:rsid w:val="004125D6"/>
    <w:rsid w:val="00412AC4"/>
    <w:rsid w:val="00412BCD"/>
    <w:rsid w:val="00412FFF"/>
    <w:rsid w:val="00413236"/>
    <w:rsid w:val="0041370C"/>
    <w:rsid w:val="00413AFE"/>
    <w:rsid w:val="00413BCE"/>
    <w:rsid w:val="00414215"/>
    <w:rsid w:val="004143B5"/>
    <w:rsid w:val="004143E5"/>
    <w:rsid w:val="004145CE"/>
    <w:rsid w:val="00414A97"/>
    <w:rsid w:val="00414ABC"/>
    <w:rsid w:val="00415058"/>
    <w:rsid w:val="00415A39"/>
    <w:rsid w:val="0041601E"/>
    <w:rsid w:val="00416358"/>
    <w:rsid w:val="0041640B"/>
    <w:rsid w:val="004164A3"/>
    <w:rsid w:val="00416B98"/>
    <w:rsid w:val="004175EA"/>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E14"/>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89"/>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3B7"/>
    <w:rsid w:val="00463455"/>
    <w:rsid w:val="004635BD"/>
    <w:rsid w:val="004636C5"/>
    <w:rsid w:val="00463E7A"/>
    <w:rsid w:val="00463FD9"/>
    <w:rsid w:val="00463FE2"/>
    <w:rsid w:val="00464918"/>
    <w:rsid w:val="00464D1D"/>
    <w:rsid w:val="00464D71"/>
    <w:rsid w:val="00464F5C"/>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048"/>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6AA"/>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7CB"/>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4FB3"/>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FBD"/>
    <w:rsid w:val="00511710"/>
    <w:rsid w:val="00511FA0"/>
    <w:rsid w:val="0051241C"/>
    <w:rsid w:val="00512BED"/>
    <w:rsid w:val="00512EE9"/>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39A"/>
    <w:rsid w:val="0053255D"/>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1DE"/>
    <w:rsid w:val="00537227"/>
    <w:rsid w:val="00537552"/>
    <w:rsid w:val="00537609"/>
    <w:rsid w:val="00537747"/>
    <w:rsid w:val="00537B72"/>
    <w:rsid w:val="00540015"/>
    <w:rsid w:val="0054056C"/>
    <w:rsid w:val="005406A0"/>
    <w:rsid w:val="0054098C"/>
    <w:rsid w:val="00540A43"/>
    <w:rsid w:val="00540AFC"/>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4EBA"/>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A96"/>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5FB6"/>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A70"/>
    <w:rsid w:val="00594D1F"/>
    <w:rsid w:val="00594F71"/>
    <w:rsid w:val="00595000"/>
    <w:rsid w:val="005956B0"/>
    <w:rsid w:val="0059587B"/>
    <w:rsid w:val="005959ED"/>
    <w:rsid w:val="00595CDD"/>
    <w:rsid w:val="005969BC"/>
    <w:rsid w:val="00597748"/>
    <w:rsid w:val="005978EE"/>
    <w:rsid w:val="00597AD9"/>
    <w:rsid w:val="00597DB7"/>
    <w:rsid w:val="005A039C"/>
    <w:rsid w:val="005A05CB"/>
    <w:rsid w:val="005A06DD"/>
    <w:rsid w:val="005A0807"/>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6EA2"/>
    <w:rsid w:val="005A7129"/>
    <w:rsid w:val="005B0534"/>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B0E"/>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0"/>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2D"/>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427"/>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E83"/>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52"/>
    <w:rsid w:val="00624A6A"/>
    <w:rsid w:val="00624DFF"/>
    <w:rsid w:val="00624FDC"/>
    <w:rsid w:val="00625273"/>
    <w:rsid w:val="00625377"/>
    <w:rsid w:val="0062540E"/>
    <w:rsid w:val="0062562C"/>
    <w:rsid w:val="00625A32"/>
    <w:rsid w:val="00625E10"/>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532"/>
    <w:rsid w:val="00633DAC"/>
    <w:rsid w:val="00633DC1"/>
    <w:rsid w:val="00634B08"/>
    <w:rsid w:val="00634B29"/>
    <w:rsid w:val="00634B35"/>
    <w:rsid w:val="00634C74"/>
    <w:rsid w:val="00635397"/>
    <w:rsid w:val="006353D8"/>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606"/>
    <w:rsid w:val="00641947"/>
    <w:rsid w:val="00641ED3"/>
    <w:rsid w:val="00642267"/>
    <w:rsid w:val="00642389"/>
    <w:rsid w:val="00642650"/>
    <w:rsid w:val="00642798"/>
    <w:rsid w:val="0064312C"/>
    <w:rsid w:val="0064325D"/>
    <w:rsid w:val="00643A8E"/>
    <w:rsid w:val="00643D46"/>
    <w:rsid w:val="006441A1"/>
    <w:rsid w:val="00644370"/>
    <w:rsid w:val="0064484E"/>
    <w:rsid w:val="00644D45"/>
    <w:rsid w:val="0064553E"/>
    <w:rsid w:val="0064572D"/>
    <w:rsid w:val="00645F72"/>
    <w:rsid w:val="006460AA"/>
    <w:rsid w:val="0064648C"/>
    <w:rsid w:val="006469F3"/>
    <w:rsid w:val="00647193"/>
    <w:rsid w:val="00647A26"/>
    <w:rsid w:val="00650121"/>
    <w:rsid w:val="00650243"/>
    <w:rsid w:val="006506C2"/>
    <w:rsid w:val="00651550"/>
    <w:rsid w:val="006518CA"/>
    <w:rsid w:val="0065197C"/>
    <w:rsid w:val="0065198B"/>
    <w:rsid w:val="00651AA8"/>
    <w:rsid w:val="00651E34"/>
    <w:rsid w:val="00651EBA"/>
    <w:rsid w:val="00652A26"/>
    <w:rsid w:val="00652D53"/>
    <w:rsid w:val="00652D55"/>
    <w:rsid w:val="0065369F"/>
    <w:rsid w:val="00653A2A"/>
    <w:rsid w:val="00653FA4"/>
    <w:rsid w:val="00654117"/>
    <w:rsid w:val="00654492"/>
    <w:rsid w:val="00654F08"/>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113"/>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08B"/>
    <w:rsid w:val="006865CB"/>
    <w:rsid w:val="00686711"/>
    <w:rsid w:val="0068778C"/>
    <w:rsid w:val="00687EE4"/>
    <w:rsid w:val="00690255"/>
    <w:rsid w:val="00690435"/>
    <w:rsid w:val="0069097C"/>
    <w:rsid w:val="00690B2A"/>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65A"/>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6D2B"/>
    <w:rsid w:val="006B736E"/>
    <w:rsid w:val="006C05A3"/>
    <w:rsid w:val="006C08E2"/>
    <w:rsid w:val="006C099B"/>
    <w:rsid w:val="006C0E01"/>
    <w:rsid w:val="006C0EF9"/>
    <w:rsid w:val="006C0F1F"/>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34B"/>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37E"/>
    <w:rsid w:val="006D6772"/>
    <w:rsid w:val="006D6FBA"/>
    <w:rsid w:val="006D70F1"/>
    <w:rsid w:val="006D7587"/>
    <w:rsid w:val="006D76B0"/>
    <w:rsid w:val="006D7DE0"/>
    <w:rsid w:val="006D7E43"/>
    <w:rsid w:val="006E0A7E"/>
    <w:rsid w:val="006E0AB0"/>
    <w:rsid w:val="006E0EFC"/>
    <w:rsid w:val="006E0F67"/>
    <w:rsid w:val="006E0F8A"/>
    <w:rsid w:val="006E13B0"/>
    <w:rsid w:val="006E13C8"/>
    <w:rsid w:val="006E143E"/>
    <w:rsid w:val="006E172F"/>
    <w:rsid w:val="006E17BF"/>
    <w:rsid w:val="006E1932"/>
    <w:rsid w:val="006E21F3"/>
    <w:rsid w:val="006E27DD"/>
    <w:rsid w:val="006E2D1F"/>
    <w:rsid w:val="006E3022"/>
    <w:rsid w:val="006E3186"/>
    <w:rsid w:val="006E3215"/>
    <w:rsid w:val="006E34E1"/>
    <w:rsid w:val="006E3697"/>
    <w:rsid w:val="006E3F62"/>
    <w:rsid w:val="006E40DA"/>
    <w:rsid w:val="006E4159"/>
    <w:rsid w:val="006E43B6"/>
    <w:rsid w:val="006E45E4"/>
    <w:rsid w:val="006E4A82"/>
    <w:rsid w:val="006E5198"/>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0A8"/>
    <w:rsid w:val="006F549A"/>
    <w:rsid w:val="006F570F"/>
    <w:rsid w:val="006F571D"/>
    <w:rsid w:val="006F602A"/>
    <w:rsid w:val="006F642E"/>
    <w:rsid w:val="006F6DDA"/>
    <w:rsid w:val="006F6DEA"/>
    <w:rsid w:val="00700220"/>
    <w:rsid w:val="00700281"/>
    <w:rsid w:val="007005DC"/>
    <w:rsid w:val="0070080F"/>
    <w:rsid w:val="00700E79"/>
    <w:rsid w:val="007014DA"/>
    <w:rsid w:val="00701705"/>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138"/>
    <w:rsid w:val="00710304"/>
    <w:rsid w:val="00710339"/>
    <w:rsid w:val="00710E89"/>
    <w:rsid w:val="0071137E"/>
    <w:rsid w:val="007116C0"/>
    <w:rsid w:val="007116E8"/>
    <w:rsid w:val="0071231D"/>
    <w:rsid w:val="00712A1E"/>
    <w:rsid w:val="00712D22"/>
    <w:rsid w:val="00713006"/>
    <w:rsid w:val="00713067"/>
    <w:rsid w:val="0071311C"/>
    <w:rsid w:val="00713279"/>
    <w:rsid w:val="0071366E"/>
    <w:rsid w:val="00713A8C"/>
    <w:rsid w:val="00713B67"/>
    <w:rsid w:val="00713C4F"/>
    <w:rsid w:val="00713E3E"/>
    <w:rsid w:val="007148F5"/>
    <w:rsid w:val="00714FD3"/>
    <w:rsid w:val="007152B5"/>
    <w:rsid w:val="00715FF1"/>
    <w:rsid w:val="00716152"/>
    <w:rsid w:val="007163D0"/>
    <w:rsid w:val="0071656E"/>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AF"/>
    <w:rsid w:val="00722ACB"/>
    <w:rsid w:val="00722E3C"/>
    <w:rsid w:val="00723592"/>
    <w:rsid w:val="007237AF"/>
    <w:rsid w:val="00723E3E"/>
    <w:rsid w:val="00724536"/>
    <w:rsid w:val="00724A35"/>
    <w:rsid w:val="00724A6C"/>
    <w:rsid w:val="00724C84"/>
    <w:rsid w:val="00725046"/>
    <w:rsid w:val="00725217"/>
    <w:rsid w:val="0072543B"/>
    <w:rsid w:val="00725CD5"/>
    <w:rsid w:val="0072615B"/>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FA4"/>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19B"/>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21B"/>
    <w:rsid w:val="00750519"/>
    <w:rsid w:val="0075081F"/>
    <w:rsid w:val="0075083C"/>
    <w:rsid w:val="0075140E"/>
    <w:rsid w:val="007515C1"/>
    <w:rsid w:val="007516E0"/>
    <w:rsid w:val="00751B9C"/>
    <w:rsid w:val="00751C9C"/>
    <w:rsid w:val="0075201C"/>
    <w:rsid w:val="00752BF3"/>
    <w:rsid w:val="00752CD8"/>
    <w:rsid w:val="00752EAC"/>
    <w:rsid w:val="00753180"/>
    <w:rsid w:val="0075384F"/>
    <w:rsid w:val="0075390E"/>
    <w:rsid w:val="00753A3E"/>
    <w:rsid w:val="00753B2B"/>
    <w:rsid w:val="00753C2B"/>
    <w:rsid w:val="00753CF3"/>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C2E"/>
    <w:rsid w:val="00760E58"/>
    <w:rsid w:val="00761016"/>
    <w:rsid w:val="00761464"/>
    <w:rsid w:val="007616C4"/>
    <w:rsid w:val="00761811"/>
    <w:rsid w:val="007618BD"/>
    <w:rsid w:val="007618CB"/>
    <w:rsid w:val="00761C57"/>
    <w:rsid w:val="00761C73"/>
    <w:rsid w:val="00761E0A"/>
    <w:rsid w:val="007623AB"/>
    <w:rsid w:val="0076241B"/>
    <w:rsid w:val="0076262B"/>
    <w:rsid w:val="00762847"/>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19"/>
    <w:rsid w:val="00776867"/>
    <w:rsid w:val="00776D17"/>
    <w:rsid w:val="00776F7F"/>
    <w:rsid w:val="007772EE"/>
    <w:rsid w:val="007774B4"/>
    <w:rsid w:val="0077751C"/>
    <w:rsid w:val="00777A57"/>
    <w:rsid w:val="00777C78"/>
    <w:rsid w:val="00777DDA"/>
    <w:rsid w:val="0078075B"/>
    <w:rsid w:val="00780A98"/>
    <w:rsid w:val="00780EC9"/>
    <w:rsid w:val="00781AC3"/>
    <w:rsid w:val="00782552"/>
    <w:rsid w:val="007826BF"/>
    <w:rsid w:val="007827BD"/>
    <w:rsid w:val="00782A09"/>
    <w:rsid w:val="007837BC"/>
    <w:rsid w:val="0078391A"/>
    <w:rsid w:val="00785033"/>
    <w:rsid w:val="00785302"/>
    <w:rsid w:val="007854CE"/>
    <w:rsid w:val="00785A36"/>
    <w:rsid w:val="0078604C"/>
    <w:rsid w:val="00786594"/>
    <w:rsid w:val="00786746"/>
    <w:rsid w:val="00786775"/>
    <w:rsid w:val="00786904"/>
    <w:rsid w:val="00786A21"/>
    <w:rsid w:val="0078732F"/>
    <w:rsid w:val="007878F9"/>
    <w:rsid w:val="00787BD1"/>
    <w:rsid w:val="007903CB"/>
    <w:rsid w:val="007904A5"/>
    <w:rsid w:val="00790505"/>
    <w:rsid w:val="00790AE8"/>
    <w:rsid w:val="00790B6E"/>
    <w:rsid w:val="00791DF1"/>
    <w:rsid w:val="007922C8"/>
    <w:rsid w:val="00792427"/>
    <w:rsid w:val="00792A75"/>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24"/>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2F0"/>
    <w:rsid w:val="007A2F57"/>
    <w:rsid w:val="007A37F7"/>
    <w:rsid w:val="007A38B0"/>
    <w:rsid w:val="007A3FDC"/>
    <w:rsid w:val="007A40A1"/>
    <w:rsid w:val="007A4692"/>
    <w:rsid w:val="007A4890"/>
    <w:rsid w:val="007A4AD3"/>
    <w:rsid w:val="007A4BCE"/>
    <w:rsid w:val="007A5011"/>
    <w:rsid w:val="007A51E1"/>
    <w:rsid w:val="007A5621"/>
    <w:rsid w:val="007A5AE6"/>
    <w:rsid w:val="007A5B97"/>
    <w:rsid w:val="007A5C0D"/>
    <w:rsid w:val="007A5D90"/>
    <w:rsid w:val="007A6247"/>
    <w:rsid w:val="007A634D"/>
    <w:rsid w:val="007A6439"/>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8E6"/>
    <w:rsid w:val="007B4C68"/>
    <w:rsid w:val="007B5554"/>
    <w:rsid w:val="007B6B7C"/>
    <w:rsid w:val="007B6D4F"/>
    <w:rsid w:val="007B7529"/>
    <w:rsid w:val="007B78A6"/>
    <w:rsid w:val="007B7BDF"/>
    <w:rsid w:val="007B7F39"/>
    <w:rsid w:val="007C0E7C"/>
    <w:rsid w:val="007C114C"/>
    <w:rsid w:val="007C1277"/>
    <w:rsid w:val="007C18A0"/>
    <w:rsid w:val="007C19AE"/>
    <w:rsid w:val="007C1E51"/>
    <w:rsid w:val="007C1FBB"/>
    <w:rsid w:val="007C1FDE"/>
    <w:rsid w:val="007C2103"/>
    <w:rsid w:val="007C25F5"/>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500"/>
    <w:rsid w:val="007D7C1F"/>
    <w:rsid w:val="007E0856"/>
    <w:rsid w:val="007E1181"/>
    <w:rsid w:val="007E1360"/>
    <w:rsid w:val="007E1C3A"/>
    <w:rsid w:val="007E2195"/>
    <w:rsid w:val="007E255D"/>
    <w:rsid w:val="007E2A24"/>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B9F"/>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486"/>
    <w:rsid w:val="007F6616"/>
    <w:rsid w:val="007F66B8"/>
    <w:rsid w:val="007F721A"/>
    <w:rsid w:val="007F73A9"/>
    <w:rsid w:val="007F7431"/>
    <w:rsid w:val="007F79ED"/>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4A"/>
    <w:rsid w:val="00805799"/>
    <w:rsid w:val="00805811"/>
    <w:rsid w:val="00805821"/>
    <w:rsid w:val="00805AA2"/>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8F3"/>
    <w:rsid w:val="00821916"/>
    <w:rsid w:val="00821A0C"/>
    <w:rsid w:val="0082218F"/>
    <w:rsid w:val="00822656"/>
    <w:rsid w:val="00822B25"/>
    <w:rsid w:val="00822F0D"/>
    <w:rsid w:val="00823171"/>
    <w:rsid w:val="0082353B"/>
    <w:rsid w:val="00823BE0"/>
    <w:rsid w:val="00823BFD"/>
    <w:rsid w:val="0082410A"/>
    <w:rsid w:val="0082469D"/>
    <w:rsid w:val="008247F9"/>
    <w:rsid w:val="00824861"/>
    <w:rsid w:val="00824899"/>
    <w:rsid w:val="0082520C"/>
    <w:rsid w:val="008252C7"/>
    <w:rsid w:val="008254FC"/>
    <w:rsid w:val="00825598"/>
    <w:rsid w:val="00825850"/>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D36"/>
    <w:rsid w:val="00836E6D"/>
    <w:rsid w:val="00837753"/>
    <w:rsid w:val="008377F2"/>
    <w:rsid w:val="00837B79"/>
    <w:rsid w:val="00837D4A"/>
    <w:rsid w:val="00840030"/>
    <w:rsid w:val="00840364"/>
    <w:rsid w:val="008405BF"/>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00F"/>
    <w:rsid w:val="008667BE"/>
    <w:rsid w:val="00866B4E"/>
    <w:rsid w:val="00866BD3"/>
    <w:rsid w:val="0086708E"/>
    <w:rsid w:val="0086723C"/>
    <w:rsid w:val="00867279"/>
    <w:rsid w:val="0086756A"/>
    <w:rsid w:val="0086784E"/>
    <w:rsid w:val="008678B4"/>
    <w:rsid w:val="00867AAE"/>
    <w:rsid w:val="0087005E"/>
    <w:rsid w:val="00870104"/>
    <w:rsid w:val="0087037D"/>
    <w:rsid w:val="008706F2"/>
    <w:rsid w:val="008706F8"/>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21D"/>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2"/>
    <w:rsid w:val="008824BD"/>
    <w:rsid w:val="008824F8"/>
    <w:rsid w:val="008826D7"/>
    <w:rsid w:val="00882AF6"/>
    <w:rsid w:val="0088310B"/>
    <w:rsid w:val="008837A7"/>
    <w:rsid w:val="00883E20"/>
    <w:rsid w:val="00884497"/>
    <w:rsid w:val="00884794"/>
    <w:rsid w:val="00884BCC"/>
    <w:rsid w:val="00884F52"/>
    <w:rsid w:val="00885970"/>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0FF7"/>
    <w:rsid w:val="00891083"/>
    <w:rsid w:val="0089139A"/>
    <w:rsid w:val="00891407"/>
    <w:rsid w:val="00891697"/>
    <w:rsid w:val="00891878"/>
    <w:rsid w:val="008922B7"/>
    <w:rsid w:val="00892AC9"/>
    <w:rsid w:val="00893261"/>
    <w:rsid w:val="0089332A"/>
    <w:rsid w:val="008933D2"/>
    <w:rsid w:val="00893519"/>
    <w:rsid w:val="0089361B"/>
    <w:rsid w:val="00893782"/>
    <w:rsid w:val="00893784"/>
    <w:rsid w:val="00893B89"/>
    <w:rsid w:val="00893CF5"/>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6D23"/>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529"/>
    <w:rsid w:val="008B7F60"/>
    <w:rsid w:val="008B7F7A"/>
    <w:rsid w:val="008C0F44"/>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45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0ED5"/>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AC2"/>
    <w:rsid w:val="00904D15"/>
    <w:rsid w:val="00904FF3"/>
    <w:rsid w:val="0090507D"/>
    <w:rsid w:val="009051BD"/>
    <w:rsid w:val="00905911"/>
    <w:rsid w:val="00905A1E"/>
    <w:rsid w:val="00905A9D"/>
    <w:rsid w:val="00905ABF"/>
    <w:rsid w:val="00905AED"/>
    <w:rsid w:val="00905B0F"/>
    <w:rsid w:val="00905B38"/>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3DE9"/>
    <w:rsid w:val="0091448B"/>
    <w:rsid w:val="009147B6"/>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98C"/>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AB"/>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80D"/>
    <w:rsid w:val="00937BA5"/>
    <w:rsid w:val="00940069"/>
    <w:rsid w:val="0094044D"/>
    <w:rsid w:val="0094057D"/>
    <w:rsid w:val="00940764"/>
    <w:rsid w:val="00940C74"/>
    <w:rsid w:val="00941558"/>
    <w:rsid w:val="009417B2"/>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A68"/>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9C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E8D"/>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53C"/>
    <w:rsid w:val="00975822"/>
    <w:rsid w:val="00975EE5"/>
    <w:rsid w:val="009761ED"/>
    <w:rsid w:val="00976344"/>
    <w:rsid w:val="0097655D"/>
    <w:rsid w:val="0097665D"/>
    <w:rsid w:val="0097666D"/>
    <w:rsid w:val="009769E4"/>
    <w:rsid w:val="00976C29"/>
    <w:rsid w:val="00976D10"/>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7DE"/>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BE"/>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06D"/>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8A0"/>
    <w:rsid w:val="009D1F9F"/>
    <w:rsid w:val="009D2056"/>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1E2"/>
    <w:rsid w:val="009E7811"/>
    <w:rsid w:val="009E7DAE"/>
    <w:rsid w:val="009E7DBF"/>
    <w:rsid w:val="009E7E10"/>
    <w:rsid w:val="009E7E4E"/>
    <w:rsid w:val="009F0316"/>
    <w:rsid w:val="009F03E6"/>
    <w:rsid w:val="009F08A5"/>
    <w:rsid w:val="009F0D52"/>
    <w:rsid w:val="009F0E4B"/>
    <w:rsid w:val="009F0EF1"/>
    <w:rsid w:val="009F1112"/>
    <w:rsid w:val="009F1326"/>
    <w:rsid w:val="009F178F"/>
    <w:rsid w:val="009F1986"/>
    <w:rsid w:val="009F1A4D"/>
    <w:rsid w:val="009F1DA5"/>
    <w:rsid w:val="009F1F3F"/>
    <w:rsid w:val="009F1FD6"/>
    <w:rsid w:val="009F1FFA"/>
    <w:rsid w:val="009F2536"/>
    <w:rsid w:val="009F25A6"/>
    <w:rsid w:val="009F25B4"/>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0F99"/>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8DA"/>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69F6"/>
    <w:rsid w:val="00A27030"/>
    <w:rsid w:val="00A308F9"/>
    <w:rsid w:val="00A310F5"/>
    <w:rsid w:val="00A3140C"/>
    <w:rsid w:val="00A315D5"/>
    <w:rsid w:val="00A31602"/>
    <w:rsid w:val="00A316B1"/>
    <w:rsid w:val="00A31D65"/>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6EA1"/>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AD2"/>
    <w:rsid w:val="00A53563"/>
    <w:rsid w:val="00A53E3F"/>
    <w:rsid w:val="00A54741"/>
    <w:rsid w:val="00A55057"/>
    <w:rsid w:val="00A556C3"/>
    <w:rsid w:val="00A5577F"/>
    <w:rsid w:val="00A55AEC"/>
    <w:rsid w:val="00A55B9A"/>
    <w:rsid w:val="00A55C74"/>
    <w:rsid w:val="00A55D5C"/>
    <w:rsid w:val="00A5612D"/>
    <w:rsid w:val="00A5645B"/>
    <w:rsid w:val="00A5665E"/>
    <w:rsid w:val="00A56751"/>
    <w:rsid w:val="00A57439"/>
    <w:rsid w:val="00A5766B"/>
    <w:rsid w:val="00A57BF2"/>
    <w:rsid w:val="00A57FD3"/>
    <w:rsid w:val="00A60039"/>
    <w:rsid w:val="00A60088"/>
    <w:rsid w:val="00A60246"/>
    <w:rsid w:val="00A6095B"/>
    <w:rsid w:val="00A6123F"/>
    <w:rsid w:val="00A61509"/>
    <w:rsid w:val="00A6199C"/>
    <w:rsid w:val="00A619CB"/>
    <w:rsid w:val="00A61F9C"/>
    <w:rsid w:val="00A62047"/>
    <w:rsid w:val="00A62136"/>
    <w:rsid w:val="00A621A4"/>
    <w:rsid w:val="00A62292"/>
    <w:rsid w:val="00A6234C"/>
    <w:rsid w:val="00A627A2"/>
    <w:rsid w:val="00A62AE0"/>
    <w:rsid w:val="00A62D86"/>
    <w:rsid w:val="00A62F90"/>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CAA"/>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05D"/>
    <w:rsid w:val="00A94394"/>
    <w:rsid w:val="00A9455F"/>
    <w:rsid w:val="00A9474D"/>
    <w:rsid w:val="00A94916"/>
    <w:rsid w:val="00A94F3C"/>
    <w:rsid w:val="00A956FE"/>
    <w:rsid w:val="00A95AE1"/>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2E2B"/>
    <w:rsid w:val="00AA34B2"/>
    <w:rsid w:val="00AA3C33"/>
    <w:rsid w:val="00AA3D2F"/>
    <w:rsid w:val="00AA3E74"/>
    <w:rsid w:val="00AA5929"/>
    <w:rsid w:val="00AA6002"/>
    <w:rsid w:val="00AA65F6"/>
    <w:rsid w:val="00AA6AAA"/>
    <w:rsid w:val="00AA6D9C"/>
    <w:rsid w:val="00AA6DE0"/>
    <w:rsid w:val="00AA6EDC"/>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8FE"/>
    <w:rsid w:val="00AD6AF3"/>
    <w:rsid w:val="00AD6CD3"/>
    <w:rsid w:val="00AD6FB8"/>
    <w:rsid w:val="00AD7293"/>
    <w:rsid w:val="00AD72B0"/>
    <w:rsid w:val="00AD749B"/>
    <w:rsid w:val="00AD7607"/>
    <w:rsid w:val="00AD7E87"/>
    <w:rsid w:val="00AD7F54"/>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ECB"/>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B1C"/>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53D"/>
    <w:rsid w:val="00B00642"/>
    <w:rsid w:val="00B00978"/>
    <w:rsid w:val="00B00B81"/>
    <w:rsid w:val="00B00BBC"/>
    <w:rsid w:val="00B00D80"/>
    <w:rsid w:val="00B0106E"/>
    <w:rsid w:val="00B01607"/>
    <w:rsid w:val="00B0162D"/>
    <w:rsid w:val="00B0190C"/>
    <w:rsid w:val="00B02666"/>
    <w:rsid w:val="00B02A05"/>
    <w:rsid w:val="00B02E16"/>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9D8"/>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B5"/>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2EFE"/>
    <w:rsid w:val="00B33259"/>
    <w:rsid w:val="00B3393B"/>
    <w:rsid w:val="00B339BC"/>
    <w:rsid w:val="00B33F06"/>
    <w:rsid w:val="00B340DF"/>
    <w:rsid w:val="00B3425E"/>
    <w:rsid w:val="00B342AF"/>
    <w:rsid w:val="00B3479B"/>
    <w:rsid w:val="00B34C1D"/>
    <w:rsid w:val="00B35005"/>
    <w:rsid w:val="00B35383"/>
    <w:rsid w:val="00B355F7"/>
    <w:rsid w:val="00B35783"/>
    <w:rsid w:val="00B3598F"/>
    <w:rsid w:val="00B35B43"/>
    <w:rsid w:val="00B35D11"/>
    <w:rsid w:val="00B35FC8"/>
    <w:rsid w:val="00B36326"/>
    <w:rsid w:val="00B363C4"/>
    <w:rsid w:val="00B36668"/>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000"/>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DF3"/>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088"/>
    <w:rsid w:val="00B623FE"/>
    <w:rsid w:val="00B629CB"/>
    <w:rsid w:val="00B629F8"/>
    <w:rsid w:val="00B62B5B"/>
    <w:rsid w:val="00B62C45"/>
    <w:rsid w:val="00B63174"/>
    <w:rsid w:val="00B63B0D"/>
    <w:rsid w:val="00B63C0C"/>
    <w:rsid w:val="00B644B0"/>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5EC"/>
    <w:rsid w:val="00B709E4"/>
    <w:rsid w:val="00B71B46"/>
    <w:rsid w:val="00B72190"/>
    <w:rsid w:val="00B722F4"/>
    <w:rsid w:val="00B72DA0"/>
    <w:rsid w:val="00B72ECE"/>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3FD"/>
    <w:rsid w:val="00B81477"/>
    <w:rsid w:val="00B817DB"/>
    <w:rsid w:val="00B81A96"/>
    <w:rsid w:val="00B8233F"/>
    <w:rsid w:val="00B8253B"/>
    <w:rsid w:val="00B82B06"/>
    <w:rsid w:val="00B82EE8"/>
    <w:rsid w:val="00B83213"/>
    <w:rsid w:val="00B83325"/>
    <w:rsid w:val="00B83552"/>
    <w:rsid w:val="00B835A8"/>
    <w:rsid w:val="00B83D49"/>
    <w:rsid w:val="00B84319"/>
    <w:rsid w:val="00B843F6"/>
    <w:rsid w:val="00B84B07"/>
    <w:rsid w:val="00B84CA1"/>
    <w:rsid w:val="00B85291"/>
    <w:rsid w:val="00B853B6"/>
    <w:rsid w:val="00B85769"/>
    <w:rsid w:val="00B85FDC"/>
    <w:rsid w:val="00B85FFD"/>
    <w:rsid w:val="00B8618B"/>
    <w:rsid w:val="00B861E8"/>
    <w:rsid w:val="00B8655D"/>
    <w:rsid w:val="00B865AA"/>
    <w:rsid w:val="00B86837"/>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5B"/>
    <w:rsid w:val="00B95496"/>
    <w:rsid w:val="00B95B2D"/>
    <w:rsid w:val="00B96021"/>
    <w:rsid w:val="00B96042"/>
    <w:rsid w:val="00B960AC"/>
    <w:rsid w:val="00B9630D"/>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DAE"/>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5D4"/>
    <w:rsid w:val="00BB5786"/>
    <w:rsid w:val="00BB59B3"/>
    <w:rsid w:val="00BB5A3D"/>
    <w:rsid w:val="00BB5C47"/>
    <w:rsid w:val="00BB610D"/>
    <w:rsid w:val="00BB6278"/>
    <w:rsid w:val="00BB64BE"/>
    <w:rsid w:val="00BB6B21"/>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3B8"/>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1DB"/>
    <w:rsid w:val="00BD427D"/>
    <w:rsid w:val="00BD45CB"/>
    <w:rsid w:val="00BD4D4E"/>
    <w:rsid w:val="00BD51C4"/>
    <w:rsid w:val="00BD581D"/>
    <w:rsid w:val="00BD5CF2"/>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669"/>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07"/>
    <w:rsid w:val="00C02206"/>
    <w:rsid w:val="00C02441"/>
    <w:rsid w:val="00C0254E"/>
    <w:rsid w:val="00C0255E"/>
    <w:rsid w:val="00C028A0"/>
    <w:rsid w:val="00C02C5E"/>
    <w:rsid w:val="00C038F8"/>
    <w:rsid w:val="00C03995"/>
    <w:rsid w:val="00C0454E"/>
    <w:rsid w:val="00C046AB"/>
    <w:rsid w:val="00C0486A"/>
    <w:rsid w:val="00C0520F"/>
    <w:rsid w:val="00C05537"/>
    <w:rsid w:val="00C055A3"/>
    <w:rsid w:val="00C056A3"/>
    <w:rsid w:val="00C05AE6"/>
    <w:rsid w:val="00C0613B"/>
    <w:rsid w:val="00C06BFF"/>
    <w:rsid w:val="00C07A89"/>
    <w:rsid w:val="00C07E2D"/>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CF"/>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4CF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E31"/>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BC0"/>
    <w:rsid w:val="00C46E9D"/>
    <w:rsid w:val="00C46FE3"/>
    <w:rsid w:val="00C472E0"/>
    <w:rsid w:val="00C4759A"/>
    <w:rsid w:val="00C47A96"/>
    <w:rsid w:val="00C47D48"/>
    <w:rsid w:val="00C47E5E"/>
    <w:rsid w:val="00C47FA0"/>
    <w:rsid w:val="00C500C5"/>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91"/>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931"/>
    <w:rsid w:val="00C62AA7"/>
    <w:rsid w:val="00C62D6D"/>
    <w:rsid w:val="00C62DFA"/>
    <w:rsid w:val="00C6348A"/>
    <w:rsid w:val="00C636E8"/>
    <w:rsid w:val="00C638DB"/>
    <w:rsid w:val="00C63900"/>
    <w:rsid w:val="00C63D64"/>
    <w:rsid w:val="00C63ED8"/>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3F1"/>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19E"/>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1C7"/>
    <w:rsid w:val="00C87876"/>
    <w:rsid w:val="00C87E6D"/>
    <w:rsid w:val="00C9078A"/>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484"/>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ABD"/>
    <w:rsid w:val="00CA7E86"/>
    <w:rsid w:val="00CB0383"/>
    <w:rsid w:val="00CB0E0B"/>
    <w:rsid w:val="00CB1020"/>
    <w:rsid w:val="00CB11A2"/>
    <w:rsid w:val="00CB1C29"/>
    <w:rsid w:val="00CB29BE"/>
    <w:rsid w:val="00CB2C2F"/>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BC2"/>
    <w:rsid w:val="00CC3F1F"/>
    <w:rsid w:val="00CC4097"/>
    <w:rsid w:val="00CC41E4"/>
    <w:rsid w:val="00CC48C8"/>
    <w:rsid w:val="00CC49E4"/>
    <w:rsid w:val="00CC4A3E"/>
    <w:rsid w:val="00CC50AD"/>
    <w:rsid w:val="00CC5708"/>
    <w:rsid w:val="00CC5BDE"/>
    <w:rsid w:val="00CC5D23"/>
    <w:rsid w:val="00CC60AE"/>
    <w:rsid w:val="00CC62ED"/>
    <w:rsid w:val="00CC6633"/>
    <w:rsid w:val="00CC6771"/>
    <w:rsid w:val="00CC683A"/>
    <w:rsid w:val="00CC68C3"/>
    <w:rsid w:val="00CC6E50"/>
    <w:rsid w:val="00CC70C0"/>
    <w:rsid w:val="00CC724D"/>
    <w:rsid w:val="00CC75D9"/>
    <w:rsid w:val="00CC76C2"/>
    <w:rsid w:val="00CC7714"/>
    <w:rsid w:val="00CC7A5E"/>
    <w:rsid w:val="00CC7D5A"/>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3E90"/>
    <w:rsid w:val="00CD40F4"/>
    <w:rsid w:val="00CD4106"/>
    <w:rsid w:val="00CD4140"/>
    <w:rsid w:val="00CD4B57"/>
    <w:rsid w:val="00CD4E93"/>
    <w:rsid w:val="00CD6569"/>
    <w:rsid w:val="00CD6999"/>
    <w:rsid w:val="00CD6D99"/>
    <w:rsid w:val="00CD6ED3"/>
    <w:rsid w:val="00CD71F5"/>
    <w:rsid w:val="00CD7243"/>
    <w:rsid w:val="00CD7631"/>
    <w:rsid w:val="00CD7B72"/>
    <w:rsid w:val="00CD7CD3"/>
    <w:rsid w:val="00CD7FD7"/>
    <w:rsid w:val="00CE02CF"/>
    <w:rsid w:val="00CE0591"/>
    <w:rsid w:val="00CE103B"/>
    <w:rsid w:val="00CE149F"/>
    <w:rsid w:val="00CE1735"/>
    <w:rsid w:val="00CE1A9D"/>
    <w:rsid w:val="00CE1F39"/>
    <w:rsid w:val="00CE1F41"/>
    <w:rsid w:val="00CE20BE"/>
    <w:rsid w:val="00CE20E8"/>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13"/>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450"/>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6D"/>
    <w:rsid w:val="00D05EF2"/>
    <w:rsid w:val="00D06154"/>
    <w:rsid w:val="00D06308"/>
    <w:rsid w:val="00D06381"/>
    <w:rsid w:val="00D0646A"/>
    <w:rsid w:val="00D06691"/>
    <w:rsid w:val="00D06C3D"/>
    <w:rsid w:val="00D06C5E"/>
    <w:rsid w:val="00D06FC0"/>
    <w:rsid w:val="00D072F5"/>
    <w:rsid w:val="00D07385"/>
    <w:rsid w:val="00D073D5"/>
    <w:rsid w:val="00D07574"/>
    <w:rsid w:val="00D07A9A"/>
    <w:rsid w:val="00D07BD7"/>
    <w:rsid w:val="00D1028D"/>
    <w:rsid w:val="00D104C2"/>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383"/>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062"/>
    <w:rsid w:val="00D23169"/>
    <w:rsid w:val="00D231F7"/>
    <w:rsid w:val="00D23882"/>
    <w:rsid w:val="00D238F7"/>
    <w:rsid w:val="00D23942"/>
    <w:rsid w:val="00D23C9B"/>
    <w:rsid w:val="00D23DB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231"/>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A99"/>
    <w:rsid w:val="00D56B3E"/>
    <w:rsid w:val="00D57082"/>
    <w:rsid w:val="00D572DA"/>
    <w:rsid w:val="00D57905"/>
    <w:rsid w:val="00D603C5"/>
    <w:rsid w:val="00D604D9"/>
    <w:rsid w:val="00D60E10"/>
    <w:rsid w:val="00D60F7A"/>
    <w:rsid w:val="00D61040"/>
    <w:rsid w:val="00D615C1"/>
    <w:rsid w:val="00D61D7B"/>
    <w:rsid w:val="00D61F13"/>
    <w:rsid w:val="00D61F77"/>
    <w:rsid w:val="00D62411"/>
    <w:rsid w:val="00D626E4"/>
    <w:rsid w:val="00D62771"/>
    <w:rsid w:val="00D62CE6"/>
    <w:rsid w:val="00D634A7"/>
    <w:rsid w:val="00D63B35"/>
    <w:rsid w:val="00D63B84"/>
    <w:rsid w:val="00D63DEC"/>
    <w:rsid w:val="00D641B7"/>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670"/>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097"/>
    <w:rsid w:val="00D87473"/>
    <w:rsid w:val="00D8753C"/>
    <w:rsid w:val="00D8789C"/>
    <w:rsid w:val="00D87A49"/>
    <w:rsid w:val="00D87ACA"/>
    <w:rsid w:val="00D87CBD"/>
    <w:rsid w:val="00D87E7F"/>
    <w:rsid w:val="00D9012C"/>
    <w:rsid w:val="00D902C0"/>
    <w:rsid w:val="00D90AB8"/>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01A"/>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19E"/>
    <w:rsid w:val="00DC036F"/>
    <w:rsid w:val="00DC0685"/>
    <w:rsid w:val="00DC11F7"/>
    <w:rsid w:val="00DC1208"/>
    <w:rsid w:val="00DC2074"/>
    <w:rsid w:val="00DC2172"/>
    <w:rsid w:val="00DC24E3"/>
    <w:rsid w:val="00DC26FA"/>
    <w:rsid w:val="00DC28A7"/>
    <w:rsid w:val="00DC2C18"/>
    <w:rsid w:val="00DC2DCA"/>
    <w:rsid w:val="00DC3243"/>
    <w:rsid w:val="00DC343E"/>
    <w:rsid w:val="00DC370A"/>
    <w:rsid w:val="00DC3B25"/>
    <w:rsid w:val="00DC3E06"/>
    <w:rsid w:val="00DC4446"/>
    <w:rsid w:val="00DC48DE"/>
    <w:rsid w:val="00DC4E95"/>
    <w:rsid w:val="00DC52A3"/>
    <w:rsid w:val="00DC55A5"/>
    <w:rsid w:val="00DC569E"/>
    <w:rsid w:val="00DC5EF4"/>
    <w:rsid w:val="00DC71CD"/>
    <w:rsid w:val="00DC72E5"/>
    <w:rsid w:val="00DC72F3"/>
    <w:rsid w:val="00DC75EB"/>
    <w:rsid w:val="00DC7777"/>
    <w:rsid w:val="00DD01E2"/>
    <w:rsid w:val="00DD02F6"/>
    <w:rsid w:val="00DD1A68"/>
    <w:rsid w:val="00DD1E38"/>
    <w:rsid w:val="00DD2573"/>
    <w:rsid w:val="00DD2832"/>
    <w:rsid w:val="00DD2CD6"/>
    <w:rsid w:val="00DD3374"/>
    <w:rsid w:val="00DD3467"/>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B76"/>
    <w:rsid w:val="00DE0D57"/>
    <w:rsid w:val="00DE0DC2"/>
    <w:rsid w:val="00DE0E4C"/>
    <w:rsid w:val="00DE1274"/>
    <w:rsid w:val="00DE1353"/>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E53"/>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B31"/>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D00"/>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EB5"/>
    <w:rsid w:val="00E10692"/>
    <w:rsid w:val="00E10A09"/>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1B"/>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16A"/>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E93"/>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496"/>
    <w:rsid w:val="00E678D0"/>
    <w:rsid w:val="00E67EB5"/>
    <w:rsid w:val="00E70508"/>
    <w:rsid w:val="00E70892"/>
    <w:rsid w:val="00E71697"/>
    <w:rsid w:val="00E71C87"/>
    <w:rsid w:val="00E71DAD"/>
    <w:rsid w:val="00E71F2A"/>
    <w:rsid w:val="00E7250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03B"/>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13"/>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AD3"/>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73E"/>
    <w:rsid w:val="00EC7ACB"/>
    <w:rsid w:val="00ED0014"/>
    <w:rsid w:val="00ED022F"/>
    <w:rsid w:val="00ED11CE"/>
    <w:rsid w:val="00ED13B2"/>
    <w:rsid w:val="00ED1C41"/>
    <w:rsid w:val="00ED2199"/>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3E"/>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4F3"/>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B3"/>
    <w:rsid w:val="00F02D1F"/>
    <w:rsid w:val="00F03072"/>
    <w:rsid w:val="00F030DE"/>
    <w:rsid w:val="00F038B8"/>
    <w:rsid w:val="00F039C4"/>
    <w:rsid w:val="00F03DD5"/>
    <w:rsid w:val="00F03ED3"/>
    <w:rsid w:val="00F041EB"/>
    <w:rsid w:val="00F052A2"/>
    <w:rsid w:val="00F058E6"/>
    <w:rsid w:val="00F05FB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117"/>
    <w:rsid w:val="00F2023C"/>
    <w:rsid w:val="00F2027D"/>
    <w:rsid w:val="00F2028B"/>
    <w:rsid w:val="00F2032A"/>
    <w:rsid w:val="00F2064D"/>
    <w:rsid w:val="00F20C03"/>
    <w:rsid w:val="00F2127F"/>
    <w:rsid w:val="00F21346"/>
    <w:rsid w:val="00F21361"/>
    <w:rsid w:val="00F214B8"/>
    <w:rsid w:val="00F21A3B"/>
    <w:rsid w:val="00F21A5D"/>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5DB"/>
    <w:rsid w:val="00F2760A"/>
    <w:rsid w:val="00F27AC7"/>
    <w:rsid w:val="00F30179"/>
    <w:rsid w:val="00F30606"/>
    <w:rsid w:val="00F30651"/>
    <w:rsid w:val="00F31E65"/>
    <w:rsid w:val="00F31F6A"/>
    <w:rsid w:val="00F321A3"/>
    <w:rsid w:val="00F32B87"/>
    <w:rsid w:val="00F32CE4"/>
    <w:rsid w:val="00F32E68"/>
    <w:rsid w:val="00F33A46"/>
    <w:rsid w:val="00F33A73"/>
    <w:rsid w:val="00F33BE8"/>
    <w:rsid w:val="00F3414F"/>
    <w:rsid w:val="00F341B0"/>
    <w:rsid w:val="00F341EA"/>
    <w:rsid w:val="00F34311"/>
    <w:rsid w:val="00F347FE"/>
    <w:rsid w:val="00F35178"/>
    <w:rsid w:val="00F356CC"/>
    <w:rsid w:val="00F35884"/>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40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01"/>
    <w:rsid w:val="00F70869"/>
    <w:rsid w:val="00F70BCF"/>
    <w:rsid w:val="00F70D79"/>
    <w:rsid w:val="00F70FA6"/>
    <w:rsid w:val="00F71209"/>
    <w:rsid w:val="00F71D97"/>
    <w:rsid w:val="00F72157"/>
    <w:rsid w:val="00F72A8A"/>
    <w:rsid w:val="00F72D3D"/>
    <w:rsid w:val="00F73042"/>
    <w:rsid w:val="00F7306B"/>
    <w:rsid w:val="00F733E0"/>
    <w:rsid w:val="00F7344B"/>
    <w:rsid w:val="00F734F3"/>
    <w:rsid w:val="00F7363A"/>
    <w:rsid w:val="00F74460"/>
    <w:rsid w:val="00F745F7"/>
    <w:rsid w:val="00F74792"/>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2D3"/>
    <w:rsid w:val="00F825F3"/>
    <w:rsid w:val="00F82668"/>
    <w:rsid w:val="00F827FF"/>
    <w:rsid w:val="00F82E76"/>
    <w:rsid w:val="00F8369E"/>
    <w:rsid w:val="00F83795"/>
    <w:rsid w:val="00F8389B"/>
    <w:rsid w:val="00F83CF3"/>
    <w:rsid w:val="00F84AB1"/>
    <w:rsid w:val="00F84F58"/>
    <w:rsid w:val="00F852DC"/>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769"/>
    <w:rsid w:val="00FA39FD"/>
    <w:rsid w:val="00FA3DF7"/>
    <w:rsid w:val="00FA4B51"/>
    <w:rsid w:val="00FA4B5C"/>
    <w:rsid w:val="00FA5010"/>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04D"/>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86"/>
    <w:rsid w:val="00FD1FEF"/>
    <w:rsid w:val="00FD2771"/>
    <w:rsid w:val="00FD2AA4"/>
    <w:rsid w:val="00FD2E00"/>
    <w:rsid w:val="00FD3641"/>
    <w:rsid w:val="00FD3973"/>
    <w:rsid w:val="00FD40AE"/>
    <w:rsid w:val="00FD44E8"/>
    <w:rsid w:val="00FD4C1D"/>
    <w:rsid w:val="00FD4E64"/>
    <w:rsid w:val="00FD504E"/>
    <w:rsid w:val="00FD51C7"/>
    <w:rsid w:val="00FD540C"/>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3CC0"/>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DD"/>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E2A1D"/>
  <w15:docId w15:val="{7B9E77C3-2E27-471E-8A89-7F3454298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ho,hd,h,ITT i,%Header,h7"/>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ho Char,hd Char,h Char,ITT i Char,%Header Char,h7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0">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tekst">
    <w:name w:val="stil_1tekst"/>
    <w:basedOn w:val="Normal"/>
    <w:rsid w:val="00C07E2D"/>
    <w:pPr>
      <w:spacing w:before="0"/>
      <w:ind w:left="525" w:right="525" w:firstLine="240"/>
    </w:pPr>
    <w:rPr>
      <w:rFonts w:ascii="Times New Roman" w:eastAsiaTheme="minorEastAsia" w:hAnsi="Times New Roman"/>
      <w:sz w:val="24"/>
      <w:szCs w:val="24"/>
    </w:rPr>
  </w:style>
  <w:style w:type="paragraph" w:customStyle="1" w:styleId="bullets">
    <w:name w:val="bullets"/>
    <w:basedOn w:val="Normal"/>
    <w:rsid w:val="009E71E2"/>
    <w:pPr>
      <w:numPr>
        <w:numId w:val="41"/>
      </w:numPr>
      <w:spacing w:before="0"/>
      <w:jc w:val="left"/>
    </w:pPr>
    <w:rPr>
      <w:rFonts w:ascii="Times New Roman" w:hAnsi="Times New Roman"/>
      <w:noProof/>
      <w:sz w:val="24"/>
      <w:szCs w:val="24"/>
      <w:lang w:val="sr-Latn-CS"/>
    </w:rPr>
  </w:style>
  <w:style w:type="paragraph" w:customStyle="1" w:styleId="WW-ListBulletCharCharChar">
    <w:name w:val="WW-List Bullet Char Char Char"/>
    <w:basedOn w:val="Normal"/>
    <w:link w:val="WW-ListBulletCharCharCharChar"/>
    <w:rsid w:val="009E71E2"/>
    <w:pPr>
      <w:tabs>
        <w:tab w:val="left" w:pos="72"/>
        <w:tab w:val="num" w:pos="432"/>
      </w:tabs>
      <w:suppressAutoHyphens/>
      <w:adjustRightInd w:val="0"/>
      <w:spacing w:before="0" w:line="360" w:lineRule="auto"/>
      <w:ind w:left="432" w:hanging="432"/>
      <w:jc w:val="left"/>
      <w:textAlignment w:val="baseline"/>
    </w:pPr>
    <w:rPr>
      <w:rFonts w:ascii="Tahoma" w:hAnsi="Tahoma"/>
      <w:szCs w:val="24"/>
      <w:lang w:val="sl-SI"/>
    </w:rPr>
  </w:style>
  <w:style w:type="character" w:customStyle="1" w:styleId="WW-ListBulletCharCharCharChar">
    <w:name w:val="WW-List Bullet Char Char Char Char"/>
    <w:link w:val="WW-ListBulletCharCharChar"/>
    <w:rsid w:val="009E71E2"/>
    <w:rPr>
      <w:rFonts w:ascii="Tahoma" w:hAnsi="Tahoma"/>
      <w:sz w:val="22"/>
      <w:szCs w:val="24"/>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5697285">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oleObject" Target="embeddings/oleObject1.bin"/><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8.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9.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arko.vujakovic@"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p:properties xmlns:p="http://schemas.microsoft.com/office/2006/metadata/properties" xmlns:xsi="http://www.w3.org/2001/XMLSchema-instance" xmlns:pc="http://schemas.microsoft.com/office/infopath/2007/PartnerControls">
  <documentManagement/>
</p:properties>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mso-contentType ?>
<FormTemplates xmlns="http://schemas.microsoft.com/sharepoint/v3/contenttype/forms">
  <Display>DocumentLibraryForm</Display>
  <Edit>DocumentLibraryForm</Edit>
  <New>DocumentLibraryForm</New>
</FormTemplates>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C5498-A02A-4D60-BFE3-AD33A80B18F1}"/>
</file>

<file path=customXml/itemProps10.xml><?xml version="1.0" encoding="utf-8"?>
<ds:datastoreItem xmlns:ds="http://schemas.openxmlformats.org/officeDocument/2006/customXml" ds:itemID="{DEE43288-5578-47BE-A94F-36B5B1121069}"/>
</file>

<file path=customXml/itemProps100.xml><?xml version="1.0" encoding="utf-8"?>
<ds:datastoreItem xmlns:ds="http://schemas.openxmlformats.org/officeDocument/2006/customXml" ds:itemID="{A83C6340-78F9-4986-85F7-78B00D991E52}"/>
</file>

<file path=customXml/itemProps101.xml><?xml version="1.0" encoding="utf-8"?>
<ds:datastoreItem xmlns:ds="http://schemas.openxmlformats.org/officeDocument/2006/customXml" ds:itemID="{4EDE762F-27CC-4D52-9EE6-747FF98F102E}"/>
</file>

<file path=customXml/itemProps102.xml><?xml version="1.0" encoding="utf-8"?>
<ds:datastoreItem xmlns:ds="http://schemas.openxmlformats.org/officeDocument/2006/customXml" ds:itemID="{69ECFD3F-7B98-4C55-80AE-EE12D88719EB}"/>
</file>

<file path=customXml/itemProps103.xml><?xml version="1.0" encoding="utf-8"?>
<ds:datastoreItem xmlns:ds="http://schemas.openxmlformats.org/officeDocument/2006/customXml" ds:itemID="{03320DF8-F096-45BA-93CF-C6EBC5EEE65F}"/>
</file>

<file path=customXml/itemProps104.xml><?xml version="1.0" encoding="utf-8"?>
<ds:datastoreItem xmlns:ds="http://schemas.openxmlformats.org/officeDocument/2006/customXml" ds:itemID="{EDD04E79-2798-47C2-95B4-3A10D7C4ECDB}"/>
</file>

<file path=customXml/itemProps105.xml><?xml version="1.0" encoding="utf-8"?>
<ds:datastoreItem xmlns:ds="http://schemas.openxmlformats.org/officeDocument/2006/customXml" ds:itemID="{25571CD2-6613-47D3-A572-0BD9193F7A1C}"/>
</file>

<file path=customXml/itemProps106.xml><?xml version="1.0" encoding="utf-8"?>
<ds:datastoreItem xmlns:ds="http://schemas.openxmlformats.org/officeDocument/2006/customXml" ds:itemID="{CC0EB999-A9B9-4380-8D01-4919F0DAE654}"/>
</file>

<file path=customXml/itemProps107.xml><?xml version="1.0" encoding="utf-8"?>
<ds:datastoreItem xmlns:ds="http://schemas.openxmlformats.org/officeDocument/2006/customXml" ds:itemID="{B0CE2644-8ABC-4717-9029-9823EC52583C}"/>
</file>

<file path=customXml/itemProps108.xml><?xml version="1.0" encoding="utf-8"?>
<ds:datastoreItem xmlns:ds="http://schemas.openxmlformats.org/officeDocument/2006/customXml" ds:itemID="{ECE294E2-E071-454E-A0B4-2ECE5202E6DF}"/>
</file>

<file path=customXml/itemProps109.xml><?xml version="1.0" encoding="utf-8"?>
<ds:datastoreItem xmlns:ds="http://schemas.openxmlformats.org/officeDocument/2006/customXml" ds:itemID="{A08202F5-3297-4FAE-A398-D76931B6FAFF}"/>
</file>

<file path=customXml/itemProps11.xml><?xml version="1.0" encoding="utf-8"?>
<ds:datastoreItem xmlns:ds="http://schemas.openxmlformats.org/officeDocument/2006/customXml" ds:itemID="{18DA6F58-4C73-4269-8188-6068B7045696}"/>
</file>

<file path=customXml/itemProps110.xml><?xml version="1.0" encoding="utf-8"?>
<ds:datastoreItem xmlns:ds="http://schemas.openxmlformats.org/officeDocument/2006/customXml" ds:itemID="{ABC5BE37-2A8B-4797-A045-3B780A3300FF}"/>
</file>

<file path=customXml/itemProps111.xml><?xml version="1.0" encoding="utf-8"?>
<ds:datastoreItem xmlns:ds="http://schemas.openxmlformats.org/officeDocument/2006/customXml" ds:itemID="{32D44C97-2AF3-4987-BF03-7A4CEF5661A3}"/>
</file>

<file path=customXml/itemProps112.xml><?xml version="1.0" encoding="utf-8"?>
<ds:datastoreItem xmlns:ds="http://schemas.openxmlformats.org/officeDocument/2006/customXml" ds:itemID="{8B69DB2F-3E4E-4316-AA63-6B73D5755EC9}"/>
</file>

<file path=customXml/itemProps113.xml><?xml version="1.0" encoding="utf-8"?>
<ds:datastoreItem xmlns:ds="http://schemas.openxmlformats.org/officeDocument/2006/customXml" ds:itemID="{08AF7746-C89D-4B7A-8F0E-3ACE03988A05}"/>
</file>

<file path=customXml/itemProps114.xml><?xml version="1.0" encoding="utf-8"?>
<ds:datastoreItem xmlns:ds="http://schemas.openxmlformats.org/officeDocument/2006/customXml" ds:itemID="{3EF0252E-882D-48EB-B60E-972AF9561FBB}"/>
</file>

<file path=customXml/itemProps115.xml><?xml version="1.0" encoding="utf-8"?>
<ds:datastoreItem xmlns:ds="http://schemas.openxmlformats.org/officeDocument/2006/customXml" ds:itemID="{2CA3904A-810E-47CB-B163-9F27283A6778}"/>
</file>

<file path=customXml/itemProps116.xml><?xml version="1.0" encoding="utf-8"?>
<ds:datastoreItem xmlns:ds="http://schemas.openxmlformats.org/officeDocument/2006/customXml" ds:itemID="{D4B48FA5-22CA-46AC-8CF8-7874B461C560}"/>
</file>

<file path=customXml/itemProps117.xml><?xml version="1.0" encoding="utf-8"?>
<ds:datastoreItem xmlns:ds="http://schemas.openxmlformats.org/officeDocument/2006/customXml" ds:itemID="{D99E54DF-E216-490F-86D4-8229C700FA45}"/>
</file>

<file path=customXml/itemProps118.xml><?xml version="1.0" encoding="utf-8"?>
<ds:datastoreItem xmlns:ds="http://schemas.openxmlformats.org/officeDocument/2006/customXml" ds:itemID="{0D54F994-85F3-43B2-AA55-CFF6F977201C}"/>
</file>

<file path=customXml/itemProps119.xml><?xml version="1.0" encoding="utf-8"?>
<ds:datastoreItem xmlns:ds="http://schemas.openxmlformats.org/officeDocument/2006/customXml" ds:itemID="{FEC87FA6-495E-4055-91C3-409092F49D9B}"/>
</file>

<file path=customXml/itemProps12.xml><?xml version="1.0" encoding="utf-8"?>
<ds:datastoreItem xmlns:ds="http://schemas.openxmlformats.org/officeDocument/2006/customXml" ds:itemID="{F0A49149-19AF-40A9-99C9-EEA5436192C2}"/>
</file>

<file path=customXml/itemProps120.xml><?xml version="1.0" encoding="utf-8"?>
<ds:datastoreItem xmlns:ds="http://schemas.openxmlformats.org/officeDocument/2006/customXml" ds:itemID="{26299D70-534C-4C3E-B564-2375BBFFA5B5}"/>
</file>

<file path=customXml/itemProps121.xml><?xml version="1.0" encoding="utf-8"?>
<ds:datastoreItem xmlns:ds="http://schemas.openxmlformats.org/officeDocument/2006/customXml" ds:itemID="{F0D9A73A-DFC2-4B0F-B82E-D14B48739C01}"/>
</file>

<file path=customXml/itemProps122.xml><?xml version="1.0" encoding="utf-8"?>
<ds:datastoreItem xmlns:ds="http://schemas.openxmlformats.org/officeDocument/2006/customXml" ds:itemID="{48A9BDF5-7C4E-4566-A5EA-AE02F4C65357}"/>
</file>

<file path=customXml/itemProps123.xml><?xml version="1.0" encoding="utf-8"?>
<ds:datastoreItem xmlns:ds="http://schemas.openxmlformats.org/officeDocument/2006/customXml" ds:itemID="{802AFA62-1EB2-4B0A-AB59-F86C27F6E582}"/>
</file>

<file path=customXml/itemProps124.xml><?xml version="1.0" encoding="utf-8"?>
<ds:datastoreItem xmlns:ds="http://schemas.openxmlformats.org/officeDocument/2006/customXml" ds:itemID="{386833C1-960F-480B-81C2-9252D52E8B01}"/>
</file>

<file path=customXml/itemProps125.xml><?xml version="1.0" encoding="utf-8"?>
<ds:datastoreItem xmlns:ds="http://schemas.openxmlformats.org/officeDocument/2006/customXml" ds:itemID="{A8F04EED-93B6-43E8-9C1D-9FD98EA056B9}"/>
</file>

<file path=customXml/itemProps126.xml><?xml version="1.0" encoding="utf-8"?>
<ds:datastoreItem xmlns:ds="http://schemas.openxmlformats.org/officeDocument/2006/customXml" ds:itemID="{EF37127F-E832-4D83-9E52-466320A5F55A}"/>
</file>

<file path=customXml/itemProps127.xml><?xml version="1.0" encoding="utf-8"?>
<ds:datastoreItem xmlns:ds="http://schemas.openxmlformats.org/officeDocument/2006/customXml" ds:itemID="{549C9CC1-A307-40BA-B94B-67EB29D845A1}"/>
</file>

<file path=customXml/itemProps128.xml><?xml version="1.0" encoding="utf-8"?>
<ds:datastoreItem xmlns:ds="http://schemas.openxmlformats.org/officeDocument/2006/customXml" ds:itemID="{9ABC5B6F-CBFF-421C-9CE4-06911C95FEC5}"/>
</file>

<file path=customXml/itemProps129.xml><?xml version="1.0" encoding="utf-8"?>
<ds:datastoreItem xmlns:ds="http://schemas.openxmlformats.org/officeDocument/2006/customXml" ds:itemID="{0C772754-0948-4AC8-BDDA-E59D0AE2A4CF}"/>
</file>

<file path=customXml/itemProps13.xml><?xml version="1.0" encoding="utf-8"?>
<ds:datastoreItem xmlns:ds="http://schemas.openxmlformats.org/officeDocument/2006/customXml" ds:itemID="{C3E083EB-CC4E-43D5-B930-5A5535FF071C}"/>
</file>

<file path=customXml/itemProps130.xml><?xml version="1.0" encoding="utf-8"?>
<ds:datastoreItem xmlns:ds="http://schemas.openxmlformats.org/officeDocument/2006/customXml" ds:itemID="{A2ED5B60-BD6D-4C8C-B7BA-97B16E3D478E}"/>
</file>

<file path=customXml/itemProps131.xml><?xml version="1.0" encoding="utf-8"?>
<ds:datastoreItem xmlns:ds="http://schemas.openxmlformats.org/officeDocument/2006/customXml" ds:itemID="{F998B493-F343-4FCB-BA7D-7567032AA4DF}"/>
</file>

<file path=customXml/itemProps132.xml><?xml version="1.0" encoding="utf-8"?>
<ds:datastoreItem xmlns:ds="http://schemas.openxmlformats.org/officeDocument/2006/customXml" ds:itemID="{BB5B5DEC-0D81-4115-9BCF-C99531EC7AAA}"/>
</file>

<file path=customXml/itemProps133.xml><?xml version="1.0" encoding="utf-8"?>
<ds:datastoreItem xmlns:ds="http://schemas.openxmlformats.org/officeDocument/2006/customXml" ds:itemID="{A15A3D7E-DC76-41E5-B909-47BD4FC5BE88}"/>
</file>

<file path=customXml/itemProps134.xml><?xml version="1.0" encoding="utf-8"?>
<ds:datastoreItem xmlns:ds="http://schemas.openxmlformats.org/officeDocument/2006/customXml" ds:itemID="{13583F25-D89C-4CCF-8B44-BC109DC08842}"/>
</file>

<file path=customXml/itemProps135.xml><?xml version="1.0" encoding="utf-8"?>
<ds:datastoreItem xmlns:ds="http://schemas.openxmlformats.org/officeDocument/2006/customXml" ds:itemID="{3ACACC99-EA8A-4EE7-B1C7-65846B59C56E}"/>
</file>

<file path=customXml/itemProps136.xml><?xml version="1.0" encoding="utf-8"?>
<ds:datastoreItem xmlns:ds="http://schemas.openxmlformats.org/officeDocument/2006/customXml" ds:itemID="{04356919-35E3-49F7-A125-A903FA1A33B4}"/>
</file>

<file path=customXml/itemProps137.xml><?xml version="1.0" encoding="utf-8"?>
<ds:datastoreItem xmlns:ds="http://schemas.openxmlformats.org/officeDocument/2006/customXml" ds:itemID="{C6D15EE7-FC78-4369-81F8-4CC2F4C60373}"/>
</file>

<file path=customXml/itemProps138.xml><?xml version="1.0" encoding="utf-8"?>
<ds:datastoreItem xmlns:ds="http://schemas.openxmlformats.org/officeDocument/2006/customXml" ds:itemID="{BC8D8E08-C8D3-46BD-80DB-B751AB573282}"/>
</file>

<file path=customXml/itemProps139.xml><?xml version="1.0" encoding="utf-8"?>
<ds:datastoreItem xmlns:ds="http://schemas.openxmlformats.org/officeDocument/2006/customXml" ds:itemID="{2D1D1BFC-A0BD-426C-A1D9-82C648E62BE6}"/>
</file>

<file path=customXml/itemProps14.xml><?xml version="1.0" encoding="utf-8"?>
<ds:datastoreItem xmlns:ds="http://schemas.openxmlformats.org/officeDocument/2006/customXml" ds:itemID="{33703D06-CB5F-4007-AD52-68B725FF2D32}"/>
</file>

<file path=customXml/itemProps140.xml><?xml version="1.0" encoding="utf-8"?>
<ds:datastoreItem xmlns:ds="http://schemas.openxmlformats.org/officeDocument/2006/customXml" ds:itemID="{D7F39DBB-998E-4BCD-B4D7-7BEF2B217E79}"/>
</file>

<file path=customXml/itemProps141.xml><?xml version="1.0" encoding="utf-8"?>
<ds:datastoreItem xmlns:ds="http://schemas.openxmlformats.org/officeDocument/2006/customXml" ds:itemID="{249B80D1-EC7B-4E2D-9D27-7698B9E76EFB}"/>
</file>

<file path=customXml/itemProps142.xml><?xml version="1.0" encoding="utf-8"?>
<ds:datastoreItem xmlns:ds="http://schemas.openxmlformats.org/officeDocument/2006/customXml" ds:itemID="{BCB14E63-181B-496F-BB6F-AA1275E39E71}"/>
</file>

<file path=customXml/itemProps143.xml><?xml version="1.0" encoding="utf-8"?>
<ds:datastoreItem xmlns:ds="http://schemas.openxmlformats.org/officeDocument/2006/customXml" ds:itemID="{52B723BD-0F43-4833-BB76-87792AAD2390}"/>
</file>

<file path=customXml/itemProps144.xml><?xml version="1.0" encoding="utf-8"?>
<ds:datastoreItem xmlns:ds="http://schemas.openxmlformats.org/officeDocument/2006/customXml" ds:itemID="{50883C28-2852-425E-BEC8-EAD16615ABA9}"/>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0B9E13D6-F417-4D1F-BD3C-ADD1663F3A04}"/>
</file>

<file path=customXml/itemProps147.xml><?xml version="1.0" encoding="utf-8"?>
<ds:datastoreItem xmlns:ds="http://schemas.openxmlformats.org/officeDocument/2006/customXml" ds:itemID="{9E75AC0A-4562-4027-B358-50D37F444E63}"/>
</file>

<file path=customXml/itemProps148.xml><?xml version="1.0" encoding="utf-8"?>
<ds:datastoreItem xmlns:ds="http://schemas.openxmlformats.org/officeDocument/2006/customXml" ds:itemID="{ED8AE87F-E94D-4916-B1C0-418FBC45999C}"/>
</file>

<file path=customXml/itemProps149.xml><?xml version="1.0" encoding="utf-8"?>
<ds:datastoreItem xmlns:ds="http://schemas.openxmlformats.org/officeDocument/2006/customXml" ds:itemID="{B440E89C-430B-47FE-AB09-8D0B797D21B7}"/>
</file>

<file path=customXml/itemProps15.xml><?xml version="1.0" encoding="utf-8"?>
<ds:datastoreItem xmlns:ds="http://schemas.openxmlformats.org/officeDocument/2006/customXml" ds:itemID="{59E39AEA-B9DD-42A6-9889-5B3F088BBEDD}"/>
</file>

<file path=customXml/itemProps150.xml><?xml version="1.0" encoding="utf-8"?>
<ds:datastoreItem xmlns:ds="http://schemas.openxmlformats.org/officeDocument/2006/customXml" ds:itemID="{342132D2-C87C-4FDD-BB2D-304F1E257BE8}"/>
</file>

<file path=customXml/itemProps151.xml><?xml version="1.0" encoding="utf-8"?>
<ds:datastoreItem xmlns:ds="http://schemas.openxmlformats.org/officeDocument/2006/customXml" ds:itemID="{13AAA863-4380-4F90-8419-9A9F46756764}"/>
</file>

<file path=customXml/itemProps152.xml><?xml version="1.0" encoding="utf-8"?>
<ds:datastoreItem xmlns:ds="http://schemas.openxmlformats.org/officeDocument/2006/customXml" ds:itemID="{E14F754C-9704-410E-ADC6-E4C127ED372C}"/>
</file>

<file path=customXml/itemProps153.xml><?xml version="1.0" encoding="utf-8"?>
<ds:datastoreItem xmlns:ds="http://schemas.openxmlformats.org/officeDocument/2006/customXml" ds:itemID="{62D48C16-A9BD-4FAC-BFB3-95388C5C0638}"/>
</file>

<file path=customXml/itemProps154.xml><?xml version="1.0" encoding="utf-8"?>
<ds:datastoreItem xmlns:ds="http://schemas.openxmlformats.org/officeDocument/2006/customXml" ds:itemID="{AC83DE92-9C33-4013-AF40-8342ECB6960C}"/>
</file>

<file path=customXml/itemProps155.xml><?xml version="1.0" encoding="utf-8"?>
<ds:datastoreItem xmlns:ds="http://schemas.openxmlformats.org/officeDocument/2006/customXml" ds:itemID="{A1277520-3418-4F3A-9E26-68CAC33EBEF4}"/>
</file>

<file path=customXml/itemProps156.xml><?xml version="1.0" encoding="utf-8"?>
<ds:datastoreItem xmlns:ds="http://schemas.openxmlformats.org/officeDocument/2006/customXml" ds:itemID="{497E5F63-A8F4-48A4-91F7-24F23EEB0529}"/>
</file>

<file path=customXml/itemProps157.xml><?xml version="1.0" encoding="utf-8"?>
<ds:datastoreItem xmlns:ds="http://schemas.openxmlformats.org/officeDocument/2006/customXml" ds:itemID="{AA16CE2F-4B9E-4C8F-B30E-EDBD033F979A}"/>
</file>

<file path=customXml/itemProps158.xml><?xml version="1.0" encoding="utf-8"?>
<ds:datastoreItem xmlns:ds="http://schemas.openxmlformats.org/officeDocument/2006/customXml" ds:itemID="{55DE8CF7-217B-41C3-853A-5C504EA5BF7D}"/>
</file>

<file path=customXml/itemProps159.xml><?xml version="1.0" encoding="utf-8"?>
<ds:datastoreItem xmlns:ds="http://schemas.openxmlformats.org/officeDocument/2006/customXml" ds:itemID="{1509742A-2BD6-4E50-922F-126DCF49B0D1}"/>
</file>

<file path=customXml/itemProps16.xml><?xml version="1.0" encoding="utf-8"?>
<ds:datastoreItem xmlns:ds="http://schemas.openxmlformats.org/officeDocument/2006/customXml" ds:itemID="{5C45D2F2-1753-49E1-B433-CCDB43222FE2}"/>
</file>

<file path=customXml/itemProps160.xml><?xml version="1.0" encoding="utf-8"?>
<ds:datastoreItem xmlns:ds="http://schemas.openxmlformats.org/officeDocument/2006/customXml" ds:itemID="{F3AA4A78-38C8-4868-8031-ECB540FAF27E}"/>
</file>

<file path=customXml/itemProps17.xml><?xml version="1.0" encoding="utf-8"?>
<ds:datastoreItem xmlns:ds="http://schemas.openxmlformats.org/officeDocument/2006/customXml" ds:itemID="{A69A9BA9-8200-4C1C-9ACC-673A3D31B2CC}"/>
</file>

<file path=customXml/itemProps18.xml><?xml version="1.0" encoding="utf-8"?>
<ds:datastoreItem xmlns:ds="http://schemas.openxmlformats.org/officeDocument/2006/customXml" ds:itemID="{D07D76D8-AB45-48EA-ADD9-4FF29ADB895D}"/>
</file>

<file path=customXml/itemProps19.xml><?xml version="1.0" encoding="utf-8"?>
<ds:datastoreItem xmlns:ds="http://schemas.openxmlformats.org/officeDocument/2006/customXml" ds:itemID="{C0239485-AF7E-47FA-BE83-A2DDA842CB24}"/>
</file>

<file path=customXml/itemProps2.xml><?xml version="1.0" encoding="utf-8"?>
<ds:datastoreItem xmlns:ds="http://schemas.openxmlformats.org/officeDocument/2006/customXml" ds:itemID="{6D8FA4CE-F050-42D7-BAE7-C5C6B5E0F36E}"/>
</file>

<file path=customXml/itemProps20.xml><?xml version="1.0" encoding="utf-8"?>
<ds:datastoreItem xmlns:ds="http://schemas.openxmlformats.org/officeDocument/2006/customXml" ds:itemID="{3293FE03-3FB9-46F8-94AC-9E618694AFDB}"/>
</file>

<file path=customXml/itemProps21.xml><?xml version="1.0" encoding="utf-8"?>
<ds:datastoreItem xmlns:ds="http://schemas.openxmlformats.org/officeDocument/2006/customXml" ds:itemID="{2C056E13-1162-41E9-BC9F-F57AD117B884}"/>
</file>

<file path=customXml/itemProps22.xml><?xml version="1.0" encoding="utf-8"?>
<ds:datastoreItem xmlns:ds="http://schemas.openxmlformats.org/officeDocument/2006/customXml" ds:itemID="{FB5ACC60-D369-41D3-8B74-F5D0386657E9}"/>
</file>

<file path=customXml/itemProps23.xml><?xml version="1.0" encoding="utf-8"?>
<ds:datastoreItem xmlns:ds="http://schemas.openxmlformats.org/officeDocument/2006/customXml" ds:itemID="{28C6CB20-A7CF-4661-9DBC-6C33792DCDA4}"/>
</file>

<file path=customXml/itemProps24.xml><?xml version="1.0" encoding="utf-8"?>
<ds:datastoreItem xmlns:ds="http://schemas.openxmlformats.org/officeDocument/2006/customXml" ds:itemID="{9F35FDF8-050D-4E8D-BCC5-5BB19C8562FD}"/>
</file>

<file path=customXml/itemProps25.xml><?xml version="1.0" encoding="utf-8"?>
<ds:datastoreItem xmlns:ds="http://schemas.openxmlformats.org/officeDocument/2006/customXml" ds:itemID="{75984585-E5E5-4A59-8B33-735E63CB95C6}"/>
</file>

<file path=customXml/itemProps26.xml><?xml version="1.0" encoding="utf-8"?>
<ds:datastoreItem xmlns:ds="http://schemas.openxmlformats.org/officeDocument/2006/customXml" ds:itemID="{7FB085CB-242B-454D-B49F-253923D0750D}"/>
</file>

<file path=customXml/itemProps27.xml><?xml version="1.0" encoding="utf-8"?>
<ds:datastoreItem xmlns:ds="http://schemas.openxmlformats.org/officeDocument/2006/customXml" ds:itemID="{5DE5E876-73B6-4E19-AA30-7EC754E05129}"/>
</file>

<file path=customXml/itemProps28.xml><?xml version="1.0" encoding="utf-8"?>
<ds:datastoreItem xmlns:ds="http://schemas.openxmlformats.org/officeDocument/2006/customXml" ds:itemID="{FEA9CBF4-5A01-40FB-A2B8-AFC5DBE97A4C}"/>
</file>

<file path=customXml/itemProps29.xml><?xml version="1.0" encoding="utf-8"?>
<ds:datastoreItem xmlns:ds="http://schemas.openxmlformats.org/officeDocument/2006/customXml" ds:itemID="{0DE491C3-5C08-44A9-9B73-EC075490FF7D}"/>
</file>

<file path=customXml/itemProps3.xml><?xml version="1.0" encoding="utf-8"?>
<ds:datastoreItem xmlns:ds="http://schemas.openxmlformats.org/officeDocument/2006/customXml" ds:itemID="{A6DCD3EE-8579-469C-8D4E-5C90294D93C3}"/>
</file>

<file path=customXml/itemProps30.xml><?xml version="1.0" encoding="utf-8"?>
<ds:datastoreItem xmlns:ds="http://schemas.openxmlformats.org/officeDocument/2006/customXml" ds:itemID="{1CE47A76-074E-491A-B310-282ACD436001}"/>
</file>

<file path=customXml/itemProps31.xml><?xml version="1.0" encoding="utf-8"?>
<ds:datastoreItem xmlns:ds="http://schemas.openxmlformats.org/officeDocument/2006/customXml" ds:itemID="{C5E3A132-02CD-4C23-9369-6E0435FB2A12}"/>
</file>

<file path=customXml/itemProps32.xml><?xml version="1.0" encoding="utf-8"?>
<ds:datastoreItem xmlns:ds="http://schemas.openxmlformats.org/officeDocument/2006/customXml" ds:itemID="{804CDE8B-9357-423F-AA1E-57F5F3D4CB29}"/>
</file>

<file path=customXml/itemProps33.xml><?xml version="1.0" encoding="utf-8"?>
<ds:datastoreItem xmlns:ds="http://schemas.openxmlformats.org/officeDocument/2006/customXml" ds:itemID="{A289D250-84A6-41CF-BC06-D593AC3A9208}"/>
</file>

<file path=customXml/itemProps34.xml><?xml version="1.0" encoding="utf-8"?>
<ds:datastoreItem xmlns:ds="http://schemas.openxmlformats.org/officeDocument/2006/customXml" ds:itemID="{0B335D7F-18E6-454A-B36F-9BEB90BD6F03}"/>
</file>

<file path=customXml/itemProps35.xml><?xml version="1.0" encoding="utf-8"?>
<ds:datastoreItem xmlns:ds="http://schemas.openxmlformats.org/officeDocument/2006/customXml" ds:itemID="{561973D8-3CB2-4BE8-96BE-B38C994D647E}"/>
</file>

<file path=customXml/itemProps36.xml><?xml version="1.0" encoding="utf-8"?>
<ds:datastoreItem xmlns:ds="http://schemas.openxmlformats.org/officeDocument/2006/customXml" ds:itemID="{1D1D0089-3DF8-4D86-BEB8-EBEE7A1665EC}"/>
</file>

<file path=customXml/itemProps37.xml><?xml version="1.0" encoding="utf-8"?>
<ds:datastoreItem xmlns:ds="http://schemas.openxmlformats.org/officeDocument/2006/customXml" ds:itemID="{4EDF9E1A-7B39-4DCF-8B35-6A329B38EB0A}"/>
</file>

<file path=customXml/itemProps38.xml><?xml version="1.0" encoding="utf-8"?>
<ds:datastoreItem xmlns:ds="http://schemas.openxmlformats.org/officeDocument/2006/customXml" ds:itemID="{E6B04B9F-10C6-4128-9708-66F769A37FE6}"/>
</file>

<file path=customXml/itemProps39.xml><?xml version="1.0" encoding="utf-8"?>
<ds:datastoreItem xmlns:ds="http://schemas.openxmlformats.org/officeDocument/2006/customXml" ds:itemID="{032182D5-AF13-4C54-83F5-5DFCD2711C7F}"/>
</file>

<file path=customXml/itemProps4.xml><?xml version="1.0" encoding="utf-8"?>
<ds:datastoreItem xmlns:ds="http://schemas.openxmlformats.org/officeDocument/2006/customXml" ds:itemID="{00DF23BC-F77F-4721-926C-B945D88F884A}"/>
</file>

<file path=customXml/itemProps40.xml><?xml version="1.0" encoding="utf-8"?>
<ds:datastoreItem xmlns:ds="http://schemas.openxmlformats.org/officeDocument/2006/customXml" ds:itemID="{DAAC0AA0-FA33-47CD-9C94-599E02605B3C}"/>
</file>

<file path=customXml/itemProps41.xml><?xml version="1.0" encoding="utf-8"?>
<ds:datastoreItem xmlns:ds="http://schemas.openxmlformats.org/officeDocument/2006/customXml" ds:itemID="{CED93ECA-F982-4E26-B122-388208DC5EDC}"/>
</file>

<file path=customXml/itemProps42.xml><?xml version="1.0" encoding="utf-8"?>
<ds:datastoreItem xmlns:ds="http://schemas.openxmlformats.org/officeDocument/2006/customXml" ds:itemID="{F54E5FF0-064F-4E60-82EC-486BF256E407}"/>
</file>

<file path=customXml/itemProps43.xml><?xml version="1.0" encoding="utf-8"?>
<ds:datastoreItem xmlns:ds="http://schemas.openxmlformats.org/officeDocument/2006/customXml" ds:itemID="{35CA826B-CBFC-44DF-9476-2BD71C7C25B7}"/>
</file>

<file path=customXml/itemProps44.xml><?xml version="1.0" encoding="utf-8"?>
<ds:datastoreItem xmlns:ds="http://schemas.openxmlformats.org/officeDocument/2006/customXml" ds:itemID="{6511090E-2DAD-4B25-BDC7-570558586833}"/>
</file>

<file path=customXml/itemProps45.xml><?xml version="1.0" encoding="utf-8"?>
<ds:datastoreItem xmlns:ds="http://schemas.openxmlformats.org/officeDocument/2006/customXml" ds:itemID="{94BF2BA8-4F85-4C88-9C9B-B9D57C310C8E}"/>
</file>

<file path=customXml/itemProps46.xml><?xml version="1.0" encoding="utf-8"?>
<ds:datastoreItem xmlns:ds="http://schemas.openxmlformats.org/officeDocument/2006/customXml" ds:itemID="{E029743D-1A11-4CDF-BA1E-ECC002C9801A}"/>
</file>

<file path=customXml/itemProps47.xml><?xml version="1.0" encoding="utf-8"?>
<ds:datastoreItem xmlns:ds="http://schemas.openxmlformats.org/officeDocument/2006/customXml" ds:itemID="{CFE9790C-B292-4E91-8015-47A8AE2CC07F}"/>
</file>

<file path=customXml/itemProps48.xml><?xml version="1.0" encoding="utf-8"?>
<ds:datastoreItem xmlns:ds="http://schemas.openxmlformats.org/officeDocument/2006/customXml" ds:itemID="{7D6D47D5-D3F7-43EA-A67B-EC4390E3BF26}"/>
</file>

<file path=customXml/itemProps49.xml><?xml version="1.0" encoding="utf-8"?>
<ds:datastoreItem xmlns:ds="http://schemas.openxmlformats.org/officeDocument/2006/customXml" ds:itemID="{C5F6B8AF-D061-4CAA-940C-CE55EA324EC3}"/>
</file>

<file path=customXml/itemProps5.xml><?xml version="1.0" encoding="utf-8"?>
<ds:datastoreItem xmlns:ds="http://schemas.openxmlformats.org/officeDocument/2006/customXml" ds:itemID="{FAD22782-ABF2-41DC-A8C7-CEF86D31913A}"/>
</file>

<file path=customXml/itemProps50.xml><?xml version="1.0" encoding="utf-8"?>
<ds:datastoreItem xmlns:ds="http://schemas.openxmlformats.org/officeDocument/2006/customXml" ds:itemID="{91EDAD8D-FA56-43A7-91CD-3E7AB78F800F}"/>
</file>

<file path=customXml/itemProps51.xml><?xml version="1.0" encoding="utf-8"?>
<ds:datastoreItem xmlns:ds="http://schemas.openxmlformats.org/officeDocument/2006/customXml" ds:itemID="{699119C7-6BB5-41B1-AF12-940D0A500752}"/>
</file>

<file path=customXml/itemProps52.xml><?xml version="1.0" encoding="utf-8"?>
<ds:datastoreItem xmlns:ds="http://schemas.openxmlformats.org/officeDocument/2006/customXml" ds:itemID="{9CD3AA4D-3317-4761-9147-6293AED18835}"/>
</file>

<file path=customXml/itemProps53.xml><?xml version="1.0" encoding="utf-8"?>
<ds:datastoreItem xmlns:ds="http://schemas.openxmlformats.org/officeDocument/2006/customXml" ds:itemID="{8A09DDC9-3625-4E7F-9B30-63C7BD0064AC}"/>
</file>

<file path=customXml/itemProps54.xml><?xml version="1.0" encoding="utf-8"?>
<ds:datastoreItem xmlns:ds="http://schemas.openxmlformats.org/officeDocument/2006/customXml" ds:itemID="{952C4516-D0CE-4C2E-99B7-3DB95061BB83}"/>
</file>

<file path=customXml/itemProps55.xml><?xml version="1.0" encoding="utf-8"?>
<ds:datastoreItem xmlns:ds="http://schemas.openxmlformats.org/officeDocument/2006/customXml" ds:itemID="{4D6789D1-30CC-4457-A22C-28219313BCA5}"/>
</file>

<file path=customXml/itemProps56.xml><?xml version="1.0" encoding="utf-8"?>
<ds:datastoreItem xmlns:ds="http://schemas.openxmlformats.org/officeDocument/2006/customXml" ds:itemID="{A3447E92-BCE8-4B8E-AC89-C4E1E313EE29}"/>
</file>

<file path=customXml/itemProps57.xml><?xml version="1.0" encoding="utf-8"?>
<ds:datastoreItem xmlns:ds="http://schemas.openxmlformats.org/officeDocument/2006/customXml" ds:itemID="{6C7C03B3-7173-42E3-BEEC-086DA2450281}"/>
</file>

<file path=customXml/itemProps58.xml><?xml version="1.0" encoding="utf-8"?>
<ds:datastoreItem xmlns:ds="http://schemas.openxmlformats.org/officeDocument/2006/customXml" ds:itemID="{40DE663A-5462-49C4-A7A9-BBE0024E6C4C}"/>
</file>

<file path=customXml/itemProps59.xml><?xml version="1.0" encoding="utf-8"?>
<ds:datastoreItem xmlns:ds="http://schemas.openxmlformats.org/officeDocument/2006/customXml" ds:itemID="{B0407CDD-993F-4F8C-8326-2C27D3060DED}"/>
</file>

<file path=customXml/itemProps6.xml><?xml version="1.0" encoding="utf-8"?>
<ds:datastoreItem xmlns:ds="http://schemas.openxmlformats.org/officeDocument/2006/customXml" ds:itemID="{E62C5205-888F-4A41-9D00-9D66D024C2DB}"/>
</file>

<file path=customXml/itemProps60.xml><?xml version="1.0" encoding="utf-8"?>
<ds:datastoreItem xmlns:ds="http://schemas.openxmlformats.org/officeDocument/2006/customXml" ds:itemID="{23CEBE9D-AA86-43D8-A39D-5BD3EC0C1979}"/>
</file>

<file path=customXml/itemProps61.xml><?xml version="1.0" encoding="utf-8"?>
<ds:datastoreItem xmlns:ds="http://schemas.openxmlformats.org/officeDocument/2006/customXml" ds:itemID="{8F473F50-885C-48AA-A783-FF79F61D50C1}"/>
</file>

<file path=customXml/itemProps62.xml><?xml version="1.0" encoding="utf-8"?>
<ds:datastoreItem xmlns:ds="http://schemas.openxmlformats.org/officeDocument/2006/customXml" ds:itemID="{53452153-4C87-48E9-B35C-F30DC9B22CA4}"/>
</file>

<file path=customXml/itemProps63.xml><?xml version="1.0" encoding="utf-8"?>
<ds:datastoreItem xmlns:ds="http://schemas.openxmlformats.org/officeDocument/2006/customXml" ds:itemID="{DC4FA245-2E49-481F-9BE3-AB338735B7CC}"/>
</file>

<file path=customXml/itemProps64.xml><?xml version="1.0" encoding="utf-8"?>
<ds:datastoreItem xmlns:ds="http://schemas.openxmlformats.org/officeDocument/2006/customXml" ds:itemID="{8DF52766-9F3A-4AF3-BC0D-035ABE4DE8DA}"/>
</file>

<file path=customXml/itemProps65.xml><?xml version="1.0" encoding="utf-8"?>
<ds:datastoreItem xmlns:ds="http://schemas.openxmlformats.org/officeDocument/2006/customXml" ds:itemID="{8226CF38-4A0D-4516-A69D-CDF644809179}"/>
</file>

<file path=customXml/itemProps66.xml><?xml version="1.0" encoding="utf-8"?>
<ds:datastoreItem xmlns:ds="http://schemas.openxmlformats.org/officeDocument/2006/customXml" ds:itemID="{0B4A5753-88D6-4943-ACE5-40544211545A}"/>
</file>

<file path=customXml/itemProps67.xml><?xml version="1.0" encoding="utf-8"?>
<ds:datastoreItem xmlns:ds="http://schemas.openxmlformats.org/officeDocument/2006/customXml" ds:itemID="{EEB3C7E0-45B9-4298-AAA8-A17FC9012143}"/>
</file>

<file path=customXml/itemProps68.xml><?xml version="1.0" encoding="utf-8"?>
<ds:datastoreItem xmlns:ds="http://schemas.openxmlformats.org/officeDocument/2006/customXml" ds:itemID="{09D8FB0B-9116-4255-A9F1-004A6B2C6D70}"/>
</file>

<file path=customXml/itemProps69.xml><?xml version="1.0" encoding="utf-8"?>
<ds:datastoreItem xmlns:ds="http://schemas.openxmlformats.org/officeDocument/2006/customXml" ds:itemID="{EF643AC2-8935-4A5D-B76C-DE974BBC6E1E}"/>
</file>

<file path=customXml/itemProps7.xml><?xml version="1.0" encoding="utf-8"?>
<ds:datastoreItem xmlns:ds="http://schemas.openxmlformats.org/officeDocument/2006/customXml" ds:itemID="{9AE936D6-5909-4A16-A7FD-F2E921E0A417}"/>
</file>

<file path=customXml/itemProps70.xml><?xml version="1.0" encoding="utf-8"?>
<ds:datastoreItem xmlns:ds="http://schemas.openxmlformats.org/officeDocument/2006/customXml" ds:itemID="{84237AB4-C7D4-49B9-9744-9DF36622CFC9}"/>
</file>

<file path=customXml/itemProps71.xml><?xml version="1.0" encoding="utf-8"?>
<ds:datastoreItem xmlns:ds="http://schemas.openxmlformats.org/officeDocument/2006/customXml" ds:itemID="{1C833D25-90AF-4FE9-86EA-36B5AEC45E1E}"/>
</file>

<file path=customXml/itemProps72.xml><?xml version="1.0" encoding="utf-8"?>
<ds:datastoreItem xmlns:ds="http://schemas.openxmlformats.org/officeDocument/2006/customXml" ds:itemID="{42230872-F500-43E9-AF35-E5C37358E20A}"/>
</file>

<file path=customXml/itemProps73.xml><?xml version="1.0" encoding="utf-8"?>
<ds:datastoreItem xmlns:ds="http://schemas.openxmlformats.org/officeDocument/2006/customXml" ds:itemID="{571B385E-3DF7-48B7-B32D-6197392B16DD}"/>
</file>

<file path=customXml/itemProps74.xml><?xml version="1.0" encoding="utf-8"?>
<ds:datastoreItem xmlns:ds="http://schemas.openxmlformats.org/officeDocument/2006/customXml" ds:itemID="{90C6E7AE-882A-4CED-A331-8BAA8745F705}"/>
</file>

<file path=customXml/itemProps75.xml><?xml version="1.0" encoding="utf-8"?>
<ds:datastoreItem xmlns:ds="http://schemas.openxmlformats.org/officeDocument/2006/customXml" ds:itemID="{EFFC61FF-CDBF-464A-B635-D5222E24BDCB}"/>
</file>

<file path=customXml/itemProps76.xml><?xml version="1.0" encoding="utf-8"?>
<ds:datastoreItem xmlns:ds="http://schemas.openxmlformats.org/officeDocument/2006/customXml" ds:itemID="{682037F6-17FA-4B60-81C4-620782361C3E}"/>
</file>

<file path=customXml/itemProps77.xml><?xml version="1.0" encoding="utf-8"?>
<ds:datastoreItem xmlns:ds="http://schemas.openxmlformats.org/officeDocument/2006/customXml" ds:itemID="{AC598E22-B9AB-4BF9-B9D9-A5AF383924A4}"/>
</file>

<file path=customXml/itemProps78.xml><?xml version="1.0" encoding="utf-8"?>
<ds:datastoreItem xmlns:ds="http://schemas.openxmlformats.org/officeDocument/2006/customXml" ds:itemID="{EDB17630-08A6-49B2-9FBC-3BC8B5DC8372}"/>
</file>

<file path=customXml/itemProps79.xml><?xml version="1.0" encoding="utf-8"?>
<ds:datastoreItem xmlns:ds="http://schemas.openxmlformats.org/officeDocument/2006/customXml" ds:itemID="{58C837BD-E47F-45E7-95C0-C13F49881A04}"/>
</file>

<file path=customXml/itemProps8.xml><?xml version="1.0" encoding="utf-8"?>
<ds:datastoreItem xmlns:ds="http://schemas.openxmlformats.org/officeDocument/2006/customXml" ds:itemID="{29E44278-F197-4065-83E2-A960529EB521}"/>
</file>

<file path=customXml/itemProps80.xml><?xml version="1.0" encoding="utf-8"?>
<ds:datastoreItem xmlns:ds="http://schemas.openxmlformats.org/officeDocument/2006/customXml" ds:itemID="{95EBB3BB-582F-472D-8821-A2C3CC4128DF}"/>
</file>

<file path=customXml/itemProps81.xml><?xml version="1.0" encoding="utf-8"?>
<ds:datastoreItem xmlns:ds="http://schemas.openxmlformats.org/officeDocument/2006/customXml" ds:itemID="{18F7E9C0-4453-40C0-AB5A-68EAD73ECA2D}"/>
</file>

<file path=customXml/itemProps82.xml><?xml version="1.0" encoding="utf-8"?>
<ds:datastoreItem xmlns:ds="http://schemas.openxmlformats.org/officeDocument/2006/customXml" ds:itemID="{0D187346-6BEE-45A0-948C-CD51D91E2EA6}"/>
</file>

<file path=customXml/itemProps83.xml><?xml version="1.0" encoding="utf-8"?>
<ds:datastoreItem xmlns:ds="http://schemas.openxmlformats.org/officeDocument/2006/customXml" ds:itemID="{21401335-3A90-408A-9E1E-8E8183648BDA}"/>
</file>

<file path=customXml/itemProps84.xml><?xml version="1.0" encoding="utf-8"?>
<ds:datastoreItem xmlns:ds="http://schemas.openxmlformats.org/officeDocument/2006/customXml" ds:itemID="{ED77A89F-8282-442D-98FD-0054B59BFEA3}"/>
</file>

<file path=customXml/itemProps85.xml><?xml version="1.0" encoding="utf-8"?>
<ds:datastoreItem xmlns:ds="http://schemas.openxmlformats.org/officeDocument/2006/customXml" ds:itemID="{11B369A4-FF6D-4CC6-9ECF-D49A6AEEC0BF}"/>
</file>

<file path=customXml/itemProps86.xml><?xml version="1.0" encoding="utf-8"?>
<ds:datastoreItem xmlns:ds="http://schemas.openxmlformats.org/officeDocument/2006/customXml" ds:itemID="{71557812-23CF-4E06-A2BB-FDBB0194DDED}"/>
</file>

<file path=customXml/itemProps87.xml><?xml version="1.0" encoding="utf-8"?>
<ds:datastoreItem xmlns:ds="http://schemas.openxmlformats.org/officeDocument/2006/customXml" ds:itemID="{F5D34C31-0805-4579-B48F-25C7D885E9AA}"/>
</file>

<file path=customXml/itemProps88.xml><?xml version="1.0" encoding="utf-8"?>
<ds:datastoreItem xmlns:ds="http://schemas.openxmlformats.org/officeDocument/2006/customXml" ds:itemID="{745DDFF2-4145-4020-9DEA-C56766F3134C}"/>
</file>

<file path=customXml/itemProps89.xml><?xml version="1.0" encoding="utf-8"?>
<ds:datastoreItem xmlns:ds="http://schemas.openxmlformats.org/officeDocument/2006/customXml" ds:itemID="{5F975686-33B0-469B-9002-324831B9E7EA}"/>
</file>

<file path=customXml/itemProps9.xml><?xml version="1.0" encoding="utf-8"?>
<ds:datastoreItem xmlns:ds="http://schemas.openxmlformats.org/officeDocument/2006/customXml" ds:itemID="{08B9BCCD-4602-437A-ADD1-3C57B91EDF0B}"/>
</file>

<file path=customXml/itemProps90.xml><?xml version="1.0" encoding="utf-8"?>
<ds:datastoreItem xmlns:ds="http://schemas.openxmlformats.org/officeDocument/2006/customXml" ds:itemID="{78AD3A11-07E2-4824-9F42-352C39146CE4}"/>
</file>

<file path=customXml/itemProps91.xml><?xml version="1.0" encoding="utf-8"?>
<ds:datastoreItem xmlns:ds="http://schemas.openxmlformats.org/officeDocument/2006/customXml" ds:itemID="{622910CB-6139-4042-827F-767CDF738AD7}"/>
</file>

<file path=customXml/itemProps92.xml><?xml version="1.0" encoding="utf-8"?>
<ds:datastoreItem xmlns:ds="http://schemas.openxmlformats.org/officeDocument/2006/customXml" ds:itemID="{763C54D0-CF5B-4170-9B17-5A551957D59D}"/>
</file>

<file path=customXml/itemProps93.xml><?xml version="1.0" encoding="utf-8"?>
<ds:datastoreItem xmlns:ds="http://schemas.openxmlformats.org/officeDocument/2006/customXml" ds:itemID="{2B420227-0960-491C-A4FE-CD6EE2CC8B03}"/>
</file>

<file path=customXml/itemProps94.xml><?xml version="1.0" encoding="utf-8"?>
<ds:datastoreItem xmlns:ds="http://schemas.openxmlformats.org/officeDocument/2006/customXml" ds:itemID="{42A047A0-D6CC-4514-89DC-671A7A59BCBE}"/>
</file>

<file path=customXml/itemProps95.xml><?xml version="1.0" encoding="utf-8"?>
<ds:datastoreItem xmlns:ds="http://schemas.openxmlformats.org/officeDocument/2006/customXml" ds:itemID="{EA454D99-18AA-4A8A-88C6-62B7F877C4D0}"/>
</file>

<file path=customXml/itemProps96.xml><?xml version="1.0" encoding="utf-8"?>
<ds:datastoreItem xmlns:ds="http://schemas.openxmlformats.org/officeDocument/2006/customXml" ds:itemID="{1CC0D4AE-FE24-4D34-8CC1-2487C615F013}"/>
</file>

<file path=customXml/itemProps97.xml><?xml version="1.0" encoding="utf-8"?>
<ds:datastoreItem xmlns:ds="http://schemas.openxmlformats.org/officeDocument/2006/customXml" ds:itemID="{EAE5EFB8-A14F-433B-B006-34F32F84CB58}"/>
</file>

<file path=customXml/itemProps98.xml><?xml version="1.0" encoding="utf-8"?>
<ds:datastoreItem xmlns:ds="http://schemas.openxmlformats.org/officeDocument/2006/customXml" ds:itemID="{740649D3-8ED7-49EE-A49D-9165A4A9D1DE}"/>
</file>

<file path=customXml/itemProps99.xml><?xml version="1.0" encoding="utf-8"?>
<ds:datastoreItem xmlns:ds="http://schemas.openxmlformats.org/officeDocument/2006/customXml" ds:itemID="{7A116B68-9A43-4851-88A9-38F0F557B284}"/>
</file>

<file path=docProps/app.xml><?xml version="1.0" encoding="utf-8"?>
<Properties xmlns="http://schemas.openxmlformats.org/officeDocument/2006/extended-properties" xmlns:vt="http://schemas.openxmlformats.org/officeDocument/2006/docPropsVTypes">
  <Template>Normal</Template>
  <TotalTime>25</TotalTime>
  <Pages>78</Pages>
  <Words>24571</Words>
  <Characters>140059</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164302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Marko Vujaković</cp:lastModifiedBy>
  <cp:revision>9</cp:revision>
  <cp:lastPrinted>2017-02-17T14:08:00Z</cp:lastPrinted>
  <dcterms:created xsi:type="dcterms:W3CDTF">2017-03-22T20:57:00Z</dcterms:created>
  <dcterms:modified xsi:type="dcterms:W3CDTF">2017-06-23T12:22:00Z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