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B5A19F" w14:textId="77777777" w:rsidR="00743387" w:rsidRPr="00D73DB9" w:rsidRDefault="00743387" w:rsidP="002E12CC">
      <w:pPr>
        <w:tabs>
          <w:tab w:val="left" w:pos="1134"/>
        </w:tabs>
        <w:rPr>
          <w:rFonts w:cs="Arial"/>
          <w:sz w:val="24"/>
          <w:szCs w:val="24"/>
          <w:lang w:val="sr-Cyrl-RS"/>
        </w:rPr>
      </w:pPr>
      <w:bookmarkStart w:id="0" w:name="_Toc442559878"/>
      <w:bookmarkStart w:id="1" w:name="_Toc427817447"/>
      <w:bookmarkStart w:id="2" w:name="_Toc427817448"/>
    </w:p>
    <w:p w14:paraId="1805F76D" w14:textId="5FE488BC" w:rsidR="005A3F36" w:rsidRPr="00D73DB9" w:rsidRDefault="005A3F36" w:rsidP="005A3F36">
      <w:pPr>
        <w:pStyle w:val="Heading10"/>
        <w:ind w:left="360" w:firstLine="0"/>
        <w:jc w:val="both"/>
        <w:rPr>
          <w:rFonts w:cs="Arial"/>
        </w:rPr>
      </w:pPr>
    </w:p>
    <w:p w14:paraId="5D5E842A" w14:textId="0E01205E" w:rsidR="005A3F36" w:rsidRPr="00D73DB9" w:rsidRDefault="005A3F36" w:rsidP="005A3F36">
      <w:pPr>
        <w:rPr>
          <w:lang w:val="sr-Cyrl-CS" w:eastAsia="ar-SA"/>
        </w:rPr>
      </w:pPr>
    </w:p>
    <w:p w14:paraId="072C9AAC" w14:textId="77777777" w:rsidR="005A3F36" w:rsidRPr="00D73DB9" w:rsidRDefault="005A3F36" w:rsidP="005A3F36">
      <w:pPr>
        <w:suppressAutoHyphens/>
        <w:jc w:val="center"/>
        <w:rPr>
          <w:rFonts w:eastAsia="Arial Unicode MS" w:cs="Arial"/>
          <w:b/>
          <w:kern w:val="1"/>
          <w:sz w:val="24"/>
          <w:szCs w:val="24"/>
          <w:lang w:eastAsia="ar-SA"/>
        </w:rPr>
      </w:pPr>
      <w:r w:rsidRPr="00D73DB9">
        <w:rPr>
          <w:rFonts w:eastAsia="Arial Unicode MS" w:cs="Arial"/>
          <w:b/>
          <w:kern w:val="1"/>
          <w:sz w:val="24"/>
          <w:szCs w:val="24"/>
          <w:lang w:val="ru-RU" w:eastAsia="ar-SA"/>
        </w:rPr>
        <w:t>ЈАВНО ПРЕДУЗЕЋЕ «ЕЛЕКТРОПРИВРЕДА СРБИЈЕ»</w:t>
      </w:r>
      <w:r w:rsidRPr="00D73DB9">
        <w:rPr>
          <w:rFonts w:eastAsia="Arial Unicode MS" w:cs="Arial"/>
          <w:b/>
          <w:kern w:val="1"/>
          <w:sz w:val="24"/>
          <w:szCs w:val="24"/>
          <w:lang w:eastAsia="ar-SA"/>
        </w:rPr>
        <w:t xml:space="preserve"> БЕОГРАД</w:t>
      </w:r>
    </w:p>
    <w:p w14:paraId="55367926" w14:textId="77777777" w:rsidR="005A3F36" w:rsidRPr="00D73DB9" w:rsidRDefault="005A3F36" w:rsidP="005A3F36">
      <w:pPr>
        <w:rPr>
          <w:rFonts w:cs="Arial"/>
          <w:b/>
          <w:sz w:val="24"/>
          <w:szCs w:val="24"/>
        </w:rPr>
      </w:pPr>
    </w:p>
    <w:p w14:paraId="25D27748" w14:textId="77777777" w:rsidR="005A3F36" w:rsidRPr="00D73DB9" w:rsidRDefault="005A3F36" w:rsidP="005A3F36">
      <w:pPr>
        <w:jc w:val="center"/>
        <w:rPr>
          <w:rFonts w:cs="Arial"/>
          <w:sz w:val="24"/>
          <w:szCs w:val="24"/>
        </w:rPr>
      </w:pPr>
    </w:p>
    <w:p w14:paraId="1636BBC8" w14:textId="77777777" w:rsidR="005A3F36" w:rsidRPr="00D73DB9" w:rsidRDefault="005A3F36" w:rsidP="005A3F36">
      <w:pPr>
        <w:jc w:val="center"/>
        <w:rPr>
          <w:rFonts w:cs="Arial"/>
          <w:sz w:val="24"/>
          <w:szCs w:val="24"/>
          <w:lang w:val="sr-Latn-CS"/>
        </w:rPr>
      </w:pPr>
      <w:r w:rsidRPr="00D73DB9">
        <w:rPr>
          <w:rFonts w:cs="Arial"/>
          <w:noProof/>
          <w:sz w:val="24"/>
          <w:szCs w:val="24"/>
        </w:rPr>
        <w:drawing>
          <wp:inline distT="0" distB="0" distL="0" distR="0" wp14:anchorId="7FA56788" wp14:editId="0781CE7C">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CCEAB17" w14:textId="77777777" w:rsidR="005A3F36" w:rsidRPr="00D73DB9" w:rsidRDefault="005A3F36" w:rsidP="005A3F36">
      <w:pPr>
        <w:jc w:val="center"/>
        <w:rPr>
          <w:rFonts w:cs="Arial"/>
          <w:sz w:val="24"/>
          <w:szCs w:val="24"/>
          <w:lang w:val="sr-Latn-CS"/>
        </w:rPr>
      </w:pPr>
    </w:p>
    <w:p w14:paraId="2F867D7A" w14:textId="77777777" w:rsidR="005A3F36" w:rsidRPr="00D73DB9" w:rsidRDefault="005A3F36" w:rsidP="005A3F36">
      <w:pPr>
        <w:jc w:val="center"/>
        <w:rPr>
          <w:rFonts w:cs="Arial"/>
          <w:b/>
          <w:sz w:val="24"/>
          <w:szCs w:val="24"/>
          <w:lang w:val="sr-Latn-CS"/>
        </w:rPr>
      </w:pPr>
    </w:p>
    <w:p w14:paraId="55888F48" w14:textId="77777777" w:rsidR="005A3F36" w:rsidRPr="00D73DB9" w:rsidRDefault="005A3F36" w:rsidP="005A3F36">
      <w:pPr>
        <w:jc w:val="center"/>
        <w:rPr>
          <w:b/>
          <w:sz w:val="24"/>
          <w:szCs w:val="24"/>
          <w:lang w:val="ru-RU"/>
        </w:rPr>
      </w:pPr>
      <w:bookmarkStart w:id="3" w:name="_Toc441215596"/>
      <w:bookmarkStart w:id="4" w:name="_Toc441651535"/>
      <w:bookmarkStart w:id="5" w:name="_Toc442559872"/>
      <w:r w:rsidRPr="00D73DB9">
        <w:rPr>
          <w:b/>
          <w:sz w:val="24"/>
          <w:szCs w:val="24"/>
          <w:lang w:val="ru-RU"/>
        </w:rPr>
        <w:t>КОНКУРСНА ДОКУМЕНТАЦИЈА</w:t>
      </w:r>
      <w:bookmarkEnd w:id="3"/>
      <w:bookmarkEnd w:id="4"/>
      <w:bookmarkEnd w:id="5"/>
    </w:p>
    <w:p w14:paraId="72ED8E73" w14:textId="77777777" w:rsidR="005A3F36" w:rsidRPr="00D73DB9" w:rsidRDefault="005A3F36" w:rsidP="005A3F36">
      <w:pPr>
        <w:ind w:left="-360" w:right="-19"/>
        <w:jc w:val="center"/>
        <w:outlineLvl w:val="0"/>
        <w:rPr>
          <w:sz w:val="24"/>
          <w:szCs w:val="24"/>
          <w:lang w:val="ru-RU"/>
        </w:rPr>
      </w:pPr>
      <w:bookmarkStart w:id="6" w:name="_Toc441215597"/>
      <w:bookmarkStart w:id="7" w:name="_Toc441651536"/>
      <w:bookmarkStart w:id="8" w:name="_Toc442559873"/>
    </w:p>
    <w:p w14:paraId="1E7ED50E" w14:textId="2A97EFB8" w:rsidR="005A3F36" w:rsidRPr="00D73DB9" w:rsidRDefault="005A3F36" w:rsidP="005A3F36">
      <w:pPr>
        <w:ind w:left="-360" w:right="-19"/>
        <w:jc w:val="center"/>
        <w:outlineLvl w:val="0"/>
        <w:rPr>
          <w:rFonts w:cs="Arial"/>
          <w:b/>
          <w:sz w:val="24"/>
          <w:szCs w:val="24"/>
          <w:lang w:val="sr-Latn-CS"/>
        </w:rPr>
      </w:pPr>
      <w:r w:rsidRPr="00D73DB9">
        <w:rPr>
          <w:sz w:val="24"/>
          <w:szCs w:val="24"/>
          <w:lang w:val="ru-RU"/>
        </w:rPr>
        <w:t>за јавну набавку добара бр</w:t>
      </w:r>
      <w:bookmarkEnd w:id="6"/>
      <w:bookmarkEnd w:id="7"/>
      <w:bookmarkEnd w:id="8"/>
      <w:r w:rsidRPr="00D73DB9">
        <w:rPr>
          <w:sz w:val="24"/>
          <w:szCs w:val="24"/>
          <w:lang w:val="ru-RU"/>
        </w:rPr>
        <w:t>.</w:t>
      </w:r>
      <w:r w:rsidRPr="00D73DB9">
        <w:rPr>
          <w:rFonts w:cs="Arial"/>
          <w:b/>
          <w:sz w:val="24"/>
          <w:szCs w:val="24"/>
          <w:lang w:val="sr-Latn-CS"/>
        </w:rPr>
        <w:t xml:space="preserve"> ЈН/4000/0841-2/2017</w:t>
      </w:r>
    </w:p>
    <w:p w14:paraId="02C0368F" w14:textId="77777777" w:rsidR="005A3F36" w:rsidRPr="00D73DB9" w:rsidRDefault="005A3F36" w:rsidP="005A3F36">
      <w:pPr>
        <w:spacing w:before="0"/>
        <w:ind w:left="-360" w:right="-19"/>
        <w:jc w:val="center"/>
        <w:outlineLvl w:val="0"/>
        <w:rPr>
          <w:rFonts w:cs="Arial"/>
          <w:b/>
          <w:lang w:val="sr-Cyrl-CS"/>
        </w:rPr>
      </w:pPr>
      <w:r w:rsidRPr="00D73DB9">
        <w:rPr>
          <w:rFonts w:cs="Arial"/>
          <w:b/>
          <w:lang w:val="sr-Latn-CS"/>
        </w:rPr>
        <w:t xml:space="preserve">У </w:t>
      </w:r>
      <w:r w:rsidRPr="00D73DB9">
        <w:rPr>
          <w:rFonts w:cs="Arial"/>
          <w:b/>
          <w:lang w:val="sr-Cyrl-CS"/>
        </w:rPr>
        <w:t>ПРЕГОВАРАЧКОМ ПОСТУПКУ СА ОБЈАВЉИВАЊЕМ ЈАВНОГ ПОЗИВА</w:t>
      </w:r>
    </w:p>
    <w:p w14:paraId="22F9AF78" w14:textId="77777777" w:rsidR="005A3F36" w:rsidRPr="00D73DB9" w:rsidRDefault="005A3F36" w:rsidP="005A3F36">
      <w:pPr>
        <w:ind w:left="-360" w:right="-19"/>
        <w:jc w:val="center"/>
        <w:outlineLvl w:val="0"/>
        <w:rPr>
          <w:sz w:val="20"/>
          <w:szCs w:val="20"/>
          <w:lang w:val="sr-Latn-CS"/>
        </w:rPr>
      </w:pPr>
    </w:p>
    <w:p w14:paraId="5FCD45D1" w14:textId="77777777" w:rsidR="005A3F36" w:rsidRPr="00D73DB9" w:rsidRDefault="005A3F36" w:rsidP="005A3F36">
      <w:pPr>
        <w:jc w:val="center"/>
        <w:rPr>
          <w:rFonts w:cs="Arial"/>
          <w:sz w:val="24"/>
          <w:szCs w:val="24"/>
          <w:lang w:val="ru-RU"/>
        </w:rPr>
      </w:pPr>
    </w:p>
    <w:p w14:paraId="60FC4EBF" w14:textId="77777777" w:rsidR="005A3F36" w:rsidRPr="00D73DB9" w:rsidRDefault="005A3F36" w:rsidP="005A3F36">
      <w:pPr>
        <w:spacing w:before="0"/>
        <w:jc w:val="center"/>
        <w:rPr>
          <w:rFonts w:cs="Arial"/>
          <w:b/>
          <w:bCs/>
          <w:sz w:val="24"/>
          <w:szCs w:val="20"/>
          <w:lang w:val="ru-RU" w:eastAsia="ar-SA"/>
        </w:rPr>
      </w:pPr>
    </w:p>
    <w:p w14:paraId="4A65DDD6" w14:textId="77777777" w:rsidR="005A3F36" w:rsidRPr="00D73DB9" w:rsidRDefault="005A3F36" w:rsidP="005A3F36">
      <w:pPr>
        <w:spacing w:before="0"/>
        <w:jc w:val="center"/>
        <w:rPr>
          <w:rFonts w:cs="Arial"/>
          <w:b/>
          <w:bCs/>
          <w:sz w:val="24"/>
          <w:szCs w:val="24"/>
          <w:lang w:val="ru-RU" w:eastAsia="ar-SA"/>
        </w:rPr>
      </w:pPr>
      <w:r w:rsidRPr="00D73DB9">
        <w:rPr>
          <w:rFonts w:cs="Arial"/>
          <w:b/>
          <w:bCs/>
          <w:sz w:val="24"/>
          <w:szCs w:val="24"/>
          <w:lang w:val="ru-RU" w:eastAsia="ar-SA"/>
        </w:rPr>
        <w:t xml:space="preserve">НАБАВКА МАШИНСКЕ ОПРЕМЕ И РЕПРО МАТЕРИЈАЛА ЗА ИЗРАДУ И </w:t>
      </w:r>
    </w:p>
    <w:p w14:paraId="40FC3C86" w14:textId="08C1C25C" w:rsidR="005A3F36" w:rsidRPr="00D73DB9" w:rsidRDefault="005A3F36" w:rsidP="005A3F36">
      <w:pPr>
        <w:spacing w:before="0"/>
        <w:jc w:val="center"/>
        <w:rPr>
          <w:rFonts w:cs="Arial"/>
          <w:b/>
          <w:bCs/>
          <w:sz w:val="24"/>
          <w:szCs w:val="24"/>
          <w:lang w:val="ru-RU" w:eastAsia="ar-SA"/>
        </w:rPr>
      </w:pPr>
      <w:r w:rsidRPr="00D73DB9">
        <w:rPr>
          <w:rFonts w:cs="Arial"/>
          <w:b/>
          <w:bCs/>
          <w:sz w:val="24"/>
          <w:szCs w:val="24"/>
          <w:lang w:val="ru-RU" w:eastAsia="ar-SA"/>
        </w:rPr>
        <w:t xml:space="preserve">МОНТАЖУ ТРАНСПОРТЕРА </w:t>
      </w:r>
      <w:r w:rsidR="007248FC" w:rsidRPr="00D73DB9">
        <w:rPr>
          <w:rFonts w:cs="Arial"/>
          <w:b/>
          <w:bCs/>
          <w:sz w:val="24"/>
          <w:szCs w:val="24"/>
          <w:lang w:val="sr-Cyrl-RS" w:eastAsia="ar-SA"/>
        </w:rPr>
        <w:t>В</w:t>
      </w:r>
      <w:r w:rsidR="007248FC" w:rsidRPr="00D73DB9">
        <w:rPr>
          <w:rFonts w:cs="Arial"/>
          <w:b/>
          <w:bCs/>
          <w:sz w:val="24"/>
          <w:szCs w:val="24"/>
          <w:lang w:val="ru-RU" w:eastAsia="ar-SA"/>
        </w:rPr>
        <w:t>Т1, В</w:t>
      </w:r>
      <w:r w:rsidRPr="00D73DB9">
        <w:rPr>
          <w:rFonts w:cs="Arial"/>
          <w:b/>
          <w:bCs/>
          <w:sz w:val="24"/>
          <w:szCs w:val="24"/>
          <w:lang w:val="ru-RU" w:eastAsia="ar-SA"/>
        </w:rPr>
        <w:t xml:space="preserve">Т2, Т7 </w:t>
      </w:r>
    </w:p>
    <w:p w14:paraId="27AABC18" w14:textId="0B69948D" w:rsidR="005A3F36" w:rsidRPr="00D73DB9" w:rsidRDefault="005A3F36" w:rsidP="005A3F36">
      <w:pPr>
        <w:spacing w:before="0"/>
        <w:jc w:val="center"/>
        <w:rPr>
          <w:rFonts w:cs="Arial"/>
          <w:b/>
          <w:bCs/>
          <w:sz w:val="24"/>
          <w:szCs w:val="24"/>
          <w:lang w:val="sr-Cyrl-CS" w:eastAsia="ar-SA"/>
        </w:rPr>
      </w:pPr>
      <w:r w:rsidRPr="00D73DB9">
        <w:rPr>
          <w:rFonts w:cs="Arial"/>
          <w:b/>
          <w:bCs/>
          <w:sz w:val="24"/>
          <w:szCs w:val="24"/>
          <w:lang w:val="ru-RU" w:eastAsia="ar-SA"/>
        </w:rPr>
        <w:t xml:space="preserve">И ОБРТНЕ СИПКЕ </w:t>
      </w:r>
      <w:r w:rsidR="007248FC" w:rsidRPr="00D73DB9">
        <w:rPr>
          <w:rFonts w:cs="Arial"/>
          <w:b/>
          <w:bCs/>
          <w:sz w:val="24"/>
          <w:szCs w:val="24"/>
          <w:lang w:val="ru-RU" w:eastAsia="ar-SA"/>
        </w:rPr>
        <w:t>Г</w:t>
      </w:r>
      <w:r w:rsidRPr="00D73DB9">
        <w:rPr>
          <w:rFonts w:cs="Arial"/>
          <w:b/>
          <w:bCs/>
          <w:sz w:val="24"/>
          <w:szCs w:val="24"/>
          <w:lang w:val="ru-RU" w:eastAsia="ar-SA"/>
        </w:rPr>
        <w:t>2</w:t>
      </w:r>
    </w:p>
    <w:p w14:paraId="5BFEAF45" w14:textId="77777777" w:rsidR="005A3F36" w:rsidRPr="00D73DB9" w:rsidRDefault="005A3F36" w:rsidP="005A3F36">
      <w:pPr>
        <w:spacing w:before="0"/>
        <w:jc w:val="center"/>
        <w:rPr>
          <w:rFonts w:cs="Arial"/>
          <w:bCs/>
          <w:sz w:val="24"/>
          <w:szCs w:val="24"/>
          <w:lang w:val="sr-Cyrl-CS" w:eastAsia="ar-SA"/>
        </w:rPr>
      </w:pPr>
    </w:p>
    <w:p w14:paraId="5496E001" w14:textId="77777777" w:rsidR="005A3F36" w:rsidRPr="00D73DB9" w:rsidRDefault="005A3F36" w:rsidP="005A3F36">
      <w:pPr>
        <w:rPr>
          <w:rFonts w:cs="Arial"/>
          <w:b/>
          <w:szCs w:val="24"/>
          <w:lang w:val="ru-RU"/>
        </w:rPr>
      </w:pPr>
      <w:r w:rsidRPr="00D73DB9">
        <w:rPr>
          <w:rFonts w:eastAsia="Arial Unicode MS" w:cs="Arial"/>
          <w:b/>
          <w:kern w:val="2"/>
          <w:sz w:val="24"/>
          <w:szCs w:val="24"/>
          <w:lang w:val="ru-RU"/>
        </w:rPr>
        <w:t xml:space="preserve">                                                                              </w:t>
      </w:r>
    </w:p>
    <w:p w14:paraId="3B1C5C75" w14:textId="77777777" w:rsidR="005A3F36" w:rsidRPr="00D73DB9" w:rsidRDefault="005A3F36" w:rsidP="005A3F36">
      <w:pPr>
        <w:spacing w:before="0"/>
        <w:jc w:val="center"/>
        <w:rPr>
          <w:rFonts w:cs="Arial"/>
          <w:bCs/>
          <w:sz w:val="24"/>
          <w:szCs w:val="24"/>
          <w:lang w:val="sr-Cyrl-CS" w:eastAsia="ar-SA"/>
        </w:rPr>
      </w:pPr>
      <w:r w:rsidRPr="00D73DB9">
        <w:rPr>
          <w:rFonts w:cs="Arial"/>
          <w:b/>
          <w:bCs/>
          <w:i/>
          <w:sz w:val="24"/>
          <w:szCs w:val="24"/>
          <w:lang w:val="sr-Cyrl-CS" w:eastAsia="ar-SA"/>
        </w:rPr>
        <w:t xml:space="preserve">                                                  </w:t>
      </w:r>
    </w:p>
    <w:p w14:paraId="4A13C307" w14:textId="77777777" w:rsidR="005A3F36" w:rsidRPr="00D73DB9" w:rsidRDefault="005A3F36" w:rsidP="005A3F36">
      <w:pPr>
        <w:spacing w:before="0"/>
        <w:jc w:val="center"/>
        <w:rPr>
          <w:rFonts w:cs="Arial"/>
          <w:bCs/>
          <w:sz w:val="24"/>
          <w:szCs w:val="24"/>
          <w:lang w:val="sr-Cyrl-CS" w:eastAsia="ar-SA"/>
        </w:rPr>
      </w:pPr>
    </w:p>
    <w:p w14:paraId="732DCB2A" w14:textId="77777777" w:rsidR="005A3F36" w:rsidRPr="00D73DB9" w:rsidRDefault="005A3F36" w:rsidP="005A3F36">
      <w:pPr>
        <w:spacing w:before="0"/>
        <w:jc w:val="center"/>
        <w:rPr>
          <w:rFonts w:cs="Arial"/>
          <w:sz w:val="24"/>
          <w:szCs w:val="24"/>
          <w:lang w:val="ru-RU" w:eastAsia="ar-SA"/>
        </w:rPr>
      </w:pPr>
    </w:p>
    <w:p w14:paraId="3ED8127A" w14:textId="77777777" w:rsidR="005A3F36" w:rsidRPr="00D73DB9" w:rsidRDefault="005A3F36" w:rsidP="005A3F36">
      <w:pPr>
        <w:spacing w:before="0"/>
        <w:jc w:val="center"/>
        <w:rPr>
          <w:rFonts w:cs="Arial"/>
          <w:sz w:val="24"/>
          <w:szCs w:val="24"/>
          <w:lang w:val="ru-RU" w:eastAsia="ar-SA"/>
        </w:rPr>
      </w:pPr>
    </w:p>
    <w:p w14:paraId="0249B4DB" w14:textId="77777777" w:rsidR="005A3F36" w:rsidRPr="00D73DB9" w:rsidRDefault="005A3F36" w:rsidP="005A3F36">
      <w:pPr>
        <w:spacing w:before="0"/>
        <w:jc w:val="center"/>
        <w:rPr>
          <w:rFonts w:cs="Arial"/>
          <w:sz w:val="24"/>
          <w:szCs w:val="24"/>
          <w:lang w:val="ru-RU" w:eastAsia="ar-SA"/>
        </w:rPr>
      </w:pPr>
    </w:p>
    <w:p w14:paraId="60ABE390" w14:textId="6274AEF7" w:rsidR="005A3F36" w:rsidRPr="00D73DB9" w:rsidRDefault="005A3F36" w:rsidP="005A3F36">
      <w:pPr>
        <w:spacing w:before="0"/>
        <w:jc w:val="center"/>
        <w:rPr>
          <w:rFonts w:eastAsia="Arial Unicode MS" w:cs="Arial"/>
          <w:kern w:val="2"/>
          <w:sz w:val="24"/>
          <w:szCs w:val="24"/>
          <w:lang w:val="ru-RU"/>
        </w:rPr>
      </w:pPr>
      <w:r w:rsidRPr="00D73DB9">
        <w:rPr>
          <w:rFonts w:eastAsia="Arial Unicode MS" w:cs="Arial"/>
          <w:kern w:val="2"/>
          <w:sz w:val="24"/>
          <w:szCs w:val="24"/>
          <w:lang w:val="ru-RU"/>
        </w:rPr>
        <w:t xml:space="preserve">(заведено у ЈП ЕПС број </w:t>
      </w:r>
      <w:r w:rsidR="00D73DB9" w:rsidRPr="00D73DB9">
        <w:rPr>
          <w:rFonts w:eastAsia="Arial Unicode MS" w:cs="Arial"/>
          <w:kern w:val="2"/>
          <w:sz w:val="24"/>
          <w:szCs w:val="24"/>
          <w:lang w:val="sr-Latn-RS"/>
        </w:rPr>
        <w:t>12.01.133638</w:t>
      </w:r>
      <w:r w:rsidRPr="00D73DB9">
        <w:rPr>
          <w:rFonts w:eastAsia="Arial Unicode MS" w:cs="Arial"/>
          <w:kern w:val="2"/>
          <w:sz w:val="24"/>
          <w:szCs w:val="24"/>
          <w:lang w:val="ru-RU"/>
        </w:rPr>
        <w:t>/</w:t>
      </w:r>
      <w:r w:rsidR="00D73DB9" w:rsidRPr="00D73DB9">
        <w:rPr>
          <w:rFonts w:eastAsia="Arial Unicode MS" w:cs="Arial"/>
          <w:kern w:val="2"/>
          <w:sz w:val="24"/>
          <w:szCs w:val="24"/>
          <w:lang w:val="sr-Latn-RS"/>
        </w:rPr>
        <w:t>16</w:t>
      </w:r>
      <w:r w:rsidRPr="00D73DB9">
        <w:rPr>
          <w:rFonts w:eastAsia="Arial Unicode MS" w:cs="Arial"/>
          <w:kern w:val="2"/>
          <w:sz w:val="24"/>
          <w:szCs w:val="24"/>
          <w:lang w:val="ru-RU"/>
        </w:rPr>
        <w:t xml:space="preserve">-2018 од </w:t>
      </w:r>
      <w:r w:rsidR="00D73DB9" w:rsidRPr="00D73DB9">
        <w:rPr>
          <w:rFonts w:eastAsia="Arial Unicode MS" w:cs="Arial"/>
          <w:kern w:val="2"/>
          <w:sz w:val="24"/>
          <w:szCs w:val="24"/>
          <w:lang w:val="sr-Latn-RS"/>
        </w:rPr>
        <w:t>27.04</w:t>
      </w:r>
      <w:r w:rsidRPr="00D73DB9">
        <w:rPr>
          <w:rFonts w:eastAsia="Arial Unicode MS" w:cs="Arial"/>
          <w:kern w:val="2"/>
          <w:sz w:val="24"/>
          <w:szCs w:val="24"/>
          <w:lang w:val="ru-RU"/>
        </w:rPr>
        <w:t>.2018. године)</w:t>
      </w:r>
    </w:p>
    <w:p w14:paraId="3D45F963" w14:textId="77777777" w:rsidR="005A3F36" w:rsidRPr="00D73DB9" w:rsidRDefault="005A3F36" w:rsidP="005A3F36">
      <w:pPr>
        <w:spacing w:before="0"/>
        <w:jc w:val="center"/>
        <w:rPr>
          <w:rFonts w:eastAsia="Arial Unicode MS" w:cs="Arial"/>
          <w:kern w:val="2"/>
          <w:sz w:val="24"/>
          <w:szCs w:val="24"/>
          <w:lang w:val="ru-RU"/>
        </w:rPr>
      </w:pPr>
    </w:p>
    <w:p w14:paraId="407D0EED" w14:textId="77777777" w:rsidR="005A3F36" w:rsidRPr="00D73DB9" w:rsidRDefault="005A3F36" w:rsidP="005A3F36">
      <w:pPr>
        <w:spacing w:before="0"/>
        <w:jc w:val="center"/>
        <w:rPr>
          <w:rFonts w:cs="Arial"/>
          <w:sz w:val="24"/>
          <w:szCs w:val="24"/>
          <w:lang w:val="sr-Cyrl-CS" w:eastAsia="ar-SA"/>
        </w:rPr>
      </w:pPr>
    </w:p>
    <w:p w14:paraId="18B26A46" w14:textId="77777777" w:rsidR="005A3F36" w:rsidRPr="00D73DB9" w:rsidRDefault="005A3F36" w:rsidP="005A3F36">
      <w:pPr>
        <w:spacing w:before="0"/>
        <w:jc w:val="center"/>
        <w:rPr>
          <w:rFonts w:cs="Arial"/>
          <w:sz w:val="24"/>
          <w:szCs w:val="24"/>
          <w:lang w:val="sr-Cyrl-CS" w:eastAsia="ar-SA"/>
        </w:rPr>
      </w:pPr>
    </w:p>
    <w:p w14:paraId="0FA3C08C" w14:textId="77777777" w:rsidR="005A3F36" w:rsidRPr="00D73DB9" w:rsidRDefault="005A3F36" w:rsidP="005A3F36">
      <w:pPr>
        <w:spacing w:before="0"/>
        <w:jc w:val="center"/>
        <w:rPr>
          <w:rFonts w:cs="Arial"/>
          <w:sz w:val="24"/>
          <w:szCs w:val="24"/>
          <w:lang w:val="sr-Cyrl-CS" w:eastAsia="ar-SA"/>
        </w:rPr>
      </w:pPr>
    </w:p>
    <w:p w14:paraId="181E686B" w14:textId="77777777" w:rsidR="005A3F36" w:rsidRPr="00D73DB9" w:rsidRDefault="005A3F36" w:rsidP="005A3F36">
      <w:pPr>
        <w:spacing w:before="0"/>
        <w:jc w:val="center"/>
        <w:rPr>
          <w:rFonts w:cs="Arial"/>
          <w:sz w:val="24"/>
          <w:szCs w:val="24"/>
          <w:lang w:val="sr-Cyrl-CS" w:eastAsia="ar-SA"/>
        </w:rPr>
      </w:pPr>
    </w:p>
    <w:p w14:paraId="61989521" w14:textId="77777777" w:rsidR="005A3F36" w:rsidRPr="00D73DB9" w:rsidRDefault="005A3F36" w:rsidP="005A3F36">
      <w:pPr>
        <w:spacing w:before="0"/>
        <w:jc w:val="center"/>
        <w:rPr>
          <w:rFonts w:cs="Arial"/>
          <w:sz w:val="24"/>
          <w:szCs w:val="24"/>
          <w:lang w:val="sr-Cyrl-CS" w:eastAsia="ar-SA"/>
        </w:rPr>
      </w:pPr>
    </w:p>
    <w:p w14:paraId="359DFF09" w14:textId="77777777" w:rsidR="005A3F36" w:rsidRPr="00D73DB9" w:rsidRDefault="005A3F36" w:rsidP="005A3F36">
      <w:pPr>
        <w:spacing w:before="0"/>
        <w:jc w:val="center"/>
        <w:rPr>
          <w:rFonts w:cs="Arial"/>
          <w:sz w:val="24"/>
          <w:szCs w:val="24"/>
          <w:lang w:val="ru-RU" w:eastAsia="ar-SA"/>
        </w:rPr>
      </w:pPr>
    </w:p>
    <w:p w14:paraId="094DD344" w14:textId="77777777" w:rsidR="005A3F36" w:rsidRPr="00D73DB9" w:rsidRDefault="005A3F36" w:rsidP="005A3F36">
      <w:pPr>
        <w:spacing w:before="0"/>
        <w:jc w:val="center"/>
        <w:rPr>
          <w:rFonts w:cs="Arial"/>
          <w:sz w:val="24"/>
          <w:szCs w:val="24"/>
          <w:lang w:val="ru-RU" w:eastAsia="ar-SA"/>
        </w:rPr>
      </w:pPr>
    </w:p>
    <w:p w14:paraId="09AE86C3" w14:textId="64E98CAA" w:rsidR="005A3F36" w:rsidRPr="00D73DB9" w:rsidRDefault="005A3F36" w:rsidP="005A3F36">
      <w:pPr>
        <w:spacing w:before="0"/>
        <w:jc w:val="center"/>
        <w:rPr>
          <w:rFonts w:cs="Arial"/>
          <w:sz w:val="24"/>
          <w:szCs w:val="24"/>
          <w:lang w:val="ru-RU"/>
        </w:rPr>
      </w:pPr>
      <w:r w:rsidRPr="00D73DB9">
        <w:rPr>
          <w:rFonts w:cs="Arial"/>
          <w:sz w:val="24"/>
          <w:szCs w:val="24"/>
          <w:lang w:val="ru-RU"/>
        </w:rPr>
        <w:t xml:space="preserve">Београд, </w:t>
      </w:r>
      <w:r w:rsidR="00930655" w:rsidRPr="00D73DB9">
        <w:rPr>
          <w:rFonts w:cs="Arial"/>
          <w:sz w:val="24"/>
          <w:szCs w:val="24"/>
          <w:lang w:val="ru-RU"/>
        </w:rPr>
        <w:t>април</w:t>
      </w:r>
      <w:r w:rsidRPr="00D73DB9">
        <w:rPr>
          <w:rFonts w:cs="Arial"/>
          <w:sz w:val="24"/>
          <w:szCs w:val="24"/>
          <w:lang w:val="ru-RU"/>
        </w:rPr>
        <w:t>,</w:t>
      </w:r>
      <w:r w:rsidRPr="00D73DB9">
        <w:rPr>
          <w:rFonts w:cs="Arial"/>
          <w:i/>
          <w:sz w:val="24"/>
          <w:szCs w:val="24"/>
          <w:lang w:val="ru-RU"/>
        </w:rPr>
        <w:t xml:space="preserve"> </w:t>
      </w:r>
      <w:r w:rsidRPr="00D73DB9">
        <w:rPr>
          <w:rFonts w:cs="Arial"/>
          <w:sz w:val="24"/>
          <w:szCs w:val="24"/>
          <w:lang w:val="ru-RU"/>
        </w:rPr>
        <w:t>2018. године</w:t>
      </w:r>
    </w:p>
    <w:p w14:paraId="07749D04" w14:textId="77777777" w:rsidR="005A3F36" w:rsidRPr="00D73DB9" w:rsidRDefault="005A3F36" w:rsidP="005A3F36">
      <w:pPr>
        <w:spacing w:before="0"/>
        <w:jc w:val="center"/>
        <w:rPr>
          <w:rFonts w:cs="Arial"/>
          <w:sz w:val="24"/>
          <w:szCs w:val="24"/>
          <w:lang w:val="ru-RU"/>
        </w:rPr>
      </w:pPr>
    </w:p>
    <w:p w14:paraId="1FB86272" w14:textId="77777777" w:rsidR="005A3F36" w:rsidRPr="00D73DB9" w:rsidRDefault="005A3F36" w:rsidP="005A3F36">
      <w:pPr>
        <w:spacing w:before="0"/>
        <w:jc w:val="center"/>
        <w:rPr>
          <w:rFonts w:cs="Arial"/>
          <w:sz w:val="24"/>
          <w:szCs w:val="24"/>
          <w:lang w:val="ru-RU"/>
        </w:rPr>
      </w:pPr>
    </w:p>
    <w:p w14:paraId="5C437935" w14:textId="238DD5E6" w:rsidR="005A3F36" w:rsidRPr="00D73DB9" w:rsidRDefault="005A3F36" w:rsidP="005A3F36">
      <w:pPr>
        <w:rPr>
          <w:lang w:val="sr-Cyrl-CS" w:eastAsia="ar-SA"/>
        </w:rPr>
      </w:pPr>
    </w:p>
    <w:p w14:paraId="1353A4C3" w14:textId="0AE475E7" w:rsidR="005A3F36" w:rsidRPr="00D73DB9" w:rsidRDefault="005A3F36" w:rsidP="005A3F36">
      <w:pPr>
        <w:rPr>
          <w:lang w:val="sr-Cyrl-CS" w:eastAsia="ar-SA"/>
        </w:rPr>
      </w:pPr>
    </w:p>
    <w:p w14:paraId="7BC25F0D" w14:textId="77777777" w:rsidR="006A32A6" w:rsidRPr="00D73DB9" w:rsidRDefault="006A32A6" w:rsidP="006A32A6">
      <w:pPr>
        <w:pStyle w:val="Title"/>
        <w:spacing w:before="0"/>
        <w:jc w:val="both"/>
        <w:rPr>
          <w:rFonts w:cs="Arial"/>
          <w:b w:val="0"/>
          <w:sz w:val="22"/>
          <w:szCs w:val="22"/>
        </w:rPr>
      </w:pPr>
      <w:r w:rsidRPr="00D73DB9">
        <w:rPr>
          <w:rFonts w:cs="Arial"/>
          <w:b w:val="0"/>
          <w:sz w:val="22"/>
          <w:szCs w:val="22"/>
          <w:lang w:val="ru-RU"/>
        </w:rPr>
        <w:t xml:space="preserve">На основу члана </w:t>
      </w:r>
      <w:r w:rsidRPr="00D73DB9">
        <w:rPr>
          <w:rFonts w:cs="Arial"/>
          <w:b w:val="0"/>
          <w:sz w:val="22"/>
          <w:szCs w:val="22"/>
        </w:rPr>
        <w:t xml:space="preserve">35, </w:t>
      </w:r>
      <w:r w:rsidRPr="00D73DB9">
        <w:rPr>
          <w:rFonts w:cs="Arial"/>
          <w:b w:val="0"/>
          <w:sz w:val="22"/>
          <w:szCs w:val="22"/>
          <w:lang w:val="ru-RU"/>
        </w:rPr>
        <w:t>61.</w:t>
      </w:r>
      <w:r w:rsidRPr="00D73DB9">
        <w:rPr>
          <w:rFonts w:cs="Arial"/>
          <w:b w:val="0"/>
          <w:sz w:val="22"/>
          <w:szCs w:val="22"/>
        </w:rPr>
        <w:t xml:space="preserve"> и 123.</w:t>
      </w:r>
      <w:r w:rsidRPr="00D73DB9">
        <w:rPr>
          <w:rFonts w:cs="Arial"/>
          <w:b w:val="0"/>
          <w:sz w:val="22"/>
          <w:szCs w:val="22"/>
          <w:lang w:val="ru-RU"/>
        </w:rPr>
        <w:t xml:space="preserve"> Закона о јавним набавкама</w:t>
      </w:r>
      <w:r w:rsidRPr="00D73DB9">
        <w:rPr>
          <w:rFonts w:cs="Arial"/>
          <w:sz w:val="22"/>
          <w:szCs w:val="22"/>
          <w:lang w:val="ru-RU"/>
        </w:rPr>
        <w:t xml:space="preserve"> </w:t>
      </w:r>
      <w:r w:rsidRPr="00D73DB9">
        <w:rPr>
          <w:rFonts w:eastAsia="TimesNewRomanPSMT" w:cs="Arial"/>
          <w:b w:val="0"/>
          <w:kern w:val="2"/>
          <w:sz w:val="22"/>
          <w:szCs w:val="22"/>
          <w:lang w:val="ru-RU"/>
        </w:rPr>
        <w:t xml:space="preserve">(„Сл. гласник РС” бр. 124/2012, 14/2015 и 68/2015, у даљем тексту </w:t>
      </w:r>
      <w:r w:rsidRPr="00D73DB9">
        <w:rPr>
          <w:rFonts w:eastAsia="Calibri" w:cs="Arial"/>
          <w:b w:val="0"/>
          <w:sz w:val="22"/>
          <w:szCs w:val="22"/>
        </w:rPr>
        <w:t>Закон</w:t>
      </w:r>
      <w:r w:rsidRPr="00D73DB9">
        <w:rPr>
          <w:rFonts w:eastAsia="TimesNewRomanPSMT" w:cs="Arial"/>
          <w:b w:val="0"/>
          <w:kern w:val="2"/>
          <w:sz w:val="22"/>
          <w:szCs w:val="22"/>
          <w:lang w:val="ru-RU"/>
        </w:rPr>
        <w:t xml:space="preserve">), члана 5.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D73DB9">
        <w:rPr>
          <w:rFonts w:eastAsia="TimesNewRomanPSMT" w:cs="Arial"/>
          <w:b w:val="0"/>
          <w:kern w:val="2"/>
          <w:sz w:val="22"/>
          <w:szCs w:val="22"/>
        </w:rPr>
        <w:t>86/2015</w:t>
      </w:r>
      <w:r w:rsidRPr="00D73DB9">
        <w:rPr>
          <w:rFonts w:eastAsia="TimesNewRomanPSMT" w:cs="Arial"/>
          <w:b w:val="0"/>
          <w:kern w:val="2"/>
          <w:sz w:val="22"/>
          <w:szCs w:val="22"/>
          <w:lang w:val="ru-RU"/>
        </w:rPr>
        <w:t xml:space="preserve">), </w:t>
      </w:r>
      <w:r w:rsidRPr="00D73DB9">
        <w:rPr>
          <w:rFonts w:eastAsia="Arial Unicode MS" w:cs="Arial"/>
          <w:b w:val="0"/>
          <w:kern w:val="2"/>
          <w:sz w:val="22"/>
          <w:szCs w:val="22"/>
          <w:lang w:val="ru-RU"/>
        </w:rPr>
        <w:t xml:space="preserve">Одлуке о покретању поступка јавне набавке број 12.01-666864/2-17 </w:t>
      </w:r>
      <w:r w:rsidRPr="00D73DB9">
        <w:rPr>
          <w:rFonts w:eastAsia="Arial Unicode MS" w:cs="Arial"/>
          <w:b w:val="0"/>
          <w:kern w:val="2"/>
          <w:sz w:val="22"/>
          <w:szCs w:val="22"/>
        </w:rPr>
        <w:t>o</w:t>
      </w:r>
      <w:r w:rsidRPr="00D73DB9">
        <w:rPr>
          <w:rFonts w:eastAsia="Arial Unicode MS" w:cs="Arial"/>
          <w:b w:val="0"/>
          <w:kern w:val="2"/>
          <w:sz w:val="22"/>
          <w:szCs w:val="22"/>
          <w:lang w:val="ru-RU"/>
        </w:rPr>
        <w:t>д 29.12.2017. године, и Решења о образовању комисије за јавну набавку број 12.01-</w:t>
      </w:r>
      <w:r w:rsidRPr="00D73DB9">
        <w:rPr>
          <w:rFonts w:eastAsia="Arial Unicode MS" w:cs="Arial"/>
          <w:b w:val="0"/>
          <w:kern w:val="2"/>
          <w:sz w:val="22"/>
          <w:szCs w:val="22"/>
          <w:lang w:val="sr-Latn-RS"/>
        </w:rPr>
        <w:t>666860</w:t>
      </w:r>
      <w:r w:rsidRPr="00D73DB9">
        <w:rPr>
          <w:rFonts w:eastAsia="Arial Unicode MS" w:cs="Arial"/>
          <w:b w:val="0"/>
          <w:kern w:val="2"/>
          <w:sz w:val="22"/>
          <w:szCs w:val="22"/>
          <w:lang w:val="ru-RU"/>
        </w:rPr>
        <w:t xml:space="preserve">/3-17 </w:t>
      </w:r>
      <w:r w:rsidRPr="00D73DB9">
        <w:rPr>
          <w:rFonts w:eastAsia="Arial Unicode MS" w:cs="Arial"/>
          <w:b w:val="0"/>
          <w:kern w:val="2"/>
          <w:sz w:val="22"/>
          <w:szCs w:val="22"/>
        </w:rPr>
        <w:t>o</w:t>
      </w:r>
      <w:r w:rsidRPr="00D73DB9">
        <w:rPr>
          <w:rFonts w:eastAsia="Arial Unicode MS" w:cs="Arial"/>
          <w:b w:val="0"/>
          <w:kern w:val="2"/>
          <w:sz w:val="22"/>
          <w:szCs w:val="22"/>
          <w:lang w:val="ru-RU"/>
        </w:rPr>
        <w:t>д 29.12.2017. године припремљена је:</w:t>
      </w:r>
    </w:p>
    <w:p w14:paraId="6AC564C4" w14:textId="77777777" w:rsidR="006A32A6" w:rsidRPr="00D73DB9" w:rsidRDefault="006A32A6" w:rsidP="006A32A6">
      <w:pPr>
        <w:pStyle w:val="BodyText"/>
        <w:spacing w:before="0"/>
        <w:rPr>
          <w:rFonts w:cs="Arial"/>
          <w:spacing w:val="80"/>
          <w:szCs w:val="24"/>
          <w:lang w:val="ru-RU"/>
        </w:rPr>
      </w:pPr>
    </w:p>
    <w:p w14:paraId="31B79489" w14:textId="77777777" w:rsidR="006A32A6" w:rsidRPr="00D73DB9" w:rsidRDefault="006A32A6" w:rsidP="006A32A6">
      <w:pPr>
        <w:pStyle w:val="BodyText"/>
        <w:spacing w:before="0"/>
        <w:rPr>
          <w:rFonts w:cs="Arial"/>
          <w:b/>
          <w:spacing w:val="80"/>
          <w:szCs w:val="24"/>
          <w:lang w:val="ru-RU"/>
        </w:rPr>
      </w:pPr>
    </w:p>
    <w:p w14:paraId="6ACA23CF" w14:textId="77777777" w:rsidR="006A32A6" w:rsidRPr="00D73DB9" w:rsidRDefault="006A32A6" w:rsidP="006A32A6">
      <w:pPr>
        <w:jc w:val="center"/>
        <w:rPr>
          <w:b/>
          <w:sz w:val="24"/>
          <w:szCs w:val="24"/>
          <w:lang w:val="ru-RU"/>
        </w:rPr>
      </w:pPr>
      <w:bookmarkStart w:id="9" w:name="_Toc441215598"/>
      <w:bookmarkStart w:id="10" w:name="_Toc441651537"/>
      <w:bookmarkStart w:id="11" w:name="_Toc442559874"/>
      <w:r w:rsidRPr="00D73DB9">
        <w:rPr>
          <w:b/>
          <w:sz w:val="24"/>
          <w:szCs w:val="24"/>
          <w:lang w:val="ru-RU"/>
        </w:rPr>
        <w:t>КОНКУРСНА ДОКУМЕНТАЦИЈА</w:t>
      </w:r>
      <w:bookmarkEnd w:id="9"/>
      <w:bookmarkEnd w:id="10"/>
      <w:bookmarkEnd w:id="11"/>
    </w:p>
    <w:p w14:paraId="67CCA672" w14:textId="77777777" w:rsidR="006A32A6" w:rsidRPr="00D73DB9" w:rsidRDefault="006A32A6" w:rsidP="006A32A6">
      <w:pPr>
        <w:jc w:val="center"/>
        <w:rPr>
          <w:b/>
          <w:sz w:val="24"/>
          <w:szCs w:val="24"/>
          <w:lang w:val="ru-RU"/>
        </w:rPr>
      </w:pPr>
      <w:bookmarkStart w:id="12" w:name="_Toc441215599"/>
      <w:bookmarkStart w:id="13" w:name="_Toc441651538"/>
      <w:bookmarkStart w:id="14" w:name="_Toc442559875"/>
      <w:r w:rsidRPr="00D73DB9">
        <w:rPr>
          <w:b/>
          <w:sz w:val="24"/>
          <w:szCs w:val="24"/>
          <w:lang w:val="ru-RU"/>
        </w:rPr>
        <w:t>за јавну набавку добара бр</w:t>
      </w:r>
      <w:bookmarkEnd w:id="12"/>
      <w:bookmarkEnd w:id="13"/>
      <w:bookmarkEnd w:id="14"/>
      <w:r w:rsidRPr="00D73DB9">
        <w:rPr>
          <w:b/>
          <w:sz w:val="24"/>
          <w:szCs w:val="24"/>
          <w:lang w:val="ru-RU"/>
        </w:rPr>
        <w:t xml:space="preserve">. </w:t>
      </w:r>
      <w:r w:rsidRPr="00D73DB9">
        <w:rPr>
          <w:rFonts w:cs="Arial"/>
          <w:b/>
          <w:sz w:val="24"/>
          <w:szCs w:val="24"/>
          <w:lang w:val="ru-RU"/>
        </w:rPr>
        <w:t>ЈН/4000/0841-2/2017</w:t>
      </w:r>
    </w:p>
    <w:p w14:paraId="311A5322" w14:textId="77777777" w:rsidR="006A32A6" w:rsidRPr="00D73DB9" w:rsidRDefault="006A32A6" w:rsidP="006A32A6">
      <w:pPr>
        <w:pStyle w:val="BodyText"/>
        <w:spacing w:before="0"/>
        <w:rPr>
          <w:rFonts w:cs="Arial"/>
          <w:i/>
          <w:szCs w:val="24"/>
          <w:lang w:val="sr-Latn-CS"/>
        </w:rPr>
      </w:pPr>
    </w:p>
    <w:p w14:paraId="59F41285" w14:textId="77777777" w:rsidR="006A32A6" w:rsidRPr="00D73DB9" w:rsidRDefault="006A32A6" w:rsidP="006A32A6">
      <w:pPr>
        <w:pStyle w:val="Title"/>
        <w:rPr>
          <w:szCs w:val="24"/>
          <w:lang w:val="ru-RU"/>
        </w:rPr>
      </w:pPr>
      <w:r w:rsidRPr="00D73DB9">
        <w:rPr>
          <w:szCs w:val="24"/>
          <w:lang w:val="ru-RU"/>
        </w:rPr>
        <w:t>Садржај конкурсне документације:</w:t>
      </w:r>
    </w:p>
    <w:p w14:paraId="037769FD" w14:textId="77777777" w:rsidR="006A32A6" w:rsidRPr="00D73DB9" w:rsidRDefault="006A32A6" w:rsidP="006A32A6">
      <w:pPr>
        <w:pStyle w:val="Title"/>
        <w:rPr>
          <w:b w:val="0"/>
          <w:szCs w:val="24"/>
          <w:lang w:val="ru-RU"/>
        </w:rPr>
      </w:pP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r>
      <w:r w:rsidRPr="00D73DB9">
        <w:rPr>
          <w:lang w:val="ru-RU"/>
        </w:rPr>
        <w:tab/>
        <w:t xml:space="preserve">    </w:t>
      </w:r>
      <w:r w:rsidRPr="00D73DB9">
        <w:rPr>
          <w:b w:val="0"/>
          <w:lang w:val="ru-RU"/>
        </w:rPr>
        <w:t>страна</w:t>
      </w:r>
      <w:r w:rsidRPr="00D73DB9">
        <w:rPr>
          <w:b w:val="0"/>
          <w:lang w:val="ru-RU"/>
        </w:rPr>
        <w:tab/>
        <w:t xml:space="preserve">                              </w:t>
      </w:r>
    </w:p>
    <w:tbl>
      <w:tblPr>
        <w:tblW w:w="910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541"/>
      </w:tblGrid>
      <w:tr w:rsidR="00D73DB9" w:rsidRPr="00D73DB9" w14:paraId="4B9800B2" w14:textId="77777777" w:rsidTr="00561650">
        <w:tc>
          <w:tcPr>
            <w:tcW w:w="564" w:type="dxa"/>
          </w:tcPr>
          <w:p w14:paraId="1729B115"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1.</w:t>
            </w:r>
          </w:p>
        </w:tc>
        <w:tc>
          <w:tcPr>
            <w:tcW w:w="8541" w:type="dxa"/>
          </w:tcPr>
          <w:p w14:paraId="357B1F83"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Општи подаци о јавној набавци</w:t>
            </w:r>
          </w:p>
        </w:tc>
      </w:tr>
      <w:tr w:rsidR="00D73DB9" w:rsidRPr="00D73DB9" w14:paraId="74B4A34A" w14:textId="77777777" w:rsidTr="00561650">
        <w:tc>
          <w:tcPr>
            <w:tcW w:w="564" w:type="dxa"/>
          </w:tcPr>
          <w:p w14:paraId="215F8049"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2.</w:t>
            </w:r>
          </w:p>
        </w:tc>
        <w:tc>
          <w:tcPr>
            <w:tcW w:w="8541" w:type="dxa"/>
          </w:tcPr>
          <w:p w14:paraId="67C93F44" w14:textId="77777777" w:rsidR="00561650" w:rsidRPr="00D73DB9" w:rsidRDefault="00561650" w:rsidP="009674D2">
            <w:pPr>
              <w:tabs>
                <w:tab w:val="left" w:pos="317"/>
                <w:tab w:val="left" w:pos="360"/>
                <w:tab w:val="right" w:leader="dot" w:pos="9639"/>
              </w:tabs>
              <w:rPr>
                <w:rFonts w:cs="Arial"/>
                <w:sz w:val="24"/>
                <w:szCs w:val="24"/>
              </w:rPr>
            </w:pPr>
            <w:r w:rsidRPr="00D73DB9">
              <w:rPr>
                <w:rFonts w:cs="Arial"/>
                <w:sz w:val="24"/>
                <w:szCs w:val="24"/>
              </w:rPr>
              <w:t>Подаци о предмету набавке</w:t>
            </w:r>
          </w:p>
        </w:tc>
      </w:tr>
      <w:tr w:rsidR="00D73DB9" w:rsidRPr="00D73DB9" w14:paraId="24B2F45F" w14:textId="77777777" w:rsidTr="00561650">
        <w:tc>
          <w:tcPr>
            <w:tcW w:w="564" w:type="dxa"/>
          </w:tcPr>
          <w:p w14:paraId="50E93163"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3.</w:t>
            </w:r>
          </w:p>
        </w:tc>
        <w:tc>
          <w:tcPr>
            <w:tcW w:w="8541" w:type="dxa"/>
          </w:tcPr>
          <w:p w14:paraId="1D188533" w14:textId="77777777" w:rsidR="00561650" w:rsidRPr="00D73DB9" w:rsidRDefault="00561650" w:rsidP="009674D2">
            <w:pPr>
              <w:tabs>
                <w:tab w:val="left" w:pos="317"/>
                <w:tab w:val="left" w:pos="360"/>
                <w:tab w:val="right" w:leader="dot" w:pos="9639"/>
              </w:tabs>
              <w:spacing w:before="0"/>
              <w:rPr>
                <w:rFonts w:cs="Arial"/>
                <w:sz w:val="24"/>
                <w:szCs w:val="24"/>
              </w:rPr>
            </w:pPr>
            <w:r w:rsidRPr="00D73DB9">
              <w:rPr>
                <w:rFonts w:cs="Arial"/>
                <w:sz w:val="24"/>
                <w:szCs w:val="24"/>
              </w:rPr>
              <w:t>Техничка спецификација (врста, техничке карактеристике, квалитет, количина и опис добара...)</w:t>
            </w:r>
          </w:p>
        </w:tc>
      </w:tr>
      <w:tr w:rsidR="00D73DB9" w:rsidRPr="00D73DB9" w14:paraId="40B8B80C" w14:textId="77777777" w:rsidTr="00561650">
        <w:tc>
          <w:tcPr>
            <w:tcW w:w="564" w:type="dxa"/>
          </w:tcPr>
          <w:p w14:paraId="0055B256"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4.</w:t>
            </w:r>
          </w:p>
        </w:tc>
        <w:tc>
          <w:tcPr>
            <w:tcW w:w="8541" w:type="dxa"/>
            <w:vAlign w:val="center"/>
          </w:tcPr>
          <w:p w14:paraId="72A74E34" w14:textId="77777777" w:rsidR="00561650" w:rsidRPr="00D73DB9" w:rsidRDefault="00561650" w:rsidP="009674D2">
            <w:pPr>
              <w:tabs>
                <w:tab w:val="left" w:pos="317"/>
                <w:tab w:val="left" w:pos="360"/>
                <w:tab w:val="right" w:leader="dot" w:pos="9639"/>
              </w:tabs>
              <w:spacing w:before="0"/>
              <w:jc w:val="left"/>
              <w:rPr>
                <w:rFonts w:cs="Arial"/>
                <w:sz w:val="24"/>
                <w:szCs w:val="24"/>
                <w:lang w:val="ru-RU"/>
              </w:rPr>
            </w:pPr>
            <w:r w:rsidRPr="00D73DB9">
              <w:rPr>
                <w:rFonts w:cs="Arial"/>
                <w:sz w:val="24"/>
                <w:szCs w:val="24"/>
              </w:rPr>
              <w:t>Услови за учешће у поступку ЈН и упутство како се доказује испуњеност услова</w:t>
            </w:r>
          </w:p>
        </w:tc>
      </w:tr>
      <w:tr w:rsidR="00D73DB9" w:rsidRPr="00D73DB9" w14:paraId="058E7CDE" w14:textId="77777777" w:rsidTr="00561650">
        <w:tc>
          <w:tcPr>
            <w:tcW w:w="564" w:type="dxa"/>
          </w:tcPr>
          <w:p w14:paraId="09798ADD"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5.</w:t>
            </w:r>
          </w:p>
        </w:tc>
        <w:tc>
          <w:tcPr>
            <w:tcW w:w="8541" w:type="dxa"/>
          </w:tcPr>
          <w:p w14:paraId="16D10659" w14:textId="77777777" w:rsidR="00561650" w:rsidRPr="00D73DB9" w:rsidRDefault="00561650" w:rsidP="009674D2">
            <w:pPr>
              <w:tabs>
                <w:tab w:val="left" w:pos="317"/>
                <w:tab w:val="left" w:pos="360"/>
                <w:tab w:val="right" w:leader="dot" w:pos="9639"/>
              </w:tabs>
              <w:rPr>
                <w:rFonts w:cs="Arial"/>
                <w:sz w:val="24"/>
                <w:szCs w:val="24"/>
              </w:rPr>
            </w:pPr>
            <w:r w:rsidRPr="00D73DB9">
              <w:rPr>
                <w:rFonts w:cs="Arial"/>
                <w:sz w:val="24"/>
                <w:szCs w:val="24"/>
              </w:rPr>
              <w:t>Критеријум за доделу уговора</w:t>
            </w:r>
          </w:p>
        </w:tc>
      </w:tr>
      <w:tr w:rsidR="00D73DB9" w:rsidRPr="00D73DB9" w14:paraId="73FEBCCB" w14:textId="77777777" w:rsidTr="00561650">
        <w:tc>
          <w:tcPr>
            <w:tcW w:w="564" w:type="dxa"/>
          </w:tcPr>
          <w:p w14:paraId="465908C5"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6.</w:t>
            </w:r>
          </w:p>
        </w:tc>
        <w:tc>
          <w:tcPr>
            <w:tcW w:w="8541" w:type="dxa"/>
          </w:tcPr>
          <w:p w14:paraId="60B24947"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Упутство понуђачима како да сачине понуду</w:t>
            </w:r>
          </w:p>
        </w:tc>
      </w:tr>
      <w:tr w:rsidR="00D73DB9" w:rsidRPr="00D73DB9" w14:paraId="6395AF27" w14:textId="77777777" w:rsidTr="00561650">
        <w:tc>
          <w:tcPr>
            <w:tcW w:w="564" w:type="dxa"/>
          </w:tcPr>
          <w:p w14:paraId="0E9DB5B4"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7.</w:t>
            </w:r>
          </w:p>
        </w:tc>
        <w:tc>
          <w:tcPr>
            <w:tcW w:w="8541" w:type="dxa"/>
          </w:tcPr>
          <w:p w14:paraId="53507AE7"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Обрасци (1 - 5)</w:t>
            </w:r>
          </w:p>
        </w:tc>
      </w:tr>
      <w:tr w:rsidR="00D73DB9" w:rsidRPr="00D73DB9" w14:paraId="4C62C957" w14:textId="77777777" w:rsidTr="00561650">
        <w:tc>
          <w:tcPr>
            <w:tcW w:w="564" w:type="dxa"/>
          </w:tcPr>
          <w:p w14:paraId="006D5439"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8.</w:t>
            </w:r>
          </w:p>
        </w:tc>
        <w:tc>
          <w:tcPr>
            <w:tcW w:w="8541" w:type="dxa"/>
          </w:tcPr>
          <w:p w14:paraId="7D44B524"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Прилози (1 – 5)</w:t>
            </w:r>
          </w:p>
        </w:tc>
      </w:tr>
      <w:tr w:rsidR="00561650" w:rsidRPr="00D73DB9" w14:paraId="706222C8" w14:textId="77777777" w:rsidTr="00561650">
        <w:tc>
          <w:tcPr>
            <w:tcW w:w="564" w:type="dxa"/>
          </w:tcPr>
          <w:p w14:paraId="04D2E753" w14:textId="77777777" w:rsidR="00561650" w:rsidRPr="00D73DB9" w:rsidRDefault="00561650" w:rsidP="009674D2">
            <w:pPr>
              <w:tabs>
                <w:tab w:val="left" w:pos="360"/>
                <w:tab w:val="left" w:pos="567"/>
                <w:tab w:val="right" w:leader="dot" w:pos="9639"/>
              </w:tabs>
              <w:jc w:val="center"/>
              <w:rPr>
                <w:rFonts w:cs="Arial"/>
                <w:sz w:val="24"/>
                <w:szCs w:val="24"/>
              </w:rPr>
            </w:pPr>
            <w:r w:rsidRPr="00D73DB9">
              <w:rPr>
                <w:rFonts w:cs="Arial"/>
                <w:sz w:val="24"/>
                <w:szCs w:val="24"/>
              </w:rPr>
              <w:t>9.</w:t>
            </w:r>
          </w:p>
        </w:tc>
        <w:tc>
          <w:tcPr>
            <w:tcW w:w="8541" w:type="dxa"/>
          </w:tcPr>
          <w:p w14:paraId="2A011107" w14:textId="77777777" w:rsidR="00561650" w:rsidRPr="00D73DB9" w:rsidRDefault="00561650" w:rsidP="009674D2">
            <w:pPr>
              <w:tabs>
                <w:tab w:val="left" w:pos="360"/>
                <w:tab w:val="left" w:pos="567"/>
                <w:tab w:val="right" w:leader="dot" w:pos="9639"/>
              </w:tabs>
              <w:rPr>
                <w:rFonts w:cs="Arial"/>
                <w:sz w:val="24"/>
                <w:szCs w:val="24"/>
              </w:rPr>
            </w:pPr>
            <w:r w:rsidRPr="00D73DB9">
              <w:rPr>
                <w:rFonts w:cs="Arial"/>
                <w:sz w:val="24"/>
                <w:szCs w:val="24"/>
              </w:rPr>
              <w:t>Модел уговора</w:t>
            </w:r>
          </w:p>
        </w:tc>
      </w:tr>
    </w:tbl>
    <w:p w14:paraId="7FDD533B" w14:textId="77777777" w:rsidR="006A32A6" w:rsidRPr="00D73DB9" w:rsidRDefault="006A32A6" w:rsidP="006A32A6">
      <w:pPr>
        <w:pStyle w:val="BodyText"/>
        <w:spacing w:before="0"/>
        <w:rPr>
          <w:rFonts w:cs="Arial"/>
          <w:b/>
          <w:spacing w:val="80"/>
          <w:szCs w:val="24"/>
          <w:highlight w:val="yellow"/>
        </w:rPr>
      </w:pPr>
    </w:p>
    <w:p w14:paraId="68CEF2F2" w14:textId="2B64E892" w:rsidR="006A32A6" w:rsidRPr="00D73DB9" w:rsidRDefault="006A32A6" w:rsidP="006A32A6">
      <w:pPr>
        <w:jc w:val="right"/>
        <w:rPr>
          <w:rFonts w:cs="Arial"/>
          <w:sz w:val="24"/>
          <w:szCs w:val="24"/>
          <w:lang w:val="sr-Latn-RS"/>
        </w:rPr>
      </w:pPr>
      <w:r w:rsidRPr="00D73DB9">
        <w:rPr>
          <w:rFonts w:cs="Arial"/>
          <w:bCs/>
          <w:noProof/>
          <w:sz w:val="24"/>
          <w:szCs w:val="24"/>
          <w:lang w:val="sr-Cyrl-CS"/>
        </w:rPr>
        <w:t>Укупан број страна документације:</w:t>
      </w:r>
      <w:r w:rsidRPr="00D73DB9">
        <w:rPr>
          <w:rFonts w:cs="Arial"/>
          <w:bCs/>
          <w:noProof/>
          <w:sz w:val="24"/>
          <w:szCs w:val="24"/>
        </w:rPr>
        <w:t xml:space="preserve"> </w:t>
      </w:r>
      <w:r w:rsidR="00042735" w:rsidRPr="00D73DB9">
        <w:rPr>
          <w:rFonts w:cs="Arial"/>
          <w:b/>
          <w:bCs/>
          <w:noProof/>
          <w:sz w:val="24"/>
          <w:szCs w:val="24"/>
          <w:lang w:val="sr-Latn-RS"/>
        </w:rPr>
        <w:t>10</w:t>
      </w:r>
      <w:r w:rsidR="00D73DB9" w:rsidRPr="00D73DB9">
        <w:rPr>
          <w:rFonts w:cs="Arial"/>
          <w:b/>
          <w:bCs/>
          <w:noProof/>
          <w:sz w:val="24"/>
          <w:szCs w:val="24"/>
          <w:lang w:val="sr-Latn-RS"/>
        </w:rPr>
        <w:t>9</w:t>
      </w:r>
    </w:p>
    <w:p w14:paraId="664B1922" w14:textId="77777777" w:rsidR="006A32A6" w:rsidRPr="00D73DB9" w:rsidRDefault="006A32A6" w:rsidP="006A32A6">
      <w:pPr>
        <w:pStyle w:val="BodyText"/>
        <w:spacing w:before="0"/>
        <w:rPr>
          <w:rFonts w:cs="Arial"/>
          <w:szCs w:val="24"/>
        </w:rPr>
      </w:pPr>
    </w:p>
    <w:p w14:paraId="30C1B127" w14:textId="77777777" w:rsidR="006A32A6" w:rsidRPr="00D73DB9" w:rsidRDefault="006A32A6" w:rsidP="006A32A6">
      <w:pPr>
        <w:pStyle w:val="BodyText"/>
        <w:spacing w:before="0"/>
        <w:rPr>
          <w:rFonts w:cs="Arial"/>
          <w:szCs w:val="24"/>
        </w:rPr>
      </w:pPr>
    </w:p>
    <w:p w14:paraId="11B5E708" w14:textId="77777777" w:rsidR="006A32A6" w:rsidRPr="00D73DB9" w:rsidRDefault="006A32A6" w:rsidP="006A32A6">
      <w:pPr>
        <w:pStyle w:val="BodyText"/>
        <w:spacing w:before="0"/>
        <w:rPr>
          <w:rFonts w:cs="Arial"/>
          <w:szCs w:val="24"/>
        </w:rPr>
      </w:pPr>
    </w:p>
    <w:p w14:paraId="0A6CEAC9" w14:textId="77777777" w:rsidR="006A32A6" w:rsidRPr="00D73DB9" w:rsidRDefault="006A32A6" w:rsidP="006A32A6">
      <w:pPr>
        <w:pStyle w:val="BodyText"/>
        <w:spacing w:before="0"/>
        <w:rPr>
          <w:rFonts w:cs="Arial"/>
          <w:szCs w:val="24"/>
        </w:rPr>
      </w:pPr>
    </w:p>
    <w:p w14:paraId="0F77E26F" w14:textId="77777777" w:rsidR="006A32A6" w:rsidRPr="00D73DB9" w:rsidRDefault="006A32A6" w:rsidP="006A32A6">
      <w:pPr>
        <w:pStyle w:val="BodyText"/>
        <w:spacing w:before="0"/>
        <w:rPr>
          <w:rFonts w:cs="Arial"/>
          <w:szCs w:val="24"/>
        </w:rPr>
      </w:pPr>
    </w:p>
    <w:p w14:paraId="053685C2" w14:textId="77777777" w:rsidR="006A32A6" w:rsidRPr="00D73DB9" w:rsidRDefault="006A32A6" w:rsidP="006A32A6">
      <w:pPr>
        <w:pStyle w:val="BodyText"/>
        <w:spacing w:before="0"/>
        <w:rPr>
          <w:rFonts w:cs="Arial"/>
          <w:szCs w:val="24"/>
        </w:rPr>
      </w:pPr>
    </w:p>
    <w:p w14:paraId="17B61741" w14:textId="77777777" w:rsidR="006A32A6" w:rsidRPr="00D73DB9" w:rsidRDefault="006A32A6" w:rsidP="006A32A6">
      <w:pPr>
        <w:pStyle w:val="BodyText"/>
        <w:spacing w:before="0"/>
        <w:rPr>
          <w:rFonts w:cs="Arial"/>
          <w:szCs w:val="24"/>
        </w:rPr>
      </w:pPr>
    </w:p>
    <w:p w14:paraId="3FA6DFCC" w14:textId="77777777" w:rsidR="006A32A6" w:rsidRPr="00D73DB9" w:rsidRDefault="006A32A6" w:rsidP="006A32A6">
      <w:pPr>
        <w:pStyle w:val="BodyText"/>
        <w:spacing w:before="0"/>
        <w:rPr>
          <w:rFonts w:cs="Arial"/>
          <w:szCs w:val="24"/>
        </w:rPr>
      </w:pPr>
    </w:p>
    <w:p w14:paraId="7FE45E03" w14:textId="77777777" w:rsidR="006A32A6" w:rsidRPr="00D73DB9" w:rsidRDefault="006A32A6" w:rsidP="006A32A6">
      <w:pPr>
        <w:pStyle w:val="BodyText"/>
        <w:spacing w:before="0"/>
        <w:rPr>
          <w:rFonts w:cs="Arial"/>
          <w:szCs w:val="24"/>
        </w:rPr>
      </w:pPr>
    </w:p>
    <w:p w14:paraId="76F78F2C" w14:textId="77777777" w:rsidR="006A32A6" w:rsidRPr="00D73DB9" w:rsidRDefault="006A32A6" w:rsidP="006A32A6">
      <w:pPr>
        <w:pStyle w:val="BodyText"/>
        <w:spacing w:before="0"/>
        <w:rPr>
          <w:rFonts w:cs="Arial"/>
          <w:szCs w:val="24"/>
        </w:rPr>
      </w:pPr>
    </w:p>
    <w:p w14:paraId="123C9561" w14:textId="77777777" w:rsidR="006A32A6" w:rsidRPr="00D73DB9" w:rsidRDefault="006A32A6" w:rsidP="006A32A6">
      <w:pPr>
        <w:pStyle w:val="BodyText"/>
        <w:spacing w:before="0"/>
        <w:rPr>
          <w:rFonts w:cs="Arial"/>
          <w:szCs w:val="24"/>
        </w:rPr>
      </w:pPr>
    </w:p>
    <w:p w14:paraId="393B7099" w14:textId="77777777" w:rsidR="006A32A6" w:rsidRPr="00D73DB9" w:rsidRDefault="006A32A6" w:rsidP="006A32A6">
      <w:pPr>
        <w:pStyle w:val="BodyText"/>
        <w:spacing w:before="0"/>
        <w:rPr>
          <w:rFonts w:cs="Arial"/>
          <w:szCs w:val="24"/>
        </w:rPr>
      </w:pPr>
    </w:p>
    <w:p w14:paraId="385B6690" w14:textId="77777777" w:rsidR="006A32A6" w:rsidRPr="00D73DB9" w:rsidRDefault="006A32A6" w:rsidP="006A32A6">
      <w:pPr>
        <w:pStyle w:val="BodyText"/>
        <w:spacing w:before="0"/>
        <w:rPr>
          <w:rFonts w:cs="Arial"/>
          <w:szCs w:val="24"/>
        </w:rPr>
      </w:pPr>
    </w:p>
    <w:p w14:paraId="257A7902" w14:textId="77777777" w:rsidR="006A32A6" w:rsidRPr="00D73DB9" w:rsidRDefault="006A32A6" w:rsidP="006A32A6">
      <w:pPr>
        <w:pStyle w:val="BodyText"/>
        <w:spacing w:before="0"/>
        <w:rPr>
          <w:rFonts w:cs="Arial"/>
          <w:szCs w:val="24"/>
        </w:rPr>
      </w:pPr>
    </w:p>
    <w:p w14:paraId="6680FB45" w14:textId="77777777" w:rsidR="006A32A6" w:rsidRPr="00D73DB9" w:rsidRDefault="006A32A6" w:rsidP="006A32A6">
      <w:pPr>
        <w:pStyle w:val="BodyText"/>
        <w:spacing w:before="0"/>
        <w:rPr>
          <w:rFonts w:cs="Arial"/>
          <w:szCs w:val="24"/>
        </w:rPr>
      </w:pPr>
    </w:p>
    <w:p w14:paraId="72C33B80" w14:textId="77777777" w:rsidR="006A32A6" w:rsidRPr="00D73DB9" w:rsidRDefault="006A32A6" w:rsidP="00E0090D">
      <w:pPr>
        <w:pStyle w:val="Heading10"/>
        <w:numPr>
          <w:ilvl w:val="0"/>
          <w:numId w:val="11"/>
        </w:numPr>
        <w:rPr>
          <w:rFonts w:cs="Arial"/>
          <w:sz w:val="24"/>
          <w:szCs w:val="24"/>
        </w:rPr>
      </w:pPr>
      <w:bookmarkStart w:id="15" w:name="_Toc430335136"/>
      <w:bookmarkStart w:id="16" w:name="_Toc442559876"/>
      <w:r w:rsidRPr="00D73DB9">
        <w:rPr>
          <w:rFonts w:cs="Arial"/>
          <w:sz w:val="24"/>
          <w:szCs w:val="24"/>
        </w:rPr>
        <w:lastRenderedPageBreak/>
        <w:t>ОПШТИ ПОДАЦИ О ЈАВНОЈ НАБАВЦИ</w:t>
      </w:r>
      <w:bookmarkEnd w:id="15"/>
      <w:bookmarkEnd w:id="16"/>
    </w:p>
    <w:p w14:paraId="46CE8174" w14:textId="77777777" w:rsidR="006A32A6" w:rsidRPr="00D73DB9" w:rsidRDefault="006A32A6" w:rsidP="006A32A6">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6429"/>
      </w:tblGrid>
      <w:tr w:rsidR="00D73DB9" w:rsidRPr="00D73DB9" w14:paraId="6893623D" w14:textId="77777777" w:rsidTr="006A32A6">
        <w:tc>
          <w:tcPr>
            <w:tcW w:w="2754" w:type="dxa"/>
            <w:shd w:val="clear" w:color="auto" w:fill="auto"/>
          </w:tcPr>
          <w:p w14:paraId="7B4924F7" w14:textId="77777777" w:rsidR="006A32A6" w:rsidRPr="00D73DB9" w:rsidRDefault="006A32A6" w:rsidP="009674D2">
            <w:pPr>
              <w:autoSpaceDE w:val="0"/>
              <w:autoSpaceDN w:val="0"/>
              <w:adjustRightInd w:val="0"/>
              <w:jc w:val="center"/>
              <w:rPr>
                <w:rFonts w:eastAsia="TimesNewRomanPSMT" w:cs="Arial"/>
                <w:bCs/>
              </w:rPr>
            </w:pPr>
            <w:r w:rsidRPr="00D73DB9">
              <w:rPr>
                <w:rFonts w:eastAsia="TimesNewRomanPSMT" w:cs="Arial"/>
                <w:bCs/>
              </w:rPr>
              <w:t>Назив и адреса Наручиоца</w:t>
            </w:r>
          </w:p>
          <w:p w14:paraId="401C122A" w14:textId="77777777" w:rsidR="006A32A6" w:rsidRPr="00D73DB9" w:rsidRDefault="006A32A6" w:rsidP="009674D2">
            <w:pPr>
              <w:autoSpaceDE w:val="0"/>
              <w:autoSpaceDN w:val="0"/>
              <w:adjustRightInd w:val="0"/>
              <w:jc w:val="center"/>
              <w:rPr>
                <w:rFonts w:eastAsia="TimesNewRomanPSMT" w:cs="Arial"/>
                <w:bCs/>
              </w:rPr>
            </w:pPr>
          </w:p>
          <w:p w14:paraId="0FF1A79B" w14:textId="77777777" w:rsidR="006A32A6" w:rsidRPr="00D73DB9" w:rsidRDefault="006A32A6" w:rsidP="009674D2">
            <w:pPr>
              <w:autoSpaceDE w:val="0"/>
              <w:autoSpaceDN w:val="0"/>
              <w:adjustRightInd w:val="0"/>
              <w:jc w:val="center"/>
              <w:rPr>
                <w:rFonts w:eastAsia="TimesNewRomanPSMT" w:cs="Arial"/>
                <w:bCs/>
              </w:rPr>
            </w:pPr>
            <w:r w:rsidRPr="00D73DB9">
              <w:rPr>
                <w:rFonts w:eastAsia="TimesNewRomanPSMT" w:cs="Arial"/>
                <w:bCs/>
              </w:rPr>
              <w:t>Скраћени назив:</w:t>
            </w:r>
          </w:p>
          <w:p w14:paraId="44B7B0B0" w14:textId="77777777" w:rsidR="006A32A6" w:rsidRPr="00D73DB9" w:rsidRDefault="006A32A6" w:rsidP="009674D2">
            <w:pPr>
              <w:autoSpaceDE w:val="0"/>
              <w:autoSpaceDN w:val="0"/>
              <w:adjustRightInd w:val="0"/>
              <w:jc w:val="center"/>
              <w:rPr>
                <w:rFonts w:eastAsia="TimesNewRomanPSMT" w:cs="Arial"/>
                <w:bCs/>
                <w:sz w:val="24"/>
                <w:szCs w:val="24"/>
              </w:rPr>
            </w:pPr>
          </w:p>
        </w:tc>
        <w:tc>
          <w:tcPr>
            <w:tcW w:w="6429" w:type="dxa"/>
            <w:shd w:val="clear" w:color="auto" w:fill="auto"/>
          </w:tcPr>
          <w:p w14:paraId="56021F6F" w14:textId="77777777" w:rsidR="006A32A6" w:rsidRPr="00D73DB9" w:rsidRDefault="006A32A6" w:rsidP="009674D2">
            <w:pPr>
              <w:suppressAutoHyphens/>
              <w:spacing w:line="100" w:lineRule="atLeast"/>
              <w:jc w:val="center"/>
              <w:rPr>
                <w:rFonts w:cs="Arial"/>
              </w:rPr>
            </w:pPr>
            <w:r w:rsidRPr="00D73DB9">
              <w:rPr>
                <w:rFonts w:cs="Arial"/>
              </w:rPr>
              <w:t>Јавно предузеће „Електропривреда Србије“ Београд,</w:t>
            </w:r>
          </w:p>
          <w:p w14:paraId="2A7CDAD0" w14:textId="77777777" w:rsidR="006A32A6" w:rsidRPr="00D73DB9" w:rsidRDefault="006A32A6" w:rsidP="009674D2">
            <w:pPr>
              <w:suppressAutoHyphens/>
              <w:spacing w:line="100" w:lineRule="atLeast"/>
              <w:jc w:val="center"/>
              <w:rPr>
                <w:rFonts w:cs="Arial"/>
              </w:rPr>
            </w:pPr>
            <w:r w:rsidRPr="00D73DB9">
              <w:rPr>
                <w:rFonts w:cs="Arial"/>
              </w:rPr>
              <w:t>Улица царице Милице бр.2, 11000 Београд</w:t>
            </w:r>
          </w:p>
          <w:p w14:paraId="12E33036" w14:textId="77777777" w:rsidR="006A32A6" w:rsidRPr="00D73DB9" w:rsidRDefault="006A32A6" w:rsidP="009674D2">
            <w:pPr>
              <w:suppressAutoHyphens/>
              <w:spacing w:line="100" w:lineRule="atLeast"/>
              <w:jc w:val="center"/>
              <w:rPr>
                <w:rFonts w:cs="Arial"/>
              </w:rPr>
            </w:pPr>
          </w:p>
          <w:p w14:paraId="30BD4882" w14:textId="77777777" w:rsidR="006A32A6" w:rsidRPr="00D73DB9" w:rsidRDefault="006A32A6" w:rsidP="009674D2">
            <w:pPr>
              <w:suppressAutoHyphens/>
              <w:spacing w:line="100" w:lineRule="atLeast"/>
              <w:jc w:val="center"/>
              <w:rPr>
                <w:rFonts w:cs="Arial"/>
                <w:sz w:val="24"/>
                <w:szCs w:val="24"/>
              </w:rPr>
            </w:pPr>
            <w:r w:rsidRPr="00D73DB9">
              <w:rPr>
                <w:rFonts w:cs="Arial"/>
              </w:rPr>
              <w:t>ЈП ЕПС</w:t>
            </w:r>
          </w:p>
        </w:tc>
      </w:tr>
      <w:tr w:rsidR="00D73DB9" w:rsidRPr="00D73DB9" w14:paraId="5F0ECC6A" w14:textId="77777777" w:rsidTr="006A32A6">
        <w:tc>
          <w:tcPr>
            <w:tcW w:w="2754" w:type="dxa"/>
            <w:shd w:val="clear" w:color="auto" w:fill="auto"/>
          </w:tcPr>
          <w:p w14:paraId="792CB525"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Интернет страница Наручиоца</w:t>
            </w:r>
          </w:p>
        </w:tc>
        <w:tc>
          <w:tcPr>
            <w:tcW w:w="6429" w:type="dxa"/>
            <w:shd w:val="clear" w:color="auto" w:fill="auto"/>
            <w:vAlign w:val="center"/>
          </w:tcPr>
          <w:p w14:paraId="432E375D" w14:textId="77777777" w:rsidR="006A32A6" w:rsidRPr="00D73DB9" w:rsidRDefault="00854BEA" w:rsidP="009674D2">
            <w:pPr>
              <w:autoSpaceDE w:val="0"/>
              <w:autoSpaceDN w:val="0"/>
              <w:adjustRightInd w:val="0"/>
              <w:jc w:val="center"/>
              <w:rPr>
                <w:rFonts w:eastAsia="TimesNewRomanPSMT" w:cs="Arial"/>
                <w:bCs/>
                <w:sz w:val="24"/>
                <w:szCs w:val="24"/>
              </w:rPr>
            </w:pPr>
            <w:hyperlink r:id="rId165" w:history="1">
              <w:r w:rsidR="006A32A6" w:rsidRPr="00D73DB9">
                <w:rPr>
                  <w:rStyle w:val="Hyperlink"/>
                  <w:color w:val="auto"/>
                </w:rPr>
                <w:t>www.</w:t>
              </w:r>
              <w:r w:rsidR="006A32A6" w:rsidRPr="00D73DB9">
                <w:rPr>
                  <w:rStyle w:val="Hyperlink"/>
                  <w:rFonts w:cs="Arial"/>
                  <w:color w:val="auto"/>
                  <w:sz w:val="24"/>
                  <w:szCs w:val="24"/>
                </w:rPr>
                <w:t>eps</w:t>
              </w:r>
              <w:r w:rsidR="006A32A6" w:rsidRPr="00D73DB9">
                <w:rPr>
                  <w:rStyle w:val="Hyperlink"/>
                  <w:rFonts w:cs="Arial"/>
                  <w:color w:val="auto"/>
                  <w:sz w:val="24"/>
                  <w:szCs w:val="24"/>
                  <w:lang w:val="ru-RU"/>
                </w:rPr>
                <w:t>.</w:t>
              </w:r>
              <w:r w:rsidR="006A32A6" w:rsidRPr="00D73DB9">
                <w:rPr>
                  <w:rStyle w:val="Hyperlink"/>
                  <w:rFonts w:cs="Arial"/>
                  <w:color w:val="auto"/>
                  <w:sz w:val="24"/>
                  <w:szCs w:val="24"/>
                </w:rPr>
                <w:t>rs</w:t>
              </w:r>
            </w:hyperlink>
            <w:r w:rsidR="006A32A6" w:rsidRPr="00D73DB9">
              <w:rPr>
                <w:rFonts w:cs="Arial"/>
                <w:sz w:val="24"/>
                <w:szCs w:val="24"/>
                <w:lang w:val="ru-RU"/>
              </w:rPr>
              <w:t xml:space="preserve"> </w:t>
            </w:r>
            <w:r w:rsidR="006A32A6" w:rsidRPr="00D73DB9">
              <w:rPr>
                <w:rFonts w:cs="Arial"/>
                <w:sz w:val="24"/>
                <w:szCs w:val="24"/>
              </w:rPr>
              <w:t xml:space="preserve"> </w:t>
            </w:r>
          </w:p>
        </w:tc>
      </w:tr>
      <w:tr w:rsidR="00D73DB9" w:rsidRPr="00D73DB9" w14:paraId="21F4A7D1" w14:textId="77777777" w:rsidTr="006A32A6">
        <w:tc>
          <w:tcPr>
            <w:tcW w:w="2754" w:type="dxa"/>
            <w:shd w:val="clear" w:color="auto" w:fill="auto"/>
          </w:tcPr>
          <w:p w14:paraId="55C4F259"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Врста поступка</w:t>
            </w:r>
          </w:p>
        </w:tc>
        <w:tc>
          <w:tcPr>
            <w:tcW w:w="6429" w:type="dxa"/>
            <w:shd w:val="clear" w:color="auto" w:fill="auto"/>
            <w:vAlign w:val="center"/>
          </w:tcPr>
          <w:p w14:paraId="7F921320"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cs="Arial"/>
                <w:lang w:val="ru-RU" w:eastAsia="sr-Latn-CS"/>
              </w:rPr>
              <w:t>Преговарачки поступак са објављивањем позива за подношење понуда</w:t>
            </w:r>
            <w:r w:rsidRPr="00D73DB9">
              <w:rPr>
                <w:rFonts w:eastAsia="TimesNewRomanPSMT" w:cs="Arial"/>
                <w:bCs/>
              </w:rPr>
              <w:t xml:space="preserve"> применом </w:t>
            </w:r>
            <w:r w:rsidRPr="00D73DB9">
              <w:rPr>
                <w:rFonts w:eastAsia="TimesNewRomanPSMT" w:cs="Arial"/>
                <w:kern w:val="2"/>
                <w:lang w:val="ru-RU"/>
              </w:rPr>
              <w:t>члана 123.ЗЈН (по партијама)</w:t>
            </w:r>
          </w:p>
        </w:tc>
      </w:tr>
      <w:tr w:rsidR="00D73DB9" w:rsidRPr="00D73DB9" w14:paraId="1B944BF0" w14:textId="77777777" w:rsidTr="006A32A6">
        <w:trPr>
          <w:trHeight w:val="575"/>
        </w:trPr>
        <w:tc>
          <w:tcPr>
            <w:tcW w:w="2754" w:type="dxa"/>
            <w:shd w:val="clear" w:color="auto" w:fill="auto"/>
          </w:tcPr>
          <w:p w14:paraId="41D6B3B3"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Предмет јавне набавке</w:t>
            </w:r>
          </w:p>
        </w:tc>
        <w:tc>
          <w:tcPr>
            <w:tcW w:w="6429" w:type="dxa"/>
            <w:shd w:val="clear" w:color="auto" w:fill="auto"/>
          </w:tcPr>
          <w:p w14:paraId="64B8AB66" w14:textId="3CEBA8B9" w:rsidR="006A32A6" w:rsidRPr="00D73DB9" w:rsidRDefault="006A32A6" w:rsidP="009674D2">
            <w:pPr>
              <w:pStyle w:val="Heading10"/>
              <w:jc w:val="center"/>
              <w:rPr>
                <w:rFonts w:cs="Arial"/>
                <w:sz w:val="24"/>
                <w:szCs w:val="24"/>
              </w:rPr>
            </w:pPr>
            <w:bookmarkStart w:id="17" w:name="_Toc442559877"/>
            <w:r w:rsidRPr="00D73DB9">
              <w:rPr>
                <w:rFonts w:cs="Arial"/>
                <w:b w:val="0"/>
                <w:sz w:val="24"/>
                <w:szCs w:val="24"/>
              </w:rPr>
              <w:t>Набавка добара:</w:t>
            </w:r>
            <w:bookmarkEnd w:id="17"/>
            <w:r w:rsidRPr="00D73DB9">
              <w:rPr>
                <w:rFonts w:cs="Arial"/>
                <w:b w:val="0"/>
                <w:sz w:val="24"/>
                <w:szCs w:val="24"/>
              </w:rPr>
              <w:t xml:space="preserve"> </w:t>
            </w:r>
            <w:r w:rsidRPr="00D73DB9">
              <w:rPr>
                <w:rFonts w:cs="Arial"/>
                <w:b w:val="0"/>
                <w:lang w:val="ru-RU"/>
              </w:rPr>
              <w:t>Набавка машинске опреме и репро материјала за израду и монтажу транспортера ВТ1, ВТ2, Т7 и обртне сипке Г2</w:t>
            </w:r>
          </w:p>
        </w:tc>
      </w:tr>
      <w:tr w:rsidR="00D73DB9" w:rsidRPr="00D73DB9" w14:paraId="356A2DC7" w14:textId="77777777" w:rsidTr="006A32A6">
        <w:trPr>
          <w:trHeight w:val="995"/>
        </w:trPr>
        <w:tc>
          <w:tcPr>
            <w:tcW w:w="2754" w:type="dxa"/>
            <w:shd w:val="clear" w:color="auto" w:fill="auto"/>
            <w:vAlign w:val="center"/>
          </w:tcPr>
          <w:p w14:paraId="2331EE89"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cs="Arial"/>
                <w:sz w:val="24"/>
                <w:szCs w:val="24"/>
              </w:rPr>
              <w:t>Опис сваке партије</w:t>
            </w:r>
          </w:p>
        </w:tc>
        <w:tc>
          <w:tcPr>
            <w:tcW w:w="6429" w:type="dxa"/>
            <w:shd w:val="clear" w:color="auto" w:fill="auto"/>
            <w:vAlign w:val="center"/>
          </w:tcPr>
          <w:p w14:paraId="4D98C806" w14:textId="77777777" w:rsidR="006A32A6" w:rsidRPr="00D73DB9" w:rsidRDefault="006A32A6" w:rsidP="00E0090D">
            <w:pPr>
              <w:pStyle w:val="ListParagraph"/>
              <w:numPr>
                <w:ilvl w:val="0"/>
                <w:numId w:val="35"/>
              </w:numPr>
              <w:ind w:left="0" w:firstLine="0"/>
              <w:rPr>
                <w:rFonts w:ascii="Arial" w:hAnsi="Arial" w:cs="Arial"/>
                <w:sz w:val="24"/>
                <w:szCs w:val="24"/>
              </w:rPr>
            </w:pPr>
            <w:r w:rsidRPr="00D73DB9">
              <w:rPr>
                <w:rFonts w:ascii="Arial" w:hAnsi="Arial" w:cs="Arial"/>
                <w:sz w:val="24"/>
                <w:szCs w:val="24"/>
                <w:lang w:val="sr-Cyrl-CS"/>
              </w:rPr>
              <w:t>Лим и челичне траке</w:t>
            </w:r>
          </w:p>
          <w:p w14:paraId="793E683E" w14:textId="77777777" w:rsidR="006A32A6" w:rsidRPr="00D73DB9" w:rsidRDefault="006A32A6" w:rsidP="00E0090D">
            <w:pPr>
              <w:pStyle w:val="ListParagraph"/>
              <w:numPr>
                <w:ilvl w:val="0"/>
                <w:numId w:val="35"/>
              </w:numPr>
              <w:ind w:left="0" w:firstLine="0"/>
              <w:rPr>
                <w:rFonts w:ascii="Arial" w:hAnsi="Arial" w:cs="Arial"/>
                <w:sz w:val="24"/>
                <w:szCs w:val="24"/>
              </w:rPr>
            </w:pPr>
            <w:r w:rsidRPr="00D73DB9">
              <w:rPr>
                <w:rFonts w:ascii="Arial" w:hAnsi="Arial" w:cs="Arial"/>
                <w:sz w:val="24"/>
                <w:szCs w:val="24"/>
                <w:lang w:val="sr-Cyrl-CS"/>
              </w:rPr>
              <w:t>Профили</w:t>
            </w:r>
            <w:r w:rsidRPr="00D73DB9">
              <w:rPr>
                <w:rFonts w:ascii="Arial" w:hAnsi="Arial" w:cs="Arial"/>
                <w:sz w:val="24"/>
                <w:szCs w:val="24"/>
              </w:rPr>
              <w:t xml:space="preserve"> </w:t>
            </w:r>
          </w:p>
          <w:p w14:paraId="6A31F919" w14:textId="77777777" w:rsidR="006A32A6" w:rsidRPr="00D73DB9" w:rsidRDefault="006A32A6" w:rsidP="00E0090D">
            <w:pPr>
              <w:pStyle w:val="ListParagraph"/>
              <w:numPr>
                <w:ilvl w:val="0"/>
                <w:numId w:val="35"/>
              </w:numPr>
              <w:spacing w:before="0"/>
              <w:ind w:left="0" w:firstLine="0"/>
              <w:rPr>
                <w:rFonts w:ascii="Arial" w:hAnsi="Arial" w:cs="Arial"/>
                <w:sz w:val="24"/>
                <w:szCs w:val="24"/>
              </w:rPr>
            </w:pPr>
            <w:r w:rsidRPr="00D73DB9">
              <w:rPr>
                <w:rFonts w:ascii="Arial" w:hAnsi="Arial" w:cs="Arial"/>
                <w:sz w:val="24"/>
                <w:szCs w:val="24"/>
                <w:lang w:val="sr-Cyrl-CS"/>
              </w:rPr>
              <w:t>Шипкасти челици</w:t>
            </w:r>
            <w:r w:rsidRPr="00D73DB9">
              <w:rPr>
                <w:rFonts w:ascii="Arial" w:hAnsi="Arial" w:cs="Arial"/>
                <w:sz w:val="24"/>
                <w:szCs w:val="24"/>
              </w:rPr>
              <w:t xml:space="preserve"> </w:t>
            </w:r>
          </w:p>
          <w:p w14:paraId="1A2E278D" w14:textId="77777777" w:rsidR="006A32A6" w:rsidRPr="00D73DB9" w:rsidRDefault="006A32A6" w:rsidP="00E0090D">
            <w:pPr>
              <w:pStyle w:val="ListParagraph"/>
              <w:numPr>
                <w:ilvl w:val="0"/>
                <w:numId w:val="35"/>
              </w:numPr>
              <w:spacing w:before="0"/>
              <w:ind w:left="0" w:firstLine="0"/>
              <w:rPr>
                <w:rFonts w:ascii="Arial" w:hAnsi="Arial" w:cs="Arial"/>
                <w:sz w:val="24"/>
                <w:szCs w:val="24"/>
              </w:rPr>
            </w:pPr>
            <w:r w:rsidRPr="00D73DB9">
              <w:rPr>
                <w:rFonts w:ascii="Arial" w:hAnsi="Arial" w:cs="Arial"/>
                <w:sz w:val="24"/>
                <w:szCs w:val="24"/>
                <w:lang w:val="sr-Cyrl-CS"/>
              </w:rPr>
              <w:t>Цеви</w:t>
            </w:r>
            <w:r w:rsidRPr="00D73DB9">
              <w:rPr>
                <w:rFonts w:ascii="Arial" w:hAnsi="Arial" w:cs="Arial"/>
                <w:sz w:val="24"/>
                <w:szCs w:val="24"/>
              </w:rPr>
              <w:t xml:space="preserve"> </w:t>
            </w:r>
          </w:p>
          <w:p w14:paraId="77AFFC2C" w14:textId="77777777" w:rsidR="006A32A6" w:rsidRPr="00D73DB9" w:rsidRDefault="006A32A6" w:rsidP="00E0090D">
            <w:pPr>
              <w:pStyle w:val="ListParagraph"/>
              <w:numPr>
                <w:ilvl w:val="0"/>
                <w:numId w:val="35"/>
              </w:numPr>
              <w:spacing w:before="0"/>
              <w:ind w:left="0" w:firstLine="0"/>
              <w:rPr>
                <w:rFonts w:ascii="Arial" w:hAnsi="Arial" w:cs="Arial"/>
                <w:sz w:val="24"/>
                <w:szCs w:val="24"/>
              </w:rPr>
            </w:pPr>
            <w:r w:rsidRPr="00D73DB9">
              <w:rPr>
                <w:rFonts w:ascii="Arial" w:hAnsi="Arial" w:cs="Arial"/>
                <w:sz w:val="24"/>
                <w:szCs w:val="24"/>
                <w:lang w:val="sr-Cyrl-CS"/>
              </w:rPr>
              <w:t>Вијчана роба, заковице и ексери</w:t>
            </w:r>
          </w:p>
        </w:tc>
      </w:tr>
      <w:tr w:rsidR="00D73DB9" w:rsidRPr="00D73DB9" w14:paraId="7583F461" w14:textId="77777777" w:rsidTr="006A32A6">
        <w:trPr>
          <w:trHeight w:val="379"/>
        </w:trPr>
        <w:tc>
          <w:tcPr>
            <w:tcW w:w="2754" w:type="dxa"/>
            <w:shd w:val="clear" w:color="auto" w:fill="auto"/>
          </w:tcPr>
          <w:p w14:paraId="456B06A1" w14:textId="77777777" w:rsidR="006A32A6" w:rsidRPr="00D73DB9" w:rsidRDefault="006A32A6" w:rsidP="009674D2">
            <w:pPr>
              <w:autoSpaceDE w:val="0"/>
              <w:autoSpaceDN w:val="0"/>
              <w:adjustRightInd w:val="0"/>
              <w:jc w:val="center"/>
              <w:rPr>
                <w:rFonts w:eastAsia="TimesNewRomanPSMT" w:cs="Arial"/>
                <w:bCs/>
                <w:sz w:val="24"/>
                <w:szCs w:val="24"/>
              </w:rPr>
            </w:pPr>
            <w:r w:rsidRPr="00D73DB9">
              <w:rPr>
                <w:rFonts w:eastAsia="TimesNewRomanPSMT" w:cs="Arial"/>
                <w:bCs/>
                <w:sz w:val="24"/>
                <w:szCs w:val="24"/>
              </w:rPr>
              <w:t>Циљ поступка</w:t>
            </w:r>
          </w:p>
        </w:tc>
        <w:tc>
          <w:tcPr>
            <w:tcW w:w="6429" w:type="dxa"/>
            <w:shd w:val="clear" w:color="auto" w:fill="auto"/>
          </w:tcPr>
          <w:p w14:paraId="35EA3870" w14:textId="77777777" w:rsidR="006A32A6" w:rsidRPr="00D73DB9" w:rsidRDefault="006A32A6" w:rsidP="009674D2">
            <w:pPr>
              <w:autoSpaceDE w:val="0"/>
              <w:autoSpaceDN w:val="0"/>
              <w:adjustRightInd w:val="0"/>
              <w:jc w:val="center"/>
              <w:rPr>
                <w:rFonts w:eastAsia="TimesNewRomanPSMT" w:cs="Arial"/>
                <w:b/>
                <w:bCs/>
                <w:sz w:val="24"/>
                <w:szCs w:val="24"/>
                <w:lang w:val="ru-RU"/>
              </w:rPr>
            </w:pPr>
            <w:r w:rsidRPr="00D73DB9">
              <w:rPr>
                <w:rFonts w:eastAsia="TimesNewRomanPSMT" w:cs="Arial"/>
                <w:bCs/>
                <w:sz w:val="24"/>
                <w:szCs w:val="24"/>
                <w:lang w:val="ru-RU"/>
              </w:rPr>
              <w:t xml:space="preserve"> Закључење Уговора о јавној набавци </w:t>
            </w:r>
          </w:p>
        </w:tc>
      </w:tr>
      <w:tr w:rsidR="00D73DB9" w:rsidRPr="00D73DB9" w14:paraId="728699A8" w14:textId="77777777" w:rsidTr="006A32A6">
        <w:trPr>
          <w:trHeight w:val="983"/>
        </w:trPr>
        <w:tc>
          <w:tcPr>
            <w:tcW w:w="2754" w:type="dxa"/>
            <w:shd w:val="clear" w:color="auto" w:fill="auto"/>
          </w:tcPr>
          <w:p w14:paraId="62432951" w14:textId="77777777" w:rsidR="006A32A6" w:rsidRPr="00D73DB9" w:rsidRDefault="006A32A6" w:rsidP="009674D2">
            <w:pPr>
              <w:autoSpaceDE w:val="0"/>
              <w:autoSpaceDN w:val="0"/>
              <w:adjustRightInd w:val="0"/>
              <w:spacing w:before="0"/>
              <w:jc w:val="center"/>
              <w:rPr>
                <w:rFonts w:eastAsia="TimesNewRomanPSMT" w:cs="Arial"/>
                <w:bCs/>
                <w:sz w:val="24"/>
                <w:szCs w:val="24"/>
                <w:lang w:val="ru-RU"/>
              </w:rPr>
            </w:pPr>
          </w:p>
          <w:p w14:paraId="459500D6" w14:textId="77777777" w:rsidR="006A32A6" w:rsidRPr="00D73DB9" w:rsidRDefault="006A32A6" w:rsidP="009674D2">
            <w:pPr>
              <w:autoSpaceDE w:val="0"/>
              <w:autoSpaceDN w:val="0"/>
              <w:adjustRightInd w:val="0"/>
              <w:spacing w:before="0"/>
              <w:jc w:val="center"/>
              <w:rPr>
                <w:rFonts w:eastAsia="TimesNewRomanPSMT" w:cs="Arial"/>
                <w:bCs/>
                <w:sz w:val="24"/>
                <w:szCs w:val="24"/>
              </w:rPr>
            </w:pPr>
            <w:r w:rsidRPr="00D73DB9">
              <w:rPr>
                <w:rFonts w:eastAsia="TimesNewRomanPSMT" w:cs="Arial"/>
                <w:bCs/>
                <w:sz w:val="24"/>
                <w:szCs w:val="24"/>
              </w:rPr>
              <w:t>Контакт</w:t>
            </w:r>
          </w:p>
        </w:tc>
        <w:tc>
          <w:tcPr>
            <w:tcW w:w="6429" w:type="dxa"/>
            <w:shd w:val="clear" w:color="auto" w:fill="auto"/>
            <w:vAlign w:val="center"/>
          </w:tcPr>
          <w:p w14:paraId="004DE79D" w14:textId="77777777" w:rsidR="006A32A6" w:rsidRPr="00D73DB9" w:rsidRDefault="006A32A6" w:rsidP="009674D2">
            <w:pPr>
              <w:spacing w:before="0"/>
              <w:rPr>
                <w:rFonts w:cs="Arial"/>
                <w:i/>
                <w:sz w:val="24"/>
                <w:szCs w:val="24"/>
              </w:rPr>
            </w:pPr>
            <w:r w:rsidRPr="00D73DB9">
              <w:rPr>
                <w:rFonts w:cs="Arial"/>
                <w:sz w:val="24"/>
                <w:szCs w:val="24"/>
              </w:rPr>
              <w:t xml:space="preserve">                       </w:t>
            </w:r>
            <w:r w:rsidRPr="00D73DB9">
              <w:rPr>
                <w:rFonts w:cs="Arial"/>
                <w:sz w:val="24"/>
                <w:szCs w:val="24"/>
                <w:lang w:val="sr-Cyrl-RS"/>
              </w:rPr>
              <w:t>Марко Вујаковић</w:t>
            </w:r>
            <w:r w:rsidRPr="00D73DB9">
              <w:rPr>
                <w:rFonts w:cs="Arial"/>
                <w:sz w:val="24"/>
                <w:szCs w:val="24"/>
              </w:rPr>
              <w:t>, дипл.</w:t>
            </w:r>
            <w:r w:rsidRPr="00D73DB9">
              <w:rPr>
                <w:rFonts w:cs="Arial"/>
                <w:sz w:val="24"/>
                <w:szCs w:val="24"/>
                <w:lang w:val="ru-RU"/>
              </w:rPr>
              <w:t xml:space="preserve"> </w:t>
            </w:r>
            <w:r w:rsidRPr="00D73DB9">
              <w:rPr>
                <w:rFonts w:cs="Arial"/>
                <w:sz w:val="24"/>
                <w:szCs w:val="24"/>
              </w:rPr>
              <w:t>екон.</w:t>
            </w:r>
          </w:p>
          <w:p w14:paraId="47BB2BA8" w14:textId="77777777" w:rsidR="006A32A6" w:rsidRPr="00D73DB9" w:rsidRDefault="006A32A6" w:rsidP="009674D2">
            <w:pPr>
              <w:spacing w:before="0"/>
              <w:rPr>
                <w:rFonts w:cs="Arial"/>
                <w:sz w:val="24"/>
                <w:szCs w:val="24"/>
              </w:rPr>
            </w:pPr>
            <w:r w:rsidRPr="00D73DB9">
              <w:rPr>
                <w:rFonts w:cs="Arial"/>
                <w:sz w:val="24"/>
                <w:szCs w:val="24"/>
              </w:rPr>
              <w:t xml:space="preserve">                       e</w:t>
            </w:r>
            <w:r w:rsidRPr="00D73DB9">
              <w:rPr>
                <w:rFonts w:cs="Arial"/>
                <w:sz w:val="24"/>
                <w:szCs w:val="24"/>
                <w:lang w:val="ru-RU"/>
              </w:rPr>
              <w:t>-</w:t>
            </w:r>
            <w:r w:rsidRPr="00D73DB9">
              <w:rPr>
                <w:rFonts w:cs="Arial"/>
                <w:sz w:val="24"/>
                <w:szCs w:val="24"/>
              </w:rPr>
              <w:t>mail</w:t>
            </w:r>
            <w:r w:rsidRPr="00D73DB9">
              <w:rPr>
                <w:rFonts w:cs="Arial"/>
                <w:sz w:val="24"/>
                <w:szCs w:val="24"/>
                <w:lang w:val="ru-RU"/>
              </w:rPr>
              <w:t xml:space="preserve">: </w:t>
            </w:r>
            <w:hyperlink r:id="rId166" w:history="1">
              <w:r w:rsidRPr="00D73DB9">
                <w:rPr>
                  <w:rStyle w:val="Hyperlink"/>
                  <w:rFonts w:cs="Arial"/>
                  <w:color w:val="auto"/>
                  <w:sz w:val="24"/>
                  <w:szCs w:val="24"/>
                </w:rPr>
                <w:t>marko.vujakovic</w:t>
              </w:r>
              <w:r w:rsidRPr="00D73DB9">
                <w:rPr>
                  <w:rStyle w:val="Hyperlink"/>
                  <w:rFonts w:cs="Arial"/>
                  <w:color w:val="auto"/>
                  <w:sz w:val="24"/>
                  <w:szCs w:val="24"/>
                  <w:lang w:val="ru-RU"/>
                </w:rPr>
                <w:t>@</w:t>
              </w:r>
              <w:r w:rsidRPr="00D73DB9">
                <w:rPr>
                  <w:rStyle w:val="Hyperlink"/>
                  <w:rFonts w:cs="Arial"/>
                  <w:color w:val="auto"/>
                  <w:sz w:val="24"/>
                  <w:szCs w:val="24"/>
                </w:rPr>
                <w:t>eps</w:t>
              </w:r>
              <w:r w:rsidRPr="00D73DB9">
                <w:rPr>
                  <w:rStyle w:val="Hyperlink"/>
                  <w:rFonts w:cs="Arial"/>
                  <w:color w:val="auto"/>
                  <w:sz w:val="24"/>
                  <w:szCs w:val="24"/>
                  <w:lang w:val="ru-RU"/>
                </w:rPr>
                <w:t>.</w:t>
              </w:r>
              <w:r w:rsidRPr="00D73DB9">
                <w:rPr>
                  <w:rStyle w:val="Hyperlink"/>
                  <w:rFonts w:cs="Arial"/>
                  <w:color w:val="auto"/>
                  <w:sz w:val="24"/>
                  <w:szCs w:val="24"/>
                </w:rPr>
                <w:t>rs</w:t>
              </w:r>
            </w:hyperlink>
            <w:r w:rsidRPr="00D73DB9">
              <w:rPr>
                <w:rFonts w:cs="Arial"/>
                <w:sz w:val="24"/>
                <w:szCs w:val="24"/>
                <w:lang w:val="ru-RU"/>
              </w:rPr>
              <w:t xml:space="preserve"> </w:t>
            </w:r>
            <w:r w:rsidRPr="00D73DB9">
              <w:rPr>
                <w:rFonts w:cs="Arial"/>
                <w:sz w:val="24"/>
                <w:szCs w:val="24"/>
              </w:rPr>
              <w:t xml:space="preserve"> </w:t>
            </w:r>
          </w:p>
        </w:tc>
      </w:tr>
    </w:tbl>
    <w:p w14:paraId="58E3A2E0" w14:textId="77777777" w:rsidR="006A32A6" w:rsidRPr="00D73DB9" w:rsidRDefault="006A32A6" w:rsidP="00E0090D">
      <w:pPr>
        <w:pStyle w:val="Heading10"/>
        <w:numPr>
          <w:ilvl w:val="0"/>
          <w:numId w:val="11"/>
        </w:numPr>
        <w:spacing w:before="7800" w:after="240"/>
        <w:jc w:val="both"/>
        <w:rPr>
          <w:rFonts w:cs="Arial"/>
          <w:sz w:val="24"/>
          <w:szCs w:val="24"/>
        </w:rPr>
      </w:pPr>
      <w:r w:rsidRPr="00D73DB9">
        <w:rPr>
          <w:rFonts w:cs="Arial"/>
          <w:sz w:val="24"/>
          <w:szCs w:val="24"/>
        </w:rPr>
        <w:lastRenderedPageBreak/>
        <w:t>ПОДАЦИ О ПРЕДМЕТУ ЈАВНЕ НАБАВКЕ</w:t>
      </w:r>
    </w:p>
    <w:p w14:paraId="2FEC619D" w14:textId="77777777" w:rsidR="006A32A6" w:rsidRPr="00D73DB9" w:rsidRDefault="006A32A6" w:rsidP="006A32A6">
      <w:pPr>
        <w:pStyle w:val="Heading10"/>
        <w:ind w:left="0" w:firstLine="0"/>
        <w:jc w:val="both"/>
        <w:rPr>
          <w:rFonts w:cs="Arial"/>
          <w:sz w:val="24"/>
          <w:szCs w:val="24"/>
        </w:rPr>
      </w:pPr>
      <w:r w:rsidRPr="00D73DB9">
        <w:rPr>
          <w:rFonts w:cs="Arial"/>
          <w:sz w:val="24"/>
          <w:szCs w:val="24"/>
        </w:rPr>
        <w:t>2.1 Опис предмета јавне набавке, назив и ознака из општег речника  набавке</w:t>
      </w:r>
    </w:p>
    <w:p w14:paraId="1A698FA4" w14:textId="77777777" w:rsidR="006A32A6" w:rsidRPr="00D73DB9" w:rsidRDefault="006A32A6" w:rsidP="006A32A6">
      <w:pPr>
        <w:rPr>
          <w:lang w:val="sr-Cyrl-CS" w:eastAsia="ar-SA"/>
        </w:rPr>
      </w:pPr>
    </w:p>
    <w:p w14:paraId="5EB8449E" w14:textId="22AFE6E4" w:rsidR="006A32A6" w:rsidRPr="00D73DB9" w:rsidRDefault="006A32A6" w:rsidP="006A32A6">
      <w:pPr>
        <w:spacing w:before="0" w:after="120"/>
        <w:rPr>
          <w:rFonts w:cs="Arial"/>
          <w:sz w:val="24"/>
          <w:szCs w:val="24"/>
          <w:lang w:val="sr-Cyrl-CS" w:eastAsia="zh-CN"/>
        </w:rPr>
      </w:pPr>
      <w:r w:rsidRPr="00D73DB9">
        <w:rPr>
          <w:rFonts w:cs="Arial"/>
          <w:b/>
          <w:sz w:val="24"/>
          <w:szCs w:val="24"/>
          <w:lang w:val="ru-RU" w:eastAsia="zh-CN"/>
        </w:rPr>
        <w:t>Опис предмета јавне набавке</w:t>
      </w:r>
      <w:r w:rsidRPr="00D73DB9">
        <w:rPr>
          <w:rFonts w:cs="Arial"/>
          <w:sz w:val="24"/>
          <w:szCs w:val="24"/>
          <w:lang w:val="ru-RU" w:eastAsia="zh-CN"/>
        </w:rPr>
        <w:t>:</w:t>
      </w:r>
      <w:r w:rsidRPr="00D73DB9">
        <w:rPr>
          <w:rFonts w:cs="Arial"/>
          <w:sz w:val="24"/>
          <w:szCs w:val="24"/>
          <w:lang w:val="sr-Cyrl-CS" w:eastAsia="zh-CN"/>
        </w:rPr>
        <w:t xml:space="preserve"> </w:t>
      </w:r>
      <w:r w:rsidRPr="00D73DB9">
        <w:rPr>
          <w:rFonts w:cs="Arial"/>
          <w:lang w:val="ru-RU"/>
        </w:rPr>
        <w:t>Набавка машинске опреме и репро материјала за израду и монтажу транспортера ВТ1, ВТ2, Т7 и обртне сипке Г2</w:t>
      </w:r>
      <w:r w:rsidRPr="00D73DB9">
        <w:rPr>
          <w:rFonts w:cs="Arial"/>
          <w:sz w:val="24"/>
          <w:szCs w:val="24"/>
          <w:lang w:val="ru-RU" w:eastAsia="zh-CN"/>
        </w:rPr>
        <w:t>, по партијама</w:t>
      </w:r>
      <w:r w:rsidRPr="00D73DB9">
        <w:rPr>
          <w:rFonts w:cs="Arial"/>
          <w:sz w:val="24"/>
          <w:szCs w:val="24"/>
          <w:lang w:val="sr-Cyrl-CS" w:eastAsia="zh-CN"/>
        </w:rPr>
        <w:t>;</w:t>
      </w:r>
    </w:p>
    <w:p w14:paraId="5E2D4A85" w14:textId="77777777" w:rsidR="006A32A6" w:rsidRPr="00D73DB9" w:rsidRDefault="006A32A6" w:rsidP="006A32A6">
      <w:pPr>
        <w:spacing w:before="0"/>
        <w:rPr>
          <w:rFonts w:cs="Arial"/>
          <w:sz w:val="24"/>
          <w:szCs w:val="24"/>
          <w:lang w:val="ru-RU" w:eastAsia="zh-CN"/>
        </w:rPr>
      </w:pPr>
      <w:r w:rsidRPr="00D73DB9">
        <w:rPr>
          <w:rFonts w:cs="Arial"/>
          <w:b/>
          <w:sz w:val="24"/>
          <w:szCs w:val="24"/>
          <w:lang w:val="ru-RU" w:eastAsia="zh-CN"/>
        </w:rPr>
        <w:t xml:space="preserve">Назив </w:t>
      </w:r>
      <w:r w:rsidRPr="00D73DB9">
        <w:rPr>
          <w:rFonts w:cs="Arial"/>
          <w:b/>
          <w:sz w:val="24"/>
          <w:szCs w:val="24"/>
          <w:lang w:val="sr-Cyrl-CS" w:eastAsia="zh-CN"/>
        </w:rPr>
        <w:t xml:space="preserve">и ознака </w:t>
      </w:r>
      <w:r w:rsidRPr="00D73DB9">
        <w:rPr>
          <w:rFonts w:cs="Arial"/>
          <w:b/>
          <w:sz w:val="24"/>
          <w:szCs w:val="24"/>
          <w:lang w:val="ru-RU" w:eastAsia="zh-CN"/>
        </w:rPr>
        <w:t>из општег речника набавке</w:t>
      </w:r>
      <w:r w:rsidRPr="00D73DB9">
        <w:rPr>
          <w:rFonts w:cs="Arial"/>
          <w:sz w:val="24"/>
          <w:szCs w:val="24"/>
          <w:lang w:val="ru-RU" w:eastAsia="zh-CN"/>
        </w:rPr>
        <w:t xml:space="preserve">: </w:t>
      </w:r>
    </w:p>
    <w:p w14:paraId="0A90CA74" w14:textId="77777777" w:rsidR="006A32A6" w:rsidRPr="00D73DB9" w:rsidRDefault="006A32A6" w:rsidP="006A32A6">
      <w:pPr>
        <w:rPr>
          <w:rFonts w:cs="Arial"/>
          <w:sz w:val="24"/>
          <w:szCs w:val="24"/>
          <w:lang w:val="ru-RU"/>
        </w:rPr>
      </w:pPr>
      <w:r w:rsidRPr="00D73DB9">
        <w:rPr>
          <w:rFonts w:cs="Arial"/>
          <w:lang w:val="ru-RU"/>
        </w:rPr>
        <w:t>14322000-7 Челик</w:t>
      </w:r>
    </w:p>
    <w:p w14:paraId="6FB37A76" w14:textId="77777777" w:rsidR="006A32A6" w:rsidRPr="00D73DB9" w:rsidRDefault="006A32A6" w:rsidP="006A32A6">
      <w:pPr>
        <w:spacing w:before="0"/>
        <w:rPr>
          <w:rFonts w:cs="Arial"/>
          <w:sz w:val="24"/>
          <w:szCs w:val="24"/>
          <w:lang w:val="ru-RU" w:eastAsia="zh-CN"/>
        </w:rPr>
      </w:pPr>
    </w:p>
    <w:p w14:paraId="536DF528" w14:textId="77777777" w:rsidR="006A32A6" w:rsidRPr="00D73DB9" w:rsidRDefault="006A32A6" w:rsidP="006A32A6">
      <w:pPr>
        <w:spacing w:before="0"/>
        <w:rPr>
          <w:rFonts w:cs="Arial"/>
          <w:b/>
          <w:sz w:val="24"/>
          <w:szCs w:val="24"/>
          <w:lang w:eastAsia="zh-CN"/>
        </w:rPr>
      </w:pPr>
      <w:r w:rsidRPr="00D73DB9">
        <w:rPr>
          <w:rFonts w:cs="Arial"/>
          <w:b/>
          <w:sz w:val="24"/>
          <w:szCs w:val="24"/>
          <w:lang w:val="ru-RU" w:eastAsia="zh-CN"/>
        </w:rPr>
        <w:t xml:space="preserve">Детаљани подаци о предмету набавке наведени су у техничкој спецификацији (поглавље 3. </w:t>
      </w:r>
      <w:r w:rsidRPr="00D73DB9">
        <w:rPr>
          <w:rFonts w:cs="Arial"/>
          <w:b/>
          <w:sz w:val="24"/>
          <w:szCs w:val="24"/>
          <w:lang w:eastAsia="zh-CN"/>
        </w:rPr>
        <w:t>Конкурсне документације)</w:t>
      </w:r>
    </w:p>
    <w:p w14:paraId="798BE712" w14:textId="6A102AC7" w:rsidR="00AC7A6C" w:rsidRPr="00D73DB9" w:rsidRDefault="006A32A6" w:rsidP="006A32A6">
      <w:pPr>
        <w:rPr>
          <w:lang w:val="sr-Cyrl-CS" w:eastAsia="ar-SA"/>
        </w:rPr>
        <w:sectPr w:rsidR="00AC7A6C" w:rsidRPr="00D73DB9" w:rsidSect="00B061E4">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1440" w:bottom="1440" w:left="1276" w:header="142" w:footer="437" w:gutter="0"/>
          <w:cols w:space="708"/>
          <w:titlePg/>
          <w:docGrid w:linePitch="360"/>
        </w:sectPr>
      </w:pPr>
      <w:r w:rsidRPr="00D73DB9">
        <w:rPr>
          <w:rFonts w:cs="Arial"/>
          <w:sz w:val="24"/>
          <w:szCs w:val="24"/>
          <w:lang w:val="ru-RU"/>
        </w:rPr>
        <w:br w:type="page"/>
      </w:r>
    </w:p>
    <w:p w14:paraId="37F1DFF3" w14:textId="77777777" w:rsidR="00B533A0" w:rsidRPr="00D73DB9" w:rsidRDefault="00B533A0" w:rsidP="00E0090D">
      <w:pPr>
        <w:pStyle w:val="Heading10"/>
        <w:numPr>
          <w:ilvl w:val="0"/>
          <w:numId w:val="15"/>
        </w:numPr>
        <w:jc w:val="both"/>
        <w:rPr>
          <w:rFonts w:cs="Arial"/>
          <w:sz w:val="24"/>
          <w:szCs w:val="24"/>
        </w:rPr>
      </w:pPr>
      <w:r w:rsidRPr="00D73DB9">
        <w:rPr>
          <w:rFonts w:cs="Arial"/>
          <w:sz w:val="24"/>
          <w:szCs w:val="24"/>
        </w:rPr>
        <w:lastRenderedPageBreak/>
        <w:t xml:space="preserve">ТЕХНИЧКА СПЕЦИФИКАЦИЈА </w:t>
      </w:r>
    </w:p>
    <w:p w14:paraId="55292E77" w14:textId="0310287A" w:rsidR="0032186E" w:rsidRPr="00D73DB9" w:rsidRDefault="00F50584" w:rsidP="00E0090D">
      <w:pPr>
        <w:pStyle w:val="Heading10"/>
        <w:numPr>
          <w:ilvl w:val="1"/>
          <w:numId w:val="16"/>
        </w:numPr>
        <w:jc w:val="both"/>
        <w:rPr>
          <w:rFonts w:cs="Arial"/>
          <w:sz w:val="24"/>
          <w:szCs w:val="24"/>
          <w:lang w:val="sr-Latn-RS"/>
        </w:rPr>
      </w:pPr>
      <w:r w:rsidRPr="00D73DB9">
        <w:rPr>
          <w:rFonts w:cs="Arial"/>
          <w:sz w:val="24"/>
          <w:szCs w:val="24"/>
          <w:lang w:val="sr-Latn-RS"/>
        </w:rPr>
        <w:t xml:space="preserve">  </w:t>
      </w:r>
      <w:r w:rsidR="00B533A0" w:rsidRPr="00D73DB9">
        <w:rPr>
          <w:rFonts w:cs="Arial"/>
          <w:sz w:val="24"/>
          <w:szCs w:val="24"/>
        </w:rPr>
        <w:t>Врста, количине, квалитет и техничке карактеристике (спецификације</w:t>
      </w:r>
      <w:r w:rsidR="00B533A0" w:rsidRPr="00D73DB9">
        <w:rPr>
          <w:rFonts w:cs="Arial"/>
          <w:sz w:val="24"/>
          <w:szCs w:val="24"/>
          <w:lang w:val="sr-Latn-RS"/>
        </w:rPr>
        <w:t>)</w:t>
      </w:r>
    </w:p>
    <w:p w14:paraId="27E8661F" w14:textId="77777777" w:rsidR="00B533A0" w:rsidRPr="00D73DB9" w:rsidRDefault="00941406" w:rsidP="00E0090D">
      <w:pPr>
        <w:pStyle w:val="ListParagraph"/>
        <w:numPr>
          <w:ilvl w:val="2"/>
          <w:numId w:val="16"/>
        </w:numPr>
        <w:rPr>
          <w:lang w:val="sr-Cyrl-RS" w:eastAsia="ar-SA"/>
        </w:rPr>
      </w:pPr>
      <w:r w:rsidRPr="00D73DB9">
        <w:rPr>
          <w:lang w:val="sr-Cyrl-RS" w:eastAsia="ar-SA"/>
        </w:rPr>
        <w:t>Партија 1 – Лимови и челичне траке</w:t>
      </w:r>
    </w:p>
    <w:tbl>
      <w:tblPr>
        <w:tblW w:w="10398" w:type="dxa"/>
        <w:tblInd w:w="-65" w:type="dxa"/>
        <w:tblLayout w:type="fixed"/>
        <w:tblLook w:val="04A0" w:firstRow="1" w:lastRow="0" w:firstColumn="1" w:lastColumn="0" w:noHBand="0" w:noVBand="1"/>
      </w:tblPr>
      <w:tblGrid>
        <w:gridCol w:w="743"/>
        <w:gridCol w:w="2111"/>
        <w:gridCol w:w="1292"/>
        <w:gridCol w:w="1423"/>
        <w:gridCol w:w="825"/>
        <w:gridCol w:w="430"/>
        <w:gridCol w:w="1139"/>
        <w:gridCol w:w="2435"/>
      </w:tblGrid>
      <w:tr w:rsidR="00D73DB9" w:rsidRPr="00D73DB9" w14:paraId="1166D6FD" w14:textId="77777777" w:rsidTr="00C47F93">
        <w:trPr>
          <w:trHeight w:val="1200"/>
        </w:trPr>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27367" w14:textId="77777777" w:rsidR="00FC6CCD" w:rsidRPr="00D73DB9" w:rsidRDefault="00FC6CCD" w:rsidP="002D656A">
            <w:pPr>
              <w:spacing w:before="0"/>
              <w:jc w:val="center"/>
              <w:rPr>
                <w:rFonts w:ascii="Calibri" w:hAnsi="Calibri" w:cs="Calibri"/>
              </w:rPr>
            </w:pPr>
            <w:r w:rsidRPr="00D73DB9">
              <w:rPr>
                <w:rFonts w:ascii="Calibri" w:hAnsi="Calibri" w:cs="Calibri"/>
              </w:rPr>
              <w:t>red.</w:t>
            </w:r>
            <w:r w:rsidR="002D656A" w:rsidRPr="00D73DB9">
              <w:rPr>
                <w:rFonts w:ascii="Calibri" w:hAnsi="Calibri" w:cs="Calibri"/>
                <w:lang w:val="sr-Cyrl-RS"/>
              </w:rPr>
              <w:t xml:space="preserve"> </w:t>
            </w:r>
            <w:r w:rsidRPr="00D73DB9">
              <w:rPr>
                <w:rFonts w:ascii="Calibri" w:hAnsi="Calibri" w:cs="Calibri"/>
              </w:rPr>
              <w:t>br</w:t>
            </w:r>
          </w:p>
        </w:tc>
        <w:tc>
          <w:tcPr>
            <w:tcW w:w="2111" w:type="dxa"/>
            <w:tcBorders>
              <w:top w:val="single" w:sz="4" w:space="0" w:color="auto"/>
              <w:left w:val="nil"/>
              <w:bottom w:val="single" w:sz="4" w:space="0" w:color="auto"/>
              <w:right w:val="single" w:sz="4" w:space="0" w:color="auto"/>
            </w:tcBorders>
            <w:shd w:val="clear" w:color="auto" w:fill="auto"/>
            <w:vAlign w:val="center"/>
            <w:hideMark/>
          </w:tcPr>
          <w:p w14:paraId="0831FC7B" w14:textId="77777777" w:rsidR="002D656A" w:rsidRPr="00D73DB9" w:rsidRDefault="00FC6CCD" w:rsidP="002D656A">
            <w:pPr>
              <w:spacing w:before="0"/>
              <w:jc w:val="center"/>
              <w:rPr>
                <w:rFonts w:ascii="Calibri" w:hAnsi="Calibri" w:cs="Calibri"/>
              </w:rPr>
            </w:pPr>
            <w:r w:rsidRPr="00D73DB9">
              <w:rPr>
                <w:rFonts w:ascii="Calibri" w:hAnsi="Calibri" w:cs="Calibri"/>
              </w:rPr>
              <w:t>nazivna mera</w:t>
            </w:r>
          </w:p>
          <w:p w14:paraId="00AFA7CB" w14:textId="77777777" w:rsidR="00FC6CCD" w:rsidRPr="00D73DB9" w:rsidRDefault="002D656A" w:rsidP="002D656A">
            <w:pPr>
              <w:spacing w:before="0"/>
              <w:jc w:val="center"/>
              <w:rPr>
                <w:rFonts w:ascii="Calibri" w:hAnsi="Calibri" w:cs="Calibri"/>
              </w:rPr>
            </w:pPr>
            <w:r w:rsidRPr="00D73DB9">
              <w:rPr>
                <w:rFonts w:ascii="Calibri" w:hAnsi="Calibri" w:cs="Calibri"/>
              </w:rPr>
              <w:t>(</w:t>
            </w:r>
            <w:r w:rsidR="00FC6CCD" w:rsidRPr="00D73DB9">
              <w:rPr>
                <w:rFonts w:ascii="Calibri" w:hAnsi="Calibri" w:cs="Calibri"/>
              </w:rPr>
              <w:t>mm)</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6DC4D78E" w14:textId="77777777" w:rsidR="00FC6CCD" w:rsidRPr="00D73DB9" w:rsidRDefault="00FC6CCD" w:rsidP="002D656A">
            <w:pPr>
              <w:spacing w:before="0"/>
              <w:jc w:val="center"/>
              <w:rPr>
                <w:rFonts w:ascii="Calibri" w:hAnsi="Calibri" w:cs="Calibri"/>
              </w:rPr>
            </w:pPr>
            <w:r w:rsidRPr="00D73DB9">
              <w:rPr>
                <w:rFonts w:ascii="Calibri" w:hAnsi="Calibri" w:cs="Calibri"/>
              </w:rPr>
              <w:t>Materijal</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338E675C" w14:textId="77777777" w:rsidR="002D656A" w:rsidRPr="00D73DB9" w:rsidRDefault="002D656A" w:rsidP="002D656A">
            <w:pPr>
              <w:spacing w:before="0"/>
              <w:jc w:val="center"/>
              <w:rPr>
                <w:rFonts w:ascii="Calibri" w:hAnsi="Calibri" w:cs="Calibri"/>
              </w:rPr>
            </w:pPr>
            <w:r w:rsidRPr="00D73DB9">
              <w:rPr>
                <w:rFonts w:ascii="Calibri" w:hAnsi="Calibri" w:cs="Calibri"/>
              </w:rPr>
              <w:t>Dimenzije table</w:t>
            </w:r>
          </w:p>
          <w:p w14:paraId="792014B4" w14:textId="77777777" w:rsidR="00FC6CCD" w:rsidRPr="00D73DB9" w:rsidRDefault="002D656A" w:rsidP="002D656A">
            <w:pPr>
              <w:spacing w:before="0"/>
              <w:jc w:val="center"/>
              <w:rPr>
                <w:rFonts w:ascii="Calibri" w:hAnsi="Calibri" w:cs="Calibri"/>
              </w:rPr>
            </w:pPr>
            <w:r w:rsidRPr="00D73DB9">
              <w:rPr>
                <w:rFonts w:ascii="Calibri" w:hAnsi="Calibri" w:cs="Calibri"/>
              </w:rPr>
              <w:t>(</w:t>
            </w:r>
            <w:r w:rsidR="00FC6CCD" w:rsidRPr="00D73DB9">
              <w:rPr>
                <w:rFonts w:ascii="Calibri" w:hAnsi="Calibri" w:cs="Calibri"/>
              </w:rPr>
              <w:t>Š x D) mm</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5EC726E3" w14:textId="77777777" w:rsidR="00FC6CCD" w:rsidRPr="00D73DB9" w:rsidRDefault="00FC6CCD" w:rsidP="002D656A">
            <w:pPr>
              <w:spacing w:before="0"/>
              <w:jc w:val="center"/>
              <w:rPr>
                <w:rFonts w:ascii="Calibri" w:hAnsi="Calibri" w:cs="Calibri"/>
              </w:rPr>
            </w:pPr>
            <w:r w:rsidRPr="00D73DB9">
              <w:rPr>
                <w:rFonts w:ascii="Calibri" w:hAnsi="Calibri" w:cs="Calibri"/>
              </w:rPr>
              <w:t>br.</w:t>
            </w:r>
            <w:r w:rsidR="002D656A" w:rsidRPr="00D73DB9">
              <w:rPr>
                <w:rFonts w:ascii="Calibri" w:hAnsi="Calibri" w:cs="Calibri"/>
                <w:lang w:val="sr-Cyrl-RS"/>
              </w:rPr>
              <w:t xml:space="preserve"> </w:t>
            </w:r>
            <w:r w:rsidRPr="00D73DB9">
              <w:rPr>
                <w:rFonts w:ascii="Calibri" w:hAnsi="Calibri" w:cs="Calibri"/>
              </w:rPr>
              <w:t>tabli (kom)</w:t>
            </w:r>
          </w:p>
        </w:tc>
        <w:tc>
          <w:tcPr>
            <w:tcW w:w="430" w:type="dxa"/>
            <w:tcBorders>
              <w:top w:val="single" w:sz="4" w:space="0" w:color="auto"/>
              <w:left w:val="nil"/>
              <w:bottom w:val="single" w:sz="4" w:space="0" w:color="auto"/>
              <w:right w:val="single" w:sz="4" w:space="0" w:color="auto"/>
            </w:tcBorders>
            <w:shd w:val="clear" w:color="auto" w:fill="auto"/>
            <w:vAlign w:val="center"/>
            <w:hideMark/>
          </w:tcPr>
          <w:p w14:paraId="192BC914" w14:textId="77777777" w:rsidR="00FC6CCD" w:rsidRPr="00D73DB9" w:rsidRDefault="00FC6CCD" w:rsidP="002D656A">
            <w:pPr>
              <w:spacing w:before="0"/>
              <w:jc w:val="center"/>
              <w:rPr>
                <w:rFonts w:ascii="Calibri" w:hAnsi="Calibri" w:cs="Calibri"/>
              </w:rPr>
            </w:pPr>
            <w:r w:rsidRPr="00D73DB9">
              <w:rPr>
                <w:rFonts w:ascii="Calibri" w:hAnsi="Calibri" w:cs="Calibri"/>
              </w:rPr>
              <w:t>JM</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3FCDCC59" w14:textId="77777777" w:rsidR="00FC6CCD" w:rsidRPr="00D73DB9" w:rsidRDefault="00FC6CCD" w:rsidP="002D656A">
            <w:pPr>
              <w:spacing w:before="0"/>
              <w:jc w:val="center"/>
              <w:rPr>
                <w:rFonts w:ascii="Calibri" w:hAnsi="Calibri" w:cs="Calibri"/>
              </w:rPr>
            </w:pPr>
            <w:r w:rsidRPr="00D73DB9">
              <w:rPr>
                <w:rFonts w:ascii="Calibri" w:hAnsi="Calibri" w:cs="Calibri"/>
              </w:rPr>
              <w:t>UKUPNO  ( kg)</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14:paraId="55254221" w14:textId="77777777" w:rsidR="00FC6CCD" w:rsidRPr="00D73DB9" w:rsidRDefault="00FC6CCD" w:rsidP="002D656A">
            <w:pPr>
              <w:spacing w:before="0"/>
              <w:jc w:val="center"/>
              <w:rPr>
                <w:rFonts w:ascii="Calibri" w:hAnsi="Calibri" w:cs="Calibri"/>
              </w:rPr>
            </w:pPr>
            <w:r w:rsidRPr="00D73DB9">
              <w:rPr>
                <w:rFonts w:ascii="Calibri" w:hAnsi="Calibri" w:cs="Calibri"/>
              </w:rPr>
              <w:t>Standard/ atestna dokumentacija</w:t>
            </w:r>
          </w:p>
        </w:tc>
      </w:tr>
      <w:tr w:rsidR="00D73DB9" w:rsidRPr="00D73DB9" w14:paraId="5530BFA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1526A13"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2111" w:type="dxa"/>
            <w:tcBorders>
              <w:top w:val="nil"/>
              <w:left w:val="nil"/>
              <w:bottom w:val="single" w:sz="4" w:space="0" w:color="auto"/>
              <w:right w:val="single" w:sz="4" w:space="0" w:color="auto"/>
            </w:tcBorders>
            <w:shd w:val="clear" w:color="auto" w:fill="auto"/>
            <w:noWrap/>
            <w:vAlign w:val="center"/>
            <w:hideMark/>
          </w:tcPr>
          <w:p w14:paraId="41BC1D4A" w14:textId="77777777" w:rsidR="00FC6CCD" w:rsidRPr="00D73DB9" w:rsidRDefault="00FC6CCD" w:rsidP="00FC6CCD">
            <w:pPr>
              <w:spacing w:before="0"/>
              <w:jc w:val="left"/>
              <w:rPr>
                <w:rFonts w:ascii="Arial Unicode MS" w:eastAsia="Arial Unicode MS" w:hAnsi="Arial Unicode MS" w:cs="Arial Unicode MS"/>
              </w:rPr>
            </w:pPr>
            <w:r w:rsidRPr="00D73DB9">
              <w:rPr>
                <w:rFonts w:ascii="Arial Unicode MS" w:eastAsia="Arial Unicode MS" w:hAnsi="Arial Unicode MS" w:cs="Arial Unicode MS"/>
              </w:rPr>
              <w:t>lim ≠1</w:t>
            </w:r>
          </w:p>
        </w:tc>
        <w:tc>
          <w:tcPr>
            <w:tcW w:w="1292" w:type="dxa"/>
            <w:tcBorders>
              <w:top w:val="nil"/>
              <w:left w:val="nil"/>
              <w:bottom w:val="single" w:sz="4" w:space="0" w:color="auto"/>
              <w:right w:val="single" w:sz="4" w:space="0" w:color="auto"/>
            </w:tcBorders>
            <w:shd w:val="clear" w:color="auto" w:fill="auto"/>
            <w:noWrap/>
            <w:vAlign w:val="center"/>
            <w:hideMark/>
          </w:tcPr>
          <w:p w14:paraId="68BC772C"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134C447" w14:textId="77777777" w:rsidR="00FC6CCD" w:rsidRPr="00D73DB9" w:rsidRDefault="00FC6CCD" w:rsidP="00FC6CCD">
            <w:pPr>
              <w:spacing w:before="0"/>
              <w:jc w:val="left"/>
              <w:rPr>
                <w:rFonts w:ascii="Calibri" w:hAnsi="Calibri" w:cs="Calibri"/>
              </w:rPr>
            </w:pPr>
            <w:r w:rsidRPr="00D73DB9">
              <w:rPr>
                <w:rFonts w:ascii="Calibri" w:hAnsi="Calibri" w:cs="Calibri"/>
              </w:rPr>
              <w:t>1000 х 2000</w:t>
            </w:r>
          </w:p>
        </w:tc>
        <w:tc>
          <w:tcPr>
            <w:tcW w:w="825" w:type="dxa"/>
            <w:tcBorders>
              <w:top w:val="nil"/>
              <w:left w:val="nil"/>
              <w:bottom w:val="single" w:sz="4" w:space="0" w:color="auto"/>
              <w:right w:val="single" w:sz="4" w:space="0" w:color="auto"/>
            </w:tcBorders>
            <w:shd w:val="clear" w:color="auto" w:fill="auto"/>
            <w:noWrap/>
            <w:vAlign w:val="center"/>
            <w:hideMark/>
          </w:tcPr>
          <w:p w14:paraId="005AA3D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304C7D5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1708331" w14:textId="77777777" w:rsidR="00FC6CCD" w:rsidRPr="00D73DB9" w:rsidRDefault="00FC6CCD" w:rsidP="00FC6CCD">
            <w:pPr>
              <w:spacing w:before="0"/>
              <w:jc w:val="right"/>
              <w:rPr>
                <w:rFonts w:ascii="Calibri" w:hAnsi="Calibri" w:cs="Calibri"/>
              </w:rPr>
            </w:pPr>
            <w:r w:rsidRPr="00D73DB9">
              <w:rPr>
                <w:rFonts w:ascii="Calibri" w:hAnsi="Calibri" w:cs="Calibri"/>
              </w:rPr>
              <w:t>16</w:t>
            </w:r>
          </w:p>
        </w:tc>
        <w:tc>
          <w:tcPr>
            <w:tcW w:w="2435" w:type="dxa"/>
            <w:tcBorders>
              <w:top w:val="nil"/>
              <w:left w:val="nil"/>
              <w:bottom w:val="single" w:sz="4" w:space="0" w:color="auto"/>
              <w:right w:val="single" w:sz="4" w:space="0" w:color="auto"/>
            </w:tcBorders>
            <w:shd w:val="clear" w:color="auto" w:fill="auto"/>
            <w:noWrap/>
            <w:vAlign w:val="bottom"/>
            <w:hideMark/>
          </w:tcPr>
          <w:p w14:paraId="5465ACD7" w14:textId="77777777" w:rsidR="00EE5AFF" w:rsidRPr="00D73DB9" w:rsidRDefault="00FF100D" w:rsidP="00FC6CCD">
            <w:pPr>
              <w:spacing w:before="0"/>
              <w:jc w:val="left"/>
              <w:rPr>
                <w:sz w:val="16"/>
                <w:szCs w:val="16"/>
              </w:rPr>
            </w:pPr>
            <w:r w:rsidRPr="00D73DB9">
              <w:rPr>
                <w:sz w:val="16"/>
                <w:szCs w:val="16"/>
              </w:rPr>
              <w:t xml:space="preserve">  </w:t>
            </w:r>
            <w:r w:rsidR="000A1FC4" w:rsidRPr="00D73DB9">
              <w:rPr>
                <w:sz w:val="16"/>
                <w:szCs w:val="16"/>
              </w:rPr>
              <w:t>EN 10025</w:t>
            </w:r>
            <w:r w:rsidR="00BA2887" w:rsidRPr="00D73DB9">
              <w:rPr>
                <w:sz w:val="16"/>
                <w:szCs w:val="16"/>
              </w:rPr>
              <w:t>/2,</w:t>
            </w:r>
            <w:r w:rsidR="000A1FC4" w:rsidRPr="00D73DB9">
              <w:rPr>
                <w:sz w:val="16"/>
                <w:szCs w:val="16"/>
              </w:rPr>
              <w:t xml:space="preserve"> </w:t>
            </w:r>
            <w:r w:rsidR="00EE5AFF" w:rsidRPr="00D73DB9">
              <w:rPr>
                <w:sz w:val="16"/>
                <w:szCs w:val="16"/>
              </w:rPr>
              <w:t>EN</w:t>
            </w:r>
            <w:r w:rsidR="00EE5AFF" w:rsidRPr="00D73DB9">
              <w:rPr>
                <w:b/>
                <w:sz w:val="16"/>
                <w:szCs w:val="16"/>
              </w:rPr>
              <w:t xml:space="preserve"> </w:t>
            </w:r>
            <w:r w:rsidR="00EE5AFF" w:rsidRPr="00D73DB9">
              <w:rPr>
                <w:sz w:val="16"/>
                <w:szCs w:val="16"/>
              </w:rPr>
              <w:t>10051</w:t>
            </w:r>
            <w:r w:rsidR="00BA2887" w:rsidRPr="00D73DB9">
              <w:rPr>
                <w:sz w:val="16"/>
                <w:szCs w:val="16"/>
              </w:rPr>
              <w:t>,</w:t>
            </w:r>
            <w:r w:rsidR="00EE5AFF" w:rsidRPr="00D73DB9">
              <w:rPr>
                <w:sz w:val="16"/>
                <w:szCs w:val="16"/>
              </w:rPr>
              <w:t xml:space="preserve">  </w:t>
            </w:r>
          </w:p>
          <w:p w14:paraId="5BA49D3B" w14:textId="77777777" w:rsidR="00FC6CCD" w:rsidRPr="00D73DB9" w:rsidRDefault="00EE5AFF" w:rsidP="00FC6CCD">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r w:rsidR="000A1FC4" w:rsidRPr="00D73DB9">
              <w:rPr>
                <w:sz w:val="16"/>
                <w:szCs w:val="16"/>
              </w:rPr>
              <w:t xml:space="preserve">                                       </w:t>
            </w:r>
            <w:r w:rsidR="00FF100D" w:rsidRPr="00D73DB9">
              <w:rPr>
                <w:sz w:val="16"/>
                <w:szCs w:val="16"/>
              </w:rPr>
              <w:t xml:space="preserve">                                </w:t>
            </w:r>
          </w:p>
        </w:tc>
      </w:tr>
      <w:tr w:rsidR="00D73DB9" w:rsidRPr="00D73DB9" w14:paraId="38712BF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A35D7CA"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2111" w:type="dxa"/>
            <w:tcBorders>
              <w:top w:val="nil"/>
              <w:left w:val="nil"/>
              <w:bottom w:val="single" w:sz="4" w:space="0" w:color="auto"/>
              <w:right w:val="single" w:sz="4" w:space="0" w:color="auto"/>
            </w:tcBorders>
            <w:shd w:val="clear" w:color="auto" w:fill="auto"/>
            <w:noWrap/>
            <w:vAlign w:val="center"/>
            <w:hideMark/>
          </w:tcPr>
          <w:p w14:paraId="0EA443F7" w14:textId="77777777" w:rsidR="00FC6CCD" w:rsidRPr="00D73DB9" w:rsidRDefault="00FC6CCD" w:rsidP="00FC6CCD">
            <w:pPr>
              <w:spacing w:before="0"/>
              <w:jc w:val="left"/>
              <w:rPr>
                <w:rFonts w:ascii="Calibri" w:hAnsi="Calibri" w:cs="Calibri"/>
              </w:rPr>
            </w:pPr>
            <w:r w:rsidRPr="00D73DB9">
              <w:rPr>
                <w:rFonts w:ascii="Calibri" w:hAnsi="Calibri" w:cs="Calibri"/>
              </w:rPr>
              <w:t>lim ≠2</w:t>
            </w:r>
          </w:p>
        </w:tc>
        <w:tc>
          <w:tcPr>
            <w:tcW w:w="1292" w:type="dxa"/>
            <w:tcBorders>
              <w:top w:val="nil"/>
              <w:left w:val="nil"/>
              <w:bottom w:val="single" w:sz="4" w:space="0" w:color="auto"/>
              <w:right w:val="single" w:sz="4" w:space="0" w:color="auto"/>
            </w:tcBorders>
            <w:shd w:val="clear" w:color="auto" w:fill="auto"/>
            <w:noWrap/>
            <w:vAlign w:val="center"/>
            <w:hideMark/>
          </w:tcPr>
          <w:p w14:paraId="4ED01D91"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10B1E6B"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429AA113" w14:textId="77777777" w:rsidR="00FC6CCD" w:rsidRPr="00D73DB9" w:rsidRDefault="00FC6CCD" w:rsidP="00FC6CCD">
            <w:pPr>
              <w:spacing w:before="0"/>
              <w:jc w:val="right"/>
              <w:rPr>
                <w:rFonts w:ascii="Calibri" w:hAnsi="Calibri" w:cs="Calibri"/>
              </w:rPr>
            </w:pPr>
            <w:r w:rsidRPr="00D73DB9">
              <w:rPr>
                <w:rFonts w:ascii="Calibri" w:hAnsi="Calibri" w:cs="Calibri"/>
              </w:rPr>
              <w:t>40</w:t>
            </w:r>
          </w:p>
        </w:tc>
        <w:tc>
          <w:tcPr>
            <w:tcW w:w="430" w:type="dxa"/>
            <w:tcBorders>
              <w:top w:val="nil"/>
              <w:left w:val="nil"/>
              <w:bottom w:val="single" w:sz="4" w:space="0" w:color="auto"/>
              <w:right w:val="single" w:sz="4" w:space="0" w:color="auto"/>
            </w:tcBorders>
            <w:shd w:val="clear" w:color="auto" w:fill="auto"/>
            <w:noWrap/>
            <w:vAlign w:val="center"/>
            <w:hideMark/>
          </w:tcPr>
          <w:p w14:paraId="41222434"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5D3B19C" w14:textId="77777777" w:rsidR="00FC6CCD" w:rsidRPr="00D73DB9" w:rsidRDefault="00FC6CCD" w:rsidP="00FC6CCD">
            <w:pPr>
              <w:spacing w:before="0"/>
              <w:jc w:val="right"/>
              <w:rPr>
                <w:rFonts w:ascii="Calibri" w:hAnsi="Calibri" w:cs="Calibri"/>
              </w:rPr>
            </w:pPr>
            <w:r w:rsidRPr="00D73DB9">
              <w:rPr>
                <w:rFonts w:ascii="Calibri" w:hAnsi="Calibri" w:cs="Calibri"/>
              </w:rPr>
              <w:t>5.652</w:t>
            </w:r>
          </w:p>
        </w:tc>
        <w:tc>
          <w:tcPr>
            <w:tcW w:w="2435" w:type="dxa"/>
            <w:tcBorders>
              <w:top w:val="nil"/>
              <w:left w:val="nil"/>
              <w:bottom w:val="single" w:sz="4" w:space="0" w:color="auto"/>
              <w:right w:val="single" w:sz="4" w:space="0" w:color="auto"/>
            </w:tcBorders>
            <w:shd w:val="clear" w:color="auto" w:fill="auto"/>
            <w:noWrap/>
            <w:vAlign w:val="bottom"/>
            <w:hideMark/>
          </w:tcPr>
          <w:p w14:paraId="2AC215B4" w14:textId="77777777" w:rsidR="00632618" w:rsidRPr="00D73DB9" w:rsidRDefault="00632618" w:rsidP="00632618">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16D65B16" w14:textId="72C76458"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E2E9EE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8B1704F" w14:textId="77777777" w:rsidR="00FC6CCD" w:rsidRPr="00D73DB9" w:rsidRDefault="00FC6CCD" w:rsidP="00FC6CCD">
            <w:pPr>
              <w:spacing w:before="0"/>
              <w:jc w:val="right"/>
              <w:rPr>
                <w:rFonts w:ascii="Calibri" w:hAnsi="Calibri" w:cs="Calibri"/>
              </w:rPr>
            </w:pPr>
            <w:r w:rsidRPr="00D73DB9">
              <w:rPr>
                <w:rFonts w:ascii="Calibri" w:hAnsi="Calibri" w:cs="Calibri"/>
              </w:rPr>
              <w:t>3</w:t>
            </w:r>
          </w:p>
        </w:tc>
        <w:tc>
          <w:tcPr>
            <w:tcW w:w="2111" w:type="dxa"/>
            <w:tcBorders>
              <w:top w:val="nil"/>
              <w:left w:val="nil"/>
              <w:bottom w:val="single" w:sz="4" w:space="0" w:color="auto"/>
              <w:right w:val="single" w:sz="4" w:space="0" w:color="auto"/>
            </w:tcBorders>
            <w:shd w:val="clear" w:color="auto" w:fill="auto"/>
            <w:noWrap/>
            <w:vAlign w:val="center"/>
            <w:hideMark/>
          </w:tcPr>
          <w:p w14:paraId="7A2E7A03" w14:textId="77777777" w:rsidR="00FC6CCD" w:rsidRPr="00D73DB9" w:rsidRDefault="00FC6CCD" w:rsidP="00FC6CCD">
            <w:pPr>
              <w:spacing w:before="0"/>
              <w:jc w:val="left"/>
              <w:rPr>
                <w:rFonts w:ascii="Calibri" w:hAnsi="Calibri" w:cs="Calibri"/>
              </w:rPr>
            </w:pPr>
            <w:r w:rsidRPr="00D73DB9">
              <w:rPr>
                <w:rFonts w:ascii="Calibri" w:hAnsi="Calibri" w:cs="Calibri"/>
              </w:rPr>
              <w:t>lim ≠3</w:t>
            </w:r>
          </w:p>
        </w:tc>
        <w:tc>
          <w:tcPr>
            <w:tcW w:w="1292" w:type="dxa"/>
            <w:tcBorders>
              <w:top w:val="nil"/>
              <w:left w:val="nil"/>
              <w:bottom w:val="single" w:sz="4" w:space="0" w:color="auto"/>
              <w:right w:val="single" w:sz="4" w:space="0" w:color="auto"/>
            </w:tcBorders>
            <w:shd w:val="clear" w:color="auto" w:fill="auto"/>
            <w:noWrap/>
            <w:vAlign w:val="center"/>
            <w:hideMark/>
          </w:tcPr>
          <w:p w14:paraId="640BB3D5"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FFEDE34"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F9F32FA" w14:textId="77777777" w:rsidR="00FC6CCD" w:rsidRPr="00D73DB9" w:rsidRDefault="00FC6CCD" w:rsidP="00FC6CCD">
            <w:pPr>
              <w:spacing w:before="0"/>
              <w:jc w:val="right"/>
              <w:rPr>
                <w:rFonts w:ascii="Calibri" w:hAnsi="Calibri" w:cs="Calibri"/>
              </w:rPr>
            </w:pPr>
            <w:r w:rsidRPr="00D73DB9">
              <w:rPr>
                <w:rFonts w:ascii="Calibri" w:hAnsi="Calibri" w:cs="Calibri"/>
              </w:rPr>
              <w:t>48</w:t>
            </w:r>
          </w:p>
        </w:tc>
        <w:tc>
          <w:tcPr>
            <w:tcW w:w="430" w:type="dxa"/>
            <w:tcBorders>
              <w:top w:val="nil"/>
              <w:left w:val="nil"/>
              <w:bottom w:val="single" w:sz="4" w:space="0" w:color="auto"/>
              <w:right w:val="single" w:sz="4" w:space="0" w:color="auto"/>
            </w:tcBorders>
            <w:shd w:val="clear" w:color="auto" w:fill="auto"/>
            <w:noWrap/>
            <w:vAlign w:val="center"/>
            <w:hideMark/>
          </w:tcPr>
          <w:p w14:paraId="7973829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F66295B" w14:textId="77777777" w:rsidR="00FC6CCD" w:rsidRPr="00D73DB9" w:rsidRDefault="00FC6CCD" w:rsidP="00FC6CCD">
            <w:pPr>
              <w:spacing w:before="0"/>
              <w:jc w:val="right"/>
              <w:rPr>
                <w:rFonts w:ascii="Calibri" w:hAnsi="Calibri" w:cs="Calibri"/>
              </w:rPr>
            </w:pPr>
            <w:r w:rsidRPr="00D73DB9">
              <w:rPr>
                <w:rFonts w:ascii="Calibri" w:hAnsi="Calibri" w:cs="Calibri"/>
              </w:rPr>
              <w:t>10.174</w:t>
            </w:r>
          </w:p>
        </w:tc>
        <w:tc>
          <w:tcPr>
            <w:tcW w:w="2435" w:type="dxa"/>
            <w:tcBorders>
              <w:top w:val="nil"/>
              <w:left w:val="nil"/>
              <w:bottom w:val="single" w:sz="4" w:space="0" w:color="auto"/>
              <w:right w:val="single" w:sz="4" w:space="0" w:color="auto"/>
            </w:tcBorders>
            <w:shd w:val="clear" w:color="auto" w:fill="auto"/>
            <w:noWrap/>
            <w:vAlign w:val="bottom"/>
            <w:hideMark/>
          </w:tcPr>
          <w:p w14:paraId="41F3AD87" w14:textId="77777777" w:rsidR="00632618" w:rsidRPr="00D73DB9" w:rsidRDefault="00FC6CCD" w:rsidP="00632618">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632618" w:rsidRPr="00D73DB9">
              <w:rPr>
                <w:sz w:val="16"/>
                <w:szCs w:val="16"/>
              </w:rPr>
              <w:t>EN 10025/2, EN</w:t>
            </w:r>
            <w:r w:rsidR="00632618" w:rsidRPr="00D73DB9">
              <w:rPr>
                <w:b/>
                <w:sz w:val="16"/>
                <w:szCs w:val="16"/>
              </w:rPr>
              <w:t xml:space="preserve"> </w:t>
            </w:r>
            <w:r w:rsidR="00632618" w:rsidRPr="00D73DB9">
              <w:rPr>
                <w:sz w:val="16"/>
                <w:szCs w:val="16"/>
              </w:rPr>
              <w:t xml:space="preserve">10051,  </w:t>
            </w:r>
          </w:p>
          <w:p w14:paraId="5026DE65" w14:textId="3C54ED82" w:rsidR="00FC6CCD" w:rsidRPr="00D73DB9" w:rsidRDefault="00632618" w:rsidP="00632618">
            <w:pPr>
              <w:spacing w:before="0"/>
              <w:jc w:val="left"/>
              <w:rPr>
                <w:rFonts w:ascii="Calibri" w:hAnsi="Calibri" w:cs="Calibri"/>
                <w:sz w:val="16"/>
                <w:szCs w:val="16"/>
                <w:lang w:val="sr-Cyrl-RS"/>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8C64B7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D941349"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2111" w:type="dxa"/>
            <w:tcBorders>
              <w:top w:val="nil"/>
              <w:left w:val="nil"/>
              <w:bottom w:val="single" w:sz="4" w:space="0" w:color="auto"/>
              <w:right w:val="single" w:sz="4" w:space="0" w:color="auto"/>
            </w:tcBorders>
            <w:shd w:val="clear" w:color="auto" w:fill="auto"/>
            <w:noWrap/>
            <w:vAlign w:val="center"/>
            <w:hideMark/>
          </w:tcPr>
          <w:p w14:paraId="14B4B70E" w14:textId="77777777" w:rsidR="00FC6CCD" w:rsidRPr="00D73DB9" w:rsidRDefault="00FC6CCD" w:rsidP="00FC6CCD">
            <w:pPr>
              <w:spacing w:before="0"/>
              <w:jc w:val="left"/>
              <w:rPr>
                <w:rFonts w:ascii="Calibri" w:hAnsi="Calibri" w:cs="Calibri"/>
              </w:rPr>
            </w:pPr>
            <w:r w:rsidRPr="00D73DB9">
              <w:rPr>
                <w:rFonts w:ascii="Calibri" w:hAnsi="Calibri" w:cs="Calibri"/>
              </w:rPr>
              <w:t>lim ≠4</w:t>
            </w:r>
          </w:p>
        </w:tc>
        <w:tc>
          <w:tcPr>
            <w:tcW w:w="1292" w:type="dxa"/>
            <w:tcBorders>
              <w:top w:val="nil"/>
              <w:left w:val="nil"/>
              <w:bottom w:val="single" w:sz="4" w:space="0" w:color="auto"/>
              <w:right w:val="single" w:sz="4" w:space="0" w:color="auto"/>
            </w:tcBorders>
            <w:shd w:val="clear" w:color="auto" w:fill="auto"/>
            <w:noWrap/>
            <w:vAlign w:val="center"/>
            <w:hideMark/>
          </w:tcPr>
          <w:p w14:paraId="73DF5E43" w14:textId="77777777" w:rsidR="00FC6CCD" w:rsidRPr="00D73DB9" w:rsidRDefault="00FC6CCD" w:rsidP="00FC6CCD">
            <w:pPr>
              <w:spacing w:before="0"/>
              <w:jc w:val="left"/>
              <w:rPr>
                <w:rFonts w:ascii="Calibri" w:hAnsi="Calibri" w:cs="Calibri"/>
              </w:rPr>
            </w:pPr>
            <w:r w:rsidRPr="00D73DB9">
              <w:rPr>
                <w:rFonts w:ascii="Calibri" w:hAnsi="Calibri" w:cs="Calibri"/>
              </w:rPr>
              <w:t>DD13</w:t>
            </w:r>
          </w:p>
        </w:tc>
        <w:tc>
          <w:tcPr>
            <w:tcW w:w="1423" w:type="dxa"/>
            <w:tcBorders>
              <w:top w:val="nil"/>
              <w:left w:val="nil"/>
              <w:bottom w:val="single" w:sz="4" w:space="0" w:color="auto"/>
              <w:right w:val="single" w:sz="4" w:space="0" w:color="auto"/>
            </w:tcBorders>
            <w:shd w:val="clear" w:color="auto" w:fill="auto"/>
            <w:noWrap/>
            <w:vAlign w:val="center"/>
            <w:hideMark/>
          </w:tcPr>
          <w:p w14:paraId="5B3029CC" w14:textId="77777777" w:rsidR="00FC6CCD" w:rsidRPr="00D73DB9" w:rsidRDefault="00FC6CCD" w:rsidP="00FC6CCD">
            <w:pPr>
              <w:spacing w:before="0"/>
              <w:jc w:val="left"/>
              <w:rPr>
                <w:rFonts w:ascii="Calibri" w:hAnsi="Calibri" w:cs="Calibri"/>
              </w:rPr>
            </w:pPr>
            <w:r w:rsidRPr="00D73DB9">
              <w:rPr>
                <w:rFonts w:ascii="Calibri" w:hAnsi="Calibri" w:cs="Calibri"/>
              </w:rPr>
              <w:t>1000 х 2000</w:t>
            </w:r>
          </w:p>
        </w:tc>
        <w:tc>
          <w:tcPr>
            <w:tcW w:w="825" w:type="dxa"/>
            <w:tcBorders>
              <w:top w:val="nil"/>
              <w:left w:val="nil"/>
              <w:bottom w:val="single" w:sz="4" w:space="0" w:color="auto"/>
              <w:right w:val="single" w:sz="4" w:space="0" w:color="auto"/>
            </w:tcBorders>
            <w:shd w:val="clear" w:color="auto" w:fill="auto"/>
            <w:noWrap/>
            <w:vAlign w:val="center"/>
            <w:hideMark/>
          </w:tcPr>
          <w:p w14:paraId="61C061E1" w14:textId="77777777" w:rsidR="00FC6CCD" w:rsidRPr="00D73DB9" w:rsidRDefault="00FC6CCD" w:rsidP="00FC6CCD">
            <w:pPr>
              <w:spacing w:before="0"/>
              <w:jc w:val="right"/>
              <w:rPr>
                <w:rFonts w:ascii="Calibri" w:hAnsi="Calibri" w:cs="Calibri"/>
              </w:rPr>
            </w:pPr>
            <w:r w:rsidRPr="00D73DB9">
              <w:rPr>
                <w:rFonts w:ascii="Calibri" w:hAnsi="Calibri" w:cs="Calibri"/>
              </w:rPr>
              <w:t>7</w:t>
            </w:r>
          </w:p>
        </w:tc>
        <w:tc>
          <w:tcPr>
            <w:tcW w:w="430" w:type="dxa"/>
            <w:tcBorders>
              <w:top w:val="nil"/>
              <w:left w:val="nil"/>
              <w:bottom w:val="single" w:sz="4" w:space="0" w:color="auto"/>
              <w:right w:val="single" w:sz="4" w:space="0" w:color="auto"/>
            </w:tcBorders>
            <w:shd w:val="clear" w:color="auto" w:fill="auto"/>
            <w:noWrap/>
            <w:vAlign w:val="center"/>
            <w:hideMark/>
          </w:tcPr>
          <w:p w14:paraId="2C77EEB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00DFDF6" w14:textId="77777777" w:rsidR="00FC6CCD" w:rsidRPr="00D73DB9" w:rsidRDefault="00FC6CCD" w:rsidP="00FC6CCD">
            <w:pPr>
              <w:spacing w:before="0"/>
              <w:jc w:val="right"/>
              <w:rPr>
                <w:rFonts w:ascii="Calibri" w:hAnsi="Calibri" w:cs="Calibri"/>
              </w:rPr>
            </w:pPr>
            <w:r w:rsidRPr="00D73DB9">
              <w:rPr>
                <w:rFonts w:ascii="Calibri" w:hAnsi="Calibri" w:cs="Calibri"/>
              </w:rPr>
              <w:t>1.728</w:t>
            </w:r>
          </w:p>
        </w:tc>
        <w:tc>
          <w:tcPr>
            <w:tcW w:w="2435" w:type="dxa"/>
            <w:tcBorders>
              <w:top w:val="nil"/>
              <w:left w:val="nil"/>
              <w:bottom w:val="nil"/>
              <w:right w:val="single" w:sz="4" w:space="0" w:color="auto"/>
            </w:tcBorders>
            <w:shd w:val="clear" w:color="auto" w:fill="auto"/>
            <w:noWrap/>
            <w:vAlign w:val="bottom"/>
            <w:hideMark/>
          </w:tcPr>
          <w:p w14:paraId="03D4762D" w14:textId="77777777" w:rsidR="00FC6CCD" w:rsidRPr="00D73DB9" w:rsidRDefault="00FC6CCD" w:rsidP="00FC6CCD">
            <w:pPr>
              <w:spacing w:before="0"/>
              <w:jc w:val="left"/>
              <w:rPr>
                <w:rFonts w:ascii="Calibri" w:hAnsi="Calibri" w:cs="Calibri"/>
                <w:sz w:val="16"/>
                <w:szCs w:val="16"/>
              </w:rPr>
            </w:pPr>
            <w:r w:rsidRPr="00D73DB9">
              <w:rPr>
                <w:rFonts w:ascii="Calibri" w:hAnsi="Calibri" w:cs="Calibri"/>
                <w:sz w:val="16"/>
                <w:szCs w:val="16"/>
              </w:rPr>
              <w:t>EN 10111</w:t>
            </w:r>
          </w:p>
        </w:tc>
      </w:tr>
      <w:tr w:rsidR="00D73DB9" w:rsidRPr="00D73DB9" w14:paraId="0C6806E6"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A4A6AD3" w14:textId="77777777" w:rsidR="00FC6CCD" w:rsidRPr="00D73DB9" w:rsidRDefault="00FC6CCD" w:rsidP="00FC6CCD">
            <w:pPr>
              <w:spacing w:before="0"/>
              <w:jc w:val="right"/>
              <w:rPr>
                <w:rFonts w:ascii="Calibri" w:hAnsi="Calibri" w:cs="Calibri"/>
              </w:rPr>
            </w:pPr>
            <w:r w:rsidRPr="00D73DB9">
              <w:rPr>
                <w:rFonts w:ascii="Calibri" w:hAnsi="Calibri" w:cs="Calibri"/>
              </w:rPr>
              <w:t>5</w:t>
            </w:r>
          </w:p>
        </w:tc>
        <w:tc>
          <w:tcPr>
            <w:tcW w:w="2111" w:type="dxa"/>
            <w:tcBorders>
              <w:top w:val="nil"/>
              <w:left w:val="nil"/>
              <w:bottom w:val="single" w:sz="4" w:space="0" w:color="auto"/>
              <w:right w:val="single" w:sz="4" w:space="0" w:color="auto"/>
            </w:tcBorders>
            <w:shd w:val="clear" w:color="auto" w:fill="auto"/>
            <w:noWrap/>
            <w:vAlign w:val="center"/>
            <w:hideMark/>
          </w:tcPr>
          <w:p w14:paraId="53F102E2" w14:textId="77777777" w:rsidR="00FC6CCD" w:rsidRPr="00D73DB9" w:rsidRDefault="00FC6CCD" w:rsidP="00FC6CCD">
            <w:pPr>
              <w:spacing w:before="0"/>
              <w:jc w:val="left"/>
              <w:rPr>
                <w:rFonts w:ascii="Calibri" w:hAnsi="Calibri" w:cs="Calibri"/>
              </w:rPr>
            </w:pPr>
            <w:r w:rsidRPr="00D73DB9">
              <w:rPr>
                <w:rFonts w:ascii="Calibri" w:hAnsi="Calibri" w:cs="Calibri"/>
              </w:rPr>
              <w:t>lim ≠4</w:t>
            </w:r>
          </w:p>
        </w:tc>
        <w:tc>
          <w:tcPr>
            <w:tcW w:w="1292" w:type="dxa"/>
            <w:tcBorders>
              <w:top w:val="nil"/>
              <w:left w:val="nil"/>
              <w:bottom w:val="single" w:sz="4" w:space="0" w:color="auto"/>
              <w:right w:val="single" w:sz="4" w:space="0" w:color="auto"/>
            </w:tcBorders>
            <w:shd w:val="clear" w:color="auto" w:fill="auto"/>
            <w:noWrap/>
            <w:vAlign w:val="center"/>
            <w:hideMark/>
          </w:tcPr>
          <w:p w14:paraId="600876F6"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3FC8938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0CD1A6C6"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61F7BAE4"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7C9A92C" w14:textId="77777777" w:rsidR="00FC6CCD" w:rsidRPr="00D73DB9" w:rsidRDefault="00FC6CCD" w:rsidP="00FC6CCD">
            <w:pPr>
              <w:spacing w:before="0"/>
              <w:jc w:val="right"/>
              <w:rPr>
                <w:rFonts w:ascii="Calibri" w:hAnsi="Calibri" w:cs="Calibri"/>
              </w:rPr>
            </w:pPr>
            <w:r w:rsidRPr="00D73DB9">
              <w:rPr>
                <w:rFonts w:ascii="Calibri" w:hAnsi="Calibri" w:cs="Calibri"/>
              </w:rPr>
              <w:t>1.130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26611BDE" w14:textId="77777777" w:rsidR="00632618" w:rsidRPr="00D73DB9" w:rsidRDefault="00632618" w:rsidP="00632618">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5DDD4334" w14:textId="7676DFFF"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FA1DC83"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DDD5357" w14:textId="77777777" w:rsidR="00FC6CCD" w:rsidRPr="00D73DB9" w:rsidRDefault="00FC6CCD" w:rsidP="00FC6CCD">
            <w:pPr>
              <w:spacing w:before="0"/>
              <w:jc w:val="right"/>
              <w:rPr>
                <w:rFonts w:ascii="Calibri" w:hAnsi="Calibri" w:cs="Calibri"/>
              </w:rPr>
            </w:pPr>
            <w:r w:rsidRPr="00D73DB9">
              <w:rPr>
                <w:rFonts w:ascii="Calibri" w:hAnsi="Calibri" w:cs="Calibri"/>
              </w:rPr>
              <w:t>6</w:t>
            </w:r>
          </w:p>
        </w:tc>
        <w:tc>
          <w:tcPr>
            <w:tcW w:w="2111" w:type="dxa"/>
            <w:tcBorders>
              <w:top w:val="nil"/>
              <w:left w:val="nil"/>
              <w:bottom w:val="single" w:sz="4" w:space="0" w:color="auto"/>
              <w:right w:val="single" w:sz="4" w:space="0" w:color="auto"/>
            </w:tcBorders>
            <w:shd w:val="clear" w:color="auto" w:fill="auto"/>
            <w:noWrap/>
            <w:vAlign w:val="center"/>
            <w:hideMark/>
          </w:tcPr>
          <w:p w14:paraId="7ED2E367" w14:textId="77777777" w:rsidR="00FC6CCD" w:rsidRPr="00D73DB9" w:rsidRDefault="00FC6CCD" w:rsidP="00FC6CCD">
            <w:pPr>
              <w:spacing w:before="0"/>
              <w:jc w:val="left"/>
              <w:rPr>
                <w:rFonts w:ascii="Calibri" w:hAnsi="Calibri" w:cs="Calibri"/>
              </w:rPr>
            </w:pPr>
            <w:r w:rsidRPr="00D73DB9">
              <w:rPr>
                <w:rFonts w:ascii="Calibri" w:hAnsi="Calibri" w:cs="Calibri"/>
              </w:rPr>
              <w:t>lim ≠5</w:t>
            </w:r>
          </w:p>
        </w:tc>
        <w:tc>
          <w:tcPr>
            <w:tcW w:w="1292" w:type="dxa"/>
            <w:tcBorders>
              <w:top w:val="nil"/>
              <w:left w:val="nil"/>
              <w:bottom w:val="single" w:sz="4" w:space="0" w:color="auto"/>
              <w:right w:val="single" w:sz="4" w:space="0" w:color="auto"/>
            </w:tcBorders>
            <w:shd w:val="clear" w:color="auto" w:fill="auto"/>
            <w:noWrap/>
            <w:vAlign w:val="center"/>
            <w:hideMark/>
          </w:tcPr>
          <w:p w14:paraId="7B6AEC7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FFE696C"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6E1F2621" w14:textId="77777777" w:rsidR="00FC6CCD" w:rsidRPr="00D73DB9" w:rsidRDefault="00FC6CCD" w:rsidP="00FC6CCD">
            <w:pPr>
              <w:spacing w:before="0"/>
              <w:jc w:val="right"/>
              <w:rPr>
                <w:rFonts w:ascii="Calibri" w:hAnsi="Calibri" w:cs="Calibri"/>
              </w:rPr>
            </w:pPr>
            <w:r w:rsidRPr="00D73DB9">
              <w:rPr>
                <w:rFonts w:ascii="Calibri" w:hAnsi="Calibri" w:cs="Calibri"/>
              </w:rPr>
              <w:t>9</w:t>
            </w:r>
          </w:p>
        </w:tc>
        <w:tc>
          <w:tcPr>
            <w:tcW w:w="430" w:type="dxa"/>
            <w:tcBorders>
              <w:top w:val="nil"/>
              <w:left w:val="nil"/>
              <w:bottom w:val="single" w:sz="4" w:space="0" w:color="auto"/>
              <w:right w:val="single" w:sz="4" w:space="0" w:color="auto"/>
            </w:tcBorders>
            <w:shd w:val="clear" w:color="auto" w:fill="auto"/>
            <w:noWrap/>
            <w:vAlign w:val="center"/>
            <w:hideMark/>
          </w:tcPr>
          <w:p w14:paraId="3C06AE4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758E861" w14:textId="77777777" w:rsidR="00FC6CCD" w:rsidRPr="00D73DB9" w:rsidRDefault="00FC6CCD" w:rsidP="00FC6CCD">
            <w:pPr>
              <w:spacing w:before="0"/>
              <w:jc w:val="right"/>
              <w:rPr>
                <w:rFonts w:ascii="Calibri" w:hAnsi="Calibri" w:cs="Calibri"/>
              </w:rPr>
            </w:pPr>
            <w:r w:rsidRPr="00D73DB9">
              <w:rPr>
                <w:rFonts w:ascii="Calibri" w:hAnsi="Calibri" w:cs="Calibri"/>
              </w:rPr>
              <w:t>3.179</w:t>
            </w:r>
          </w:p>
        </w:tc>
        <w:tc>
          <w:tcPr>
            <w:tcW w:w="2435" w:type="dxa"/>
            <w:tcBorders>
              <w:top w:val="nil"/>
              <w:left w:val="nil"/>
              <w:bottom w:val="single" w:sz="4" w:space="0" w:color="auto"/>
              <w:right w:val="single" w:sz="4" w:space="0" w:color="auto"/>
            </w:tcBorders>
            <w:shd w:val="clear" w:color="auto" w:fill="auto"/>
            <w:noWrap/>
            <w:vAlign w:val="bottom"/>
            <w:hideMark/>
          </w:tcPr>
          <w:p w14:paraId="0A8EE21D" w14:textId="77777777" w:rsidR="00632618" w:rsidRPr="00D73DB9" w:rsidRDefault="00632618" w:rsidP="00632618">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68996418" w14:textId="268532FA"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3C9736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F9567BA" w14:textId="77777777" w:rsidR="00FC6CCD" w:rsidRPr="00D73DB9" w:rsidRDefault="00FC6CCD" w:rsidP="00FC6CCD">
            <w:pPr>
              <w:spacing w:before="0"/>
              <w:jc w:val="right"/>
              <w:rPr>
                <w:rFonts w:ascii="Calibri" w:hAnsi="Calibri" w:cs="Calibri"/>
              </w:rPr>
            </w:pPr>
            <w:r w:rsidRPr="00D73DB9">
              <w:rPr>
                <w:rFonts w:ascii="Calibri" w:hAnsi="Calibri" w:cs="Calibri"/>
              </w:rPr>
              <w:t>7</w:t>
            </w:r>
          </w:p>
        </w:tc>
        <w:tc>
          <w:tcPr>
            <w:tcW w:w="2111" w:type="dxa"/>
            <w:tcBorders>
              <w:top w:val="nil"/>
              <w:left w:val="nil"/>
              <w:bottom w:val="single" w:sz="4" w:space="0" w:color="auto"/>
              <w:right w:val="single" w:sz="4" w:space="0" w:color="auto"/>
            </w:tcBorders>
            <w:shd w:val="clear" w:color="auto" w:fill="auto"/>
            <w:noWrap/>
            <w:vAlign w:val="center"/>
            <w:hideMark/>
          </w:tcPr>
          <w:p w14:paraId="01B9381F" w14:textId="77777777" w:rsidR="00FC6CCD" w:rsidRPr="00D73DB9" w:rsidRDefault="00FC6CCD" w:rsidP="00FC6CCD">
            <w:pPr>
              <w:spacing w:before="0"/>
              <w:jc w:val="left"/>
              <w:rPr>
                <w:rFonts w:ascii="Calibri" w:hAnsi="Calibri" w:cs="Calibri"/>
              </w:rPr>
            </w:pPr>
            <w:r w:rsidRPr="00D73DB9">
              <w:rPr>
                <w:rFonts w:ascii="Calibri" w:hAnsi="Calibri" w:cs="Calibri"/>
              </w:rPr>
              <w:t>lim ≠6</w:t>
            </w:r>
          </w:p>
        </w:tc>
        <w:tc>
          <w:tcPr>
            <w:tcW w:w="1292" w:type="dxa"/>
            <w:tcBorders>
              <w:top w:val="nil"/>
              <w:left w:val="nil"/>
              <w:bottom w:val="single" w:sz="4" w:space="0" w:color="auto"/>
              <w:right w:val="single" w:sz="4" w:space="0" w:color="auto"/>
            </w:tcBorders>
            <w:shd w:val="clear" w:color="auto" w:fill="auto"/>
            <w:noWrap/>
            <w:vAlign w:val="center"/>
            <w:hideMark/>
          </w:tcPr>
          <w:p w14:paraId="39AA9FCE"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1C1718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52E75FB"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430" w:type="dxa"/>
            <w:tcBorders>
              <w:top w:val="nil"/>
              <w:left w:val="nil"/>
              <w:bottom w:val="single" w:sz="4" w:space="0" w:color="auto"/>
              <w:right w:val="single" w:sz="4" w:space="0" w:color="auto"/>
            </w:tcBorders>
            <w:shd w:val="clear" w:color="auto" w:fill="auto"/>
            <w:noWrap/>
            <w:vAlign w:val="center"/>
            <w:hideMark/>
          </w:tcPr>
          <w:p w14:paraId="727101C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45D7F09" w14:textId="77777777" w:rsidR="00FC6CCD" w:rsidRPr="00D73DB9" w:rsidRDefault="00FC6CCD" w:rsidP="00FC6CCD">
            <w:pPr>
              <w:spacing w:before="0"/>
              <w:jc w:val="right"/>
              <w:rPr>
                <w:rFonts w:ascii="Calibri" w:hAnsi="Calibri" w:cs="Calibri"/>
              </w:rPr>
            </w:pPr>
            <w:r w:rsidRPr="00D73DB9">
              <w:rPr>
                <w:rFonts w:ascii="Calibri" w:hAnsi="Calibri" w:cs="Calibri"/>
              </w:rPr>
              <w:t>3.391</w:t>
            </w:r>
          </w:p>
        </w:tc>
        <w:tc>
          <w:tcPr>
            <w:tcW w:w="2435" w:type="dxa"/>
            <w:tcBorders>
              <w:top w:val="nil"/>
              <w:left w:val="nil"/>
              <w:bottom w:val="single" w:sz="4" w:space="0" w:color="auto"/>
              <w:right w:val="single" w:sz="4" w:space="0" w:color="auto"/>
            </w:tcBorders>
            <w:shd w:val="clear" w:color="auto" w:fill="auto"/>
            <w:noWrap/>
            <w:vAlign w:val="bottom"/>
            <w:hideMark/>
          </w:tcPr>
          <w:p w14:paraId="52422B50" w14:textId="77777777" w:rsidR="00632618" w:rsidRPr="00D73DB9" w:rsidRDefault="00FC6CCD" w:rsidP="00632618">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632618" w:rsidRPr="00D73DB9">
              <w:rPr>
                <w:sz w:val="16"/>
                <w:szCs w:val="16"/>
              </w:rPr>
              <w:t>EN 10025/2, EN</w:t>
            </w:r>
            <w:r w:rsidR="00632618" w:rsidRPr="00D73DB9">
              <w:rPr>
                <w:b/>
                <w:sz w:val="16"/>
                <w:szCs w:val="16"/>
              </w:rPr>
              <w:t xml:space="preserve"> </w:t>
            </w:r>
            <w:r w:rsidR="00632618" w:rsidRPr="00D73DB9">
              <w:rPr>
                <w:sz w:val="16"/>
                <w:szCs w:val="16"/>
              </w:rPr>
              <w:t xml:space="preserve">10051,  </w:t>
            </w:r>
          </w:p>
          <w:p w14:paraId="35D97E27" w14:textId="4F8484BD" w:rsidR="00FC6CCD" w:rsidRPr="00D73DB9" w:rsidRDefault="00632618" w:rsidP="00632618">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7801A1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25E5E4A"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2111" w:type="dxa"/>
            <w:tcBorders>
              <w:top w:val="nil"/>
              <w:left w:val="nil"/>
              <w:bottom w:val="single" w:sz="4" w:space="0" w:color="auto"/>
              <w:right w:val="single" w:sz="4" w:space="0" w:color="auto"/>
            </w:tcBorders>
            <w:shd w:val="clear" w:color="auto" w:fill="auto"/>
            <w:noWrap/>
            <w:vAlign w:val="center"/>
            <w:hideMark/>
          </w:tcPr>
          <w:p w14:paraId="49540530" w14:textId="77777777" w:rsidR="00FC6CCD" w:rsidRPr="00D73DB9" w:rsidRDefault="00FC6CCD" w:rsidP="00FC6CCD">
            <w:pPr>
              <w:spacing w:before="0"/>
              <w:jc w:val="left"/>
              <w:rPr>
                <w:rFonts w:ascii="Calibri" w:hAnsi="Calibri" w:cs="Calibri"/>
              </w:rPr>
            </w:pPr>
            <w:r w:rsidRPr="00D73DB9">
              <w:rPr>
                <w:rFonts w:ascii="Calibri" w:hAnsi="Calibri" w:cs="Calibri"/>
              </w:rPr>
              <w:t>lim ≠6</w:t>
            </w:r>
          </w:p>
        </w:tc>
        <w:tc>
          <w:tcPr>
            <w:tcW w:w="1292" w:type="dxa"/>
            <w:tcBorders>
              <w:top w:val="nil"/>
              <w:left w:val="nil"/>
              <w:bottom w:val="single" w:sz="4" w:space="0" w:color="auto"/>
              <w:right w:val="single" w:sz="4" w:space="0" w:color="auto"/>
            </w:tcBorders>
            <w:shd w:val="clear" w:color="auto" w:fill="auto"/>
            <w:noWrap/>
            <w:vAlign w:val="center"/>
            <w:hideMark/>
          </w:tcPr>
          <w:p w14:paraId="3757E724"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24B2EB6"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594BE5C4" w14:textId="77777777" w:rsidR="00FC6CCD" w:rsidRPr="00D73DB9" w:rsidRDefault="00FC6CCD" w:rsidP="00FC6CCD">
            <w:pPr>
              <w:spacing w:before="0"/>
              <w:jc w:val="right"/>
              <w:rPr>
                <w:rFonts w:ascii="Calibri" w:hAnsi="Calibri" w:cs="Calibri"/>
              </w:rPr>
            </w:pPr>
            <w:r w:rsidRPr="00D73DB9">
              <w:rPr>
                <w:rFonts w:ascii="Calibri" w:hAnsi="Calibri" w:cs="Calibri"/>
              </w:rPr>
              <w:t>6</w:t>
            </w:r>
          </w:p>
        </w:tc>
        <w:tc>
          <w:tcPr>
            <w:tcW w:w="430" w:type="dxa"/>
            <w:tcBorders>
              <w:top w:val="nil"/>
              <w:left w:val="nil"/>
              <w:bottom w:val="single" w:sz="4" w:space="0" w:color="auto"/>
              <w:right w:val="single" w:sz="4" w:space="0" w:color="auto"/>
            </w:tcBorders>
            <w:shd w:val="clear" w:color="auto" w:fill="auto"/>
            <w:noWrap/>
            <w:vAlign w:val="center"/>
            <w:hideMark/>
          </w:tcPr>
          <w:p w14:paraId="4FBA6E6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E29B22B" w14:textId="77777777" w:rsidR="00FC6CCD" w:rsidRPr="00D73DB9" w:rsidRDefault="00FC6CCD" w:rsidP="00FC6CCD">
            <w:pPr>
              <w:spacing w:before="0"/>
              <w:jc w:val="right"/>
              <w:rPr>
                <w:rFonts w:ascii="Calibri" w:hAnsi="Calibri" w:cs="Calibri"/>
              </w:rPr>
            </w:pPr>
            <w:r w:rsidRPr="00D73DB9">
              <w:rPr>
                <w:rFonts w:ascii="Calibri" w:hAnsi="Calibri" w:cs="Calibri"/>
              </w:rPr>
              <w:t>4.522</w:t>
            </w:r>
          </w:p>
        </w:tc>
        <w:tc>
          <w:tcPr>
            <w:tcW w:w="2435" w:type="dxa"/>
            <w:tcBorders>
              <w:top w:val="nil"/>
              <w:left w:val="nil"/>
              <w:bottom w:val="single" w:sz="4" w:space="0" w:color="auto"/>
              <w:right w:val="single" w:sz="4" w:space="0" w:color="auto"/>
            </w:tcBorders>
            <w:shd w:val="clear" w:color="auto" w:fill="auto"/>
            <w:noWrap/>
            <w:vAlign w:val="bottom"/>
            <w:hideMark/>
          </w:tcPr>
          <w:p w14:paraId="60A4EC2B" w14:textId="7B5A305F" w:rsidR="008F1A9E" w:rsidRPr="00D73DB9" w:rsidRDefault="00FC6CCD" w:rsidP="008F1A9E">
            <w:pPr>
              <w:spacing w:before="0"/>
              <w:jc w:val="left"/>
              <w:rPr>
                <w:sz w:val="16"/>
                <w:szCs w:val="16"/>
              </w:rPr>
            </w:pPr>
            <w:r w:rsidRPr="00D73DB9">
              <w:rPr>
                <w:rFonts w:ascii="Calibri" w:hAnsi="Calibri" w:cs="Calibri"/>
                <w:sz w:val="16"/>
                <w:szCs w:val="16"/>
              </w:rPr>
              <w:t> </w:t>
            </w:r>
            <w:r w:rsidR="008F1A9E" w:rsidRPr="00D73DB9">
              <w:rPr>
                <w:sz w:val="16"/>
                <w:szCs w:val="16"/>
              </w:rPr>
              <w:t xml:space="preserve">  EN 10025</w:t>
            </w:r>
            <w:r w:rsidR="0041101C" w:rsidRPr="00D73DB9">
              <w:rPr>
                <w:sz w:val="16"/>
                <w:szCs w:val="16"/>
              </w:rPr>
              <w:t>/2,</w:t>
            </w:r>
            <w:r w:rsidR="008F1A9E" w:rsidRPr="00D73DB9">
              <w:rPr>
                <w:sz w:val="16"/>
                <w:szCs w:val="16"/>
              </w:rPr>
              <w:t xml:space="preserve"> EN</w:t>
            </w:r>
            <w:r w:rsidR="008F1A9E" w:rsidRPr="00D73DB9">
              <w:rPr>
                <w:b/>
                <w:sz w:val="16"/>
                <w:szCs w:val="16"/>
              </w:rPr>
              <w:t xml:space="preserve"> </w:t>
            </w:r>
            <w:r w:rsidR="008F1A9E" w:rsidRPr="00D73DB9">
              <w:rPr>
                <w:sz w:val="16"/>
                <w:szCs w:val="16"/>
              </w:rPr>
              <w:t xml:space="preserve">10051 </w:t>
            </w:r>
            <w:r w:rsidR="0041101C" w:rsidRPr="00D73DB9">
              <w:rPr>
                <w:sz w:val="16"/>
                <w:szCs w:val="16"/>
              </w:rPr>
              <w:t>,</w:t>
            </w:r>
            <w:r w:rsidR="008F1A9E" w:rsidRPr="00D73DB9">
              <w:rPr>
                <w:sz w:val="16"/>
                <w:szCs w:val="16"/>
              </w:rPr>
              <w:t xml:space="preserve"> </w:t>
            </w:r>
          </w:p>
          <w:p w14:paraId="32051194" w14:textId="77777777" w:rsidR="00FC6CCD" w:rsidRPr="00D73DB9" w:rsidRDefault="008F1A9E" w:rsidP="008F1A9E">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97B3B70"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8755DC3" w14:textId="77777777" w:rsidR="00FC6CCD" w:rsidRPr="00D73DB9" w:rsidRDefault="00FC6CCD" w:rsidP="00FC6CCD">
            <w:pPr>
              <w:spacing w:before="0"/>
              <w:jc w:val="right"/>
              <w:rPr>
                <w:rFonts w:ascii="Calibri" w:hAnsi="Calibri" w:cs="Calibri"/>
              </w:rPr>
            </w:pPr>
            <w:r w:rsidRPr="00D73DB9">
              <w:rPr>
                <w:rFonts w:ascii="Calibri" w:hAnsi="Calibri" w:cs="Calibri"/>
              </w:rPr>
              <w:t>9</w:t>
            </w:r>
          </w:p>
        </w:tc>
        <w:tc>
          <w:tcPr>
            <w:tcW w:w="2111" w:type="dxa"/>
            <w:tcBorders>
              <w:top w:val="nil"/>
              <w:left w:val="nil"/>
              <w:bottom w:val="single" w:sz="4" w:space="0" w:color="auto"/>
              <w:right w:val="single" w:sz="4" w:space="0" w:color="auto"/>
            </w:tcBorders>
            <w:shd w:val="clear" w:color="auto" w:fill="auto"/>
            <w:noWrap/>
            <w:vAlign w:val="center"/>
            <w:hideMark/>
          </w:tcPr>
          <w:p w14:paraId="299ADC48" w14:textId="77777777" w:rsidR="00FC6CCD" w:rsidRPr="00D73DB9" w:rsidRDefault="00FC6CCD" w:rsidP="00FC6CCD">
            <w:pPr>
              <w:spacing w:before="0"/>
              <w:jc w:val="left"/>
              <w:rPr>
                <w:rFonts w:ascii="Calibri" w:hAnsi="Calibri" w:cs="Calibri"/>
              </w:rPr>
            </w:pPr>
            <w:r w:rsidRPr="00D73DB9">
              <w:rPr>
                <w:rFonts w:ascii="Calibri" w:hAnsi="Calibri" w:cs="Calibri"/>
              </w:rPr>
              <w:t>lim ≠7</w:t>
            </w:r>
          </w:p>
        </w:tc>
        <w:tc>
          <w:tcPr>
            <w:tcW w:w="1292" w:type="dxa"/>
            <w:tcBorders>
              <w:top w:val="nil"/>
              <w:left w:val="nil"/>
              <w:bottom w:val="single" w:sz="4" w:space="0" w:color="auto"/>
              <w:right w:val="single" w:sz="4" w:space="0" w:color="auto"/>
            </w:tcBorders>
            <w:shd w:val="clear" w:color="auto" w:fill="auto"/>
            <w:noWrap/>
            <w:vAlign w:val="center"/>
            <w:hideMark/>
          </w:tcPr>
          <w:p w14:paraId="350172D9"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39FCD9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749FF79E"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37EB64B5"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C83346A" w14:textId="77777777" w:rsidR="00FC6CCD" w:rsidRPr="00D73DB9" w:rsidRDefault="00FC6CCD" w:rsidP="00FC6CCD">
            <w:pPr>
              <w:spacing w:before="0"/>
              <w:jc w:val="right"/>
              <w:rPr>
                <w:rFonts w:ascii="Calibri" w:hAnsi="Calibri" w:cs="Calibri"/>
              </w:rPr>
            </w:pPr>
            <w:r w:rsidRPr="00D73DB9">
              <w:rPr>
                <w:rFonts w:ascii="Calibri" w:hAnsi="Calibri" w:cs="Calibri"/>
              </w:rPr>
              <w:t>989</w:t>
            </w:r>
          </w:p>
        </w:tc>
        <w:tc>
          <w:tcPr>
            <w:tcW w:w="2435" w:type="dxa"/>
            <w:tcBorders>
              <w:top w:val="nil"/>
              <w:left w:val="nil"/>
              <w:bottom w:val="single" w:sz="4" w:space="0" w:color="auto"/>
              <w:right w:val="single" w:sz="4" w:space="0" w:color="auto"/>
            </w:tcBorders>
            <w:shd w:val="clear" w:color="auto" w:fill="auto"/>
            <w:noWrap/>
            <w:vAlign w:val="bottom"/>
            <w:hideMark/>
          </w:tcPr>
          <w:p w14:paraId="70D540A5" w14:textId="77777777" w:rsidR="0041101C" w:rsidRPr="00D73DB9" w:rsidRDefault="0041101C" w:rsidP="0041101C">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0932B5F5" w14:textId="401DED1B"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E8BE3C4"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7A423D0" w14:textId="77777777" w:rsidR="00FC6CCD" w:rsidRPr="00D73DB9" w:rsidRDefault="00FC6CCD" w:rsidP="00FC6CCD">
            <w:pPr>
              <w:spacing w:before="0"/>
              <w:jc w:val="right"/>
              <w:rPr>
                <w:rFonts w:ascii="Calibri" w:hAnsi="Calibri" w:cs="Calibri"/>
              </w:rPr>
            </w:pPr>
            <w:r w:rsidRPr="00D73DB9">
              <w:rPr>
                <w:rFonts w:ascii="Calibri" w:hAnsi="Calibri" w:cs="Calibri"/>
              </w:rPr>
              <w:t>10</w:t>
            </w:r>
          </w:p>
        </w:tc>
        <w:tc>
          <w:tcPr>
            <w:tcW w:w="2111" w:type="dxa"/>
            <w:tcBorders>
              <w:top w:val="nil"/>
              <w:left w:val="nil"/>
              <w:bottom w:val="single" w:sz="4" w:space="0" w:color="auto"/>
              <w:right w:val="single" w:sz="4" w:space="0" w:color="auto"/>
            </w:tcBorders>
            <w:shd w:val="clear" w:color="auto" w:fill="auto"/>
            <w:noWrap/>
            <w:vAlign w:val="center"/>
            <w:hideMark/>
          </w:tcPr>
          <w:p w14:paraId="3EFE9A3C" w14:textId="77777777" w:rsidR="00FC6CCD" w:rsidRPr="00D73DB9" w:rsidRDefault="00FC6CCD" w:rsidP="00FC6CCD">
            <w:pPr>
              <w:spacing w:before="0"/>
              <w:jc w:val="left"/>
              <w:rPr>
                <w:rFonts w:ascii="Calibri" w:hAnsi="Calibri" w:cs="Calibri"/>
              </w:rPr>
            </w:pPr>
            <w:r w:rsidRPr="00D73DB9">
              <w:rPr>
                <w:rFonts w:ascii="Calibri" w:hAnsi="Calibri" w:cs="Calibri"/>
              </w:rPr>
              <w:t>lim ≠8</w:t>
            </w:r>
          </w:p>
        </w:tc>
        <w:tc>
          <w:tcPr>
            <w:tcW w:w="1292" w:type="dxa"/>
            <w:tcBorders>
              <w:top w:val="nil"/>
              <w:left w:val="nil"/>
              <w:bottom w:val="single" w:sz="4" w:space="0" w:color="auto"/>
              <w:right w:val="single" w:sz="4" w:space="0" w:color="auto"/>
            </w:tcBorders>
            <w:shd w:val="clear" w:color="auto" w:fill="auto"/>
            <w:noWrap/>
            <w:vAlign w:val="center"/>
            <w:hideMark/>
          </w:tcPr>
          <w:p w14:paraId="486FC810"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035AE69B"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514D8526" w14:textId="77777777" w:rsidR="00FC6CCD" w:rsidRPr="00D73DB9" w:rsidRDefault="00FC6CCD" w:rsidP="00FC6CCD">
            <w:pPr>
              <w:spacing w:before="0"/>
              <w:jc w:val="right"/>
              <w:rPr>
                <w:rFonts w:ascii="Calibri" w:hAnsi="Calibri" w:cs="Calibri"/>
              </w:rPr>
            </w:pPr>
            <w:r w:rsidRPr="00D73DB9">
              <w:rPr>
                <w:rFonts w:ascii="Calibri" w:hAnsi="Calibri" w:cs="Calibri"/>
              </w:rPr>
              <w:t>7</w:t>
            </w:r>
          </w:p>
        </w:tc>
        <w:tc>
          <w:tcPr>
            <w:tcW w:w="430" w:type="dxa"/>
            <w:tcBorders>
              <w:top w:val="nil"/>
              <w:left w:val="nil"/>
              <w:bottom w:val="single" w:sz="4" w:space="0" w:color="auto"/>
              <w:right w:val="single" w:sz="4" w:space="0" w:color="auto"/>
            </w:tcBorders>
            <w:shd w:val="clear" w:color="auto" w:fill="auto"/>
            <w:noWrap/>
            <w:vAlign w:val="center"/>
            <w:hideMark/>
          </w:tcPr>
          <w:p w14:paraId="25F9EF8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066D707" w14:textId="77777777" w:rsidR="00FC6CCD" w:rsidRPr="00D73DB9" w:rsidRDefault="00FC6CCD" w:rsidP="00FC6CCD">
            <w:pPr>
              <w:spacing w:before="0"/>
              <w:jc w:val="right"/>
              <w:rPr>
                <w:rFonts w:ascii="Calibri" w:hAnsi="Calibri" w:cs="Calibri"/>
              </w:rPr>
            </w:pPr>
            <w:r w:rsidRPr="00D73DB9">
              <w:rPr>
                <w:rFonts w:ascii="Calibri" w:hAnsi="Calibri" w:cs="Calibri"/>
              </w:rPr>
              <w:t>5.276</w:t>
            </w:r>
          </w:p>
        </w:tc>
        <w:tc>
          <w:tcPr>
            <w:tcW w:w="2435" w:type="dxa"/>
            <w:tcBorders>
              <w:top w:val="nil"/>
              <w:left w:val="nil"/>
              <w:bottom w:val="single" w:sz="4" w:space="0" w:color="auto"/>
              <w:right w:val="single" w:sz="4" w:space="0" w:color="auto"/>
            </w:tcBorders>
            <w:shd w:val="clear" w:color="auto" w:fill="auto"/>
            <w:noWrap/>
            <w:vAlign w:val="bottom"/>
            <w:hideMark/>
          </w:tcPr>
          <w:p w14:paraId="598C57E7"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1F8D65EC" w14:textId="781512E7"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D2DFA5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7AD9F5F" w14:textId="77777777" w:rsidR="00FC6CCD" w:rsidRPr="00D73DB9" w:rsidRDefault="00FC6CCD" w:rsidP="00FC6CCD">
            <w:pPr>
              <w:spacing w:before="0"/>
              <w:jc w:val="right"/>
              <w:rPr>
                <w:rFonts w:ascii="Calibri" w:hAnsi="Calibri" w:cs="Calibri"/>
              </w:rPr>
            </w:pPr>
            <w:r w:rsidRPr="00D73DB9">
              <w:rPr>
                <w:rFonts w:ascii="Calibri" w:hAnsi="Calibri" w:cs="Calibri"/>
              </w:rPr>
              <w:t>11</w:t>
            </w:r>
          </w:p>
        </w:tc>
        <w:tc>
          <w:tcPr>
            <w:tcW w:w="2111" w:type="dxa"/>
            <w:tcBorders>
              <w:top w:val="nil"/>
              <w:left w:val="nil"/>
              <w:bottom w:val="single" w:sz="4" w:space="0" w:color="auto"/>
              <w:right w:val="single" w:sz="4" w:space="0" w:color="auto"/>
            </w:tcBorders>
            <w:shd w:val="clear" w:color="auto" w:fill="auto"/>
            <w:noWrap/>
            <w:vAlign w:val="center"/>
            <w:hideMark/>
          </w:tcPr>
          <w:p w14:paraId="4AC7D471" w14:textId="77777777" w:rsidR="00FC6CCD" w:rsidRPr="00D73DB9" w:rsidRDefault="00FC6CCD" w:rsidP="00FC6CCD">
            <w:pPr>
              <w:spacing w:before="0"/>
              <w:jc w:val="left"/>
              <w:rPr>
                <w:rFonts w:ascii="Calibri" w:hAnsi="Calibri" w:cs="Calibri"/>
              </w:rPr>
            </w:pPr>
            <w:r w:rsidRPr="00D73DB9">
              <w:rPr>
                <w:rFonts w:ascii="Calibri" w:hAnsi="Calibri" w:cs="Calibri"/>
              </w:rPr>
              <w:t>lim ≠8</w:t>
            </w:r>
          </w:p>
        </w:tc>
        <w:tc>
          <w:tcPr>
            <w:tcW w:w="1292" w:type="dxa"/>
            <w:tcBorders>
              <w:top w:val="nil"/>
              <w:left w:val="nil"/>
              <w:bottom w:val="single" w:sz="4" w:space="0" w:color="auto"/>
              <w:right w:val="single" w:sz="4" w:space="0" w:color="auto"/>
            </w:tcBorders>
            <w:shd w:val="clear" w:color="auto" w:fill="auto"/>
            <w:noWrap/>
            <w:vAlign w:val="center"/>
            <w:hideMark/>
          </w:tcPr>
          <w:p w14:paraId="6F2DDBD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D578EBD"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330BB503" w14:textId="77777777" w:rsidR="00FC6CCD" w:rsidRPr="00D73DB9" w:rsidRDefault="00FC6CCD" w:rsidP="00FC6CCD">
            <w:pPr>
              <w:spacing w:before="0"/>
              <w:jc w:val="right"/>
              <w:rPr>
                <w:rFonts w:ascii="Calibri" w:hAnsi="Calibri" w:cs="Calibri"/>
              </w:rPr>
            </w:pPr>
            <w:r w:rsidRPr="00D73DB9">
              <w:rPr>
                <w:rFonts w:ascii="Calibri" w:hAnsi="Calibri" w:cs="Calibri"/>
              </w:rPr>
              <w:t>32</w:t>
            </w:r>
          </w:p>
        </w:tc>
        <w:tc>
          <w:tcPr>
            <w:tcW w:w="430" w:type="dxa"/>
            <w:tcBorders>
              <w:top w:val="nil"/>
              <w:left w:val="nil"/>
              <w:bottom w:val="single" w:sz="4" w:space="0" w:color="auto"/>
              <w:right w:val="single" w:sz="4" w:space="0" w:color="auto"/>
            </w:tcBorders>
            <w:shd w:val="clear" w:color="auto" w:fill="auto"/>
            <w:noWrap/>
            <w:vAlign w:val="center"/>
            <w:hideMark/>
          </w:tcPr>
          <w:p w14:paraId="632C117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CA64F0E" w14:textId="77777777" w:rsidR="00FC6CCD" w:rsidRPr="00D73DB9" w:rsidRDefault="00FC6CCD" w:rsidP="00FC6CCD">
            <w:pPr>
              <w:spacing w:before="0"/>
              <w:jc w:val="right"/>
              <w:rPr>
                <w:rFonts w:ascii="Calibri" w:hAnsi="Calibri" w:cs="Calibri"/>
              </w:rPr>
            </w:pPr>
            <w:r w:rsidRPr="00D73DB9">
              <w:rPr>
                <w:rFonts w:ascii="Calibri" w:hAnsi="Calibri" w:cs="Calibri"/>
              </w:rPr>
              <w:t>32.154</w:t>
            </w:r>
          </w:p>
        </w:tc>
        <w:tc>
          <w:tcPr>
            <w:tcW w:w="2435" w:type="dxa"/>
            <w:tcBorders>
              <w:top w:val="nil"/>
              <w:left w:val="nil"/>
              <w:bottom w:val="single" w:sz="4" w:space="0" w:color="auto"/>
              <w:right w:val="single" w:sz="4" w:space="0" w:color="auto"/>
            </w:tcBorders>
            <w:shd w:val="clear" w:color="auto" w:fill="auto"/>
            <w:noWrap/>
            <w:vAlign w:val="bottom"/>
            <w:hideMark/>
          </w:tcPr>
          <w:p w14:paraId="528454FA"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6F182AC7" w14:textId="39BCC9CC"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29DDAAF4"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7EA0206" w14:textId="77777777" w:rsidR="00FC6CCD" w:rsidRPr="00D73DB9" w:rsidRDefault="00FC6CCD" w:rsidP="00FC6CCD">
            <w:pPr>
              <w:spacing w:before="0"/>
              <w:jc w:val="right"/>
              <w:rPr>
                <w:rFonts w:ascii="Calibri" w:hAnsi="Calibri" w:cs="Calibri"/>
              </w:rPr>
            </w:pPr>
            <w:r w:rsidRPr="00D73DB9">
              <w:rPr>
                <w:rFonts w:ascii="Calibri" w:hAnsi="Calibri" w:cs="Calibri"/>
              </w:rPr>
              <w:t>12</w:t>
            </w:r>
          </w:p>
        </w:tc>
        <w:tc>
          <w:tcPr>
            <w:tcW w:w="2111" w:type="dxa"/>
            <w:tcBorders>
              <w:top w:val="nil"/>
              <w:left w:val="nil"/>
              <w:bottom w:val="single" w:sz="4" w:space="0" w:color="auto"/>
              <w:right w:val="single" w:sz="4" w:space="0" w:color="auto"/>
            </w:tcBorders>
            <w:shd w:val="clear" w:color="auto" w:fill="auto"/>
            <w:noWrap/>
            <w:vAlign w:val="center"/>
            <w:hideMark/>
          </w:tcPr>
          <w:p w14:paraId="275C63EB" w14:textId="77777777" w:rsidR="00FC6CCD" w:rsidRPr="00D73DB9" w:rsidRDefault="00FC6CCD" w:rsidP="00FC6CCD">
            <w:pPr>
              <w:spacing w:before="0"/>
              <w:jc w:val="left"/>
              <w:rPr>
                <w:rFonts w:ascii="Calibri" w:hAnsi="Calibri" w:cs="Calibri"/>
              </w:rPr>
            </w:pPr>
            <w:r w:rsidRPr="00D73DB9">
              <w:rPr>
                <w:rFonts w:ascii="Calibri" w:hAnsi="Calibri" w:cs="Calibri"/>
              </w:rPr>
              <w:t>lim ≠8</w:t>
            </w:r>
          </w:p>
        </w:tc>
        <w:tc>
          <w:tcPr>
            <w:tcW w:w="1292" w:type="dxa"/>
            <w:tcBorders>
              <w:top w:val="nil"/>
              <w:left w:val="nil"/>
              <w:bottom w:val="single" w:sz="4" w:space="0" w:color="auto"/>
              <w:right w:val="single" w:sz="4" w:space="0" w:color="auto"/>
            </w:tcBorders>
            <w:shd w:val="clear" w:color="auto" w:fill="auto"/>
            <w:noWrap/>
            <w:vAlign w:val="center"/>
            <w:hideMark/>
          </w:tcPr>
          <w:p w14:paraId="1E71E9A4"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131D060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B7E19E1" w14:textId="77777777" w:rsidR="00FC6CCD" w:rsidRPr="00D73DB9" w:rsidRDefault="00FC6CCD" w:rsidP="00FC6CCD">
            <w:pPr>
              <w:spacing w:before="0"/>
              <w:jc w:val="right"/>
              <w:rPr>
                <w:rFonts w:ascii="Calibri" w:hAnsi="Calibri" w:cs="Calibri"/>
              </w:rPr>
            </w:pPr>
            <w:r w:rsidRPr="00D73DB9">
              <w:rPr>
                <w:rFonts w:ascii="Calibri" w:hAnsi="Calibri" w:cs="Calibri"/>
              </w:rPr>
              <w:t>15</w:t>
            </w:r>
          </w:p>
        </w:tc>
        <w:tc>
          <w:tcPr>
            <w:tcW w:w="430" w:type="dxa"/>
            <w:tcBorders>
              <w:top w:val="nil"/>
              <w:left w:val="nil"/>
              <w:bottom w:val="single" w:sz="4" w:space="0" w:color="auto"/>
              <w:right w:val="single" w:sz="4" w:space="0" w:color="auto"/>
            </w:tcBorders>
            <w:shd w:val="clear" w:color="auto" w:fill="auto"/>
            <w:noWrap/>
            <w:vAlign w:val="center"/>
            <w:hideMark/>
          </w:tcPr>
          <w:p w14:paraId="0FB3C1E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E237E3B" w14:textId="77777777" w:rsidR="00FC6CCD" w:rsidRPr="00D73DB9" w:rsidRDefault="00FC6CCD" w:rsidP="00FC6CCD">
            <w:pPr>
              <w:spacing w:before="0"/>
              <w:jc w:val="right"/>
              <w:rPr>
                <w:rFonts w:ascii="Calibri" w:hAnsi="Calibri" w:cs="Calibri"/>
              </w:rPr>
            </w:pPr>
            <w:r w:rsidRPr="00D73DB9">
              <w:rPr>
                <w:rFonts w:ascii="Calibri" w:hAnsi="Calibri" w:cs="Calibri"/>
              </w:rPr>
              <w:t>8.478</w:t>
            </w:r>
          </w:p>
        </w:tc>
        <w:tc>
          <w:tcPr>
            <w:tcW w:w="2435" w:type="dxa"/>
            <w:tcBorders>
              <w:top w:val="nil"/>
              <w:left w:val="nil"/>
              <w:bottom w:val="single" w:sz="4" w:space="0" w:color="auto"/>
              <w:right w:val="single" w:sz="4" w:space="0" w:color="auto"/>
            </w:tcBorders>
            <w:shd w:val="clear" w:color="auto" w:fill="auto"/>
            <w:noWrap/>
            <w:vAlign w:val="bottom"/>
            <w:hideMark/>
          </w:tcPr>
          <w:p w14:paraId="3D93EF2B"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8F1A9E"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6E9D76A6" w14:textId="6F4B0C06"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96961B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7F414CE" w14:textId="77777777" w:rsidR="00FC6CCD" w:rsidRPr="00D73DB9" w:rsidRDefault="00FC6CCD" w:rsidP="00FC6CCD">
            <w:pPr>
              <w:spacing w:before="0"/>
              <w:jc w:val="right"/>
              <w:rPr>
                <w:rFonts w:ascii="Calibri" w:hAnsi="Calibri" w:cs="Calibri"/>
              </w:rPr>
            </w:pPr>
            <w:r w:rsidRPr="00D73DB9">
              <w:rPr>
                <w:rFonts w:ascii="Calibri" w:hAnsi="Calibri" w:cs="Calibri"/>
              </w:rPr>
              <w:t>13</w:t>
            </w:r>
          </w:p>
        </w:tc>
        <w:tc>
          <w:tcPr>
            <w:tcW w:w="2111" w:type="dxa"/>
            <w:tcBorders>
              <w:top w:val="nil"/>
              <w:left w:val="nil"/>
              <w:bottom w:val="single" w:sz="4" w:space="0" w:color="auto"/>
              <w:right w:val="single" w:sz="4" w:space="0" w:color="auto"/>
            </w:tcBorders>
            <w:shd w:val="clear" w:color="auto" w:fill="auto"/>
            <w:noWrap/>
            <w:vAlign w:val="center"/>
            <w:hideMark/>
          </w:tcPr>
          <w:p w14:paraId="29CEE539"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013C9301"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0BE031EF" w14:textId="77777777" w:rsidR="00FC6CCD" w:rsidRPr="00D73DB9" w:rsidRDefault="00FC6CCD" w:rsidP="00FC6CCD">
            <w:pPr>
              <w:spacing w:before="0"/>
              <w:jc w:val="left"/>
              <w:rPr>
                <w:rFonts w:ascii="Calibri" w:hAnsi="Calibri" w:cs="Calibri"/>
              </w:rPr>
            </w:pPr>
            <w:r w:rsidRPr="00D73DB9">
              <w:rPr>
                <w:rFonts w:ascii="Calibri" w:hAnsi="Calibri" w:cs="Calibri"/>
              </w:rPr>
              <w:t>1500х6000</w:t>
            </w:r>
          </w:p>
        </w:tc>
        <w:tc>
          <w:tcPr>
            <w:tcW w:w="825" w:type="dxa"/>
            <w:tcBorders>
              <w:top w:val="nil"/>
              <w:left w:val="nil"/>
              <w:bottom w:val="single" w:sz="4" w:space="0" w:color="auto"/>
              <w:right w:val="single" w:sz="4" w:space="0" w:color="auto"/>
            </w:tcBorders>
            <w:shd w:val="clear" w:color="auto" w:fill="auto"/>
            <w:noWrap/>
            <w:vAlign w:val="center"/>
            <w:hideMark/>
          </w:tcPr>
          <w:p w14:paraId="32E84384"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1372EBF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AD25B99" w14:textId="77777777" w:rsidR="00FC6CCD" w:rsidRPr="00D73DB9" w:rsidRDefault="00FC6CCD" w:rsidP="00FC6CCD">
            <w:pPr>
              <w:spacing w:before="0"/>
              <w:jc w:val="right"/>
              <w:rPr>
                <w:rFonts w:ascii="Calibri" w:hAnsi="Calibri" w:cs="Calibri"/>
              </w:rPr>
            </w:pPr>
            <w:r w:rsidRPr="00D73DB9">
              <w:rPr>
                <w:rFonts w:ascii="Calibri" w:hAnsi="Calibri" w:cs="Calibri"/>
              </w:rPr>
              <w:t>1.413</w:t>
            </w:r>
          </w:p>
        </w:tc>
        <w:tc>
          <w:tcPr>
            <w:tcW w:w="2435" w:type="dxa"/>
            <w:tcBorders>
              <w:top w:val="nil"/>
              <w:left w:val="nil"/>
              <w:bottom w:val="single" w:sz="4" w:space="0" w:color="auto"/>
              <w:right w:val="single" w:sz="4" w:space="0" w:color="auto"/>
            </w:tcBorders>
            <w:shd w:val="clear" w:color="auto" w:fill="auto"/>
            <w:noWrap/>
            <w:vAlign w:val="bottom"/>
            <w:hideMark/>
          </w:tcPr>
          <w:p w14:paraId="711AB242"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277BF4C1" w14:textId="28358544"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5421D3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3AD6558A" w14:textId="77777777" w:rsidR="00FC6CCD" w:rsidRPr="00D73DB9" w:rsidRDefault="00FC6CCD" w:rsidP="00FC6CCD">
            <w:pPr>
              <w:spacing w:before="0"/>
              <w:jc w:val="right"/>
              <w:rPr>
                <w:rFonts w:ascii="Calibri" w:hAnsi="Calibri" w:cs="Calibri"/>
              </w:rPr>
            </w:pPr>
            <w:r w:rsidRPr="00D73DB9">
              <w:rPr>
                <w:rFonts w:ascii="Calibri" w:hAnsi="Calibri" w:cs="Calibri"/>
              </w:rPr>
              <w:t>14</w:t>
            </w:r>
          </w:p>
        </w:tc>
        <w:tc>
          <w:tcPr>
            <w:tcW w:w="2111" w:type="dxa"/>
            <w:tcBorders>
              <w:top w:val="nil"/>
              <w:left w:val="nil"/>
              <w:bottom w:val="single" w:sz="4" w:space="0" w:color="auto"/>
              <w:right w:val="single" w:sz="4" w:space="0" w:color="auto"/>
            </w:tcBorders>
            <w:shd w:val="clear" w:color="auto" w:fill="auto"/>
            <w:noWrap/>
            <w:vAlign w:val="center"/>
            <w:hideMark/>
          </w:tcPr>
          <w:p w14:paraId="4B9C617B"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49547710"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8687050"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69A97C2F" w14:textId="77777777" w:rsidR="00FC6CCD" w:rsidRPr="00D73DB9" w:rsidRDefault="00FC6CCD" w:rsidP="00FC6CCD">
            <w:pPr>
              <w:spacing w:before="0"/>
              <w:jc w:val="right"/>
              <w:rPr>
                <w:rFonts w:ascii="Calibri" w:hAnsi="Calibri" w:cs="Calibri"/>
              </w:rPr>
            </w:pPr>
            <w:r w:rsidRPr="00D73DB9">
              <w:rPr>
                <w:rFonts w:ascii="Calibri" w:hAnsi="Calibri" w:cs="Calibri"/>
              </w:rPr>
              <w:t>24</w:t>
            </w:r>
          </w:p>
        </w:tc>
        <w:tc>
          <w:tcPr>
            <w:tcW w:w="430" w:type="dxa"/>
            <w:tcBorders>
              <w:top w:val="nil"/>
              <w:left w:val="nil"/>
              <w:bottom w:val="single" w:sz="4" w:space="0" w:color="auto"/>
              <w:right w:val="single" w:sz="4" w:space="0" w:color="auto"/>
            </w:tcBorders>
            <w:shd w:val="clear" w:color="auto" w:fill="auto"/>
            <w:noWrap/>
            <w:vAlign w:val="center"/>
            <w:hideMark/>
          </w:tcPr>
          <w:p w14:paraId="260E101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48BDCE2" w14:textId="77777777" w:rsidR="00FC6CCD" w:rsidRPr="00D73DB9" w:rsidRDefault="00FC6CCD" w:rsidP="00FC6CCD">
            <w:pPr>
              <w:spacing w:before="0"/>
              <w:jc w:val="right"/>
              <w:rPr>
                <w:rFonts w:ascii="Calibri" w:hAnsi="Calibri" w:cs="Calibri"/>
              </w:rPr>
            </w:pPr>
            <w:r w:rsidRPr="00D73DB9">
              <w:rPr>
                <w:rFonts w:ascii="Calibri" w:hAnsi="Calibri" w:cs="Calibri"/>
              </w:rPr>
              <w:t>22.608</w:t>
            </w:r>
          </w:p>
        </w:tc>
        <w:tc>
          <w:tcPr>
            <w:tcW w:w="2435" w:type="dxa"/>
            <w:tcBorders>
              <w:top w:val="nil"/>
              <w:left w:val="nil"/>
              <w:bottom w:val="single" w:sz="4" w:space="0" w:color="auto"/>
              <w:right w:val="single" w:sz="4" w:space="0" w:color="auto"/>
            </w:tcBorders>
            <w:shd w:val="clear" w:color="auto" w:fill="auto"/>
            <w:noWrap/>
            <w:vAlign w:val="bottom"/>
            <w:hideMark/>
          </w:tcPr>
          <w:p w14:paraId="183DC758"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5D8A1485" w14:textId="151543BA"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30BD4D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4688EB8" w14:textId="77777777" w:rsidR="00FC6CCD" w:rsidRPr="00D73DB9" w:rsidRDefault="00FC6CCD" w:rsidP="00FC6CCD">
            <w:pPr>
              <w:spacing w:before="0"/>
              <w:jc w:val="right"/>
              <w:rPr>
                <w:rFonts w:ascii="Calibri" w:hAnsi="Calibri" w:cs="Calibri"/>
              </w:rPr>
            </w:pPr>
            <w:r w:rsidRPr="00D73DB9">
              <w:rPr>
                <w:rFonts w:ascii="Calibri" w:hAnsi="Calibri" w:cs="Calibri"/>
              </w:rPr>
              <w:t>15</w:t>
            </w:r>
          </w:p>
        </w:tc>
        <w:tc>
          <w:tcPr>
            <w:tcW w:w="2111" w:type="dxa"/>
            <w:tcBorders>
              <w:top w:val="nil"/>
              <w:left w:val="nil"/>
              <w:bottom w:val="single" w:sz="4" w:space="0" w:color="auto"/>
              <w:right w:val="single" w:sz="4" w:space="0" w:color="auto"/>
            </w:tcBorders>
            <w:shd w:val="clear" w:color="auto" w:fill="auto"/>
            <w:noWrap/>
            <w:vAlign w:val="center"/>
            <w:hideMark/>
          </w:tcPr>
          <w:p w14:paraId="5A37EF5A"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2EE6269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E64237C"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72B22CB4" w14:textId="77777777" w:rsidR="00FC6CCD" w:rsidRPr="00D73DB9" w:rsidRDefault="00FC6CCD" w:rsidP="00FC6CCD">
            <w:pPr>
              <w:spacing w:before="0"/>
              <w:jc w:val="right"/>
              <w:rPr>
                <w:rFonts w:ascii="Calibri" w:hAnsi="Calibri" w:cs="Calibri"/>
              </w:rPr>
            </w:pPr>
            <w:r w:rsidRPr="00D73DB9">
              <w:rPr>
                <w:rFonts w:ascii="Calibri" w:hAnsi="Calibri" w:cs="Calibri"/>
              </w:rPr>
              <w:t>13</w:t>
            </w:r>
          </w:p>
        </w:tc>
        <w:tc>
          <w:tcPr>
            <w:tcW w:w="430" w:type="dxa"/>
            <w:tcBorders>
              <w:top w:val="nil"/>
              <w:left w:val="nil"/>
              <w:bottom w:val="single" w:sz="4" w:space="0" w:color="auto"/>
              <w:right w:val="single" w:sz="4" w:space="0" w:color="auto"/>
            </w:tcBorders>
            <w:shd w:val="clear" w:color="auto" w:fill="auto"/>
            <w:noWrap/>
            <w:vAlign w:val="center"/>
            <w:hideMark/>
          </w:tcPr>
          <w:p w14:paraId="3869DB5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011873B" w14:textId="77777777" w:rsidR="00FC6CCD" w:rsidRPr="00D73DB9" w:rsidRDefault="00FC6CCD" w:rsidP="00FC6CCD">
            <w:pPr>
              <w:spacing w:before="0"/>
              <w:jc w:val="right"/>
              <w:rPr>
                <w:rFonts w:ascii="Calibri" w:hAnsi="Calibri" w:cs="Calibri"/>
              </w:rPr>
            </w:pPr>
            <w:r w:rsidRPr="00D73DB9">
              <w:rPr>
                <w:rFonts w:ascii="Calibri" w:hAnsi="Calibri" w:cs="Calibri"/>
              </w:rPr>
              <w:t>16.328</w:t>
            </w:r>
          </w:p>
        </w:tc>
        <w:tc>
          <w:tcPr>
            <w:tcW w:w="2435" w:type="dxa"/>
            <w:tcBorders>
              <w:top w:val="nil"/>
              <w:left w:val="nil"/>
              <w:bottom w:val="single" w:sz="4" w:space="0" w:color="auto"/>
              <w:right w:val="single" w:sz="4" w:space="0" w:color="auto"/>
            </w:tcBorders>
            <w:shd w:val="clear" w:color="auto" w:fill="auto"/>
            <w:noWrap/>
            <w:vAlign w:val="bottom"/>
            <w:hideMark/>
          </w:tcPr>
          <w:p w14:paraId="6E00E46E" w14:textId="77777777" w:rsidR="0041101C" w:rsidRPr="00D73DB9" w:rsidRDefault="0041101C" w:rsidP="0041101C">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30568A7E" w14:textId="33484FDD"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5028D5C"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7F150D6" w14:textId="77777777" w:rsidR="00FC6CCD" w:rsidRPr="00D73DB9" w:rsidRDefault="00FC6CCD" w:rsidP="00FC6CCD">
            <w:pPr>
              <w:spacing w:before="0"/>
              <w:jc w:val="right"/>
              <w:rPr>
                <w:rFonts w:ascii="Calibri" w:hAnsi="Calibri" w:cs="Calibri"/>
              </w:rPr>
            </w:pPr>
            <w:r w:rsidRPr="00D73DB9">
              <w:rPr>
                <w:rFonts w:ascii="Calibri" w:hAnsi="Calibri" w:cs="Calibri"/>
              </w:rPr>
              <w:t>16</w:t>
            </w:r>
          </w:p>
        </w:tc>
        <w:tc>
          <w:tcPr>
            <w:tcW w:w="2111" w:type="dxa"/>
            <w:tcBorders>
              <w:top w:val="nil"/>
              <w:left w:val="nil"/>
              <w:bottom w:val="single" w:sz="4" w:space="0" w:color="auto"/>
              <w:right w:val="single" w:sz="4" w:space="0" w:color="auto"/>
            </w:tcBorders>
            <w:shd w:val="clear" w:color="auto" w:fill="auto"/>
            <w:noWrap/>
            <w:vAlign w:val="center"/>
            <w:hideMark/>
          </w:tcPr>
          <w:p w14:paraId="7FB710EF"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2D11A70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94150F2" w14:textId="77777777" w:rsidR="00FC6CCD" w:rsidRPr="00D73DB9" w:rsidRDefault="00FC6CCD" w:rsidP="00FC6CCD">
            <w:pPr>
              <w:spacing w:before="0"/>
              <w:jc w:val="left"/>
              <w:rPr>
                <w:rFonts w:ascii="Calibri" w:hAnsi="Calibri" w:cs="Calibri"/>
              </w:rPr>
            </w:pPr>
            <w:r w:rsidRPr="00D73DB9">
              <w:rPr>
                <w:rFonts w:ascii="Calibri" w:hAnsi="Calibri" w:cs="Calibri"/>
              </w:rPr>
              <w:t>1500 x 12000</w:t>
            </w:r>
          </w:p>
        </w:tc>
        <w:tc>
          <w:tcPr>
            <w:tcW w:w="825" w:type="dxa"/>
            <w:tcBorders>
              <w:top w:val="nil"/>
              <w:left w:val="nil"/>
              <w:bottom w:val="single" w:sz="4" w:space="0" w:color="auto"/>
              <w:right w:val="single" w:sz="4" w:space="0" w:color="auto"/>
            </w:tcBorders>
            <w:shd w:val="clear" w:color="auto" w:fill="auto"/>
            <w:noWrap/>
            <w:vAlign w:val="center"/>
            <w:hideMark/>
          </w:tcPr>
          <w:p w14:paraId="79CB1D7E" w14:textId="77777777" w:rsidR="00FC6CCD" w:rsidRPr="00D73DB9" w:rsidRDefault="00FC6CCD" w:rsidP="00FC6CCD">
            <w:pPr>
              <w:spacing w:before="0"/>
              <w:jc w:val="right"/>
              <w:rPr>
                <w:rFonts w:ascii="Calibri" w:hAnsi="Calibri" w:cs="Calibri"/>
              </w:rPr>
            </w:pPr>
            <w:r w:rsidRPr="00D73DB9">
              <w:rPr>
                <w:rFonts w:ascii="Calibri" w:hAnsi="Calibri" w:cs="Calibri"/>
              </w:rPr>
              <w:t>3</w:t>
            </w:r>
          </w:p>
        </w:tc>
        <w:tc>
          <w:tcPr>
            <w:tcW w:w="430" w:type="dxa"/>
            <w:tcBorders>
              <w:top w:val="nil"/>
              <w:left w:val="nil"/>
              <w:bottom w:val="single" w:sz="4" w:space="0" w:color="auto"/>
              <w:right w:val="single" w:sz="4" w:space="0" w:color="auto"/>
            </w:tcBorders>
            <w:shd w:val="clear" w:color="auto" w:fill="auto"/>
            <w:noWrap/>
            <w:vAlign w:val="center"/>
            <w:hideMark/>
          </w:tcPr>
          <w:p w14:paraId="003752DA"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5723435" w14:textId="77777777" w:rsidR="00FC6CCD" w:rsidRPr="00D73DB9" w:rsidRDefault="00FC6CCD" w:rsidP="00FC6CCD">
            <w:pPr>
              <w:spacing w:before="0"/>
              <w:jc w:val="right"/>
              <w:rPr>
                <w:rFonts w:ascii="Calibri" w:hAnsi="Calibri" w:cs="Calibri"/>
              </w:rPr>
            </w:pPr>
            <w:r w:rsidRPr="00D73DB9">
              <w:rPr>
                <w:rFonts w:ascii="Calibri" w:hAnsi="Calibri" w:cs="Calibri"/>
              </w:rPr>
              <w:t>4.239</w:t>
            </w:r>
          </w:p>
        </w:tc>
        <w:tc>
          <w:tcPr>
            <w:tcW w:w="2435" w:type="dxa"/>
            <w:tcBorders>
              <w:top w:val="nil"/>
              <w:left w:val="nil"/>
              <w:bottom w:val="single" w:sz="4" w:space="0" w:color="auto"/>
              <w:right w:val="single" w:sz="4" w:space="0" w:color="auto"/>
            </w:tcBorders>
            <w:shd w:val="clear" w:color="auto" w:fill="auto"/>
            <w:noWrap/>
            <w:vAlign w:val="bottom"/>
            <w:hideMark/>
          </w:tcPr>
          <w:p w14:paraId="6509B828"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4F2D3978" w14:textId="40EAC5A6"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6310EF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DF5B0F4" w14:textId="77777777" w:rsidR="00FC6CCD" w:rsidRPr="00D73DB9" w:rsidRDefault="00FC6CCD" w:rsidP="00FC6CCD">
            <w:pPr>
              <w:spacing w:before="0"/>
              <w:jc w:val="right"/>
              <w:rPr>
                <w:rFonts w:ascii="Calibri" w:hAnsi="Calibri" w:cs="Calibri"/>
              </w:rPr>
            </w:pPr>
            <w:r w:rsidRPr="00D73DB9">
              <w:rPr>
                <w:rFonts w:ascii="Calibri" w:hAnsi="Calibri" w:cs="Calibri"/>
              </w:rPr>
              <w:t>17</w:t>
            </w:r>
          </w:p>
        </w:tc>
        <w:tc>
          <w:tcPr>
            <w:tcW w:w="2111" w:type="dxa"/>
            <w:tcBorders>
              <w:top w:val="nil"/>
              <w:left w:val="nil"/>
              <w:bottom w:val="single" w:sz="4" w:space="0" w:color="auto"/>
              <w:right w:val="single" w:sz="4" w:space="0" w:color="auto"/>
            </w:tcBorders>
            <w:shd w:val="clear" w:color="auto" w:fill="auto"/>
            <w:noWrap/>
            <w:vAlign w:val="center"/>
            <w:hideMark/>
          </w:tcPr>
          <w:p w14:paraId="759252C2"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097DDFAE"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3CFACBC9"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7C68B2FC"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57A76D0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D0D71CA" w14:textId="77777777" w:rsidR="00FC6CCD" w:rsidRPr="00D73DB9" w:rsidRDefault="00FC6CCD" w:rsidP="00FC6CCD">
            <w:pPr>
              <w:spacing w:before="0"/>
              <w:jc w:val="right"/>
              <w:rPr>
                <w:rFonts w:ascii="Calibri" w:hAnsi="Calibri" w:cs="Calibri"/>
              </w:rPr>
            </w:pPr>
            <w:r w:rsidRPr="00D73DB9">
              <w:rPr>
                <w:rFonts w:ascii="Calibri" w:hAnsi="Calibri" w:cs="Calibri"/>
              </w:rPr>
              <w:t>2.261</w:t>
            </w:r>
          </w:p>
        </w:tc>
        <w:tc>
          <w:tcPr>
            <w:tcW w:w="2435" w:type="dxa"/>
            <w:tcBorders>
              <w:top w:val="nil"/>
              <w:left w:val="nil"/>
              <w:bottom w:val="single" w:sz="4" w:space="0" w:color="auto"/>
              <w:right w:val="single" w:sz="4" w:space="0" w:color="auto"/>
            </w:tcBorders>
            <w:shd w:val="clear" w:color="auto" w:fill="auto"/>
            <w:noWrap/>
            <w:vAlign w:val="bottom"/>
            <w:hideMark/>
          </w:tcPr>
          <w:p w14:paraId="5A4DA369"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1CBBA837" w14:textId="6F82DF0A"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3E15B4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317CA10" w14:textId="77777777" w:rsidR="00FC6CCD" w:rsidRPr="00D73DB9" w:rsidRDefault="00FC6CCD" w:rsidP="00FC6CCD">
            <w:pPr>
              <w:spacing w:before="0"/>
              <w:jc w:val="right"/>
              <w:rPr>
                <w:rFonts w:ascii="Calibri" w:hAnsi="Calibri" w:cs="Calibri"/>
              </w:rPr>
            </w:pPr>
            <w:r w:rsidRPr="00D73DB9">
              <w:rPr>
                <w:rFonts w:ascii="Calibri" w:hAnsi="Calibri" w:cs="Calibri"/>
              </w:rPr>
              <w:t>18</w:t>
            </w:r>
          </w:p>
        </w:tc>
        <w:tc>
          <w:tcPr>
            <w:tcW w:w="2111" w:type="dxa"/>
            <w:tcBorders>
              <w:top w:val="nil"/>
              <w:left w:val="nil"/>
              <w:bottom w:val="single" w:sz="4" w:space="0" w:color="auto"/>
              <w:right w:val="single" w:sz="4" w:space="0" w:color="auto"/>
            </w:tcBorders>
            <w:shd w:val="clear" w:color="auto" w:fill="auto"/>
            <w:noWrap/>
            <w:vAlign w:val="center"/>
            <w:hideMark/>
          </w:tcPr>
          <w:p w14:paraId="42AF815C"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62026D14"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21F9420" w14:textId="77777777" w:rsidR="00FC6CCD" w:rsidRPr="00D73DB9" w:rsidRDefault="00FC6CCD" w:rsidP="00FC6CCD">
            <w:pPr>
              <w:spacing w:before="0"/>
              <w:jc w:val="left"/>
              <w:rPr>
                <w:rFonts w:ascii="Calibri" w:hAnsi="Calibri" w:cs="Calibri"/>
              </w:rPr>
            </w:pPr>
            <w:r w:rsidRPr="00D73DB9">
              <w:rPr>
                <w:rFonts w:ascii="Calibri" w:hAnsi="Calibri" w:cs="Calibri"/>
              </w:rPr>
              <w:t>1500 x 12000</w:t>
            </w:r>
          </w:p>
        </w:tc>
        <w:tc>
          <w:tcPr>
            <w:tcW w:w="825" w:type="dxa"/>
            <w:tcBorders>
              <w:top w:val="nil"/>
              <w:left w:val="nil"/>
              <w:bottom w:val="single" w:sz="4" w:space="0" w:color="auto"/>
              <w:right w:val="single" w:sz="4" w:space="0" w:color="auto"/>
            </w:tcBorders>
            <w:shd w:val="clear" w:color="auto" w:fill="auto"/>
            <w:noWrap/>
            <w:vAlign w:val="center"/>
            <w:hideMark/>
          </w:tcPr>
          <w:p w14:paraId="60824CC4"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01C7DD7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B86CA2E" w14:textId="77777777" w:rsidR="00FC6CCD" w:rsidRPr="00D73DB9" w:rsidRDefault="00FC6CCD" w:rsidP="00FC6CCD">
            <w:pPr>
              <w:spacing w:before="0"/>
              <w:jc w:val="right"/>
              <w:rPr>
                <w:rFonts w:ascii="Calibri" w:hAnsi="Calibri" w:cs="Calibri"/>
              </w:rPr>
            </w:pPr>
            <w:r w:rsidRPr="00D73DB9">
              <w:rPr>
                <w:rFonts w:ascii="Calibri" w:hAnsi="Calibri" w:cs="Calibri"/>
              </w:rPr>
              <w:t>3.391</w:t>
            </w:r>
          </w:p>
        </w:tc>
        <w:tc>
          <w:tcPr>
            <w:tcW w:w="2435" w:type="dxa"/>
            <w:tcBorders>
              <w:top w:val="nil"/>
              <w:left w:val="nil"/>
              <w:bottom w:val="single" w:sz="4" w:space="0" w:color="auto"/>
              <w:right w:val="single" w:sz="4" w:space="0" w:color="auto"/>
            </w:tcBorders>
            <w:shd w:val="clear" w:color="auto" w:fill="auto"/>
            <w:noWrap/>
            <w:vAlign w:val="bottom"/>
            <w:hideMark/>
          </w:tcPr>
          <w:p w14:paraId="212B3A76"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0AF92A88" w14:textId="126E7D43"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1A596EC"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7788625" w14:textId="77777777" w:rsidR="00FC6CCD" w:rsidRPr="00D73DB9" w:rsidRDefault="00FC6CCD" w:rsidP="00FC6CCD">
            <w:pPr>
              <w:spacing w:before="0"/>
              <w:jc w:val="right"/>
              <w:rPr>
                <w:rFonts w:ascii="Calibri" w:hAnsi="Calibri" w:cs="Calibri"/>
              </w:rPr>
            </w:pPr>
            <w:r w:rsidRPr="00D73DB9">
              <w:rPr>
                <w:rFonts w:ascii="Calibri" w:hAnsi="Calibri" w:cs="Calibri"/>
              </w:rPr>
              <w:t>19</w:t>
            </w:r>
          </w:p>
        </w:tc>
        <w:tc>
          <w:tcPr>
            <w:tcW w:w="2111" w:type="dxa"/>
            <w:tcBorders>
              <w:top w:val="nil"/>
              <w:left w:val="nil"/>
              <w:bottom w:val="single" w:sz="4" w:space="0" w:color="auto"/>
              <w:right w:val="single" w:sz="4" w:space="0" w:color="auto"/>
            </w:tcBorders>
            <w:shd w:val="clear" w:color="auto" w:fill="auto"/>
            <w:noWrap/>
            <w:vAlign w:val="center"/>
            <w:hideMark/>
          </w:tcPr>
          <w:p w14:paraId="75BF05DE"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3C50F9FA"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0992CE0E" w14:textId="77777777" w:rsidR="00FC6CCD" w:rsidRPr="00D73DB9" w:rsidRDefault="00FC6CCD" w:rsidP="00FC6CCD">
            <w:pPr>
              <w:spacing w:before="0"/>
              <w:jc w:val="left"/>
              <w:rPr>
                <w:rFonts w:ascii="Calibri" w:hAnsi="Calibri" w:cs="Calibri"/>
              </w:rPr>
            </w:pPr>
            <w:r w:rsidRPr="00D73DB9">
              <w:rPr>
                <w:rFonts w:ascii="Calibri" w:hAnsi="Calibri" w:cs="Calibri"/>
              </w:rPr>
              <w:t>1500х6000</w:t>
            </w:r>
          </w:p>
        </w:tc>
        <w:tc>
          <w:tcPr>
            <w:tcW w:w="825" w:type="dxa"/>
            <w:tcBorders>
              <w:top w:val="nil"/>
              <w:left w:val="nil"/>
              <w:bottom w:val="single" w:sz="4" w:space="0" w:color="auto"/>
              <w:right w:val="single" w:sz="4" w:space="0" w:color="auto"/>
            </w:tcBorders>
            <w:shd w:val="clear" w:color="auto" w:fill="auto"/>
            <w:noWrap/>
            <w:vAlign w:val="center"/>
            <w:hideMark/>
          </w:tcPr>
          <w:p w14:paraId="5FF7A795"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430" w:type="dxa"/>
            <w:tcBorders>
              <w:top w:val="nil"/>
              <w:left w:val="nil"/>
              <w:bottom w:val="single" w:sz="4" w:space="0" w:color="auto"/>
              <w:right w:val="single" w:sz="4" w:space="0" w:color="auto"/>
            </w:tcBorders>
            <w:shd w:val="clear" w:color="auto" w:fill="auto"/>
            <w:noWrap/>
            <w:vAlign w:val="center"/>
            <w:hideMark/>
          </w:tcPr>
          <w:p w14:paraId="3AE4D75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825369C" w14:textId="77777777" w:rsidR="00FC6CCD" w:rsidRPr="00D73DB9" w:rsidRDefault="00FC6CCD" w:rsidP="00FC6CCD">
            <w:pPr>
              <w:spacing w:before="0"/>
              <w:jc w:val="right"/>
              <w:rPr>
                <w:rFonts w:ascii="Calibri" w:hAnsi="Calibri" w:cs="Calibri"/>
              </w:rPr>
            </w:pPr>
            <w:r w:rsidRPr="00D73DB9">
              <w:rPr>
                <w:rFonts w:ascii="Calibri" w:hAnsi="Calibri" w:cs="Calibri"/>
              </w:rPr>
              <w:t>6.782</w:t>
            </w:r>
          </w:p>
        </w:tc>
        <w:tc>
          <w:tcPr>
            <w:tcW w:w="2435" w:type="dxa"/>
            <w:tcBorders>
              <w:top w:val="nil"/>
              <w:left w:val="nil"/>
              <w:bottom w:val="single" w:sz="4" w:space="0" w:color="auto"/>
              <w:right w:val="single" w:sz="4" w:space="0" w:color="auto"/>
            </w:tcBorders>
            <w:shd w:val="clear" w:color="auto" w:fill="auto"/>
            <w:noWrap/>
            <w:vAlign w:val="bottom"/>
            <w:hideMark/>
          </w:tcPr>
          <w:p w14:paraId="22D616F5" w14:textId="77777777" w:rsidR="0041101C" w:rsidRPr="00D73DB9" w:rsidRDefault="00FC6CCD" w:rsidP="0041101C">
            <w:pPr>
              <w:spacing w:before="0"/>
              <w:jc w:val="left"/>
              <w:rPr>
                <w:sz w:val="16"/>
                <w:szCs w:val="16"/>
              </w:rPr>
            </w:pPr>
            <w:r w:rsidRPr="00D73DB9">
              <w:rPr>
                <w:rFonts w:ascii="Calibri" w:hAnsi="Calibri" w:cs="Calibri"/>
                <w:sz w:val="16"/>
                <w:szCs w:val="16"/>
              </w:rPr>
              <w:t> </w:t>
            </w:r>
            <w:r w:rsidR="00270F9C" w:rsidRPr="00D73DB9">
              <w:rPr>
                <w:sz w:val="16"/>
                <w:szCs w:val="16"/>
              </w:rPr>
              <w:t xml:space="preserve">  </w:t>
            </w:r>
            <w:r w:rsidR="0041101C" w:rsidRPr="00D73DB9">
              <w:rPr>
                <w:sz w:val="16"/>
                <w:szCs w:val="16"/>
              </w:rPr>
              <w:t>EN 10025/2, EN</w:t>
            </w:r>
            <w:r w:rsidR="0041101C" w:rsidRPr="00D73DB9">
              <w:rPr>
                <w:b/>
                <w:sz w:val="16"/>
                <w:szCs w:val="16"/>
              </w:rPr>
              <w:t xml:space="preserve"> </w:t>
            </w:r>
            <w:r w:rsidR="0041101C" w:rsidRPr="00D73DB9">
              <w:rPr>
                <w:sz w:val="16"/>
                <w:szCs w:val="16"/>
              </w:rPr>
              <w:t xml:space="preserve">10051,  </w:t>
            </w:r>
          </w:p>
          <w:p w14:paraId="7200540E" w14:textId="0A3B8974" w:rsidR="00FC6CCD" w:rsidRPr="00D73DB9" w:rsidRDefault="0041101C" w:rsidP="0041101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B79179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89B9CB3" w14:textId="77777777" w:rsidR="00FC6CCD" w:rsidRPr="00D73DB9" w:rsidRDefault="00FC6CCD" w:rsidP="00FC6CCD">
            <w:pPr>
              <w:spacing w:before="0"/>
              <w:jc w:val="right"/>
              <w:rPr>
                <w:rFonts w:ascii="Calibri" w:hAnsi="Calibri" w:cs="Calibri"/>
              </w:rPr>
            </w:pPr>
            <w:r w:rsidRPr="00D73DB9">
              <w:rPr>
                <w:rFonts w:ascii="Calibri" w:hAnsi="Calibri" w:cs="Calibri"/>
              </w:rPr>
              <w:t>20</w:t>
            </w:r>
          </w:p>
        </w:tc>
        <w:tc>
          <w:tcPr>
            <w:tcW w:w="2111" w:type="dxa"/>
            <w:tcBorders>
              <w:top w:val="nil"/>
              <w:left w:val="nil"/>
              <w:bottom w:val="single" w:sz="4" w:space="0" w:color="auto"/>
              <w:right w:val="single" w:sz="4" w:space="0" w:color="auto"/>
            </w:tcBorders>
            <w:shd w:val="clear" w:color="auto" w:fill="auto"/>
            <w:noWrap/>
            <w:vAlign w:val="center"/>
            <w:hideMark/>
          </w:tcPr>
          <w:p w14:paraId="24D74503" w14:textId="77777777" w:rsidR="00FC6CCD" w:rsidRPr="00D73DB9" w:rsidRDefault="00FC6CCD" w:rsidP="00FC6CCD">
            <w:pPr>
              <w:spacing w:before="0"/>
              <w:jc w:val="left"/>
              <w:rPr>
                <w:rFonts w:ascii="Calibri" w:hAnsi="Calibri" w:cs="Calibri"/>
              </w:rPr>
            </w:pPr>
            <w:r w:rsidRPr="00D73DB9">
              <w:rPr>
                <w:rFonts w:ascii="Calibri" w:hAnsi="Calibri" w:cs="Calibri"/>
              </w:rPr>
              <w:t>lim  ≠15</w:t>
            </w:r>
          </w:p>
        </w:tc>
        <w:tc>
          <w:tcPr>
            <w:tcW w:w="1292" w:type="dxa"/>
            <w:tcBorders>
              <w:top w:val="nil"/>
              <w:left w:val="nil"/>
              <w:bottom w:val="single" w:sz="4" w:space="0" w:color="auto"/>
              <w:right w:val="single" w:sz="4" w:space="0" w:color="auto"/>
            </w:tcBorders>
            <w:shd w:val="clear" w:color="auto" w:fill="auto"/>
            <w:noWrap/>
            <w:vAlign w:val="center"/>
            <w:hideMark/>
          </w:tcPr>
          <w:p w14:paraId="717F5097" w14:textId="77777777" w:rsidR="00FC6CCD" w:rsidRPr="00D73DB9" w:rsidRDefault="00FC6CCD" w:rsidP="00FC6CCD">
            <w:pPr>
              <w:spacing w:before="0"/>
              <w:jc w:val="left"/>
              <w:rPr>
                <w:rFonts w:ascii="Calibri" w:hAnsi="Calibri" w:cs="Calibri"/>
              </w:rPr>
            </w:pPr>
            <w:r w:rsidRPr="00D73DB9">
              <w:rPr>
                <w:rFonts w:ascii="Calibri" w:hAnsi="Calibri" w:cs="Calibri"/>
              </w:rPr>
              <w:t>S235JRG2</w:t>
            </w:r>
          </w:p>
        </w:tc>
        <w:tc>
          <w:tcPr>
            <w:tcW w:w="1423" w:type="dxa"/>
            <w:tcBorders>
              <w:top w:val="nil"/>
              <w:left w:val="nil"/>
              <w:bottom w:val="single" w:sz="4" w:space="0" w:color="auto"/>
              <w:right w:val="single" w:sz="4" w:space="0" w:color="auto"/>
            </w:tcBorders>
            <w:shd w:val="clear" w:color="auto" w:fill="auto"/>
            <w:noWrap/>
            <w:vAlign w:val="center"/>
            <w:hideMark/>
          </w:tcPr>
          <w:p w14:paraId="3C439C27" w14:textId="77777777" w:rsidR="00FC6CCD" w:rsidRPr="00D73DB9" w:rsidRDefault="00FC6CCD" w:rsidP="00FC6CCD">
            <w:pPr>
              <w:spacing w:before="0"/>
              <w:jc w:val="left"/>
              <w:rPr>
                <w:rFonts w:ascii="Calibri" w:hAnsi="Calibri" w:cs="Calibri"/>
              </w:rPr>
            </w:pPr>
            <w:r w:rsidRPr="00D73DB9">
              <w:rPr>
                <w:rFonts w:ascii="Calibri" w:hAnsi="Calibri" w:cs="Calibri"/>
              </w:rPr>
              <w:t>2000 х 6000</w:t>
            </w:r>
          </w:p>
        </w:tc>
        <w:tc>
          <w:tcPr>
            <w:tcW w:w="825" w:type="dxa"/>
            <w:tcBorders>
              <w:top w:val="nil"/>
              <w:left w:val="nil"/>
              <w:bottom w:val="single" w:sz="4" w:space="0" w:color="auto"/>
              <w:right w:val="single" w:sz="4" w:space="0" w:color="auto"/>
            </w:tcBorders>
            <w:shd w:val="clear" w:color="auto" w:fill="auto"/>
            <w:noWrap/>
            <w:vAlign w:val="center"/>
            <w:hideMark/>
          </w:tcPr>
          <w:p w14:paraId="08CA6235"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57263D2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1050052" w14:textId="77777777" w:rsidR="00FC6CCD" w:rsidRPr="00D73DB9" w:rsidRDefault="00FC6CCD" w:rsidP="00FC6CCD">
            <w:pPr>
              <w:spacing w:before="0"/>
              <w:jc w:val="right"/>
              <w:rPr>
                <w:rFonts w:ascii="Calibri" w:hAnsi="Calibri" w:cs="Calibri"/>
              </w:rPr>
            </w:pPr>
            <w:r w:rsidRPr="00D73DB9">
              <w:rPr>
                <w:rFonts w:ascii="Calibri" w:hAnsi="Calibri" w:cs="Calibri"/>
              </w:rPr>
              <w:t>1.413</w:t>
            </w:r>
          </w:p>
        </w:tc>
        <w:tc>
          <w:tcPr>
            <w:tcW w:w="2435" w:type="dxa"/>
            <w:tcBorders>
              <w:top w:val="nil"/>
              <w:left w:val="nil"/>
              <w:bottom w:val="single" w:sz="4" w:space="0" w:color="auto"/>
              <w:right w:val="single" w:sz="4" w:space="0" w:color="auto"/>
            </w:tcBorders>
            <w:shd w:val="clear" w:color="auto" w:fill="auto"/>
            <w:noWrap/>
            <w:vAlign w:val="bottom"/>
            <w:hideMark/>
          </w:tcPr>
          <w:p w14:paraId="67EA2CFE" w14:textId="1E676458" w:rsidR="00270F9C" w:rsidRPr="00D73DB9" w:rsidRDefault="00FC6CCD" w:rsidP="00270F9C">
            <w:pPr>
              <w:spacing w:before="0"/>
              <w:jc w:val="left"/>
              <w:rPr>
                <w:sz w:val="16"/>
                <w:szCs w:val="16"/>
              </w:rPr>
            </w:pPr>
            <w:r w:rsidRPr="00D73DB9">
              <w:rPr>
                <w:rFonts w:ascii="Calibri" w:hAnsi="Calibri" w:cs="Calibri"/>
                <w:sz w:val="16"/>
                <w:szCs w:val="16"/>
              </w:rPr>
              <w:t> </w:t>
            </w:r>
            <w:r w:rsidR="00270F9C" w:rsidRPr="00D73DB9">
              <w:rPr>
                <w:sz w:val="16"/>
                <w:szCs w:val="16"/>
              </w:rPr>
              <w:t>EN 10025</w:t>
            </w:r>
            <w:r w:rsidR="0041101C" w:rsidRPr="00D73DB9">
              <w:rPr>
                <w:sz w:val="16"/>
                <w:szCs w:val="16"/>
              </w:rPr>
              <w:t>/2 ,</w:t>
            </w:r>
            <w:r w:rsidR="00270F9C" w:rsidRPr="00D73DB9">
              <w:rPr>
                <w:sz w:val="16"/>
                <w:szCs w:val="16"/>
              </w:rPr>
              <w:t xml:space="preserve"> EN</w:t>
            </w:r>
            <w:r w:rsidR="00270F9C" w:rsidRPr="00D73DB9">
              <w:rPr>
                <w:b/>
                <w:sz w:val="16"/>
                <w:szCs w:val="16"/>
              </w:rPr>
              <w:t xml:space="preserve"> </w:t>
            </w:r>
            <w:r w:rsidR="00270F9C" w:rsidRPr="00D73DB9">
              <w:rPr>
                <w:sz w:val="16"/>
                <w:szCs w:val="16"/>
              </w:rPr>
              <w:t xml:space="preserve">10029 </w:t>
            </w:r>
            <w:r w:rsidR="00821646" w:rsidRPr="00D73DB9">
              <w:rPr>
                <w:sz w:val="16"/>
                <w:szCs w:val="16"/>
                <w:lang w:val="sr-Latn-RS"/>
              </w:rPr>
              <w:t>KL.A</w:t>
            </w:r>
            <w:r w:rsidR="00270F9C" w:rsidRPr="00D73DB9">
              <w:rPr>
                <w:sz w:val="16"/>
                <w:szCs w:val="16"/>
              </w:rPr>
              <w:t xml:space="preserve"> </w:t>
            </w:r>
            <w:r w:rsidR="0041101C" w:rsidRPr="00D73DB9">
              <w:rPr>
                <w:sz w:val="16"/>
                <w:szCs w:val="16"/>
              </w:rPr>
              <w:t>.</w:t>
            </w:r>
          </w:p>
          <w:p w14:paraId="1DCCF8FF" w14:textId="77777777" w:rsidR="00FC6CCD" w:rsidRPr="00D73DB9" w:rsidRDefault="00270F9C" w:rsidP="00270F9C">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47CD5AD"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F8BDF17" w14:textId="77777777" w:rsidR="00FC6CCD" w:rsidRPr="00D73DB9" w:rsidRDefault="00FC6CCD" w:rsidP="00FC6CCD">
            <w:pPr>
              <w:spacing w:before="0"/>
              <w:jc w:val="right"/>
              <w:rPr>
                <w:rFonts w:ascii="Calibri" w:hAnsi="Calibri" w:cs="Calibri"/>
              </w:rPr>
            </w:pPr>
            <w:r w:rsidRPr="00D73DB9">
              <w:rPr>
                <w:rFonts w:ascii="Calibri" w:hAnsi="Calibri" w:cs="Calibri"/>
              </w:rPr>
              <w:t>21</w:t>
            </w:r>
          </w:p>
        </w:tc>
        <w:tc>
          <w:tcPr>
            <w:tcW w:w="2111" w:type="dxa"/>
            <w:tcBorders>
              <w:top w:val="nil"/>
              <w:left w:val="nil"/>
              <w:bottom w:val="single" w:sz="4" w:space="0" w:color="auto"/>
              <w:right w:val="single" w:sz="4" w:space="0" w:color="auto"/>
            </w:tcBorders>
            <w:shd w:val="clear" w:color="auto" w:fill="auto"/>
            <w:noWrap/>
            <w:vAlign w:val="center"/>
            <w:hideMark/>
          </w:tcPr>
          <w:p w14:paraId="43FA5544" w14:textId="77777777" w:rsidR="00FC6CCD" w:rsidRPr="00D73DB9" w:rsidRDefault="00FC6CCD" w:rsidP="00FC6CCD">
            <w:pPr>
              <w:spacing w:before="0"/>
              <w:jc w:val="left"/>
              <w:rPr>
                <w:rFonts w:ascii="Calibri" w:hAnsi="Calibri" w:cs="Calibri"/>
              </w:rPr>
            </w:pPr>
            <w:r w:rsidRPr="00D73DB9">
              <w:rPr>
                <w:rFonts w:ascii="Calibri" w:hAnsi="Calibri" w:cs="Calibri"/>
              </w:rPr>
              <w:t>lim  ≠15</w:t>
            </w:r>
          </w:p>
        </w:tc>
        <w:tc>
          <w:tcPr>
            <w:tcW w:w="1292" w:type="dxa"/>
            <w:tcBorders>
              <w:top w:val="nil"/>
              <w:left w:val="nil"/>
              <w:bottom w:val="single" w:sz="4" w:space="0" w:color="auto"/>
              <w:right w:val="single" w:sz="4" w:space="0" w:color="auto"/>
            </w:tcBorders>
            <w:shd w:val="clear" w:color="auto" w:fill="auto"/>
            <w:noWrap/>
            <w:vAlign w:val="center"/>
            <w:hideMark/>
          </w:tcPr>
          <w:p w14:paraId="75A5D85C"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66A2646"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614B3826"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1DB5F93A"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926DD5D" w14:textId="77777777" w:rsidR="00FC6CCD" w:rsidRPr="00D73DB9" w:rsidRDefault="00FC6CCD" w:rsidP="00FC6CCD">
            <w:pPr>
              <w:spacing w:before="0"/>
              <w:jc w:val="right"/>
              <w:rPr>
                <w:rFonts w:ascii="Calibri" w:hAnsi="Calibri" w:cs="Calibri"/>
              </w:rPr>
            </w:pPr>
            <w:r w:rsidRPr="00D73DB9">
              <w:rPr>
                <w:rFonts w:ascii="Calibri" w:hAnsi="Calibri" w:cs="Calibri"/>
              </w:rPr>
              <w:t>5.652</w:t>
            </w:r>
          </w:p>
        </w:tc>
        <w:tc>
          <w:tcPr>
            <w:tcW w:w="2435" w:type="dxa"/>
            <w:tcBorders>
              <w:top w:val="nil"/>
              <w:left w:val="nil"/>
              <w:bottom w:val="single" w:sz="4" w:space="0" w:color="auto"/>
              <w:right w:val="single" w:sz="4" w:space="0" w:color="auto"/>
            </w:tcBorders>
            <w:shd w:val="clear" w:color="auto" w:fill="auto"/>
            <w:noWrap/>
            <w:vAlign w:val="bottom"/>
            <w:hideMark/>
          </w:tcPr>
          <w:p w14:paraId="79AB6B9F" w14:textId="77777777" w:rsidR="001E430F" w:rsidRPr="00D73DB9" w:rsidRDefault="001E430F" w:rsidP="001E430F">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176CD039" w14:textId="404CB9B5" w:rsidR="00FC6CCD" w:rsidRPr="00D73DB9" w:rsidRDefault="001E430F" w:rsidP="001E430F">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0841D99"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41E25D1" w14:textId="77777777" w:rsidR="00FC6CCD" w:rsidRPr="00D73DB9" w:rsidRDefault="00FC6CCD" w:rsidP="00FC6CCD">
            <w:pPr>
              <w:spacing w:before="0"/>
              <w:jc w:val="right"/>
              <w:rPr>
                <w:rFonts w:ascii="Calibri" w:hAnsi="Calibri" w:cs="Calibri"/>
              </w:rPr>
            </w:pPr>
            <w:r w:rsidRPr="00D73DB9">
              <w:rPr>
                <w:rFonts w:ascii="Calibri" w:hAnsi="Calibri" w:cs="Calibri"/>
              </w:rPr>
              <w:t>22</w:t>
            </w:r>
          </w:p>
        </w:tc>
        <w:tc>
          <w:tcPr>
            <w:tcW w:w="2111" w:type="dxa"/>
            <w:tcBorders>
              <w:top w:val="nil"/>
              <w:left w:val="nil"/>
              <w:bottom w:val="single" w:sz="4" w:space="0" w:color="auto"/>
              <w:right w:val="single" w:sz="4" w:space="0" w:color="auto"/>
            </w:tcBorders>
            <w:shd w:val="clear" w:color="auto" w:fill="auto"/>
            <w:noWrap/>
            <w:vAlign w:val="center"/>
            <w:hideMark/>
          </w:tcPr>
          <w:p w14:paraId="139D7FD8" w14:textId="77777777" w:rsidR="00FC6CCD" w:rsidRPr="00D73DB9" w:rsidRDefault="00FC6CCD" w:rsidP="00FC6CCD">
            <w:pPr>
              <w:spacing w:before="0"/>
              <w:jc w:val="left"/>
              <w:rPr>
                <w:rFonts w:ascii="Calibri" w:hAnsi="Calibri" w:cs="Calibri"/>
              </w:rPr>
            </w:pPr>
            <w:r w:rsidRPr="00D73DB9">
              <w:rPr>
                <w:rFonts w:ascii="Calibri" w:hAnsi="Calibri" w:cs="Calibri"/>
              </w:rPr>
              <w:t>lim  ≠15</w:t>
            </w:r>
          </w:p>
        </w:tc>
        <w:tc>
          <w:tcPr>
            <w:tcW w:w="1292" w:type="dxa"/>
            <w:tcBorders>
              <w:top w:val="nil"/>
              <w:left w:val="nil"/>
              <w:bottom w:val="single" w:sz="4" w:space="0" w:color="auto"/>
              <w:right w:val="single" w:sz="4" w:space="0" w:color="auto"/>
            </w:tcBorders>
            <w:shd w:val="clear" w:color="auto" w:fill="auto"/>
            <w:noWrap/>
            <w:vAlign w:val="center"/>
            <w:hideMark/>
          </w:tcPr>
          <w:p w14:paraId="1C3E4ECC"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D61ACF9" w14:textId="77777777" w:rsidR="00FC6CCD" w:rsidRPr="00D73DB9" w:rsidRDefault="00FC6CCD" w:rsidP="00FC6CCD">
            <w:pPr>
              <w:spacing w:before="0"/>
              <w:jc w:val="left"/>
              <w:rPr>
                <w:rFonts w:ascii="Calibri" w:hAnsi="Calibri" w:cs="Calibri"/>
              </w:rPr>
            </w:pPr>
            <w:r w:rsidRPr="00D73DB9">
              <w:rPr>
                <w:rFonts w:ascii="Calibri" w:hAnsi="Calibri" w:cs="Calibri"/>
              </w:rPr>
              <w:t>2000 x 8000</w:t>
            </w:r>
          </w:p>
        </w:tc>
        <w:tc>
          <w:tcPr>
            <w:tcW w:w="825" w:type="dxa"/>
            <w:tcBorders>
              <w:top w:val="nil"/>
              <w:left w:val="nil"/>
              <w:bottom w:val="single" w:sz="4" w:space="0" w:color="auto"/>
              <w:right w:val="single" w:sz="4" w:space="0" w:color="auto"/>
            </w:tcBorders>
            <w:shd w:val="clear" w:color="auto" w:fill="auto"/>
            <w:noWrap/>
            <w:vAlign w:val="center"/>
            <w:hideMark/>
          </w:tcPr>
          <w:p w14:paraId="47357D29" w14:textId="77777777" w:rsidR="00FC6CCD" w:rsidRPr="00D73DB9" w:rsidRDefault="00FC6CCD" w:rsidP="00FC6CCD">
            <w:pPr>
              <w:spacing w:before="0"/>
              <w:jc w:val="right"/>
              <w:rPr>
                <w:rFonts w:ascii="Calibri" w:hAnsi="Calibri" w:cs="Calibri"/>
              </w:rPr>
            </w:pPr>
            <w:r w:rsidRPr="00D73DB9">
              <w:rPr>
                <w:rFonts w:ascii="Calibri" w:hAnsi="Calibri" w:cs="Calibri"/>
              </w:rPr>
              <w:t>12</w:t>
            </w:r>
          </w:p>
        </w:tc>
        <w:tc>
          <w:tcPr>
            <w:tcW w:w="430" w:type="dxa"/>
            <w:tcBorders>
              <w:top w:val="nil"/>
              <w:left w:val="nil"/>
              <w:bottom w:val="single" w:sz="4" w:space="0" w:color="auto"/>
              <w:right w:val="single" w:sz="4" w:space="0" w:color="auto"/>
            </w:tcBorders>
            <w:shd w:val="clear" w:color="auto" w:fill="auto"/>
            <w:noWrap/>
            <w:vAlign w:val="center"/>
            <w:hideMark/>
          </w:tcPr>
          <w:p w14:paraId="6A0F6A4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C6D2492" w14:textId="77777777" w:rsidR="00FC6CCD" w:rsidRPr="00D73DB9" w:rsidRDefault="00FC6CCD" w:rsidP="00FC6CCD">
            <w:pPr>
              <w:spacing w:before="0"/>
              <w:jc w:val="right"/>
              <w:rPr>
                <w:rFonts w:ascii="Calibri" w:hAnsi="Calibri" w:cs="Calibri"/>
              </w:rPr>
            </w:pPr>
            <w:r w:rsidRPr="00D73DB9">
              <w:rPr>
                <w:rFonts w:ascii="Calibri" w:hAnsi="Calibri" w:cs="Calibri"/>
              </w:rPr>
              <w:t>22.608</w:t>
            </w:r>
          </w:p>
        </w:tc>
        <w:tc>
          <w:tcPr>
            <w:tcW w:w="2435" w:type="dxa"/>
            <w:tcBorders>
              <w:top w:val="nil"/>
              <w:left w:val="nil"/>
              <w:bottom w:val="single" w:sz="4" w:space="0" w:color="auto"/>
              <w:right w:val="single" w:sz="4" w:space="0" w:color="auto"/>
            </w:tcBorders>
            <w:shd w:val="clear" w:color="auto" w:fill="auto"/>
            <w:noWrap/>
            <w:vAlign w:val="bottom"/>
            <w:hideMark/>
          </w:tcPr>
          <w:p w14:paraId="103A85D7" w14:textId="77777777" w:rsidR="001E430F" w:rsidRPr="00D73DB9" w:rsidRDefault="001E430F" w:rsidP="001E430F">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19BC93E" w14:textId="302D4E91" w:rsidR="00FC6CCD" w:rsidRPr="00D73DB9" w:rsidRDefault="001E430F" w:rsidP="001E430F">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3E0C645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7705AC3" w14:textId="77777777" w:rsidR="00FC6CCD" w:rsidRPr="00D73DB9" w:rsidRDefault="00FC6CCD" w:rsidP="00FC6CCD">
            <w:pPr>
              <w:spacing w:before="0"/>
              <w:jc w:val="right"/>
              <w:rPr>
                <w:rFonts w:ascii="Calibri" w:hAnsi="Calibri" w:cs="Calibri"/>
              </w:rPr>
            </w:pPr>
            <w:r w:rsidRPr="00D73DB9">
              <w:rPr>
                <w:rFonts w:ascii="Calibri" w:hAnsi="Calibri" w:cs="Calibri"/>
              </w:rPr>
              <w:t>23</w:t>
            </w:r>
          </w:p>
        </w:tc>
        <w:tc>
          <w:tcPr>
            <w:tcW w:w="2111" w:type="dxa"/>
            <w:tcBorders>
              <w:top w:val="nil"/>
              <w:left w:val="nil"/>
              <w:bottom w:val="single" w:sz="4" w:space="0" w:color="auto"/>
              <w:right w:val="single" w:sz="4" w:space="0" w:color="auto"/>
            </w:tcBorders>
            <w:shd w:val="clear" w:color="auto" w:fill="auto"/>
            <w:noWrap/>
            <w:vAlign w:val="center"/>
            <w:hideMark/>
          </w:tcPr>
          <w:p w14:paraId="1C56BF10" w14:textId="77777777" w:rsidR="00FC6CCD" w:rsidRPr="00D73DB9" w:rsidRDefault="00FC6CCD" w:rsidP="00FC6CCD">
            <w:pPr>
              <w:spacing w:before="0"/>
              <w:jc w:val="left"/>
              <w:rPr>
                <w:rFonts w:ascii="Calibri" w:hAnsi="Calibri" w:cs="Calibri"/>
              </w:rPr>
            </w:pPr>
            <w:r w:rsidRPr="00D73DB9">
              <w:rPr>
                <w:rFonts w:ascii="Calibri" w:hAnsi="Calibri" w:cs="Calibri"/>
              </w:rPr>
              <w:t>lim  ≠16</w:t>
            </w:r>
          </w:p>
        </w:tc>
        <w:tc>
          <w:tcPr>
            <w:tcW w:w="1292" w:type="dxa"/>
            <w:tcBorders>
              <w:top w:val="nil"/>
              <w:left w:val="nil"/>
              <w:bottom w:val="single" w:sz="4" w:space="0" w:color="auto"/>
              <w:right w:val="single" w:sz="4" w:space="0" w:color="auto"/>
            </w:tcBorders>
            <w:shd w:val="clear" w:color="auto" w:fill="auto"/>
            <w:noWrap/>
            <w:vAlign w:val="center"/>
            <w:hideMark/>
          </w:tcPr>
          <w:p w14:paraId="46EC8295"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A5A69B0"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799583CA"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77EDCA2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871180D" w14:textId="77777777" w:rsidR="00FC6CCD" w:rsidRPr="00D73DB9" w:rsidRDefault="00FC6CCD" w:rsidP="00FC6CCD">
            <w:pPr>
              <w:spacing w:before="0"/>
              <w:jc w:val="right"/>
              <w:rPr>
                <w:rFonts w:ascii="Calibri" w:hAnsi="Calibri" w:cs="Calibri"/>
              </w:rPr>
            </w:pPr>
            <w:r w:rsidRPr="00D73DB9">
              <w:rPr>
                <w:rFonts w:ascii="Calibri" w:hAnsi="Calibri" w:cs="Calibri"/>
              </w:rPr>
              <w:t>6.029</w:t>
            </w:r>
          </w:p>
        </w:tc>
        <w:tc>
          <w:tcPr>
            <w:tcW w:w="2435" w:type="dxa"/>
            <w:tcBorders>
              <w:top w:val="nil"/>
              <w:left w:val="nil"/>
              <w:bottom w:val="single" w:sz="4" w:space="0" w:color="auto"/>
              <w:right w:val="single" w:sz="4" w:space="0" w:color="auto"/>
            </w:tcBorders>
            <w:shd w:val="clear" w:color="auto" w:fill="auto"/>
            <w:noWrap/>
            <w:vAlign w:val="bottom"/>
            <w:hideMark/>
          </w:tcPr>
          <w:p w14:paraId="0D4164A0" w14:textId="77777777" w:rsidR="001E430F" w:rsidRPr="00D73DB9" w:rsidRDefault="00FC6CCD" w:rsidP="001E430F">
            <w:pPr>
              <w:spacing w:before="0"/>
              <w:jc w:val="left"/>
              <w:rPr>
                <w:sz w:val="16"/>
                <w:szCs w:val="16"/>
              </w:rPr>
            </w:pPr>
            <w:r w:rsidRPr="00D73DB9">
              <w:rPr>
                <w:rFonts w:ascii="Calibri" w:hAnsi="Calibri" w:cs="Calibri"/>
                <w:sz w:val="16"/>
                <w:szCs w:val="16"/>
              </w:rPr>
              <w:t> </w:t>
            </w:r>
            <w:r w:rsidR="001E430F" w:rsidRPr="00D73DB9">
              <w:rPr>
                <w:sz w:val="16"/>
                <w:szCs w:val="16"/>
              </w:rPr>
              <w:t>EN 10025/2 , EN</w:t>
            </w:r>
            <w:r w:rsidR="001E430F" w:rsidRPr="00D73DB9">
              <w:rPr>
                <w:b/>
                <w:sz w:val="16"/>
                <w:szCs w:val="16"/>
              </w:rPr>
              <w:t xml:space="preserve"> </w:t>
            </w:r>
            <w:r w:rsidR="001E430F" w:rsidRPr="00D73DB9">
              <w:rPr>
                <w:sz w:val="16"/>
                <w:szCs w:val="16"/>
              </w:rPr>
              <w:t xml:space="preserve">10029 </w:t>
            </w:r>
            <w:r w:rsidR="001E430F" w:rsidRPr="00D73DB9">
              <w:rPr>
                <w:sz w:val="16"/>
                <w:szCs w:val="16"/>
                <w:lang w:val="sr-Latn-RS"/>
              </w:rPr>
              <w:t>KL.A</w:t>
            </w:r>
            <w:r w:rsidR="001E430F" w:rsidRPr="00D73DB9">
              <w:rPr>
                <w:sz w:val="16"/>
                <w:szCs w:val="16"/>
              </w:rPr>
              <w:t xml:space="preserve"> .</w:t>
            </w:r>
          </w:p>
          <w:p w14:paraId="1CBDF27D" w14:textId="20BE032D" w:rsidR="00FC6CCD" w:rsidRPr="00D73DB9" w:rsidRDefault="001E430F" w:rsidP="001E430F">
            <w:pPr>
              <w:spacing w:before="0"/>
              <w:jc w:val="left"/>
              <w:rPr>
                <w:rFonts w:ascii="Calibri" w:hAnsi="Calibri" w:cs="Calibri"/>
                <w:sz w:val="16"/>
                <w:szCs w:val="16"/>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5F40E7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C729A59" w14:textId="77777777" w:rsidR="00FC6CCD" w:rsidRPr="00D73DB9" w:rsidRDefault="00FC6CCD" w:rsidP="00FC6CCD">
            <w:pPr>
              <w:spacing w:before="0"/>
              <w:jc w:val="right"/>
              <w:rPr>
                <w:rFonts w:ascii="Calibri" w:hAnsi="Calibri" w:cs="Calibri"/>
              </w:rPr>
            </w:pPr>
            <w:r w:rsidRPr="00D73DB9">
              <w:rPr>
                <w:rFonts w:ascii="Calibri" w:hAnsi="Calibri" w:cs="Calibri"/>
              </w:rPr>
              <w:t>24</w:t>
            </w:r>
          </w:p>
        </w:tc>
        <w:tc>
          <w:tcPr>
            <w:tcW w:w="2111" w:type="dxa"/>
            <w:tcBorders>
              <w:top w:val="nil"/>
              <w:left w:val="nil"/>
              <w:bottom w:val="single" w:sz="4" w:space="0" w:color="auto"/>
              <w:right w:val="single" w:sz="4" w:space="0" w:color="auto"/>
            </w:tcBorders>
            <w:shd w:val="clear" w:color="auto" w:fill="auto"/>
            <w:noWrap/>
            <w:vAlign w:val="center"/>
            <w:hideMark/>
          </w:tcPr>
          <w:p w14:paraId="53983760" w14:textId="77777777" w:rsidR="00FC6CCD" w:rsidRPr="00D73DB9" w:rsidRDefault="00FC6CCD" w:rsidP="00FC6CCD">
            <w:pPr>
              <w:spacing w:before="0"/>
              <w:jc w:val="left"/>
              <w:rPr>
                <w:rFonts w:ascii="Calibri" w:hAnsi="Calibri" w:cs="Calibri"/>
              </w:rPr>
            </w:pPr>
            <w:r w:rsidRPr="00D73DB9">
              <w:rPr>
                <w:rFonts w:ascii="Calibri" w:hAnsi="Calibri" w:cs="Calibri"/>
              </w:rPr>
              <w:t>lim  ≠16</w:t>
            </w:r>
          </w:p>
        </w:tc>
        <w:tc>
          <w:tcPr>
            <w:tcW w:w="1292" w:type="dxa"/>
            <w:tcBorders>
              <w:top w:val="nil"/>
              <w:left w:val="nil"/>
              <w:bottom w:val="single" w:sz="4" w:space="0" w:color="auto"/>
              <w:right w:val="single" w:sz="4" w:space="0" w:color="auto"/>
            </w:tcBorders>
            <w:shd w:val="clear" w:color="auto" w:fill="auto"/>
            <w:noWrap/>
            <w:vAlign w:val="center"/>
            <w:hideMark/>
          </w:tcPr>
          <w:p w14:paraId="11913F3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0C32AC39"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0F05C3A1"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6B2E9E7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6818CFF" w14:textId="77777777" w:rsidR="00FC6CCD" w:rsidRPr="00D73DB9" w:rsidRDefault="00FC6CCD" w:rsidP="00FC6CCD">
            <w:pPr>
              <w:spacing w:before="0"/>
              <w:jc w:val="right"/>
              <w:rPr>
                <w:rFonts w:ascii="Calibri" w:hAnsi="Calibri" w:cs="Calibri"/>
              </w:rPr>
            </w:pPr>
            <w:r w:rsidRPr="00D73DB9">
              <w:rPr>
                <w:rFonts w:ascii="Calibri" w:hAnsi="Calibri" w:cs="Calibri"/>
              </w:rPr>
              <w:t>1.130</w:t>
            </w:r>
          </w:p>
        </w:tc>
        <w:tc>
          <w:tcPr>
            <w:tcW w:w="2435" w:type="dxa"/>
            <w:tcBorders>
              <w:top w:val="nil"/>
              <w:left w:val="nil"/>
              <w:bottom w:val="single" w:sz="4" w:space="0" w:color="auto"/>
              <w:right w:val="single" w:sz="4" w:space="0" w:color="auto"/>
            </w:tcBorders>
            <w:shd w:val="clear" w:color="auto" w:fill="auto"/>
            <w:noWrap/>
            <w:vAlign w:val="bottom"/>
            <w:hideMark/>
          </w:tcPr>
          <w:p w14:paraId="5060BBEA" w14:textId="78EF51A2" w:rsidR="001E430F" w:rsidRPr="00D73DB9" w:rsidRDefault="001E430F" w:rsidP="001E430F">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A771882" w14:textId="2A15CD56" w:rsidR="00FC6CCD" w:rsidRPr="00D73DB9" w:rsidRDefault="001E430F" w:rsidP="001E430F">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EB6F31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EDCB463" w14:textId="77777777" w:rsidR="00FC6CCD" w:rsidRPr="00D73DB9" w:rsidRDefault="00FC6CCD" w:rsidP="00FC6CCD">
            <w:pPr>
              <w:spacing w:before="0"/>
              <w:jc w:val="right"/>
              <w:rPr>
                <w:rFonts w:ascii="Calibri" w:hAnsi="Calibri" w:cs="Calibri"/>
              </w:rPr>
            </w:pPr>
            <w:r w:rsidRPr="00D73DB9">
              <w:rPr>
                <w:rFonts w:ascii="Calibri" w:hAnsi="Calibri" w:cs="Calibri"/>
              </w:rPr>
              <w:t>25</w:t>
            </w:r>
          </w:p>
        </w:tc>
        <w:tc>
          <w:tcPr>
            <w:tcW w:w="2111" w:type="dxa"/>
            <w:tcBorders>
              <w:top w:val="nil"/>
              <w:left w:val="nil"/>
              <w:bottom w:val="single" w:sz="4" w:space="0" w:color="auto"/>
              <w:right w:val="single" w:sz="4" w:space="0" w:color="auto"/>
            </w:tcBorders>
            <w:shd w:val="clear" w:color="auto" w:fill="auto"/>
            <w:noWrap/>
            <w:vAlign w:val="center"/>
            <w:hideMark/>
          </w:tcPr>
          <w:p w14:paraId="74013824"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6DD3B8C8"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6E64CCA9"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2C0C60EA"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71EEABAD"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C3CEE4D" w14:textId="77777777" w:rsidR="00FC6CCD" w:rsidRPr="00D73DB9" w:rsidRDefault="00FC6CCD" w:rsidP="00FC6CCD">
            <w:pPr>
              <w:spacing w:before="0"/>
              <w:jc w:val="right"/>
              <w:rPr>
                <w:rFonts w:ascii="Calibri" w:hAnsi="Calibri" w:cs="Calibri"/>
              </w:rPr>
            </w:pPr>
            <w:r w:rsidRPr="00D73DB9">
              <w:rPr>
                <w:rFonts w:ascii="Calibri" w:hAnsi="Calibri" w:cs="Calibri"/>
              </w:rPr>
              <w:t>5.652</w:t>
            </w:r>
          </w:p>
        </w:tc>
        <w:tc>
          <w:tcPr>
            <w:tcW w:w="2435" w:type="dxa"/>
            <w:tcBorders>
              <w:top w:val="nil"/>
              <w:left w:val="nil"/>
              <w:bottom w:val="single" w:sz="4" w:space="0" w:color="auto"/>
              <w:right w:val="single" w:sz="4" w:space="0" w:color="auto"/>
            </w:tcBorders>
            <w:shd w:val="clear" w:color="auto" w:fill="auto"/>
            <w:noWrap/>
            <w:vAlign w:val="bottom"/>
            <w:hideMark/>
          </w:tcPr>
          <w:p w14:paraId="788EF3E2" w14:textId="495C672F"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1E430F"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1F2F254E"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35F3F326"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B984CFC" w14:textId="77777777" w:rsidR="00FC6CCD" w:rsidRPr="00D73DB9" w:rsidRDefault="00FC6CCD" w:rsidP="00FC6CCD">
            <w:pPr>
              <w:spacing w:before="0"/>
              <w:jc w:val="right"/>
              <w:rPr>
                <w:rFonts w:ascii="Calibri" w:hAnsi="Calibri" w:cs="Calibri"/>
              </w:rPr>
            </w:pPr>
            <w:r w:rsidRPr="00D73DB9">
              <w:rPr>
                <w:rFonts w:ascii="Calibri" w:hAnsi="Calibri" w:cs="Calibri"/>
              </w:rPr>
              <w:t>26</w:t>
            </w:r>
          </w:p>
        </w:tc>
        <w:tc>
          <w:tcPr>
            <w:tcW w:w="2111" w:type="dxa"/>
            <w:tcBorders>
              <w:top w:val="nil"/>
              <w:left w:val="nil"/>
              <w:bottom w:val="single" w:sz="4" w:space="0" w:color="auto"/>
              <w:right w:val="single" w:sz="4" w:space="0" w:color="auto"/>
            </w:tcBorders>
            <w:shd w:val="clear" w:color="auto" w:fill="auto"/>
            <w:noWrap/>
            <w:vAlign w:val="center"/>
            <w:hideMark/>
          </w:tcPr>
          <w:p w14:paraId="1CCE502B"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31E63566"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79B513C"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4C885A11" w14:textId="77777777" w:rsidR="00FC6CCD" w:rsidRPr="00D73DB9" w:rsidRDefault="00FC6CCD" w:rsidP="00FC6CCD">
            <w:pPr>
              <w:spacing w:before="0"/>
              <w:jc w:val="right"/>
              <w:rPr>
                <w:rFonts w:ascii="Calibri" w:hAnsi="Calibri" w:cs="Calibri"/>
              </w:rPr>
            </w:pPr>
            <w:r w:rsidRPr="00D73DB9">
              <w:rPr>
                <w:rFonts w:ascii="Calibri" w:hAnsi="Calibri" w:cs="Calibri"/>
              </w:rPr>
              <w:t>5</w:t>
            </w:r>
          </w:p>
        </w:tc>
        <w:tc>
          <w:tcPr>
            <w:tcW w:w="430" w:type="dxa"/>
            <w:tcBorders>
              <w:top w:val="nil"/>
              <w:left w:val="nil"/>
              <w:bottom w:val="single" w:sz="4" w:space="0" w:color="auto"/>
              <w:right w:val="single" w:sz="4" w:space="0" w:color="auto"/>
            </w:tcBorders>
            <w:shd w:val="clear" w:color="auto" w:fill="auto"/>
            <w:noWrap/>
            <w:vAlign w:val="center"/>
            <w:hideMark/>
          </w:tcPr>
          <w:p w14:paraId="25F40DE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EC61496" w14:textId="77777777" w:rsidR="00FC6CCD" w:rsidRPr="00D73DB9" w:rsidRDefault="00FC6CCD" w:rsidP="00FC6CCD">
            <w:pPr>
              <w:spacing w:before="0"/>
              <w:jc w:val="right"/>
              <w:rPr>
                <w:rFonts w:ascii="Calibri" w:hAnsi="Calibri" w:cs="Calibri"/>
              </w:rPr>
            </w:pPr>
            <w:r w:rsidRPr="00D73DB9">
              <w:rPr>
                <w:rFonts w:ascii="Calibri" w:hAnsi="Calibri" w:cs="Calibri"/>
              </w:rPr>
              <w:t>9.420</w:t>
            </w:r>
          </w:p>
        </w:tc>
        <w:tc>
          <w:tcPr>
            <w:tcW w:w="2435" w:type="dxa"/>
            <w:tcBorders>
              <w:top w:val="nil"/>
              <w:left w:val="nil"/>
              <w:bottom w:val="single" w:sz="4" w:space="0" w:color="auto"/>
              <w:right w:val="single" w:sz="4" w:space="0" w:color="auto"/>
            </w:tcBorders>
            <w:shd w:val="clear" w:color="auto" w:fill="auto"/>
            <w:noWrap/>
            <w:vAlign w:val="bottom"/>
            <w:hideMark/>
          </w:tcPr>
          <w:p w14:paraId="301084C7" w14:textId="11A3912A"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1E430F"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1E430F" w:rsidRPr="00D73DB9">
              <w:rPr>
                <w:sz w:val="16"/>
                <w:szCs w:val="16"/>
                <w:lang w:val="sr-Latn-RS"/>
              </w:rPr>
              <w:t>,</w:t>
            </w:r>
            <w:r w:rsidR="00FF0029" w:rsidRPr="00D73DB9">
              <w:rPr>
                <w:sz w:val="16"/>
                <w:szCs w:val="16"/>
              </w:rPr>
              <w:t xml:space="preserve"> </w:t>
            </w:r>
          </w:p>
          <w:p w14:paraId="04C2884F"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CB3D7AC"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AC3D856" w14:textId="77777777" w:rsidR="00FC6CCD" w:rsidRPr="00D73DB9" w:rsidRDefault="00FC6CCD" w:rsidP="00FC6CCD">
            <w:pPr>
              <w:spacing w:before="0"/>
              <w:jc w:val="right"/>
              <w:rPr>
                <w:rFonts w:ascii="Calibri" w:hAnsi="Calibri" w:cs="Calibri"/>
              </w:rPr>
            </w:pPr>
            <w:r w:rsidRPr="00D73DB9">
              <w:rPr>
                <w:rFonts w:ascii="Calibri" w:hAnsi="Calibri" w:cs="Calibri"/>
              </w:rPr>
              <w:t>27</w:t>
            </w:r>
          </w:p>
        </w:tc>
        <w:tc>
          <w:tcPr>
            <w:tcW w:w="2111" w:type="dxa"/>
            <w:tcBorders>
              <w:top w:val="nil"/>
              <w:left w:val="nil"/>
              <w:bottom w:val="single" w:sz="4" w:space="0" w:color="auto"/>
              <w:right w:val="single" w:sz="4" w:space="0" w:color="auto"/>
            </w:tcBorders>
            <w:shd w:val="clear" w:color="auto" w:fill="auto"/>
            <w:noWrap/>
            <w:vAlign w:val="center"/>
            <w:hideMark/>
          </w:tcPr>
          <w:p w14:paraId="764F4BC8"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5B1B311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3D38104F"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2AD67A52" w14:textId="77777777" w:rsidR="00FC6CCD" w:rsidRPr="00D73DB9" w:rsidRDefault="00FC6CCD" w:rsidP="00FC6CCD">
            <w:pPr>
              <w:spacing w:before="0"/>
              <w:jc w:val="right"/>
              <w:rPr>
                <w:rFonts w:ascii="Calibri" w:hAnsi="Calibri" w:cs="Calibri"/>
              </w:rPr>
            </w:pPr>
            <w:r w:rsidRPr="00D73DB9">
              <w:rPr>
                <w:rFonts w:ascii="Calibri" w:hAnsi="Calibri" w:cs="Calibri"/>
              </w:rPr>
              <w:t>9</w:t>
            </w:r>
          </w:p>
        </w:tc>
        <w:tc>
          <w:tcPr>
            <w:tcW w:w="430" w:type="dxa"/>
            <w:tcBorders>
              <w:top w:val="nil"/>
              <w:left w:val="nil"/>
              <w:bottom w:val="single" w:sz="4" w:space="0" w:color="auto"/>
              <w:right w:val="single" w:sz="4" w:space="0" w:color="auto"/>
            </w:tcBorders>
            <w:shd w:val="clear" w:color="auto" w:fill="auto"/>
            <w:noWrap/>
            <w:vAlign w:val="center"/>
            <w:hideMark/>
          </w:tcPr>
          <w:p w14:paraId="011F6A8B"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D47064D" w14:textId="77777777" w:rsidR="00FC6CCD" w:rsidRPr="00D73DB9" w:rsidRDefault="00FC6CCD" w:rsidP="00FC6CCD">
            <w:pPr>
              <w:spacing w:before="0"/>
              <w:jc w:val="right"/>
              <w:rPr>
                <w:rFonts w:ascii="Calibri" w:hAnsi="Calibri" w:cs="Calibri"/>
              </w:rPr>
            </w:pPr>
            <w:r w:rsidRPr="00D73DB9">
              <w:rPr>
                <w:rFonts w:ascii="Calibri" w:hAnsi="Calibri" w:cs="Calibri"/>
              </w:rPr>
              <w:t>12.717</w:t>
            </w:r>
          </w:p>
        </w:tc>
        <w:tc>
          <w:tcPr>
            <w:tcW w:w="2435" w:type="dxa"/>
            <w:tcBorders>
              <w:top w:val="nil"/>
              <w:left w:val="nil"/>
              <w:bottom w:val="single" w:sz="4" w:space="0" w:color="auto"/>
              <w:right w:val="single" w:sz="4" w:space="0" w:color="auto"/>
            </w:tcBorders>
            <w:shd w:val="clear" w:color="auto" w:fill="auto"/>
            <w:noWrap/>
            <w:vAlign w:val="bottom"/>
            <w:hideMark/>
          </w:tcPr>
          <w:p w14:paraId="18C98D78" w14:textId="1F342F11"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 xml:space="preserve">/2, </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0744FD3E"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2A5BE2FB" w14:textId="77777777" w:rsidTr="00AD4E9B">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A65E71F" w14:textId="77777777" w:rsidR="00FC6CCD" w:rsidRPr="00D73DB9" w:rsidRDefault="00FC6CCD" w:rsidP="00FC6CCD">
            <w:pPr>
              <w:spacing w:before="0"/>
              <w:jc w:val="right"/>
              <w:rPr>
                <w:rFonts w:ascii="Calibri" w:hAnsi="Calibri" w:cs="Calibri"/>
              </w:rPr>
            </w:pPr>
            <w:r w:rsidRPr="00D73DB9">
              <w:rPr>
                <w:rFonts w:ascii="Calibri" w:hAnsi="Calibri" w:cs="Calibri"/>
              </w:rPr>
              <w:t>28</w:t>
            </w:r>
          </w:p>
        </w:tc>
        <w:tc>
          <w:tcPr>
            <w:tcW w:w="2111" w:type="dxa"/>
            <w:tcBorders>
              <w:top w:val="nil"/>
              <w:left w:val="nil"/>
              <w:bottom w:val="single" w:sz="4" w:space="0" w:color="auto"/>
              <w:right w:val="single" w:sz="4" w:space="0" w:color="auto"/>
            </w:tcBorders>
            <w:shd w:val="clear" w:color="auto" w:fill="auto"/>
            <w:noWrap/>
            <w:vAlign w:val="center"/>
            <w:hideMark/>
          </w:tcPr>
          <w:p w14:paraId="52605545" w14:textId="77777777" w:rsidR="00FC6CCD" w:rsidRPr="00D73DB9" w:rsidRDefault="00FC6CCD" w:rsidP="00FC6CCD">
            <w:pPr>
              <w:spacing w:before="0"/>
              <w:jc w:val="left"/>
              <w:rPr>
                <w:rFonts w:ascii="Calibri" w:hAnsi="Calibri" w:cs="Calibri"/>
              </w:rPr>
            </w:pPr>
            <w:r w:rsidRPr="00D73DB9">
              <w:rPr>
                <w:rFonts w:ascii="Calibri" w:hAnsi="Calibri" w:cs="Calibri"/>
              </w:rPr>
              <w:t>lim ≠22</w:t>
            </w:r>
          </w:p>
        </w:tc>
        <w:tc>
          <w:tcPr>
            <w:tcW w:w="1292" w:type="dxa"/>
            <w:tcBorders>
              <w:top w:val="nil"/>
              <w:left w:val="nil"/>
              <w:bottom w:val="single" w:sz="4" w:space="0" w:color="auto"/>
              <w:right w:val="single" w:sz="4" w:space="0" w:color="auto"/>
            </w:tcBorders>
            <w:shd w:val="clear" w:color="auto" w:fill="auto"/>
            <w:noWrap/>
            <w:vAlign w:val="center"/>
            <w:hideMark/>
          </w:tcPr>
          <w:p w14:paraId="54B41D12"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1CCC0FB0"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5B8285BD"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3951835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7289F17" w14:textId="77777777" w:rsidR="00FC6CCD" w:rsidRPr="00D73DB9" w:rsidRDefault="00FC6CCD" w:rsidP="00FC6CCD">
            <w:pPr>
              <w:spacing w:before="0"/>
              <w:jc w:val="right"/>
              <w:rPr>
                <w:rFonts w:ascii="Calibri" w:hAnsi="Calibri" w:cs="Calibri"/>
              </w:rPr>
            </w:pPr>
            <w:r w:rsidRPr="00D73DB9">
              <w:rPr>
                <w:rFonts w:ascii="Calibri" w:hAnsi="Calibri" w:cs="Calibri"/>
              </w:rPr>
              <w:t>1.554</w:t>
            </w:r>
          </w:p>
        </w:tc>
        <w:tc>
          <w:tcPr>
            <w:tcW w:w="2435" w:type="dxa"/>
            <w:tcBorders>
              <w:top w:val="nil"/>
              <w:left w:val="nil"/>
              <w:bottom w:val="single" w:sz="4" w:space="0" w:color="auto"/>
              <w:right w:val="single" w:sz="4" w:space="0" w:color="auto"/>
            </w:tcBorders>
            <w:shd w:val="clear" w:color="auto" w:fill="auto"/>
            <w:noWrap/>
            <w:vAlign w:val="bottom"/>
            <w:hideMark/>
          </w:tcPr>
          <w:p w14:paraId="3C6BD9D9" w14:textId="2FFE526E"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10911EEB"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1538629B" w14:textId="77777777" w:rsidTr="00AD4E9B">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F8736" w14:textId="77777777" w:rsidR="00FC6CCD" w:rsidRPr="00D73DB9" w:rsidRDefault="00FC6CCD" w:rsidP="00FC6CCD">
            <w:pPr>
              <w:spacing w:before="0"/>
              <w:jc w:val="right"/>
              <w:rPr>
                <w:rFonts w:ascii="Calibri" w:hAnsi="Calibri" w:cs="Calibri"/>
              </w:rPr>
            </w:pPr>
            <w:r w:rsidRPr="00D73DB9">
              <w:rPr>
                <w:rFonts w:ascii="Calibri" w:hAnsi="Calibri" w:cs="Calibri"/>
              </w:rPr>
              <w:lastRenderedPageBreak/>
              <w:t>29</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14:paraId="2E92D5CB"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5220A8E8"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49FCB628" w14:textId="77777777" w:rsidR="00FC6CCD" w:rsidRPr="00D73DB9" w:rsidRDefault="00FC6CCD" w:rsidP="00FC6CCD">
            <w:pPr>
              <w:spacing w:before="0"/>
              <w:jc w:val="left"/>
              <w:rPr>
                <w:rFonts w:ascii="Calibri" w:hAnsi="Calibri" w:cs="Calibri"/>
              </w:rPr>
            </w:pPr>
            <w:r w:rsidRPr="00D73DB9">
              <w:rPr>
                <w:rFonts w:ascii="Calibri" w:hAnsi="Calibri" w:cs="Calibri"/>
              </w:rPr>
              <w:t>2000 х 8000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7EE4E941"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2ED562D1"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4B3CBDAC" w14:textId="77777777" w:rsidR="00FC6CCD" w:rsidRPr="00D73DB9" w:rsidRDefault="00FC6CCD" w:rsidP="00FC6CCD">
            <w:pPr>
              <w:spacing w:before="0"/>
              <w:jc w:val="right"/>
              <w:rPr>
                <w:rFonts w:ascii="Calibri" w:hAnsi="Calibri" w:cs="Calibri"/>
              </w:rPr>
            </w:pPr>
            <w:r w:rsidRPr="00D73DB9">
              <w:rPr>
                <w:rFonts w:ascii="Calibri" w:hAnsi="Calibri" w:cs="Calibri"/>
              </w:rPr>
              <w:t>3.140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4BD054E4" w14:textId="77777777" w:rsidR="00B35FAC" w:rsidRPr="00D73DB9" w:rsidRDefault="00B35FAC" w:rsidP="00B35FAC">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2214DB93" w14:textId="12558A18"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4092A0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F2BA3BC" w14:textId="77777777" w:rsidR="00FC6CCD" w:rsidRPr="00D73DB9" w:rsidRDefault="00FC6CCD" w:rsidP="00FC6CCD">
            <w:pPr>
              <w:spacing w:before="0"/>
              <w:jc w:val="right"/>
              <w:rPr>
                <w:rFonts w:ascii="Calibri" w:hAnsi="Calibri" w:cs="Calibri"/>
              </w:rPr>
            </w:pPr>
            <w:r w:rsidRPr="00D73DB9">
              <w:rPr>
                <w:rFonts w:ascii="Calibri" w:hAnsi="Calibri" w:cs="Calibri"/>
              </w:rPr>
              <w:t>30</w:t>
            </w:r>
          </w:p>
        </w:tc>
        <w:tc>
          <w:tcPr>
            <w:tcW w:w="2111" w:type="dxa"/>
            <w:tcBorders>
              <w:top w:val="nil"/>
              <w:left w:val="nil"/>
              <w:bottom w:val="single" w:sz="4" w:space="0" w:color="auto"/>
              <w:right w:val="single" w:sz="4" w:space="0" w:color="auto"/>
            </w:tcBorders>
            <w:shd w:val="clear" w:color="auto" w:fill="auto"/>
            <w:noWrap/>
            <w:vAlign w:val="center"/>
            <w:hideMark/>
          </w:tcPr>
          <w:p w14:paraId="38352B74"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6AD0D7E8"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8F7C628"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0479D58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5100A20F"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055FE61" w14:textId="77777777" w:rsidR="00FC6CCD" w:rsidRPr="00D73DB9" w:rsidRDefault="00FC6CCD" w:rsidP="00FC6CCD">
            <w:pPr>
              <w:spacing w:before="0"/>
              <w:jc w:val="right"/>
              <w:rPr>
                <w:rFonts w:ascii="Calibri" w:hAnsi="Calibri" w:cs="Calibri"/>
              </w:rPr>
            </w:pPr>
            <w:r w:rsidRPr="00D73DB9">
              <w:rPr>
                <w:rFonts w:ascii="Calibri" w:hAnsi="Calibri" w:cs="Calibri"/>
              </w:rPr>
              <w:t>785</w:t>
            </w:r>
          </w:p>
        </w:tc>
        <w:tc>
          <w:tcPr>
            <w:tcW w:w="2435" w:type="dxa"/>
            <w:tcBorders>
              <w:top w:val="nil"/>
              <w:left w:val="nil"/>
              <w:bottom w:val="single" w:sz="4" w:space="0" w:color="auto"/>
              <w:right w:val="single" w:sz="4" w:space="0" w:color="auto"/>
            </w:tcBorders>
            <w:shd w:val="clear" w:color="auto" w:fill="auto"/>
            <w:noWrap/>
            <w:vAlign w:val="bottom"/>
            <w:hideMark/>
          </w:tcPr>
          <w:p w14:paraId="5EB1F60E" w14:textId="77777777" w:rsidR="00B35FAC" w:rsidRPr="00D73DB9" w:rsidRDefault="00B35FAC" w:rsidP="00B35FAC">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4D96BCB" w14:textId="6C3972CA"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147D88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E9F36B9" w14:textId="77777777" w:rsidR="00FC6CCD" w:rsidRPr="00D73DB9" w:rsidRDefault="00FC6CCD" w:rsidP="00FC6CCD">
            <w:pPr>
              <w:spacing w:before="0"/>
              <w:jc w:val="right"/>
              <w:rPr>
                <w:rFonts w:ascii="Calibri" w:hAnsi="Calibri" w:cs="Calibri"/>
              </w:rPr>
            </w:pPr>
            <w:r w:rsidRPr="00D73DB9">
              <w:rPr>
                <w:rFonts w:ascii="Calibri" w:hAnsi="Calibri" w:cs="Calibri"/>
              </w:rPr>
              <w:t>31</w:t>
            </w:r>
          </w:p>
        </w:tc>
        <w:tc>
          <w:tcPr>
            <w:tcW w:w="2111" w:type="dxa"/>
            <w:tcBorders>
              <w:top w:val="nil"/>
              <w:left w:val="nil"/>
              <w:bottom w:val="single" w:sz="4" w:space="0" w:color="auto"/>
              <w:right w:val="single" w:sz="4" w:space="0" w:color="auto"/>
            </w:tcBorders>
            <w:shd w:val="clear" w:color="auto" w:fill="auto"/>
            <w:noWrap/>
            <w:vAlign w:val="center"/>
            <w:hideMark/>
          </w:tcPr>
          <w:p w14:paraId="6D0336AA"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2F55017C"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6B26B0E9"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465DC3B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629509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A0685C7" w14:textId="77777777" w:rsidR="00FC6CCD" w:rsidRPr="00D73DB9" w:rsidRDefault="00FC6CCD" w:rsidP="00FC6CCD">
            <w:pPr>
              <w:spacing w:before="0"/>
              <w:jc w:val="right"/>
              <w:rPr>
                <w:rFonts w:ascii="Calibri" w:hAnsi="Calibri" w:cs="Calibri"/>
              </w:rPr>
            </w:pPr>
            <w:r w:rsidRPr="00D73DB9">
              <w:rPr>
                <w:rFonts w:ascii="Calibri" w:hAnsi="Calibri" w:cs="Calibri"/>
              </w:rPr>
              <w:t>1.766</w:t>
            </w:r>
          </w:p>
        </w:tc>
        <w:tc>
          <w:tcPr>
            <w:tcW w:w="2435" w:type="dxa"/>
            <w:tcBorders>
              <w:top w:val="nil"/>
              <w:left w:val="nil"/>
              <w:bottom w:val="single" w:sz="4" w:space="0" w:color="auto"/>
              <w:right w:val="single" w:sz="4" w:space="0" w:color="auto"/>
            </w:tcBorders>
            <w:shd w:val="clear" w:color="auto" w:fill="auto"/>
            <w:noWrap/>
            <w:vAlign w:val="bottom"/>
            <w:hideMark/>
          </w:tcPr>
          <w:p w14:paraId="77470EF6" w14:textId="7537A245"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/2,</w:t>
            </w:r>
            <w:r w:rsidR="00FF0029" w:rsidRPr="00D73DB9">
              <w:rPr>
                <w:sz w:val="16"/>
                <w:szCs w:val="16"/>
              </w:rPr>
              <w:t xml:space="preserve"> 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r w:rsidR="00B35FAC" w:rsidRPr="00D73DB9">
              <w:rPr>
                <w:sz w:val="16"/>
                <w:szCs w:val="16"/>
              </w:rPr>
              <w:t>,</w:t>
            </w:r>
          </w:p>
          <w:p w14:paraId="7C15F43E"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09BBEFB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C4B4D98" w14:textId="77777777" w:rsidR="00FC6CCD" w:rsidRPr="00D73DB9" w:rsidRDefault="00FC6CCD" w:rsidP="00FC6CCD">
            <w:pPr>
              <w:spacing w:before="0"/>
              <w:jc w:val="right"/>
              <w:rPr>
                <w:rFonts w:ascii="Calibri" w:hAnsi="Calibri" w:cs="Calibri"/>
              </w:rPr>
            </w:pPr>
            <w:r w:rsidRPr="00D73DB9">
              <w:rPr>
                <w:rFonts w:ascii="Calibri" w:hAnsi="Calibri" w:cs="Calibri"/>
              </w:rPr>
              <w:t>32</w:t>
            </w:r>
          </w:p>
        </w:tc>
        <w:tc>
          <w:tcPr>
            <w:tcW w:w="2111" w:type="dxa"/>
            <w:tcBorders>
              <w:top w:val="nil"/>
              <w:left w:val="nil"/>
              <w:bottom w:val="single" w:sz="4" w:space="0" w:color="auto"/>
              <w:right w:val="single" w:sz="4" w:space="0" w:color="auto"/>
            </w:tcBorders>
            <w:shd w:val="clear" w:color="auto" w:fill="auto"/>
            <w:noWrap/>
            <w:vAlign w:val="center"/>
            <w:hideMark/>
          </w:tcPr>
          <w:p w14:paraId="1FECBF39"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5870C30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8F79F4A" w14:textId="77777777" w:rsidR="00FC6CCD" w:rsidRPr="00D73DB9" w:rsidRDefault="00FC6CCD" w:rsidP="00FC6CCD">
            <w:pPr>
              <w:spacing w:before="0"/>
              <w:jc w:val="left"/>
              <w:rPr>
                <w:rFonts w:ascii="Calibri" w:hAnsi="Calibri" w:cs="Calibri"/>
              </w:rPr>
            </w:pPr>
            <w:r w:rsidRPr="00D73DB9">
              <w:rPr>
                <w:rFonts w:ascii="Calibri" w:hAnsi="Calibri" w:cs="Calibri"/>
              </w:rPr>
              <w:t>2520 x 3600</w:t>
            </w:r>
          </w:p>
        </w:tc>
        <w:tc>
          <w:tcPr>
            <w:tcW w:w="825" w:type="dxa"/>
            <w:tcBorders>
              <w:top w:val="nil"/>
              <w:left w:val="nil"/>
              <w:bottom w:val="single" w:sz="4" w:space="0" w:color="auto"/>
              <w:right w:val="single" w:sz="4" w:space="0" w:color="auto"/>
            </w:tcBorders>
            <w:shd w:val="clear" w:color="auto" w:fill="auto"/>
            <w:noWrap/>
            <w:vAlign w:val="center"/>
            <w:hideMark/>
          </w:tcPr>
          <w:p w14:paraId="4EA6C45B"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6EC7B53E"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7E80F1B9" w14:textId="77777777" w:rsidR="00FC6CCD" w:rsidRPr="00D73DB9" w:rsidRDefault="00FC6CCD" w:rsidP="00FC6CCD">
            <w:pPr>
              <w:spacing w:before="0"/>
              <w:jc w:val="right"/>
              <w:rPr>
                <w:rFonts w:ascii="Calibri" w:hAnsi="Calibri" w:cs="Calibri"/>
              </w:rPr>
            </w:pPr>
            <w:r w:rsidRPr="00D73DB9">
              <w:rPr>
                <w:rFonts w:ascii="Calibri" w:hAnsi="Calibri" w:cs="Calibri"/>
              </w:rPr>
              <w:t>7.122</w:t>
            </w:r>
          </w:p>
        </w:tc>
        <w:tc>
          <w:tcPr>
            <w:tcW w:w="2435" w:type="dxa"/>
            <w:tcBorders>
              <w:top w:val="nil"/>
              <w:left w:val="nil"/>
              <w:bottom w:val="single" w:sz="4" w:space="0" w:color="auto"/>
              <w:right w:val="single" w:sz="4" w:space="0" w:color="auto"/>
            </w:tcBorders>
            <w:shd w:val="clear" w:color="auto" w:fill="auto"/>
            <w:noWrap/>
            <w:vAlign w:val="bottom"/>
            <w:hideMark/>
          </w:tcPr>
          <w:p w14:paraId="33C63D1F" w14:textId="0D8BB2A0" w:rsidR="00FF0029" w:rsidRPr="00D73DB9" w:rsidRDefault="00FC6CCD" w:rsidP="00FF0029">
            <w:pPr>
              <w:spacing w:before="0"/>
              <w:jc w:val="left"/>
              <w:rPr>
                <w:sz w:val="16"/>
                <w:szCs w:val="16"/>
              </w:rPr>
            </w:pPr>
            <w:r w:rsidRPr="00D73DB9">
              <w:rPr>
                <w:rFonts w:ascii="Calibri" w:hAnsi="Calibri" w:cs="Calibri"/>
              </w:rPr>
              <w:t> </w:t>
            </w:r>
            <w:r w:rsidR="00FF0029" w:rsidRPr="00D73DB9">
              <w:rPr>
                <w:sz w:val="16"/>
                <w:szCs w:val="16"/>
              </w:rPr>
              <w:t>EN 10025</w:t>
            </w:r>
            <w:r w:rsidR="00B35FAC" w:rsidRPr="00D73DB9">
              <w:rPr>
                <w:sz w:val="16"/>
                <w:szCs w:val="16"/>
              </w:rPr>
              <w:t xml:space="preserve">/2, </w:t>
            </w:r>
            <w:r w:rsidR="00FF0029" w:rsidRPr="00D73DB9">
              <w:rPr>
                <w:sz w:val="16"/>
                <w:szCs w:val="16"/>
              </w:rPr>
              <w:t>EN</w:t>
            </w:r>
            <w:r w:rsidR="00FF0029" w:rsidRPr="00D73DB9">
              <w:rPr>
                <w:b/>
                <w:sz w:val="16"/>
                <w:szCs w:val="16"/>
              </w:rPr>
              <w:t xml:space="preserve"> </w:t>
            </w:r>
            <w:r w:rsidR="00FF0029" w:rsidRPr="00D73DB9">
              <w:rPr>
                <w:sz w:val="16"/>
                <w:szCs w:val="16"/>
              </w:rPr>
              <w:t xml:space="preserve">10029 </w:t>
            </w:r>
            <w:r w:rsidR="00FF0029" w:rsidRPr="00D73DB9">
              <w:rPr>
                <w:sz w:val="16"/>
                <w:szCs w:val="16"/>
                <w:lang w:val="sr-Latn-RS"/>
              </w:rPr>
              <w:t>KL.A</w:t>
            </w:r>
            <w:r w:rsidR="00FF0029" w:rsidRPr="00D73DB9">
              <w:rPr>
                <w:sz w:val="16"/>
                <w:szCs w:val="16"/>
              </w:rPr>
              <w:t xml:space="preserve"> </w:t>
            </w:r>
          </w:p>
          <w:p w14:paraId="57238BED" w14:textId="77777777" w:rsidR="00FC6CCD" w:rsidRPr="00D73DB9" w:rsidRDefault="00FF0029" w:rsidP="00FF0029">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98767B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9E93467" w14:textId="77777777" w:rsidR="00FC6CCD" w:rsidRPr="00D73DB9" w:rsidRDefault="00FC6CCD" w:rsidP="00FC6CCD">
            <w:pPr>
              <w:spacing w:before="0"/>
              <w:jc w:val="right"/>
              <w:rPr>
                <w:rFonts w:ascii="Calibri" w:hAnsi="Calibri" w:cs="Calibri"/>
              </w:rPr>
            </w:pPr>
            <w:r w:rsidRPr="00D73DB9">
              <w:rPr>
                <w:rFonts w:ascii="Calibri" w:hAnsi="Calibri" w:cs="Calibri"/>
              </w:rPr>
              <w:t>33</w:t>
            </w:r>
          </w:p>
        </w:tc>
        <w:tc>
          <w:tcPr>
            <w:tcW w:w="2111" w:type="dxa"/>
            <w:tcBorders>
              <w:top w:val="nil"/>
              <w:left w:val="nil"/>
              <w:bottom w:val="single" w:sz="4" w:space="0" w:color="auto"/>
              <w:right w:val="single" w:sz="4" w:space="0" w:color="auto"/>
            </w:tcBorders>
            <w:shd w:val="clear" w:color="auto" w:fill="auto"/>
            <w:noWrap/>
            <w:vAlign w:val="center"/>
            <w:hideMark/>
          </w:tcPr>
          <w:p w14:paraId="528C07DE" w14:textId="77777777" w:rsidR="00FC6CCD" w:rsidRPr="00D73DB9" w:rsidRDefault="00FC6CCD" w:rsidP="00FC6CCD">
            <w:pPr>
              <w:spacing w:before="0"/>
              <w:jc w:val="left"/>
              <w:rPr>
                <w:rFonts w:ascii="Calibri" w:hAnsi="Calibri" w:cs="Calibri"/>
              </w:rPr>
            </w:pPr>
            <w:r w:rsidRPr="00D73DB9">
              <w:rPr>
                <w:rFonts w:ascii="Calibri" w:hAnsi="Calibri" w:cs="Calibri"/>
              </w:rPr>
              <w:t>lim ≠30</w:t>
            </w:r>
          </w:p>
        </w:tc>
        <w:tc>
          <w:tcPr>
            <w:tcW w:w="1292" w:type="dxa"/>
            <w:tcBorders>
              <w:top w:val="nil"/>
              <w:left w:val="nil"/>
              <w:bottom w:val="single" w:sz="4" w:space="0" w:color="auto"/>
              <w:right w:val="single" w:sz="4" w:space="0" w:color="auto"/>
            </w:tcBorders>
            <w:shd w:val="clear" w:color="auto" w:fill="auto"/>
            <w:noWrap/>
            <w:vAlign w:val="center"/>
            <w:hideMark/>
          </w:tcPr>
          <w:p w14:paraId="6116AF2E"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3E4B6841"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6DEB58B5"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78B70273"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FE5E8CB" w14:textId="77777777" w:rsidR="00FC6CCD" w:rsidRPr="00D73DB9" w:rsidRDefault="00FC6CCD" w:rsidP="00FC6CCD">
            <w:pPr>
              <w:spacing w:before="0"/>
              <w:jc w:val="right"/>
              <w:rPr>
                <w:rFonts w:ascii="Calibri" w:hAnsi="Calibri" w:cs="Calibri"/>
              </w:rPr>
            </w:pPr>
            <w:r w:rsidRPr="00D73DB9">
              <w:rPr>
                <w:rFonts w:ascii="Calibri" w:hAnsi="Calibri" w:cs="Calibri"/>
              </w:rPr>
              <w:t>2.120</w:t>
            </w:r>
          </w:p>
        </w:tc>
        <w:tc>
          <w:tcPr>
            <w:tcW w:w="2435" w:type="dxa"/>
            <w:tcBorders>
              <w:top w:val="nil"/>
              <w:left w:val="nil"/>
              <w:bottom w:val="single" w:sz="4" w:space="0" w:color="auto"/>
              <w:right w:val="single" w:sz="4" w:space="0" w:color="auto"/>
            </w:tcBorders>
            <w:shd w:val="clear" w:color="auto" w:fill="auto"/>
            <w:noWrap/>
            <w:vAlign w:val="bottom"/>
            <w:hideMark/>
          </w:tcPr>
          <w:p w14:paraId="1E1737EB" w14:textId="77777777" w:rsidR="00B35FAC" w:rsidRPr="00D73DB9" w:rsidRDefault="00FC6CCD" w:rsidP="00B35FAC">
            <w:pPr>
              <w:spacing w:before="0"/>
              <w:jc w:val="left"/>
              <w:rPr>
                <w:sz w:val="16"/>
                <w:szCs w:val="16"/>
              </w:rPr>
            </w:pPr>
            <w:r w:rsidRPr="00D73DB9">
              <w:rPr>
                <w:rFonts w:ascii="Calibri" w:hAnsi="Calibri" w:cs="Calibri"/>
              </w:rPr>
              <w:t> </w:t>
            </w:r>
            <w:r w:rsidR="00B35FAC" w:rsidRPr="00D73DB9">
              <w:rPr>
                <w:sz w:val="16"/>
                <w:szCs w:val="16"/>
              </w:rPr>
              <w:t>EN 10025/2, EN</w:t>
            </w:r>
            <w:r w:rsidR="00B35FAC" w:rsidRPr="00D73DB9">
              <w:rPr>
                <w:b/>
                <w:sz w:val="16"/>
                <w:szCs w:val="16"/>
              </w:rPr>
              <w:t xml:space="preserve"> </w:t>
            </w:r>
            <w:r w:rsidR="00B35FAC" w:rsidRPr="00D73DB9">
              <w:rPr>
                <w:sz w:val="16"/>
                <w:szCs w:val="16"/>
              </w:rPr>
              <w:t xml:space="preserve">10029 </w:t>
            </w:r>
            <w:r w:rsidR="00B35FAC" w:rsidRPr="00D73DB9">
              <w:rPr>
                <w:sz w:val="16"/>
                <w:szCs w:val="16"/>
                <w:lang w:val="sr-Latn-RS"/>
              </w:rPr>
              <w:t>KL.A</w:t>
            </w:r>
            <w:r w:rsidR="00B35FAC" w:rsidRPr="00D73DB9">
              <w:rPr>
                <w:sz w:val="16"/>
                <w:szCs w:val="16"/>
              </w:rPr>
              <w:t xml:space="preserve"> </w:t>
            </w:r>
          </w:p>
          <w:p w14:paraId="44DC1110" w14:textId="7BC8E1CC"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0F9ACE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AA25CDF" w14:textId="77777777" w:rsidR="00FC6CCD" w:rsidRPr="00D73DB9" w:rsidRDefault="00FC6CCD" w:rsidP="00FC6CCD">
            <w:pPr>
              <w:spacing w:before="0"/>
              <w:jc w:val="right"/>
              <w:rPr>
                <w:rFonts w:ascii="Calibri" w:hAnsi="Calibri" w:cs="Calibri"/>
              </w:rPr>
            </w:pPr>
            <w:r w:rsidRPr="00D73DB9">
              <w:rPr>
                <w:rFonts w:ascii="Calibri" w:hAnsi="Calibri" w:cs="Calibri"/>
              </w:rPr>
              <w:t>34</w:t>
            </w:r>
          </w:p>
        </w:tc>
        <w:tc>
          <w:tcPr>
            <w:tcW w:w="2111" w:type="dxa"/>
            <w:tcBorders>
              <w:top w:val="nil"/>
              <w:left w:val="nil"/>
              <w:bottom w:val="single" w:sz="4" w:space="0" w:color="auto"/>
              <w:right w:val="single" w:sz="4" w:space="0" w:color="auto"/>
            </w:tcBorders>
            <w:shd w:val="clear" w:color="auto" w:fill="auto"/>
            <w:noWrap/>
            <w:vAlign w:val="center"/>
            <w:hideMark/>
          </w:tcPr>
          <w:p w14:paraId="71D1DA35" w14:textId="77777777" w:rsidR="00FC6CCD" w:rsidRPr="00D73DB9" w:rsidRDefault="00FC6CCD" w:rsidP="00FC6CCD">
            <w:pPr>
              <w:spacing w:before="0"/>
              <w:jc w:val="left"/>
              <w:rPr>
                <w:rFonts w:ascii="Calibri" w:hAnsi="Calibri" w:cs="Calibri"/>
              </w:rPr>
            </w:pPr>
            <w:r w:rsidRPr="00D73DB9">
              <w:rPr>
                <w:rFonts w:ascii="Calibri" w:hAnsi="Calibri" w:cs="Calibri"/>
              </w:rPr>
              <w:t>lim ≠30</w:t>
            </w:r>
          </w:p>
        </w:tc>
        <w:tc>
          <w:tcPr>
            <w:tcW w:w="1292" w:type="dxa"/>
            <w:tcBorders>
              <w:top w:val="nil"/>
              <w:left w:val="nil"/>
              <w:bottom w:val="single" w:sz="4" w:space="0" w:color="auto"/>
              <w:right w:val="single" w:sz="4" w:space="0" w:color="auto"/>
            </w:tcBorders>
            <w:shd w:val="clear" w:color="auto" w:fill="auto"/>
            <w:noWrap/>
            <w:vAlign w:val="center"/>
            <w:hideMark/>
          </w:tcPr>
          <w:p w14:paraId="1AAD257B"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F83ADD5" w14:textId="77777777" w:rsidR="00FC6CCD" w:rsidRPr="00D73DB9" w:rsidRDefault="00FC6CCD" w:rsidP="00FC6CCD">
            <w:pPr>
              <w:spacing w:before="0"/>
              <w:jc w:val="left"/>
              <w:rPr>
                <w:rFonts w:ascii="Calibri" w:hAnsi="Calibri" w:cs="Calibri"/>
              </w:rPr>
            </w:pPr>
            <w:r w:rsidRPr="00D73DB9">
              <w:rPr>
                <w:rFonts w:ascii="Calibri" w:hAnsi="Calibri" w:cs="Calibri"/>
              </w:rPr>
              <w:t>2000х6000</w:t>
            </w:r>
          </w:p>
        </w:tc>
        <w:tc>
          <w:tcPr>
            <w:tcW w:w="825" w:type="dxa"/>
            <w:tcBorders>
              <w:top w:val="nil"/>
              <w:left w:val="nil"/>
              <w:bottom w:val="single" w:sz="4" w:space="0" w:color="auto"/>
              <w:right w:val="single" w:sz="4" w:space="0" w:color="auto"/>
            </w:tcBorders>
            <w:shd w:val="clear" w:color="auto" w:fill="auto"/>
            <w:noWrap/>
            <w:vAlign w:val="center"/>
            <w:hideMark/>
          </w:tcPr>
          <w:p w14:paraId="79B0AF86"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0A4A9E4B"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BA76B66" w14:textId="77777777" w:rsidR="00FC6CCD" w:rsidRPr="00D73DB9" w:rsidRDefault="00FC6CCD" w:rsidP="00FC6CCD">
            <w:pPr>
              <w:spacing w:before="0"/>
              <w:jc w:val="right"/>
              <w:rPr>
                <w:rFonts w:ascii="Calibri" w:hAnsi="Calibri" w:cs="Calibri"/>
              </w:rPr>
            </w:pPr>
            <w:r w:rsidRPr="00D73DB9">
              <w:rPr>
                <w:rFonts w:ascii="Calibri" w:hAnsi="Calibri" w:cs="Calibri"/>
              </w:rPr>
              <w:t>942</w:t>
            </w:r>
          </w:p>
        </w:tc>
        <w:tc>
          <w:tcPr>
            <w:tcW w:w="2435" w:type="dxa"/>
            <w:tcBorders>
              <w:top w:val="nil"/>
              <w:left w:val="nil"/>
              <w:bottom w:val="single" w:sz="4" w:space="0" w:color="auto"/>
              <w:right w:val="single" w:sz="4" w:space="0" w:color="auto"/>
            </w:tcBorders>
            <w:shd w:val="clear" w:color="auto" w:fill="auto"/>
            <w:noWrap/>
            <w:vAlign w:val="bottom"/>
            <w:hideMark/>
          </w:tcPr>
          <w:p w14:paraId="1D84D5EF" w14:textId="77777777" w:rsidR="00B35FAC" w:rsidRPr="00D73DB9" w:rsidRDefault="00FC6CCD" w:rsidP="00B35FAC">
            <w:pPr>
              <w:spacing w:before="0"/>
              <w:jc w:val="left"/>
              <w:rPr>
                <w:sz w:val="16"/>
                <w:szCs w:val="16"/>
              </w:rPr>
            </w:pPr>
            <w:r w:rsidRPr="00D73DB9">
              <w:rPr>
                <w:rFonts w:ascii="Calibri" w:hAnsi="Calibri" w:cs="Calibri"/>
              </w:rPr>
              <w:t> </w:t>
            </w:r>
            <w:r w:rsidR="00B35FAC" w:rsidRPr="00D73DB9">
              <w:rPr>
                <w:sz w:val="16"/>
                <w:szCs w:val="16"/>
              </w:rPr>
              <w:t>EN 10025/2, EN</w:t>
            </w:r>
            <w:r w:rsidR="00B35FAC" w:rsidRPr="00D73DB9">
              <w:rPr>
                <w:b/>
                <w:sz w:val="16"/>
                <w:szCs w:val="16"/>
              </w:rPr>
              <w:t xml:space="preserve"> </w:t>
            </w:r>
            <w:r w:rsidR="00B35FAC" w:rsidRPr="00D73DB9">
              <w:rPr>
                <w:sz w:val="16"/>
                <w:szCs w:val="16"/>
              </w:rPr>
              <w:t xml:space="preserve">10029 </w:t>
            </w:r>
            <w:r w:rsidR="00B35FAC" w:rsidRPr="00D73DB9">
              <w:rPr>
                <w:sz w:val="16"/>
                <w:szCs w:val="16"/>
                <w:lang w:val="sr-Latn-RS"/>
              </w:rPr>
              <w:t>KL.A</w:t>
            </w:r>
            <w:r w:rsidR="00B35FAC" w:rsidRPr="00D73DB9">
              <w:rPr>
                <w:sz w:val="16"/>
                <w:szCs w:val="16"/>
              </w:rPr>
              <w:t xml:space="preserve"> </w:t>
            </w:r>
          </w:p>
          <w:p w14:paraId="1C2F631A" w14:textId="0C0FFDF4" w:rsidR="00FC6CCD" w:rsidRPr="00D73DB9" w:rsidRDefault="00B35FAC" w:rsidP="00B35FAC">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715BE415"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56B905B" w14:textId="77777777" w:rsidR="00FC6CCD" w:rsidRPr="00D73DB9" w:rsidRDefault="00FC6CCD" w:rsidP="00FC6CCD">
            <w:pPr>
              <w:spacing w:before="0"/>
              <w:jc w:val="right"/>
              <w:rPr>
                <w:rFonts w:ascii="Calibri" w:hAnsi="Calibri" w:cs="Calibri"/>
              </w:rPr>
            </w:pPr>
            <w:r w:rsidRPr="00D73DB9">
              <w:rPr>
                <w:rFonts w:ascii="Calibri" w:hAnsi="Calibri" w:cs="Calibri"/>
              </w:rPr>
              <w:t>35</w:t>
            </w:r>
          </w:p>
        </w:tc>
        <w:tc>
          <w:tcPr>
            <w:tcW w:w="2111" w:type="dxa"/>
            <w:tcBorders>
              <w:top w:val="nil"/>
              <w:left w:val="nil"/>
              <w:bottom w:val="single" w:sz="4" w:space="0" w:color="auto"/>
              <w:right w:val="single" w:sz="4" w:space="0" w:color="auto"/>
            </w:tcBorders>
            <w:shd w:val="clear" w:color="auto" w:fill="auto"/>
            <w:noWrap/>
            <w:vAlign w:val="center"/>
            <w:hideMark/>
          </w:tcPr>
          <w:p w14:paraId="6A8DDCDB" w14:textId="77777777" w:rsidR="00FC6CCD" w:rsidRPr="00D73DB9" w:rsidRDefault="00FC6CCD" w:rsidP="00FC6CCD">
            <w:pPr>
              <w:spacing w:before="0"/>
              <w:jc w:val="left"/>
              <w:rPr>
                <w:rFonts w:ascii="Calibri" w:hAnsi="Calibri" w:cs="Calibri"/>
              </w:rPr>
            </w:pPr>
            <w:r w:rsidRPr="00D73DB9">
              <w:rPr>
                <w:rFonts w:ascii="Calibri" w:hAnsi="Calibri" w:cs="Calibri"/>
              </w:rPr>
              <w:t>lim ≠30</w:t>
            </w:r>
          </w:p>
        </w:tc>
        <w:tc>
          <w:tcPr>
            <w:tcW w:w="1292" w:type="dxa"/>
            <w:tcBorders>
              <w:top w:val="nil"/>
              <w:left w:val="nil"/>
              <w:bottom w:val="single" w:sz="4" w:space="0" w:color="auto"/>
              <w:right w:val="single" w:sz="4" w:space="0" w:color="auto"/>
            </w:tcBorders>
            <w:shd w:val="clear" w:color="auto" w:fill="auto"/>
            <w:noWrap/>
            <w:vAlign w:val="center"/>
            <w:hideMark/>
          </w:tcPr>
          <w:p w14:paraId="5F5EA9AE"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4DA0562C"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1B16A749" w14:textId="77777777" w:rsidR="00FC6CCD" w:rsidRPr="00D73DB9" w:rsidRDefault="00FC6CCD" w:rsidP="00FC6CCD">
            <w:pPr>
              <w:spacing w:before="0"/>
              <w:jc w:val="right"/>
              <w:rPr>
                <w:rFonts w:ascii="Calibri" w:hAnsi="Calibri" w:cs="Calibri"/>
              </w:rPr>
            </w:pPr>
            <w:r w:rsidRPr="00D73DB9">
              <w:rPr>
                <w:rFonts w:ascii="Calibri" w:hAnsi="Calibri" w:cs="Calibri"/>
              </w:rPr>
              <w:t>3</w:t>
            </w:r>
          </w:p>
        </w:tc>
        <w:tc>
          <w:tcPr>
            <w:tcW w:w="430" w:type="dxa"/>
            <w:tcBorders>
              <w:top w:val="nil"/>
              <w:left w:val="nil"/>
              <w:bottom w:val="single" w:sz="4" w:space="0" w:color="auto"/>
              <w:right w:val="single" w:sz="4" w:space="0" w:color="auto"/>
            </w:tcBorders>
            <w:shd w:val="clear" w:color="auto" w:fill="auto"/>
            <w:noWrap/>
            <w:vAlign w:val="center"/>
            <w:hideMark/>
          </w:tcPr>
          <w:p w14:paraId="4F1C5211"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C853902" w14:textId="77777777" w:rsidR="00FC6CCD" w:rsidRPr="00D73DB9" w:rsidRDefault="00FC6CCD" w:rsidP="00FC6CCD">
            <w:pPr>
              <w:spacing w:before="0"/>
              <w:jc w:val="right"/>
              <w:rPr>
                <w:rFonts w:ascii="Calibri" w:hAnsi="Calibri" w:cs="Calibri"/>
              </w:rPr>
            </w:pPr>
            <w:r w:rsidRPr="00D73DB9">
              <w:rPr>
                <w:rFonts w:ascii="Calibri" w:hAnsi="Calibri" w:cs="Calibri"/>
              </w:rPr>
              <w:t>2.120</w:t>
            </w:r>
          </w:p>
        </w:tc>
        <w:tc>
          <w:tcPr>
            <w:tcW w:w="2435" w:type="dxa"/>
            <w:tcBorders>
              <w:top w:val="nil"/>
              <w:left w:val="nil"/>
              <w:bottom w:val="single" w:sz="4" w:space="0" w:color="auto"/>
              <w:right w:val="single" w:sz="4" w:space="0" w:color="auto"/>
            </w:tcBorders>
            <w:shd w:val="clear" w:color="auto" w:fill="auto"/>
            <w:noWrap/>
            <w:vAlign w:val="bottom"/>
            <w:hideMark/>
          </w:tcPr>
          <w:p w14:paraId="4EDF8EC8"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16D7D6E6" w14:textId="71755F6D"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51EC68E1" w14:textId="77777777" w:rsidTr="00C47F93">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9F21C" w14:textId="77777777" w:rsidR="00FC6CCD" w:rsidRPr="00D73DB9" w:rsidRDefault="00FC6CCD" w:rsidP="00FC6CCD">
            <w:pPr>
              <w:spacing w:before="0"/>
              <w:jc w:val="right"/>
              <w:rPr>
                <w:rFonts w:ascii="Calibri" w:hAnsi="Calibri" w:cs="Calibri"/>
              </w:rPr>
            </w:pPr>
            <w:r w:rsidRPr="00D73DB9">
              <w:rPr>
                <w:rFonts w:ascii="Calibri" w:hAnsi="Calibri" w:cs="Calibri"/>
              </w:rPr>
              <w:t>36</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A1F5F" w14:textId="77777777" w:rsidR="00FC6CCD" w:rsidRPr="00D73DB9" w:rsidRDefault="00FC6CCD" w:rsidP="00FC6CCD">
            <w:pPr>
              <w:spacing w:before="0"/>
              <w:jc w:val="left"/>
              <w:rPr>
                <w:rFonts w:ascii="Calibri" w:hAnsi="Calibri" w:cs="Calibri"/>
              </w:rPr>
            </w:pPr>
            <w:r w:rsidRPr="00D73DB9">
              <w:rPr>
                <w:rFonts w:ascii="Calibri" w:hAnsi="Calibri" w:cs="Calibri"/>
              </w:rPr>
              <w:t>lim ≠35</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25B72" w14:textId="77777777" w:rsidR="00FC6CCD" w:rsidRPr="00D73DB9" w:rsidRDefault="00FC6CCD" w:rsidP="00FC6CCD">
            <w:pPr>
              <w:spacing w:before="0"/>
              <w:jc w:val="left"/>
              <w:rPr>
                <w:rFonts w:ascii="Calibri" w:hAnsi="Calibri" w:cs="Calibri"/>
              </w:rPr>
            </w:pPr>
            <w:r w:rsidRPr="00D73DB9">
              <w:rPr>
                <w:rFonts w:ascii="Calibri" w:hAnsi="Calibri" w:cs="Calibri"/>
              </w:rPr>
              <w:t>C45</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1FBF" w14:textId="77777777" w:rsidR="00FC6CCD" w:rsidRPr="00D73DB9" w:rsidRDefault="00FC6CCD" w:rsidP="00FC6CCD">
            <w:pPr>
              <w:spacing w:before="0"/>
              <w:jc w:val="left"/>
              <w:rPr>
                <w:rFonts w:ascii="Calibri" w:hAnsi="Calibri" w:cs="Calibri"/>
              </w:rPr>
            </w:pPr>
            <w:r w:rsidRPr="00D73DB9">
              <w:rPr>
                <w:rFonts w:ascii="Calibri" w:hAnsi="Calibri" w:cs="Calibri"/>
              </w:rPr>
              <w:t>2000х2000</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DBB9F"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3CFC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6D970" w14:textId="77777777" w:rsidR="00FC6CCD" w:rsidRPr="00D73DB9" w:rsidRDefault="00FC6CCD" w:rsidP="00FC6CCD">
            <w:pPr>
              <w:spacing w:before="0"/>
              <w:jc w:val="right"/>
              <w:rPr>
                <w:rFonts w:ascii="Calibri" w:hAnsi="Calibri" w:cs="Calibri"/>
              </w:rPr>
            </w:pPr>
            <w:r w:rsidRPr="00D73DB9">
              <w:rPr>
                <w:rFonts w:ascii="Calibri" w:hAnsi="Calibri" w:cs="Calibri"/>
              </w:rPr>
              <w:t>1.099</w:t>
            </w:r>
          </w:p>
        </w:tc>
        <w:tc>
          <w:tcPr>
            <w:tcW w:w="2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76DA" w14:textId="77777777" w:rsidR="00FC6CCD" w:rsidRPr="00D73DB9" w:rsidRDefault="00052A05" w:rsidP="00052A05">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00FC6CCD" w:rsidRPr="00D73DB9">
              <w:rPr>
                <w:rFonts w:ascii="Calibri" w:hAnsi="Calibri" w:cs="Calibri"/>
                <w:sz w:val="20"/>
                <w:szCs w:val="20"/>
              </w:rPr>
              <w:t>EN 10083</w:t>
            </w:r>
            <w:r w:rsidRPr="00D73DB9">
              <w:rPr>
                <w:rFonts w:ascii="Calibri" w:hAnsi="Calibri" w:cs="Calibri"/>
                <w:sz w:val="20"/>
                <w:szCs w:val="20"/>
              </w:rPr>
              <w:t>/3</w:t>
            </w:r>
          </w:p>
        </w:tc>
      </w:tr>
      <w:tr w:rsidR="00D73DB9" w:rsidRPr="00D73DB9" w14:paraId="51A63FEE" w14:textId="77777777" w:rsidTr="00C47F93">
        <w:trPr>
          <w:trHeight w:val="300"/>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057DA" w14:textId="77777777" w:rsidR="00FC6CCD" w:rsidRPr="00D73DB9" w:rsidRDefault="00FC6CCD" w:rsidP="00FC6CCD">
            <w:pPr>
              <w:spacing w:before="0"/>
              <w:jc w:val="right"/>
              <w:rPr>
                <w:rFonts w:ascii="Calibri" w:hAnsi="Calibri" w:cs="Calibri"/>
              </w:rPr>
            </w:pPr>
            <w:r w:rsidRPr="00D73DB9">
              <w:rPr>
                <w:rFonts w:ascii="Calibri" w:hAnsi="Calibri" w:cs="Calibri"/>
              </w:rPr>
              <w:t>37</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14:paraId="57B73769" w14:textId="77777777" w:rsidR="00FC6CCD" w:rsidRPr="00D73DB9" w:rsidRDefault="00FC6CCD" w:rsidP="00FC6CCD">
            <w:pPr>
              <w:spacing w:before="0"/>
              <w:jc w:val="left"/>
              <w:rPr>
                <w:rFonts w:ascii="Calibri" w:hAnsi="Calibri" w:cs="Calibri"/>
              </w:rPr>
            </w:pPr>
            <w:r w:rsidRPr="00D73DB9">
              <w:rPr>
                <w:rFonts w:ascii="Calibri" w:hAnsi="Calibri" w:cs="Calibri"/>
              </w:rPr>
              <w:t>lim ≠50</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2AD5A2AB"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60CE46B2" w14:textId="77777777" w:rsidR="00FC6CCD" w:rsidRPr="00D73DB9" w:rsidRDefault="00FC6CCD" w:rsidP="00FC6CCD">
            <w:pPr>
              <w:spacing w:before="0"/>
              <w:jc w:val="left"/>
              <w:rPr>
                <w:rFonts w:ascii="Calibri" w:hAnsi="Calibri" w:cs="Calibri"/>
              </w:rPr>
            </w:pPr>
            <w:r w:rsidRPr="00D73DB9">
              <w:rPr>
                <w:rFonts w:ascii="Calibri" w:hAnsi="Calibri" w:cs="Calibri"/>
              </w:rPr>
              <w:t>2000х2000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647B0CEE"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single" w:sz="4" w:space="0" w:color="auto"/>
              <w:left w:val="nil"/>
              <w:bottom w:val="single" w:sz="4" w:space="0" w:color="auto"/>
              <w:right w:val="single" w:sz="4" w:space="0" w:color="auto"/>
            </w:tcBorders>
            <w:shd w:val="clear" w:color="auto" w:fill="auto"/>
            <w:noWrap/>
            <w:vAlign w:val="center"/>
            <w:hideMark/>
          </w:tcPr>
          <w:p w14:paraId="5FABE06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5FCB9B83" w14:textId="77777777" w:rsidR="00FC6CCD" w:rsidRPr="00D73DB9" w:rsidRDefault="00FC6CCD" w:rsidP="00FC6CCD">
            <w:pPr>
              <w:spacing w:before="0"/>
              <w:jc w:val="right"/>
              <w:rPr>
                <w:rFonts w:ascii="Calibri" w:hAnsi="Calibri" w:cs="Calibri"/>
              </w:rPr>
            </w:pPr>
            <w:r w:rsidRPr="00D73DB9">
              <w:rPr>
                <w:rFonts w:ascii="Calibri" w:hAnsi="Calibri" w:cs="Calibri"/>
              </w:rPr>
              <w:t>1.570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6BA24EE4"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7A88154E" w14:textId="4CB9756B"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632D5FD7"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1EF6B32" w14:textId="77777777" w:rsidR="00FC6CCD" w:rsidRPr="00D73DB9" w:rsidRDefault="00FC6CCD" w:rsidP="00FC6CCD">
            <w:pPr>
              <w:spacing w:before="0"/>
              <w:jc w:val="right"/>
              <w:rPr>
                <w:rFonts w:ascii="Calibri" w:hAnsi="Calibri" w:cs="Calibri"/>
              </w:rPr>
            </w:pPr>
            <w:r w:rsidRPr="00D73DB9">
              <w:rPr>
                <w:rFonts w:ascii="Calibri" w:hAnsi="Calibri" w:cs="Calibri"/>
              </w:rPr>
              <w:t>38</w:t>
            </w:r>
          </w:p>
        </w:tc>
        <w:tc>
          <w:tcPr>
            <w:tcW w:w="2111" w:type="dxa"/>
            <w:tcBorders>
              <w:top w:val="nil"/>
              <w:left w:val="nil"/>
              <w:bottom w:val="single" w:sz="4" w:space="0" w:color="auto"/>
              <w:right w:val="single" w:sz="4" w:space="0" w:color="auto"/>
            </w:tcBorders>
            <w:shd w:val="clear" w:color="auto" w:fill="auto"/>
            <w:noWrap/>
            <w:vAlign w:val="center"/>
            <w:hideMark/>
          </w:tcPr>
          <w:p w14:paraId="08F03FEC" w14:textId="77777777" w:rsidR="00FC6CCD" w:rsidRPr="00D73DB9" w:rsidRDefault="00FC6CCD" w:rsidP="00FC6CCD">
            <w:pPr>
              <w:spacing w:before="0"/>
              <w:jc w:val="left"/>
              <w:rPr>
                <w:rFonts w:ascii="Calibri" w:hAnsi="Calibri" w:cs="Calibri"/>
              </w:rPr>
            </w:pPr>
            <w:r w:rsidRPr="00D73DB9">
              <w:rPr>
                <w:rFonts w:ascii="Calibri" w:hAnsi="Calibri" w:cs="Calibri"/>
              </w:rPr>
              <w:t>lim ≠70</w:t>
            </w:r>
          </w:p>
        </w:tc>
        <w:tc>
          <w:tcPr>
            <w:tcW w:w="1292" w:type="dxa"/>
            <w:tcBorders>
              <w:top w:val="nil"/>
              <w:left w:val="nil"/>
              <w:bottom w:val="single" w:sz="4" w:space="0" w:color="auto"/>
              <w:right w:val="single" w:sz="4" w:space="0" w:color="auto"/>
            </w:tcBorders>
            <w:shd w:val="clear" w:color="auto" w:fill="auto"/>
            <w:noWrap/>
            <w:vAlign w:val="center"/>
            <w:hideMark/>
          </w:tcPr>
          <w:p w14:paraId="03D103CD"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048B7265" w14:textId="77777777" w:rsidR="00FC6CCD" w:rsidRPr="00D73DB9" w:rsidRDefault="00FC6CCD" w:rsidP="00FC6CCD">
            <w:pPr>
              <w:spacing w:before="0"/>
              <w:jc w:val="left"/>
              <w:rPr>
                <w:rFonts w:ascii="Calibri" w:hAnsi="Calibri" w:cs="Calibri"/>
              </w:rPr>
            </w:pPr>
            <w:r w:rsidRPr="00D73DB9">
              <w:rPr>
                <w:rFonts w:ascii="Calibri" w:hAnsi="Calibri" w:cs="Calibri"/>
              </w:rPr>
              <w:t>2000х4000</w:t>
            </w:r>
          </w:p>
        </w:tc>
        <w:tc>
          <w:tcPr>
            <w:tcW w:w="825" w:type="dxa"/>
            <w:tcBorders>
              <w:top w:val="nil"/>
              <w:left w:val="nil"/>
              <w:bottom w:val="single" w:sz="4" w:space="0" w:color="auto"/>
              <w:right w:val="single" w:sz="4" w:space="0" w:color="auto"/>
            </w:tcBorders>
            <w:shd w:val="clear" w:color="auto" w:fill="auto"/>
            <w:noWrap/>
            <w:vAlign w:val="center"/>
            <w:hideMark/>
          </w:tcPr>
          <w:p w14:paraId="74B03287"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268F5AD5"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49C6588" w14:textId="77777777" w:rsidR="00FC6CCD" w:rsidRPr="00D73DB9" w:rsidRDefault="00FC6CCD" w:rsidP="00FC6CCD">
            <w:pPr>
              <w:spacing w:before="0"/>
              <w:jc w:val="right"/>
              <w:rPr>
                <w:rFonts w:ascii="Calibri" w:hAnsi="Calibri" w:cs="Calibri"/>
              </w:rPr>
            </w:pPr>
            <w:r w:rsidRPr="00D73DB9">
              <w:rPr>
                <w:rFonts w:ascii="Calibri" w:hAnsi="Calibri" w:cs="Calibri"/>
              </w:rPr>
              <w:t>4.396</w:t>
            </w:r>
          </w:p>
        </w:tc>
        <w:tc>
          <w:tcPr>
            <w:tcW w:w="2435" w:type="dxa"/>
            <w:tcBorders>
              <w:top w:val="nil"/>
              <w:left w:val="nil"/>
              <w:bottom w:val="single" w:sz="4" w:space="0" w:color="auto"/>
              <w:right w:val="single" w:sz="4" w:space="0" w:color="auto"/>
            </w:tcBorders>
            <w:shd w:val="clear" w:color="auto" w:fill="auto"/>
            <w:noWrap/>
            <w:vAlign w:val="bottom"/>
            <w:hideMark/>
          </w:tcPr>
          <w:p w14:paraId="3013A71B"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3A90E1A6" w14:textId="7CFE7154"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42593789"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5EC2A055" w14:textId="77777777" w:rsidR="00FC6CCD" w:rsidRPr="00D73DB9" w:rsidRDefault="00FC6CCD" w:rsidP="00FC6CCD">
            <w:pPr>
              <w:spacing w:before="0"/>
              <w:jc w:val="right"/>
              <w:rPr>
                <w:rFonts w:ascii="Calibri" w:hAnsi="Calibri" w:cs="Calibri"/>
              </w:rPr>
            </w:pPr>
            <w:r w:rsidRPr="00D73DB9">
              <w:rPr>
                <w:rFonts w:ascii="Calibri" w:hAnsi="Calibri" w:cs="Calibri"/>
              </w:rPr>
              <w:t>39</w:t>
            </w:r>
          </w:p>
        </w:tc>
        <w:tc>
          <w:tcPr>
            <w:tcW w:w="2111" w:type="dxa"/>
            <w:tcBorders>
              <w:top w:val="nil"/>
              <w:left w:val="nil"/>
              <w:bottom w:val="single" w:sz="4" w:space="0" w:color="auto"/>
              <w:right w:val="single" w:sz="4" w:space="0" w:color="auto"/>
            </w:tcBorders>
            <w:shd w:val="clear" w:color="auto" w:fill="auto"/>
            <w:noWrap/>
            <w:vAlign w:val="center"/>
            <w:hideMark/>
          </w:tcPr>
          <w:p w14:paraId="6B8DC5ED" w14:textId="77777777" w:rsidR="00FC6CCD" w:rsidRPr="00D73DB9" w:rsidRDefault="00FC6CCD" w:rsidP="00FC6CCD">
            <w:pPr>
              <w:spacing w:before="0"/>
              <w:jc w:val="left"/>
              <w:rPr>
                <w:rFonts w:ascii="Calibri" w:hAnsi="Calibri" w:cs="Calibri"/>
              </w:rPr>
            </w:pPr>
            <w:r w:rsidRPr="00D73DB9">
              <w:rPr>
                <w:rFonts w:ascii="Calibri" w:hAnsi="Calibri" w:cs="Calibri"/>
              </w:rPr>
              <w:t>lim ≠110</w:t>
            </w:r>
          </w:p>
        </w:tc>
        <w:tc>
          <w:tcPr>
            <w:tcW w:w="1292" w:type="dxa"/>
            <w:tcBorders>
              <w:top w:val="nil"/>
              <w:left w:val="nil"/>
              <w:bottom w:val="single" w:sz="4" w:space="0" w:color="auto"/>
              <w:right w:val="single" w:sz="4" w:space="0" w:color="auto"/>
            </w:tcBorders>
            <w:shd w:val="clear" w:color="auto" w:fill="auto"/>
            <w:noWrap/>
            <w:vAlign w:val="center"/>
            <w:hideMark/>
          </w:tcPr>
          <w:p w14:paraId="38EF0843"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451CD339" w14:textId="77777777" w:rsidR="00FC6CCD" w:rsidRPr="00D73DB9" w:rsidRDefault="00FC6CCD" w:rsidP="00FC6CCD">
            <w:pPr>
              <w:spacing w:before="0"/>
              <w:jc w:val="left"/>
              <w:rPr>
                <w:rFonts w:ascii="Calibri" w:hAnsi="Calibri" w:cs="Calibri"/>
              </w:rPr>
            </w:pPr>
            <w:r w:rsidRPr="00D73DB9">
              <w:rPr>
                <w:rFonts w:ascii="Calibri" w:hAnsi="Calibri" w:cs="Calibri"/>
              </w:rPr>
              <w:t>1000 х1000</w:t>
            </w:r>
          </w:p>
        </w:tc>
        <w:tc>
          <w:tcPr>
            <w:tcW w:w="825" w:type="dxa"/>
            <w:tcBorders>
              <w:top w:val="nil"/>
              <w:left w:val="nil"/>
              <w:bottom w:val="single" w:sz="4" w:space="0" w:color="auto"/>
              <w:right w:val="single" w:sz="4" w:space="0" w:color="auto"/>
            </w:tcBorders>
            <w:shd w:val="clear" w:color="auto" w:fill="auto"/>
            <w:noWrap/>
            <w:vAlign w:val="center"/>
            <w:hideMark/>
          </w:tcPr>
          <w:p w14:paraId="7DE0063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65BB4B7"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7309BA2" w14:textId="77777777" w:rsidR="00FC6CCD" w:rsidRPr="00D73DB9" w:rsidRDefault="00FC6CCD" w:rsidP="00FC6CCD">
            <w:pPr>
              <w:spacing w:before="0"/>
              <w:jc w:val="right"/>
              <w:rPr>
                <w:rFonts w:ascii="Calibri" w:hAnsi="Calibri" w:cs="Calibri"/>
              </w:rPr>
            </w:pPr>
            <w:r w:rsidRPr="00D73DB9">
              <w:rPr>
                <w:rFonts w:ascii="Calibri" w:hAnsi="Calibri" w:cs="Calibri"/>
              </w:rPr>
              <w:t>864</w:t>
            </w:r>
          </w:p>
        </w:tc>
        <w:tc>
          <w:tcPr>
            <w:tcW w:w="2435" w:type="dxa"/>
            <w:tcBorders>
              <w:top w:val="nil"/>
              <w:left w:val="nil"/>
              <w:bottom w:val="single" w:sz="4" w:space="0" w:color="auto"/>
              <w:right w:val="single" w:sz="4" w:space="0" w:color="auto"/>
            </w:tcBorders>
            <w:shd w:val="clear" w:color="auto" w:fill="auto"/>
            <w:noWrap/>
            <w:vAlign w:val="bottom"/>
            <w:hideMark/>
          </w:tcPr>
          <w:p w14:paraId="08D23F4A" w14:textId="77777777" w:rsidR="00C47F93" w:rsidRPr="00D73DB9" w:rsidRDefault="00FC6CCD" w:rsidP="00C47F93">
            <w:pPr>
              <w:spacing w:before="0"/>
              <w:jc w:val="left"/>
              <w:rPr>
                <w:sz w:val="16"/>
                <w:szCs w:val="16"/>
              </w:rPr>
            </w:pPr>
            <w:r w:rsidRPr="00D73DB9">
              <w:rPr>
                <w:rFonts w:ascii="Calibri" w:hAnsi="Calibri" w:cs="Calibri"/>
              </w:rPr>
              <w:t> </w:t>
            </w:r>
            <w:r w:rsidR="00C47F93" w:rsidRPr="00D73DB9">
              <w:rPr>
                <w:sz w:val="16"/>
                <w:szCs w:val="16"/>
              </w:rPr>
              <w:t>EN 10025/2, EN</w:t>
            </w:r>
            <w:r w:rsidR="00C47F93" w:rsidRPr="00D73DB9">
              <w:rPr>
                <w:b/>
                <w:sz w:val="16"/>
                <w:szCs w:val="16"/>
              </w:rPr>
              <w:t xml:space="preserve"> </w:t>
            </w:r>
            <w:r w:rsidR="00C47F93" w:rsidRPr="00D73DB9">
              <w:rPr>
                <w:sz w:val="16"/>
                <w:szCs w:val="16"/>
              </w:rPr>
              <w:t xml:space="preserve">10029 </w:t>
            </w:r>
            <w:r w:rsidR="00C47F93" w:rsidRPr="00D73DB9">
              <w:rPr>
                <w:sz w:val="16"/>
                <w:szCs w:val="16"/>
                <w:lang w:val="sr-Latn-RS"/>
              </w:rPr>
              <w:t>KL.A</w:t>
            </w:r>
            <w:r w:rsidR="00C47F93" w:rsidRPr="00D73DB9">
              <w:rPr>
                <w:sz w:val="16"/>
                <w:szCs w:val="16"/>
              </w:rPr>
              <w:t xml:space="preserve"> </w:t>
            </w:r>
          </w:p>
          <w:p w14:paraId="780DBEAF" w14:textId="04D2A665"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35BBE642"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3B45543" w14:textId="77777777" w:rsidR="00FC6CCD" w:rsidRPr="00D73DB9" w:rsidRDefault="00FC6CCD" w:rsidP="00FC6CCD">
            <w:pPr>
              <w:spacing w:before="0"/>
              <w:jc w:val="right"/>
              <w:rPr>
                <w:rFonts w:ascii="Calibri" w:hAnsi="Calibri" w:cs="Calibri"/>
              </w:rPr>
            </w:pPr>
            <w:r w:rsidRPr="00D73DB9">
              <w:rPr>
                <w:rFonts w:ascii="Calibri" w:hAnsi="Calibri" w:cs="Calibri"/>
              </w:rPr>
              <w:t>40</w:t>
            </w:r>
          </w:p>
        </w:tc>
        <w:tc>
          <w:tcPr>
            <w:tcW w:w="2111" w:type="dxa"/>
            <w:tcBorders>
              <w:top w:val="nil"/>
              <w:left w:val="nil"/>
              <w:bottom w:val="single" w:sz="4" w:space="0" w:color="auto"/>
              <w:right w:val="single" w:sz="4" w:space="0" w:color="auto"/>
            </w:tcBorders>
            <w:shd w:val="clear" w:color="auto" w:fill="auto"/>
            <w:noWrap/>
            <w:vAlign w:val="center"/>
            <w:hideMark/>
          </w:tcPr>
          <w:p w14:paraId="6837EB04" w14:textId="77777777" w:rsidR="00FC6CCD" w:rsidRPr="00D73DB9" w:rsidRDefault="00FC6CCD" w:rsidP="00FC6CCD">
            <w:pPr>
              <w:spacing w:before="0"/>
              <w:jc w:val="left"/>
              <w:rPr>
                <w:rFonts w:ascii="Calibri" w:hAnsi="Calibri" w:cs="Calibri"/>
              </w:rPr>
            </w:pPr>
            <w:r w:rsidRPr="00D73DB9">
              <w:rPr>
                <w:rFonts w:ascii="Calibri" w:hAnsi="Calibri" w:cs="Calibri"/>
              </w:rPr>
              <w:t>lim ≠110</w:t>
            </w:r>
          </w:p>
        </w:tc>
        <w:tc>
          <w:tcPr>
            <w:tcW w:w="1292" w:type="dxa"/>
            <w:tcBorders>
              <w:top w:val="nil"/>
              <w:left w:val="nil"/>
              <w:bottom w:val="single" w:sz="4" w:space="0" w:color="auto"/>
              <w:right w:val="single" w:sz="4" w:space="0" w:color="auto"/>
            </w:tcBorders>
            <w:shd w:val="clear" w:color="auto" w:fill="auto"/>
            <w:noWrap/>
            <w:vAlign w:val="center"/>
            <w:hideMark/>
          </w:tcPr>
          <w:p w14:paraId="443FE613" w14:textId="77777777" w:rsidR="00FC6CCD" w:rsidRPr="00D73DB9" w:rsidRDefault="00FC6CCD" w:rsidP="00FC6CCD">
            <w:pPr>
              <w:spacing w:before="0"/>
              <w:jc w:val="left"/>
              <w:rPr>
                <w:rFonts w:ascii="Calibri" w:hAnsi="Calibri" w:cs="Calibri"/>
              </w:rPr>
            </w:pPr>
            <w:r w:rsidRPr="00D73DB9">
              <w:rPr>
                <w:rFonts w:ascii="Calibri" w:hAnsi="Calibri" w:cs="Calibri"/>
              </w:rPr>
              <w:t>S355J2+N dvoplatnost</w:t>
            </w:r>
          </w:p>
        </w:tc>
        <w:tc>
          <w:tcPr>
            <w:tcW w:w="1423" w:type="dxa"/>
            <w:tcBorders>
              <w:top w:val="nil"/>
              <w:left w:val="nil"/>
              <w:bottom w:val="single" w:sz="4" w:space="0" w:color="auto"/>
              <w:right w:val="single" w:sz="4" w:space="0" w:color="auto"/>
            </w:tcBorders>
            <w:shd w:val="clear" w:color="auto" w:fill="auto"/>
            <w:noWrap/>
            <w:vAlign w:val="center"/>
            <w:hideMark/>
          </w:tcPr>
          <w:p w14:paraId="626A36C6" w14:textId="77777777" w:rsidR="00FC6CCD" w:rsidRPr="00D73DB9" w:rsidRDefault="00FC6CCD" w:rsidP="00FC6CCD">
            <w:pPr>
              <w:spacing w:before="0"/>
              <w:jc w:val="left"/>
              <w:rPr>
                <w:rFonts w:ascii="Calibri" w:hAnsi="Calibri" w:cs="Calibri"/>
              </w:rPr>
            </w:pPr>
            <w:r w:rsidRPr="00D73DB9">
              <w:rPr>
                <w:rFonts w:ascii="Calibri" w:hAnsi="Calibri" w:cs="Calibri"/>
              </w:rPr>
              <w:t>1100 x 2200</w:t>
            </w:r>
          </w:p>
        </w:tc>
        <w:tc>
          <w:tcPr>
            <w:tcW w:w="825" w:type="dxa"/>
            <w:tcBorders>
              <w:top w:val="nil"/>
              <w:left w:val="nil"/>
              <w:bottom w:val="single" w:sz="4" w:space="0" w:color="auto"/>
              <w:right w:val="single" w:sz="4" w:space="0" w:color="auto"/>
            </w:tcBorders>
            <w:shd w:val="clear" w:color="auto" w:fill="auto"/>
            <w:noWrap/>
            <w:vAlign w:val="center"/>
            <w:hideMark/>
          </w:tcPr>
          <w:p w14:paraId="1FC43BE6" w14:textId="77777777" w:rsidR="00FC6CCD" w:rsidRPr="00D73DB9" w:rsidRDefault="00FC6CCD" w:rsidP="00FC6CCD">
            <w:pPr>
              <w:spacing w:before="0"/>
              <w:jc w:val="right"/>
              <w:rPr>
                <w:rFonts w:ascii="Calibri" w:hAnsi="Calibri" w:cs="Calibri"/>
              </w:rPr>
            </w:pPr>
            <w:r w:rsidRPr="00D73DB9">
              <w:rPr>
                <w:rFonts w:ascii="Calibri" w:hAnsi="Calibri" w:cs="Calibri"/>
              </w:rPr>
              <w:t>4</w:t>
            </w:r>
          </w:p>
        </w:tc>
        <w:tc>
          <w:tcPr>
            <w:tcW w:w="430" w:type="dxa"/>
            <w:tcBorders>
              <w:top w:val="nil"/>
              <w:left w:val="nil"/>
              <w:bottom w:val="single" w:sz="4" w:space="0" w:color="auto"/>
              <w:right w:val="single" w:sz="4" w:space="0" w:color="auto"/>
            </w:tcBorders>
            <w:shd w:val="clear" w:color="auto" w:fill="auto"/>
            <w:noWrap/>
            <w:vAlign w:val="center"/>
            <w:hideMark/>
          </w:tcPr>
          <w:p w14:paraId="463AA49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52C94458" w14:textId="77777777" w:rsidR="00FC6CCD" w:rsidRPr="00D73DB9" w:rsidRDefault="00FC6CCD" w:rsidP="00FC6CCD">
            <w:pPr>
              <w:spacing w:before="0"/>
              <w:jc w:val="right"/>
              <w:rPr>
                <w:rFonts w:ascii="Calibri" w:hAnsi="Calibri" w:cs="Calibri"/>
              </w:rPr>
            </w:pPr>
            <w:r w:rsidRPr="00D73DB9">
              <w:rPr>
                <w:rFonts w:ascii="Calibri" w:hAnsi="Calibri" w:cs="Calibri"/>
              </w:rPr>
              <w:t>8.359</w:t>
            </w:r>
          </w:p>
        </w:tc>
        <w:tc>
          <w:tcPr>
            <w:tcW w:w="2435" w:type="dxa"/>
            <w:tcBorders>
              <w:top w:val="nil"/>
              <w:left w:val="nil"/>
              <w:bottom w:val="single" w:sz="4" w:space="0" w:color="auto"/>
              <w:right w:val="single" w:sz="4" w:space="0" w:color="auto"/>
            </w:tcBorders>
            <w:shd w:val="clear" w:color="auto" w:fill="auto"/>
            <w:noWrap/>
            <w:vAlign w:val="bottom"/>
            <w:hideMark/>
          </w:tcPr>
          <w:p w14:paraId="0E4FB7BE" w14:textId="20462020" w:rsidR="005779C2" w:rsidRPr="00D73DB9" w:rsidRDefault="00FC6CCD" w:rsidP="005779C2">
            <w:pPr>
              <w:spacing w:before="0"/>
              <w:jc w:val="left"/>
              <w:rPr>
                <w:sz w:val="16"/>
                <w:szCs w:val="16"/>
              </w:rPr>
            </w:pPr>
            <w:r w:rsidRPr="00D73DB9">
              <w:rPr>
                <w:rFonts w:ascii="Calibri" w:hAnsi="Calibri" w:cs="Calibri"/>
              </w:rPr>
              <w:t> </w:t>
            </w:r>
            <w:r w:rsidR="005779C2" w:rsidRPr="00D73DB9">
              <w:rPr>
                <w:sz w:val="16"/>
                <w:szCs w:val="16"/>
              </w:rPr>
              <w:t>EN 10025</w:t>
            </w:r>
            <w:r w:rsidR="00C47F93" w:rsidRPr="00D73DB9">
              <w:rPr>
                <w:sz w:val="16"/>
                <w:szCs w:val="16"/>
              </w:rPr>
              <w:t>/2,</w:t>
            </w:r>
            <w:r w:rsidR="005779C2" w:rsidRPr="00D73DB9">
              <w:rPr>
                <w:sz w:val="16"/>
                <w:szCs w:val="16"/>
              </w:rPr>
              <w:t xml:space="preserve"> EN</w:t>
            </w:r>
            <w:r w:rsidR="005779C2" w:rsidRPr="00D73DB9">
              <w:rPr>
                <w:b/>
                <w:sz w:val="16"/>
                <w:szCs w:val="16"/>
              </w:rPr>
              <w:t xml:space="preserve"> </w:t>
            </w:r>
            <w:r w:rsidR="005779C2" w:rsidRPr="00D73DB9">
              <w:rPr>
                <w:sz w:val="16"/>
                <w:szCs w:val="16"/>
              </w:rPr>
              <w:t xml:space="preserve">10029 </w:t>
            </w:r>
            <w:r w:rsidR="005779C2" w:rsidRPr="00D73DB9">
              <w:rPr>
                <w:sz w:val="16"/>
                <w:szCs w:val="16"/>
                <w:lang w:val="sr-Latn-RS"/>
              </w:rPr>
              <w:t>KL.A</w:t>
            </w:r>
            <w:r w:rsidR="005779C2" w:rsidRPr="00D73DB9">
              <w:rPr>
                <w:sz w:val="16"/>
                <w:szCs w:val="16"/>
              </w:rPr>
              <w:t xml:space="preserve"> </w:t>
            </w:r>
          </w:p>
          <w:p w14:paraId="2348AA59" w14:textId="05D55B8B" w:rsidR="00FC6CCD" w:rsidRPr="00D73DB9" w:rsidRDefault="005779C2" w:rsidP="00C47F93">
            <w:pPr>
              <w:spacing w:before="0"/>
              <w:jc w:val="left"/>
              <w:rPr>
                <w:rFonts w:ascii="Calibri" w:hAnsi="Calibri" w:cs="Calibri"/>
              </w:rPr>
            </w:pPr>
            <w:r w:rsidRPr="00D73DB9">
              <w:rPr>
                <w:sz w:val="16"/>
                <w:szCs w:val="16"/>
              </w:rPr>
              <w:t xml:space="preserve"> EN10163-2 </w:t>
            </w:r>
            <w:r w:rsidR="00C47F93" w:rsidRPr="00D73DB9">
              <w:rPr>
                <w:sz w:val="16"/>
                <w:szCs w:val="16"/>
              </w:rPr>
              <w:t>,</w:t>
            </w:r>
            <w:r w:rsidRPr="00D73DB9">
              <w:rPr>
                <w:sz w:val="16"/>
                <w:szCs w:val="16"/>
              </w:rPr>
              <w:t xml:space="preserve">.EN 10160 S1-E1                                                                                                     </w:t>
            </w:r>
          </w:p>
        </w:tc>
      </w:tr>
      <w:tr w:rsidR="00D73DB9" w:rsidRPr="00D73DB9" w14:paraId="3CC2427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47D4839" w14:textId="77777777" w:rsidR="00FC6CCD" w:rsidRPr="00D73DB9" w:rsidRDefault="00FC6CCD" w:rsidP="00FC6CCD">
            <w:pPr>
              <w:spacing w:before="0"/>
              <w:jc w:val="right"/>
              <w:rPr>
                <w:rFonts w:ascii="Calibri" w:hAnsi="Calibri" w:cs="Calibri"/>
              </w:rPr>
            </w:pPr>
            <w:r w:rsidRPr="00D73DB9">
              <w:rPr>
                <w:rFonts w:ascii="Calibri" w:hAnsi="Calibri" w:cs="Calibri"/>
              </w:rPr>
              <w:t>41</w:t>
            </w:r>
          </w:p>
        </w:tc>
        <w:tc>
          <w:tcPr>
            <w:tcW w:w="2111" w:type="dxa"/>
            <w:tcBorders>
              <w:top w:val="nil"/>
              <w:left w:val="nil"/>
              <w:bottom w:val="single" w:sz="4" w:space="0" w:color="auto"/>
              <w:right w:val="single" w:sz="4" w:space="0" w:color="auto"/>
            </w:tcBorders>
            <w:shd w:val="clear" w:color="auto" w:fill="auto"/>
            <w:noWrap/>
            <w:vAlign w:val="center"/>
            <w:hideMark/>
          </w:tcPr>
          <w:p w14:paraId="554868CE"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≠160</w:t>
            </w:r>
          </w:p>
        </w:tc>
        <w:tc>
          <w:tcPr>
            <w:tcW w:w="1292" w:type="dxa"/>
            <w:tcBorders>
              <w:top w:val="nil"/>
              <w:left w:val="nil"/>
              <w:bottom w:val="single" w:sz="4" w:space="0" w:color="auto"/>
              <w:right w:val="single" w:sz="4" w:space="0" w:color="auto"/>
            </w:tcBorders>
            <w:shd w:val="clear" w:color="auto" w:fill="auto"/>
            <w:noWrap/>
            <w:vAlign w:val="center"/>
            <w:hideMark/>
          </w:tcPr>
          <w:p w14:paraId="55E98638" w14:textId="77777777" w:rsidR="00FC6CCD" w:rsidRPr="00D73DB9" w:rsidRDefault="00FC6CCD" w:rsidP="00FC6CCD">
            <w:pPr>
              <w:spacing w:before="0"/>
              <w:jc w:val="left"/>
              <w:rPr>
                <w:rFonts w:ascii="Calibri" w:hAnsi="Calibri" w:cs="Calibri"/>
              </w:rPr>
            </w:pPr>
            <w:r w:rsidRPr="00D73DB9">
              <w:rPr>
                <w:rFonts w:ascii="Calibri" w:hAnsi="Calibri" w:cs="Calibri"/>
              </w:rPr>
              <w:t>S355J2+N</w:t>
            </w:r>
          </w:p>
        </w:tc>
        <w:tc>
          <w:tcPr>
            <w:tcW w:w="1423" w:type="dxa"/>
            <w:tcBorders>
              <w:top w:val="nil"/>
              <w:left w:val="nil"/>
              <w:bottom w:val="single" w:sz="4" w:space="0" w:color="auto"/>
              <w:right w:val="single" w:sz="4" w:space="0" w:color="auto"/>
            </w:tcBorders>
            <w:shd w:val="clear" w:color="auto" w:fill="auto"/>
            <w:noWrap/>
            <w:vAlign w:val="center"/>
            <w:hideMark/>
          </w:tcPr>
          <w:p w14:paraId="7ACEF4F2" w14:textId="77777777" w:rsidR="00FC6CCD" w:rsidRPr="00D73DB9" w:rsidRDefault="00FC6CCD" w:rsidP="00FC6CCD">
            <w:pPr>
              <w:spacing w:before="0"/>
              <w:jc w:val="left"/>
              <w:rPr>
                <w:rFonts w:ascii="Calibri" w:hAnsi="Calibri" w:cs="Calibri"/>
              </w:rPr>
            </w:pPr>
            <w:r w:rsidRPr="00D73DB9">
              <w:rPr>
                <w:rFonts w:ascii="Calibri" w:hAnsi="Calibri" w:cs="Calibri"/>
              </w:rPr>
              <w:t>800 x 1000</w:t>
            </w:r>
          </w:p>
        </w:tc>
        <w:tc>
          <w:tcPr>
            <w:tcW w:w="825" w:type="dxa"/>
            <w:tcBorders>
              <w:top w:val="nil"/>
              <w:left w:val="nil"/>
              <w:bottom w:val="single" w:sz="4" w:space="0" w:color="auto"/>
              <w:right w:val="single" w:sz="4" w:space="0" w:color="auto"/>
            </w:tcBorders>
            <w:shd w:val="clear" w:color="auto" w:fill="auto"/>
            <w:noWrap/>
            <w:vAlign w:val="center"/>
            <w:hideMark/>
          </w:tcPr>
          <w:p w14:paraId="7097E99D"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0EEA1610"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55D1830" w14:textId="77777777" w:rsidR="00FC6CCD" w:rsidRPr="00D73DB9" w:rsidRDefault="00FC6CCD" w:rsidP="00FC6CCD">
            <w:pPr>
              <w:spacing w:before="0"/>
              <w:jc w:val="right"/>
              <w:rPr>
                <w:rFonts w:ascii="Calibri" w:hAnsi="Calibri" w:cs="Calibri"/>
              </w:rPr>
            </w:pPr>
            <w:r w:rsidRPr="00D73DB9">
              <w:rPr>
                <w:rFonts w:ascii="Calibri" w:hAnsi="Calibri" w:cs="Calibri"/>
              </w:rPr>
              <w:t>1.005</w:t>
            </w:r>
          </w:p>
        </w:tc>
        <w:tc>
          <w:tcPr>
            <w:tcW w:w="2435" w:type="dxa"/>
            <w:tcBorders>
              <w:top w:val="nil"/>
              <w:left w:val="nil"/>
              <w:bottom w:val="single" w:sz="4" w:space="0" w:color="auto"/>
              <w:right w:val="single" w:sz="4" w:space="0" w:color="auto"/>
            </w:tcBorders>
            <w:shd w:val="clear" w:color="auto" w:fill="auto"/>
            <w:noWrap/>
            <w:vAlign w:val="bottom"/>
            <w:hideMark/>
          </w:tcPr>
          <w:p w14:paraId="480BF029" w14:textId="77777777" w:rsidR="00C47F93" w:rsidRPr="00D73DB9" w:rsidRDefault="00C47F93" w:rsidP="00C47F93">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03A06EAB" w14:textId="0D093242" w:rsidR="00FC6CCD" w:rsidRPr="00D73DB9" w:rsidRDefault="00C47F93" w:rsidP="00C47F93">
            <w:pPr>
              <w:spacing w:before="0"/>
              <w:jc w:val="left"/>
              <w:rPr>
                <w:rFonts w:ascii="Calibri" w:hAnsi="Calibri" w:cs="Calibri"/>
              </w:rPr>
            </w:pPr>
            <w:r w:rsidRPr="00D73DB9">
              <w:rPr>
                <w:sz w:val="16"/>
                <w:szCs w:val="16"/>
              </w:rPr>
              <w:t xml:space="preserve"> EN</w:t>
            </w:r>
            <w:r w:rsidRPr="00D73DB9">
              <w:rPr>
                <w:b/>
                <w:sz w:val="16"/>
                <w:szCs w:val="16"/>
              </w:rPr>
              <w:t xml:space="preserve"> </w:t>
            </w:r>
            <w:r w:rsidRPr="00D73DB9">
              <w:rPr>
                <w:sz w:val="16"/>
                <w:szCs w:val="16"/>
              </w:rPr>
              <w:t xml:space="preserve">10163-2                                                                                                      </w:t>
            </w:r>
          </w:p>
        </w:tc>
      </w:tr>
      <w:tr w:rsidR="00D73DB9" w:rsidRPr="00D73DB9" w14:paraId="2278557F"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37D308B" w14:textId="77777777" w:rsidR="00FC6CCD" w:rsidRPr="00D73DB9" w:rsidRDefault="00FC6CCD" w:rsidP="00FC6CCD">
            <w:pPr>
              <w:spacing w:before="0"/>
              <w:jc w:val="right"/>
              <w:rPr>
                <w:rFonts w:ascii="Calibri" w:hAnsi="Calibri" w:cs="Calibri"/>
              </w:rPr>
            </w:pPr>
            <w:r w:rsidRPr="00D73DB9">
              <w:rPr>
                <w:rFonts w:ascii="Calibri" w:hAnsi="Calibri" w:cs="Calibri"/>
              </w:rPr>
              <w:t>42</w:t>
            </w:r>
          </w:p>
        </w:tc>
        <w:tc>
          <w:tcPr>
            <w:tcW w:w="2111" w:type="dxa"/>
            <w:tcBorders>
              <w:top w:val="nil"/>
              <w:left w:val="nil"/>
              <w:bottom w:val="single" w:sz="4" w:space="0" w:color="auto"/>
              <w:right w:val="single" w:sz="4" w:space="0" w:color="auto"/>
            </w:tcBorders>
            <w:shd w:val="clear" w:color="auto" w:fill="auto"/>
            <w:noWrap/>
            <w:vAlign w:val="center"/>
            <w:hideMark/>
          </w:tcPr>
          <w:p w14:paraId="74BBFF63" w14:textId="77777777" w:rsidR="00FC6CCD" w:rsidRPr="00D73DB9" w:rsidRDefault="00FC6CCD" w:rsidP="00FC6CCD">
            <w:pPr>
              <w:spacing w:before="0"/>
              <w:jc w:val="left"/>
              <w:rPr>
                <w:rFonts w:ascii="Calibri" w:hAnsi="Calibri" w:cs="Calibri"/>
                <w:sz w:val="20"/>
                <w:szCs w:val="20"/>
              </w:rPr>
            </w:pPr>
            <w:r w:rsidRPr="00D73DB9">
              <w:rPr>
                <w:rFonts w:ascii="Calibri" w:hAnsi="Calibri" w:cs="Calibri"/>
                <w:sz w:val="20"/>
                <w:szCs w:val="20"/>
              </w:rPr>
              <w:t>Ребрасти лим ≠6/7</w:t>
            </w:r>
          </w:p>
        </w:tc>
        <w:tc>
          <w:tcPr>
            <w:tcW w:w="1292" w:type="dxa"/>
            <w:tcBorders>
              <w:top w:val="nil"/>
              <w:left w:val="nil"/>
              <w:bottom w:val="single" w:sz="4" w:space="0" w:color="auto"/>
              <w:right w:val="single" w:sz="4" w:space="0" w:color="auto"/>
            </w:tcBorders>
            <w:shd w:val="clear" w:color="auto" w:fill="auto"/>
            <w:noWrap/>
            <w:vAlign w:val="center"/>
            <w:hideMark/>
          </w:tcPr>
          <w:p w14:paraId="6B417053"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487F07A1"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4C547F7C" w14:textId="77777777" w:rsidR="00FC6CCD" w:rsidRPr="00D73DB9" w:rsidRDefault="00FC6CCD" w:rsidP="00FC6CCD">
            <w:pPr>
              <w:spacing w:before="0"/>
              <w:jc w:val="right"/>
              <w:rPr>
                <w:rFonts w:ascii="Calibri" w:hAnsi="Calibri" w:cs="Calibri"/>
              </w:rPr>
            </w:pPr>
            <w:r w:rsidRPr="00D73DB9">
              <w:rPr>
                <w:rFonts w:ascii="Calibri" w:hAnsi="Calibri" w:cs="Calibri"/>
              </w:rPr>
              <w:t>8</w:t>
            </w:r>
          </w:p>
        </w:tc>
        <w:tc>
          <w:tcPr>
            <w:tcW w:w="430" w:type="dxa"/>
            <w:tcBorders>
              <w:top w:val="nil"/>
              <w:left w:val="nil"/>
              <w:bottom w:val="single" w:sz="4" w:space="0" w:color="auto"/>
              <w:right w:val="single" w:sz="4" w:space="0" w:color="auto"/>
            </w:tcBorders>
            <w:shd w:val="clear" w:color="auto" w:fill="auto"/>
            <w:noWrap/>
            <w:vAlign w:val="center"/>
            <w:hideMark/>
          </w:tcPr>
          <w:p w14:paraId="60AB834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ED7FC5B" w14:textId="77777777" w:rsidR="00FC6CCD" w:rsidRPr="00D73DB9" w:rsidRDefault="00FC6CCD" w:rsidP="00FC6CCD">
            <w:pPr>
              <w:spacing w:before="0"/>
              <w:jc w:val="right"/>
              <w:rPr>
                <w:rFonts w:ascii="Calibri" w:hAnsi="Calibri" w:cs="Calibri"/>
              </w:rPr>
            </w:pPr>
            <w:r w:rsidRPr="00D73DB9">
              <w:rPr>
                <w:rFonts w:ascii="Calibri" w:hAnsi="Calibri" w:cs="Calibri"/>
              </w:rPr>
              <w:t>3.577</w:t>
            </w:r>
          </w:p>
        </w:tc>
        <w:tc>
          <w:tcPr>
            <w:tcW w:w="2435" w:type="dxa"/>
            <w:tcBorders>
              <w:top w:val="nil"/>
              <w:left w:val="nil"/>
              <w:bottom w:val="single" w:sz="4" w:space="0" w:color="auto"/>
              <w:right w:val="single" w:sz="4" w:space="0" w:color="auto"/>
            </w:tcBorders>
            <w:shd w:val="clear" w:color="auto" w:fill="auto"/>
            <w:noWrap/>
            <w:vAlign w:val="bottom"/>
            <w:hideMark/>
          </w:tcPr>
          <w:p w14:paraId="2EF9066D" w14:textId="77777777" w:rsidR="00FC6CCD" w:rsidRPr="00D73DB9" w:rsidRDefault="00FC6CCD" w:rsidP="00BA2887">
            <w:pPr>
              <w:spacing w:before="0"/>
              <w:jc w:val="left"/>
              <w:rPr>
                <w:sz w:val="16"/>
                <w:szCs w:val="16"/>
              </w:rPr>
            </w:pPr>
            <w:r w:rsidRPr="00D73DB9">
              <w:rPr>
                <w:rFonts w:ascii="Calibri" w:hAnsi="Calibri" w:cs="Calibri"/>
              </w:rPr>
              <w:t> </w:t>
            </w:r>
            <w:r w:rsidR="00BA2887" w:rsidRPr="00D73DB9">
              <w:rPr>
                <w:sz w:val="16"/>
                <w:szCs w:val="16"/>
              </w:rPr>
              <w:t xml:space="preserve">EN 10025/2 , DIN 59220                                                                                                     </w:t>
            </w:r>
          </w:p>
        </w:tc>
      </w:tr>
      <w:tr w:rsidR="00D73DB9" w:rsidRPr="00D73DB9" w14:paraId="210218F4"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D74B111" w14:textId="77777777" w:rsidR="00FC6CCD" w:rsidRPr="00D73DB9" w:rsidRDefault="00FC6CCD" w:rsidP="00FC6CCD">
            <w:pPr>
              <w:spacing w:before="0"/>
              <w:jc w:val="right"/>
              <w:rPr>
                <w:rFonts w:ascii="Calibri" w:hAnsi="Calibri" w:cs="Calibri"/>
              </w:rPr>
            </w:pPr>
            <w:r w:rsidRPr="00D73DB9">
              <w:rPr>
                <w:rFonts w:ascii="Calibri" w:hAnsi="Calibri" w:cs="Calibri"/>
              </w:rPr>
              <w:t>43</w:t>
            </w:r>
          </w:p>
        </w:tc>
        <w:tc>
          <w:tcPr>
            <w:tcW w:w="2111" w:type="dxa"/>
            <w:tcBorders>
              <w:top w:val="nil"/>
              <w:left w:val="nil"/>
              <w:bottom w:val="single" w:sz="4" w:space="0" w:color="auto"/>
              <w:right w:val="single" w:sz="4" w:space="0" w:color="auto"/>
            </w:tcBorders>
            <w:shd w:val="clear" w:color="auto" w:fill="auto"/>
            <w:noWrap/>
            <w:vAlign w:val="center"/>
            <w:hideMark/>
          </w:tcPr>
          <w:p w14:paraId="00B9C168" w14:textId="77777777" w:rsidR="00FC6CCD" w:rsidRPr="00D73DB9" w:rsidRDefault="00FC6CCD" w:rsidP="00FC6CCD">
            <w:pPr>
              <w:spacing w:before="0"/>
              <w:jc w:val="left"/>
              <w:rPr>
                <w:rFonts w:ascii="Calibri" w:hAnsi="Calibri" w:cs="Calibri"/>
                <w:sz w:val="20"/>
                <w:szCs w:val="20"/>
              </w:rPr>
            </w:pPr>
            <w:r w:rsidRPr="00D73DB9">
              <w:rPr>
                <w:rFonts w:ascii="Calibri" w:hAnsi="Calibri" w:cs="Calibri"/>
                <w:sz w:val="20"/>
                <w:szCs w:val="20"/>
              </w:rPr>
              <w:t xml:space="preserve">Rebrasti lim </w:t>
            </w:r>
            <w:r w:rsidR="00A46628" w:rsidRPr="00D73DB9">
              <w:rPr>
                <w:rFonts w:ascii="Calibri" w:hAnsi="Calibri" w:cs="Calibri"/>
                <w:sz w:val="20"/>
                <w:szCs w:val="20"/>
              </w:rPr>
              <w:t>≠</w:t>
            </w:r>
            <w:r w:rsidRPr="00D73DB9">
              <w:rPr>
                <w:rFonts w:ascii="Calibri" w:hAnsi="Calibri" w:cs="Calibri"/>
                <w:sz w:val="20"/>
                <w:szCs w:val="20"/>
              </w:rPr>
              <w:t>5/7</w:t>
            </w:r>
          </w:p>
        </w:tc>
        <w:tc>
          <w:tcPr>
            <w:tcW w:w="1292" w:type="dxa"/>
            <w:tcBorders>
              <w:top w:val="nil"/>
              <w:left w:val="nil"/>
              <w:bottom w:val="single" w:sz="4" w:space="0" w:color="auto"/>
              <w:right w:val="single" w:sz="4" w:space="0" w:color="auto"/>
            </w:tcBorders>
            <w:shd w:val="clear" w:color="auto" w:fill="auto"/>
            <w:noWrap/>
            <w:vAlign w:val="center"/>
            <w:hideMark/>
          </w:tcPr>
          <w:p w14:paraId="713D595E"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599A59E4" w14:textId="77777777" w:rsidR="00FC6CCD" w:rsidRPr="00D73DB9" w:rsidRDefault="00FC6CCD" w:rsidP="00FC6CCD">
            <w:pPr>
              <w:spacing w:before="0"/>
              <w:jc w:val="left"/>
              <w:rPr>
                <w:rFonts w:ascii="Calibri" w:hAnsi="Calibri" w:cs="Calibri"/>
              </w:rPr>
            </w:pPr>
            <w:r w:rsidRPr="00D73DB9">
              <w:rPr>
                <w:rFonts w:ascii="Calibri" w:hAnsi="Calibri" w:cs="Calibri"/>
              </w:rPr>
              <w:t>1500 х 6000</w:t>
            </w:r>
          </w:p>
        </w:tc>
        <w:tc>
          <w:tcPr>
            <w:tcW w:w="825" w:type="dxa"/>
            <w:tcBorders>
              <w:top w:val="nil"/>
              <w:left w:val="nil"/>
              <w:bottom w:val="single" w:sz="4" w:space="0" w:color="auto"/>
              <w:right w:val="single" w:sz="4" w:space="0" w:color="auto"/>
            </w:tcBorders>
            <w:shd w:val="clear" w:color="auto" w:fill="auto"/>
            <w:noWrap/>
            <w:vAlign w:val="center"/>
            <w:hideMark/>
          </w:tcPr>
          <w:p w14:paraId="1177770B" w14:textId="0ACDE91C" w:rsidR="00FC6CCD" w:rsidRPr="00D73DB9" w:rsidRDefault="00B66D26" w:rsidP="00FC6CCD">
            <w:pPr>
              <w:spacing w:before="0"/>
              <w:jc w:val="right"/>
              <w:rPr>
                <w:rFonts w:ascii="Calibri" w:hAnsi="Calibri" w:cs="Calibri"/>
                <w:lang w:val="sr-Cyrl-RS"/>
              </w:rPr>
            </w:pPr>
            <w:r w:rsidRPr="00D73DB9">
              <w:rPr>
                <w:rFonts w:ascii="Calibri" w:hAnsi="Calibri" w:cs="Calibri"/>
                <w:lang w:val="sr-Cyrl-RS"/>
              </w:rPr>
              <w:t>6</w:t>
            </w:r>
          </w:p>
        </w:tc>
        <w:tc>
          <w:tcPr>
            <w:tcW w:w="430" w:type="dxa"/>
            <w:tcBorders>
              <w:top w:val="nil"/>
              <w:left w:val="nil"/>
              <w:bottom w:val="single" w:sz="4" w:space="0" w:color="auto"/>
              <w:right w:val="single" w:sz="4" w:space="0" w:color="auto"/>
            </w:tcBorders>
            <w:shd w:val="clear" w:color="auto" w:fill="auto"/>
            <w:noWrap/>
            <w:vAlign w:val="center"/>
            <w:hideMark/>
          </w:tcPr>
          <w:p w14:paraId="2F1E9419"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43245847" w14:textId="58D51B3B" w:rsidR="00FC6CCD" w:rsidRPr="00D73DB9" w:rsidRDefault="00B66D26" w:rsidP="00FC6CCD">
            <w:pPr>
              <w:spacing w:before="0"/>
              <w:jc w:val="right"/>
              <w:rPr>
                <w:rFonts w:ascii="Calibri" w:hAnsi="Calibri" w:cs="Calibri"/>
                <w:lang w:val="sr-Cyrl-RS"/>
              </w:rPr>
            </w:pPr>
            <w:r w:rsidRPr="00D73DB9">
              <w:rPr>
                <w:rFonts w:ascii="Calibri" w:hAnsi="Calibri" w:cs="Calibri"/>
                <w:lang w:val="sr-Cyrl-RS"/>
              </w:rPr>
              <w:t>2.120</w:t>
            </w:r>
          </w:p>
        </w:tc>
        <w:tc>
          <w:tcPr>
            <w:tcW w:w="2435" w:type="dxa"/>
            <w:tcBorders>
              <w:top w:val="nil"/>
              <w:left w:val="nil"/>
              <w:bottom w:val="single" w:sz="4" w:space="0" w:color="auto"/>
              <w:right w:val="single" w:sz="4" w:space="0" w:color="auto"/>
            </w:tcBorders>
            <w:shd w:val="clear" w:color="auto" w:fill="auto"/>
            <w:noWrap/>
            <w:vAlign w:val="bottom"/>
            <w:hideMark/>
          </w:tcPr>
          <w:p w14:paraId="645B636C" w14:textId="03A8A487" w:rsidR="00FC6CCD" w:rsidRPr="00D73DB9" w:rsidRDefault="00C47F93" w:rsidP="00FC6CCD">
            <w:pPr>
              <w:spacing w:before="0"/>
              <w:jc w:val="left"/>
              <w:rPr>
                <w:rFonts w:ascii="Calibri" w:hAnsi="Calibri" w:cs="Calibri"/>
              </w:rPr>
            </w:pPr>
            <w:r w:rsidRPr="00D73DB9">
              <w:rPr>
                <w:rFonts w:ascii="Calibri" w:hAnsi="Calibri" w:cs="Calibri"/>
              </w:rPr>
              <w:t> </w:t>
            </w:r>
            <w:r w:rsidRPr="00D73DB9">
              <w:rPr>
                <w:sz w:val="16"/>
                <w:szCs w:val="16"/>
              </w:rPr>
              <w:t xml:space="preserve">EN 10025/2 , DIN 59220                                                                                                     </w:t>
            </w:r>
          </w:p>
        </w:tc>
      </w:tr>
      <w:tr w:rsidR="00D73DB9" w:rsidRPr="00D73DB9" w14:paraId="4741D3CA"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6883FFA3" w14:textId="77777777" w:rsidR="00FC6CCD" w:rsidRPr="00D73DB9" w:rsidRDefault="00FC6CCD" w:rsidP="00FC6CCD">
            <w:pPr>
              <w:spacing w:before="0"/>
              <w:jc w:val="right"/>
              <w:rPr>
                <w:rFonts w:ascii="Calibri" w:hAnsi="Calibri" w:cs="Calibri"/>
              </w:rPr>
            </w:pPr>
            <w:r w:rsidRPr="00D73DB9">
              <w:rPr>
                <w:rFonts w:ascii="Calibri" w:hAnsi="Calibri" w:cs="Calibri"/>
              </w:rPr>
              <w:t>44</w:t>
            </w:r>
          </w:p>
        </w:tc>
        <w:tc>
          <w:tcPr>
            <w:tcW w:w="2111" w:type="dxa"/>
            <w:tcBorders>
              <w:top w:val="nil"/>
              <w:left w:val="nil"/>
              <w:bottom w:val="single" w:sz="4" w:space="0" w:color="auto"/>
              <w:right w:val="single" w:sz="4" w:space="0" w:color="auto"/>
            </w:tcBorders>
            <w:shd w:val="clear" w:color="auto" w:fill="auto"/>
            <w:noWrap/>
            <w:vAlign w:val="center"/>
            <w:hideMark/>
          </w:tcPr>
          <w:p w14:paraId="2AF2F67E" w14:textId="77777777" w:rsidR="00FC6CCD" w:rsidRPr="00D73DB9" w:rsidRDefault="00FC6CCD" w:rsidP="00FC6CCD">
            <w:pPr>
              <w:spacing w:before="0"/>
              <w:jc w:val="left"/>
              <w:rPr>
                <w:rFonts w:ascii="Calibri" w:hAnsi="Calibri" w:cs="Calibri"/>
              </w:rPr>
            </w:pPr>
            <w:r w:rsidRPr="00D73DB9">
              <w:rPr>
                <w:rFonts w:ascii="Calibri" w:hAnsi="Calibri" w:cs="Calibri"/>
              </w:rPr>
              <w:t>lim ≠10</w:t>
            </w:r>
          </w:p>
        </w:tc>
        <w:tc>
          <w:tcPr>
            <w:tcW w:w="1292" w:type="dxa"/>
            <w:tcBorders>
              <w:top w:val="nil"/>
              <w:left w:val="nil"/>
              <w:bottom w:val="single" w:sz="4" w:space="0" w:color="auto"/>
              <w:right w:val="single" w:sz="4" w:space="0" w:color="auto"/>
            </w:tcBorders>
            <w:shd w:val="clear" w:color="auto" w:fill="auto"/>
            <w:noWrap/>
            <w:vAlign w:val="center"/>
            <w:hideMark/>
          </w:tcPr>
          <w:p w14:paraId="45E7174A"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4D7551B7"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28CCBF8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51DCAD61"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9F44E70" w14:textId="77777777" w:rsidR="00FC6CCD" w:rsidRPr="00D73DB9" w:rsidRDefault="00FC6CCD" w:rsidP="00FC6CCD">
            <w:pPr>
              <w:spacing w:before="0"/>
              <w:jc w:val="right"/>
              <w:rPr>
                <w:rFonts w:ascii="Calibri" w:hAnsi="Calibri" w:cs="Calibri"/>
              </w:rPr>
            </w:pPr>
            <w:r w:rsidRPr="00D73DB9">
              <w:rPr>
                <w:rFonts w:ascii="Calibri" w:hAnsi="Calibri" w:cs="Calibri"/>
              </w:rPr>
              <w:t>236</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4C71DD41"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2441335D"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4366C9AB" w14:textId="77777777" w:rsidR="00FC6CCD" w:rsidRPr="00D73DB9" w:rsidRDefault="00FC6CCD" w:rsidP="00FC6CCD">
            <w:pPr>
              <w:spacing w:before="0"/>
              <w:jc w:val="right"/>
              <w:rPr>
                <w:rFonts w:ascii="Calibri" w:hAnsi="Calibri" w:cs="Calibri"/>
              </w:rPr>
            </w:pPr>
            <w:r w:rsidRPr="00D73DB9">
              <w:rPr>
                <w:rFonts w:ascii="Calibri" w:hAnsi="Calibri" w:cs="Calibri"/>
              </w:rPr>
              <w:t>45</w:t>
            </w:r>
          </w:p>
        </w:tc>
        <w:tc>
          <w:tcPr>
            <w:tcW w:w="2111" w:type="dxa"/>
            <w:tcBorders>
              <w:top w:val="nil"/>
              <w:left w:val="nil"/>
              <w:bottom w:val="single" w:sz="4" w:space="0" w:color="auto"/>
              <w:right w:val="single" w:sz="4" w:space="0" w:color="auto"/>
            </w:tcBorders>
            <w:shd w:val="clear" w:color="auto" w:fill="auto"/>
            <w:noWrap/>
            <w:vAlign w:val="center"/>
            <w:hideMark/>
          </w:tcPr>
          <w:p w14:paraId="5953846E" w14:textId="77777777" w:rsidR="00FC6CCD" w:rsidRPr="00D73DB9" w:rsidRDefault="00FC6CCD" w:rsidP="00FC6CCD">
            <w:pPr>
              <w:spacing w:before="0"/>
              <w:jc w:val="left"/>
              <w:rPr>
                <w:rFonts w:ascii="Calibri" w:hAnsi="Calibri" w:cs="Calibri"/>
              </w:rPr>
            </w:pPr>
            <w:r w:rsidRPr="00D73DB9">
              <w:rPr>
                <w:rFonts w:ascii="Calibri" w:hAnsi="Calibri" w:cs="Calibri"/>
              </w:rPr>
              <w:t>lim ≠12</w:t>
            </w:r>
          </w:p>
        </w:tc>
        <w:tc>
          <w:tcPr>
            <w:tcW w:w="1292" w:type="dxa"/>
            <w:tcBorders>
              <w:top w:val="nil"/>
              <w:left w:val="nil"/>
              <w:bottom w:val="single" w:sz="4" w:space="0" w:color="auto"/>
              <w:right w:val="single" w:sz="4" w:space="0" w:color="auto"/>
            </w:tcBorders>
            <w:shd w:val="clear" w:color="auto" w:fill="auto"/>
            <w:noWrap/>
            <w:vAlign w:val="center"/>
            <w:hideMark/>
          </w:tcPr>
          <w:p w14:paraId="740C4B98"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16BD0C0B"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6D83C55B"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7337193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3CF0EDA" w14:textId="77777777" w:rsidR="00FC6CCD" w:rsidRPr="00D73DB9" w:rsidRDefault="00FC6CCD" w:rsidP="00FC6CCD">
            <w:pPr>
              <w:spacing w:before="0"/>
              <w:jc w:val="right"/>
              <w:rPr>
                <w:rFonts w:ascii="Calibri" w:hAnsi="Calibri" w:cs="Calibri"/>
              </w:rPr>
            </w:pPr>
            <w:r w:rsidRPr="00D73DB9">
              <w:rPr>
                <w:rFonts w:ascii="Calibri" w:hAnsi="Calibri" w:cs="Calibri"/>
              </w:rPr>
              <w:t>283</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597979C4" w14:textId="77777777" w:rsidR="00FC6CCD" w:rsidRPr="00D73DB9" w:rsidRDefault="005779C2"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7CF9EDAB"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745C447C" w14:textId="77777777" w:rsidR="00FC6CCD" w:rsidRPr="00D73DB9" w:rsidRDefault="00FC6CCD" w:rsidP="00FC6CCD">
            <w:pPr>
              <w:spacing w:before="0"/>
              <w:jc w:val="right"/>
              <w:rPr>
                <w:rFonts w:ascii="Calibri" w:hAnsi="Calibri" w:cs="Calibri"/>
              </w:rPr>
            </w:pPr>
            <w:r w:rsidRPr="00D73DB9">
              <w:rPr>
                <w:rFonts w:ascii="Calibri" w:hAnsi="Calibri" w:cs="Calibri"/>
              </w:rPr>
              <w:t>46</w:t>
            </w:r>
          </w:p>
        </w:tc>
        <w:tc>
          <w:tcPr>
            <w:tcW w:w="2111" w:type="dxa"/>
            <w:tcBorders>
              <w:top w:val="nil"/>
              <w:left w:val="nil"/>
              <w:bottom w:val="single" w:sz="4" w:space="0" w:color="auto"/>
              <w:right w:val="single" w:sz="4" w:space="0" w:color="auto"/>
            </w:tcBorders>
            <w:shd w:val="clear" w:color="auto" w:fill="auto"/>
            <w:noWrap/>
            <w:vAlign w:val="center"/>
            <w:hideMark/>
          </w:tcPr>
          <w:p w14:paraId="12BC30C0" w14:textId="77777777" w:rsidR="00FC6CCD" w:rsidRPr="00D73DB9" w:rsidRDefault="00FC6CCD" w:rsidP="00FC6CCD">
            <w:pPr>
              <w:spacing w:before="0"/>
              <w:jc w:val="left"/>
              <w:rPr>
                <w:rFonts w:ascii="Calibri" w:hAnsi="Calibri" w:cs="Calibri"/>
              </w:rPr>
            </w:pPr>
            <w:r w:rsidRPr="00D73DB9">
              <w:rPr>
                <w:rFonts w:ascii="Calibri" w:hAnsi="Calibri" w:cs="Calibri"/>
              </w:rPr>
              <w:t>lim ≠14</w:t>
            </w:r>
          </w:p>
        </w:tc>
        <w:tc>
          <w:tcPr>
            <w:tcW w:w="1292" w:type="dxa"/>
            <w:tcBorders>
              <w:top w:val="nil"/>
              <w:left w:val="nil"/>
              <w:bottom w:val="single" w:sz="4" w:space="0" w:color="auto"/>
              <w:right w:val="single" w:sz="4" w:space="0" w:color="auto"/>
            </w:tcBorders>
            <w:shd w:val="clear" w:color="auto" w:fill="auto"/>
            <w:noWrap/>
            <w:vAlign w:val="center"/>
            <w:hideMark/>
          </w:tcPr>
          <w:p w14:paraId="58A6F836"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188D0DE1"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765A378B"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7E11C24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0A574EDA" w14:textId="77777777" w:rsidR="00FC6CCD" w:rsidRPr="00D73DB9" w:rsidRDefault="00FC6CCD" w:rsidP="00FC6CCD">
            <w:pPr>
              <w:spacing w:before="0"/>
              <w:jc w:val="right"/>
              <w:rPr>
                <w:rFonts w:ascii="Calibri" w:hAnsi="Calibri" w:cs="Calibri"/>
              </w:rPr>
            </w:pPr>
            <w:r w:rsidRPr="00D73DB9">
              <w:rPr>
                <w:rFonts w:ascii="Calibri" w:hAnsi="Calibri" w:cs="Calibri"/>
              </w:rPr>
              <w:t>330</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5278BD10"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79386E90"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B1FB7AD" w14:textId="77777777" w:rsidR="00FC6CCD" w:rsidRPr="00D73DB9" w:rsidRDefault="00FC6CCD" w:rsidP="00FC6CCD">
            <w:pPr>
              <w:spacing w:before="0"/>
              <w:jc w:val="right"/>
              <w:rPr>
                <w:rFonts w:ascii="Calibri" w:hAnsi="Calibri" w:cs="Calibri"/>
              </w:rPr>
            </w:pPr>
            <w:r w:rsidRPr="00D73DB9">
              <w:rPr>
                <w:rFonts w:ascii="Calibri" w:hAnsi="Calibri" w:cs="Calibri"/>
              </w:rPr>
              <w:t>47</w:t>
            </w:r>
          </w:p>
        </w:tc>
        <w:tc>
          <w:tcPr>
            <w:tcW w:w="2111" w:type="dxa"/>
            <w:tcBorders>
              <w:top w:val="nil"/>
              <w:left w:val="nil"/>
              <w:bottom w:val="single" w:sz="4" w:space="0" w:color="auto"/>
              <w:right w:val="single" w:sz="4" w:space="0" w:color="auto"/>
            </w:tcBorders>
            <w:shd w:val="clear" w:color="auto" w:fill="auto"/>
            <w:noWrap/>
            <w:vAlign w:val="center"/>
            <w:hideMark/>
          </w:tcPr>
          <w:p w14:paraId="2AD639BF" w14:textId="77777777" w:rsidR="00FC6CCD" w:rsidRPr="00D73DB9" w:rsidRDefault="00FC6CCD" w:rsidP="00FC6CCD">
            <w:pPr>
              <w:spacing w:before="0"/>
              <w:jc w:val="left"/>
              <w:rPr>
                <w:rFonts w:ascii="Calibri" w:hAnsi="Calibri" w:cs="Calibri"/>
              </w:rPr>
            </w:pPr>
            <w:r w:rsidRPr="00D73DB9">
              <w:rPr>
                <w:rFonts w:ascii="Calibri" w:hAnsi="Calibri" w:cs="Calibri"/>
              </w:rPr>
              <w:t>lim ≠20</w:t>
            </w:r>
          </w:p>
        </w:tc>
        <w:tc>
          <w:tcPr>
            <w:tcW w:w="1292" w:type="dxa"/>
            <w:tcBorders>
              <w:top w:val="nil"/>
              <w:left w:val="nil"/>
              <w:bottom w:val="single" w:sz="4" w:space="0" w:color="auto"/>
              <w:right w:val="single" w:sz="4" w:space="0" w:color="auto"/>
            </w:tcBorders>
            <w:shd w:val="clear" w:color="auto" w:fill="auto"/>
            <w:noWrap/>
            <w:vAlign w:val="center"/>
            <w:hideMark/>
          </w:tcPr>
          <w:p w14:paraId="77721C51"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6FB537A6"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1624CE9F"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D17723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7859A9F" w14:textId="77777777" w:rsidR="00FC6CCD" w:rsidRPr="00D73DB9" w:rsidRDefault="00FC6CCD" w:rsidP="00FC6CCD">
            <w:pPr>
              <w:spacing w:before="0"/>
              <w:jc w:val="right"/>
              <w:rPr>
                <w:rFonts w:ascii="Calibri" w:hAnsi="Calibri" w:cs="Calibri"/>
              </w:rPr>
            </w:pPr>
            <w:r w:rsidRPr="00D73DB9">
              <w:rPr>
                <w:rFonts w:ascii="Calibri" w:hAnsi="Calibri" w:cs="Calibri"/>
              </w:rPr>
              <w:t>471</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4B899C27"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4BA598AE"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04F687D2" w14:textId="77777777" w:rsidR="00FC6CCD" w:rsidRPr="00D73DB9" w:rsidRDefault="00FC6CCD" w:rsidP="00FC6CCD">
            <w:pPr>
              <w:spacing w:before="0"/>
              <w:jc w:val="right"/>
              <w:rPr>
                <w:rFonts w:ascii="Calibri" w:hAnsi="Calibri" w:cs="Calibri"/>
              </w:rPr>
            </w:pPr>
            <w:r w:rsidRPr="00D73DB9">
              <w:rPr>
                <w:rFonts w:ascii="Calibri" w:hAnsi="Calibri" w:cs="Calibri"/>
              </w:rPr>
              <w:t>48</w:t>
            </w:r>
          </w:p>
        </w:tc>
        <w:tc>
          <w:tcPr>
            <w:tcW w:w="2111" w:type="dxa"/>
            <w:tcBorders>
              <w:top w:val="nil"/>
              <w:left w:val="nil"/>
              <w:bottom w:val="single" w:sz="4" w:space="0" w:color="auto"/>
              <w:right w:val="single" w:sz="4" w:space="0" w:color="auto"/>
            </w:tcBorders>
            <w:shd w:val="clear" w:color="auto" w:fill="auto"/>
            <w:noWrap/>
            <w:vAlign w:val="center"/>
            <w:hideMark/>
          </w:tcPr>
          <w:p w14:paraId="00C5405C" w14:textId="77777777" w:rsidR="00FC6CCD" w:rsidRPr="00D73DB9" w:rsidRDefault="00FC6CCD" w:rsidP="00FC6CCD">
            <w:pPr>
              <w:spacing w:before="0"/>
              <w:jc w:val="left"/>
              <w:rPr>
                <w:rFonts w:ascii="Calibri" w:hAnsi="Calibri" w:cs="Calibri"/>
              </w:rPr>
            </w:pPr>
            <w:r w:rsidRPr="00D73DB9">
              <w:rPr>
                <w:rFonts w:ascii="Calibri" w:hAnsi="Calibri" w:cs="Calibri"/>
              </w:rPr>
              <w:t>lim ≠25</w:t>
            </w:r>
          </w:p>
        </w:tc>
        <w:tc>
          <w:tcPr>
            <w:tcW w:w="1292" w:type="dxa"/>
            <w:tcBorders>
              <w:top w:val="nil"/>
              <w:left w:val="nil"/>
              <w:bottom w:val="single" w:sz="4" w:space="0" w:color="auto"/>
              <w:right w:val="single" w:sz="4" w:space="0" w:color="auto"/>
            </w:tcBorders>
            <w:shd w:val="clear" w:color="auto" w:fill="auto"/>
            <w:noWrap/>
            <w:vAlign w:val="center"/>
            <w:hideMark/>
          </w:tcPr>
          <w:p w14:paraId="2A42BE53"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5D8C32C5"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668492E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0703CC0F"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7B81AC4" w14:textId="77777777" w:rsidR="00FC6CCD" w:rsidRPr="00D73DB9" w:rsidRDefault="00FC6CCD" w:rsidP="00FC6CCD">
            <w:pPr>
              <w:spacing w:before="0"/>
              <w:jc w:val="right"/>
              <w:rPr>
                <w:rFonts w:ascii="Calibri" w:hAnsi="Calibri" w:cs="Calibri"/>
              </w:rPr>
            </w:pPr>
            <w:r w:rsidRPr="00D73DB9">
              <w:rPr>
                <w:rFonts w:ascii="Calibri" w:hAnsi="Calibri" w:cs="Calibri"/>
              </w:rPr>
              <w:t>589</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2CE79756" w14:textId="77777777"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4311DCA0"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ADF2E45" w14:textId="77777777" w:rsidR="00FC6CCD" w:rsidRPr="00D73DB9" w:rsidRDefault="00FC6CCD" w:rsidP="00FC6CCD">
            <w:pPr>
              <w:spacing w:before="0"/>
              <w:jc w:val="right"/>
              <w:rPr>
                <w:rFonts w:ascii="Calibri" w:hAnsi="Calibri" w:cs="Calibri"/>
              </w:rPr>
            </w:pPr>
            <w:r w:rsidRPr="00D73DB9">
              <w:rPr>
                <w:rFonts w:ascii="Calibri" w:hAnsi="Calibri" w:cs="Calibri"/>
              </w:rPr>
              <w:t>49</w:t>
            </w:r>
          </w:p>
        </w:tc>
        <w:tc>
          <w:tcPr>
            <w:tcW w:w="2111" w:type="dxa"/>
            <w:tcBorders>
              <w:top w:val="nil"/>
              <w:left w:val="nil"/>
              <w:bottom w:val="single" w:sz="4" w:space="0" w:color="auto"/>
              <w:right w:val="single" w:sz="4" w:space="0" w:color="auto"/>
            </w:tcBorders>
            <w:shd w:val="clear" w:color="auto" w:fill="auto"/>
            <w:noWrap/>
            <w:vAlign w:val="center"/>
            <w:hideMark/>
          </w:tcPr>
          <w:p w14:paraId="4EFEC57D" w14:textId="77777777" w:rsidR="00FC6CCD" w:rsidRPr="00D73DB9" w:rsidRDefault="00FC6CCD" w:rsidP="00FC6CCD">
            <w:pPr>
              <w:spacing w:before="0"/>
              <w:jc w:val="left"/>
              <w:rPr>
                <w:rFonts w:ascii="Calibri" w:hAnsi="Calibri" w:cs="Calibri"/>
              </w:rPr>
            </w:pPr>
            <w:r w:rsidRPr="00D73DB9">
              <w:rPr>
                <w:rFonts w:ascii="Calibri" w:hAnsi="Calibri" w:cs="Calibri"/>
              </w:rPr>
              <w:t>lim ≠32</w:t>
            </w:r>
          </w:p>
        </w:tc>
        <w:tc>
          <w:tcPr>
            <w:tcW w:w="1292" w:type="dxa"/>
            <w:tcBorders>
              <w:top w:val="nil"/>
              <w:left w:val="nil"/>
              <w:bottom w:val="single" w:sz="4" w:space="0" w:color="auto"/>
              <w:right w:val="single" w:sz="4" w:space="0" w:color="auto"/>
            </w:tcBorders>
            <w:shd w:val="clear" w:color="auto" w:fill="auto"/>
            <w:noWrap/>
            <w:vAlign w:val="center"/>
            <w:hideMark/>
          </w:tcPr>
          <w:p w14:paraId="1EEB1DA3" w14:textId="77777777" w:rsidR="00FC6CCD" w:rsidRPr="00D73DB9" w:rsidRDefault="00FC6CCD" w:rsidP="00FC6CCD">
            <w:pPr>
              <w:spacing w:before="0"/>
              <w:jc w:val="left"/>
              <w:rPr>
                <w:rFonts w:ascii="Calibri" w:hAnsi="Calibri" w:cs="Calibri"/>
              </w:rPr>
            </w:pPr>
            <w:r w:rsidRPr="00D73DB9">
              <w:rPr>
                <w:rFonts w:ascii="Calibri" w:hAnsi="Calibri" w:cs="Calibri"/>
              </w:rPr>
              <w:t>C60</w:t>
            </w:r>
          </w:p>
        </w:tc>
        <w:tc>
          <w:tcPr>
            <w:tcW w:w="1423" w:type="dxa"/>
            <w:tcBorders>
              <w:top w:val="nil"/>
              <w:left w:val="nil"/>
              <w:bottom w:val="single" w:sz="4" w:space="0" w:color="auto"/>
              <w:right w:val="single" w:sz="4" w:space="0" w:color="auto"/>
            </w:tcBorders>
            <w:shd w:val="clear" w:color="auto" w:fill="auto"/>
            <w:noWrap/>
            <w:vAlign w:val="center"/>
            <w:hideMark/>
          </w:tcPr>
          <w:p w14:paraId="3CDCA5CB" w14:textId="77777777" w:rsidR="00FC6CCD" w:rsidRPr="00D73DB9" w:rsidRDefault="00FC6CCD" w:rsidP="00FC6CCD">
            <w:pPr>
              <w:spacing w:before="0"/>
              <w:jc w:val="left"/>
              <w:rPr>
                <w:rFonts w:ascii="Calibri" w:hAnsi="Calibri" w:cs="Calibri"/>
              </w:rPr>
            </w:pPr>
            <w:r w:rsidRPr="00D73DB9">
              <w:rPr>
                <w:rFonts w:ascii="Calibri" w:hAnsi="Calibri" w:cs="Calibri"/>
              </w:rPr>
              <w:t>1500 x 2000</w:t>
            </w:r>
          </w:p>
        </w:tc>
        <w:tc>
          <w:tcPr>
            <w:tcW w:w="825" w:type="dxa"/>
            <w:tcBorders>
              <w:top w:val="nil"/>
              <w:left w:val="nil"/>
              <w:bottom w:val="single" w:sz="4" w:space="0" w:color="auto"/>
              <w:right w:val="single" w:sz="4" w:space="0" w:color="auto"/>
            </w:tcBorders>
            <w:shd w:val="clear" w:color="auto" w:fill="auto"/>
            <w:noWrap/>
            <w:vAlign w:val="center"/>
            <w:hideMark/>
          </w:tcPr>
          <w:p w14:paraId="77D143B2"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321EF38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68718996" w14:textId="77777777" w:rsidR="00FC6CCD" w:rsidRPr="00D73DB9" w:rsidRDefault="00FC6CCD" w:rsidP="00FC6CCD">
            <w:pPr>
              <w:spacing w:before="0"/>
              <w:jc w:val="right"/>
              <w:rPr>
                <w:rFonts w:ascii="Calibri" w:hAnsi="Calibri" w:cs="Calibri"/>
              </w:rPr>
            </w:pPr>
            <w:r w:rsidRPr="00D73DB9">
              <w:rPr>
                <w:rFonts w:ascii="Calibri" w:hAnsi="Calibri" w:cs="Calibri"/>
              </w:rPr>
              <w:t>754</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66B82FE2" w14:textId="12B150F6" w:rsidR="00FC6CCD" w:rsidRPr="00D73DB9" w:rsidRDefault="00052A05" w:rsidP="00FC6CCD">
            <w:pPr>
              <w:spacing w:before="0"/>
              <w:jc w:val="left"/>
              <w:rPr>
                <w:rFonts w:ascii="Calibri" w:hAnsi="Calibri" w:cs="Calibri"/>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r>
      <w:tr w:rsidR="00D73DB9" w:rsidRPr="00D73DB9" w14:paraId="2309048D"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F49B2B4" w14:textId="77777777" w:rsidR="00FC6CCD" w:rsidRPr="00D73DB9" w:rsidRDefault="00FC6CCD" w:rsidP="00FC6CCD">
            <w:pPr>
              <w:spacing w:before="0"/>
              <w:jc w:val="right"/>
              <w:rPr>
                <w:rFonts w:ascii="Calibri" w:hAnsi="Calibri" w:cs="Calibri"/>
              </w:rPr>
            </w:pPr>
            <w:r w:rsidRPr="00D73DB9">
              <w:rPr>
                <w:rFonts w:ascii="Calibri" w:hAnsi="Calibri" w:cs="Calibri"/>
              </w:rPr>
              <w:t>50</w:t>
            </w:r>
          </w:p>
        </w:tc>
        <w:tc>
          <w:tcPr>
            <w:tcW w:w="2111" w:type="dxa"/>
            <w:tcBorders>
              <w:top w:val="nil"/>
              <w:left w:val="nil"/>
              <w:bottom w:val="single" w:sz="4" w:space="0" w:color="auto"/>
              <w:right w:val="single" w:sz="4" w:space="0" w:color="auto"/>
            </w:tcBorders>
            <w:shd w:val="clear" w:color="auto" w:fill="auto"/>
            <w:noWrap/>
            <w:vAlign w:val="center"/>
            <w:hideMark/>
          </w:tcPr>
          <w:p w14:paraId="69596F4A"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≠15</w:t>
            </w:r>
          </w:p>
        </w:tc>
        <w:tc>
          <w:tcPr>
            <w:tcW w:w="1292" w:type="dxa"/>
            <w:tcBorders>
              <w:top w:val="nil"/>
              <w:left w:val="nil"/>
              <w:bottom w:val="single" w:sz="4" w:space="0" w:color="auto"/>
              <w:right w:val="single" w:sz="4" w:space="0" w:color="auto"/>
            </w:tcBorders>
            <w:shd w:val="clear" w:color="auto" w:fill="auto"/>
            <w:noWrap/>
            <w:vAlign w:val="center"/>
            <w:hideMark/>
          </w:tcPr>
          <w:p w14:paraId="270F6A29" w14:textId="77777777" w:rsidR="00FC6CCD" w:rsidRPr="00D73DB9" w:rsidRDefault="00FC6CCD" w:rsidP="00FC6CCD">
            <w:pPr>
              <w:spacing w:before="0"/>
              <w:jc w:val="left"/>
              <w:rPr>
                <w:rFonts w:ascii="Calibri" w:hAnsi="Calibri" w:cs="Calibri"/>
              </w:rPr>
            </w:pPr>
            <w:r w:rsidRPr="00D73DB9">
              <w:rPr>
                <w:rFonts w:ascii="Calibri" w:hAnsi="Calibri" w:cs="Calibri"/>
              </w:rPr>
              <w:t>HARDOX 450</w:t>
            </w:r>
          </w:p>
        </w:tc>
        <w:tc>
          <w:tcPr>
            <w:tcW w:w="1423" w:type="dxa"/>
            <w:tcBorders>
              <w:top w:val="nil"/>
              <w:left w:val="nil"/>
              <w:bottom w:val="single" w:sz="4" w:space="0" w:color="auto"/>
              <w:right w:val="single" w:sz="4" w:space="0" w:color="auto"/>
            </w:tcBorders>
            <w:shd w:val="clear" w:color="auto" w:fill="auto"/>
            <w:noWrap/>
            <w:vAlign w:val="center"/>
            <w:hideMark/>
          </w:tcPr>
          <w:p w14:paraId="15687F8A" w14:textId="77777777" w:rsidR="00FC6CCD" w:rsidRPr="00D73DB9" w:rsidRDefault="00FC6CCD" w:rsidP="00FC6CCD">
            <w:pPr>
              <w:spacing w:before="0"/>
              <w:jc w:val="left"/>
              <w:rPr>
                <w:rFonts w:ascii="Calibri" w:hAnsi="Calibri" w:cs="Calibri"/>
              </w:rPr>
            </w:pPr>
            <w:r w:rsidRPr="00D73DB9">
              <w:rPr>
                <w:rFonts w:ascii="Calibri" w:hAnsi="Calibri" w:cs="Calibri"/>
              </w:rPr>
              <w:t>1500 x 5000</w:t>
            </w:r>
          </w:p>
        </w:tc>
        <w:tc>
          <w:tcPr>
            <w:tcW w:w="825" w:type="dxa"/>
            <w:tcBorders>
              <w:top w:val="nil"/>
              <w:left w:val="nil"/>
              <w:bottom w:val="single" w:sz="4" w:space="0" w:color="auto"/>
              <w:right w:val="single" w:sz="4" w:space="0" w:color="auto"/>
            </w:tcBorders>
            <w:shd w:val="clear" w:color="auto" w:fill="auto"/>
            <w:noWrap/>
            <w:vAlign w:val="center"/>
            <w:hideMark/>
          </w:tcPr>
          <w:p w14:paraId="64F18009" w14:textId="77777777" w:rsidR="00FC6CCD" w:rsidRPr="00D73DB9" w:rsidRDefault="00FC6CCD" w:rsidP="00FC6CCD">
            <w:pPr>
              <w:spacing w:before="0"/>
              <w:jc w:val="right"/>
              <w:rPr>
                <w:rFonts w:ascii="Calibri" w:hAnsi="Calibri" w:cs="Calibri"/>
              </w:rPr>
            </w:pPr>
            <w:r w:rsidRPr="00D73DB9">
              <w:rPr>
                <w:rFonts w:ascii="Calibri" w:hAnsi="Calibri" w:cs="Calibri"/>
              </w:rPr>
              <w:t>1</w:t>
            </w:r>
          </w:p>
        </w:tc>
        <w:tc>
          <w:tcPr>
            <w:tcW w:w="430" w:type="dxa"/>
            <w:tcBorders>
              <w:top w:val="nil"/>
              <w:left w:val="nil"/>
              <w:bottom w:val="single" w:sz="4" w:space="0" w:color="auto"/>
              <w:right w:val="single" w:sz="4" w:space="0" w:color="auto"/>
            </w:tcBorders>
            <w:shd w:val="clear" w:color="auto" w:fill="auto"/>
            <w:noWrap/>
            <w:vAlign w:val="center"/>
            <w:hideMark/>
          </w:tcPr>
          <w:p w14:paraId="1FC9CE3C"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1BF99C08" w14:textId="77777777" w:rsidR="00FC6CCD" w:rsidRPr="00D73DB9" w:rsidRDefault="00FC6CCD" w:rsidP="00FC6CCD">
            <w:pPr>
              <w:spacing w:before="0"/>
              <w:jc w:val="right"/>
              <w:rPr>
                <w:rFonts w:ascii="Calibri" w:hAnsi="Calibri" w:cs="Calibri"/>
              </w:rPr>
            </w:pPr>
            <w:r w:rsidRPr="00D73DB9">
              <w:rPr>
                <w:rFonts w:ascii="Calibri" w:hAnsi="Calibri" w:cs="Calibri"/>
              </w:rPr>
              <w:t>884</w:t>
            </w:r>
          </w:p>
        </w:tc>
        <w:tc>
          <w:tcPr>
            <w:tcW w:w="2435" w:type="dxa"/>
            <w:tcBorders>
              <w:top w:val="single" w:sz="4" w:space="0" w:color="auto"/>
              <w:left w:val="nil"/>
              <w:bottom w:val="single" w:sz="4" w:space="0" w:color="auto"/>
              <w:right w:val="single" w:sz="4" w:space="0" w:color="auto"/>
            </w:tcBorders>
            <w:shd w:val="clear" w:color="auto" w:fill="auto"/>
            <w:noWrap/>
            <w:vAlign w:val="bottom"/>
            <w:hideMark/>
          </w:tcPr>
          <w:p w14:paraId="51E39647" w14:textId="77777777" w:rsidR="00FC6CCD" w:rsidRPr="00D73DB9" w:rsidRDefault="00FC6CCD" w:rsidP="00FC6CCD">
            <w:pPr>
              <w:spacing w:before="0"/>
              <w:jc w:val="left"/>
              <w:rPr>
                <w:rFonts w:ascii="Calibri" w:hAnsi="Calibri" w:cs="Calibri"/>
              </w:rPr>
            </w:pPr>
            <w:r w:rsidRPr="00D73DB9">
              <w:rPr>
                <w:rFonts w:ascii="Calibri" w:hAnsi="Calibri" w:cs="Calibri"/>
              </w:rPr>
              <w:t> </w:t>
            </w:r>
            <w:r w:rsidR="004A53E1" w:rsidRPr="00D73DB9">
              <w:rPr>
                <w:rFonts w:ascii="Calibri" w:hAnsi="Calibri" w:cs="Calibri"/>
              </w:rPr>
              <w:t>Tehnički uslovi po specifikaciji proizvođača</w:t>
            </w:r>
          </w:p>
        </w:tc>
      </w:tr>
      <w:tr w:rsidR="00D73DB9" w:rsidRPr="00D73DB9" w14:paraId="658E4F38"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C005823" w14:textId="77777777" w:rsidR="00FC6CCD" w:rsidRPr="00D73DB9" w:rsidRDefault="00FC6CCD" w:rsidP="00FC6CCD">
            <w:pPr>
              <w:spacing w:before="0"/>
              <w:jc w:val="right"/>
              <w:rPr>
                <w:rFonts w:ascii="Calibri" w:hAnsi="Calibri" w:cs="Calibri"/>
              </w:rPr>
            </w:pPr>
            <w:r w:rsidRPr="00D73DB9">
              <w:rPr>
                <w:rFonts w:ascii="Calibri" w:hAnsi="Calibri" w:cs="Calibri"/>
              </w:rPr>
              <w:t>51</w:t>
            </w:r>
          </w:p>
        </w:tc>
        <w:tc>
          <w:tcPr>
            <w:tcW w:w="2111" w:type="dxa"/>
            <w:tcBorders>
              <w:top w:val="nil"/>
              <w:left w:val="nil"/>
              <w:bottom w:val="single" w:sz="4" w:space="0" w:color="auto"/>
              <w:right w:val="single" w:sz="4" w:space="0" w:color="auto"/>
            </w:tcBorders>
            <w:shd w:val="clear" w:color="auto" w:fill="auto"/>
            <w:noWrap/>
            <w:vAlign w:val="center"/>
            <w:hideMark/>
          </w:tcPr>
          <w:p w14:paraId="2441F20F"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≠20</w:t>
            </w:r>
          </w:p>
        </w:tc>
        <w:tc>
          <w:tcPr>
            <w:tcW w:w="1292" w:type="dxa"/>
            <w:tcBorders>
              <w:top w:val="nil"/>
              <w:left w:val="nil"/>
              <w:bottom w:val="single" w:sz="4" w:space="0" w:color="auto"/>
              <w:right w:val="single" w:sz="4" w:space="0" w:color="auto"/>
            </w:tcBorders>
            <w:shd w:val="clear" w:color="auto" w:fill="auto"/>
            <w:noWrap/>
            <w:vAlign w:val="center"/>
            <w:hideMark/>
          </w:tcPr>
          <w:p w14:paraId="10EFFDE6" w14:textId="77777777" w:rsidR="00FC6CCD" w:rsidRPr="00D73DB9" w:rsidRDefault="00FC6CCD" w:rsidP="00FC6CCD">
            <w:pPr>
              <w:spacing w:before="0"/>
              <w:jc w:val="left"/>
              <w:rPr>
                <w:rFonts w:ascii="Calibri" w:hAnsi="Calibri" w:cs="Calibri"/>
              </w:rPr>
            </w:pPr>
            <w:r w:rsidRPr="00D73DB9">
              <w:rPr>
                <w:rFonts w:ascii="Calibri" w:hAnsi="Calibri" w:cs="Calibri"/>
              </w:rPr>
              <w:t>HARDOX 450</w:t>
            </w:r>
          </w:p>
        </w:tc>
        <w:tc>
          <w:tcPr>
            <w:tcW w:w="1423" w:type="dxa"/>
            <w:tcBorders>
              <w:top w:val="nil"/>
              <w:left w:val="nil"/>
              <w:bottom w:val="single" w:sz="4" w:space="0" w:color="auto"/>
              <w:right w:val="single" w:sz="4" w:space="0" w:color="auto"/>
            </w:tcBorders>
            <w:shd w:val="clear" w:color="auto" w:fill="auto"/>
            <w:noWrap/>
            <w:vAlign w:val="center"/>
            <w:hideMark/>
          </w:tcPr>
          <w:p w14:paraId="61EC08DD" w14:textId="77777777" w:rsidR="00FC6CCD" w:rsidRPr="00D73DB9" w:rsidRDefault="00FC6CCD" w:rsidP="00FC6CCD">
            <w:pPr>
              <w:spacing w:before="0"/>
              <w:jc w:val="left"/>
              <w:rPr>
                <w:rFonts w:ascii="Calibri" w:hAnsi="Calibri" w:cs="Calibri"/>
              </w:rPr>
            </w:pPr>
            <w:r w:rsidRPr="00D73DB9">
              <w:rPr>
                <w:rFonts w:ascii="Calibri" w:hAnsi="Calibri" w:cs="Calibri"/>
              </w:rPr>
              <w:t>1500 x 6000</w:t>
            </w:r>
          </w:p>
        </w:tc>
        <w:tc>
          <w:tcPr>
            <w:tcW w:w="825" w:type="dxa"/>
            <w:tcBorders>
              <w:top w:val="nil"/>
              <w:left w:val="nil"/>
              <w:bottom w:val="single" w:sz="4" w:space="0" w:color="auto"/>
              <w:right w:val="single" w:sz="4" w:space="0" w:color="auto"/>
            </w:tcBorders>
            <w:shd w:val="clear" w:color="auto" w:fill="auto"/>
            <w:noWrap/>
            <w:vAlign w:val="center"/>
            <w:hideMark/>
          </w:tcPr>
          <w:p w14:paraId="371CFBD9" w14:textId="77777777" w:rsidR="00FC6CCD" w:rsidRPr="00D73DB9" w:rsidRDefault="00FC6CCD" w:rsidP="00FC6CCD">
            <w:pPr>
              <w:spacing w:before="0"/>
              <w:jc w:val="right"/>
              <w:rPr>
                <w:rFonts w:ascii="Calibri" w:hAnsi="Calibri" w:cs="Calibri"/>
              </w:rPr>
            </w:pPr>
            <w:r w:rsidRPr="00D73DB9">
              <w:rPr>
                <w:rFonts w:ascii="Calibri" w:hAnsi="Calibri" w:cs="Calibri"/>
              </w:rPr>
              <w:t>2</w:t>
            </w:r>
          </w:p>
        </w:tc>
        <w:tc>
          <w:tcPr>
            <w:tcW w:w="430" w:type="dxa"/>
            <w:tcBorders>
              <w:top w:val="nil"/>
              <w:left w:val="nil"/>
              <w:bottom w:val="single" w:sz="4" w:space="0" w:color="auto"/>
              <w:right w:val="single" w:sz="4" w:space="0" w:color="auto"/>
            </w:tcBorders>
            <w:shd w:val="clear" w:color="auto" w:fill="auto"/>
            <w:noWrap/>
            <w:vAlign w:val="center"/>
            <w:hideMark/>
          </w:tcPr>
          <w:p w14:paraId="6DF68D72"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69D318C" w14:textId="77777777" w:rsidR="00FC6CCD" w:rsidRPr="00D73DB9" w:rsidRDefault="00FC6CCD" w:rsidP="00FC6CCD">
            <w:pPr>
              <w:spacing w:before="0"/>
              <w:jc w:val="right"/>
              <w:rPr>
                <w:rFonts w:ascii="Calibri" w:hAnsi="Calibri" w:cs="Calibri"/>
              </w:rPr>
            </w:pPr>
            <w:r w:rsidRPr="00D73DB9">
              <w:rPr>
                <w:rFonts w:ascii="Calibri" w:hAnsi="Calibri" w:cs="Calibri"/>
              </w:rPr>
              <w:t>942</w:t>
            </w:r>
          </w:p>
        </w:tc>
        <w:tc>
          <w:tcPr>
            <w:tcW w:w="2435" w:type="dxa"/>
            <w:tcBorders>
              <w:top w:val="nil"/>
              <w:left w:val="nil"/>
              <w:bottom w:val="single" w:sz="4" w:space="0" w:color="auto"/>
              <w:right w:val="single" w:sz="4" w:space="0" w:color="auto"/>
            </w:tcBorders>
            <w:shd w:val="clear" w:color="auto" w:fill="auto"/>
            <w:noWrap/>
            <w:vAlign w:val="bottom"/>
            <w:hideMark/>
          </w:tcPr>
          <w:p w14:paraId="77828752" w14:textId="77777777" w:rsidR="00FC6CCD" w:rsidRPr="00D73DB9" w:rsidRDefault="00FC6CCD" w:rsidP="00FC6CCD">
            <w:pPr>
              <w:spacing w:before="0"/>
              <w:jc w:val="left"/>
              <w:rPr>
                <w:rFonts w:ascii="Calibri" w:hAnsi="Calibri" w:cs="Calibri"/>
              </w:rPr>
            </w:pPr>
            <w:r w:rsidRPr="00D73DB9">
              <w:rPr>
                <w:rFonts w:ascii="Calibri" w:hAnsi="Calibri" w:cs="Calibri"/>
              </w:rPr>
              <w:t> </w:t>
            </w:r>
            <w:r w:rsidR="004A53E1" w:rsidRPr="00D73DB9">
              <w:rPr>
                <w:rFonts w:ascii="Calibri" w:hAnsi="Calibri" w:cs="Calibri"/>
              </w:rPr>
              <w:t>Tehnički uslovi po specifikaciji proizvođača</w:t>
            </w:r>
          </w:p>
        </w:tc>
      </w:tr>
      <w:tr w:rsidR="00D73DB9" w:rsidRPr="00D73DB9" w14:paraId="7EA8C377"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1F82100E" w14:textId="77777777" w:rsidR="00FC6CCD" w:rsidRPr="00D73DB9" w:rsidRDefault="00FC6CCD" w:rsidP="00FC6CCD">
            <w:pPr>
              <w:spacing w:before="0"/>
              <w:jc w:val="right"/>
              <w:rPr>
                <w:rFonts w:ascii="Calibri" w:hAnsi="Calibri" w:cs="Calibri"/>
              </w:rPr>
            </w:pPr>
            <w:r w:rsidRPr="00D73DB9">
              <w:rPr>
                <w:rFonts w:ascii="Calibri" w:hAnsi="Calibri" w:cs="Calibri"/>
              </w:rPr>
              <w:t>52</w:t>
            </w:r>
          </w:p>
        </w:tc>
        <w:tc>
          <w:tcPr>
            <w:tcW w:w="2111" w:type="dxa"/>
            <w:tcBorders>
              <w:top w:val="nil"/>
              <w:left w:val="nil"/>
              <w:bottom w:val="single" w:sz="4" w:space="0" w:color="auto"/>
              <w:right w:val="single" w:sz="4" w:space="0" w:color="auto"/>
            </w:tcBorders>
            <w:shd w:val="clear" w:color="auto" w:fill="auto"/>
            <w:noWrap/>
            <w:vAlign w:val="center"/>
            <w:hideMark/>
          </w:tcPr>
          <w:p w14:paraId="5BAEB476"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 0.8</w:t>
            </w:r>
          </w:p>
        </w:tc>
        <w:tc>
          <w:tcPr>
            <w:tcW w:w="1292" w:type="dxa"/>
            <w:tcBorders>
              <w:top w:val="nil"/>
              <w:left w:val="nil"/>
              <w:bottom w:val="single" w:sz="4" w:space="0" w:color="auto"/>
              <w:right w:val="single" w:sz="4" w:space="0" w:color="auto"/>
            </w:tcBorders>
            <w:shd w:val="clear" w:color="auto" w:fill="auto"/>
            <w:noWrap/>
            <w:vAlign w:val="center"/>
            <w:hideMark/>
          </w:tcPr>
          <w:p w14:paraId="584E08BA" w14:textId="77777777" w:rsidR="00FC6CCD" w:rsidRPr="00D73DB9" w:rsidRDefault="00FC6CCD" w:rsidP="00FC6CCD">
            <w:pPr>
              <w:spacing w:before="0"/>
              <w:jc w:val="left"/>
              <w:rPr>
                <w:rFonts w:ascii="Calibri" w:hAnsi="Calibri" w:cs="Calibri"/>
              </w:rPr>
            </w:pPr>
            <w:r w:rsidRPr="00D73DB9">
              <w:rPr>
                <w:rFonts w:ascii="Calibri" w:hAnsi="Calibri" w:cs="Calibri"/>
              </w:rPr>
              <w:t>DC01</w:t>
            </w:r>
          </w:p>
        </w:tc>
        <w:tc>
          <w:tcPr>
            <w:tcW w:w="1423" w:type="dxa"/>
            <w:tcBorders>
              <w:top w:val="nil"/>
              <w:left w:val="nil"/>
              <w:bottom w:val="single" w:sz="4" w:space="0" w:color="auto"/>
              <w:right w:val="single" w:sz="4" w:space="0" w:color="auto"/>
            </w:tcBorders>
            <w:shd w:val="clear" w:color="auto" w:fill="auto"/>
            <w:noWrap/>
            <w:vAlign w:val="center"/>
            <w:hideMark/>
          </w:tcPr>
          <w:p w14:paraId="44B1BD0F" w14:textId="77777777" w:rsidR="00FC6CCD" w:rsidRPr="00D73DB9" w:rsidRDefault="00FC6CCD" w:rsidP="00FC6CCD">
            <w:pPr>
              <w:spacing w:before="0"/>
              <w:jc w:val="left"/>
              <w:rPr>
                <w:rFonts w:ascii="Calibri" w:hAnsi="Calibri" w:cs="Calibri"/>
              </w:rPr>
            </w:pPr>
            <w:r w:rsidRPr="00D73DB9">
              <w:rPr>
                <w:rFonts w:ascii="Calibri" w:hAnsi="Calibri" w:cs="Calibri"/>
              </w:rPr>
              <w:t>≠0,8x32mm</w:t>
            </w:r>
          </w:p>
        </w:tc>
        <w:tc>
          <w:tcPr>
            <w:tcW w:w="825" w:type="dxa"/>
            <w:tcBorders>
              <w:top w:val="nil"/>
              <w:left w:val="nil"/>
              <w:bottom w:val="single" w:sz="4" w:space="0" w:color="auto"/>
              <w:right w:val="single" w:sz="4" w:space="0" w:color="auto"/>
            </w:tcBorders>
            <w:shd w:val="clear" w:color="auto" w:fill="auto"/>
            <w:noWrap/>
            <w:vAlign w:val="center"/>
            <w:hideMark/>
          </w:tcPr>
          <w:p w14:paraId="71AEBB18" w14:textId="77777777" w:rsidR="00FC6CCD" w:rsidRPr="00D73DB9" w:rsidRDefault="00FC6CCD" w:rsidP="00FC6CCD">
            <w:pPr>
              <w:spacing w:before="0"/>
              <w:jc w:val="left"/>
              <w:rPr>
                <w:rFonts w:ascii="Calibri" w:hAnsi="Calibri" w:cs="Calibri"/>
              </w:rPr>
            </w:pPr>
            <w:r w:rsidRPr="00D73DB9">
              <w:rPr>
                <w:rFonts w:ascii="Calibri" w:hAnsi="Calibri" w:cs="Calibri"/>
              </w:rPr>
              <w:t>u koturu</w:t>
            </w:r>
          </w:p>
        </w:tc>
        <w:tc>
          <w:tcPr>
            <w:tcW w:w="430" w:type="dxa"/>
            <w:tcBorders>
              <w:top w:val="nil"/>
              <w:left w:val="nil"/>
              <w:bottom w:val="single" w:sz="4" w:space="0" w:color="auto"/>
              <w:right w:val="single" w:sz="4" w:space="0" w:color="auto"/>
            </w:tcBorders>
            <w:shd w:val="clear" w:color="auto" w:fill="auto"/>
            <w:noWrap/>
            <w:vAlign w:val="center"/>
            <w:hideMark/>
          </w:tcPr>
          <w:p w14:paraId="574C6EF8"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2A4A05A0" w14:textId="77777777" w:rsidR="00FC6CCD" w:rsidRPr="00D73DB9" w:rsidRDefault="00FC6CCD" w:rsidP="00FC6CCD">
            <w:pPr>
              <w:spacing w:before="0"/>
              <w:jc w:val="right"/>
              <w:rPr>
                <w:rFonts w:ascii="Calibri" w:hAnsi="Calibri" w:cs="Calibri"/>
              </w:rPr>
            </w:pPr>
            <w:r w:rsidRPr="00D73DB9">
              <w:rPr>
                <w:rFonts w:ascii="Calibri" w:hAnsi="Calibri" w:cs="Calibri"/>
              </w:rPr>
              <w:t>15</w:t>
            </w:r>
          </w:p>
        </w:tc>
        <w:tc>
          <w:tcPr>
            <w:tcW w:w="2435" w:type="dxa"/>
            <w:tcBorders>
              <w:top w:val="nil"/>
              <w:left w:val="nil"/>
              <w:bottom w:val="single" w:sz="4" w:space="0" w:color="auto"/>
              <w:right w:val="single" w:sz="4" w:space="0" w:color="auto"/>
            </w:tcBorders>
            <w:shd w:val="clear" w:color="auto" w:fill="auto"/>
            <w:noWrap/>
            <w:vAlign w:val="bottom"/>
            <w:hideMark/>
          </w:tcPr>
          <w:p w14:paraId="74C68351" w14:textId="77777777" w:rsidR="00FC6CCD" w:rsidRPr="00D73DB9" w:rsidRDefault="00FC6CCD" w:rsidP="00FC6CCD">
            <w:pPr>
              <w:spacing w:before="0"/>
              <w:jc w:val="left"/>
              <w:rPr>
                <w:rFonts w:ascii="Calibri" w:hAnsi="Calibri" w:cs="Calibri"/>
              </w:rPr>
            </w:pPr>
          </w:p>
        </w:tc>
      </w:tr>
      <w:tr w:rsidR="00D73DB9" w:rsidRPr="00D73DB9" w14:paraId="7D5C9758" w14:textId="77777777" w:rsidTr="00C47F93">
        <w:trPr>
          <w:trHeight w:val="300"/>
        </w:trPr>
        <w:tc>
          <w:tcPr>
            <w:tcW w:w="743" w:type="dxa"/>
            <w:tcBorders>
              <w:top w:val="nil"/>
              <w:left w:val="single" w:sz="4" w:space="0" w:color="auto"/>
              <w:bottom w:val="single" w:sz="4" w:space="0" w:color="auto"/>
              <w:right w:val="single" w:sz="4" w:space="0" w:color="auto"/>
            </w:tcBorders>
            <w:shd w:val="clear" w:color="auto" w:fill="auto"/>
            <w:noWrap/>
            <w:vAlign w:val="center"/>
            <w:hideMark/>
          </w:tcPr>
          <w:p w14:paraId="2B5FB4FA" w14:textId="77777777" w:rsidR="00FC6CCD" w:rsidRPr="00D73DB9" w:rsidRDefault="00FC6CCD" w:rsidP="00FC6CCD">
            <w:pPr>
              <w:spacing w:before="0"/>
              <w:jc w:val="right"/>
              <w:rPr>
                <w:rFonts w:ascii="Calibri" w:hAnsi="Calibri" w:cs="Calibri"/>
              </w:rPr>
            </w:pPr>
            <w:r w:rsidRPr="00D73DB9">
              <w:rPr>
                <w:rFonts w:ascii="Calibri" w:hAnsi="Calibri" w:cs="Calibri"/>
              </w:rPr>
              <w:t>53</w:t>
            </w:r>
          </w:p>
        </w:tc>
        <w:tc>
          <w:tcPr>
            <w:tcW w:w="2111" w:type="dxa"/>
            <w:tcBorders>
              <w:top w:val="nil"/>
              <w:left w:val="nil"/>
              <w:bottom w:val="single" w:sz="4" w:space="0" w:color="auto"/>
              <w:right w:val="single" w:sz="4" w:space="0" w:color="auto"/>
            </w:tcBorders>
            <w:shd w:val="clear" w:color="auto" w:fill="auto"/>
            <w:noWrap/>
            <w:vAlign w:val="center"/>
            <w:hideMark/>
          </w:tcPr>
          <w:p w14:paraId="11AEA155" w14:textId="77777777" w:rsidR="00FC6CCD" w:rsidRPr="00D73DB9" w:rsidRDefault="00FC6CCD" w:rsidP="00FC6CCD">
            <w:pPr>
              <w:spacing w:before="0"/>
              <w:jc w:val="left"/>
              <w:rPr>
                <w:rFonts w:ascii="Calibri" w:hAnsi="Calibri" w:cs="Calibri"/>
              </w:rPr>
            </w:pPr>
            <w:r w:rsidRPr="00D73DB9">
              <w:rPr>
                <w:rFonts w:ascii="Calibri" w:hAnsi="Calibri" w:cs="Calibri"/>
              </w:rPr>
              <w:t xml:space="preserve"> lim ≠ 5</w:t>
            </w:r>
          </w:p>
        </w:tc>
        <w:tc>
          <w:tcPr>
            <w:tcW w:w="1292" w:type="dxa"/>
            <w:tcBorders>
              <w:top w:val="nil"/>
              <w:left w:val="nil"/>
              <w:bottom w:val="single" w:sz="4" w:space="0" w:color="auto"/>
              <w:right w:val="single" w:sz="4" w:space="0" w:color="auto"/>
            </w:tcBorders>
            <w:shd w:val="clear" w:color="auto" w:fill="auto"/>
            <w:noWrap/>
            <w:vAlign w:val="center"/>
            <w:hideMark/>
          </w:tcPr>
          <w:p w14:paraId="736FEA6E" w14:textId="77777777" w:rsidR="00FC6CCD" w:rsidRPr="00D73DB9" w:rsidRDefault="00FC6CCD" w:rsidP="00FC6CCD">
            <w:pPr>
              <w:spacing w:before="0"/>
              <w:jc w:val="left"/>
              <w:rPr>
                <w:rFonts w:ascii="Calibri" w:hAnsi="Calibri" w:cs="Calibri"/>
              </w:rPr>
            </w:pPr>
            <w:r w:rsidRPr="00D73DB9">
              <w:rPr>
                <w:rFonts w:ascii="Calibri" w:hAnsi="Calibri" w:cs="Calibri"/>
              </w:rPr>
              <w:t>S235JR+AR</w:t>
            </w:r>
          </w:p>
        </w:tc>
        <w:tc>
          <w:tcPr>
            <w:tcW w:w="1423" w:type="dxa"/>
            <w:tcBorders>
              <w:top w:val="nil"/>
              <w:left w:val="nil"/>
              <w:bottom w:val="single" w:sz="4" w:space="0" w:color="auto"/>
              <w:right w:val="single" w:sz="4" w:space="0" w:color="auto"/>
            </w:tcBorders>
            <w:shd w:val="clear" w:color="auto" w:fill="auto"/>
            <w:noWrap/>
            <w:vAlign w:val="center"/>
            <w:hideMark/>
          </w:tcPr>
          <w:p w14:paraId="278172C7" w14:textId="77777777" w:rsidR="00FC6CCD" w:rsidRPr="00D73DB9" w:rsidRDefault="00FC6CCD" w:rsidP="00FC6CCD">
            <w:pPr>
              <w:spacing w:before="0"/>
              <w:jc w:val="left"/>
              <w:rPr>
                <w:rFonts w:ascii="Calibri" w:hAnsi="Calibri" w:cs="Calibri"/>
              </w:rPr>
            </w:pPr>
            <w:r w:rsidRPr="00D73DB9">
              <w:rPr>
                <w:rFonts w:ascii="Calibri" w:hAnsi="Calibri" w:cs="Calibri"/>
              </w:rPr>
              <w:t>≠5x12x 3000</w:t>
            </w:r>
            <w:r w:rsidR="004A53E1" w:rsidRPr="00D73DB9">
              <w:rPr>
                <w:rFonts w:ascii="Calibri" w:hAnsi="Calibri" w:cs="Calibri"/>
              </w:rPr>
              <w:t xml:space="preserve"> mm</w:t>
            </w:r>
          </w:p>
        </w:tc>
        <w:tc>
          <w:tcPr>
            <w:tcW w:w="825" w:type="dxa"/>
            <w:tcBorders>
              <w:top w:val="nil"/>
              <w:left w:val="nil"/>
              <w:bottom w:val="single" w:sz="4" w:space="0" w:color="auto"/>
              <w:right w:val="single" w:sz="4" w:space="0" w:color="auto"/>
            </w:tcBorders>
            <w:shd w:val="clear" w:color="auto" w:fill="auto"/>
            <w:noWrap/>
            <w:vAlign w:val="center"/>
            <w:hideMark/>
          </w:tcPr>
          <w:p w14:paraId="2C1CF6AA" w14:textId="77777777" w:rsidR="00FC6CCD" w:rsidRPr="00D73DB9" w:rsidRDefault="00FC6CCD" w:rsidP="00FC6CCD">
            <w:pPr>
              <w:spacing w:before="0"/>
              <w:jc w:val="left"/>
              <w:rPr>
                <w:rFonts w:ascii="Calibri" w:hAnsi="Calibri" w:cs="Calibri"/>
              </w:rPr>
            </w:pPr>
            <w:r w:rsidRPr="00D73DB9">
              <w:rPr>
                <w:rFonts w:ascii="Calibri" w:hAnsi="Calibri" w:cs="Calibri"/>
              </w:rPr>
              <w:t> </w:t>
            </w:r>
          </w:p>
        </w:tc>
        <w:tc>
          <w:tcPr>
            <w:tcW w:w="430" w:type="dxa"/>
            <w:tcBorders>
              <w:top w:val="nil"/>
              <w:left w:val="nil"/>
              <w:bottom w:val="single" w:sz="4" w:space="0" w:color="auto"/>
              <w:right w:val="single" w:sz="4" w:space="0" w:color="auto"/>
            </w:tcBorders>
            <w:shd w:val="clear" w:color="auto" w:fill="auto"/>
            <w:noWrap/>
            <w:vAlign w:val="center"/>
            <w:hideMark/>
          </w:tcPr>
          <w:p w14:paraId="6E2F9E56" w14:textId="77777777" w:rsidR="00FC6CCD" w:rsidRPr="00D73DB9" w:rsidRDefault="00FC6CCD" w:rsidP="00FC6CCD">
            <w:pPr>
              <w:spacing w:before="0"/>
              <w:jc w:val="left"/>
              <w:rPr>
                <w:rFonts w:ascii="Calibri" w:hAnsi="Calibri" w:cs="Calibri"/>
              </w:rPr>
            </w:pPr>
            <w:r w:rsidRPr="00D73DB9">
              <w:rPr>
                <w:rFonts w:ascii="Calibri" w:hAnsi="Calibri" w:cs="Calibri"/>
              </w:rPr>
              <w:t>kg</w:t>
            </w:r>
          </w:p>
        </w:tc>
        <w:tc>
          <w:tcPr>
            <w:tcW w:w="1139" w:type="dxa"/>
            <w:tcBorders>
              <w:top w:val="nil"/>
              <w:left w:val="nil"/>
              <w:bottom w:val="single" w:sz="4" w:space="0" w:color="auto"/>
              <w:right w:val="single" w:sz="4" w:space="0" w:color="auto"/>
            </w:tcBorders>
            <w:shd w:val="clear" w:color="auto" w:fill="auto"/>
            <w:noWrap/>
            <w:vAlign w:val="center"/>
            <w:hideMark/>
          </w:tcPr>
          <w:p w14:paraId="33DA4D7E" w14:textId="77777777" w:rsidR="00FC6CCD" w:rsidRPr="00D73DB9" w:rsidRDefault="004A53E1" w:rsidP="00FC6CCD">
            <w:pPr>
              <w:spacing w:before="0"/>
              <w:jc w:val="right"/>
              <w:rPr>
                <w:rFonts w:ascii="Calibri" w:hAnsi="Calibri" w:cs="Calibri"/>
              </w:rPr>
            </w:pPr>
            <w:r w:rsidRPr="00D73DB9">
              <w:rPr>
                <w:rFonts w:ascii="Calibri" w:hAnsi="Calibri" w:cs="Calibri"/>
              </w:rPr>
              <w:t>354</w:t>
            </w:r>
          </w:p>
        </w:tc>
        <w:tc>
          <w:tcPr>
            <w:tcW w:w="2435" w:type="dxa"/>
            <w:tcBorders>
              <w:top w:val="nil"/>
              <w:left w:val="nil"/>
              <w:bottom w:val="single" w:sz="4" w:space="0" w:color="auto"/>
              <w:right w:val="single" w:sz="4" w:space="0" w:color="auto"/>
            </w:tcBorders>
            <w:shd w:val="clear" w:color="auto" w:fill="auto"/>
            <w:noWrap/>
            <w:vAlign w:val="bottom"/>
            <w:hideMark/>
          </w:tcPr>
          <w:p w14:paraId="58DBA52D" w14:textId="77777777" w:rsidR="00FC6CCD" w:rsidRPr="00D73DB9" w:rsidRDefault="00FC6CCD" w:rsidP="00FC6CCD">
            <w:pPr>
              <w:spacing w:before="0"/>
              <w:jc w:val="left"/>
              <w:rPr>
                <w:rFonts w:ascii="Calibri" w:hAnsi="Calibri" w:cs="Calibri"/>
              </w:rPr>
            </w:pPr>
          </w:p>
        </w:tc>
      </w:tr>
    </w:tbl>
    <w:p w14:paraId="42886D93" w14:textId="77777777" w:rsidR="00EC3268" w:rsidRPr="00D73DB9" w:rsidRDefault="00EC3268" w:rsidP="00FF00AC">
      <w:pPr>
        <w:rPr>
          <w:rFonts w:cs="Arial"/>
          <w:lang w:val="sr-Cyrl-RS"/>
        </w:rPr>
      </w:pPr>
      <w:bookmarkStart w:id="18" w:name="_Toc441651541"/>
      <w:bookmarkStart w:id="19" w:name="_Toc442559879"/>
      <w:bookmarkEnd w:id="0"/>
    </w:p>
    <w:p w14:paraId="368230F9" w14:textId="311E4038" w:rsidR="00EC3268" w:rsidRPr="00D73DB9" w:rsidRDefault="00F50584" w:rsidP="00EC3268">
      <w:pPr>
        <w:rPr>
          <w:rFonts w:cs="Arial"/>
          <w:noProof/>
          <w:u w:val="single"/>
          <w:lang w:val="sr-Cyrl-CS"/>
        </w:rPr>
      </w:pPr>
      <w:r w:rsidRPr="00D73DB9">
        <w:rPr>
          <w:rFonts w:cs="Arial"/>
          <w:noProof/>
          <w:u w:val="single"/>
          <w:lang w:val="sr-Latn-RS"/>
        </w:rPr>
        <w:t>3.1.</w:t>
      </w:r>
      <w:r w:rsidR="00F87018" w:rsidRPr="00D73DB9">
        <w:rPr>
          <w:rFonts w:cs="Arial"/>
          <w:noProof/>
          <w:u w:val="single"/>
          <w:lang w:val="sr-Latn-RS"/>
        </w:rPr>
        <w:t>1</w:t>
      </w:r>
      <w:r w:rsidRPr="00D73DB9">
        <w:rPr>
          <w:rFonts w:cs="Arial"/>
          <w:noProof/>
          <w:u w:val="single"/>
          <w:lang w:val="sr-Latn-RS"/>
        </w:rPr>
        <w:t xml:space="preserve">  </w:t>
      </w:r>
      <w:r w:rsidR="00EC3268" w:rsidRPr="00D73DB9">
        <w:rPr>
          <w:rFonts w:cs="Arial"/>
          <w:noProof/>
          <w:u w:val="single"/>
          <w:lang w:val="sr-Cyrl-CS"/>
        </w:rPr>
        <w:t>Захтеви и одговарајући нормативи:</w:t>
      </w:r>
    </w:p>
    <w:p w14:paraId="5C26E564" w14:textId="77777777" w:rsidR="00F50584" w:rsidRPr="00D73DB9" w:rsidRDefault="00F50584" w:rsidP="00EC3268">
      <w:pPr>
        <w:rPr>
          <w:rFonts w:cs="Arial"/>
          <w:noProof/>
          <w:u w:val="single"/>
          <w:lang w:val="sr-Cyrl-CS"/>
        </w:rPr>
      </w:pPr>
    </w:p>
    <w:p w14:paraId="40F18CD1" w14:textId="77777777" w:rsidR="00F50584" w:rsidRPr="00D73DB9" w:rsidRDefault="00F50584" w:rsidP="00EC3268">
      <w:pPr>
        <w:rPr>
          <w:rFonts w:cs="Arial"/>
          <w:noProof/>
          <w:u w:val="single"/>
          <w:lang w:val="sr-Cyrl-CS"/>
        </w:rPr>
      </w:pPr>
    </w:p>
    <w:p w14:paraId="3B9D805F" w14:textId="77777777" w:rsidR="00EC3268" w:rsidRPr="00D73DB9" w:rsidRDefault="00EC3268" w:rsidP="00EC3268">
      <w:pPr>
        <w:spacing w:before="0"/>
        <w:ind w:left="720"/>
        <w:jc w:val="left"/>
        <w:rPr>
          <w:b/>
          <w:i/>
          <w:u w:val="single"/>
        </w:rPr>
      </w:pPr>
      <w:r w:rsidRPr="00D73DB9">
        <w:rPr>
          <w:rFonts w:cs="Arial"/>
          <w:noProof/>
          <w:u w:val="single"/>
          <w:lang w:val="sr-Cyrl-CS"/>
        </w:rPr>
        <w:t>Захтеве које је потребно испунити приликом испоруке и преузимања  садржани су у следећим тачкама разврстане по групама производа:</w:t>
      </w:r>
      <w:r w:rsidRPr="00D73DB9">
        <w:rPr>
          <w:b/>
          <w:i/>
          <w:u w:val="single"/>
        </w:rPr>
        <w:t xml:space="preserve"> </w:t>
      </w:r>
    </w:p>
    <w:p w14:paraId="24529408" w14:textId="77777777" w:rsidR="00EC3268" w:rsidRPr="00D73DB9" w:rsidRDefault="00EC3268" w:rsidP="00EC3268">
      <w:pPr>
        <w:spacing w:before="0"/>
        <w:ind w:left="720"/>
        <w:jc w:val="left"/>
        <w:rPr>
          <w:b/>
          <w:i/>
          <w:u w:val="single"/>
          <w:lang w:val="sr-Cyrl-RS"/>
        </w:rPr>
      </w:pPr>
      <w:r w:rsidRPr="00D73DB9">
        <w:rPr>
          <w:b/>
          <w:i/>
          <w:u w:val="single"/>
          <w:lang w:val="sr-Cyrl-RS"/>
        </w:rPr>
        <w:t xml:space="preserve"> </w:t>
      </w:r>
    </w:p>
    <w:p w14:paraId="1D052FBD" w14:textId="197C99DC" w:rsidR="00EC3268" w:rsidRPr="00D73DB9" w:rsidRDefault="00EC3268" w:rsidP="00081D53">
      <w:pPr>
        <w:spacing w:before="0"/>
        <w:ind w:left="720"/>
        <w:jc w:val="left"/>
        <w:rPr>
          <w:b/>
          <w:i/>
          <w:u w:val="single"/>
          <w:lang w:val="sr-Cyrl-RS"/>
        </w:rPr>
      </w:pPr>
      <w:r w:rsidRPr="00D73DB9">
        <w:rPr>
          <w:b/>
          <w:i/>
          <w:u w:val="single"/>
          <w:lang w:val="sr-Cyrl-RS"/>
        </w:rPr>
        <w:t>ЗА ЛИМОВЕ:</w:t>
      </w:r>
    </w:p>
    <w:p w14:paraId="15EE6EB3" w14:textId="77777777" w:rsidR="00081D53" w:rsidRPr="00D73DB9" w:rsidRDefault="00081D53" w:rsidP="00081D53">
      <w:pPr>
        <w:spacing w:before="0"/>
        <w:ind w:left="720"/>
        <w:jc w:val="left"/>
        <w:rPr>
          <w:b/>
          <w:i/>
          <w:u w:val="single"/>
          <w:lang w:val="sr-Cyrl-RS"/>
        </w:rPr>
      </w:pPr>
    </w:p>
    <w:p w14:paraId="338CFB13" w14:textId="77777777" w:rsidR="00081D53" w:rsidRPr="00D73DB9" w:rsidRDefault="00081D53" w:rsidP="00E0090D">
      <w:pPr>
        <w:pStyle w:val="ListParagraph"/>
        <w:numPr>
          <w:ilvl w:val="3"/>
          <w:numId w:val="16"/>
        </w:numPr>
        <w:spacing w:before="0"/>
        <w:jc w:val="left"/>
        <w:rPr>
          <w:rFonts w:ascii="Arial" w:hAnsi="Arial" w:cs="Arial"/>
          <w:b/>
          <w:i/>
          <w:u w:val="single"/>
        </w:rPr>
      </w:pPr>
      <w:r w:rsidRPr="00D73DB9">
        <w:rPr>
          <w:rFonts w:ascii="Arial" w:hAnsi="Arial" w:cs="Arial"/>
          <w:b/>
          <w:i/>
          <w:u w:val="single"/>
        </w:rPr>
        <w:lastRenderedPageBreak/>
        <w:t xml:space="preserve">Општи услови који важе за све врсте </w:t>
      </w:r>
      <w:r w:rsidRPr="00D73DB9">
        <w:rPr>
          <w:rFonts w:ascii="Arial" w:hAnsi="Arial" w:cs="Arial"/>
          <w:b/>
          <w:i/>
          <w:u w:val="single"/>
          <w:lang w:val="sr-Cyrl-RS"/>
        </w:rPr>
        <w:t>лимова</w:t>
      </w:r>
    </w:p>
    <w:p w14:paraId="646FE40F" w14:textId="77777777" w:rsidR="00081D53" w:rsidRPr="00D73DB9" w:rsidRDefault="00081D53" w:rsidP="00EC3268">
      <w:pPr>
        <w:rPr>
          <w:rFonts w:cs="Arial"/>
          <w:b/>
          <w:i/>
          <w:u w:val="single"/>
        </w:rPr>
      </w:pPr>
    </w:p>
    <w:p w14:paraId="6B052439" w14:textId="583B71A6" w:rsidR="00EC3268" w:rsidRPr="00D73DB9" w:rsidRDefault="00EC3268" w:rsidP="00E0090D">
      <w:pPr>
        <w:pStyle w:val="ListParagraph"/>
        <w:numPr>
          <w:ilvl w:val="0"/>
          <w:numId w:val="18"/>
        </w:numPr>
        <w:spacing w:before="0"/>
        <w:jc w:val="left"/>
        <w:rPr>
          <w:rFonts w:ascii="Arial" w:hAnsi="Arial" w:cs="Arial"/>
          <w:b/>
        </w:rPr>
      </w:pPr>
      <w:r w:rsidRPr="00D73DB9">
        <w:rPr>
          <w:rFonts w:ascii="Arial" w:hAnsi="Arial" w:cs="Arial"/>
        </w:rPr>
        <w:t xml:space="preserve">Испоруку материјала мора пратити доказ о квалитету тј. оригинал  сертификат по </w:t>
      </w:r>
      <w:r w:rsidRPr="00D73DB9">
        <w:rPr>
          <w:rFonts w:ascii="Arial" w:hAnsi="Arial" w:cs="Arial"/>
          <w:b/>
        </w:rPr>
        <w:t>EN 10204</w:t>
      </w:r>
      <w:r w:rsidR="006824B3" w:rsidRPr="00D73DB9">
        <w:rPr>
          <w:rFonts w:ascii="Arial" w:hAnsi="Arial" w:cs="Arial"/>
          <w:b/>
        </w:rPr>
        <w:t xml:space="preserve"> </w:t>
      </w:r>
      <w:r w:rsidR="006824B3" w:rsidRPr="00D73DB9">
        <w:rPr>
          <w:rFonts w:ascii="Arial" w:hAnsi="Arial" w:cs="Arial"/>
          <w:b/>
          <w:lang w:val="sr-Cyrl-RS"/>
        </w:rPr>
        <w:t>тип документа</w:t>
      </w:r>
      <w:r w:rsidRPr="00D73DB9">
        <w:rPr>
          <w:rFonts w:ascii="Arial" w:hAnsi="Arial" w:cs="Arial"/>
          <w:b/>
        </w:rPr>
        <w:t xml:space="preserve"> 3.1</w:t>
      </w:r>
    </w:p>
    <w:p w14:paraId="08333B2E" w14:textId="67C75315" w:rsidR="00637730" w:rsidRPr="00D73DB9" w:rsidRDefault="00EC3268" w:rsidP="00E0090D">
      <w:pPr>
        <w:pStyle w:val="ListParagraph"/>
        <w:numPr>
          <w:ilvl w:val="0"/>
          <w:numId w:val="18"/>
        </w:numPr>
        <w:spacing w:before="0"/>
        <w:jc w:val="left"/>
        <w:rPr>
          <w:rFonts w:ascii="Arial" w:hAnsi="Arial" w:cs="Arial"/>
          <w:b/>
        </w:rPr>
      </w:pPr>
      <w:r w:rsidRPr="00D73DB9">
        <w:rPr>
          <w:rFonts w:ascii="Arial" w:hAnsi="Arial" w:cs="Arial"/>
          <w:lang w:val="sl-SI"/>
        </w:rPr>
        <w:t xml:space="preserve">  </w:t>
      </w:r>
      <w:r w:rsidR="00637730" w:rsidRPr="00D73DB9">
        <w:rPr>
          <w:rFonts w:ascii="Arial" w:hAnsi="Arial" w:cs="Arial"/>
          <w:b/>
          <w:u w:val="single"/>
          <w:lang w:val="sr-Latn-RS"/>
        </w:rPr>
        <w:t>Обележавање</w:t>
      </w:r>
      <w:r w:rsidR="00637730" w:rsidRPr="00D73DB9">
        <w:rPr>
          <w:rFonts w:ascii="Arial" w:hAnsi="Arial" w:cs="Arial"/>
          <w:b/>
          <w:u w:val="single"/>
          <w:lang w:val="sr-Latn-CS"/>
        </w:rPr>
        <w:t>:</w:t>
      </w:r>
    </w:p>
    <w:p w14:paraId="60D6D7F6" w14:textId="77777777" w:rsidR="00D117BD" w:rsidRPr="00D73DB9" w:rsidRDefault="00637730" w:rsidP="00D117BD">
      <w:pPr>
        <w:spacing w:before="0"/>
        <w:jc w:val="left"/>
        <w:rPr>
          <w:rFonts w:eastAsia="Calibri" w:cs="Arial"/>
          <w:lang w:val="sr-Cyrl-RS"/>
        </w:rPr>
      </w:pPr>
      <w:r w:rsidRPr="00D73DB9">
        <w:rPr>
          <w:rFonts w:eastAsia="Calibri" w:cs="Arial"/>
          <w:lang w:val="sr-Latn-RS"/>
        </w:rPr>
        <w:t>Врста и обим обележавања се морају документовати</w:t>
      </w:r>
      <w:r w:rsidR="00D117BD" w:rsidRPr="00D73DB9">
        <w:rPr>
          <w:rFonts w:eastAsia="Calibri" w:cs="Arial"/>
          <w:lang w:val="sr-Cyrl-RS"/>
        </w:rPr>
        <w:t>.</w:t>
      </w:r>
    </w:p>
    <w:p w14:paraId="3F4B923F" w14:textId="2D27E816" w:rsidR="00EC3268" w:rsidRPr="00D73DB9" w:rsidRDefault="00EC3268" w:rsidP="00D117BD">
      <w:pPr>
        <w:spacing w:before="0"/>
        <w:jc w:val="left"/>
        <w:rPr>
          <w:rFonts w:eastAsia="Calibri" w:cs="Arial"/>
          <w:lang w:val="sr-Latn-RS"/>
        </w:rPr>
      </w:pPr>
      <w:r w:rsidRPr="00D73DB9">
        <w:rPr>
          <w:rFonts w:cs="Arial"/>
          <w:lang w:val="sl-SI"/>
        </w:rPr>
        <w:t>Свака табла лима мора бити</w:t>
      </w:r>
      <w:r w:rsidR="006824B3" w:rsidRPr="00D73DB9">
        <w:rPr>
          <w:rFonts w:cs="Arial"/>
          <w:lang w:val="sl-SI"/>
        </w:rPr>
        <w:t xml:space="preserve"> трајно </w:t>
      </w:r>
      <w:r w:rsidRPr="00D73DB9">
        <w:rPr>
          <w:rFonts w:cs="Arial"/>
          <w:lang w:val="sl-SI"/>
        </w:rPr>
        <w:t xml:space="preserve"> обележена следећим подацима: </w:t>
      </w:r>
    </w:p>
    <w:p w14:paraId="51365852" w14:textId="77777777" w:rsidR="00EC3268" w:rsidRPr="00D73DB9" w:rsidRDefault="00EC3268" w:rsidP="00E0090D">
      <w:pPr>
        <w:widowControl w:val="0"/>
        <w:numPr>
          <w:ilvl w:val="0"/>
          <w:numId w:val="14"/>
        </w:numPr>
        <w:autoSpaceDE w:val="0"/>
        <w:autoSpaceDN w:val="0"/>
        <w:adjustRightInd w:val="0"/>
        <w:spacing w:before="0" w:line="283" w:lineRule="atLeast"/>
        <w:rPr>
          <w:rFonts w:cs="Arial"/>
          <w:lang w:val="sr-Cyrl-CS"/>
        </w:rPr>
      </w:pPr>
      <w:r w:rsidRPr="00D73DB9">
        <w:rPr>
          <w:rFonts w:cs="Arial"/>
        </w:rPr>
        <w:t>квалитет,  димензија табле и број шарже</w:t>
      </w:r>
    </w:p>
    <w:p w14:paraId="2CE72F09" w14:textId="77777777" w:rsidR="00EC3268" w:rsidRPr="00D73DB9" w:rsidRDefault="00EC3268" w:rsidP="00E0090D">
      <w:pPr>
        <w:widowControl w:val="0"/>
        <w:numPr>
          <w:ilvl w:val="0"/>
          <w:numId w:val="14"/>
        </w:numPr>
        <w:autoSpaceDE w:val="0"/>
        <w:autoSpaceDN w:val="0"/>
        <w:adjustRightInd w:val="0"/>
        <w:spacing w:before="0" w:line="283" w:lineRule="atLeast"/>
        <w:rPr>
          <w:rFonts w:cs="Arial"/>
          <w:lang w:val="sr-Cyrl-CS"/>
        </w:rPr>
      </w:pPr>
      <w:r w:rsidRPr="00D73DB9">
        <w:rPr>
          <w:rFonts w:cs="Arial"/>
        </w:rPr>
        <w:t>идентификациони број табле</w:t>
      </w:r>
    </w:p>
    <w:p w14:paraId="3C043FAA" w14:textId="77777777" w:rsidR="00EC3268" w:rsidRPr="00D73DB9" w:rsidRDefault="00EC3268" w:rsidP="00E0090D">
      <w:pPr>
        <w:widowControl w:val="0"/>
        <w:numPr>
          <w:ilvl w:val="0"/>
          <w:numId w:val="14"/>
        </w:numPr>
        <w:autoSpaceDE w:val="0"/>
        <w:autoSpaceDN w:val="0"/>
        <w:adjustRightInd w:val="0"/>
        <w:spacing w:before="0" w:line="283" w:lineRule="atLeast"/>
        <w:rPr>
          <w:rFonts w:cs="Arial"/>
          <w:lang w:val="sr-Cyrl-CS"/>
        </w:rPr>
      </w:pPr>
      <w:r w:rsidRPr="00D73DB9">
        <w:rPr>
          <w:rFonts w:cs="Arial"/>
        </w:rPr>
        <w:t>жиг произвођача</w:t>
      </w:r>
    </w:p>
    <w:p w14:paraId="0A0B3CF8" w14:textId="77777777" w:rsidR="00EC3268" w:rsidRPr="00D73DB9" w:rsidRDefault="00EC3268" w:rsidP="00EC3268">
      <w:pPr>
        <w:widowControl w:val="0"/>
        <w:autoSpaceDE w:val="0"/>
        <w:autoSpaceDN w:val="0"/>
        <w:adjustRightInd w:val="0"/>
        <w:spacing w:line="283" w:lineRule="atLeast"/>
        <w:ind w:left="360"/>
        <w:rPr>
          <w:rFonts w:cs="Arial"/>
        </w:rPr>
      </w:pPr>
      <w:r w:rsidRPr="00D73DB9">
        <w:rPr>
          <w:rFonts w:cs="Arial"/>
        </w:rPr>
        <w:t xml:space="preserve">Обележавање мора бити урађено фарбом (фабрички),оригинал водо-непропусном налепницом или тврдом нумерацијом(уоквирити место белом фарбом) </w:t>
      </w:r>
    </w:p>
    <w:p w14:paraId="6C2EB242" w14:textId="3224E166" w:rsidR="00EC3268" w:rsidRPr="00D73DB9" w:rsidRDefault="007D5364" w:rsidP="00EC3268">
      <w:pPr>
        <w:rPr>
          <w:b/>
          <w:i/>
          <w:u w:val="single"/>
        </w:rPr>
      </w:pPr>
      <w:r w:rsidRPr="00D73DB9">
        <w:rPr>
          <w:b/>
          <w:i/>
        </w:rPr>
        <w:t>3</w:t>
      </w:r>
      <w:r w:rsidR="00602FB3" w:rsidRPr="00D73DB9">
        <w:rPr>
          <w:b/>
          <w:i/>
        </w:rPr>
        <w:t>.1.1.2</w:t>
      </w:r>
      <w:r w:rsidR="00EC3268" w:rsidRPr="00D73DB9">
        <w:rPr>
          <w:b/>
          <w:i/>
        </w:rPr>
        <w:t xml:space="preserve">  </w:t>
      </w:r>
      <w:r w:rsidR="00602FB3" w:rsidRPr="00D73DB9">
        <w:rPr>
          <w:b/>
          <w:i/>
          <w:lang w:val="sr-Cyrl-RS"/>
        </w:rPr>
        <w:t xml:space="preserve"> </w:t>
      </w:r>
      <w:r w:rsidR="00EC3268" w:rsidRPr="00D73DB9">
        <w:rPr>
          <w:b/>
          <w:i/>
          <w:u w:val="single"/>
        </w:rPr>
        <w:t>Посебни услови  за различите врсте материјала</w:t>
      </w:r>
    </w:p>
    <w:p w14:paraId="567988B5" w14:textId="77777777" w:rsidR="00EC3268" w:rsidRPr="00D73DB9" w:rsidRDefault="00EC3268" w:rsidP="00EC3268">
      <w:pPr>
        <w:ind w:left="360"/>
        <w:rPr>
          <w:b/>
          <w:u w:val="single"/>
        </w:rPr>
      </w:pPr>
    </w:p>
    <w:p w14:paraId="0F7E75FA" w14:textId="77777777" w:rsidR="00EC3268" w:rsidRPr="00D73DB9" w:rsidRDefault="00EC3268" w:rsidP="00EC3268">
      <w:pPr>
        <w:rPr>
          <w:b/>
        </w:rPr>
      </w:pPr>
      <w:r w:rsidRPr="00D73DB9">
        <w:rPr>
          <w:b/>
        </w:rPr>
        <w:t>A) Конструкциони челици (S235JRG2,S355J2G3,S235JR+N,S355J2+N,...)</w:t>
      </w:r>
    </w:p>
    <w:p w14:paraId="0180B2B8" w14:textId="77777777" w:rsidR="00EC3268" w:rsidRPr="00D73DB9" w:rsidRDefault="00EC3268" w:rsidP="00EC3268"/>
    <w:p w14:paraId="4154E77A" w14:textId="52DD4450" w:rsidR="00EC3268" w:rsidRPr="00D73DB9" w:rsidRDefault="00EC3268" w:rsidP="00EC3268">
      <w:r w:rsidRPr="00D73DB9">
        <w:t>1.Топловаљани производи од нелегираних конструкционих челика-</w:t>
      </w:r>
    </w:p>
    <w:p w14:paraId="71411AB8" w14:textId="77777777" w:rsidR="00EC3268" w:rsidRPr="00D73DB9" w:rsidRDefault="00EC3268" w:rsidP="00EC3268">
      <w:r w:rsidRPr="00D73DB9">
        <w:t xml:space="preserve">   -Технички захтеви за испоруку-</w:t>
      </w:r>
      <w:r w:rsidRPr="00D73DB9">
        <w:rPr>
          <w:b/>
        </w:rPr>
        <w:t xml:space="preserve"> </w:t>
      </w:r>
      <w:r w:rsidRPr="00D73DB9">
        <w:rPr>
          <w:b/>
          <w:lang w:val="sr-Latn-RS"/>
        </w:rPr>
        <w:t>SRPS</w:t>
      </w:r>
      <w:r w:rsidRPr="00D73DB9">
        <w:rPr>
          <w:b/>
        </w:rPr>
        <w:t xml:space="preserve"> EN 10025/2 </w:t>
      </w:r>
      <w:r w:rsidRPr="00D73DB9">
        <w:t xml:space="preserve">                                     </w:t>
      </w:r>
    </w:p>
    <w:p w14:paraId="69AB039F" w14:textId="77777777" w:rsidR="00EC3268" w:rsidRPr="00D73DB9" w:rsidRDefault="00EC3268" w:rsidP="00EC3268">
      <w:r w:rsidRPr="00D73DB9">
        <w:t>2.Топловаљани лимови од челика дебљине 3 mm и веће-</w:t>
      </w:r>
    </w:p>
    <w:p w14:paraId="0AEEA7AC" w14:textId="77777777" w:rsidR="00E212A1" w:rsidRPr="00D73DB9" w:rsidRDefault="00EC3268" w:rsidP="00EC3268">
      <w:r w:rsidRPr="00D73DB9">
        <w:t xml:space="preserve">   -Толеранција мера ,облика</w:t>
      </w:r>
      <w:r w:rsidR="00E212A1" w:rsidRPr="00D73DB9">
        <w:t xml:space="preserve"> </w:t>
      </w:r>
      <w:r w:rsidRPr="00D73DB9">
        <w:t>и масе –</w:t>
      </w:r>
      <w:r w:rsidRPr="00D73DB9">
        <w:rPr>
          <w:b/>
          <w:lang w:val="sr-Latn-RS"/>
        </w:rPr>
        <w:t xml:space="preserve"> SRPS </w:t>
      </w:r>
      <w:r w:rsidRPr="00D73DB9">
        <w:rPr>
          <w:b/>
        </w:rPr>
        <w:t>EN 10029</w:t>
      </w:r>
      <w:r w:rsidRPr="00D73DB9">
        <w:t xml:space="preserve">  (klasa </w:t>
      </w:r>
      <w:r w:rsidRPr="00D73DB9">
        <w:rPr>
          <w:b/>
        </w:rPr>
        <w:t>A</w:t>
      </w:r>
      <w:r w:rsidRPr="00D73DB9">
        <w:t xml:space="preserve">)                                            </w:t>
      </w:r>
    </w:p>
    <w:p w14:paraId="60B6D17D" w14:textId="7BF0C3BC" w:rsidR="00EC3268" w:rsidRPr="00D73DB9" w:rsidRDefault="00EC3268" w:rsidP="00EC3268">
      <w:r w:rsidRPr="00D73DB9">
        <w:t>3.</w:t>
      </w:r>
      <w:r w:rsidR="002B27B6" w:rsidRPr="00D73DB9">
        <w:t xml:space="preserve"> </w:t>
      </w:r>
      <w:r w:rsidRPr="00D73DB9">
        <w:t>Континуирани топловаљани лим и трака од нелегираних и легираних челика без превлаке-</w:t>
      </w:r>
    </w:p>
    <w:p w14:paraId="7D8B457B" w14:textId="2B290A5C" w:rsidR="00EC3268" w:rsidRPr="00D73DB9" w:rsidRDefault="00C74963" w:rsidP="00F30BD2">
      <w:pPr>
        <w:jc w:val="left"/>
      </w:pPr>
      <w:r w:rsidRPr="00D73DB9">
        <w:t xml:space="preserve">  </w:t>
      </w:r>
      <w:r w:rsidRPr="00D73DB9">
        <w:rPr>
          <w:lang w:val="sr-Cyrl-RS"/>
        </w:rPr>
        <w:t>-</w:t>
      </w:r>
      <w:r w:rsidR="00EC3268" w:rsidRPr="00D73DB9">
        <w:t>Толеранције</w:t>
      </w:r>
      <w:r w:rsidR="00F30BD2" w:rsidRPr="00D73DB9">
        <w:rPr>
          <w:lang w:val="sr-Cyrl-RS"/>
        </w:rPr>
        <w:t xml:space="preserve"> </w:t>
      </w:r>
      <w:r w:rsidR="00EC3268" w:rsidRPr="00D73DB9">
        <w:t>мере</w:t>
      </w:r>
      <w:r w:rsidR="00F30BD2" w:rsidRPr="00D73DB9">
        <w:rPr>
          <w:lang w:val="sr-Cyrl-RS"/>
        </w:rPr>
        <w:t xml:space="preserve"> </w:t>
      </w:r>
      <w:r w:rsidR="00EC3268" w:rsidRPr="00D73DB9">
        <w:t>и</w:t>
      </w:r>
      <w:r w:rsidR="00F30BD2" w:rsidRPr="00D73DB9">
        <w:rPr>
          <w:lang w:val="sr-Cyrl-RS"/>
        </w:rPr>
        <w:t xml:space="preserve"> </w:t>
      </w:r>
      <w:r w:rsidR="00EC3268" w:rsidRPr="00D73DB9">
        <w:t>облика-</w:t>
      </w:r>
      <w:r w:rsidR="00EC3268" w:rsidRPr="00D73DB9">
        <w:rPr>
          <w:b/>
          <w:lang w:val="sr-Latn-RS"/>
        </w:rPr>
        <w:t>SRPS</w:t>
      </w:r>
      <w:r w:rsidR="00EC3268" w:rsidRPr="00D73DB9">
        <w:rPr>
          <w:b/>
        </w:rPr>
        <w:t>EN10051</w:t>
      </w:r>
      <w:r w:rsidR="00EC3268" w:rsidRPr="00D73DB9">
        <w:t xml:space="preserve">                                                                                                                                                                                                                                                                                            4.</w:t>
      </w:r>
      <w:r w:rsidR="002B27B6" w:rsidRPr="00D73DB9">
        <w:t xml:space="preserve">  </w:t>
      </w:r>
      <w:r w:rsidR="00EC3268" w:rsidRPr="00D73DB9">
        <w:t>Захтеви за испоруку који се односе на стање површине топловаљаних челичних лимова , широко</w:t>
      </w:r>
      <w:r w:rsidRPr="00D73DB9">
        <w:t xml:space="preserve"> </w:t>
      </w:r>
      <w:r w:rsidR="00F30BD2" w:rsidRPr="00D73DB9">
        <w:rPr>
          <w:lang w:val="sr-Cyrl-RS"/>
        </w:rPr>
        <w:t xml:space="preserve">пљоснатих </w:t>
      </w:r>
      <w:r w:rsidR="00EC3268" w:rsidRPr="00D73DB9">
        <w:t xml:space="preserve"> производа и профила –</w:t>
      </w:r>
    </w:p>
    <w:p w14:paraId="62F579E4" w14:textId="77777777" w:rsidR="00EC3268" w:rsidRPr="00D73DB9" w:rsidRDefault="00EC3268" w:rsidP="00EC3268">
      <w:pPr>
        <w:rPr>
          <w:b/>
        </w:rPr>
      </w:pPr>
      <w:r w:rsidRPr="00D73DB9">
        <w:t xml:space="preserve">   -Лимови и широко пљоснати производи-</w:t>
      </w:r>
      <w:r w:rsidRPr="00D73DB9">
        <w:rPr>
          <w:b/>
          <w:lang w:val="sr-Latn-RS"/>
        </w:rPr>
        <w:t xml:space="preserve"> SRPS</w:t>
      </w:r>
      <w:r w:rsidRPr="00D73DB9">
        <w:rPr>
          <w:b/>
        </w:rPr>
        <w:t xml:space="preserve"> EN 10163-2</w:t>
      </w:r>
    </w:p>
    <w:p w14:paraId="06E068B6" w14:textId="77777777" w:rsidR="00EC3268" w:rsidRPr="00D73DB9" w:rsidRDefault="00EC3268" w:rsidP="00FF00AC">
      <w:pPr>
        <w:rPr>
          <w:rFonts w:cs="Arial"/>
          <w:lang w:val="sr-Cyrl-RS"/>
        </w:rPr>
      </w:pPr>
    </w:p>
    <w:p w14:paraId="6A1DCC75" w14:textId="77777777" w:rsidR="00EC3268" w:rsidRPr="00D73DB9" w:rsidRDefault="00EC3268" w:rsidP="00FF00AC">
      <w:pPr>
        <w:rPr>
          <w:rFonts w:cs="Arial"/>
          <w:lang w:val="sr-Cyrl-RS"/>
        </w:rPr>
      </w:pPr>
    </w:p>
    <w:p w14:paraId="0F742255" w14:textId="2FCF6DE6" w:rsidR="00FF00AC" w:rsidRPr="00D73DB9" w:rsidRDefault="005B2FA1" w:rsidP="00FF00AC">
      <w:pPr>
        <w:rPr>
          <w:rFonts w:cs="Arial"/>
          <w:lang w:val="sr-Cyrl-RS"/>
        </w:rPr>
      </w:pPr>
      <w:r w:rsidRPr="00D73DB9">
        <w:rPr>
          <w:rFonts w:cs="Arial"/>
          <w:lang w:val="sr-Cyrl-RS"/>
        </w:rPr>
        <w:t>Понуђена добра</w:t>
      </w:r>
      <w:r w:rsidR="00FF00AC" w:rsidRPr="00D73DB9">
        <w:rPr>
          <w:rFonts w:cs="Arial"/>
          <w:lang w:val="sr-Cyrl-RS"/>
        </w:rPr>
        <w:t xml:space="preserve"> мора одговарати условима квалитета наведеним у </w:t>
      </w:r>
      <w:r w:rsidR="00527110" w:rsidRPr="00D73DB9">
        <w:rPr>
          <w:rFonts w:cs="Arial"/>
          <w:lang w:val="sr-Cyrl-RS"/>
        </w:rPr>
        <w:t xml:space="preserve">таблици </w:t>
      </w:r>
      <w:r w:rsidR="00FF00AC" w:rsidRPr="00D73DB9">
        <w:rPr>
          <w:rFonts w:cs="Arial"/>
          <w:lang w:val="sr-Cyrl-RS"/>
        </w:rPr>
        <w:t>.Испор</w:t>
      </w:r>
      <w:r w:rsidR="00527110" w:rsidRPr="00D73DB9">
        <w:rPr>
          <w:rFonts w:cs="Arial"/>
          <w:lang w:val="sr-Cyrl-RS"/>
        </w:rPr>
        <w:t xml:space="preserve">уку добара морају пратити атестна документација која је наведена у таблици </w:t>
      </w:r>
      <w:r w:rsidR="00B11612" w:rsidRPr="00D73DB9">
        <w:rPr>
          <w:rFonts w:cs="Arial"/>
          <w:lang w:val="sr-Cyrl-RS"/>
        </w:rPr>
        <w:t>и општи услови који важе за све врсте материјала.</w:t>
      </w:r>
      <w:r w:rsidR="00FF00AC" w:rsidRPr="00D73DB9">
        <w:rPr>
          <w:rFonts w:cs="Arial"/>
          <w:lang w:val="sr-Cyrl-RS"/>
        </w:rPr>
        <w:t xml:space="preserve"> </w:t>
      </w:r>
    </w:p>
    <w:p w14:paraId="7555D73D" w14:textId="77777777" w:rsidR="00FF00AC" w:rsidRPr="00D73DB9" w:rsidRDefault="00FF00AC" w:rsidP="00FF00AC">
      <w:pPr>
        <w:rPr>
          <w:rFonts w:cs="Arial"/>
          <w:lang w:val="sr-Cyrl-RS"/>
        </w:rPr>
      </w:pPr>
      <w:r w:rsidRPr="00D73DB9">
        <w:rPr>
          <w:rFonts w:cs="Arial"/>
          <w:lang w:val="sr-Cyrl-RS"/>
        </w:rPr>
        <w:t>Понуда која не  задовољава  услове квалитета биће одбијена као неодговарајућа.</w:t>
      </w:r>
    </w:p>
    <w:p w14:paraId="24C9C2AB" w14:textId="77777777" w:rsidR="00FF00AC" w:rsidRPr="00D73DB9" w:rsidRDefault="00FF00AC" w:rsidP="00FF00AC">
      <w:pPr>
        <w:rPr>
          <w:rFonts w:cs="Arial"/>
          <w:lang w:val="sr-Cyrl-RS"/>
        </w:rPr>
      </w:pPr>
      <w:r w:rsidRPr="00D73DB9">
        <w:rPr>
          <w:rFonts w:cs="Arial"/>
          <w:lang w:val="sr-Cyrl-RS"/>
        </w:rPr>
        <w:t>Уз Понуду,понуђач је у обавези да достави копију важећег сертификата ISO 9001 произвођача(за добра која су предмет јавне набавке).</w:t>
      </w:r>
    </w:p>
    <w:p w14:paraId="6B3DEA11" w14:textId="77777777" w:rsidR="00FF00AC" w:rsidRPr="00D73DB9" w:rsidRDefault="00FF00AC" w:rsidP="00FF00AC">
      <w:pPr>
        <w:rPr>
          <w:rFonts w:cs="Arial"/>
          <w:lang w:val="sr-Cyrl-RS"/>
        </w:rPr>
      </w:pPr>
      <w:r w:rsidRPr="00D73DB9">
        <w:rPr>
          <w:rFonts w:cs="Arial"/>
          <w:lang w:val="sr-Cyrl-RS"/>
        </w:rPr>
        <w:t>Наручилац задржава право да при квалитативном прије</w:t>
      </w:r>
      <w:r w:rsidR="00800D6F" w:rsidRPr="00D73DB9">
        <w:rPr>
          <w:rFonts w:cs="Arial"/>
          <w:lang w:val="sr-Cyrl-RS"/>
        </w:rPr>
        <w:t xml:space="preserve">му добара,методом случајног </w:t>
      </w:r>
      <w:r w:rsidRPr="00D73DB9">
        <w:rPr>
          <w:rFonts w:cs="Arial"/>
          <w:lang w:val="sr-Cyrl-RS"/>
        </w:rPr>
        <w:t>узорка одређени број комада добра провери у акредитованој установи да ли одговарају траженим техничким карактеристикама и квалитету назначеном атесту,стандарду.</w:t>
      </w:r>
    </w:p>
    <w:p w14:paraId="4149871C" w14:textId="77777777" w:rsidR="00C85548" w:rsidRPr="00D73DB9" w:rsidRDefault="00FF00AC" w:rsidP="00FF00AC">
      <w:pPr>
        <w:rPr>
          <w:rFonts w:cs="Arial"/>
          <w:lang w:val="sr-Cyrl-RS"/>
        </w:rPr>
      </w:pPr>
      <w:r w:rsidRPr="00D73DB9">
        <w:rPr>
          <w:rFonts w:cs="Arial"/>
          <w:lang w:val="sr-Cyrl-RS"/>
        </w:rPr>
        <w:t>Уколико се у акредитованој установи утврди да испоручена добра не одговарају  траженим техничким карактеристикама и квалитету назначеном у понуди,трошкови провере падају на терет понуђача-продавца и истом ће бити стављена на располагање испоручена добра.</w:t>
      </w:r>
    </w:p>
    <w:p w14:paraId="1F918CF2" w14:textId="77777777" w:rsidR="00FF00AC" w:rsidRPr="00D73DB9" w:rsidRDefault="00FF00AC" w:rsidP="00FF00AC">
      <w:pPr>
        <w:rPr>
          <w:rFonts w:cs="Arial"/>
          <w:noProof/>
          <w:u w:val="single"/>
          <w:lang w:val="sr-Cyrl-CS"/>
        </w:rPr>
      </w:pPr>
    </w:p>
    <w:p w14:paraId="67C57388" w14:textId="77777777" w:rsidR="00372869" w:rsidRPr="00D73DB9" w:rsidRDefault="00372869" w:rsidP="00FF00AC">
      <w:pPr>
        <w:rPr>
          <w:rFonts w:cs="Arial"/>
          <w:noProof/>
          <w:u w:val="single"/>
          <w:lang w:val="sr-Cyrl-CS"/>
        </w:rPr>
      </w:pPr>
    </w:p>
    <w:p w14:paraId="695ED69E" w14:textId="5D2A129F" w:rsidR="00372869" w:rsidRPr="00D73DB9" w:rsidRDefault="00372869"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lastRenderedPageBreak/>
        <w:t xml:space="preserve">Партија 2 – </w:t>
      </w:r>
      <w:r w:rsidR="00930655" w:rsidRPr="00D73DB9">
        <w:rPr>
          <w:rFonts w:ascii="Arial Black" w:hAnsi="Arial Black"/>
          <w:lang w:val="sr-Cyrl-CS" w:eastAsia="ar-SA"/>
        </w:rPr>
        <w:t>Профили</w:t>
      </w:r>
    </w:p>
    <w:p w14:paraId="7C890256" w14:textId="77777777" w:rsidR="00624007" w:rsidRPr="00D73DB9" w:rsidRDefault="00624007" w:rsidP="00624007">
      <w:pPr>
        <w:rPr>
          <w:lang w:val="sr-Cyrl-RS" w:eastAsia="ar-SA"/>
        </w:rPr>
      </w:pPr>
    </w:p>
    <w:tbl>
      <w:tblPr>
        <w:tblW w:w="8789" w:type="dxa"/>
        <w:tblInd w:w="-5" w:type="dxa"/>
        <w:tblLayout w:type="fixed"/>
        <w:tblLook w:val="04A0" w:firstRow="1" w:lastRow="0" w:firstColumn="1" w:lastColumn="0" w:noHBand="0" w:noVBand="1"/>
      </w:tblPr>
      <w:tblGrid>
        <w:gridCol w:w="766"/>
        <w:gridCol w:w="1786"/>
        <w:gridCol w:w="1156"/>
        <w:gridCol w:w="881"/>
        <w:gridCol w:w="851"/>
        <w:gridCol w:w="960"/>
        <w:gridCol w:w="1217"/>
        <w:gridCol w:w="1172"/>
      </w:tblGrid>
      <w:tr w:rsidR="00D73DB9" w:rsidRPr="00D73DB9" w14:paraId="378EBCCC" w14:textId="77777777" w:rsidTr="0080052D">
        <w:trPr>
          <w:trHeight w:val="1260"/>
        </w:trPr>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79849"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red.br</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14:paraId="5589F6D2"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Nazivna mera profila</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28CEA903"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 xml:space="preserve">Materijal  </w:t>
            </w:r>
          </w:p>
        </w:tc>
        <w:tc>
          <w:tcPr>
            <w:tcW w:w="881" w:type="dxa"/>
            <w:tcBorders>
              <w:top w:val="single" w:sz="4" w:space="0" w:color="auto"/>
              <w:left w:val="nil"/>
              <w:bottom w:val="single" w:sz="4" w:space="0" w:color="auto"/>
              <w:right w:val="single" w:sz="4" w:space="0" w:color="auto"/>
            </w:tcBorders>
            <w:shd w:val="clear" w:color="auto" w:fill="auto"/>
            <w:vAlign w:val="center"/>
            <w:hideMark/>
          </w:tcPr>
          <w:p w14:paraId="1B369FF3"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Dužina profila</w:t>
            </w:r>
            <w:r w:rsidRPr="00D73DB9">
              <w:rPr>
                <w:rFonts w:ascii="Calibri" w:hAnsi="Calibri" w:cs="Calibri"/>
                <w:sz w:val="20"/>
                <w:szCs w:val="20"/>
              </w:rPr>
              <w:br/>
              <w:t>(m)</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9A2E82C"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br. profila</w:t>
            </w:r>
            <w:r w:rsidRPr="00D73DB9">
              <w:rPr>
                <w:rFonts w:ascii="Calibri" w:hAnsi="Calibri" w:cs="Calibri"/>
                <w:sz w:val="20"/>
                <w:szCs w:val="20"/>
              </w:rPr>
              <w:br/>
              <w:t>(kom)</w:t>
            </w:r>
          </w:p>
        </w:tc>
        <w:tc>
          <w:tcPr>
            <w:tcW w:w="960" w:type="dxa"/>
            <w:tcBorders>
              <w:top w:val="single" w:sz="4" w:space="0" w:color="auto"/>
              <w:left w:val="nil"/>
              <w:bottom w:val="single" w:sz="4" w:space="0" w:color="auto"/>
              <w:right w:val="nil"/>
            </w:tcBorders>
            <w:shd w:val="clear" w:color="auto" w:fill="auto"/>
            <w:noWrap/>
            <w:vAlign w:val="center"/>
            <w:hideMark/>
          </w:tcPr>
          <w:p w14:paraId="19B1B0FC"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JM</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F7495" w14:textId="3025F767" w:rsidR="00624007" w:rsidRPr="00D73DB9" w:rsidRDefault="00A16D80" w:rsidP="00624007">
            <w:pPr>
              <w:spacing w:before="0"/>
              <w:jc w:val="center"/>
              <w:rPr>
                <w:rFonts w:ascii="Calibri" w:hAnsi="Calibri" w:cs="Calibri"/>
                <w:sz w:val="20"/>
                <w:szCs w:val="20"/>
              </w:rPr>
            </w:pPr>
            <w:r w:rsidRPr="00D73DB9">
              <w:rPr>
                <w:rFonts w:ascii="Calibri" w:hAnsi="Calibri" w:cs="Calibri"/>
                <w:sz w:val="20"/>
                <w:szCs w:val="20"/>
              </w:rPr>
              <w:t>UKUPNO POTREBNO</w:t>
            </w:r>
            <w:r w:rsidRPr="00D73DB9">
              <w:rPr>
                <w:rFonts w:ascii="Calibri" w:hAnsi="Calibri" w:cs="Calibri"/>
                <w:sz w:val="20"/>
                <w:szCs w:val="20"/>
              </w:rPr>
              <w:br/>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27886B72" w14:textId="77777777" w:rsidR="00624007" w:rsidRPr="00D73DB9" w:rsidRDefault="00624007" w:rsidP="00624007">
            <w:pPr>
              <w:spacing w:before="0"/>
              <w:jc w:val="center"/>
              <w:rPr>
                <w:rFonts w:ascii="Calibri" w:hAnsi="Calibri" w:cs="Calibri"/>
                <w:sz w:val="20"/>
                <w:szCs w:val="20"/>
              </w:rPr>
            </w:pPr>
            <w:r w:rsidRPr="00D73DB9">
              <w:rPr>
                <w:rFonts w:ascii="Calibri" w:hAnsi="Calibri" w:cs="Calibri"/>
                <w:sz w:val="20"/>
                <w:szCs w:val="20"/>
              </w:rPr>
              <w:t>Standard/ atestna dokumentacija</w:t>
            </w:r>
          </w:p>
        </w:tc>
      </w:tr>
      <w:tr w:rsidR="00D73DB9" w:rsidRPr="00D73DB9" w14:paraId="7CCD87A4"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9EDA36A" w14:textId="77777777" w:rsidR="00624007" w:rsidRPr="00D73DB9" w:rsidRDefault="00624007" w:rsidP="0080052D">
            <w:pPr>
              <w:spacing w:before="0"/>
              <w:jc w:val="center"/>
              <w:rPr>
                <w:rFonts w:ascii="Calibri" w:hAnsi="Calibri" w:cs="Calibri"/>
              </w:rPr>
            </w:pPr>
            <w:r w:rsidRPr="00D73DB9">
              <w:rPr>
                <w:rFonts w:ascii="Calibri" w:hAnsi="Calibri" w:cs="Calibri"/>
              </w:rPr>
              <w:t>1</w:t>
            </w:r>
          </w:p>
        </w:tc>
        <w:tc>
          <w:tcPr>
            <w:tcW w:w="1786" w:type="dxa"/>
            <w:tcBorders>
              <w:top w:val="nil"/>
              <w:left w:val="nil"/>
              <w:bottom w:val="single" w:sz="4" w:space="0" w:color="auto"/>
              <w:right w:val="single" w:sz="4" w:space="0" w:color="auto"/>
            </w:tcBorders>
            <w:shd w:val="clear" w:color="auto" w:fill="auto"/>
            <w:noWrap/>
            <w:vAlign w:val="center"/>
            <w:hideMark/>
          </w:tcPr>
          <w:p w14:paraId="2CA31A63" w14:textId="77777777" w:rsidR="00624007" w:rsidRPr="00D73DB9" w:rsidRDefault="00624007" w:rsidP="00624007">
            <w:pPr>
              <w:spacing w:before="0"/>
              <w:jc w:val="left"/>
              <w:rPr>
                <w:rFonts w:ascii="Verdana" w:hAnsi="Verdana" w:cs="Calibri"/>
                <w:sz w:val="20"/>
                <w:szCs w:val="20"/>
              </w:rPr>
            </w:pPr>
            <w:r w:rsidRPr="00D73DB9">
              <w:rPr>
                <w:rFonts w:ascii="Verdana" w:hAnsi="Verdana" w:cs="Calibri"/>
                <w:sz w:val="20"/>
                <w:szCs w:val="20"/>
              </w:rPr>
              <w:t>IPB (HEB) 140</w:t>
            </w:r>
          </w:p>
        </w:tc>
        <w:tc>
          <w:tcPr>
            <w:tcW w:w="1156" w:type="dxa"/>
            <w:tcBorders>
              <w:top w:val="nil"/>
              <w:left w:val="nil"/>
              <w:bottom w:val="single" w:sz="4" w:space="0" w:color="auto"/>
              <w:right w:val="single" w:sz="4" w:space="0" w:color="auto"/>
            </w:tcBorders>
            <w:shd w:val="clear" w:color="auto" w:fill="auto"/>
            <w:noWrap/>
            <w:vAlign w:val="center"/>
            <w:hideMark/>
          </w:tcPr>
          <w:p w14:paraId="08380BA1" w14:textId="77777777" w:rsidR="00624007" w:rsidRPr="00D73DB9" w:rsidRDefault="00624007" w:rsidP="00624007">
            <w:pPr>
              <w:spacing w:before="0"/>
              <w:jc w:val="left"/>
              <w:rPr>
                <w:rFonts w:cs="Arial"/>
                <w:sz w:val="20"/>
                <w:szCs w:val="20"/>
              </w:rPr>
            </w:pPr>
            <w:r w:rsidRPr="00D73DB9">
              <w:rPr>
                <w:rFonts w:cs="Arial"/>
                <w:sz w:val="20"/>
                <w:szCs w:val="20"/>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6922D3C9" w14:textId="77777777" w:rsidR="00624007" w:rsidRPr="00D73DB9" w:rsidRDefault="00624007" w:rsidP="00624007">
            <w:pPr>
              <w:spacing w:before="0"/>
              <w:jc w:val="center"/>
              <w:rPr>
                <w:rFonts w:cs="Arial"/>
                <w:sz w:val="20"/>
                <w:szCs w:val="20"/>
              </w:rPr>
            </w:pPr>
            <w:r w:rsidRPr="00D73DB9">
              <w:rPr>
                <w:rFonts w:cs="Arial"/>
                <w:sz w:val="20"/>
                <w:szCs w:val="20"/>
              </w:rPr>
              <w:t>12</w:t>
            </w:r>
          </w:p>
        </w:tc>
        <w:tc>
          <w:tcPr>
            <w:tcW w:w="851" w:type="dxa"/>
            <w:tcBorders>
              <w:top w:val="nil"/>
              <w:left w:val="nil"/>
              <w:bottom w:val="single" w:sz="4" w:space="0" w:color="auto"/>
              <w:right w:val="single" w:sz="4" w:space="0" w:color="auto"/>
            </w:tcBorders>
            <w:shd w:val="clear" w:color="000000" w:fill="FFFFFF"/>
            <w:noWrap/>
            <w:vAlign w:val="center"/>
            <w:hideMark/>
          </w:tcPr>
          <w:p w14:paraId="7823BDFA" w14:textId="77777777" w:rsidR="00624007" w:rsidRPr="00D73DB9" w:rsidRDefault="00624007" w:rsidP="00624007">
            <w:pPr>
              <w:spacing w:before="0"/>
              <w:jc w:val="center"/>
              <w:rPr>
                <w:rFonts w:ascii="Calibri" w:hAnsi="Calibri" w:cs="Calibri"/>
              </w:rPr>
            </w:pPr>
            <w:r w:rsidRPr="00D73DB9">
              <w:rPr>
                <w:rFonts w:ascii="Calibri" w:hAnsi="Calibri" w:cs="Calibri"/>
              </w:rPr>
              <w:t>14</w:t>
            </w:r>
          </w:p>
        </w:tc>
        <w:tc>
          <w:tcPr>
            <w:tcW w:w="960" w:type="dxa"/>
            <w:tcBorders>
              <w:top w:val="nil"/>
              <w:left w:val="nil"/>
              <w:bottom w:val="single" w:sz="4" w:space="0" w:color="auto"/>
              <w:right w:val="single" w:sz="4" w:space="0" w:color="auto"/>
            </w:tcBorders>
            <w:shd w:val="clear" w:color="000000" w:fill="FFFFFF"/>
            <w:noWrap/>
            <w:vAlign w:val="center"/>
            <w:hideMark/>
          </w:tcPr>
          <w:p w14:paraId="0E3C189C"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288C4A8" w14:textId="77777777" w:rsidR="00624007" w:rsidRPr="00D73DB9" w:rsidRDefault="00624007" w:rsidP="00624007">
            <w:pPr>
              <w:spacing w:before="0"/>
              <w:jc w:val="right"/>
              <w:rPr>
                <w:rFonts w:ascii="Calibri" w:hAnsi="Calibri" w:cs="Calibri"/>
              </w:rPr>
            </w:pPr>
            <w:r w:rsidRPr="00D73DB9">
              <w:rPr>
                <w:rFonts w:ascii="Calibri" w:hAnsi="Calibri" w:cs="Calibri"/>
              </w:rPr>
              <w:t>5.796</w:t>
            </w:r>
          </w:p>
        </w:tc>
        <w:tc>
          <w:tcPr>
            <w:tcW w:w="1172" w:type="dxa"/>
            <w:tcBorders>
              <w:top w:val="nil"/>
              <w:left w:val="nil"/>
              <w:bottom w:val="single" w:sz="4" w:space="0" w:color="auto"/>
              <w:right w:val="single" w:sz="4" w:space="0" w:color="auto"/>
            </w:tcBorders>
            <w:shd w:val="clear" w:color="auto" w:fill="auto"/>
            <w:vAlign w:val="bottom"/>
            <w:hideMark/>
          </w:tcPr>
          <w:p w14:paraId="43ED2C69"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6945701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3D99410" w14:textId="77777777" w:rsidR="00624007" w:rsidRPr="00D73DB9" w:rsidRDefault="00624007" w:rsidP="0080052D">
            <w:pPr>
              <w:spacing w:before="0"/>
              <w:jc w:val="center"/>
              <w:rPr>
                <w:rFonts w:ascii="Calibri" w:hAnsi="Calibri" w:cs="Calibri"/>
              </w:rPr>
            </w:pPr>
            <w:r w:rsidRPr="00D73DB9">
              <w:rPr>
                <w:rFonts w:ascii="Calibri" w:hAnsi="Calibri" w:cs="Calibri"/>
              </w:rPr>
              <w:t>2</w:t>
            </w:r>
          </w:p>
        </w:tc>
        <w:tc>
          <w:tcPr>
            <w:tcW w:w="1786" w:type="dxa"/>
            <w:tcBorders>
              <w:top w:val="nil"/>
              <w:left w:val="nil"/>
              <w:bottom w:val="single" w:sz="4" w:space="0" w:color="auto"/>
              <w:right w:val="single" w:sz="4" w:space="0" w:color="auto"/>
            </w:tcBorders>
            <w:shd w:val="clear" w:color="auto" w:fill="auto"/>
            <w:noWrap/>
            <w:vAlign w:val="center"/>
            <w:hideMark/>
          </w:tcPr>
          <w:p w14:paraId="7D1222D1" w14:textId="77777777" w:rsidR="00624007" w:rsidRPr="00D73DB9" w:rsidRDefault="00624007" w:rsidP="00624007">
            <w:pPr>
              <w:spacing w:before="0"/>
              <w:jc w:val="left"/>
              <w:rPr>
                <w:rFonts w:ascii="Calibri" w:hAnsi="Calibri" w:cs="Calibri"/>
              </w:rPr>
            </w:pPr>
            <w:r w:rsidRPr="00D73DB9">
              <w:rPr>
                <w:rFonts w:ascii="Calibri" w:hAnsi="Calibri" w:cs="Calibri"/>
              </w:rPr>
              <w:t>IPB I (HEA) 140</w:t>
            </w:r>
          </w:p>
        </w:tc>
        <w:tc>
          <w:tcPr>
            <w:tcW w:w="1156" w:type="dxa"/>
            <w:tcBorders>
              <w:top w:val="nil"/>
              <w:left w:val="nil"/>
              <w:bottom w:val="single" w:sz="4" w:space="0" w:color="auto"/>
              <w:right w:val="single" w:sz="4" w:space="0" w:color="auto"/>
            </w:tcBorders>
            <w:shd w:val="clear" w:color="auto" w:fill="auto"/>
            <w:noWrap/>
            <w:vAlign w:val="center"/>
            <w:hideMark/>
          </w:tcPr>
          <w:p w14:paraId="3BCEB99E" w14:textId="77777777" w:rsidR="00624007" w:rsidRPr="00D73DB9" w:rsidRDefault="00624007" w:rsidP="00624007">
            <w:pPr>
              <w:spacing w:before="0"/>
              <w:jc w:val="left"/>
              <w:rPr>
                <w:rFonts w:cs="Arial"/>
                <w:sz w:val="20"/>
                <w:szCs w:val="20"/>
              </w:rPr>
            </w:pPr>
            <w:r w:rsidRPr="00D73DB9">
              <w:rPr>
                <w:rFonts w:cs="Arial"/>
                <w:sz w:val="20"/>
                <w:szCs w:val="20"/>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4B3A876" w14:textId="77777777" w:rsidR="00624007" w:rsidRPr="00D73DB9" w:rsidRDefault="00624007" w:rsidP="00624007">
            <w:pPr>
              <w:spacing w:before="0"/>
              <w:jc w:val="center"/>
              <w:rPr>
                <w:rFonts w:cs="Arial"/>
                <w:sz w:val="20"/>
                <w:szCs w:val="20"/>
              </w:rPr>
            </w:pPr>
            <w:r w:rsidRPr="00D73DB9">
              <w:rPr>
                <w:rFonts w:cs="Arial"/>
                <w:sz w:val="20"/>
                <w:szCs w:val="20"/>
              </w:rPr>
              <w:t>6</w:t>
            </w:r>
          </w:p>
        </w:tc>
        <w:tc>
          <w:tcPr>
            <w:tcW w:w="851" w:type="dxa"/>
            <w:tcBorders>
              <w:top w:val="nil"/>
              <w:left w:val="nil"/>
              <w:bottom w:val="single" w:sz="4" w:space="0" w:color="auto"/>
              <w:right w:val="single" w:sz="4" w:space="0" w:color="auto"/>
            </w:tcBorders>
            <w:shd w:val="clear" w:color="000000" w:fill="FFFFFF"/>
            <w:noWrap/>
            <w:vAlign w:val="center"/>
            <w:hideMark/>
          </w:tcPr>
          <w:p w14:paraId="7B5263F9" w14:textId="77777777" w:rsidR="00624007" w:rsidRPr="00D73DB9" w:rsidRDefault="00624007" w:rsidP="00624007">
            <w:pPr>
              <w:spacing w:before="0"/>
              <w:jc w:val="center"/>
              <w:rPr>
                <w:rFonts w:ascii="Calibri" w:hAnsi="Calibri" w:cs="Calibri"/>
              </w:rPr>
            </w:pPr>
            <w:r w:rsidRPr="00D73DB9">
              <w:rPr>
                <w:rFonts w:ascii="Calibri" w:hAnsi="Calibri" w:cs="Calibri"/>
              </w:rPr>
              <w:t>16</w:t>
            </w:r>
          </w:p>
        </w:tc>
        <w:tc>
          <w:tcPr>
            <w:tcW w:w="960" w:type="dxa"/>
            <w:tcBorders>
              <w:top w:val="nil"/>
              <w:left w:val="nil"/>
              <w:bottom w:val="single" w:sz="4" w:space="0" w:color="auto"/>
              <w:right w:val="single" w:sz="4" w:space="0" w:color="auto"/>
            </w:tcBorders>
            <w:shd w:val="clear" w:color="000000" w:fill="FFFFFF"/>
            <w:noWrap/>
            <w:vAlign w:val="center"/>
            <w:hideMark/>
          </w:tcPr>
          <w:p w14:paraId="22D22EA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453DB55" w14:textId="77777777" w:rsidR="00624007" w:rsidRPr="00D73DB9" w:rsidRDefault="00624007" w:rsidP="00624007">
            <w:pPr>
              <w:spacing w:before="0"/>
              <w:jc w:val="right"/>
              <w:rPr>
                <w:rFonts w:ascii="Calibri" w:hAnsi="Calibri" w:cs="Calibri"/>
              </w:rPr>
            </w:pPr>
            <w:r w:rsidRPr="00D73DB9">
              <w:rPr>
                <w:rFonts w:ascii="Calibri" w:hAnsi="Calibri" w:cs="Calibri"/>
              </w:rPr>
              <w:t>2.580</w:t>
            </w:r>
          </w:p>
        </w:tc>
        <w:tc>
          <w:tcPr>
            <w:tcW w:w="1172" w:type="dxa"/>
            <w:tcBorders>
              <w:top w:val="nil"/>
              <w:left w:val="nil"/>
              <w:bottom w:val="single" w:sz="4" w:space="0" w:color="auto"/>
              <w:right w:val="single" w:sz="4" w:space="0" w:color="auto"/>
            </w:tcBorders>
            <w:shd w:val="clear" w:color="auto" w:fill="auto"/>
            <w:vAlign w:val="bottom"/>
            <w:hideMark/>
          </w:tcPr>
          <w:p w14:paraId="50124DF4"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15D81F9B"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7E921A1" w14:textId="77777777" w:rsidR="00624007" w:rsidRPr="00D73DB9" w:rsidRDefault="00624007" w:rsidP="0080052D">
            <w:pPr>
              <w:spacing w:before="0"/>
              <w:jc w:val="center"/>
              <w:rPr>
                <w:rFonts w:ascii="Calibri" w:hAnsi="Calibri" w:cs="Calibri"/>
              </w:rPr>
            </w:pPr>
            <w:r w:rsidRPr="00D73DB9">
              <w:rPr>
                <w:rFonts w:ascii="Calibri" w:hAnsi="Calibri" w:cs="Calibri"/>
              </w:rPr>
              <w:t>3</w:t>
            </w:r>
          </w:p>
        </w:tc>
        <w:tc>
          <w:tcPr>
            <w:tcW w:w="1786" w:type="dxa"/>
            <w:tcBorders>
              <w:top w:val="nil"/>
              <w:left w:val="nil"/>
              <w:bottom w:val="single" w:sz="4" w:space="0" w:color="auto"/>
              <w:right w:val="single" w:sz="4" w:space="0" w:color="auto"/>
            </w:tcBorders>
            <w:shd w:val="clear" w:color="auto" w:fill="auto"/>
            <w:noWrap/>
            <w:vAlign w:val="center"/>
            <w:hideMark/>
          </w:tcPr>
          <w:p w14:paraId="35BBF515" w14:textId="77777777" w:rsidR="00624007" w:rsidRPr="00D73DB9" w:rsidRDefault="00624007" w:rsidP="00624007">
            <w:pPr>
              <w:spacing w:before="0"/>
              <w:jc w:val="left"/>
              <w:rPr>
                <w:rFonts w:ascii="Calibri" w:hAnsi="Calibri" w:cs="Calibri"/>
              </w:rPr>
            </w:pPr>
            <w:r w:rsidRPr="00D73DB9">
              <w:rPr>
                <w:rFonts w:ascii="Calibri" w:hAnsi="Calibri" w:cs="Calibri"/>
              </w:rPr>
              <w:t>L60x60x8</w:t>
            </w:r>
          </w:p>
        </w:tc>
        <w:tc>
          <w:tcPr>
            <w:tcW w:w="1156" w:type="dxa"/>
            <w:tcBorders>
              <w:top w:val="nil"/>
              <w:left w:val="nil"/>
              <w:bottom w:val="single" w:sz="4" w:space="0" w:color="auto"/>
              <w:right w:val="single" w:sz="4" w:space="0" w:color="auto"/>
            </w:tcBorders>
            <w:shd w:val="clear" w:color="auto" w:fill="auto"/>
            <w:noWrap/>
            <w:vAlign w:val="center"/>
            <w:hideMark/>
          </w:tcPr>
          <w:p w14:paraId="06B5E712"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0B6E591C"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35D4A29"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CF2C935"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91DC694" w14:textId="77777777" w:rsidR="00624007" w:rsidRPr="00D73DB9" w:rsidRDefault="00624007" w:rsidP="00624007">
            <w:pPr>
              <w:spacing w:before="0"/>
              <w:jc w:val="right"/>
              <w:rPr>
                <w:rFonts w:ascii="Calibri" w:hAnsi="Calibri" w:cs="Calibri"/>
              </w:rPr>
            </w:pPr>
            <w:r w:rsidRPr="00D73DB9">
              <w:rPr>
                <w:rFonts w:ascii="Calibri" w:hAnsi="Calibri" w:cs="Calibri"/>
              </w:rPr>
              <w:t>43</w:t>
            </w:r>
          </w:p>
        </w:tc>
        <w:tc>
          <w:tcPr>
            <w:tcW w:w="1172" w:type="dxa"/>
            <w:tcBorders>
              <w:top w:val="nil"/>
              <w:left w:val="nil"/>
              <w:bottom w:val="single" w:sz="4" w:space="0" w:color="auto"/>
              <w:right w:val="single" w:sz="4" w:space="0" w:color="auto"/>
            </w:tcBorders>
            <w:shd w:val="clear" w:color="auto" w:fill="auto"/>
            <w:vAlign w:val="bottom"/>
            <w:hideMark/>
          </w:tcPr>
          <w:p w14:paraId="2657EAD1"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28FF178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414252" w14:textId="77777777" w:rsidR="00624007" w:rsidRPr="00D73DB9" w:rsidRDefault="00624007" w:rsidP="0080052D">
            <w:pPr>
              <w:spacing w:before="0"/>
              <w:jc w:val="center"/>
              <w:rPr>
                <w:rFonts w:ascii="Calibri" w:hAnsi="Calibri" w:cs="Calibri"/>
              </w:rPr>
            </w:pPr>
            <w:r w:rsidRPr="00D73DB9">
              <w:rPr>
                <w:rFonts w:ascii="Calibri" w:hAnsi="Calibri" w:cs="Calibri"/>
              </w:rPr>
              <w:t>4</w:t>
            </w:r>
          </w:p>
        </w:tc>
        <w:tc>
          <w:tcPr>
            <w:tcW w:w="1786" w:type="dxa"/>
            <w:tcBorders>
              <w:top w:val="nil"/>
              <w:left w:val="nil"/>
              <w:bottom w:val="single" w:sz="4" w:space="0" w:color="auto"/>
              <w:right w:val="single" w:sz="4" w:space="0" w:color="auto"/>
            </w:tcBorders>
            <w:shd w:val="clear" w:color="auto" w:fill="auto"/>
            <w:noWrap/>
            <w:vAlign w:val="center"/>
            <w:hideMark/>
          </w:tcPr>
          <w:p w14:paraId="259A026E" w14:textId="77777777" w:rsidR="00624007" w:rsidRPr="00D73DB9" w:rsidRDefault="00624007" w:rsidP="00624007">
            <w:pPr>
              <w:spacing w:before="0"/>
              <w:jc w:val="left"/>
              <w:rPr>
                <w:rFonts w:ascii="Calibri" w:hAnsi="Calibri" w:cs="Calibri"/>
              </w:rPr>
            </w:pPr>
            <w:r w:rsidRPr="00D73DB9">
              <w:rPr>
                <w:rFonts w:ascii="Calibri" w:hAnsi="Calibri" w:cs="Calibri"/>
              </w:rPr>
              <w:t>L80х80х12</w:t>
            </w:r>
          </w:p>
        </w:tc>
        <w:tc>
          <w:tcPr>
            <w:tcW w:w="1156" w:type="dxa"/>
            <w:tcBorders>
              <w:top w:val="nil"/>
              <w:left w:val="nil"/>
              <w:bottom w:val="single" w:sz="4" w:space="0" w:color="auto"/>
              <w:right w:val="single" w:sz="4" w:space="0" w:color="auto"/>
            </w:tcBorders>
            <w:shd w:val="clear" w:color="auto" w:fill="auto"/>
            <w:noWrap/>
            <w:vAlign w:val="center"/>
            <w:hideMark/>
          </w:tcPr>
          <w:p w14:paraId="205C0A1C"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05FC86FA"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3D2DE24"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0BA0E33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638C005" w14:textId="77777777" w:rsidR="00624007" w:rsidRPr="00D73DB9" w:rsidRDefault="00624007" w:rsidP="00624007">
            <w:pPr>
              <w:spacing w:before="0"/>
              <w:jc w:val="right"/>
              <w:rPr>
                <w:rFonts w:ascii="Calibri" w:hAnsi="Calibri" w:cs="Calibri"/>
              </w:rPr>
            </w:pPr>
            <w:r w:rsidRPr="00D73DB9">
              <w:rPr>
                <w:rFonts w:ascii="Calibri" w:hAnsi="Calibri" w:cs="Calibri"/>
              </w:rPr>
              <w:t>680</w:t>
            </w:r>
          </w:p>
        </w:tc>
        <w:tc>
          <w:tcPr>
            <w:tcW w:w="1172" w:type="dxa"/>
            <w:tcBorders>
              <w:top w:val="nil"/>
              <w:left w:val="nil"/>
              <w:bottom w:val="single" w:sz="4" w:space="0" w:color="auto"/>
              <w:right w:val="single" w:sz="4" w:space="0" w:color="auto"/>
            </w:tcBorders>
            <w:shd w:val="clear" w:color="auto" w:fill="auto"/>
            <w:vAlign w:val="bottom"/>
            <w:hideMark/>
          </w:tcPr>
          <w:p w14:paraId="3A2B44E7"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47B63A0B"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366611" w14:textId="77777777" w:rsidR="00624007" w:rsidRPr="00D73DB9" w:rsidRDefault="00624007" w:rsidP="0080052D">
            <w:pPr>
              <w:spacing w:before="0"/>
              <w:jc w:val="center"/>
              <w:rPr>
                <w:rFonts w:ascii="Calibri" w:hAnsi="Calibri" w:cs="Calibri"/>
              </w:rPr>
            </w:pPr>
            <w:r w:rsidRPr="00D73DB9">
              <w:rPr>
                <w:rFonts w:ascii="Calibri" w:hAnsi="Calibri" w:cs="Calibri"/>
              </w:rPr>
              <w:t>5</w:t>
            </w:r>
          </w:p>
        </w:tc>
        <w:tc>
          <w:tcPr>
            <w:tcW w:w="1786" w:type="dxa"/>
            <w:tcBorders>
              <w:top w:val="nil"/>
              <w:left w:val="nil"/>
              <w:bottom w:val="single" w:sz="4" w:space="0" w:color="auto"/>
              <w:right w:val="single" w:sz="4" w:space="0" w:color="auto"/>
            </w:tcBorders>
            <w:shd w:val="clear" w:color="auto" w:fill="auto"/>
            <w:noWrap/>
            <w:vAlign w:val="center"/>
            <w:hideMark/>
          </w:tcPr>
          <w:p w14:paraId="0AF673B8" w14:textId="77777777" w:rsidR="00624007" w:rsidRPr="00D73DB9" w:rsidRDefault="00624007" w:rsidP="00624007">
            <w:pPr>
              <w:spacing w:before="0"/>
              <w:jc w:val="left"/>
              <w:rPr>
                <w:rFonts w:ascii="Calibri" w:hAnsi="Calibri" w:cs="Calibri"/>
              </w:rPr>
            </w:pPr>
            <w:r w:rsidRPr="00D73DB9">
              <w:rPr>
                <w:rFonts w:ascii="Calibri" w:hAnsi="Calibri" w:cs="Calibri"/>
              </w:rPr>
              <w:t>L90х90х9</w:t>
            </w:r>
          </w:p>
        </w:tc>
        <w:tc>
          <w:tcPr>
            <w:tcW w:w="1156" w:type="dxa"/>
            <w:tcBorders>
              <w:top w:val="nil"/>
              <w:left w:val="nil"/>
              <w:bottom w:val="single" w:sz="4" w:space="0" w:color="auto"/>
              <w:right w:val="single" w:sz="4" w:space="0" w:color="auto"/>
            </w:tcBorders>
            <w:shd w:val="clear" w:color="auto" w:fill="auto"/>
            <w:noWrap/>
            <w:vAlign w:val="center"/>
            <w:hideMark/>
          </w:tcPr>
          <w:p w14:paraId="2BC20FA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EDEF074"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59BB5EDE"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433447E"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DD74115" w14:textId="77777777" w:rsidR="00624007" w:rsidRPr="00D73DB9" w:rsidRDefault="00624007" w:rsidP="00624007">
            <w:pPr>
              <w:spacing w:before="0"/>
              <w:jc w:val="right"/>
              <w:rPr>
                <w:rFonts w:ascii="Calibri" w:hAnsi="Calibri" w:cs="Calibri"/>
              </w:rPr>
            </w:pPr>
            <w:r w:rsidRPr="00D73DB9">
              <w:rPr>
                <w:rFonts w:ascii="Calibri" w:hAnsi="Calibri" w:cs="Calibri"/>
              </w:rPr>
              <w:t>147</w:t>
            </w:r>
          </w:p>
        </w:tc>
        <w:tc>
          <w:tcPr>
            <w:tcW w:w="1172" w:type="dxa"/>
            <w:tcBorders>
              <w:top w:val="nil"/>
              <w:left w:val="nil"/>
              <w:bottom w:val="single" w:sz="4" w:space="0" w:color="auto"/>
              <w:right w:val="single" w:sz="4" w:space="0" w:color="auto"/>
            </w:tcBorders>
            <w:shd w:val="clear" w:color="auto" w:fill="auto"/>
            <w:vAlign w:val="bottom"/>
            <w:hideMark/>
          </w:tcPr>
          <w:p w14:paraId="05E89C0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599D4A04"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4DD83C0" w14:textId="77777777" w:rsidR="00624007" w:rsidRPr="00D73DB9" w:rsidRDefault="00624007" w:rsidP="0080052D">
            <w:pPr>
              <w:spacing w:before="0"/>
              <w:jc w:val="center"/>
              <w:rPr>
                <w:rFonts w:ascii="Calibri" w:hAnsi="Calibri" w:cs="Calibri"/>
              </w:rPr>
            </w:pPr>
            <w:r w:rsidRPr="00D73DB9">
              <w:rPr>
                <w:rFonts w:ascii="Calibri" w:hAnsi="Calibri" w:cs="Calibri"/>
              </w:rPr>
              <w:t>6</w:t>
            </w:r>
          </w:p>
        </w:tc>
        <w:tc>
          <w:tcPr>
            <w:tcW w:w="1786" w:type="dxa"/>
            <w:tcBorders>
              <w:top w:val="nil"/>
              <w:left w:val="nil"/>
              <w:bottom w:val="single" w:sz="4" w:space="0" w:color="auto"/>
              <w:right w:val="single" w:sz="4" w:space="0" w:color="auto"/>
            </w:tcBorders>
            <w:shd w:val="clear" w:color="auto" w:fill="auto"/>
            <w:noWrap/>
            <w:vAlign w:val="center"/>
            <w:hideMark/>
          </w:tcPr>
          <w:p w14:paraId="311428BB" w14:textId="77777777" w:rsidR="00624007" w:rsidRPr="00D73DB9" w:rsidRDefault="00624007" w:rsidP="00624007">
            <w:pPr>
              <w:spacing w:before="0"/>
              <w:jc w:val="left"/>
              <w:rPr>
                <w:rFonts w:ascii="Calibri" w:hAnsi="Calibri" w:cs="Calibri"/>
              </w:rPr>
            </w:pPr>
            <w:r w:rsidRPr="00D73DB9">
              <w:rPr>
                <w:rFonts w:ascii="Calibri" w:hAnsi="Calibri" w:cs="Calibri"/>
              </w:rPr>
              <w:t>L100х100х12</w:t>
            </w:r>
          </w:p>
        </w:tc>
        <w:tc>
          <w:tcPr>
            <w:tcW w:w="1156" w:type="dxa"/>
            <w:tcBorders>
              <w:top w:val="nil"/>
              <w:left w:val="nil"/>
              <w:bottom w:val="single" w:sz="4" w:space="0" w:color="auto"/>
              <w:right w:val="single" w:sz="4" w:space="0" w:color="auto"/>
            </w:tcBorders>
            <w:shd w:val="clear" w:color="auto" w:fill="auto"/>
            <w:noWrap/>
            <w:vAlign w:val="center"/>
            <w:hideMark/>
          </w:tcPr>
          <w:p w14:paraId="6D6B4873"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7C75EA9"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6874F0A" w14:textId="77777777" w:rsidR="00624007" w:rsidRPr="00D73DB9" w:rsidRDefault="00624007" w:rsidP="00624007">
            <w:pPr>
              <w:spacing w:before="0"/>
              <w:jc w:val="center"/>
              <w:rPr>
                <w:rFonts w:ascii="Calibri" w:hAnsi="Calibri" w:cs="Calibri"/>
              </w:rPr>
            </w:pPr>
            <w:r w:rsidRPr="00D73DB9">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4FEFFDB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4E5091B" w14:textId="77777777" w:rsidR="00624007" w:rsidRPr="00D73DB9" w:rsidRDefault="00624007" w:rsidP="00624007">
            <w:pPr>
              <w:spacing w:before="0"/>
              <w:jc w:val="right"/>
              <w:rPr>
                <w:rFonts w:ascii="Calibri" w:hAnsi="Calibri" w:cs="Calibri"/>
              </w:rPr>
            </w:pPr>
            <w:r w:rsidRPr="00D73DB9">
              <w:rPr>
                <w:rFonts w:ascii="Calibri" w:hAnsi="Calibri" w:cs="Calibri"/>
              </w:rPr>
              <w:t>1.923</w:t>
            </w:r>
          </w:p>
        </w:tc>
        <w:tc>
          <w:tcPr>
            <w:tcW w:w="1172" w:type="dxa"/>
            <w:tcBorders>
              <w:top w:val="nil"/>
              <w:left w:val="nil"/>
              <w:bottom w:val="single" w:sz="4" w:space="0" w:color="auto"/>
              <w:right w:val="single" w:sz="4" w:space="0" w:color="auto"/>
            </w:tcBorders>
            <w:shd w:val="clear" w:color="auto" w:fill="auto"/>
            <w:vAlign w:val="bottom"/>
            <w:hideMark/>
          </w:tcPr>
          <w:p w14:paraId="219B306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08675CA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22D70CC" w14:textId="77777777" w:rsidR="00624007" w:rsidRPr="00D73DB9" w:rsidRDefault="00624007" w:rsidP="0080052D">
            <w:pPr>
              <w:spacing w:before="0"/>
              <w:jc w:val="center"/>
              <w:rPr>
                <w:rFonts w:ascii="Calibri" w:hAnsi="Calibri" w:cs="Calibri"/>
              </w:rPr>
            </w:pPr>
            <w:r w:rsidRPr="00D73DB9">
              <w:rPr>
                <w:rFonts w:ascii="Calibri" w:hAnsi="Calibri" w:cs="Calibri"/>
              </w:rPr>
              <w:t>7</w:t>
            </w:r>
          </w:p>
        </w:tc>
        <w:tc>
          <w:tcPr>
            <w:tcW w:w="1786" w:type="dxa"/>
            <w:tcBorders>
              <w:top w:val="nil"/>
              <w:left w:val="nil"/>
              <w:bottom w:val="single" w:sz="4" w:space="0" w:color="auto"/>
              <w:right w:val="single" w:sz="4" w:space="0" w:color="auto"/>
            </w:tcBorders>
            <w:shd w:val="clear" w:color="auto" w:fill="auto"/>
            <w:noWrap/>
            <w:vAlign w:val="center"/>
            <w:hideMark/>
          </w:tcPr>
          <w:p w14:paraId="244CE075" w14:textId="77777777" w:rsidR="00624007" w:rsidRPr="00D73DB9" w:rsidRDefault="00624007" w:rsidP="00624007">
            <w:pPr>
              <w:spacing w:before="0"/>
              <w:jc w:val="left"/>
              <w:rPr>
                <w:rFonts w:ascii="Calibri" w:hAnsi="Calibri" w:cs="Calibri"/>
              </w:rPr>
            </w:pPr>
            <w:r w:rsidRPr="00D73DB9">
              <w:rPr>
                <w:rFonts w:ascii="Calibri" w:hAnsi="Calibri" w:cs="Calibri"/>
              </w:rPr>
              <w:t>L150х150х15</w:t>
            </w:r>
          </w:p>
        </w:tc>
        <w:tc>
          <w:tcPr>
            <w:tcW w:w="1156" w:type="dxa"/>
            <w:tcBorders>
              <w:top w:val="nil"/>
              <w:left w:val="nil"/>
              <w:bottom w:val="single" w:sz="4" w:space="0" w:color="auto"/>
              <w:right w:val="single" w:sz="4" w:space="0" w:color="auto"/>
            </w:tcBorders>
            <w:shd w:val="clear" w:color="auto" w:fill="auto"/>
            <w:noWrap/>
            <w:vAlign w:val="center"/>
            <w:hideMark/>
          </w:tcPr>
          <w:p w14:paraId="344BB1A3"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56EA8F7B"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7F8F56A5"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38FBE689"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2C7F382" w14:textId="77777777" w:rsidR="00624007" w:rsidRPr="00D73DB9" w:rsidRDefault="00624007" w:rsidP="00624007">
            <w:pPr>
              <w:spacing w:before="0"/>
              <w:jc w:val="right"/>
              <w:rPr>
                <w:rFonts w:ascii="Calibri" w:hAnsi="Calibri" w:cs="Calibri"/>
              </w:rPr>
            </w:pPr>
            <w:r w:rsidRPr="00D73DB9">
              <w:rPr>
                <w:rFonts w:ascii="Calibri" w:hAnsi="Calibri" w:cs="Calibri"/>
              </w:rPr>
              <w:t>1.624</w:t>
            </w:r>
          </w:p>
        </w:tc>
        <w:tc>
          <w:tcPr>
            <w:tcW w:w="1172" w:type="dxa"/>
            <w:tcBorders>
              <w:top w:val="nil"/>
              <w:left w:val="nil"/>
              <w:bottom w:val="single" w:sz="4" w:space="0" w:color="auto"/>
              <w:right w:val="single" w:sz="4" w:space="0" w:color="auto"/>
            </w:tcBorders>
            <w:shd w:val="clear" w:color="auto" w:fill="auto"/>
            <w:vAlign w:val="bottom"/>
            <w:hideMark/>
          </w:tcPr>
          <w:p w14:paraId="3BD57E9F"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1A5AFB6F"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05B1432" w14:textId="77777777" w:rsidR="00624007" w:rsidRPr="00D73DB9" w:rsidRDefault="00624007" w:rsidP="0080052D">
            <w:pPr>
              <w:spacing w:before="0"/>
              <w:jc w:val="center"/>
              <w:rPr>
                <w:rFonts w:ascii="Calibri" w:hAnsi="Calibri" w:cs="Calibri"/>
              </w:rPr>
            </w:pPr>
            <w:r w:rsidRPr="00D73DB9">
              <w:rPr>
                <w:rFonts w:ascii="Calibri" w:hAnsi="Calibri" w:cs="Calibri"/>
              </w:rPr>
              <w:t>8</w:t>
            </w:r>
          </w:p>
        </w:tc>
        <w:tc>
          <w:tcPr>
            <w:tcW w:w="1786" w:type="dxa"/>
            <w:tcBorders>
              <w:top w:val="nil"/>
              <w:left w:val="nil"/>
              <w:bottom w:val="single" w:sz="4" w:space="0" w:color="auto"/>
              <w:right w:val="single" w:sz="4" w:space="0" w:color="auto"/>
            </w:tcBorders>
            <w:shd w:val="clear" w:color="auto" w:fill="auto"/>
            <w:noWrap/>
            <w:vAlign w:val="center"/>
            <w:hideMark/>
          </w:tcPr>
          <w:p w14:paraId="4122703F" w14:textId="77777777" w:rsidR="00624007" w:rsidRPr="00D73DB9" w:rsidRDefault="00624007" w:rsidP="00624007">
            <w:pPr>
              <w:spacing w:before="0"/>
              <w:jc w:val="left"/>
              <w:rPr>
                <w:rFonts w:ascii="Calibri" w:hAnsi="Calibri" w:cs="Calibri"/>
              </w:rPr>
            </w:pPr>
            <w:r w:rsidRPr="00D73DB9">
              <w:rPr>
                <w:rFonts w:ascii="Calibri" w:hAnsi="Calibri" w:cs="Calibri"/>
              </w:rPr>
              <w:t>L200х200х16</w:t>
            </w:r>
          </w:p>
        </w:tc>
        <w:tc>
          <w:tcPr>
            <w:tcW w:w="1156" w:type="dxa"/>
            <w:tcBorders>
              <w:top w:val="nil"/>
              <w:left w:val="nil"/>
              <w:bottom w:val="single" w:sz="4" w:space="0" w:color="auto"/>
              <w:right w:val="single" w:sz="4" w:space="0" w:color="auto"/>
            </w:tcBorders>
            <w:shd w:val="clear" w:color="auto" w:fill="auto"/>
            <w:noWrap/>
            <w:vAlign w:val="center"/>
            <w:hideMark/>
          </w:tcPr>
          <w:p w14:paraId="6138EF90"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604B44E5"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429F0060"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8DE2E07"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E98A380" w14:textId="77777777" w:rsidR="00624007" w:rsidRPr="00D73DB9" w:rsidRDefault="00624007" w:rsidP="00624007">
            <w:pPr>
              <w:spacing w:before="0"/>
              <w:jc w:val="right"/>
              <w:rPr>
                <w:rFonts w:ascii="Calibri" w:hAnsi="Calibri" w:cs="Calibri"/>
              </w:rPr>
            </w:pPr>
            <w:r w:rsidRPr="00D73DB9">
              <w:rPr>
                <w:rFonts w:ascii="Calibri" w:hAnsi="Calibri" w:cs="Calibri"/>
              </w:rPr>
              <w:t>2.328</w:t>
            </w:r>
          </w:p>
        </w:tc>
        <w:tc>
          <w:tcPr>
            <w:tcW w:w="1172" w:type="dxa"/>
            <w:tcBorders>
              <w:top w:val="nil"/>
              <w:left w:val="nil"/>
              <w:bottom w:val="single" w:sz="4" w:space="0" w:color="auto"/>
              <w:right w:val="single" w:sz="4" w:space="0" w:color="auto"/>
            </w:tcBorders>
            <w:shd w:val="clear" w:color="auto" w:fill="auto"/>
            <w:vAlign w:val="bottom"/>
            <w:hideMark/>
          </w:tcPr>
          <w:p w14:paraId="30C540F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0F943BD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6C9CC7" w14:textId="77777777" w:rsidR="00624007" w:rsidRPr="00D73DB9" w:rsidRDefault="00624007" w:rsidP="0080052D">
            <w:pPr>
              <w:spacing w:before="0"/>
              <w:jc w:val="center"/>
              <w:rPr>
                <w:rFonts w:ascii="Calibri" w:hAnsi="Calibri" w:cs="Calibri"/>
              </w:rPr>
            </w:pPr>
            <w:r w:rsidRPr="00D73DB9">
              <w:rPr>
                <w:rFonts w:ascii="Calibri" w:hAnsi="Calibri" w:cs="Calibri"/>
              </w:rPr>
              <w:t>9</w:t>
            </w:r>
          </w:p>
        </w:tc>
        <w:tc>
          <w:tcPr>
            <w:tcW w:w="1786" w:type="dxa"/>
            <w:tcBorders>
              <w:top w:val="nil"/>
              <w:left w:val="nil"/>
              <w:bottom w:val="single" w:sz="4" w:space="0" w:color="auto"/>
              <w:right w:val="single" w:sz="4" w:space="0" w:color="auto"/>
            </w:tcBorders>
            <w:shd w:val="clear" w:color="auto" w:fill="auto"/>
            <w:noWrap/>
            <w:vAlign w:val="center"/>
            <w:hideMark/>
          </w:tcPr>
          <w:p w14:paraId="74C754C2" w14:textId="77777777" w:rsidR="00624007" w:rsidRPr="00D73DB9" w:rsidRDefault="00624007" w:rsidP="00624007">
            <w:pPr>
              <w:spacing w:before="0"/>
              <w:jc w:val="left"/>
              <w:rPr>
                <w:rFonts w:ascii="Calibri" w:hAnsi="Calibri" w:cs="Calibri"/>
              </w:rPr>
            </w:pPr>
            <w:r w:rsidRPr="00D73DB9">
              <w:rPr>
                <w:rFonts w:ascii="Calibri" w:hAnsi="Calibri" w:cs="Calibri"/>
              </w:rPr>
              <w:t>UNP80</w:t>
            </w:r>
          </w:p>
        </w:tc>
        <w:tc>
          <w:tcPr>
            <w:tcW w:w="1156" w:type="dxa"/>
            <w:tcBorders>
              <w:top w:val="nil"/>
              <w:left w:val="nil"/>
              <w:bottom w:val="single" w:sz="4" w:space="0" w:color="auto"/>
              <w:right w:val="single" w:sz="4" w:space="0" w:color="auto"/>
            </w:tcBorders>
            <w:shd w:val="clear" w:color="auto" w:fill="auto"/>
            <w:noWrap/>
            <w:vAlign w:val="center"/>
            <w:hideMark/>
          </w:tcPr>
          <w:p w14:paraId="1E0B87D8"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3B673C91"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28B4B0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4C97EBE"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11011E6" w14:textId="77777777" w:rsidR="00624007" w:rsidRPr="00D73DB9" w:rsidRDefault="00624007" w:rsidP="00624007">
            <w:pPr>
              <w:spacing w:before="0"/>
              <w:jc w:val="right"/>
              <w:rPr>
                <w:rFonts w:ascii="Calibri" w:hAnsi="Calibri" w:cs="Calibri"/>
              </w:rPr>
            </w:pPr>
            <w:r w:rsidRPr="00D73DB9">
              <w:rPr>
                <w:rFonts w:ascii="Calibri" w:hAnsi="Calibri" w:cs="Calibri"/>
              </w:rPr>
              <w:t>52</w:t>
            </w:r>
          </w:p>
        </w:tc>
        <w:tc>
          <w:tcPr>
            <w:tcW w:w="1172" w:type="dxa"/>
            <w:tcBorders>
              <w:top w:val="nil"/>
              <w:left w:val="nil"/>
              <w:bottom w:val="single" w:sz="4" w:space="0" w:color="auto"/>
              <w:right w:val="single" w:sz="4" w:space="0" w:color="auto"/>
            </w:tcBorders>
            <w:shd w:val="clear" w:color="auto" w:fill="auto"/>
            <w:vAlign w:val="bottom"/>
            <w:hideMark/>
          </w:tcPr>
          <w:p w14:paraId="508B6AF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693A0C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4C9397E" w14:textId="77777777" w:rsidR="00624007" w:rsidRPr="00D73DB9" w:rsidRDefault="00624007" w:rsidP="0080052D">
            <w:pPr>
              <w:spacing w:before="0"/>
              <w:jc w:val="center"/>
              <w:rPr>
                <w:rFonts w:ascii="Calibri" w:hAnsi="Calibri" w:cs="Calibri"/>
              </w:rPr>
            </w:pPr>
            <w:r w:rsidRPr="00D73DB9">
              <w:rPr>
                <w:rFonts w:ascii="Calibri" w:hAnsi="Calibri" w:cs="Calibri"/>
              </w:rPr>
              <w:t>10</w:t>
            </w:r>
          </w:p>
        </w:tc>
        <w:tc>
          <w:tcPr>
            <w:tcW w:w="1786" w:type="dxa"/>
            <w:tcBorders>
              <w:top w:val="nil"/>
              <w:left w:val="nil"/>
              <w:bottom w:val="single" w:sz="4" w:space="0" w:color="auto"/>
              <w:right w:val="single" w:sz="4" w:space="0" w:color="auto"/>
            </w:tcBorders>
            <w:shd w:val="clear" w:color="auto" w:fill="auto"/>
            <w:noWrap/>
            <w:vAlign w:val="center"/>
            <w:hideMark/>
          </w:tcPr>
          <w:p w14:paraId="76AF770E" w14:textId="77777777" w:rsidR="00624007" w:rsidRPr="00D73DB9" w:rsidRDefault="00624007" w:rsidP="00624007">
            <w:pPr>
              <w:spacing w:before="0"/>
              <w:jc w:val="left"/>
              <w:rPr>
                <w:rFonts w:ascii="Calibri" w:hAnsi="Calibri" w:cs="Calibri"/>
              </w:rPr>
            </w:pPr>
            <w:r w:rsidRPr="00D73DB9">
              <w:rPr>
                <w:rFonts w:ascii="Calibri" w:hAnsi="Calibri" w:cs="Calibri"/>
              </w:rPr>
              <w:t>UNP100</w:t>
            </w:r>
          </w:p>
        </w:tc>
        <w:tc>
          <w:tcPr>
            <w:tcW w:w="1156" w:type="dxa"/>
            <w:tcBorders>
              <w:top w:val="nil"/>
              <w:left w:val="nil"/>
              <w:bottom w:val="single" w:sz="4" w:space="0" w:color="auto"/>
              <w:right w:val="single" w:sz="4" w:space="0" w:color="auto"/>
            </w:tcBorders>
            <w:shd w:val="clear" w:color="auto" w:fill="auto"/>
            <w:noWrap/>
            <w:vAlign w:val="center"/>
            <w:hideMark/>
          </w:tcPr>
          <w:p w14:paraId="44773D96"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2D8273BE"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09F081C"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006C39B"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E8AFC4F" w14:textId="77777777" w:rsidR="00624007" w:rsidRPr="00D73DB9" w:rsidRDefault="00624007" w:rsidP="00624007">
            <w:pPr>
              <w:spacing w:before="0"/>
              <w:jc w:val="right"/>
              <w:rPr>
                <w:rFonts w:ascii="Calibri" w:hAnsi="Calibri" w:cs="Calibri"/>
              </w:rPr>
            </w:pPr>
            <w:r w:rsidRPr="00D73DB9">
              <w:rPr>
                <w:rFonts w:ascii="Calibri" w:hAnsi="Calibri" w:cs="Calibri"/>
              </w:rPr>
              <w:t>64</w:t>
            </w:r>
          </w:p>
        </w:tc>
        <w:tc>
          <w:tcPr>
            <w:tcW w:w="1172" w:type="dxa"/>
            <w:tcBorders>
              <w:top w:val="nil"/>
              <w:left w:val="nil"/>
              <w:bottom w:val="single" w:sz="4" w:space="0" w:color="auto"/>
              <w:right w:val="single" w:sz="4" w:space="0" w:color="auto"/>
            </w:tcBorders>
            <w:shd w:val="clear" w:color="auto" w:fill="auto"/>
            <w:vAlign w:val="bottom"/>
            <w:hideMark/>
          </w:tcPr>
          <w:p w14:paraId="44FE306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94542B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88AF4F0" w14:textId="77777777" w:rsidR="00624007" w:rsidRPr="00D73DB9" w:rsidRDefault="00624007" w:rsidP="0080052D">
            <w:pPr>
              <w:spacing w:before="0"/>
              <w:jc w:val="center"/>
              <w:rPr>
                <w:rFonts w:ascii="Calibri" w:hAnsi="Calibri" w:cs="Calibri"/>
              </w:rPr>
            </w:pPr>
            <w:r w:rsidRPr="00D73DB9">
              <w:rPr>
                <w:rFonts w:ascii="Calibri" w:hAnsi="Calibri" w:cs="Calibri"/>
              </w:rPr>
              <w:t>11</w:t>
            </w:r>
          </w:p>
        </w:tc>
        <w:tc>
          <w:tcPr>
            <w:tcW w:w="1786" w:type="dxa"/>
            <w:tcBorders>
              <w:top w:val="nil"/>
              <w:left w:val="nil"/>
              <w:bottom w:val="single" w:sz="4" w:space="0" w:color="auto"/>
              <w:right w:val="single" w:sz="4" w:space="0" w:color="auto"/>
            </w:tcBorders>
            <w:shd w:val="clear" w:color="auto" w:fill="auto"/>
            <w:noWrap/>
            <w:vAlign w:val="center"/>
            <w:hideMark/>
          </w:tcPr>
          <w:p w14:paraId="15E37973" w14:textId="77777777" w:rsidR="00624007" w:rsidRPr="00D73DB9" w:rsidRDefault="00624007" w:rsidP="00624007">
            <w:pPr>
              <w:spacing w:before="0"/>
              <w:jc w:val="left"/>
              <w:rPr>
                <w:rFonts w:ascii="Calibri" w:hAnsi="Calibri" w:cs="Calibri"/>
              </w:rPr>
            </w:pPr>
            <w:r w:rsidRPr="00D73DB9">
              <w:rPr>
                <w:rFonts w:ascii="Calibri" w:hAnsi="Calibri" w:cs="Calibri"/>
              </w:rPr>
              <w:t>UNP120</w:t>
            </w:r>
          </w:p>
        </w:tc>
        <w:tc>
          <w:tcPr>
            <w:tcW w:w="1156" w:type="dxa"/>
            <w:tcBorders>
              <w:top w:val="nil"/>
              <w:left w:val="nil"/>
              <w:bottom w:val="single" w:sz="4" w:space="0" w:color="auto"/>
              <w:right w:val="single" w:sz="4" w:space="0" w:color="auto"/>
            </w:tcBorders>
            <w:shd w:val="clear" w:color="auto" w:fill="auto"/>
            <w:noWrap/>
            <w:vAlign w:val="center"/>
            <w:hideMark/>
          </w:tcPr>
          <w:p w14:paraId="52B6F79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504501EB"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26778B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68E4D2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C33DBF8" w14:textId="77777777" w:rsidR="00624007" w:rsidRPr="00D73DB9" w:rsidRDefault="00624007" w:rsidP="00624007">
            <w:pPr>
              <w:spacing w:before="0"/>
              <w:jc w:val="right"/>
              <w:rPr>
                <w:rFonts w:ascii="Calibri" w:hAnsi="Calibri" w:cs="Calibri"/>
              </w:rPr>
            </w:pPr>
            <w:r w:rsidRPr="00D73DB9">
              <w:rPr>
                <w:rFonts w:ascii="Calibri" w:hAnsi="Calibri" w:cs="Calibri"/>
              </w:rPr>
              <w:t>82</w:t>
            </w:r>
          </w:p>
        </w:tc>
        <w:tc>
          <w:tcPr>
            <w:tcW w:w="1172" w:type="dxa"/>
            <w:tcBorders>
              <w:top w:val="nil"/>
              <w:left w:val="nil"/>
              <w:bottom w:val="single" w:sz="4" w:space="0" w:color="auto"/>
              <w:right w:val="single" w:sz="4" w:space="0" w:color="auto"/>
            </w:tcBorders>
            <w:shd w:val="clear" w:color="auto" w:fill="auto"/>
            <w:vAlign w:val="bottom"/>
            <w:hideMark/>
          </w:tcPr>
          <w:p w14:paraId="5C8A860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7145214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11E3856" w14:textId="77777777" w:rsidR="00624007" w:rsidRPr="00D73DB9" w:rsidRDefault="00624007" w:rsidP="0080052D">
            <w:pPr>
              <w:spacing w:before="0"/>
              <w:jc w:val="center"/>
              <w:rPr>
                <w:rFonts w:ascii="Calibri" w:hAnsi="Calibri" w:cs="Calibri"/>
              </w:rPr>
            </w:pPr>
            <w:r w:rsidRPr="00D73DB9">
              <w:rPr>
                <w:rFonts w:ascii="Calibri" w:hAnsi="Calibri" w:cs="Calibri"/>
              </w:rPr>
              <w:t>12</w:t>
            </w:r>
          </w:p>
        </w:tc>
        <w:tc>
          <w:tcPr>
            <w:tcW w:w="1786" w:type="dxa"/>
            <w:tcBorders>
              <w:top w:val="nil"/>
              <w:left w:val="nil"/>
              <w:bottom w:val="single" w:sz="4" w:space="0" w:color="auto"/>
              <w:right w:val="single" w:sz="4" w:space="0" w:color="auto"/>
            </w:tcBorders>
            <w:shd w:val="clear" w:color="auto" w:fill="auto"/>
            <w:noWrap/>
            <w:vAlign w:val="center"/>
            <w:hideMark/>
          </w:tcPr>
          <w:p w14:paraId="7F63EF64" w14:textId="77777777" w:rsidR="00624007" w:rsidRPr="00D73DB9" w:rsidRDefault="00624007" w:rsidP="00624007">
            <w:pPr>
              <w:spacing w:before="0"/>
              <w:jc w:val="left"/>
              <w:rPr>
                <w:rFonts w:ascii="Calibri" w:hAnsi="Calibri" w:cs="Calibri"/>
              </w:rPr>
            </w:pPr>
            <w:r w:rsidRPr="00D73DB9">
              <w:rPr>
                <w:rFonts w:ascii="Calibri" w:hAnsi="Calibri" w:cs="Calibri"/>
              </w:rPr>
              <w:t>UNP160</w:t>
            </w:r>
          </w:p>
        </w:tc>
        <w:tc>
          <w:tcPr>
            <w:tcW w:w="1156" w:type="dxa"/>
            <w:tcBorders>
              <w:top w:val="nil"/>
              <w:left w:val="nil"/>
              <w:bottom w:val="single" w:sz="4" w:space="0" w:color="auto"/>
              <w:right w:val="single" w:sz="4" w:space="0" w:color="auto"/>
            </w:tcBorders>
            <w:shd w:val="clear" w:color="auto" w:fill="auto"/>
            <w:noWrap/>
            <w:vAlign w:val="center"/>
            <w:hideMark/>
          </w:tcPr>
          <w:p w14:paraId="37E3B95B"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364A97F9"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6B502F9" w14:textId="77777777" w:rsidR="00624007" w:rsidRPr="00D73DB9" w:rsidRDefault="00624007" w:rsidP="00624007">
            <w:pPr>
              <w:spacing w:before="0"/>
              <w:jc w:val="center"/>
              <w:rPr>
                <w:rFonts w:ascii="Calibri" w:hAnsi="Calibri" w:cs="Calibri"/>
              </w:rPr>
            </w:pPr>
            <w:r w:rsidRPr="00D73DB9">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93FEA4A"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40BFEF0" w14:textId="77777777" w:rsidR="00624007" w:rsidRPr="00D73DB9" w:rsidRDefault="00624007" w:rsidP="00624007">
            <w:pPr>
              <w:spacing w:before="0"/>
              <w:jc w:val="right"/>
              <w:rPr>
                <w:rFonts w:ascii="Calibri" w:hAnsi="Calibri" w:cs="Calibri"/>
              </w:rPr>
            </w:pPr>
            <w:r w:rsidRPr="00D73DB9">
              <w:rPr>
                <w:rFonts w:ascii="Calibri" w:hAnsi="Calibri" w:cs="Calibri"/>
              </w:rPr>
              <w:t>339</w:t>
            </w:r>
          </w:p>
        </w:tc>
        <w:tc>
          <w:tcPr>
            <w:tcW w:w="1172" w:type="dxa"/>
            <w:tcBorders>
              <w:top w:val="nil"/>
              <w:left w:val="nil"/>
              <w:bottom w:val="single" w:sz="4" w:space="0" w:color="auto"/>
              <w:right w:val="single" w:sz="4" w:space="0" w:color="auto"/>
            </w:tcBorders>
            <w:shd w:val="clear" w:color="auto" w:fill="auto"/>
            <w:vAlign w:val="bottom"/>
            <w:hideMark/>
          </w:tcPr>
          <w:p w14:paraId="4B3FFFCC"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0FD246C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41B9245" w14:textId="77777777" w:rsidR="00624007" w:rsidRPr="00D73DB9" w:rsidRDefault="00624007" w:rsidP="0080052D">
            <w:pPr>
              <w:spacing w:before="0"/>
              <w:jc w:val="center"/>
              <w:rPr>
                <w:rFonts w:ascii="Calibri" w:hAnsi="Calibri" w:cs="Calibri"/>
              </w:rPr>
            </w:pPr>
            <w:r w:rsidRPr="00D73DB9">
              <w:rPr>
                <w:rFonts w:ascii="Calibri" w:hAnsi="Calibri" w:cs="Calibri"/>
              </w:rPr>
              <w:t>13</w:t>
            </w:r>
          </w:p>
        </w:tc>
        <w:tc>
          <w:tcPr>
            <w:tcW w:w="1786" w:type="dxa"/>
            <w:tcBorders>
              <w:top w:val="nil"/>
              <w:left w:val="nil"/>
              <w:bottom w:val="single" w:sz="4" w:space="0" w:color="auto"/>
              <w:right w:val="single" w:sz="4" w:space="0" w:color="auto"/>
            </w:tcBorders>
            <w:shd w:val="clear" w:color="auto" w:fill="auto"/>
            <w:noWrap/>
            <w:vAlign w:val="center"/>
            <w:hideMark/>
          </w:tcPr>
          <w:p w14:paraId="30C707F5" w14:textId="77777777" w:rsidR="00624007" w:rsidRPr="00D73DB9" w:rsidRDefault="00624007" w:rsidP="00624007">
            <w:pPr>
              <w:spacing w:before="0"/>
              <w:jc w:val="left"/>
              <w:rPr>
                <w:rFonts w:ascii="Calibri" w:hAnsi="Calibri" w:cs="Calibri"/>
              </w:rPr>
            </w:pPr>
            <w:r w:rsidRPr="00D73DB9">
              <w:rPr>
                <w:rFonts w:ascii="Calibri" w:hAnsi="Calibri" w:cs="Calibri"/>
              </w:rPr>
              <w:t>UNP260</w:t>
            </w:r>
          </w:p>
        </w:tc>
        <w:tc>
          <w:tcPr>
            <w:tcW w:w="1156" w:type="dxa"/>
            <w:tcBorders>
              <w:top w:val="nil"/>
              <w:left w:val="nil"/>
              <w:bottom w:val="single" w:sz="4" w:space="0" w:color="auto"/>
              <w:right w:val="single" w:sz="4" w:space="0" w:color="auto"/>
            </w:tcBorders>
            <w:shd w:val="clear" w:color="auto" w:fill="auto"/>
            <w:noWrap/>
            <w:vAlign w:val="center"/>
            <w:hideMark/>
          </w:tcPr>
          <w:p w14:paraId="5E88FFE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8CDCF61"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A999841" w14:textId="77777777" w:rsidR="00624007" w:rsidRPr="00D73DB9" w:rsidRDefault="00624007" w:rsidP="00624007">
            <w:pPr>
              <w:spacing w:before="0"/>
              <w:jc w:val="center"/>
              <w:rPr>
                <w:rFonts w:ascii="Calibri" w:hAnsi="Calibri" w:cs="Calibri"/>
              </w:rPr>
            </w:pPr>
            <w:r w:rsidRPr="00D73DB9">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1172AB31"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71E2567" w14:textId="77777777" w:rsidR="00624007" w:rsidRPr="00D73DB9" w:rsidRDefault="00624007" w:rsidP="00624007">
            <w:pPr>
              <w:spacing w:before="0"/>
              <w:jc w:val="right"/>
              <w:rPr>
                <w:rFonts w:ascii="Calibri" w:hAnsi="Calibri" w:cs="Calibri"/>
              </w:rPr>
            </w:pPr>
            <w:r w:rsidRPr="00D73DB9">
              <w:rPr>
                <w:rFonts w:ascii="Calibri" w:hAnsi="Calibri" w:cs="Calibri"/>
              </w:rPr>
              <w:t>1.138</w:t>
            </w:r>
          </w:p>
        </w:tc>
        <w:tc>
          <w:tcPr>
            <w:tcW w:w="1172" w:type="dxa"/>
            <w:tcBorders>
              <w:top w:val="nil"/>
              <w:left w:val="nil"/>
              <w:bottom w:val="single" w:sz="4" w:space="0" w:color="auto"/>
              <w:right w:val="single" w:sz="4" w:space="0" w:color="auto"/>
            </w:tcBorders>
            <w:shd w:val="clear" w:color="auto" w:fill="auto"/>
            <w:vAlign w:val="bottom"/>
            <w:hideMark/>
          </w:tcPr>
          <w:p w14:paraId="5A8DDFDF"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504DAB7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0F309AE" w14:textId="77777777" w:rsidR="00624007" w:rsidRPr="00D73DB9" w:rsidRDefault="00624007" w:rsidP="0080052D">
            <w:pPr>
              <w:spacing w:before="0"/>
              <w:jc w:val="center"/>
              <w:rPr>
                <w:rFonts w:ascii="Calibri" w:hAnsi="Calibri" w:cs="Calibri"/>
              </w:rPr>
            </w:pPr>
            <w:r w:rsidRPr="00D73DB9">
              <w:rPr>
                <w:rFonts w:ascii="Calibri" w:hAnsi="Calibri" w:cs="Calibri"/>
              </w:rPr>
              <w:t>14</w:t>
            </w:r>
          </w:p>
        </w:tc>
        <w:tc>
          <w:tcPr>
            <w:tcW w:w="1786" w:type="dxa"/>
            <w:tcBorders>
              <w:top w:val="nil"/>
              <w:left w:val="nil"/>
              <w:bottom w:val="single" w:sz="4" w:space="0" w:color="auto"/>
              <w:right w:val="single" w:sz="4" w:space="0" w:color="auto"/>
            </w:tcBorders>
            <w:shd w:val="clear" w:color="auto" w:fill="auto"/>
            <w:noWrap/>
            <w:vAlign w:val="center"/>
            <w:hideMark/>
          </w:tcPr>
          <w:p w14:paraId="56C71E91" w14:textId="77777777" w:rsidR="00624007" w:rsidRPr="00D73DB9" w:rsidRDefault="00624007" w:rsidP="00624007">
            <w:pPr>
              <w:spacing w:before="0"/>
              <w:jc w:val="left"/>
              <w:rPr>
                <w:rFonts w:ascii="Calibri" w:hAnsi="Calibri" w:cs="Calibri"/>
              </w:rPr>
            </w:pPr>
            <w:r w:rsidRPr="00D73DB9">
              <w:rPr>
                <w:rFonts w:ascii="Calibri" w:hAnsi="Calibri" w:cs="Calibri"/>
              </w:rPr>
              <w:t>UNP300</w:t>
            </w:r>
          </w:p>
        </w:tc>
        <w:tc>
          <w:tcPr>
            <w:tcW w:w="1156" w:type="dxa"/>
            <w:tcBorders>
              <w:top w:val="nil"/>
              <w:left w:val="nil"/>
              <w:bottom w:val="single" w:sz="4" w:space="0" w:color="auto"/>
              <w:right w:val="single" w:sz="4" w:space="0" w:color="auto"/>
            </w:tcBorders>
            <w:shd w:val="clear" w:color="auto" w:fill="auto"/>
            <w:noWrap/>
            <w:vAlign w:val="center"/>
            <w:hideMark/>
          </w:tcPr>
          <w:p w14:paraId="2FEC9005"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215DE683"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A60E923"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2DCAA5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680E35D" w14:textId="77777777" w:rsidR="00624007" w:rsidRPr="00D73DB9" w:rsidRDefault="00624007" w:rsidP="00624007">
            <w:pPr>
              <w:spacing w:before="0"/>
              <w:jc w:val="right"/>
              <w:rPr>
                <w:rFonts w:ascii="Calibri" w:hAnsi="Calibri" w:cs="Calibri"/>
              </w:rPr>
            </w:pPr>
            <w:r w:rsidRPr="00D73DB9">
              <w:rPr>
                <w:rFonts w:ascii="Calibri" w:hAnsi="Calibri" w:cs="Calibri"/>
              </w:rPr>
              <w:t>278</w:t>
            </w:r>
          </w:p>
        </w:tc>
        <w:tc>
          <w:tcPr>
            <w:tcW w:w="1172" w:type="dxa"/>
            <w:tcBorders>
              <w:top w:val="nil"/>
              <w:left w:val="nil"/>
              <w:bottom w:val="single" w:sz="4" w:space="0" w:color="auto"/>
              <w:right w:val="single" w:sz="4" w:space="0" w:color="auto"/>
            </w:tcBorders>
            <w:shd w:val="clear" w:color="auto" w:fill="auto"/>
            <w:vAlign w:val="bottom"/>
            <w:hideMark/>
          </w:tcPr>
          <w:p w14:paraId="599F535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18D7DAE8"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EB7D32A" w14:textId="77777777" w:rsidR="00624007" w:rsidRPr="00D73DB9" w:rsidRDefault="00624007" w:rsidP="0080052D">
            <w:pPr>
              <w:spacing w:before="0"/>
              <w:jc w:val="center"/>
              <w:rPr>
                <w:rFonts w:ascii="Calibri" w:hAnsi="Calibri" w:cs="Calibri"/>
              </w:rPr>
            </w:pPr>
            <w:r w:rsidRPr="00D73DB9">
              <w:rPr>
                <w:rFonts w:ascii="Calibri" w:hAnsi="Calibri" w:cs="Calibri"/>
              </w:rPr>
              <w:t>15</w:t>
            </w:r>
          </w:p>
        </w:tc>
        <w:tc>
          <w:tcPr>
            <w:tcW w:w="1786" w:type="dxa"/>
            <w:tcBorders>
              <w:top w:val="nil"/>
              <w:left w:val="nil"/>
              <w:bottom w:val="single" w:sz="4" w:space="0" w:color="auto"/>
              <w:right w:val="single" w:sz="4" w:space="0" w:color="auto"/>
            </w:tcBorders>
            <w:shd w:val="clear" w:color="auto" w:fill="auto"/>
            <w:noWrap/>
            <w:vAlign w:val="center"/>
            <w:hideMark/>
          </w:tcPr>
          <w:p w14:paraId="7D2CD16A" w14:textId="77777777" w:rsidR="00624007" w:rsidRPr="00D73DB9" w:rsidRDefault="00624007" w:rsidP="00624007">
            <w:pPr>
              <w:spacing w:before="0"/>
              <w:jc w:val="left"/>
              <w:rPr>
                <w:rFonts w:ascii="Calibri" w:hAnsi="Calibri" w:cs="Calibri"/>
              </w:rPr>
            </w:pPr>
            <w:r w:rsidRPr="00D73DB9">
              <w:rPr>
                <w:rFonts w:ascii="Calibri" w:hAnsi="Calibri" w:cs="Calibri"/>
              </w:rPr>
              <w:t>HEB120</w:t>
            </w:r>
          </w:p>
        </w:tc>
        <w:tc>
          <w:tcPr>
            <w:tcW w:w="1156" w:type="dxa"/>
            <w:tcBorders>
              <w:top w:val="nil"/>
              <w:left w:val="nil"/>
              <w:bottom w:val="single" w:sz="4" w:space="0" w:color="auto"/>
              <w:right w:val="single" w:sz="4" w:space="0" w:color="auto"/>
            </w:tcBorders>
            <w:shd w:val="clear" w:color="auto" w:fill="auto"/>
            <w:noWrap/>
            <w:vAlign w:val="center"/>
            <w:hideMark/>
          </w:tcPr>
          <w:p w14:paraId="3B6AC393"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9DD9FD2"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648DE5C"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04872334"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F5E22B5" w14:textId="77777777" w:rsidR="00624007" w:rsidRPr="00D73DB9" w:rsidRDefault="00624007" w:rsidP="00624007">
            <w:pPr>
              <w:spacing w:before="0"/>
              <w:jc w:val="right"/>
              <w:rPr>
                <w:rFonts w:ascii="Calibri" w:hAnsi="Calibri" w:cs="Calibri"/>
              </w:rPr>
            </w:pPr>
            <w:r w:rsidRPr="00D73DB9">
              <w:rPr>
                <w:rFonts w:ascii="Calibri" w:hAnsi="Calibri" w:cs="Calibri"/>
              </w:rPr>
              <w:t>1.282</w:t>
            </w:r>
          </w:p>
        </w:tc>
        <w:tc>
          <w:tcPr>
            <w:tcW w:w="1172" w:type="dxa"/>
            <w:tcBorders>
              <w:top w:val="nil"/>
              <w:left w:val="nil"/>
              <w:bottom w:val="single" w:sz="4" w:space="0" w:color="auto"/>
              <w:right w:val="single" w:sz="4" w:space="0" w:color="auto"/>
            </w:tcBorders>
            <w:shd w:val="clear" w:color="auto" w:fill="auto"/>
            <w:vAlign w:val="bottom"/>
            <w:hideMark/>
          </w:tcPr>
          <w:p w14:paraId="69666905"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4E924BF0"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BF5B3F3" w14:textId="77777777" w:rsidR="00624007" w:rsidRPr="00D73DB9" w:rsidRDefault="00624007" w:rsidP="0080052D">
            <w:pPr>
              <w:spacing w:before="0"/>
              <w:jc w:val="center"/>
              <w:rPr>
                <w:rFonts w:ascii="Calibri" w:hAnsi="Calibri" w:cs="Calibri"/>
              </w:rPr>
            </w:pPr>
            <w:r w:rsidRPr="00D73DB9">
              <w:rPr>
                <w:rFonts w:ascii="Calibri" w:hAnsi="Calibri" w:cs="Calibri"/>
              </w:rPr>
              <w:t>16</w:t>
            </w:r>
          </w:p>
        </w:tc>
        <w:tc>
          <w:tcPr>
            <w:tcW w:w="1786" w:type="dxa"/>
            <w:tcBorders>
              <w:top w:val="nil"/>
              <w:left w:val="nil"/>
              <w:bottom w:val="single" w:sz="4" w:space="0" w:color="auto"/>
              <w:right w:val="single" w:sz="4" w:space="0" w:color="auto"/>
            </w:tcBorders>
            <w:shd w:val="clear" w:color="auto" w:fill="auto"/>
            <w:noWrap/>
            <w:vAlign w:val="center"/>
            <w:hideMark/>
          </w:tcPr>
          <w:p w14:paraId="0C053790" w14:textId="77777777" w:rsidR="00624007" w:rsidRPr="00D73DB9" w:rsidRDefault="00624007" w:rsidP="00624007">
            <w:pPr>
              <w:spacing w:before="0"/>
              <w:jc w:val="left"/>
              <w:rPr>
                <w:rFonts w:ascii="Calibri" w:hAnsi="Calibri" w:cs="Calibri"/>
              </w:rPr>
            </w:pPr>
            <w:r w:rsidRPr="00D73DB9">
              <w:rPr>
                <w:rFonts w:ascii="Calibri" w:hAnsi="Calibri" w:cs="Calibri"/>
              </w:rPr>
              <w:t>IPB120</w:t>
            </w:r>
          </w:p>
        </w:tc>
        <w:tc>
          <w:tcPr>
            <w:tcW w:w="1156" w:type="dxa"/>
            <w:tcBorders>
              <w:top w:val="nil"/>
              <w:left w:val="nil"/>
              <w:bottom w:val="single" w:sz="4" w:space="0" w:color="auto"/>
              <w:right w:val="single" w:sz="4" w:space="0" w:color="auto"/>
            </w:tcBorders>
            <w:shd w:val="clear" w:color="auto" w:fill="auto"/>
            <w:noWrap/>
            <w:vAlign w:val="center"/>
            <w:hideMark/>
          </w:tcPr>
          <w:p w14:paraId="3F315153"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6209B7F7"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9E35E4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12A420E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D8E5133" w14:textId="77777777" w:rsidR="00624007" w:rsidRPr="00D73DB9" w:rsidRDefault="00624007" w:rsidP="00624007">
            <w:pPr>
              <w:spacing w:before="0"/>
              <w:jc w:val="right"/>
              <w:rPr>
                <w:rFonts w:ascii="Calibri" w:hAnsi="Calibri" w:cs="Calibri"/>
              </w:rPr>
            </w:pPr>
            <w:r w:rsidRPr="00D73DB9">
              <w:rPr>
                <w:rFonts w:ascii="Calibri" w:hAnsi="Calibri" w:cs="Calibri"/>
              </w:rPr>
              <w:t>53</w:t>
            </w:r>
          </w:p>
        </w:tc>
        <w:tc>
          <w:tcPr>
            <w:tcW w:w="1172" w:type="dxa"/>
            <w:tcBorders>
              <w:top w:val="nil"/>
              <w:left w:val="nil"/>
              <w:bottom w:val="single" w:sz="4" w:space="0" w:color="auto"/>
              <w:right w:val="single" w:sz="4" w:space="0" w:color="auto"/>
            </w:tcBorders>
            <w:shd w:val="clear" w:color="auto" w:fill="auto"/>
            <w:vAlign w:val="bottom"/>
            <w:hideMark/>
          </w:tcPr>
          <w:p w14:paraId="17CDD5D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19379DC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D78090F" w14:textId="77777777" w:rsidR="00624007" w:rsidRPr="00D73DB9" w:rsidRDefault="00624007" w:rsidP="0080052D">
            <w:pPr>
              <w:spacing w:before="0"/>
              <w:jc w:val="center"/>
              <w:rPr>
                <w:rFonts w:ascii="Calibri" w:hAnsi="Calibri" w:cs="Calibri"/>
              </w:rPr>
            </w:pPr>
            <w:r w:rsidRPr="00D73DB9">
              <w:rPr>
                <w:rFonts w:ascii="Calibri" w:hAnsi="Calibri" w:cs="Calibri"/>
              </w:rPr>
              <w:lastRenderedPageBreak/>
              <w:t>17</w:t>
            </w:r>
          </w:p>
        </w:tc>
        <w:tc>
          <w:tcPr>
            <w:tcW w:w="1786" w:type="dxa"/>
            <w:tcBorders>
              <w:top w:val="nil"/>
              <w:left w:val="nil"/>
              <w:bottom w:val="single" w:sz="4" w:space="0" w:color="auto"/>
              <w:right w:val="single" w:sz="4" w:space="0" w:color="auto"/>
            </w:tcBorders>
            <w:shd w:val="clear" w:color="auto" w:fill="auto"/>
            <w:noWrap/>
            <w:vAlign w:val="center"/>
            <w:hideMark/>
          </w:tcPr>
          <w:p w14:paraId="61005A3E" w14:textId="77777777" w:rsidR="00624007" w:rsidRPr="00D73DB9" w:rsidRDefault="00624007" w:rsidP="00624007">
            <w:pPr>
              <w:spacing w:before="0"/>
              <w:jc w:val="left"/>
              <w:rPr>
                <w:rFonts w:ascii="Calibri" w:hAnsi="Calibri" w:cs="Calibri"/>
              </w:rPr>
            </w:pPr>
            <w:r w:rsidRPr="00D73DB9">
              <w:rPr>
                <w:rFonts w:ascii="Calibri" w:hAnsi="Calibri" w:cs="Calibri"/>
              </w:rPr>
              <w:t>IPB180</w:t>
            </w:r>
          </w:p>
        </w:tc>
        <w:tc>
          <w:tcPr>
            <w:tcW w:w="1156" w:type="dxa"/>
            <w:tcBorders>
              <w:top w:val="nil"/>
              <w:left w:val="nil"/>
              <w:bottom w:val="single" w:sz="4" w:space="0" w:color="auto"/>
              <w:right w:val="single" w:sz="4" w:space="0" w:color="auto"/>
            </w:tcBorders>
            <w:shd w:val="clear" w:color="auto" w:fill="auto"/>
            <w:noWrap/>
            <w:vAlign w:val="center"/>
            <w:hideMark/>
          </w:tcPr>
          <w:p w14:paraId="6592D589"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4D16E0E1"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851" w:type="dxa"/>
            <w:tcBorders>
              <w:top w:val="nil"/>
              <w:left w:val="nil"/>
              <w:bottom w:val="single" w:sz="4" w:space="0" w:color="auto"/>
              <w:right w:val="single" w:sz="4" w:space="0" w:color="auto"/>
            </w:tcBorders>
            <w:shd w:val="clear" w:color="auto" w:fill="auto"/>
            <w:noWrap/>
            <w:vAlign w:val="center"/>
            <w:hideMark/>
          </w:tcPr>
          <w:p w14:paraId="01BDF81A"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FE3A12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0AAB7A92" w14:textId="77777777" w:rsidR="00624007" w:rsidRPr="00D73DB9" w:rsidRDefault="00624007" w:rsidP="00624007">
            <w:pPr>
              <w:spacing w:before="0"/>
              <w:jc w:val="right"/>
              <w:rPr>
                <w:rFonts w:ascii="Calibri" w:hAnsi="Calibri" w:cs="Calibri"/>
              </w:rPr>
            </w:pPr>
            <w:r w:rsidRPr="00D73DB9">
              <w:rPr>
                <w:rFonts w:ascii="Calibri" w:hAnsi="Calibri" w:cs="Calibri"/>
              </w:rPr>
              <w:t>205</w:t>
            </w:r>
          </w:p>
        </w:tc>
        <w:tc>
          <w:tcPr>
            <w:tcW w:w="1172" w:type="dxa"/>
            <w:tcBorders>
              <w:top w:val="nil"/>
              <w:left w:val="nil"/>
              <w:bottom w:val="single" w:sz="4" w:space="0" w:color="auto"/>
              <w:right w:val="single" w:sz="4" w:space="0" w:color="auto"/>
            </w:tcBorders>
            <w:shd w:val="clear" w:color="auto" w:fill="auto"/>
            <w:vAlign w:val="bottom"/>
            <w:hideMark/>
          </w:tcPr>
          <w:p w14:paraId="6F89EC35"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105A5B0B"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5AD6E5C" w14:textId="77777777" w:rsidR="00624007" w:rsidRPr="00D73DB9" w:rsidRDefault="00624007" w:rsidP="0080052D">
            <w:pPr>
              <w:spacing w:before="0"/>
              <w:jc w:val="center"/>
              <w:rPr>
                <w:rFonts w:ascii="Calibri" w:hAnsi="Calibri" w:cs="Calibri"/>
              </w:rPr>
            </w:pPr>
            <w:r w:rsidRPr="00D73DB9">
              <w:rPr>
                <w:rFonts w:ascii="Calibri" w:hAnsi="Calibri" w:cs="Calibri"/>
              </w:rPr>
              <w:t>18</w:t>
            </w:r>
          </w:p>
        </w:tc>
        <w:tc>
          <w:tcPr>
            <w:tcW w:w="1786" w:type="dxa"/>
            <w:tcBorders>
              <w:top w:val="nil"/>
              <w:left w:val="nil"/>
              <w:bottom w:val="single" w:sz="4" w:space="0" w:color="auto"/>
              <w:right w:val="single" w:sz="4" w:space="0" w:color="auto"/>
            </w:tcBorders>
            <w:shd w:val="clear" w:color="auto" w:fill="auto"/>
            <w:noWrap/>
            <w:vAlign w:val="center"/>
            <w:hideMark/>
          </w:tcPr>
          <w:p w14:paraId="696F6B54" w14:textId="77777777" w:rsidR="00624007" w:rsidRPr="00D73DB9" w:rsidRDefault="00624007" w:rsidP="00624007">
            <w:pPr>
              <w:spacing w:before="0"/>
              <w:jc w:val="left"/>
              <w:rPr>
                <w:rFonts w:ascii="Calibri" w:hAnsi="Calibri" w:cs="Calibri"/>
              </w:rPr>
            </w:pPr>
            <w:r w:rsidRPr="00D73DB9">
              <w:rPr>
                <w:rFonts w:ascii="Calibri" w:hAnsi="Calibri" w:cs="Calibri"/>
              </w:rPr>
              <w:t>IPE240</w:t>
            </w:r>
          </w:p>
        </w:tc>
        <w:tc>
          <w:tcPr>
            <w:tcW w:w="1156" w:type="dxa"/>
            <w:tcBorders>
              <w:top w:val="nil"/>
              <w:left w:val="nil"/>
              <w:bottom w:val="single" w:sz="4" w:space="0" w:color="auto"/>
              <w:right w:val="single" w:sz="4" w:space="0" w:color="auto"/>
            </w:tcBorders>
            <w:shd w:val="clear" w:color="auto" w:fill="auto"/>
            <w:noWrap/>
            <w:vAlign w:val="center"/>
            <w:hideMark/>
          </w:tcPr>
          <w:p w14:paraId="72756049"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BFBCA81"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2594859D" w14:textId="77777777" w:rsidR="00624007" w:rsidRPr="00D73DB9" w:rsidRDefault="00624007" w:rsidP="00624007">
            <w:pPr>
              <w:spacing w:before="0"/>
              <w:jc w:val="center"/>
              <w:rPr>
                <w:rFonts w:ascii="Calibri" w:hAnsi="Calibri" w:cs="Calibri"/>
              </w:rPr>
            </w:pPr>
            <w:r w:rsidRPr="00D73DB9">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4DD6AE34"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FE5D662" w14:textId="77777777" w:rsidR="00624007" w:rsidRPr="00D73DB9" w:rsidRDefault="00624007" w:rsidP="00624007">
            <w:pPr>
              <w:spacing w:before="0"/>
              <w:jc w:val="right"/>
              <w:rPr>
                <w:rFonts w:ascii="Calibri" w:hAnsi="Calibri" w:cs="Calibri"/>
              </w:rPr>
            </w:pPr>
            <w:r w:rsidRPr="00D73DB9">
              <w:rPr>
                <w:rFonts w:ascii="Calibri" w:hAnsi="Calibri" w:cs="Calibri"/>
              </w:rPr>
              <w:t>3.929</w:t>
            </w:r>
          </w:p>
        </w:tc>
        <w:tc>
          <w:tcPr>
            <w:tcW w:w="1172" w:type="dxa"/>
            <w:tcBorders>
              <w:top w:val="nil"/>
              <w:left w:val="nil"/>
              <w:bottom w:val="single" w:sz="4" w:space="0" w:color="auto"/>
              <w:right w:val="single" w:sz="4" w:space="0" w:color="auto"/>
            </w:tcBorders>
            <w:shd w:val="clear" w:color="auto" w:fill="auto"/>
            <w:vAlign w:val="bottom"/>
            <w:hideMark/>
          </w:tcPr>
          <w:p w14:paraId="6F5E511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066C88F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5636D90" w14:textId="77777777" w:rsidR="00624007" w:rsidRPr="00D73DB9" w:rsidRDefault="00624007" w:rsidP="0080052D">
            <w:pPr>
              <w:spacing w:before="0"/>
              <w:jc w:val="center"/>
              <w:rPr>
                <w:rFonts w:ascii="Calibri" w:hAnsi="Calibri" w:cs="Calibri"/>
              </w:rPr>
            </w:pPr>
            <w:r w:rsidRPr="00D73DB9">
              <w:rPr>
                <w:rFonts w:ascii="Calibri" w:hAnsi="Calibri" w:cs="Calibri"/>
              </w:rPr>
              <w:t>19</w:t>
            </w:r>
          </w:p>
        </w:tc>
        <w:tc>
          <w:tcPr>
            <w:tcW w:w="1786" w:type="dxa"/>
            <w:tcBorders>
              <w:top w:val="nil"/>
              <w:left w:val="nil"/>
              <w:bottom w:val="single" w:sz="4" w:space="0" w:color="auto"/>
              <w:right w:val="single" w:sz="4" w:space="0" w:color="auto"/>
            </w:tcBorders>
            <w:shd w:val="clear" w:color="auto" w:fill="auto"/>
            <w:noWrap/>
            <w:vAlign w:val="center"/>
            <w:hideMark/>
          </w:tcPr>
          <w:p w14:paraId="026F32D7" w14:textId="77777777" w:rsidR="00624007" w:rsidRPr="00D73DB9" w:rsidRDefault="00624007" w:rsidP="00624007">
            <w:pPr>
              <w:spacing w:before="0"/>
              <w:jc w:val="left"/>
              <w:rPr>
                <w:rFonts w:ascii="Calibri" w:hAnsi="Calibri" w:cs="Calibri"/>
              </w:rPr>
            </w:pPr>
            <w:r w:rsidRPr="00D73DB9">
              <w:rPr>
                <w:rFonts w:ascii="Calibri" w:hAnsi="Calibri" w:cs="Calibri"/>
              </w:rPr>
              <w:t>IPE300</w:t>
            </w:r>
          </w:p>
        </w:tc>
        <w:tc>
          <w:tcPr>
            <w:tcW w:w="1156" w:type="dxa"/>
            <w:tcBorders>
              <w:top w:val="nil"/>
              <w:left w:val="nil"/>
              <w:bottom w:val="single" w:sz="4" w:space="0" w:color="auto"/>
              <w:right w:val="single" w:sz="4" w:space="0" w:color="auto"/>
            </w:tcBorders>
            <w:shd w:val="clear" w:color="auto" w:fill="auto"/>
            <w:noWrap/>
            <w:vAlign w:val="center"/>
            <w:hideMark/>
          </w:tcPr>
          <w:p w14:paraId="7EFE099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72C2DB7E"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386B686F" w14:textId="77777777" w:rsidR="00624007" w:rsidRPr="00D73DB9" w:rsidRDefault="00624007" w:rsidP="00624007">
            <w:pPr>
              <w:spacing w:before="0"/>
              <w:jc w:val="center"/>
              <w:rPr>
                <w:rFonts w:ascii="Calibri" w:hAnsi="Calibri" w:cs="Calibri"/>
              </w:rPr>
            </w:pPr>
            <w:r w:rsidRPr="00D73DB9">
              <w:rPr>
                <w:rFonts w:ascii="Calibri" w:hAnsi="Calibri" w:cs="Calibri"/>
              </w:rPr>
              <w:t>22</w:t>
            </w:r>
          </w:p>
        </w:tc>
        <w:tc>
          <w:tcPr>
            <w:tcW w:w="960" w:type="dxa"/>
            <w:tcBorders>
              <w:top w:val="nil"/>
              <w:left w:val="nil"/>
              <w:bottom w:val="single" w:sz="4" w:space="0" w:color="auto"/>
              <w:right w:val="single" w:sz="4" w:space="0" w:color="auto"/>
            </w:tcBorders>
            <w:shd w:val="clear" w:color="auto" w:fill="auto"/>
            <w:noWrap/>
            <w:vAlign w:val="center"/>
            <w:hideMark/>
          </w:tcPr>
          <w:p w14:paraId="0B924750"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05C68B80" w14:textId="77777777" w:rsidR="00624007" w:rsidRPr="00D73DB9" w:rsidRDefault="00624007" w:rsidP="00624007">
            <w:pPr>
              <w:spacing w:before="0"/>
              <w:jc w:val="right"/>
              <w:rPr>
                <w:rFonts w:ascii="Calibri" w:hAnsi="Calibri" w:cs="Calibri"/>
              </w:rPr>
            </w:pPr>
            <w:r w:rsidRPr="00D73DB9">
              <w:rPr>
                <w:rFonts w:ascii="Calibri" w:hAnsi="Calibri" w:cs="Calibri"/>
              </w:rPr>
              <w:t>5.570</w:t>
            </w:r>
          </w:p>
        </w:tc>
        <w:tc>
          <w:tcPr>
            <w:tcW w:w="1172" w:type="dxa"/>
            <w:tcBorders>
              <w:top w:val="nil"/>
              <w:left w:val="nil"/>
              <w:bottom w:val="single" w:sz="4" w:space="0" w:color="auto"/>
              <w:right w:val="single" w:sz="4" w:space="0" w:color="auto"/>
            </w:tcBorders>
            <w:shd w:val="clear" w:color="auto" w:fill="auto"/>
            <w:vAlign w:val="bottom"/>
            <w:hideMark/>
          </w:tcPr>
          <w:p w14:paraId="2CE2734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4EEE14BF"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CCE307D" w14:textId="77777777" w:rsidR="00624007" w:rsidRPr="00D73DB9" w:rsidRDefault="00624007" w:rsidP="0080052D">
            <w:pPr>
              <w:spacing w:before="0"/>
              <w:jc w:val="center"/>
              <w:rPr>
                <w:rFonts w:ascii="Calibri" w:hAnsi="Calibri" w:cs="Calibri"/>
              </w:rPr>
            </w:pPr>
            <w:r w:rsidRPr="00D73DB9">
              <w:rPr>
                <w:rFonts w:ascii="Calibri" w:hAnsi="Calibri" w:cs="Calibri"/>
              </w:rPr>
              <w:t>20</w:t>
            </w:r>
          </w:p>
        </w:tc>
        <w:tc>
          <w:tcPr>
            <w:tcW w:w="1786" w:type="dxa"/>
            <w:tcBorders>
              <w:top w:val="nil"/>
              <w:left w:val="nil"/>
              <w:bottom w:val="single" w:sz="4" w:space="0" w:color="auto"/>
              <w:right w:val="single" w:sz="4" w:space="0" w:color="auto"/>
            </w:tcBorders>
            <w:shd w:val="clear" w:color="auto" w:fill="auto"/>
            <w:noWrap/>
            <w:vAlign w:val="center"/>
            <w:hideMark/>
          </w:tcPr>
          <w:p w14:paraId="5D26E1F5" w14:textId="77777777" w:rsidR="00624007" w:rsidRPr="00D73DB9" w:rsidRDefault="00624007" w:rsidP="00624007">
            <w:pPr>
              <w:spacing w:before="0"/>
              <w:jc w:val="left"/>
              <w:rPr>
                <w:rFonts w:ascii="Calibri" w:hAnsi="Calibri" w:cs="Calibri"/>
              </w:rPr>
            </w:pPr>
            <w:r w:rsidRPr="00D73DB9">
              <w:rPr>
                <w:rFonts w:ascii="Calibri" w:hAnsi="Calibri" w:cs="Calibri"/>
              </w:rPr>
              <w:t>IPE400</w:t>
            </w:r>
          </w:p>
        </w:tc>
        <w:tc>
          <w:tcPr>
            <w:tcW w:w="1156" w:type="dxa"/>
            <w:tcBorders>
              <w:top w:val="nil"/>
              <w:left w:val="nil"/>
              <w:bottom w:val="single" w:sz="4" w:space="0" w:color="auto"/>
              <w:right w:val="single" w:sz="4" w:space="0" w:color="auto"/>
            </w:tcBorders>
            <w:shd w:val="clear" w:color="auto" w:fill="auto"/>
            <w:noWrap/>
            <w:vAlign w:val="center"/>
            <w:hideMark/>
          </w:tcPr>
          <w:p w14:paraId="37B756D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F8B19A0"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662C658"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7660192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5FB1B852" w14:textId="77777777" w:rsidR="00624007" w:rsidRPr="00D73DB9" w:rsidRDefault="00624007" w:rsidP="00624007">
            <w:pPr>
              <w:spacing w:before="0"/>
              <w:jc w:val="right"/>
              <w:rPr>
                <w:rFonts w:ascii="Calibri" w:hAnsi="Calibri" w:cs="Calibri"/>
              </w:rPr>
            </w:pPr>
            <w:r w:rsidRPr="00D73DB9">
              <w:rPr>
                <w:rFonts w:ascii="Calibri" w:hAnsi="Calibri" w:cs="Calibri"/>
              </w:rPr>
              <w:t>1.591</w:t>
            </w:r>
          </w:p>
        </w:tc>
        <w:tc>
          <w:tcPr>
            <w:tcW w:w="1172" w:type="dxa"/>
            <w:tcBorders>
              <w:top w:val="nil"/>
              <w:left w:val="nil"/>
              <w:bottom w:val="single" w:sz="4" w:space="0" w:color="auto"/>
              <w:right w:val="single" w:sz="4" w:space="0" w:color="auto"/>
            </w:tcBorders>
            <w:shd w:val="clear" w:color="auto" w:fill="auto"/>
            <w:vAlign w:val="bottom"/>
            <w:hideMark/>
          </w:tcPr>
          <w:p w14:paraId="3FF902D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25C203AA"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9EB0CA" w14:textId="77777777" w:rsidR="00624007" w:rsidRPr="00D73DB9" w:rsidRDefault="00624007" w:rsidP="0080052D">
            <w:pPr>
              <w:spacing w:before="0"/>
              <w:jc w:val="center"/>
              <w:rPr>
                <w:rFonts w:ascii="Calibri" w:hAnsi="Calibri" w:cs="Calibri"/>
              </w:rPr>
            </w:pPr>
            <w:r w:rsidRPr="00D73DB9">
              <w:rPr>
                <w:rFonts w:ascii="Calibri" w:hAnsi="Calibri" w:cs="Calibri"/>
              </w:rPr>
              <w:t>21</w:t>
            </w:r>
          </w:p>
        </w:tc>
        <w:tc>
          <w:tcPr>
            <w:tcW w:w="1786" w:type="dxa"/>
            <w:tcBorders>
              <w:top w:val="nil"/>
              <w:left w:val="nil"/>
              <w:bottom w:val="single" w:sz="4" w:space="0" w:color="auto"/>
              <w:right w:val="single" w:sz="4" w:space="0" w:color="auto"/>
            </w:tcBorders>
            <w:shd w:val="clear" w:color="auto" w:fill="auto"/>
            <w:noWrap/>
            <w:vAlign w:val="center"/>
            <w:hideMark/>
          </w:tcPr>
          <w:p w14:paraId="48F10136" w14:textId="77777777" w:rsidR="00624007" w:rsidRPr="00D73DB9" w:rsidRDefault="00624007" w:rsidP="00624007">
            <w:pPr>
              <w:spacing w:before="0"/>
              <w:jc w:val="left"/>
              <w:rPr>
                <w:rFonts w:ascii="Calibri" w:hAnsi="Calibri" w:cs="Calibri"/>
              </w:rPr>
            </w:pPr>
            <w:r w:rsidRPr="00D73DB9">
              <w:rPr>
                <w:rFonts w:ascii="Calibri" w:hAnsi="Calibri" w:cs="Calibri"/>
              </w:rPr>
              <w:t>IPE450</w:t>
            </w:r>
          </w:p>
        </w:tc>
        <w:tc>
          <w:tcPr>
            <w:tcW w:w="1156" w:type="dxa"/>
            <w:tcBorders>
              <w:top w:val="nil"/>
              <w:left w:val="nil"/>
              <w:bottom w:val="single" w:sz="4" w:space="0" w:color="auto"/>
              <w:right w:val="single" w:sz="4" w:space="0" w:color="auto"/>
            </w:tcBorders>
            <w:shd w:val="clear" w:color="auto" w:fill="auto"/>
            <w:noWrap/>
            <w:vAlign w:val="center"/>
            <w:hideMark/>
          </w:tcPr>
          <w:p w14:paraId="60C84790"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7E6E3C12"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60379CB"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2E64594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5AC2E924" w14:textId="77777777" w:rsidR="00624007" w:rsidRPr="00D73DB9" w:rsidRDefault="00624007" w:rsidP="00624007">
            <w:pPr>
              <w:spacing w:before="0"/>
              <w:jc w:val="right"/>
              <w:rPr>
                <w:rFonts w:ascii="Calibri" w:hAnsi="Calibri" w:cs="Calibri"/>
              </w:rPr>
            </w:pPr>
            <w:r w:rsidRPr="00D73DB9">
              <w:rPr>
                <w:rFonts w:ascii="Calibri" w:hAnsi="Calibri" w:cs="Calibri"/>
              </w:rPr>
              <w:t>3.725</w:t>
            </w:r>
          </w:p>
        </w:tc>
        <w:tc>
          <w:tcPr>
            <w:tcW w:w="1172" w:type="dxa"/>
            <w:tcBorders>
              <w:top w:val="nil"/>
              <w:left w:val="nil"/>
              <w:bottom w:val="single" w:sz="4" w:space="0" w:color="auto"/>
              <w:right w:val="single" w:sz="4" w:space="0" w:color="auto"/>
            </w:tcBorders>
            <w:shd w:val="clear" w:color="auto" w:fill="auto"/>
            <w:vAlign w:val="bottom"/>
            <w:hideMark/>
          </w:tcPr>
          <w:p w14:paraId="0276E1D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10034, EN 10025/2, EN 10163/3</w:t>
            </w:r>
          </w:p>
        </w:tc>
      </w:tr>
      <w:tr w:rsidR="00D73DB9" w:rsidRPr="00D73DB9" w14:paraId="44757A7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F136A74" w14:textId="77777777" w:rsidR="00624007" w:rsidRPr="00D73DB9" w:rsidRDefault="00624007" w:rsidP="0080052D">
            <w:pPr>
              <w:spacing w:before="0"/>
              <w:jc w:val="center"/>
              <w:rPr>
                <w:rFonts w:ascii="Calibri" w:hAnsi="Calibri" w:cs="Calibri"/>
              </w:rPr>
            </w:pPr>
            <w:r w:rsidRPr="00D73DB9">
              <w:rPr>
                <w:rFonts w:ascii="Calibri" w:hAnsi="Calibri" w:cs="Calibri"/>
              </w:rPr>
              <w:t>22</w:t>
            </w:r>
          </w:p>
        </w:tc>
        <w:tc>
          <w:tcPr>
            <w:tcW w:w="1786" w:type="dxa"/>
            <w:tcBorders>
              <w:top w:val="nil"/>
              <w:left w:val="nil"/>
              <w:bottom w:val="single" w:sz="4" w:space="0" w:color="auto"/>
              <w:right w:val="single" w:sz="4" w:space="0" w:color="auto"/>
            </w:tcBorders>
            <w:shd w:val="clear" w:color="auto" w:fill="auto"/>
            <w:noWrap/>
            <w:vAlign w:val="center"/>
            <w:hideMark/>
          </w:tcPr>
          <w:p w14:paraId="46E79884" w14:textId="77777777" w:rsidR="00624007" w:rsidRPr="00D73DB9" w:rsidRDefault="00624007" w:rsidP="00624007">
            <w:pPr>
              <w:spacing w:before="0"/>
              <w:jc w:val="left"/>
              <w:rPr>
                <w:rFonts w:ascii="Calibri" w:hAnsi="Calibri" w:cs="Calibri"/>
              </w:rPr>
            </w:pPr>
            <w:r w:rsidRPr="00D73DB9">
              <w:rPr>
                <w:rFonts w:ascii="Calibri" w:hAnsi="Calibri" w:cs="Calibri"/>
              </w:rPr>
              <w:t>L100x10</w:t>
            </w:r>
          </w:p>
        </w:tc>
        <w:tc>
          <w:tcPr>
            <w:tcW w:w="1156" w:type="dxa"/>
            <w:tcBorders>
              <w:top w:val="nil"/>
              <w:left w:val="nil"/>
              <w:bottom w:val="single" w:sz="4" w:space="0" w:color="auto"/>
              <w:right w:val="single" w:sz="4" w:space="0" w:color="auto"/>
            </w:tcBorders>
            <w:shd w:val="clear" w:color="auto" w:fill="auto"/>
            <w:noWrap/>
            <w:vAlign w:val="center"/>
            <w:hideMark/>
          </w:tcPr>
          <w:p w14:paraId="3DD2D885"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CC9349D"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DF4641F"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hideMark/>
          </w:tcPr>
          <w:p w14:paraId="13B1C11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54A7D28" w14:textId="77777777" w:rsidR="00624007" w:rsidRPr="00D73DB9" w:rsidRDefault="00624007" w:rsidP="00624007">
            <w:pPr>
              <w:spacing w:before="0"/>
              <w:jc w:val="right"/>
              <w:rPr>
                <w:rFonts w:ascii="Calibri" w:hAnsi="Calibri" w:cs="Calibri"/>
              </w:rPr>
            </w:pPr>
            <w:r w:rsidRPr="00D73DB9">
              <w:rPr>
                <w:rFonts w:ascii="Calibri" w:hAnsi="Calibri" w:cs="Calibri"/>
              </w:rPr>
              <w:t>1.087</w:t>
            </w:r>
          </w:p>
        </w:tc>
        <w:tc>
          <w:tcPr>
            <w:tcW w:w="1172" w:type="dxa"/>
            <w:tcBorders>
              <w:top w:val="nil"/>
              <w:left w:val="nil"/>
              <w:bottom w:val="single" w:sz="4" w:space="0" w:color="auto"/>
              <w:right w:val="single" w:sz="4" w:space="0" w:color="auto"/>
            </w:tcBorders>
            <w:shd w:val="clear" w:color="auto" w:fill="auto"/>
            <w:vAlign w:val="bottom"/>
            <w:hideMark/>
          </w:tcPr>
          <w:p w14:paraId="35B03888"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57BB20F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9E7345D" w14:textId="77777777" w:rsidR="00624007" w:rsidRPr="00D73DB9" w:rsidRDefault="00624007" w:rsidP="0080052D">
            <w:pPr>
              <w:spacing w:before="0"/>
              <w:jc w:val="center"/>
              <w:rPr>
                <w:rFonts w:ascii="Calibri" w:hAnsi="Calibri" w:cs="Calibri"/>
              </w:rPr>
            </w:pPr>
            <w:r w:rsidRPr="00D73DB9">
              <w:rPr>
                <w:rFonts w:ascii="Calibri" w:hAnsi="Calibri" w:cs="Calibri"/>
              </w:rPr>
              <w:t>23</w:t>
            </w:r>
          </w:p>
        </w:tc>
        <w:tc>
          <w:tcPr>
            <w:tcW w:w="1786" w:type="dxa"/>
            <w:tcBorders>
              <w:top w:val="nil"/>
              <w:left w:val="nil"/>
              <w:bottom w:val="single" w:sz="4" w:space="0" w:color="auto"/>
              <w:right w:val="single" w:sz="4" w:space="0" w:color="auto"/>
            </w:tcBorders>
            <w:shd w:val="clear" w:color="auto" w:fill="auto"/>
            <w:noWrap/>
            <w:vAlign w:val="center"/>
            <w:hideMark/>
          </w:tcPr>
          <w:p w14:paraId="65D0C287" w14:textId="77777777" w:rsidR="00624007" w:rsidRPr="00D73DB9" w:rsidRDefault="00624007" w:rsidP="00624007">
            <w:pPr>
              <w:spacing w:before="0"/>
              <w:jc w:val="left"/>
              <w:rPr>
                <w:rFonts w:ascii="Calibri" w:hAnsi="Calibri" w:cs="Calibri"/>
              </w:rPr>
            </w:pPr>
            <w:r w:rsidRPr="00D73DB9">
              <w:rPr>
                <w:rFonts w:ascii="Calibri" w:hAnsi="Calibri" w:cs="Calibri"/>
              </w:rPr>
              <w:t>L100x50x10</w:t>
            </w:r>
          </w:p>
        </w:tc>
        <w:tc>
          <w:tcPr>
            <w:tcW w:w="1156" w:type="dxa"/>
            <w:tcBorders>
              <w:top w:val="nil"/>
              <w:left w:val="nil"/>
              <w:bottom w:val="single" w:sz="4" w:space="0" w:color="auto"/>
              <w:right w:val="single" w:sz="4" w:space="0" w:color="auto"/>
            </w:tcBorders>
            <w:shd w:val="clear" w:color="auto" w:fill="auto"/>
            <w:noWrap/>
            <w:vAlign w:val="center"/>
            <w:hideMark/>
          </w:tcPr>
          <w:p w14:paraId="14C3A0B8" w14:textId="77777777" w:rsidR="00624007" w:rsidRPr="00D73DB9" w:rsidRDefault="00624007" w:rsidP="00624007">
            <w:pPr>
              <w:spacing w:before="0"/>
              <w:jc w:val="left"/>
              <w:rPr>
                <w:rFonts w:ascii="Calibri" w:hAnsi="Calibri" w:cs="Calibri"/>
              </w:rPr>
            </w:pPr>
            <w:r w:rsidRPr="00D73DB9">
              <w:rPr>
                <w:rFonts w:ascii="Calibri" w:hAnsi="Calibri" w:cs="Calibri"/>
              </w:rPr>
              <w:t>S235JRG</w:t>
            </w:r>
          </w:p>
        </w:tc>
        <w:tc>
          <w:tcPr>
            <w:tcW w:w="881" w:type="dxa"/>
            <w:tcBorders>
              <w:top w:val="nil"/>
              <w:left w:val="nil"/>
              <w:bottom w:val="single" w:sz="4" w:space="0" w:color="auto"/>
              <w:right w:val="single" w:sz="4" w:space="0" w:color="auto"/>
            </w:tcBorders>
            <w:shd w:val="clear" w:color="auto" w:fill="auto"/>
            <w:noWrap/>
            <w:vAlign w:val="center"/>
            <w:hideMark/>
          </w:tcPr>
          <w:p w14:paraId="2FF966F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0DF1084D"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2D82645"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9411D06" w14:textId="77777777" w:rsidR="00624007" w:rsidRPr="00D73DB9" w:rsidRDefault="00624007" w:rsidP="00624007">
            <w:pPr>
              <w:spacing w:before="0"/>
              <w:jc w:val="right"/>
              <w:rPr>
                <w:rFonts w:ascii="Calibri" w:hAnsi="Calibri" w:cs="Calibri"/>
              </w:rPr>
            </w:pPr>
            <w:r w:rsidRPr="00D73DB9">
              <w:rPr>
                <w:rFonts w:ascii="Calibri" w:hAnsi="Calibri" w:cs="Calibri"/>
              </w:rPr>
              <w:t>67</w:t>
            </w:r>
          </w:p>
        </w:tc>
        <w:tc>
          <w:tcPr>
            <w:tcW w:w="1172" w:type="dxa"/>
            <w:tcBorders>
              <w:top w:val="nil"/>
              <w:left w:val="nil"/>
              <w:bottom w:val="single" w:sz="4" w:space="0" w:color="auto"/>
              <w:right w:val="single" w:sz="4" w:space="0" w:color="auto"/>
            </w:tcBorders>
            <w:shd w:val="clear" w:color="auto" w:fill="auto"/>
            <w:vAlign w:val="bottom"/>
            <w:hideMark/>
          </w:tcPr>
          <w:p w14:paraId="0203680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0847F7FA"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0EBD189" w14:textId="77777777" w:rsidR="00624007" w:rsidRPr="00D73DB9" w:rsidRDefault="00624007" w:rsidP="0080052D">
            <w:pPr>
              <w:spacing w:before="0"/>
              <w:jc w:val="center"/>
              <w:rPr>
                <w:rFonts w:ascii="Calibri" w:hAnsi="Calibri" w:cs="Calibri"/>
              </w:rPr>
            </w:pPr>
            <w:r w:rsidRPr="00D73DB9">
              <w:rPr>
                <w:rFonts w:ascii="Calibri" w:hAnsi="Calibri" w:cs="Calibri"/>
              </w:rPr>
              <w:t>24</w:t>
            </w:r>
          </w:p>
        </w:tc>
        <w:tc>
          <w:tcPr>
            <w:tcW w:w="1786" w:type="dxa"/>
            <w:tcBorders>
              <w:top w:val="nil"/>
              <w:left w:val="nil"/>
              <w:bottom w:val="single" w:sz="4" w:space="0" w:color="auto"/>
              <w:right w:val="single" w:sz="4" w:space="0" w:color="auto"/>
            </w:tcBorders>
            <w:shd w:val="clear" w:color="auto" w:fill="auto"/>
            <w:noWrap/>
            <w:vAlign w:val="center"/>
            <w:hideMark/>
          </w:tcPr>
          <w:p w14:paraId="31D25BA6" w14:textId="77777777" w:rsidR="00624007" w:rsidRPr="00D73DB9" w:rsidRDefault="00624007" w:rsidP="00624007">
            <w:pPr>
              <w:spacing w:before="0"/>
              <w:jc w:val="left"/>
              <w:rPr>
                <w:rFonts w:ascii="Calibri" w:hAnsi="Calibri" w:cs="Calibri"/>
              </w:rPr>
            </w:pPr>
            <w:r w:rsidRPr="00D73DB9">
              <w:rPr>
                <w:rFonts w:ascii="Calibri" w:hAnsi="Calibri" w:cs="Calibri"/>
              </w:rPr>
              <w:t>L100x75x9</w:t>
            </w:r>
          </w:p>
        </w:tc>
        <w:tc>
          <w:tcPr>
            <w:tcW w:w="1156" w:type="dxa"/>
            <w:tcBorders>
              <w:top w:val="nil"/>
              <w:left w:val="nil"/>
              <w:bottom w:val="single" w:sz="4" w:space="0" w:color="auto"/>
              <w:right w:val="single" w:sz="4" w:space="0" w:color="auto"/>
            </w:tcBorders>
            <w:shd w:val="clear" w:color="auto" w:fill="auto"/>
            <w:noWrap/>
            <w:vAlign w:val="center"/>
            <w:hideMark/>
          </w:tcPr>
          <w:p w14:paraId="6E12B1D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E3D6A55"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75252800"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2D7C822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C992F31" w14:textId="77777777" w:rsidR="00624007" w:rsidRPr="00D73DB9" w:rsidRDefault="00624007" w:rsidP="00624007">
            <w:pPr>
              <w:spacing w:before="0"/>
              <w:jc w:val="right"/>
              <w:rPr>
                <w:rFonts w:ascii="Calibri" w:hAnsi="Calibri" w:cs="Calibri"/>
              </w:rPr>
            </w:pPr>
            <w:r w:rsidRPr="00D73DB9">
              <w:rPr>
                <w:rFonts w:ascii="Calibri" w:hAnsi="Calibri" w:cs="Calibri"/>
              </w:rPr>
              <w:t>381</w:t>
            </w:r>
          </w:p>
        </w:tc>
        <w:tc>
          <w:tcPr>
            <w:tcW w:w="1172" w:type="dxa"/>
            <w:tcBorders>
              <w:top w:val="nil"/>
              <w:left w:val="nil"/>
              <w:bottom w:val="single" w:sz="4" w:space="0" w:color="auto"/>
              <w:right w:val="single" w:sz="4" w:space="0" w:color="auto"/>
            </w:tcBorders>
            <w:shd w:val="clear" w:color="auto" w:fill="auto"/>
            <w:vAlign w:val="bottom"/>
            <w:hideMark/>
          </w:tcPr>
          <w:p w14:paraId="3BB4204D"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2FD37E20"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C00E8AB" w14:textId="77777777" w:rsidR="00624007" w:rsidRPr="00D73DB9" w:rsidRDefault="00624007" w:rsidP="0080052D">
            <w:pPr>
              <w:spacing w:before="0"/>
              <w:jc w:val="center"/>
              <w:rPr>
                <w:rFonts w:ascii="Calibri" w:hAnsi="Calibri" w:cs="Calibri"/>
              </w:rPr>
            </w:pPr>
            <w:r w:rsidRPr="00D73DB9">
              <w:rPr>
                <w:rFonts w:ascii="Calibri" w:hAnsi="Calibri" w:cs="Calibri"/>
              </w:rPr>
              <w:t>25</w:t>
            </w:r>
          </w:p>
        </w:tc>
        <w:tc>
          <w:tcPr>
            <w:tcW w:w="1786" w:type="dxa"/>
            <w:tcBorders>
              <w:top w:val="nil"/>
              <w:left w:val="nil"/>
              <w:bottom w:val="single" w:sz="4" w:space="0" w:color="auto"/>
              <w:right w:val="single" w:sz="4" w:space="0" w:color="auto"/>
            </w:tcBorders>
            <w:shd w:val="clear" w:color="auto" w:fill="auto"/>
            <w:noWrap/>
            <w:vAlign w:val="center"/>
            <w:hideMark/>
          </w:tcPr>
          <w:p w14:paraId="59EAC076" w14:textId="77777777" w:rsidR="00624007" w:rsidRPr="00D73DB9" w:rsidRDefault="00624007" w:rsidP="00624007">
            <w:pPr>
              <w:spacing w:before="0"/>
              <w:jc w:val="left"/>
              <w:rPr>
                <w:rFonts w:ascii="Calibri" w:hAnsi="Calibri" w:cs="Calibri"/>
              </w:rPr>
            </w:pPr>
            <w:r w:rsidRPr="00D73DB9">
              <w:rPr>
                <w:rFonts w:ascii="Calibri" w:hAnsi="Calibri" w:cs="Calibri"/>
              </w:rPr>
              <w:t>L120x12</w:t>
            </w:r>
          </w:p>
        </w:tc>
        <w:tc>
          <w:tcPr>
            <w:tcW w:w="1156" w:type="dxa"/>
            <w:tcBorders>
              <w:top w:val="nil"/>
              <w:left w:val="nil"/>
              <w:bottom w:val="single" w:sz="4" w:space="0" w:color="auto"/>
              <w:right w:val="single" w:sz="4" w:space="0" w:color="auto"/>
            </w:tcBorders>
            <w:shd w:val="clear" w:color="auto" w:fill="auto"/>
            <w:noWrap/>
            <w:vAlign w:val="center"/>
            <w:hideMark/>
          </w:tcPr>
          <w:p w14:paraId="1DE64EA1" w14:textId="77777777" w:rsidR="00624007" w:rsidRPr="00D73DB9" w:rsidRDefault="00624007" w:rsidP="00624007">
            <w:pPr>
              <w:spacing w:before="0"/>
              <w:jc w:val="left"/>
              <w:rPr>
                <w:rFonts w:ascii="Calibri" w:hAnsi="Calibri" w:cs="Calibri"/>
              </w:rPr>
            </w:pPr>
            <w:r w:rsidRPr="00D73DB9">
              <w:rPr>
                <w:rFonts w:ascii="Calibri" w:hAnsi="Calibri" w:cs="Calibri"/>
              </w:rPr>
              <w:t>S355JR</w:t>
            </w:r>
          </w:p>
        </w:tc>
        <w:tc>
          <w:tcPr>
            <w:tcW w:w="881" w:type="dxa"/>
            <w:tcBorders>
              <w:top w:val="nil"/>
              <w:left w:val="nil"/>
              <w:bottom w:val="single" w:sz="4" w:space="0" w:color="auto"/>
              <w:right w:val="single" w:sz="4" w:space="0" w:color="auto"/>
            </w:tcBorders>
            <w:shd w:val="clear" w:color="auto" w:fill="auto"/>
            <w:noWrap/>
            <w:vAlign w:val="center"/>
            <w:hideMark/>
          </w:tcPr>
          <w:p w14:paraId="27632F36"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2316F15A"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235CF27"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558F39F" w14:textId="77777777" w:rsidR="00624007" w:rsidRPr="00D73DB9" w:rsidRDefault="00624007" w:rsidP="00624007">
            <w:pPr>
              <w:spacing w:before="0"/>
              <w:jc w:val="right"/>
              <w:rPr>
                <w:rFonts w:ascii="Calibri" w:hAnsi="Calibri" w:cs="Calibri"/>
              </w:rPr>
            </w:pPr>
            <w:r w:rsidRPr="00D73DB9">
              <w:rPr>
                <w:rFonts w:ascii="Calibri" w:hAnsi="Calibri" w:cs="Calibri"/>
              </w:rPr>
              <w:t>130</w:t>
            </w:r>
          </w:p>
        </w:tc>
        <w:tc>
          <w:tcPr>
            <w:tcW w:w="1172" w:type="dxa"/>
            <w:tcBorders>
              <w:top w:val="nil"/>
              <w:left w:val="nil"/>
              <w:bottom w:val="single" w:sz="4" w:space="0" w:color="auto"/>
              <w:right w:val="single" w:sz="4" w:space="0" w:color="auto"/>
            </w:tcBorders>
            <w:shd w:val="clear" w:color="auto" w:fill="auto"/>
            <w:vAlign w:val="bottom"/>
            <w:hideMark/>
          </w:tcPr>
          <w:p w14:paraId="6086D62E"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342CA38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F9A5C2D" w14:textId="77777777" w:rsidR="00624007" w:rsidRPr="00D73DB9" w:rsidRDefault="00624007" w:rsidP="0080052D">
            <w:pPr>
              <w:spacing w:before="0"/>
              <w:jc w:val="center"/>
              <w:rPr>
                <w:rFonts w:ascii="Calibri" w:hAnsi="Calibri" w:cs="Calibri"/>
              </w:rPr>
            </w:pPr>
            <w:r w:rsidRPr="00D73DB9">
              <w:rPr>
                <w:rFonts w:ascii="Calibri" w:hAnsi="Calibri" w:cs="Calibri"/>
              </w:rPr>
              <w:t>26</w:t>
            </w:r>
          </w:p>
        </w:tc>
        <w:tc>
          <w:tcPr>
            <w:tcW w:w="1786" w:type="dxa"/>
            <w:tcBorders>
              <w:top w:val="nil"/>
              <w:left w:val="nil"/>
              <w:bottom w:val="single" w:sz="4" w:space="0" w:color="auto"/>
              <w:right w:val="single" w:sz="4" w:space="0" w:color="auto"/>
            </w:tcBorders>
            <w:shd w:val="clear" w:color="auto" w:fill="auto"/>
            <w:noWrap/>
            <w:vAlign w:val="center"/>
            <w:hideMark/>
          </w:tcPr>
          <w:p w14:paraId="3FCF2049" w14:textId="77777777" w:rsidR="00624007" w:rsidRPr="00D73DB9" w:rsidRDefault="00624007" w:rsidP="00624007">
            <w:pPr>
              <w:spacing w:before="0"/>
              <w:jc w:val="left"/>
              <w:rPr>
                <w:rFonts w:ascii="Calibri" w:hAnsi="Calibri" w:cs="Calibri"/>
              </w:rPr>
            </w:pPr>
            <w:r w:rsidRPr="00D73DB9">
              <w:rPr>
                <w:rFonts w:ascii="Calibri" w:hAnsi="Calibri" w:cs="Calibri"/>
              </w:rPr>
              <w:t>L30x3</w:t>
            </w:r>
          </w:p>
        </w:tc>
        <w:tc>
          <w:tcPr>
            <w:tcW w:w="1156" w:type="dxa"/>
            <w:tcBorders>
              <w:top w:val="nil"/>
              <w:left w:val="nil"/>
              <w:bottom w:val="single" w:sz="4" w:space="0" w:color="auto"/>
              <w:right w:val="single" w:sz="4" w:space="0" w:color="auto"/>
            </w:tcBorders>
            <w:shd w:val="clear" w:color="auto" w:fill="auto"/>
            <w:noWrap/>
            <w:vAlign w:val="center"/>
            <w:hideMark/>
          </w:tcPr>
          <w:p w14:paraId="0816669E"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E6B638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58D74C93"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56A1854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0D82175C" w14:textId="77777777" w:rsidR="00624007" w:rsidRPr="00D73DB9" w:rsidRDefault="00624007" w:rsidP="00624007">
            <w:pPr>
              <w:spacing w:before="0"/>
              <w:jc w:val="right"/>
              <w:rPr>
                <w:rFonts w:ascii="Calibri" w:hAnsi="Calibri" w:cs="Calibri"/>
              </w:rPr>
            </w:pPr>
            <w:r w:rsidRPr="00D73DB9">
              <w:rPr>
                <w:rFonts w:ascii="Calibri" w:hAnsi="Calibri" w:cs="Calibri"/>
              </w:rPr>
              <w:t>16</w:t>
            </w:r>
          </w:p>
        </w:tc>
        <w:tc>
          <w:tcPr>
            <w:tcW w:w="1172" w:type="dxa"/>
            <w:tcBorders>
              <w:top w:val="nil"/>
              <w:left w:val="nil"/>
              <w:bottom w:val="single" w:sz="4" w:space="0" w:color="auto"/>
              <w:right w:val="single" w:sz="4" w:space="0" w:color="auto"/>
            </w:tcBorders>
            <w:shd w:val="clear" w:color="auto" w:fill="auto"/>
            <w:vAlign w:val="bottom"/>
            <w:hideMark/>
          </w:tcPr>
          <w:p w14:paraId="52C6EAD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677020B9"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8984CD" w14:textId="77777777" w:rsidR="00624007" w:rsidRPr="00D73DB9" w:rsidRDefault="00624007" w:rsidP="0080052D">
            <w:pPr>
              <w:spacing w:before="0"/>
              <w:jc w:val="center"/>
              <w:rPr>
                <w:rFonts w:ascii="Calibri" w:hAnsi="Calibri" w:cs="Calibri"/>
              </w:rPr>
            </w:pPr>
            <w:r w:rsidRPr="00D73DB9">
              <w:rPr>
                <w:rFonts w:ascii="Calibri" w:hAnsi="Calibri" w:cs="Calibri"/>
              </w:rPr>
              <w:t>27</w:t>
            </w:r>
          </w:p>
        </w:tc>
        <w:tc>
          <w:tcPr>
            <w:tcW w:w="1786" w:type="dxa"/>
            <w:tcBorders>
              <w:top w:val="nil"/>
              <w:left w:val="nil"/>
              <w:bottom w:val="single" w:sz="4" w:space="0" w:color="auto"/>
              <w:right w:val="single" w:sz="4" w:space="0" w:color="auto"/>
            </w:tcBorders>
            <w:shd w:val="clear" w:color="auto" w:fill="auto"/>
            <w:noWrap/>
            <w:vAlign w:val="center"/>
            <w:hideMark/>
          </w:tcPr>
          <w:p w14:paraId="49B86664" w14:textId="77777777" w:rsidR="00624007" w:rsidRPr="00D73DB9" w:rsidRDefault="00624007" w:rsidP="00624007">
            <w:pPr>
              <w:spacing w:before="0"/>
              <w:jc w:val="left"/>
              <w:rPr>
                <w:rFonts w:ascii="Calibri" w:hAnsi="Calibri" w:cs="Calibri"/>
              </w:rPr>
            </w:pPr>
            <w:r w:rsidRPr="00D73DB9">
              <w:rPr>
                <w:rFonts w:ascii="Calibri" w:hAnsi="Calibri" w:cs="Calibri"/>
              </w:rPr>
              <w:t>L30x5</w:t>
            </w:r>
          </w:p>
        </w:tc>
        <w:tc>
          <w:tcPr>
            <w:tcW w:w="1156" w:type="dxa"/>
            <w:tcBorders>
              <w:top w:val="nil"/>
              <w:left w:val="nil"/>
              <w:bottom w:val="single" w:sz="4" w:space="0" w:color="auto"/>
              <w:right w:val="single" w:sz="4" w:space="0" w:color="auto"/>
            </w:tcBorders>
            <w:shd w:val="clear" w:color="auto" w:fill="auto"/>
            <w:noWrap/>
            <w:vAlign w:val="center"/>
            <w:hideMark/>
          </w:tcPr>
          <w:p w14:paraId="423CF3D4"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3762DC44"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851" w:type="dxa"/>
            <w:tcBorders>
              <w:top w:val="nil"/>
              <w:left w:val="nil"/>
              <w:bottom w:val="single" w:sz="4" w:space="0" w:color="auto"/>
              <w:right w:val="single" w:sz="4" w:space="0" w:color="auto"/>
            </w:tcBorders>
            <w:shd w:val="clear" w:color="auto" w:fill="auto"/>
            <w:noWrap/>
            <w:vAlign w:val="center"/>
            <w:hideMark/>
          </w:tcPr>
          <w:p w14:paraId="66A8E4C8"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85DC2D1"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007B6EC" w14:textId="77777777" w:rsidR="00624007" w:rsidRPr="00D73DB9" w:rsidRDefault="00624007" w:rsidP="00624007">
            <w:pPr>
              <w:spacing w:before="0"/>
              <w:jc w:val="right"/>
              <w:rPr>
                <w:rFonts w:ascii="Calibri" w:hAnsi="Calibri" w:cs="Calibri"/>
              </w:rPr>
            </w:pPr>
            <w:r w:rsidRPr="00D73DB9">
              <w:rPr>
                <w:rFonts w:ascii="Calibri" w:hAnsi="Calibri" w:cs="Calibri"/>
              </w:rPr>
              <w:t>9</w:t>
            </w:r>
          </w:p>
        </w:tc>
        <w:tc>
          <w:tcPr>
            <w:tcW w:w="1172" w:type="dxa"/>
            <w:tcBorders>
              <w:top w:val="nil"/>
              <w:left w:val="nil"/>
              <w:bottom w:val="single" w:sz="4" w:space="0" w:color="auto"/>
              <w:right w:val="single" w:sz="4" w:space="0" w:color="auto"/>
            </w:tcBorders>
            <w:shd w:val="clear" w:color="auto" w:fill="auto"/>
            <w:vAlign w:val="bottom"/>
            <w:hideMark/>
          </w:tcPr>
          <w:p w14:paraId="0301644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4E6F4918"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A456DD" w14:textId="77777777" w:rsidR="00624007" w:rsidRPr="00D73DB9" w:rsidRDefault="00624007" w:rsidP="0080052D">
            <w:pPr>
              <w:spacing w:before="0"/>
              <w:jc w:val="center"/>
              <w:rPr>
                <w:rFonts w:ascii="Calibri" w:hAnsi="Calibri" w:cs="Calibri"/>
              </w:rPr>
            </w:pPr>
            <w:r w:rsidRPr="00D73DB9">
              <w:rPr>
                <w:rFonts w:ascii="Calibri" w:hAnsi="Calibri" w:cs="Calibri"/>
              </w:rPr>
              <w:t>28</w:t>
            </w:r>
          </w:p>
        </w:tc>
        <w:tc>
          <w:tcPr>
            <w:tcW w:w="1786" w:type="dxa"/>
            <w:tcBorders>
              <w:top w:val="nil"/>
              <w:left w:val="nil"/>
              <w:bottom w:val="single" w:sz="4" w:space="0" w:color="auto"/>
              <w:right w:val="single" w:sz="4" w:space="0" w:color="auto"/>
            </w:tcBorders>
            <w:shd w:val="clear" w:color="auto" w:fill="auto"/>
            <w:noWrap/>
            <w:vAlign w:val="center"/>
            <w:hideMark/>
          </w:tcPr>
          <w:p w14:paraId="62A53E37" w14:textId="77777777" w:rsidR="00624007" w:rsidRPr="00D73DB9" w:rsidRDefault="00624007" w:rsidP="00624007">
            <w:pPr>
              <w:spacing w:before="0"/>
              <w:jc w:val="left"/>
              <w:rPr>
                <w:rFonts w:ascii="Calibri" w:hAnsi="Calibri" w:cs="Calibri"/>
              </w:rPr>
            </w:pPr>
            <w:r w:rsidRPr="00D73DB9">
              <w:rPr>
                <w:rFonts w:ascii="Calibri" w:hAnsi="Calibri" w:cs="Calibri"/>
              </w:rPr>
              <w:t>L60x6</w:t>
            </w:r>
          </w:p>
        </w:tc>
        <w:tc>
          <w:tcPr>
            <w:tcW w:w="1156" w:type="dxa"/>
            <w:tcBorders>
              <w:top w:val="nil"/>
              <w:left w:val="nil"/>
              <w:bottom w:val="single" w:sz="4" w:space="0" w:color="auto"/>
              <w:right w:val="single" w:sz="4" w:space="0" w:color="auto"/>
            </w:tcBorders>
            <w:shd w:val="clear" w:color="auto" w:fill="auto"/>
            <w:noWrap/>
            <w:vAlign w:val="center"/>
            <w:hideMark/>
          </w:tcPr>
          <w:p w14:paraId="7850AD54"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4A165831"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56422033"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hideMark/>
          </w:tcPr>
          <w:p w14:paraId="41DA1A8C"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739346A" w14:textId="77777777" w:rsidR="00624007" w:rsidRPr="00D73DB9" w:rsidRDefault="00624007" w:rsidP="00624007">
            <w:pPr>
              <w:spacing w:before="0"/>
              <w:jc w:val="right"/>
              <w:rPr>
                <w:rFonts w:ascii="Calibri" w:hAnsi="Calibri" w:cs="Calibri"/>
              </w:rPr>
            </w:pPr>
            <w:r w:rsidRPr="00D73DB9">
              <w:rPr>
                <w:rFonts w:ascii="Calibri" w:hAnsi="Calibri" w:cs="Calibri"/>
              </w:rPr>
              <w:t>390</w:t>
            </w:r>
          </w:p>
        </w:tc>
        <w:tc>
          <w:tcPr>
            <w:tcW w:w="1172" w:type="dxa"/>
            <w:tcBorders>
              <w:top w:val="nil"/>
              <w:left w:val="nil"/>
              <w:bottom w:val="single" w:sz="4" w:space="0" w:color="auto"/>
              <w:right w:val="single" w:sz="4" w:space="0" w:color="auto"/>
            </w:tcBorders>
            <w:shd w:val="clear" w:color="auto" w:fill="auto"/>
            <w:vAlign w:val="bottom"/>
            <w:hideMark/>
          </w:tcPr>
          <w:p w14:paraId="189CB24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147E7A2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5403A0" w14:textId="77777777" w:rsidR="00624007" w:rsidRPr="00D73DB9" w:rsidRDefault="00624007" w:rsidP="0080052D">
            <w:pPr>
              <w:spacing w:before="0"/>
              <w:jc w:val="center"/>
              <w:rPr>
                <w:rFonts w:ascii="Calibri" w:hAnsi="Calibri" w:cs="Calibri"/>
              </w:rPr>
            </w:pPr>
            <w:r w:rsidRPr="00D73DB9">
              <w:rPr>
                <w:rFonts w:ascii="Calibri" w:hAnsi="Calibri" w:cs="Calibri"/>
              </w:rPr>
              <w:t>29</w:t>
            </w:r>
          </w:p>
        </w:tc>
        <w:tc>
          <w:tcPr>
            <w:tcW w:w="1786" w:type="dxa"/>
            <w:tcBorders>
              <w:top w:val="nil"/>
              <w:left w:val="nil"/>
              <w:bottom w:val="single" w:sz="4" w:space="0" w:color="auto"/>
              <w:right w:val="single" w:sz="4" w:space="0" w:color="auto"/>
            </w:tcBorders>
            <w:shd w:val="clear" w:color="auto" w:fill="auto"/>
            <w:noWrap/>
            <w:vAlign w:val="center"/>
            <w:hideMark/>
          </w:tcPr>
          <w:p w14:paraId="181BC5CD" w14:textId="77777777" w:rsidR="00624007" w:rsidRPr="00D73DB9" w:rsidRDefault="00624007" w:rsidP="00624007">
            <w:pPr>
              <w:spacing w:before="0"/>
              <w:jc w:val="left"/>
              <w:rPr>
                <w:rFonts w:ascii="Calibri" w:hAnsi="Calibri" w:cs="Calibri"/>
              </w:rPr>
            </w:pPr>
            <w:r w:rsidRPr="00D73DB9">
              <w:rPr>
                <w:rFonts w:ascii="Calibri" w:hAnsi="Calibri" w:cs="Calibri"/>
              </w:rPr>
              <w:t>L60x6</w:t>
            </w:r>
          </w:p>
        </w:tc>
        <w:tc>
          <w:tcPr>
            <w:tcW w:w="1156" w:type="dxa"/>
            <w:tcBorders>
              <w:top w:val="nil"/>
              <w:left w:val="nil"/>
              <w:bottom w:val="single" w:sz="4" w:space="0" w:color="auto"/>
              <w:right w:val="single" w:sz="4" w:space="0" w:color="auto"/>
            </w:tcBorders>
            <w:shd w:val="clear" w:color="auto" w:fill="auto"/>
            <w:noWrap/>
            <w:vAlign w:val="center"/>
            <w:hideMark/>
          </w:tcPr>
          <w:p w14:paraId="7C80178B"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9143A0A"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780365ED" w14:textId="77777777" w:rsidR="00624007" w:rsidRPr="00D73DB9" w:rsidRDefault="00624007" w:rsidP="00624007">
            <w:pPr>
              <w:spacing w:before="0"/>
              <w:jc w:val="center"/>
              <w:rPr>
                <w:rFonts w:ascii="Calibri" w:hAnsi="Calibri" w:cs="Calibri"/>
              </w:rPr>
            </w:pPr>
            <w:r w:rsidRPr="00D73DB9">
              <w:rPr>
                <w:rFonts w:ascii="Calibri" w:hAnsi="Calibri" w:cs="Calibri"/>
              </w:rPr>
              <w:t>80</w:t>
            </w:r>
          </w:p>
        </w:tc>
        <w:tc>
          <w:tcPr>
            <w:tcW w:w="960" w:type="dxa"/>
            <w:tcBorders>
              <w:top w:val="nil"/>
              <w:left w:val="nil"/>
              <w:bottom w:val="single" w:sz="4" w:space="0" w:color="auto"/>
              <w:right w:val="single" w:sz="4" w:space="0" w:color="auto"/>
            </w:tcBorders>
            <w:shd w:val="clear" w:color="auto" w:fill="auto"/>
            <w:noWrap/>
            <w:vAlign w:val="center"/>
            <w:hideMark/>
          </w:tcPr>
          <w:p w14:paraId="356A1C3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2C8A7F8" w14:textId="77777777" w:rsidR="00624007" w:rsidRPr="00D73DB9" w:rsidRDefault="00624007" w:rsidP="00624007">
            <w:pPr>
              <w:spacing w:before="0"/>
              <w:jc w:val="right"/>
              <w:rPr>
                <w:rFonts w:ascii="Calibri" w:hAnsi="Calibri" w:cs="Calibri"/>
              </w:rPr>
            </w:pPr>
            <w:r w:rsidRPr="00D73DB9">
              <w:rPr>
                <w:rFonts w:ascii="Calibri" w:hAnsi="Calibri" w:cs="Calibri"/>
              </w:rPr>
              <w:t>2.602</w:t>
            </w:r>
          </w:p>
        </w:tc>
        <w:tc>
          <w:tcPr>
            <w:tcW w:w="1172" w:type="dxa"/>
            <w:tcBorders>
              <w:top w:val="nil"/>
              <w:left w:val="nil"/>
              <w:bottom w:val="single" w:sz="4" w:space="0" w:color="auto"/>
              <w:right w:val="single" w:sz="4" w:space="0" w:color="auto"/>
            </w:tcBorders>
            <w:shd w:val="clear" w:color="auto" w:fill="auto"/>
            <w:vAlign w:val="bottom"/>
            <w:hideMark/>
          </w:tcPr>
          <w:p w14:paraId="26E0ADF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4E2462DC"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21F8F2" w14:textId="77777777" w:rsidR="00624007" w:rsidRPr="00D73DB9" w:rsidRDefault="00624007" w:rsidP="0080052D">
            <w:pPr>
              <w:spacing w:before="0"/>
              <w:jc w:val="center"/>
              <w:rPr>
                <w:rFonts w:ascii="Calibri" w:hAnsi="Calibri" w:cs="Calibri"/>
              </w:rPr>
            </w:pPr>
            <w:r w:rsidRPr="00D73DB9">
              <w:rPr>
                <w:rFonts w:ascii="Calibri" w:hAnsi="Calibri" w:cs="Calibri"/>
              </w:rPr>
              <w:t>30</w:t>
            </w:r>
          </w:p>
        </w:tc>
        <w:tc>
          <w:tcPr>
            <w:tcW w:w="1786" w:type="dxa"/>
            <w:tcBorders>
              <w:top w:val="nil"/>
              <w:left w:val="nil"/>
              <w:bottom w:val="single" w:sz="4" w:space="0" w:color="auto"/>
              <w:right w:val="single" w:sz="4" w:space="0" w:color="auto"/>
            </w:tcBorders>
            <w:shd w:val="clear" w:color="auto" w:fill="auto"/>
            <w:noWrap/>
            <w:vAlign w:val="center"/>
            <w:hideMark/>
          </w:tcPr>
          <w:p w14:paraId="59584BA2" w14:textId="77777777" w:rsidR="00624007" w:rsidRPr="00D73DB9" w:rsidRDefault="00624007" w:rsidP="00624007">
            <w:pPr>
              <w:spacing w:before="0"/>
              <w:jc w:val="left"/>
              <w:rPr>
                <w:rFonts w:ascii="Calibri" w:hAnsi="Calibri" w:cs="Calibri"/>
              </w:rPr>
            </w:pPr>
            <w:r w:rsidRPr="00D73DB9">
              <w:rPr>
                <w:rFonts w:ascii="Calibri" w:hAnsi="Calibri" w:cs="Calibri"/>
              </w:rPr>
              <w:t>L70x50x6</w:t>
            </w:r>
          </w:p>
        </w:tc>
        <w:tc>
          <w:tcPr>
            <w:tcW w:w="1156" w:type="dxa"/>
            <w:tcBorders>
              <w:top w:val="nil"/>
              <w:left w:val="nil"/>
              <w:bottom w:val="single" w:sz="4" w:space="0" w:color="auto"/>
              <w:right w:val="single" w:sz="4" w:space="0" w:color="auto"/>
            </w:tcBorders>
            <w:shd w:val="clear" w:color="auto" w:fill="auto"/>
            <w:noWrap/>
            <w:vAlign w:val="center"/>
            <w:hideMark/>
          </w:tcPr>
          <w:p w14:paraId="2B5A590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4416067C"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C038B94"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F0E800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A51C55C" w14:textId="77777777" w:rsidR="00624007" w:rsidRPr="00D73DB9" w:rsidRDefault="00624007" w:rsidP="00624007">
            <w:pPr>
              <w:spacing w:before="0"/>
              <w:jc w:val="right"/>
              <w:rPr>
                <w:rFonts w:ascii="Calibri" w:hAnsi="Calibri" w:cs="Calibri"/>
              </w:rPr>
            </w:pPr>
            <w:r w:rsidRPr="00D73DB9">
              <w:rPr>
                <w:rFonts w:ascii="Calibri" w:hAnsi="Calibri" w:cs="Calibri"/>
              </w:rPr>
              <w:t>33</w:t>
            </w:r>
          </w:p>
        </w:tc>
        <w:tc>
          <w:tcPr>
            <w:tcW w:w="1172" w:type="dxa"/>
            <w:tcBorders>
              <w:top w:val="nil"/>
              <w:left w:val="nil"/>
              <w:bottom w:val="single" w:sz="4" w:space="0" w:color="auto"/>
              <w:right w:val="single" w:sz="4" w:space="0" w:color="auto"/>
            </w:tcBorders>
            <w:shd w:val="clear" w:color="auto" w:fill="auto"/>
            <w:vAlign w:val="bottom"/>
            <w:hideMark/>
          </w:tcPr>
          <w:p w14:paraId="2E0D453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74A1B32D"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4F167A3" w14:textId="77777777" w:rsidR="00624007" w:rsidRPr="00D73DB9" w:rsidRDefault="00624007" w:rsidP="0080052D">
            <w:pPr>
              <w:spacing w:before="0"/>
              <w:jc w:val="center"/>
              <w:rPr>
                <w:rFonts w:ascii="Calibri" w:hAnsi="Calibri" w:cs="Calibri"/>
              </w:rPr>
            </w:pPr>
            <w:r w:rsidRPr="00D73DB9">
              <w:rPr>
                <w:rFonts w:ascii="Calibri" w:hAnsi="Calibri" w:cs="Calibri"/>
              </w:rPr>
              <w:t>31</w:t>
            </w:r>
          </w:p>
        </w:tc>
        <w:tc>
          <w:tcPr>
            <w:tcW w:w="1786" w:type="dxa"/>
            <w:tcBorders>
              <w:top w:val="nil"/>
              <w:left w:val="nil"/>
              <w:bottom w:val="single" w:sz="4" w:space="0" w:color="auto"/>
              <w:right w:val="single" w:sz="4" w:space="0" w:color="auto"/>
            </w:tcBorders>
            <w:shd w:val="clear" w:color="auto" w:fill="auto"/>
            <w:noWrap/>
            <w:vAlign w:val="center"/>
            <w:hideMark/>
          </w:tcPr>
          <w:p w14:paraId="1C21D0A1" w14:textId="77777777" w:rsidR="00624007" w:rsidRPr="00D73DB9" w:rsidRDefault="00624007" w:rsidP="00624007">
            <w:pPr>
              <w:spacing w:before="0"/>
              <w:jc w:val="left"/>
              <w:rPr>
                <w:rFonts w:ascii="Calibri" w:hAnsi="Calibri" w:cs="Calibri"/>
              </w:rPr>
            </w:pPr>
            <w:r w:rsidRPr="00D73DB9">
              <w:rPr>
                <w:rFonts w:ascii="Calibri" w:hAnsi="Calibri" w:cs="Calibri"/>
              </w:rPr>
              <w:t>L80x10</w:t>
            </w:r>
          </w:p>
        </w:tc>
        <w:tc>
          <w:tcPr>
            <w:tcW w:w="1156" w:type="dxa"/>
            <w:tcBorders>
              <w:top w:val="nil"/>
              <w:left w:val="nil"/>
              <w:bottom w:val="single" w:sz="4" w:space="0" w:color="auto"/>
              <w:right w:val="single" w:sz="4" w:space="0" w:color="auto"/>
            </w:tcBorders>
            <w:shd w:val="clear" w:color="auto" w:fill="auto"/>
            <w:noWrap/>
            <w:vAlign w:val="center"/>
            <w:hideMark/>
          </w:tcPr>
          <w:p w14:paraId="584D5FFE"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2B687342"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611A789A"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F918CAD"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DCEB5CC" w14:textId="77777777" w:rsidR="00624007" w:rsidRPr="00D73DB9" w:rsidRDefault="00624007" w:rsidP="00624007">
            <w:pPr>
              <w:spacing w:before="0"/>
              <w:jc w:val="right"/>
              <w:rPr>
                <w:rFonts w:ascii="Calibri" w:hAnsi="Calibri" w:cs="Calibri"/>
              </w:rPr>
            </w:pPr>
            <w:r w:rsidRPr="00D73DB9">
              <w:rPr>
                <w:rFonts w:ascii="Calibri" w:hAnsi="Calibri" w:cs="Calibri"/>
              </w:rPr>
              <w:t>120</w:t>
            </w:r>
          </w:p>
        </w:tc>
        <w:tc>
          <w:tcPr>
            <w:tcW w:w="1172" w:type="dxa"/>
            <w:tcBorders>
              <w:top w:val="nil"/>
              <w:left w:val="nil"/>
              <w:bottom w:val="single" w:sz="4" w:space="0" w:color="auto"/>
              <w:right w:val="single" w:sz="4" w:space="0" w:color="auto"/>
            </w:tcBorders>
            <w:shd w:val="clear" w:color="auto" w:fill="auto"/>
            <w:vAlign w:val="bottom"/>
            <w:hideMark/>
          </w:tcPr>
          <w:p w14:paraId="1E210AA2"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3F7893C5"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A63CCBD" w14:textId="77777777" w:rsidR="00624007" w:rsidRPr="00D73DB9" w:rsidRDefault="00624007" w:rsidP="0080052D">
            <w:pPr>
              <w:spacing w:before="0"/>
              <w:jc w:val="center"/>
              <w:rPr>
                <w:rFonts w:ascii="Calibri" w:hAnsi="Calibri" w:cs="Calibri"/>
              </w:rPr>
            </w:pPr>
            <w:r w:rsidRPr="00D73DB9">
              <w:rPr>
                <w:rFonts w:ascii="Calibri" w:hAnsi="Calibri" w:cs="Calibri"/>
              </w:rPr>
              <w:t>32</w:t>
            </w:r>
          </w:p>
        </w:tc>
        <w:tc>
          <w:tcPr>
            <w:tcW w:w="1786" w:type="dxa"/>
            <w:tcBorders>
              <w:top w:val="nil"/>
              <w:left w:val="nil"/>
              <w:bottom w:val="single" w:sz="4" w:space="0" w:color="auto"/>
              <w:right w:val="single" w:sz="4" w:space="0" w:color="auto"/>
            </w:tcBorders>
            <w:shd w:val="clear" w:color="auto" w:fill="auto"/>
            <w:noWrap/>
            <w:vAlign w:val="center"/>
            <w:hideMark/>
          </w:tcPr>
          <w:p w14:paraId="61B2778D" w14:textId="77777777" w:rsidR="00624007" w:rsidRPr="00D73DB9" w:rsidRDefault="00624007" w:rsidP="00624007">
            <w:pPr>
              <w:spacing w:before="0"/>
              <w:jc w:val="left"/>
              <w:rPr>
                <w:rFonts w:ascii="Calibri" w:hAnsi="Calibri" w:cs="Calibri"/>
              </w:rPr>
            </w:pPr>
            <w:r w:rsidRPr="00D73DB9">
              <w:rPr>
                <w:rFonts w:ascii="Calibri" w:hAnsi="Calibri" w:cs="Calibri"/>
              </w:rPr>
              <w:t>L80x40x6</w:t>
            </w:r>
          </w:p>
        </w:tc>
        <w:tc>
          <w:tcPr>
            <w:tcW w:w="1156" w:type="dxa"/>
            <w:tcBorders>
              <w:top w:val="nil"/>
              <w:left w:val="nil"/>
              <w:bottom w:val="single" w:sz="4" w:space="0" w:color="auto"/>
              <w:right w:val="single" w:sz="4" w:space="0" w:color="auto"/>
            </w:tcBorders>
            <w:shd w:val="clear" w:color="auto" w:fill="auto"/>
            <w:noWrap/>
            <w:vAlign w:val="center"/>
            <w:hideMark/>
          </w:tcPr>
          <w:p w14:paraId="16A15708"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46949C95"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E47CF54"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3E9A32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5240C1F" w14:textId="77777777" w:rsidR="00624007" w:rsidRPr="00D73DB9" w:rsidRDefault="00624007" w:rsidP="00624007">
            <w:pPr>
              <w:spacing w:before="0"/>
              <w:jc w:val="right"/>
              <w:rPr>
                <w:rFonts w:ascii="Calibri" w:hAnsi="Calibri" w:cs="Calibri"/>
              </w:rPr>
            </w:pPr>
            <w:r w:rsidRPr="00D73DB9">
              <w:rPr>
                <w:rFonts w:ascii="Calibri" w:hAnsi="Calibri" w:cs="Calibri"/>
              </w:rPr>
              <w:t>65</w:t>
            </w:r>
          </w:p>
        </w:tc>
        <w:tc>
          <w:tcPr>
            <w:tcW w:w="1172" w:type="dxa"/>
            <w:tcBorders>
              <w:top w:val="nil"/>
              <w:left w:val="nil"/>
              <w:bottom w:val="single" w:sz="4" w:space="0" w:color="auto"/>
              <w:right w:val="single" w:sz="4" w:space="0" w:color="auto"/>
            </w:tcBorders>
            <w:shd w:val="clear" w:color="auto" w:fill="auto"/>
            <w:vAlign w:val="bottom"/>
            <w:hideMark/>
          </w:tcPr>
          <w:p w14:paraId="72F1C0A6"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5A10AFD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FC9C2F6" w14:textId="77777777" w:rsidR="00624007" w:rsidRPr="00D73DB9" w:rsidRDefault="00624007" w:rsidP="0080052D">
            <w:pPr>
              <w:spacing w:before="0"/>
              <w:jc w:val="center"/>
              <w:rPr>
                <w:rFonts w:ascii="Calibri" w:hAnsi="Calibri" w:cs="Calibri"/>
              </w:rPr>
            </w:pPr>
            <w:r w:rsidRPr="00D73DB9">
              <w:rPr>
                <w:rFonts w:ascii="Calibri" w:hAnsi="Calibri" w:cs="Calibri"/>
              </w:rPr>
              <w:t>33</w:t>
            </w:r>
          </w:p>
        </w:tc>
        <w:tc>
          <w:tcPr>
            <w:tcW w:w="1786" w:type="dxa"/>
            <w:tcBorders>
              <w:top w:val="nil"/>
              <w:left w:val="nil"/>
              <w:bottom w:val="single" w:sz="4" w:space="0" w:color="auto"/>
              <w:right w:val="single" w:sz="4" w:space="0" w:color="auto"/>
            </w:tcBorders>
            <w:shd w:val="clear" w:color="auto" w:fill="auto"/>
            <w:noWrap/>
            <w:vAlign w:val="center"/>
            <w:hideMark/>
          </w:tcPr>
          <w:p w14:paraId="4A491B67" w14:textId="77777777" w:rsidR="00624007" w:rsidRPr="00D73DB9" w:rsidRDefault="00624007" w:rsidP="00624007">
            <w:pPr>
              <w:spacing w:before="0"/>
              <w:jc w:val="left"/>
              <w:rPr>
                <w:rFonts w:ascii="Calibri" w:hAnsi="Calibri" w:cs="Calibri"/>
              </w:rPr>
            </w:pPr>
            <w:r w:rsidRPr="00D73DB9">
              <w:rPr>
                <w:rFonts w:ascii="Calibri" w:hAnsi="Calibri" w:cs="Calibri"/>
              </w:rPr>
              <w:t>L80x8</w:t>
            </w:r>
          </w:p>
        </w:tc>
        <w:tc>
          <w:tcPr>
            <w:tcW w:w="1156" w:type="dxa"/>
            <w:tcBorders>
              <w:top w:val="nil"/>
              <w:left w:val="nil"/>
              <w:bottom w:val="single" w:sz="4" w:space="0" w:color="auto"/>
              <w:right w:val="single" w:sz="4" w:space="0" w:color="auto"/>
            </w:tcBorders>
            <w:shd w:val="clear" w:color="auto" w:fill="auto"/>
            <w:noWrap/>
            <w:vAlign w:val="center"/>
            <w:hideMark/>
          </w:tcPr>
          <w:p w14:paraId="71AD158F"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1820F24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42FC6EC8"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932BD54"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5A963514" w14:textId="77777777" w:rsidR="00624007" w:rsidRPr="00D73DB9" w:rsidRDefault="00624007" w:rsidP="00624007">
            <w:pPr>
              <w:spacing w:before="0"/>
              <w:jc w:val="right"/>
              <w:rPr>
                <w:rFonts w:ascii="Calibri" w:hAnsi="Calibri" w:cs="Calibri"/>
              </w:rPr>
            </w:pPr>
            <w:r w:rsidRPr="00D73DB9">
              <w:rPr>
                <w:rFonts w:ascii="Calibri" w:hAnsi="Calibri" w:cs="Calibri"/>
              </w:rPr>
              <w:t>116</w:t>
            </w:r>
          </w:p>
        </w:tc>
        <w:tc>
          <w:tcPr>
            <w:tcW w:w="1172" w:type="dxa"/>
            <w:tcBorders>
              <w:top w:val="nil"/>
              <w:left w:val="nil"/>
              <w:bottom w:val="single" w:sz="4" w:space="0" w:color="auto"/>
              <w:right w:val="single" w:sz="4" w:space="0" w:color="auto"/>
            </w:tcBorders>
            <w:shd w:val="clear" w:color="auto" w:fill="auto"/>
            <w:vAlign w:val="bottom"/>
            <w:hideMark/>
          </w:tcPr>
          <w:p w14:paraId="4F7F19E1"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7B9B6D42"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D37BD67" w14:textId="77777777" w:rsidR="00624007" w:rsidRPr="00D73DB9" w:rsidRDefault="00624007" w:rsidP="0080052D">
            <w:pPr>
              <w:spacing w:before="0"/>
              <w:jc w:val="center"/>
              <w:rPr>
                <w:rFonts w:ascii="Calibri" w:hAnsi="Calibri" w:cs="Calibri"/>
              </w:rPr>
            </w:pPr>
            <w:r w:rsidRPr="00D73DB9">
              <w:rPr>
                <w:rFonts w:ascii="Calibri" w:hAnsi="Calibri" w:cs="Calibri"/>
              </w:rPr>
              <w:t>34</w:t>
            </w:r>
          </w:p>
        </w:tc>
        <w:tc>
          <w:tcPr>
            <w:tcW w:w="1786" w:type="dxa"/>
            <w:tcBorders>
              <w:top w:val="nil"/>
              <w:left w:val="nil"/>
              <w:bottom w:val="single" w:sz="4" w:space="0" w:color="auto"/>
              <w:right w:val="single" w:sz="4" w:space="0" w:color="auto"/>
            </w:tcBorders>
            <w:shd w:val="clear" w:color="auto" w:fill="auto"/>
            <w:noWrap/>
            <w:vAlign w:val="center"/>
            <w:hideMark/>
          </w:tcPr>
          <w:p w14:paraId="6E69E584" w14:textId="77777777" w:rsidR="00624007" w:rsidRPr="00D73DB9" w:rsidRDefault="00624007" w:rsidP="00624007">
            <w:pPr>
              <w:spacing w:before="0"/>
              <w:jc w:val="left"/>
              <w:rPr>
                <w:rFonts w:ascii="Calibri" w:hAnsi="Calibri" w:cs="Calibri"/>
              </w:rPr>
            </w:pPr>
            <w:r w:rsidRPr="00D73DB9">
              <w:rPr>
                <w:rFonts w:ascii="Calibri" w:hAnsi="Calibri" w:cs="Calibri"/>
              </w:rPr>
              <w:t>L80x8</w:t>
            </w:r>
          </w:p>
        </w:tc>
        <w:tc>
          <w:tcPr>
            <w:tcW w:w="1156" w:type="dxa"/>
            <w:tcBorders>
              <w:top w:val="nil"/>
              <w:left w:val="nil"/>
              <w:bottom w:val="single" w:sz="4" w:space="0" w:color="auto"/>
              <w:right w:val="single" w:sz="4" w:space="0" w:color="auto"/>
            </w:tcBorders>
            <w:shd w:val="clear" w:color="auto" w:fill="auto"/>
            <w:noWrap/>
            <w:vAlign w:val="center"/>
            <w:hideMark/>
          </w:tcPr>
          <w:p w14:paraId="6F96F5A2"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0D5A2B49"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573B447E"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17BF7FBA"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893AFE7" w14:textId="77777777" w:rsidR="00624007" w:rsidRPr="00D73DB9" w:rsidRDefault="00624007" w:rsidP="00624007">
            <w:pPr>
              <w:spacing w:before="0"/>
              <w:jc w:val="right"/>
              <w:rPr>
                <w:rFonts w:ascii="Calibri" w:hAnsi="Calibri" w:cs="Calibri"/>
              </w:rPr>
            </w:pPr>
            <w:r w:rsidRPr="00D73DB9">
              <w:rPr>
                <w:rFonts w:ascii="Calibri" w:hAnsi="Calibri" w:cs="Calibri"/>
              </w:rPr>
              <w:t>464</w:t>
            </w:r>
          </w:p>
        </w:tc>
        <w:tc>
          <w:tcPr>
            <w:tcW w:w="1172" w:type="dxa"/>
            <w:tcBorders>
              <w:top w:val="nil"/>
              <w:left w:val="nil"/>
              <w:bottom w:val="single" w:sz="4" w:space="0" w:color="auto"/>
              <w:right w:val="single" w:sz="4" w:space="0" w:color="auto"/>
            </w:tcBorders>
            <w:shd w:val="clear" w:color="auto" w:fill="auto"/>
            <w:vAlign w:val="bottom"/>
            <w:hideMark/>
          </w:tcPr>
          <w:p w14:paraId="44D006A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10056, EN 10025/2, EN 10163/3</w:t>
            </w:r>
          </w:p>
        </w:tc>
      </w:tr>
      <w:tr w:rsidR="00D73DB9" w:rsidRPr="00D73DB9" w14:paraId="62E551F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4BB7936" w14:textId="77777777" w:rsidR="00624007" w:rsidRPr="00D73DB9" w:rsidRDefault="00624007" w:rsidP="0080052D">
            <w:pPr>
              <w:spacing w:before="0"/>
              <w:jc w:val="center"/>
              <w:rPr>
                <w:rFonts w:ascii="Calibri" w:hAnsi="Calibri" w:cs="Calibri"/>
              </w:rPr>
            </w:pPr>
            <w:r w:rsidRPr="00D73DB9">
              <w:rPr>
                <w:rFonts w:ascii="Calibri" w:hAnsi="Calibri" w:cs="Calibri"/>
              </w:rPr>
              <w:t>35</w:t>
            </w:r>
          </w:p>
        </w:tc>
        <w:tc>
          <w:tcPr>
            <w:tcW w:w="1786" w:type="dxa"/>
            <w:tcBorders>
              <w:top w:val="nil"/>
              <w:left w:val="nil"/>
              <w:bottom w:val="single" w:sz="4" w:space="0" w:color="auto"/>
              <w:right w:val="single" w:sz="4" w:space="0" w:color="auto"/>
            </w:tcBorders>
            <w:shd w:val="clear" w:color="auto" w:fill="auto"/>
            <w:noWrap/>
            <w:vAlign w:val="center"/>
            <w:hideMark/>
          </w:tcPr>
          <w:p w14:paraId="7725C662" w14:textId="77777777" w:rsidR="00624007" w:rsidRPr="00D73DB9" w:rsidRDefault="00624007" w:rsidP="00624007">
            <w:pPr>
              <w:spacing w:before="0"/>
              <w:jc w:val="left"/>
              <w:rPr>
                <w:rFonts w:ascii="Calibri" w:hAnsi="Calibri" w:cs="Calibri"/>
              </w:rPr>
            </w:pPr>
            <w:r w:rsidRPr="00D73DB9">
              <w:rPr>
                <w:rFonts w:ascii="Calibri" w:hAnsi="Calibri" w:cs="Calibri"/>
              </w:rPr>
              <w:t>U 80</w:t>
            </w:r>
          </w:p>
        </w:tc>
        <w:tc>
          <w:tcPr>
            <w:tcW w:w="1156" w:type="dxa"/>
            <w:tcBorders>
              <w:top w:val="nil"/>
              <w:left w:val="nil"/>
              <w:bottom w:val="single" w:sz="4" w:space="0" w:color="auto"/>
              <w:right w:val="single" w:sz="4" w:space="0" w:color="auto"/>
            </w:tcBorders>
            <w:shd w:val="clear" w:color="auto" w:fill="auto"/>
            <w:noWrap/>
            <w:vAlign w:val="center"/>
            <w:hideMark/>
          </w:tcPr>
          <w:p w14:paraId="7F389F8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3A4CD6A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30D4CCEB"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6EC628F0"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31D69A9" w14:textId="77777777" w:rsidR="00624007" w:rsidRPr="00D73DB9" w:rsidRDefault="00624007" w:rsidP="00624007">
            <w:pPr>
              <w:spacing w:before="0"/>
              <w:jc w:val="right"/>
              <w:rPr>
                <w:rFonts w:ascii="Calibri" w:hAnsi="Calibri" w:cs="Calibri"/>
              </w:rPr>
            </w:pPr>
            <w:r w:rsidRPr="00D73DB9">
              <w:rPr>
                <w:rFonts w:ascii="Calibri" w:hAnsi="Calibri" w:cs="Calibri"/>
              </w:rPr>
              <w:t>209</w:t>
            </w:r>
          </w:p>
        </w:tc>
        <w:tc>
          <w:tcPr>
            <w:tcW w:w="1172" w:type="dxa"/>
            <w:tcBorders>
              <w:top w:val="nil"/>
              <w:left w:val="nil"/>
              <w:bottom w:val="single" w:sz="4" w:space="0" w:color="auto"/>
              <w:right w:val="single" w:sz="4" w:space="0" w:color="auto"/>
            </w:tcBorders>
            <w:shd w:val="clear" w:color="auto" w:fill="auto"/>
            <w:vAlign w:val="bottom"/>
            <w:hideMark/>
          </w:tcPr>
          <w:p w14:paraId="5A6B5694"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E45740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8667A5" w14:textId="77777777" w:rsidR="00624007" w:rsidRPr="00D73DB9" w:rsidRDefault="00624007" w:rsidP="0080052D">
            <w:pPr>
              <w:spacing w:before="0"/>
              <w:jc w:val="center"/>
              <w:rPr>
                <w:rFonts w:ascii="Calibri" w:hAnsi="Calibri" w:cs="Calibri"/>
              </w:rPr>
            </w:pPr>
            <w:r w:rsidRPr="00D73DB9">
              <w:rPr>
                <w:rFonts w:ascii="Calibri" w:hAnsi="Calibri" w:cs="Calibri"/>
              </w:rPr>
              <w:lastRenderedPageBreak/>
              <w:t>36</w:t>
            </w:r>
          </w:p>
        </w:tc>
        <w:tc>
          <w:tcPr>
            <w:tcW w:w="1786" w:type="dxa"/>
            <w:tcBorders>
              <w:top w:val="nil"/>
              <w:left w:val="nil"/>
              <w:bottom w:val="single" w:sz="4" w:space="0" w:color="auto"/>
              <w:right w:val="single" w:sz="4" w:space="0" w:color="auto"/>
            </w:tcBorders>
            <w:shd w:val="clear" w:color="auto" w:fill="auto"/>
            <w:noWrap/>
            <w:vAlign w:val="center"/>
            <w:hideMark/>
          </w:tcPr>
          <w:p w14:paraId="4942E288" w14:textId="77777777" w:rsidR="00624007" w:rsidRPr="00D73DB9" w:rsidRDefault="00624007" w:rsidP="00624007">
            <w:pPr>
              <w:spacing w:before="0"/>
              <w:jc w:val="left"/>
              <w:rPr>
                <w:rFonts w:ascii="Calibri" w:hAnsi="Calibri" w:cs="Calibri"/>
              </w:rPr>
            </w:pPr>
            <w:r w:rsidRPr="00D73DB9">
              <w:rPr>
                <w:rFonts w:ascii="Calibri" w:hAnsi="Calibri" w:cs="Calibri"/>
              </w:rPr>
              <w:t>U100</w:t>
            </w:r>
          </w:p>
        </w:tc>
        <w:tc>
          <w:tcPr>
            <w:tcW w:w="1156" w:type="dxa"/>
            <w:tcBorders>
              <w:top w:val="nil"/>
              <w:left w:val="nil"/>
              <w:bottom w:val="single" w:sz="4" w:space="0" w:color="auto"/>
              <w:right w:val="single" w:sz="4" w:space="0" w:color="auto"/>
            </w:tcBorders>
            <w:shd w:val="clear" w:color="auto" w:fill="auto"/>
            <w:noWrap/>
            <w:vAlign w:val="center"/>
            <w:hideMark/>
          </w:tcPr>
          <w:p w14:paraId="25F96116" w14:textId="77777777" w:rsidR="00624007" w:rsidRPr="00D73DB9" w:rsidRDefault="00624007" w:rsidP="00624007">
            <w:pPr>
              <w:spacing w:before="0"/>
              <w:jc w:val="left"/>
              <w:rPr>
                <w:rFonts w:ascii="Calibri" w:hAnsi="Calibri" w:cs="Calibri"/>
              </w:rPr>
            </w:pPr>
            <w:r w:rsidRPr="00D73DB9">
              <w:rPr>
                <w:rFonts w:ascii="Calibri" w:hAnsi="Calibri" w:cs="Calibri"/>
              </w:rPr>
              <w:t xml:space="preserve"> S235JRG2</w:t>
            </w:r>
          </w:p>
        </w:tc>
        <w:tc>
          <w:tcPr>
            <w:tcW w:w="881" w:type="dxa"/>
            <w:tcBorders>
              <w:top w:val="nil"/>
              <w:left w:val="nil"/>
              <w:bottom w:val="single" w:sz="4" w:space="0" w:color="auto"/>
              <w:right w:val="single" w:sz="4" w:space="0" w:color="auto"/>
            </w:tcBorders>
            <w:shd w:val="clear" w:color="auto" w:fill="auto"/>
            <w:noWrap/>
            <w:vAlign w:val="center"/>
            <w:hideMark/>
          </w:tcPr>
          <w:p w14:paraId="6B0E4F1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EFE5911"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1EAB9DF2"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38D70C4E" w14:textId="77777777" w:rsidR="00624007" w:rsidRPr="00D73DB9" w:rsidRDefault="00624007" w:rsidP="00624007">
            <w:pPr>
              <w:spacing w:before="0"/>
              <w:jc w:val="right"/>
              <w:rPr>
                <w:rFonts w:ascii="Calibri" w:hAnsi="Calibri" w:cs="Calibri"/>
              </w:rPr>
            </w:pPr>
            <w:r w:rsidRPr="00D73DB9">
              <w:rPr>
                <w:rFonts w:ascii="Calibri" w:hAnsi="Calibri" w:cs="Calibri"/>
              </w:rPr>
              <w:t>509</w:t>
            </w:r>
          </w:p>
        </w:tc>
        <w:tc>
          <w:tcPr>
            <w:tcW w:w="1172" w:type="dxa"/>
            <w:tcBorders>
              <w:top w:val="nil"/>
              <w:left w:val="nil"/>
              <w:bottom w:val="single" w:sz="4" w:space="0" w:color="auto"/>
              <w:right w:val="single" w:sz="4" w:space="0" w:color="auto"/>
            </w:tcBorders>
            <w:shd w:val="clear" w:color="auto" w:fill="auto"/>
            <w:vAlign w:val="bottom"/>
            <w:hideMark/>
          </w:tcPr>
          <w:p w14:paraId="2CFFD970"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617C321"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9802DCA" w14:textId="77777777" w:rsidR="00624007" w:rsidRPr="00D73DB9" w:rsidRDefault="00624007" w:rsidP="0080052D">
            <w:pPr>
              <w:spacing w:before="0"/>
              <w:jc w:val="center"/>
              <w:rPr>
                <w:rFonts w:ascii="Calibri" w:hAnsi="Calibri" w:cs="Calibri"/>
              </w:rPr>
            </w:pPr>
            <w:r w:rsidRPr="00D73DB9">
              <w:rPr>
                <w:rFonts w:ascii="Calibri" w:hAnsi="Calibri" w:cs="Calibri"/>
              </w:rPr>
              <w:t>37</w:t>
            </w:r>
          </w:p>
        </w:tc>
        <w:tc>
          <w:tcPr>
            <w:tcW w:w="1786" w:type="dxa"/>
            <w:tcBorders>
              <w:top w:val="nil"/>
              <w:left w:val="nil"/>
              <w:bottom w:val="single" w:sz="4" w:space="0" w:color="auto"/>
              <w:right w:val="single" w:sz="4" w:space="0" w:color="auto"/>
            </w:tcBorders>
            <w:shd w:val="clear" w:color="auto" w:fill="auto"/>
            <w:noWrap/>
            <w:vAlign w:val="center"/>
            <w:hideMark/>
          </w:tcPr>
          <w:p w14:paraId="4569A015" w14:textId="77777777" w:rsidR="00624007" w:rsidRPr="00D73DB9" w:rsidRDefault="00624007" w:rsidP="00624007">
            <w:pPr>
              <w:spacing w:before="0"/>
              <w:jc w:val="left"/>
              <w:rPr>
                <w:rFonts w:ascii="Calibri" w:hAnsi="Calibri" w:cs="Calibri"/>
              </w:rPr>
            </w:pPr>
            <w:r w:rsidRPr="00D73DB9">
              <w:rPr>
                <w:rFonts w:ascii="Calibri" w:hAnsi="Calibri" w:cs="Calibri"/>
              </w:rPr>
              <w:t>U120</w:t>
            </w:r>
          </w:p>
        </w:tc>
        <w:tc>
          <w:tcPr>
            <w:tcW w:w="1156" w:type="dxa"/>
            <w:tcBorders>
              <w:top w:val="nil"/>
              <w:left w:val="nil"/>
              <w:bottom w:val="single" w:sz="4" w:space="0" w:color="auto"/>
              <w:right w:val="single" w:sz="4" w:space="0" w:color="auto"/>
            </w:tcBorders>
            <w:shd w:val="clear" w:color="auto" w:fill="auto"/>
            <w:noWrap/>
            <w:vAlign w:val="center"/>
            <w:hideMark/>
          </w:tcPr>
          <w:p w14:paraId="002F2FA8" w14:textId="77777777" w:rsidR="00624007" w:rsidRPr="00D73DB9" w:rsidRDefault="00624007" w:rsidP="00624007">
            <w:pPr>
              <w:spacing w:before="0"/>
              <w:jc w:val="left"/>
              <w:rPr>
                <w:rFonts w:ascii="Calibri" w:hAnsi="Calibri" w:cs="Calibri"/>
              </w:rPr>
            </w:pPr>
            <w:r w:rsidRPr="00D73DB9">
              <w:rPr>
                <w:rFonts w:ascii="Calibri" w:hAnsi="Calibri" w:cs="Calibri"/>
              </w:rPr>
              <w:t>S235JR+N</w:t>
            </w:r>
          </w:p>
        </w:tc>
        <w:tc>
          <w:tcPr>
            <w:tcW w:w="881" w:type="dxa"/>
            <w:tcBorders>
              <w:top w:val="nil"/>
              <w:left w:val="nil"/>
              <w:bottom w:val="single" w:sz="4" w:space="0" w:color="auto"/>
              <w:right w:val="single" w:sz="4" w:space="0" w:color="auto"/>
            </w:tcBorders>
            <w:shd w:val="clear" w:color="auto" w:fill="auto"/>
            <w:noWrap/>
            <w:vAlign w:val="center"/>
            <w:hideMark/>
          </w:tcPr>
          <w:p w14:paraId="2D43F455"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2301327B"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FFA5320"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153E68A" w14:textId="77777777" w:rsidR="00624007" w:rsidRPr="00D73DB9" w:rsidRDefault="00624007" w:rsidP="00624007">
            <w:pPr>
              <w:spacing w:before="0"/>
              <w:jc w:val="right"/>
              <w:rPr>
                <w:rFonts w:ascii="Calibri" w:hAnsi="Calibri" w:cs="Calibri"/>
              </w:rPr>
            </w:pPr>
            <w:r w:rsidRPr="00D73DB9">
              <w:rPr>
                <w:rFonts w:ascii="Calibri" w:hAnsi="Calibri" w:cs="Calibri"/>
              </w:rPr>
              <w:t>214</w:t>
            </w:r>
          </w:p>
        </w:tc>
        <w:tc>
          <w:tcPr>
            <w:tcW w:w="1172" w:type="dxa"/>
            <w:tcBorders>
              <w:top w:val="nil"/>
              <w:left w:val="nil"/>
              <w:bottom w:val="single" w:sz="4" w:space="0" w:color="auto"/>
              <w:right w:val="single" w:sz="4" w:space="0" w:color="auto"/>
            </w:tcBorders>
            <w:shd w:val="clear" w:color="auto" w:fill="auto"/>
            <w:vAlign w:val="bottom"/>
            <w:hideMark/>
          </w:tcPr>
          <w:p w14:paraId="4AC015F9"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51FA8F7"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8A5A261" w14:textId="77777777" w:rsidR="00624007" w:rsidRPr="00D73DB9" w:rsidRDefault="00624007" w:rsidP="0080052D">
            <w:pPr>
              <w:spacing w:before="0"/>
              <w:jc w:val="center"/>
              <w:rPr>
                <w:rFonts w:ascii="Calibri" w:hAnsi="Calibri" w:cs="Calibri"/>
              </w:rPr>
            </w:pPr>
            <w:r w:rsidRPr="00D73DB9">
              <w:rPr>
                <w:rFonts w:ascii="Calibri" w:hAnsi="Calibri" w:cs="Calibri"/>
              </w:rPr>
              <w:t>38</w:t>
            </w:r>
          </w:p>
        </w:tc>
        <w:tc>
          <w:tcPr>
            <w:tcW w:w="1786" w:type="dxa"/>
            <w:tcBorders>
              <w:top w:val="nil"/>
              <w:left w:val="nil"/>
              <w:bottom w:val="single" w:sz="4" w:space="0" w:color="auto"/>
              <w:right w:val="single" w:sz="4" w:space="0" w:color="auto"/>
            </w:tcBorders>
            <w:shd w:val="clear" w:color="auto" w:fill="auto"/>
            <w:noWrap/>
            <w:vAlign w:val="center"/>
            <w:hideMark/>
          </w:tcPr>
          <w:p w14:paraId="25533177" w14:textId="77777777" w:rsidR="00624007" w:rsidRPr="00D73DB9" w:rsidRDefault="00624007" w:rsidP="00624007">
            <w:pPr>
              <w:spacing w:before="0"/>
              <w:jc w:val="left"/>
              <w:rPr>
                <w:rFonts w:ascii="Calibri" w:hAnsi="Calibri" w:cs="Calibri"/>
              </w:rPr>
            </w:pPr>
            <w:r w:rsidRPr="00D73DB9">
              <w:rPr>
                <w:rFonts w:ascii="Calibri" w:hAnsi="Calibri" w:cs="Calibri"/>
              </w:rPr>
              <w:t>U120</w:t>
            </w:r>
          </w:p>
        </w:tc>
        <w:tc>
          <w:tcPr>
            <w:tcW w:w="1156" w:type="dxa"/>
            <w:tcBorders>
              <w:top w:val="nil"/>
              <w:left w:val="nil"/>
              <w:bottom w:val="single" w:sz="4" w:space="0" w:color="auto"/>
              <w:right w:val="single" w:sz="4" w:space="0" w:color="auto"/>
            </w:tcBorders>
            <w:shd w:val="clear" w:color="auto" w:fill="auto"/>
            <w:noWrap/>
            <w:vAlign w:val="center"/>
            <w:hideMark/>
          </w:tcPr>
          <w:p w14:paraId="039D6DFD"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49912886"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60CC7D8F" w14:textId="77777777" w:rsidR="00624007" w:rsidRPr="00D73DB9" w:rsidRDefault="00624007" w:rsidP="00624007">
            <w:pPr>
              <w:spacing w:before="0"/>
              <w:jc w:val="center"/>
              <w:rPr>
                <w:rFonts w:ascii="Calibri" w:hAnsi="Calibri" w:cs="Calibri"/>
              </w:rPr>
            </w:pPr>
            <w:r w:rsidRPr="00D73DB9">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1FF9D1D5"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4DF3AE05" w14:textId="77777777" w:rsidR="00624007" w:rsidRPr="00D73DB9" w:rsidRDefault="00624007" w:rsidP="00624007">
            <w:pPr>
              <w:spacing w:before="0"/>
              <w:jc w:val="right"/>
              <w:rPr>
                <w:rFonts w:ascii="Calibri" w:hAnsi="Calibri" w:cs="Calibri"/>
              </w:rPr>
            </w:pPr>
            <w:r w:rsidRPr="00D73DB9">
              <w:rPr>
                <w:rFonts w:ascii="Calibri" w:hAnsi="Calibri" w:cs="Calibri"/>
              </w:rPr>
              <w:t>1.286</w:t>
            </w:r>
          </w:p>
        </w:tc>
        <w:tc>
          <w:tcPr>
            <w:tcW w:w="1172" w:type="dxa"/>
            <w:tcBorders>
              <w:top w:val="nil"/>
              <w:left w:val="nil"/>
              <w:bottom w:val="single" w:sz="4" w:space="0" w:color="auto"/>
              <w:right w:val="single" w:sz="4" w:space="0" w:color="auto"/>
            </w:tcBorders>
            <w:shd w:val="clear" w:color="auto" w:fill="auto"/>
            <w:vAlign w:val="bottom"/>
            <w:hideMark/>
          </w:tcPr>
          <w:p w14:paraId="1867E74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0E33B874"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AA1EB58" w14:textId="77777777" w:rsidR="00624007" w:rsidRPr="00D73DB9" w:rsidRDefault="00624007" w:rsidP="0080052D">
            <w:pPr>
              <w:spacing w:before="0"/>
              <w:jc w:val="center"/>
              <w:rPr>
                <w:rFonts w:ascii="Calibri" w:hAnsi="Calibri" w:cs="Calibri"/>
              </w:rPr>
            </w:pPr>
            <w:r w:rsidRPr="00D73DB9">
              <w:rPr>
                <w:rFonts w:ascii="Calibri" w:hAnsi="Calibri" w:cs="Calibri"/>
              </w:rPr>
              <w:t>39</w:t>
            </w:r>
          </w:p>
        </w:tc>
        <w:tc>
          <w:tcPr>
            <w:tcW w:w="1786" w:type="dxa"/>
            <w:tcBorders>
              <w:top w:val="nil"/>
              <w:left w:val="nil"/>
              <w:bottom w:val="single" w:sz="4" w:space="0" w:color="auto"/>
              <w:right w:val="single" w:sz="4" w:space="0" w:color="auto"/>
            </w:tcBorders>
            <w:shd w:val="clear" w:color="auto" w:fill="auto"/>
            <w:noWrap/>
            <w:vAlign w:val="center"/>
            <w:hideMark/>
          </w:tcPr>
          <w:p w14:paraId="00CE39C2" w14:textId="77777777" w:rsidR="00624007" w:rsidRPr="00D73DB9" w:rsidRDefault="00624007" w:rsidP="00624007">
            <w:pPr>
              <w:spacing w:before="0"/>
              <w:jc w:val="left"/>
              <w:rPr>
                <w:rFonts w:ascii="Calibri" w:hAnsi="Calibri" w:cs="Calibri"/>
              </w:rPr>
            </w:pPr>
            <w:r w:rsidRPr="00D73DB9">
              <w:rPr>
                <w:rFonts w:ascii="Calibri" w:hAnsi="Calibri" w:cs="Calibri"/>
              </w:rPr>
              <w:t>U160</w:t>
            </w:r>
          </w:p>
        </w:tc>
        <w:tc>
          <w:tcPr>
            <w:tcW w:w="1156" w:type="dxa"/>
            <w:tcBorders>
              <w:top w:val="nil"/>
              <w:left w:val="nil"/>
              <w:bottom w:val="single" w:sz="4" w:space="0" w:color="auto"/>
              <w:right w:val="single" w:sz="4" w:space="0" w:color="auto"/>
            </w:tcBorders>
            <w:shd w:val="clear" w:color="auto" w:fill="auto"/>
            <w:noWrap/>
            <w:vAlign w:val="center"/>
            <w:hideMark/>
          </w:tcPr>
          <w:p w14:paraId="028A701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3FAE712"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1B7F4BCF"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7D8BFA1B"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E06E550" w14:textId="77777777" w:rsidR="00624007" w:rsidRPr="00D73DB9" w:rsidRDefault="00624007" w:rsidP="00624007">
            <w:pPr>
              <w:spacing w:before="0"/>
              <w:jc w:val="right"/>
              <w:rPr>
                <w:rFonts w:ascii="Calibri" w:hAnsi="Calibri" w:cs="Calibri"/>
              </w:rPr>
            </w:pPr>
            <w:r w:rsidRPr="00D73DB9">
              <w:rPr>
                <w:rFonts w:ascii="Calibri" w:hAnsi="Calibri" w:cs="Calibri"/>
              </w:rPr>
              <w:t>1.354</w:t>
            </w:r>
          </w:p>
        </w:tc>
        <w:tc>
          <w:tcPr>
            <w:tcW w:w="1172" w:type="dxa"/>
            <w:tcBorders>
              <w:top w:val="nil"/>
              <w:left w:val="nil"/>
              <w:bottom w:val="single" w:sz="4" w:space="0" w:color="auto"/>
              <w:right w:val="single" w:sz="4" w:space="0" w:color="auto"/>
            </w:tcBorders>
            <w:shd w:val="clear" w:color="auto" w:fill="auto"/>
            <w:vAlign w:val="bottom"/>
            <w:hideMark/>
          </w:tcPr>
          <w:p w14:paraId="69982E43"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534C3D3A"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137F422" w14:textId="77777777" w:rsidR="00624007" w:rsidRPr="00D73DB9" w:rsidRDefault="00624007" w:rsidP="0080052D">
            <w:pPr>
              <w:spacing w:before="0"/>
              <w:jc w:val="center"/>
              <w:rPr>
                <w:rFonts w:ascii="Calibri" w:hAnsi="Calibri" w:cs="Calibri"/>
              </w:rPr>
            </w:pPr>
            <w:r w:rsidRPr="00D73DB9">
              <w:rPr>
                <w:rFonts w:ascii="Calibri" w:hAnsi="Calibri" w:cs="Calibri"/>
              </w:rPr>
              <w:t>40</w:t>
            </w:r>
          </w:p>
        </w:tc>
        <w:tc>
          <w:tcPr>
            <w:tcW w:w="1786" w:type="dxa"/>
            <w:tcBorders>
              <w:top w:val="nil"/>
              <w:left w:val="nil"/>
              <w:bottom w:val="single" w:sz="4" w:space="0" w:color="auto"/>
              <w:right w:val="single" w:sz="4" w:space="0" w:color="auto"/>
            </w:tcBorders>
            <w:shd w:val="clear" w:color="auto" w:fill="auto"/>
            <w:noWrap/>
            <w:vAlign w:val="center"/>
            <w:hideMark/>
          </w:tcPr>
          <w:p w14:paraId="0A9DACD3" w14:textId="77777777" w:rsidR="00624007" w:rsidRPr="00D73DB9" w:rsidRDefault="00624007" w:rsidP="00624007">
            <w:pPr>
              <w:spacing w:before="0"/>
              <w:jc w:val="left"/>
              <w:rPr>
                <w:rFonts w:ascii="Calibri" w:hAnsi="Calibri" w:cs="Calibri"/>
              </w:rPr>
            </w:pPr>
            <w:r w:rsidRPr="00D73DB9">
              <w:rPr>
                <w:rFonts w:ascii="Calibri" w:hAnsi="Calibri" w:cs="Calibri"/>
              </w:rPr>
              <w:t>U180</w:t>
            </w:r>
          </w:p>
        </w:tc>
        <w:tc>
          <w:tcPr>
            <w:tcW w:w="1156" w:type="dxa"/>
            <w:tcBorders>
              <w:top w:val="nil"/>
              <w:left w:val="nil"/>
              <w:bottom w:val="single" w:sz="4" w:space="0" w:color="auto"/>
              <w:right w:val="single" w:sz="4" w:space="0" w:color="auto"/>
            </w:tcBorders>
            <w:shd w:val="clear" w:color="auto" w:fill="auto"/>
            <w:noWrap/>
            <w:vAlign w:val="center"/>
            <w:hideMark/>
          </w:tcPr>
          <w:p w14:paraId="5DFBC07D"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E147133"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114779B0"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E14055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11DC17B" w14:textId="77777777" w:rsidR="00624007" w:rsidRPr="00D73DB9" w:rsidRDefault="00624007" w:rsidP="00624007">
            <w:pPr>
              <w:spacing w:before="0"/>
              <w:jc w:val="right"/>
              <w:rPr>
                <w:rFonts w:ascii="Calibri" w:hAnsi="Calibri" w:cs="Calibri"/>
              </w:rPr>
            </w:pPr>
            <w:r w:rsidRPr="00D73DB9">
              <w:rPr>
                <w:rFonts w:ascii="Calibri" w:hAnsi="Calibri" w:cs="Calibri"/>
              </w:rPr>
              <w:t>132</w:t>
            </w:r>
          </w:p>
        </w:tc>
        <w:tc>
          <w:tcPr>
            <w:tcW w:w="1172" w:type="dxa"/>
            <w:tcBorders>
              <w:top w:val="nil"/>
              <w:left w:val="nil"/>
              <w:bottom w:val="single" w:sz="4" w:space="0" w:color="auto"/>
              <w:right w:val="single" w:sz="4" w:space="0" w:color="auto"/>
            </w:tcBorders>
            <w:shd w:val="clear" w:color="auto" w:fill="auto"/>
            <w:vAlign w:val="bottom"/>
            <w:hideMark/>
          </w:tcPr>
          <w:p w14:paraId="4D9474A8"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67830FB0"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ED5BF00" w14:textId="77777777" w:rsidR="00624007" w:rsidRPr="00D73DB9" w:rsidRDefault="00624007" w:rsidP="0080052D">
            <w:pPr>
              <w:spacing w:before="0"/>
              <w:jc w:val="center"/>
              <w:rPr>
                <w:rFonts w:ascii="Calibri" w:hAnsi="Calibri" w:cs="Calibri"/>
              </w:rPr>
            </w:pPr>
            <w:r w:rsidRPr="00D73DB9">
              <w:rPr>
                <w:rFonts w:ascii="Calibri" w:hAnsi="Calibri" w:cs="Calibri"/>
              </w:rPr>
              <w:t>41</w:t>
            </w:r>
          </w:p>
        </w:tc>
        <w:tc>
          <w:tcPr>
            <w:tcW w:w="1786" w:type="dxa"/>
            <w:tcBorders>
              <w:top w:val="nil"/>
              <w:left w:val="nil"/>
              <w:bottom w:val="single" w:sz="4" w:space="0" w:color="auto"/>
              <w:right w:val="single" w:sz="4" w:space="0" w:color="auto"/>
            </w:tcBorders>
            <w:shd w:val="clear" w:color="auto" w:fill="auto"/>
            <w:noWrap/>
            <w:vAlign w:val="center"/>
            <w:hideMark/>
          </w:tcPr>
          <w:p w14:paraId="590D302D" w14:textId="77777777" w:rsidR="00624007" w:rsidRPr="00D73DB9" w:rsidRDefault="00624007" w:rsidP="00624007">
            <w:pPr>
              <w:spacing w:before="0"/>
              <w:jc w:val="left"/>
              <w:rPr>
                <w:rFonts w:ascii="Calibri" w:hAnsi="Calibri" w:cs="Calibri"/>
              </w:rPr>
            </w:pPr>
            <w:r w:rsidRPr="00D73DB9">
              <w:rPr>
                <w:rFonts w:ascii="Calibri" w:hAnsi="Calibri" w:cs="Calibri"/>
              </w:rPr>
              <w:t>U180</w:t>
            </w:r>
          </w:p>
        </w:tc>
        <w:tc>
          <w:tcPr>
            <w:tcW w:w="1156" w:type="dxa"/>
            <w:tcBorders>
              <w:top w:val="nil"/>
              <w:left w:val="nil"/>
              <w:bottom w:val="single" w:sz="4" w:space="0" w:color="auto"/>
              <w:right w:val="single" w:sz="4" w:space="0" w:color="auto"/>
            </w:tcBorders>
            <w:shd w:val="clear" w:color="auto" w:fill="auto"/>
            <w:noWrap/>
            <w:vAlign w:val="center"/>
            <w:hideMark/>
          </w:tcPr>
          <w:p w14:paraId="69FE0BA2"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2112529"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76CB7187" w14:textId="77777777" w:rsidR="00624007" w:rsidRPr="00D73DB9" w:rsidRDefault="00624007" w:rsidP="00624007">
            <w:pPr>
              <w:spacing w:before="0"/>
              <w:jc w:val="center"/>
              <w:rPr>
                <w:rFonts w:ascii="Calibri" w:hAnsi="Calibri" w:cs="Calibri"/>
              </w:rPr>
            </w:pPr>
            <w:r w:rsidRPr="00D73DB9">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5CF4DDD"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2CEB0103" w14:textId="77777777" w:rsidR="00624007" w:rsidRPr="00D73DB9" w:rsidRDefault="00624007" w:rsidP="00624007">
            <w:pPr>
              <w:spacing w:before="0"/>
              <w:jc w:val="right"/>
              <w:rPr>
                <w:rFonts w:ascii="Calibri" w:hAnsi="Calibri" w:cs="Calibri"/>
              </w:rPr>
            </w:pPr>
            <w:r w:rsidRPr="00D73DB9">
              <w:rPr>
                <w:rFonts w:ascii="Calibri" w:hAnsi="Calibri" w:cs="Calibri"/>
              </w:rPr>
              <w:t>264</w:t>
            </w:r>
          </w:p>
        </w:tc>
        <w:tc>
          <w:tcPr>
            <w:tcW w:w="1172" w:type="dxa"/>
            <w:tcBorders>
              <w:top w:val="nil"/>
              <w:left w:val="nil"/>
              <w:bottom w:val="single" w:sz="4" w:space="0" w:color="auto"/>
              <w:right w:val="single" w:sz="4" w:space="0" w:color="auto"/>
            </w:tcBorders>
            <w:shd w:val="clear" w:color="auto" w:fill="auto"/>
            <w:vAlign w:val="bottom"/>
            <w:hideMark/>
          </w:tcPr>
          <w:p w14:paraId="4E928EF4"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5C0BC2F"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9FDC61B" w14:textId="77777777" w:rsidR="00624007" w:rsidRPr="00D73DB9" w:rsidRDefault="00624007" w:rsidP="0080052D">
            <w:pPr>
              <w:spacing w:before="0"/>
              <w:jc w:val="center"/>
              <w:rPr>
                <w:rFonts w:ascii="Calibri" w:hAnsi="Calibri" w:cs="Calibri"/>
              </w:rPr>
            </w:pPr>
            <w:r w:rsidRPr="00D73DB9">
              <w:rPr>
                <w:rFonts w:ascii="Calibri" w:hAnsi="Calibri" w:cs="Calibri"/>
              </w:rPr>
              <w:t>42</w:t>
            </w:r>
          </w:p>
        </w:tc>
        <w:tc>
          <w:tcPr>
            <w:tcW w:w="1786" w:type="dxa"/>
            <w:tcBorders>
              <w:top w:val="nil"/>
              <w:left w:val="nil"/>
              <w:bottom w:val="single" w:sz="4" w:space="0" w:color="auto"/>
              <w:right w:val="single" w:sz="4" w:space="0" w:color="auto"/>
            </w:tcBorders>
            <w:shd w:val="clear" w:color="auto" w:fill="auto"/>
            <w:noWrap/>
            <w:vAlign w:val="center"/>
            <w:hideMark/>
          </w:tcPr>
          <w:p w14:paraId="07A5B442" w14:textId="77777777" w:rsidR="00624007" w:rsidRPr="00D73DB9" w:rsidRDefault="00624007" w:rsidP="00624007">
            <w:pPr>
              <w:spacing w:before="0"/>
              <w:jc w:val="left"/>
              <w:rPr>
                <w:rFonts w:ascii="Calibri" w:hAnsi="Calibri" w:cs="Calibri"/>
              </w:rPr>
            </w:pPr>
            <w:r w:rsidRPr="00D73DB9">
              <w:rPr>
                <w:rFonts w:ascii="Calibri" w:hAnsi="Calibri" w:cs="Calibri"/>
              </w:rPr>
              <w:t>U200</w:t>
            </w:r>
          </w:p>
        </w:tc>
        <w:tc>
          <w:tcPr>
            <w:tcW w:w="1156" w:type="dxa"/>
            <w:tcBorders>
              <w:top w:val="nil"/>
              <w:left w:val="nil"/>
              <w:bottom w:val="single" w:sz="4" w:space="0" w:color="auto"/>
              <w:right w:val="single" w:sz="4" w:space="0" w:color="auto"/>
            </w:tcBorders>
            <w:shd w:val="clear" w:color="auto" w:fill="auto"/>
            <w:noWrap/>
            <w:vAlign w:val="center"/>
            <w:hideMark/>
          </w:tcPr>
          <w:p w14:paraId="7B00EF29"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6DE3F805" w14:textId="77777777" w:rsidR="00624007" w:rsidRPr="00D73DB9" w:rsidRDefault="00624007" w:rsidP="00624007">
            <w:pPr>
              <w:spacing w:before="0"/>
              <w:jc w:val="center"/>
              <w:rPr>
                <w:rFonts w:ascii="Calibri" w:hAnsi="Calibri" w:cs="Calibri"/>
              </w:rPr>
            </w:pPr>
            <w:r w:rsidRPr="00D73DB9">
              <w:rPr>
                <w:rFonts w:ascii="Calibri" w:hAnsi="Calibri" w:cs="Calibri"/>
              </w:rPr>
              <w:t>12</w:t>
            </w:r>
          </w:p>
        </w:tc>
        <w:tc>
          <w:tcPr>
            <w:tcW w:w="851" w:type="dxa"/>
            <w:tcBorders>
              <w:top w:val="nil"/>
              <w:left w:val="nil"/>
              <w:bottom w:val="single" w:sz="4" w:space="0" w:color="auto"/>
              <w:right w:val="single" w:sz="4" w:space="0" w:color="auto"/>
            </w:tcBorders>
            <w:shd w:val="clear" w:color="auto" w:fill="auto"/>
            <w:noWrap/>
            <w:vAlign w:val="center"/>
            <w:hideMark/>
          </w:tcPr>
          <w:p w14:paraId="5DAEC908"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563236E"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752FF8A" w14:textId="77777777" w:rsidR="00624007" w:rsidRPr="00D73DB9" w:rsidRDefault="00624007" w:rsidP="00624007">
            <w:pPr>
              <w:spacing w:before="0"/>
              <w:jc w:val="right"/>
              <w:rPr>
                <w:rFonts w:ascii="Calibri" w:hAnsi="Calibri" w:cs="Calibri"/>
              </w:rPr>
            </w:pPr>
            <w:r w:rsidRPr="00D73DB9">
              <w:rPr>
                <w:rFonts w:ascii="Calibri" w:hAnsi="Calibri" w:cs="Calibri"/>
              </w:rPr>
              <w:t>607</w:t>
            </w:r>
          </w:p>
        </w:tc>
        <w:tc>
          <w:tcPr>
            <w:tcW w:w="1172" w:type="dxa"/>
            <w:tcBorders>
              <w:top w:val="nil"/>
              <w:left w:val="nil"/>
              <w:bottom w:val="single" w:sz="4" w:space="0" w:color="auto"/>
              <w:right w:val="single" w:sz="4" w:space="0" w:color="auto"/>
            </w:tcBorders>
            <w:shd w:val="clear" w:color="auto" w:fill="auto"/>
            <w:vAlign w:val="bottom"/>
            <w:hideMark/>
          </w:tcPr>
          <w:p w14:paraId="66221D08"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36FA9AD3"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E002FB8" w14:textId="77777777" w:rsidR="00624007" w:rsidRPr="00D73DB9" w:rsidRDefault="00624007" w:rsidP="0080052D">
            <w:pPr>
              <w:spacing w:before="0"/>
              <w:jc w:val="center"/>
              <w:rPr>
                <w:rFonts w:ascii="Calibri" w:hAnsi="Calibri" w:cs="Calibri"/>
              </w:rPr>
            </w:pPr>
            <w:r w:rsidRPr="00D73DB9">
              <w:rPr>
                <w:rFonts w:ascii="Calibri" w:hAnsi="Calibri" w:cs="Calibri"/>
              </w:rPr>
              <w:t>43</w:t>
            </w:r>
          </w:p>
        </w:tc>
        <w:tc>
          <w:tcPr>
            <w:tcW w:w="1786" w:type="dxa"/>
            <w:tcBorders>
              <w:top w:val="nil"/>
              <w:left w:val="nil"/>
              <w:bottom w:val="single" w:sz="4" w:space="0" w:color="auto"/>
              <w:right w:val="single" w:sz="4" w:space="0" w:color="auto"/>
            </w:tcBorders>
            <w:shd w:val="clear" w:color="auto" w:fill="auto"/>
            <w:noWrap/>
            <w:vAlign w:val="center"/>
            <w:hideMark/>
          </w:tcPr>
          <w:p w14:paraId="383354C0" w14:textId="77777777" w:rsidR="00624007" w:rsidRPr="00D73DB9" w:rsidRDefault="00624007" w:rsidP="00624007">
            <w:pPr>
              <w:spacing w:before="0"/>
              <w:jc w:val="left"/>
              <w:rPr>
                <w:rFonts w:ascii="Calibri" w:hAnsi="Calibri" w:cs="Calibri"/>
              </w:rPr>
            </w:pPr>
            <w:r w:rsidRPr="00D73DB9">
              <w:rPr>
                <w:rFonts w:ascii="Calibri" w:hAnsi="Calibri" w:cs="Calibri"/>
              </w:rPr>
              <w:t>U220</w:t>
            </w:r>
          </w:p>
        </w:tc>
        <w:tc>
          <w:tcPr>
            <w:tcW w:w="1156" w:type="dxa"/>
            <w:tcBorders>
              <w:top w:val="nil"/>
              <w:left w:val="nil"/>
              <w:bottom w:val="single" w:sz="4" w:space="0" w:color="auto"/>
              <w:right w:val="single" w:sz="4" w:space="0" w:color="auto"/>
            </w:tcBorders>
            <w:shd w:val="clear" w:color="auto" w:fill="auto"/>
            <w:noWrap/>
            <w:vAlign w:val="center"/>
            <w:hideMark/>
          </w:tcPr>
          <w:p w14:paraId="2447185A" w14:textId="77777777" w:rsidR="00624007" w:rsidRPr="00D73DB9" w:rsidRDefault="00624007" w:rsidP="00624007">
            <w:pPr>
              <w:spacing w:before="0"/>
              <w:jc w:val="left"/>
              <w:rPr>
                <w:rFonts w:ascii="Calibri" w:hAnsi="Calibri" w:cs="Calibri"/>
              </w:rPr>
            </w:pPr>
            <w:r w:rsidRPr="00D73DB9">
              <w:rPr>
                <w:rFonts w:ascii="Calibri" w:hAnsi="Calibri" w:cs="Calibri"/>
              </w:rPr>
              <w:t>S235JR</w:t>
            </w:r>
          </w:p>
        </w:tc>
        <w:tc>
          <w:tcPr>
            <w:tcW w:w="881" w:type="dxa"/>
            <w:tcBorders>
              <w:top w:val="nil"/>
              <w:left w:val="nil"/>
              <w:bottom w:val="single" w:sz="4" w:space="0" w:color="auto"/>
              <w:right w:val="single" w:sz="4" w:space="0" w:color="auto"/>
            </w:tcBorders>
            <w:shd w:val="clear" w:color="auto" w:fill="auto"/>
            <w:noWrap/>
            <w:vAlign w:val="center"/>
            <w:hideMark/>
          </w:tcPr>
          <w:p w14:paraId="567DFCED" w14:textId="77777777" w:rsidR="00624007" w:rsidRPr="00D73DB9" w:rsidRDefault="00624007" w:rsidP="00624007">
            <w:pPr>
              <w:spacing w:before="0"/>
              <w:jc w:val="center"/>
              <w:rPr>
                <w:rFonts w:ascii="Calibri" w:hAnsi="Calibri" w:cs="Calibri"/>
              </w:rPr>
            </w:pPr>
            <w:r w:rsidRPr="00D73DB9">
              <w:rPr>
                <w:rFonts w:ascii="Calibri" w:hAnsi="Calibri" w:cs="Calibri"/>
              </w:rPr>
              <w:t>6</w:t>
            </w:r>
          </w:p>
        </w:tc>
        <w:tc>
          <w:tcPr>
            <w:tcW w:w="851" w:type="dxa"/>
            <w:tcBorders>
              <w:top w:val="nil"/>
              <w:left w:val="nil"/>
              <w:bottom w:val="single" w:sz="4" w:space="0" w:color="auto"/>
              <w:right w:val="single" w:sz="4" w:space="0" w:color="auto"/>
            </w:tcBorders>
            <w:shd w:val="clear" w:color="auto" w:fill="auto"/>
            <w:noWrap/>
            <w:vAlign w:val="center"/>
            <w:hideMark/>
          </w:tcPr>
          <w:p w14:paraId="3A5CEDD5" w14:textId="77777777" w:rsidR="00624007" w:rsidRPr="00D73DB9" w:rsidRDefault="00624007" w:rsidP="00624007">
            <w:pPr>
              <w:spacing w:before="0"/>
              <w:jc w:val="center"/>
              <w:rPr>
                <w:rFonts w:ascii="Calibri" w:hAnsi="Calibri" w:cs="Calibri"/>
              </w:rPr>
            </w:pPr>
            <w:r w:rsidRPr="00D73DB9">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1A1CE723"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61DBECA0" w14:textId="77777777" w:rsidR="00624007" w:rsidRPr="00D73DB9" w:rsidRDefault="00624007" w:rsidP="00624007">
            <w:pPr>
              <w:spacing w:before="0"/>
              <w:jc w:val="right"/>
              <w:rPr>
                <w:rFonts w:ascii="Calibri" w:hAnsi="Calibri" w:cs="Calibri"/>
              </w:rPr>
            </w:pPr>
            <w:r w:rsidRPr="00D73DB9">
              <w:rPr>
                <w:rFonts w:ascii="Calibri" w:hAnsi="Calibri" w:cs="Calibri"/>
              </w:rPr>
              <w:t>706</w:t>
            </w:r>
          </w:p>
        </w:tc>
        <w:tc>
          <w:tcPr>
            <w:tcW w:w="1172" w:type="dxa"/>
            <w:tcBorders>
              <w:top w:val="nil"/>
              <w:left w:val="nil"/>
              <w:bottom w:val="single" w:sz="4" w:space="0" w:color="auto"/>
              <w:right w:val="single" w:sz="4" w:space="0" w:color="auto"/>
            </w:tcBorders>
            <w:shd w:val="clear" w:color="auto" w:fill="auto"/>
            <w:vAlign w:val="bottom"/>
            <w:hideMark/>
          </w:tcPr>
          <w:p w14:paraId="4D1197D5"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4ADA0508"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7125F54" w14:textId="77777777" w:rsidR="00624007" w:rsidRPr="00D73DB9" w:rsidRDefault="00624007" w:rsidP="0080052D">
            <w:pPr>
              <w:spacing w:before="0"/>
              <w:jc w:val="center"/>
              <w:rPr>
                <w:rFonts w:ascii="Calibri" w:hAnsi="Calibri" w:cs="Calibri"/>
              </w:rPr>
            </w:pPr>
            <w:r w:rsidRPr="00D73DB9">
              <w:rPr>
                <w:rFonts w:ascii="Calibri" w:hAnsi="Calibri" w:cs="Calibri"/>
              </w:rPr>
              <w:t>44</w:t>
            </w:r>
          </w:p>
        </w:tc>
        <w:tc>
          <w:tcPr>
            <w:tcW w:w="1786" w:type="dxa"/>
            <w:tcBorders>
              <w:top w:val="nil"/>
              <w:left w:val="nil"/>
              <w:bottom w:val="single" w:sz="4" w:space="0" w:color="auto"/>
              <w:right w:val="single" w:sz="4" w:space="0" w:color="auto"/>
            </w:tcBorders>
            <w:shd w:val="clear" w:color="auto" w:fill="auto"/>
            <w:noWrap/>
            <w:vAlign w:val="center"/>
            <w:hideMark/>
          </w:tcPr>
          <w:p w14:paraId="26DFE8B7" w14:textId="77777777" w:rsidR="00624007" w:rsidRPr="00D73DB9" w:rsidRDefault="00624007" w:rsidP="00624007">
            <w:pPr>
              <w:spacing w:before="0"/>
              <w:jc w:val="left"/>
              <w:rPr>
                <w:rFonts w:ascii="Calibri" w:hAnsi="Calibri" w:cs="Calibri"/>
              </w:rPr>
            </w:pPr>
            <w:r w:rsidRPr="00D73DB9">
              <w:rPr>
                <w:rFonts w:ascii="Calibri" w:hAnsi="Calibri" w:cs="Calibri"/>
              </w:rPr>
              <w:t>U240</w:t>
            </w:r>
          </w:p>
        </w:tc>
        <w:tc>
          <w:tcPr>
            <w:tcW w:w="1156" w:type="dxa"/>
            <w:tcBorders>
              <w:top w:val="nil"/>
              <w:left w:val="nil"/>
              <w:bottom w:val="single" w:sz="4" w:space="0" w:color="auto"/>
              <w:right w:val="single" w:sz="4" w:space="0" w:color="auto"/>
            </w:tcBorders>
            <w:shd w:val="clear" w:color="auto" w:fill="auto"/>
            <w:noWrap/>
            <w:vAlign w:val="center"/>
            <w:hideMark/>
          </w:tcPr>
          <w:p w14:paraId="76EF8E17"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5F2B11D9" w14:textId="77777777" w:rsidR="00624007" w:rsidRPr="00D73DB9" w:rsidRDefault="00624007" w:rsidP="00624007">
            <w:pPr>
              <w:spacing w:before="0"/>
              <w:jc w:val="center"/>
              <w:rPr>
                <w:rFonts w:ascii="Calibri" w:hAnsi="Calibri" w:cs="Calibri"/>
              </w:rPr>
            </w:pPr>
            <w:r w:rsidRPr="00D73DB9">
              <w:rPr>
                <w:rFonts w:ascii="Calibri" w:hAnsi="Calibri" w:cs="Calibri"/>
              </w:rPr>
              <w:t>8</w:t>
            </w:r>
          </w:p>
        </w:tc>
        <w:tc>
          <w:tcPr>
            <w:tcW w:w="851" w:type="dxa"/>
            <w:tcBorders>
              <w:top w:val="nil"/>
              <w:left w:val="nil"/>
              <w:bottom w:val="single" w:sz="4" w:space="0" w:color="auto"/>
              <w:right w:val="single" w:sz="4" w:space="0" w:color="auto"/>
            </w:tcBorders>
            <w:shd w:val="clear" w:color="auto" w:fill="auto"/>
            <w:noWrap/>
            <w:vAlign w:val="center"/>
            <w:hideMark/>
          </w:tcPr>
          <w:p w14:paraId="125897AA" w14:textId="77777777" w:rsidR="00624007" w:rsidRPr="00D73DB9" w:rsidRDefault="00624007" w:rsidP="00624007">
            <w:pPr>
              <w:spacing w:before="0"/>
              <w:jc w:val="center"/>
              <w:rPr>
                <w:rFonts w:ascii="Calibri" w:hAnsi="Calibri" w:cs="Calibri"/>
              </w:rPr>
            </w:pPr>
            <w:r w:rsidRPr="00D73DB9">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hideMark/>
          </w:tcPr>
          <w:p w14:paraId="6BBF0276"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19CE616E" w14:textId="77777777" w:rsidR="00624007" w:rsidRPr="00D73DB9" w:rsidRDefault="00624007" w:rsidP="00624007">
            <w:pPr>
              <w:spacing w:before="0"/>
              <w:jc w:val="right"/>
              <w:rPr>
                <w:rFonts w:ascii="Calibri" w:hAnsi="Calibri" w:cs="Calibri"/>
              </w:rPr>
            </w:pPr>
            <w:r w:rsidRPr="00D73DB9">
              <w:rPr>
                <w:rFonts w:ascii="Calibri" w:hAnsi="Calibri" w:cs="Calibri"/>
              </w:rPr>
              <w:t>2.656</w:t>
            </w:r>
          </w:p>
        </w:tc>
        <w:tc>
          <w:tcPr>
            <w:tcW w:w="1172" w:type="dxa"/>
            <w:tcBorders>
              <w:top w:val="nil"/>
              <w:left w:val="nil"/>
              <w:bottom w:val="single" w:sz="4" w:space="0" w:color="auto"/>
              <w:right w:val="single" w:sz="4" w:space="0" w:color="auto"/>
            </w:tcBorders>
            <w:shd w:val="clear" w:color="auto" w:fill="auto"/>
            <w:vAlign w:val="bottom"/>
            <w:hideMark/>
          </w:tcPr>
          <w:p w14:paraId="1D7C767B"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r w:rsidR="00D73DB9" w:rsidRPr="00D73DB9" w14:paraId="09A305BE" w14:textId="77777777" w:rsidTr="0080052D">
        <w:trPr>
          <w:trHeight w:val="702"/>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8FFCE29" w14:textId="77777777" w:rsidR="00624007" w:rsidRPr="00D73DB9" w:rsidRDefault="00624007" w:rsidP="0080052D">
            <w:pPr>
              <w:spacing w:before="0"/>
              <w:jc w:val="center"/>
              <w:rPr>
                <w:rFonts w:ascii="Calibri" w:hAnsi="Calibri" w:cs="Calibri"/>
              </w:rPr>
            </w:pPr>
            <w:r w:rsidRPr="00D73DB9">
              <w:rPr>
                <w:rFonts w:ascii="Calibri" w:hAnsi="Calibri" w:cs="Calibri"/>
              </w:rPr>
              <w:t>45</w:t>
            </w:r>
          </w:p>
        </w:tc>
        <w:tc>
          <w:tcPr>
            <w:tcW w:w="1786" w:type="dxa"/>
            <w:tcBorders>
              <w:top w:val="nil"/>
              <w:left w:val="nil"/>
              <w:bottom w:val="single" w:sz="4" w:space="0" w:color="auto"/>
              <w:right w:val="single" w:sz="4" w:space="0" w:color="auto"/>
            </w:tcBorders>
            <w:shd w:val="clear" w:color="auto" w:fill="auto"/>
            <w:noWrap/>
            <w:vAlign w:val="center"/>
            <w:hideMark/>
          </w:tcPr>
          <w:p w14:paraId="7894D4F5" w14:textId="77777777" w:rsidR="00624007" w:rsidRPr="00D73DB9" w:rsidRDefault="00624007" w:rsidP="00624007">
            <w:pPr>
              <w:spacing w:before="0"/>
              <w:jc w:val="left"/>
              <w:rPr>
                <w:rFonts w:ascii="Calibri" w:hAnsi="Calibri" w:cs="Calibri"/>
              </w:rPr>
            </w:pPr>
            <w:r w:rsidRPr="00D73DB9">
              <w:rPr>
                <w:rFonts w:ascii="Calibri" w:hAnsi="Calibri" w:cs="Calibri"/>
              </w:rPr>
              <w:t>U300</w:t>
            </w:r>
          </w:p>
        </w:tc>
        <w:tc>
          <w:tcPr>
            <w:tcW w:w="1156" w:type="dxa"/>
            <w:tcBorders>
              <w:top w:val="nil"/>
              <w:left w:val="nil"/>
              <w:bottom w:val="single" w:sz="4" w:space="0" w:color="auto"/>
              <w:right w:val="single" w:sz="4" w:space="0" w:color="auto"/>
            </w:tcBorders>
            <w:shd w:val="clear" w:color="auto" w:fill="auto"/>
            <w:noWrap/>
            <w:vAlign w:val="center"/>
            <w:hideMark/>
          </w:tcPr>
          <w:p w14:paraId="00BAA196" w14:textId="77777777" w:rsidR="00624007" w:rsidRPr="00D73DB9" w:rsidRDefault="00624007" w:rsidP="00624007">
            <w:pPr>
              <w:spacing w:before="0"/>
              <w:jc w:val="left"/>
              <w:rPr>
                <w:rFonts w:ascii="Calibri" w:hAnsi="Calibri" w:cs="Calibri"/>
              </w:rPr>
            </w:pPr>
            <w:r w:rsidRPr="00D73DB9">
              <w:rPr>
                <w:rFonts w:ascii="Calibri" w:hAnsi="Calibri" w:cs="Calibri"/>
              </w:rPr>
              <w:t>S355J2+N</w:t>
            </w:r>
          </w:p>
        </w:tc>
        <w:tc>
          <w:tcPr>
            <w:tcW w:w="881" w:type="dxa"/>
            <w:tcBorders>
              <w:top w:val="nil"/>
              <w:left w:val="nil"/>
              <w:bottom w:val="single" w:sz="4" w:space="0" w:color="auto"/>
              <w:right w:val="single" w:sz="4" w:space="0" w:color="auto"/>
            </w:tcBorders>
            <w:shd w:val="clear" w:color="auto" w:fill="auto"/>
            <w:noWrap/>
            <w:vAlign w:val="center"/>
            <w:hideMark/>
          </w:tcPr>
          <w:p w14:paraId="12D59E3C" w14:textId="77777777" w:rsidR="00624007" w:rsidRPr="00D73DB9" w:rsidRDefault="00624007" w:rsidP="00624007">
            <w:pPr>
              <w:spacing w:before="0"/>
              <w:jc w:val="center"/>
              <w:rPr>
                <w:rFonts w:ascii="Calibri" w:hAnsi="Calibri" w:cs="Calibri"/>
              </w:rPr>
            </w:pPr>
            <w:r w:rsidRPr="00D73DB9">
              <w:rPr>
                <w:rFonts w:ascii="Calibri" w:hAnsi="Calibri" w:cs="Calibri"/>
              </w:rPr>
              <w:t>7</w:t>
            </w:r>
          </w:p>
        </w:tc>
        <w:tc>
          <w:tcPr>
            <w:tcW w:w="851" w:type="dxa"/>
            <w:tcBorders>
              <w:top w:val="nil"/>
              <w:left w:val="nil"/>
              <w:bottom w:val="single" w:sz="4" w:space="0" w:color="auto"/>
              <w:right w:val="single" w:sz="4" w:space="0" w:color="auto"/>
            </w:tcBorders>
            <w:shd w:val="clear" w:color="auto" w:fill="auto"/>
            <w:noWrap/>
            <w:vAlign w:val="center"/>
            <w:hideMark/>
          </w:tcPr>
          <w:p w14:paraId="282413C1" w14:textId="77777777" w:rsidR="00624007" w:rsidRPr="00D73DB9" w:rsidRDefault="00624007" w:rsidP="00624007">
            <w:pPr>
              <w:spacing w:before="0"/>
              <w:jc w:val="center"/>
              <w:rPr>
                <w:rFonts w:ascii="Calibri" w:hAnsi="Calibri" w:cs="Calibri"/>
              </w:rPr>
            </w:pPr>
            <w:r w:rsidRPr="00D73DB9">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B169BAF" w14:textId="77777777" w:rsidR="00624007" w:rsidRPr="00D73DB9" w:rsidRDefault="00624007" w:rsidP="00624007">
            <w:pPr>
              <w:spacing w:before="0"/>
              <w:jc w:val="center"/>
              <w:rPr>
                <w:rFonts w:ascii="Calibri" w:hAnsi="Calibri" w:cs="Calibri"/>
              </w:rPr>
            </w:pPr>
            <w:r w:rsidRPr="00D73DB9">
              <w:rPr>
                <w:rFonts w:ascii="Calibri" w:hAnsi="Calibri" w:cs="Calibri"/>
              </w:rPr>
              <w:t>kg</w:t>
            </w:r>
          </w:p>
        </w:tc>
        <w:tc>
          <w:tcPr>
            <w:tcW w:w="1217" w:type="dxa"/>
            <w:tcBorders>
              <w:top w:val="nil"/>
              <w:left w:val="nil"/>
              <w:bottom w:val="single" w:sz="4" w:space="0" w:color="auto"/>
              <w:right w:val="single" w:sz="4" w:space="0" w:color="auto"/>
            </w:tcBorders>
            <w:shd w:val="clear" w:color="auto" w:fill="auto"/>
            <w:noWrap/>
            <w:vAlign w:val="center"/>
            <w:hideMark/>
          </w:tcPr>
          <w:p w14:paraId="7D5F4C1E" w14:textId="77777777" w:rsidR="00624007" w:rsidRPr="00D73DB9" w:rsidRDefault="00624007" w:rsidP="00624007">
            <w:pPr>
              <w:spacing w:before="0"/>
              <w:jc w:val="right"/>
              <w:rPr>
                <w:rFonts w:ascii="Calibri" w:hAnsi="Calibri" w:cs="Calibri"/>
              </w:rPr>
            </w:pPr>
            <w:r w:rsidRPr="00D73DB9">
              <w:rPr>
                <w:rFonts w:ascii="Calibri" w:hAnsi="Calibri" w:cs="Calibri"/>
              </w:rPr>
              <w:t>647</w:t>
            </w:r>
          </w:p>
        </w:tc>
        <w:tc>
          <w:tcPr>
            <w:tcW w:w="1172" w:type="dxa"/>
            <w:tcBorders>
              <w:top w:val="nil"/>
              <w:left w:val="nil"/>
              <w:bottom w:val="single" w:sz="4" w:space="0" w:color="auto"/>
              <w:right w:val="single" w:sz="4" w:space="0" w:color="auto"/>
            </w:tcBorders>
            <w:shd w:val="clear" w:color="auto" w:fill="auto"/>
            <w:vAlign w:val="bottom"/>
            <w:hideMark/>
          </w:tcPr>
          <w:p w14:paraId="4BF824A7" w14:textId="77777777" w:rsidR="00624007" w:rsidRPr="00D73DB9" w:rsidRDefault="00624007" w:rsidP="00624007">
            <w:pPr>
              <w:spacing w:before="0"/>
              <w:jc w:val="left"/>
              <w:rPr>
                <w:rFonts w:ascii="Calibri" w:hAnsi="Calibri" w:cs="Calibri"/>
                <w:sz w:val="18"/>
                <w:szCs w:val="18"/>
              </w:rPr>
            </w:pPr>
            <w:r w:rsidRPr="00D73DB9">
              <w:rPr>
                <w:rFonts w:ascii="Calibri" w:hAnsi="Calibri" w:cs="Calibri"/>
                <w:sz w:val="18"/>
                <w:szCs w:val="18"/>
              </w:rPr>
              <w:t>EN 10279, EN 10025/2, EN 10163/3</w:t>
            </w:r>
          </w:p>
        </w:tc>
      </w:tr>
    </w:tbl>
    <w:p w14:paraId="7DEB973D" w14:textId="77777777" w:rsidR="00456304" w:rsidRPr="00D73DB9" w:rsidRDefault="00456304" w:rsidP="00456304">
      <w:pPr>
        <w:spacing w:before="0"/>
        <w:jc w:val="left"/>
        <w:rPr>
          <w:rFonts w:eastAsia="Calibri" w:cs="Arial"/>
          <w:b/>
          <w:u w:val="single"/>
          <w:lang w:val="sr-Latn-RS"/>
        </w:rPr>
      </w:pPr>
    </w:p>
    <w:p w14:paraId="08534463" w14:textId="77777777" w:rsidR="0051215C" w:rsidRPr="00D73DB9" w:rsidRDefault="0051215C" w:rsidP="00456304">
      <w:pPr>
        <w:spacing w:before="0"/>
        <w:jc w:val="left"/>
        <w:rPr>
          <w:rFonts w:eastAsia="Calibri" w:cs="Arial"/>
          <w:b/>
          <w:u w:val="single"/>
          <w:lang w:val="sr-Cyrl-RS"/>
        </w:rPr>
      </w:pPr>
    </w:p>
    <w:p w14:paraId="626C1E5B" w14:textId="06299E5A" w:rsidR="00456304" w:rsidRPr="00D73DB9" w:rsidRDefault="00602FB3" w:rsidP="00456304">
      <w:pPr>
        <w:spacing w:before="0"/>
        <w:jc w:val="left"/>
        <w:rPr>
          <w:rFonts w:eastAsia="Calibri" w:cs="Arial"/>
          <w:lang w:val="sr-Cyrl-RS"/>
        </w:rPr>
      </w:pPr>
      <w:r w:rsidRPr="00D73DB9">
        <w:rPr>
          <w:rFonts w:eastAsia="Calibri" w:cs="Arial"/>
          <w:lang w:val="sr-Cyrl-RS"/>
        </w:rPr>
        <w:t xml:space="preserve">3.1.2.1 </w:t>
      </w:r>
      <w:r w:rsidR="005350A1" w:rsidRPr="00D73DB9">
        <w:rPr>
          <w:rFonts w:eastAsia="Calibri" w:cs="Arial"/>
          <w:lang w:val="sr-Cyrl-RS"/>
        </w:rPr>
        <w:t xml:space="preserve"> </w:t>
      </w:r>
      <w:r w:rsidRPr="00D73DB9">
        <w:rPr>
          <w:rFonts w:eastAsia="Calibri" w:cs="Arial"/>
          <w:lang w:val="sr-Cyrl-RS"/>
        </w:rPr>
        <w:t xml:space="preserve"> </w:t>
      </w:r>
      <w:r w:rsidR="00456304" w:rsidRPr="00D73DB9">
        <w:rPr>
          <w:rFonts w:eastAsia="Calibri" w:cs="Arial"/>
          <w:lang w:val="sr-Cyrl-RS"/>
        </w:rPr>
        <w:t xml:space="preserve">Документација </w:t>
      </w:r>
      <w:r w:rsidR="003718F0" w:rsidRPr="00D73DB9">
        <w:rPr>
          <w:rFonts w:eastAsia="Calibri" w:cs="Arial"/>
          <w:lang w:val="sr-Cyrl-RS"/>
        </w:rPr>
        <w:t>која прати материјал</w:t>
      </w:r>
      <w:r w:rsidR="00456304" w:rsidRPr="00D73DB9">
        <w:rPr>
          <w:rFonts w:eastAsia="Calibri" w:cs="Arial"/>
          <w:lang w:val="sr-Cyrl-RS"/>
        </w:rPr>
        <w:t xml:space="preserve"> при испоруци</w:t>
      </w:r>
      <w:r w:rsidR="00456304" w:rsidRPr="00D73DB9">
        <w:rPr>
          <w:rFonts w:eastAsia="Calibri" w:cs="Arial"/>
          <w:lang w:val="sr-Latn-RS"/>
        </w:rPr>
        <w:t xml:space="preserve"> </w:t>
      </w:r>
      <w:r w:rsidR="00134B22" w:rsidRPr="00D73DB9">
        <w:rPr>
          <w:rFonts w:eastAsia="Calibri" w:cs="Arial"/>
          <w:lang w:val="sr-Cyrl-RS"/>
        </w:rPr>
        <w:t>наведена је у таблици</w:t>
      </w:r>
      <w:r w:rsidR="003718F0" w:rsidRPr="00D73DB9">
        <w:rPr>
          <w:rFonts w:eastAsia="Calibri" w:cs="Arial"/>
          <w:lang w:val="sr-Cyrl-RS"/>
        </w:rPr>
        <w:t xml:space="preserve"> за сваку ставку</w:t>
      </w:r>
      <w:r w:rsidR="00456304" w:rsidRPr="00D73DB9">
        <w:rPr>
          <w:rFonts w:eastAsia="Calibri" w:cs="Arial"/>
          <w:lang w:val="sr-Cyrl-RS"/>
        </w:rPr>
        <w:t>:</w:t>
      </w:r>
    </w:p>
    <w:p w14:paraId="573299E2" w14:textId="77777777" w:rsidR="00DA3B56" w:rsidRPr="00D73DB9" w:rsidRDefault="00DA3B56" w:rsidP="00DA3B56">
      <w:pPr>
        <w:spacing w:before="0"/>
        <w:jc w:val="left"/>
      </w:pPr>
    </w:p>
    <w:p w14:paraId="1D9AD037" w14:textId="309BACB3" w:rsidR="00DA3B56" w:rsidRPr="00D73DB9" w:rsidRDefault="005350A1" w:rsidP="00DA3B56">
      <w:pPr>
        <w:spacing w:before="0"/>
        <w:jc w:val="left"/>
        <w:rPr>
          <w:b/>
        </w:rPr>
      </w:pPr>
      <w:r w:rsidRPr="00D73DB9">
        <w:rPr>
          <w:lang w:val="sr-Cyrl-RS"/>
        </w:rPr>
        <w:t xml:space="preserve">      </w:t>
      </w:r>
      <w:r w:rsidR="00DA3B56" w:rsidRPr="00D73DB9">
        <w:t xml:space="preserve">1.  </w:t>
      </w:r>
      <w:r w:rsidR="00637730" w:rsidRPr="00D73DB9">
        <w:rPr>
          <w:lang w:val="sr-Cyrl-RS"/>
        </w:rPr>
        <w:t>За с</w:t>
      </w:r>
      <w:r w:rsidR="0051215C" w:rsidRPr="00D73DB9">
        <w:rPr>
          <w:lang w:val="sr-Cyrl-RS"/>
        </w:rPr>
        <w:t>ве ставке и</w:t>
      </w:r>
      <w:r w:rsidR="00DA3B56" w:rsidRPr="00D73DB9">
        <w:t xml:space="preserve">споруку материјала мора пратити доказ о квалитету тј. оригинал  сертификат по </w:t>
      </w:r>
      <w:r w:rsidR="00DA3B56" w:rsidRPr="00D73DB9">
        <w:rPr>
          <w:b/>
        </w:rPr>
        <w:t xml:space="preserve">EN 10204 </w:t>
      </w:r>
      <w:r w:rsidR="00DA3B56" w:rsidRPr="00D73DB9">
        <w:rPr>
          <w:b/>
          <w:lang w:val="sr-Cyrl-RS"/>
        </w:rPr>
        <w:t>тип документа</w:t>
      </w:r>
      <w:r w:rsidR="00DA3B56" w:rsidRPr="00D73DB9">
        <w:rPr>
          <w:b/>
        </w:rPr>
        <w:t xml:space="preserve"> 3.1</w:t>
      </w:r>
    </w:p>
    <w:p w14:paraId="1CEE03F9" w14:textId="77777777" w:rsidR="00372869" w:rsidRPr="00D73DB9" w:rsidRDefault="00372869" w:rsidP="00FF00AC">
      <w:pPr>
        <w:rPr>
          <w:rFonts w:cs="Arial"/>
          <w:noProof/>
          <w:u w:val="single"/>
          <w:lang w:val="sr-Cyrl-CS"/>
        </w:rPr>
      </w:pPr>
    </w:p>
    <w:p w14:paraId="23FD4A22" w14:textId="46344027" w:rsidR="00DA3B56" w:rsidRPr="00D73DB9" w:rsidRDefault="00DA3B56" w:rsidP="00E0090D">
      <w:pPr>
        <w:pStyle w:val="ListParagraph"/>
        <w:numPr>
          <w:ilvl w:val="0"/>
          <w:numId w:val="19"/>
        </w:numPr>
        <w:spacing w:before="0"/>
        <w:jc w:val="left"/>
        <w:rPr>
          <w:rFonts w:ascii="Arial" w:hAnsi="Arial" w:cs="Arial"/>
          <w:b/>
          <w:u w:val="single"/>
          <w:lang w:val="sr-Latn-RS"/>
        </w:rPr>
      </w:pPr>
      <w:r w:rsidRPr="00D73DB9">
        <w:rPr>
          <w:rFonts w:ascii="Arial" w:hAnsi="Arial" w:cs="Arial"/>
          <w:b/>
          <w:u w:val="single"/>
          <w:lang w:val="sr-Latn-RS"/>
        </w:rPr>
        <w:t>Обележавање</w:t>
      </w:r>
      <w:r w:rsidRPr="00D73DB9">
        <w:rPr>
          <w:rFonts w:ascii="Arial" w:hAnsi="Arial" w:cs="Arial"/>
          <w:b/>
          <w:u w:val="single"/>
          <w:lang w:val="sr-Latn-CS"/>
        </w:rPr>
        <w:t>:</w:t>
      </w:r>
    </w:p>
    <w:p w14:paraId="4711B2FF" w14:textId="77777777" w:rsidR="00DA3B56" w:rsidRPr="00D73DB9" w:rsidRDefault="00DA3B56" w:rsidP="00DA3B56">
      <w:pPr>
        <w:spacing w:before="0"/>
        <w:jc w:val="left"/>
        <w:rPr>
          <w:rFonts w:eastAsia="Calibri" w:cs="Arial"/>
          <w:lang w:val="sr-Latn-RS"/>
        </w:rPr>
      </w:pPr>
      <w:r w:rsidRPr="00D73DB9">
        <w:rPr>
          <w:rFonts w:eastAsia="Calibri" w:cs="Arial"/>
          <w:lang w:val="sr-Latn-RS"/>
        </w:rPr>
        <w:t>Врста и обим обележавања се морају документовати</w:t>
      </w:r>
    </w:p>
    <w:p w14:paraId="0D0CC6C4" w14:textId="77777777" w:rsidR="00DA3B56" w:rsidRPr="00D73DB9" w:rsidRDefault="00DA3B56" w:rsidP="00DA3B56">
      <w:pPr>
        <w:spacing w:before="0"/>
        <w:jc w:val="left"/>
        <w:rPr>
          <w:rFonts w:eastAsia="Calibri" w:cs="Arial"/>
          <w:lang w:val="sr-Latn-RS"/>
        </w:rPr>
      </w:pPr>
      <w:r w:rsidRPr="00D73DB9">
        <w:rPr>
          <w:rFonts w:eastAsia="Calibri" w:cs="Arial"/>
          <w:lang w:val="sr-Latn-RS"/>
        </w:rPr>
        <w:t xml:space="preserve">Профили </w:t>
      </w:r>
      <w:r w:rsidRPr="00D73DB9">
        <w:rPr>
          <w:rFonts w:eastAsia="Calibri" w:cs="Arial"/>
          <w:lang w:val="sl-SI"/>
        </w:rPr>
        <w:t xml:space="preserve"> мора</w:t>
      </w:r>
      <w:r w:rsidRPr="00D73DB9">
        <w:rPr>
          <w:rFonts w:eastAsia="Calibri" w:cs="Arial"/>
          <w:lang w:val="sr-Latn-RS"/>
        </w:rPr>
        <w:t xml:space="preserve">ју </w:t>
      </w:r>
      <w:r w:rsidRPr="00D73DB9">
        <w:rPr>
          <w:rFonts w:eastAsia="Calibri" w:cs="Arial"/>
          <w:lang w:val="sl-SI"/>
        </w:rPr>
        <w:t xml:space="preserve"> бити обележен</w:t>
      </w:r>
      <w:r w:rsidRPr="00D73DB9">
        <w:rPr>
          <w:rFonts w:eastAsia="Calibri" w:cs="Arial"/>
          <w:lang w:val="sr-Latn-RS"/>
        </w:rPr>
        <w:t>и тврдом нумерацијом</w:t>
      </w:r>
      <w:r w:rsidRPr="00D73DB9">
        <w:rPr>
          <w:rFonts w:eastAsia="Calibri" w:cs="Arial"/>
          <w:lang w:val="sr-Cyrl-CS"/>
        </w:rPr>
        <w:t xml:space="preserve"> </w:t>
      </w:r>
      <w:r w:rsidRPr="00D73DB9">
        <w:rPr>
          <w:rFonts w:eastAsia="Calibri" w:cs="Arial"/>
          <w:lang w:val="sr-Latn-RS"/>
        </w:rPr>
        <w:t>(уоквирити место фарбом ) или оргинал водо-непропусном налепницом, са следећим подацима:</w:t>
      </w:r>
    </w:p>
    <w:p w14:paraId="3E3216C8" w14:textId="20DE2ABD" w:rsidR="00DA3B56" w:rsidRPr="00D73DB9" w:rsidRDefault="00177D57" w:rsidP="00E0090D">
      <w:pPr>
        <w:numPr>
          <w:ilvl w:val="0"/>
          <w:numId w:val="17"/>
        </w:numPr>
        <w:spacing w:before="0"/>
        <w:ind w:left="1077" w:right="-17" w:hanging="357"/>
        <w:jc w:val="left"/>
        <w:rPr>
          <w:rFonts w:eastAsia="Calibri" w:cs="Arial"/>
          <w:lang w:val="sr-Latn-CS"/>
        </w:rPr>
      </w:pPr>
      <w:r w:rsidRPr="00D73DB9">
        <w:rPr>
          <w:rFonts w:eastAsia="Calibri" w:cs="Arial"/>
          <w:lang w:val="sr-Latn-CS"/>
        </w:rPr>
        <w:t>к</w:t>
      </w:r>
      <w:r w:rsidR="00DA3B56" w:rsidRPr="00D73DB9">
        <w:rPr>
          <w:rFonts w:eastAsia="Calibri" w:cs="Arial"/>
          <w:lang w:val="sr-Latn-RS"/>
        </w:rPr>
        <w:t xml:space="preserve">валитет, </w:t>
      </w:r>
    </w:p>
    <w:p w14:paraId="22A0DEBC" w14:textId="77777777" w:rsidR="00DA3B56" w:rsidRPr="00D73DB9" w:rsidRDefault="00DA3B56"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димензије,</w:t>
      </w:r>
    </w:p>
    <w:p w14:paraId="108D913D" w14:textId="77777777" w:rsidR="00DA3B56" w:rsidRPr="00D73DB9" w:rsidRDefault="00DA3B56"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број шарже</w:t>
      </w:r>
    </w:p>
    <w:p w14:paraId="22099AD1" w14:textId="3B3F8204" w:rsidR="00DA3B56" w:rsidRPr="00D73DB9" w:rsidRDefault="00177D5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ж</w:t>
      </w:r>
      <w:r w:rsidR="00DA3B56" w:rsidRPr="00D73DB9">
        <w:rPr>
          <w:rFonts w:eastAsia="Calibri" w:cs="Arial"/>
          <w:lang w:val="sr-Latn-RS"/>
        </w:rPr>
        <w:t xml:space="preserve">иг произвођача   </w:t>
      </w:r>
    </w:p>
    <w:p w14:paraId="65850C9B" w14:textId="2053202E" w:rsidR="00DA3B56" w:rsidRPr="00D73DB9" w:rsidRDefault="00DA3B56" w:rsidP="00DA3B56">
      <w:pPr>
        <w:spacing w:before="0"/>
        <w:rPr>
          <w:rFonts w:cs="Arial"/>
          <w:noProof/>
          <w:lang w:val="sr-Cyrl-CS"/>
        </w:rPr>
      </w:pPr>
      <w:r w:rsidRPr="00D73DB9">
        <w:rPr>
          <w:rFonts w:cs="Arial"/>
          <w:noProof/>
          <w:lang w:val="sr-Cyrl-CS"/>
        </w:rPr>
        <w:t>За профиле који се испоручују у бунту горе наведени подаци морају бити исписани на оригиналној водонепропусној налепници или укуцани на лим за обележавање који је везан за бунт.</w:t>
      </w:r>
      <w:r w:rsidR="006E3056" w:rsidRPr="00D73DB9">
        <w:rPr>
          <w:rFonts w:cs="Arial"/>
          <w:noProof/>
          <w:lang w:val="sr-Cyrl-CS"/>
        </w:rPr>
        <w:t xml:space="preserve"> </w:t>
      </w:r>
      <w:r w:rsidRPr="00D73DB9">
        <w:rPr>
          <w:rFonts w:cs="Arial"/>
          <w:noProof/>
          <w:lang w:val="sr-Cyrl-CS"/>
        </w:rPr>
        <w:t>Важи само  за материјал урађен из исте шарже тј једна шаржа један бунт.</w:t>
      </w:r>
    </w:p>
    <w:p w14:paraId="46B669EF" w14:textId="77777777" w:rsidR="002A60FE" w:rsidRPr="00D73DB9" w:rsidRDefault="002A60FE" w:rsidP="00FF00AC">
      <w:pPr>
        <w:rPr>
          <w:rFonts w:cs="Arial"/>
          <w:noProof/>
          <w:u w:val="single"/>
          <w:lang w:val="sr-Cyrl-CS"/>
        </w:rPr>
      </w:pPr>
    </w:p>
    <w:p w14:paraId="48021CCD" w14:textId="197C0BCF" w:rsidR="00D117BD" w:rsidRPr="00D73DB9" w:rsidRDefault="00D117BD" w:rsidP="00D117BD">
      <w:pPr>
        <w:rPr>
          <w:rFonts w:cs="Arial"/>
          <w:lang w:val="sr-Cyrl-RS"/>
        </w:rPr>
      </w:pPr>
      <w:r w:rsidRPr="00D73DB9">
        <w:rPr>
          <w:rFonts w:cs="Arial"/>
          <w:lang w:val="sr-Cyrl-RS"/>
        </w:rPr>
        <w:t xml:space="preserve">Понуђена </w:t>
      </w:r>
      <w:r w:rsidR="00930655" w:rsidRPr="00D73DB9">
        <w:rPr>
          <w:rFonts w:cs="Arial"/>
          <w:lang w:val="sr-Cyrl-RS"/>
        </w:rPr>
        <w:t>добра</w:t>
      </w:r>
      <w:r w:rsidRPr="00D73DB9">
        <w:rPr>
          <w:rFonts w:cs="Arial"/>
          <w:lang w:val="sr-Cyrl-RS"/>
        </w:rPr>
        <w:t xml:space="preserve"> мора одговарати условима квалитета наведеним у таблици .Испоруку добара морају пратити атестна документација која је наведена у таблици и општи услови који важе за све врсте материјала. </w:t>
      </w:r>
    </w:p>
    <w:p w14:paraId="1417BB8B" w14:textId="77777777" w:rsidR="00D117BD" w:rsidRPr="00D73DB9" w:rsidRDefault="00D117BD" w:rsidP="00D117BD">
      <w:pPr>
        <w:rPr>
          <w:rFonts w:cs="Arial"/>
          <w:lang w:val="sr-Cyrl-RS"/>
        </w:rPr>
      </w:pPr>
      <w:r w:rsidRPr="00D73DB9">
        <w:rPr>
          <w:rFonts w:cs="Arial"/>
          <w:lang w:val="sr-Cyrl-RS"/>
        </w:rPr>
        <w:t>Понуда која не  задовољава  услове квалитета биће одбијена као неодговарајућа.</w:t>
      </w:r>
    </w:p>
    <w:p w14:paraId="6D827984" w14:textId="7E944255" w:rsidR="00D117BD" w:rsidRPr="00D73DB9" w:rsidRDefault="00D117BD" w:rsidP="00D117BD">
      <w:pPr>
        <w:rPr>
          <w:rFonts w:cs="Arial"/>
          <w:lang w:val="sr-Cyrl-RS"/>
        </w:rPr>
      </w:pPr>
      <w:r w:rsidRPr="00D73DB9">
        <w:rPr>
          <w:rFonts w:cs="Arial"/>
          <w:lang w:val="sr-Cyrl-RS"/>
        </w:rPr>
        <w:lastRenderedPageBreak/>
        <w:t>Уз Понуду,</w:t>
      </w:r>
      <w:r w:rsidR="006E3056" w:rsidRPr="00D73DB9">
        <w:rPr>
          <w:rFonts w:cs="Arial"/>
          <w:lang w:val="sr-Cyrl-RS"/>
        </w:rPr>
        <w:t xml:space="preserve"> </w:t>
      </w:r>
      <w:r w:rsidRPr="00D73DB9">
        <w:rPr>
          <w:rFonts w:cs="Arial"/>
          <w:lang w:val="sr-Cyrl-RS"/>
        </w:rPr>
        <w:t>понуђач је у обавези да достави копију важећег сертификата ISO 9001 произвођача</w:t>
      </w:r>
      <w:r w:rsidR="006E3056" w:rsidRPr="00D73DB9">
        <w:rPr>
          <w:rFonts w:cs="Arial"/>
          <w:lang w:val="sr-Cyrl-RS"/>
        </w:rPr>
        <w:t xml:space="preserve"> </w:t>
      </w:r>
      <w:r w:rsidRPr="00D73DB9">
        <w:rPr>
          <w:rFonts w:cs="Arial"/>
          <w:lang w:val="sr-Cyrl-RS"/>
        </w:rPr>
        <w:t>(за добра која су предмет јавне набавке).</w:t>
      </w:r>
    </w:p>
    <w:p w14:paraId="417CBBBB" w14:textId="77777777" w:rsidR="00D117BD" w:rsidRPr="00D73DB9" w:rsidRDefault="00D117BD" w:rsidP="00D117BD">
      <w:pPr>
        <w:rPr>
          <w:rFonts w:cs="Arial"/>
          <w:lang w:val="sr-Cyrl-RS"/>
        </w:rPr>
      </w:pPr>
      <w:r w:rsidRPr="00D73DB9">
        <w:rPr>
          <w:rFonts w:cs="Arial"/>
          <w:lang w:val="sr-Cyrl-RS"/>
        </w:rPr>
        <w:t>Наручилац задржава право да при квалитативном пријему добара,методом случајног узорка одређени број комада добра провери у акредитованој установи да ли одговарају траженим техничким карактеристикама и квалитету назначеном атесту,стандарду.</w:t>
      </w:r>
    </w:p>
    <w:p w14:paraId="693ADBA8" w14:textId="77777777" w:rsidR="00D117BD" w:rsidRPr="00D73DB9" w:rsidRDefault="00D117BD" w:rsidP="00D117BD">
      <w:pPr>
        <w:rPr>
          <w:rFonts w:cs="Arial"/>
          <w:lang w:val="sr-Cyrl-RS"/>
        </w:rPr>
      </w:pPr>
      <w:r w:rsidRPr="00D73DB9">
        <w:rPr>
          <w:rFonts w:cs="Arial"/>
          <w:lang w:val="sr-Cyrl-RS"/>
        </w:rPr>
        <w:t>Уколико се у акредитованој установи утврди да испоручена добра не одговарају  траженим техничким карактеристикама и квалитету назначеном у понуди,трошкови провере падају на терет понуђача-продавца и истом ће бити стављена на располагање испоручена добра.</w:t>
      </w:r>
    </w:p>
    <w:p w14:paraId="5F0AC074" w14:textId="77777777" w:rsidR="002A60FE" w:rsidRPr="00D73DB9" w:rsidRDefault="002A60FE" w:rsidP="00FF00AC">
      <w:pPr>
        <w:rPr>
          <w:rFonts w:cs="Arial"/>
          <w:noProof/>
          <w:u w:val="single"/>
          <w:lang w:val="sr-Cyrl-CS"/>
        </w:rPr>
      </w:pPr>
    </w:p>
    <w:p w14:paraId="3153FF62" w14:textId="77777777" w:rsidR="002A60FE" w:rsidRPr="00D73DB9" w:rsidRDefault="002A60FE" w:rsidP="00FF00AC">
      <w:pPr>
        <w:rPr>
          <w:rFonts w:cs="Arial"/>
          <w:noProof/>
          <w:u w:val="single"/>
          <w:lang w:val="sr-Cyrl-CS"/>
        </w:rPr>
      </w:pPr>
    </w:p>
    <w:p w14:paraId="5AA70043" w14:textId="19B5F828" w:rsidR="002A60FE" w:rsidRPr="00D73DB9" w:rsidRDefault="00930655"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t>Партија 3</w:t>
      </w:r>
      <w:r w:rsidR="002A60FE" w:rsidRPr="00D73DB9">
        <w:rPr>
          <w:rFonts w:ascii="Arial Black" w:hAnsi="Arial Black"/>
          <w:lang w:val="sr-Cyrl-RS" w:eastAsia="ar-SA"/>
        </w:rPr>
        <w:t xml:space="preserve"> – Шипкаст</w:t>
      </w:r>
      <w:r w:rsidR="00883143" w:rsidRPr="00D73DB9">
        <w:rPr>
          <w:rFonts w:ascii="Arial Black" w:hAnsi="Arial Black"/>
          <w:lang w:val="sr-Cyrl-RS" w:eastAsia="ar-SA"/>
        </w:rPr>
        <w:t>и</w:t>
      </w:r>
      <w:r w:rsidR="002A60FE" w:rsidRPr="00D73DB9">
        <w:rPr>
          <w:rFonts w:ascii="Arial Black" w:hAnsi="Arial Black"/>
          <w:lang w:val="sr-Cyrl-RS" w:eastAsia="ar-SA"/>
        </w:rPr>
        <w:t xml:space="preserve"> челици</w:t>
      </w:r>
    </w:p>
    <w:p w14:paraId="7E79107D" w14:textId="77777777" w:rsidR="002A60FE" w:rsidRPr="00D73DB9" w:rsidRDefault="002A60FE" w:rsidP="00FF00AC">
      <w:pPr>
        <w:rPr>
          <w:rFonts w:cs="Arial"/>
          <w:noProof/>
          <w:u w:val="single"/>
          <w:lang w:val="sr-Cyrl-CS"/>
        </w:rPr>
      </w:pPr>
    </w:p>
    <w:tbl>
      <w:tblPr>
        <w:tblW w:w="8075" w:type="dxa"/>
        <w:tblLayout w:type="fixed"/>
        <w:tblLook w:val="04A0" w:firstRow="1" w:lastRow="0" w:firstColumn="1" w:lastColumn="0" w:noHBand="0" w:noVBand="1"/>
      </w:tblPr>
      <w:tblGrid>
        <w:gridCol w:w="766"/>
        <w:gridCol w:w="1331"/>
        <w:gridCol w:w="1414"/>
        <w:gridCol w:w="907"/>
        <w:gridCol w:w="902"/>
        <w:gridCol w:w="475"/>
        <w:gridCol w:w="901"/>
        <w:gridCol w:w="1379"/>
      </w:tblGrid>
      <w:tr w:rsidR="00D73DB9" w:rsidRPr="00D73DB9" w14:paraId="3FFE1FB3" w14:textId="77777777" w:rsidTr="00DB67CC">
        <w:trPr>
          <w:trHeight w:val="1200"/>
        </w:trPr>
        <w:tc>
          <w:tcPr>
            <w:tcW w:w="7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12625B" w14:textId="77777777" w:rsidR="00EF4B57" w:rsidRPr="00D73DB9" w:rsidRDefault="00EF4B57" w:rsidP="00EF4B57">
            <w:pPr>
              <w:spacing w:before="0"/>
              <w:jc w:val="left"/>
              <w:rPr>
                <w:rFonts w:ascii="Calibri" w:hAnsi="Calibri" w:cs="Calibri"/>
              </w:rPr>
            </w:pPr>
            <w:r w:rsidRPr="00D73DB9">
              <w:rPr>
                <w:rFonts w:ascii="Calibri" w:hAnsi="Calibri" w:cs="Calibri"/>
              </w:rPr>
              <w:t>red.br</w:t>
            </w:r>
          </w:p>
        </w:tc>
        <w:tc>
          <w:tcPr>
            <w:tcW w:w="1331" w:type="dxa"/>
            <w:tcBorders>
              <w:top w:val="single" w:sz="4" w:space="0" w:color="auto"/>
              <w:left w:val="nil"/>
              <w:bottom w:val="single" w:sz="4" w:space="0" w:color="auto"/>
              <w:right w:val="single" w:sz="4" w:space="0" w:color="auto"/>
            </w:tcBorders>
            <w:shd w:val="clear" w:color="auto" w:fill="auto"/>
            <w:vAlign w:val="bottom"/>
            <w:hideMark/>
          </w:tcPr>
          <w:p w14:paraId="70540BA8" w14:textId="77777777" w:rsidR="00EF4B57" w:rsidRPr="00D73DB9" w:rsidRDefault="00EF4B57" w:rsidP="00EF4B57">
            <w:pPr>
              <w:spacing w:before="0"/>
              <w:jc w:val="left"/>
              <w:rPr>
                <w:rFonts w:ascii="Calibri" w:hAnsi="Calibri" w:cs="Calibri"/>
              </w:rPr>
            </w:pPr>
            <w:r w:rsidRPr="00D73DB9">
              <w:rPr>
                <w:rFonts w:ascii="Calibri" w:hAnsi="Calibri" w:cs="Calibri"/>
              </w:rPr>
              <w:t>Šipkasti materijali nazivna mera</w:t>
            </w:r>
            <w:r w:rsidRPr="00D73DB9">
              <w:rPr>
                <w:rFonts w:ascii="Calibri" w:hAnsi="Calibri" w:cs="Calibri"/>
              </w:rPr>
              <w:br/>
              <w:t>( mm)</w:t>
            </w:r>
          </w:p>
        </w:tc>
        <w:tc>
          <w:tcPr>
            <w:tcW w:w="1414" w:type="dxa"/>
            <w:tcBorders>
              <w:top w:val="single" w:sz="4" w:space="0" w:color="auto"/>
              <w:left w:val="nil"/>
              <w:bottom w:val="single" w:sz="4" w:space="0" w:color="auto"/>
              <w:right w:val="single" w:sz="4" w:space="0" w:color="auto"/>
            </w:tcBorders>
            <w:shd w:val="clear" w:color="auto" w:fill="auto"/>
            <w:vAlign w:val="bottom"/>
            <w:hideMark/>
          </w:tcPr>
          <w:p w14:paraId="63501AA0" w14:textId="77777777" w:rsidR="00EF4B57" w:rsidRPr="00D73DB9" w:rsidRDefault="00EF4B57" w:rsidP="00EF4B57">
            <w:pPr>
              <w:spacing w:before="0"/>
              <w:jc w:val="left"/>
              <w:rPr>
                <w:rFonts w:ascii="Calibri" w:hAnsi="Calibri" w:cs="Calibri"/>
              </w:rPr>
            </w:pPr>
            <w:r w:rsidRPr="00D73DB9">
              <w:rPr>
                <w:rFonts w:ascii="Calibri" w:hAnsi="Calibri" w:cs="Calibri"/>
              </w:rPr>
              <w:t xml:space="preserve">Materijal  </w:t>
            </w:r>
          </w:p>
        </w:tc>
        <w:tc>
          <w:tcPr>
            <w:tcW w:w="907" w:type="dxa"/>
            <w:tcBorders>
              <w:top w:val="single" w:sz="4" w:space="0" w:color="auto"/>
              <w:left w:val="nil"/>
              <w:bottom w:val="single" w:sz="4" w:space="0" w:color="auto"/>
              <w:right w:val="single" w:sz="4" w:space="0" w:color="auto"/>
            </w:tcBorders>
            <w:shd w:val="clear" w:color="auto" w:fill="auto"/>
            <w:vAlign w:val="bottom"/>
            <w:hideMark/>
          </w:tcPr>
          <w:p w14:paraId="131A49DD" w14:textId="110FC10A" w:rsidR="00EF4B57" w:rsidRPr="00D73DB9" w:rsidRDefault="007D3D4A" w:rsidP="00D916FE">
            <w:pPr>
              <w:spacing w:before="0"/>
              <w:jc w:val="left"/>
              <w:rPr>
                <w:rFonts w:ascii="Calibri" w:hAnsi="Calibri" w:cs="Calibri"/>
              </w:rPr>
            </w:pPr>
            <w:r w:rsidRPr="00D73DB9">
              <w:rPr>
                <w:rFonts w:ascii="Calibri" w:hAnsi="Calibri" w:cs="Calibri"/>
              </w:rPr>
              <w:t xml:space="preserve">Dužina </w:t>
            </w:r>
            <w:r w:rsidR="00D916FE" w:rsidRPr="00D73DB9">
              <w:rPr>
                <w:rFonts w:ascii="Calibri" w:hAnsi="Calibri" w:cs="Calibri"/>
                <w:lang w:val="sr-Latn-RS"/>
              </w:rPr>
              <w:t>šipke</w:t>
            </w:r>
            <w:r w:rsidRPr="00D73DB9">
              <w:rPr>
                <w:rFonts w:ascii="Calibri" w:hAnsi="Calibri" w:cs="Calibri"/>
              </w:rPr>
              <w:t xml:space="preserve">     (m)</w:t>
            </w:r>
          </w:p>
        </w:tc>
        <w:tc>
          <w:tcPr>
            <w:tcW w:w="902" w:type="dxa"/>
            <w:tcBorders>
              <w:top w:val="single" w:sz="4" w:space="0" w:color="auto"/>
              <w:left w:val="nil"/>
              <w:bottom w:val="single" w:sz="4" w:space="0" w:color="auto"/>
              <w:right w:val="single" w:sz="4" w:space="0" w:color="auto"/>
            </w:tcBorders>
            <w:shd w:val="clear" w:color="auto" w:fill="auto"/>
            <w:vAlign w:val="bottom"/>
            <w:hideMark/>
          </w:tcPr>
          <w:p w14:paraId="72905FAD" w14:textId="77777777" w:rsidR="00EF4B57" w:rsidRPr="00D73DB9" w:rsidRDefault="00EF4B57" w:rsidP="00EF4B57">
            <w:pPr>
              <w:spacing w:before="0"/>
              <w:jc w:val="left"/>
              <w:rPr>
                <w:rFonts w:ascii="Calibri" w:hAnsi="Calibri" w:cs="Calibri"/>
              </w:rPr>
            </w:pPr>
            <w:r w:rsidRPr="00D73DB9">
              <w:rPr>
                <w:rFonts w:ascii="Calibri" w:hAnsi="Calibri" w:cs="Calibri"/>
              </w:rPr>
              <w:t>broj profila (kom)</w:t>
            </w:r>
          </w:p>
        </w:tc>
        <w:tc>
          <w:tcPr>
            <w:tcW w:w="475" w:type="dxa"/>
            <w:tcBorders>
              <w:top w:val="single" w:sz="4" w:space="0" w:color="auto"/>
              <w:left w:val="nil"/>
              <w:bottom w:val="single" w:sz="4" w:space="0" w:color="auto"/>
              <w:right w:val="single" w:sz="4" w:space="0" w:color="auto"/>
            </w:tcBorders>
            <w:shd w:val="clear" w:color="auto" w:fill="auto"/>
            <w:vAlign w:val="bottom"/>
            <w:hideMark/>
          </w:tcPr>
          <w:p w14:paraId="27B35920" w14:textId="77777777" w:rsidR="00EF4B57" w:rsidRPr="00D73DB9" w:rsidRDefault="00EF4B57" w:rsidP="00EF4B57">
            <w:pPr>
              <w:spacing w:before="0"/>
              <w:jc w:val="left"/>
              <w:rPr>
                <w:rFonts w:ascii="Calibri" w:hAnsi="Calibri" w:cs="Calibri"/>
              </w:rPr>
            </w:pPr>
            <w:r w:rsidRPr="00D73DB9">
              <w:rPr>
                <w:rFonts w:ascii="Calibri" w:hAnsi="Calibri" w:cs="Calibri"/>
              </w:rPr>
              <w:t>JM</w:t>
            </w:r>
          </w:p>
        </w:tc>
        <w:tc>
          <w:tcPr>
            <w:tcW w:w="901" w:type="dxa"/>
            <w:tcBorders>
              <w:top w:val="single" w:sz="4" w:space="0" w:color="auto"/>
              <w:left w:val="nil"/>
              <w:bottom w:val="single" w:sz="4" w:space="0" w:color="auto"/>
              <w:right w:val="single" w:sz="4" w:space="0" w:color="auto"/>
            </w:tcBorders>
            <w:shd w:val="clear" w:color="auto" w:fill="auto"/>
            <w:vAlign w:val="bottom"/>
            <w:hideMark/>
          </w:tcPr>
          <w:p w14:paraId="266EDC0C" w14:textId="77777777" w:rsidR="00EF4B57" w:rsidRPr="00D73DB9" w:rsidRDefault="00EF4B57" w:rsidP="00EF4B57">
            <w:pPr>
              <w:spacing w:before="0"/>
              <w:jc w:val="left"/>
              <w:rPr>
                <w:rFonts w:ascii="Calibri" w:hAnsi="Calibri" w:cs="Calibri"/>
              </w:rPr>
            </w:pPr>
            <w:r w:rsidRPr="00D73DB9">
              <w:rPr>
                <w:rFonts w:ascii="Calibri" w:hAnsi="Calibri" w:cs="Calibri"/>
              </w:rPr>
              <w:t>Težina ( kg)</w:t>
            </w:r>
          </w:p>
        </w:tc>
        <w:tc>
          <w:tcPr>
            <w:tcW w:w="1379" w:type="dxa"/>
            <w:tcBorders>
              <w:top w:val="single" w:sz="4" w:space="0" w:color="auto"/>
              <w:left w:val="nil"/>
              <w:bottom w:val="single" w:sz="4" w:space="0" w:color="auto"/>
              <w:right w:val="single" w:sz="4" w:space="0" w:color="auto"/>
            </w:tcBorders>
            <w:shd w:val="clear" w:color="auto" w:fill="auto"/>
            <w:vAlign w:val="bottom"/>
            <w:hideMark/>
          </w:tcPr>
          <w:p w14:paraId="05FC6D6A" w14:textId="77777777" w:rsidR="00EF4B57" w:rsidRPr="00D73DB9" w:rsidRDefault="00EF4B57" w:rsidP="00EF4B57">
            <w:pPr>
              <w:spacing w:before="0"/>
              <w:jc w:val="left"/>
              <w:rPr>
                <w:rFonts w:ascii="Calibri" w:hAnsi="Calibri" w:cs="Calibri"/>
              </w:rPr>
            </w:pPr>
            <w:r w:rsidRPr="00D73DB9">
              <w:rPr>
                <w:rFonts w:ascii="Calibri" w:hAnsi="Calibri" w:cs="Calibri"/>
              </w:rPr>
              <w:t>Standard/ atestna dokumentacija</w:t>
            </w:r>
          </w:p>
        </w:tc>
      </w:tr>
      <w:tr w:rsidR="00D73DB9" w:rsidRPr="00D73DB9" w14:paraId="12145EA2" w14:textId="77777777" w:rsidTr="00DB67CC">
        <w:trPr>
          <w:trHeight w:val="70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312E59B"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1331" w:type="dxa"/>
            <w:tcBorders>
              <w:top w:val="nil"/>
              <w:left w:val="nil"/>
              <w:bottom w:val="single" w:sz="4" w:space="0" w:color="auto"/>
              <w:right w:val="single" w:sz="4" w:space="0" w:color="auto"/>
            </w:tcBorders>
            <w:shd w:val="clear" w:color="auto" w:fill="auto"/>
            <w:noWrap/>
            <w:vAlign w:val="center"/>
            <w:hideMark/>
          </w:tcPr>
          <w:p w14:paraId="56FF1B09" w14:textId="77777777" w:rsidR="00EF4B57" w:rsidRPr="00D73DB9" w:rsidRDefault="00EF4B57" w:rsidP="00EF4B57">
            <w:pPr>
              <w:spacing w:before="0"/>
              <w:jc w:val="center"/>
              <w:rPr>
                <w:rFonts w:ascii="Calibri" w:hAnsi="Calibri" w:cs="Calibri"/>
              </w:rPr>
            </w:pPr>
            <w:r w:rsidRPr="00D73DB9">
              <w:rPr>
                <w:rFonts w:ascii="Calibri" w:hAnsi="Calibri" w:cs="Calibri"/>
              </w:rPr>
              <w:t>OK85</w:t>
            </w:r>
          </w:p>
        </w:tc>
        <w:tc>
          <w:tcPr>
            <w:tcW w:w="1414" w:type="dxa"/>
            <w:tcBorders>
              <w:top w:val="nil"/>
              <w:left w:val="nil"/>
              <w:bottom w:val="single" w:sz="4" w:space="0" w:color="auto"/>
              <w:right w:val="single" w:sz="4" w:space="0" w:color="auto"/>
            </w:tcBorders>
            <w:shd w:val="clear" w:color="auto" w:fill="auto"/>
            <w:noWrap/>
            <w:vAlign w:val="center"/>
            <w:hideMark/>
          </w:tcPr>
          <w:p w14:paraId="13BD1D29" w14:textId="595796A1" w:rsidR="00EF4B57" w:rsidRPr="00D73DB9" w:rsidRDefault="00EF4B57" w:rsidP="00D26A46">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59146F28" w14:textId="77777777" w:rsidR="00EF4B57" w:rsidRPr="00D73DB9" w:rsidRDefault="00EF4B57" w:rsidP="00EF4B57">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FF93362"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6353F59"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3CBFFD8" w14:textId="77777777" w:rsidR="00EF4B57" w:rsidRPr="00D73DB9" w:rsidRDefault="00EF4B57" w:rsidP="00EF4B57">
            <w:pPr>
              <w:spacing w:before="0"/>
              <w:jc w:val="center"/>
              <w:rPr>
                <w:rFonts w:ascii="Calibri" w:hAnsi="Calibri" w:cs="Calibri"/>
              </w:rPr>
            </w:pPr>
            <w:r w:rsidRPr="00D73DB9">
              <w:rPr>
                <w:rFonts w:ascii="Calibri" w:hAnsi="Calibri" w:cs="Calibri"/>
              </w:rPr>
              <w:t>98</w:t>
            </w:r>
          </w:p>
        </w:tc>
        <w:tc>
          <w:tcPr>
            <w:tcW w:w="1379" w:type="dxa"/>
            <w:tcBorders>
              <w:top w:val="nil"/>
              <w:left w:val="nil"/>
              <w:bottom w:val="single" w:sz="4" w:space="0" w:color="auto"/>
              <w:right w:val="single" w:sz="4" w:space="0" w:color="auto"/>
            </w:tcBorders>
            <w:shd w:val="clear" w:color="auto" w:fill="auto"/>
            <w:vAlign w:val="bottom"/>
            <w:hideMark/>
          </w:tcPr>
          <w:p w14:paraId="1422B206" w14:textId="0F99600D"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 xml:space="preserve">EN 10277/5, </w:t>
            </w:r>
            <w:r w:rsidR="00DB67CC" w:rsidRPr="00D73DB9">
              <w:rPr>
                <w:rFonts w:ascii="Calibri" w:hAnsi="Calibri" w:cs="Calibri"/>
                <w:sz w:val="18"/>
                <w:szCs w:val="18"/>
              </w:rPr>
              <w:t xml:space="preserve">  </w:t>
            </w:r>
            <w:r w:rsidRPr="00D73DB9">
              <w:rPr>
                <w:rFonts w:ascii="Calibri" w:hAnsi="Calibri" w:cs="Calibri"/>
                <w:sz w:val="18"/>
                <w:szCs w:val="18"/>
              </w:rPr>
              <w:t>EN 10278</w:t>
            </w:r>
          </w:p>
        </w:tc>
      </w:tr>
      <w:tr w:rsidR="00D73DB9" w:rsidRPr="00D73DB9" w14:paraId="73C529BF"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27F2726" w14:textId="77777777" w:rsidR="00EF4B57" w:rsidRPr="00D73DB9" w:rsidRDefault="00EF4B57" w:rsidP="00EF4B57">
            <w:pPr>
              <w:spacing w:before="0"/>
              <w:jc w:val="center"/>
              <w:rPr>
                <w:rFonts w:ascii="Calibri" w:hAnsi="Calibri" w:cs="Calibri"/>
              </w:rPr>
            </w:pPr>
            <w:r w:rsidRPr="00D73DB9">
              <w:rPr>
                <w:rFonts w:ascii="Calibri" w:hAnsi="Calibri" w:cs="Calibri"/>
              </w:rPr>
              <w:t>2</w:t>
            </w:r>
          </w:p>
        </w:tc>
        <w:tc>
          <w:tcPr>
            <w:tcW w:w="1331" w:type="dxa"/>
            <w:tcBorders>
              <w:top w:val="nil"/>
              <w:left w:val="nil"/>
              <w:bottom w:val="single" w:sz="4" w:space="0" w:color="auto"/>
              <w:right w:val="single" w:sz="4" w:space="0" w:color="auto"/>
            </w:tcBorders>
            <w:shd w:val="clear" w:color="auto" w:fill="auto"/>
            <w:noWrap/>
            <w:vAlign w:val="center"/>
            <w:hideMark/>
          </w:tcPr>
          <w:p w14:paraId="530D9C6B"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41  </w:t>
            </w:r>
          </w:p>
        </w:tc>
        <w:tc>
          <w:tcPr>
            <w:tcW w:w="1414" w:type="dxa"/>
            <w:tcBorders>
              <w:top w:val="nil"/>
              <w:left w:val="nil"/>
              <w:bottom w:val="single" w:sz="4" w:space="0" w:color="auto"/>
              <w:right w:val="single" w:sz="4" w:space="0" w:color="auto"/>
            </w:tcBorders>
            <w:shd w:val="clear" w:color="auto" w:fill="auto"/>
            <w:noWrap/>
            <w:vAlign w:val="center"/>
            <w:hideMark/>
          </w:tcPr>
          <w:p w14:paraId="4C3696E0" w14:textId="156FAE6B" w:rsidR="00EF4B57" w:rsidRPr="00D73DB9" w:rsidRDefault="00EF4B57" w:rsidP="00D26A46">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6546FFB1" w14:textId="77777777" w:rsidR="00EF4B57" w:rsidRPr="00D73DB9" w:rsidRDefault="00EF4B57" w:rsidP="00EF4B57">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6FCC0DDA"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23C5B43"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085BE94" w14:textId="77777777" w:rsidR="00EF4B57" w:rsidRPr="00D73DB9" w:rsidRDefault="00EF4B57" w:rsidP="00EF4B57">
            <w:pPr>
              <w:spacing w:before="0"/>
              <w:jc w:val="center"/>
              <w:rPr>
                <w:rFonts w:ascii="Calibri" w:hAnsi="Calibri" w:cs="Calibri"/>
              </w:rPr>
            </w:pPr>
            <w:r w:rsidRPr="00D73DB9">
              <w:rPr>
                <w:rFonts w:ascii="Calibri" w:hAnsi="Calibri" w:cs="Calibri"/>
              </w:rPr>
              <w:t>74</w:t>
            </w:r>
          </w:p>
        </w:tc>
        <w:tc>
          <w:tcPr>
            <w:tcW w:w="1379" w:type="dxa"/>
            <w:tcBorders>
              <w:top w:val="nil"/>
              <w:left w:val="nil"/>
              <w:bottom w:val="single" w:sz="4" w:space="0" w:color="auto"/>
              <w:right w:val="single" w:sz="4" w:space="0" w:color="auto"/>
            </w:tcBorders>
            <w:shd w:val="clear" w:color="auto" w:fill="auto"/>
            <w:vAlign w:val="bottom"/>
            <w:hideMark/>
          </w:tcPr>
          <w:p w14:paraId="05ED182D" w14:textId="0A0692DD"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 xml:space="preserve">EN 10277/5, </w:t>
            </w:r>
            <w:r w:rsidR="00DB67CC" w:rsidRPr="00D73DB9">
              <w:rPr>
                <w:rFonts w:ascii="Calibri" w:hAnsi="Calibri" w:cs="Calibri"/>
                <w:sz w:val="18"/>
                <w:szCs w:val="18"/>
              </w:rPr>
              <w:t xml:space="preserve"> </w:t>
            </w:r>
            <w:r w:rsidRPr="00D73DB9">
              <w:rPr>
                <w:rFonts w:ascii="Calibri" w:hAnsi="Calibri" w:cs="Calibri"/>
                <w:sz w:val="18"/>
                <w:szCs w:val="18"/>
              </w:rPr>
              <w:t>EN 10278</w:t>
            </w:r>
          </w:p>
        </w:tc>
      </w:tr>
      <w:tr w:rsidR="00D73DB9" w:rsidRPr="00D73DB9" w14:paraId="6A5F7D16"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DDF7573" w14:textId="77777777" w:rsidR="00EF4B57" w:rsidRPr="00D73DB9" w:rsidRDefault="00EF4B57" w:rsidP="00EF4B57">
            <w:pPr>
              <w:spacing w:before="0"/>
              <w:jc w:val="center"/>
              <w:rPr>
                <w:rFonts w:ascii="Calibri" w:hAnsi="Calibri" w:cs="Calibri"/>
              </w:rPr>
            </w:pPr>
            <w:r w:rsidRPr="00D73DB9">
              <w:rPr>
                <w:rFonts w:ascii="Calibri" w:hAnsi="Calibri" w:cs="Calibri"/>
              </w:rPr>
              <w:t>3</w:t>
            </w:r>
          </w:p>
        </w:tc>
        <w:tc>
          <w:tcPr>
            <w:tcW w:w="1331" w:type="dxa"/>
            <w:tcBorders>
              <w:top w:val="nil"/>
              <w:left w:val="nil"/>
              <w:bottom w:val="single" w:sz="4" w:space="0" w:color="auto"/>
              <w:right w:val="single" w:sz="4" w:space="0" w:color="auto"/>
            </w:tcBorders>
            <w:shd w:val="clear" w:color="auto" w:fill="auto"/>
            <w:noWrap/>
            <w:vAlign w:val="center"/>
            <w:hideMark/>
          </w:tcPr>
          <w:p w14:paraId="30A9C0BA"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55  </w:t>
            </w:r>
          </w:p>
        </w:tc>
        <w:tc>
          <w:tcPr>
            <w:tcW w:w="1414" w:type="dxa"/>
            <w:tcBorders>
              <w:top w:val="nil"/>
              <w:left w:val="nil"/>
              <w:bottom w:val="single" w:sz="4" w:space="0" w:color="auto"/>
              <w:right w:val="single" w:sz="4" w:space="0" w:color="auto"/>
            </w:tcBorders>
            <w:shd w:val="clear" w:color="auto" w:fill="auto"/>
            <w:noWrap/>
            <w:vAlign w:val="center"/>
            <w:hideMark/>
          </w:tcPr>
          <w:p w14:paraId="7B537476" w14:textId="08F2C51E" w:rsidR="00EF4B57" w:rsidRPr="00D73DB9" w:rsidRDefault="00D26A46" w:rsidP="00EF4B57">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4BA7CB5A" w14:textId="77777777" w:rsidR="00EF4B57" w:rsidRPr="00D73DB9" w:rsidRDefault="00EF4B57" w:rsidP="00EF4B57">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7F311887" w14:textId="77777777" w:rsidR="00EF4B57" w:rsidRPr="00D73DB9" w:rsidRDefault="00EF4B57" w:rsidP="00EF4B57">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1986F545"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97C2637" w14:textId="77777777" w:rsidR="00EF4B57" w:rsidRPr="00D73DB9" w:rsidRDefault="00EF4B57" w:rsidP="00EF4B57">
            <w:pPr>
              <w:spacing w:before="0"/>
              <w:jc w:val="center"/>
              <w:rPr>
                <w:rFonts w:ascii="Calibri" w:hAnsi="Calibri" w:cs="Calibri"/>
              </w:rPr>
            </w:pPr>
            <w:r w:rsidRPr="00D73DB9">
              <w:rPr>
                <w:rFonts w:ascii="Calibri" w:hAnsi="Calibri" w:cs="Calibri"/>
              </w:rPr>
              <w:t>246</w:t>
            </w:r>
          </w:p>
        </w:tc>
        <w:tc>
          <w:tcPr>
            <w:tcW w:w="1379" w:type="dxa"/>
            <w:tcBorders>
              <w:top w:val="nil"/>
              <w:left w:val="nil"/>
              <w:bottom w:val="single" w:sz="4" w:space="0" w:color="auto"/>
              <w:right w:val="single" w:sz="4" w:space="0" w:color="auto"/>
            </w:tcBorders>
            <w:shd w:val="clear" w:color="auto" w:fill="auto"/>
            <w:vAlign w:val="bottom"/>
            <w:hideMark/>
          </w:tcPr>
          <w:p w14:paraId="5AD2F720" w14:textId="393CEE58"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EN 10277/5,</w:t>
            </w:r>
            <w:r w:rsidR="00DB67CC" w:rsidRPr="00D73DB9">
              <w:rPr>
                <w:rFonts w:ascii="Calibri" w:hAnsi="Calibri" w:cs="Calibri"/>
                <w:sz w:val="18"/>
                <w:szCs w:val="18"/>
              </w:rPr>
              <w:t xml:space="preserve"> </w:t>
            </w:r>
            <w:r w:rsidRPr="00D73DB9">
              <w:rPr>
                <w:rFonts w:ascii="Calibri" w:hAnsi="Calibri" w:cs="Calibri"/>
                <w:sz w:val="18"/>
                <w:szCs w:val="18"/>
              </w:rPr>
              <w:t xml:space="preserve"> EN 10278</w:t>
            </w:r>
          </w:p>
        </w:tc>
      </w:tr>
      <w:tr w:rsidR="00D73DB9" w:rsidRPr="00D73DB9" w14:paraId="47A5A348"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C4E957F" w14:textId="77777777" w:rsidR="00EF4B57" w:rsidRPr="00D73DB9" w:rsidRDefault="00EF4B57" w:rsidP="00EF4B57">
            <w:pPr>
              <w:spacing w:before="0"/>
              <w:jc w:val="center"/>
              <w:rPr>
                <w:rFonts w:ascii="Calibri" w:hAnsi="Calibri" w:cs="Calibri"/>
              </w:rPr>
            </w:pPr>
            <w:r w:rsidRPr="00D73DB9">
              <w:rPr>
                <w:rFonts w:ascii="Calibri" w:hAnsi="Calibri" w:cs="Calibri"/>
              </w:rPr>
              <w:t>4</w:t>
            </w:r>
          </w:p>
        </w:tc>
        <w:tc>
          <w:tcPr>
            <w:tcW w:w="1331" w:type="dxa"/>
            <w:tcBorders>
              <w:top w:val="nil"/>
              <w:left w:val="nil"/>
              <w:bottom w:val="single" w:sz="4" w:space="0" w:color="auto"/>
              <w:right w:val="single" w:sz="4" w:space="0" w:color="auto"/>
            </w:tcBorders>
            <w:shd w:val="clear" w:color="auto" w:fill="auto"/>
            <w:noWrap/>
            <w:vAlign w:val="center"/>
            <w:hideMark/>
          </w:tcPr>
          <w:p w14:paraId="1DCA278B"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46  </w:t>
            </w:r>
          </w:p>
        </w:tc>
        <w:tc>
          <w:tcPr>
            <w:tcW w:w="1414" w:type="dxa"/>
            <w:tcBorders>
              <w:top w:val="nil"/>
              <w:left w:val="nil"/>
              <w:bottom w:val="single" w:sz="4" w:space="0" w:color="auto"/>
              <w:right w:val="single" w:sz="4" w:space="0" w:color="auto"/>
            </w:tcBorders>
            <w:shd w:val="clear" w:color="auto" w:fill="auto"/>
            <w:noWrap/>
            <w:vAlign w:val="center"/>
            <w:hideMark/>
          </w:tcPr>
          <w:p w14:paraId="6F5BC374" w14:textId="32501090" w:rsidR="00EF4B57" w:rsidRPr="00D73DB9" w:rsidRDefault="00D26A46" w:rsidP="00EF4B57">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2E662FAE" w14:textId="77777777" w:rsidR="00EF4B57" w:rsidRPr="00D73DB9" w:rsidRDefault="00EF4B57" w:rsidP="00EF4B57">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213FE77A"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2B9FEED1"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19983F2" w14:textId="77777777" w:rsidR="00EF4B57" w:rsidRPr="00D73DB9" w:rsidRDefault="00EF4B57" w:rsidP="00EF4B57">
            <w:pPr>
              <w:spacing w:before="0"/>
              <w:jc w:val="center"/>
              <w:rPr>
                <w:rFonts w:ascii="Calibri" w:hAnsi="Calibri" w:cs="Calibri"/>
              </w:rPr>
            </w:pPr>
            <w:r w:rsidRPr="00D73DB9">
              <w:rPr>
                <w:rFonts w:ascii="Calibri" w:hAnsi="Calibri" w:cs="Calibri"/>
              </w:rPr>
              <w:t>86</w:t>
            </w:r>
          </w:p>
        </w:tc>
        <w:tc>
          <w:tcPr>
            <w:tcW w:w="1379" w:type="dxa"/>
            <w:tcBorders>
              <w:top w:val="nil"/>
              <w:left w:val="nil"/>
              <w:bottom w:val="single" w:sz="4" w:space="0" w:color="auto"/>
              <w:right w:val="single" w:sz="4" w:space="0" w:color="auto"/>
            </w:tcBorders>
            <w:shd w:val="clear" w:color="auto" w:fill="auto"/>
            <w:vAlign w:val="bottom"/>
            <w:hideMark/>
          </w:tcPr>
          <w:p w14:paraId="6967A158" w14:textId="71907970"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EN 10277/5,</w:t>
            </w:r>
            <w:r w:rsidR="00DB67CC" w:rsidRPr="00D73DB9">
              <w:rPr>
                <w:rFonts w:ascii="Calibri" w:hAnsi="Calibri" w:cs="Calibri"/>
                <w:sz w:val="18"/>
                <w:szCs w:val="18"/>
              </w:rPr>
              <w:t xml:space="preserve"> </w:t>
            </w:r>
            <w:r w:rsidRPr="00D73DB9">
              <w:rPr>
                <w:rFonts w:ascii="Calibri" w:hAnsi="Calibri" w:cs="Calibri"/>
                <w:sz w:val="18"/>
                <w:szCs w:val="18"/>
              </w:rPr>
              <w:t xml:space="preserve"> EN 10278</w:t>
            </w:r>
          </w:p>
        </w:tc>
      </w:tr>
      <w:tr w:rsidR="00D73DB9" w:rsidRPr="00D73DB9" w14:paraId="29649468" w14:textId="77777777" w:rsidTr="00DB67CC">
        <w:trPr>
          <w:trHeight w:val="49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875D3BA" w14:textId="77777777" w:rsidR="00EF4B57" w:rsidRPr="00D73DB9" w:rsidRDefault="00EF4B57" w:rsidP="00EF4B57">
            <w:pPr>
              <w:spacing w:before="0"/>
              <w:jc w:val="center"/>
              <w:rPr>
                <w:rFonts w:ascii="Calibri" w:hAnsi="Calibri" w:cs="Calibri"/>
              </w:rPr>
            </w:pPr>
            <w:r w:rsidRPr="00D73DB9">
              <w:rPr>
                <w:rFonts w:ascii="Calibri" w:hAnsi="Calibri" w:cs="Calibri"/>
              </w:rPr>
              <w:t>5</w:t>
            </w:r>
          </w:p>
        </w:tc>
        <w:tc>
          <w:tcPr>
            <w:tcW w:w="1331" w:type="dxa"/>
            <w:tcBorders>
              <w:top w:val="nil"/>
              <w:left w:val="nil"/>
              <w:bottom w:val="single" w:sz="4" w:space="0" w:color="auto"/>
              <w:right w:val="single" w:sz="4" w:space="0" w:color="auto"/>
            </w:tcBorders>
            <w:shd w:val="clear" w:color="auto" w:fill="auto"/>
            <w:noWrap/>
            <w:vAlign w:val="center"/>
            <w:hideMark/>
          </w:tcPr>
          <w:p w14:paraId="1B4866DB" w14:textId="77777777" w:rsidR="00EF4B57" w:rsidRPr="00D73DB9" w:rsidRDefault="00EF4B57" w:rsidP="00EF4B57">
            <w:pPr>
              <w:spacing w:before="0"/>
              <w:jc w:val="center"/>
              <w:rPr>
                <w:rFonts w:ascii="Calibri" w:hAnsi="Calibri" w:cs="Calibri"/>
              </w:rPr>
            </w:pPr>
            <w:r w:rsidRPr="00D73DB9">
              <w:rPr>
                <w:rFonts w:ascii="Calibri" w:hAnsi="Calibri" w:cs="Calibri"/>
              </w:rPr>
              <w:t xml:space="preserve">OK 36  </w:t>
            </w:r>
          </w:p>
        </w:tc>
        <w:tc>
          <w:tcPr>
            <w:tcW w:w="1414" w:type="dxa"/>
            <w:tcBorders>
              <w:top w:val="nil"/>
              <w:left w:val="nil"/>
              <w:bottom w:val="single" w:sz="4" w:space="0" w:color="auto"/>
              <w:right w:val="single" w:sz="4" w:space="0" w:color="auto"/>
            </w:tcBorders>
            <w:shd w:val="clear" w:color="auto" w:fill="auto"/>
            <w:noWrap/>
            <w:vAlign w:val="center"/>
            <w:hideMark/>
          </w:tcPr>
          <w:p w14:paraId="439EA2B2" w14:textId="5A3865E3" w:rsidR="00EF4B57" w:rsidRPr="00D73DB9" w:rsidRDefault="00D26A46" w:rsidP="00EF4B57">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37D456EA" w14:textId="77777777" w:rsidR="00EF4B57" w:rsidRPr="00D73DB9" w:rsidRDefault="00EF4B57" w:rsidP="00EF4B57">
            <w:pPr>
              <w:spacing w:before="0"/>
              <w:jc w:val="center"/>
              <w:rPr>
                <w:rFonts w:ascii="Calibri" w:hAnsi="Calibri" w:cs="Calibri"/>
              </w:rPr>
            </w:pPr>
            <w:r w:rsidRPr="00D73DB9">
              <w:rPr>
                <w:rFonts w:ascii="Calibri" w:hAnsi="Calibri" w:cs="Calibri"/>
              </w:rPr>
              <w:t>3</w:t>
            </w:r>
          </w:p>
        </w:tc>
        <w:tc>
          <w:tcPr>
            <w:tcW w:w="902" w:type="dxa"/>
            <w:tcBorders>
              <w:top w:val="nil"/>
              <w:left w:val="nil"/>
              <w:bottom w:val="single" w:sz="4" w:space="0" w:color="auto"/>
              <w:right w:val="single" w:sz="4" w:space="0" w:color="auto"/>
            </w:tcBorders>
            <w:shd w:val="clear" w:color="auto" w:fill="auto"/>
            <w:noWrap/>
            <w:vAlign w:val="center"/>
            <w:hideMark/>
          </w:tcPr>
          <w:p w14:paraId="68171716" w14:textId="77777777" w:rsidR="00EF4B57" w:rsidRPr="00D73DB9" w:rsidRDefault="00EF4B57" w:rsidP="00EF4B57">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58DD9D27" w14:textId="77777777" w:rsidR="00EF4B57" w:rsidRPr="00D73DB9" w:rsidRDefault="00EF4B57" w:rsidP="00EF4B57">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8E2CC2A" w14:textId="77777777" w:rsidR="00EF4B57" w:rsidRPr="00D73DB9" w:rsidRDefault="00EF4B57" w:rsidP="00EF4B57">
            <w:pPr>
              <w:spacing w:before="0"/>
              <w:jc w:val="center"/>
              <w:rPr>
                <w:rFonts w:ascii="Calibri" w:hAnsi="Calibri" w:cs="Calibri"/>
              </w:rPr>
            </w:pPr>
            <w:r w:rsidRPr="00D73DB9">
              <w:rPr>
                <w:rFonts w:ascii="Calibri" w:hAnsi="Calibri" w:cs="Calibri"/>
              </w:rPr>
              <w:t>27</w:t>
            </w:r>
          </w:p>
        </w:tc>
        <w:tc>
          <w:tcPr>
            <w:tcW w:w="1379" w:type="dxa"/>
            <w:tcBorders>
              <w:top w:val="nil"/>
              <w:left w:val="nil"/>
              <w:bottom w:val="single" w:sz="4" w:space="0" w:color="auto"/>
              <w:right w:val="single" w:sz="4" w:space="0" w:color="auto"/>
            </w:tcBorders>
            <w:shd w:val="clear" w:color="auto" w:fill="auto"/>
            <w:vAlign w:val="bottom"/>
            <w:hideMark/>
          </w:tcPr>
          <w:p w14:paraId="3FBF4FC8" w14:textId="4E8FA4DD" w:rsidR="00EF4B57" w:rsidRPr="00D73DB9" w:rsidRDefault="00EF4B57" w:rsidP="00EF4B57">
            <w:pPr>
              <w:spacing w:before="0"/>
              <w:jc w:val="left"/>
              <w:rPr>
                <w:rFonts w:ascii="Calibri" w:hAnsi="Calibri" w:cs="Calibri"/>
                <w:sz w:val="18"/>
                <w:szCs w:val="18"/>
              </w:rPr>
            </w:pPr>
            <w:r w:rsidRPr="00D73DB9">
              <w:rPr>
                <w:rFonts w:ascii="Calibri" w:hAnsi="Calibri" w:cs="Calibri"/>
                <w:sz w:val="18"/>
                <w:szCs w:val="18"/>
              </w:rPr>
              <w:t>EN 10277/5,</w:t>
            </w:r>
            <w:r w:rsidR="00DB67CC" w:rsidRPr="00D73DB9">
              <w:rPr>
                <w:rFonts w:ascii="Calibri" w:hAnsi="Calibri" w:cs="Calibri"/>
                <w:sz w:val="18"/>
                <w:szCs w:val="18"/>
              </w:rPr>
              <w:t xml:space="preserve"> </w:t>
            </w:r>
            <w:r w:rsidRPr="00D73DB9">
              <w:rPr>
                <w:rFonts w:ascii="Calibri" w:hAnsi="Calibri" w:cs="Calibri"/>
                <w:sz w:val="18"/>
                <w:szCs w:val="18"/>
              </w:rPr>
              <w:t xml:space="preserve"> EN 10278</w:t>
            </w:r>
          </w:p>
        </w:tc>
      </w:tr>
      <w:tr w:rsidR="00D73DB9" w:rsidRPr="00D73DB9" w14:paraId="1607DE4C" w14:textId="77777777" w:rsidTr="005920D5">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9E3113"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1331" w:type="dxa"/>
            <w:tcBorders>
              <w:top w:val="nil"/>
              <w:left w:val="nil"/>
              <w:bottom w:val="single" w:sz="4" w:space="0" w:color="auto"/>
              <w:right w:val="single" w:sz="4" w:space="0" w:color="auto"/>
            </w:tcBorders>
            <w:shd w:val="clear" w:color="auto" w:fill="auto"/>
            <w:noWrap/>
            <w:vAlign w:val="center"/>
            <w:hideMark/>
          </w:tcPr>
          <w:p w14:paraId="59CD70D4" w14:textId="77777777" w:rsidR="003E26B0" w:rsidRPr="00D73DB9" w:rsidRDefault="003E26B0" w:rsidP="003E26B0">
            <w:pPr>
              <w:spacing w:before="0"/>
              <w:jc w:val="center"/>
              <w:rPr>
                <w:rFonts w:ascii="Calibri" w:hAnsi="Calibri" w:cs="Calibri"/>
              </w:rPr>
            </w:pPr>
            <w:r w:rsidRPr="00D73DB9">
              <w:rPr>
                <w:rFonts w:ascii="Calibri" w:hAnsi="Calibri" w:cs="Calibri"/>
                <w:b/>
                <w:sz w:val="28"/>
                <w:szCs w:val="28"/>
              </w:rPr>
              <w:t>□</w:t>
            </w:r>
            <w:r w:rsidRPr="00D73DB9">
              <w:rPr>
                <w:rFonts w:ascii="Calibri" w:hAnsi="Calibri" w:cs="Calibri"/>
              </w:rPr>
              <w:t xml:space="preserve"> 14 x 14</w:t>
            </w:r>
          </w:p>
        </w:tc>
        <w:tc>
          <w:tcPr>
            <w:tcW w:w="1414" w:type="dxa"/>
            <w:tcBorders>
              <w:top w:val="nil"/>
              <w:left w:val="nil"/>
              <w:bottom w:val="single" w:sz="4" w:space="0" w:color="auto"/>
              <w:right w:val="single" w:sz="4" w:space="0" w:color="auto"/>
            </w:tcBorders>
            <w:shd w:val="clear" w:color="auto" w:fill="auto"/>
            <w:noWrap/>
            <w:vAlign w:val="center"/>
            <w:hideMark/>
          </w:tcPr>
          <w:p w14:paraId="396E676F" w14:textId="77777777" w:rsidR="003E26B0" w:rsidRPr="00D73DB9" w:rsidRDefault="003E26B0" w:rsidP="003E26B0">
            <w:pPr>
              <w:spacing w:before="0"/>
              <w:jc w:val="left"/>
              <w:rPr>
                <w:rFonts w:ascii="Calibri" w:hAnsi="Calibri" w:cs="Calibri"/>
              </w:rPr>
            </w:pPr>
            <w:r w:rsidRPr="00D73DB9">
              <w:rPr>
                <w:rFonts w:ascii="Calibri" w:hAnsi="Calibri" w:cs="Calibri"/>
              </w:rPr>
              <w:t>S235JR+AR</w:t>
            </w:r>
          </w:p>
        </w:tc>
        <w:tc>
          <w:tcPr>
            <w:tcW w:w="907" w:type="dxa"/>
            <w:tcBorders>
              <w:top w:val="nil"/>
              <w:left w:val="nil"/>
              <w:bottom w:val="single" w:sz="4" w:space="0" w:color="auto"/>
              <w:right w:val="single" w:sz="4" w:space="0" w:color="auto"/>
            </w:tcBorders>
            <w:shd w:val="clear" w:color="auto" w:fill="auto"/>
            <w:noWrap/>
            <w:vAlign w:val="center"/>
            <w:hideMark/>
          </w:tcPr>
          <w:p w14:paraId="5B82CECF"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4444D1F6" w14:textId="77777777" w:rsidR="003E26B0" w:rsidRPr="00D73DB9" w:rsidRDefault="003E26B0" w:rsidP="003E26B0">
            <w:pPr>
              <w:spacing w:before="0"/>
              <w:jc w:val="center"/>
              <w:rPr>
                <w:rFonts w:ascii="Calibri" w:hAnsi="Calibri" w:cs="Calibri"/>
              </w:rPr>
            </w:pPr>
            <w:r w:rsidRPr="00D73DB9">
              <w:rPr>
                <w:rFonts w:ascii="Calibri" w:hAnsi="Calibri" w:cs="Calibri"/>
              </w:rPr>
              <w:t>320</w:t>
            </w:r>
          </w:p>
        </w:tc>
        <w:tc>
          <w:tcPr>
            <w:tcW w:w="475" w:type="dxa"/>
            <w:tcBorders>
              <w:top w:val="nil"/>
              <w:left w:val="nil"/>
              <w:bottom w:val="single" w:sz="4" w:space="0" w:color="auto"/>
              <w:right w:val="single" w:sz="4" w:space="0" w:color="auto"/>
            </w:tcBorders>
            <w:shd w:val="clear" w:color="auto" w:fill="auto"/>
            <w:noWrap/>
            <w:vAlign w:val="center"/>
            <w:hideMark/>
          </w:tcPr>
          <w:p w14:paraId="1F37A063"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410BD86" w14:textId="77777777" w:rsidR="003E26B0" w:rsidRPr="00D73DB9" w:rsidRDefault="003E26B0" w:rsidP="003E26B0">
            <w:pPr>
              <w:spacing w:before="0"/>
              <w:jc w:val="center"/>
              <w:rPr>
                <w:rFonts w:ascii="Calibri" w:hAnsi="Calibri" w:cs="Calibri"/>
              </w:rPr>
            </w:pPr>
            <w:r w:rsidRPr="00D73DB9">
              <w:rPr>
                <w:rFonts w:ascii="Calibri" w:hAnsi="Calibri" w:cs="Calibri"/>
              </w:rPr>
              <w:t>2.954</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38311" w14:textId="5918CC5E" w:rsidR="003E26B0" w:rsidRPr="00D73DB9" w:rsidRDefault="003E26B0" w:rsidP="003E26B0">
            <w:pPr>
              <w:spacing w:before="0"/>
              <w:jc w:val="left"/>
              <w:rPr>
                <w:rFonts w:ascii="Calibri" w:hAnsi="Calibri" w:cs="Calibri"/>
                <w:sz w:val="18"/>
                <w:szCs w:val="18"/>
              </w:rPr>
            </w:pPr>
            <w:r w:rsidRPr="00D73DB9">
              <w:rPr>
                <w:rFonts w:ascii="Calibri" w:hAnsi="Calibri" w:cs="Calibri"/>
                <w:sz w:val="16"/>
                <w:szCs w:val="16"/>
              </w:rPr>
              <w:t>EN 10277/1,       EN 10278</w:t>
            </w:r>
          </w:p>
        </w:tc>
      </w:tr>
      <w:tr w:rsidR="00D73DB9" w:rsidRPr="00D73DB9" w14:paraId="4C772BDA" w14:textId="77777777" w:rsidTr="005920D5">
        <w:trPr>
          <w:trHeight w:val="30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6E7C926" w14:textId="77777777" w:rsidR="003E26B0" w:rsidRPr="00D73DB9" w:rsidRDefault="003E26B0" w:rsidP="003E26B0">
            <w:pPr>
              <w:spacing w:before="0"/>
              <w:jc w:val="center"/>
              <w:rPr>
                <w:rFonts w:ascii="Calibri" w:hAnsi="Calibri" w:cs="Calibri"/>
              </w:rPr>
            </w:pPr>
            <w:r w:rsidRPr="00D73DB9">
              <w:rPr>
                <w:rFonts w:ascii="Calibri" w:hAnsi="Calibri" w:cs="Calibri"/>
              </w:rPr>
              <w:t>7</w:t>
            </w:r>
          </w:p>
        </w:tc>
        <w:tc>
          <w:tcPr>
            <w:tcW w:w="1331" w:type="dxa"/>
            <w:tcBorders>
              <w:top w:val="nil"/>
              <w:left w:val="nil"/>
              <w:bottom w:val="single" w:sz="4" w:space="0" w:color="auto"/>
              <w:right w:val="single" w:sz="4" w:space="0" w:color="auto"/>
            </w:tcBorders>
            <w:shd w:val="clear" w:color="auto" w:fill="auto"/>
            <w:noWrap/>
            <w:vAlign w:val="center"/>
            <w:hideMark/>
          </w:tcPr>
          <w:p w14:paraId="451C9D58" w14:textId="77777777" w:rsidR="003E26B0" w:rsidRPr="00D73DB9" w:rsidRDefault="003E26B0" w:rsidP="003E26B0">
            <w:pPr>
              <w:spacing w:before="0"/>
              <w:jc w:val="center"/>
              <w:rPr>
                <w:rFonts w:ascii="Calibri" w:hAnsi="Calibri" w:cs="Calibri"/>
              </w:rPr>
            </w:pPr>
            <w:r w:rsidRPr="00D73DB9">
              <w:rPr>
                <w:rFonts w:ascii="Calibri" w:hAnsi="Calibri" w:cs="Calibri"/>
                <w:b/>
                <w:sz w:val="28"/>
                <w:szCs w:val="28"/>
              </w:rPr>
              <w:t xml:space="preserve">□ </w:t>
            </w:r>
            <w:r w:rsidRPr="00D73DB9">
              <w:rPr>
                <w:rFonts w:ascii="Calibri" w:hAnsi="Calibri" w:cs="Calibri"/>
              </w:rPr>
              <w:t>40 x 40</w:t>
            </w:r>
          </w:p>
        </w:tc>
        <w:tc>
          <w:tcPr>
            <w:tcW w:w="1414" w:type="dxa"/>
            <w:tcBorders>
              <w:top w:val="nil"/>
              <w:left w:val="nil"/>
              <w:bottom w:val="single" w:sz="4" w:space="0" w:color="auto"/>
              <w:right w:val="single" w:sz="4" w:space="0" w:color="auto"/>
            </w:tcBorders>
            <w:shd w:val="clear" w:color="auto" w:fill="auto"/>
            <w:noWrap/>
            <w:vAlign w:val="center"/>
            <w:hideMark/>
          </w:tcPr>
          <w:p w14:paraId="75CD15BA"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57C77BD4" w14:textId="77777777" w:rsidR="003E26B0" w:rsidRPr="00D73DB9" w:rsidRDefault="003E26B0" w:rsidP="003E26B0">
            <w:pPr>
              <w:spacing w:before="0"/>
              <w:jc w:val="center"/>
              <w:rPr>
                <w:rFonts w:ascii="Calibri" w:hAnsi="Calibri" w:cs="Calibri"/>
              </w:rPr>
            </w:pPr>
            <w:r w:rsidRPr="00D73DB9">
              <w:rPr>
                <w:rFonts w:ascii="Calibri" w:hAnsi="Calibri" w:cs="Calibri"/>
              </w:rPr>
              <w:t>12</w:t>
            </w:r>
          </w:p>
        </w:tc>
        <w:tc>
          <w:tcPr>
            <w:tcW w:w="902" w:type="dxa"/>
            <w:tcBorders>
              <w:top w:val="nil"/>
              <w:left w:val="nil"/>
              <w:bottom w:val="single" w:sz="4" w:space="0" w:color="auto"/>
              <w:right w:val="single" w:sz="4" w:space="0" w:color="auto"/>
            </w:tcBorders>
            <w:shd w:val="clear" w:color="auto" w:fill="auto"/>
            <w:noWrap/>
            <w:vAlign w:val="center"/>
            <w:hideMark/>
          </w:tcPr>
          <w:p w14:paraId="1AE64637"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F20696D"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9792BF9" w14:textId="77777777" w:rsidR="003E26B0" w:rsidRPr="00D73DB9" w:rsidRDefault="003E26B0" w:rsidP="003E26B0">
            <w:pPr>
              <w:spacing w:before="0"/>
              <w:jc w:val="center"/>
              <w:rPr>
                <w:rFonts w:ascii="Calibri" w:hAnsi="Calibri" w:cs="Calibri"/>
              </w:rPr>
            </w:pPr>
            <w:r w:rsidRPr="00D73DB9">
              <w:rPr>
                <w:rFonts w:ascii="Calibri" w:hAnsi="Calibri" w:cs="Calibri"/>
              </w:rPr>
              <w:t>151</w:t>
            </w:r>
          </w:p>
        </w:tc>
        <w:tc>
          <w:tcPr>
            <w:tcW w:w="1379" w:type="dxa"/>
            <w:tcBorders>
              <w:top w:val="nil"/>
              <w:left w:val="single" w:sz="4" w:space="0" w:color="auto"/>
              <w:bottom w:val="single" w:sz="4" w:space="0" w:color="auto"/>
              <w:right w:val="single" w:sz="4" w:space="0" w:color="auto"/>
            </w:tcBorders>
            <w:shd w:val="clear" w:color="auto" w:fill="auto"/>
            <w:vAlign w:val="bottom"/>
            <w:hideMark/>
          </w:tcPr>
          <w:p w14:paraId="6898E431" w14:textId="6B898F12" w:rsidR="003E26B0" w:rsidRPr="00D73DB9" w:rsidRDefault="003E26B0" w:rsidP="003E26B0">
            <w:pPr>
              <w:spacing w:before="0"/>
              <w:jc w:val="left"/>
              <w:rPr>
                <w:rFonts w:ascii="Calibri" w:hAnsi="Calibri" w:cs="Calibri"/>
                <w:sz w:val="18"/>
                <w:szCs w:val="18"/>
              </w:rPr>
            </w:pPr>
            <w:r w:rsidRPr="00D73DB9">
              <w:rPr>
                <w:rFonts w:ascii="Calibri" w:hAnsi="Calibri" w:cs="Calibri"/>
                <w:sz w:val="16"/>
                <w:szCs w:val="16"/>
              </w:rPr>
              <w:t>EN 10277/1,       EN 10278</w:t>
            </w:r>
          </w:p>
        </w:tc>
      </w:tr>
      <w:tr w:rsidR="00D73DB9" w:rsidRPr="00D73DB9" w14:paraId="1C82D04A" w14:textId="77777777" w:rsidTr="00DB67CC">
        <w:trPr>
          <w:trHeight w:val="72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DA344C" w14:textId="77777777" w:rsidR="003E26B0" w:rsidRPr="00D73DB9" w:rsidRDefault="003E26B0" w:rsidP="003E26B0">
            <w:pPr>
              <w:spacing w:before="0"/>
              <w:jc w:val="center"/>
              <w:rPr>
                <w:rFonts w:ascii="Calibri" w:hAnsi="Calibri" w:cs="Calibri"/>
              </w:rPr>
            </w:pPr>
            <w:r w:rsidRPr="00D73DB9">
              <w:rPr>
                <w:rFonts w:ascii="Calibri" w:hAnsi="Calibri" w:cs="Calibri"/>
              </w:rPr>
              <w:t>8</w:t>
            </w:r>
          </w:p>
        </w:tc>
        <w:tc>
          <w:tcPr>
            <w:tcW w:w="1331" w:type="dxa"/>
            <w:tcBorders>
              <w:top w:val="nil"/>
              <w:left w:val="nil"/>
              <w:bottom w:val="single" w:sz="4" w:space="0" w:color="auto"/>
              <w:right w:val="single" w:sz="4" w:space="0" w:color="auto"/>
            </w:tcBorders>
            <w:shd w:val="clear" w:color="auto" w:fill="auto"/>
            <w:noWrap/>
            <w:vAlign w:val="center"/>
            <w:hideMark/>
          </w:tcPr>
          <w:p w14:paraId="581502E0" w14:textId="77777777" w:rsidR="003E26B0" w:rsidRPr="00D73DB9" w:rsidRDefault="003E26B0" w:rsidP="003E26B0">
            <w:pPr>
              <w:spacing w:before="0"/>
              <w:jc w:val="center"/>
              <w:rPr>
                <w:rFonts w:ascii="Calibri" w:hAnsi="Calibri" w:cs="Calibri"/>
              </w:rPr>
            </w:pPr>
            <w:r w:rsidRPr="00D73DB9">
              <w:rPr>
                <w:rFonts w:ascii="Calibri" w:hAnsi="Calibri" w:cs="Calibri"/>
              </w:rPr>
              <w:t>Ф 8</w:t>
            </w:r>
          </w:p>
        </w:tc>
        <w:tc>
          <w:tcPr>
            <w:tcW w:w="1414" w:type="dxa"/>
            <w:tcBorders>
              <w:top w:val="nil"/>
              <w:left w:val="nil"/>
              <w:bottom w:val="single" w:sz="4" w:space="0" w:color="auto"/>
              <w:right w:val="single" w:sz="4" w:space="0" w:color="auto"/>
            </w:tcBorders>
            <w:shd w:val="clear" w:color="auto" w:fill="auto"/>
            <w:noWrap/>
            <w:vAlign w:val="center"/>
            <w:hideMark/>
          </w:tcPr>
          <w:p w14:paraId="391C3F37"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0BB1F3C8"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44E1E81E" w14:textId="77777777" w:rsidR="003E26B0" w:rsidRPr="00D73DB9" w:rsidRDefault="003E26B0" w:rsidP="003E26B0">
            <w:pPr>
              <w:spacing w:before="0"/>
              <w:jc w:val="center"/>
              <w:rPr>
                <w:rFonts w:ascii="Calibri" w:hAnsi="Calibri" w:cs="Calibri"/>
              </w:rPr>
            </w:pPr>
            <w:r w:rsidRPr="00D73DB9">
              <w:rPr>
                <w:rFonts w:ascii="Calibri" w:hAnsi="Calibri" w:cs="Calibri"/>
              </w:rPr>
              <w:t>20</w:t>
            </w:r>
          </w:p>
        </w:tc>
        <w:tc>
          <w:tcPr>
            <w:tcW w:w="475" w:type="dxa"/>
            <w:tcBorders>
              <w:top w:val="nil"/>
              <w:left w:val="nil"/>
              <w:bottom w:val="single" w:sz="4" w:space="0" w:color="auto"/>
              <w:right w:val="single" w:sz="4" w:space="0" w:color="auto"/>
            </w:tcBorders>
            <w:shd w:val="clear" w:color="auto" w:fill="auto"/>
            <w:noWrap/>
            <w:vAlign w:val="center"/>
            <w:hideMark/>
          </w:tcPr>
          <w:p w14:paraId="2992A40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9ABBEA3" w14:textId="77777777" w:rsidR="003E26B0" w:rsidRPr="00D73DB9" w:rsidRDefault="003E26B0" w:rsidP="003E26B0">
            <w:pPr>
              <w:spacing w:before="0"/>
              <w:jc w:val="center"/>
              <w:rPr>
                <w:rFonts w:ascii="Calibri" w:hAnsi="Calibri" w:cs="Calibri"/>
              </w:rPr>
            </w:pPr>
            <w:r w:rsidRPr="00D73DB9">
              <w:rPr>
                <w:rFonts w:ascii="Calibri" w:hAnsi="Calibri" w:cs="Calibri"/>
              </w:rPr>
              <w:t>25</w:t>
            </w:r>
          </w:p>
        </w:tc>
        <w:tc>
          <w:tcPr>
            <w:tcW w:w="1379" w:type="dxa"/>
            <w:tcBorders>
              <w:top w:val="nil"/>
              <w:left w:val="nil"/>
              <w:bottom w:val="single" w:sz="4" w:space="0" w:color="auto"/>
              <w:right w:val="single" w:sz="4" w:space="0" w:color="auto"/>
            </w:tcBorders>
            <w:shd w:val="clear" w:color="auto" w:fill="auto"/>
            <w:vAlign w:val="bottom"/>
            <w:hideMark/>
          </w:tcPr>
          <w:p w14:paraId="4CBD7D75"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82A9605"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17D781A" w14:textId="77777777" w:rsidR="003E26B0" w:rsidRPr="00D73DB9" w:rsidRDefault="003E26B0" w:rsidP="003E26B0">
            <w:pPr>
              <w:spacing w:before="0"/>
              <w:jc w:val="center"/>
              <w:rPr>
                <w:rFonts w:ascii="Calibri" w:hAnsi="Calibri" w:cs="Calibri"/>
              </w:rPr>
            </w:pPr>
            <w:r w:rsidRPr="00D73DB9">
              <w:rPr>
                <w:rFonts w:ascii="Calibri" w:hAnsi="Calibri" w:cs="Calibri"/>
              </w:rPr>
              <w:t>9</w:t>
            </w:r>
          </w:p>
        </w:tc>
        <w:tc>
          <w:tcPr>
            <w:tcW w:w="1331" w:type="dxa"/>
            <w:tcBorders>
              <w:top w:val="nil"/>
              <w:left w:val="nil"/>
              <w:bottom w:val="single" w:sz="4" w:space="0" w:color="auto"/>
              <w:right w:val="single" w:sz="4" w:space="0" w:color="auto"/>
            </w:tcBorders>
            <w:shd w:val="clear" w:color="auto" w:fill="auto"/>
            <w:noWrap/>
            <w:vAlign w:val="center"/>
            <w:hideMark/>
          </w:tcPr>
          <w:p w14:paraId="257579C1" w14:textId="77777777" w:rsidR="003E26B0" w:rsidRPr="00D73DB9" w:rsidRDefault="003E26B0" w:rsidP="003E26B0">
            <w:pPr>
              <w:spacing w:before="0"/>
              <w:jc w:val="center"/>
              <w:rPr>
                <w:rFonts w:ascii="Calibri" w:hAnsi="Calibri" w:cs="Calibri"/>
              </w:rPr>
            </w:pPr>
            <w:r w:rsidRPr="00D73DB9">
              <w:rPr>
                <w:rFonts w:ascii="Calibri" w:hAnsi="Calibri" w:cs="Calibri"/>
              </w:rPr>
              <w:t xml:space="preserve"> Ø16</w:t>
            </w:r>
          </w:p>
        </w:tc>
        <w:tc>
          <w:tcPr>
            <w:tcW w:w="1414" w:type="dxa"/>
            <w:tcBorders>
              <w:top w:val="nil"/>
              <w:left w:val="nil"/>
              <w:bottom w:val="single" w:sz="4" w:space="0" w:color="auto"/>
              <w:right w:val="single" w:sz="4" w:space="0" w:color="auto"/>
            </w:tcBorders>
            <w:shd w:val="clear" w:color="auto" w:fill="auto"/>
            <w:noWrap/>
            <w:vAlign w:val="center"/>
            <w:hideMark/>
          </w:tcPr>
          <w:p w14:paraId="26CCA1B4" w14:textId="77777777" w:rsidR="003E26B0" w:rsidRPr="00D73DB9" w:rsidRDefault="003E26B0" w:rsidP="003E26B0">
            <w:pPr>
              <w:spacing w:before="0"/>
              <w:jc w:val="left"/>
              <w:rPr>
                <w:rFonts w:ascii="Calibri" w:hAnsi="Calibri" w:cs="Calibri"/>
              </w:rPr>
            </w:pPr>
            <w:r w:rsidRPr="00D73DB9">
              <w:rPr>
                <w:rFonts w:ascii="Calibri" w:hAnsi="Calibri" w:cs="Calibri"/>
              </w:rPr>
              <w:t xml:space="preserve"> C45</w:t>
            </w:r>
          </w:p>
        </w:tc>
        <w:tc>
          <w:tcPr>
            <w:tcW w:w="907" w:type="dxa"/>
            <w:tcBorders>
              <w:top w:val="nil"/>
              <w:left w:val="nil"/>
              <w:bottom w:val="single" w:sz="4" w:space="0" w:color="auto"/>
              <w:right w:val="single" w:sz="4" w:space="0" w:color="auto"/>
            </w:tcBorders>
            <w:shd w:val="clear" w:color="auto" w:fill="auto"/>
            <w:noWrap/>
            <w:vAlign w:val="center"/>
            <w:hideMark/>
          </w:tcPr>
          <w:p w14:paraId="13643FE6"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07F4154D" w14:textId="77777777" w:rsidR="003E26B0" w:rsidRPr="00D73DB9" w:rsidRDefault="003E26B0" w:rsidP="003E26B0">
            <w:pPr>
              <w:spacing w:before="0"/>
              <w:jc w:val="center"/>
              <w:rPr>
                <w:rFonts w:ascii="Calibri" w:hAnsi="Calibri" w:cs="Calibri"/>
              </w:rPr>
            </w:pPr>
            <w:r w:rsidRPr="00D73DB9">
              <w:rPr>
                <w:rFonts w:ascii="Calibri" w:hAnsi="Calibri" w:cs="Calibri"/>
              </w:rPr>
              <w:t>45</w:t>
            </w:r>
          </w:p>
        </w:tc>
        <w:tc>
          <w:tcPr>
            <w:tcW w:w="475" w:type="dxa"/>
            <w:tcBorders>
              <w:top w:val="nil"/>
              <w:left w:val="nil"/>
              <w:bottom w:val="single" w:sz="4" w:space="0" w:color="auto"/>
              <w:right w:val="single" w:sz="4" w:space="0" w:color="auto"/>
            </w:tcBorders>
            <w:shd w:val="clear" w:color="auto" w:fill="auto"/>
            <w:noWrap/>
            <w:vAlign w:val="center"/>
            <w:hideMark/>
          </w:tcPr>
          <w:p w14:paraId="39E1EE0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B75988D" w14:textId="77777777" w:rsidR="003E26B0" w:rsidRPr="00D73DB9" w:rsidRDefault="003E26B0" w:rsidP="003E26B0">
            <w:pPr>
              <w:spacing w:before="0"/>
              <w:jc w:val="center"/>
              <w:rPr>
                <w:rFonts w:ascii="Calibri" w:hAnsi="Calibri" w:cs="Calibri"/>
              </w:rPr>
            </w:pPr>
            <w:r w:rsidRPr="00D73DB9">
              <w:rPr>
                <w:rFonts w:ascii="Calibri" w:hAnsi="Calibri" w:cs="Calibri"/>
              </w:rPr>
              <w:t>432</w:t>
            </w:r>
          </w:p>
        </w:tc>
        <w:tc>
          <w:tcPr>
            <w:tcW w:w="1379" w:type="dxa"/>
            <w:tcBorders>
              <w:top w:val="nil"/>
              <w:left w:val="nil"/>
              <w:bottom w:val="single" w:sz="4" w:space="0" w:color="auto"/>
              <w:right w:val="single" w:sz="4" w:space="0" w:color="auto"/>
            </w:tcBorders>
            <w:shd w:val="clear" w:color="auto" w:fill="auto"/>
            <w:vAlign w:val="bottom"/>
            <w:hideMark/>
          </w:tcPr>
          <w:p w14:paraId="596A256C"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341EF5CB"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4CA2C55" w14:textId="77777777" w:rsidR="003E26B0" w:rsidRPr="00D73DB9" w:rsidRDefault="003E26B0" w:rsidP="003E26B0">
            <w:pPr>
              <w:spacing w:before="0"/>
              <w:jc w:val="center"/>
              <w:rPr>
                <w:rFonts w:ascii="Calibri" w:hAnsi="Calibri" w:cs="Calibri"/>
              </w:rPr>
            </w:pPr>
            <w:r w:rsidRPr="00D73DB9">
              <w:rPr>
                <w:rFonts w:ascii="Calibri" w:hAnsi="Calibri" w:cs="Calibri"/>
              </w:rPr>
              <w:t>10</w:t>
            </w:r>
          </w:p>
        </w:tc>
        <w:tc>
          <w:tcPr>
            <w:tcW w:w="1331" w:type="dxa"/>
            <w:tcBorders>
              <w:top w:val="nil"/>
              <w:left w:val="nil"/>
              <w:bottom w:val="single" w:sz="4" w:space="0" w:color="auto"/>
              <w:right w:val="single" w:sz="4" w:space="0" w:color="auto"/>
            </w:tcBorders>
            <w:shd w:val="clear" w:color="auto" w:fill="auto"/>
            <w:noWrap/>
            <w:vAlign w:val="center"/>
            <w:hideMark/>
          </w:tcPr>
          <w:p w14:paraId="0B13B603" w14:textId="77777777" w:rsidR="003E26B0" w:rsidRPr="00D73DB9" w:rsidRDefault="003E26B0" w:rsidP="003E26B0">
            <w:pPr>
              <w:spacing w:before="0"/>
              <w:jc w:val="center"/>
              <w:rPr>
                <w:rFonts w:ascii="Calibri" w:hAnsi="Calibri" w:cs="Calibri"/>
              </w:rPr>
            </w:pPr>
            <w:r w:rsidRPr="00D73DB9">
              <w:rPr>
                <w:rFonts w:ascii="Calibri" w:hAnsi="Calibri" w:cs="Calibri"/>
              </w:rPr>
              <w:t>φ20</w:t>
            </w:r>
          </w:p>
        </w:tc>
        <w:tc>
          <w:tcPr>
            <w:tcW w:w="1414" w:type="dxa"/>
            <w:tcBorders>
              <w:top w:val="nil"/>
              <w:left w:val="nil"/>
              <w:bottom w:val="single" w:sz="4" w:space="0" w:color="auto"/>
              <w:right w:val="single" w:sz="4" w:space="0" w:color="auto"/>
            </w:tcBorders>
            <w:shd w:val="clear" w:color="auto" w:fill="auto"/>
            <w:noWrap/>
            <w:vAlign w:val="center"/>
            <w:hideMark/>
          </w:tcPr>
          <w:p w14:paraId="0E3A51C2" w14:textId="77777777" w:rsidR="003E26B0" w:rsidRPr="00D73DB9" w:rsidRDefault="003E26B0" w:rsidP="003E26B0">
            <w:pPr>
              <w:spacing w:before="0"/>
              <w:jc w:val="left"/>
              <w:rPr>
                <w:rFonts w:ascii="Calibri" w:hAnsi="Calibri" w:cs="Calibri"/>
              </w:rPr>
            </w:pPr>
            <w:r w:rsidRPr="00D73DB9">
              <w:rPr>
                <w:rFonts w:ascii="Calibri" w:hAnsi="Calibri" w:cs="Calibri"/>
              </w:rPr>
              <w:t xml:space="preserve"> S235JRG2</w:t>
            </w:r>
          </w:p>
        </w:tc>
        <w:tc>
          <w:tcPr>
            <w:tcW w:w="907" w:type="dxa"/>
            <w:tcBorders>
              <w:top w:val="nil"/>
              <w:left w:val="nil"/>
              <w:bottom w:val="single" w:sz="4" w:space="0" w:color="auto"/>
              <w:right w:val="single" w:sz="4" w:space="0" w:color="auto"/>
            </w:tcBorders>
            <w:shd w:val="clear" w:color="auto" w:fill="auto"/>
            <w:noWrap/>
            <w:vAlign w:val="center"/>
            <w:hideMark/>
          </w:tcPr>
          <w:p w14:paraId="6E5F2995"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53CB3C7A"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475" w:type="dxa"/>
            <w:tcBorders>
              <w:top w:val="nil"/>
              <w:left w:val="nil"/>
              <w:bottom w:val="single" w:sz="4" w:space="0" w:color="auto"/>
              <w:right w:val="single" w:sz="4" w:space="0" w:color="auto"/>
            </w:tcBorders>
            <w:shd w:val="clear" w:color="auto" w:fill="auto"/>
            <w:noWrap/>
            <w:vAlign w:val="center"/>
            <w:hideMark/>
          </w:tcPr>
          <w:p w14:paraId="36DBFE32"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0B390E4" w14:textId="77777777" w:rsidR="003E26B0" w:rsidRPr="00D73DB9" w:rsidRDefault="003E26B0" w:rsidP="003E26B0">
            <w:pPr>
              <w:spacing w:before="0"/>
              <w:jc w:val="center"/>
              <w:rPr>
                <w:rFonts w:ascii="Calibri" w:hAnsi="Calibri" w:cs="Calibri"/>
              </w:rPr>
            </w:pPr>
            <w:r w:rsidRPr="00D73DB9">
              <w:rPr>
                <w:rFonts w:ascii="Calibri" w:hAnsi="Calibri" w:cs="Calibri"/>
              </w:rPr>
              <w:t>89</w:t>
            </w:r>
          </w:p>
        </w:tc>
        <w:tc>
          <w:tcPr>
            <w:tcW w:w="1379" w:type="dxa"/>
            <w:tcBorders>
              <w:top w:val="nil"/>
              <w:left w:val="nil"/>
              <w:bottom w:val="single" w:sz="4" w:space="0" w:color="auto"/>
              <w:right w:val="single" w:sz="4" w:space="0" w:color="auto"/>
            </w:tcBorders>
            <w:shd w:val="clear" w:color="auto" w:fill="auto"/>
            <w:vAlign w:val="bottom"/>
            <w:hideMark/>
          </w:tcPr>
          <w:p w14:paraId="73CA54AA" w14:textId="77B490C4"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64A66FFA"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2C8464A" w14:textId="77777777" w:rsidR="003E26B0" w:rsidRPr="00D73DB9" w:rsidRDefault="003E26B0" w:rsidP="003E26B0">
            <w:pPr>
              <w:spacing w:before="0"/>
              <w:jc w:val="center"/>
              <w:rPr>
                <w:rFonts w:ascii="Calibri" w:hAnsi="Calibri" w:cs="Calibri"/>
              </w:rPr>
            </w:pPr>
            <w:r w:rsidRPr="00D73DB9">
              <w:rPr>
                <w:rFonts w:ascii="Calibri" w:hAnsi="Calibri" w:cs="Calibri"/>
              </w:rPr>
              <w:t>11</w:t>
            </w:r>
          </w:p>
        </w:tc>
        <w:tc>
          <w:tcPr>
            <w:tcW w:w="1331" w:type="dxa"/>
            <w:tcBorders>
              <w:top w:val="nil"/>
              <w:left w:val="nil"/>
              <w:bottom w:val="single" w:sz="4" w:space="0" w:color="auto"/>
              <w:right w:val="single" w:sz="4" w:space="0" w:color="auto"/>
            </w:tcBorders>
            <w:shd w:val="clear" w:color="auto" w:fill="auto"/>
            <w:noWrap/>
            <w:vAlign w:val="center"/>
            <w:hideMark/>
          </w:tcPr>
          <w:p w14:paraId="783D3AAE" w14:textId="77777777" w:rsidR="003E26B0" w:rsidRPr="00D73DB9" w:rsidRDefault="003E26B0" w:rsidP="003E26B0">
            <w:pPr>
              <w:spacing w:before="0"/>
              <w:jc w:val="center"/>
              <w:rPr>
                <w:rFonts w:ascii="Calibri" w:hAnsi="Calibri" w:cs="Calibri"/>
              </w:rPr>
            </w:pPr>
            <w:r w:rsidRPr="00D73DB9">
              <w:rPr>
                <w:rFonts w:ascii="Calibri" w:hAnsi="Calibri" w:cs="Calibri"/>
              </w:rPr>
              <w:t>φ24</w:t>
            </w:r>
          </w:p>
        </w:tc>
        <w:tc>
          <w:tcPr>
            <w:tcW w:w="1414" w:type="dxa"/>
            <w:tcBorders>
              <w:top w:val="nil"/>
              <w:left w:val="nil"/>
              <w:bottom w:val="single" w:sz="4" w:space="0" w:color="auto"/>
              <w:right w:val="single" w:sz="4" w:space="0" w:color="auto"/>
            </w:tcBorders>
            <w:shd w:val="clear" w:color="auto" w:fill="auto"/>
            <w:noWrap/>
            <w:vAlign w:val="center"/>
            <w:hideMark/>
          </w:tcPr>
          <w:p w14:paraId="60010F15" w14:textId="77777777" w:rsidR="003E26B0" w:rsidRPr="00D73DB9" w:rsidRDefault="003E26B0" w:rsidP="003E26B0">
            <w:pPr>
              <w:spacing w:before="0"/>
              <w:jc w:val="left"/>
              <w:rPr>
                <w:rFonts w:ascii="Calibri" w:hAnsi="Calibri" w:cs="Calibri"/>
              </w:rPr>
            </w:pPr>
            <w:r w:rsidRPr="00D73DB9">
              <w:rPr>
                <w:rFonts w:ascii="Calibri" w:hAnsi="Calibri" w:cs="Calibri"/>
              </w:rPr>
              <w:t>C22E</w:t>
            </w:r>
          </w:p>
        </w:tc>
        <w:tc>
          <w:tcPr>
            <w:tcW w:w="907" w:type="dxa"/>
            <w:tcBorders>
              <w:top w:val="nil"/>
              <w:left w:val="nil"/>
              <w:bottom w:val="single" w:sz="4" w:space="0" w:color="auto"/>
              <w:right w:val="single" w:sz="4" w:space="0" w:color="auto"/>
            </w:tcBorders>
            <w:shd w:val="clear" w:color="auto" w:fill="auto"/>
            <w:noWrap/>
            <w:vAlign w:val="center"/>
            <w:hideMark/>
          </w:tcPr>
          <w:p w14:paraId="23AC8BCC"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2D7BCB8E"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013CD424"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5A31C7B" w14:textId="77777777" w:rsidR="003E26B0" w:rsidRPr="00D73DB9" w:rsidRDefault="003E26B0" w:rsidP="003E26B0">
            <w:pPr>
              <w:spacing w:before="0"/>
              <w:jc w:val="center"/>
              <w:rPr>
                <w:rFonts w:ascii="Calibri" w:hAnsi="Calibri" w:cs="Calibri"/>
              </w:rPr>
            </w:pPr>
            <w:r w:rsidRPr="00D73DB9">
              <w:rPr>
                <w:rFonts w:ascii="Calibri" w:hAnsi="Calibri" w:cs="Calibri"/>
              </w:rPr>
              <w:t>43</w:t>
            </w:r>
          </w:p>
        </w:tc>
        <w:tc>
          <w:tcPr>
            <w:tcW w:w="1379" w:type="dxa"/>
            <w:tcBorders>
              <w:top w:val="nil"/>
              <w:left w:val="nil"/>
              <w:bottom w:val="single" w:sz="4" w:space="0" w:color="auto"/>
              <w:right w:val="single" w:sz="4" w:space="0" w:color="auto"/>
            </w:tcBorders>
            <w:shd w:val="clear" w:color="auto" w:fill="auto"/>
            <w:vAlign w:val="bottom"/>
            <w:hideMark/>
          </w:tcPr>
          <w:p w14:paraId="2D886564"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7F8605ED"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022A651" w14:textId="77777777" w:rsidR="003E26B0" w:rsidRPr="00D73DB9" w:rsidRDefault="003E26B0" w:rsidP="003E26B0">
            <w:pPr>
              <w:spacing w:before="0"/>
              <w:jc w:val="center"/>
              <w:rPr>
                <w:rFonts w:ascii="Calibri" w:hAnsi="Calibri" w:cs="Calibri"/>
              </w:rPr>
            </w:pPr>
            <w:r w:rsidRPr="00D73DB9">
              <w:rPr>
                <w:rFonts w:ascii="Calibri" w:hAnsi="Calibri" w:cs="Calibri"/>
              </w:rPr>
              <w:t>12</w:t>
            </w:r>
          </w:p>
        </w:tc>
        <w:tc>
          <w:tcPr>
            <w:tcW w:w="1331" w:type="dxa"/>
            <w:tcBorders>
              <w:top w:val="nil"/>
              <w:left w:val="nil"/>
              <w:bottom w:val="single" w:sz="4" w:space="0" w:color="auto"/>
              <w:right w:val="single" w:sz="4" w:space="0" w:color="auto"/>
            </w:tcBorders>
            <w:shd w:val="clear" w:color="auto" w:fill="auto"/>
            <w:noWrap/>
            <w:vAlign w:val="center"/>
            <w:hideMark/>
          </w:tcPr>
          <w:p w14:paraId="2C536784" w14:textId="77777777" w:rsidR="003E26B0" w:rsidRPr="00D73DB9" w:rsidRDefault="003E26B0" w:rsidP="003E26B0">
            <w:pPr>
              <w:spacing w:before="0"/>
              <w:jc w:val="center"/>
              <w:rPr>
                <w:rFonts w:ascii="Calibri" w:hAnsi="Calibri" w:cs="Calibri"/>
              </w:rPr>
            </w:pPr>
            <w:r w:rsidRPr="00D73DB9">
              <w:rPr>
                <w:rFonts w:ascii="Calibri" w:hAnsi="Calibri" w:cs="Calibri"/>
              </w:rPr>
              <w:t>φ25</w:t>
            </w:r>
          </w:p>
        </w:tc>
        <w:tc>
          <w:tcPr>
            <w:tcW w:w="1414" w:type="dxa"/>
            <w:tcBorders>
              <w:top w:val="nil"/>
              <w:left w:val="nil"/>
              <w:bottom w:val="single" w:sz="4" w:space="0" w:color="auto"/>
              <w:right w:val="single" w:sz="4" w:space="0" w:color="auto"/>
            </w:tcBorders>
            <w:shd w:val="clear" w:color="auto" w:fill="auto"/>
            <w:noWrap/>
            <w:vAlign w:val="center"/>
            <w:hideMark/>
          </w:tcPr>
          <w:p w14:paraId="16B6F09F"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0339CA0C"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5B08F05F"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475" w:type="dxa"/>
            <w:tcBorders>
              <w:top w:val="nil"/>
              <w:left w:val="nil"/>
              <w:bottom w:val="single" w:sz="4" w:space="0" w:color="auto"/>
              <w:right w:val="single" w:sz="4" w:space="0" w:color="auto"/>
            </w:tcBorders>
            <w:shd w:val="clear" w:color="auto" w:fill="auto"/>
            <w:noWrap/>
            <w:vAlign w:val="center"/>
            <w:hideMark/>
          </w:tcPr>
          <w:p w14:paraId="00FA4755"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C8F31B1" w14:textId="77777777" w:rsidR="003E26B0" w:rsidRPr="00D73DB9" w:rsidRDefault="003E26B0" w:rsidP="003E26B0">
            <w:pPr>
              <w:spacing w:before="0"/>
              <w:jc w:val="center"/>
              <w:rPr>
                <w:rFonts w:ascii="Calibri" w:hAnsi="Calibri" w:cs="Calibri"/>
              </w:rPr>
            </w:pPr>
            <w:r w:rsidRPr="00D73DB9">
              <w:rPr>
                <w:rFonts w:ascii="Calibri" w:hAnsi="Calibri" w:cs="Calibri"/>
              </w:rPr>
              <w:t>139</w:t>
            </w:r>
          </w:p>
        </w:tc>
        <w:tc>
          <w:tcPr>
            <w:tcW w:w="1379" w:type="dxa"/>
            <w:tcBorders>
              <w:top w:val="nil"/>
              <w:left w:val="nil"/>
              <w:bottom w:val="single" w:sz="4" w:space="0" w:color="auto"/>
              <w:right w:val="single" w:sz="4" w:space="0" w:color="auto"/>
            </w:tcBorders>
            <w:shd w:val="clear" w:color="auto" w:fill="auto"/>
            <w:vAlign w:val="bottom"/>
            <w:hideMark/>
          </w:tcPr>
          <w:p w14:paraId="3C72146A"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6B299DAE"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39E4E55" w14:textId="77777777" w:rsidR="003E26B0" w:rsidRPr="00D73DB9" w:rsidRDefault="003E26B0" w:rsidP="003E26B0">
            <w:pPr>
              <w:spacing w:before="0"/>
              <w:jc w:val="center"/>
              <w:rPr>
                <w:rFonts w:ascii="Calibri" w:hAnsi="Calibri" w:cs="Calibri"/>
              </w:rPr>
            </w:pPr>
            <w:r w:rsidRPr="00D73DB9">
              <w:rPr>
                <w:rFonts w:ascii="Calibri" w:hAnsi="Calibri" w:cs="Calibri"/>
              </w:rPr>
              <w:t>13</w:t>
            </w:r>
          </w:p>
        </w:tc>
        <w:tc>
          <w:tcPr>
            <w:tcW w:w="1331" w:type="dxa"/>
            <w:tcBorders>
              <w:top w:val="nil"/>
              <w:left w:val="nil"/>
              <w:bottom w:val="single" w:sz="4" w:space="0" w:color="auto"/>
              <w:right w:val="single" w:sz="4" w:space="0" w:color="auto"/>
            </w:tcBorders>
            <w:shd w:val="clear" w:color="auto" w:fill="auto"/>
            <w:noWrap/>
            <w:vAlign w:val="center"/>
            <w:hideMark/>
          </w:tcPr>
          <w:p w14:paraId="7B2FE8D2" w14:textId="77777777" w:rsidR="003E26B0" w:rsidRPr="00D73DB9" w:rsidRDefault="003E26B0" w:rsidP="003E26B0">
            <w:pPr>
              <w:spacing w:before="0"/>
              <w:jc w:val="center"/>
              <w:rPr>
                <w:rFonts w:ascii="Calibri" w:hAnsi="Calibri" w:cs="Calibri"/>
              </w:rPr>
            </w:pPr>
            <w:r w:rsidRPr="00D73DB9">
              <w:rPr>
                <w:rFonts w:ascii="Calibri" w:hAnsi="Calibri" w:cs="Calibri"/>
              </w:rPr>
              <w:t>φ25</w:t>
            </w:r>
          </w:p>
        </w:tc>
        <w:tc>
          <w:tcPr>
            <w:tcW w:w="1414" w:type="dxa"/>
            <w:tcBorders>
              <w:top w:val="nil"/>
              <w:left w:val="nil"/>
              <w:bottom w:val="single" w:sz="4" w:space="0" w:color="auto"/>
              <w:right w:val="single" w:sz="4" w:space="0" w:color="auto"/>
            </w:tcBorders>
            <w:shd w:val="clear" w:color="auto" w:fill="auto"/>
            <w:noWrap/>
            <w:vAlign w:val="center"/>
            <w:hideMark/>
          </w:tcPr>
          <w:p w14:paraId="7803A73D"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3F33BF2E"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3F3A1077"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1968D62"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7BAAE82"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79" w:type="dxa"/>
            <w:tcBorders>
              <w:top w:val="nil"/>
              <w:left w:val="nil"/>
              <w:bottom w:val="single" w:sz="4" w:space="0" w:color="auto"/>
              <w:right w:val="single" w:sz="4" w:space="0" w:color="auto"/>
            </w:tcBorders>
            <w:shd w:val="clear" w:color="auto" w:fill="auto"/>
            <w:vAlign w:val="bottom"/>
            <w:hideMark/>
          </w:tcPr>
          <w:p w14:paraId="4FC59D1F" w14:textId="6522B14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54D97381"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692F9DF" w14:textId="77777777" w:rsidR="003E26B0" w:rsidRPr="00D73DB9" w:rsidRDefault="003E26B0" w:rsidP="003E26B0">
            <w:pPr>
              <w:spacing w:before="0"/>
              <w:jc w:val="center"/>
              <w:rPr>
                <w:rFonts w:ascii="Calibri" w:hAnsi="Calibri" w:cs="Calibri"/>
              </w:rPr>
            </w:pPr>
            <w:r w:rsidRPr="00D73DB9">
              <w:rPr>
                <w:rFonts w:ascii="Calibri" w:hAnsi="Calibri" w:cs="Calibri"/>
              </w:rPr>
              <w:t>14</w:t>
            </w:r>
          </w:p>
        </w:tc>
        <w:tc>
          <w:tcPr>
            <w:tcW w:w="1331" w:type="dxa"/>
            <w:tcBorders>
              <w:top w:val="nil"/>
              <w:left w:val="nil"/>
              <w:bottom w:val="single" w:sz="4" w:space="0" w:color="auto"/>
              <w:right w:val="single" w:sz="4" w:space="0" w:color="auto"/>
            </w:tcBorders>
            <w:shd w:val="clear" w:color="auto" w:fill="auto"/>
            <w:noWrap/>
            <w:vAlign w:val="center"/>
            <w:hideMark/>
          </w:tcPr>
          <w:p w14:paraId="3F88BBF3" w14:textId="77777777" w:rsidR="003E26B0" w:rsidRPr="00D73DB9" w:rsidRDefault="003E26B0" w:rsidP="003E26B0">
            <w:pPr>
              <w:spacing w:before="0"/>
              <w:jc w:val="center"/>
              <w:rPr>
                <w:rFonts w:ascii="Calibri" w:hAnsi="Calibri" w:cs="Calibri"/>
              </w:rPr>
            </w:pPr>
            <w:r w:rsidRPr="00D73DB9">
              <w:rPr>
                <w:rFonts w:ascii="Calibri" w:hAnsi="Calibri" w:cs="Calibri"/>
              </w:rPr>
              <w:t>φ30</w:t>
            </w:r>
          </w:p>
        </w:tc>
        <w:tc>
          <w:tcPr>
            <w:tcW w:w="1414" w:type="dxa"/>
            <w:tcBorders>
              <w:top w:val="nil"/>
              <w:left w:val="nil"/>
              <w:bottom w:val="single" w:sz="4" w:space="0" w:color="auto"/>
              <w:right w:val="single" w:sz="4" w:space="0" w:color="auto"/>
            </w:tcBorders>
            <w:shd w:val="clear" w:color="auto" w:fill="auto"/>
            <w:noWrap/>
            <w:vAlign w:val="center"/>
            <w:hideMark/>
          </w:tcPr>
          <w:p w14:paraId="7B9F2E3E"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24BDFFFA"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2811F29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53952DE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D0DD719" w14:textId="77777777" w:rsidR="003E26B0" w:rsidRPr="00D73DB9" w:rsidRDefault="003E26B0" w:rsidP="003E26B0">
            <w:pPr>
              <w:spacing w:before="0"/>
              <w:jc w:val="center"/>
              <w:rPr>
                <w:rFonts w:ascii="Calibri" w:hAnsi="Calibri" w:cs="Calibri"/>
              </w:rPr>
            </w:pPr>
            <w:r w:rsidRPr="00D73DB9">
              <w:rPr>
                <w:rFonts w:ascii="Calibri" w:hAnsi="Calibri" w:cs="Calibri"/>
              </w:rPr>
              <w:t>67</w:t>
            </w:r>
          </w:p>
        </w:tc>
        <w:tc>
          <w:tcPr>
            <w:tcW w:w="1379" w:type="dxa"/>
            <w:tcBorders>
              <w:top w:val="nil"/>
              <w:left w:val="nil"/>
              <w:bottom w:val="single" w:sz="4" w:space="0" w:color="auto"/>
              <w:right w:val="single" w:sz="4" w:space="0" w:color="auto"/>
            </w:tcBorders>
            <w:shd w:val="clear" w:color="auto" w:fill="auto"/>
            <w:vAlign w:val="bottom"/>
            <w:hideMark/>
          </w:tcPr>
          <w:p w14:paraId="3701A310"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4BEB79F"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530FBC6" w14:textId="77777777" w:rsidR="003E26B0" w:rsidRPr="00D73DB9" w:rsidRDefault="003E26B0" w:rsidP="003E26B0">
            <w:pPr>
              <w:spacing w:before="0"/>
              <w:jc w:val="center"/>
              <w:rPr>
                <w:rFonts w:ascii="Calibri" w:hAnsi="Calibri" w:cs="Calibri"/>
              </w:rPr>
            </w:pPr>
            <w:r w:rsidRPr="00D73DB9">
              <w:rPr>
                <w:rFonts w:ascii="Calibri" w:hAnsi="Calibri" w:cs="Calibri"/>
              </w:rPr>
              <w:lastRenderedPageBreak/>
              <w:t>15</w:t>
            </w:r>
          </w:p>
        </w:tc>
        <w:tc>
          <w:tcPr>
            <w:tcW w:w="1331" w:type="dxa"/>
            <w:tcBorders>
              <w:top w:val="nil"/>
              <w:left w:val="nil"/>
              <w:bottom w:val="single" w:sz="4" w:space="0" w:color="auto"/>
              <w:right w:val="single" w:sz="4" w:space="0" w:color="auto"/>
            </w:tcBorders>
            <w:shd w:val="clear" w:color="auto" w:fill="auto"/>
            <w:noWrap/>
            <w:vAlign w:val="center"/>
            <w:hideMark/>
          </w:tcPr>
          <w:p w14:paraId="3337A197" w14:textId="77777777" w:rsidR="003E26B0" w:rsidRPr="00D73DB9" w:rsidRDefault="003E26B0" w:rsidP="003E26B0">
            <w:pPr>
              <w:spacing w:before="0"/>
              <w:jc w:val="center"/>
              <w:rPr>
                <w:rFonts w:ascii="Calibri" w:hAnsi="Calibri" w:cs="Calibri"/>
              </w:rPr>
            </w:pPr>
            <w:r w:rsidRPr="00D73DB9">
              <w:rPr>
                <w:rFonts w:ascii="Calibri" w:hAnsi="Calibri" w:cs="Calibri"/>
              </w:rPr>
              <w:t>φ35</w:t>
            </w:r>
          </w:p>
        </w:tc>
        <w:tc>
          <w:tcPr>
            <w:tcW w:w="1414" w:type="dxa"/>
            <w:tcBorders>
              <w:top w:val="nil"/>
              <w:left w:val="nil"/>
              <w:bottom w:val="single" w:sz="4" w:space="0" w:color="auto"/>
              <w:right w:val="single" w:sz="4" w:space="0" w:color="auto"/>
            </w:tcBorders>
            <w:shd w:val="clear" w:color="auto" w:fill="auto"/>
            <w:noWrap/>
            <w:vAlign w:val="center"/>
            <w:hideMark/>
          </w:tcPr>
          <w:p w14:paraId="783EDC58"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1E98088B"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498C779D"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2CD5A7F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B987D3A" w14:textId="77777777" w:rsidR="003E26B0" w:rsidRPr="00D73DB9" w:rsidRDefault="003E26B0" w:rsidP="003E26B0">
            <w:pPr>
              <w:spacing w:before="0"/>
              <w:jc w:val="center"/>
              <w:rPr>
                <w:rFonts w:ascii="Calibri" w:hAnsi="Calibri" w:cs="Calibri"/>
              </w:rPr>
            </w:pPr>
            <w:r w:rsidRPr="00D73DB9">
              <w:rPr>
                <w:rFonts w:ascii="Calibri" w:hAnsi="Calibri" w:cs="Calibri"/>
              </w:rPr>
              <w:t>30</w:t>
            </w:r>
          </w:p>
        </w:tc>
        <w:tc>
          <w:tcPr>
            <w:tcW w:w="1379" w:type="dxa"/>
            <w:tcBorders>
              <w:top w:val="nil"/>
              <w:left w:val="nil"/>
              <w:bottom w:val="single" w:sz="4" w:space="0" w:color="auto"/>
              <w:right w:val="single" w:sz="4" w:space="0" w:color="auto"/>
            </w:tcBorders>
            <w:shd w:val="clear" w:color="auto" w:fill="auto"/>
            <w:vAlign w:val="bottom"/>
            <w:hideMark/>
          </w:tcPr>
          <w:p w14:paraId="4408E825" w14:textId="7EF7D73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12E65BC6"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39722FB" w14:textId="77777777" w:rsidR="003E26B0" w:rsidRPr="00D73DB9" w:rsidRDefault="003E26B0" w:rsidP="003E26B0">
            <w:pPr>
              <w:spacing w:before="0"/>
              <w:jc w:val="center"/>
              <w:rPr>
                <w:rFonts w:ascii="Calibri" w:hAnsi="Calibri" w:cs="Calibri"/>
              </w:rPr>
            </w:pPr>
            <w:r w:rsidRPr="00D73DB9">
              <w:rPr>
                <w:rFonts w:ascii="Calibri" w:hAnsi="Calibri" w:cs="Calibri"/>
              </w:rPr>
              <w:t>16</w:t>
            </w:r>
          </w:p>
        </w:tc>
        <w:tc>
          <w:tcPr>
            <w:tcW w:w="1331" w:type="dxa"/>
            <w:tcBorders>
              <w:top w:val="nil"/>
              <w:left w:val="nil"/>
              <w:bottom w:val="single" w:sz="4" w:space="0" w:color="auto"/>
              <w:right w:val="single" w:sz="4" w:space="0" w:color="auto"/>
            </w:tcBorders>
            <w:shd w:val="clear" w:color="auto" w:fill="auto"/>
            <w:noWrap/>
            <w:vAlign w:val="center"/>
            <w:hideMark/>
          </w:tcPr>
          <w:p w14:paraId="1825D752" w14:textId="77777777" w:rsidR="003E26B0" w:rsidRPr="00D73DB9" w:rsidRDefault="003E26B0" w:rsidP="003E26B0">
            <w:pPr>
              <w:spacing w:before="0"/>
              <w:jc w:val="center"/>
              <w:rPr>
                <w:rFonts w:ascii="Calibri" w:hAnsi="Calibri" w:cs="Calibri"/>
              </w:rPr>
            </w:pPr>
            <w:r w:rsidRPr="00D73DB9">
              <w:rPr>
                <w:rFonts w:ascii="Calibri" w:hAnsi="Calibri" w:cs="Calibri"/>
              </w:rPr>
              <w:t>φ40</w:t>
            </w:r>
          </w:p>
        </w:tc>
        <w:tc>
          <w:tcPr>
            <w:tcW w:w="1414" w:type="dxa"/>
            <w:tcBorders>
              <w:top w:val="nil"/>
              <w:left w:val="nil"/>
              <w:bottom w:val="single" w:sz="4" w:space="0" w:color="auto"/>
              <w:right w:val="single" w:sz="4" w:space="0" w:color="auto"/>
            </w:tcBorders>
            <w:shd w:val="clear" w:color="auto" w:fill="auto"/>
            <w:noWrap/>
            <w:vAlign w:val="center"/>
            <w:hideMark/>
          </w:tcPr>
          <w:p w14:paraId="7EC219FC" w14:textId="77777777" w:rsidR="003E26B0" w:rsidRPr="00D73DB9" w:rsidRDefault="003E26B0" w:rsidP="003E26B0">
            <w:pPr>
              <w:spacing w:before="0"/>
              <w:jc w:val="left"/>
              <w:rPr>
                <w:rFonts w:ascii="Calibri" w:hAnsi="Calibri" w:cs="Calibri"/>
              </w:rPr>
            </w:pPr>
            <w:r w:rsidRPr="00D73DB9">
              <w:rPr>
                <w:rFonts w:ascii="Calibri" w:hAnsi="Calibri" w:cs="Calibri"/>
              </w:rPr>
              <w:t>S355J2G3</w:t>
            </w:r>
          </w:p>
        </w:tc>
        <w:tc>
          <w:tcPr>
            <w:tcW w:w="907" w:type="dxa"/>
            <w:tcBorders>
              <w:top w:val="nil"/>
              <w:left w:val="nil"/>
              <w:bottom w:val="single" w:sz="4" w:space="0" w:color="auto"/>
              <w:right w:val="single" w:sz="4" w:space="0" w:color="auto"/>
            </w:tcBorders>
            <w:shd w:val="clear" w:color="auto" w:fill="auto"/>
            <w:noWrap/>
            <w:vAlign w:val="center"/>
            <w:hideMark/>
          </w:tcPr>
          <w:p w14:paraId="776BD766" w14:textId="77777777" w:rsidR="003E26B0" w:rsidRPr="00D73DB9" w:rsidRDefault="003E26B0" w:rsidP="003E26B0">
            <w:pPr>
              <w:spacing w:before="0"/>
              <w:jc w:val="center"/>
              <w:rPr>
                <w:rFonts w:ascii="Calibri" w:hAnsi="Calibri" w:cs="Calibri"/>
              </w:rPr>
            </w:pPr>
            <w:r w:rsidRPr="00D73DB9">
              <w:rPr>
                <w:rFonts w:ascii="Calibri" w:hAnsi="Calibri" w:cs="Calibri"/>
              </w:rPr>
              <w:t>8</w:t>
            </w:r>
          </w:p>
        </w:tc>
        <w:tc>
          <w:tcPr>
            <w:tcW w:w="902" w:type="dxa"/>
            <w:tcBorders>
              <w:top w:val="nil"/>
              <w:left w:val="nil"/>
              <w:bottom w:val="single" w:sz="4" w:space="0" w:color="auto"/>
              <w:right w:val="single" w:sz="4" w:space="0" w:color="auto"/>
            </w:tcBorders>
            <w:shd w:val="clear" w:color="auto" w:fill="auto"/>
            <w:noWrap/>
            <w:vAlign w:val="center"/>
            <w:hideMark/>
          </w:tcPr>
          <w:p w14:paraId="7F3351D2"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6ED6E98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5CA1D89" w14:textId="77777777" w:rsidR="003E26B0" w:rsidRPr="00D73DB9" w:rsidRDefault="003E26B0" w:rsidP="003E26B0">
            <w:pPr>
              <w:spacing w:before="0"/>
              <w:jc w:val="center"/>
              <w:rPr>
                <w:rFonts w:ascii="Calibri" w:hAnsi="Calibri" w:cs="Calibri"/>
              </w:rPr>
            </w:pPr>
            <w:r w:rsidRPr="00D73DB9">
              <w:rPr>
                <w:rFonts w:ascii="Calibri" w:hAnsi="Calibri" w:cs="Calibri"/>
              </w:rPr>
              <w:t>158</w:t>
            </w:r>
          </w:p>
        </w:tc>
        <w:tc>
          <w:tcPr>
            <w:tcW w:w="1379" w:type="dxa"/>
            <w:tcBorders>
              <w:top w:val="nil"/>
              <w:left w:val="nil"/>
              <w:bottom w:val="single" w:sz="4" w:space="0" w:color="auto"/>
              <w:right w:val="single" w:sz="4" w:space="0" w:color="auto"/>
            </w:tcBorders>
            <w:shd w:val="clear" w:color="auto" w:fill="auto"/>
            <w:vAlign w:val="bottom"/>
            <w:hideMark/>
          </w:tcPr>
          <w:p w14:paraId="75DBF8D8" w14:textId="050864CD"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54E09703"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A5B8496" w14:textId="77777777" w:rsidR="003E26B0" w:rsidRPr="00D73DB9" w:rsidRDefault="003E26B0" w:rsidP="003E26B0">
            <w:pPr>
              <w:spacing w:before="0"/>
              <w:jc w:val="center"/>
              <w:rPr>
                <w:rFonts w:ascii="Calibri" w:hAnsi="Calibri" w:cs="Calibri"/>
              </w:rPr>
            </w:pPr>
            <w:r w:rsidRPr="00D73DB9">
              <w:rPr>
                <w:rFonts w:ascii="Calibri" w:hAnsi="Calibri" w:cs="Calibri"/>
              </w:rPr>
              <w:t>17</w:t>
            </w:r>
          </w:p>
        </w:tc>
        <w:tc>
          <w:tcPr>
            <w:tcW w:w="1331" w:type="dxa"/>
            <w:tcBorders>
              <w:top w:val="nil"/>
              <w:left w:val="nil"/>
              <w:bottom w:val="single" w:sz="4" w:space="0" w:color="auto"/>
              <w:right w:val="single" w:sz="4" w:space="0" w:color="auto"/>
            </w:tcBorders>
            <w:shd w:val="clear" w:color="auto" w:fill="auto"/>
            <w:noWrap/>
            <w:vAlign w:val="center"/>
            <w:hideMark/>
          </w:tcPr>
          <w:p w14:paraId="13FA372D" w14:textId="77777777" w:rsidR="003E26B0" w:rsidRPr="00D73DB9" w:rsidRDefault="003E26B0" w:rsidP="003E26B0">
            <w:pPr>
              <w:spacing w:before="0"/>
              <w:jc w:val="center"/>
              <w:rPr>
                <w:rFonts w:ascii="Calibri" w:hAnsi="Calibri" w:cs="Calibri"/>
              </w:rPr>
            </w:pPr>
            <w:r w:rsidRPr="00D73DB9">
              <w:rPr>
                <w:rFonts w:ascii="Calibri" w:hAnsi="Calibri" w:cs="Calibri"/>
              </w:rPr>
              <w:t>φ40</w:t>
            </w:r>
          </w:p>
        </w:tc>
        <w:tc>
          <w:tcPr>
            <w:tcW w:w="1414" w:type="dxa"/>
            <w:tcBorders>
              <w:top w:val="nil"/>
              <w:left w:val="nil"/>
              <w:bottom w:val="single" w:sz="4" w:space="0" w:color="auto"/>
              <w:right w:val="single" w:sz="4" w:space="0" w:color="auto"/>
            </w:tcBorders>
            <w:shd w:val="clear" w:color="auto" w:fill="auto"/>
            <w:noWrap/>
            <w:vAlign w:val="center"/>
            <w:hideMark/>
          </w:tcPr>
          <w:p w14:paraId="0123742C"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482C5FA6"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695E4ED3"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6202F30E"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6334A56" w14:textId="77777777" w:rsidR="003E26B0" w:rsidRPr="00D73DB9" w:rsidRDefault="003E26B0" w:rsidP="003E26B0">
            <w:pPr>
              <w:spacing w:before="0"/>
              <w:jc w:val="center"/>
              <w:rPr>
                <w:rFonts w:ascii="Calibri" w:hAnsi="Calibri" w:cs="Calibri"/>
              </w:rPr>
            </w:pPr>
            <w:r w:rsidRPr="00D73DB9">
              <w:rPr>
                <w:rFonts w:ascii="Calibri" w:hAnsi="Calibri" w:cs="Calibri"/>
              </w:rPr>
              <w:t>39</w:t>
            </w:r>
          </w:p>
        </w:tc>
        <w:tc>
          <w:tcPr>
            <w:tcW w:w="1379" w:type="dxa"/>
            <w:tcBorders>
              <w:top w:val="nil"/>
              <w:left w:val="nil"/>
              <w:bottom w:val="single" w:sz="4" w:space="0" w:color="auto"/>
              <w:right w:val="single" w:sz="4" w:space="0" w:color="auto"/>
            </w:tcBorders>
            <w:shd w:val="clear" w:color="auto" w:fill="auto"/>
            <w:vAlign w:val="bottom"/>
            <w:hideMark/>
          </w:tcPr>
          <w:p w14:paraId="18B78E73"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1721DDF" w14:textId="77777777" w:rsidTr="00DB67CC">
        <w:trPr>
          <w:trHeight w:val="465"/>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70E21A3" w14:textId="77777777" w:rsidR="003E26B0" w:rsidRPr="00D73DB9" w:rsidRDefault="003E26B0" w:rsidP="003E26B0">
            <w:pPr>
              <w:spacing w:before="0"/>
              <w:jc w:val="center"/>
              <w:rPr>
                <w:rFonts w:ascii="Calibri" w:hAnsi="Calibri" w:cs="Calibri"/>
              </w:rPr>
            </w:pPr>
            <w:r w:rsidRPr="00D73DB9">
              <w:rPr>
                <w:rFonts w:ascii="Calibri" w:hAnsi="Calibri" w:cs="Calibri"/>
              </w:rPr>
              <w:t>18</w:t>
            </w:r>
          </w:p>
        </w:tc>
        <w:tc>
          <w:tcPr>
            <w:tcW w:w="1331" w:type="dxa"/>
            <w:tcBorders>
              <w:top w:val="nil"/>
              <w:left w:val="nil"/>
              <w:bottom w:val="single" w:sz="4" w:space="0" w:color="auto"/>
              <w:right w:val="single" w:sz="4" w:space="0" w:color="auto"/>
            </w:tcBorders>
            <w:shd w:val="clear" w:color="auto" w:fill="auto"/>
            <w:noWrap/>
            <w:vAlign w:val="center"/>
            <w:hideMark/>
          </w:tcPr>
          <w:p w14:paraId="042D3200" w14:textId="77777777" w:rsidR="003E26B0" w:rsidRPr="00D73DB9" w:rsidRDefault="003E26B0" w:rsidP="003E26B0">
            <w:pPr>
              <w:spacing w:before="0"/>
              <w:jc w:val="center"/>
              <w:rPr>
                <w:rFonts w:ascii="Calibri" w:hAnsi="Calibri" w:cs="Calibri"/>
              </w:rPr>
            </w:pPr>
            <w:r w:rsidRPr="00D73DB9">
              <w:rPr>
                <w:rFonts w:ascii="Calibri" w:hAnsi="Calibri" w:cs="Calibri"/>
              </w:rPr>
              <w:t>φ42</w:t>
            </w:r>
          </w:p>
        </w:tc>
        <w:tc>
          <w:tcPr>
            <w:tcW w:w="1414" w:type="dxa"/>
            <w:tcBorders>
              <w:top w:val="nil"/>
              <w:left w:val="nil"/>
              <w:bottom w:val="single" w:sz="4" w:space="0" w:color="auto"/>
              <w:right w:val="single" w:sz="4" w:space="0" w:color="auto"/>
            </w:tcBorders>
            <w:shd w:val="clear" w:color="auto" w:fill="auto"/>
            <w:noWrap/>
            <w:vAlign w:val="center"/>
            <w:hideMark/>
          </w:tcPr>
          <w:p w14:paraId="54E3DDED" w14:textId="77777777" w:rsidR="003E26B0" w:rsidRPr="00D73DB9" w:rsidRDefault="003E26B0" w:rsidP="003E26B0">
            <w:pPr>
              <w:spacing w:before="0"/>
              <w:jc w:val="left"/>
              <w:rPr>
                <w:rFonts w:ascii="Calibri" w:hAnsi="Calibri" w:cs="Calibri"/>
              </w:rPr>
            </w:pPr>
            <w:r w:rsidRPr="00D73DB9">
              <w:rPr>
                <w:rFonts w:ascii="Calibri" w:hAnsi="Calibri" w:cs="Calibri"/>
              </w:rPr>
              <w:t>C22E h11</w:t>
            </w:r>
          </w:p>
        </w:tc>
        <w:tc>
          <w:tcPr>
            <w:tcW w:w="907" w:type="dxa"/>
            <w:tcBorders>
              <w:top w:val="nil"/>
              <w:left w:val="nil"/>
              <w:bottom w:val="single" w:sz="4" w:space="0" w:color="auto"/>
              <w:right w:val="single" w:sz="4" w:space="0" w:color="auto"/>
            </w:tcBorders>
            <w:shd w:val="clear" w:color="auto" w:fill="auto"/>
            <w:noWrap/>
            <w:vAlign w:val="center"/>
            <w:hideMark/>
          </w:tcPr>
          <w:p w14:paraId="44C5A237"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6CECFF01" w14:textId="77777777" w:rsidR="003E26B0" w:rsidRPr="00D73DB9" w:rsidRDefault="003E26B0" w:rsidP="003E26B0">
            <w:pPr>
              <w:spacing w:before="0"/>
              <w:jc w:val="center"/>
              <w:rPr>
                <w:rFonts w:ascii="Calibri" w:hAnsi="Calibri" w:cs="Calibri"/>
              </w:rPr>
            </w:pPr>
            <w:r w:rsidRPr="00D73DB9">
              <w:rPr>
                <w:rFonts w:ascii="Calibri" w:hAnsi="Calibri" w:cs="Calibri"/>
              </w:rPr>
              <w:t>65</w:t>
            </w:r>
          </w:p>
        </w:tc>
        <w:tc>
          <w:tcPr>
            <w:tcW w:w="475" w:type="dxa"/>
            <w:tcBorders>
              <w:top w:val="nil"/>
              <w:left w:val="nil"/>
              <w:bottom w:val="single" w:sz="4" w:space="0" w:color="auto"/>
              <w:right w:val="single" w:sz="4" w:space="0" w:color="auto"/>
            </w:tcBorders>
            <w:shd w:val="clear" w:color="auto" w:fill="auto"/>
            <w:noWrap/>
            <w:vAlign w:val="center"/>
            <w:hideMark/>
          </w:tcPr>
          <w:p w14:paraId="5AFFC033"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07D41AA" w14:textId="77777777" w:rsidR="003E26B0" w:rsidRPr="00D73DB9" w:rsidRDefault="003E26B0" w:rsidP="003E26B0">
            <w:pPr>
              <w:spacing w:before="0"/>
              <w:jc w:val="center"/>
              <w:rPr>
                <w:rFonts w:ascii="Calibri" w:hAnsi="Calibri" w:cs="Calibri"/>
              </w:rPr>
            </w:pPr>
            <w:r w:rsidRPr="00D73DB9">
              <w:rPr>
                <w:rFonts w:ascii="Calibri" w:hAnsi="Calibri" w:cs="Calibri"/>
              </w:rPr>
              <w:t>4.271</w:t>
            </w:r>
          </w:p>
        </w:tc>
        <w:tc>
          <w:tcPr>
            <w:tcW w:w="1379" w:type="dxa"/>
            <w:tcBorders>
              <w:top w:val="nil"/>
              <w:left w:val="nil"/>
              <w:bottom w:val="single" w:sz="4" w:space="0" w:color="auto"/>
              <w:right w:val="single" w:sz="4" w:space="0" w:color="auto"/>
            </w:tcBorders>
            <w:shd w:val="clear" w:color="auto" w:fill="auto"/>
            <w:vAlign w:val="bottom"/>
            <w:hideMark/>
          </w:tcPr>
          <w:p w14:paraId="004CE822"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10277/1,       EN 10278</w:t>
            </w:r>
          </w:p>
        </w:tc>
      </w:tr>
      <w:tr w:rsidR="00D73DB9" w:rsidRPr="00D73DB9" w14:paraId="4D4F21F2"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31F0AC5C" w14:textId="77777777" w:rsidR="003E26B0" w:rsidRPr="00D73DB9" w:rsidRDefault="003E26B0" w:rsidP="003E26B0">
            <w:pPr>
              <w:spacing w:before="0"/>
              <w:jc w:val="center"/>
              <w:rPr>
                <w:rFonts w:ascii="Calibri" w:hAnsi="Calibri" w:cs="Calibri"/>
              </w:rPr>
            </w:pPr>
            <w:r w:rsidRPr="00D73DB9">
              <w:rPr>
                <w:rFonts w:ascii="Calibri" w:hAnsi="Calibri" w:cs="Calibri"/>
              </w:rPr>
              <w:t>19</w:t>
            </w:r>
          </w:p>
        </w:tc>
        <w:tc>
          <w:tcPr>
            <w:tcW w:w="1331" w:type="dxa"/>
            <w:tcBorders>
              <w:top w:val="nil"/>
              <w:left w:val="nil"/>
              <w:bottom w:val="single" w:sz="4" w:space="0" w:color="auto"/>
              <w:right w:val="single" w:sz="4" w:space="0" w:color="auto"/>
            </w:tcBorders>
            <w:shd w:val="clear" w:color="auto" w:fill="auto"/>
            <w:noWrap/>
            <w:vAlign w:val="center"/>
            <w:hideMark/>
          </w:tcPr>
          <w:p w14:paraId="79111E0F" w14:textId="77777777" w:rsidR="003E26B0" w:rsidRPr="00D73DB9" w:rsidRDefault="003E26B0" w:rsidP="003E26B0">
            <w:pPr>
              <w:spacing w:before="0"/>
              <w:jc w:val="center"/>
              <w:rPr>
                <w:rFonts w:ascii="Calibri" w:hAnsi="Calibri" w:cs="Calibri"/>
              </w:rPr>
            </w:pPr>
            <w:r w:rsidRPr="00D73DB9">
              <w:rPr>
                <w:rFonts w:ascii="Calibri" w:hAnsi="Calibri" w:cs="Calibri"/>
              </w:rPr>
              <w:t>φ45</w:t>
            </w:r>
          </w:p>
        </w:tc>
        <w:tc>
          <w:tcPr>
            <w:tcW w:w="1414" w:type="dxa"/>
            <w:tcBorders>
              <w:top w:val="nil"/>
              <w:left w:val="nil"/>
              <w:bottom w:val="single" w:sz="4" w:space="0" w:color="auto"/>
              <w:right w:val="single" w:sz="4" w:space="0" w:color="auto"/>
            </w:tcBorders>
            <w:shd w:val="clear" w:color="auto" w:fill="auto"/>
            <w:noWrap/>
            <w:vAlign w:val="center"/>
            <w:hideMark/>
          </w:tcPr>
          <w:p w14:paraId="20BB2115"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45F0F161"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768EC68"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F422747"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7E98BEF"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79" w:type="dxa"/>
            <w:tcBorders>
              <w:top w:val="nil"/>
              <w:left w:val="nil"/>
              <w:bottom w:val="single" w:sz="4" w:space="0" w:color="auto"/>
              <w:right w:val="single" w:sz="4" w:space="0" w:color="auto"/>
            </w:tcBorders>
            <w:shd w:val="clear" w:color="auto" w:fill="auto"/>
            <w:vAlign w:val="bottom"/>
            <w:hideMark/>
          </w:tcPr>
          <w:p w14:paraId="65AA320E" w14:textId="2E0FBDDA"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0BA35EFE"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D6191A" w14:textId="77777777" w:rsidR="003E26B0" w:rsidRPr="00D73DB9" w:rsidRDefault="003E26B0" w:rsidP="003E26B0">
            <w:pPr>
              <w:spacing w:before="0"/>
              <w:jc w:val="center"/>
              <w:rPr>
                <w:rFonts w:ascii="Calibri" w:hAnsi="Calibri" w:cs="Calibri"/>
              </w:rPr>
            </w:pPr>
            <w:r w:rsidRPr="00D73DB9">
              <w:rPr>
                <w:rFonts w:ascii="Calibri" w:hAnsi="Calibri" w:cs="Calibri"/>
              </w:rPr>
              <w:t>20</w:t>
            </w:r>
          </w:p>
        </w:tc>
        <w:tc>
          <w:tcPr>
            <w:tcW w:w="1331" w:type="dxa"/>
            <w:tcBorders>
              <w:top w:val="nil"/>
              <w:left w:val="nil"/>
              <w:bottom w:val="single" w:sz="4" w:space="0" w:color="auto"/>
              <w:right w:val="single" w:sz="4" w:space="0" w:color="auto"/>
            </w:tcBorders>
            <w:shd w:val="clear" w:color="auto" w:fill="auto"/>
            <w:noWrap/>
            <w:vAlign w:val="center"/>
            <w:hideMark/>
          </w:tcPr>
          <w:p w14:paraId="038DF2A2" w14:textId="77777777" w:rsidR="003E26B0" w:rsidRPr="00D73DB9" w:rsidRDefault="003E26B0" w:rsidP="003E26B0">
            <w:pPr>
              <w:spacing w:before="0"/>
              <w:jc w:val="center"/>
              <w:rPr>
                <w:rFonts w:ascii="Calibri" w:hAnsi="Calibri" w:cs="Calibri"/>
              </w:rPr>
            </w:pPr>
            <w:r w:rsidRPr="00D73DB9">
              <w:rPr>
                <w:rFonts w:ascii="Calibri" w:hAnsi="Calibri" w:cs="Calibri"/>
              </w:rPr>
              <w:t>φ45</w:t>
            </w:r>
          </w:p>
        </w:tc>
        <w:tc>
          <w:tcPr>
            <w:tcW w:w="1414" w:type="dxa"/>
            <w:tcBorders>
              <w:top w:val="nil"/>
              <w:left w:val="nil"/>
              <w:bottom w:val="single" w:sz="4" w:space="0" w:color="auto"/>
              <w:right w:val="single" w:sz="4" w:space="0" w:color="auto"/>
            </w:tcBorders>
            <w:shd w:val="clear" w:color="auto" w:fill="auto"/>
            <w:noWrap/>
            <w:vAlign w:val="center"/>
            <w:hideMark/>
          </w:tcPr>
          <w:p w14:paraId="77A1F1D0" w14:textId="77777777" w:rsidR="003E26B0" w:rsidRPr="00D73DB9" w:rsidRDefault="003E26B0" w:rsidP="003E26B0">
            <w:pPr>
              <w:spacing w:before="0"/>
              <w:jc w:val="left"/>
              <w:rPr>
                <w:rFonts w:ascii="Calibri" w:hAnsi="Calibri" w:cs="Calibri"/>
              </w:rPr>
            </w:pPr>
            <w:r w:rsidRPr="00D73DB9">
              <w:rPr>
                <w:rFonts w:ascii="Calibri" w:hAnsi="Calibri" w:cs="Calibri"/>
              </w:rPr>
              <w:t>C22</w:t>
            </w:r>
          </w:p>
        </w:tc>
        <w:tc>
          <w:tcPr>
            <w:tcW w:w="907" w:type="dxa"/>
            <w:tcBorders>
              <w:top w:val="nil"/>
              <w:left w:val="nil"/>
              <w:bottom w:val="single" w:sz="4" w:space="0" w:color="auto"/>
              <w:right w:val="single" w:sz="4" w:space="0" w:color="auto"/>
            </w:tcBorders>
            <w:shd w:val="clear" w:color="auto" w:fill="auto"/>
            <w:noWrap/>
            <w:vAlign w:val="center"/>
            <w:hideMark/>
          </w:tcPr>
          <w:p w14:paraId="1AC6A4E9"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51B14B4C"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9A2757C"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0881C57B"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79" w:type="dxa"/>
            <w:tcBorders>
              <w:top w:val="nil"/>
              <w:left w:val="nil"/>
              <w:bottom w:val="single" w:sz="4" w:space="0" w:color="auto"/>
              <w:right w:val="single" w:sz="4" w:space="0" w:color="auto"/>
            </w:tcBorders>
            <w:shd w:val="clear" w:color="auto" w:fill="auto"/>
            <w:vAlign w:val="bottom"/>
            <w:hideMark/>
          </w:tcPr>
          <w:p w14:paraId="7581B255"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47B214A9"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7FF059" w14:textId="77777777" w:rsidR="003E26B0" w:rsidRPr="00D73DB9" w:rsidRDefault="003E26B0" w:rsidP="003E26B0">
            <w:pPr>
              <w:spacing w:before="0"/>
              <w:jc w:val="center"/>
              <w:rPr>
                <w:rFonts w:ascii="Calibri" w:hAnsi="Calibri" w:cs="Calibri"/>
              </w:rPr>
            </w:pPr>
            <w:r w:rsidRPr="00D73DB9">
              <w:rPr>
                <w:rFonts w:ascii="Calibri" w:hAnsi="Calibri" w:cs="Calibri"/>
              </w:rPr>
              <w:t>21</w:t>
            </w:r>
          </w:p>
        </w:tc>
        <w:tc>
          <w:tcPr>
            <w:tcW w:w="1331" w:type="dxa"/>
            <w:tcBorders>
              <w:top w:val="nil"/>
              <w:left w:val="nil"/>
              <w:bottom w:val="single" w:sz="4" w:space="0" w:color="auto"/>
              <w:right w:val="single" w:sz="4" w:space="0" w:color="auto"/>
            </w:tcBorders>
            <w:shd w:val="clear" w:color="auto" w:fill="auto"/>
            <w:noWrap/>
            <w:vAlign w:val="center"/>
            <w:hideMark/>
          </w:tcPr>
          <w:p w14:paraId="6834310A" w14:textId="77777777" w:rsidR="003E26B0" w:rsidRPr="00D73DB9" w:rsidRDefault="003E26B0" w:rsidP="003E26B0">
            <w:pPr>
              <w:spacing w:before="0"/>
              <w:jc w:val="center"/>
              <w:rPr>
                <w:rFonts w:ascii="Calibri" w:hAnsi="Calibri" w:cs="Calibri"/>
              </w:rPr>
            </w:pPr>
            <w:r w:rsidRPr="00D73DB9">
              <w:rPr>
                <w:rFonts w:ascii="Calibri" w:hAnsi="Calibri" w:cs="Calibri"/>
              </w:rPr>
              <w:t>φ50</w:t>
            </w:r>
          </w:p>
        </w:tc>
        <w:tc>
          <w:tcPr>
            <w:tcW w:w="1414" w:type="dxa"/>
            <w:tcBorders>
              <w:top w:val="nil"/>
              <w:left w:val="nil"/>
              <w:bottom w:val="single" w:sz="4" w:space="0" w:color="auto"/>
              <w:right w:val="single" w:sz="4" w:space="0" w:color="auto"/>
            </w:tcBorders>
            <w:shd w:val="clear" w:color="auto" w:fill="auto"/>
            <w:noWrap/>
            <w:vAlign w:val="center"/>
            <w:hideMark/>
          </w:tcPr>
          <w:p w14:paraId="354A3B01"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7BC65E31"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04186CEC"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38175B9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321C975" w14:textId="77777777" w:rsidR="003E26B0" w:rsidRPr="00D73DB9" w:rsidRDefault="003E26B0" w:rsidP="003E26B0">
            <w:pPr>
              <w:spacing w:before="0"/>
              <w:jc w:val="center"/>
              <w:rPr>
                <w:rFonts w:ascii="Calibri" w:hAnsi="Calibri" w:cs="Calibri"/>
              </w:rPr>
            </w:pPr>
            <w:r w:rsidRPr="00D73DB9">
              <w:rPr>
                <w:rFonts w:ascii="Calibri" w:hAnsi="Calibri" w:cs="Calibri"/>
              </w:rPr>
              <w:t>185</w:t>
            </w:r>
          </w:p>
        </w:tc>
        <w:tc>
          <w:tcPr>
            <w:tcW w:w="1379" w:type="dxa"/>
            <w:tcBorders>
              <w:top w:val="nil"/>
              <w:left w:val="nil"/>
              <w:bottom w:val="single" w:sz="4" w:space="0" w:color="auto"/>
              <w:right w:val="single" w:sz="4" w:space="0" w:color="auto"/>
            </w:tcBorders>
            <w:shd w:val="clear" w:color="auto" w:fill="auto"/>
            <w:vAlign w:val="bottom"/>
            <w:hideMark/>
          </w:tcPr>
          <w:p w14:paraId="723A7547"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FB94216"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5CF7894" w14:textId="77777777" w:rsidR="003E26B0" w:rsidRPr="00D73DB9" w:rsidRDefault="003E26B0" w:rsidP="003E26B0">
            <w:pPr>
              <w:spacing w:before="0"/>
              <w:jc w:val="center"/>
              <w:rPr>
                <w:rFonts w:ascii="Calibri" w:hAnsi="Calibri" w:cs="Calibri"/>
              </w:rPr>
            </w:pPr>
            <w:r w:rsidRPr="00D73DB9">
              <w:rPr>
                <w:rFonts w:ascii="Calibri" w:hAnsi="Calibri" w:cs="Calibri"/>
              </w:rPr>
              <w:t>22</w:t>
            </w:r>
          </w:p>
        </w:tc>
        <w:tc>
          <w:tcPr>
            <w:tcW w:w="1331" w:type="dxa"/>
            <w:tcBorders>
              <w:top w:val="nil"/>
              <w:left w:val="nil"/>
              <w:bottom w:val="single" w:sz="4" w:space="0" w:color="auto"/>
              <w:right w:val="single" w:sz="4" w:space="0" w:color="auto"/>
            </w:tcBorders>
            <w:shd w:val="clear" w:color="auto" w:fill="auto"/>
            <w:noWrap/>
            <w:vAlign w:val="center"/>
            <w:hideMark/>
          </w:tcPr>
          <w:p w14:paraId="53518FCB" w14:textId="77777777" w:rsidR="003E26B0" w:rsidRPr="00D73DB9" w:rsidRDefault="003E26B0" w:rsidP="003E26B0">
            <w:pPr>
              <w:spacing w:before="0"/>
              <w:jc w:val="center"/>
              <w:rPr>
                <w:rFonts w:ascii="Calibri" w:hAnsi="Calibri" w:cs="Calibri"/>
              </w:rPr>
            </w:pPr>
            <w:r w:rsidRPr="00D73DB9">
              <w:rPr>
                <w:rFonts w:ascii="Calibri" w:hAnsi="Calibri" w:cs="Calibri"/>
              </w:rPr>
              <w:t>φ52</w:t>
            </w:r>
          </w:p>
        </w:tc>
        <w:tc>
          <w:tcPr>
            <w:tcW w:w="1414" w:type="dxa"/>
            <w:tcBorders>
              <w:top w:val="nil"/>
              <w:left w:val="nil"/>
              <w:bottom w:val="single" w:sz="4" w:space="0" w:color="auto"/>
              <w:right w:val="single" w:sz="4" w:space="0" w:color="auto"/>
            </w:tcBorders>
            <w:shd w:val="clear" w:color="auto" w:fill="auto"/>
            <w:noWrap/>
            <w:vAlign w:val="center"/>
            <w:hideMark/>
          </w:tcPr>
          <w:p w14:paraId="7B064A44" w14:textId="77777777" w:rsidR="003E26B0" w:rsidRPr="00D73DB9" w:rsidRDefault="003E26B0" w:rsidP="003E26B0">
            <w:pPr>
              <w:spacing w:before="0"/>
              <w:jc w:val="left"/>
              <w:rPr>
                <w:rFonts w:ascii="Calibri" w:hAnsi="Calibri" w:cs="Calibri"/>
              </w:rPr>
            </w:pPr>
            <w:r w:rsidRPr="00D73DB9">
              <w:rPr>
                <w:rFonts w:ascii="Calibri" w:hAnsi="Calibri" w:cs="Calibri"/>
              </w:rPr>
              <w:t>C22E</w:t>
            </w:r>
          </w:p>
        </w:tc>
        <w:tc>
          <w:tcPr>
            <w:tcW w:w="907" w:type="dxa"/>
            <w:tcBorders>
              <w:top w:val="nil"/>
              <w:left w:val="nil"/>
              <w:bottom w:val="single" w:sz="4" w:space="0" w:color="auto"/>
              <w:right w:val="single" w:sz="4" w:space="0" w:color="auto"/>
            </w:tcBorders>
            <w:shd w:val="clear" w:color="auto" w:fill="auto"/>
            <w:noWrap/>
            <w:vAlign w:val="center"/>
            <w:hideMark/>
          </w:tcPr>
          <w:p w14:paraId="3B5C05A5"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545156FE"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4F83362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7C03A05" w14:textId="77777777" w:rsidR="003E26B0" w:rsidRPr="00D73DB9" w:rsidRDefault="003E26B0" w:rsidP="003E26B0">
            <w:pPr>
              <w:spacing w:before="0"/>
              <w:jc w:val="center"/>
              <w:rPr>
                <w:rFonts w:ascii="Calibri" w:hAnsi="Calibri" w:cs="Calibri"/>
              </w:rPr>
            </w:pPr>
            <w:r w:rsidRPr="00D73DB9">
              <w:rPr>
                <w:rFonts w:ascii="Calibri" w:hAnsi="Calibri" w:cs="Calibri"/>
              </w:rPr>
              <w:t>33</w:t>
            </w:r>
          </w:p>
        </w:tc>
        <w:tc>
          <w:tcPr>
            <w:tcW w:w="1379" w:type="dxa"/>
            <w:tcBorders>
              <w:top w:val="nil"/>
              <w:left w:val="nil"/>
              <w:bottom w:val="single" w:sz="4" w:space="0" w:color="auto"/>
              <w:right w:val="single" w:sz="4" w:space="0" w:color="auto"/>
            </w:tcBorders>
            <w:shd w:val="clear" w:color="auto" w:fill="auto"/>
            <w:vAlign w:val="bottom"/>
            <w:hideMark/>
          </w:tcPr>
          <w:p w14:paraId="247ECE33"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7D432BB"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1290B60" w14:textId="77777777" w:rsidR="003E26B0" w:rsidRPr="00D73DB9" w:rsidRDefault="003E26B0" w:rsidP="003E26B0">
            <w:pPr>
              <w:spacing w:before="0"/>
              <w:jc w:val="center"/>
              <w:rPr>
                <w:rFonts w:ascii="Calibri" w:hAnsi="Calibri" w:cs="Calibri"/>
              </w:rPr>
            </w:pPr>
            <w:r w:rsidRPr="00D73DB9">
              <w:rPr>
                <w:rFonts w:ascii="Calibri" w:hAnsi="Calibri" w:cs="Calibri"/>
              </w:rPr>
              <w:t>23</w:t>
            </w:r>
          </w:p>
        </w:tc>
        <w:tc>
          <w:tcPr>
            <w:tcW w:w="1331" w:type="dxa"/>
            <w:tcBorders>
              <w:top w:val="nil"/>
              <w:left w:val="nil"/>
              <w:bottom w:val="single" w:sz="4" w:space="0" w:color="auto"/>
              <w:right w:val="single" w:sz="4" w:space="0" w:color="auto"/>
            </w:tcBorders>
            <w:shd w:val="clear" w:color="auto" w:fill="auto"/>
            <w:noWrap/>
            <w:vAlign w:val="center"/>
            <w:hideMark/>
          </w:tcPr>
          <w:p w14:paraId="4EA6435B" w14:textId="77777777" w:rsidR="003E26B0" w:rsidRPr="00D73DB9" w:rsidRDefault="003E26B0" w:rsidP="003E26B0">
            <w:pPr>
              <w:spacing w:before="0"/>
              <w:jc w:val="center"/>
              <w:rPr>
                <w:rFonts w:ascii="Calibri" w:hAnsi="Calibri" w:cs="Calibri"/>
              </w:rPr>
            </w:pPr>
            <w:r w:rsidRPr="00D73DB9">
              <w:rPr>
                <w:rFonts w:ascii="Calibri" w:hAnsi="Calibri" w:cs="Calibri"/>
              </w:rPr>
              <w:t>φ65</w:t>
            </w:r>
          </w:p>
        </w:tc>
        <w:tc>
          <w:tcPr>
            <w:tcW w:w="1414" w:type="dxa"/>
            <w:tcBorders>
              <w:top w:val="nil"/>
              <w:left w:val="nil"/>
              <w:bottom w:val="single" w:sz="4" w:space="0" w:color="auto"/>
              <w:right w:val="single" w:sz="4" w:space="0" w:color="auto"/>
            </w:tcBorders>
            <w:shd w:val="clear" w:color="auto" w:fill="auto"/>
            <w:noWrap/>
            <w:vAlign w:val="center"/>
            <w:hideMark/>
          </w:tcPr>
          <w:p w14:paraId="5B72E009" w14:textId="77777777" w:rsidR="003E26B0" w:rsidRPr="00D73DB9" w:rsidRDefault="003E26B0" w:rsidP="003E26B0">
            <w:pPr>
              <w:spacing w:before="0"/>
              <w:jc w:val="left"/>
              <w:rPr>
                <w:rFonts w:ascii="Calibri" w:hAnsi="Calibri" w:cs="Calibri"/>
              </w:rPr>
            </w:pPr>
            <w:r w:rsidRPr="00D73DB9">
              <w:rPr>
                <w:rFonts w:ascii="Calibri" w:hAnsi="Calibri" w:cs="Calibri"/>
              </w:rPr>
              <w:t>C22</w:t>
            </w:r>
          </w:p>
        </w:tc>
        <w:tc>
          <w:tcPr>
            <w:tcW w:w="907" w:type="dxa"/>
            <w:tcBorders>
              <w:top w:val="nil"/>
              <w:left w:val="nil"/>
              <w:bottom w:val="single" w:sz="4" w:space="0" w:color="auto"/>
              <w:right w:val="single" w:sz="4" w:space="0" w:color="auto"/>
            </w:tcBorders>
            <w:shd w:val="clear" w:color="auto" w:fill="auto"/>
            <w:noWrap/>
            <w:vAlign w:val="center"/>
            <w:hideMark/>
          </w:tcPr>
          <w:p w14:paraId="61099B46"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4896BCBF" w14:textId="77777777" w:rsidR="003E26B0" w:rsidRPr="00D73DB9" w:rsidRDefault="003E26B0" w:rsidP="003E26B0">
            <w:pPr>
              <w:spacing w:before="0"/>
              <w:jc w:val="center"/>
              <w:rPr>
                <w:rFonts w:ascii="Calibri" w:hAnsi="Calibri" w:cs="Calibri"/>
              </w:rPr>
            </w:pPr>
            <w:r w:rsidRPr="00D73DB9">
              <w:rPr>
                <w:rFonts w:ascii="Calibri" w:hAnsi="Calibri" w:cs="Calibri"/>
              </w:rPr>
              <w:t>10</w:t>
            </w:r>
          </w:p>
        </w:tc>
        <w:tc>
          <w:tcPr>
            <w:tcW w:w="475" w:type="dxa"/>
            <w:tcBorders>
              <w:top w:val="nil"/>
              <w:left w:val="nil"/>
              <w:bottom w:val="single" w:sz="4" w:space="0" w:color="auto"/>
              <w:right w:val="single" w:sz="4" w:space="0" w:color="auto"/>
            </w:tcBorders>
            <w:shd w:val="clear" w:color="auto" w:fill="auto"/>
            <w:noWrap/>
            <w:vAlign w:val="center"/>
            <w:hideMark/>
          </w:tcPr>
          <w:p w14:paraId="59D3CFF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2DDD2140" w14:textId="77777777" w:rsidR="003E26B0" w:rsidRPr="00D73DB9" w:rsidRDefault="003E26B0" w:rsidP="003E26B0">
            <w:pPr>
              <w:spacing w:before="0"/>
              <w:jc w:val="center"/>
              <w:rPr>
                <w:rFonts w:ascii="Calibri" w:hAnsi="Calibri" w:cs="Calibri"/>
              </w:rPr>
            </w:pPr>
            <w:r w:rsidRPr="00D73DB9">
              <w:rPr>
                <w:rFonts w:ascii="Calibri" w:hAnsi="Calibri" w:cs="Calibri"/>
              </w:rPr>
              <w:t>1.563</w:t>
            </w:r>
          </w:p>
        </w:tc>
        <w:tc>
          <w:tcPr>
            <w:tcW w:w="1379" w:type="dxa"/>
            <w:tcBorders>
              <w:top w:val="nil"/>
              <w:left w:val="nil"/>
              <w:bottom w:val="single" w:sz="4" w:space="0" w:color="auto"/>
              <w:right w:val="single" w:sz="4" w:space="0" w:color="auto"/>
            </w:tcBorders>
            <w:shd w:val="clear" w:color="auto" w:fill="auto"/>
            <w:vAlign w:val="bottom"/>
            <w:hideMark/>
          </w:tcPr>
          <w:p w14:paraId="17515FC8"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4E82B677" w14:textId="77777777" w:rsidTr="00147D3A">
        <w:trPr>
          <w:trHeight w:val="764"/>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2AAF6D2" w14:textId="77777777" w:rsidR="003E26B0" w:rsidRPr="00D73DB9" w:rsidRDefault="003E26B0" w:rsidP="003E26B0">
            <w:pPr>
              <w:spacing w:before="0"/>
              <w:jc w:val="center"/>
              <w:rPr>
                <w:rFonts w:ascii="Calibri" w:hAnsi="Calibri" w:cs="Calibri"/>
              </w:rPr>
            </w:pPr>
            <w:r w:rsidRPr="00D73DB9">
              <w:rPr>
                <w:rFonts w:ascii="Calibri" w:hAnsi="Calibri" w:cs="Calibri"/>
              </w:rPr>
              <w:t>24</w:t>
            </w:r>
          </w:p>
        </w:tc>
        <w:tc>
          <w:tcPr>
            <w:tcW w:w="1331" w:type="dxa"/>
            <w:tcBorders>
              <w:top w:val="nil"/>
              <w:left w:val="nil"/>
              <w:bottom w:val="single" w:sz="4" w:space="0" w:color="auto"/>
              <w:right w:val="single" w:sz="4" w:space="0" w:color="auto"/>
            </w:tcBorders>
            <w:shd w:val="clear" w:color="auto" w:fill="auto"/>
            <w:noWrap/>
            <w:vAlign w:val="center"/>
            <w:hideMark/>
          </w:tcPr>
          <w:p w14:paraId="43CB8352" w14:textId="77777777" w:rsidR="003E26B0" w:rsidRPr="00D73DB9" w:rsidRDefault="003E26B0" w:rsidP="003E26B0">
            <w:pPr>
              <w:spacing w:before="0"/>
              <w:jc w:val="center"/>
              <w:rPr>
                <w:rFonts w:ascii="Calibri" w:hAnsi="Calibri" w:cs="Calibri"/>
              </w:rPr>
            </w:pPr>
            <w:r w:rsidRPr="00D73DB9">
              <w:rPr>
                <w:rFonts w:ascii="Calibri" w:hAnsi="Calibri" w:cs="Calibri"/>
              </w:rPr>
              <w:t>φ65</w:t>
            </w:r>
          </w:p>
        </w:tc>
        <w:tc>
          <w:tcPr>
            <w:tcW w:w="1414" w:type="dxa"/>
            <w:tcBorders>
              <w:top w:val="nil"/>
              <w:left w:val="nil"/>
              <w:bottom w:val="single" w:sz="4" w:space="0" w:color="auto"/>
              <w:right w:val="single" w:sz="4" w:space="0" w:color="auto"/>
            </w:tcBorders>
            <w:shd w:val="clear" w:color="auto" w:fill="auto"/>
            <w:noWrap/>
            <w:vAlign w:val="center"/>
            <w:hideMark/>
          </w:tcPr>
          <w:p w14:paraId="7179C0FF"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66EDD92A"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DB11B1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E6829DA"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D1A5F66" w14:textId="77777777" w:rsidR="003E26B0" w:rsidRPr="00D73DB9" w:rsidRDefault="003E26B0" w:rsidP="003E26B0">
            <w:pPr>
              <w:spacing w:before="0"/>
              <w:jc w:val="center"/>
              <w:rPr>
                <w:rFonts w:ascii="Calibri" w:hAnsi="Calibri" w:cs="Calibri"/>
              </w:rPr>
            </w:pPr>
            <w:r w:rsidRPr="00D73DB9">
              <w:rPr>
                <w:rFonts w:ascii="Calibri" w:hAnsi="Calibri" w:cs="Calibri"/>
              </w:rPr>
              <w:t>52</w:t>
            </w:r>
          </w:p>
        </w:tc>
        <w:tc>
          <w:tcPr>
            <w:tcW w:w="1379" w:type="dxa"/>
            <w:tcBorders>
              <w:top w:val="nil"/>
              <w:left w:val="nil"/>
              <w:bottom w:val="single" w:sz="4" w:space="0" w:color="auto"/>
              <w:right w:val="single" w:sz="4" w:space="0" w:color="auto"/>
            </w:tcBorders>
            <w:shd w:val="clear" w:color="auto" w:fill="auto"/>
            <w:vAlign w:val="bottom"/>
            <w:hideMark/>
          </w:tcPr>
          <w:p w14:paraId="17CA7F4F" w14:textId="2CF32292"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578406BF"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79ED8FD" w14:textId="77777777" w:rsidR="003E26B0" w:rsidRPr="00D73DB9" w:rsidRDefault="003E26B0" w:rsidP="003E26B0">
            <w:pPr>
              <w:spacing w:before="0"/>
              <w:jc w:val="center"/>
              <w:rPr>
                <w:rFonts w:ascii="Calibri" w:hAnsi="Calibri" w:cs="Calibri"/>
              </w:rPr>
            </w:pPr>
            <w:r w:rsidRPr="00D73DB9">
              <w:rPr>
                <w:rFonts w:ascii="Calibri" w:hAnsi="Calibri" w:cs="Calibri"/>
              </w:rPr>
              <w:t>25</w:t>
            </w:r>
          </w:p>
        </w:tc>
        <w:tc>
          <w:tcPr>
            <w:tcW w:w="1331" w:type="dxa"/>
            <w:tcBorders>
              <w:top w:val="nil"/>
              <w:left w:val="nil"/>
              <w:bottom w:val="single" w:sz="4" w:space="0" w:color="auto"/>
              <w:right w:val="single" w:sz="4" w:space="0" w:color="auto"/>
            </w:tcBorders>
            <w:shd w:val="clear" w:color="auto" w:fill="auto"/>
            <w:noWrap/>
            <w:vAlign w:val="center"/>
            <w:hideMark/>
          </w:tcPr>
          <w:p w14:paraId="73F708A5"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67139E9F"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76B91D30"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36A1BC10"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75B894F1"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536C74E" w14:textId="77777777" w:rsidR="003E26B0" w:rsidRPr="00D73DB9" w:rsidRDefault="003E26B0" w:rsidP="003E26B0">
            <w:pPr>
              <w:spacing w:before="0"/>
              <w:jc w:val="center"/>
              <w:rPr>
                <w:rFonts w:ascii="Calibri" w:hAnsi="Calibri" w:cs="Calibri"/>
              </w:rPr>
            </w:pPr>
            <w:r w:rsidRPr="00D73DB9">
              <w:rPr>
                <w:rFonts w:ascii="Calibri" w:hAnsi="Calibri" w:cs="Calibri"/>
              </w:rPr>
              <w:t>60</w:t>
            </w:r>
          </w:p>
        </w:tc>
        <w:tc>
          <w:tcPr>
            <w:tcW w:w="1379" w:type="dxa"/>
            <w:tcBorders>
              <w:top w:val="nil"/>
              <w:left w:val="nil"/>
              <w:bottom w:val="single" w:sz="4" w:space="0" w:color="auto"/>
              <w:right w:val="single" w:sz="4" w:space="0" w:color="auto"/>
            </w:tcBorders>
            <w:shd w:val="clear" w:color="auto" w:fill="auto"/>
            <w:vAlign w:val="bottom"/>
            <w:hideMark/>
          </w:tcPr>
          <w:p w14:paraId="6188C896"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476E5877"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F03A892" w14:textId="77777777" w:rsidR="003E26B0" w:rsidRPr="00D73DB9" w:rsidRDefault="003E26B0" w:rsidP="003E26B0">
            <w:pPr>
              <w:spacing w:before="0"/>
              <w:jc w:val="center"/>
              <w:rPr>
                <w:rFonts w:ascii="Calibri" w:hAnsi="Calibri" w:cs="Calibri"/>
              </w:rPr>
            </w:pPr>
            <w:r w:rsidRPr="00D73DB9">
              <w:rPr>
                <w:rFonts w:ascii="Calibri" w:hAnsi="Calibri" w:cs="Calibri"/>
              </w:rPr>
              <w:t>26</w:t>
            </w:r>
          </w:p>
        </w:tc>
        <w:tc>
          <w:tcPr>
            <w:tcW w:w="1331" w:type="dxa"/>
            <w:tcBorders>
              <w:top w:val="nil"/>
              <w:left w:val="nil"/>
              <w:bottom w:val="single" w:sz="4" w:space="0" w:color="auto"/>
              <w:right w:val="single" w:sz="4" w:space="0" w:color="auto"/>
            </w:tcBorders>
            <w:shd w:val="clear" w:color="auto" w:fill="auto"/>
            <w:noWrap/>
            <w:vAlign w:val="center"/>
            <w:hideMark/>
          </w:tcPr>
          <w:p w14:paraId="4A66EB6A"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69621D71" w14:textId="1E94CCF1" w:rsidR="003E26B0" w:rsidRPr="00D73DB9" w:rsidRDefault="003E26B0" w:rsidP="00E00B85">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74107361"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36274FB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D291218"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BA7DF8F" w14:textId="77777777" w:rsidR="003E26B0" w:rsidRPr="00D73DB9" w:rsidRDefault="003E26B0" w:rsidP="003E26B0">
            <w:pPr>
              <w:spacing w:before="0"/>
              <w:jc w:val="center"/>
              <w:rPr>
                <w:rFonts w:ascii="Calibri" w:hAnsi="Calibri" w:cs="Calibri"/>
              </w:rPr>
            </w:pPr>
            <w:r w:rsidRPr="00D73DB9">
              <w:rPr>
                <w:rFonts w:ascii="Calibri" w:hAnsi="Calibri" w:cs="Calibri"/>
              </w:rPr>
              <w:t>121</w:t>
            </w:r>
          </w:p>
        </w:tc>
        <w:tc>
          <w:tcPr>
            <w:tcW w:w="1379" w:type="dxa"/>
            <w:tcBorders>
              <w:top w:val="nil"/>
              <w:left w:val="nil"/>
              <w:bottom w:val="single" w:sz="4" w:space="0" w:color="auto"/>
              <w:right w:val="single" w:sz="4" w:space="0" w:color="auto"/>
            </w:tcBorders>
            <w:shd w:val="clear" w:color="auto" w:fill="auto"/>
            <w:vAlign w:val="bottom"/>
            <w:hideMark/>
          </w:tcPr>
          <w:p w14:paraId="02385DAD"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814812C"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44A3EC" w14:textId="77777777" w:rsidR="003E26B0" w:rsidRPr="00D73DB9" w:rsidRDefault="003E26B0" w:rsidP="003E26B0">
            <w:pPr>
              <w:spacing w:before="0"/>
              <w:jc w:val="center"/>
              <w:rPr>
                <w:rFonts w:ascii="Calibri" w:hAnsi="Calibri" w:cs="Calibri"/>
              </w:rPr>
            </w:pPr>
            <w:r w:rsidRPr="00D73DB9">
              <w:rPr>
                <w:rFonts w:ascii="Calibri" w:hAnsi="Calibri" w:cs="Calibri"/>
              </w:rPr>
              <w:t>27</w:t>
            </w:r>
          </w:p>
        </w:tc>
        <w:tc>
          <w:tcPr>
            <w:tcW w:w="1331" w:type="dxa"/>
            <w:tcBorders>
              <w:top w:val="nil"/>
              <w:left w:val="nil"/>
              <w:bottom w:val="single" w:sz="4" w:space="0" w:color="auto"/>
              <w:right w:val="single" w:sz="4" w:space="0" w:color="auto"/>
            </w:tcBorders>
            <w:shd w:val="clear" w:color="auto" w:fill="auto"/>
            <w:noWrap/>
            <w:vAlign w:val="center"/>
            <w:hideMark/>
          </w:tcPr>
          <w:p w14:paraId="37518BA5"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4E671CF8"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64CF42B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E403508"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03F7516"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D7B862A" w14:textId="77777777" w:rsidR="003E26B0" w:rsidRPr="00D73DB9" w:rsidRDefault="003E26B0" w:rsidP="003E26B0">
            <w:pPr>
              <w:spacing w:before="0"/>
              <w:jc w:val="center"/>
              <w:rPr>
                <w:rFonts w:ascii="Calibri" w:hAnsi="Calibri" w:cs="Calibri"/>
              </w:rPr>
            </w:pPr>
            <w:r w:rsidRPr="00D73DB9">
              <w:rPr>
                <w:rFonts w:ascii="Calibri" w:hAnsi="Calibri" w:cs="Calibri"/>
              </w:rPr>
              <w:t>60</w:t>
            </w:r>
          </w:p>
        </w:tc>
        <w:tc>
          <w:tcPr>
            <w:tcW w:w="1379" w:type="dxa"/>
            <w:tcBorders>
              <w:top w:val="nil"/>
              <w:left w:val="nil"/>
              <w:bottom w:val="single" w:sz="4" w:space="0" w:color="auto"/>
              <w:right w:val="single" w:sz="4" w:space="0" w:color="auto"/>
            </w:tcBorders>
            <w:shd w:val="clear" w:color="auto" w:fill="auto"/>
            <w:vAlign w:val="bottom"/>
            <w:hideMark/>
          </w:tcPr>
          <w:p w14:paraId="26D6C371" w14:textId="068214BB"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3D2CB620"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5AC3486" w14:textId="77777777" w:rsidR="003E26B0" w:rsidRPr="00D73DB9" w:rsidRDefault="003E26B0" w:rsidP="003E26B0">
            <w:pPr>
              <w:spacing w:before="0"/>
              <w:jc w:val="center"/>
              <w:rPr>
                <w:rFonts w:ascii="Calibri" w:hAnsi="Calibri" w:cs="Calibri"/>
              </w:rPr>
            </w:pPr>
            <w:r w:rsidRPr="00D73DB9">
              <w:rPr>
                <w:rFonts w:ascii="Calibri" w:hAnsi="Calibri" w:cs="Calibri"/>
              </w:rPr>
              <w:t>28</w:t>
            </w:r>
          </w:p>
        </w:tc>
        <w:tc>
          <w:tcPr>
            <w:tcW w:w="1331" w:type="dxa"/>
            <w:tcBorders>
              <w:top w:val="nil"/>
              <w:left w:val="nil"/>
              <w:bottom w:val="single" w:sz="4" w:space="0" w:color="auto"/>
              <w:right w:val="single" w:sz="4" w:space="0" w:color="auto"/>
            </w:tcBorders>
            <w:shd w:val="clear" w:color="auto" w:fill="auto"/>
            <w:noWrap/>
            <w:vAlign w:val="center"/>
            <w:hideMark/>
          </w:tcPr>
          <w:p w14:paraId="1A67D3B8" w14:textId="77777777" w:rsidR="003E26B0" w:rsidRPr="00D73DB9" w:rsidRDefault="003E26B0" w:rsidP="003E26B0">
            <w:pPr>
              <w:spacing w:before="0"/>
              <w:jc w:val="center"/>
              <w:rPr>
                <w:rFonts w:ascii="Calibri" w:hAnsi="Calibri" w:cs="Calibri"/>
              </w:rPr>
            </w:pPr>
            <w:r w:rsidRPr="00D73DB9">
              <w:rPr>
                <w:rFonts w:ascii="Calibri" w:hAnsi="Calibri" w:cs="Calibri"/>
              </w:rPr>
              <w:t>φ70</w:t>
            </w:r>
          </w:p>
        </w:tc>
        <w:tc>
          <w:tcPr>
            <w:tcW w:w="1414" w:type="dxa"/>
            <w:tcBorders>
              <w:top w:val="nil"/>
              <w:left w:val="nil"/>
              <w:bottom w:val="single" w:sz="4" w:space="0" w:color="auto"/>
              <w:right w:val="single" w:sz="4" w:space="0" w:color="auto"/>
            </w:tcBorders>
            <w:shd w:val="clear" w:color="auto" w:fill="auto"/>
            <w:noWrap/>
            <w:vAlign w:val="center"/>
            <w:hideMark/>
          </w:tcPr>
          <w:p w14:paraId="1C3207EC" w14:textId="77777777" w:rsidR="003E26B0" w:rsidRPr="00D73DB9" w:rsidRDefault="003E26B0" w:rsidP="003E26B0">
            <w:pPr>
              <w:spacing w:before="0"/>
              <w:jc w:val="left"/>
              <w:rPr>
                <w:rFonts w:ascii="Calibri" w:hAnsi="Calibri" w:cs="Calibri"/>
              </w:rPr>
            </w:pPr>
            <w:r w:rsidRPr="00D73DB9">
              <w:rPr>
                <w:rFonts w:ascii="Calibri" w:hAnsi="Calibri" w:cs="Calibri"/>
              </w:rPr>
              <w:t>S355J2+N</w:t>
            </w:r>
          </w:p>
        </w:tc>
        <w:tc>
          <w:tcPr>
            <w:tcW w:w="907" w:type="dxa"/>
            <w:tcBorders>
              <w:top w:val="nil"/>
              <w:left w:val="nil"/>
              <w:bottom w:val="single" w:sz="4" w:space="0" w:color="auto"/>
              <w:right w:val="single" w:sz="4" w:space="0" w:color="auto"/>
            </w:tcBorders>
            <w:shd w:val="clear" w:color="auto" w:fill="auto"/>
            <w:noWrap/>
            <w:vAlign w:val="center"/>
            <w:hideMark/>
          </w:tcPr>
          <w:p w14:paraId="4666A68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6B10437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69F8262E"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FDDB4B5" w14:textId="77777777" w:rsidR="003E26B0" w:rsidRPr="00D73DB9" w:rsidRDefault="003E26B0" w:rsidP="003E26B0">
            <w:pPr>
              <w:spacing w:before="0"/>
              <w:jc w:val="center"/>
              <w:rPr>
                <w:rFonts w:ascii="Calibri" w:hAnsi="Calibri" w:cs="Calibri"/>
              </w:rPr>
            </w:pPr>
            <w:r w:rsidRPr="00D73DB9">
              <w:rPr>
                <w:rFonts w:ascii="Calibri" w:hAnsi="Calibri" w:cs="Calibri"/>
              </w:rPr>
              <w:t>60</w:t>
            </w:r>
          </w:p>
        </w:tc>
        <w:tc>
          <w:tcPr>
            <w:tcW w:w="1379" w:type="dxa"/>
            <w:tcBorders>
              <w:top w:val="nil"/>
              <w:left w:val="nil"/>
              <w:bottom w:val="single" w:sz="4" w:space="0" w:color="auto"/>
              <w:right w:val="single" w:sz="4" w:space="0" w:color="auto"/>
            </w:tcBorders>
            <w:shd w:val="clear" w:color="auto" w:fill="auto"/>
            <w:vAlign w:val="bottom"/>
            <w:hideMark/>
          </w:tcPr>
          <w:p w14:paraId="276A8994" w14:textId="47620DAB"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5DE465E4"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753CEC6" w14:textId="77777777" w:rsidR="003E26B0" w:rsidRPr="00D73DB9" w:rsidRDefault="003E26B0" w:rsidP="003E26B0">
            <w:pPr>
              <w:spacing w:before="0"/>
              <w:jc w:val="center"/>
              <w:rPr>
                <w:rFonts w:ascii="Calibri" w:hAnsi="Calibri" w:cs="Calibri"/>
              </w:rPr>
            </w:pPr>
            <w:r w:rsidRPr="00D73DB9">
              <w:rPr>
                <w:rFonts w:ascii="Calibri" w:hAnsi="Calibri" w:cs="Calibri"/>
              </w:rPr>
              <w:t>29</w:t>
            </w:r>
          </w:p>
        </w:tc>
        <w:tc>
          <w:tcPr>
            <w:tcW w:w="1331" w:type="dxa"/>
            <w:tcBorders>
              <w:top w:val="nil"/>
              <w:left w:val="nil"/>
              <w:bottom w:val="single" w:sz="4" w:space="0" w:color="auto"/>
              <w:right w:val="single" w:sz="4" w:space="0" w:color="auto"/>
            </w:tcBorders>
            <w:shd w:val="clear" w:color="auto" w:fill="auto"/>
            <w:noWrap/>
            <w:vAlign w:val="center"/>
            <w:hideMark/>
          </w:tcPr>
          <w:p w14:paraId="65308A5F" w14:textId="77777777" w:rsidR="003E26B0" w:rsidRPr="00D73DB9" w:rsidRDefault="003E26B0" w:rsidP="003E26B0">
            <w:pPr>
              <w:spacing w:before="0"/>
              <w:jc w:val="center"/>
              <w:rPr>
                <w:rFonts w:ascii="Calibri" w:hAnsi="Calibri" w:cs="Calibri"/>
              </w:rPr>
            </w:pPr>
            <w:r w:rsidRPr="00D73DB9">
              <w:rPr>
                <w:rFonts w:ascii="Calibri" w:hAnsi="Calibri" w:cs="Calibri"/>
              </w:rPr>
              <w:t>φ80</w:t>
            </w:r>
          </w:p>
        </w:tc>
        <w:tc>
          <w:tcPr>
            <w:tcW w:w="1414" w:type="dxa"/>
            <w:tcBorders>
              <w:top w:val="nil"/>
              <w:left w:val="nil"/>
              <w:bottom w:val="single" w:sz="4" w:space="0" w:color="auto"/>
              <w:right w:val="single" w:sz="4" w:space="0" w:color="auto"/>
            </w:tcBorders>
            <w:shd w:val="clear" w:color="auto" w:fill="auto"/>
            <w:noWrap/>
            <w:vAlign w:val="center"/>
            <w:hideMark/>
          </w:tcPr>
          <w:p w14:paraId="123955E0"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3CA0336A"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68E13675"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22F3154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282FD8F" w14:textId="77777777" w:rsidR="003E26B0" w:rsidRPr="00D73DB9" w:rsidRDefault="003E26B0" w:rsidP="003E26B0">
            <w:pPr>
              <w:spacing w:before="0"/>
              <w:jc w:val="center"/>
              <w:rPr>
                <w:rFonts w:ascii="Calibri" w:hAnsi="Calibri" w:cs="Calibri"/>
              </w:rPr>
            </w:pPr>
            <w:r w:rsidRPr="00D73DB9">
              <w:rPr>
                <w:rFonts w:ascii="Calibri" w:hAnsi="Calibri" w:cs="Calibri"/>
              </w:rPr>
              <w:t>158</w:t>
            </w:r>
          </w:p>
        </w:tc>
        <w:tc>
          <w:tcPr>
            <w:tcW w:w="1379" w:type="dxa"/>
            <w:tcBorders>
              <w:top w:val="nil"/>
              <w:left w:val="nil"/>
              <w:bottom w:val="single" w:sz="4" w:space="0" w:color="auto"/>
              <w:right w:val="single" w:sz="4" w:space="0" w:color="auto"/>
            </w:tcBorders>
            <w:shd w:val="clear" w:color="auto" w:fill="auto"/>
            <w:vAlign w:val="bottom"/>
            <w:hideMark/>
          </w:tcPr>
          <w:p w14:paraId="56463176"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251EE3FC"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1E25B67E" w14:textId="77777777" w:rsidR="003E26B0" w:rsidRPr="00D73DB9" w:rsidRDefault="003E26B0" w:rsidP="003E26B0">
            <w:pPr>
              <w:spacing w:before="0"/>
              <w:jc w:val="center"/>
              <w:rPr>
                <w:rFonts w:ascii="Calibri" w:hAnsi="Calibri" w:cs="Calibri"/>
              </w:rPr>
            </w:pPr>
            <w:r w:rsidRPr="00D73DB9">
              <w:rPr>
                <w:rFonts w:ascii="Calibri" w:hAnsi="Calibri" w:cs="Calibri"/>
              </w:rPr>
              <w:t>30</w:t>
            </w:r>
          </w:p>
        </w:tc>
        <w:tc>
          <w:tcPr>
            <w:tcW w:w="1331" w:type="dxa"/>
            <w:tcBorders>
              <w:top w:val="nil"/>
              <w:left w:val="nil"/>
              <w:bottom w:val="single" w:sz="4" w:space="0" w:color="auto"/>
              <w:right w:val="single" w:sz="4" w:space="0" w:color="auto"/>
            </w:tcBorders>
            <w:shd w:val="clear" w:color="auto" w:fill="auto"/>
            <w:noWrap/>
            <w:vAlign w:val="center"/>
            <w:hideMark/>
          </w:tcPr>
          <w:p w14:paraId="27D6D15F" w14:textId="77777777" w:rsidR="003E26B0" w:rsidRPr="00D73DB9" w:rsidRDefault="003E26B0" w:rsidP="003E26B0">
            <w:pPr>
              <w:spacing w:before="0"/>
              <w:jc w:val="center"/>
              <w:rPr>
                <w:rFonts w:ascii="Calibri" w:hAnsi="Calibri" w:cs="Calibri"/>
              </w:rPr>
            </w:pPr>
            <w:r w:rsidRPr="00D73DB9">
              <w:rPr>
                <w:rFonts w:ascii="Calibri" w:hAnsi="Calibri" w:cs="Calibri"/>
              </w:rPr>
              <w:t>φ80</w:t>
            </w:r>
          </w:p>
        </w:tc>
        <w:tc>
          <w:tcPr>
            <w:tcW w:w="1414" w:type="dxa"/>
            <w:tcBorders>
              <w:top w:val="nil"/>
              <w:left w:val="nil"/>
              <w:bottom w:val="single" w:sz="4" w:space="0" w:color="auto"/>
              <w:right w:val="single" w:sz="4" w:space="0" w:color="auto"/>
            </w:tcBorders>
            <w:shd w:val="clear" w:color="auto" w:fill="auto"/>
            <w:noWrap/>
            <w:vAlign w:val="center"/>
            <w:hideMark/>
          </w:tcPr>
          <w:p w14:paraId="772AFBEE"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470FD22C"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4FEAD70"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79507827"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F1E6189" w14:textId="77777777" w:rsidR="003E26B0" w:rsidRPr="00D73DB9" w:rsidRDefault="003E26B0" w:rsidP="003E26B0">
            <w:pPr>
              <w:spacing w:before="0"/>
              <w:jc w:val="center"/>
              <w:rPr>
                <w:rFonts w:ascii="Calibri" w:hAnsi="Calibri" w:cs="Calibri"/>
              </w:rPr>
            </w:pPr>
            <w:r w:rsidRPr="00D73DB9">
              <w:rPr>
                <w:rFonts w:ascii="Calibri" w:hAnsi="Calibri" w:cs="Calibri"/>
              </w:rPr>
              <w:t>79</w:t>
            </w:r>
          </w:p>
        </w:tc>
        <w:tc>
          <w:tcPr>
            <w:tcW w:w="1379" w:type="dxa"/>
            <w:tcBorders>
              <w:top w:val="nil"/>
              <w:left w:val="nil"/>
              <w:bottom w:val="single" w:sz="4" w:space="0" w:color="auto"/>
              <w:right w:val="single" w:sz="4" w:space="0" w:color="auto"/>
            </w:tcBorders>
            <w:shd w:val="clear" w:color="auto" w:fill="auto"/>
            <w:vAlign w:val="bottom"/>
            <w:hideMark/>
          </w:tcPr>
          <w:p w14:paraId="6B9097DD" w14:textId="17B33AC1"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2A152245"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D1D0733" w14:textId="77777777" w:rsidR="003E26B0" w:rsidRPr="00D73DB9" w:rsidRDefault="003E26B0" w:rsidP="003E26B0">
            <w:pPr>
              <w:spacing w:before="0"/>
              <w:jc w:val="center"/>
              <w:rPr>
                <w:rFonts w:ascii="Calibri" w:hAnsi="Calibri" w:cs="Calibri"/>
              </w:rPr>
            </w:pPr>
            <w:r w:rsidRPr="00D73DB9">
              <w:rPr>
                <w:rFonts w:ascii="Calibri" w:hAnsi="Calibri" w:cs="Calibri"/>
              </w:rPr>
              <w:t>31</w:t>
            </w:r>
          </w:p>
        </w:tc>
        <w:tc>
          <w:tcPr>
            <w:tcW w:w="1331" w:type="dxa"/>
            <w:tcBorders>
              <w:top w:val="nil"/>
              <w:left w:val="nil"/>
              <w:bottom w:val="single" w:sz="4" w:space="0" w:color="auto"/>
              <w:right w:val="single" w:sz="4" w:space="0" w:color="auto"/>
            </w:tcBorders>
            <w:shd w:val="clear" w:color="auto" w:fill="auto"/>
            <w:noWrap/>
            <w:vAlign w:val="center"/>
            <w:hideMark/>
          </w:tcPr>
          <w:p w14:paraId="4DAA0266" w14:textId="77777777" w:rsidR="003E26B0" w:rsidRPr="00D73DB9" w:rsidRDefault="003E26B0" w:rsidP="003E26B0">
            <w:pPr>
              <w:spacing w:before="0"/>
              <w:jc w:val="center"/>
              <w:rPr>
                <w:rFonts w:ascii="Calibri" w:hAnsi="Calibri" w:cs="Calibri"/>
              </w:rPr>
            </w:pPr>
            <w:r w:rsidRPr="00D73DB9">
              <w:rPr>
                <w:rFonts w:ascii="Calibri" w:hAnsi="Calibri" w:cs="Calibri"/>
              </w:rPr>
              <w:t>φ90</w:t>
            </w:r>
          </w:p>
        </w:tc>
        <w:tc>
          <w:tcPr>
            <w:tcW w:w="1414" w:type="dxa"/>
            <w:tcBorders>
              <w:top w:val="nil"/>
              <w:left w:val="nil"/>
              <w:bottom w:val="single" w:sz="4" w:space="0" w:color="auto"/>
              <w:right w:val="single" w:sz="4" w:space="0" w:color="auto"/>
            </w:tcBorders>
            <w:shd w:val="clear" w:color="auto" w:fill="auto"/>
            <w:noWrap/>
            <w:vAlign w:val="center"/>
            <w:hideMark/>
          </w:tcPr>
          <w:p w14:paraId="0E2AD8DA"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1CCDD5D9"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1F91B795"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43C8920"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11655ABB" w14:textId="77777777" w:rsidR="003E26B0" w:rsidRPr="00D73DB9" w:rsidRDefault="003E26B0" w:rsidP="003E26B0">
            <w:pPr>
              <w:spacing w:before="0"/>
              <w:jc w:val="center"/>
              <w:rPr>
                <w:rFonts w:ascii="Calibri" w:hAnsi="Calibri" w:cs="Calibri"/>
              </w:rPr>
            </w:pPr>
            <w:r w:rsidRPr="00D73DB9">
              <w:rPr>
                <w:rFonts w:ascii="Calibri" w:hAnsi="Calibri" w:cs="Calibri"/>
              </w:rPr>
              <w:t>299</w:t>
            </w:r>
          </w:p>
        </w:tc>
        <w:tc>
          <w:tcPr>
            <w:tcW w:w="1379" w:type="dxa"/>
            <w:tcBorders>
              <w:top w:val="nil"/>
              <w:left w:val="nil"/>
              <w:bottom w:val="single" w:sz="4" w:space="0" w:color="auto"/>
              <w:right w:val="single" w:sz="4" w:space="0" w:color="auto"/>
            </w:tcBorders>
            <w:shd w:val="clear" w:color="auto" w:fill="auto"/>
            <w:vAlign w:val="bottom"/>
            <w:hideMark/>
          </w:tcPr>
          <w:p w14:paraId="7856840F"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2089CED"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07D07D6C" w14:textId="77777777" w:rsidR="003E26B0" w:rsidRPr="00D73DB9" w:rsidRDefault="003E26B0" w:rsidP="003E26B0">
            <w:pPr>
              <w:spacing w:before="0"/>
              <w:jc w:val="center"/>
              <w:rPr>
                <w:rFonts w:ascii="Calibri" w:hAnsi="Calibri" w:cs="Calibri"/>
              </w:rPr>
            </w:pPr>
            <w:r w:rsidRPr="00D73DB9">
              <w:rPr>
                <w:rFonts w:ascii="Calibri" w:hAnsi="Calibri" w:cs="Calibri"/>
              </w:rPr>
              <w:t>32</w:t>
            </w:r>
          </w:p>
        </w:tc>
        <w:tc>
          <w:tcPr>
            <w:tcW w:w="1331" w:type="dxa"/>
            <w:tcBorders>
              <w:top w:val="nil"/>
              <w:left w:val="nil"/>
              <w:bottom w:val="single" w:sz="4" w:space="0" w:color="auto"/>
              <w:right w:val="single" w:sz="4" w:space="0" w:color="auto"/>
            </w:tcBorders>
            <w:shd w:val="clear" w:color="auto" w:fill="auto"/>
            <w:noWrap/>
            <w:vAlign w:val="center"/>
            <w:hideMark/>
          </w:tcPr>
          <w:p w14:paraId="64684F3B" w14:textId="77777777" w:rsidR="003E26B0" w:rsidRPr="00D73DB9" w:rsidRDefault="003E26B0" w:rsidP="003E26B0">
            <w:pPr>
              <w:spacing w:before="0"/>
              <w:jc w:val="center"/>
              <w:rPr>
                <w:rFonts w:ascii="Calibri" w:hAnsi="Calibri" w:cs="Calibri"/>
              </w:rPr>
            </w:pPr>
            <w:r w:rsidRPr="00D73DB9">
              <w:rPr>
                <w:rFonts w:ascii="Calibri" w:hAnsi="Calibri" w:cs="Calibri"/>
              </w:rPr>
              <w:t>φ100</w:t>
            </w:r>
          </w:p>
        </w:tc>
        <w:tc>
          <w:tcPr>
            <w:tcW w:w="1414" w:type="dxa"/>
            <w:tcBorders>
              <w:top w:val="nil"/>
              <w:left w:val="nil"/>
              <w:bottom w:val="single" w:sz="4" w:space="0" w:color="auto"/>
              <w:right w:val="single" w:sz="4" w:space="0" w:color="auto"/>
            </w:tcBorders>
            <w:shd w:val="clear" w:color="auto" w:fill="auto"/>
            <w:noWrap/>
            <w:vAlign w:val="center"/>
            <w:hideMark/>
          </w:tcPr>
          <w:p w14:paraId="10B470B7"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7554CDA1" w14:textId="77777777" w:rsidR="003E26B0" w:rsidRPr="00D73DB9" w:rsidRDefault="003E26B0" w:rsidP="003E26B0">
            <w:pPr>
              <w:spacing w:before="0"/>
              <w:jc w:val="center"/>
              <w:rPr>
                <w:rFonts w:ascii="Calibri" w:hAnsi="Calibri" w:cs="Calibri"/>
              </w:rPr>
            </w:pPr>
            <w:r w:rsidRPr="00D73DB9">
              <w:rPr>
                <w:rFonts w:ascii="Calibri" w:hAnsi="Calibri" w:cs="Calibri"/>
              </w:rPr>
              <w:t>6</w:t>
            </w:r>
          </w:p>
        </w:tc>
        <w:tc>
          <w:tcPr>
            <w:tcW w:w="902" w:type="dxa"/>
            <w:tcBorders>
              <w:top w:val="nil"/>
              <w:left w:val="nil"/>
              <w:bottom w:val="single" w:sz="4" w:space="0" w:color="auto"/>
              <w:right w:val="single" w:sz="4" w:space="0" w:color="auto"/>
            </w:tcBorders>
            <w:shd w:val="clear" w:color="auto" w:fill="auto"/>
            <w:noWrap/>
            <w:vAlign w:val="center"/>
            <w:hideMark/>
          </w:tcPr>
          <w:p w14:paraId="51619FAF"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475" w:type="dxa"/>
            <w:tcBorders>
              <w:top w:val="nil"/>
              <w:left w:val="nil"/>
              <w:bottom w:val="single" w:sz="4" w:space="0" w:color="auto"/>
              <w:right w:val="single" w:sz="4" w:space="0" w:color="auto"/>
            </w:tcBorders>
            <w:shd w:val="clear" w:color="auto" w:fill="auto"/>
            <w:noWrap/>
            <w:vAlign w:val="center"/>
            <w:hideMark/>
          </w:tcPr>
          <w:p w14:paraId="2937E2B4"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000DCF8" w14:textId="77777777" w:rsidR="003E26B0" w:rsidRPr="00D73DB9" w:rsidRDefault="003E26B0" w:rsidP="003E26B0">
            <w:pPr>
              <w:spacing w:before="0"/>
              <w:jc w:val="center"/>
              <w:rPr>
                <w:rFonts w:ascii="Calibri" w:hAnsi="Calibri" w:cs="Calibri"/>
              </w:rPr>
            </w:pPr>
            <w:r w:rsidRPr="00D73DB9">
              <w:rPr>
                <w:rFonts w:ascii="Calibri" w:hAnsi="Calibri" w:cs="Calibri"/>
              </w:rPr>
              <w:t>740</w:t>
            </w:r>
          </w:p>
        </w:tc>
        <w:tc>
          <w:tcPr>
            <w:tcW w:w="1379" w:type="dxa"/>
            <w:tcBorders>
              <w:top w:val="nil"/>
              <w:left w:val="nil"/>
              <w:bottom w:val="single" w:sz="4" w:space="0" w:color="auto"/>
              <w:right w:val="single" w:sz="4" w:space="0" w:color="auto"/>
            </w:tcBorders>
            <w:shd w:val="clear" w:color="auto" w:fill="auto"/>
            <w:vAlign w:val="bottom"/>
            <w:hideMark/>
          </w:tcPr>
          <w:p w14:paraId="1C29FE2C"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5C42058"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6F78F9C0" w14:textId="77777777" w:rsidR="003E26B0" w:rsidRPr="00D73DB9" w:rsidRDefault="003E26B0" w:rsidP="003E26B0">
            <w:pPr>
              <w:spacing w:before="0"/>
              <w:jc w:val="center"/>
              <w:rPr>
                <w:rFonts w:ascii="Calibri" w:hAnsi="Calibri" w:cs="Calibri"/>
              </w:rPr>
            </w:pPr>
            <w:r w:rsidRPr="00D73DB9">
              <w:rPr>
                <w:rFonts w:ascii="Calibri" w:hAnsi="Calibri" w:cs="Calibri"/>
              </w:rPr>
              <w:t>33</w:t>
            </w:r>
          </w:p>
        </w:tc>
        <w:tc>
          <w:tcPr>
            <w:tcW w:w="1331" w:type="dxa"/>
            <w:tcBorders>
              <w:top w:val="nil"/>
              <w:left w:val="nil"/>
              <w:bottom w:val="single" w:sz="4" w:space="0" w:color="auto"/>
              <w:right w:val="single" w:sz="4" w:space="0" w:color="auto"/>
            </w:tcBorders>
            <w:shd w:val="clear" w:color="auto" w:fill="auto"/>
            <w:noWrap/>
            <w:vAlign w:val="center"/>
            <w:hideMark/>
          </w:tcPr>
          <w:p w14:paraId="0F1229CC" w14:textId="77777777" w:rsidR="003E26B0" w:rsidRPr="00D73DB9" w:rsidRDefault="003E26B0" w:rsidP="003E26B0">
            <w:pPr>
              <w:spacing w:before="0"/>
              <w:jc w:val="center"/>
              <w:rPr>
                <w:rFonts w:ascii="Calibri" w:hAnsi="Calibri" w:cs="Calibri"/>
              </w:rPr>
            </w:pPr>
            <w:r w:rsidRPr="00D73DB9">
              <w:rPr>
                <w:rFonts w:ascii="Calibri" w:hAnsi="Calibri" w:cs="Calibri"/>
              </w:rPr>
              <w:t>φ110</w:t>
            </w:r>
          </w:p>
        </w:tc>
        <w:tc>
          <w:tcPr>
            <w:tcW w:w="1414" w:type="dxa"/>
            <w:tcBorders>
              <w:top w:val="nil"/>
              <w:left w:val="nil"/>
              <w:bottom w:val="single" w:sz="4" w:space="0" w:color="auto"/>
              <w:right w:val="single" w:sz="4" w:space="0" w:color="auto"/>
            </w:tcBorders>
            <w:shd w:val="clear" w:color="auto" w:fill="auto"/>
            <w:noWrap/>
            <w:vAlign w:val="center"/>
            <w:hideMark/>
          </w:tcPr>
          <w:p w14:paraId="46DA3214"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3BC0013B"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FFC17B7"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152694CF"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04278E10" w14:textId="77777777" w:rsidR="003E26B0" w:rsidRPr="00D73DB9" w:rsidRDefault="003E26B0" w:rsidP="003E26B0">
            <w:pPr>
              <w:spacing w:before="0"/>
              <w:jc w:val="center"/>
              <w:rPr>
                <w:rFonts w:ascii="Calibri" w:hAnsi="Calibri" w:cs="Calibri"/>
              </w:rPr>
            </w:pPr>
            <w:r w:rsidRPr="00D73DB9">
              <w:rPr>
                <w:rFonts w:ascii="Calibri" w:hAnsi="Calibri" w:cs="Calibri"/>
              </w:rPr>
              <w:t>149</w:t>
            </w:r>
          </w:p>
        </w:tc>
        <w:tc>
          <w:tcPr>
            <w:tcW w:w="1379" w:type="dxa"/>
            <w:tcBorders>
              <w:top w:val="nil"/>
              <w:left w:val="nil"/>
              <w:bottom w:val="single" w:sz="4" w:space="0" w:color="auto"/>
              <w:right w:val="single" w:sz="4" w:space="0" w:color="auto"/>
            </w:tcBorders>
            <w:shd w:val="clear" w:color="auto" w:fill="auto"/>
            <w:vAlign w:val="bottom"/>
            <w:hideMark/>
          </w:tcPr>
          <w:p w14:paraId="7C81AC83"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8E6F947"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0198219" w14:textId="77777777" w:rsidR="003E26B0" w:rsidRPr="00D73DB9" w:rsidRDefault="003E26B0" w:rsidP="003E26B0">
            <w:pPr>
              <w:spacing w:before="0"/>
              <w:jc w:val="center"/>
              <w:rPr>
                <w:rFonts w:ascii="Calibri" w:hAnsi="Calibri" w:cs="Calibri"/>
              </w:rPr>
            </w:pPr>
            <w:r w:rsidRPr="00D73DB9">
              <w:rPr>
                <w:rFonts w:ascii="Calibri" w:hAnsi="Calibri" w:cs="Calibri"/>
              </w:rPr>
              <w:t>34</w:t>
            </w:r>
          </w:p>
        </w:tc>
        <w:tc>
          <w:tcPr>
            <w:tcW w:w="1331" w:type="dxa"/>
            <w:tcBorders>
              <w:top w:val="nil"/>
              <w:left w:val="nil"/>
              <w:bottom w:val="single" w:sz="4" w:space="0" w:color="auto"/>
              <w:right w:val="single" w:sz="4" w:space="0" w:color="auto"/>
            </w:tcBorders>
            <w:shd w:val="clear" w:color="auto" w:fill="auto"/>
            <w:noWrap/>
            <w:vAlign w:val="center"/>
            <w:hideMark/>
          </w:tcPr>
          <w:p w14:paraId="0DA0C06B" w14:textId="77777777" w:rsidR="003E26B0" w:rsidRPr="00D73DB9" w:rsidRDefault="003E26B0" w:rsidP="003E26B0">
            <w:pPr>
              <w:spacing w:before="0"/>
              <w:jc w:val="center"/>
              <w:rPr>
                <w:rFonts w:ascii="Calibri" w:hAnsi="Calibri" w:cs="Calibri"/>
              </w:rPr>
            </w:pPr>
            <w:r w:rsidRPr="00D73DB9">
              <w:rPr>
                <w:rFonts w:ascii="Calibri" w:hAnsi="Calibri" w:cs="Calibri"/>
              </w:rPr>
              <w:t>φ110</w:t>
            </w:r>
          </w:p>
        </w:tc>
        <w:tc>
          <w:tcPr>
            <w:tcW w:w="1414" w:type="dxa"/>
            <w:tcBorders>
              <w:top w:val="nil"/>
              <w:left w:val="nil"/>
              <w:bottom w:val="single" w:sz="4" w:space="0" w:color="auto"/>
              <w:right w:val="single" w:sz="4" w:space="0" w:color="auto"/>
            </w:tcBorders>
            <w:shd w:val="clear" w:color="auto" w:fill="auto"/>
            <w:noWrap/>
            <w:vAlign w:val="center"/>
            <w:hideMark/>
          </w:tcPr>
          <w:p w14:paraId="6B027959"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58F6392D"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8FC5846"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3D368F9"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606ECF87" w14:textId="77777777" w:rsidR="003E26B0" w:rsidRPr="00D73DB9" w:rsidRDefault="003E26B0" w:rsidP="003E26B0">
            <w:pPr>
              <w:spacing w:before="0"/>
              <w:jc w:val="center"/>
              <w:rPr>
                <w:rFonts w:ascii="Calibri" w:hAnsi="Calibri" w:cs="Calibri"/>
              </w:rPr>
            </w:pPr>
            <w:r w:rsidRPr="00D73DB9">
              <w:rPr>
                <w:rFonts w:ascii="Calibri" w:hAnsi="Calibri" w:cs="Calibri"/>
              </w:rPr>
              <w:t>149</w:t>
            </w:r>
          </w:p>
        </w:tc>
        <w:tc>
          <w:tcPr>
            <w:tcW w:w="1379" w:type="dxa"/>
            <w:tcBorders>
              <w:top w:val="nil"/>
              <w:left w:val="nil"/>
              <w:bottom w:val="single" w:sz="4" w:space="0" w:color="auto"/>
              <w:right w:val="single" w:sz="4" w:space="0" w:color="auto"/>
            </w:tcBorders>
            <w:shd w:val="clear" w:color="auto" w:fill="auto"/>
            <w:vAlign w:val="bottom"/>
            <w:hideMark/>
          </w:tcPr>
          <w:p w14:paraId="161C5B4B" w14:textId="51E1CB9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       EN 10221</w:t>
            </w:r>
          </w:p>
        </w:tc>
      </w:tr>
      <w:tr w:rsidR="00D73DB9" w:rsidRPr="00D73DB9" w14:paraId="2BA118DE"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FF5F901" w14:textId="77777777" w:rsidR="003E26B0" w:rsidRPr="00D73DB9" w:rsidRDefault="003E26B0" w:rsidP="003E26B0">
            <w:pPr>
              <w:spacing w:before="0"/>
              <w:jc w:val="center"/>
              <w:rPr>
                <w:rFonts w:ascii="Calibri" w:hAnsi="Calibri" w:cs="Calibri"/>
              </w:rPr>
            </w:pPr>
            <w:r w:rsidRPr="00D73DB9">
              <w:rPr>
                <w:rFonts w:ascii="Calibri" w:hAnsi="Calibri" w:cs="Calibri"/>
              </w:rPr>
              <w:lastRenderedPageBreak/>
              <w:t>35</w:t>
            </w:r>
          </w:p>
        </w:tc>
        <w:tc>
          <w:tcPr>
            <w:tcW w:w="1331" w:type="dxa"/>
            <w:tcBorders>
              <w:top w:val="nil"/>
              <w:left w:val="nil"/>
              <w:bottom w:val="single" w:sz="4" w:space="0" w:color="auto"/>
              <w:right w:val="single" w:sz="4" w:space="0" w:color="auto"/>
            </w:tcBorders>
            <w:shd w:val="clear" w:color="auto" w:fill="auto"/>
            <w:noWrap/>
            <w:vAlign w:val="center"/>
            <w:hideMark/>
          </w:tcPr>
          <w:p w14:paraId="0A5E5789" w14:textId="77777777" w:rsidR="003E26B0" w:rsidRPr="00D73DB9" w:rsidRDefault="003E26B0" w:rsidP="003E26B0">
            <w:pPr>
              <w:spacing w:before="0"/>
              <w:jc w:val="center"/>
              <w:rPr>
                <w:rFonts w:ascii="Calibri" w:hAnsi="Calibri" w:cs="Calibri"/>
              </w:rPr>
            </w:pPr>
            <w:r w:rsidRPr="00D73DB9">
              <w:rPr>
                <w:rFonts w:ascii="Calibri" w:hAnsi="Calibri" w:cs="Calibri"/>
              </w:rPr>
              <w:t>φ125</w:t>
            </w:r>
          </w:p>
        </w:tc>
        <w:tc>
          <w:tcPr>
            <w:tcW w:w="1414" w:type="dxa"/>
            <w:tcBorders>
              <w:top w:val="nil"/>
              <w:left w:val="nil"/>
              <w:bottom w:val="single" w:sz="4" w:space="0" w:color="auto"/>
              <w:right w:val="single" w:sz="4" w:space="0" w:color="auto"/>
            </w:tcBorders>
            <w:shd w:val="clear" w:color="auto" w:fill="auto"/>
            <w:noWrap/>
            <w:vAlign w:val="center"/>
            <w:hideMark/>
          </w:tcPr>
          <w:p w14:paraId="6050D0C6" w14:textId="77777777" w:rsidR="003E26B0" w:rsidRPr="00D73DB9" w:rsidRDefault="003E26B0" w:rsidP="003E26B0">
            <w:pPr>
              <w:spacing w:before="0"/>
              <w:jc w:val="left"/>
              <w:rPr>
                <w:rFonts w:ascii="Calibri" w:hAnsi="Calibri" w:cs="Calibri"/>
              </w:rPr>
            </w:pPr>
            <w:r w:rsidRPr="00D73DB9">
              <w:rPr>
                <w:rFonts w:ascii="Calibri" w:hAnsi="Calibri" w:cs="Calibri"/>
              </w:rPr>
              <w:t>S235JR+N</w:t>
            </w:r>
          </w:p>
        </w:tc>
        <w:tc>
          <w:tcPr>
            <w:tcW w:w="907" w:type="dxa"/>
            <w:tcBorders>
              <w:top w:val="nil"/>
              <w:left w:val="nil"/>
              <w:bottom w:val="single" w:sz="4" w:space="0" w:color="auto"/>
              <w:right w:val="single" w:sz="4" w:space="0" w:color="auto"/>
            </w:tcBorders>
            <w:shd w:val="clear" w:color="auto" w:fill="auto"/>
            <w:noWrap/>
            <w:vAlign w:val="center"/>
            <w:hideMark/>
          </w:tcPr>
          <w:p w14:paraId="17662A01"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45661552"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784CC407"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4092732" w14:textId="77777777" w:rsidR="003E26B0" w:rsidRPr="00D73DB9" w:rsidRDefault="003E26B0" w:rsidP="003E26B0">
            <w:pPr>
              <w:spacing w:before="0"/>
              <w:jc w:val="center"/>
              <w:rPr>
                <w:rFonts w:ascii="Calibri" w:hAnsi="Calibri" w:cs="Calibri"/>
              </w:rPr>
            </w:pPr>
            <w:r w:rsidRPr="00D73DB9">
              <w:rPr>
                <w:rFonts w:ascii="Calibri" w:hAnsi="Calibri" w:cs="Calibri"/>
              </w:rPr>
              <w:t>190</w:t>
            </w:r>
          </w:p>
        </w:tc>
        <w:tc>
          <w:tcPr>
            <w:tcW w:w="1379" w:type="dxa"/>
            <w:tcBorders>
              <w:top w:val="nil"/>
              <w:left w:val="nil"/>
              <w:bottom w:val="single" w:sz="4" w:space="0" w:color="auto"/>
              <w:right w:val="single" w:sz="4" w:space="0" w:color="auto"/>
            </w:tcBorders>
            <w:shd w:val="clear" w:color="auto" w:fill="auto"/>
            <w:vAlign w:val="bottom"/>
            <w:hideMark/>
          </w:tcPr>
          <w:p w14:paraId="5E317D4F" w14:textId="5E4C32A6"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10025/2,  EN 10060,EN 10221</w:t>
            </w:r>
          </w:p>
        </w:tc>
      </w:tr>
      <w:tr w:rsidR="00D73DB9" w:rsidRPr="00D73DB9" w14:paraId="67E73B84"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5E43B5F8" w14:textId="77777777" w:rsidR="003E26B0" w:rsidRPr="00D73DB9" w:rsidRDefault="003E26B0" w:rsidP="003E26B0">
            <w:pPr>
              <w:spacing w:before="0"/>
              <w:jc w:val="center"/>
              <w:rPr>
                <w:rFonts w:ascii="Calibri" w:hAnsi="Calibri" w:cs="Calibri"/>
              </w:rPr>
            </w:pPr>
            <w:r w:rsidRPr="00D73DB9">
              <w:rPr>
                <w:rFonts w:ascii="Calibri" w:hAnsi="Calibri" w:cs="Calibri"/>
              </w:rPr>
              <w:t>36</w:t>
            </w:r>
          </w:p>
        </w:tc>
        <w:tc>
          <w:tcPr>
            <w:tcW w:w="1331" w:type="dxa"/>
            <w:tcBorders>
              <w:top w:val="nil"/>
              <w:left w:val="nil"/>
              <w:bottom w:val="single" w:sz="4" w:space="0" w:color="auto"/>
              <w:right w:val="single" w:sz="4" w:space="0" w:color="auto"/>
            </w:tcBorders>
            <w:shd w:val="clear" w:color="auto" w:fill="auto"/>
            <w:noWrap/>
            <w:vAlign w:val="center"/>
            <w:hideMark/>
          </w:tcPr>
          <w:p w14:paraId="66A8C335" w14:textId="77777777" w:rsidR="003E26B0" w:rsidRPr="00D73DB9" w:rsidRDefault="003E26B0" w:rsidP="003E26B0">
            <w:pPr>
              <w:spacing w:before="0"/>
              <w:jc w:val="center"/>
              <w:rPr>
                <w:rFonts w:ascii="Calibri" w:hAnsi="Calibri" w:cs="Calibri"/>
              </w:rPr>
            </w:pPr>
            <w:r w:rsidRPr="00D73DB9">
              <w:rPr>
                <w:rFonts w:ascii="Calibri" w:hAnsi="Calibri" w:cs="Calibri"/>
              </w:rPr>
              <w:t>φ130</w:t>
            </w:r>
          </w:p>
        </w:tc>
        <w:tc>
          <w:tcPr>
            <w:tcW w:w="1414" w:type="dxa"/>
            <w:tcBorders>
              <w:top w:val="nil"/>
              <w:left w:val="nil"/>
              <w:bottom w:val="single" w:sz="4" w:space="0" w:color="auto"/>
              <w:right w:val="single" w:sz="4" w:space="0" w:color="auto"/>
            </w:tcBorders>
            <w:shd w:val="clear" w:color="auto" w:fill="auto"/>
            <w:noWrap/>
            <w:vAlign w:val="center"/>
            <w:hideMark/>
          </w:tcPr>
          <w:p w14:paraId="7355B978" w14:textId="77777777" w:rsidR="003E26B0" w:rsidRPr="00D73DB9" w:rsidRDefault="003E26B0" w:rsidP="003E26B0">
            <w:pPr>
              <w:spacing w:before="0"/>
              <w:jc w:val="left"/>
              <w:rPr>
                <w:rFonts w:ascii="Calibri" w:hAnsi="Calibri" w:cs="Calibri"/>
              </w:rPr>
            </w:pPr>
            <w:r w:rsidRPr="00D73DB9">
              <w:rPr>
                <w:rFonts w:ascii="Calibri" w:hAnsi="Calibri" w:cs="Calibri"/>
              </w:rPr>
              <w:t>42CrMo4</w:t>
            </w:r>
          </w:p>
        </w:tc>
        <w:tc>
          <w:tcPr>
            <w:tcW w:w="907" w:type="dxa"/>
            <w:tcBorders>
              <w:top w:val="nil"/>
              <w:left w:val="nil"/>
              <w:bottom w:val="single" w:sz="4" w:space="0" w:color="auto"/>
              <w:right w:val="single" w:sz="4" w:space="0" w:color="auto"/>
            </w:tcBorders>
            <w:shd w:val="clear" w:color="auto" w:fill="auto"/>
            <w:noWrap/>
            <w:vAlign w:val="center"/>
            <w:hideMark/>
          </w:tcPr>
          <w:p w14:paraId="3AB91C0B"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6A7597C1"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C4BA513"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D089B33" w14:textId="77777777" w:rsidR="003E26B0" w:rsidRPr="00D73DB9" w:rsidRDefault="003E26B0" w:rsidP="003E26B0">
            <w:pPr>
              <w:spacing w:before="0"/>
              <w:jc w:val="center"/>
              <w:rPr>
                <w:rFonts w:ascii="Calibri" w:hAnsi="Calibri" w:cs="Calibri"/>
              </w:rPr>
            </w:pPr>
            <w:r w:rsidRPr="00D73DB9">
              <w:rPr>
                <w:rFonts w:ascii="Calibri" w:hAnsi="Calibri" w:cs="Calibri"/>
              </w:rPr>
              <w:t>416</w:t>
            </w:r>
          </w:p>
        </w:tc>
        <w:tc>
          <w:tcPr>
            <w:tcW w:w="1379" w:type="dxa"/>
            <w:tcBorders>
              <w:top w:val="nil"/>
              <w:left w:val="nil"/>
              <w:bottom w:val="single" w:sz="4" w:space="0" w:color="auto"/>
              <w:right w:val="single" w:sz="4" w:space="0" w:color="auto"/>
            </w:tcBorders>
            <w:shd w:val="clear" w:color="auto" w:fill="auto"/>
            <w:vAlign w:val="bottom"/>
            <w:hideMark/>
          </w:tcPr>
          <w:p w14:paraId="0E36D071"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139B2FE5"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2CE32732" w14:textId="77777777" w:rsidR="003E26B0" w:rsidRPr="00D73DB9" w:rsidRDefault="003E26B0" w:rsidP="003E26B0">
            <w:pPr>
              <w:spacing w:before="0"/>
              <w:jc w:val="center"/>
              <w:rPr>
                <w:rFonts w:ascii="Calibri" w:hAnsi="Calibri" w:cs="Calibri"/>
              </w:rPr>
            </w:pPr>
            <w:r w:rsidRPr="00D73DB9">
              <w:rPr>
                <w:rFonts w:ascii="Calibri" w:hAnsi="Calibri" w:cs="Calibri"/>
              </w:rPr>
              <w:t>37</w:t>
            </w:r>
          </w:p>
        </w:tc>
        <w:tc>
          <w:tcPr>
            <w:tcW w:w="1331" w:type="dxa"/>
            <w:tcBorders>
              <w:top w:val="nil"/>
              <w:left w:val="nil"/>
              <w:bottom w:val="single" w:sz="4" w:space="0" w:color="auto"/>
              <w:right w:val="single" w:sz="4" w:space="0" w:color="auto"/>
            </w:tcBorders>
            <w:shd w:val="clear" w:color="auto" w:fill="auto"/>
            <w:noWrap/>
            <w:vAlign w:val="center"/>
            <w:hideMark/>
          </w:tcPr>
          <w:p w14:paraId="216386C0" w14:textId="77777777" w:rsidR="003E26B0" w:rsidRPr="00D73DB9" w:rsidRDefault="003E26B0" w:rsidP="003E26B0">
            <w:pPr>
              <w:spacing w:before="0"/>
              <w:jc w:val="center"/>
              <w:rPr>
                <w:rFonts w:ascii="Calibri" w:hAnsi="Calibri" w:cs="Calibri"/>
              </w:rPr>
            </w:pPr>
            <w:r w:rsidRPr="00D73DB9">
              <w:rPr>
                <w:rFonts w:ascii="Calibri" w:hAnsi="Calibri" w:cs="Calibri"/>
              </w:rPr>
              <w:t>φ130</w:t>
            </w:r>
          </w:p>
        </w:tc>
        <w:tc>
          <w:tcPr>
            <w:tcW w:w="1414" w:type="dxa"/>
            <w:tcBorders>
              <w:top w:val="nil"/>
              <w:left w:val="nil"/>
              <w:bottom w:val="single" w:sz="4" w:space="0" w:color="auto"/>
              <w:right w:val="single" w:sz="4" w:space="0" w:color="auto"/>
            </w:tcBorders>
            <w:shd w:val="clear" w:color="auto" w:fill="auto"/>
            <w:noWrap/>
            <w:vAlign w:val="center"/>
            <w:hideMark/>
          </w:tcPr>
          <w:p w14:paraId="02354893"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512DD431"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66323CC2"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3051D0F8"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4DCA828D" w14:textId="77777777" w:rsidR="003E26B0" w:rsidRPr="00D73DB9" w:rsidRDefault="003E26B0" w:rsidP="003E26B0">
            <w:pPr>
              <w:spacing w:before="0"/>
              <w:jc w:val="center"/>
              <w:rPr>
                <w:rFonts w:ascii="Calibri" w:hAnsi="Calibri" w:cs="Calibri"/>
              </w:rPr>
            </w:pPr>
            <w:r w:rsidRPr="00D73DB9">
              <w:rPr>
                <w:rFonts w:ascii="Calibri" w:hAnsi="Calibri" w:cs="Calibri"/>
              </w:rPr>
              <w:t>208</w:t>
            </w:r>
          </w:p>
        </w:tc>
        <w:tc>
          <w:tcPr>
            <w:tcW w:w="1379" w:type="dxa"/>
            <w:tcBorders>
              <w:top w:val="nil"/>
              <w:left w:val="nil"/>
              <w:bottom w:val="single" w:sz="4" w:space="0" w:color="auto"/>
              <w:right w:val="single" w:sz="4" w:space="0" w:color="auto"/>
            </w:tcBorders>
            <w:shd w:val="clear" w:color="auto" w:fill="auto"/>
            <w:vAlign w:val="bottom"/>
            <w:hideMark/>
          </w:tcPr>
          <w:p w14:paraId="6CFF277F"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9E9E2E2"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4389284D" w14:textId="77777777" w:rsidR="003E26B0" w:rsidRPr="00D73DB9" w:rsidRDefault="003E26B0" w:rsidP="003E26B0">
            <w:pPr>
              <w:spacing w:before="0"/>
              <w:jc w:val="center"/>
              <w:rPr>
                <w:rFonts w:ascii="Calibri" w:hAnsi="Calibri" w:cs="Calibri"/>
              </w:rPr>
            </w:pPr>
            <w:r w:rsidRPr="00D73DB9">
              <w:rPr>
                <w:rFonts w:ascii="Calibri" w:hAnsi="Calibri" w:cs="Calibri"/>
              </w:rPr>
              <w:t>38</w:t>
            </w:r>
          </w:p>
        </w:tc>
        <w:tc>
          <w:tcPr>
            <w:tcW w:w="1331" w:type="dxa"/>
            <w:tcBorders>
              <w:top w:val="nil"/>
              <w:left w:val="nil"/>
              <w:bottom w:val="single" w:sz="4" w:space="0" w:color="auto"/>
              <w:right w:val="single" w:sz="4" w:space="0" w:color="auto"/>
            </w:tcBorders>
            <w:shd w:val="clear" w:color="auto" w:fill="auto"/>
            <w:noWrap/>
            <w:vAlign w:val="center"/>
            <w:hideMark/>
          </w:tcPr>
          <w:p w14:paraId="7FDBF014" w14:textId="77777777" w:rsidR="003E26B0" w:rsidRPr="00D73DB9" w:rsidRDefault="003E26B0" w:rsidP="003E26B0">
            <w:pPr>
              <w:spacing w:before="0"/>
              <w:jc w:val="center"/>
              <w:rPr>
                <w:rFonts w:ascii="Calibri" w:hAnsi="Calibri" w:cs="Calibri"/>
              </w:rPr>
            </w:pPr>
            <w:r w:rsidRPr="00D73DB9">
              <w:rPr>
                <w:rFonts w:ascii="Calibri" w:hAnsi="Calibri" w:cs="Calibri"/>
              </w:rPr>
              <w:t>φ140</w:t>
            </w:r>
          </w:p>
        </w:tc>
        <w:tc>
          <w:tcPr>
            <w:tcW w:w="1414" w:type="dxa"/>
            <w:tcBorders>
              <w:top w:val="nil"/>
              <w:left w:val="nil"/>
              <w:bottom w:val="single" w:sz="4" w:space="0" w:color="auto"/>
              <w:right w:val="single" w:sz="4" w:space="0" w:color="auto"/>
            </w:tcBorders>
            <w:shd w:val="clear" w:color="auto" w:fill="auto"/>
            <w:noWrap/>
            <w:vAlign w:val="center"/>
            <w:hideMark/>
          </w:tcPr>
          <w:p w14:paraId="339634DD"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2476D708"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7E241216"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48D6E16F"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76933A82" w14:textId="77777777" w:rsidR="003E26B0" w:rsidRPr="00D73DB9" w:rsidRDefault="003E26B0" w:rsidP="003E26B0">
            <w:pPr>
              <w:spacing w:before="0"/>
              <w:jc w:val="center"/>
              <w:rPr>
                <w:rFonts w:ascii="Calibri" w:hAnsi="Calibri" w:cs="Calibri"/>
              </w:rPr>
            </w:pPr>
            <w:r w:rsidRPr="00D73DB9">
              <w:rPr>
                <w:rFonts w:ascii="Calibri" w:hAnsi="Calibri" w:cs="Calibri"/>
              </w:rPr>
              <w:t>242</w:t>
            </w:r>
          </w:p>
        </w:tc>
        <w:tc>
          <w:tcPr>
            <w:tcW w:w="1379" w:type="dxa"/>
            <w:tcBorders>
              <w:top w:val="nil"/>
              <w:left w:val="nil"/>
              <w:bottom w:val="single" w:sz="4" w:space="0" w:color="auto"/>
              <w:right w:val="single" w:sz="4" w:space="0" w:color="auto"/>
            </w:tcBorders>
            <w:shd w:val="clear" w:color="auto" w:fill="auto"/>
            <w:vAlign w:val="bottom"/>
            <w:hideMark/>
          </w:tcPr>
          <w:p w14:paraId="09388F9B"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D73DB9" w:rsidRPr="00D73DB9" w14:paraId="5A4A8C49"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CB1CD11" w14:textId="77777777" w:rsidR="003E26B0" w:rsidRPr="00D73DB9" w:rsidRDefault="003E26B0" w:rsidP="003E26B0">
            <w:pPr>
              <w:spacing w:before="0"/>
              <w:jc w:val="center"/>
              <w:rPr>
                <w:rFonts w:ascii="Calibri" w:hAnsi="Calibri" w:cs="Calibri"/>
              </w:rPr>
            </w:pPr>
            <w:r w:rsidRPr="00D73DB9">
              <w:rPr>
                <w:rFonts w:ascii="Calibri" w:hAnsi="Calibri" w:cs="Calibri"/>
              </w:rPr>
              <w:t>39</w:t>
            </w:r>
          </w:p>
        </w:tc>
        <w:tc>
          <w:tcPr>
            <w:tcW w:w="1331" w:type="dxa"/>
            <w:tcBorders>
              <w:top w:val="nil"/>
              <w:left w:val="nil"/>
              <w:bottom w:val="single" w:sz="4" w:space="0" w:color="auto"/>
              <w:right w:val="single" w:sz="4" w:space="0" w:color="auto"/>
            </w:tcBorders>
            <w:shd w:val="clear" w:color="auto" w:fill="auto"/>
            <w:noWrap/>
            <w:vAlign w:val="center"/>
            <w:hideMark/>
          </w:tcPr>
          <w:p w14:paraId="4C1504A1" w14:textId="77777777" w:rsidR="003E26B0" w:rsidRPr="00D73DB9" w:rsidRDefault="003E26B0" w:rsidP="003E26B0">
            <w:pPr>
              <w:spacing w:before="0"/>
              <w:jc w:val="center"/>
              <w:rPr>
                <w:rFonts w:ascii="Calibri" w:hAnsi="Calibri" w:cs="Calibri"/>
              </w:rPr>
            </w:pPr>
            <w:r w:rsidRPr="00D73DB9">
              <w:rPr>
                <w:rFonts w:ascii="Calibri" w:hAnsi="Calibri" w:cs="Calibri"/>
              </w:rPr>
              <w:t>φ270</w:t>
            </w:r>
          </w:p>
        </w:tc>
        <w:tc>
          <w:tcPr>
            <w:tcW w:w="1414" w:type="dxa"/>
            <w:tcBorders>
              <w:top w:val="nil"/>
              <w:left w:val="nil"/>
              <w:bottom w:val="single" w:sz="4" w:space="0" w:color="auto"/>
              <w:right w:val="single" w:sz="4" w:space="0" w:color="auto"/>
            </w:tcBorders>
            <w:shd w:val="clear" w:color="auto" w:fill="auto"/>
            <w:noWrap/>
            <w:vAlign w:val="center"/>
            <w:hideMark/>
          </w:tcPr>
          <w:p w14:paraId="5D5F6D47" w14:textId="77777777" w:rsidR="003E26B0" w:rsidRPr="00D73DB9" w:rsidRDefault="003E26B0" w:rsidP="003E26B0">
            <w:pPr>
              <w:spacing w:before="0"/>
              <w:jc w:val="left"/>
              <w:rPr>
                <w:rFonts w:ascii="Calibri" w:hAnsi="Calibri" w:cs="Calibri"/>
              </w:rPr>
            </w:pPr>
            <w:r w:rsidRPr="00D73DB9">
              <w:rPr>
                <w:rFonts w:ascii="Calibri" w:hAnsi="Calibri" w:cs="Calibri"/>
              </w:rPr>
              <w:t>30CrNiMo8</w:t>
            </w:r>
          </w:p>
        </w:tc>
        <w:tc>
          <w:tcPr>
            <w:tcW w:w="907" w:type="dxa"/>
            <w:tcBorders>
              <w:top w:val="nil"/>
              <w:left w:val="nil"/>
              <w:bottom w:val="single" w:sz="4" w:space="0" w:color="auto"/>
              <w:right w:val="single" w:sz="4" w:space="0" w:color="auto"/>
            </w:tcBorders>
            <w:shd w:val="clear" w:color="auto" w:fill="auto"/>
            <w:noWrap/>
            <w:vAlign w:val="center"/>
            <w:hideMark/>
          </w:tcPr>
          <w:p w14:paraId="30F02000" w14:textId="77777777" w:rsidR="003E26B0" w:rsidRPr="00D73DB9" w:rsidRDefault="003E26B0" w:rsidP="003E26B0">
            <w:pPr>
              <w:spacing w:before="0"/>
              <w:jc w:val="center"/>
              <w:rPr>
                <w:rFonts w:ascii="Calibri" w:hAnsi="Calibri" w:cs="Calibri"/>
              </w:rPr>
            </w:pPr>
            <w:r w:rsidRPr="00D73DB9">
              <w:rPr>
                <w:rFonts w:ascii="Calibri" w:hAnsi="Calibri" w:cs="Calibri"/>
              </w:rPr>
              <w:t>2</w:t>
            </w:r>
          </w:p>
        </w:tc>
        <w:tc>
          <w:tcPr>
            <w:tcW w:w="902" w:type="dxa"/>
            <w:tcBorders>
              <w:top w:val="nil"/>
              <w:left w:val="nil"/>
              <w:bottom w:val="single" w:sz="4" w:space="0" w:color="auto"/>
              <w:right w:val="single" w:sz="4" w:space="0" w:color="auto"/>
            </w:tcBorders>
            <w:shd w:val="clear" w:color="auto" w:fill="auto"/>
            <w:noWrap/>
            <w:vAlign w:val="center"/>
            <w:hideMark/>
          </w:tcPr>
          <w:p w14:paraId="0708665D" w14:textId="77777777" w:rsidR="003E26B0" w:rsidRPr="00D73DB9" w:rsidRDefault="003E26B0" w:rsidP="003E26B0">
            <w:pPr>
              <w:spacing w:before="0"/>
              <w:jc w:val="center"/>
              <w:rPr>
                <w:rFonts w:ascii="Calibri" w:hAnsi="Calibri" w:cs="Calibri"/>
              </w:rPr>
            </w:pPr>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684BA066"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855661C" w14:textId="77777777" w:rsidR="003E26B0" w:rsidRPr="00D73DB9" w:rsidRDefault="003E26B0" w:rsidP="003E26B0">
            <w:pPr>
              <w:spacing w:before="0"/>
              <w:jc w:val="center"/>
              <w:rPr>
                <w:rFonts w:ascii="Calibri" w:hAnsi="Calibri" w:cs="Calibri"/>
              </w:rPr>
            </w:pPr>
            <w:r w:rsidRPr="00D73DB9">
              <w:rPr>
                <w:rFonts w:ascii="Calibri" w:hAnsi="Calibri" w:cs="Calibri"/>
              </w:rPr>
              <w:t>899</w:t>
            </w:r>
          </w:p>
        </w:tc>
        <w:tc>
          <w:tcPr>
            <w:tcW w:w="1379" w:type="dxa"/>
            <w:tcBorders>
              <w:top w:val="nil"/>
              <w:left w:val="nil"/>
              <w:bottom w:val="single" w:sz="4" w:space="0" w:color="auto"/>
              <w:right w:val="single" w:sz="4" w:space="0" w:color="auto"/>
            </w:tcBorders>
            <w:shd w:val="clear" w:color="auto" w:fill="auto"/>
            <w:vAlign w:val="bottom"/>
            <w:hideMark/>
          </w:tcPr>
          <w:p w14:paraId="3F3B2015"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r w:rsidR="003E26B0" w:rsidRPr="00D73DB9" w14:paraId="5EADB8B8" w14:textId="77777777" w:rsidTr="00DB67CC">
        <w:trPr>
          <w:trHeight w:val="690"/>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14:paraId="78F4B15F" w14:textId="77777777" w:rsidR="003E26B0" w:rsidRPr="00D73DB9" w:rsidRDefault="003E26B0" w:rsidP="003E26B0">
            <w:pPr>
              <w:spacing w:before="0"/>
              <w:jc w:val="center"/>
              <w:rPr>
                <w:rFonts w:ascii="Calibri" w:hAnsi="Calibri" w:cs="Calibri"/>
              </w:rPr>
            </w:pPr>
            <w:r w:rsidRPr="00D73DB9">
              <w:rPr>
                <w:rFonts w:ascii="Calibri" w:hAnsi="Calibri" w:cs="Calibri"/>
              </w:rPr>
              <w:t>40</w:t>
            </w:r>
          </w:p>
        </w:tc>
        <w:tc>
          <w:tcPr>
            <w:tcW w:w="1331" w:type="dxa"/>
            <w:tcBorders>
              <w:top w:val="nil"/>
              <w:left w:val="nil"/>
              <w:bottom w:val="single" w:sz="4" w:space="0" w:color="auto"/>
              <w:right w:val="single" w:sz="4" w:space="0" w:color="auto"/>
            </w:tcBorders>
            <w:shd w:val="clear" w:color="auto" w:fill="auto"/>
            <w:noWrap/>
            <w:vAlign w:val="center"/>
            <w:hideMark/>
          </w:tcPr>
          <w:p w14:paraId="5E457615" w14:textId="77777777" w:rsidR="003E26B0" w:rsidRPr="00D73DB9" w:rsidRDefault="003E26B0" w:rsidP="003E26B0">
            <w:pPr>
              <w:spacing w:before="0"/>
              <w:jc w:val="center"/>
              <w:rPr>
                <w:rFonts w:ascii="Calibri" w:hAnsi="Calibri" w:cs="Calibri"/>
              </w:rPr>
            </w:pPr>
            <w:r w:rsidRPr="00D73DB9">
              <w:rPr>
                <w:rFonts w:ascii="Calibri" w:hAnsi="Calibri" w:cs="Calibri"/>
              </w:rPr>
              <w:t>φ350</w:t>
            </w:r>
          </w:p>
        </w:tc>
        <w:tc>
          <w:tcPr>
            <w:tcW w:w="1414" w:type="dxa"/>
            <w:tcBorders>
              <w:top w:val="nil"/>
              <w:left w:val="nil"/>
              <w:bottom w:val="single" w:sz="4" w:space="0" w:color="auto"/>
              <w:right w:val="single" w:sz="4" w:space="0" w:color="auto"/>
            </w:tcBorders>
            <w:shd w:val="clear" w:color="auto" w:fill="auto"/>
            <w:noWrap/>
            <w:vAlign w:val="center"/>
            <w:hideMark/>
          </w:tcPr>
          <w:p w14:paraId="29CFE51D" w14:textId="77777777" w:rsidR="003E26B0" w:rsidRPr="00D73DB9" w:rsidRDefault="003E26B0" w:rsidP="003E26B0">
            <w:pPr>
              <w:spacing w:before="0"/>
              <w:jc w:val="left"/>
              <w:rPr>
                <w:rFonts w:ascii="Calibri" w:hAnsi="Calibri" w:cs="Calibri"/>
              </w:rPr>
            </w:pPr>
            <w:r w:rsidRPr="00D73DB9">
              <w:rPr>
                <w:rFonts w:ascii="Calibri" w:hAnsi="Calibri" w:cs="Calibri"/>
              </w:rPr>
              <w:t>C45</w:t>
            </w:r>
          </w:p>
        </w:tc>
        <w:tc>
          <w:tcPr>
            <w:tcW w:w="907" w:type="dxa"/>
            <w:tcBorders>
              <w:top w:val="nil"/>
              <w:left w:val="nil"/>
              <w:bottom w:val="single" w:sz="4" w:space="0" w:color="auto"/>
              <w:right w:val="single" w:sz="4" w:space="0" w:color="auto"/>
            </w:tcBorders>
            <w:shd w:val="clear" w:color="auto" w:fill="auto"/>
            <w:noWrap/>
            <w:vAlign w:val="center"/>
            <w:hideMark/>
          </w:tcPr>
          <w:p w14:paraId="27954913" w14:textId="77777777" w:rsidR="003E26B0" w:rsidRPr="00D73DB9" w:rsidRDefault="003E26B0" w:rsidP="003E26B0">
            <w:pPr>
              <w:spacing w:before="0"/>
              <w:jc w:val="center"/>
              <w:rPr>
                <w:rFonts w:ascii="Calibri" w:hAnsi="Calibri" w:cs="Calibri"/>
              </w:rPr>
            </w:pPr>
            <w:r w:rsidRPr="00D73DB9">
              <w:rPr>
                <w:rFonts w:ascii="Calibri" w:hAnsi="Calibri" w:cs="Calibri"/>
              </w:rPr>
              <w:t>4</w:t>
            </w:r>
          </w:p>
        </w:tc>
        <w:tc>
          <w:tcPr>
            <w:tcW w:w="902" w:type="dxa"/>
            <w:tcBorders>
              <w:top w:val="nil"/>
              <w:left w:val="nil"/>
              <w:bottom w:val="single" w:sz="4" w:space="0" w:color="auto"/>
              <w:right w:val="single" w:sz="4" w:space="0" w:color="auto"/>
            </w:tcBorders>
            <w:shd w:val="clear" w:color="auto" w:fill="auto"/>
            <w:noWrap/>
            <w:vAlign w:val="center"/>
            <w:hideMark/>
          </w:tcPr>
          <w:p w14:paraId="252138F1" w14:textId="77777777" w:rsidR="003E26B0" w:rsidRPr="00D73DB9" w:rsidRDefault="003E26B0" w:rsidP="003E26B0">
            <w:pPr>
              <w:spacing w:before="0"/>
              <w:jc w:val="center"/>
              <w:rPr>
                <w:rFonts w:ascii="Calibri" w:hAnsi="Calibri" w:cs="Calibri"/>
              </w:rPr>
            </w:pPr>
            <w:bookmarkStart w:id="20" w:name="_GoBack"/>
            <w:bookmarkEnd w:id="20"/>
            <w:r w:rsidRPr="00D73DB9">
              <w:rPr>
                <w:rFonts w:ascii="Calibri" w:hAnsi="Calibri" w:cs="Calibri"/>
              </w:rPr>
              <w:t>1</w:t>
            </w:r>
          </w:p>
        </w:tc>
        <w:tc>
          <w:tcPr>
            <w:tcW w:w="475" w:type="dxa"/>
            <w:tcBorders>
              <w:top w:val="nil"/>
              <w:left w:val="nil"/>
              <w:bottom w:val="single" w:sz="4" w:space="0" w:color="auto"/>
              <w:right w:val="single" w:sz="4" w:space="0" w:color="auto"/>
            </w:tcBorders>
            <w:shd w:val="clear" w:color="auto" w:fill="auto"/>
            <w:noWrap/>
            <w:vAlign w:val="center"/>
            <w:hideMark/>
          </w:tcPr>
          <w:p w14:paraId="069243A1" w14:textId="77777777" w:rsidR="003E26B0" w:rsidRPr="00D73DB9" w:rsidRDefault="003E26B0" w:rsidP="003E26B0">
            <w:pPr>
              <w:spacing w:before="0"/>
              <w:jc w:val="center"/>
              <w:rPr>
                <w:rFonts w:ascii="Calibri" w:hAnsi="Calibri" w:cs="Calibri"/>
              </w:rPr>
            </w:pPr>
            <w:r w:rsidRPr="00D73DB9">
              <w:rPr>
                <w:rFonts w:ascii="Calibri" w:hAnsi="Calibri" w:cs="Calibri"/>
              </w:rPr>
              <w:t>kg</w:t>
            </w:r>
          </w:p>
        </w:tc>
        <w:tc>
          <w:tcPr>
            <w:tcW w:w="901" w:type="dxa"/>
            <w:tcBorders>
              <w:top w:val="nil"/>
              <w:left w:val="nil"/>
              <w:bottom w:val="single" w:sz="4" w:space="0" w:color="auto"/>
              <w:right w:val="single" w:sz="4" w:space="0" w:color="auto"/>
            </w:tcBorders>
            <w:shd w:val="clear" w:color="auto" w:fill="auto"/>
            <w:noWrap/>
            <w:vAlign w:val="center"/>
            <w:hideMark/>
          </w:tcPr>
          <w:p w14:paraId="3439354E" w14:textId="77777777" w:rsidR="003E26B0" w:rsidRPr="00D73DB9" w:rsidRDefault="003E26B0" w:rsidP="003E26B0">
            <w:pPr>
              <w:spacing w:before="0"/>
              <w:jc w:val="center"/>
              <w:rPr>
                <w:rFonts w:ascii="Calibri" w:hAnsi="Calibri" w:cs="Calibri"/>
              </w:rPr>
            </w:pPr>
            <w:r w:rsidRPr="00D73DB9">
              <w:rPr>
                <w:rFonts w:ascii="Calibri" w:hAnsi="Calibri" w:cs="Calibri"/>
              </w:rPr>
              <w:t>3.021</w:t>
            </w:r>
          </w:p>
        </w:tc>
        <w:tc>
          <w:tcPr>
            <w:tcW w:w="1379" w:type="dxa"/>
            <w:tcBorders>
              <w:top w:val="nil"/>
              <w:left w:val="nil"/>
              <w:bottom w:val="single" w:sz="4" w:space="0" w:color="auto"/>
              <w:right w:val="single" w:sz="4" w:space="0" w:color="auto"/>
            </w:tcBorders>
            <w:shd w:val="clear" w:color="auto" w:fill="auto"/>
            <w:vAlign w:val="bottom"/>
            <w:hideMark/>
          </w:tcPr>
          <w:p w14:paraId="11BEC58F" w14:textId="77777777" w:rsidR="003E26B0" w:rsidRPr="00D73DB9" w:rsidRDefault="003E26B0" w:rsidP="003E26B0">
            <w:pPr>
              <w:spacing w:before="0"/>
              <w:jc w:val="left"/>
              <w:rPr>
                <w:rFonts w:ascii="Calibri" w:hAnsi="Calibri" w:cs="Calibri"/>
                <w:sz w:val="18"/>
                <w:szCs w:val="18"/>
              </w:rPr>
            </w:pPr>
            <w:r w:rsidRPr="00D73DB9">
              <w:rPr>
                <w:rFonts w:ascii="Calibri" w:hAnsi="Calibri" w:cs="Calibri"/>
                <w:sz w:val="18"/>
                <w:szCs w:val="18"/>
              </w:rPr>
              <w:t>EN 10083/3,        EN 10060,         EN 10221</w:t>
            </w:r>
          </w:p>
        </w:tc>
      </w:tr>
    </w:tbl>
    <w:p w14:paraId="2286F338" w14:textId="77777777" w:rsidR="003047CD" w:rsidRPr="00D73DB9" w:rsidRDefault="003047CD" w:rsidP="003047CD">
      <w:pPr>
        <w:spacing w:before="0"/>
        <w:jc w:val="left"/>
      </w:pPr>
    </w:p>
    <w:p w14:paraId="31983917" w14:textId="77777777" w:rsidR="001C6061" w:rsidRPr="00D73DB9" w:rsidRDefault="001C6061" w:rsidP="00883143">
      <w:pPr>
        <w:spacing w:before="0"/>
        <w:jc w:val="left"/>
        <w:rPr>
          <w:rFonts w:eastAsia="Calibri" w:cs="Arial"/>
          <w:lang w:val="sr-Cyrl-RS"/>
        </w:rPr>
      </w:pPr>
    </w:p>
    <w:p w14:paraId="69BF1A50" w14:textId="28AC1B45" w:rsidR="00883143" w:rsidRPr="00D73DB9" w:rsidRDefault="00883143" w:rsidP="00883143">
      <w:pPr>
        <w:spacing w:before="0"/>
        <w:jc w:val="left"/>
        <w:rPr>
          <w:rFonts w:eastAsia="Calibri" w:cs="Arial"/>
          <w:lang w:val="sr-Cyrl-RS"/>
        </w:rPr>
      </w:pPr>
      <w:r w:rsidRPr="00D73DB9">
        <w:rPr>
          <w:rFonts w:eastAsia="Calibri" w:cs="Arial"/>
          <w:lang w:val="sr-Cyrl-RS"/>
        </w:rPr>
        <w:t>3.1.3.1   Документација која прати материјал при испоруци</w:t>
      </w:r>
      <w:r w:rsidRPr="00D73DB9">
        <w:rPr>
          <w:rFonts w:eastAsia="Calibri" w:cs="Arial"/>
          <w:lang w:val="sr-Latn-RS"/>
        </w:rPr>
        <w:t xml:space="preserve"> </w:t>
      </w:r>
      <w:r w:rsidRPr="00D73DB9">
        <w:rPr>
          <w:rFonts w:eastAsia="Calibri" w:cs="Arial"/>
          <w:lang w:val="sr-Cyrl-RS"/>
        </w:rPr>
        <w:t>наведена је у таблици за сваку ставку:</w:t>
      </w:r>
    </w:p>
    <w:p w14:paraId="2555DAFE" w14:textId="77777777" w:rsidR="00883143" w:rsidRPr="00D73DB9" w:rsidRDefault="00883143" w:rsidP="003047CD">
      <w:pPr>
        <w:spacing w:before="0"/>
        <w:jc w:val="left"/>
      </w:pPr>
    </w:p>
    <w:p w14:paraId="2E2D7107" w14:textId="77777777" w:rsidR="003047CD" w:rsidRPr="00D73DB9" w:rsidRDefault="003047CD" w:rsidP="003047CD">
      <w:pPr>
        <w:spacing w:before="0"/>
        <w:jc w:val="left"/>
      </w:pPr>
    </w:p>
    <w:p w14:paraId="56CD7178" w14:textId="37D2E266" w:rsidR="003047CD" w:rsidRPr="00D73DB9" w:rsidRDefault="001C6061" w:rsidP="003047CD">
      <w:pPr>
        <w:spacing w:before="0"/>
        <w:jc w:val="left"/>
        <w:rPr>
          <w:b/>
        </w:rPr>
      </w:pPr>
      <w:r w:rsidRPr="00D73DB9">
        <w:rPr>
          <w:lang w:val="sr-Cyrl-RS"/>
        </w:rPr>
        <w:t xml:space="preserve">   </w:t>
      </w:r>
      <w:r w:rsidR="003047CD" w:rsidRPr="00D73DB9">
        <w:t xml:space="preserve">1.  Испоруку материјала мора пратити доказ о квалитету тј. оригинал  сертификат по </w:t>
      </w:r>
      <w:r w:rsidR="003047CD" w:rsidRPr="00D73DB9">
        <w:rPr>
          <w:b/>
        </w:rPr>
        <w:t xml:space="preserve">EN 10204 </w:t>
      </w:r>
      <w:r w:rsidR="003047CD" w:rsidRPr="00D73DB9">
        <w:rPr>
          <w:b/>
          <w:lang w:val="sr-Cyrl-RS"/>
        </w:rPr>
        <w:t>тип документа</w:t>
      </w:r>
      <w:r w:rsidR="003047CD" w:rsidRPr="00D73DB9">
        <w:rPr>
          <w:b/>
        </w:rPr>
        <w:t xml:space="preserve"> 3.1</w:t>
      </w:r>
    </w:p>
    <w:p w14:paraId="6419A1DC" w14:textId="77777777" w:rsidR="001C6061" w:rsidRPr="00D73DB9" w:rsidRDefault="001C6061" w:rsidP="004B7F70">
      <w:pPr>
        <w:spacing w:before="0"/>
        <w:jc w:val="left"/>
        <w:rPr>
          <w:rFonts w:cs="Arial"/>
          <w:lang w:val="sr-Cyrl-RS"/>
        </w:rPr>
      </w:pPr>
      <w:r w:rsidRPr="00D73DB9">
        <w:rPr>
          <w:rFonts w:cs="Arial"/>
          <w:lang w:val="sr-Cyrl-RS"/>
        </w:rPr>
        <w:t xml:space="preserve">   </w:t>
      </w:r>
    </w:p>
    <w:p w14:paraId="1E7B5719" w14:textId="6D1046A5" w:rsidR="004B7F70" w:rsidRPr="00D73DB9" w:rsidRDefault="001C6061" w:rsidP="004B7F70">
      <w:pPr>
        <w:spacing w:before="0"/>
        <w:jc w:val="left"/>
        <w:rPr>
          <w:rFonts w:eastAsia="Calibri" w:cs="Arial"/>
          <w:b/>
          <w:u w:val="single"/>
          <w:lang w:val="sr-Latn-RS"/>
        </w:rPr>
      </w:pPr>
      <w:r w:rsidRPr="00D73DB9">
        <w:rPr>
          <w:rFonts w:cs="Arial"/>
          <w:lang w:val="sr-Cyrl-RS"/>
        </w:rPr>
        <w:t xml:space="preserve">   </w:t>
      </w:r>
      <w:r w:rsidR="003047CD" w:rsidRPr="00D73DB9">
        <w:rPr>
          <w:rFonts w:cs="Arial"/>
          <w:noProof/>
          <w:lang w:val="sr-Latn-RS"/>
        </w:rPr>
        <w:t>2.</w:t>
      </w:r>
      <w:r w:rsidR="004B7F70" w:rsidRPr="00D73DB9">
        <w:rPr>
          <w:rFonts w:eastAsia="Calibri" w:cs="Arial"/>
          <w:b/>
          <w:u w:val="single"/>
          <w:lang w:val="sr-Latn-RS"/>
        </w:rPr>
        <w:t xml:space="preserve"> </w:t>
      </w:r>
      <w:r w:rsidR="004B7F70" w:rsidRPr="00D73DB9">
        <w:rPr>
          <w:rFonts w:eastAsia="Calibri" w:cs="Arial"/>
          <w:lang w:val="sr-Latn-RS"/>
        </w:rPr>
        <w:t>Обележавање</w:t>
      </w:r>
      <w:r w:rsidR="004B7F70" w:rsidRPr="00D73DB9">
        <w:rPr>
          <w:rFonts w:eastAsia="Calibri" w:cs="Arial"/>
          <w:lang w:val="sr-Latn-CS"/>
        </w:rPr>
        <w:t>:</w:t>
      </w:r>
    </w:p>
    <w:p w14:paraId="7CC92F92" w14:textId="77777777" w:rsidR="004B7F70" w:rsidRPr="00D73DB9" w:rsidRDefault="004B7F70" w:rsidP="004B7F70">
      <w:pPr>
        <w:spacing w:before="0"/>
        <w:jc w:val="left"/>
        <w:rPr>
          <w:rFonts w:eastAsia="Calibri" w:cs="Arial"/>
          <w:lang w:val="sr-Latn-RS"/>
        </w:rPr>
      </w:pPr>
      <w:r w:rsidRPr="00D73DB9">
        <w:rPr>
          <w:rFonts w:eastAsia="Calibri" w:cs="Arial"/>
          <w:lang w:val="sr-Latn-RS"/>
        </w:rPr>
        <w:t>Врста и обим обележавања се морају документовати</w:t>
      </w:r>
    </w:p>
    <w:p w14:paraId="3F94510E" w14:textId="4FAA46F9" w:rsidR="00264174" w:rsidRPr="00D73DB9" w:rsidRDefault="003047CD" w:rsidP="00264174">
      <w:pPr>
        <w:tabs>
          <w:tab w:val="left" w:pos="-135"/>
          <w:tab w:val="left" w:pos="0"/>
          <w:tab w:val="left" w:pos="120"/>
        </w:tabs>
        <w:ind w:right="-22"/>
        <w:rPr>
          <w:rFonts w:cs="Arial"/>
          <w:noProof/>
          <w:lang w:val="sr-Cyrl-CS"/>
        </w:rPr>
      </w:pPr>
      <w:r w:rsidRPr="00D73DB9">
        <w:rPr>
          <w:rFonts w:cs="Arial"/>
          <w:noProof/>
          <w:lang w:val="sr-Latn-RS"/>
        </w:rPr>
        <w:t xml:space="preserve"> </w:t>
      </w:r>
      <w:r w:rsidR="00264174" w:rsidRPr="00D73DB9">
        <w:rPr>
          <w:rFonts w:cs="Arial"/>
          <w:noProof/>
          <w:lang w:val="sr-Cyrl-CS"/>
        </w:rPr>
        <w:t xml:space="preserve">При испоруци роба мора бити обележена на следећи начин:    </w:t>
      </w:r>
    </w:p>
    <w:p w14:paraId="4EF16728" w14:textId="77777777" w:rsidR="00177D57" w:rsidRPr="00D73DB9" w:rsidRDefault="00264174" w:rsidP="00264174">
      <w:pPr>
        <w:tabs>
          <w:tab w:val="left" w:pos="-135"/>
          <w:tab w:val="left" w:pos="0"/>
          <w:tab w:val="left" w:pos="120"/>
        </w:tabs>
        <w:ind w:right="-22"/>
        <w:rPr>
          <w:rFonts w:cs="Arial"/>
          <w:noProof/>
          <w:lang w:val="sr-Cyrl-CS"/>
        </w:rPr>
      </w:pPr>
      <w:r w:rsidRPr="00D73DB9">
        <w:rPr>
          <w:rFonts w:cs="Arial"/>
          <w:noProof/>
          <w:lang w:val="sr-Cyrl-CS"/>
        </w:rPr>
        <w:t>-</w:t>
      </w:r>
      <w:r w:rsidRPr="00D73DB9">
        <w:rPr>
          <w:rFonts w:cs="Arial"/>
          <w:noProof/>
          <w:lang w:val="sr-Cyrl-CS"/>
        </w:rPr>
        <w:tab/>
        <w:t xml:space="preserve">За пречнике преко  50 </w:t>
      </w:r>
      <w:r w:rsidRPr="00D73DB9">
        <w:rPr>
          <w:rFonts w:cs="Arial"/>
          <w:noProof/>
          <w:lang w:val="sr-Latn-RS"/>
        </w:rPr>
        <w:t xml:space="preserve">mm </w:t>
      </w:r>
      <w:r w:rsidRPr="00D73DB9">
        <w:rPr>
          <w:rFonts w:cs="Arial"/>
          <w:noProof/>
          <w:lang w:val="sr-Cyrl-CS"/>
        </w:rPr>
        <w:t xml:space="preserve"> свака шипка мора бити обележена следећим подацима: </w:t>
      </w:r>
    </w:p>
    <w:p w14:paraId="7A609CDD"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CS"/>
        </w:rPr>
        <w:t>к</w:t>
      </w:r>
      <w:r w:rsidRPr="00D73DB9">
        <w:rPr>
          <w:rFonts w:eastAsia="Calibri" w:cs="Arial"/>
          <w:lang w:val="sr-Latn-RS"/>
        </w:rPr>
        <w:t xml:space="preserve">валитет, </w:t>
      </w:r>
    </w:p>
    <w:p w14:paraId="676EC7CA"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димензије,</w:t>
      </w:r>
    </w:p>
    <w:p w14:paraId="1FF373D1"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број шарже</w:t>
      </w:r>
    </w:p>
    <w:p w14:paraId="59AECDD3" w14:textId="77777777" w:rsidR="00613F67" w:rsidRPr="00D73DB9" w:rsidRDefault="00613F67"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 xml:space="preserve">жиг произвођача   </w:t>
      </w:r>
    </w:p>
    <w:p w14:paraId="37F661E0" w14:textId="12969BCE" w:rsidR="00264174" w:rsidRPr="00D73DB9" w:rsidRDefault="00264174" w:rsidP="00264174">
      <w:pPr>
        <w:tabs>
          <w:tab w:val="left" w:pos="-135"/>
          <w:tab w:val="left" w:pos="0"/>
          <w:tab w:val="left" w:pos="120"/>
        </w:tabs>
        <w:ind w:right="-22"/>
        <w:rPr>
          <w:rFonts w:cs="Arial"/>
          <w:noProof/>
          <w:lang w:val="sr-Cyrl-CS"/>
        </w:rPr>
      </w:pPr>
      <w:r w:rsidRPr="00D73DB9">
        <w:rPr>
          <w:rFonts w:cs="Arial"/>
          <w:noProof/>
          <w:lang w:val="sr-Cyrl-CS"/>
        </w:rPr>
        <w:t xml:space="preserve"> Обележавање мора да буде са чела тврдом нумерацијом (уоквирено место фарбом) или оригинал водонепропусном налепницом.</w:t>
      </w:r>
      <w:r w:rsidR="001817B5" w:rsidRPr="00D73DB9">
        <w:rPr>
          <w:rFonts w:cs="Arial"/>
          <w:noProof/>
          <w:lang w:val="sr-Cyrl-CS"/>
        </w:rPr>
        <w:t xml:space="preserve"> Обавезна провера хомогености материјала </w:t>
      </w:r>
      <w:r w:rsidR="00C525A6" w:rsidRPr="00D73DB9">
        <w:rPr>
          <w:rFonts w:cs="Arial"/>
          <w:noProof/>
          <w:lang w:val="sr-Latn-RS"/>
        </w:rPr>
        <w:t>SRPS EN</w:t>
      </w:r>
      <w:r w:rsidR="001817B5" w:rsidRPr="00D73DB9">
        <w:rPr>
          <w:rFonts w:cs="Arial"/>
          <w:noProof/>
          <w:lang w:val="sr-Cyrl-CS"/>
        </w:rPr>
        <w:t xml:space="preserve"> 10308 класа 3.</w:t>
      </w:r>
    </w:p>
    <w:p w14:paraId="02159569" w14:textId="2786F5BE" w:rsidR="00264174" w:rsidRPr="00D73DB9" w:rsidRDefault="00264174" w:rsidP="00264174">
      <w:pPr>
        <w:tabs>
          <w:tab w:val="left" w:pos="-135"/>
          <w:tab w:val="left" w:pos="0"/>
          <w:tab w:val="left" w:pos="120"/>
        </w:tabs>
        <w:ind w:right="-22"/>
        <w:rPr>
          <w:rFonts w:cs="Arial"/>
          <w:lang w:val="sr-Cyrl-CS"/>
        </w:rPr>
      </w:pPr>
      <w:r w:rsidRPr="00D73DB9">
        <w:rPr>
          <w:rFonts w:cs="Arial"/>
          <w:noProof/>
          <w:lang w:val="sr-Cyrl-CS"/>
        </w:rPr>
        <w:t>-</w:t>
      </w:r>
      <w:r w:rsidRPr="00D73DB9">
        <w:rPr>
          <w:rFonts w:cs="Arial"/>
          <w:noProof/>
          <w:lang w:val="sr-Cyrl-CS"/>
        </w:rPr>
        <w:tab/>
        <w:t>За пречнике  мање од 50 mm тј материјал који се испоручује у бунту горе наведени подаци морају бити исписани на водонепропусној налепници или укуцани на лим за обележавање који је везан за бунт. Важи само за материјал урађен из исте шарже тј једна шаржа један бунт.</w:t>
      </w:r>
    </w:p>
    <w:p w14:paraId="1209BD5C" w14:textId="7C45A188" w:rsidR="00D117BD" w:rsidRPr="00D73DB9" w:rsidRDefault="00613F67" w:rsidP="00D117BD">
      <w:pPr>
        <w:rPr>
          <w:rFonts w:cs="Arial"/>
          <w:lang w:val="sr-Cyrl-RS"/>
        </w:rPr>
      </w:pPr>
      <w:r w:rsidRPr="00D73DB9">
        <w:rPr>
          <w:rFonts w:cs="Arial"/>
          <w:lang w:val="sr-Cyrl-RS"/>
        </w:rPr>
        <w:t>Понуђена добра</w:t>
      </w:r>
      <w:r w:rsidR="00D117BD" w:rsidRPr="00D73DB9">
        <w:rPr>
          <w:rFonts w:cs="Arial"/>
          <w:lang w:val="sr-Cyrl-RS"/>
        </w:rPr>
        <w:t xml:space="preserve"> мора одговарати условима квалитета наведеним у таблици .Испоруку добара морају пратити атестна документација која је наведена у таблици и општи услови који важе за све врсте материјала. </w:t>
      </w:r>
    </w:p>
    <w:p w14:paraId="1AB23988" w14:textId="77777777" w:rsidR="00D117BD" w:rsidRPr="00D73DB9" w:rsidRDefault="00D117BD" w:rsidP="00D117BD">
      <w:pPr>
        <w:rPr>
          <w:rFonts w:cs="Arial"/>
          <w:lang w:val="sr-Cyrl-RS"/>
        </w:rPr>
      </w:pPr>
      <w:r w:rsidRPr="00D73DB9">
        <w:rPr>
          <w:rFonts w:cs="Arial"/>
          <w:lang w:val="sr-Cyrl-RS"/>
        </w:rPr>
        <w:t>Понуда која не  задовољава  услове квалитета биће одбијена као неодговарајућа.</w:t>
      </w:r>
    </w:p>
    <w:p w14:paraId="4255D858" w14:textId="77777777" w:rsidR="00D117BD" w:rsidRPr="00D73DB9" w:rsidRDefault="00D117BD" w:rsidP="00D117BD">
      <w:pPr>
        <w:rPr>
          <w:rFonts w:cs="Arial"/>
          <w:lang w:val="sr-Cyrl-RS"/>
        </w:rPr>
      </w:pPr>
      <w:r w:rsidRPr="00D73DB9">
        <w:rPr>
          <w:rFonts w:cs="Arial"/>
          <w:lang w:val="sr-Cyrl-RS"/>
        </w:rPr>
        <w:t>Уз Понуду,понуђач је у обавези да достави копију важећег сертификата ISO 9001 произвођача(за добра која су предмет јавне набавке).</w:t>
      </w:r>
    </w:p>
    <w:p w14:paraId="72597BD0" w14:textId="77777777" w:rsidR="00D117BD" w:rsidRPr="00D73DB9" w:rsidRDefault="00D117BD" w:rsidP="00D117BD">
      <w:pPr>
        <w:rPr>
          <w:rFonts w:cs="Arial"/>
          <w:lang w:val="sr-Cyrl-RS"/>
        </w:rPr>
      </w:pPr>
      <w:r w:rsidRPr="00D73DB9">
        <w:rPr>
          <w:rFonts w:cs="Arial"/>
          <w:lang w:val="sr-Cyrl-RS"/>
        </w:rPr>
        <w:t>Наручилац задржава право да при квалитативном пријему добара,методом случајног узорка одређени број комада добра провери у акредитованој установи да ли одговарају траженим техничким карактеристикама и квалитету назначеном атесту,стандарду.</w:t>
      </w:r>
    </w:p>
    <w:p w14:paraId="6DEFBE37" w14:textId="77777777" w:rsidR="00D117BD" w:rsidRPr="00D73DB9" w:rsidRDefault="00D117BD" w:rsidP="00D117BD">
      <w:pPr>
        <w:rPr>
          <w:rFonts w:cs="Arial"/>
          <w:lang w:val="sr-Cyrl-RS"/>
        </w:rPr>
      </w:pPr>
      <w:r w:rsidRPr="00D73DB9">
        <w:rPr>
          <w:rFonts w:cs="Arial"/>
          <w:lang w:val="sr-Cyrl-RS"/>
        </w:rPr>
        <w:lastRenderedPageBreak/>
        <w:t>Уколико се у акредитованој установи утврди да испоручена добра не одговарају  траженим техничким карактеристикама и квалитету назначеном у понуди,трошкови провере падају на терет понуђача-продавца и истом ће бити стављена на располагање испоручена добра.</w:t>
      </w:r>
    </w:p>
    <w:p w14:paraId="030110DA" w14:textId="77777777" w:rsidR="002A60FE" w:rsidRPr="00D73DB9" w:rsidRDefault="002A60FE" w:rsidP="00FF00AC">
      <w:pPr>
        <w:rPr>
          <w:rFonts w:cs="Arial"/>
          <w:noProof/>
          <w:u w:val="single"/>
          <w:lang w:val="sr-Cyrl-CS"/>
        </w:rPr>
      </w:pPr>
    </w:p>
    <w:p w14:paraId="7D8A471A" w14:textId="4B65F06B" w:rsidR="008460EF" w:rsidRPr="00D73DB9" w:rsidRDefault="00930655"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t>Партија 4</w:t>
      </w:r>
      <w:r w:rsidR="008460EF" w:rsidRPr="00D73DB9">
        <w:rPr>
          <w:rFonts w:ascii="Arial Black" w:hAnsi="Arial Black"/>
          <w:lang w:val="sr-Cyrl-RS" w:eastAsia="ar-SA"/>
        </w:rPr>
        <w:t xml:space="preserve"> –</w:t>
      </w:r>
      <w:r w:rsidRPr="00D73DB9">
        <w:rPr>
          <w:rFonts w:ascii="Arial Black" w:hAnsi="Arial Black"/>
          <w:lang w:val="sr-Cyrl-RS" w:eastAsia="ar-SA"/>
        </w:rPr>
        <w:t>Ц</w:t>
      </w:r>
      <w:r w:rsidR="008460EF" w:rsidRPr="00D73DB9">
        <w:rPr>
          <w:rFonts w:ascii="Arial Black" w:hAnsi="Arial Black"/>
          <w:lang w:val="sr-Cyrl-RS" w:eastAsia="ar-SA"/>
        </w:rPr>
        <w:t>еви</w:t>
      </w:r>
    </w:p>
    <w:tbl>
      <w:tblPr>
        <w:tblW w:w="9351" w:type="dxa"/>
        <w:tblLayout w:type="fixed"/>
        <w:tblLook w:val="04A0" w:firstRow="1" w:lastRow="0" w:firstColumn="1" w:lastColumn="0" w:noHBand="0" w:noVBand="1"/>
      </w:tblPr>
      <w:tblGrid>
        <w:gridCol w:w="704"/>
        <w:gridCol w:w="2248"/>
        <w:gridCol w:w="1579"/>
        <w:gridCol w:w="610"/>
        <w:gridCol w:w="738"/>
        <w:gridCol w:w="637"/>
        <w:gridCol w:w="1132"/>
        <w:gridCol w:w="1703"/>
      </w:tblGrid>
      <w:tr w:rsidR="00D73DB9" w:rsidRPr="00D73DB9" w14:paraId="0B636E32" w14:textId="77777777" w:rsidTr="00DC3F1B">
        <w:trPr>
          <w:trHeight w:val="1170"/>
        </w:trPr>
        <w:tc>
          <w:tcPr>
            <w:tcW w:w="7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A0A6B" w14:textId="19484321" w:rsidR="008460EF" w:rsidRPr="00D73DB9" w:rsidRDefault="008460EF" w:rsidP="008460EF">
            <w:pPr>
              <w:spacing w:before="0"/>
              <w:jc w:val="left"/>
              <w:rPr>
                <w:rFonts w:ascii="Calibri" w:hAnsi="Calibri" w:cs="Calibri"/>
              </w:rPr>
            </w:pPr>
            <w:r w:rsidRPr="00D73DB9">
              <w:rPr>
                <w:rFonts w:ascii="Calibri" w:hAnsi="Calibri" w:cs="Calibri"/>
              </w:rPr>
              <w:t>red.</w:t>
            </w:r>
            <w:r w:rsidRPr="00D73DB9">
              <w:rPr>
                <w:rFonts w:ascii="Calibri" w:hAnsi="Calibri" w:cs="Calibri"/>
                <w:lang w:val="sr-Cyrl-RS"/>
              </w:rPr>
              <w:t xml:space="preserve"> </w:t>
            </w:r>
            <w:r w:rsidRPr="00D73DB9">
              <w:rPr>
                <w:rFonts w:ascii="Calibri" w:hAnsi="Calibri" w:cs="Calibri"/>
              </w:rPr>
              <w:t>br</w:t>
            </w:r>
          </w:p>
        </w:tc>
        <w:tc>
          <w:tcPr>
            <w:tcW w:w="2248" w:type="dxa"/>
            <w:tcBorders>
              <w:top w:val="single" w:sz="4" w:space="0" w:color="auto"/>
              <w:left w:val="nil"/>
              <w:bottom w:val="single" w:sz="4" w:space="0" w:color="auto"/>
              <w:right w:val="single" w:sz="4" w:space="0" w:color="auto"/>
            </w:tcBorders>
            <w:shd w:val="clear" w:color="auto" w:fill="auto"/>
            <w:vAlign w:val="bottom"/>
            <w:hideMark/>
          </w:tcPr>
          <w:p w14:paraId="426E9C63" w14:textId="77777777" w:rsidR="008460EF" w:rsidRPr="00D73DB9" w:rsidRDefault="008460EF" w:rsidP="008460EF">
            <w:pPr>
              <w:spacing w:before="0"/>
              <w:jc w:val="left"/>
              <w:rPr>
                <w:rFonts w:ascii="Calibri" w:hAnsi="Calibri" w:cs="Calibri"/>
              </w:rPr>
            </w:pPr>
            <w:r w:rsidRPr="00D73DB9">
              <w:rPr>
                <w:rFonts w:ascii="Calibri" w:hAnsi="Calibri" w:cs="Calibri"/>
              </w:rPr>
              <w:t>nazivna mera</w:t>
            </w:r>
            <w:r w:rsidRPr="00D73DB9">
              <w:rPr>
                <w:rFonts w:ascii="Calibri" w:hAnsi="Calibri" w:cs="Calibri"/>
              </w:rPr>
              <w:br/>
              <w:t>( mm)</w:t>
            </w:r>
          </w:p>
        </w:tc>
        <w:tc>
          <w:tcPr>
            <w:tcW w:w="1579" w:type="dxa"/>
            <w:tcBorders>
              <w:top w:val="single" w:sz="4" w:space="0" w:color="auto"/>
              <w:left w:val="nil"/>
              <w:bottom w:val="single" w:sz="4" w:space="0" w:color="auto"/>
              <w:right w:val="single" w:sz="4" w:space="0" w:color="auto"/>
            </w:tcBorders>
            <w:shd w:val="clear" w:color="auto" w:fill="auto"/>
            <w:vAlign w:val="bottom"/>
            <w:hideMark/>
          </w:tcPr>
          <w:p w14:paraId="28726300" w14:textId="77777777" w:rsidR="008460EF" w:rsidRPr="00D73DB9" w:rsidRDefault="008460EF" w:rsidP="008460EF">
            <w:pPr>
              <w:spacing w:before="0"/>
              <w:jc w:val="left"/>
              <w:rPr>
                <w:rFonts w:ascii="Calibri" w:hAnsi="Calibri" w:cs="Calibri"/>
              </w:rPr>
            </w:pPr>
            <w:r w:rsidRPr="00D73DB9">
              <w:rPr>
                <w:rFonts w:ascii="Calibri" w:hAnsi="Calibri" w:cs="Calibri"/>
              </w:rPr>
              <w:t xml:space="preserve">Materijal  </w:t>
            </w:r>
          </w:p>
        </w:tc>
        <w:tc>
          <w:tcPr>
            <w:tcW w:w="610" w:type="dxa"/>
            <w:tcBorders>
              <w:top w:val="single" w:sz="4" w:space="0" w:color="auto"/>
              <w:left w:val="nil"/>
              <w:bottom w:val="single" w:sz="4" w:space="0" w:color="auto"/>
              <w:right w:val="single" w:sz="4" w:space="0" w:color="auto"/>
            </w:tcBorders>
            <w:shd w:val="clear" w:color="auto" w:fill="auto"/>
            <w:vAlign w:val="bottom"/>
            <w:hideMark/>
          </w:tcPr>
          <w:p w14:paraId="474CB318" w14:textId="51529118" w:rsidR="008460EF" w:rsidRPr="00D73DB9" w:rsidRDefault="00911B89" w:rsidP="008460EF">
            <w:pPr>
              <w:spacing w:before="0"/>
              <w:jc w:val="left"/>
              <w:rPr>
                <w:rFonts w:ascii="Calibri" w:hAnsi="Calibri" w:cs="Calibri"/>
              </w:rPr>
            </w:pPr>
            <w:r w:rsidRPr="00D73DB9">
              <w:rPr>
                <w:rFonts w:ascii="Calibri" w:hAnsi="Calibri" w:cs="Calibri"/>
              </w:rPr>
              <w:t>Dužina cevi         (</w:t>
            </w:r>
            <w:r w:rsidR="008460EF" w:rsidRPr="00D73DB9">
              <w:rPr>
                <w:rFonts w:ascii="Calibri" w:hAnsi="Calibri" w:cs="Calibri"/>
              </w:rPr>
              <w:t>m)</w:t>
            </w:r>
          </w:p>
        </w:tc>
        <w:tc>
          <w:tcPr>
            <w:tcW w:w="738" w:type="dxa"/>
            <w:tcBorders>
              <w:top w:val="single" w:sz="4" w:space="0" w:color="auto"/>
              <w:left w:val="nil"/>
              <w:bottom w:val="single" w:sz="4" w:space="0" w:color="auto"/>
              <w:right w:val="single" w:sz="4" w:space="0" w:color="auto"/>
            </w:tcBorders>
            <w:shd w:val="clear" w:color="auto" w:fill="auto"/>
            <w:vAlign w:val="bottom"/>
            <w:hideMark/>
          </w:tcPr>
          <w:p w14:paraId="647F6D1E" w14:textId="615286D0" w:rsidR="008460EF" w:rsidRPr="00D73DB9" w:rsidRDefault="00911B89" w:rsidP="008460EF">
            <w:pPr>
              <w:spacing w:before="0"/>
              <w:jc w:val="left"/>
              <w:rPr>
                <w:rFonts w:ascii="Calibri" w:hAnsi="Calibri" w:cs="Calibri"/>
              </w:rPr>
            </w:pPr>
            <w:r w:rsidRPr="00D73DB9">
              <w:rPr>
                <w:rFonts w:ascii="Calibri" w:hAnsi="Calibri" w:cs="Calibri"/>
              </w:rPr>
              <w:t>broj cevi (ko</w:t>
            </w:r>
            <w:r w:rsidR="008460EF" w:rsidRPr="00D73DB9">
              <w:rPr>
                <w:rFonts w:ascii="Calibri" w:hAnsi="Calibri" w:cs="Calibri"/>
              </w:rPr>
              <w:t>)</w:t>
            </w:r>
          </w:p>
        </w:tc>
        <w:tc>
          <w:tcPr>
            <w:tcW w:w="637" w:type="dxa"/>
            <w:tcBorders>
              <w:top w:val="single" w:sz="4" w:space="0" w:color="auto"/>
              <w:left w:val="nil"/>
              <w:bottom w:val="single" w:sz="4" w:space="0" w:color="auto"/>
              <w:right w:val="single" w:sz="4" w:space="0" w:color="auto"/>
            </w:tcBorders>
            <w:shd w:val="clear" w:color="auto" w:fill="auto"/>
            <w:vAlign w:val="bottom"/>
            <w:hideMark/>
          </w:tcPr>
          <w:p w14:paraId="078A0A18" w14:textId="77777777" w:rsidR="008460EF" w:rsidRPr="00D73DB9" w:rsidRDefault="008460EF" w:rsidP="008460EF">
            <w:pPr>
              <w:spacing w:before="0"/>
              <w:jc w:val="left"/>
              <w:rPr>
                <w:rFonts w:ascii="Calibri" w:hAnsi="Calibri" w:cs="Calibri"/>
              </w:rPr>
            </w:pPr>
            <w:r w:rsidRPr="00D73DB9">
              <w:rPr>
                <w:rFonts w:ascii="Calibri" w:hAnsi="Calibri" w:cs="Calibri"/>
              </w:rPr>
              <w:t>jed.mere</w:t>
            </w:r>
          </w:p>
        </w:tc>
        <w:tc>
          <w:tcPr>
            <w:tcW w:w="1132" w:type="dxa"/>
            <w:tcBorders>
              <w:top w:val="single" w:sz="4" w:space="0" w:color="auto"/>
              <w:left w:val="nil"/>
              <w:bottom w:val="single" w:sz="4" w:space="0" w:color="auto"/>
              <w:right w:val="single" w:sz="4" w:space="0" w:color="auto"/>
            </w:tcBorders>
            <w:shd w:val="clear" w:color="auto" w:fill="auto"/>
            <w:vAlign w:val="bottom"/>
            <w:hideMark/>
          </w:tcPr>
          <w:p w14:paraId="55B1E74D" w14:textId="77777777" w:rsidR="008460EF" w:rsidRPr="00D73DB9" w:rsidRDefault="008460EF" w:rsidP="008460EF">
            <w:pPr>
              <w:spacing w:before="0"/>
              <w:jc w:val="left"/>
              <w:rPr>
                <w:rFonts w:ascii="Calibri" w:hAnsi="Calibri" w:cs="Calibri"/>
              </w:rPr>
            </w:pPr>
            <w:r w:rsidRPr="00D73DB9">
              <w:rPr>
                <w:rFonts w:ascii="Calibri" w:hAnsi="Calibri" w:cs="Calibri"/>
              </w:rPr>
              <w:t>težina (kg)</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14:paraId="250351BC" w14:textId="77777777" w:rsidR="008460EF" w:rsidRPr="00D73DB9" w:rsidRDefault="008460EF" w:rsidP="008460EF">
            <w:pPr>
              <w:spacing w:before="0"/>
              <w:jc w:val="center"/>
              <w:rPr>
                <w:rFonts w:ascii="Calibri" w:hAnsi="Calibri" w:cs="Calibri"/>
              </w:rPr>
            </w:pPr>
            <w:r w:rsidRPr="00D73DB9">
              <w:rPr>
                <w:rFonts w:ascii="Calibri" w:hAnsi="Calibri" w:cs="Calibri"/>
              </w:rPr>
              <w:t>Standard/ atestna dokumentacija</w:t>
            </w:r>
          </w:p>
        </w:tc>
      </w:tr>
      <w:tr w:rsidR="00D73DB9" w:rsidRPr="00D73DB9" w14:paraId="6715E2C6"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0871FED"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2248" w:type="dxa"/>
            <w:tcBorders>
              <w:top w:val="nil"/>
              <w:left w:val="nil"/>
              <w:bottom w:val="single" w:sz="4" w:space="0" w:color="auto"/>
              <w:right w:val="single" w:sz="4" w:space="0" w:color="auto"/>
            </w:tcBorders>
            <w:shd w:val="clear" w:color="auto" w:fill="auto"/>
            <w:noWrap/>
            <w:vAlign w:val="bottom"/>
            <w:hideMark/>
          </w:tcPr>
          <w:p w14:paraId="5AE07D92" w14:textId="77777777" w:rsidR="008460EF" w:rsidRPr="00D73DB9" w:rsidRDefault="008460EF" w:rsidP="008460EF">
            <w:pPr>
              <w:spacing w:before="0"/>
              <w:jc w:val="left"/>
              <w:rPr>
                <w:rFonts w:ascii="Calibri" w:hAnsi="Calibri" w:cs="Calibri"/>
              </w:rPr>
            </w:pPr>
            <w:r w:rsidRPr="00D73DB9">
              <w:rPr>
                <w:rFonts w:ascii="Calibri" w:hAnsi="Calibri" w:cs="Calibri"/>
                <w:b/>
                <w:bCs/>
              </w:rPr>
              <w:t>šavna</w:t>
            </w:r>
            <w:r w:rsidRPr="00D73DB9">
              <w:rPr>
                <w:rFonts w:ascii="Calibri" w:hAnsi="Calibri" w:cs="Calibri"/>
              </w:rPr>
              <w:t xml:space="preserve"> ø26,9x2,6</w:t>
            </w:r>
          </w:p>
        </w:tc>
        <w:tc>
          <w:tcPr>
            <w:tcW w:w="1579" w:type="dxa"/>
            <w:tcBorders>
              <w:top w:val="nil"/>
              <w:left w:val="nil"/>
              <w:bottom w:val="single" w:sz="4" w:space="0" w:color="auto"/>
              <w:right w:val="single" w:sz="4" w:space="0" w:color="auto"/>
            </w:tcBorders>
            <w:shd w:val="clear" w:color="auto" w:fill="auto"/>
            <w:noWrap/>
            <w:vAlign w:val="bottom"/>
            <w:hideMark/>
          </w:tcPr>
          <w:p w14:paraId="713E25E6"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7840E861"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6D1FCCF1" w14:textId="77777777" w:rsidR="008460EF" w:rsidRPr="00D73DB9" w:rsidRDefault="008460EF" w:rsidP="008460EF">
            <w:pPr>
              <w:spacing w:before="0"/>
              <w:jc w:val="right"/>
              <w:rPr>
                <w:rFonts w:ascii="Calibri" w:hAnsi="Calibri" w:cs="Calibri"/>
              </w:rPr>
            </w:pPr>
            <w:r w:rsidRPr="00D73DB9">
              <w:rPr>
                <w:rFonts w:ascii="Calibri" w:hAnsi="Calibri" w:cs="Calibri"/>
              </w:rPr>
              <w:t>80</w:t>
            </w:r>
          </w:p>
        </w:tc>
        <w:tc>
          <w:tcPr>
            <w:tcW w:w="637" w:type="dxa"/>
            <w:tcBorders>
              <w:top w:val="nil"/>
              <w:left w:val="nil"/>
              <w:bottom w:val="single" w:sz="4" w:space="0" w:color="auto"/>
              <w:right w:val="single" w:sz="4" w:space="0" w:color="auto"/>
            </w:tcBorders>
            <w:shd w:val="clear" w:color="auto" w:fill="auto"/>
            <w:noWrap/>
            <w:vAlign w:val="bottom"/>
            <w:hideMark/>
          </w:tcPr>
          <w:p w14:paraId="7806358E"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1417A1B" w14:textId="77777777" w:rsidR="008460EF" w:rsidRPr="00D73DB9" w:rsidRDefault="008460EF" w:rsidP="008460EF">
            <w:pPr>
              <w:spacing w:before="0"/>
              <w:jc w:val="right"/>
              <w:rPr>
                <w:rFonts w:ascii="Calibri" w:hAnsi="Calibri" w:cs="Calibri"/>
              </w:rPr>
            </w:pPr>
            <w:r w:rsidRPr="00D73DB9">
              <w:rPr>
                <w:rFonts w:ascii="Calibri" w:hAnsi="Calibri" w:cs="Calibri"/>
              </w:rPr>
              <w:t>749</w:t>
            </w:r>
          </w:p>
        </w:tc>
        <w:tc>
          <w:tcPr>
            <w:tcW w:w="1703" w:type="dxa"/>
            <w:tcBorders>
              <w:top w:val="nil"/>
              <w:left w:val="nil"/>
              <w:bottom w:val="single" w:sz="4" w:space="0" w:color="auto"/>
              <w:right w:val="single" w:sz="4" w:space="0" w:color="auto"/>
            </w:tcBorders>
            <w:shd w:val="clear" w:color="auto" w:fill="auto"/>
            <w:vAlign w:val="center"/>
            <w:hideMark/>
          </w:tcPr>
          <w:p w14:paraId="67F6187A"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2B7453A7"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A9B9B2" w14:textId="77777777" w:rsidR="008460EF" w:rsidRPr="00D73DB9" w:rsidRDefault="008460EF" w:rsidP="008460EF">
            <w:pPr>
              <w:spacing w:before="0"/>
              <w:jc w:val="right"/>
              <w:rPr>
                <w:rFonts w:ascii="Calibri" w:hAnsi="Calibri" w:cs="Calibri"/>
              </w:rPr>
            </w:pPr>
            <w:r w:rsidRPr="00D73DB9">
              <w:rPr>
                <w:rFonts w:ascii="Calibri" w:hAnsi="Calibri" w:cs="Calibri"/>
              </w:rPr>
              <w:t>2</w:t>
            </w:r>
          </w:p>
        </w:tc>
        <w:tc>
          <w:tcPr>
            <w:tcW w:w="2248" w:type="dxa"/>
            <w:tcBorders>
              <w:top w:val="nil"/>
              <w:left w:val="nil"/>
              <w:bottom w:val="single" w:sz="4" w:space="0" w:color="auto"/>
              <w:right w:val="single" w:sz="4" w:space="0" w:color="auto"/>
            </w:tcBorders>
            <w:shd w:val="clear" w:color="auto" w:fill="auto"/>
            <w:noWrap/>
            <w:vAlign w:val="bottom"/>
            <w:hideMark/>
          </w:tcPr>
          <w:p w14:paraId="0345AD7F"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Ø33,7x3,25</w:t>
            </w:r>
          </w:p>
        </w:tc>
        <w:tc>
          <w:tcPr>
            <w:tcW w:w="1579" w:type="dxa"/>
            <w:tcBorders>
              <w:top w:val="nil"/>
              <w:left w:val="nil"/>
              <w:bottom w:val="single" w:sz="4" w:space="0" w:color="auto"/>
              <w:right w:val="single" w:sz="4" w:space="0" w:color="auto"/>
            </w:tcBorders>
            <w:shd w:val="clear" w:color="auto" w:fill="auto"/>
            <w:noWrap/>
            <w:vAlign w:val="bottom"/>
            <w:hideMark/>
          </w:tcPr>
          <w:p w14:paraId="231D8DB9"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3FD2A89C"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0F9B2E35" w14:textId="77777777" w:rsidR="008460EF" w:rsidRPr="00D73DB9" w:rsidRDefault="008460EF" w:rsidP="008460EF">
            <w:pPr>
              <w:spacing w:before="0"/>
              <w:jc w:val="right"/>
              <w:rPr>
                <w:rFonts w:ascii="Calibri" w:hAnsi="Calibri" w:cs="Calibri"/>
              </w:rPr>
            </w:pPr>
            <w:r w:rsidRPr="00D73DB9">
              <w:rPr>
                <w:rFonts w:ascii="Calibri" w:hAnsi="Calibri" w:cs="Calibri"/>
              </w:rPr>
              <w:t>5</w:t>
            </w:r>
          </w:p>
        </w:tc>
        <w:tc>
          <w:tcPr>
            <w:tcW w:w="637" w:type="dxa"/>
            <w:tcBorders>
              <w:top w:val="nil"/>
              <w:left w:val="nil"/>
              <w:bottom w:val="single" w:sz="4" w:space="0" w:color="auto"/>
              <w:right w:val="single" w:sz="4" w:space="0" w:color="auto"/>
            </w:tcBorders>
            <w:shd w:val="clear" w:color="auto" w:fill="auto"/>
            <w:noWrap/>
            <w:vAlign w:val="bottom"/>
            <w:hideMark/>
          </w:tcPr>
          <w:p w14:paraId="4F48704F"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909645C" w14:textId="77777777" w:rsidR="008460EF" w:rsidRPr="00D73DB9" w:rsidRDefault="008460EF" w:rsidP="008460EF">
            <w:pPr>
              <w:spacing w:before="0"/>
              <w:jc w:val="right"/>
              <w:rPr>
                <w:rFonts w:ascii="Calibri" w:hAnsi="Calibri" w:cs="Calibri"/>
              </w:rPr>
            </w:pPr>
            <w:r w:rsidRPr="00D73DB9">
              <w:rPr>
                <w:rFonts w:ascii="Calibri" w:hAnsi="Calibri" w:cs="Calibri"/>
              </w:rPr>
              <w:t>72</w:t>
            </w:r>
          </w:p>
        </w:tc>
        <w:tc>
          <w:tcPr>
            <w:tcW w:w="1703" w:type="dxa"/>
            <w:tcBorders>
              <w:top w:val="nil"/>
              <w:left w:val="nil"/>
              <w:bottom w:val="single" w:sz="4" w:space="0" w:color="auto"/>
              <w:right w:val="single" w:sz="4" w:space="0" w:color="auto"/>
            </w:tcBorders>
            <w:shd w:val="clear" w:color="auto" w:fill="auto"/>
            <w:vAlign w:val="center"/>
            <w:hideMark/>
          </w:tcPr>
          <w:p w14:paraId="685BF935"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5CBC0546"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8B9E8A3"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2248" w:type="dxa"/>
            <w:tcBorders>
              <w:top w:val="nil"/>
              <w:left w:val="nil"/>
              <w:bottom w:val="single" w:sz="4" w:space="0" w:color="auto"/>
              <w:right w:val="single" w:sz="4" w:space="0" w:color="auto"/>
            </w:tcBorders>
            <w:shd w:val="clear" w:color="auto" w:fill="auto"/>
            <w:noWrap/>
            <w:vAlign w:val="bottom"/>
            <w:hideMark/>
          </w:tcPr>
          <w:p w14:paraId="7F1E8D2D"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ø33,7x3,5</w:t>
            </w:r>
          </w:p>
        </w:tc>
        <w:tc>
          <w:tcPr>
            <w:tcW w:w="1579" w:type="dxa"/>
            <w:tcBorders>
              <w:top w:val="nil"/>
              <w:left w:val="nil"/>
              <w:bottom w:val="single" w:sz="4" w:space="0" w:color="auto"/>
              <w:right w:val="single" w:sz="4" w:space="0" w:color="auto"/>
            </w:tcBorders>
            <w:shd w:val="clear" w:color="auto" w:fill="auto"/>
            <w:noWrap/>
            <w:vAlign w:val="bottom"/>
            <w:hideMark/>
          </w:tcPr>
          <w:p w14:paraId="521B00FD" w14:textId="77777777" w:rsidR="008460EF" w:rsidRPr="00D73DB9" w:rsidRDefault="008460EF" w:rsidP="008460EF">
            <w:pPr>
              <w:spacing w:before="0"/>
              <w:jc w:val="left"/>
              <w:rPr>
                <w:rFonts w:ascii="Calibri" w:hAnsi="Calibri" w:cs="Calibri"/>
              </w:rPr>
            </w:pPr>
            <w:r w:rsidRPr="00D73DB9">
              <w:rPr>
                <w:rFonts w:ascii="Calibri" w:hAnsi="Calibri" w:cs="Calibri"/>
              </w:rPr>
              <w:t>S355J2</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7101DDAC" w14:textId="77777777" w:rsidR="008460EF" w:rsidRPr="00D73DB9" w:rsidRDefault="008460EF" w:rsidP="008460EF">
            <w:pPr>
              <w:spacing w:before="0"/>
              <w:jc w:val="center"/>
              <w:rPr>
                <w:rFonts w:ascii="Calibri" w:hAnsi="Calibri" w:cs="Calibri"/>
              </w:rPr>
            </w:pPr>
            <w:r w:rsidRPr="00D73DB9">
              <w:rPr>
                <w:rFonts w:ascii="Calibri" w:hAnsi="Calibri" w:cs="Calibri"/>
              </w:rPr>
              <w:t>3</w:t>
            </w:r>
          </w:p>
        </w:tc>
        <w:tc>
          <w:tcPr>
            <w:tcW w:w="738" w:type="dxa"/>
            <w:tcBorders>
              <w:top w:val="nil"/>
              <w:left w:val="nil"/>
              <w:bottom w:val="single" w:sz="4" w:space="0" w:color="auto"/>
              <w:right w:val="single" w:sz="4" w:space="0" w:color="auto"/>
            </w:tcBorders>
            <w:shd w:val="clear" w:color="auto" w:fill="auto"/>
            <w:noWrap/>
            <w:vAlign w:val="bottom"/>
            <w:hideMark/>
          </w:tcPr>
          <w:p w14:paraId="6FA201AC"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35271CCB"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38887495" w14:textId="77777777" w:rsidR="008460EF" w:rsidRPr="00D73DB9" w:rsidRDefault="008460EF" w:rsidP="008460EF">
            <w:pPr>
              <w:spacing w:before="0"/>
              <w:jc w:val="right"/>
              <w:rPr>
                <w:rFonts w:ascii="Calibri" w:hAnsi="Calibri" w:cs="Calibri"/>
              </w:rPr>
            </w:pPr>
            <w:r w:rsidRPr="00D73DB9">
              <w:rPr>
                <w:rFonts w:ascii="Calibri" w:hAnsi="Calibri" w:cs="Calibri"/>
              </w:rPr>
              <w:t>7</w:t>
            </w:r>
          </w:p>
        </w:tc>
        <w:tc>
          <w:tcPr>
            <w:tcW w:w="1703" w:type="dxa"/>
            <w:tcBorders>
              <w:top w:val="nil"/>
              <w:left w:val="nil"/>
              <w:bottom w:val="single" w:sz="4" w:space="0" w:color="auto"/>
              <w:right w:val="single" w:sz="4" w:space="0" w:color="auto"/>
            </w:tcBorders>
            <w:shd w:val="clear" w:color="auto" w:fill="auto"/>
            <w:vAlign w:val="center"/>
            <w:hideMark/>
          </w:tcPr>
          <w:p w14:paraId="65ED53FD"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7E0EA3BE"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232BA4" w14:textId="77777777" w:rsidR="008460EF" w:rsidRPr="00D73DB9" w:rsidRDefault="008460EF" w:rsidP="008460EF">
            <w:pPr>
              <w:spacing w:before="0"/>
              <w:jc w:val="right"/>
              <w:rPr>
                <w:rFonts w:ascii="Calibri" w:hAnsi="Calibri" w:cs="Calibri"/>
              </w:rPr>
            </w:pPr>
            <w:r w:rsidRPr="00D73DB9">
              <w:rPr>
                <w:rFonts w:ascii="Calibri" w:hAnsi="Calibri" w:cs="Calibri"/>
              </w:rPr>
              <w:t>4</w:t>
            </w:r>
          </w:p>
        </w:tc>
        <w:tc>
          <w:tcPr>
            <w:tcW w:w="2248" w:type="dxa"/>
            <w:tcBorders>
              <w:top w:val="nil"/>
              <w:left w:val="nil"/>
              <w:bottom w:val="single" w:sz="4" w:space="0" w:color="auto"/>
              <w:right w:val="single" w:sz="4" w:space="0" w:color="auto"/>
            </w:tcBorders>
            <w:shd w:val="clear" w:color="auto" w:fill="auto"/>
            <w:noWrap/>
            <w:vAlign w:val="bottom"/>
            <w:hideMark/>
          </w:tcPr>
          <w:p w14:paraId="444E0AEB"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Ø42,4X3,2</w:t>
            </w:r>
          </w:p>
        </w:tc>
        <w:tc>
          <w:tcPr>
            <w:tcW w:w="1579" w:type="dxa"/>
            <w:tcBorders>
              <w:top w:val="nil"/>
              <w:left w:val="nil"/>
              <w:bottom w:val="single" w:sz="4" w:space="0" w:color="auto"/>
              <w:right w:val="single" w:sz="4" w:space="0" w:color="auto"/>
            </w:tcBorders>
            <w:shd w:val="clear" w:color="auto" w:fill="auto"/>
            <w:noWrap/>
            <w:vAlign w:val="bottom"/>
            <w:hideMark/>
          </w:tcPr>
          <w:p w14:paraId="0105B922"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539C0612"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23A1CDA3"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637" w:type="dxa"/>
            <w:tcBorders>
              <w:top w:val="nil"/>
              <w:left w:val="nil"/>
              <w:bottom w:val="single" w:sz="4" w:space="0" w:color="auto"/>
              <w:right w:val="single" w:sz="4" w:space="0" w:color="auto"/>
            </w:tcBorders>
            <w:shd w:val="clear" w:color="auto" w:fill="auto"/>
            <w:noWrap/>
            <w:vAlign w:val="bottom"/>
            <w:hideMark/>
          </w:tcPr>
          <w:p w14:paraId="115AB724"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60309A25" w14:textId="77777777" w:rsidR="008460EF" w:rsidRPr="00D73DB9" w:rsidRDefault="008460EF" w:rsidP="008460EF">
            <w:pPr>
              <w:spacing w:before="0"/>
              <w:jc w:val="right"/>
              <w:rPr>
                <w:rFonts w:ascii="Calibri" w:hAnsi="Calibri" w:cs="Calibri"/>
              </w:rPr>
            </w:pPr>
            <w:r w:rsidRPr="00D73DB9">
              <w:rPr>
                <w:rFonts w:ascii="Calibri" w:hAnsi="Calibri" w:cs="Calibri"/>
              </w:rPr>
              <w:t>56</w:t>
            </w:r>
          </w:p>
        </w:tc>
        <w:tc>
          <w:tcPr>
            <w:tcW w:w="1703" w:type="dxa"/>
            <w:tcBorders>
              <w:top w:val="nil"/>
              <w:left w:val="nil"/>
              <w:bottom w:val="single" w:sz="4" w:space="0" w:color="auto"/>
              <w:right w:val="single" w:sz="4" w:space="0" w:color="auto"/>
            </w:tcBorders>
            <w:shd w:val="clear" w:color="auto" w:fill="auto"/>
            <w:vAlign w:val="center"/>
            <w:hideMark/>
          </w:tcPr>
          <w:p w14:paraId="439674E1"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1120C4DF"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AC9F38" w14:textId="77777777" w:rsidR="008460EF" w:rsidRPr="00D73DB9" w:rsidRDefault="008460EF" w:rsidP="008460EF">
            <w:pPr>
              <w:spacing w:before="0"/>
              <w:jc w:val="right"/>
              <w:rPr>
                <w:rFonts w:ascii="Calibri" w:hAnsi="Calibri" w:cs="Calibri"/>
              </w:rPr>
            </w:pPr>
            <w:r w:rsidRPr="00D73DB9">
              <w:rPr>
                <w:rFonts w:ascii="Calibri" w:hAnsi="Calibri" w:cs="Calibri"/>
              </w:rPr>
              <w:t>5</w:t>
            </w:r>
          </w:p>
        </w:tc>
        <w:tc>
          <w:tcPr>
            <w:tcW w:w="2248" w:type="dxa"/>
            <w:tcBorders>
              <w:top w:val="nil"/>
              <w:left w:val="nil"/>
              <w:bottom w:val="single" w:sz="4" w:space="0" w:color="auto"/>
              <w:right w:val="single" w:sz="4" w:space="0" w:color="auto"/>
            </w:tcBorders>
            <w:shd w:val="clear" w:color="auto" w:fill="auto"/>
            <w:noWrap/>
            <w:vAlign w:val="bottom"/>
            <w:hideMark/>
          </w:tcPr>
          <w:p w14:paraId="0364F01A"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Ø42,4x5</w:t>
            </w:r>
          </w:p>
        </w:tc>
        <w:tc>
          <w:tcPr>
            <w:tcW w:w="1579" w:type="dxa"/>
            <w:tcBorders>
              <w:top w:val="nil"/>
              <w:left w:val="nil"/>
              <w:bottom w:val="single" w:sz="4" w:space="0" w:color="auto"/>
              <w:right w:val="single" w:sz="4" w:space="0" w:color="auto"/>
            </w:tcBorders>
            <w:shd w:val="clear" w:color="auto" w:fill="auto"/>
            <w:noWrap/>
            <w:vAlign w:val="bottom"/>
            <w:hideMark/>
          </w:tcPr>
          <w:p w14:paraId="525BD73B" w14:textId="77777777" w:rsidR="008460EF" w:rsidRPr="00D73DB9" w:rsidRDefault="008460EF" w:rsidP="008460EF">
            <w:pPr>
              <w:spacing w:before="0"/>
              <w:jc w:val="left"/>
              <w:rPr>
                <w:rFonts w:ascii="Calibri" w:hAnsi="Calibri" w:cs="Calibri"/>
              </w:rPr>
            </w:pPr>
            <w:r w:rsidRPr="00D73DB9">
              <w:rPr>
                <w:rFonts w:ascii="Calibri" w:hAnsi="Calibri" w:cs="Calibri"/>
              </w:rPr>
              <w:t>P235TR2</w:t>
            </w:r>
          </w:p>
        </w:tc>
        <w:tc>
          <w:tcPr>
            <w:tcW w:w="610" w:type="dxa"/>
            <w:tcBorders>
              <w:top w:val="nil"/>
              <w:left w:val="nil"/>
              <w:bottom w:val="single" w:sz="4" w:space="0" w:color="auto"/>
              <w:right w:val="single" w:sz="4" w:space="0" w:color="auto"/>
            </w:tcBorders>
            <w:shd w:val="clear" w:color="auto" w:fill="auto"/>
            <w:noWrap/>
            <w:vAlign w:val="center"/>
            <w:hideMark/>
          </w:tcPr>
          <w:p w14:paraId="285CDEB5" w14:textId="77777777" w:rsidR="008460EF" w:rsidRPr="00D73DB9" w:rsidRDefault="008460EF" w:rsidP="008460EF">
            <w:pPr>
              <w:spacing w:before="0"/>
              <w:jc w:val="center"/>
              <w:rPr>
                <w:rFonts w:ascii="Calibri" w:hAnsi="Calibri" w:cs="Calibri"/>
              </w:rPr>
            </w:pPr>
            <w:r w:rsidRPr="00D73DB9">
              <w:rPr>
                <w:rFonts w:ascii="Calibri" w:hAnsi="Calibri" w:cs="Calibri"/>
              </w:rPr>
              <w:t>8</w:t>
            </w:r>
          </w:p>
        </w:tc>
        <w:tc>
          <w:tcPr>
            <w:tcW w:w="738" w:type="dxa"/>
            <w:tcBorders>
              <w:top w:val="nil"/>
              <w:left w:val="nil"/>
              <w:bottom w:val="single" w:sz="4" w:space="0" w:color="auto"/>
              <w:right w:val="single" w:sz="4" w:space="0" w:color="auto"/>
            </w:tcBorders>
            <w:shd w:val="clear" w:color="auto" w:fill="auto"/>
            <w:noWrap/>
            <w:vAlign w:val="bottom"/>
            <w:hideMark/>
          </w:tcPr>
          <w:p w14:paraId="0DD88B4A"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47645EF0"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09AFAD8" w14:textId="77777777" w:rsidR="008460EF" w:rsidRPr="00D73DB9" w:rsidRDefault="008460EF" w:rsidP="008460EF">
            <w:pPr>
              <w:spacing w:before="0"/>
              <w:jc w:val="right"/>
              <w:rPr>
                <w:rFonts w:ascii="Calibri" w:hAnsi="Calibri" w:cs="Calibri"/>
              </w:rPr>
            </w:pPr>
            <w:r w:rsidRPr="00D73DB9">
              <w:rPr>
                <w:rFonts w:ascii="Calibri" w:hAnsi="Calibri" w:cs="Calibri"/>
              </w:rPr>
              <w:t>37</w:t>
            </w:r>
          </w:p>
        </w:tc>
        <w:tc>
          <w:tcPr>
            <w:tcW w:w="1703" w:type="dxa"/>
            <w:tcBorders>
              <w:top w:val="nil"/>
              <w:left w:val="nil"/>
              <w:bottom w:val="single" w:sz="4" w:space="0" w:color="auto"/>
              <w:right w:val="single" w:sz="4" w:space="0" w:color="auto"/>
            </w:tcBorders>
            <w:shd w:val="clear" w:color="auto" w:fill="auto"/>
            <w:vAlign w:val="center"/>
            <w:hideMark/>
          </w:tcPr>
          <w:p w14:paraId="049632A0"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10216</w:t>
            </w:r>
          </w:p>
        </w:tc>
      </w:tr>
      <w:tr w:rsidR="00D73DB9" w:rsidRPr="00D73DB9" w14:paraId="47A35C05"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12D60F3" w14:textId="77777777" w:rsidR="008460EF" w:rsidRPr="00D73DB9" w:rsidRDefault="008460EF" w:rsidP="008460EF">
            <w:pPr>
              <w:spacing w:before="0"/>
              <w:jc w:val="right"/>
              <w:rPr>
                <w:rFonts w:ascii="Calibri" w:hAnsi="Calibri" w:cs="Calibri"/>
              </w:rPr>
            </w:pPr>
            <w:r w:rsidRPr="00D73DB9">
              <w:rPr>
                <w:rFonts w:ascii="Calibri" w:hAnsi="Calibri" w:cs="Calibri"/>
              </w:rPr>
              <w:t>6</w:t>
            </w:r>
          </w:p>
        </w:tc>
        <w:tc>
          <w:tcPr>
            <w:tcW w:w="2248" w:type="dxa"/>
            <w:tcBorders>
              <w:top w:val="nil"/>
              <w:left w:val="nil"/>
              <w:bottom w:val="single" w:sz="4" w:space="0" w:color="auto"/>
              <w:right w:val="single" w:sz="4" w:space="0" w:color="auto"/>
            </w:tcBorders>
            <w:shd w:val="clear" w:color="auto" w:fill="auto"/>
            <w:noWrap/>
            <w:vAlign w:val="bottom"/>
            <w:hideMark/>
          </w:tcPr>
          <w:p w14:paraId="34ED1E20"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Ø48,3x2</w:t>
            </w:r>
          </w:p>
        </w:tc>
        <w:tc>
          <w:tcPr>
            <w:tcW w:w="1579" w:type="dxa"/>
            <w:tcBorders>
              <w:top w:val="nil"/>
              <w:left w:val="nil"/>
              <w:bottom w:val="single" w:sz="4" w:space="0" w:color="auto"/>
              <w:right w:val="single" w:sz="4" w:space="0" w:color="auto"/>
            </w:tcBorders>
            <w:shd w:val="clear" w:color="auto" w:fill="auto"/>
            <w:noWrap/>
            <w:vAlign w:val="bottom"/>
            <w:hideMark/>
          </w:tcPr>
          <w:p w14:paraId="07A96EEC"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0A10F72E"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47E74FF7"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637" w:type="dxa"/>
            <w:tcBorders>
              <w:top w:val="nil"/>
              <w:left w:val="nil"/>
              <w:bottom w:val="single" w:sz="4" w:space="0" w:color="auto"/>
              <w:right w:val="single" w:sz="4" w:space="0" w:color="auto"/>
            </w:tcBorders>
            <w:shd w:val="clear" w:color="auto" w:fill="auto"/>
            <w:noWrap/>
            <w:vAlign w:val="bottom"/>
            <w:hideMark/>
          </w:tcPr>
          <w:p w14:paraId="0FF38FAC"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0DDB8444" w14:textId="77777777" w:rsidR="008460EF" w:rsidRPr="00D73DB9" w:rsidRDefault="008460EF" w:rsidP="008460EF">
            <w:pPr>
              <w:spacing w:before="0"/>
              <w:jc w:val="right"/>
              <w:rPr>
                <w:rFonts w:ascii="Calibri" w:hAnsi="Calibri" w:cs="Calibri"/>
              </w:rPr>
            </w:pPr>
            <w:r w:rsidRPr="00D73DB9">
              <w:rPr>
                <w:rFonts w:ascii="Calibri" w:hAnsi="Calibri" w:cs="Calibri"/>
              </w:rPr>
              <w:t>41</w:t>
            </w:r>
          </w:p>
        </w:tc>
        <w:tc>
          <w:tcPr>
            <w:tcW w:w="1703" w:type="dxa"/>
            <w:tcBorders>
              <w:top w:val="nil"/>
              <w:left w:val="nil"/>
              <w:bottom w:val="single" w:sz="4" w:space="0" w:color="auto"/>
              <w:right w:val="single" w:sz="4" w:space="0" w:color="auto"/>
            </w:tcBorders>
            <w:shd w:val="clear" w:color="auto" w:fill="auto"/>
            <w:vAlign w:val="center"/>
            <w:hideMark/>
          </w:tcPr>
          <w:p w14:paraId="396DE2D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731C014C"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0DFB77" w14:textId="77777777" w:rsidR="008460EF" w:rsidRPr="00D73DB9" w:rsidRDefault="008460EF" w:rsidP="008460EF">
            <w:pPr>
              <w:spacing w:before="0"/>
              <w:jc w:val="right"/>
              <w:rPr>
                <w:rFonts w:ascii="Calibri" w:hAnsi="Calibri" w:cs="Calibri"/>
              </w:rPr>
            </w:pPr>
            <w:r w:rsidRPr="00D73DB9">
              <w:rPr>
                <w:rFonts w:ascii="Calibri" w:hAnsi="Calibri" w:cs="Calibri"/>
              </w:rPr>
              <w:t>7</w:t>
            </w:r>
          </w:p>
        </w:tc>
        <w:tc>
          <w:tcPr>
            <w:tcW w:w="2248" w:type="dxa"/>
            <w:tcBorders>
              <w:top w:val="nil"/>
              <w:left w:val="nil"/>
              <w:bottom w:val="single" w:sz="4" w:space="0" w:color="auto"/>
              <w:right w:val="single" w:sz="4" w:space="0" w:color="auto"/>
            </w:tcBorders>
            <w:shd w:val="clear" w:color="auto" w:fill="auto"/>
            <w:noWrap/>
            <w:vAlign w:val="bottom"/>
            <w:hideMark/>
          </w:tcPr>
          <w:p w14:paraId="7074E14A"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ø48,3x2,6</w:t>
            </w:r>
          </w:p>
        </w:tc>
        <w:tc>
          <w:tcPr>
            <w:tcW w:w="1579" w:type="dxa"/>
            <w:tcBorders>
              <w:top w:val="nil"/>
              <w:left w:val="nil"/>
              <w:bottom w:val="single" w:sz="4" w:space="0" w:color="auto"/>
              <w:right w:val="single" w:sz="4" w:space="0" w:color="auto"/>
            </w:tcBorders>
            <w:shd w:val="clear" w:color="auto" w:fill="auto"/>
            <w:noWrap/>
            <w:vAlign w:val="bottom"/>
            <w:hideMark/>
          </w:tcPr>
          <w:p w14:paraId="4EF3C4A6"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78CBFC60"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449DFA8B" w14:textId="77777777" w:rsidR="008460EF" w:rsidRPr="00D73DB9" w:rsidRDefault="008460EF" w:rsidP="008460EF">
            <w:pPr>
              <w:spacing w:before="0"/>
              <w:jc w:val="right"/>
              <w:rPr>
                <w:rFonts w:ascii="Calibri" w:hAnsi="Calibri" w:cs="Calibri"/>
              </w:rPr>
            </w:pPr>
            <w:r w:rsidRPr="00D73DB9">
              <w:rPr>
                <w:rFonts w:ascii="Calibri" w:hAnsi="Calibri" w:cs="Calibri"/>
              </w:rPr>
              <w:t>50</w:t>
            </w:r>
          </w:p>
        </w:tc>
        <w:tc>
          <w:tcPr>
            <w:tcW w:w="637" w:type="dxa"/>
            <w:tcBorders>
              <w:top w:val="nil"/>
              <w:left w:val="nil"/>
              <w:bottom w:val="single" w:sz="4" w:space="0" w:color="auto"/>
              <w:right w:val="single" w:sz="4" w:space="0" w:color="auto"/>
            </w:tcBorders>
            <w:shd w:val="clear" w:color="auto" w:fill="auto"/>
            <w:noWrap/>
            <w:vAlign w:val="bottom"/>
            <w:hideMark/>
          </w:tcPr>
          <w:p w14:paraId="7BA17026"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B5850D8" w14:textId="77777777" w:rsidR="008460EF" w:rsidRPr="00D73DB9" w:rsidRDefault="008460EF" w:rsidP="008460EF">
            <w:pPr>
              <w:spacing w:before="0"/>
              <w:jc w:val="right"/>
              <w:rPr>
                <w:rFonts w:ascii="Calibri" w:hAnsi="Calibri" w:cs="Calibri"/>
              </w:rPr>
            </w:pPr>
            <w:r w:rsidRPr="00D73DB9">
              <w:rPr>
                <w:rFonts w:ascii="Calibri" w:hAnsi="Calibri" w:cs="Calibri"/>
              </w:rPr>
              <w:t>974</w:t>
            </w:r>
          </w:p>
        </w:tc>
        <w:tc>
          <w:tcPr>
            <w:tcW w:w="1703" w:type="dxa"/>
            <w:tcBorders>
              <w:top w:val="nil"/>
              <w:left w:val="nil"/>
              <w:bottom w:val="single" w:sz="4" w:space="0" w:color="auto"/>
              <w:right w:val="single" w:sz="4" w:space="0" w:color="auto"/>
            </w:tcBorders>
            <w:shd w:val="clear" w:color="auto" w:fill="auto"/>
            <w:vAlign w:val="center"/>
            <w:hideMark/>
          </w:tcPr>
          <w:p w14:paraId="0622762B"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3F9DE52"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6AAADC" w14:textId="77777777" w:rsidR="008460EF" w:rsidRPr="00D73DB9" w:rsidRDefault="008460EF" w:rsidP="008460EF">
            <w:pPr>
              <w:spacing w:before="0"/>
              <w:jc w:val="right"/>
              <w:rPr>
                <w:rFonts w:ascii="Calibri" w:hAnsi="Calibri" w:cs="Calibri"/>
              </w:rPr>
            </w:pPr>
            <w:r w:rsidRPr="00D73DB9">
              <w:rPr>
                <w:rFonts w:ascii="Calibri" w:hAnsi="Calibri" w:cs="Calibri"/>
              </w:rPr>
              <w:t>8</w:t>
            </w:r>
          </w:p>
        </w:tc>
        <w:tc>
          <w:tcPr>
            <w:tcW w:w="2248" w:type="dxa"/>
            <w:tcBorders>
              <w:top w:val="nil"/>
              <w:left w:val="nil"/>
              <w:bottom w:val="single" w:sz="4" w:space="0" w:color="auto"/>
              <w:right w:val="single" w:sz="4" w:space="0" w:color="auto"/>
            </w:tcBorders>
            <w:shd w:val="clear" w:color="auto" w:fill="auto"/>
            <w:noWrap/>
            <w:vAlign w:val="bottom"/>
            <w:hideMark/>
          </w:tcPr>
          <w:p w14:paraId="5B298346"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ø48,3x4</w:t>
            </w:r>
          </w:p>
        </w:tc>
        <w:tc>
          <w:tcPr>
            <w:tcW w:w="1579" w:type="dxa"/>
            <w:tcBorders>
              <w:top w:val="nil"/>
              <w:left w:val="nil"/>
              <w:bottom w:val="single" w:sz="4" w:space="0" w:color="auto"/>
              <w:right w:val="single" w:sz="4" w:space="0" w:color="auto"/>
            </w:tcBorders>
            <w:shd w:val="clear" w:color="auto" w:fill="auto"/>
            <w:noWrap/>
            <w:vAlign w:val="bottom"/>
            <w:hideMark/>
          </w:tcPr>
          <w:p w14:paraId="629E0DF6"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648A880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319189CD" w14:textId="77777777" w:rsidR="008460EF" w:rsidRPr="00D73DB9" w:rsidRDefault="008460EF" w:rsidP="008460EF">
            <w:pPr>
              <w:spacing w:before="0"/>
              <w:jc w:val="right"/>
              <w:rPr>
                <w:rFonts w:ascii="Calibri" w:hAnsi="Calibri" w:cs="Calibri"/>
              </w:rPr>
            </w:pPr>
            <w:r w:rsidRPr="00D73DB9">
              <w:rPr>
                <w:rFonts w:ascii="Calibri" w:hAnsi="Calibri" w:cs="Calibri"/>
              </w:rPr>
              <w:t>50</w:t>
            </w:r>
          </w:p>
        </w:tc>
        <w:tc>
          <w:tcPr>
            <w:tcW w:w="637" w:type="dxa"/>
            <w:tcBorders>
              <w:top w:val="nil"/>
              <w:left w:val="nil"/>
              <w:bottom w:val="single" w:sz="4" w:space="0" w:color="auto"/>
              <w:right w:val="single" w:sz="4" w:space="0" w:color="auto"/>
            </w:tcBorders>
            <w:shd w:val="clear" w:color="auto" w:fill="auto"/>
            <w:noWrap/>
            <w:vAlign w:val="bottom"/>
            <w:hideMark/>
          </w:tcPr>
          <w:p w14:paraId="376050B8"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0505751E" w14:textId="77777777" w:rsidR="008460EF" w:rsidRPr="00D73DB9" w:rsidRDefault="008460EF" w:rsidP="008460EF">
            <w:pPr>
              <w:spacing w:before="0"/>
              <w:jc w:val="right"/>
              <w:rPr>
                <w:rFonts w:ascii="Calibri" w:hAnsi="Calibri" w:cs="Calibri"/>
              </w:rPr>
            </w:pPr>
            <w:r w:rsidRPr="00D73DB9">
              <w:rPr>
                <w:rFonts w:ascii="Calibri" w:hAnsi="Calibri" w:cs="Calibri"/>
              </w:rPr>
              <w:t>1.311</w:t>
            </w:r>
          </w:p>
        </w:tc>
        <w:tc>
          <w:tcPr>
            <w:tcW w:w="1703" w:type="dxa"/>
            <w:tcBorders>
              <w:top w:val="nil"/>
              <w:left w:val="nil"/>
              <w:bottom w:val="single" w:sz="4" w:space="0" w:color="auto"/>
              <w:right w:val="single" w:sz="4" w:space="0" w:color="auto"/>
            </w:tcBorders>
            <w:shd w:val="clear" w:color="auto" w:fill="auto"/>
            <w:vAlign w:val="center"/>
            <w:hideMark/>
          </w:tcPr>
          <w:p w14:paraId="3D6AC44F"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11FF909A"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3D2BE89" w14:textId="77777777" w:rsidR="008460EF" w:rsidRPr="00D73DB9" w:rsidRDefault="008460EF" w:rsidP="008460EF">
            <w:pPr>
              <w:spacing w:before="0"/>
              <w:jc w:val="right"/>
              <w:rPr>
                <w:rFonts w:ascii="Calibri" w:hAnsi="Calibri" w:cs="Calibri"/>
              </w:rPr>
            </w:pPr>
            <w:r w:rsidRPr="00D73DB9">
              <w:rPr>
                <w:rFonts w:ascii="Calibri" w:hAnsi="Calibri" w:cs="Calibri"/>
              </w:rPr>
              <w:t>9</w:t>
            </w:r>
          </w:p>
        </w:tc>
        <w:tc>
          <w:tcPr>
            <w:tcW w:w="2248" w:type="dxa"/>
            <w:tcBorders>
              <w:top w:val="nil"/>
              <w:left w:val="nil"/>
              <w:bottom w:val="single" w:sz="4" w:space="0" w:color="auto"/>
              <w:right w:val="single" w:sz="4" w:space="0" w:color="auto"/>
            </w:tcBorders>
            <w:shd w:val="clear" w:color="auto" w:fill="auto"/>
            <w:noWrap/>
            <w:vAlign w:val="bottom"/>
            <w:hideMark/>
          </w:tcPr>
          <w:p w14:paraId="26E48A4D"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Ø82,5x10</w:t>
            </w:r>
          </w:p>
        </w:tc>
        <w:tc>
          <w:tcPr>
            <w:tcW w:w="1579" w:type="dxa"/>
            <w:tcBorders>
              <w:top w:val="nil"/>
              <w:left w:val="nil"/>
              <w:bottom w:val="single" w:sz="4" w:space="0" w:color="auto"/>
              <w:right w:val="single" w:sz="4" w:space="0" w:color="auto"/>
            </w:tcBorders>
            <w:shd w:val="clear" w:color="auto" w:fill="auto"/>
            <w:noWrap/>
            <w:vAlign w:val="bottom"/>
            <w:hideMark/>
          </w:tcPr>
          <w:p w14:paraId="289A8178" w14:textId="77777777" w:rsidR="008460EF" w:rsidRPr="00D73DB9" w:rsidRDefault="008460EF" w:rsidP="008460EF">
            <w:pPr>
              <w:spacing w:before="0"/>
              <w:jc w:val="left"/>
              <w:rPr>
                <w:rFonts w:ascii="Calibri" w:hAnsi="Calibri" w:cs="Calibri"/>
              </w:rPr>
            </w:pPr>
            <w:r w:rsidRPr="00D73DB9">
              <w:rPr>
                <w:rFonts w:ascii="Calibri" w:hAnsi="Calibri" w:cs="Calibri"/>
              </w:rPr>
              <w:t>S235JRH+AR</w:t>
            </w:r>
          </w:p>
        </w:tc>
        <w:tc>
          <w:tcPr>
            <w:tcW w:w="610" w:type="dxa"/>
            <w:tcBorders>
              <w:top w:val="nil"/>
              <w:left w:val="nil"/>
              <w:bottom w:val="single" w:sz="4" w:space="0" w:color="auto"/>
              <w:right w:val="single" w:sz="4" w:space="0" w:color="auto"/>
            </w:tcBorders>
            <w:shd w:val="clear" w:color="auto" w:fill="auto"/>
            <w:noWrap/>
            <w:vAlign w:val="center"/>
            <w:hideMark/>
          </w:tcPr>
          <w:p w14:paraId="4A6595BC" w14:textId="77777777" w:rsidR="008460EF" w:rsidRPr="00D73DB9" w:rsidRDefault="008460EF" w:rsidP="008460EF">
            <w:pPr>
              <w:spacing w:before="0"/>
              <w:jc w:val="center"/>
              <w:rPr>
                <w:rFonts w:ascii="Calibri" w:hAnsi="Calibri" w:cs="Calibri"/>
              </w:rPr>
            </w:pPr>
            <w:r w:rsidRPr="00D73DB9">
              <w:rPr>
                <w:rFonts w:ascii="Calibri" w:hAnsi="Calibri" w:cs="Calibri"/>
              </w:rPr>
              <w:t>3</w:t>
            </w:r>
          </w:p>
        </w:tc>
        <w:tc>
          <w:tcPr>
            <w:tcW w:w="738" w:type="dxa"/>
            <w:tcBorders>
              <w:top w:val="nil"/>
              <w:left w:val="nil"/>
              <w:bottom w:val="single" w:sz="4" w:space="0" w:color="auto"/>
              <w:right w:val="single" w:sz="4" w:space="0" w:color="auto"/>
            </w:tcBorders>
            <w:shd w:val="clear" w:color="auto" w:fill="auto"/>
            <w:noWrap/>
            <w:vAlign w:val="bottom"/>
            <w:hideMark/>
          </w:tcPr>
          <w:p w14:paraId="362E2F87"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24E22CE7"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13E1721D" w14:textId="77777777" w:rsidR="008460EF" w:rsidRPr="00D73DB9" w:rsidRDefault="008460EF" w:rsidP="008460EF">
            <w:pPr>
              <w:spacing w:before="0"/>
              <w:jc w:val="right"/>
              <w:rPr>
                <w:rFonts w:ascii="Calibri" w:hAnsi="Calibri" w:cs="Calibri"/>
              </w:rPr>
            </w:pPr>
            <w:r w:rsidRPr="00D73DB9">
              <w:rPr>
                <w:rFonts w:ascii="Calibri" w:hAnsi="Calibri" w:cs="Calibri"/>
              </w:rPr>
              <w:t>54</w:t>
            </w:r>
          </w:p>
        </w:tc>
        <w:tc>
          <w:tcPr>
            <w:tcW w:w="1703" w:type="dxa"/>
            <w:tcBorders>
              <w:top w:val="nil"/>
              <w:left w:val="nil"/>
              <w:bottom w:val="single" w:sz="4" w:space="0" w:color="auto"/>
              <w:right w:val="single" w:sz="4" w:space="0" w:color="auto"/>
            </w:tcBorders>
            <w:shd w:val="clear" w:color="auto" w:fill="auto"/>
            <w:vAlign w:val="center"/>
            <w:hideMark/>
          </w:tcPr>
          <w:p w14:paraId="4AE36DFE"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57DDF7D0"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5B29EE" w14:textId="77777777" w:rsidR="008460EF" w:rsidRPr="00D73DB9" w:rsidRDefault="008460EF" w:rsidP="008460EF">
            <w:pPr>
              <w:spacing w:before="0"/>
              <w:jc w:val="right"/>
              <w:rPr>
                <w:rFonts w:ascii="Calibri" w:hAnsi="Calibri" w:cs="Calibri"/>
              </w:rPr>
            </w:pPr>
            <w:r w:rsidRPr="00D73DB9">
              <w:rPr>
                <w:rFonts w:ascii="Calibri" w:hAnsi="Calibri" w:cs="Calibri"/>
              </w:rPr>
              <w:t>10</w:t>
            </w:r>
          </w:p>
        </w:tc>
        <w:tc>
          <w:tcPr>
            <w:tcW w:w="2248" w:type="dxa"/>
            <w:tcBorders>
              <w:top w:val="nil"/>
              <w:left w:val="nil"/>
              <w:bottom w:val="single" w:sz="4" w:space="0" w:color="auto"/>
              <w:right w:val="single" w:sz="4" w:space="0" w:color="auto"/>
            </w:tcBorders>
            <w:shd w:val="clear" w:color="auto" w:fill="auto"/>
            <w:noWrap/>
            <w:vAlign w:val="bottom"/>
            <w:hideMark/>
          </w:tcPr>
          <w:p w14:paraId="08645BF7"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Ø88,9x4</w:t>
            </w:r>
          </w:p>
        </w:tc>
        <w:tc>
          <w:tcPr>
            <w:tcW w:w="1579" w:type="dxa"/>
            <w:tcBorders>
              <w:top w:val="nil"/>
              <w:left w:val="nil"/>
              <w:bottom w:val="single" w:sz="4" w:space="0" w:color="auto"/>
              <w:right w:val="single" w:sz="4" w:space="0" w:color="auto"/>
            </w:tcBorders>
            <w:shd w:val="clear" w:color="auto" w:fill="auto"/>
            <w:noWrap/>
            <w:vAlign w:val="bottom"/>
            <w:hideMark/>
          </w:tcPr>
          <w:p w14:paraId="0D28D7AB" w14:textId="77777777" w:rsidR="008460EF" w:rsidRPr="00D73DB9" w:rsidRDefault="008460EF" w:rsidP="008460EF">
            <w:pPr>
              <w:spacing w:before="0"/>
              <w:jc w:val="left"/>
              <w:rPr>
                <w:rFonts w:ascii="Calibri" w:hAnsi="Calibri" w:cs="Calibri"/>
              </w:rPr>
            </w:pPr>
            <w:r w:rsidRPr="00D73DB9">
              <w:rPr>
                <w:rFonts w:ascii="Calibri" w:hAnsi="Calibri" w:cs="Calibri"/>
              </w:rPr>
              <w:t>S355J2H</w:t>
            </w:r>
          </w:p>
        </w:tc>
        <w:tc>
          <w:tcPr>
            <w:tcW w:w="610" w:type="dxa"/>
            <w:tcBorders>
              <w:top w:val="nil"/>
              <w:left w:val="nil"/>
              <w:bottom w:val="single" w:sz="4" w:space="0" w:color="auto"/>
              <w:right w:val="single" w:sz="4" w:space="0" w:color="auto"/>
            </w:tcBorders>
            <w:shd w:val="clear" w:color="auto" w:fill="auto"/>
            <w:noWrap/>
            <w:vAlign w:val="center"/>
            <w:hideMark/>
          </w:tcPr>
          <w:p w14:paraId="72E672CA"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0DCEAE04"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4CF68207"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7E737B0" w14:textId="77777777" w:rsidR="008460EF" w:rsidRPr="00D73DB9" w:rsidRDefault="008460EF" w:rsidP="008460EF">
            <w:pPr>
              <w:spacing w:before="0"/>
              <w:jc w:val="right"/>
              <w:rPr>
                <w:rFonts w:ascii="Calibri" w:hAnsi="Calibri" w:cs="Calibri"/>
              </w:rPr>
            </w:pPr>
            <w:r w:rsidRPr="00D73DB9">
              <w:rPr>
                <w:rFonts w:ascii="Calibri" w:hAnsi="Calibri" w:cs="Calibri"/>
              </w:rPr>
              <w:t>50</w:t>
            </w:r>
          </w:p>
        </w:tc>
        <w:tc>
          <w:tcPr>
            <w:tcW w:w="1703" w:type="dxa"/>
            <w:tcBorders>
              <w:top w:val="nil"/>
              <w:left w:val="nil"/>
              <w:bottom w:val="single" w:sz="4" w:space="0" w:color="auto"/>
              <w:right w:val="single" w:sz="4" w:space="0" w:color="auto"/>
            </w:tcBorders>
            <w:shd w:val="clear" w:color="auto" w:fill="auto"/>
            <w:vAlign w:val="center"/>
            <w:hideMark/>
          </w:tcPr>
          <w:p w14:paraId="6C50190D"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50BCB17F"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978DC92" w14:textId="77777777" w:rsidR="008460EF" w:rsidRPr="00D73DB9" w:rsidRDefault="008460EF" w:rsidP="008460EF">
            <w:pPr>
              <w:spacing w:before="0"/>
              <w:jc w:val="right"/>
              <w:rPr>
                <w:rFonts w:ascii="Calibri" w:hAnsi="Calibri" w:cs="Calibri"/>
              </w:rPr>
            </w:pPr>
            <w:r w:rsidRPr="00D73DB9">
              <w:rPr>
                <w:rFonts w:ascii="Calibri" w:hAnsi="Calibri" w:cs="Calibri"/>
              </w:rPr>
              <w:t>11</w:t>
            </w:r>
          </w:p>
        </w:tc>
        <w:tc>
          <w:tcPr>
            <w:tcW w:w="2248" w:type="dxa"/>
            <w:tcBorders>
              <w:top w:val="nil"/>
              <w:left w:val="nil"/>
              <w:bottom w:val="single" w:sz="4" w:space="0" w:color="auto"/>
              <w:right w:val="single" w:sz="4" w:space="0" w:color="auto"/>
            </w:tcBorders>
            <w:shd w:val="clear" w:color="auto" w:fill="auto"/>
            <w:noWrap/>
            <w:vAlign w:val="bottom"/>
            <w:hideMark/>
          </w:tcPr>
          <w:p w14:paraId="2CB2D077"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1579" w:type="dxa"/>
            <w:tcBorders>
              <w:top w:val="nil"/>
              <w:left w:val="nil"/>
              <w:bottom w:val="single" w:sz="4" w:space="0" w:color="auto"/>
              <w:right w:val="single" w:sz="4" w:space="0" w:color="auto"/>
            </w:tcBorders>
            <w:shd w:val="clear" w:color="auto" w:fill="auto"/>
            <w:noWrap/>
            <w:vAlign w:val="bottom"/>
            <w:hideMark/>
          </w:tcPr>
          <w:p w14:paraId="62F42FC8"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4CDA019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627BFA4F" w14:textId="77777777" w:rsidR="008460EF" w:rsidRPr="00D73DB9" w:rsidRDefault="008460EF" w:rsidP="008460EF">
            <w:pPr>
              <w:spacing w:before="0"/>
              <w:jc w:val="right"/>
              <w:rPr>
                <w:rFonts w:ascii="Calibri" w:hAnsi="Calibri" w:cs="Calibri"/>
              </w:rPr>
            </w:pPr>
            <w:r w:rsidRPr="00D73DB9">
              <w:rPr>
                <w:rFonts w:ascii="Calibri" w:hAnsi="Calibri" w:cs="Calibri"/>
              </w:rPr>
              <w:t>14</w:t>
            </w:r>
          </w:p>
        </w:tc>
        <w:tc>
          <w:tcPr>
            <w:tcW w:w="637" w:type="dxa"/>
            <w:tcBorders>
              <w:top w:val="nil"/>
              <w:left w:val="nil"/>
              <w:bottom w:val="single" w:sz="4" w:space="0" w:color="auto"/>
              <w:right w:val="single" w:sz="4" w:space="0" w:color="auto"/>
            </w:tcBorders>
            <w:shd w:val="clear" w:color="auto" w:fill="auto"/>
            <w:noWrap/>
            <w:vAlign w:val="bottom"/>
            <w:hideMark/>
          </w:tcPr>
          <w:p w14:paraId="493E9D96"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02306B1F" w14:textId="77777777" w:rsidR="008460EF" w:rsidRPr="00D73DB9" w:rsidRDefault="008460EF" w:rsidP="008460EF">
            <w:pPr>
              <w:spacing w:before="0"/>
              <w:jc w:val="right"/>
              <w:rPr>
                <w:rFonts w:ascii="Calibri" w:hAnsi="Calibri" w:cs="Calibri"/>
              </w:rPr>
            </w:pPr>
            <w:r w:rsidRPr="00D73DB9">
              <w:rPr>
                <w:rFonts w:ascii="Calibri" w:hAnsi="Calibri" w:cs="Calibri"/>
              </w:rPr>
              <w:t>1.066</w:t>
            </w:r>
          </w:p>
        </w:tc>
        <w:tc>
          <w:tcPr>
            <w:tcW w:w="1703" w:type="dxa"/>
            <w:tcBorders>
              <w:top w:val="nil"/>
              <w:left w:val="nil"/>
              <w:bottom w:val="single" w:sz="4" w:space="0" w:color="auto"/>
              <w:right w:val="single" w:sz="4" w:space="0" w:color="auto"/>
            </w:tcBorders>
            <w:shd w:val="clear" w:color="auto" w:fill="auto"/>
            <w:vAlign w:val="center"/>
            <w:hideMark/>
          </w:tcPr>
          <w:p w14:paraId="168A3FC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828830D"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1F23292" w14:textId="77777777" w:rsidR="008460EF" w:rsidRPr="00D73DB9" w:rsidRDefault="008460EF" w:rsidP="008460EF">
            <w:pPr>
              <w:spacing w:before="0"/>
              <w:jc w:val="right"/>
              <w:rPr>
                <w:rFonts w:ascii="Calibri" w:hAnsi="Calibri" w:cs="Calibri"/>
              </w:rPr>
            </w:pPr>
            <w:r w:rsidRPr="00D73DB9">
              <w:rPr>
                <w:rFonts w:ascii="Calibri" w:hAnsi="Calibri" w:cs="Calibri"/>
              </w:rPr>
              <w:t>12</w:t>
            </w:r>
          </w:p>
        </w:tc>
        <w:tc>
          <w:tcPr>
            <w:tcW w:w="2248" w:type="dxa"/>
            <w:tcBorders>
              <w:top w:val="nil"/>
              <w:left w:val="nil"/>
              <w:bottom w:val="single" w:sz="4" w:space="0" w:color="auto"/>
              <w:right w:val="single" w:sz="4" w:space="0" w:color="auto"/>
            </w:tcBorders>
            <w:shd w:val="clear" w:color="auto" w:fill="auto"/>
            <w:noWrap/>
            <w:vAlign w:val="bottom"/>
            <w:hideMark/>
          </w:tcPr>
          <w:p w14:paraId="738AF848"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1579" w:type="dxa"/>
            <w:tcBorders>
              <w:top w:val="nil"/>
              <w:left w:val="nil"/>
              <w:bottom w:val="single" w:sz="4" w:space="0" w:color="auto"/>
              <w:right w:val="single" w:sz="4" w:space="0" w:color="auto"/>
            </w:tcBorders>
            <w:shd w:val="clear" w:color="auto" w:fill="auto"/>
            <w:noWrap/>
            <w:vAlign w:val="bottom"/>
            <w:hideMark/>
          </w:tcPr>
          <w:p w14:paraId="3563DC11" w14:textId="77777777" w:rsidR="008460EF" w:rsidRPr="00D73DB9" w:rsidRDefault="008460EF" w:rsidP="008460EF">
            <w:pPr>
              <w:spacing w:before="0"/>
              <w:jc w:val="left"/>
              <w:rPr>
                <w:rFonts w:ascii="Calibri" w:hAnsi="Calibri" w:cs="Calibri"/>
              </w:rPr>
            </w:pPr>
            <w:r w:rsidRPr="00D73DB9">
              <w:rPr>
                <w:rFonts w:ascii="Calibri" w:hAnsi="Calibri" w:cs="Calibri"/>
              </w:rPr>
              <w:t>S235JR</w:t>
            </w:r>
            <w:r w:rsidRPr="00D73DB9">
              <w:rPr>
                <w:rFonts w:ascii="Calibri" w:hAnsi="Calibri" w:cs="Calibri"/>
                <w:b/>
                <w:bCs/>
              </w:rPr>
              <w:t>H</w:t>
            </w:r>
          </w:p>
        </w:tc>
        <w:tc>
          <w:tcPr>
            <w:tcW w:w="610" w:type="dxa"/>
            <w:tcBorders>
              <w:top w:val="nil"/>
              <w:left w:val="nil"/>
              <w:bottom w:val="single" w:sz="4" w:space="0" w:color="auto"/>
              <w:right w:val="single" w:sz="4" w:space="0" w:color="auto"/>
            </w:tcBorders>
            <w:shd w:val="clear" w:color="auto" w:fill="auto"/>
            <w:noWrap/>
            <w:vAlign w:val="center"/>
            <w:hideMark/>
          </w:tcPr>
          <w:p w14:paraId="52FE400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7EEB5429" w14:textId="77777777" w:rsidR="008460EF" w:rsidRPr="00D73DB9" w:rsidRDefault="008460EF" w:rsidP="008460EF">
            <w:pPr>
              <w:spacing w:before="0"/>
              <w:jc w:val="right"/>
              <w:rPr>
                <w:rFonts w:ascii="Calibri" w:hAnsi="Calibri" w:cs="Calibri"/>
              </w:rPr>
            </w:pPr>
            <w:r w:rsidRPr="00D73DB9">
              <w:rPr>
                <w:rFonts w:ascii="Calibri" w:hAnsi="Calibri" w:cs="Calibri"/>
              </w:rPr>
              <w:t>6</w:t>
            </w:r>
          </w:p>
        </w:tc>
        <w:tc>
          <w:tcPr>
            <w:tcW w:w="637" w:type="dxa"/>
            <w:tcBorders>
              <w:top w:val="nil"/>
              <w:left w:val="nil"/>
              <w:bottom w:val="single" w:sz="4" w:space="0" w:color="auto"/>
              <w:right w:val="single" w:sz="4" w:space="0" w:color="auto"/>
            </w:tcBorders>
            <w:shd w:val="clear" w:color="auto" w:fill="auto"/>
            <w:noWrap/>
            <w:vAlign w:val="bottom"/>
            <w:hideMark/>
          </w:tcPr>
          <w:p w14:paraId="2508A042"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56F8C517" w14:textId="77777777" w:rsidR="008460EF" w:rsidRPr="00D73DB9" w:rsidRDefault="008460EF" w:rsidP="008460EF">
            <w:pPr>
              <w:spacing w:before="0"/>
              <w:jc w:val="right"/>
              <w:rPr>
                <w:rFonts w:ascii="Calibri" w:hAnsi="Calibri" w:cs="Calibri"/>
              </w:rPr>
            </w:pPr>
            <w:r w:rsidRPr="00D73DB9">
              <w:rPr>
                <w:rFonts w:ascii="Calibri" w:hAnsi="Calibri" w:cs="Calibri"/>
              </w:rPr>
              <w:t>457</w:t>
            </w:r>
          </w:p>
        </w:tc>
        <w:tc>
          <w:tcPr>
            <w:tcW w:w="1703" w:type="dxa"/>
            <w:tcBorders>
              <w:top w:val="nil"/>
              <w:left w:val="nil"/>
              <w:bottom w:val="single" w:sz="4" w:space="0" w:color="auto"/>
              <w:right w:val="single" w:sz="4" w:space="0" w:color="auto"/>
            </w:tcBorders>
            <w:shd w:val="clear" w:color="auto" w:fill="auto"/>
            <w:vAlign w:val="center"/>
            <w:hideMark/>
          </w:tcPr>
          <w:p w14:paraId="20ADD747"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E59A344"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3875C5" w14:textId="77777777" w:rsidR="008460EF" w:rsidRPr="00D73DB9" w:rsidRDefault="008460EF" w:rsidP="008460EF">
            <w:pPr>
              <w:spacing w:before="0"/>
              <w:jc w:val="right"/>
              <w:rPr>
                <w:rFonts w:ascii="Calibri" w:hAnsi="Calibri" w:cs="Calibri"/>
              </w:rPr>
            </w:pPr>
            <w:r w:rsidRPr="00D73DB9">
              <w:rPr>
                <w:rFonts w:ascii="Calibri" w:hAnsi="Calibri" w:cs="Calibri"/>
              </w:rPr>
              <w:t>13</w:t>
            </w:r>
          </w:p>
        </w:tc>
        <w:tc>
          <w:tcPr>
            <w:tcW w:w="2248" w:type="dxa"/>
            <w:tcBorders>
              <w:top w:val="nil"/>
              <w:left w:val="nil"/>
              <w:bottom w:val="single" w:sz="4" w:space="0" w:color="auto"/>
              <w:right w:val="single" w:sz="4" w:space="0" w:color="auto"/>
            </w:tcBorders>
            <w:shd w:val="clear" w:color="auto" w:fill="auto"/>
            <w:noWrap/>
            <w:vAlign w:val="bottom"/>
            <w:hideMark/>
          </w:tcPr>
          <w:p w14:paraId="720ADD8E"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ø108x12,5</w:t>
            </w:r>
          </w:p>
        </w:tc>
        <w:tc>
          <w:tcPr>
            <w:tcW w:w="1579" w:type="dxa"/>
            <w:tcBorders>
              <w:top w:val="nil"/>
              <w:left w:val="nil"/>
              <w:bottom w:val="single" w:sz="4" w:space="0" w:color="auto"/>
              <w:right w:val="single" w:sz="4" w:space="0" w:color="auto"/>
            </w:tcBorders>
            <w:shd w:val="clear" w:color="auto" w:fill="auto"/>
            <w:noWrap/>
            <w:vAlign w:val="bottom"/>
            <w:hideMark/>
          </w:tcPr>
          <w:p w14:paraId="25E28C5F" w14:textId="77777777" w:rsidR="008460EF" w:rsidRPr="00D73DB9" w:rsidRDefault="008460EF" w:rsidP="008460EF">
            <w:pPr>
              <w:spacing w:before="0"/>
              <w:jc w:val="left"/>
              <w:rPr>
                <w:rFonts w:ascii="Calibri" w:hAnsi="Calibri" w:cs="Calibri"/>
              </w:rPr>
            </w:pPr>
            <w:r w:rsidRPr="00D73DB9">
              <w:rPr>
                <w:rFonts w:ascii="Calibri" w:hAnsi="Calibri" w:cs="Calibri"/>
              </w:rPr>
              <w:t>S355J2H+N</w:t>
            </w:r>
          </w:p>
        </w:tc>
        <w:tc>
          <w:tcPr>
            <w:tcW w:w="610" w:type="dxa"/>
            <w:tcBorders>
              <w:top w:val="nil"/>
              <w:left w:val="nil"/>
              <w:bottom w:val="single" w:sz="4" w:space="0" w:color="auto"/>
              <w:right w:val="single" w:sz="4" w:space="0" w:color="auto"/>
            </w:tcBorders>
            <w:shd w:val="clear" w:color="auto" w:fill="auto"/>
            <w:noWrap/>
            <w:vAlign w:val="center"/>
            <w:hideMark/>
          </w:tcPr>
          <w:p w14:paraId="7F2FCEAE" w14:textId="77777777" w:rsidR="008460EF" w:rsidRPr="00D73DB9" w:rsidRDefault="008460EF" w:rsidP="008460EF">
            <w:pPr>
              <w:spacing w:before="0"/>
              <w:jc w:val="center"/>
              <w:rPr>
                <w:rFonts w:ascii="Calibri" w:hAnsi="Calibri" w:cs="Calibri"/>
              </w:rPr>
            </w:pPr>
            <w:r w:rsidRPr="00D73DB9">
              <w:rPr>
                <w:rFonts w:ascii="Calibri" w:hAnsi="Calibri" w:cs="Calibri"/>
              </w:rPr>
              <w:t>10</w:t>
            </w:r>
          </w:p>
        </w:tc>
        <w:tc>
          <w:tcPr>
            <w:tcW w:w="738" w:type="dxa"/>
            <w:tcBorders>
              <w:top w:val="nil"/>
              <w:left w:val="nil"/>
              <w:bottom w:val="single" w:sz="4" w:space="0" w:color="auto"/>
              <w:right w:val="single" w:sz="4" w:space="0" w:color="auto"/>
            </w:tcBorders>
            <w:shd w:val="clear" w:color="auto" w:fill="auto"/>
            <w:noWrap/>
            <w:vAlign w:val="bottom"/>
            <w:hideMark/>
          </w:tcPr>
          <w:p w14:paraId="6818F5ED"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209F63BC"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1DC1E696" w14:textId="77777777" w:rsidR="008460EF" w:rsidRPr="00D73DB9" w:rsidRDefault="008460EF" w:rsidP="008460EF">
            <w:pPr>
              <w:spacing w:before="0"/>
              <w:jc w:val="right"/>
              <w:rPr>
                <w:rFonts w:ascii="Calibri" w:hAnsi="Calibri" w:cs="Calibri"/>
              </w:rPr>
            </w:pPr>
            <w:r w:rsidRPr="00D73DB9">
              <w:rPr>
                <w:rFonts w:ascii="Calibri" w:hAnsi="Calibri" w:cs="Calibri"/>
              </w:rPr>
              <w:t>294</w:t>
            </w:r>
          </w:p>
        </w:tc>
        <w:tc>
          <w:tcPr>
            <w:tcW w:w="1703" w:type="dxa"/>
            <w:tcBorders>
              <w:top w:val="nil"/>
              <w:left w:val="nil"/>
              <w:bottom w:val="single" w:sz="4" w:space="0" w:color="auto"/>
              <w:right w:val="single" w:sz="4" w:space="0" w:color="auto"/>
            </w:tcBorders>
            <w:shd w:val="clear" w:color="auto" w:fill="auto"/>
            <w:vAlign w:val="center"/>
            <w:hideMark/>
          </w:tcPr>
          <w:p w14:paraId="32B7C051"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5650D5C8"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D93840" w14:textId="77777777" w:rsidR="008460EF" w:rsidRPr="00D73DB9" w:rsidRDefault="008460EF" w:rsidP="008460EF">
            <w:pPr>
              <w:spacing w:before="0"/>
              <w:jc w:val="right"/>
              <w:rPr>
                <w:rFonts w:ascii="Calibri" w:hAnsi="Calibri" w:cs="Calibri"/>
              </w:rPr>
            </w:pPr>
            <w:r w:rsidRPr="00D73DB9">
              <w:rPr>
                <w:rFonts w:ascii="Calibri" w:hAnsi="Calibri" w:cs="Calibri"/>
              </w:rPr>
              <w:t>14</w:t>
            </w:r>
          </w:p>
        </w:tc>
        <w:tc>
          <w:tcPr>
            <w:tcW w:w="2248" w:type="dxa"/>
            <w:tcBorders>
              <w:top w:val="nil"/>
              <w:left w:val="nil"/>
              <w:bottom w:val="single" w:sz="4" w:space="0" w:color="auto"/>
              <w:right w:val="single" w:sz="4" w:space="0" w:color="auto"/>
            </w:tcBorders>
            <w:shd w:val="clear" w:color="auto" w:fill="auto"/>
            <w:noWrap/>
            <w:vAlign w:val="bottom"/>
            <w:hideMark/>
          </w:tcPr>
          <w:p w14:paraId="2B4FD335"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bešavna </w:t>
            </w:r>
            <w:r w:rsidRPr="00D73DB9">
              <w:rPr>
                <w:rFonts w:ascii="Calibri" w:hAnsi="Calibri" w:cs="Calibri"/>
              </w:rPr>
              <w:t>Ø152,4x16,4</w:t>
            </w:r>
          </w:p>
        </w:tc>
        <w:tc>
          <w:tcPr>
            <w:tcW w:w="1579" w:type="dxa"/>
            <w:tcBorders>
              <w:top w:val="nil"/>
              <w:left w:val="nil"/>
              <w:bottom w:val="single" w:sz="4" w:space="0" w:color="auto"/>
              <w:right w:val="single" w:sz="4" w:space="0" w:color="auto"/>
            </w:tcBorders>
            <w:shd w:val="clear" w:color="auto" w:fill="auto"/>
            <w:noWrap/>
            <w:vAlign w:val="bottom"/>
            <w:hideMark/>
          </w:tcPr>
          <w:p w14:paraId="30665792"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613A422C"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13096C6D" w14:textId="77777777" w:rsidR="008460EF" w:rsidRPr="00D73DB9" w:rsidRDefault="008460EF" w:rsidP="008460EF">
            <w:pPr>
              <w:spacing w:before="0"/>
              <w:jc w:val="right"/>
              <w:rPr>
                <w:rFonts w:ascii="Calibri" w:hAnsi="Calibri" w:cs="Calibri"/>
              </w:rPr>
            </w:pPr>
            <w:r w:rsidRPr="00D73DB9">
              <w:rPr>
                <w:rFonts w:ascii="Calibri" w:hAnsi="Calibri" w:cs="Calibri"/>
              </w:rPr>
              <w:t>3</w:t>
            </w:r>
          </w:p>
        </w:tc>
        <w:tc>
          <w:tcPr>
            <w:tcW w:w="637" w:type="dxa"/>
            <w:tcBorders>
              <w:top w:val="nil"/>
              <w:left w:val="nil"/>
              <w:bottom w:val="single" w:sz="4" w:space="0" w:color="auto"/>
              <w:right w:val="single" w:sz="4" w:space="0" w:color="auto"/>
            </w:tcBorders>
            <w:shd w:val="clear" w:color="auto" w:fill="auto"/>
            <w:noWrap/>
            <w:vAlign w:val="bottom"/>
            <w:hideMark/>
          </w:tcPr>
          <w:p w14:paraId="6B914E4A"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40754BAB" w14:textId="77777777" w:rsidR="008460EF" w:rsidRPr="00D73DB9" w:rsidRDefault="008460EF" w:rsidP="008460EF">
            <w:pPr>
              <w:spacing w:before="0"/>
              <w:jc w:val="right"/>
              <w:rPr>
                <w:rFonts w:ascii="Calibri" w:hAnsi="Calibri" w:cs="Calibri"/>
              </w:rPr>
            </w:pPr>
            <w:r w:rsidRPr="00D73DB9">
              <w:rPr>
                <w:rFonts w:ascii="Calibri" w:hAnsi="Calibri" w:cs="Calibri"/>
              </w:rPr>
              <w:t>990</w:t>
            </w:r>
          </w:p>
        </w:tc>
        <w:tc>
          <w:tcPr>
            <w:tcW w:w="1703" w:type="dxa"/>
            <w:tcBorders>
              <w:top w:val="nil"/>
              <w:left w:val="nil"/>
              <w:bottom w:val="single" w:sz="4" w:space="0" w:color="auto"/>
              <w:right w:val="single" w:sz="4" w:space="0" w:color="auto"/>
            </w:tcBorders>
            <w:shd w:val="clear" w:color="auto" w:fill="auto"/>
            <w:vAlign w:val="center"/>
            <w:hideMark/>
          </w:tcPr>
          <w:p w14:paraId="6EE4B06A"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10210</w:t>
            </w:r>
          </w:p>
        </w:tc>
      </w:tr>
      <w:tr w:rsidR="00D73DB9" w:rsidRPr="00D73DB9" w14:paraId="24ACEE8D"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6263C7C" w14:textId="77777777" w:rsidR="008460EF" w:rsidRPr="00D73DB9" w:rsidRDefault="008460EF" w:rsidP="008460EF">
            <w:pPr>
              <w:spacing w:before="0"/>
              <w:jc w:val="right"/>
              <w:rPr>
                <w:rFonts w:ascii="Calibri" w:hAnsi="Calibri" w:cs="Calibri"/>
              </w:rPr>
            </w:pPr>
            <w:r w:rsidRPr="00D73DB9">
              <w:rPr>
                <w:rFonts w:ascii="Calibri" w:hAnsi="Calibri" w:cs="Calibri"/>
              </w:rPr>
              <w:t>15</w:t>
            </w:r>
          </w:p>
        </w:tc>
        <w:tc>
          <w:tcPr>
            <w:tcW w:w="2248" w:type="dxa"/>
            <w:tcBorders>
              <w:top w:val="nil"/>
              <w:left w:val="nil"/>
              <w:bottom w:val="single" w:sz="4" w:space="0" w:color="auto"/>
              <w:right w:val="single" w:sz="4" w:space="0" w:color="auto"/>
            </w:tcBorders>
            <w:shd w:val="clear" w:color="auto" w:fill="auto"/>
            <w:noWrap/>
            <w:vAlign w:val="bottom"/>
            <w:hideMark/>
          </w:tcPr>
          <w:p w14:paraId="33EB514A"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Ø159x5</w:t>
            </w:r>
          </w:p>
        </w:tc>
        <w:tc>
          <w:tcPr>
            <w:tcW w:w="1579" w:type="dxa"/>
            <w:tcBorders>
              <w:top w:val="nil"/>
              <w:left w:val="nil"/>
              <w:bottom w:val="single" w:sz="4" w:space="0" w:color="auto"/>
              <w:right w:val="single" w:sz="4" w:space="0" w:color="auto"/>
            </w:tcBorders>
            <w:shd w:val="clear" w:color="auto" w:fill="auto"/>
            <w:noWrap/>
            <w:vAlign w:val="bottom"/>
            <w:hideMark/>
          </w:tcPr>
          <w:p w14:paraId="659A619E"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6E9FCD27" w14:textId="77777777" w:rsidR="008460EF" w:rsidRPr="00D73DB9" w:rsidRDefault="008460EF" w:rsidP="008460EF">
            <w:pPr>
              <w:spacing w:before="0"/>
              <w:jc w:val="center"/>
              <w:rPr>
                <w:rFonts w:ascii="Calibri" w:hAnsi="Calibri" w:cs="Calibri"/>
              </w:rPr>
            </w:pPr>
            <w:r w:rsidRPr="00D73DB9">
              <w:rPr>
                <w:rFonts w:ascii="Calibri" w:hAnsi="Calibri" w:cs="Calibri"/>
              </w:rPr>
              <w:t>1</w:t>
            </w:r>
          </w:p>
        </w:tc>
        <w:tc>
          <w:tcPr>
            <w:tcW w:w="738" w:type="dxa"/>
            <w:tcBorders>
              <w:top w:val="nil"/>
              <w:left w:val="nil"/>
              <w:bottom w:val="single" w:sz="4" w:space="0" w:color="auto"/>
              <w:right w:val="single" w:sz="4" w:space="0" w:color="auto"/>
            </w:tcBorders>
            <w:shd w:val="clear" w:color="auto" w:fill="auto"/>
            <w:noWrap/>
            <w:vAlign w:val="bottom"/>
            <w:hideMark/>
          </w:tcPr>
          <w:p w14:paraId="038E3A72"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0264E2D6"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35EE0CA" w14:textId="77777777" w:rsidR="008460EF" w:rsidRPr="00D73DB9" w:rsidRDefault="008460EF" w:rsidP="008460EF">
            <w:pPr>
              <w:spacing w:before="0"/>
              <w:jc w:val="right"/>
              <w:rPr>
                <w:rFonts w:ascii="Calibri" w:hAnsi="Calibri" w:cs="Calibri"/>
              </w:rPr>
            </w:pPr>
            <w:r w:rsidRPr="00D73DB9">
              <w:rPr>
                <w:rFonts w:ascii="Calibri" w:hAnsi="Calibri" w:cs="Calibri"/>
              </w:rPr>
              <w:t>19</w:t>
            </w:r>
          </w:p>
        </w:tc>
        <w:tc>
          <w:tcPr>
            <w:tcW w:w="1703" w:type="dxa"/>
            <w:tcBorders>
              <w:top w:val="nil"/>
              <w:left w:val="nil"/>
              <w:bottom w:val="single" w:sz="4" w:space="0" w:color="auto"/>
              <w:right w:val="single" w:sz="4" w:space="0" w:color="auto"/>
            </w:tcBorders>
            <w:shd w:val="clear" w:color="auto" w:fill="auto"/>
            <w:vAlign w:val="center"/>
            <w:hideMark/>
          </w:tcPr>
          <w:p w14:paraId="19E2964E"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6C81E00E"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486440" w14:textId="77777777" w:rsidR="008460EF" w:rsidRPr="00D73DB9" w:rsidRDefault="008460EF" w:rsidP="008460EF">
            <w:pPr>
              <w:spacing w:before="0"/>
              <w:jc w:val="right"/>
              <w:rPr>
                <w:rFonts w:ascii="Calibri" w:hAnsi="Calibri" w:cs="Calibri"/>
              </w:rPr>
            </w:pPr>
            <w:r w:rsidRPr="00D73DB9">
              <w:rPr>
                <w:rFonts w:ascii="Calibri" w:hAnsi="Calibri" w:cs="Calibri"/>
              </w:rPr>
              <w:t>16</w:t>
            </w:r>
          </w:p>
        </w:tc>
        <w:tc>
          <w:tcPr>
            <w:tcW w:w="2248" w:type="dxa"/>
            <w:tcBorders>
              <w:top w:val="nil"/>
              <w:left w:val="nil"/>
              <w:bottom w:val="single" w:sz="4" w:space="0" w:color="auto"/>
              <w:right w:val="single" w:sz="4" w:space="0" w:color="auto"/>
            </w:tcBorders>
            <w:shd w:val="clear" w:color="auto" w:fill="auto"/>
            <w:noWrap/>
            <w:vAlign w:val="bottom"/>
            <w:hideMark/>
          </w:tcPr>
          <w:p w14:paraId="093ABA9A" w14:textId="77777777" w:rsidR="008460EF" w:rsidRPr="00D73DB9" w:rsidRDefault="008460EF" w:rsidP="008460EF">
            <w:pPr>
              <w:spacing w:before="0"/>
              <w:jc w:val="left"/>
              <w:rPr>
                <w:rFonts w:ascii="Calibri" w:hAnsi="Calibri" w:cs="Calibri"/>
              </w:rPr>
            </w:pPr>
            <w:r w:rsidRPr="00D73DB9">
              <w:rPr>
                <w:rFonts w:ascii="Calibri" w:hAnsi="Calibri" w:cs="Calibri"/>
                <w:b/>
                <w:bCs/>
              </w:rPr>
              <w:t>šavna</w:t>
            </w:r>
            <w:r w:rsidRPr="00D73DB9">
              <w:rPr>
                <w:rFonts w:ascii="Calibri" w:hAnsi="Calibri" w:cs="Calibri"/>
              </w:rPr>
              <w:t xml:space="preserve"> Ø159x5,6</w:t>
            </w:r>
          </w:p>
        </w:tc>
        <w:tc>
          <w:tcPr>
            <w:tcW w:w="1579" w:type="dxa"/>
            <w:tcBorders>
              <w:top w:val="nil"/>
              <w:left w:val="nil"/>
              <w:bottom w:val="single" w:sz="4" w:space="0" w:color="auto"/>
              <w:right w:val="single" w:sz="4" w:space="0" w:color="auto"/>
            </w:tcBorders>
            <w:shd w:val="clear" w:color="auto" w:fill="auto"/>
            <w:noWrap/>
            <w:vAlign w:val="bottom"/>
            <w:hideMark/>
          </w:tcPr>
          <w:p w14:paraId="2D156722"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29225E3E"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268630AA" w14:textId="77777777" w:rsidR="008460EF" w:rsidRPr="00D73DB9" w:rsidRDefault="008460EF" w:rsidP="008460EF">
            <w:pPr>
              <w:spacing w:before="0"/>
              <w:jc w:val="right"/>
              <w:rPr>
                <w:rFonts w:ascii="Calibri" w:hAnsi="Calibri" w:cs="Calibri"/>
              </w:rPr>
            </w:pPr>
            <w:r w:rsidRPr="00D73DB9">
              <w:rPr>
                <w:rFonts w:ascii="Calibri" w:hAnsi="Calibri" w:cs="Calibri"/>
              </w:rPr>
              <w:t>43</w:t>
            </w:r>
          </w:p>
        </w:tc>
        <w:tc>
          <w:tcPr>
            <w:tcW w:w="637" w:type="dxa"/>
            <w:tcBorders>
              <w:top w:val="nil"/>
              <w:left w:val="nil"/>
              <w:bottom w:val="single" w:sz="4" w:space="0" w:color="auto"/>
              <w:right w:val="single" w:sz="4" w:space="0" w:color="auto"/>
            </w:tcBorders>
            <w:shd w:val="clear" w:color="auto" w:fill="auto"/>
            <w:noWrap/>
            <w:vAlign w:val="bottom"/>
            <w:hideMark/>
          </w:tcPr>
          <w:p w14:paraId="0505AFD2"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4636B865" w14:textId="77777777" w:rsidR="008460EF" w:rsidRPr="00D73DB9" w:rsidRDefault="008460EF" w:rsidP="008460EF">
            <w:pPr>
              <w:spacing w:before="0"/>
              <w:jc w:val="right"/>
              <w:rPr>
                <w:rFonts w:ascii="Calibri" w:hAnsi="Calibri" w:cs="Calibri"/>
              </w:rPr>
            </w:pPr>
            <w:r w:rsidRPr="00D73DB9">
              <w:rPr>
                <w:rFonts w:ascii="Calibri" w:hAnsi="Calibri" w:cs="Calibri"/>
              </w:rPr>
              <w:t>5.508</w:t>
            </w:r>
          </w:p>
        </w:tc>
        <w:tc>
          <w:tcPr>
            <w:tcW w:w="1703" w:type="dxa"/>
            <w:tcBorders>
              <w:top w:val="nil"/>
              <w:left w:val="nil"/>
              <w:bottom w:val="single" w:sz="4" w:space="0" w:color="auto"/>
              <w:right w:val="single" w:sz="4" w:space="0" w:color="auto"/>
            </w:tcBorders>
            <w:shd w:val="clear" w:color="auto" w:fill="auto"/>
            <w:vAlign w:val="center"/>
            <w:hideMark/>
          </w:tcPr>
          <w:p w14:paraId="3C4CE1DE"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0207F602"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7D7431" w14:textId="77777777" w:rsidR="008460EF" w:rsidRPr="00D73DB9" w:rsidRDefault="008460EF" w:rsidP="008460EF">
            <w:pPr>
              <w:spacing w:before="0"/>
              <w:jc w:val="right"/>
              <w:rPr>
                <w:rFonts w:ascii="Calibri" w:hAnsi="Calibri" w:cs="Calibri"/>
              </w:rPr>
            </w:pPr>
            <w:r w:rsidRPr="00D73DB9">
              <w:rPr>
                <w:rFonts w:ascii="Calibri" w:hAnsi="Calibri" w:cs="Calibri"/>
              </w:rPr>
              <w:t>17</w:t>
            </w:r>
          </w:p>
        </w:tc>
        <w:tc>
          <w:tcPr>
            <w:tcW w:w="2248" w:type="dxa"/>
            <w:tcBorders>
              <w:top w:val="nil"/>
              <w:left w:val="nil"/>
              <w:bottom w:val="single" w:sz="4" w:space="0" w:color="auto"/>
              <w:right w:val="single" w:sz="4" w:space="0" w:color="auto"/>
            </w:tcBorders>
            <w:shd w:val="clear" w:color="auto" w:fill="auto"/>
            <w:noWrap/>
            <w:vAlign w:val="bottom"/>
            <w:hideMark/>
          </w:tcPr>
          <w:p w14:paraId="60DF666C"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w:t>
            </w:r>
            <w:r w:rsidRPr="00D73DB9">
              <w:rPr>
                <w:rFonts w:ascii="Calibri" w:hAnsi="Calibri" w:cs="Calibri"/>
              </w:rPr>
              <w:t>Ø159x7,1</w:t>
            </w:r>
          </w:p>
        </w:tc>
        <w:tc>
          <w:tcPr>
            <w:tcW w:w="1579" w:type="dxa"/>
            <w:tcBorders>
              <w:top w:val="nil"/>
              <w:left w:val="nil"/>
              <w:bottom w:val="single" w:sz="4" w:space="0" w:color="auto"/>
              <w:right w:val="single" w:sz="4" w:space="0" w:color="auto"/>
            </w:tcBorders>
            <w:shd w:val="clear" w:color="auto" w:fill="auto"/>
            <w:noWrap/>
            <w:vAlign w:val="bottom"/>
            <w:hideMark/>
          </w:tcPr>
          <w:p w14:paraId="75692947" w14:textId="77777777" w:rsidR="008460EF" w:rsidRPr="00D73DB9" w:rsidRDefault="008460EF" w:rsidP="008460EF">
            <w:pPr>
              <w:spacing w:before="0"/>
              <w:jc w:val="left"/>
              <w:rPr>
                <w:rFonts w:ascii="Calibri" w:hAnsi="Calibri" w:cs="Calibri"/>
              </w:rPr>
            </w:pPr>
            <w:r w:rsidRPr="00D73DB9">
              <w:rPr>
                <w:rFonts w:ascii="Calibri" w:hAnsi="Calibri" w:cs="Calibri"/>
              </w:rPr>
              <w:t>S235JRH</w:t>
            </w:r>
          </w:p>
        </w:tc>
        <w:tc>
          <w:tcPr>
            <w:tcW w:w="610" w:type="dxa"/>
            <w:tcBorders>
              <w:top w:val="nil"/>
              <w:left w:val="nil"/>
              <w:bottom w:val="single" w:sz="4" w:space="0" w:color="auto"/>
              <w:right w:val="single" w:sz="4" w:space="0" w:color="auto"/>
            </w:tcBorders>
            <w:shd w:val="clear" w:color="auto" w:fill="auto"/>
            <w:noWrap/>
            <w:vAlign w:val="center"/>
            <w:hideMark/>
          </w:tcPr>
          <w:p w14:paraId="5E618625"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5E64354C" w14:textId="77777777" w:rsidR="008460EF" w:rsidRPr="00D73DB9" w:rsidRDefault="008460EF" w:rsidP="008460EF">
            <w:pPr>
              <w:spacing w:before="0"/>
              <w:jc w:val="right"/>
              <w:rPr>
                <w:rFonts w:ascii="Calibri" w:hAnsi="Calibri" w:cs="Calibri"/>
              </w:rPr>
            </w:pPr>
            <w:r w:rsidRPr="00D73DB9">
              <w:rPr>
                <w:rFonts w:ascii="Calibri" w:hAnsi="Calibri" w:cs="Calibri"/>
              </w:rPr>
              <w:t>8</w:t>
            </w:r>
          </w:p>
        </w:tc>
        <w:tc>
          <w:tcPr>
            <w:tcW w:w="637" w:type="dxa"/>
            <w:tcBorders>
              <w:top w:val="nil"/>
              <w:left w:val="nil"/>
              <w:bottom w:val="single" w:sz="4" w:space="0" w:color="auto"/>
              <w:right w:val="single" w:sz="4" w:space="0" w:color="auto"/>
            </w:tcBorders>
            <w:shd w:val="clear" w:color="auto" w:fill="auto"/>
            <w:noWrap/>
            <w:vAlign w:val="bottom"/>
            <w:hideMark/>
          </w:tcPr>
          <w:p w14:paraId="455D881D"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303BA2C4" w14:textId="77777777" w:rsidR="008460EF" w:rsidRPr="00D73DB9" w:rsidRDefault="008460EF" w:rsidP="008460EF">
            <w:pPr>
              <w:spacing w:before="0"/>
              <w:jc w:val="right"/>
              <w:rPr>
                <w:rFonts w:ascii="Calibri" w:hAnsi="Calibri" w:cs="Calibri"/>
              </w:rPr>
            </w:pPr>
            <w:r w:rsidRPr="00D73DB9">
              <w:rPr>
                <w:rFonts w:ascii="Calibri" w:hAnsi="Calibri" w:cs="Calibri"/>
              </w:rPr>
              <w:t>1.277</w:t>
            </w:r>
          </w:p>
        </w:tc>
        <w:tc>
          <w:tcPr>
            <w:tcW w:w="1703" w:type="dxa"/>
            <w:tcBorders>
              <w:top w:val="nil"/>
              <w:left w:val="nil"/>
              <w:bottom w:val="single" w:sz="4" w:space="0" w:color="auto"/>
              <w:right w:val="single" w:sz="4" w:space="0" w:color="auto"/>
            </w:tcBorders>
            <w:shd w:val="clear" w:color="auto" w:fill="auto"/>
            <w:vAlign w:val="center"/>
            <w:hideMark/>
          </w:tcPr>
          <w:p w14:paraId="7AE0180F"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4A4D3ADE"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755644" w14:textId="77777777" w:rsidR="008460EF" w:rsidRPr="00D73DB9" w:rsidRDefault="008460EF" w:rsidP="008460EF">
            <w:pPr>
              <w:spacing w:before="0"/>
              <w:jc w:val="right"/>
              <w:rPr>
                <w:rFonts w:ascii="Calibri" w:hAnsi="Calibri" w:cs="Calibri"/>
              </w:rPr>
            </w:pPr>
            <w:r w:rsidRPr="00D73DB9">
              <w:rPr>
                <w:rFonts w:ascii="Calibri" w:hAnsi="Calibri" w:cs="Calibri"/>
              </w:rPr>
              <w:t>18</w:t>
            </w:r>
          </w:p>
        </w:tc>
        <w:tc>
          <w:tcPr>
            <w:tcW w:w="2248" w:type="dxa"/>
            <w:tcBorders>
              <w:top w:val="nil"/>
              <w:left w:val="nil"/>
              <w:bottom w:val="single" w:sz="4" w:space="0" w:color="auto"/>
              <w:right w:val="single" w:sz="4" w:space="0" w:color="auto"/>
            </w:tcBorders>
            <w:shd w:val="clear" w:color="auto" w:fill="auto"/>
            <w:noWrap/>
            <w:vAlign w:val="bottom"/>
            <w:hideMark/>
          </w:tcPr>
          <w:p w14:paraId="5E7B1046" w14:textId="77777777" w:rsidR="008460EF" w:rsidRPr="00D73DB9" w:rsidRDefault="008460EF" w:rsidP="008460EF">
            <w:pPr>
              <w:spacing w:before="0"/>
              <w:jc w:val="left"/>
              <w:rPr>
                <w:rFonts w:ascii="Calibri" w:hAnsi="Calibri" w:cs="Calibri"/>
              </w:rPr>
            </w:pPr>
            <w:r w:rsidRPr="00D73DB9">
              <w:rPr>
                <w:rFonts w:ascii="Calibri" w:hAnsi="Calibri" w:cs="Calibri"/>
                <w:b/>
                <w:bCs/>
              </w:rPr>
              <w:t>šavna □</w:t>
            </w:r>
            <w:r w:rsidRPr="00D73DB9">
              <w:rPr>
                <w:rFonts w:ascii="Calibri" w:hAnsi="Calibri" w:cs="Calibri"/>
              </w:rPr>
              <w:t xml:space="preserve"> 100x100x5</w:t>
            </w:r>
          </w:p>
        </w:tc>
        <w:tc>
          <w:tcPr>
            <w:tcW w:w="1579" w:type="dxa"/>
            <w:tcBorders>
              <w:top w:val="nil"/>
              <w:left w:val="nil"/>
              <w:bottom w:val="single" w:sz="4" w:space="0" w:color="auto"/>
              <w:right w:val="single" w:sz="4" w:space="0" w:color="auto"/>
            </w:tcBorders>
            <w:shd w:val="clear" w:color="auto" w:fill="auto"/>
            <w:noWrap/>
            <w:vAlign w:val="bottom"/>
            <w:hideMark/>
          </w:tcPr>
          <w:p w14:paraId="322C2649" w14:textId="77777777" w:rsidR="008460EF" w:rsidRPr="00D73DB9" w:rsidRDefault="008460EF" w:rsidP="008460EF">
            <w:pPr>
              <w:spacing w:before="0"/>
              <w:jc w:val="left"/>
              <w:rPr>
                <w:rFonts w:ascii="Calibri" w:hAnsi="Calibri" w:cs="Calibri"/>
              </w:rPr>
            </w:pPr>
            <w:r w:rsidRPr="00D73DB9">
              <w:rPr>
                <w:rFonts w:ascii="Calibri" w:hAnsi="Calibri" w:cs="Calibri"/>
              </w:rPr>
              <w:t>S235JRH+AR</w:t>
            </w:r>
          </w:p>
        </w:tc>
        <w:tc>
          <w:tcPr>
            <w:tcW w:w="610" w:type="dxa"/>
            <w:tcBorders>
              <w:top w:val="nil"/>
              <w:left w:val="nil"/>
              <w:bottom w:val="single" w:sz="4" w:space="0" w:color="auto"/>
              <w:right w:val="single" w:sz="4" w:space="0" w:color="auto"/>
            </w:tcBorders>
            <w:shd w:val="clear" w:color="auto" w:fill="auto"/>
            <w:noWrap/>
            <w:vAlign w:val="center"/>
            <w:hideMark/>
          </w:tcPr>
          <w:p w14:paraId="62C59968"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519B1148"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44F2E394"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3511783D" w14:textId="77777777" w:rsidR="008460EF" w:rsidRPr="00D73DB9" w:rsidRDefault="008460EF" w:rsidP="008460EF">
            <w:pPr>
              <w:spacing w:before="0"/>
              <w:jc w:val="right"/>
              <w:rPr>
                <w:rFonts w:ascii="Calibri" w:hAnsi="Calibri" w:cs="Calibri"/>
              </w:rPr>
            </w:pPr>
            <w:r w:rsidRPr="00D73DB9">
              <w:rPr>
                <w:rFonts w:ascii="Calibri" w:hAnsi="Calibri" w:cs="Calibri"/>
              </w:rPr>
              <w:t>88</w:t>
            </w:r>
          </w:p>
        </w:tc>
        <w:tc>
          <w:tcPr>
            <w:tcW w:w="1703" w:type="dxa"/>
            <w:tcBorders>
              <w:top w:val="nil"/>
              <w:left w:val="nil"/>
              <w:bottom w:val="single" w:sz="4" w:space="0" w:color="auto"/>
              <w:right w:val="single" w:sz="4" w:space="0" w:color="auto"/>
            </w:tcBorders>
            <w:shd w:val="clear" w:color="auto" w:fill="auto"/>
            <w:vAlign w:val="center"/>
            <w:hideMark/>
          </w:tcPr>
          <w:p w14:paraId="7A3E7CF8"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73DB9" w:rsidRPr="00D73DB9" w14:paraId="1C18F3C5"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FD82B65" w14:textId="77777777" w:rsidR="008460EF" w:rsidRPr="00D73DB9" w:rsidRDefault="008460EF" w:rsidP="008460EF">
            <w:pPr>
              <w:spacing w:before="0"/>
              <w:jc w:val="right"/>
              <w:rPr>
                <w:rFonts w:ascii="Calibri" w:hAnsi="Calibri" w:cs="Calibri"/>
              </w:rPr>
            </w:pPr>
            <w:r w:rsidRPr="00D73DB9">
              <w:rPr>
                <w:rFonts w:ascii="Calibri" w:hAnsi="Calibri" w:cs="Calibri"/>
              </w:rPr>
              <w:t>19</w:t>
            </w:r>
          </w:p>
        </w:tc>
        <w:tc>
          <w:tcPr>
            <w:tcW w:w="2248" w:type="dxa"/>
            <w:tcBorders>
              <w:top w:val="nil"/>
              <w:left w:val="nil"/>
              <w:bottom w:val="single" w:sz="4" w:space="0" w:color="auto"/>
              <w:right w:val="single" w:sz="4" w:space="0" w:color="auto"/>
            </w:tcBorders>
            <w:shd w:val="clear" w:color="auto" w:fill="auto"/>
            <w:noWrap/>
            <w:vAlign w:val="bottom"/>
            <w:hideMark/>
          </w:tcPr>
          <w:p w14:paraId="730585E0"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 </w:t>
            </w:r>
            <w:r w:rsidRPr="00D73DB9">
              <w:rPr>
                <w:rFonts w:ascii="Calibri" w:hAnsi="Calibri" w:cs="Calibri"/>
              </w:rPr>
              <w:t>160x160x10</w:t>
            </w:r>
          </w:p>
        </w:tc>
        <w:tc>
          <w:tcPr>
            <w:tcW w:w="1579" w:type="dxa"/>
            <w:tcBorders>
              <w:top w:val="nil"/>
              <w:left w:val="nil"/>
              <w:bottom w:val="single" w:sz="4" w:space="0" w:color="auto"/>
              <w:right w:val="single" w:sz="4" w:space="0" w:color="auto"/>
            </w:tcBorders>
            <w:shd w:val="clear" w:color="auto" w:fill="auto"/>
            <w:noWrap/>
            <w:vAlign w:val="bottom"/>
            <w:hideMark/>
          </w:tcPr>
          <w:p w14:paraId="35EDC774" w14:textId="77777777" w:rsidR="008460EF" w:rsidRPr="00D73DB9" w:rsidRDefault="008460EF" w:rsidP="008460EF">
            <w:pPr>
              <w:spacing w:before="0"/>
              <w:jc w:val="left"/>
              <w:rPr>
                <w:rFonts w:ascii="Calibri" w:hAnsi="Calibri" w:cs="Calibri"/>
              </w:rPr>
            </w:pPr>
            <w:r w:rsidRPr="00D73DB9">
              <w:rPr>
                <w:rFonts w:ascii="Calibri" w:hAnsi="Calibri" w:cs="Calibri"/>
              </w:rPr>
              <w:t>S355J2</w:t>
            </w:r>
            <w:r w:rsidRPr="00D73DB9">
              <w:rPr>
                <w:rFonts w:ascii="Calibri" w:hAnsi="Calibri" w:cs="Calibri"/>
                <w:b/>
                <w:bCs/>
              </w:rPr>
              <w:t>H</w:t>
            </w:r>
            <w:r w:rsidRPr="00D73DB9">
              <w:rPr>
                <w:rFonts w:ascii="Calibri" w:hAnsi="Calibri" w:cs="Calibri"/>
              </w:rPr>
              <w:t>+N</w:t>
            </w:r>
          </w:p>
        </w:tc>
        <w:tc>
          <w:tcPr>
            <w:tcW w:w="610" w:type="dxa"/>
            <w:tcBorders>
              <w:top w:val="nil"/>
              <w:left w:val="nil"/>
              <w:bottom w:val="single" w:sz="4" w:space="0" w:color="auto"/>
              <w:right w:val="single" w:sz="4" w:space="0" w:color="auto"/>
            </w:tcBorders>
            <w:shd w:val="clear" w:color="auto" w:fill="auto"/>
            <w:noWrap/>
            <w:vAlign w:val="center"/>
            <w:hideMark/>
          </w:tcPr>
          <w:p w14:paraId="7E098853"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4EBFDA87" w14:textId="77777777" w:rsidR="008460EF" w:rsidRPr="00D73DB9" w:rsidRDefault="008460EF" w:rsidP="008460EF">
            <w:pPr>
              <w:spacing w:before="0"/>
              <w:jc w:val="right"/>
              <w:rPr>
                <w:rFonts w:ascii="Calibri" w:hAnsi="Calibri" w:cs="Calibri"/>
              </w:rPr>
            </w:pPr>
            <w:r w:rsidRPr="00D73DB9">
              <w:rPr>
                <w:rFonts w:ascii="Calibri" w:hAnsi="Calibri" w:cs="Calibri"/>
              </w:rPr>
              <w:t>2</w:t>
            </w:r>
          </w:p>
        </w:tc>
        <w:tc>
          <w:tcPr>
            <w:tcW w:w="637" w:type="dxa"/>
            <w:tcBorders>
              <w:top w:val="nil"/>
              <w:left w:val="nil"/>
              <w:bottom w:val="single" w:sz="4" w:space="0" w:color="auto"/>
              <w:right w:val="single" w:sz="4" w:space="0" w:color="auto"/>
            </w:tcBorders>
            <w:shd w:val="clear" w:color="auto" w:fill="auto"/>
            <w:noWrap/>
            <w:vAlign w:val="bottom"/>
            <w:hideMark/>
          </w:tcPr>
          <w:p w14:paraId="312F48FB"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7E0F9A26" w14:textId="77777777" w:rsidR="008460EF" w:rsidRPr="00D73DB9" w:rsidRDefault="008460EF" w:rsidP="008460EF">
            <w:pPr>
              <w:spacing w:before="0"/>
              <w:jc w:val="right"/>
              <w:rPr>
                <w:rFonts w:ascii="Calibri" w:hAnsi="Calibri" w:cs="Calibri"/>
              </w:rPr>
            </w:pPr>
            <w:r w:rsidRPr="00D73DB9">
              <w:rPr>
                <w:rFonts w:ascii="Calibri" w:hAnsi="Calibri" w:cs="Calibri"/>
              </w:rPr>
              <w:t>541</w:t>
            </w:r>
          </w:p>
        </w:tc>
        <w:tc>
          <w:tcPr>
            <w:tcW w:w="1703" w:type="dxa"/>
            <w:tcBorders>
              <w:top w:val="nil"/>
              <w:left w:val="nil"/>
              <w:bottom w:val="single" w:sz="4" w:space="0" w:color="auto"/>
              <w:right w:val="single" w:sz="4" w:space="0" w:color="auto"/>
            </w:tcBorders>
            <w:shd w:val="clear" w:color="auto" w:fill="auto"/>
            <w:vAlign w:val="center"/>
            <w:hideMark/>
          </w:tcPr>
          <w:p w14:paraId="3799A34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r w:rsidR="00DC3F1B" w:rsidRPr="00D73DB9" w14:paraId="6C5FC812" w14:textId="77777777" w:rsidTr="00DC3F1B">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44C896A" w14:textId="77777777" w:rsidR="008460EF" w:rsidRPr="00D73DB9" w:rsidRDefault="008460EF" w:rsidP="008460EF">
            <w:pPr>
              <w:spacing w:before="0"/>
              <w:jc w:val="right"/>
              <w:rPr>
                <w:rFonts w:ascii="Calibri" w:hAnsi="Calibri" w:cs="Calibri"/>
              </w:rPr>
            </w:pPr>
            <w:r w:rsidRPr="00D73DB9">
              <w:rPr>
                <w:rFonts w:ascii="Calibri" w:hAnsi="Calibri" w:cs="Calibri"/>
              </w:rPr>
              <w:t>20</w:t>
            </w:r>
          </w:p>
        </w:tc>
        <w:tc>
          <w:tcPr>
            <w:tcW w:w="2248" w:type="dxa"/>
            <w:tcBorders>
              <w:top w:val="nil"/>
              <w:left w:val="nil"/>
              <w:bottom w:val="single" w:sz="4" w:space="0" w:color="auto"/>
              <w:right w:val="single" w:sz="4" w:space="0" w:color="auto"/>
            </w:tcBorders>
            <w:shd w:val="clear" w:color="auto" w:fill="auto"/>
            <w:noWrap/>
            <w:vAlign w:val="bottom"/>
            <w:hideMark/>
          </w:tcPr>
          <w:p w14:paraId="07404782" w14:textId="77777777" w:rsidR="008460EF" w:rsidRPr="00D73DB9" w:rsidRDefault="008460EF" w:rsidP="008460EF">
            <w:pPr>
              <w:spacing w:before="0"/>
              <w:jc w:val="left"/>
              <w:rPr>
                <w:rFonts w:ascii="Calibri" w:hAnsi="Calibri" w:cs="Calibri"/>
              </w:rPr>
            </w:pPr>
            <w:r w:rsidRPr="00D73DB9">
              <w:rPr>
                <w:rFonts w:ascii="Calibri" w:hAnsi="Calibri" w:cs="Calibri"/>
                <w:b/>
                <w:bCs/>
              </w:rPr>
              <w:t xml:space="preserve">šavna □ </w:t>
            </w:r>
            <w:r w:rsidRPr="00D73DB9">
              <w:rPr>
                <w:rFonts w:ascii="Calibri" w:hAnsi="Calibri" w:cs="Calibri"/>
              </w:rPr>
              <w:t>220x220x8</w:t>
            </w:r>
          </w:p>
        </w:tc>
        <w:tc>
          <w:tcPr>
            <w:tcW w:w="1579" w:type="dxa"/>
            <w:tcBorders>
              <w:top w:val="nil"/>
              <w:left w:val="nil"/>
              <w:bottom w:val="single" w:sz="4" w:space="0" w:color="auto"/>
              <w:right w:val="single" w:sz="4" w:space="0" w:color="auto"/>
            </w:tcBorders>
            <w:shd w:val="clear" w:color="auto" w:fill="auto"/>
            <w:noWrap/>
            <w:vAlign w:val="bottom"/>
            <w:hideMark/>
          </w:tcPr>
          <w:p w14:paraId="4803E8D8" w14:textId="77777777" w:rsidR="008460EF" w:rsidRPr="00D73DB9" w:rsidRDefault="008460EF" w:rsidP="008460EF">
            <w:pPr>
              <w:spacing w:before="0"/>
              <w:jc w:val="left"/>
              <w:rPr>
                <w:rFonts w:ascii="Calibri" w:hAnsi="Calibri" w:cs="Calibri"/>
              </w:rPr>
            </w:pPr>
            <w:r w:rsidRPr="00D73DB9">
              <w:rPr>
                <w:rFonts w:ascii="Calibri" w:hAnsi="Calibri" w:cs="Calibri"/>
              </w:rPr>
              <w:t>S355J2H+</w:t>
            </w:r>
            <w:r w:rsidRPr="00D73DB9">
              <w:rPr>
                <w:rFonts w:ascii="Calibri" w:hAnsi="Calibri" w:cs="Calibri"/>
                <w:b/>
                <w:bCs/>
              </w:rPr>
              <w:t>N</w:t>
            </w:r>
          </w:p>
        </w:tc>
        <w:tc>
          <w:tcPr>
            <w:tcW w:w="610" w:type="dxa"/>
            <w:tcBorders>
              <w:top w:val="nil"/>
              <w:left w:val="nil"/>
              <w:bottom w:val="single" w:sz="4" w:space="0" w:color="auto"/>
              <w:right w:val="single" w:sz="4" w:space="0" w:color="auto"/>
            </w:tcBorders>
            <w:shd w:val="clear" w:color="auto" w:fill="auto"/>
            <w:noWrap/>
            <w:vAlign w:val="center"/>
            <w:hideMark/>
          </w:tcPr>
          <w:p w14:paraId="59087D29" w14:textId="77777777" w:rsidR="008460EF" w:rsidRPr="00D73DB9" w:rsidRDefault="008460EF" w:rsidP="008460EF">
            <w:pPr>
              <w:spacing w:before="0"/>
              <w:jc w:val="center"/>
              <w:rPr>
                <w:rFonts w:ascii="Calibri" w:hAnsi="Calibri" w:cs="Calibri"/>
              </w:rPr>
            </w:pPr>
            <w:r w:rsidRPr="00D73DB9">
              <w:rPr>
                <w:rFonts w:ascii="Calibri" w:hAnsi="Calibri" w:cs="Calibri"/>
              </w:rPr>
              <w:t>6</w:t>
            </w:r>
          </w:p>
        </w:tc>
        <w:tc>
          <w:tcPr>
            <w:tcW w:w="738" w:type="dxa"/>
            <w:tcBorders>
              <w:top w:val="nil"/>
              <w:left w:val="nil"/>
              <w:bottom w:val="single" w:sz="4" w:space="0" w:color="auto"/>
              <w:right w:val="single" w:sz="4" w:space="0" w:color="auto"/>
            </w:tcBorders>
            <w:shd w:val="clear" w:color="auto" w:fill="auto"/>
            <w:noWrap/>
            <w:vAlign w:val="bottom"/>
            <w:hideMark/>
          </w:tcPr>
          <w:p w14:paraId="35B66DCE" w14:textId="77777777" w:rsidR="008460EF" w:rsidRPr="00D73DB9" w:rsidRDefault="008460EF" w:rsidP="008460EF">
            <w:pPr>
              <w:spacing w:before="0"/>
              <w:jc w:val="right"/>
              <w:rPr>
                <w:rFonts w:ascii="Calibri" w:hAnsi="Calibri" w:cs="Calibri"/>
              </w:rPr>
            </w:pPr>
            <w:r w:rsidRPr="00D73DB9">
              <w:rPr>
                <w:rFonts w:ascii="Calibri" w:hAnsi="Calibri" w:cs="Calibri"/>
              </w:rPr>
              <w:t>1</w:t>
            </w:r>
          </w:p>
        </w:tc>
        <w:tc>
          <w:tcPr>
            <w:tcW w:w="637" w:type="dxa"/>
            <w:tcBorders>
              <w:top w:val="nil"/>
              <w:left w:val="nil"/>
              <w:bottom w:val="single" w:sz="4" w:space="0" w:color="auto"/>
              <w:right w:val="single" w:sz="4" w:space="0" w:color="auto"/>
            </w:tcBorders>
            <w:shd w:val="clear" w:color="auto" w:fill="auto"/>
            <w:noWrap/>
            <w:vAlign w:val="bottom"/>
            <w:hideMark/>
          </w:tcPr>
          <w:p w14:paraId="329F3E7F" w14:textId="77777777" w:rsidR="008460EF" w:rsidRPr="00D73DB9" w:rsidRDefault="008460EF" w:rsidP="008460EF">
            <w:pPr>
              <w:spacing w:before="0"/>
              <w:jc w:val="left"/>
              <w:rPr>
                <w:rFonts w:ascii="Calibri" w:hAnsi="Calibri" w:cs="Calibri"/>
              </w:rPr>
            </w:pPr>
            <w:r w:rsidRPr="00D73DB9">
              <w:rPr>
                <w:rFonts w:ascii="Calibri" w:hAnsi="Calibri" w:cs="Calibri"/>
              </w:rPr>
              <w:t>kg</w:t>
            </w:r>
          </w:p>
        </w:tc>
        <w:tc>
          <w:tcPr>
            <w:tcW w:w="1132" w:type="dxa"/>
            <w:tcBorders>
              <w:top w:val="nil"/>
              <w:left w:val="nil"/>
              <w:bottom w:val="single" w:sz="4" w:space="0" w:color="auto"/>
              <w:right w:val="single" w:sz="4" w:space="0" w:color="auto"/>
            </w:tcBorders>
            <w:shd w:val="clear" w:color="auto" w:fill="auto"/>
            <w:noWrap/>
            <w:vAlign w:val="bottom"/>
            <w:hideMark/>
          </w:tcPr>
          <w:p w14:paraId="222D4CA1" w14:textId="77777777" w:rsidR="008460EF" w:rsidRPr="00D73DB9" w:rsidRDefault="008460EF" w:rsidP="008460EF">
            <w:pPr>
              <w:spacing w:before="0"/>
              <w:jc w:val="right"/>
              <w:rPr>
                <w:rFonts w:ascii="Calibri" w:hAnsi="Calibri" w:cs="Calibri"/>
              </w:rPr>
            </w:pPr>
            <w:r w:rsidRPr="00D73DB9">
              <w:rPr>
                <w:rFonts w:ascii="Calibri" w:hAnsi="Calibri" w:cs="Calibri"/>
              </w:rPr>
              <w:t>312</w:t>
            </w:r>
          </w:p>
        </w:tc>
        <w:tc>
          <w:tcPr>
            <w:tcW w:w="1703" w:type="dxa"/>
            <w:tcBorders>
              <w:top w:val="nil"/>
              <w:left w:val="nil"/>
              <w:bottom w:val="single" w:sz="4" w:space="0" w:color="auto"/>
              <w:right w:val="single" w:sz="4" w:space="0" w:color="auto"/>
            </w:tcBorders>
            <w:shd w:val="clear" w:color="auto" w:fill="auto"/>
            <w:vAlign w:val="center"/>
            <w:hideMark/>
          </w:tcPr>
          <w:p w14:paraId="3EE182B2" w14:textId="77777777" w:rsidR="008460EF" w:rsidRPr="00D73DB9" w:rsidRDefault="008460EF" w:rsidP="008460EF">
            <w:pPr>
              <w:spacing w:before="0"/>
              <w:jc w:val="right"/>
              <w:rPr>
                <w:rFonts w:ascii="Calibri" w:hAnsi="Calibri" w:cs="Calibri"/>
                <w:sz w:val="20"/>
                <w:szCs w:val="20"/>
              </w:rPr>
            </w:pPr>
            <w:r w:rsidRPr="00D73DB9">
              <w:rPr>
                <w:rFonts w:ascii="Calibri" w:hAnsi="Calibri" w:cs="Calibri"/>
                <w:sz w:val="20"/>
                <w:szCs w:val="20"/>
              </w:rPr>
              <w:t>EN 10219</w:t>
            </w:r>
          </w:p>
        </w:tc>
      </w:tr>
    </w:tbl>
    <w:p w14:paraId="55A042B0" w14:textId="77777777" w:rsidR="007C3A2E" w:rsidRPr="00D73DB9" w:rsidRDefault="007C3A2E" w:rsidP="007C3A2E">
      <w:pPr>
        <w:spacing w:before="0"/>
        <w:jc w:val="left"/>
      </w:pPr>
    </w:p>
    <w:p w14:paraId="342F2E11" w14:textId="77777777" w:rsidR="00DD272D" w:rsidRPr="00D73DB9" w:rsidRDefault="00DD272D" w:rsidP="00DD272D">
      <w:pPr>
        <w:spacing w:before="0"/>
        <w:jc w:val="left"/>
        <w:rPr>
          <w:rFonts w:eastAsia="Calibri" w:cs="Arial"/>
          <w:lang w:val="sr-Cyrl-RS"/>
        </w:rPr>
      </w:pPr>
      <w:r w:rsidRPr="00D73DB9">
        <w:rPr>
          <w:rFonts w:eastAsia="Calibri" w:cs="Arial"/>
          <w:lang w:val="sr-Cyrl-RS"/>
        </w:rPr>
        <w:t>3.1.3.1   Документација која прати материјал при испоруци</w:t>
      </w:r>
      <w:r w:rsidRPr="00D73DB9">
        <w:rPr>
          <w:rFonts w:eastAsia="Calibri" w:cs="Arial"/>
          <w:lang w:val="sr-Latn-RS"/>
        </w:rPr>
        <w:t xml:space="preserve"> </w:t>
      </w:r>
      <w:r w:rsidRPr="00D73DB9">
        <w:rPr>
          <w:rFonts w:eastAsia="Calibri" w:cs="Arial"/>
          <w:lang w:val="sr-Cyrl-RS"/>
        </w:rPr>
        <w:t>наведена је у таблици за сваку ставку:</w:t>
      </w:r>
    </w:p>
    <w:p w14:paraId="002B4B02" w14:textId="77777777" w:rsidR="007C3A2E" w:rsidRPr="00D73DB9" w:rsidRDefault="007C3A2E" w:rsidP="007C3A2E">
      <w:pPr>
        <w:spacing w:before="0"/>
        <w:jc w:val="left"/>
      </w:pPr>
    </w:p>
    <w:p w14:paraId="17E942E0" w14:textId="77777777" w:rsidR="007C3A2E" w:rsidRPr="00D73DB9" w:rsidRDefault="007C3A2E" w:rsidP="007C3A2E">
      <w:pPr>
        <w:spacing w:before="0"/>
        <w:jc w:val="left"/>
      </w:pPr>
    </w:p>
    <w:p w14:paraId="612E756B" w14:textId="77777777" w:rsidR="007C3A2E" w:rsidRPr="00D73DB9" w:rsidRDefault="007C3A2E" w:rsidP="007C3A2E">
      <w:pPr>
        <w:spacing w:before="0"/>
        <w:jc w:val="left"/>
        <w:rPr>
          <w:b/>
        </w:rPr>
      </w:pPr>
      <w:r w:rsidRPr="00D73DB9">
        <w:t xml:space="preserve">1.  Испоруку материјала мора пратити доказ о квалитету тј. оригинал  сертификат по </w:t>
      </w:r>
      <w:r w:rsidRPr="00D73DB9">
        <w:rPr>
          <w:b/>
        </w:rPr>
        <w:t xml:space="preserve">EN 10204 </w:t>
      </w:r>
      <w:r w:rsidRPr="00D73DB9">
        <w:rPr>
          <w:b/>
          <w:lang w:val="sr-Cyrl-RS"/>
        </w:rPr>
        <w:t>тип документа</w:t>
      </w:r>
      <w:r w:rsidRPr="00D73DB9">
        <w:rPr>
          <w:b/>
        </w:rPr>
        <w:t xml:space="preserve"> 3.1</w:t>
      </w:r>
    </w:p>
    <w:p w14:paraId="4E5B7D09" w14:textId="77777777" w:rsidR="007C3A2E" w:rsidRPr="00D73DB9" w:rsidRDefault="007C3A2E" w:rsidP="007C3A2E">
      <w:pPr>
        <w:tabs>
          <w:tab w:val="left" w:pos="-135"/>
          <w:tab w:val="left" w:pos="0"/>
          <w:tab w:val="left" w:pos="120"/>
        </w:tabs>
        <w:ind w:right="-22"/>
        <w:rPr>
          <w:rFonts w:cs="Arial"/>
          <w:lang w:val="sr-Cyrl-RS"/>
        </w:rPr>
      </w:pPr>
    </w:p>
    <w:p w14:paraId="26D8A314" w14:textId="77777777" w:rsidR="007C3A2E" w:rsidRPr="00D73DB9" w:rsidRDefault="007C3A2E" w:rsidP="007C3A2E">
      <w:pPr>
        <w:spacing w:before="0"/>
        <w:jc w:val="left"/>
        <w:rPr>
          <w:rFonts w:eastAsia="Calibri" w:cs="Arial"/>
          <w:b/>
          <w:u w:val="single"/>
          <w:lang w:val="sr-Latn-RS"/>
        </w:rPr>
      </w:pPr>
      <w:r w:rsidRPr="00D73DB9">
        <w:rPr>
          <w:rFonts w:cs="Arial"/>
          <w:noProof/>
          <w:lang w:val="sr-Latn-RS"/>
        </w:rPr>
        <w:t>2.</w:t>
      </w:r>
      <w:r w:rsidRPr="00D73DB9">
        <w:rPr>
          <w:rFonts w:eastAsia="Calibri" w:cs="Arial"/>
          <w:b/>
          <w:u w:val="single"/>
          <w:lang w:val="sr-Latn-RS"/>
        </w:rPr>
        <w:t xml:space="preserve"> </w:t>
      </w:r>
      <w:r w:rsidRPr="00D73DB9">
        <w:rPr>
          <w:rFonts w:eastAsia="Calibri" w:cs="Arial"/>
          <w:lang w:val="sr-Latn-RS"/>
        </w:rPr>
        <w:t>Обележавање</w:t>
      </w:r>
      <w:r w:rsidRPr="00D73DB9">
        <w:rPr>
          <w:rFonts w:eastAsia="Calibri" w:cs="Arial"/>
          <w:lang w:val="sr-Latn-CS"/>
        </w:rPr>
        <w:t>:</w:t>
      </w:r>
    </w:p>
    <w:p w14:paraId="5FF503D1" w14:textId="77777777" w:rsidR="007C3A2E" w:rsidRPr="00D73DB9" w:rsidRDefault="007C3A2E" w:rsidP="007C3A2E">
      <w:pPr>
        <w:spacing w:before="0"/>
        <w:jc w:val="left"/>
        <w:rPr>
          <w:rFonts w:eastAsia="Calibri" w:cs="Arial"/>
          <w:lang w:val="sr-Latn-RS"/>
        </w:rPr>
      </w:pPr>
      <w:r w:rsidRPr="00D73DB9">
        <w:rPr>
          <w:rFonts w:eastAsia="Calibri" w:cs="Arial"/>
          <w:lang w:val="sr-Latn-RS"/>
        </w:rPr>
        <w:t>Врста и обим обележавања се морају документовати</w:t>
      </w:r>
    </w:p>
    <w:p w14:paraId="259D6AA6" w14:textId="77777777" w:rsidR="00DC3F1B" w:rsidRPr="00D73DB9" w:rsidRDefault="00DC3F1B" w:rsidP="00DC3F1B">
      <w:pPr>
        <w:rPr>
          <w:rFonts w:cs="Arial"/>
          <w:lang w:val="sr-Cyrl-RS"/>
        </w:rPr>
      </w:pPr>
      <w:r w:rsidRPr="00D73DB9">
        <w:rPr>
          <w:rFonts w:cs="Arial"/>
          <w:lang w:val="sr-Cyrl-RS"/>
        </w:rPr>
        <w:t>Цеви при  испоруци морају бити обележени  следећим  подацима:</w:t>
      </w:r>
    </w:p>
    <w:p w14:paraId="467F31D6" w14:textId="77777777" w:rsidR="007220BA" w:rsidRPr="00D73DB9" w:rsidRDefault="00DC3F1B" w:rsidP="00E0090D">
      <w:pPr>
        <w:numPr>
          <w:ilvl w:val="0"/>
          <w:numId w:val="17"/>
        </w:numPr>
        <w:spacing w:before="0"/>
        <w:ind w:left="1077" w:right="-17" w:hanging="357"/>
        <w:jc w:val="left"/>
        <w:rPr>
          <w:rFonts w:eastAsia="Calibri" w:cs="Arial"/>
          <w:lang w:val="sr-Latn-CS"/>
        </w:rPr>
      </w:pPr>
      <w:r w:rsidRPr="00D73DB9">
        <w:rPr>
          <w:rFonts w:cs="Arial"/>
          <w:lang w:val="sr-Cyrl-RS"/>
        </w:rPr>
        <w:tab/>
      </w:r>
      <w:r w:rsidR="007220BA" w:rsidRPr="00D73DB9">
        <w:rPr>
          <w:rFonts w:eastAsia="Calibri" w:cs="Arial"/>
          <w:lang w:val="sr-Latn-CS"/>
        </w:rPr>
        <w:t>к</w:t>
      </w:r>
      <w:r w:rsidR="007220BA" w:rsidRPr="00D73DB9">
        <w:rPr>
          <w:rFonts w:eastAsia="Calibri" w:cs="Arial"/>
          <w:lang w:val="sr-Latn-RS"/>
        </w:rPr>
        <w:t xml:space="preserve">валитет, </w:t>
      </w:r>
    </w:p>
    <w:p w14:paraId="18A7AB2A" w14:textId="77777777" w:rsidR="007220BA" w:rsidRPr="00D73DB9" w:rsidRDefault="007220BA"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димензије,</w:t>
      </w:r>
    </w:p>
    <w:p w14:paraId="735E18EF" w14:textId="77777777" w:rsidR="007220BA" w:rsidRPr="00D73DB9" w:rsidRDefault="007220BA"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број шарже</w:t>
      </w:r>
    </w:p>
    <w:p w14:paraId="7BEF8F3E" w14:textId="77777777" w:rsidR="007220BA" w:rsidRPr="00D73DB9" w:rsidRDefault="007220BA" w:rsidP="00E0090D">
      <w:pPr>
        <w:numPr>
          <w:ilvl w:val="0"/>
          <w:numId w:val="17"/>
        </w:numPr>
        <w:spacing w:before="0"/>
        <w:ind w:left="1077" w:right="-17" w:hanging="357"/>
        <w:jc w:val="left"/>
        <w:rPr>
          <w:rFonts w:eastAsia="Calibri" w:cs="Arial"/>
          <w:lang w:val="sr-Latn-CS"/>
        </w:rPr>
      </w:pPr>
      <w:r w:rsidRPr="00D73DB9">
        <w:rPr>
          <w:rFonts w:eastAsia="Calibri" w:cs="Arial"/>
          <w:lang w:val="sr-Latn-RS"/>
        </w:rPr>
        <w:t xml:space="preserve">жиг произвођача   </w:t>
      </w:r>
    </w:p>
    <w:p w14:paraId="63AB123D" w14:textId="4A361F85" w:rsidR="00DC3F1B" w:rsidRPr="00D73DB9" w:rsidRDefault="00DC3F1B" w:rsidP="007220BA">
      <w:pPr>
        <w:rPr>
          <w:rFonts w:cs="Arial"/>
          <w:lang w:val="sr-Cyrl-RS"/>
        </w:rPr>
      </w:pPr>
      <w:r w:rsidRPr="00D73DB9">
        <w:rPr>
          <w:rFonts w:cs="Arial"/>
          <w:lang w:val="sr-Cyrl-RS"/>
        </w:rPr>
        <w:t xml:space="preserve">- </w:t>
      </w:r>
    </w:p>
    <w:p w14:paraId="34E78DB2" w14:textId="77777777" w:rsidR="00DC3F1B" w:rsidRPr="00D73DB9" w:rsidRDefault="00DC3F1B" w:rsidP="00DC3F1B">
      <w:pPr>
        <w:rPr>
          <w:rFonts w:cs="Arial"/>
          <w:lang w:val="sr-Cyrl-RS"/>
        </w:rPr>
      </w:pPr>
      <w:r w:rsidRPr="00D73DB9">
        <w:rPr>
          <w:rFonts w:cs="Arial"/>
          <w:lang w:val="sr-Cyrl-RS"/>
        </w:rPr>
        <w:lastRenderedPageBreak/>
        <w:t xml:space="preserve">  Обележавање мора  бити  тврдом   нумерацијом  (уоквирено  место  фарбом) или оригинал водонепропусном  налепницом.</w:t>
      </w:r>
    </w:p>
    <w:p w14:paraId="3233AFD8" w14:textId="77777777" w:rsidR="00DC3F1B" w:rsidRPr="00D73DB9" w:rsidRDefault="00DC3F1B" w:rsidP="00DC3F1B">
      <w:pPr>
        <w:rPr>
          <w:rFonts w:cs="Arial"/>
          <w:lang w:val="sr-Cyrl-RS"/>
        </w:rPr>
      </w:pPr>
      <w:r w:rsidRPr="00D73DB9">
        <w:rPr>
          <w:rFonts w:cs="Arial"/>
          <w:lang w:val="sr-Cyrl-RS"/>
        </w:rPr>
        <w:t>За  цеви   који  се испоручују у бунту горе наведени  подаци  морају  бити  исписани  на  оригинал водонепропусној    налепници  или  укуцан  на  лиму  за  обележавање   који  је  везан  за бунт. Важи  само за материјал урађен из исте шарже, тј једна шаржа један бунт.</w:t>
      </w:r>
    </w:p>
    <w:p w14:paraId="03EDC491" w14:textId="77777777" w:rsidR="00DC3F1B" w:rsidRPr="00D73DB9" w:rsidRDefault="00DC3F1B" w:rsidP="00DC3F1B">
      <w:pPr>
        <w:tabs>
          <w:tab w:val="left" w:pos="0"/>
          <w:tab w:val="left" w:pos="360"/>
        </w:tabs>
        <w:spacing w:before="0"/>
        <w:rPr>
          <w:rFonts w:cs="Arial"/>
          <w:lang w:val="sr-Cyrl-CS"/>
        </w:rPr>
      </w:pPr>
      <w:r w:rsidRPr="00D73DB9">
        <w:rPr>
          <w:rFonts w:cs="Arial"/>
          <w:lang w:val="sr-Cyrl-CS"/>
        </w:rPr>
        <w:t>Понуда понуђача или групе понуђача, која не испуњава услове</w:t>
      </w:r>
      <w:r w:rsidRPr="00D73DB9">
        <w:rPr>
          <w:rFonts w:cs="Arial"/>
          <w:lang w:val="sr-Latn-CS"/>
        </w:rPr>
        <w:t xml:space="preserve"> </w:t>
      </w:r>
      <w:r w:rsidRPr="00D73DB9">
        <w:rPr>
          <w:rFonts w:cs="Arial"/>
          <w:lang w:val="sr-Cyrl-CS"/>
        </w:rPr>
        <w:t>захтеваног квалитета у овој тачки биће одбијена као неодговарајућа.</w:t>
      </w:r>
    </w:p>
    <w:p w14:paraId="5E8853AC" w14:textId="77777777" w:rsidR="005920D5" w:rsidRPr="00D73DB9" w:rsidRDefault="005920D5" w:rsidP="00DC3F1B">
      <w:pPr>
        <w:tabs>
          <w:tab w:val="left" w:pos="0"/>
          <w:tab w:val="left" w:pos="360"/>
        </w:tabs>
        <w:spacing w:before="0"/>
        <w:rPr>
          <w:rFonts w:cs="Arial"/>
          <w:lang w:val="sr-Cyrl-CS"/>
        </w:rPr>
      </w:pPr>
    </w:p>
    <w:p w14:paraId="06608AB0" w14:textId="53BC1EB0" w:rsidR="005920D5" w:rsidRPr="00D73DB9" w:rsidRDefault="005920D5" w:rsidP="00E0090D">
      <w:pPr>
        <w:pStyle w:val="ListParagraph"/>
        <w:numPr>
          <w:ilvl w:val="2"/>
          <w:numId w:val="16"/>
        </w:numPr>
        <w:rPr>
          <w:rFonts w:ascii="Arial Black" w:hAnsi="Arial Black"/>
          <w:lang w:val="sr-Cyrl-RS" w:eastAsia="ar-SA"/>
        </w:rPr>
      </w:pPr>
      <w:r w:rsidRPr="00D73DB9">
        <w:rPr>
          <w:rFonts w:ascii="Arial Black" w:hAnsi="Arial Black"/>
          <w:lang w:val="sr-Cyrl-RS" w:eastAsia="ar-SA"/>
        </w:rPr>
        <w:t>Партија 5 – Вијчана роба , заковице и ексери</w:t>
      </w:r>
    </w:p>
    <w:p w14:paraId="2EFEDD81" w14:textId="77777777" w:rsidR="005920D5" w:rsidRPr="00D73DB9" w:rsidRDefault="005920D5" w:rsidP="00DC3F1B">
      <w:pPr>
        <w:tabs>
          <w:tab w:val="left" w:pos="0"/>
          <w:tab w:val="left" w:pos="360"/>
        </w:tabs>
        <w:spacing w:before="0"/>
        <w:rPr>
          <w:rFonts w:cs="Arial"/>
          <w:lang w:val="sr-Latn-RS"/>
        </w:rPr>
      </w:pPr>
    </w:p>
    <w:p w14:paraId="31D1B2C7" w14:textId="60D0369B" w:rsidR="00A75AC6" w:rsidRPr="00D73DB9" w:rsidRDefault="003E7DC6" w:rsidP="003E7DC6">
      <w:pPr>
        <w:pStyle w:val="Heading10"/>
        <w:ind w:left="360" w:firstLine="0"/>
        <w:jc w:val="both"/>
        <w:rPr>
          <w:rFonts w:cs="Arial"/>
        </w:rPr>
      </w:pPr>
      <w:r w:rsidRPr="00D73DB9">
        <w:rPr>
          <w:rFonts w:cs="Arial"/>
          <w:lang w:val="sr-Cyrl-RS"/>
        </w:rPr>
        <w:t xml:space="preserve">3.1.5.1 </w:t>
      </w:r>
      <w:r w:rsidR="005920D5" w:rsidRPr="00D73DB9">
        <w:rPr>
          <w:rFonts w:cs="Arial"/>
        </w:rPr>
        <w:t>Врста и количина добара</w:t>
      </w:r>
    </w:p>
    <w:p w14:paraId="3E98CC63" w14:textId="61D67885" w:rsidR="008B02BE" w:rsidRPr="00D73DB9" w:rsidRDefault="005920D5" w:rsidP="008B02BE">
      <w:pPr>
        <w:pStyle w:val="Heading10"/>
        <w:ind w:left="0" w:firstLine="0"/>
        <w:jc w:val="both"/>
        <w:rPr>
          <w:rFonts w:cs="Arial"/>
          <w:b w:val="0"/>
          <w:noProof/>
          <w:lang w:eastAsia="zh-CN"/>
        </w:rPr>
      </w:pPr>
      <w:r w:rsidRPr="00D73DB9">
        <w:rPr>
          <w:rFonts w:cs="Arial"/>
          <w:b w:val="0"/>
          <w:lang w:val="ru-RU"/>
        </w:rPr>
        <w:t xml:space="preserve">Врста и количина добара су наведени у обрасцу структуре понуђене цене </w:t>
      </w:r>
      <w:r w:rsidRPr="00D73DB9">
        <w:rPr>
          <w:rFonts w:cs="Arial"/>
          <w:b w:val="0"/>
          <w:noProof/>
          <w:lang w:eastAsia="zh-CN"/>
        </w:rPr>
        <w:t>(Обр</w:t>
      </w:r>
      <w:r w:rsidR="00A9423B" w:rsidRPr="00D73DB9">
        <w:rPr>
          <w:rFonts w:cs="Arial"/>
          <w:b w:val="0"/>
          <w:noProof/>
          <w:lang w:eastAsia="zh-CN"/>
        </w:rPr>
        <w:t>аза</w:t>
      </w:r>
      <w:r w:rsidR="00704F62" w:rsidRPr="00D73DB9">
        <w:rPr>
          <w:rFonts w:cs="Arial"/>
          <w:b w:val="0"/>
          <w:noProof/>
          <w:lang w:eastAsia="zh-CN"/>
        </w:rPr>
        <w:t xml:space="preserve">ц 2 конкурсне документације), </w:t>
      </w:r>
      <w:r w:rsidR="00A9423B" w:rsidRPr="00D73DB9">
        <w:rPr>
          <w:rFonts w:cs="Arial"/>
          <w:b w:val="0"/>
          <w:noProof/>
          <w:lang w:eastAsia="zh-CN"/>
        </w:rPr>
        <w:t xml:space="preserve"> позиције</w:t>
      </w:r>
      <w:r w:rsidR="00704F62" w:rsidRPr="00D73DB9">
        <w:rPr>
          <w:rFonts w:cs="Arial"/>
          <w:b w:val="0"/>
          <w:noProof/>
          <w:lang w:val="sr-Cyrl-RS" w:eastAsia="zh-CN"/>
        </w:rPr>
        <w:t xml:space="preserve"> број 35 и 150 се израђуји према цртежима:</w:t>
      </w:r>
      <w:r w:rsidR="00704F62" w:rsidRPr="00D73DB9">
        <w:rPr>
          <w:rFonts w:cs="Arial"/>
          <w:b w:val="0"/>
          <w:noProof/>
          <w:lang w:eastAsia="zh-CN"/>
        </w:rPr>
        <w:t xml:space="preserve"> </w:t>
      </w:r>
    </w:p>
    <w:p w14:paraId="3FACC38B" w14:textId="77777777" w:rsidR="00704F62" w:rsidRPr="00D73DB9" w:rsidRDefault="00704F62" w:rsidP="00704F62">
      <w:pPr>
        <w:rPr>
          <w:lang w:val="sr-Cyrl-CS" w:eastAsia="zh-CN"/>
        </w:rPr>
      </w:pPr>
    </w:p>
    <w:p w14:paraId="32C828D7" w14:textId="39A8BFEB" w:rsidR="00BA4BB5" w:rsidRPr="00D73DB9" w:rsidRDefault="00704F62" w:rsidP="00BA4BB5">
      <w:pPr>
        <w:rPr>
          <w:lang w:val="sr-Cyrl-RS" w:eastAsia="zh-CN"/>
        </w:rPr>
      </w:pPr>
      <w:r w:rsidRPr="00D73DB9">
        <w:rPr>
          <w:lang w:val="sr-Cyrl-RS" w:eastAsia="zh-CN"/>
        </w:rPr>
        <w:t xml:space="preserve">          </w:t>
      </w:r>
      <w:r w:rsidR="004F107E" w:rsidRPr="00D73DB9">
        <w:rPr>
          <w:lang w:val="sr-Cyrl-RS" w:eastAsia="zh-CN"/>
        </w:rPr>
        <w:t>1.</w:t>
      </w:r>
      <w:r w:rsidR="00096ACE" w:rsidRPr="00D73DB9">
        <w:rPr>
          <w:lang w:val="sr-Cyrl-RS" w:eastAsia="zh-CN"/>
        </w:rPr>
        <w:t xml:space="preserve"> </w:t>
      </w:r>
      <w:r w:rsidRPr="00D73DB9">
        <w:rPr>
          <w:lang w:val="sr-Cyrl-RS" w:eastAsia="zh-CN"/>
        </w:rPr>
        <w:t>Цртеж за позицију 35</w:t>
      </w:r>
      <w:r w:rsidR="007526C7" w:rsidRPr="00D73DB9">
        <w:rPr>
          <w:lang w:val="sr-Cyrl-RS" w:eastAsia="zh-CN"/>
        </w:rPr>
        <w:t xml:space="preserve"> из спецификације која је у структури цена</w:t>
      </w:r>
    </w:p>
    <w:p w14:paraId="7F592C98" w14:textId="77777777" w:rsidR="007D3D4A" w:rsidRPr="00D73DB9" w:rsidRDefault="00BA4BB5" w:rsidP="00A9423B">
      <w:pPr>
        <w:rPr>
          <w:lang w:val="sr-Cyrl-CS" w:eastAsia="zh-CN"/>
        </w:rPr>
      </w:pPr>
      <w:r w:rsidRPr="00D73DB9">
        <w:rPr>
          <w:b/>
          <w:noProof/>
        </w:rPr>
        <w:lastRenderedPageBreak/>
        <w:drawing>
          <wp:inline distT="0" distB="0" distL="0" distR="0" wp14:anchorId="27866D6F" wp14:editId="6B20FC49">
            <wp:extent cx="5733415" cy="8263961"/>
            <wp:effectExtent l="0" t="0" r="635" b="3810"/>
            <wp:docPr id="3" name="Picture 3" descr="C:\Users\markov\AppData\Local\Microsoft\Windows\Temporary Internet Files\Content.Outlook\BRH632CB\T-D-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markov\AppData\Local\Microsoft\Windows\Temporary Internet Files\Content.Outlook\BRH632CB\T-D-186-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263961"/>
                    </a:xfrm>
                    <a:prstGeom prst="rect">
                      <a:avLst/>
                    </a:prstGeom>
                    <a:noFill/>
                    <a:ln>
                      <a:noFill/>
                    </a:ln>
                  </pic:spPr>
                </pic:pic>
              </a:graphicData>
            </a:graphic>
          </wp:inline>
        </w:drawing>
      </w:r>
    </w:p>
    <w:p w14:paraId="0CE16384" w14:textId="1B10B736" w:rsidR="007D3D4A" w:rsidRPr="00D73DB9" w:rsidRDefault="00096ACE" w:rsidP="00A9423B">
      <w:pPr>
        <w:rPr>
          <w:lang w:val="sr-Cyrl-CS" w:eastAsia="zh-CN"/>
        </w:rPr>
      </w:pPr>
      <w:r w:rsidRPr="00D73DB9">
        <w:rPr>
          <w:lang w:val="sr-Cyrl-CS" w:eastAsia="zh-CN"/>
        </w:rPr>
        <w:t>2  цртеж позиције 150 из спецификације која је у структури цена</w:t>
      </w:r>
      <w:r w:rsidR="007D3D4A" w:rsidRPr="00D73DB9">
        <w:rPr>
          <w:lang w:val="sr-Cyrl-RS" w:eastAsia="zh-CN"/>
        </w:rPr>
        <w:t xml:space="preserve"> </w:t>
      </w:r>
    </w:p>
    <w:p w14:paraId="5A6A2676" w14:textId="3DB36E4F" w:rsidR="00096ACE" w:rsidRPr="00D73DB9" w:rsidRDefault="007D3D4A" w:rsidP="00A9423B">
      <w:pPr>
        <w:rPr>
          <w:lang w:val="sr-Cyrl-CS" w:eastAsia="zh-CN"/>
        </w:rPr>
      </w:pPr>
      <w:r w:rsidRPr="00D73DB9">
        <w:rPr>
          <w:lang w:val="sr-Cyrl-RS" w:eastAsia="zh-CN"/>
        </w:rPr>
        <w:t>Вијак испоручити без контакт масе</w:t>
      </w:r>
    </w:p>
    <w:p w14:paraId="2C4E4D75" w14:textId="02800DE4" w:rsidR="00096ACE" w:rsidRPr="00D73DB9" w:rsidRDefault="00096ACE" w:rsidP="00A9423B">
      <w:pPr>
        <w:rPr>
          <w:lang w:val="sr-Cyrl-CS" w:eastAsia="zh-CN"/>
        </w:rPr>
      </w:pPr>
      <w:r w:rsidRPr="00D73DB9">
        <w:rPr>
          <w:b/>
          <w:noProof/>
        </w:rPr>
        <w:lastRenderedPageBreak/>
        <w:drawing>
          <wp:inline distT="0" distB="0" distL="0" distR="0" wp14:anchorId="05A190B7" wp14:editId="22396865">
            <wp:extent cx="5733415" cy="8261675"/>
            <wp:effectExtent l="0" t="0" r="635" b="6350"/>
            <wp:docPr id="4" name="Picture 4" descr="C:\Users\markov\AppData\Local\Microsoft\Windows\Temporary Internet Files\Content.Outlook\BRH632CB\T-D-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markov\AppData\Local\Microsoft\Windows\Temporary Internet Files\Content.Outlook\BRH632CB\T-D-186-6.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261675"/>
                    </a:xfrm>
                    <a:prstGeom prst="rect">
                      <a:avLst/>
                    </a:prstGeom>
                    <a:noFill/>
                    <a:ln>
                      <a:noFill/>
                    </a:ln>
                  </pic:spPr>
                </pic:pic>
              </a:graphicData>
            </a:graphic>
          </wp:inline>
        </w:drawing>
      </w:r>
    </w:p>
    <w:p w14:paraId="0F669FBC" w14:textId="77777777" w:rsidR="00096ACE" w:rsidRPr="00D73DB9" w:rsidRDefault="00096ACE" w:rsidP="00A9423B">
      <w:pPr>
        <w:rPr>
          <w:lang w:val="sr-Cyrl-CS" w:eastAsia="zh-CN"/>
        </w:rPr>
      </w:pPr>
    </w:p>
    <w:p w14:paraId="687B6D26" w14:textId="1C2486E5" w:rsidR="008B02BE" w:rsidRPr="00D73DB9" w:rsidRDefault="003E5A81" w:rsidP="008B02BE">
      <w:pPr>
        <w:pStyle w:val="NoSpacing"/>
        <w:rPr>
          <w:sz w:val="22"/>
          <w:szCs w:val="22"/>
        </w:rPr>
      </w:pPr>
      <w:r w:rsidRPr="00D73DB9">
        <w:rPr>
          <w:b/>
          <w:sz w:val="22"/>
          <w:szCs w:val="22"/>
          <w:lang w:val="sr-Cyrl-RS"/>
        </w:rPr>
        <w:t>3.1</w:t>
      </w:r>
      <w:r w:rsidR="004F107E" w:rsidRPr="00D73DB9">
        <w:rPr>
          <w:b/>
          <w:sz w:val="22"/>
          <w:szCs w:val="22"/>
          <w:lang w:val="sr-Cyrl-RS"/>
        </w:rPr>
        <w:t>.</w:t>
      </w:r>
      <w:r w:rsidRPr="00D73DB9">
        <w:rPr>
          <w:b/>
          <w:sz w:val="22"/>
          <w:szCs w:val="22"/>
          <w:lang w:val="sr-Cyrl-RS"/>
        </w:rPr>
        <w:t>5</w:t>
      </w:r>
      <w:r w:rsidR="008B02BE" w:rsidRPr="00D73DB9">
        <w:rPr>
          <w:b/>
          <w:sz w:val="22"/>
          <w:szCs w:val="22"/>
          <w:lang w:val="sr-Cyrl-RS"/>
        </w:rPr>
        <w:t xml:space="preserve">.2   </w:t>
      </w:r>
      <w:r w:rsidR="008B02BE" w:rsidRPr="00D73DB9">
        <w:rPr>
          <w:b/>
          <w:sz w:val="22"/>
          <w:szCs w:val="22"/>
        </w:rPr>
        <w:t>Уз понуду Понуђач је дужан да достави</w:t>
      </w:r>
      <w:r w:rsidR="008B02BE" w:rsidRPr="00D73DB9">
        <w:rPr>
          <w:sz w:val="22"/>
          <w:szCs w:val="22"/>
        </w:rPr>
        <w:t>:</w:t>
      </w:r>
    </w:p>
    <w:p w14:paraId="62172F48" w14:textId="77777777" w:rsidR="008B02BE" w:rsidRPr="00D73DB9" w:rsidRDefault="008B02BE" w:rsidP="008B02BE">
      <w:pPr>
        <w:pStyle w:val="NoSpacing"/>
        <w:rPr>
          <w:sz w:val="22"/>
          <w:szCs w:val="22"/>
        </w:rPr>
      </w:pPr>
      <w:r w:rsidRPr="00D73DB9">
        <w:rPr>
          <w:sz w:val="22"/>
          <w:szCs w:val="22"/>
        </w:rPr>
        <w:lastRenderedPageBreak/>
        <w:t>- Назив произвођача и земљу порекла робе</w:t>
      </w:r>
    </w:p>
    <w:p w14:paraId="2B37DFE6" w14:textId="77777777" w:rsidR="008B02BE" w:rsidRPr="00D73DB9" w:rsidRDefault="008B02BE" w:rsidP="008B02BE">
      <w:pPr>
        <w:tabs>
          <w:tab w:val="left" w:pos="0"/>
          <w:tab w:val="left" w:pos="360"/>
        </w:tabs>
        <w:rPr>
          <w:rFonts w:cs="Arial"/>
          <w:lang w:val="sr-Cyrl-CS"/>
        </w:rPr>
      </w:pPr>
      <w:r w:rsidRPr="00D73DB9">
        <w:rPr>
          <w:rFonts w:cs="Arial"/>
          <w:lang w:val="sr-Cyrl-CS"/>
        </w:rPr>
        <w:t>Понуда понуђача или групе понуђача, која не испуњава услове квалитета у овој тачки биће одбијена као неодговарајућа.</w:t>
      </w:r>
    </w:p>
    <w:p w14:paraId="7731B743" w14:textId="77777777" w:rsidR="005920D5" w:rsidRPr="00D73DB9" w:rsidRDefault="005920D5" w:rsidP="005920D5">
      <w:pPr>
        <w:rPr>
          <w:rFonts w:cs="Arial"/>
        </w:rPr>
      </w:pPr>
    </w:p>
    <w:p w14:paraId="49507ECC" w14:textId="7F0F400F" w:rsidR="005920D5" w:rsidRPr="00D73DB9" w:rsidRDefault="003E5A81" w:rsidP="005920D5">
      <w:pPr>
        <w:pStyle w:val="Heading10"/>
        <w:ind w:left="0" w:firstLine="0"/>
        <w:jc w:val="both"/>
        <w:rPr>
          <w:rFonts w:cs="Arial"/>
          <w:lang w:val="en-US"/>
        </w:rPr>
      </w:pPr>
      <w:r w:rsidRPr="00D73DB9">
        <w:rPr>
          <w:rFonts w:cs="Arial"/>
          <w:lang w:val="sr-Cyrl-RS"/>
        </w:rPr>
        <w:t>3.</w:t>
      </w:r>
      <w:r w:rsidR="008B02BE" w:rsidRPr="00D73DB9">
        <w:rPr>
          <w:rFonts w:cs="Arial"/>
        </w:rPr>
        <w:t>1.</w:t>
      </w:r>
      <w:r w:rsidRPr="00D73DB9">
        <w:rPr>
          <w:rFonts w:cs="Arial"/>
          <w:lang w:val="sr-Cyrl-RS"/>
        </w:rPr>
        <w:t>5.</w:t>
      </w:r>
      <w:r w:rsidR="008B02BE" w:rsidRPr="00D73DB9">
        <w:rPr>
          <w:rFonts w:cs="Arial"/>
        </w:rPr>
        <w:t xml:space="preserve">3 </w:t>
      </w:r>
      <w:r w:rsidR="005920D5" w:rsidRPr="00D73DB9">
        <w:rPr>
          <w:rFonts w:cs="Arial"/>
        </w:rPr>
        <w:t xml:space="preserve"> Квалитет и техничке карактеристике (спецификације)</w:t>
      </w:r>
    </w:p>
    <w:p w14:paraId="301D42E2" w14:textId="77777777" w:rsidR="005920D5" w:rsidRPr="00D73DB9" w:rsidRDefault="005920D5" w:rsidP="005920D5">
      <w:pPr>
        <w:rPr>
          <w:lang w:eastAsia="ar-SA"/>
        </w:rPr>
      </w:pPr>
    </w:p>
    <w:p w14:paraId="6D9BABB8" w14:textId="0E9AA6EC" w:rsidR="005920D5" w:rsidRPr="00D73DB9" w:rsidRDefault="005920D5" w:rsidP="005920D5">
      <w:pPr>
        <w:tabs>
          <w:tab w:val="left" w:pos="-720"/>
          <w:tab w:val="left" w:pos="0"/>
        </w:tabs>
        <w:ind w:right="-18"/>
        <w:rPr>
          <w:rFonts w:cs="Arial"/>
          <w:lang w:val="sr-Cyrl-BA"/>
        </w:rPr>
      </w:pPr>
      <w:r w:rsidRPr="00D73DB9">
        <w:rPr>
          <w:rFonts w:cs="Arial"/>
          <w:lang w:val="sr-Cyrl-BA"/>
        </w:rPr>
        <w:t xml:space="preserve">Понуђена </w:t>
      </w:r>
      <w:r w:rsidRPr="00D73DB9">
        <w:rPr>
          <w:rFonts w:cs="Arial"/>
          <w:lang w:val="ru-RU"/>
        </w:rPr>
        <w:t>добра</w:t>
      </w:r>
      <w:r w:rsidRPr="00D73DB9">
        <w:rPr>
          <w:rFonts w:cs="Arial"/>
          <w:lang w:val="sr-Cyrl-BA"/>
        </w:rPr>
        <w:t xml:space="preserve"> морају одговарати  </w:t>
      </w:r>
      <w:r w:rsidRPr="00D73DB9">
        <w:rPr>
          <w:rFonts w:cs="Arial"/>
          <w:lang w:val="ru-RU"/>
        </w:rPr>
        <w:t xml:space="preserve">траженим </w:t>
      </w:r>
      <w:r w:rsidRPr="00D73DB9">
        <w:rPr>
          <w:rFonts w:cs="Arial"/>
          <w:lang w:val="sr-Cyrl-BA"/>
        </w:rPr>
        <w:t xml:space="preserve">условима наведеним у обрасцу </w:t>
      </w:r>
      <w:r w:rsidRPr="00D73DB9">
        <w:rPr>
          <w:rFonts w:cs="Arial"/>
          <w:lang w:val="sr-Cyrl-CS"/>
        </w:rPr>
        <w:t xml:space="preserve">структуре </w:t>
      </w:r>
      <w:r w:rsidRPr="00D73DB9">
        <w:rPr>
          <w:rFonts w:cs="Arial"/>
          <w:lang w:val="sr-Cyrl-BA"/>
        </w:rPr>
        <w:t xml:space="preserve">понуђене цене и техничкој </w:t>
      </w:r>
      <w:r w:rsidR="00C454D4" w:rsidRPr="00D73DB9">
        <w:rPr>
          <w:rFonts w:cs="Arial"/>
          <w:lang w:val="sr-Cyrl-RS"/>
        </w:rPr>
        <w:t xml:space="preserve">спецификацији </w:t>
      </w:r>
      <w:r w:rsidRPr="00D73DB9">
        <w:rPr>
          <w:rFonts w:cs="Arial"/>
          <w:lang w:val="sr-Cyrl-BA"/>
        </w:rPr>
        <w:t>.</w:t>
      </w:r>
    </w:p>
    <w:p w14:paraId="0817A6F6" w14:textId="3D7AB31D" w:rsidR="005920D5" w:rsidRPr="00D73DB9" w:rsidRDefault="005920D5" w:rsidP="005920D5">
      <w:pPr>
        <w:tabs>
          <w:tab w:val="left" w:pos="-135"/>
          <w:tab w:val="left" w:pos="0"/>
          <w:tab w:val="left" w:pos="120"/>
        </w:tabs>
        <w:spacing w:before="0" w:line="276" w:lineRule="auto"/>
        <w:rPr>
          <w:rFonts w:cs="Arial"/>
          <w:bCs/>
        </w:rPr>
      </w:pPr>
      <w:r w:rsidRPr="00D73DB9">
        <w:rPr>
          <w:rFonts w:eastAsia="Calibri" w:cs="Arial"/>
          <w:bCs/>
          <w:lang w:val="sr-Cyrl-CS"/>
        </w:rPr>
        <w:t xml:space="preserve">Уз понуду понуђач мора доставити </w:t>
      </w:r>
      <w:r w:rsidRPr="00D73DB9">
        <w:rPr>
          <w:rFonts w:eastAsia="Calibri" w:cs="Arial"/>
          <w:bCs/>
          <w:lang w:val="sr-Cyrl-RS"/>
        </w:rPr>
        <w:t xml:space="preserve">копију </w:t>
      </w:r>
      <w:r w:rsidRPr="00D73DB9">
        <w:rPr>
          <w:rFonts w:eastAsia="Calibri" w:cs="Arial"/>
          <w:bCs/>
          <w:lang w:val="sr-Cyrl-CS"/>
        </w:rPr>
        <w:t xml:space="preserve"> важећег сертификата</w:t>
      </w:r>
      <w:r w:rsidRPr="00D73DB9">
        <w:rPr>
          <w:rFonts w:eastAsia="Calibri" w:cs="Arial"/>
          <w:bCs/>
          <w:lang w:val="sr-Latn-CS"/>
        </w:rPr>
        <w:t xml:space="preserve">   </w:t>
      </w:r>
      <w:r w:rsidRPr="00D73DB9">
        <w:rPr>
          <w:rFonts w:eastAsia="Calibri" w:cs="Arial"/>
          <w:b/>
          <w:bCs/>
          <w:lang w:val="sr-Latn-CS"/>
        </w:rPr>
        <w:t>ISO</w:t>
      </w:r>
      <w:r w:rsidRPr="00D73DB9">
        <w:rPr>
          <w:rFonts w:eastAsia="Calibri" w:cs="Arial"/>
          <w:b/>
          <w:bCs/>
          <w:lang w:val="sr-Cyrl-RS"/>
        </w:rPr>
        <w:t xml:space="preserve"> </w:t>
      </w:r>
      <w:r w:rsidRPr="00D73DB9">
        <w:rPr>
          <w:rFonts w:eastAsia="Calibri" w:cs="Arial"/>
          <w:b/>
          <w:bCs/>
          <w:lang w:val="sr-Latn-CS"/>
        </w:rPr>
        <w:t>9001</w:t>
      </w:r>
      <w:r w:rsidRPr="00D73DB9">
        <w:rPr>
          <w:rFonts w:eastAsia="Calibri" w:cs="Arial"/>
          <w:bCs/>
          <w:lang w:val="sr-Cyrl-RS"/>
        </w:rPr>
        <w:t xml:space="preserve">   </w:t>
      </w:r>
      <w:r w:rsidRPr="00D73DB9">
        <w:rPr>
          <w:rFonts w:eastAsia="Calibri" w:cs="Arial"/>
          <w:bCs/>
          <w:lang w:val="sr-Latn-CS"/>
        </w:rPr>
        <w:t xml:space="preserve"> </w:t>
      </w:r>
      <w:r w:rsidRPr="00D73DB9">
        <w:rPr>
          <w:rFonts w:eastAsia="Calibri" w:cs="Arial"/>
          <w:b/>
          <w:bCs/>
          <w:lang w:val="sr-Cyrl-CS"/>
        </w:rPr>
        <w:t>произвођач</w:t>
      </w:r>
      <w:r w:rsidRPr="00D73DB9">
        <w:rPr>
          <w:rFonts w:eastAsia="Calibri" w:cs="Arial"/>
          <w:b/>
          <w:bCs/>
          <w:lang w:val="sr-Latn-CS"/>
        </w:rPr>
        <w:t>a</w:t>
      </w:r>
      <w:r w:rsidR="00930655" w:rsidRPr="00D73DB9">
        <w:rPr>
          <w:rFonts w:eastAsia="Calibri" w:cs="Arial"/>
          <w:bCs/>
          <w:lang w:val="sr-Cyrl-CS"/>
        </w:rPr>
        <w:t xml:space="preserve">  предметних  добара, за све Партије.</w:t>
      </w:r>
    </w:p>
    <w:p w14:paraId="0E6CDB40" w14:textId="77777777" w:rsidR="005920D5" w:rsidRPr="00D73DB9" w:rsidRDefault="005920D5" w:rsidP="005920D5">
      <w:pPr>
        <w:tabs>
          <w:tab w:val="left" w:pos="0"/>
        </w:tabs>
        <w:spacing w:before="0"/>
        <w:rPr>
          <w:rFonts w:eastAsia="Calibri" w:cs="Arial"/>
          <w:bCs/>
          <w:lang w:val="sr-Cyrl-CS"/>
        </w:rPr>
      </w:pPr>
      <w:r w:rsidRPr="00D73DB9">
        <w:rPr>
          <w:rFonts w:eastAsia="Calibri" w:cs="Arial"/>
          <w:bCs/>
          <w:lang w:val="sr-Cyrl-CS"/>
        </w:rPr>
        <w:t>Захтеви које је потребно испунити приликом испоруке:</w:t>
      </w:r>
    </w:p>
    <w:p w14:paraId="0123DC5A" w14:textId="36ED4C3B" w:rsidR="005920D5" w:rsidRPr="00D73DB9" w:rsidRDefault="005920D5" w:rsidP="005920D5">
      <w:pPr>
        <w:pStyle w:val="NoSpacing"/>
        <w:rPr>
          <w:sz w:val="22"/>
          <w:szCs w:val="22"/>
        </w:rPr>
      </w:pPr>
      <w:r w:rsidRPr="00D73DB9">
        <w:rPr>
          <w:sz w:val="22"/>
          <w:szCs w:val="22"/>
        </w:rPr>
        <w:t>Испоруку добара мора пратити декларација о усаглашености са одговарајућим стандардом, а према атесту захтеваном у  О</w:t>
      </w:r>
      <w:r w:rsidR="00206F0D" w:rsidRPr="00D73DB9">
        <w:rPr>
          <w:sz w:val="22"/>
          <w:szCs w:val="22"/>
        </w:rPr>
        <w:t>брасцу структуре понуђене цене која је уједно и  техничка спецификација</w:t>
      </w:r>
      <w:r w:rsidRPr="00D73DB9">
        <w:rPr>
          <w:sz w:val="22"/>
          <w:szCs w:val="22"/>
        </w:rPr>
        <w:t>.</w:t>
      </w:r>
    </w:p>
    <w:p w14:paraId="3FB4C80E" w14:textId="0F1EDF7E" w:rsidR="003D4A7C" w:rsidRPr="00D73DB9" w:rsidRDefault="003D4A7C" w:rsidP="005920D5">
      <w:pPr>
        <w:pStyle w:val="NoSpacing"/>
        <w:rPr>
          <w:sz w:val="22"/>
          <w:szCs w:val="22"/>
          <w:lang w:val="sr-Cyrl-RS"/>
        </w:rPr>
      </w:pPr>
      <w:r w:rsidRPr="00D73DB9">
        <w:rPr>
          <w:sz w:val="22"/>
          <w:szCs w:val="22"/>
          <w:lang w:val="sr-Cyrl-RS"/>
        </w:rPr>
        <w:t xml:space="preserve">При испоруци вијака обавезно доставити атесте </w:t>
      </w:r>
      <w:r w:rsidR="009C2262" w:rsidRPr="00D73DB9">
        <w:rPr>
          <w:sz w:val="22"/>
          <w:szCs w:val="22"/>
          <w:lang w:val="sr-Cyrl-RS"/>
        </w:rPr>
        <w:t>за основни</w:t>
      </w:r>
      <w:r w:rsidR="00C454D4" w:rsidRPr="00D73DB9">
        <w:rPr>
          <w:sz w:val="22"/>
          <w:szCs w:val="22"/>
          <w:lang w:val="sr-Cyrl-RS"/>
        </w:rPr>
        <w:t xml:space="preserve"> </w:t>
      </w:r>
      <w:r w:rsidR="009C2262" w:rsidRPr="00D73DB9">
        <w:rPr>
          <w:sz w:val="22"/>
          <w:szCs w:val="22"/>
          <w:lang w:val="sr-Cyrl-RS"/>
        </w:rPr>
        <w:t>(полазни</w:t>
      </w:r>
      <w:r w:rsidR="00C454D4" w:rsidRPr="00D73DB9">
        <w:rPr>
          <w:sz w:val="22"/>
          <w:szCs w:val="22"/>
          <w:lang w:val="sr-Cyrl-RS"/>
        </w:rPr>
        <w:t xml:space="preserve"> </w:t>
      </w:r>
      <w:r w:rsidR="009C2262" w:rsidRPr="00D73DB9">
        <w:rPr>
          <w:sz w:val="22"/>
          <w:szCs w:val="22"/>
          <w:lang w:val="sr-Cyrl-RS"/>
        </w:rPr>
        <w:t>)</w:t>
      </w:r>
      <w:r w:rsidR="00C454D4" w:rsidRPr="00D73DB9">
        <w:rPr>
          <w:sz w:val="22"/>
          <w:szCs w:val="22"/>
          <w:lang w:val="sr-Cyrl-RS"/>
        </w:rPr>
        <w:t xml:space="preserve"> </w:t>
      </w:r>
      <w:r w:rsidRPr="00D73DB9">
        <w:rPr>
          <w:sz w:val="22"/>
          <w:szCs w:val="22"/>
          <w:lang w:val="sr-Cyrl-RS"/>
        </w:rPr>
        <w:t>материјала од којег је израђена вијчана роба</w:t>
      </w:r>
      <w:r w:rsidR="009C2262" w:rsidRPr="00D73DB9">
        <w:rPr>
          <w:sz w:val="22"/>
          <w:szCs w:val="22"/>
          <w:lang w:val="sr-Cyrl-RS"/>
        </w:rPr>
        <w:t xml:space="preserve"> у форми </w:t>
      </w:r>
      <w:r w:rsidR="009C2262" w:rsidRPr="00D73DB9">
        <w:rPr>
          <w:sz w:val="22"/>
          <w:szCs w:val="22"/>
        </w:rPr>
        <w:t xml:space="preserve">SRPS ЕN10204 </w:t>
      </w:r>
      <w:r w:rsidR="009C2262" w:rsidRPr="00D73DB9">
        <w:rPr>
          <w:sz w:val="22"/>
          <w:szCs w:val="22"/>
          <w:lang w:val="en-US"/>
        </w:rPr>
        <w:t>3.1</w:t>
      </w:r>
      <w:r w:rsidR="009C2262" w:rsidRPr="00D73DB9">
        <w:rPr>
          <w:sz w:val="22"/>
          <w:szCs w:val="22"/>
          <w:lang w:val="sr-Cyrl-RS"/>
        </w:rPr>
        <w:t xml:space="preserve">. као  и </w:t>
      </w:r>
      <w:r w:rsidR="009C2262" w:rsidRPr="00D73DB9">
        <w:rPr>
          <w:sz w:val="22"/>
          <w:szCs w:val="22"/>
        </w:rPr>
        <w:t xml:space="preserve">SRPS ЕN10204 </w:t>
      </w:r>
      <w:r w:rsidR="009C2262" w:rsidRPr="00D73DB9">
        <w:rPr>
          <w:sz w:val="22"/>
          <w:szCs w:val="22"/>
          <w:lang w:val="en-US"/>
        </w:rPr>
        <w:t>3.1</w:t>
      </w:r>
      <w:r w:rsidR="009C2262" w:rsidRPr="00D73DB9">
        <w:rPr>
          <w:sz w:val="22"/>
          <w:szCs w:val="22"/>
          <w:lang w:val="sr-Cyrl-RS"/>
        </w:rPr>
        <w:t xml:space="preserve"> за сваку ставку из спецификације материјала.</w:t>
      </w:r>
    </w:p>
    <w:p w14:paraId="57C921B7" w14:textId="561DF5BF" w:rsidR="005920D5" w:rsidRPr="00D73DB9" w:rsidRDefault="005920D5" w:rsidP="005920D5">
      <w:pPr>
        <w:pStyle w:val="NoSpacing"/>
        <w:rPr>
          <w:b/>
          <w:sz w:val="22"/>
          <w:szCs w:val="22"/>
        </w:rPr>
      </w:pPr>
      <w:r w:rsidRPr="00D73DB9">
        <w:rPr>
          <w:b/>
          <w:sz w:val="22"/>
          <w:szCs w:val="22"/>
        </w:rPr>
        <w:t xml:space="preserve"> </w:t>
      </w:r>
    </w:p>
    <w:p w14:paraId="5A1F4C16" w14:textId="74B93F42" w:rsidR="005920D5" w:rsidRPr="00D73DB9" w:rsidRDefault="001B55E5" w:rsidP="005920D5">
      <w:pPr>
        <w:pStyle w:val="NoSpacing"/>
        <w:rPr>
          <w:sz w:val="22"/>
          <w:szCs w:val="22"/>
        </w:rPr>
      </w:pPr>
      <w:r w:rsidRPr="00D73DB9">
        <w:rPr>
          <w:sz w:val="22"/>
          <w:szCs w:val="22"/>
        </w:rPr>
        <w:t xml:space="preserve">За </w:t>
      </w:r>
      <w:r w:rsidRPr="00D73DB9">
        <w:rPr>
          <w:sz w:val="22"/>
          <w:szCs w:val="22"/>
          <w:lang w:val="sr-Cyrl-RS"/>
        </w:rPr>
        <w:t xml:space="preserve">вијке од ред.бр. 188 до 199  </w:t>
      </w:r>
      <w:r w:rsidR="005920D5" w:rsidRPr="00D73DB9">
        <w:rPr>
          <w:sz w:val="22"/>
          <w:szCs w:val="22"/>
        </w:rPr>
        <w:t xml:space="preserve"> Испоруку добара мора пратити атест у складу са SRPS ЕN10204 3.1, </w:t>
      </w:r>
      <w:r w:rsidR="005920D5" w:rsidRPr="00D73DB9">
        <w:rPr>
          <w:sz w:val="22"/>
          <w:szCs w:val="22"/>
          <w:lang w:val="sr-Cyrl-RS"/>
        </w:rPr>
        <w:t xml:space="preserve">као и уверење о испитивању </w:t>
      </w:r>
      <w:r w:rsidR="005920D5" w:rsidRPr="00D73DB9">
        <w:rPr>
          <w:sz w:val="22"/>
          <w:szCs w:val="22"/>
        </w:rPr>
        <w:t xml:space="preserve">HV </w:t>
      </w:r>
      <w:r w:rsidR="005920D5" w:rsidRPr="00D73DB9">
        <w:rPr>
          <w:sz w:val="22"/>
          <w:szCs w:val="22"/>
          <w:lang w:val="sr-Cyrl-RS"/>
        </w:rPr>
        <w:t xml:space="preserve">пакета према </w:t>
      </w:r>
      <w:r w:rsidR="005920D5" w:rsidRPr="00D73DB9">
        <w:rPr>
          <w:sz w:val="22"/>
          <w:szCs w:val="22"/>
        </w:rPr>
        <w:t>DIN-u</w:t>
      </w:r>
      <w:r w:rsidR="005920D5" w:rsidRPr="00D73DB9">
        <w:rPr>
          <w:sz w:val="22"/>
          <w:szCs w:val="22"/>
          <w:lang w:val="sr-Cyrl-RS"/>
        </w:rPr>
        <w:t xml:space="preserve"> </w:t>
      </w:r>
      <w:r w:rsidR="005920D5" w:rsidRPr="00D73DB9">
        <w:rPr>
          <w:sz w:val="22"/>
          <w:szCs w:val="22"/>
        </w:rPr>
        <w:t xml:space="preserve">18800-t7 </w:t>
      </w:r>
      <w:r w:rsidR="005920D5" w:rsidRPr="00D73DB9">
        <w:rPr>
          <w:sz w:val="22"/>
          <w:szCs w:val="22"/>
          <w:lang w:val="sr-Cyrl-RS"/>
        </w:rPr>
        <w:t>(</w:t>
      </w:r>
      <w:r w:rsidR="005920D5" w:rsidRPr="00D73DB9">
        <w:rPr>
          <w:sz w:val="22"/>
          <w:szCs w:val="22"/>
          <w:lang w:val="sr-Latn-RS"/>
        </w:rPr>
        <w:t xml:space="preserve">EN 14399-2) </w:t>
      </w:r>
      <w:r w:rsidRPr="00D73DB9">
        <w:rPr>
          <w:sz w:val="22"/>
          <w:szCs w:val="22"/>
        </w:rPr>
        <w:t>.</w:t>
      </w:r>
      <w:r w:rsidR="005920D5" w:rsidRPr="00D73DB9">
        <w:rPr>
          <w:sz w:val="22"/>
          <w:szCs w:val="22"/>
          <w:lang w:val="sr-Latn-RS"/>
        </w:rPr>
        <w:t xml:space="preserve"> </w:t>
      </w:r>
    </w:p>
    <w:p w14:paraId="7DB6CECA" w14:textId="0DA8B79C" w:rsidR="005920D5" w:rsidRPr="00D73DB9" w:rsidRDefault="000762B6" w:rsidP="005920D5">
      <w:pPr>
        <w:pStyle w:val="NoSpacing"/>
        <w:rPr>
          <w:sz w:val="22"/>
          <w:szCs w:val="22"/>
        </w:rPr>
      </w:pPr>
      <w:r w:rsidRPr="00D73DB9">
        <w:rPr>
          <w:sz w:val="22"/>
          <w:szCs w:val="22"/>
        </w:rPr>
        <w:t>За</w:t>
      </w:r>
      <w:r w:rsidR="00206F0D" w:rsidRPr="00D73DB9">
        <w:rPr>
          <w:sz w:val="22"/>
          <w:szCs w:val="22"/>
        </w:rPr>
        <w:t xml:space="preserve"> добра под ред.бр. 200 и 201 </w:t>
      </w:r>
      <w:r w:rsidR="00CD0DD9" w:rsidRPr="00D73DB9">
        <w:rPr>
          <w:sz w:val="22"/>
          <w:szCs w:val="22"/>
          <w:lang w:val="sr-Cyrl-RS"/>
        </w:rPr>
        <w:t xml:space="preserve"> </w:t>
      </w:r>
      <w:r w:rsidR="005920D5" w:rsidRPr="00D73DB9">
        <w:rPr>
          <w:sz w:val="22"/>
          <w:szCs w:val="22"/>
        </w:rPr>
        <w:t xml:space="preserve"> Испоруку добара мора пратити атест у складу са SRPS ЕN10204 2</w:t>
      </w:r>
      <w:r w:rsidRPr="00D73DB9">
        <w:rPr>
          <w:sz w:val="22"/>
          <w:szCs w:val="22"/>
        </w:rPr>
        <w:t xml:space="preserve">.1, </w:t>
      </w:r>
    </w:p>
    <w:p w14:paraId="692823AD" w14:textId="77777777" w:rsidR="005920D5" w:rsidRPr="00D73DB9" w:rsidRDefault="005920D5" w:rsidP="005920D5">
      <w:pPr>
        <w:pStyle w:val="NoSpacing"/>
        <w:rPr>
          <w:sz w:val="22"/>
          <w:szCs w:val="22"/>
        </w:rPr>
      </w:pPr>
    </w:p>
    <w:p w14:paraId="43ED8D46" w14:textId="77777777" w:rsidR="005920D5" w:rsidRPr="00D73DB9" w:rsidRDefault="005920D5" w:rsidP="005920D5">
      <w:pPr>
        <w:pStyle w:val="NoSpacing"/>
        <w:rPr>
          <w:sz w:val="22"/>
          <w:szCs w:val="22"/>
        </w:rPr>
      </w:pPr>
      <w:r w:rsidRPr="00D73DB9">
        <w:rPr>
          <w:sz w:val="22"/>
          <w:szCs w:val="22"/>
        </w:rPr>
        <w:t>Понуђач је у обавези да обезбеди квалитет добара у складу са свим захтевима дефинисаним у стандарду по коме се роба поручује.</w:t>
      </w:r>
    </w:p>
    <w:p w14:paraId="0B517FB7" w14:textId="77777777" w:rsidR="005920D5" w:rsidRPr="00D73DB9" w:rsidRDefault="005920D5" w:rsidP="005920D5">
      <w:pPr>
        <w:pStyle w:val="NoSpacing"/>
        <w:rPr>
          <w:sz w:val="22"/>
          <w:szCs w:val="22"/>
        </w:rPr>
      </w:pPr>
      <w:r w:rsidRPr="00D73DB9">
        <w:rPr>
          <w:sz w:val="22"/>
          <w:szCs w:val="22"/>
        </w:rPr>
        <w:t>Понуђена роба мора бити са свим сертификатима и одговарати условима наведеним у техничким спецификацијама.</w:t>
      </w:r>
    </w:p>
    <w:p w14:paraId="509D3552" w14:textId="12E1FB5C" w:rsidR="005920D5" w:rsidRPr="00D73DB9" w:rsidRDefault="005920D5" w:rsidP="005920D5">
      <w:pPr>
        <w:pStyle w:val="NoSpacing"/>
        <w:rPr>
          <w:sz w:val="22"/>
          <w:szCs w:val="22"/>
          <w:lang w:val="sr-Cyrl-RS"/>
        </w:rPr>
      </w:pPr>
      <w:r w:rsidRPr="00D73DB9">
        <w:rPr>
          <w:sz w:val="22"/>
          <w:szCs w:val="22"/>
          <w:lang w:val="sr-Cyrl-RS"/>
        </w:rPr>
        <w:t xml:space="preserve">Атестна документација </w:t>
      </w:r>
      <w:r w:rsidR="004A085F" w:rsidRPr="00D73DB9">
        <w:rPr>
          <w:sz w:val="22"/>
          <w:szCs w:val="22"/>
          <w:lang w:val="sr-Cyrl-RS"/>
        </w:rPr>
        <w:t xml:space="preserve">тј.сертификати који се достављају </w:t>
      </w:r>
      <w:r w:rsidR="00F5107F" w:rsidRPr="00D73DB9">
        <w:rPr>
          <w:sz w:val="22"/>
          <w:szCs w:val="22"/>
          <w:lang w:val="sr-Cyrl-RS"/>
        </w:rPr>
        <w:t xml:space="preserve">уз испоруку </w:t>
      </w:r>
      <w:r w:rsidRPr="00D73DB9">
        <w:rPr>
          <w:sz w:val="22"/>
          <w:szCs w:val="22"/>
          <w:lang w:val="sr-Cyrl-RS"/>
        </w:rPr>
        <w:t xml:space="preserve"> морају бити оргинали са потписом и печатом произвођача , копије се не прихватају.</w:t>
      </w:r>
    </w:p>
    <w:p w14:paraId="3A135A37" w14:textId="77777777" w:rsidR="005920D5" w:rsidRPr="00D73DB9" w:rsidRDefault="005920D5" w:rsidP="005920D5">
      <w:pPr>
        <w:pStyle w:val="NoSpacing"/>
        <w:rPr>
          <w:sz w:val="22"/>
          <w:szCs w:val="22"/>
        </w:rPr>
      </w:pPr>
      <w:r w:rsidRPr="00D73DB9">
        <w:rPr>
          <w:sz w:val="22"/>
          <w:szCs w:val="22"/>
        </w:rPr>
        <w:t>Општи технички захтеви за испоруку:</w:t>
      </w:r>
    </w:p>
    <w:p w14:paraId="1378B824" w14:textId="77777777" w:rsidR="005920D5" w:rsidRPr="00D73DB9" w:rsidRDefault="005920D5" w:rsidP="005920D5">
      <w:pPr>
        <w:pStyle w:val="NoSpacing"/>
        <w:rPr>
          <w:sz w:val="22"/>
          <w:szCs w:val="22"/>
        </w:rPr>
      </w:pPr>
      <w:r w:rsidRPr="00D73DB9">
        <w:rPr>
          <w:sz w:val="22"/>
          <w:szCs w:val="22"/>
        </w:rPr>
        <w:t>- Димензије и квалитет материјала</w:t>
      </w:r>
    </w:p>
    <w:p w14:paraId="193CED7C" w14:textId="77777777" w:rsidR="005920D5" w:rsidRPr="00D73DB9" w:rsidRDefault="005920D5" w:rsidP="005920D5">
      <w:pPr>
        <w:pStyle w:val="NoSpacing"/>
        <w:rPr>
          <w:sz w:val="22"/>
          <w:szCs w:val="22"/>
        </w:rPr>
      </w:pPr>
      <w:r w:rsidRPr="00D73DB9">
        <w:rPr>
          <w:sz w:val="22"/>
          <w:szCs w:val="22"/>
        </w:rPr>
        <w:t>- Механичке карактеристике (Re, Rm, A, Z, Kv)</w:t>
      </w:r>
    </w:p>
    <w:p w14:paraId="516F6E8F" w14:textId="77777777" w:rsidR="005920D5" w:rsidRPr="00D73DB9" w:rsidRDefault="005920D5" w:rsidP="005920D5">
      <w:pPr>
        <w:pStyle w:val="NoSpacing"/>
        <w:rPr>
          <w:sz w:val="22"/>
          <w:szCs w:val="22"/>
        </w:rPr>
      </w:pPr>
      <w:r w:rsidRPr="00D73DB9">
        <w:rPr>
          <w:sz w:val="22"/>
          <w:szCs w:val="22"/>
        </w:rPr>
        <w:t>- Оптимални момент притезања (за HV пакете)</w:t>
      </w:r>
    </w:p>
    <w:p w14:paraId="33D17F85" w14:textId="77777777" w:rsidR="00EF49A8" w:rsidRPr="00D73DB9" w:rsidRDefault="005920D5" w:rsidP="005920D5">
      <w:pPr>
        <w:pStyle w:val="NoSpacing"/>
        <w:rPr>
          <w:sz w:val="22"/>
          <w:szCs w:val="22"/>
        </w:rPr>
      </w:pPr>
      <w:r w:rsidRPr="00D73DB9">
        <w:rPr>
          <w:sz w:val="22"/>
          <w:szCs w:val="22"/>
        </w:rPr>
        <w:t>- Тип заштитне превлаке</w:t>
      </w:r>
    </w:p>
    <w:p w14:paraId="0374EA6A" w14:textId="7B09E82E" w:rsidR="00EF49A8" w:rsidRPr="00D73DB9" w:rsidRDefault="00EF49A8" w:rsidP="005920D5">
      <w:pPr>
        <w:pStyle w:val="NoSpacing"/>
        <w:rPr>
          <w:sz w:val="22"/>
          <w:szCs w:val="22"/>
        </w:rPr>
      </w:pPr>
      <w:r w:rsidRPr="00D73DB9">
        <w:rPr>
          <w:sz w:val="22"/>
          <w:szCs w:val="22"/>
        </w:rPr>
        <w:t xml:space="preserve">- </w:t>
      </w:r>
      <w:r w:rsidRPr="00D73DB9">
        <w:rPr>
          <w:sz w:val="22"/>
          <w:szCs w:val="22"/>
          <w:lang w:val="en-US"/>
        </w:rPr>
        <w:t xml:space="preserve">  </w:t>
      </w:r>
      <w:r w:rsidRPr="00D73DB9">
        <w:rPr>
          <w:sz w:val="22"/>
          <w:szCs w:val="22"/>
        </w:rPr>
        <w:t>На вијчаној роби мора бити утиснут жиг произвођача</w:t>
      </w:r>
    </w:p>
    <w:p w14:paraId="561E060F" w14:textId="77777777" w:rsidR="005920D5" w:rsidRPr="00D73DB9" w:rsidRDefault="005920D5" w:rsidP="005920D5">
      <w:pPr>
        <w:pStyle w:val="NoSpacing"/>
        <w:rPr>
          <w:sz w:val="22"/>
          <w:szCs w:val="22"/>
        </w:rPr>
      </w:pPr>
      <w:r w:rsidRPr="00D73DB9">
        <w:rPr>
          <w:sz w:val="22"/>
          <w:szCs w:val="22"/>
        </w:rPr>
        <w:t xml:space="preserve">Додатни захтеви Наручиоца: </w:t>
      </w:r>
    </w:p>
    <w:p w14:paraId="58DB567F" w14:textId="461D1B88" w:rsidR="005920D5" w:rsidRPr="00D73DB9" w:rsidRDefault="005920D5" w:rsidP="005920D5">
      <w:pPr>
        <w:pStyle w:val="NoSpacing"/>
        <w:rPr>
          <w:sz w:val="22"/>
          <w:szCs w:val="22"/>
        </w:rPr>
      </w:pPr>
      <w:r w:rsidRPr="00D73DB9">
        <w:rPr>
          <w:sz w:val="22"/>
          <w:szCs w:val="22"/>
        </w:rPr>
        <w:t>Обележавање</w:t>
      </w:r>
      <w:r w:rsidR="00EF49A8" w:rsidRPr="00D73DB9">
        <w:rPr>
          <w:sz w:val="22"/>
          <w:szCs w:val="22"/>
          <w:lang w:val="sr-Cyrl-RS"/>
        </w:rPr>
        <w:t xml:space="preserve"> паковања</w:t>
      </w:r>
      <w:r w:rsidRPr="00D73DB9">
        <w:rPr>
          <w:sz w:val="22"/>
          <w:szCs w:val="22"/>
        </w:rPr>
        <w:t>:</w:t>
      </w:r>
    </w:p>
    <w:p w14:paraId="7192394C" w14:textId="32111681" w:rsidR="005920D5" w:rsidRPr="00D73DB9" w:rsidRDefault="003A4E75" w:rsidP="005920D5">
      <w:pPr>
        <w:pStyle w:val="NoSpacing"/>
        <w:rPr>
          <w:sz w:val="22"/>
          <w:szCs w:val="22"/>
        </w:rPr>
      </w:pPr>
      <w:r w:rsidRPr="00D73DB9">
        <w:rPr>
          <w:sz w:val="22"/>
          <w:szCs w:val="22"/>
        </w:rPr>
        <w:t xml:space="preserve"> Паковања</w:t>
      </w:r>
      <w:r w:rsidR="005920D5" w:rsidRPr="00D73DB9">
        <w:rPr>
          <w:sz w:val="22"/>
          <w:szCs w:val="22"/>
        </w:rPr>
        <w:t xml:space="preserve"> морају бити обе</w:t>
      </w:r>
      <w:r w:rsidRPr="00D73DB9">
        <w:rPr>
          <w:sz w:val="22"/>
          <w:szCs w:val="22"/>
        </w:rPr>
        <w:t xml:space="preserve">лежени према стандардима трајном нумерацијом </w:t>
      </w:r>
      <w:r w:rsidR="005920D5" w:rsidRPr="00D73DB9">
        <w:rPr>
          <w:sz w:val="22"/>
          <w:szCs w:val="22"/>
        </w:rPr>
        <w:t>са следећим подацима:</w:t>
      </w:r>
    </w:p>
    <w:p w14:paraId="11AD1FC8" w14:textId="77777777" w:rsidR="005920D5" w:rsidRPr="00D73DB9" w:rsidRDefault="005920D5" w:rsidP="005920D5">
      <w:pPr>
        <w:pStyle w:val="NoSpacing"/>
        <w:rPr>
          <w:sz w:val="22"/>
          <w:szCs w:val="22"/>
        </w:rPr>
      </w:pPr>
      <w:r w:rsidRPr="00D73DB9">
        <w:rPr>
          <w:sz w:val="22"/>
          <w:szCs w:val="22"/>
        </w:rPr>
        <w:t>- Називна мера, квалитет, количина, број шарже</w:t>
      </w:r>
    </w:p>
    <w:p w14:paraId="39A90935" w14:textId="2FD3FC5D" w:rsidR="005920D5" w:rsidRPr="00D73DB9" w:rsidRDefault="005920D5" w:rsidP="00AF776F">
      <w:pPr>
        <w:pStyle w:val="NoSpacing"/>
        <w:jc w:val="left"/>
        <w:rPr>
          <w:b/>
          <w:sz w:val="22"/>
          <w:szCs w:val="22"/>
          <w:lang w:val="en-US"/>
        </w:rPr>
      </w:pPr>
      <w:r w:rsidRPr="00D73DB9">
        <w:rPr>
          <w:sz w:val="22"/>
          <w:szCs w:val="22"/>
        </w:rPr>
        <w:t>-</w:t>
      </w:r>
      <w:r w:rsidRPr="00D73DB9">
        <w:rPr>
          <w:sz w:val="22"/>
          <w:szCs w:val="22"/>
          <w:lang w:val="en-US"/>
        </w:rPr>
        <w:t xml:space="preserve"> </w:t>
      </w:r>
      <w:r w:rsidRPr="00D73DB9">
        <w:rPr>
          <w:sz w:val="22"/>
          <w:szCs w:val="22"/>
        </w:rPr>
        <w:t xml:space="preserve">Оптимални момент притезања (за HV пакете) са бројем уверења </w:t>
      </w:r>
      <w:r w:rsidRPr="00D73DB9">
        <w:rPr>
          <w:b/>
          <w:sz w:val="22"/>
          <w:szCs w:val="22"/>
        </w:rPr>
        <w:t xml:space="preserve"> </w:t>
      </w:r>
      <w:r w:rsidR="00AF776F" w:rsidRPr="00D73DB9">
        <w:rPr>
          <w:sz w:val="22"/>
          <w:szCs w:val="22"/>
          <w:lang w:val="sr-Cyrl-RS"/>
        </w:rPr>
        <w:t xml:space="preserve">о </w:t>
      </w:r>
      <w:r w:rsidR="00AF776F" w:rsidRPr="00D73DB9">
        <w:rPr>
          <w:sz w:val="22"/>
          <w:szCs w:val="22"/>
        </w:rPr>
        <w:t>испитивању</w:t>
      </w:r>
      <w:r w:rsidR="00AF776F" w:rsidRPr="00D73DB9">
        <w:rPr>
          <w:sz w:val="22"/>
          <w:szCs w:val="22"/>
          <w:lang w:val="sr-Cyrl-RS"/>
        </w:rPr>
        <w:t>.</w:t>
      </w:r>
      <w:r w:rsidRPr="00D73DB9">
        <w:rPr>
          <w:b/>
          <w:sz w:val="22"/>
          <w:szCs w:val="22"/>
        </w:rPr>
        <w:t xml:space="preserve">                                        </w:t>
      </w:r>
      <w:r w:rsidR="00AF776F" w:rsidRPr="00D73DB9">
        <w:rPr>
          <w:b/>
          <w:sz w:val="22"/>
          <w:szCs w:val="22"/>
        </w:rPr>
        <w:t xml:space="preserve"> </w:t>
      </w:r>
    </w:p>
    <w:p w14:paraId="501A5A85" w14:textId="6DD1A704" w:rsidR="005920D5" w:rsidRPr="00D73DB9" w:rsidRDefault="005920D5" w:rsidP="005920D5">
      <w:pPr>
        <w:pStyle w:val="NoSpacing"/>
        <w:rPr>
          <w:b/>
          <w:sz w:val="22"/>
          <w:szCs w:val="22"/>
        </w:rPr>
      </w:pPr>
    </w:p>
    <w:p w14:paraId="1E0F7DD4" w14:textId="77777777" w:rsidR="005920D5" w:rsidRPr="00D73DB9" w:rsidRDefault="005920D5" w:rsidP="005920D5">
      <w:pPr>
        <w:pStyle w:val="NoSpacing"/>
        <w:rPr>
          <w:sz w:val="22"/>
          <w:szCs w:val="22"/>
        </w:rPr>
      </w:pPr>
      <w:r w:rsidRPr="00D73DB9">
        <w:rPr>
          <w:sz w:val="22"/>
          <w:szCs w:val="22"/>
        </w:rPr>
        <w:lastRenderedPageBreak/>
        <w:t>Испитивања:</w:t>
      </w:r>
    </w:p>
    <w:p w14:paraId="535AFBDE" w14:textId="77777777" w:rsidR="005920D5" w:rsidRPr="00D73DB9" w:rsidRDefault="005920D5" w:rsidP="005920D5">
      <w:pPr>
        <w:pStyle w:val="NoSpacing"/>
        <w:rPr>
          <w:sz w:val="22"/>
          <w:szCs w:val="22"/>
        </w:rPr>
      </w:pPr>
      <w:r w:rsidRPr="00D73DB9">
        <w:rPr>
          <w:sz w:val="22"/>
          <w:szCs w:val="22"/>
        </w:rPr>
        <w:t xml:space="preserve">За HV вијчану робу (по стандардима 14399-4, -6, -8) обавезни су Атести EN 10204 3.1, као и уверење о испитивању момента притезања у складу са DIN 18800 Т-7 (EN 14399-2). Уверење о испитивању HV пакета мора бити са дијаграмом момента притезања и </w:t>
      </w:r>
      <w:r w:rsidRPr="00D73DB9">
        <w:rPr>
          <w:sz w:val="22"/>
          <w:szCs w:val="22"/>
          <w:lang w:val="sr-Cyrl-RS"/>
        </w:rPr>
        <w:t xml:space="preserve">уписаним вредностима за </w:t>
      </w:r>
      <w:r w:rsidRPr="00D73DB9">
        <w:rPr>
          <w:sz w:val="22"/>
          <w:szCs w:val="22"/>
        </w:rPr>
        <w:t>оптималн</w:t>
      </w:r>
      <w:r w:rsidRPr="00D73DB9">
        <w:rPr>
          <w:sz w:val="22"/>
          <w:szCs w:val="22"/>
          <w:lang w:val="sr-Cyrl-RS"/>
        </w:rPr>
        <w:t>и</w:t>
      </w:r>
      <w:r w:rsidRPr="00D73DB9">
        <w:rPr>
          <w:sz w:val="22"/>
          <w:szCs w:val="22"/>
        </w:rPr>
        <w:t xml:space="preserve"> момент притезања.</w:t>
      </w:r>
    </w:p>
    <w:p w14:paraId="647D42EC" w14:textId="77777777" w:rsidR="005920D5" w:rsidRPr="00D73DB9" w:rsidRDefault="005920D5" w:rsidP="005920D5">
      <w:pPr>
        <w:pStyle w:val="NoSpacing"/>
        <w:rPr>
          <w:sz w:val="22"/>
          <w:szCs w:val="22"/>
        </w:rPr>
      </w:pPr>
      <w:r w:rsidRPr="00D73DB9">
        <w:rPr>
          <w:sz w:val="22"/>
          <w:szCs w:val="22"/>
        </w:rPr>
        <w:t>Контролу квалитета према наведеним нормама мора урадити овлашћена акредитована лабораторија.</w:t>
      </w:r>
    </w:p>
    <w:p w14:paraId="7C69AFCD" w14:textId="77777777" w:rsidR="008460EF" w:rsidRPr="00D73DB9" w:rsidRDefault="008460EF" w:rsidP="00FF00AC">
      <w:pPr>
        <w:rPr>
          <w:rFonts w:cs="Arial"/>
          <w:noProof/>
          <w:u w:val="single"/>
          <w:lang w:val="sr-Cyrl-CS"/>
        </w:rPr>
      </w:pPr>
    </w:p>
    <w:bookmarkEnd w:id="18"/>
    <w:bookmarkEnd w:id="19"/>
    <w:p w14:paraId="0159BAC0" w14:textId="77777777" w:rsidR="008E0895" w:rsidRPr="00D73DB9" w:rsidRDefault="008E0895" w:rsidP="008112A2">
      <w:pPr>
        <w:spacing w:before="0"/>
        <w:rPr>
          <w:rFonts w:cs="Arial"/>
          <w:i/>
          <w:sz w:val="24"/>
          <w:szCs w:val="24"/>
          <w:lang w:eastAsia="zh-CN"/>
        </w:rPr>
      </w:pPr>
    </w:p>
    <w:p w14:paraId="61BEF3A1" w14:textId="4AC8299A" w:rsidR="009316E7" w:rsidRPr="00D73DB9" w:rsidRDefault="009316E7" w:rsidP="009316E7">
      <w:pPr>
        <w:rPr>
          <w:b/>
        </w:rPr>
      </w:pPr>
      <w:bookmarkStart w:id="21" w:name="_Toc442559925"/>
      <w:bookmarkEnd w:id="1"/>
      <w:bookmarkEnd w:id="2"/>
      <w:r w:rsidRPr="00D73DB9">
        <w:rPr>
          <w:b/>
        </w:rPr>
        <w:t>3.2. Рок испоруке добара</w:t>
      </w:r>
    </w:p>
    <w:p w14:paraId="75954E83" w14:textId="77777777" w:rsidR="009316E7" w:rsidRPr="00D73DB9" w:rsidRDefault="009316E7" w:rsidP="009316E7">
      <w:pPr>
        <w:autoSpaceDE w:val="0"/>
        <w:autoSpaceDN w:val="0"/>
        <w:adjustRightInd w:val="0"/>
        <w:spacing w:before="0"/>
        <w:rPr>
          <w:rFonts w:eastAsia="Calibri" w:cs="Arial"/>
          <w:sz w:val="24"/>
          <w:szCs w:val="24"/>
          <w:lang w:val="sr-Cyrl-CS"/>
        </w:rPr>
      </w:pPr>
      <w:r w:rsidRPr="00D73DB9">
        <w:rPr>
          <w:rFonts w:eastAsia="Calibri" w:cs="Arial"/>
          <w:sz w:val="24"/>
          <w:szCs w:val="24"/>
          <w:lang w:val="sr-Cyrl-CS"/>
        </w:rPr>
        <w:t>Изабрани понуђач је обавезан да испоруку добара</w:t>
      </w:r>
      <w:r w:rsidRPr="00D73DB9">
        <w:rPr>
          <w:rFonts w:eastAsia="Calibri" w:cs="Arial"/>
          <w:sz w:val="24"/>
          <w:szCs w:val="24"/>
          <w:lang w:val="sr-Latn-RS"/>
        </w:rPr>
        <w:t xml:space="preserve"> </w:t>
      </w:r>
      <w:r w:rsidRPr="00D73DB9">
        <w:rPr>
          <w:rFonts w:eastAsia="Calibri" w:cs="Arial"/>
          <w:sz w:val="24"/>
          <w:szCs w:val="24"/>
          <w:lang w:val="sr-Cyrl-RS"/>
        </w:rPr>
        <w:t xml:space="preserve">за партије </w:t>
      </w:r>
      <w:r w:rsidRPr="00D73DB9">
        <w:rPr>
          <w:rFonts w:eastAsia="Calibri" w:cs="Arial"/>
          <w:noProof/>
          <w:sz w:val="24"/>
          <w:szCs w:val="24"/>
          <w:lang w:val="sr-Cyrl-CS" w:eastAsia="zh-CN"/>
        </w:rPr>
        <w:t xml:space="preserve">1, 2, 3, 4 и 5 </w:t>
      </w:r>
      <w:r w:rsidRPr="00D73DB9">
        <w:rPr>
          <w:rFonts w:eastAsia="Calibri" w:cs="Arial"/>
          <w:sz w:val="24"/>
          <w:szCs w:val="24"/>
          <w:lang w:val="sr-Cyrl-CS"/>
        </w:rPr>
        <w:t xml:space="preserve">изврши у року који не може бити дужи од: </w:t>
      </w:r>
      <w:r w:rsidRPr="00D73DB9">
        <w:rPr>
          <w:rFonts w:eastAsia="Calibri" w:cs="Arial"/>
          <w:bCs/>
          <w:i/>
          <w:iCs/>
          <w:sz w:val="24"/>
          <w:szCs w:val="24"/>
          <w:lang w:val="sr-Cyrl-CS"/>
        </w:rPr>
        <w:t xml:space="preserve">60 </w:t>
      </w:r>
      <w:r w:rsidRPr="00D73DB9">
        <w:rPr>
          <w:rFonts w:eastAsia="Calibri" w:cs="Arial"/>
          <w:sz w:val="24"/>
          <w:szCs w:val="24"/>
          <w:lang w:val="sr-Cyrl-CS"/>
        </w:rPr>
        <w:t xml:space="preserve">(словима: </w:t>
      </w:r>
      <w:r w:rsidRPr="00D73DB9">
        <w:rPr>
          <w:rFonts w:eastAsia="Calibri" w:cs="Arial"/>
          <w:sz w:val="24"/>
          <w:szCs w:val="24"/>
          <w:lang w:val="sr-Cyrl-RS"/>
        </w:rPr>
        <w:t>шездесет</w:t>
      </w:r>
      <w:r w:rsidRPr="00D73DB9">
        <w:rPr>
          <w:rFonts w:eastAsia="Calibri" w:cs="Arial"/>
          <w:sz w:val="24"/>
          <w:szCs w:val="24"/>
          <w:lang w:val="sr-Cyrl-CS"/>
        </w:rPr>
        <w:t xml:space="preserve">) </w:t>
      </w:r>
      <w:r w:rsidRPr="00D73DB9">
        <w:rPr>
          <w:rFonts w:eastAsia="Calibri" w:cs="Arial"/>
          <w:bCs/>
          <w:i/>
          <w:iCs/>
          <w:sz w:val="24"/>
          <w:szCs w:val="24"/>
          <w:lang w:val="sr-Cyrl-CS"/>
        </w:rPr>
        <w:t xml:space="preserve">дана од дана ступања уговора на снагу </w:t>
      </w:r>
    </w:p>
    <w:p w14:paraId="7BF1EE6C" w14:textId="4C372E1F" w:rsidR="009316E7" w:rsidRPr="00D73DB9" w:rsidRDefault="009316E7" w:rsidP="009316E7">
      <w:pPr>
        <w:rPr>
          <w:b/>
          <w:lang w:val="sr-Cyrl-CS"/>
        </w:rPr>
      </w:pPr>
      <w:r w:rsidRPr="00D73DB9">
        <w:rPr>
          <w:b/>
        </w:rPr>
        <w:t>3.3. Гарантни рок</w:t>
      </w:r>
    </w:p>
    <w:p w14:paraId="0B54A8BD" w14:textId="77777777" w:rsidR="009316E7" w:rsidRPr="00D73DB9" w:rsidRDefault="009316E7" w:rsidP="009316E7">
      <w:pPr>
        <w:rPr>
          <w:lang w:val="sr-Cyrl-CS"/>
        </w:rPr>
      </w:pPr>
      <w:r w:rsidRPr="00D73DB9">
        <w:rPr>
          <w:lang w:val="sr-Cyrl-CS"/>
        </w:rPr>
        <w:t>Гарантни рок за испоручена добра је : за партије: 1, 2, 3, 4 и 5</w:t>
      </w:r>
    </w:p>
    <w:p w14:paraId="49DA05BE" w14:textId="77777777" w:rsidR="009316E7" w:rsidRPr="00D73DB9" w:rsidRDefault="009316E7" w:rsidP="009316E7">
      <w:pPr>
        <w:rPr>
          <w:lang w:val="sr-Cyrl-RS"/>
        </w:rPr>
      </w:pPr>
      <w:r w:rsidRPr="00D73DB9">
        <w:rPr>
          <w:lang w:val="sr-Cyrl-CS"/>
        </w:rPr>
        <w:t xml:space="preserve">– минимум 12 (словима: дванаест) месеци од дана када је извршен  квалитативни пријем  добара </w:t>
      </w:r>
      <w:r w:rsidRPr="00D73DB9">
        <w:rPr>
          <w:lang w:val="sr-Cyrl-RS"/>
        </w:rPr>
        <w:t>у магацин наручиоца</w:t>
      </w:r>
    </w:p>
    <w:p w14:paraId="6A5E0E72" w14:textId="77777777" w:rsidR="0042687E" w:rsidRPr="00D73DB9" w:rsidRDefault="0042687E" w:rsidP="00874F5B"/>
    <w:p w14:paraId="147D6DC8" w14:textId="77777777" w:rsidR="0073298D" w:rsidRPr="00D73DB9" w:rsidRDefault="0073298D" w:rsidP="0073298D">
      <w:pPr>
        <w:rPr>
          <w:b/>
        </w:rPr>
      </w:pPr>
      <w:r w:rsidRPr="00D73DB9">
        <w:rPr>
          <w:b/>
        </w:rPr>
        <w:t>3.4. Место испоруке добара</w:t>
      </w:r>
    </w:p>
    <w:p w14:paraId="2AE958EA" w14:textId="77777777" w:rsidR="0073298D" w:rsidRPr="00D73DB9" w:rsidRDefault="0073298D" w:rsidP="0073298D">
      <w:pPr>
        <w:rPr>
          <w:lang w:val="sr-Cyrl-CS"/>
        </w:rPr>
      </w:pPr>
      <w:r w:rsidRPr="00D73DB9">
        <w:rPr>
          <w:lang w:val="sr-Cyrl-CS"/>
        </w:rPr>
        <w:t xml:space="preserve">Партија 1.– f-co  магацин купца бр.  030 – Тамнава Западно поље Каленић (истовар Магацин број 045 – „Колубара Метал“ Вреоци) </w:t>
      </w:r>
    </w:p>
    <w:p w14:paraId="5504D8E1" w14:textId="77777777" w:rsidR="0073298D" w:rsidRPr="00D73DB9" w:rsidRDefault="0073298D" w:rsidP="0073298D">
      <w:pPr>
        <w:rPr>
          <w:lang w:val="sr-Cyrl-CS"/>
        </w:rPr>
      </w:pPr>
      <w:r w:rsidRPr="00D73DB9">
        <w:rPr>
          <w:lang w:val="sr-Cyrl-CS"/>
        </w:rPr>
        <w:t xml:space="preserve">Партија 2.– f-co  магацин купца бр. 030 – Тамнава Западно поље Каленић (истовар Магацин број 028 – „Колубара Метал“ Вреоци) </w:t>
      </w:r>
    </w:p>
    <w:p w14:paraId="360121B5" w14:textId="77777777" w:rsidR="0073298D" w:rsidRPr="00D73DB9" w:rsidRDefault="0073298D" w:rsidP="0073298D">
      <w:pPr>
        <w:rPr>
          <w:lang w:val="sr-Cyrl-CS"/>
        </w:rPr>
      </w:pPr>
      <w:r w:rsidRPr="00D73DB9">
        <w:rPr>
          <w:lang w:val="sr-Cyrl-CS"/>
        </w:rPr>
        <w:t xml:space="preserve">Партија 3.– f-co  магацин купца бр. 030 – Тамнава Западно поље Каленић (истовар Магацин број 046 – „Колубара Метал“ Вреоци) </w:t>
      </w:r>
    </w:p>
    <w:p w14:paraId="6476DACB" w14:textId="77777777" w:rsidR="0073298D" w:rsidRPr="00D73DB9" w:rsidRDefault="0073298D" w:rsidP="0073298D">
      <w:pPr>
        <w:rPr>
          <w:lang w:val="sr-Cyrl-CS"/>
        </w:rPr>
      </w:pPr>
      <w:r w:rsidRPr="00D73DB9">
        <w:rPr>
          <w:lang w:val="sr-Cyrl-CS"/>
        </w:rPr>
        <w:t>Партија 4. f-co  магацин купца бр. 030 – Тамнава Западно поље Каленић (истовар Магацин број 028 – „Колубара Метал“ Вреоци)</w:t>
      </w:r>
    </w:p>
    <w:p w14:paraId="3EB486DF" w14:textId="77777777" w:rsidR="0073298D" w:rsidRPr="00D73DB9" w:rsidRDefault="0073298D" w:rsidP="0073298D">
      <w:pPr>
        <w:rPr>
          <w:lang w:val="sr-Latn-RS"/>
        </w:rPr>
      </w:pPr>
      <w:r w:rsidRPr="00D73DB9">
        <w:rPr>
          <w:lang w:val="sr-Cyrl-CS"/>
        </w:rPr>
        <w:t>Партија 5.– f-co  магацин купца бр. 030 – Тамнава Западно поље Каленић (истовар Магацин број 056 – „Колубара Метал“ Вреоци)</w:t>
      </w:r>
    </w:p>
    <w:p w14:paraId="54D69157" w14:textId="44FFA6E9" w:rsidR="0073298D" w:rsidRPr="00D73DB9" w:rsidRDefault="0073298D" w:rsidP="0073298D">
      <w:r w:rsidRPr="00D73DB9">
        <w:t>Евентуално настала штета приликом транспорта предметних добара до места испоруке пада на терет изабраног Понуђача.</w:t>
      </w:r>
    </w:p>
    <w:p w14:paraId="355D1C2F" w14:textId="77777777" w:rsidR="00AC7A6C" w:rsidRPr="00D73DB9" w:rsidRDefault="00AC7A6C" w:rsidP="00874F5B"/>
    <w:p w14:paraId="0B06136B" w14:textId="77777777" w:rsidR="009203B2" w:rsidRPr="00D73DB9" w:rsidRDefault="009203B2" w:rsidP="009203B2">
      <w:pPr>
        <w:tabs>
          <w:tab w:val="left" w:pos="120"/>
          <w:tab w:val="left" w:pos="360"/>
          <w:tab w:val="left" w:pos="540"/>
        </w:tabs>
        <w:spacing w:after="60"/>
        <w:contextualSpacing/>
        <w:rPr>
          <w:rFonts w:cs="Arial"/>
          <w:b/>
          <w:sz w:val="24"/>
          <w:szCs w:val="24"/>
          <w:u w:val="single"/>
          <w:lang w:val="sr-Cyrl-CS"/>
        </w:rPr>
      </w:pPr>
      <w:r w:rsidRPr="00D73DB9">
        <w:rPr>
          <w:rFonts w:cs="Arial"/>
          <w:b/>
          <w:sz w:val="24"/>
          <w:szCs w:val="24"/>
          <w:lang w:val="sr-Cyrl-CS"/>
        </w:rPr>
        <w:t>3.5. Квантитативни и квалитативни пријем</w:t>
      </w:r>
    </w:p>
    <w:p w14:paraId="0323A779" w14:textId="290FD4C2" w:rsidR="009203B2" w:rsidRPr="00D73DB9" w:rsidRDefault="009203B2" w:rsidP="009203B2">
      <w:pPr>
        <w:rPr>
          <w:noProof/>
          <w:lang w:val="sr-Cyrl-CS"/>
        </w:rPr>
      </w:pPr>
      <w:r w:rsidRPr="00D73DB9">
        <w:rPr>
          <w:noProof/>
          <w:lang w:val="sr-Cyrl-CS"/>
        </w:rPr>
        <w:t xml:space="preserve">Свака испорука предметних добара мора бити најављена најмање 3 (словима: три) </w:t>
      </w:r>
      <w:r w:rsidR="00930655" w:rsidRPr="00D73DB9">
        <w:rPr>
          <w:noProof/>
          <w:lang w:val="sr-Cyrl-CS"/>
        </w:rPr>
        <w:t xml:space="preserve">радна </w:t>
      </w:r>
      <w:r w:rsidRPr="00D73DB9">
        <w:rPr>
          <w:noProof/>
          <w:lang w:val="sr-Cyrl-CS"/>
        </w:rPr>
        <w:t xml:space="preserve">дана пре испоруке према Обрасцу </w:t>
      </w:r>
      <w:r w:rsidR="007173A4" w:rsidRPr="00D73DB9">
        <w:rPr>
          <w:noProof/>
          <w:lang w:val="sr-Latn-RS"/>
        </w:rPr>
        <w:t>6</w:t>
      </w:r>
      <w:r w:rsidRPr="00D73DB9">
        <w:rPr>
          <w:noProof/>
          <w:lang w:val="sr-Latn-RS"/>
        </w:rPr>
        <w:t xml:space="preserve"> </w:t>
      </w:r>
      <w:r w:rsidRPr="00D73DB9">
        <w:rPr>
          <w:noProof/>
          <w:lang w:val="sr-Cyrl-CS"/>
        </w:rPr>
        <w:t>"Најава испоруке добара" као и 24</w:t>
      </w:r>
      <w:r w:rsidRPr="00D73DB9">
        <w:rPr>
          <w:noProof/>
        </w:rPr>
        <w:t>h</w:t>
      </w:r>
      <w:r w:rsidRPr="00D73DB9">
        <w:rPr>
          <w:noProof/>
          <w:lang w:val="sr-Cyrl-CS"/>
        </w:rPr>
        <w:t xml:space="preserve"> пре испоруке према Прилогу </w:t>
      </w:r>
      <w:r w:rsidR="007173A4" w:rsidRPr="00D73DB9">
        <w:rPr>
          <w:noProof/>
          <w:lang w:val="sr-Latn-RS"/>
        </w:rPr>
        <w:t>5</w:t>
      </w:r>
      <w:r w:rsidRPr="00D73DB9">
        <w:rPr>
          <w:noProof/>
          <w:lang w:val="sr-Latn-RS"/>
        </w:rPr>
        <w:t xml:space="preserve"> </w:t>
      </w:r>
      <w:r w:rsidRPr="00D73DB9">
        <w:rPr>
          <w:noProof/>
          <w:lang w:val="sr-Cyrl-CS"/>
        </w:rPr>
        <w:t>"Обавештење о испоруци добара" који су саставни део конкурсне документације.  </w:t>
      </w:r>
    </w:p>
    <w:p w14:paraId="09DC77E5" w14:textId="77777777" w:rsidR="009203B2" w:rsidRPr="00D73DB9" w:rsidRDefault="009203B2" w:rsidP="009203B2">
      <w:pPr>
        <w:spacing w:after="120"/>
        <w:rPr>
          <w:noProof/>
          <w:lang w:val="sr-Cyrl-CS"/>
        </w:rPr>
      </w:pPr>
      <w:r w:rsidRPr="00D73DB9">
        <w:rPr>
          <w:noProof/>
          <w:lang w:val="sr-Cyrl-CS"/>
        </w:rPr>
        <w:t xml:space="preserve">Пријем предметних добара врши се у пријемном магацину </w:t>
      </w:r>
      <w:r w:rsidRPr="00D73DB9">
        <w:rPr>
          <w:rFonts w:cs="Arial"/>
          <w:lang w:val="sr-Cyrl-CS"/>
        </w:rPr>
        <w:t>Наручиоца</w:t>
      </w:r>
      <w:r w:rsidRPr="00D73DB9">
        <w:rPr>
          <w:noProof/>
          <w:lang w:val="sr-Cyrl-CS"/>
        </w:rPr>
        <w:t xml:space="preserve"> сваког радног дана од 7</w:t>
      </w:r>
      <w:r w:rsidRPr="00D73DB9">
        <w:rPr>
          <w:noProof/>
          <w:u w:val="single"/>
          <w:vertAlign w:val="superscript"/>
          <w:lang w:val="sr-Cyrl-CS"/>
        </w:rPr>
        <w:t>00</w:t>
      </w:r>
      <w:r w:rsidRPr="00D73DB9">
        <w:rPr>
          <w:noProof/>
        </w:rPr>
        <w:t>h</w:t>
      </w:r>
      <w:r w:rsidRPr="00D73DB9">
        <w:rPr>
          <w:noProof/>
          <w:lang w:val="sr-Cyrl-CS"/>
        </w:rPr>
        <w:t xml:space="preserve"> до 12</w:t>
      </w:r>
      <w:r w:rsidRPr="00D73DB9">
        <w:rPr>
          <w:noProof/>
          <w:u w:val="single"/>
          <w:vertAlign w:val="superscript"/>
          <w:lang w:val="sr-Cyrl-CS"/>
        </w:rPr>
        <w:t>00</w:t>
      </w:r>
      <w:r w:rsidRPr="00D73DB9">
        <w:rPr>
          <w:noProof/>
        </w:rPr>
        <w:t>h</w:t>
      </w:r>
      <w:r w:rsidRPr="00D73DB9">
        <w:rPr>
          <w:noProof/>
          <w:lang w:val="sr-Cyrl-CS"/>
        </w:rPr>
        <w:t>.</w:t>
      </w:r>
    </w:p>
    <w:p w14:paraId="69F042BD" w14:textId="77777777" w:rsidR="009203B2" w:rsidRPr="00D73DB9" w:rsidRDefault="009203B2" w:rsidP="009203B2">
      <w:pPr>
        <w:rPr>
          <w:lang w:val="sr-Cyrl-RS"/>
        </w:rPr>
      </w:pPr>
      <w:r w:rsidRPr="00D73DB9">
        <w:t>Квантитативни пријем испоручених добара врши се у магацину Наручиоца, приликом пријема добара, визуелном контролом и пребројавањем, а Наручилац је дужан да исплати само стварно примљену количину.</w:t>
      </w:r>
      <w:r w:rsidRPr="00D73DB9">
        <w:rPr>
          <w:lang w:val="sr-Cyrl-RS"/>
        </w:rPr>
        <w:t>, која је дефинисана потписаним  Записником о квантитативном и квалитативном пријему добара.</w:t>
      </w:r>
    </w:p>
    <w:p w14:paraId="413D467C" w14:textId="77777777" w:rsidR="009203B2" w:rsidRPr="00D73DB9" w:rsidRDefault="009203B2" w:rsidP="009203B2">
      <w:pPr>
        <w:rPr>
          <w:lang w:val="sr-Cyrl-CS"/>
        </w:rPr>
      </w:pPr>
      <w:r w:rsidRPr="00D73DB9">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Понуђачу.</w:t>
      </w:r>
    </w:p>
    <w:p w14:paraId="66C5DAF0" w14:textId="77777777" w:rsidR="009203B2" w:rsidRPr="00D73DB9" w:rsidRDefault="009203B2" w:rsidP="009203B2">
      <w:pPr>
        <w:tabs>
          <w:tab w:val="left" w:pos="567"/>
        </w:tabs>
        <w:spacing w:before="0"/>
      </w:pPr>
      <w:r w:rsidRPr="00D73DB9">
        <w:lastRenderedPageBreak/>
        <w:t>Квалитативни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или да Понуђач није доставио захтевану документацију уз испоруку добара, Наручилац има право да Понуђачу достави писану рекламацију, коју је Понуђач дужан да реши</w:t>
      </w:r>
      <w:r w:rsidRPr="00D73DB9">
        <w:rPr>
          <w:lang w:val="sr-Cyrl-RS"/>
        </w:rPr>
        <w:t xml:space="preserve"> и</w:t>
      </w:r>
      <w:r w:rsidRPr="00D73DB9">
        <w:rPr>
          <w:rFonts w:cs="Arial"/>
          <w:lang w:val="ru-RU"/>
        </w:rPr>
        <w:t xml:space="preserve"> отклони недостатке о свом трошку, ако су мане на добрима отклоњиве, или  да му испоручи нове количине добра без недостатака о свом трошку и да о свом трошку преузме испоручено  добро са недостацима, </w:t>
      </w:r>
      <w:r w:rsidRPr="00D73DB9">
        <w:t>најдуже у року од 10 (словима: десет) дана од дана пријема рекламације.</w:t>
      </w:r>
    </w:p>
    <w:p w14:paraId="4F6D0580" w14:textId="77777777" w:rsidR="009203B2" w:rsidRPr="00D73DB9" w:rsidRDefault="009203B2" w:rsidP="009203B2">
      <w:pPr>
        <w:rPr>
          <w:b/>
          <w:noProof/>
          <w:sz w:val="24"/>
          <w:szCs w:val="24"/>
          <w:lang w:val="sr-Cyrl-CS"/>
        </w:rPr>
      </w:pPr>
      <w:r w:rsidRPr="00D73DB9">
        <w:rPr>
          <w:b/>
          <w:noProof/>
          <w:sz w:val="24"/>
          <w:szCs w:val="24"/>
          <w:lang w:val="sr-Cyrl-CS"/>
        </w:rPr>
        <w:t xml:space="preserve"> 3.6. Паковање и транспорт</w:t>
      </w:r>
    </w:p>
    <w:p w14:paraId="2478D0F3" w14:textId="77777777" w:rsidR="009203B2" w:rsidRPr="00D73DB9" w:rsidRDefault="009203B2" w:rsidP="009203B2">
      <w:pPr>
        <w:rPr>
          <w:rFonts w:cs="Arial"/>
          <w:i/>
          <w:noProof/>
          <w:lang w:val="sr-Cyrl-CS" w:eastAsia="zh-CN"/>
        </w:rPr>
      </w:pPr>
      <w:r w:rsidRPr="00D73DB9">
        <w:rPr>
          <w:rFonts w:cs="Arial"/>
          <w:noProof/>
          <w:lang w:val="sr-Cyrl-CS" w:eastAsia="zh-CN"/>
        </w:rPr>
        <w:t>Изабрани Понуђач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D73DB9">
        <w:rPr>
          <w:rFonts w:cs="Arial"/>
          <w:i/>
          <w:noProof/>
          <w:lang w:val="sr-Cyrl-CS" w:eastAsia="zh-CN"/>
        </w:rPr>
        <w:t>.</w:t>
      </w:r>
    </w:p>
    <w:p w14:paraId="500F042D" w14:textId="77777777" w:rsidR="00AC7A6C" w:rsidRPr="00D73DB9" w:rsidRDefault="00AC7A6C" w:rsidP="00874F5B"/>
    <w:p w14:paraId="6B2008AA" w14:textId="77777777" w:rsidR="00AC7A6C" w:rsidRPr="00D73DB9" w:rsidRDefault="00AC7A6C" w:rsidP="00874F5B"/>
    <w:p w14:paraId="46F94530" w14:textId="77777777" w:rsidR="00AC7A6C" w:rsidRPr="00D73DB9" w:rsidRDefault="00AC7A6C" w:rsidP="00874F5B"/>
    <w:p w14:paraId="529AF9AE" w14:textId="77777777" w:rsidR="00F45563" w:rsidRPr="00D73DB9" w:rsidRDefault="00F45563" w:rsidP="00E0090D">
      <w:pPr>
        <w:numPr>
          <w:ilvl w:val="0"/>
          <w:numId w:val="31"/>
        </w:numPr>
        <w:jc w:val="left"/>
        <w:outlineLvl w:val="0"/>
        <w:rPr>
          <w:b/>
          <w:lang w:val="sr-Cyrl-CS" w:eastAsia="ar-SA"/>
        </w:rPr>
      </w:pPr>
      <w:bookmarkStart w:id="22" w:name="_Toc442559884"/>
      <w:r w:rsidRPr="00D73DB9">
        <w:rPr>
          <w:b/>
          <w:lang w:val="sr-Cyrl-CS" w:eastAsia="ar-SA"/>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D73DB9" w:rsidRPr="00D73DB9" w14:paraId="6813A08B" w14:textId="77777777" w:rsidTr="00B372D6">
        <w:trPr>
          <w:trHeight w:val="957"/>
          <w:jc w:val="center"/>
        </w:trPr>
        <w:tc>
          <w:tcPr>
            <w:tcW w:w="729" w:type="dxa"/>
            <w:vAlign w:val="center"/>
          </w:tcPr>
          <w:p w14:paraId="1E6974C9" w14:textId="77777777" w:rsidR="00F45563" w:rsidRPr="00D73DB9" w:rsidRDefault="00F45563" w:rsidP="00B372D6">
            <w:pPr>
              <w:jc w:val="center"/>
              <w:rPr>
                <w:rFonts w:cs="Arial"/>
                <w:b/>
              </w:rPr>
            </w:pPr>
            <w:r w:rsidRPr="00D73DB9">
              <w:rPr>
                <w:rFonts w:cs="Arial"/>
                <w:b/>
              </w:rPr>
              <w:t>Ред. бр.</w:t>
            </w:r>
          </w:p>
        </w:tc>
        <w:tc>
          <w:tcPr>
            <w:tcW w:w="8550" w:type="dxa"/>
            <w:vAlign w:val="center"/>
          </w:tcPr>
          <w:p w14:paraId="4EB1FE10" w14:textId="77777777" w:rsidR="00F45563" w:rsidRPr="00D73DB9" w:rsidRDefault="00F45563" w:rsidP="00B372D6">
            <w:pPr>
              <w:ind w:right="-180"/>
              <w:jc w:val="center"/>
              <w:rPr>
                <w:rFonts w:cs="Arial"/>
                <w:b/>
                <w:lang w:val="ru-RU"/>
              </w:rPr>
            </w:pPr>
            <w:r w:rsidRPr="00D73DB9">
              <w:rPr>
                <w:rFonts w:cs="Arial"/>
                <w:b/>
                <w:lang w:val="sr-Cyrl-CS" w:eastAsia="ar-SA"/>
              </w:rPr>
              <w:t>4.1</w:t>
            </w:r>
            <w:r w:rsidRPr="00D73DB9">
              <w:rPr>
                <w:rFonts w:cs="Arial"/>
                <w:b/>
                <w:lang w:val="ru-RU"/>
              </w:rPr>
              <w:t xml:space="preserve">  ОБАВЕЗНИ УСЛОВИ </w:t>
            </w:r>
          </w:p>
          <w:p w14:paraId="1D6C8AC0" w14:textId="77777777" w:rsidR="00F45563" w:rsidRPr="00D73DB9" w:rsidRDefault="00F45563" w:rsidP="00B372D6">
            <w:pPr>
              <w:jc w:val="center"/>
              <w:rPr>
                <w:rFonts w:cs="Arial"/>
                <w:b/>
                <w:lang w:val="sr-Cyrl-RS"/>
              </w:rPr>
            </w:pPr>
            <w:r w:rsidRPr="00D73DB9">
              <w:rPr>
                <w:rFonts w:cs="Arial"/>
                <w:b/>
                <w:lang w:val="ru-RU"/>
              </w:rPr>
              <w:t>ЗА УЧЕШЋЕ У ПОСТУПКУ ЈАВНЕ НАБАВКЕ ИЗ ЧЛАНА 75. З</w:t>
            </w:r>
            <w:r w:rsidRPr="00D73DB9">
              <w:rPr>
                <w:rFonts w:cs="Arial"/>
                <w:b/>
              </w:rPr>
              <w:t>АКОНА</w:t>
            </w:r>
          </w:p>
        </w:tc>
      </w:tr>
      <w:tr w:rsidR="00D73DB9" w:rsidRPr="00D73DB9" w14:paraId="16CF45C1" w14:textId="77777777" w:rsidTr="00B372D6">
        <w:trPr>
          <w:jc w:val="center"/>
        </w:trPr>
        <w:tc>
          <w:tcPr>
            <w:tcW w:w="729" w:type="dxa"/>
            <w:vAlign w:val="center"/>
          </w:tcPr>
          <w:p w14:paraId="5402E88F" w14:textId="77777777" w:rsidR="00F45563" w:rsidRPr="00D73DB9" w:rsidRDefault="00F45563" w:rsidP="00B372D6">
            <w:pPr>
              <w:jc w:val="center"/>
              <w:rPr>
                <w:rFonts w:cs="Arial"/>
              </w:rPr>
            </w:pPr>
            <w:r w:rsidRPr="00D73DB9">
              <w:rPr>
                <w:rFonts w:cs="Arial"/>
              </w:rPr>
              <w:t>1.</w:t>
            </w:r>
          </w:p>
        </w:tc>
        <w:tc>
          <w:tcPr>
            <w:tcW w:w="8550" w:type="dxa"/>
            <w:vAlign w:val="center"/>
          </w:tcPr>
          <w:p w14:paraId="0EA09DA7" w14:textId="77777777" w:rsidR="00F45563" w:rsidRPr="00D73DB9" w:rsidRDefault="00F45563" w:rsidP="00B372D6">
            <w:pPr>
              <w:autoSpaceDE w:val="0"/>
              <w:autoSpaceDN w:val="0"/>
              <w:adjustRightInd w:val="0"/>
              <w:rPr>
                <w:rFonts w:cs="Arial"/>
                <w:lang w:val="ru-RU"/>
              </w:rPr>
            </w:pPr>
            <w:r w:rsidRPr="00D73DB9">
              <w:rPr>
                <w:rFonts w:cs="Arial"/>
                <w:b/>
                <w:u w:val="single"/>
                <w:lang w:val="ru-RU"/>
              </w:rPr>
              <w:t>Услов:</w:t>
            </w:r>
            <w:r w:rsidRPr="00D73DB9">
              <w:rPr>
                <w:rFonts w:cs="Arial"/>
                <w:b/>
              </w:rPr>
              <w:t xml:space="preserve"> </w:t>
            </w:r>
            <w:r w:rsidRPr="00D73DB9">
              <w:rPr>
                <w:rFonts w:cs="Arial"/>
                <w:lang w:val="pl-PL"/>
              </w:rPr>
              <w:t>Да је понуђач регистрован код надлежног органа, односно уписан у одговарајући регистар;</w:t>
            </w:r>
          </w:p>
          <w:p w14:paraId="42CCD221"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 xml:space="preserve">Доказ: </w:t>
            </w:r>
          </w:p>
          <w:p w14:paraId="46A61A3F" w14:textId="77777777" w:rsidR="00F45563" w:rsidRPr="00D73DB9" w:rsidRDefault="00F45563" w:rsidP="00B372D6">
            <w:pPr>
              <w:tabs>
                <w:tab w:val="left" w:pos="680"/>
              </w:tabs>
              <w:snapToGrid w:val="0"/>
              <w:rPr>
                <w:rFonts w:eastAsia="Calibri" w:cs="Arial"/>
                <w:lang w:val="ru-RU"/>
              </w:rPr>
            </w:pPr>
            <w:r w:rsidRPr="00D73DB9">
              <w:rPr>
                <w:rFonts w:eastAsia="Calibri" w:cs="Arial"/>
                <w:lang w:val="ru-RU"/>
              </w:rPr>
              <w:t xml:space="preserve">- </w:t>
            </w:r>
            <w:r w:rsidRPr="00D73DB9">
              <w:rPr>
                <w:rFonts w:eastAsia="Calibri" w:cs="Arial"/>
                <w:b/>
                <w:lang w:val="ru-RU"/>
              </w:rPr>
              <w:t>за правно лице:</w:t>
            </w:r>
            <w:r w:rsidRPr="00D73DB9">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6D49D00E" w14:textId="77777777" w:rsidR="00F45563" w:rsidRPr="00D73DB9" w:rsidRDefault="00F45563" w:rsidP="00B372D6">
            <w:pPr>
              <w:tabs>
                <w:tab w:val="left" w:pos="680"/>
              </w:tabs>
              <w:snapToGrid w:val="0"/>
              <w:rPr>
                <w:rFonts w:eastAsia="Calibri" w:cs="Arial"/>
                <w:lang w:val="ru-RU"/>
              </w:rPr>
            </w:pPr>
            <w:r w:rsidRPr="00D73DB9">
              <w:rPr>
                <w:rFonts w:eastAsia="Calibri" w:cs="Arial"/>
                <w:lang w:val="ru-RU"/>
              </w:rPr>
              <w:t xml:space="preserve">- </w:t>
            </w:r>
            <w:r w:rsidRPr="00D73DB9">
              <w:rPr>
                <w:rFonts w:eastAsia="Calibri" w:cs="Arial"/>
                <w:b/>
                <w:lang w:val="ru-RU"/>
              </w:rPr>
              <w:t xml:space="preserve">за предузетнике: </w:t>
            </w:r>
            <w:r w:rsidRPr="00D73DB9">
              <w:rPr>
                <w:rFonts w:eastAsia="Calibri" w:cs="Arial"/>
                <w:lang w:val="ru-RU"/>
              </w:rPr>
              <w:t xml:space="preserve">Извод из регистра Агенције за привредне регистре, односно извод из одговарајућег регистра </w:t>
            </w:r>
          </w:p>
          <w:p w14:paraId="43BF9BE0" w14:textId="77777777" w:rsidR="00F45563" w:rsidRPr="00D73DB9" w:rsidRDefault="00F45563" w:rsidP="00B372D6">
            <w:pPr>
              <w:autoSpaceDE w:val="0"/>
              <w:autoSpaceDN w:val="0"/>
              <w:adjustRightInd w:val="0"/>
              <w:rPr>
                <w:rFonts w:eastAsia="Calibri" w:cs="Arial"/>
                <w:i/>
              </w:rPr>
            </w:pPr>
            <w:r w:rsidRPr="00D73DB9">
              <w:rPr>
                <w:rFonts w:eastAsia="Calibri" w:cs="Arial"/>
                <w:i/>
              </w:rPr>
              <w:t xml:space="preserve">Напомена: </w:t>
            </w:r>
          </w:p>
          <w:p w14:paraId="28CBC4B5"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 xml:space="preserve">У случају да понуду подноси група понуђача, овај доказ доставити за сваког </w:t>
            </w:r>
            <w:r w:rsidRPr="00D73DB9">
              <w:rPr>
                <w:rFonts w:eastAsia="Calibri" w:cs="Arial"/>
                <w:i/>
                <w:lang w:val="sr-Cyrl-CS"/>
              </w:rPr>
              <w:t>члана групе понуђача</w:t>
            </w:r>
          </w:p>
          <w:p w14:paraId="2C460F8C" w14:textId="77777777" w:rsidR="00F45563" w:rsidRPr="00D73DB9" w:rsidRDefault="00F45563" w:rsidP="00E0090D">
            <w:pPr>
              <w:numPr>
                <w:ilvl w:val="0"/>
                <w:numId w:val="23"/>
              </w:numPr>
              <w:tabs>
                <w:tab w:val="left" w:pos="680"/>
              </w:tabs>
              <w:snapToGrid w:val="0"/>
              <w:spacing w:before="0"/>
              <w:ind w:left="714" w:hanging="357"/>
              <w:contextualSpacing/>
              <w:jc w:val="left"/>
              <w:rPr>
                <w:rFonts w:cs="Arial"/>
                <w:lang w:val="ru-RU"/>
              </w:rPr>
            </w:pPr>
            <w:r w:rsidRPr="00D73DB9">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D73DB9" w:rsidRPr="00D73DB9" w14:paraId="428B80B3" w14:textId="77777777" w:rsidTr="00B372D6">
        <w:trPr>
          <w:trHeight w:val="3706"/>
          <w:jc w:val="center"/>
        </w:trPr>
        <w:tc>
          <w:tcPr>
            <w:tcW w:w="729" w:type="dxa"/>
            <w:vAlign w:val="center"/>
          </w:tcPr>
          <w:p w14:paraId="28B3B310" w14:textId="77777777" w:rsidR="00F45563" w:rsidRPr="00D73DB9" w:rsidRDefault="00F45563" w:rsidP="00B372D6">
            <w:pPr>
              <w:jc w:val="center"/>
              <w:rPr>
                <w:rFonts w:cs="Arial"/>
              </w:rPr>
            </w:pPr>
            <w:r w:rsidRPr="00D73DB9">
              <w:rPr>
                <w:rFonts w:cs="Arial"/>
              </w:rPr>
              <w:t>2.</w:t>
            </w:r>
          </w:p>
        </w:tc>
        <w:tc>
          <w:tcPr>
            <w:tcW w:w="8550" w:type="dxa"/>
            <w:vAlign w:val="center"/>
          </w:tcPr>
          <w:p w14:paraId="10E93E43" w14:textId="77777777" w:rsidR="00F45563" w:rsidRPr="00D73DB9" w:rsidRDefault="00F45563" w:rsidP="00B372D6">
            <w:pPr>
              <w:autoSpaceDE w:val="0"/>
              <w:autoSpaceDN w:val="0"/>
              <w:adjustRightInd w:val="0"/>
              <w:rPr>
                <w:rFonts w:cs="Arial"/>
                <w:lang w:val="ru-RU"/>
              </w:rPr>
            </w:pPr>
            <w:r w:rsidRPr="00D73DB9">
              <w:rPr>
                <w:rFonts w:cs="Arial"/>
                <w:b/>
                <w:u w:val="single"/>
                <w:lang w:val="ru-RU"/>
              </w:rPr>
              <w:t>Услов:</w:t>
            </w:r>
            <w:r w:rsidRPr="00D73DB9">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F0654D3"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Доказ:</w:t>
            </w:r>
          </w:p>
          <w:p w14:paraId="10F0FD3E" w14:textId="77777777" w:rsidR="00F45563" w:rsidRPr="00D73DB9" w:rsidRDefault="00F45563" w:rsidP="00B372D6">
            <w:pPr>
              <w:autoSpaceDE w:val="0"/>
              <w:autoSpaceDN w:val="0"/>
              <w:adjustRightInd w:val="0"/>
              <w:rPr>
                <w:rFonts w:cs="Arial"/>
                <w:b/>
                <w:u w:val="single"/>
                <w:lang w:val="ru-RU"/>
              </w:rPr>
            </w:pPr>
            <w:r w:rsidRPr="00D73DB9">
              <w:rPr>
                <w:rFonts w:eastAsia="Calibri" w:cs="Arial"/>
                <w:lang w:val="ru-RU"/>
              </w:rPr>
              <w:t xml:space="preserve">- </w:t>
            </w:r>
            <w:r w:rsidRPr="00D73DB9">
              <w:rPr>
                <w:rFonts w:eastAsia="Calibri" w:cs="Arial"/>
                <w:b/>
                <w:lang w:val="ru-RU"/>
              </w:rPr>
              <w:t>за правно лице:</w:t>
            </w:r>
          </w:p>
          <w:p w14:paraId="082FFE28" w14:textId="77777777" w:rsidR="00F45563" w:rsidRPr="00D73DB9" w:rsidRDefault="00F45563" w:rsidP="00B372D6">
            <w:pPr>
              <w:rPr>
                <w:rFonts w:cs="Arial"/>
                <w:lang w:val="ru-RU"/>
              </w:rPr>
            </w:pPr>
            <w:r w:rsidRPr="00D73DB9">
              <w:rPr>
                <w:rFonts w:cs="Arial"/>
                <w:lang w:val="ru-RU"/>
              </w:rPr>
              <w:t>1) ЗА ЗАКОНСКОГ ЗАСТУПНИКА</w:t>
            </w:r>
            <w:r w:rsidRPr="00D73DB9">
              <w:rPr>
                <w:rFonts w:cs="Arial"/>
                <w:b/>
                <w:lang w:val="ru-RU"/>
              </w:rPr>
              <w:t xml:space="preserve"> – уверење из казнене евиденције надлежне полицијске управе Министарства унутрашњих послова</w:t>
            </w:r>
            <w:r w:rsidRPr="00D73DB9">
              <w:rPr>
                <w:rFonts w:cs="Arial"/>
                <w:lang w:val="ru-RU"/>
              </w:rPr>
              <w:t xml:space="preserve"> – захтев за издавање овог уверења може се поднети према </w:t>
            </w:r>
            <w:r w:rsidRPr="00D73DB9">
              <w:rPr>
                <w:rFonts w:cs="Arial"/>
                <w:b/>
                <w:lang w:val="ru-RU"/>
              </w:rPr>
              <w:t>месту рођења</w:t>
            </w:r>
            <w:r w:rsidRPr="00D73DB9">
              <w:rPr>
                <w:rFonts w:cs="Arial"/>
                <w:lang w:val="ru-RU"/>
              </w:rPr>
              <w:t xml:space="preserve"> или према </w:t>
            </w:r>
            <w:r w:rsidRPr="00D73DB9">
              <w:rPr>
                <w:rFonts w:cs="Arial"/>
                <w:b/>
                <w:lang w:val="ru-RU"/>
              </w:rPr>
              <w:t>месту пребивалишта</w:t>
            </w:r>
            <w:r w:rsidRPr="00D73DB9">
              <w:rPr>
                <w:rFonts w:cs="Arial"/>
                <w:lang w:val="ru-RU"/>
              </w:rPr>
              <w:t>.</w:t>
            </w:r>
          </w:p>
          <w:p w14:paraId="3435F4B6" w14:textId="77777777" w:rsidR="00F45563" w:rsidRPr="00D73DB9" w:rsidRDefault="00F45563" w:rsidP="00B372D6">
            <w:pPr>
              <w:rPr>
                <w:rFonts w:cs="Arial"/>
                <w:lang w:val="ru-RU"/>
              </w:rPr>
            </w:pPr>
            <w:r w:rsidRPr="00D73DB9">
              <w:rPr>
                <w:rFonts w:cs="Arial"/>
                <w:lang w:val="ru-RU"/>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w:t>
            </w:r>
            <w:r w:rsidRPr="00D73DB9">
              <w:rPr>
                <w:rFonts w:cs="Arial"/>
                <w:lang w:val="ru-RU"/>
              </w:rPr>
              <w:lastRenderedPageBreak/>
              <w:t>члан организоване криминалне групе. С тим у вези на интернет страници Вишег суда у Београду објављено је обавештење</w:t>
            </w:r>
            <w:hyperlink r:id="rId174" w:history="1">
              <w:r w:rsidRPr="00D73DB9">
                <w:rPr>
                  <w:rFonts w:cs="Arial"/>
                  <w:u w:val="single"/>
                </w:rPr>
                <w:t>http</w:t>
              </w:r>
              <w:r w:rsidRPr="00D73DB9">
                <w:rPr>
                  <w:rFonts w:cs="Arial"/>
                  <w:u w:val="single"/>
                  <w:lang w:val="ru-RU"/>
                </w:rPr>
                <w:t>://</w:t>
              </w:r>
              <w:r w:rsidRPr="00D73DB9">
                <w:rPr>
                  <w:rFonts w:cs="Arial"/>
                  <w:u w:val="single"/>
                </w:rPr>
                <w:t>www</w:t>
              </w:r>
              <w:r w:rsidRPr="00D73DB9">
                <w:rPr>
                  <w:rFonts w:cs="Arial"/>
                  <w:u w:val="single"/>
                  <w:lang w:val="ru-RU"/>
                </w:rPr>
                <w:t>.</w:t>
              </w:r>
              <w:r w:rsidRPr="00D73DB9">
                <w:rPr>
                  <w:rFonts w:cs="Arial"/>
                  <w:u w:val="single"/>
                </w:rPr>
                <w:t>bg</w:t>
              </w:r>
              <w:r w:rsidRPr="00D73DB9">
                <w:rPr>
                  <w:rFonts w:cs="Arial"/>
                  <w:u w:val="single"/>
                  <w:lang w:val="ru-RU"/>
                </w:rPr>
                <w:t>.</w:t>
              </w:r>
              <w:r w:rsidRPr="00D73DB9">
                <w:rPr>
                  <w:rFonts w:cs="Arial"/>
                  <w:u w:val="single"/>
                </w:rPr>
                <w:t>vi</w:t>
              </w:r>
              <w:r w:rsidRPr="00D73DB9">
                <w:rPr>
                  <w:rFonts w:cs="Arial"/>
                  <w:u w:val="single"/>
                  <w:lang w:val="ru-RU"/>
                </w:rPr>
                <w:t>.</w:t>
              </w:r>
              <w:r w:rsidRPr="00D73DB9">
                <w:rPr>
                  <w:rFonts w:cs="Arial"/>
                  <w:u w:val="single"/>
                </w:rPr>
                <w:t>sud</w:t>
              </w:r>
              <w:r w:rsidRPr="00D73DB9">
                <w:rPr>
                  <w:rFonts w:cs="Arial"/>
                  <w:u w:val="single"/>
                  <w:lang w:val="ru-RU"/>
                </w:rPr>
                <w:t>.</w:t>
              </w:r>
              <w:r w:rsidRPr="00D73DB9">
                <w:rPr>
                  <w:rFonts w:cs="Arial"/>
                  <w:u w:val="single"/>
                </w:rPr>
                <w:t>rs</w:t>
              </w:r>
              <w:r w:rsidRPr="00D73DB9">
                <w:rPr>
                  <w:rFonts w:cs="Arial"/>
                  <w:u w:val="single"/>
                  <w:lang w:val="ru-RU"/>
                </w:rPr>
                <w:t>/</w:t>
              </w:r>
              <w:r w:rsidRPr="00D73DB9">
                <w:rPr>
                  <w:rFonts w:cs="Arial"/>
                  <w:u w:val="single"/>
                </w:rPr>
                <w:t>lt</w:t>
              </w:r>
              <w:r w:rsidRPr="00D73DB9">
                <w:rPr>
                  <w:rFonts w:cs="Arial"/>
                  <w:u w:val="single"/>
                  <w:lang w:val="ru-RU"/>
                </w:rPr>
                <w:t>/</w:t>
              </w:r>
              <w:r w:rsidRPr="00D73DB9">
                <w:rPr>
                  <w:rFonts w:cs="Arial"/>
                  <w:u w:val="single"/>
                </w:rPr>
                <w:t>articles</w:t>
              </w:r>
              <w:r w:rsidRPr="00D73DB9">
                <w:rPr>
                  <w:rFonts w:cs="Arial"/>
                  <w:u w:val="single"/>
                  <w:lang w:val="ru-RU"/>
                </w:rPr>
                <w:t>/</w:t>
              </w:r>
              <w:r w:rsidRPr="00D73DB9">
                <w:rPr>
                  <w:rFonts w:cs="Arial"/>
                  <w:u w:val="single"/>
                </w:rPr>
                <w:t>o</w:t>
              </w:r>
              <w:r w:rsidRPr="00D73DB9">
                <w:rPr>
                  <w:rFonts w:cs="Arial"/>
                  <w:u w:val="single"/>
                  <w:lang w:val="ru-RU"/>
                </w:rPr>
                <w:t>-</w:t>
              </w:r>
              <w:r w:rsidRPr="00D73DB9">
                <w:rPr>
                  <w:rFonts w:cs="Arial"/>
                  <w:u w:val="single"/>
                </w:rPr>
                <w:t>visem</w:t>
              </w:r>
              <w:r w:rsidRPr="00D73DB9">
                <w:rPr>
                  <w:rFonts w:cs="Arial"/>
                  <w:u w:val="single"/>
                  <w:lang w:val="ru-RU"/>
                </w:rPr>
                <w:t>-</w:t>
              </w:r>
              <w:r w:rsidRPr="00D73DB9">
                <w:rPr>
                  <w:rFonts w:cs="Arial"/>
                  <w:u w:val="single"/>
                </w:rPr>
                <w:t>sudu</w:t>
              </w:r>
              <w:r w:rsidRPr="00D73DB9">
                <w:rPr>
                  <w:rFonts w:cs="Arial"/>
                  <w:u w:val="single"/>
                  <w:lang w:val="ru-RU"/>
                </w:rPr>
                <w:t>/</w:t>
              </w:r>
              <w:r w:rsidRPr="00D73DB9">
                <w:rPr>
                  <w:rFonts w:cs="Arial"/>
                  <w:u w:val="single"/>
                </w:rPr>
                <w:t>obavestenje</w:t>
              </w:r>
              <w:r w:rsidRPr="00D73DB9">
                <w:rPr>
                  <w:rFonts w:cs="Arial"/>
                  <w:u w:val="single"/>
                  <w:lang w:val="ru-RU"/>
                </w:rPr>
                <w:t>-</w:t>
              </w:r>
              <w:r w:rsidRPr="00D73DB9">
                <w:rPr>
                  <w:rFonts w:cs="Arial"/>
                  <w:u w:val="single"/>
                </w:rPr>
                <w:t>ke</w:t>
              </w:r>
              <w:r w:rsidRPr="00D73DB9">
                <w:rPr>
                  <w:rFonts w:cs="Arial"/>
                  <w:u w:val="single"/>
                  <w:lang w:val="ru-RU"/>
                </w:rPr>
                <w:t>-</w:t>
              </w:r>
              <w:r w:rsidRPr="00D73DB9">
                <w:rPr>
                  <w:rFonts w:cs="Arial"/>
                  <w:u w:val="single"/>
                </w:rPr>
                <w:t>za</w:t>
              </w:r>
              <w:r w:rsidRPr="00D73DB9">
                <w:rPr>
                  <w:rFonts w:cs="Arial"/>
                  <w:u w:val="single"/>
                  <w:lang w:val="ru-RU"/>
                </w:rPr>
                <w:t>-</w:t>
              </w:r>
              <w:r w:rsidRPr="00D73DB9">
                <w:rPr>
                  <w:rFonts w:cs="Arial"/>
                  <w:u w:val="single"/>
                </w:rPr>
                <w:t>pravna</w:t>
              </w:r>
              <w:r w:rsidRPr="00D73DB9">
                <w:rPr>
                  <w:rFonts w:cs="Arial"/>
                  <w:u w:val="single"/>
                  <w:lang w:val="ru-RU"/>
                </w:rPr>
                <w:t>-</w:t>
              </w:r>
              <w:r w:rsidRPr="00D73DB9">
                <w:rPr>
                  <w:rFonts w:cs="Arial"/>
                  <w:u w:val="single"/>
                </w:rPr>
                <w:t>lica</w:t>
              </w:r>
              <w:r w:rsidRPr="00D73DB9">
                <w:rPr>
                  <w:rFonts w:cs="Arial"/>
                  <w:u w:val="single"/>
                  <w:lang w:val="ru-RU"/>
                </w:rPr>
                <w:t>.</w:t>
              </w:r>
              <w:r w:rsidRPr="00D73DB9">
                <w:rPr>
                  <w:rFonts w:cs="Arial"/>
                  <w:u w:val="single"/>
                </w:rPr>
                <w:t>html</w:t>
              </w:r>
            </w:hyperlink>
          </w:p>
          <w:p w14:paraId="14F9BC17" w14:textId="77777777" w:rsidR="00F45563" w:rsidRPr="00D73DB9" w:rsidRDefault="00F45563" w:rsidP="00B372D6">
            <w:pPr>
              <w:rPr>
                <w:rFonts w:cs="Arial"/>
                <w:lang w:val="ru-RU"/>
              </w:rPr>
            </w:pPr>
            <w:r w:rsidRPr="00D73DB9">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73DB9">
              <w:rPr>
                <w:rFonts w:cs="Arial"/>
                <w:b/>
                <w:lang w:val="ru-RU"/>
              </w:rPr>
              <w:t xml:space="preserve">Уверење Основног суда  </w:t>
            </w:r>
            <w:r w:rsidRPr="00D73DB9">
              <w:rPr>
                <w:rFonts w:cs="Arial"/>
                <w:lang w:val="ru-RU"/>
              </w:rPr>
              <w:t>(</w:t>
            </w:r>
            <w:r w:rsidRPr="00D73DB9">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D73DB9">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BB18D41" w14:textId="77777777" w:rsidR="00F45563" w:rsidRPr="00D73DB9" w:rsidRDefault="00F45563" w:rsidP="00B372D6">
            <w:pPr>
              <w:rPr>
                <w:rFonts w:cs="Arial"/>
                <w:b/>
                <w:lang w:val="ru-RU"/>
              </w:rPr>
            </w:pPr>
            <w:r w:rsidRPr="00D73DB9">
              <w:rPr>
                <w:rFonts w:cs="Arial"/>
                <w:i/>
                <w:lang w:val="ru-RU"/>
              </w:rPr>
              <w:t>Посебна напомена:</w:t>
            </w:r>
            <w:r w:rsidRPr="00D73DB9">
              <w:rPr>
                <w:rFonts w:cs="Arial"/>
                <w:lang w:val="ru-RU"/>
              </w:rPr>
              <w:t xml:space="preserve"> Уколико уверење </w:t>
            </w:r>
            <w:r w:rsidRPr="00D73DB9">
              <w:rPr>
                <w:rFonts w:cs="Arial"/>
                <w:lang w:val="sr-Cyrl-CS"/>
              </w:rPr>
              <w:t>О</w:t>
            </w:r>
            <w:r w:rsidRPr="00D73DB9">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73DB9">
              <w:rPr>
                <w:rFonts w:cs="Arial"/>
                <w:u w:val="single"/>
                <w:lang w:val="ru-RU"/>
              </w:rPr>
              <w:t>и</w:t>
            </w:r>
            <w:r w:rsidRPr="00D73DB9">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73DB9">
              <w:rPr>
                <w:rFonts w:cs="Arial"/>
                <w:b/>
                <w:lang w:val="ru-RU"/>
              </w:rPr>
              <w:t>кривична дела против привреде и кривично дело примања мита.</w:t>
            </w:r>
          </w:p>
          <w:p w14:paraId="7584DAB7" w14:textId="77777777" w:rsidR="00F45563" w:rsidRPr="00D73DB9" w:rsidRDefault="00F45563" w:rsidP="00B372D6">
            <w:pPr>
              <w:rPr>
                <w:rFonts w:cs="Arial"/>
                <w:lang w:val="ru-RU"/>
              </w:rPr>
            </w:pPr>
            <w:r w:rsidRPr="00D73DB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73DB9">
              <w:rPr>
                <w:rFonts w:cs="Arial"/>
                <w:lang w:val="ru-RU"/>
              </w:rPr>
              <w:t xml:space="preserve"> – захтев за издавање овог уверења може се поднети према </w:t>
            </w:r>
            <w:r w:rsidRPr="00D73DB9">
              <w:rPr>
                <w:rFonts w:cs="Arial"/>
                <w:b/>
                <w:lang w:val="ru-RU"/>
              </w:rPr>
              <w:t>месту рођења</w:t>
            </w:r>
            <w:r w:rsidRPr="00D73DB9">
              <w:rPr>
                <w:rFonts w:cs="Arial"/>
                <w:lang w:val="ru-RU"/>
              </w:rPr>
              <w:t xml:space="preserve"> или према </w:t>
            </w:r>
            <w:r w:rsidRPr="00D73DB9">
              <w:rPr>
                <w:rFonts w:cs="Arial"/>
                <w:b/>
                <w:lang w:val="ru-RU"/>
              </w:rPr>
              <w:t>месту пребивалишта</w:t>
            </w:r>
            <w:r w:rsidRPr="00D73DB9">
              <w:rPr>
                <w:rFonts w:cs="Arial"/>
                <w:lang w:val="ru-RU"/>
              </w:rPr>
              <w:t>.</w:t>
            </w:r>
          </w:p>
          <w:p w14:paraId="04C79219" w14:textId="77777777" w:rsidR="00F45563" w:rsidRPr="00D73DB9" w:rsidRDefault="00F45563" w:rsidP="00B372D6">
            <w:pPr>
              <w:autoSpaceDE w:val="0"/>
              <w:autoSpaceDN w:val="0"/>
              <w:adjustRightInd w:val="0"/>
              <w:rPr>
                <w:rFonts w:eastAsia="Calibri" w:cs="Arial"/>
                <w:i/>
              </w:rPr>
            </w:pPr>
            <w:r w:rsidRPr="00D73DB9">
              <w:rPr>
                <w:rFonts w:eastAsia="Calibri" w:cs="Arial"/>
                <w:i/>
              </w:rPr>
              <w:t xml:space="preserve">Напомена: </w:t>
            </w:r>
          </w:p>
          <w:p w14:paraId="773C870B"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6815B983"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У случају да правно лице има више законских заступника, ове доказе доставити за сваког од њих</w:t>
            </w:r>
          </w:p>
          <w:p w14:paraId="247AD4FF" w14:textId="77777777" w:rsidR="00F45563" w:rsidRPr="00D73DB9" w:rsidRDefault="00F45563" w:rsidP="00E0090D">
            <w:pPr>
              <w:numPr>
                <w:ilvl w:val="0"/>
                <w:numId w:val="23"/>
              </w:numPr>
              <w:tabs>
                <w:tab w:val="left" w:pos="680"/>
              </w:tabs>
              <w:snapToGrid w:val="0"/>
              <w:spacing w:before="0"/>
              <w:ind w:left="714" w:hanging="357"/>
              <w:contextualSpacing/>
              <w:jc w:val="left"/>
              <w:rPr>
                <w:rFonts w:eastAsia="Calibri" w:cs="Arial"/>
                <w:i/>
                <w:lang w:val="ru-RU"/>
              </w:rPr>
            </w:pPr>
            <w:r w:rsidRPr="00D73DB9">
              <w:rPr>
                <w:rFonts w:eastAsia="Calibri" w:cs="Arial"/>
                <w:i/>
                <w:lang w:val="ru-RU"/>
              </w:rPr>
              <w:t xml:space="preserve">У случају да понуду подноси група понуђача, ове доказе доставити за сваког </w:t>
            </w:r>
            <w:r w:rsidRPr="00D73DB9">
              <w:rPr>
                <w:rFonts w:eastAsia="Calibri" w:cs="Arial"/>
                <w:i/>
                <w:lang w:val="sr-Cyrl-CS"/>
              </w:rPr>
              <w:t>члана групе понуђача</w:t>
            </w:r>
          </w:p>
          <w:p w14:paraId="1749FE86" w14:textId="77777777" w:rsidR="00F45563" w:rsidRPr="00D73DB9" w:rsidRDefault="00F45563" w:rsidP="00E0090D">
            <w:pPr>
              <w:numPr>
                <w:ilvl w:val="0"/>
                <w:numId w:val="23"/>
              </w:numPr>
              <w:tabs>
                <w:tab w:val="left" w:pos="680"/>
              </w:tabs>
              <w:snapToGrid w:val="0"/>
              <w:spacing w:before="0"/>
              <w:ind w:left="714" w:hanging="357"/>
              <w:contextualSpacing/>
              <w:jc w:val="left"/>
              <w:rPr>
                <w:rFonts w:cs="Arial"/>
                <w:lang w:val="ru-RU"/>
              </w:rPr>
            </w:pPr>
            <w:r w:rsidRPr="00D73DB9">
              <w:rPr>
                <w:rFonts w:eastAsia="Calibri" w:cs="Arial"/>
                <w:i/>
                <w:lang w:val="ru-RU"/>
              </w:rPr>
              <w:t xml:space="preserve">У случају да понуђач подноси понуду са подизвођачем, ове доказе доставити и за </w:t>
            </w:r>
            <w:r w:rsidRPr="00D73DB9">
              <w:rPr>
                <w:rFonts w:eastAsia="Calibri" w:cs="Arial"/>
                <w:i/>
                <w:lang w:val="sr-Cyrl-CS"/>
              </w:rPr>
              <w:t xml:space="preserve">сваког </w:t>
            </w:r>
            <w:r w:rsidRPr="00D73DB9">
              <w:rPr>
                <w:rFonts w:eastAsia="Calibri" w:cs="Arial"/>
                <w:i/>
                <w:lang w:val="ru-RU"/>
              </w:rPr>
              <w:t xml:space="preserve">подизвођача </w:t>
            </w:r>
          </w:p>
          <w:p w14:paraId="0CB623E3" w14:textId="77777777" w:rsidR="00F45563" w:rsidRPr="00D73DB9" w:rsidRDefault="00F45563" w:rsidP="00B372D6">
            <w:pPr>
              <w:tabs>
                <w:tab w:val="left" w:pos="680"/>
              </w:tabs>
              <w:snapToGrid w:val="0"/>
              <w:spacing w:before="0"/>
              <w:contextualSpacing/>
              <w:jc w:val="left"/>
              <w:rPr>
                <w:rFonts w:cs="Arial"/>
                <w:lang w:val="sr-Cyrl-CS"/>
              </w:rPr>
            </w:pPr>
            <w:r w:rsidRPr="00D73DB9">
              <w:rPr>
                <w:rFonts w:eastAsia="Calibri" w:cs="Arial"/>
                <w:b/>
                <w:lang w:val="ru-RU"/>
              </w:rPr>
              <w:t>Ови докази не могу бити старији од два месеца пре отварања понуда</w:t>
            </w:r>
            <w:r w:rsidRPr="00D73DB9">
              <w:rPr>
                <w:rFonts w:eastAsia="Calibri" w:cs="Arial"/>
                <w:lang w:val="ru-RU"/>
              </w:rPr>
              <w:t>.</w:t>
            </w:r>
          </w:p>
        </w:tc>
      </w:tr>
      <w:tr w:rsidR="00D73DB9" w:rsidRPr="00D73DB9" w14:paraId="1C79749A" w14:textId="77777777" w:rsidTr="00B372D6">
        <w:trPr>
          <w:trHeight w:val="70"/>
          <w:jc w:val="center"/>
        </w:trPr>
        <w:tc>
          <w:tcPr>
            <w:tcW w:w="729" w:type="dxa"/>
            <w:vAlign w:val="center"/>
          </w:tcPr>
          <w:p w14:paraId="7CD52692" w14:textId="77777777" w:rsidR="00F45563" w:rsidRPr="00D73DB9" w:rsidRDefault="00F45563" w:rsidP="00B372D6">
            <w:pPr>
              <w:jc w:val="center"/>
              <w:rPr>
                <w:rFonts w:cs="Arial"/>
              </w:rPr>
            </w:pPr>
            <w:r w:rsidRPr="00D73DB9">
              <w:rPr>
                <w:rFonts w:cs="Arial"/>
              </w:rPr>
              <w:lastRenderedPageBreak/>
              <w:t>3.</w:t>
            </w:r>
          </w:p>
        </w:tc>
        <w:tc>
          <w:tcPr>
            <w:tcW w:w="8550" w:type="dxa"/>
            <w:vAlign w:val="center"/>
          </w:tcPr>
          <w:p w14:paraId="18359D30" w14:textId="77777777" w:rsidR="00F45563" w:rsidRPr="00D73DB9" w:rsidRDefault="00F45563" w:rsidP="00B372D6">
            <w:pPr>
              <w:snapToGrid w:val="0"/>
              <w:rPr>
                <w:rFonts w:cs="Arial"/>
                <w:lang w:val="ru-RU"/>
              </w:rPr>
            </w:pPr>
            <w:r w:rsidRPr="00D73DB9">
              <w:rPr>
                <w:rFonts w:cs="Arial"/>
                <w:b/>
                <w:u w:val="single"/>
                <w:lang w:val="ru-RU"/>
              </w:rPr>
              <w:t>Услов</w:t>
            </w:r>
            <w:r w:rsidRPr="00D73DB9">
              <w:rPr>
                <w:rFonts w:cs="Arial"/>
                <w:u w:val="single"/>
                <w:lang w:val="ru-RU"/>
              </w:rPr>
              <w:t>:</w:t>
            </w:r>
            <w:r w:rsidRPr="00D73DB9">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BDBEE83"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Доказ:</w:t>
            </w:r>
          </w:p>
          <w:p w14:paraId="1F59FAA6" w14:textId="77777777" w:rsidR="00F45563" w:rsidRPr="00D73DB9" w:rsidRDefault="00F45563" w:rsidP="00B372D6">
            <w:pPr>
              <w:snapToGrid w:val="0"/>
              <w:rPr>
                <w:rFonts w:eastAsia="Calibri" w:cs="Arial"/>
                <w:lang w:val="ru-RU"/>
              </w:rPr>
            </w:pPr>
            <w:r w:rsidRPr="00D73DB9">
              <w:rPr>
                <w:rFonts w:eastAsia="Calibri" w:cs="Arial"/>
                <w:lang w:val="ru-RU"/>
              </w:rPr>
              <w:t xml:space="preserve">- </w:t>
            </w:r>
            <w:r w:rsidRPr="00D73DB9">
              <w:rPr>
                <w:rFonts w:eastAsia="Calibri" w:cs="Arial"/>
                <w:b/>
                <w:lang w:val="ru-RU"/>
              </w:rPr>
              <w:t xml:space="preserve">за правно лице, предузетнике и физичка лица: </w:t>
            </w:r>
          </w:p>
          <w:p w14:paraId="59F16AB9" w14:textId="77777777" w:rsidR="00F45563" w:rsidRPr="00D73DB9" w:rsidRDefault="00F45563" w:rsidP="00B372D6">
            <w:pPr>
              <w:snapToGrid w:val="0"/>
              <w:rPr>
                <w:rFonts w:eastAsia="Calibri" w:cs="Arial"/>
                <w:lang w:val="ru-RU"/>
              </w:rPr>
            </w:pPr>
            <w:r w:rsidRPr="00D73DB9">
              <w:rPr>
                <w:rFonts w:eastAsia="Calibri" w:cs="Arial"/>
                <w:b/>
                <w:lang w:val="ru-RU"/>
              </w:rPr>
              <w:t>1.Уверење Пореске управе</w:t>
            </w:r>
            <w:r w:rsidRPr="00D73DB9">
              <w:rPr>
                <w:rFonts w:eastAsia="Calibri" w:cs="Arial"/>
                <w:lang w:val="ru-RU"/>
              </w:rPr>
              <w:t xml:space="preserve"> Министарства финансија да је измирио доспеле </w:t>
            </w:r>
            <w:r w:rsidRPr="00D73DB9">
              <w:rPr>
                <w:rFonts w:cs="Arial"/>
                <w:lang w:val="ru-RU"/>
              </w:rPr>
              <w:t xml:space="preserve">порезе и доприносе </w:t>
            </w:r>
            <w:r w:rsidRPr="00D73DB9">
              <w:rPr>
                <w:rFonts w:eastAsia="Calibri" w:cs="Arial"/>
                <w:b/>
                <w:u w:val="single"/>
                <w:lang w:val="ru-RU"/>
              </w:rPr>
              <w:t>и</w:t>
            </w:r>
          </w:p>
          <w:p w14:paraId="1D9832CC" w14:textId="77777777" w:rsidR="00F45563" w:rsidRPr="00D73DB9" w:rsidRDefault="00F45563" w:rsidP="00B372D6">
            <w:pPr>
              <w:rPr>
                <w:rFonts w:cs="Arial"/>
                <w:lang w:val="ru-RU"/>
              </w:rPr>
            </w:pPr>
            <w:r w:rsidRPr="00D73DB9">
              <w:rPr>
                <w:rFonts w:eastAsia="Calibri" w:cs="Arial"/>
                <w:b/>
                <w:lang w:val="ru-RU"/>
              </w:rPr>
              <w:t>2.Уверење Управе јавних прихода локалне самоуправе (града, односно општине</w:t>
            </w:r>
            <w:r w:rsidRPr="00D73DB9">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D73DB9">
              <w:rPr>
                <w:rFonts w:eastAsia="Calibri" w:cs="Arial"/>
                <w:lang w:val="ru-RU"/>
              </w:rPr>
              <w:t xml:space="preserve">да је измирио обавезе по основу изворних локалних јавних прихода </w:t>
            </w:r>
          </w:p>
          <w:p w14:paraId="72E16BB0" w14:textId="77777777" w:rsidR="00F45563" w:rsidRPr="00D73DB9" w:rsidRDefault="00F45563" w:rsidP="00B372D6">
            <w:pPr>
              <w:ind w:right="122"/>
              <w:rPr>
                <w:rFonts w:cs="Arial"/>
                <w:lang w:val="ru-RU"/>
              </w:rPr>
            </w:pPr>
            <w:r w:rsidRPr="00D73DB9">
              <w:rPr>
                <w:rFonts w:cs="Arial"/>
                <w:lang w:val="ru-RU"/>
              </w:rPr>
              <w:t>Напомена:</w:t>
            </w:r>
          </w:p>
          <w:p w14:paraId="4CED25E3" w14:textId="77777777" w:rsidR="00F45563" w:rsidRPr="00D73DB9" w:rsidRDefault="00F45563" w:rsidP="00E0090D">
            <w:pPr>
              <w:numPr>
                <w:ilvl w:val="0"/>
                <w:numId w:val="21"/>
              </w:numPr>
              <w:autoSpaceDE w:val="0"/>
              <w:autoSpaceDN w:val="0"/>
              <w:adjustRightInd w:val="0"/>
              <w:snapToGrid w:val="0"/>
              <w:spacing w:before="0"/>
              <w:ind w:hanging="357"/>
              <w:contextualSpacing/>
              <w:jc w:val="left"/>
              <w:rPr>
                <w:rFonts w:eastAsia="TimesNewRomanPSMT" w:cs="Arial"/>
                <w:b/>
                <w:u w:val="single"/>
                <w:lang w:val="ru-RU"/>
              </w:rPr>
            </w:pPr>
            <w:r w:rsidRPr="00D73DB9">
              <w:rPr>
                <w:rFonts w:eastAsia="TimesNewRomanPSMT" w:cs="Arial"/>
                <w:i/>
                <w:lang w:val="ru-RU"/>
              </w:rPr>
              <w:t>Уколико локална (општин</w:t>
            </w:r>
            <w:r w:rsidRPr="00D73DB9">
              <w:rPr>
                <w:rFonts w:eastAsia="TimesNewRomanPSMT" w:cs="Arial"/>
                <w:i/>
                <w:lang w:val="sr-Cyrl-CS"/>
              </w:rPr>
              <w:t>с</w:t>
            </w:r>
            <w:r w:rsidRPr="00D73DB9">
              <w:rPr>
                <w:rFonts w:eastAsia="TimesNewRomanPSMT" w:cs="Arial"/>
                <w:i/>
                <w:lang w:val="ru-RU"/>
              </w:rPr>
              <w:t>ка) управа</w:t>
            </w:r>
            <w:r w:rsidRPr="00D73DB9">
              <w:rPr>
                <w:rFonts w:eastAsia="TimesNewRomanPSMT" w:cs="Arial"/>
                <w:i/>
                <w:lang w:val="sr-Cyrl-CS"/>
              </w:rPr>
              <w:t xml:space="preserve"> јавних приход</w:t>
            </w:r>
            <w:r w:rsidRPr="00D73DB9">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73DB9">
              <w:rPr>
                <w:rFonts w:eastAsia="TimesNewRomanPSMT" w:cs="Arial"/>
                <w:i/>
                <w:lang w:val="sr-Cyrl-CS"/>
              </w:rPr>
              <w:t xml:space="preserve">јавних прихода </w:t>
            </w:r>
            <w:r w:rsidRPr="00D73DB9">
              <w:rPr>
                <w:rFonts w:eastAsia="TimesNewRomanPSMT" w:cs="Arial"/>
                <w:i/>
                <w:lang w:val="ru-RU"/>
              </w:rPr>
              <w:t xml:space="preserve">приложи и потврде </w:t>
            </w:r>
            <w:r w:rsidRPr="00D73DB9">
              <w:rPr>
                <w:rFonts w:eastAsia="TimesNewRomanPSMT" w:cs="Arial"/>
                <w:i/>
                <w:lang w:val="sr-Cyrl-CS"/>
              </w:rPr>
              <w:t xml:space="preserve">тих </w:t>
            </w:r>
            <w:r w:rsidRPr="00D73DB9">
              <w:rPr>
                <w:rFonts w:eastAsia="TimesNewRomanPSMT" w:cs="Arial"/>
                <w:i/>
                <w:lang w:val="ru-RU"/>
              </w:rPr>
              <w:t>осталих лок</w:t>
            </w:r>
            <w:r w:rsidRPr="00D73DB9">
              <w:rPr>
                <w:rFonts w:eastAsia="TimesNewRomanPSMT" w:cs="Arial"/>
                <w:i/>
                <w:lang w:val="sr-Cyrl-CS"/>
              </w:rPr>
              <w:t>а</w:t>
            </w:r>
            <w:r w:rsidRPr="00D73DB9">
              <w:rPr>
                <w:rFonts w:eastAsia="TimesNewRomanPSMT" w:cs="Arial"/>
                <w:i/>
                <w:lang w:val="ru-RU"/>
              </w:rPr>
              <w:t xml:space="preserve">лних органа/организација/установа </w:t>
            </w:r>
          </w:p>
          <w:p w14:paraId="40D3657C" w14:textId="77777777" w:rsidR="00F45563" w:rsidRPr="00D73DB9" w:rsidRDefault="00F45563" w:rsidP="00E0090D">
            <w:pPr>
              <w:numPr>
                <w:ilvl w:val="0"/>
                <w:numId w:val="21"/>
              </w:numPr>
              <w:autoSpaceDE w:val="0"/>
              <w:autoSpaceDN w:val="0"/>
              <w:adjustRightInd w:val="0"/>
              <w:snapToGrid w:val="0"/>
              <w:spacing w:before="0"/>
              <w:ind w:hanging="357"/>
              <w:contextualSpacing/>
              <w:jc w:val="left"/>
              <w:rPr>
                <w:rFonts w:eastAsia="Calibri" w:cs="Arial"/>
                <w:i/>
                <w:lang w:val="ru-RU"/>
              </w:rPr>
            </w:pPr>
            <w:r w:rsidRPr="00D73DB9">
              <w:rPr>
                <w:rFonts w:eastAsia="TimesNewRomanPSMT" w:cs="Arial"/>
                <w:i/>
                <w:lang w:val="ru-RU"/>
              </w:rPr>
              <w:lastRenderedPageBreak/>
              <w:t xml:space="preserve">Уколико је понуђач у поступку приватизације, уместо горе наведена два доказа, потребно је доставити </w:t>
            </w:r>
            <w:r w:rsidRPr="00D73DB9">
              <w:rPr>
                <w:rFonts w:eastAsia="TimesNewRomanPSMT" w:cs="Arial"/>
                <w:b/>
                <w:i/>
                <w:lang w:val="ru-RU"/>
              </w:rPr>
              <w:t>у</w:t>
            </w:r>
            <w:r w:rsidRPr="00D73DB9">
              <w:rPr>
                <w:rFonts w:eastAsia="Calibri" w:cs="Arial"/>
                <w:b/>
                <w:i/>
                <w:lang w:val="ru-RU"/>
              </w:rPr>
              <w:t>верење Агенције за приватизацију да се налази у поступку приватизације</w:t>
            </w:r>
          </w:p>
          <w:p w14:paraId="08E90EBB" w14:textId="77777777" w:rsidR="00F45563" w:rsidRPr="00D73DB9" w:rsidRDefault="00F45563" w:rsidP="00E0090D">
            <w:pPr>
              <w:numPr>
                <w:ilvl w:val="0"/>
                <w:numId w:val="21"/>
              </w:numPr>
              <w:tabs>
                <w:tab w:val="left" w:pos="680"/>
              </w:tabs>
              <w:snapToGrid w:val="0"/>
              <w:spacing w:before="0"/>
              <w:ind w:hanging="357"/>
              <w:contextualSpacing/>
              <w:jc w:val="left"/>
              <w:rPr>
                <w:rFonts w:eastAsia="Calibri" w:cs="Arial"/>
                <w:i/>
                <w:lang w:val="ru-RU"/>
              </w:rPr>
            </w:pPr>
            <w:r w:rsidRPr="00D73DB9">
              <w:rPr>
                <w:rFonts w:eastAsia="Calibri" w:cs="Arial"/>
                <w:i/>
                <w:lang w:val="ru-RU"/>
              </w:rPr>
              <w:t>У случају да понуду подноси група понуђача, ове доказе доставити за сваког учесника из групе</w:t>
            </w:r>
          </w:p>
          <w:p w14:paraId="6FE6D6C0" w14:textId="77777777" w:rsidR="00F45563" w:rsidRPr="00D73DB9" w:rsidRDefault="00F45563" w:rsidP="00E0090D">
            <w:pPr>
              <w:numPr>
                <w:ilvl w:val="0"/>
                <w:numId w:val="24"/>
              </w:numPr>
              <w:tabs>
                <w:tab w:val="left" w:pos="680"/>
              </w:tabs>
              <w:snapToGrid w:val="0"/>
              <w:spacing w:before="0"/>
              <w:contextualSpacing/>
              <w:jc w:val="left"/>
              <w:rPr>
                <w:rFonts w:cs="Arial"/>
                <w:lang w:val="ru-RU"/>
              </w:rPr>
            </w:pPr>
            <w:r w:rsidRPr="00D73DB9">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C97425" w14:textId="77777777" w:rsidR="00F45563" w:rsidRPr="00D73DB9" w:rsidRDefault="00F45563" w:rsidP="00B372D6">
            <w:pPr>
              <w:tabs>
                <w:tab w:val="left" w:pos="680"/>
              </w:tabs>
              <w:snapToGrid w:val="0"/>
              <w:contextualSpacing/>
              <w:rPr>
                <w:rFonts w:cs="Arial"/>
                <w:i/>
                <w:lang w:val="ru-RU"/>
              </w:rPr>
            </w:pPr>
            <w:r w:rsidRPr="00D73DB9">
              <w:rPr>
                <w:rFonts w:eastAsia="Calibri" w:cs="Arial"/>
                <w:b/>
                <w:lang w:val="ru-RU"/>
              </w:rPr>
              <w:t xml:space="preserve">Ови докази не могу бити старији од два месеца </w:t>
            </w:r>
            <w:r w:rsidRPr="00D73DB9">
              <w:rPr>
                <w:rFonts w:eastAsia="Calibri" w:cs="Arial"/>
                <w:b/>
                <w:lang w:val="sr-Cyrl-CS"/>
              </w:rPr>
              <w:t>пре</w:t>
            </w:r>
            <w:r w:rsidRPr="00D73DB9">
              <w:rPr>
                <w:rFonts w:eastAsia="Calibri" w:cs="Arial"/>
                <w:b/>
                <w:lang w:val="ru-RU"/>
              </w:rPr>
              <w:t xml:space="preserve"> отварања понуда</w:t>
            </w:r>
            <w:r w:rsidRPr="00D73DB9">
              <w:rPr>
                <w:rFonts w:eastAsia="Calibri" w:cs="Arial"/>
                <w:lang w:val="ru-RU"/>
              </w:rPr>
              <w:t>.</w:t>
            </w:r>
          </w:p>
        </w:tc>
      </w:tr>
      <w:tr w:rsidR="00D73DB9" w:rsidRPr="00D73DB9" w14:paraId="51BA3DB4" w14:textId="77777777" w:rsidTr="00B372D6">
        <w:trPr>
          <w:jc w:val="center"/>
        </w:trPr>
        <w:tc>
          <w:tcPr>
            <w:tcW w:w="729" w:type="dxa"/>
            <w:vAlign w:val="center"/>
          </w:tcPr>
          <w:p w14:paraId="7A7B0485" w14:textId="77777777" w:rsidR="00F45563" w:rsidRPr="00D73DB9" w:rsidRDefault="00F45563" w:rsidP="00B372D6">
            <w:pPr>
              <w:jc w:val="center"/>
              <w:rPr>
                <w:rFonts w:cs="Arial"/>
              </w:rPr>
            </w:pPr>
            <w:r w:rsidRPr="00D73DB9">
              <w:rPr>
                <w:rFonts w:cs="Arial"/>
              </w:rPr>
              <w:lastRenderedPageBreak/>
              <w:t xml:space="preserve">4. </w:t>
            </w:r>
          </w:p>
        </w:tc>
        <w:tc>
          <w:tcPr>
            <w:tcW w:w="8550" w:type="dxa"/>
          </w:tcPr>
          <w:p w14:paraId="5C695495" w14:textId="77777777" w:rsidR="00F45563" w:rsidRPr="00D73DB9" w:rsidRDefault="00F45563" w:rsidP="00B372D6">
            <w:pPr>
              <w:snapToGrid w:val="0"/>
              <w:rPr>
                <w:rFonts w:cs="Arial"/>
                <w:b/>
                <w:u w:val="single"/>
                <w:lang w:val="ru-RU"/>
              </w:rPr>
            </w:pPr>
            <w:r w:rsidRPr="00D73DB9">
              <w:rPr>
                <w:rFonts w:cs="Arial"/>
                <w:b/>
                <w:u w:val="single"/>
                <w:lang w:val="ru-RU"/>
              </w:rPr>
              <w:t>Услов:</w:t>
            </w:r>
          </w:p>
          <w:p w14:paraId="4FDEB21E" w14:textId="77777777" w:rsidR="00F45563" w:rsidRPr="00D73DB9" w:rsidRDefault="00F45563" w:rsidP="00B372D6">
            <w:pPr>
              <w:snapToGrid w:val="0"/>
              <w:rPr>
                <w:rFonts w:cs="Arial"/>
                <w:lang w:val="ru-RU"/>
              </w:rPr>
            </w:pPr>
            <w:r w:rsidRPr="00D73DB9">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2D640882"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Доказ:</w:t>
            </w:r>
          </w:p>
          <w:p w14:paraId="71A7345F" w14:textId="77777777" w:rsidR="00F45563" w:rsidRPr="00D73DB9" w:rsidRDefault="00F45563" w:rsidP="00B372D6">
            <w:pPr>
              <w:rPr>
                <w:rFonts w:cs="Arial"/>
                <w:b/>
              </w:rPr>
            </w:pPr>
            <w:r w:rsidRPr="00D73DB9">
              <w:rPr>
                <w:rFonts w:cs="Arial"/>
                <w:lang w:val="ru-RU"/>
              </w:rPr>
              <w:t xml:space="preserve">Потписан и оверен Образац изјаве на основу члана 75. став 2. </w:t>
            </w:r>
            <w:r w:rsidRPr="00D73DB9">
              <w:rPr>
                <w:rFonts w:cs="Arial"/>
              </w:rPr>
              <w:t>ЗЈН (Образац бр 4)</w:t>
            </w:r>
          </w:p>
          <w:p w14:paraId="369115DA" w14:textId="77777777" w:rsidR="00F45563" w:rsidRPr="00D73DB9" w:rsidRDefault="00F45563" w:rsidP="00B372D6">
            <w:pPr>
              <w:snapToGrid w:val="0"/>
              <w:rPr>
                <w:rFonts w:cs="Arial"/>
                <w:lang w:val="sr-Cyrl-CS"/>
              </w:rPr>
            </w:pPr>
            <w:r w:rsidRPr="00D73DB9">
              <w:rPr>
                <w:rFonts w:cs="Arial"/>
                <w:i/>
              </w:rPr>
              <w:t>Напомена:</w:t>
            </w:r>
          </w:p>
          <w:p w14:paraId="7700110D" w14:textId="77777777" w:rsidR="00F45563" w:rsidRPr="00D73DB9" w:rsidRDefault="00F45563" w:rsidP="00E0090D">
            <w:pPr>
              <w:numPr>
                <w:ilvl w:val="0"/>
                <w:numId w:val="25"/>
              </w:numPr>
              <w:snapToGrid w:val="0"/>
              <w:rPr>
                <w:rFonts w:cs="Arial"/>
                <w:i/>
                <w:lang w:val="sr-Cyrl-CS"/>
              </w:rPr>
            </w:pPr>
            <w:r w:rsidRPr="00D73DB9">
              <w:rPr>
                <w:rFonts w:cs="Arial"/>
                <w:i/>
                <w:lang w:val="ru-RU"/>
              </w:rPr>
              <w:t xml:space="preserve">Изјава мора да буде потписана од стране овалшћеног лица </w:t>
            </w:r>
            <w:r w:rsidRPr="00D73DB9">
              <w:rPr>
                <w:rFonts w:cs="Arial"/>
                <w:i/>
                <w:lang w:val="sr-Cyrl-CS"/>
              </w:rPr>
              <w:t>за заступање понуђача</w:t>
            </w:r>
            <w:r w:rsidRPr="00D73DB9">
              <w:rPr>
                <w:rFonts w:cs="Arial"/>
                <w:i/>
                <w:lang w:val="ru-RU"/>
              </w:rPr>
              <w:t xml:space="preserve"> и оверена печатом. </w:t>
            </w:r>
          </w:p>
          <w:p w14:paraId="589B1D27" w14:textId="77777777" w:rsidR="00F45563" w:rsidRPr="00D73DB9" w:rsidRDefault="00F45563" w:rsidP="00E0090D">
            <w:pPr>
              <w:numPr>
                <w:ilvl w:val="0"/>
                <w:numId w:val="25"/>
              </w:numPr>
              <w:snapToGrid w:val="0"/>
              <w:rPr>
                <w:rFonts w:cs="Arial"/>
                <w:lang w:val="ru-RU"/>
              </w:rPr>
            </w:pPr>
            <w:r w:rsidRPr="00D73DB9">
              <w:rPr>
                <w:rFonts w:cs="Arial"/>
                <w:i/>
                <w:lang w:val="ru-RU"/>
              </w:rPr>
              <w:t xml:space="preserve">Уколико понуду подноси група понуђача Изјава мора бити </w:t>
            </w:r>
            <w:r w:rsidRPr="00D73DB9">
              <w:rPr>
                <w:rFonts w:cs="Arial"/>
                <w:i/>
                <w:lang w:val="sr-Cyrl-CS"/>
              </w:rPr>
              <w:t>достављена за сваког члана групе понуђача. Изјава мора бити</w:t>
            </w:r>
            <w:r w:rsidRPr="00D73DB9">
              <w:rPr>
                <w:rFonts w:cs="Arial"/>
                <w:i/>
                <w:lang w:val="ru-RU"/>
              </w:rPr>
              <w:t xml:space="preserve"> потписана од стране овлашћеног лица </w:t>
            </w:r>
            <w:r w:rsidRPr="00D73DB9">
              <w:rPr>
                <w:rFonts w:cs="Arial"/>
                <w:i/>
                <w:lang w:val="sr-Cyrl-CS"/>
              </w:rPr>
              <w:t xml:space="preserve">за заступање </w:t>
            </w:r>
            <w:r w:rsidRPr="00D73DB9">
              <w:rPr>
                <w:rFonts w:cs="Arial"/>
                <w:i/>
                <w:lang w:val="ru-RU"/>
              </w:rPr>
              <w:t xml:space="preserve">понуђача из групе понуђача и оверена печатом.  </w:t>
            </w:r>
          </w:p>
        </w:tc>
      </w:tr>
      <w:tr w:rsidR="00D73DB9" w:rsidRPr="00D73DB9" w14:paraId="041DE062" w14:textId="77777777" w:rsidTr="00B372D6">
        <w:trPr>
          <w:jc w:val="center"/>
        </w:trPr>
        <w:tc>
          <w:tcPr>
            <w:tcW w:w="729" w:type="dxa"/>
            <w:vAlign w:val="center"/>
          </w:tcPr>
          <w:p w14:paraId="70DE08BD" w14:textId="77777777" w:rsidR="00F45563" w:rsidRPr="00D73DB9" w:rsidRDefault="00F45563" w:rsidP="00B372D6">
            <w:pPr>
              <w:jc w:val="center"/>
              <w:rPr>
                <w:rFonts w:cs="Arial"/>
                <w:lang w:val="ru-RU"/>
              </w:rPr>
            </w:pPr>
          </w:p>
        </w:tc>
        <w:tc>
          <w:tcPr>
            <w:tcW w:w="8550" w:type="dxa"/>
          </w:tcPr>
          <w:p w14:paraId="11023F83" w14:textId="77777777" w:rsidR="00F45563" w:rsidRPr="00D73DB9" w:rsidRDefault="00F45563" w:rsidP="00B372D6">
            <w:pPr>
              <w:ind w:right="-180"/>
              <w:jc w:val="center"/>
              <w:rPr>
                <w:rFonts w:cs="Arial"/>
                <w:b/>
                <w:i/>
                <w:lang w:val="ru-RU"/>
              </w:rPr>
            </w:pPr>
            <w:r w:rsidRPr="00D73DB9">
              <w:rPr>
                <w:rFonts w:cs="Arial"/>
                <w:b/>
              </w:rPr>
              <w:t>4</w:t>
            </w:r>
            <w:r w:rsidRPr="00D73DB9">
              <w:rPr>
                <w:rFonts w:cs="Arial"/>
                <w:b/>
                <w:lang w:val="ru-RU"/>
              </w:rPr>
              <w:t xml:space="preserve">.2  ДОДАТНИ УСЛОВИ </w:t>
            </w:r>
          </w:p>
          <w:p w14:paraId="1E4B3A04" w14:textId="77777777" w:rsidR="00F45563" w:rsidRPr="00D73DB9" w:rsidRDefault="00F45563" w:rsidP="00B372D6">
            <w:pPr>
              <w:snapToGrid w:val="0"/>
              <w:jc w:val="center"/>
              <w:rPr>
                <w:rFonts w:cs="Arial"/>
                <w:b/>
              </w:rPr>
            </w:pPr>
            <w:r w:rsidRPr="00D73DB9">
              <w:rPr>
                <w:rFonts w:cs="Arial"/>
                <w:b/>
                <w:lang w:val="ru-RU"/>
              </w:rPr>
              <w:t>ЗА УЧЕШЋЕ У ПОСТУПКУ ЈАВНЕ НАБАВКЕ ИЗ ЧЛАНА 76. З</w:t>
            </w:r>
            <w:r w:rsidRPr="00D73DB9">
              <w:rPr>
                <w:rFonts w:cs="Arial"/>
                <w:b/>
              </w:rPr>
              <w:t>АКОНА</w:t>
            </w:r>
          </w:p>
          <w:p w14:paraId="46FD727C" w14:textId="77777777" w:rsidR="00F45563" w:rsidRPr="00D73DB9" w:rsidRDefault="00F45563" w:rsidP="00B372D6">
            <w:pPr>
              <w:snapToGrid w:val="0"/>
              <w:jc w:val="center"/>
              <w:rPr>
                <w:rFonts w:eastAsia="Calibri" w:cs="Arial"/>
                <w:lang w:val="ru-RU"/>
              </w:rPr>
            </w:pPr>
            <w:r w:rsidRPr="00D73DB9">
              <w:rPr>
                <w:rFonts w:cs="Arial"/>
                <w:b/>
              </w:rPr>
              <w:t>((УСЛОВИ ВАЖЕ ЗА ПАРТИЈЕ</w:t>
            </w:r>
            <w:r w:rsidRPr="00D73DB9">
              <w:rPr>
                <w:rFonts w:cs="Arial"/>
                <w:b/>
                <w:lang w:val="sr-Cyrl-RS"/>
              </w:rPr>
              <w:t>: 1, 2, 3, 4 и 5</w:t>
            </w:r>
            <w:r w:rsidRPr="00D73DB9">
              <w:rPr>
                <w:rFonts w:cs="Arial"/>
                <w:b/>
              </w:rPr>
              <w:t>))</w:t>
            </w:r>
          </w:p>
        </w:tc>
      </w:tr>
      <w:tr w:rsidR="00D73DB9" w:rsidRPr="00D73DB9" w14:paraId="33672D69" w14:textId="77777777" w:rsidTr="00B372D6">
        <w:trPr>
          <w:jc w:val="center"/>
        </w:trPr>
        <w:tc>
          <w:tcPr>
            <w:tcW w:w="729" w:type="dxa"/>
            <w:vAlign w:val="center"/>
          </w:tcPr>
          <w:p w14:paraId="0935C135" w14:textId="77777777" w:rsidR="00F45563" w:rsidRPr="00D73DB9" w:rsidRDefault="00F45563" w:rsidP="00B372D6">
            <w:pPr>
              <w:jc w:val="center"/>
              <w:rPr>
                <w:rFonts w:cs="Arial"/>
              </w:rPr>
            </w:pPr>
            <w:r w:rsidRPr="00D73DB9">
              <w:rPr>
                <w:rFonts w:cs="Arial"/>
              </w:rPr>
              <w:t>5.</w:t>
            </w:r>
          </w:p>
        </w:tc>
        <w:tc>
          <w:tcPr>
            <w:tcW w:w="8550" w:type="dxa"/>
          </w:tcPr>
          <w:p w14:paraId="6E41CB2B" w14:textId="77777777" w:rsidR="00F45563" w:rsidRPr="00D73DB9" w:rsidRDefault="00F45563" w:rsidP="00B372D6">
            <w:pPr>
              <w:autoSpaceDE w:val="0"/>
              <w:autoSpaceDN w:val="0"/>
              <w:adjustRightInd w:val="0"/>
              <w:spacing w:before="0"/>
              <w:rPr>
                <w:rFonts w:cs="Arial"/>
                <w:b/>
                <w:u w:val="single"/>
                <w:lang w:val="ru-RU"/>
              </w:rPr>
            </w:pPr>
            <w:r w:rsidRPr="00D73DB9">
              <w:rPr>
                <w:rFonts w:cs="Arial"/>
                <w:b/>
                <w:u w:val="single"/>
                <w:lang w:val="ru-RU"/>
              </w:rPr>
              <w:t>Услов:</w:t>
            </w:r>
          </w:p>
          <w:p w14:paraId="6D1C244F" w14:textId="77777777" w:rsidR="00F45563" w:rsidRPr="00D73DB9" w:rsidRDefault="00F45563" w:rsidP="00B372D6">
            <w:pPr>
              <w:autoSpaceDE w:val="0"/>
              <w:autoSpaceDN w:val="0"/>
              <w:adjustRightInd w:val="0"/>
              <w:rPr>
                <w:rFonts w:cs="Arial"/>
                <w:lang w:val="ru-RU"/>
              </w:rPr>
            </w:pPr>
            <w:r w:rsidRPr="00D73DB9">
              <w:rPr>
                <w:rFonts w:cs="Arial"/>
                <w:lang w:val="ru-RU"/>
              </w:rPr>
              <w:t>Финансијски капацитет</w:t>
            </w:r>
          </w:p>
          <w:p w14:paraId="6BA9D5EB" w14:textId="77777777" w:rsidR="00F45563" w:rsidRPr="00D73DB9" w:rsidRDefault="00F45563" w:rsidP="00B372D6">
            <w:pPr>
              <w:autoSpaceDE w:val="0"/>
              <w:autoSpaceDN w:val="0"/>
              <w:adjustRightInd w:val="0"/>
              <w:rPr>
                <w:rFonts w:cs="Arial"/>
                <w:lang w:val="ru-RU"/>
              </w:rPr>
            </w:pPr>
            <w:r w:rsidRPr="00D73DB9">
              <w:rPr>
                <w:rFonts w:cs="Arial"/>
                <w:lang w:val="ru-RU"/>
              </w:rPr>
              <w:t>-</w:t>
            </w:r>
            <w:r w:rsidRPr="00D73DB9">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Pr="00D73DB9">
              <w:rPr>
                <w:rFonts w:cs="Arial"/>
                <w:lang w:val="sr-Cyrl-RS"/>
              </w:rPr>
              <w:t>П</w:t>
            </w:r>
            <w:r w:rsidRPr="00D73DB9">
              <w:rPr>
                <w:rFonts w:cs="Arial"/>
              </w:rPr>
              <w:t xml:space="preserve">онуђач </w:t>
            </w:r>
            <w:r w:rsidRPr="00D73DB9">
              <w:rPr>
                <w:rFonts w:cs="Arial"/>
                <w:lang w:val="ru-RU"/>
              </w:rPr>
              <w:t>није био неликвидан.</w:t>
            </w:r>
          </w:p>
          <w:p w14:paraId="6D8095E0" w14:textId="77777777" w:rsidR="00F45563" w:rsidRPr="00D73DB9" w:rsidRDefault="00F45563" w:rsidP="00B372D6">
            <w:pPr>
              <w:autoSpaceDE w:val="0"/>
              <w:autoSpaceDN w:val="0"/>
              <w:adjustRightInd w:val="0"/>
              <w:rPr>
                <w:rFonts w:cs="Arial"/>
                <w:b/>
                <w:u w:val="single"/>
                <w:lang w:val="ru-RU"/>
              </w:rPr>
            </w:pPr>
            <w:r w:rsidRPr="00D73DB9">
              <w:rPr>
                <w:rFonts w:cs="Arial"/>
                <w:b/>
                <w:u w:val="single"/>
                <w:lang w:val="ru-RU"/>
              </w:rPr>
              <w:t xml:space="preserve">Доказ: </w:t>
            </w:r>
          </w:p>
          <w:p w14:paraId="790295CD" w14:textId="77777777" w:rsidR="00F45563" w:rsidRPr="00D73DB9" w:rsidRDefault="00F45563" w:rsidP="00B372D6">
            <w:pPr>
              <w:autoSpaceDE w:val="0"/>
              <w:autoSpaceDN w:val="0"/>
              <w:adjustRightInd w:val="0"/>
              <w:spacing w:before="0"/>
              <w:rPr>
                <w:rFonts w:cs="Arial"/>
                <w:lang w:val="ru-RU"/>
              </w:rPr>
            </w:pPr>
          </w:p>
          <w:p w14:paraId="7339DB2C" w14:textId="77777777" w:rsidR="00F45563" w:rsidRPr="00D73DB9" w:rsidRDefault="00F45563" w:rsidP="00E0090D">
            <w:pPr>
              <w:numPr>
                <w:ilvl w:val="0"/>
                <w:numId w:val="32"/>
              </w:numPr>
              <w:tabs>
                <w:tab w:val="left" w:pos="1440"/>
              </w:tabs>
              <w:suppressAutoHyphens/>
              <w:spacing w:before="0"/>
              <w:contextualSpacing/>
              <w:jc w:val="left"/>
              <w:rPr>
                <w:rFonts w:eastAsia="Calibri" w:cs="Arial"/>
                <w:lang w:val="sr-Latn-CS" w:eastAsia="ar-SA"/>
              </w:rPr>
            </w:pPr>
            <w:r w:rsidRPr="00D73DB9">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D73DB9">
              <w:rPr>
                <w:rFonts w:eastAsia="Calibri" w:cs="Arial"/>
                <w:lang w:val="sr-Cyrl-RS" w:eastAsia="ar-SA"/>
              </w:rPr>
              <w:t>6</w:t>
            </w:r>
            <w:r w:rsidRPr="00D73DB9">
              <w:rPr>
                <w:rFonts w:eastAsia="Calibri" w:cs="Arial"/>
                <w:lang w:val="sr-Latn-CS" w:eastAsia="ar-SA"/>
              </w:rPr>
              <w:t xml:space="preserve"> месеци пре дана објављивања позива на Порталу јавних набавки</w:t>
            </w:r>
          </w:p>
          <w:p w14:paraId="0D9A1103" w14:textId="77777777" w:rsidR="00F45563" w:rsidRPr="00D73DB9" w:rsidRDefault="00F45563" w:rsidP="00B372D6">
            <w:pPr>
              <w:tabs>
                <w:tab w:val="left" w:pos="1440"/>
              </w:tabs>
              <w:suppressAutoHyphens/>
              <w:spacing w:before="0"/>
              <w:contextualSpacing/>
              <w:rPr>
                <w:rFonts w:eastAsia="Calibri" w:cs="Arial"/>
                <w:lang w:val="sr-Cyrl-RS" w:eastAsia="ar-SA"/>
              </w:rPr>
            </w:pPr>
            <w:r w:rsidRPr="00D73DB9">
              <w:rPr>
                <w:rFonts w:eastAsia="Calibri" w:cs="Arial"/>
                <w:lang w:val="sr-Cyrl-RS" w:eastAsia="ar-SA"/>
              </w:rPr>
              <w:t>или</w:t>
            </w:r>
          </w:p>
          <w:p w14:paraId="6A8B5476" w14:textId="77777777" w:rsidR="00F45563" w:rsidRPr="00D73DB9" w:rsidRDefault="00F45563" w:rsidP="00E0090D">
            <w:pPr>
              <w:numPr>
                <w:ilvl w:val="0"/>
                <w:numId w:val="32"/>
              </w:numPr>
              <w:tabs>
                <w:tab w:val="left" w:pos="1440"/>
              </w:tabs>
              <w:suppressAutoHyphens/>
              <w:spacing w:before="0"/>
              <w:contextualSpacing/>
              <w:jc w:val="left"/>
              <w:rPr>
                <w:rFonts w:eastAsia="Calibri" w:cs="Arial"/>
                <w:lang w:val="sr-Cyrl-RS" w:eastAsia="ar-SA"/>
              </w:rPr>
            </w:pPr>
            <w:r w:rsidRPr="00D73DB9">
              <w:rPr>
                <w:rFonts w:eastAsia="Calibri" w:cs="Arial"/>
                <w:lang w:val="sr-Cyrl-RS" w:eastAsia="ar-SA"/>
              </w:rPr>
              <w:t>Изјава да је информација јавно доступна на сајту НБС</w:t>
            </w:r>
          </w:p>
          <w:p w14:paraId="7E3431CB" w14:textId="77777777" w:rsidR="00F45563" w:rsidRPr="00D73DB9" w:rsidRDefault="00F45563" w:rsidP="00B372D6">
            <w:pPr>
              <w:autoSpaceDE w:val="0"/>
              <w:autoSpaceDN w:val="0"/>
              <w:adjustRightInd w:val="0"/>
              <w:spacing w:before="0"/>
              <w:rPr>
                <w:rFonts w:eastAsia="Calibri" w:cs="Arial"/>
                <w:lang w:val="ru-RU"/>
              </w:rPr>
            </w:pPr>
          </w:p>
        </w:tc>
      </w:tr>
    </w:tbl>
    <w:p w14:paraId="1845E7F1" w14:textId="77777777" w:rsidR="00F45563" w:rsidRPr="00D73DB9" w:rsidRDefault="00F45563" w:rsidP="00F45563">
      <w:pPr>
        <w:spacing w:before="0"/>
        <w:rPr>
          <w:rFonts w:cs="Arial"/>
          <w:lang w:eastAsia="zh-CN"/>
        </w:rPr>
      </w:pPr>
      <w:r w:rsidRPr="00D73DB9">
        <w:rPr>
          <w:rFonts w:cs="Arial"/>
          <w:lang w:eastAsia="zh-CN"/>
        </w:rPr>
        <w:t xml:space="preserve">Понуда </w:t>
      </w:r>
      <w:r w:rsidRPr="00D73DB9">
        <w:rPr>
          <w:rFonts w:cs="Arial"/>
          <w:lang w:val="sr-Cyrl-RS" w:eastAsia="zh-CN"/>
        </w:rPr>
        <w:t>П</w:t>
      </w:r>
      <w:r w:rsidRPr="00D73DB9">
        <w:rPr>
          <w:rFonts w:cs="Arial"/>
          <w:lang w:eastAsia="zh-CN"/>
        </w:rPr>
        <w:t>онуђача који не докаже да испуњава наведене обавезне и додатне услове из тачака 1. до</w:t>
      </w:r>
      <w:r w:rsidRPr="00D73DB9">
        <w:rPr>
          <w:rFonts w:cs="Arial"/>
          <w:lang w:val="sr-Cyrl-RS" w:eastAsia="zh-CN"/>
        </w:rPr>
        <w:t xml:space="preserve"> 5.</w:t>
      </w:r>
      <w:r w:rsidRPr="00D73DB9">
        <w:rPr>
          <w:rFonts w:cs="Arial"/>
          <w:lang w:eastAsia="zh-CN"/>
        </w:rPr>
        <w:t xml:space="preserve"> овог обрасца, биће одбијена као неприхватљива.</w:t>
      </w:r>
    </w:p>
    <w:p w14:paraId="4CDFD760" w14:textId="77777777" w:rsidR="00F45563" w:rsidRPr="00D73DB9" w:rsidRDefault="00F45563" w:rsidP="00F45563">
      <w:pPr>
        <w:rPr>
          <w:rFonts w:cs="Arial"/>
        </w:rPr>
      </w:pPr>
      <w:r w:rsidRPr="00D73DB9">
        <w:rPr>
          <w:rFonts w:cs="Arial"/>
          <w:lang w:val="sr-Cyrl-RS"/>
        </w:rPr>
        <w:t xml:space="preserve">1. </w:t>
      </w:r>
      <w:r w:rsidRPr="00D73DB9">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42565B03" w14:textId="77777777" w:rsidR="00F45563" w:rsidRPr="00D73DB9" w:rsidRDefault="00F45563" w:rsidP="00F45563">
      <w:pPr>
        <w:rPr>
          <w:rFonts w:cs="Arial"/>
        </w:rPr>
      </w:pPr>
      <w:r w:rsidRPr="00D73DB9">
        <w:rPr>
          <w:rFonts w:cs="Arial"/>
        </w:rPr>
        <w:t>Услове у вези са капацитетима</w:t>
      </w:r>
      <w:r w:rsidRPr="00D73DB9">
        <w:rPr>
          <w:rFonts w:cs="Arial"/>
          <w:lang w:val="sr-Cyrl-RS"/>
        </w:rPr>
        <w:t xml:space="preserve"> (4.2. Додатни услови)</w:t>
      </w:r>
      <w:r w:rsidRPr="00D73DB9">
        <w:rPr>
          <w:rFonts w:cs="Arial"/>
        </w:rPr>
        <w:t xml:space="preserve"> из члана 76. Закона, </w:t>
      </w:r>
      <w:r w:rsidRPr="00D73DB9">
        <w:rPr>
          <w:rFonts w:cs="Arial"/>
          <w:lang w:val="sr-Cyrl-RS"/>
        </w:rPr>
        <w:t>П</w:t>
      </w:r>
      <w:r w:rsidRPr="00D73DB9">
        <w:rPr>
          <w:rFonts w:cs="Arial"/>
        </w:rPr>
        <w:t>онуђач испуњава самостално без обзира на ангажовање подизвођача.</w:t>
      </w:r>
    </w:p>
    <w:p w14:paraId="05EE5377" w14:textId="77777777" w:rsidR="00F45563" w:rsidRPr="00D73DB9" w:rsidRDefault="00F45563" w:rsidP="00F45563">
      <w:pPr>
        <w:spacing w:before="0"/>
        <w:rPr>
          <w:rFonts w:cs="Arial"/>
          <w:lang w:eastAsia="zh-CN"/>
        </w:rPr>
      </w:pPr>
      <w:r w:rsidRPr="00D73DB9">
        <w:rPr>
          <w:rFonts w:cs="Arial"/>
          <w:lang w:val="sr-Cyrl-RS" w:eastAsia="zh-CN"/>
        </w:rPr>
        <w:t xml:space="preserve">2. </w:t>
      </w:r>
      <w:r w:rsidRPr="00D73DB9">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D73DB9">
        <w:rPr>
          <w:rFonts w:cs="Arial"/>
          <w:lang w:val="sr-Cyrl-RS" w:eastAsia="zh-CN"/>
        </w:rPr>
        <w:t xml:space="preserve"> </w:t>
      </w:r>
      <w:r w:rsidRPr="00D73DB9">
        <w:rPr>
          <w:rFonts w:cs="Arial"/>
          <w:lang w:val="sr-Cyrl-RS"/>
        </w:rPr>
        <w:t>(4.2. Додатни услови)</w:t>
      </w:r>
      <w:r w:rsidRPr="00D73DB9">
        <w:rPr>
          <w:rFonts w:cs="Arial"/>
        </w:rPr>
        <w:t xml:space="preserve"> </w:t>
      </w:r>
      <w:r w:rsidRPr="00D73DB9">
        <w:rPr>
          <w:rFonts w:cs="Arial"/>
          <w:lang w:eastAsia="zh-CN"/>
        </w:rPr>
        <w:t xml:space="preserve"> из члана </w:t>
      </w:r>
      <w:r w:rsidRPr="00D73DB9">
        <w:rPr>
          <w:rFonts w:cs="Arial"/>
          <w:lang w:eastAsia="zh-CN"/>
        </w:rPr>
        <w:lastRenderedPageBreak/>
        <w:t>76. Закона понуђачи из групе испуњавају заједно, на основу достављених доказа у складу са овим одељком конкурсне документације.</w:t>
      </w:r>
    </w:p>
    <w:p w14:paraId="2304B9C0" w14:textId="77777777" w:rsidR="00F45563" w:rsidRPr="00D73DB9" w:rsidRDefault="00F45563" w:rsidP="00F45563">
      <w:pPr>
        <w:spacing w:before="0"/>
        <w:rPr>
          <w:rFonts w:cs="Arial"/>
          <w:lang w:eastAsia="zh-CN"/>
        </w:rPr>
      </w:pPr>
      <w:r w:rsidRPr="00D73DB9">
        <w:rPr>
          <w:rFonts w:cs="Arial"/>
          <w:lang w:val="sr-Cyrl-RS" w:eastAsia="zh-CN"/>
        </w:rPr>
        <w:t xml:space="preserve">3. </w:t>
      </w:r>
      <w:r w:rsidRPr="00D73DB9">
        <w:rPr>
          <w:rFonts w:cs="Arial"/>
          <w:lang w:eastAsia="zh-CN"/>
        </w:rPr>
        <w:t>Докази о испуњености услова из члана 77. З</w:t>
      </w:r>
      <w:r w:rsidRPr="00D73DB9">
        <w:rPr>
          <w:rFonts w:cs="Arial"/>
          <w:lang w:val="sr-Cyrl-RS" w:eastAsia="zh-CN"/>
        </w:rPr>
        <w:t>акона</w:t>
      </w:r>
      <w:r w:rsidRPr="00D73DB9">
        <w:rPr>
          <w:rFonts w:cs="Arial"/>
          <w:lang w:eastAsia="zh-CN"/>
        </w:rPr>
        <w:t xml:space="preserve"> могу се достављати у неовереним копијама. Наручилац може пре доношења одлуке о додели </w:t>
      </w:r>
      <w:r w:rsidRPr="00D73DB9">
        <w:rPr>
          <w:rFonts w:cs="Arial"/>
          <w:lang w:val="sr-Cyrl-RS" w:eastAsia="zh-CN"/>
        </w:rPr>
        <w:t>уговора</w:t>
      </w:r>
      <w:r w:rsidRPr="00D73DB9">
        <w:rPr>
          <w:rFonts w:cs="Arial"/>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756B31A" w14:textId="77777777" w:rsidR="00F45563" w:rsidRPr="00D73DB9" w:rsidRDefault="00F45563" w:rsidP="00F45563">
      <w:pPr>
        <w:spacing w:before="0"/>
        <w:rPr>
          <w:rFonts w:cs="Arial"/>
          <w:lang w:eastAsia="zh-CN"/>
        </w:rPr>
      </w:pPr>
      <w:r w:rsidRPr="00D73DB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4219057" w14:textId="77777777" w:rsidR="00F45563" w:rsidRPr="00D73DB9" w:rsidRDefault="00F45563" w:rsidP="00F45563">
      <w:pPr>
        <w:spacing w:before="0"/>
        <w:rPr>
          <w:rFonts w:cs="Arial"/>
          <w:lang w:val="sr-Cyrl-RS" w:eastAsia="zh-CN"/>
        </w:rPr>
      </w:pPr>
      <w:r w:rsidRPr="00D73DB9">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6AB0D4F" w14:textId="77777777" w:rsidR="00F45563" w:rsidRPr="00D73DB9" w:rsidRDefault="00F45563" w:rsidP="00F45563">
      <w:pPr>
        <w:spacing w:before="0"/>
        <w:rPr>
          <w:rFonts w:cs="Arial"/>
          <w:lang w:eastAsia="zh-CN"/>
        </w:rPr>
      </w:pPr>
      <w:r w:rsidRPr="00D73DB9">
        <w:rPr>
          <w:rFonts w:cs="Arial"/>
          <w:lang w:eastAsia="zh-CN"/>
        </w:rPr>
        <w:t>На основу члана 79. став 5. З</w:t>
      </w:r>
      <w:r w:rsidRPr="00D73DB9">
        <w:rPr>
          <w:rFonts w:cs="Arial"/>
          <w:lang w:val="sr-Cyrl-RS" w:eastAsia="zh-CN"/>
        </w:rPr>
        <w:t>акона</w:t>
      </w:r>
      <w:r w:rsidRPr="00D73DB9">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B2A4FE9" w14:textId="77777777" w:rsidR="00F45563" w:rsidRPr="00D73DB9" w:rsidRDefault="00F45563" w:rsidP="00F45563">
      <w:pPr>
        <w:spacing w:before="0"/>
        <w:ind w:firstLine="720"/>
        <w:rPr>
          <w:rFonts w:cs="Arial"/>
          <w:lang w:eastAsia="zh-CN"/>
        </w:rPr>
      </w:pPr>
      <w:r w:rsidRPr="00D73DB9">
        <w:rPr>
          <w:rFonts w:cs="Arial"/>
          <w:lang w:eastAsia="zh-CN"/>
        </w:rPr>
        <w:t>1)извод из регистра надлежног органа:</w:t>
      </w:r>
      <w:r w:rsidRPr="00D73DB9">
        <w:rPr>
          <w:rFonts w:cs="Arial"/>
          <w:lang w:val="sr-Cyrl-RS" w:eastAsia="zh-CN"/>
        </w:rPr>
        <w:t xml:space="preserve"> </w:t>
      </w:r>
      <w:r w:rsidRPr="00D73DB9">
        <w:rPr>
          <w:rFonts w:cs="Arial"/>
          <w:lang w:eastAsia="zh-CN"/>
        </w:rPr>
        <w:t xml:space="preserve">-извод из регистра АПР: </w:t>
      </w:r>
      <w:hyperlink r:id="rId175" w:history="1">
        <w:r w:rsidRPr="00D73DB9">
          <w:rPr>
            <w:rFonts w:cs="Arial"/>
            <w:u w:val="single"/>
            <w:lang w:eastAsia="zh-CN"/>
          </w:rPr>
          <w:t>www.apr.gov.rs</w:t>
        </w:r>
      </w:hyperlink>
    </w:p>
    <w:p w14:paraId="0148910A" w14:textId="77777777" w:rsidR="00F45563" w:rsidRPr="00D73DB9" w:rsidRDefault="00F45563" w:rsidP="00F45563">
      <w:pPr>
        <w:spacing w:before="0"/>
        <w:ind w:firstLine="720"/>
        <w:rPr>
          <w:rFonts w:cs="Arial"/>
          <w:lang w:eastAsia="zh-CN"/>
        </w:rPr>
      </w:pPr>
      <w:r w:rsidRPr="00D73DB9">
        <w:rPr>
          <w:rFonts w:cs="Arial"/>
          <w:lang w:eastAsia="zh-CN"/>
        </w:rPr>
        <w:t>2)докази из члана 75. став 1. тачка 1) ,2) и 4) З</w:t>
      </w:r>
      <w:r w:rsidRPr="00D73DB9">
        <w:rPr>
          <w:rFonts w:cs="Arial"/>
          <w:lang w:val="sr-Cyrl-RS" w:eastAsia="zh-CN"/>
        </w:rPr>
        <w:t xml:space="preserve">акона </w:t>
      </w:r>
      <w:r w:rsidRPr="00D73DB9">
        <w:rPr>
          <w:rFonts w:cs="Arial"/>
          <w:lang w:eastAsia="zh-CN"/>
        </w:rPr>
        <w:t xml:space="preserve">-регистар понуђача: </w:t>
      </w:r>
      <w:hyperlink r:id="rId176" w:history="1">
        <w:r w:rsidRPr="00D73DB9">
          <w:rPr>
            <w:rFonts w:cs="Arial"/>
            <w:lang w:eastAsia="zh-CN"/>
          </w:rPr>
          <w:t>www.apr.gov.rs</w:t>
        </w:r>
      </w:hyperlink>
    </w:p>
    <w:p w14:paraId="57F0D59E" w14:textId="77777777" w:rsidR="00F45563" w:rsidRPr="00D73DB9" w:rsidRDefault="00F45563" w:rsidP="00F45563">
      <w:pPr>
        <w:spacing w:before="0"/>
        <w:ind w:firstLine="720"/>
        <w:rPr>
          <w:rFonts w:cs="Arial"/>
          <w:lang w:eastAsia="zh-CN"/>
        </w:rPr>
      </w:pPr>
      <w:r w:rsidRPr="00D73DB9">
        <w:rPr>
          <w:rFonts w:cs="Arial"/>
          <w:lang w:val="sr-Cyrl-RS" w:eastAsia="zh-CN"/>
        </w:rPr>
        <w:t>3)</w:t>
      </w:r>
      <w:r w:rsidRPr="00D73DB9">
        <w:rPr>
          <w:rFonts w:cs="Arial"/>
          <w:lang w:eastAsia="zh-CN"/>
        </w:rPr>
        <w:t>nbs.rs</w:t>
      </w:r>
    </w:p>
    <w:p w14:paraId="4D3FF5F3" w14:textId="77777777" w:rsidR="00F45563" w:rsidRPr="00D73DB9" w:rsidRDefault="00F45563" w:rsidP="00F45563">
      <w:pPr>
        <w:spacing w:before="0"/>
        <w:rPr>
          <w:rFonts w:cs="Arial"/>
          <w:lang w:val="sr-Cyrl-CS" w:eastAsia="zh-CN"/>
        </w:rPr>
      </w:pPr>
      <w:r w:rsidRPr="00D73DB9">
        <w:rPr>
          <w:rFonts w:cs="Arial"/>
          <w:lang w:val="sr-Cyrl-CS" w:eastAsia="zh-CN"/>
        </w:rPr>
        <w:t>5</w:t>
      </w:r>
      <w:r w:rsidRPr="00D73DB9">
        <w:rPr>
          <w:rFonts w:cs="Arial"/>
          <w:lang w:eastAsia="zh-CN"/>
        </w:rPr>
        <w:t xml:space="preserve">. Уколико је доказ о испуњености услова електронски документ, </w:t>
      </w:r>
      <w:r w:rsidRPr="00D73DB9">
        <w:rPr>
          <w:rFonts w:cs="Arial"/>
          <w:lang w:val="sr-Cyrl-RS" w:eastAsia="zh-CN"/>
        </w:rPr>
        <w:t>П</w:t>
      </w:r>
      <w:r w:rsidRPr="00D73DB9">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D73DB9">
        <w:rPr>
          <w:rFonts w:cs="Arial"/>
          <w:lang w:val="sr-Cyrl-CS" w:eastAsia="zh-CN"/>
        </w:rPr>
        <w:t>.</w:t>
      </w:r>
    </w:p>
    <w:p w14:paraId="29CB51A2" w14:textId="77777777" w:rsidR="00F45563" w:rsidRPr="00D73DB9" w:rsidRDefault="00F45563" w:rsidP="00F45563">
      <w:pPr>
        <w:spacing w:before="0"/>
        <w:rPr>
          <w:rFonts w:cs="Arial"/>
          <w:lang w:eastAsia="zh-CN"/>
        </w:rPr>
      </w:pPr>
      <w:r w:rsidRPr="00D73DB9">
        <w:rPr>
          <w:rFonts w:cs="Arial"/>
          <w:lang w:val="sr-Cyrl-CS" w:eastAsia="zh-CN"/>
        </w:rPr>
        <w:t>6</w:t>
      </w:r>
      <w:r w:rsidRPr="00D73DB9">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8076BF8" w14:textId="77777777" w:rsidR="00F45563" w:rsidRPr="00D73DB9" w:rsidRDefault="00F45563" w:rsidP="00F45563">
      <w:pPr>
        <w:spacing w:before="0"/>
        <w:rPr>
          <w:rFonts w:cs="Arial"/>
          <w:lang w:val="sr-Cyrl-CS" w:eastAsia="zh-CN"/>
        </w:rPr>
      </w:pPr>
      <w:r w:rsidRPr="00D73DB9">
        <w:rPr>
          <w:rFonts w:cs="Arial"/>
          <w:lang w:val="sr-Cyrl-CS" w:eastAsia="zh-CN"/>
        </w:rPr>
        <w:t>7</w:t>
      </w:r>
      <w:r w:rsidRPr="00D73DB9">
        <w:rPr>
          <w:rFonts w:cs="Arial"/>
          <w:lang w:eastAsia="zh-CN"/>
        </w:rPr>
        <w:t xml:space="preserve">. Ако </w:t>
      </w:r>
      <w:r w:rsidRPr="00D73DB9">
        <w:rPr>
          <w:rFonts w:cs="Arial"/>
          <w:lang w:val="sr-Cyrl-RS" w:eastAsia="zh-CN"/>
        </w:rPr>
        <w:t>П</w:t>
      </w:r>
      <w:r w:rsidRPr="00D73DB9">
        <w:rPr>
          <w:rFonts w:cs="Arial"/>
          <w:lang w:eastAsia="zh-CN"/>
        </w:rPr>
        <w:t xml:space="preserve">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Pr="00D73DB9">
        <w:rPr>
          <w:rFonts w:cs="Arial"/>
          <w:lang w:val="sr-Cyrl-RS" w:eastAsia="zh-CN"/>
        </w:rPr>
        <w:t>П</w:t>
      </w:r>
      <w:r w:rsidRPr="00D73DB9">
        <w:rPr>
          <w:rFonts w:cs="Arial"/>
          <w:lang w:eastAsia="zh-CN"/>
        </w:rPr>
        <w:t xml:space="preserve">онуђач има седиште и уколико уз понуду приложи одговарајући доказ за то, </w:t>
      </w:r>
      <w:r w:rsidRPr="00D73DB9">
        <w:rPr>
          <w:rFonts w:cs="Arial"/>
          <w:lang w:val="sr-Cyrl-RS" w:eastAsia="zh-CN"/>
        </w:rPr>
        <w:t>Н</w:t>
      </w:r>
      <w:r w:rsidRPr="00D73DB9">
        <w:rPr>
          <w:rFonts w:cs="Arial"/>
          <w:lang w:eastAsia="zh-CN"/>
        </w:rPr>
        <w:t xml:space="preserve">аручилац ће дозволити </w:t>
      </w:r>
      <w:r w:rsidRPr="00D73DB9">
        <w:rPr>
          <w:rFonts w:cs="Arial"/>
          <w:lang w:val="sr-Cyrl-RS" w:eastAsia="zh-CN"/>
        </w:rPr>
        <w:t>П</w:t>
      </w:r>
      <w:r w:rsidRPr="00D73DB9">
        <w:rPr>
          <w:rFonts w:cs="Arial"/>
          <w:lang w:eastAsia="zh-CN"/>
        </w:rPr>
        <w:t>онуђачу да накнадно достави тражена документа у примереном року.</w:t>
      </w:r>
    </w:p>
    <w:p w14:paraId="4FC60B2B" w14:textId="77777777" w:rsidR="00F45563" w:rsidRPr="00D73DB9" w:rsidRDefault="00F45563" w:rsidP="00F45563">
      <w:pPr>
        <w:spacing w:before="0"/>
        <w:rPr>
          <w:rFonts w:cs="Arial"/>
          <w:lang w:val="sr-Cyrl-CS" w:eastAsia="zh-CN"/>
        </w:rPr>
      </w:pPr>
      <w:r w:rsidRPr="00D73DB9">
        <w:rPr>
          <w:rFonts w:cs="Arial"/>
          <w:lang w:eastAsia="zh-CN"/>
        </w:rPr>
        <w:t xml:space="preserve">8. Ако се у држави у којој </w:t>
      </w:r>
      <w:r w:rsidRPr="00D73DB9">
        <w:rPr>
          <w:rFonts w:cs="Arial"/>
          <w:lang w:val="sr-Cyrl-RS" w:eastAsia="zh-CN"/>
        </w:rPr>
        <w:t>П</w:t>
      </w:r>
      <w:r w:rsidRPr="00D73DB9">
        <w:rPr>
          <w:rFonts w:cs="Arial"/>
          <w:lang w:eastAsia="zh-CN"/>
        </w:rPr>
        <w:t xml:space="preserve">онуђач има седиште не издају докази из члана 77. </w:t>
      </w:r>
      <w:r w:rsidRPr="00D73DB9">
        <w:rPr>
          <w:rFonts w:cs="Arial"/>
          <w:lang w:val="sr-Cyrl-CS" w:eastAsia="zh-CN"/>
        </w:rPr>
        <w:t xml:space="preserve">став 1. </w:t>
      </w:r>
      <w:r w:rsidRPr="00D73DB9">
        <w:rPr>
          <w:rFonts w:cs="Arial"/>
          <w:lang w:eastAsia="zh-CN"/>
        </w:rPr>
        <w:t>З</w:t>
      </w:r>
      <w:r w:rsidRPr="00D73DB9">
        <w:rPr>
          <w:rFonts w:cs="Arial"/>
          <w:lang w:val="sr-Cyrl-RS" w:eastAsia="zh-CN"/>
        </w:rPr>
        <w:t>акона</w:t>
      </w:r>
      <w:r w:rsidRPr="00D73DB9">
        <w:rPr>
          <w:rFonts w:cs="Arial"/>
          <w:lang w:eastAsia="zh-CN"/>
        </w:rPr>
        <w:t xml:space="preserve">, </w:t>
      </w:r>
      <w:r w:rsidRPr="00D73DB9">
        <w:rPr>
          <w:rFonts w:cs="Arial"/>
          <w:lang w:val="sr-Cyrl-RS" w:eastAsia="zh-CN"/>
        </w:rPr>
        <w:t>П</w:t>
      </w:r>
      <w:r w:rsidRPr="00D73DB9">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BA7570B" w14:textId="77777777" w:rsidR="00F45563" w:rsidRPr="00D73DB9" w:rsidRDefault="00F45563" w:rsidP="00F45563">
      <w:pPr>
        <w:spacing w:before="0"/>
        <w:rPr>
          <w:rFonts w:cs="Arial"/>
          <w:lang w:val="sr-Cyrl-CS" w:eastAsia="zh-CN"/>
        </w:rPr>
      </w:pPr>
      <w:r w:rsidRPr="00D73DB9">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Pr="00D73DB9">
        <w:rPr>
          <w:rFonts w:cs="Arial"/>
          <w:lang w:val="sr-Cyrl-RS" w:eastAsia="zh-CN"/>
        </w:rPr>
        <w:t>Н</w:t>
      </w:r>
      <w:r w:rsidRPr="00D73DB9">
        <w:rPr>
          <w:rFonts w:cs="Arial"/>
          <w:lang w:eastAsia="zh-CN"/>
        </w:rPr>
        <w:t>аручиоца и да је документује на прописани начин.</w:t>
      </w:r>
    </w:p>
    <w:p w14:paraId="5DC34CD0" w14:textId="77777777" w:rsidR="00F45563" w:rsidRPr="00D73DB9" w:rsidRDefault="00F45563" w:rsidP="00F45563">
      <w:pPr>
        <w:spacing w:before="0"/>
        <w:rPr>
          <w:rFonts w:cs="Arial"/>
          <w:lang w:eastAsia="zh-CN"/>
        </w:rPr>
      </w:pPr>
    </w:p>
    <w:p w14:paraId="28669F4E" w14:textId="77777777" w:rsidR="00F45563" w:rsidRPr="00D73DB9" w:rsidRDefault="00F45563" w:rsidP="00F45563">
      <w:pPr>
        <w:spacing w:before="0"/>
        <w:rPr>
          <w:rFonts w:cs="Arial"/>
          <w:lang w:eastAsia="zh-CN"/>
        </w:rPr>
      </w:pPr>
    </w:p>
    <w:p w14:paraId="03FA41B7" w14:textId="77777777" w:rsidR="00F45563" w:rsidRPr="00D73DB9" w:rsidRDefault="00F45563" w:rsidP="00F45563">
      <w:pPr>
        <w:spacing w:before="0"/>
        <w:rPr>
          <w:rFonts w:cs="Arial"/>
          <w:lang w:eastAsia="zh-CN"/>
        </w:rPr>
      </w:pPr>
    </w:p>
    <w:p w14:paraId="32B7BCCF" w14:textId="77777777" w:rsidR="00F45563" w:rsidRPr="00D73DB9" w:rsidRDefault="00F45563" w:rsidP="00F45563">
      <w:pPr>
        <w:spacing w:before="0"/>
        <w:rPr>
          <w:rFonts w:cs="Arial"/>
          <w:lang w:eastAsia="zh-CN"/>
        </w:rPr>
      </w:pPr>
    </w:p>
    <w:p w14:paraId="4DD314EF" w14:textId="77777777" w:rsidR="00F45563" w:rsidRPr="00D73DB9" w:rsidRDefault="00F45563" w:rsidP="00F45563">
      <w:pPr>
        <w:spacing w:before="0"/>
        <w:rPr>
          <w:rFonts w:cs="Arial"/>
          <w:lang w:eastAsia="zh-CN"/>
        </w:rPr>
      </w:pPr>
    </w:p>
    <w:p w14:paraId="35D6F675" w14:textId="77777777" w:rsidR="00F45563" w:rsidRPr="00D73DB9" w:rsidRDefault="00F45563" w:rsidP="00F45563">
      <w:pPr>
        <w:spacing w:before="0"/>
        <w:rPr>
          <w:rFonts w:cs="Arial"/>
          <w:lang w:eastAsia="zh-CN"/>
        </w:rPr>
      </w:pPr>
    </w:p>
    <w:p w14:paraId="12B9B3FC" w14:textId="77777777" w:rsidR="00F45563" w:rsidRPr="00D73DB9" w:rsidRDefault="00F45563" w:rsidP="00F45563">
      <w:pPr>
        <w:spacing w:before="0"/>
        <w:rPr>
          <w:rFonts w:cs="Arial"/>
          <w:lang w:eastAsia="zh-CN"/>
        </w:rPr>
      </w:pPr>
    </w:p>
    <w:p w14:paraId="793A76FA" w14:textId="77777777" w:rsidR="00F45563" w:rsidRPr="00D73DB9" w:rsidRDefault="00F45563" w:rsidP="00F45563">
      <w:pPr>
        <w:spacing w:before="0"/>
        <w:rPr>
          <w:rFonts w:cs="Arial"/>
          <w:lang w:eastAsia="zh-CN"/>
        </w:rPr>
      </w:pPr>
    </w:p>
    <w:p w14:paraId="52F34A02" w14:textId="77777777" w:rsidR="00F45563" w:rsidRPr="00D73DB9" w:rsidRDefault="00F45563" w:rsidP="00F45563">
      <w:pPr>
        <w:spacing w:before="0"/>
        <w:rPr>
          <w:rFonts w:cs="Arial"/>
          <w:lang w:eastAsia="zh-CN"/>
        </w:rPr>
      </w:pPr>
    </w:p>
    <w:p w14:paraId="5A6B0BDC" w14:textId="77777777" w:rsidR="00F45563" w:rsidRPr="00D73DB9" w:rsidRDefault="00F45563" w:rsidP="00F45563">
      <w:pPr>
        <w:spacing w:before="0"/>
        <w:rPr>
          <w:rFonts w:cs="Arial"/>
          <w:lang w:eastAsia="zh-CN"/>
        </w:rPr>
      </w:pPr>
    </w:p>
    <w:p w14:paraId="57B2EEA8" w14:textId="77777777" w:rsidR="00F45563" w:rsidRPr="00D73DB9" w:rsidRDefault="00F45563" w:rsidP="00F45563">
      <w:pPr>
        <w:spacing w:before="0"/>
        <w:rPr>
          <w:rFonts w:cs="Arial"/>
          <w:lang w:eastAsia="zh-CN"/>
        </w:rPr>
      </w:pPr>
    </w:p>
    <w:p w14:paraId="067A86EA" w14:textId="77777777" w:rsidR="00F45563" w:rsidRPr="00D73DB9" w:rsidRDefault="00F45563" w:rsidP="00F45563">
      <w:pPr>
        <w:spacing w:before="0"/>
        <w:rPr>
          <w:rFonts w:cs="Arial"/>
          <w:lang w:eastAsia="zh-CN"/>
        </w:rPr>
      </w:pPr>
    </w:p>
    <w:p w14:paraId="2596775B" w14:textId="77777777" w:rsidR="00F45563" w:rsidRPr="00D73DB9" w:rsidRDefault="00F45563" w:rsidP="00F45563">
      <w:pPr>
        <w:spacing w:before="0"/>
        <w:rPr>
          <w:rFonts w:cs="Arial"/>
          <w:lang w:eastAsia="zh-CN"/>
        </w:rPr>
      </w:pPr>
    </w:p>
    <w:p w14:paraId="186DA851" w14:textId="77777777" w:rsidR="00F45563" w:rsidRPr="00D73DB9" w:rsidRDefault="00F45563" w:rsidP="00F45563">
      <w:pPr>
        <w:spacing w:before="0"/>
        <w:rPr>
          <w:rFonts w:cs="Arial"/>
          <w:lang w:eastAsia="zh-CN"/>
        </w:rPr>
      </w:pPr>
    </w:p>
    <w:p w14:paraId="41DEDF20" w14:textId="77777777" w:rsidR="00F45563" w:rsidRPr="00D73DB9" w:rsidRDefault="00F45563" w:rsidP="00F45563">
      <w:pPr>
        <w:spacing w:before="0"/>
        <w:rPr>
          <w:rFonts w:cs="Arial"/>
          <w:lang w:eastAsia="zh-CN"/>
        </w:rPr>
      </w:pPr>
    </w:p>
    <w:p w14:paraId="1E22B534" w14:textId="77777777" w:rsidR="00F45563" w:rsidRPr="00D73DB9" w:rsidRDefault="00F45563" w:rsidP="00F45563">
      <w:pPr>
        <w:spacing w:before="0"/>
        <w:rPr>
          <w:rFonts w:cs="Arial"/>
          <w:lang w:eastAsia="zh-CN"/>
        </w:rPr>
      </w:pPr>
    </w:p>
    <w:p w14:paraId="348E58EB" w14:textId="77777777" w:rsidR="00F45563" w:rsidRPr="00D73DB9" w:rsidRDefault="00F45563" w:rsidP="00F45563">
      <w:pPr>
        <w:spacing w:before="0"/>
        <w:rPr>
          <w:rFonts w:cs="Arial"/>
          <w:lang w:eastAsia="zh-CN"/>
        </w:rPr>
      </w:pPr>
    </w:p>
    <w:p w14:paraId="53F5FEB8" w14:textId="77777777" w:rsidR="00F45563" w:rsidRPr="00D73DB9" w:rsidRDefault="00F45563" w:rsidP="00F45563">
      <w:pPr>
        <w:spacing w:before="0"/>
        <w:rPr>
          <w:rFonts w:cs="Arial"/>
          <w:lang w:eastAsia="zh-CN"/>
        </w:rPr>
      </w:pPr>
    </w:p>
    <w:p w14:paraId="1F39C066" w14:textId="77777777" w:rsidR="00F45563" w:rsidRPr="00D73DB9" w:rsidRDefault="00F45563" w:rsidP="00F45563">
      <w:pPr>
        <w:spacing w:before="0"/>
        <w:rPr>
          <w:rFonts w:cs="Arial"/>
          <w:lang w:eastAsia="zh-CN"/>
        </w:rPr>
      </w:pPr>
    </w:p>
    <w:p w14:paraId="0596BD95" w14:textId="77777777" w:rsidR="00F45563" w:rsidRPr="00D73DB9" w:rsidRDefault="00F45563" w:rsidP="00F45563">
      <w:pPr>
        <w:spacing w:before="0"/>
        <w:rPr>
          <w:rFonts w:cs="Arial"/>
          <w:lang w:eastAsia="zh-CN"/>
        </w:rPr>
      </w:pPr>
    </w:p>
    <w:p w14:paraId="02F3BD46" w14:textId="77777777" w:rsidR="00F45563" w:rsidRPr="00D73DB9" w:rsidRDefault="00F45563" w:rsidP="00F45563">
      <w:pPr>
        <w:spacing w:before="0"/>
        <w:rPr>
          <w:rFonts w:cs="Arial"/>
          <w:lang w:eastAsia="zh-CN"/>
        </w:rPr>
      </w:pPr>
    </w:p>
    <w:p w14:paraId="5BB0C61F" w14:textId="77777777" w:rsidR="00F45563" w:rsidRPr="00D73DB9" w:rsidRDefault="00F45563" w:rsidP="00F45563">
      <w:pPr>
        <w:spacing w:before="0"/>
        <w:rPr>
          <w:rFonts w:cs="Arial"/>
          <w:lang w:eastAsia="zh-CN"/>
        </w:rPr>
      </w:pPr>
    </w:p>
    <w:p w14:paraId="27AD8D19" w14:textId="77777777" w:rsidR="00F45563" w:rsidRPr="00D73DB9" w:rsidRDefault="00F45563" w:rsidP="00F45563">
      <w:pPr>
        <w:spacing w:before="0"/>
        <w:rPr>
          <w:rFonts w:cs="Arial"/>
          <w:lang w:eastAsia="zh-CN"/>
        </w:rPr>
      </w:pPr>
    </w:p>
    <w:p w14:paraId="480ACFE6" w14:textId="77777777" w:rsidR="00F45563" w:rsidRPr="00D73DB9" w:rsidRDefault="00F45563" w:rsidP="00F45563">
      <w:pPr>
        <w:spacing w:before="0"/>
        <w:rPr>
          <w:rFonts w:cs="Arial"/>
          <w:lang w:eastAsia="zh-CN"/>
        </w:rPr>
      </w:pPr>
    </w:p>
    <w:p w14:paraId="61D67FE5" w14:textId="77777777" w:rsidR="00F45563" w:rsidRPr="00D73DB9" w:rsidRDefault="00F45563" w:rsidP="00F45563">
      <w:pPr>
        <w:keepNext/>
        <w:tabs>
          <w:tab w:val="left" w:pos="567"/>
        </w:tabs>
        <w:spacing w:before="0"/>
        <w:jc w:val="left"/>
        <w:outlineLvl w:val="0"/>
        <w:rPr>
          <w:rFonts w:cs="Arial"/>
          <w:b/>
          <w:lang w:val="ru-RU"/>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D73DB9">
        <w:rPr>
          <w:rFonts w:cs="Arial"/>
          <w:b/>
        </w:rPr>
        <w:t xml:space="preserve"> </w:t>
      </w:r>
      <w:r w:rsidRPr="00D73DB9">
        <w:rPr>
          <w:rFonts w:cs="Arial"/>
          <w:b/>
          <w:lang w:val="ru-RU"/>
        </w:rPr>
        <w:t>5. КРИТЕРИЈУМ ЗА ДОДЕЛУ УГОВОРА</w:t>
      </w:r>
      <w:bookmarkEnd w:id="191"/>
    </w:p>
    <w:p w14:paraId="7CF5701F" w14:textId="77777777" w:rsidR="00F45563" w:rsidRPr="00D73DB9" w:rsidRDefault="00F45563" w:rsidP="00F45563">
      <w:pPr>
        <w:tabs>
          <w:tab w:val="left" w:pos="1134"/>
        </w:tabs>
        <w:spacing w:before="0"/>
        <w:rPr>
          <w:rFonts w:cs="Arial"/>
          <w:b/>
          <w:lang w:val="ru-RU"/>
        </w:rPr>
      </w:pPr>
      <w:r w:rsidRPr="00D73DB9">
        <w:rPr>
          <w:rFonts w:cs="Arial"/>
          <w:lang w:val="ru-RU"/>
        </w:rPr>
        <w:t xml:space="preserve">Избор најповољније понуде ће се извршити применом критеријума </w:t>
      </w:r>
      <w:r w:rsidRPr="00D73DB9">
        <w:rPr>
          <w:rFonts w:cs="Arial"/>
          <w:b/>
          <w:lang w:val="ru-RU"/>
        </w:rPr>
        <w:t>„Најнижа понуђена цена“.</w:t>
      </w:r>
    </w:p>
    <w:p w14:paraId="6EDB3FBB" w14:textId="77777777" w:rsidR="00F45563" w:rsidRPr="00D73DB9" w:rsidRDefault="00F45563" w:rsidP="00F45563">
      <w:pPr>
        <w:tabs>
          <w:tab w:val="left" w:pos="1134"/>
        </w:tabs>
        <w:spacing w:before="0"/>
        <w:rPr>
          <w:rFonts w:cs="Arial"/>
          <w:lang w:val="ru-RU"/>
        </w:rPr>
      </w:pPr>
      <w:r w:rsidRPr="00D73DB9">
        <w:rPr>
          <w:rFonts w:cs="Arial"/>
          <w:lang w:val="ru-RU"/>
        </w:rPr>
        <w:t>Критеријум за оцењивање понуда</w:t>
      </w:r>
      <w:r w:rsidRPr="00D73DB9">
        <w:rPr>
          <w:rFonts w:cs="Arial"/>
          <w:b/>
          <w:lang w:val="ru-RU"/>
        </w:rPr>
        <w:t xml:space="preserve"> Најнижа понуђена цена, </w:t>
      </w:r>
      <w:r w:rsidRPr="00D73DB9">
        <w:rPr>
          <w:rFonts w:cs="Arial"/>
          <w:lang w:val="ru-RU"/>
        </w:rPr>
        <w:t>заснива се на понуђеној цени</w:t>
      </w:r>
      <w:r w:rsidRPr="00D73DB9">
        <w:rPr>
          <w:rFonts w:cs="Arial"/>
          <w:lang w:val="sr-Cyrl-CS"/>
        </w:rPr>
        <w:t xml:space="preserve"> као једином критеријуму</w:t>
      </w:r>
      <w:r w:rsidRPr="00D73DB9">
        <w:rPr>
          <w:rFonts w:cs="Arial"/>
          <w:lang w:val="ru-RU"/>
        </w:rPr>
        <w:t>.</w:t>
      </w:r>
    </w:p>
    <w:p w14:paraId="6C28ED7B" w14:textId="77777777" w:rsidR="00F45563" w:rsidRPr="00D73DB9" w:rsidRDefault="00F45563" w:rsidP="00F45563">
      <w:pPr>
        <w:pStyle w:val="KDParagraf"/>
        <w:spacing w:before="0"/>
        <w:rPr>
          <w:rFonts w:cs="Arial"/>
          <w:lang w:val="ru-RU"/>
        </w:rPr>
      </w:pPr>
    </w:p>
    <w:p w14:paraId="792B6DF5" w14:textId="77777777" w:rsidR="00F45563" w:rsidRPr="00D73DB9" w:rsidRDefault="00F45563" w:rsidP="00F45563">
      <w:pPr>
        <w:pStyle w:val="KDParagraf"/>
        <w:spacing w:before="0"/>
        <w:rPr>
          <w:rFonts w:cs="Arial"/>
          <w:lang w:val="ru-RU"/>
        </w:rPr>
      </w:pPr>
      <w:r w:rsidRPr="00D73DB9">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12264DF6" w14:textId="77777777" w:rsidR="00F45563" w:rsidRPr="00D73DB9" w:rsidRDefault="00F45563" w:rsidP="00F45563">
      <w:pPr>
        <w:pStyle w:val="KDParagraf"/>
        <w:spacing w:before="0"/>
        <w:rPr>
          <w:rFonts w:cs="Arial"/>
          <w:lang w:val="ru-RU"/>
        </w:rPr>
      </w:pPr>
    </w:p>
    <w:p w14:paraId="628996E1" w14:textId="77777777" w:rsidR="00F45563" w:rsidRPr="00D73DB9" w:rsidRDefault="00F45563" w:rsidP="00F45563">
      <w:pPr>
        <w:pStyle w:val="KDParagraf"/>
        <w:spacing w:before="0"/>
        <w:rPr>
          <w:rFonts w:cs="Arial"/>
          <w:lang w:val="ru-RU"/>
        </w:rPr>
      </w:pPr>
      <w:r w:rsidRPr="00D73DB9">
        <w:rPr>
          <w:rFonts w:cs="Arial"/>
          <w:lang w:val="ru-RU"/>
        </w:rPr>
        <w:t>У понуђену цену страног понуђача урачунавају се и царинске дажбине.</w:t>
      </w:r>
    </w:p>
    <w:p w14:paraId="536E1EA3" w14:textId="77777777" w:rsidR="00F45563" w:rsidRPr="00D73DB9" w:rsidRDefault="00F45563" w:rsidP="00F45563">
      <w:pPr>
        <w:pStyle w:val="KDParagraf"/>
        <w:spacing w:before="0"/>
        <w:rPr>
          <w:rFonts w:cs="Arial"/>
          <w:lang w:val="ru-RU"/>
        </w:rPr>
      </w:pPr>
      <w:r w:rsidRPr="00D73DB9">
        <w:rPr>
          <w:rFonts w:cs="Arial"/>
          <w:lang w:val="ru-RU"/>
        </w:rPr>
        <w:t xml:space="preserve">Када понуђач достави доказ да нуди добра домаћег порекла, наручилац </w:t>
      </w:r>
      <w:r w:rsidRPr="00D73DB9">
        <w:rPr>
          <w:rFonts w:cs="Arial"/>
          <w:lang w:val="sr-Cyrl-RS"/>
        </w:rPr>
        <w:t xml:space="preserve">ће </w:t>
      </w:r>
      <w:r w:rsidRPr="00D73DB9">
        <w:rPr>
          <w:rFonts w:cs="Arial"/>
          <w:lang w:val="ru-RU"/>
        </w:rPr>
        <w:t xml:space="preserve">, пре рангирања понуда, позвати све остале понуђаче чије су понуде оцењене као прихватљиве </w:t>
      </w:r>
      <w:r w:rsidRPr="00D73DB9">
        <w:rPr>
          <w:rFonts w:cs="Arial"/>
          <w:lang w:val="sr-Cyrl-RS"/>
        </w:rPr>
        <w:t xml:space="preserve">а код којих није јасно да ли је реч о добрима домаћег или страног порекла, </w:t>
      </w:r>
      <w:r w:rsidRPr="00D73DB9">
        <w:rPr>
          <w:rFonts w:cs="Arial"/>
          <w:lang w:val="ru-RU"/>
        </w:rPr>
        <w:t>да се изјасне да ли нуде добра домаћег порекла и да доставе доказ.</w:t>
      </w:r>
    </w:p>
    <w:p w14:paraId="429A3871" w14:textId="77777777" w:rsidR="00F45563" w:rsidRPr="00D73DB9" w:rsidRDefault="00F45563" w:rsidP="00F45563">
      <w:pPr>
        <w:pStyle w:val="KDParagraf"/>
        <w:spacing w:before="0"/>
        <w:rPr>
          <w:rFonts w:cs="Arial"/>
          <w:lang w:val="ru-RU"/>
        </w:rPr>
      </w:pPr>
    </w:p>
    <w:p w14:paraId="3174301A" w14:textId="77777777" w:rsidR="00F45563" w:rsidRPr="00D73DB9" w:rsidRDefault="00F45563" w:rsidP="00F45563">
      <w:pPr>
        <w:pStyle w:val="KDParagraf"/>
        <w:spacing w:before="0"/>
        <w:rPr>
          <w:rFonts w:cs="Arial"/>
          <w:lang w:val="ru-RU"/>
        </w:rPr>
      </w:pPr>
      <w:r w:rsidRPr="00D73DB9">
        <w:rPr>
          <w:rFonts w:cs="Arial"/>
          <w:lang w:val="ru-RU"/>
        </w:rPr>
        <w:t>Предност дата за домаће понуђаче и добра домаћег порекла (члан 86. став 1. до 4. З</w:t>
      </w:r>
      <w:r w:rsidRPr="00D73DB9">
        <w:rPr>
          <w:rFonts w:cs="Arial"/>
          <w:lang w:val="sr-Cyrl-RS"/>
        </w:rPr>
        <w:t>акона</w:t>
      </w:r>
      <w:r w:rsidRPr="00D73DB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166223F" w14:textId="77777777" w:rsidR="00F45563" w:rsidRPr="00D73DB9" w:rsidRDefault="00F45563" w:rsidP="00F45563">
      <w:pPr>
        <w:pStyle w:val="KDParagraf"/>
        <w:spacing w:before="0"/>
        <w:rPr>
          <w:rFonts w:cs="Arial"/>
          <w:lang w:val="ru-RU"/>
        </w:rPr>
      </w:pPr>
    </w:p>
    <w:p w14:paraId="563CABB1" w14:textId="77777777" w:rsidR="00F45563" w:rsidRPr="00D73DB9" w:rsidRDefault="00F45563" w:rsidP="00F45563">
      <w:pPr>
        <w:pStyle w:val="KDParagraf"/>
        <w:spacing w:before="0"/>
        <w:rPr>
          <w:rFonts w:cs="Arial"/>
          <w:lang w:val="ru-RU"/>
        </w:rPr>
      </w:pPr>
      <w:r w:rsidRPr="00D73DB9">
        <w:rPr>
          <w:rFonts w:cs="Arial"/>
          <w:lang w:val="ru-RU"/>
        </w:rPr>
        <w:t>Предност дата за домаће понуђаче и добра домаћег порекла (члан 86. став 1. до 4. З</w:t>
      </w:r>
      <w:r w:rsidRPr="00D73DB9">
        <w:rPr>
          <w:rFonts w:cs="Arial"/>
          <w:lang w:val="sr-Cyrl-RS"/>
        </w:rPr>
        <w:t>акона</w:t>
      </w:r>
      <w:r w:rsidRPr="00D73DB9">
        <w:rPr>
          <w:rFonts w:cs="Arial"/>
          <w:lang w:val="ru-RU"/>
        </w:rPr>
        <w:t xml:space="preserve">) у поступцима јавних набавки у којима учествују </w:t>
      </w:r>
      <w:r w:rsidRPr="00D73DB9">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0939936" w14:textId="77777777" w:rsidR="00F45563" w:rsidRPr="00D73DB9" w:rsidRDefault="00F45563" w:rsidP="00F45563">
      <w:pPr>
        <w:tabs>
          <w:tab w:val="left" w:pos="1134"/>
        </w:tabs>
        <w:spacing w:before="0"/>
        <w:rPr>
          <w:rFonts w:cs="Arial"/>
          <w:lang w:val="ru-RU"/>
        </w:rPr>
      </w:pPr>
    </w:p>
    <w:p w14:paraId="6969ACBE" w14:textId="77777777" w:rsidR="00F45563" w:rsidRPr="00D73DB9" w:rsidRDefault="00F45563" w:rsidP="00F45563">
      <w:pPr>
        <w:rPr>
          <w:rFonts w:cs="Arial"/>
          <w:b/>
          <w:lang w:val="sr-Cyrl-RS"/>
        </w:rPr>
      </w:pPr>
      <w:r w:rsidRPr="00D73DB9">
        <w:rPr>
          <w:rFonts w:cs="Arial"/>
          <w:b/>
          <w:lang w:val="sr-Cyrl-RS"/>
        </w:rPr>
        <w:t>5.1 Елементи уговора о којима ће се преговарати и начин преговарања</w:t>
      </w:r>
    </w:p>
    <w:p w14:paraId="1614E63E" w14:textId="77777777" w:rsidR="00F45563" w:rsidRPr="00D73DB9" w:rsidRDefault="00F45563" w:rsidP="00F45563">
      <w:pPr>
        <w:rPr>
          <w:rFonts w:cs="Arial"/>
        </w:rPr>
      </w:pPr>
      <w:bookmarkStart w:id="197" w:name="_Toc392233179"/>
      <w:bookmarkStart w:id="198" w:name="_Toc392486390"/>
      <w:r w:rsidRPr="00D73DB9">
        <w:rPr>
          <w:rFonts w:cs="Arial"/>
        </w:rPr>
        <w:t xml:space="preserve">Елемент преговарања ће бити: </w:t>
      </w:r>
    </w:p>
    <w:bookmarkEnd w:id="197"/>
    <w:bookmarkEnd w:id="198"/>
    <w:p w14:paraId="3AD19D9C" w14:textId="77777777" w:rsidR="00F45563" w:rsidRPr="00D73DB9" w:rsidRDefault="00F45563" w:rsidP="00E0090D">
      <w:pPr>
        <w:numPr>
          <w:ilvl w:val="0"/>
          <w:numId w:val="30"/>
        </w:numPr>
        <w:spacing w:before="0" w:after="120"/>
        <w:rPr>
          <w:rFonts w:eastAsia="Calibri" w:cs="Arial"/>
        </w:rPr>
      </w:pPr>
      <w:r w:rsidRPr="00D73DB9">
        <w:rPr>
          <w:rFonts w:eastAsia="Calibri" w:cs="Arial"/>
          <w:lang w:val="sr-Cyrl-RS" w:eastAsia="ar-SA"/>
        </w:rPr>
        <w:t>Укупно понуђена цена</w:t>
      </w:r>
    </w:p>
    <w:p w14:paraId="16982F48" w14:textId="77777777" w:rsidR="00F45563" w:rsidRPr="00D73DB9" w:rsidRDefault="00F45563" w:rsidP="00F45563">
      <w:pPr>
        <w:spacing w:after="120"/>
        <w:rPr>
          <w:rFonts w:cs="Arial"/>
        </w:rPr>
      </w:pPr>
      <w:r w:rsidRPr="00D73DB9">
        <w:rPr>
          <w:rFonts w:cs="Arial"/>
        </w:rPr>
        <w:t xml:space="preserve">Елемент </w:t>
      </w:r>
      <w:r w:rsidRPr="00D73DB9">
        <w:rPr>
          <w:rFonts w:cs="Arial"/>
          <w:lang w:val="sr-Cyrl-RS"/>
        </w:rPr>
        <w:t>У</w:t>
      </w:r>
      <w:r w:rsidRPr="00D73DB9">
        <w:rPr>
          <w:rFonts w:cs="Arial"/>
        </w:rPr>
        <w:t xml:space="preserve">говора о којем ће се преговарати је </w:t>
      </w:r>
      <w:r w:rsidRPr="00D73DB9">
        <w:rPr>
          <w:rFonts w:cs="Arial"/>
          <w:b/>
          <w:lang w:val="sr-Cyrl-RS"/>
        </w:rPr>
        <w:t>укупна</w:t>
      </w:r>
      <w:r w:rsidRPr="00D73DB9">
        <w:rPr>
          <w:rFonts w:cs="Arial"/>
          <w:lang w:val="sr-Cyrl-RS"/>
        </w:rPr>
        <w:t xml:space="preserve"> </w:t>
      </w:r>
      <w:r w:rsidRPr="00D73DB9">
        <w:rPr>
          <w:rFonts w:cs="Arial"/>
          <w:b/>
        </w:rPr>
        <w:t>понуђена цена</w:t>
      </w:r>
      <w:r w:rsidRPr="00D73DB9">
        <w:rPr>
          <w:rFonts w:cs="Arial"/>
          <w:b/>
          <w:lang w:val="sr-Cyrl-RS"/>
        </w:rPr>
        <w:t xml:space="preserve"> </w:t>
      </w:r>
      <w:r w:rsidRPr="00D73DB9">
        <w:rPr>
          <w:rFonts w:cs="Arial"/>
        </w:rPr>
        <w:t xml:space="preserve"> а преговарање ће се обавити у </w:t>
      </w:r>
      <w:r w:rsidRPr="00D73DB9">
        <w:rPr>
          <w:rFonts w:cs="Arial"/>
          <w:b/>
          <w:lang w:val="sr-Cyrl-RS"/>
        </w:rPr>
        <w:t>два</w:t>
      </w:r>
      <w:r w:rsidRPr="00D73DB9">
        <w:rPr>
          <w:rFonts w:cs="Arial"/>
        </w:rPr>
        <w:t xml:space="preserve"> </w:t>
      </w:r>
      <w:r w:rsidRPr="00D73DB9">
        <w:rPr>
          <w:rFonts w:cs="Arial"/>
          <w:b/>
        </w:rPr>
        <w:t>круга</w:t>
      </w:r>
      <w:r w:rsidRPr="00D73DB9">
        <w:rPr>
          <w:rFonts w:cs="Arial"/>
        </w:rPr>
        <w:t>,</w:t>
      </w:r>
      <w:r w:rsidRPr="00D73DB9">
        <w:rPr>
          <w:rFonts w:cs="Arial"/>
          <w:lang w:val="sr-Cyrl-RS"/>
        </w:rPr>
        <w:t xml:space="preserve"> на дан отварања понуда, одмах након отварања понуда,</w:t>
      </w:r>
      <w:r w:rsidRPr="00D73DB9">
        <w:rPr>
          <w:rFonts w:cs="Arial"/>
        </w:rPr>
        <w:t xml:space="preserve">  и то тако да ће </w:t>
      </w:r>
      <w:r w:rsidRPr="00D73DB9">
        <w:rPr>
          <w:rFonts w:cs="Arial"/>
          <w:lang w:val="sr-Cyrl-RS"/>
        </w:rPr>
        <w:t>П</w:t>
      </w:r>
      <w:r w:rsidRPr="00D73DB9">
        <w:rPr>
          <w:rFonts w:cs="Arial"/>
        </w:rPr>
        <w:t>онуђач</w:t>
      </w:r>
      <w:r w:rsidRPr="00D73DB9">
        <w:rPr>
          <w:rFonts w:cs="Arial"/>
          <w:lang w:val="sr-Cyrl-RS"/>
        </w:rPr>
        <w:t xml:space="preserve"> у затвореној коверти</w:t>
      </w:r>
      <w:r w:rsidRPr="00D73DB9">
        <w:rPr>
          <w:rFonts w:cs="Arial"/>
        </w:rPr>
        <w:t xml:space="preserve"> понудити цену за први круг</w:t>
      </w:r>
      <w:r w:rsidRPr="00D73DB9">
        <w:rPr>
          <w:rFonts w:cs="Arial"/>
          <w:lang w:val="sr-Cyrl-RS"/>
        </w:rPr>
        <w:t xml:space="preserve"> </w:t>
      </w:r>
      <w:r w:rsidRPr="00D73DB9">
        <w:rPr>
          <w:rFonts w:cs="Arial"/>
          <w:b/>
          <w:lang w:val="sr-Cyrl-RS"/>
        </w:rPr>
        <w:t>(Понуђач ће пре почетка преговарања добити бланко одштампан Образац 2. -  Образац структуре цене који ће попунити и потписати – потребно је да на преговарању буде присутан законски заступник или лице овлашћено да учествује у преговарању и да потпише Образац 2)</w:t>
      </w:r>
      <w:r w:rsidRPr="00D73DB9">
        <w:rPr>
          <w:rFonts w:cs="Arial"/>
        </w:rPr>
        <w:t>,</w:t>
      </w:r>
      <w:r w:rsidRPr="00D73DB9">
        <w:rPr>
          <w:rFonts w:cs="Arial"/>
          <w:lang w:val="sr-Cyrl-RS"/>
        </w:rPr>
        <w:t xml:space="preserve"> а затим, н</w:t>
      </w:r>
      <w:r w:rsidRPr="00D73DB9">
        <w:rPr>
          <w:rFonts w:cs="Arial"/>
        </w:rPr>
        <w:t xml:space="preserve">а исти начин ће </w:t>
      </w:r>
      <w:r w:rsidRPr="00D73DB9">
        <w:rPr>
          <w:rFonts w:cs="Arial"/>
          <w:lang w:val="sr-Cyrl-RS"/>
        </w:rPr>
        <w:t>понудити</w:t>
      </w:r>
      <w:r w:rsidRPr="00D73DB9">
        <w:rPr>
          <w:rFonts w:cs="Arial"/>
        </w:rPr>
        <w:t xml:space="preserve"> цен</w:t>
      </w:r>
      <w:r w:rsidRPr="00D73DB9">
        <w:rPr>
          <w:rFonts w:cs="Arial"/>
          <w:lang w:val="sr-Cyrl-RS"/>
        </w:rPr>
        <w:t>у</w:t>
      </w:r>
      <w:r w:rsidRPr="00D73DB9">
        <w:rPr>
          <w:rFonts w:cs="Arial"/>
        </w:rPr>
        <w:t xml:space="preserve"> за </w:t>
      </w:r>
      <w:r w:rsidRPr="00D73DB9">
        <w:rPr>
          <w:rFonts w:cs="Arial"/>
          <w:lang w:val="sr-Cyrl-RS"/>
        </w:rPr>
        <w:t>други</w:t>
      </w:r>
      <w:r w:rsidRPr="00D73DB9">
        <w:rPr>
          <w:rFonts w:cs="Arial"/>
        </w:rPr>
        <w:t xml:space="preserve"> круг преговарања. На основу коначно понуђен</w:t>
      </w:r>
      <w:r w:rsidRPr="00D73DB9">
        <w:rPr>
          <w:rFonts w:cs="Arial"/>
          <w:lang w:val="sr-Cyrl-RS"/>
        </w:rPr>
        <w:t>е</w:t>
      </w:r>
      <w:r w:rsidRPr="00D73DB9">
        <w:rPr>
          <w:rFonts w:cs="Arial"/>
        </w:rPr>
        <w:t xml:space="preserve"> цен</w:t>
      </w:r>
      <w:r w:rsidRPr="00D73DB9">
        <w:rPr>
          <w:rFonts w:cs="Arial"/>
          <w:lang w:val="sr-Cyrl-RS"/>
        </w:rPr>
        <w:t>е</w:t>
      </w:r>
      <w:r w:rsidRPr="00D73DB9">
        <w:rPr>
          <w:rFonts w:cs="Arial"/>
        </w:rPr>
        <w:t xml:space="preserve"> ће се донети Одлука о додели уговора</w:t>
      </w:r>
      <w:r w:rsidRPr="00D73DB9">
        <w:rPr>
          <w:rFonts w:cs="Arial"/>
          <w:lang w:val="sr-Cyrl-RS"/>
        </w:rPr>
        <w:t>/ обустави поступка.</w:t>
      </w:r>
      <w:r w:rsidRPr="00D73DB9">
        <w:rPr>
          <w:rFonts w:cs="Arial"/>
        </w:rPr>
        <w:t>.</w:t>
      </w:r>
    </w:p>
    <w:p w14:paraId="675AAD2D" w14:textId="77777777" w:rsidR="00F45563" w:rsidRPr="00D73DB9" w:rsidRDefault="00F45563" w:rsidP="00F45563">
      <w:pPr>
        <w:spacing w:before="0"/>
        <w:ind w:right="7"/>
        <w:rPr>
          <w:rFonts w:cs="Arial"/>
          <w:lang w:val="sr-Cyrl-CS" w:eastAsia="ar-SA"/>
        </w:rPr>
      </w:pPr>
      <w:r w:rsidRPr="00D73DB9">
        <w:rPr>
          <w:rFonts w:cs="Arial"/>
          <w:lang w:val="sr-Cyrl-CS" w:eastAsia="ar-SA"/>
        </w:rPr>
        <w:t>О поступку преговарања води се Записник о пр</w:t>
      </w:r>
      <w:r w:rsidRPr="00D73DB9">
        <w:rPr>
          <w:rFonts w:cs="Arial"/>
          <w:lang w:val="sr-Cyrl-BA" w:eastAsia="ar-SA"/>
        </w:rPr>
        <w:t>е</w:t>
      </w:r>
      <w:r w:rsidRPr="00D73DB9">
        <w:rPr>
          <w:rFonts w:cs="Arial"/>
          <w:lang w:val="sr-Cyrl-CS" w:eastAsia="ar-SA"/>
        </w:rPr>
        <w:t>говарању.</w:t>
      </w:r>
    </w:p>
    <w:p w14:paraId="1CB29741" w14:textId="77777777" w:rsidR="00F45563" w:rsidRPr="00D73DB9" w:rsidRDefault="00F45563" w:rsidP="00F45563">
      <w:pPr>
        <w:tabs>
          <w:tab w:val="num" w:pos="720"/>
        </w:tabs>
        <w:rPr>
          <w:rFonts w:cs="Arial"/>
          <w:lang w:val="sr-Cyrl-RS"/>
        </w:rPr>
      </w:pPr>
      <w:r w:rsidRPr="00D73DB9">
        <w:rPr>
          <w:rFonts w:cs="Arial"/>
          <w:lang w:val="sr-Latn-RS"/>
        </w:rPr>
        <w:t>На самом почетку поступка преговарања овлашћени представни</w:t>
      </w:r>
      <w:r w:rsidRPr="00D73DB9">
        <w:rPr>
          <w:rFonts w:cs="Arial"/>
          <w:lang w:val="sr-Cyrl-CS"/>
        </w:rPr>
        <w:t>ци</w:t>
      </w:r>
      <w:r w:rsidRPr="00D73DB9">
        <w:rPr>
          <w:rFonts w:cs="Arial"/>
          <w:lang w:val="sr-Latn-RS"/>
        </w:rPr>
        <w:t xml:space="preserve"> </w:t>
      </w:r>
      <w:r w:rsidRPr="00D73DB9">
        <w:rPr>
          <w:rFonts w:cs="Arial"/>
          <w:lang w:val="sr-Cyrl-RS"/>
        </w:rPr>
        <w:t>П</w:t>
      </w:r>
      <w:r w:rsidRPr="00D73DB9">
        <w:rPr>
          <w:rFonts w:cs="Arial"/>
          <w:lang w:val="sr-Latn-RS"/>
        </w:rPr>
        <w:t>онуђача, предају</w:t>
      </w:r>
      <w:r w:rsidRPr="00D73DB9">
        <w:rPr>
          <w:rFonts w:cs="Arial"/>
          <w:lang w:val="sr-Cyrl-RS"/>
        </w:rPr>
        <w:t xml:space="preserve"> </w:t>
      </w:r>
      <w:r w:rsidRPr="00D73DB9">
        <w:rPr>
          <w:rFonts w:cs="Arial"/>
          <w:lang w:val="sr-Latn-RS"/>
        </w:rPr>
        <w:t xml:space="preserve">Комисији за јавну набавку писано овлашћење </w:t>
      </w:r>
      <w:r w:rsidRPr="00D73DB9">
        <w:rPr>
          <w:rFonts w:cs="Arial"/>
          <w:lang w:val="sr-Cyrl-RS"/>
        </w:rPr>
        <w:t>П</w:t>
      </w:r>
      <w:r w:rsidRPr="00D73DB9">
        <w:rPr>
          <w:rFonts w:cs="Arial"/>
          <w:lang w:val="sr-Latn-RS"/>
        </w:rPr>
        <w:t xml:space="preserve">онуђача, </w:t>
      </w:r>
      <w:r w:rsidRPr="00D73DB9">
        <w:rPr>
          <w:rFonts w:cs="Arial"/>
          <w:b/>
          <w:lang w:val="sr-Latn-RS"/>
        </w:rPr>
        <w:t>којим се овлашћуј</w:t>
      </w:r>
      <w:r w:rsidRPr="00D73DB9">
        <w:rPr>
          <w:rFonts w:cs="Arial"/>
          <w:b/>
          <w:lang w:val="sr-Cyrl-CS"/>
        </w:rPr>
        <w:t>у</w:t>
      </w:r>
      <w:r w:rsidRPr="00D73DB9">
        <w:rPr>
          <w:rFonts w:cs="Arial"/>
          <w:b/>
          <w:lang w:val="sr-Latn-RS"/>
        </w:rPr>
        <w:t xml:space="preserve"> да</w:t>
      </w:r>
      <w:r w:rsidRPr="00D73DB9">
        <w:rPr>
          <w:rFonts w:cs="Arial"/>
          <w:b/>
          <w:lang w:val="sr-Cyrl-RS"/>
        </w:rPr>
        <w:t xml:space="preserve"> у име и за рачун Понуђача </w:t>
      </w:r>
      <w:r w:rsidRPr="00D73DB9">
        <w:rPr>
          <w:rFonts w:cs="Arial"/>
          <w:b/>
          <w:lang w:val="sr-Latn-RS"/>
        </w:rPr>
        <w:t>мо</w:t>
      </w:r>
      <w:r w:rsidRPr="00D73DB9">
        <w:rPr>
          <w:rFonts w:cs="Arial"/>
          <w:b/>
          <w:lang w:val="sr-Cyrl-CS"/>
        </w:rPr>
        <w:t>гу</w:t>
      </w:r>
      <w:r w:rsidRPr="00D73DB9">
        <w:rPr>
          <w:rFonts w:cs="Arial"/>
          <w:b/>
          <w:lang w:val="sr-Latn-RS"/>
        </w:rPr>
        <w:t xml:space="preserve"> преговарати</w:t>
      </w:r>
      <w:r w:rsidRPr="00D73DB9">
        <w:rPr>
          <w:rFonts w:cs="Arial"/>
          <w:lang w:val="sr-Latn-RS"/>
        </w:rPr>
        <w:t xml:space="preserve"> о </w:t>
      </w:r>
      <w:r w:rsidRPr="00D73DB9">
        <w:rPr>
          <w:rFonts w:eastAsia="TimesNewRomanPSMT" w:cs="Arial"/>
          <w:bCs/>
          <w:kern w:val="2"/>
          <w:lang w:val="sr-Cyrl-CS" w:eastAsia="ar-SA"/>
        </w:rPr>
        <w:t xml:space="preserve">укупно понуђеној цени </w:t>
      </w:r>
      <w:r w:rsidRPr="00D73DB9">
        <w:rPr>
          <w:rFonts w:cs="Arial"/>
          <w:bCs/>
          <w:spacing w:val="-1"/>
          <w:lang w:val="sr-Cyrl-CS"/>
        </w:rPr>
        <w:t>без ПДВ-а</w:t>
      </w:r>
      <w:r w:rsidRPr="00D73DB9">
        <w:rPr>
          <w:rFonts w:cs="Arial"/>
          <w:lang w:val="sr-Latn-RS"/>
        </w:rPr>
        <w:t xml:space="preserve">, издато на </w:t>
      </w:r>
      <w:r w:rsidRPr="00D73DB9">
        <w:rPr>
          <w:rFonts w:cs="Arial"/>
          <w:lang w:val="sr-Latn-RS"/>
        </w:rPr>
        <w:lastRenderedPageBreak/>
        <w:t>меморандуму</w:t>
      </w:r>
      <w:r w:rsidRPr="00D73DB9">
        <w:rPr>
          <w:rFonts w:cs="Arial"/>
          <w:lang w:val="sr-Cyrl-RS"/>
        </w:rPr>
        <w:t xml:space="preserve"> П</w:t>
      </w:r>
      <w:r w:rsidRPr="00D73DB9">
        <w:rPr>
          <w:rFonts w:cs="Arial"/>
          <w:lang w:val="sr-Latn-RS"/>
        </w:rPr>
        <w:t xml:space="preserve">онуђача, заведено и оверено печатом и потписом </w:t>
      </w:r>
      <w:r w:rsidRPr="00D73DB9">
        <w:rPr>
          <w:rFonts w:cs="Arial"/>
        </w:rPr>
        <w:t xml:space="preserve">законског заступника </w:t>
      </w:r>
      <w:r w:rsidRPr="00D73DB9">
        <w:rPr>
          <w:rFonts w:cs="Arial"/>
          <w:lang w:val="sr-Cyrl-RS"/>
        </w:rPr>
        <w:t>П</w:t>
      </w:r>
      <w:r w:rsidRPr="00D73DB9">
        <w:rPr>
          <w:rFonts w:cs="Arial"/>
        </w:rPr>
        <w:t>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Pr="00D73DB9">
        <w:rPr>
          <w:rFonts w:cs="Arial"/>
          <w:lang w:val="sr-Latn-RS"/>
        </w:rPr>
        <w:t>.</w:t>
      </w:r>
      <w:r w:rsidRPr="00D73DB9">
        <w:rPr>
          <w:rFonts w:cs="Arial"/>
          <w:lang w:val="sr-Cyrl-RS"/>
        </w:rPr>
        <w:t xml:space="preserve"> </w:t>
      </w:r>
      <w:r w:rsidRPr="00D73DB9">
        <w:rPr>
          <w:rFonts w:cs="Arial"/>
          <w:lang w:val="sr-Cyrl-CS"/>
        </w:rPr>
        <w:t xml:space="preserve">Поступак преговарања се спроводи  </w:t>
      </w:r>
      <w:r w:rsidRPr="00D73DB9">
        <w:rPr>
          <w:rFonts w:cs="Arial"/>
        </w:rPr>
        <w:t xml:space="preserve">са </w:t>
      </w:r>
      <w:r w:rsidRPr="00D73DB9">
        <w:rPr>
          <w:rFonts w:cs="Arial"/>
          <w:lang w:val="sr-Cyrl-RS"/>
        </w:rPr>
        <w:t xml:space="preserve">присутним овлашћеним представницима сваког од Понуђача а ако Понуђач </w:t>
      </w:r>
      <w:r w:rsidRPr="00D73DB9">
        <w:rPr>
          <w:rFonts w:cs="Arial"/>
        </w:rPr>
        <w:t xml:space="preserve">не учествује у поступку преговарања, вредновање </w:t>
      </w:r>
      <w:r w:rsidRPr="00D73DB9">
        <w:rPr>
          <w:rFonts w:cs="Arial"/>
          <w:lang w:val="sr-Cyrl-RS"/>
        </w:rPr>
        <w:t xml:space="preserve">његове </w:t>
      </w:r>
      <w:r w:rsidRPr="00D73DB9">
        <w:rPr>
          <w:rFonts w:cs="Arial"/>
        </w:rPr>
        <w:t>прихватљиве понуде,</w:t>
      </w:r>
      <w:r w:rsidRPr="00D73DB9">
        <w:rPr>
          <w:rFonts w:cs="Arial"/>
          <w:lang w:val="sr-Cyrl-RS"/>
        </w:rPr>
        <w:t xml:space="preserve"> </w:t>
      </w:r>
      <w:r w:rsidRPr="00D73DB9">
        <w:rPr>
          <w:rFonts w:cs="Arial"/>
        </w:rPr>
        <w:t>извршиће се на основу понуђене цене из достављене писане понуде – Обрасца понуде</w:t>
      </w:r>
      <w:r w:rsidRPr="00D73DB9">
        <w:rPr>
          <w:rFonts w:cs="Arial"/>
          <w:lang w:val="sr-Cyrl-RS"/>
        </w:rPr>
        <w:t xml:space="preserve">. </w:t>
      </w:r>
    </w:p>
    <w:p w14:paraId="0A614E6A" w14:textId="77777777" w:rsidR="00F45563" w:rsidRPr="00D73DB9" w:rsidRDefault="00F45563" w:rsidP="00F45563">
      <w:pPr>
        <w:autoSpaceDE w:val="0"/>
        <w:autoSpaceDN w:val="0"/>
        <w:adjustRightInd w:val="0"/>
        <w:rPr>
          <w:rFonts w:cs="Arial"/>
          <w:lang w:val="sr-Cyrl-CS"/>
        </w:rPr>
      </w:pPr>
      <w:r w:rsidRPr="00D73DB9">
        <w:rPr>
          <w:rFonts w:cs="Arial"/>
          <w:lang w:val="sr-Latn-RS"/>
        </w:rPr>
        <w:t xml:space="preserve">Преговарање ће се вршити писменим путем у </w:t>
      </w:r>
      <w:r w:rsidRPr="00D73DB9">
        <w:rPr>
          <w:rFonts w:cs="Arial"/>
          <w:lang w:val="sr-Cyrl-RS"/>
        </w:rPr>
        <w:t xml:space="preserve">два </w:t>
      </w:r>
      <w:r w:rsidRPr="00D73DB9">
        <w:rPr>
          <w:rFonts w:cs="Arial"/>
          <w:lang w:val="sr-Latn-RS"/>
        </w:rPr>
        <w:t xml:space="preserve">круга. </w:t>
      </w:r>
      <w:r w:rsidRPr="00D73DB9">
        <w:rPr>
          <w:rFonts w:cs="Arial"/>
          <w:lang w:val="sr-Cyrl-RS"/>
        </w:rPr>
        <w:t xml:space="preserve">За сваки круг </w:t>
      </w:r>
      <w:r w:rsidRPr="00D73DB9">
        <w:rPr>
          <w:rFonts w:cs="Arial"/>
          <w:lang w:val="sr-Latn-RS"/>
        </w:rPr>
        <w:t xml:space="preserve">понуђачи </w:t>
      </w:r>
      <w:r w:rsidRPr="00D73DB9">
        <w:rPr>
          <w:rFonts w:cs="Arial"/>
          <w:lang w:val="sr-Cyrl-RS"/>
        </w:rPr>
        <w:t xml:space="preserve">ће се изјашњавати </w:t>
      </w:r>
      <w:r w:rsidRPr="00D73DB9">
        <w:rPr>
          <w:rFonts w:cs="Arial"/>
          <w:lang w:val="sr-Latn-RS"/>
        </w:rPr>
        <w:t xml:space="preserve">по редоследу приспећа понуда </w:t>
      </w:r>
      <w:r w:rsidRPr="00D73DB9">
        <w:rPr>
          <w:rFonts w:cs="Arial"/>
          <w:lang w:val="sr-Cyrl-RS"/>
        </w:rPr>
        <w:t xml:space="preserve">на писарници Наручиоца,  </w:t>
      </w:r>
      <w:r w:rsidRPr="00D73DB9">
        <w:rPr>
          <w:rFonts w:cs="Arial"/>
        </w:rPr>
        <w:t xml:space="preserve">и то тако да ће </w:t>
      </w:r>
      <w:r w:rsidRPr="00D73DB9">
        <w:rPr>
          <w:rFonts w:cs="Arial"/>
          <w:lang w:val="sr-Cyrl-RS"/>
        </w:rPr>
        <w:t>П</w:t>
      </w:r>
      <w:r w:rsidRPr="00D73DB9">
        <w:rPr>
          <w:rFonts w:cs="Arial"/>
        </w:rPr>
        <w:t>онуђач у затвореној коверти понудити цену за први круг</w:t>
      </w:r>
      <w:r w:rsidRPr="00D73DB9">
        <w:rPr>
          <w:rFonts w:cs="Arial"/>
          <w:lang w:val="sr-Cyrl-CS"/>
        </w:rPr>
        <w:t xml:space="preserve"> а затим, на исти начин ће понудити цену за други</w:t>
      </w:r>
      <w:r w:rsidRPr="00D73DB9">
        <w:rPr>
          <w:rFonts w:cs="Arial"/>
          <w:lang w:val="sr-Cyrl-RS"/>
        </w:rPr>
        <w:t xml:space="preserve"> </w:t>
      </w:r>
      <w:r w:rsidRPr="00D73DB9">
        <w:rPr>
          <w:rFonts w:cs="Arial"/>
          <w:lang w:val="sr-Cyrl-CS"/>
        </w:rPr>
        <w:t xml:space="preserve">круг преговарања. </w:t>
      </w:r>
    </w:p>
    <w:p w14:paraId="5209FC04" w14:textId="77777777" w:rsidR="00F45563" w:rsidRPr="00D73DB9" w:rsidRDefault="00F45563" w:rsidP="00F45563">
      <w:pPr>
        <w:rPr>
          <w:rFonts w:cs="Arial"/>
          <w:lang w:val="sr-Latn-RS"/>
        </w:rPr>
      </w:pPr>
      <w:r w:rsidRPr="00D73DB9">
        <w:rPr>
          <w:rFonts w:cs="Arial"/>
          <w:lang w:val="sr-Cyrl-RS"/>
        </w:rPr>
        <w:t xml:space="preserve">Рок за изјашњење Понуђача (предаје затворене коверте комисији) између првог и другог круга је </w:t>
      </w:r>
      <w:r w:rsidRPr="00D73DB9">
        <w:rPr>
          <w:rFonts w:cs="Arial"/>
          <w:lang w:val="sr-Latn-RS"/>
        </w:rPr>
        <w:t>15 минута</w:t>
      </w:r>
      <w:r w:rsidRPr="00D73DB9">
        <w:rPr>
          <w:rFonts w:cs="Arial"/>
          <w:lang w:val="sr-Cyrl-RS"/>
        </w:rPr>
        <w:t xml:space="preserve"> од момента када комисија саопшти да је претходни круг завршен. </w:t>
      </w:r>
    </w:p>
    <w:p w14:paraId="6416188B" w14:textId="77777777" w:rsidR="00F45563" w:rsidRPr="00D73DB9" w:rsidRDefault="00F45563" w:rsidP="00F45563">
      <w:pPr>
        <w:rPr>
          <w:rFonts w:cs="Arial"/>
          <w:lang w:val="sr-Latn-RS"/>
        </w:rPr>
      </w:pPr>
      <w:r w:rsidRPr="00D73DB9">
        <w:rPr>
          <w:rFonts w:cs="Arial"/>
          <w:lang w:val="sr-Latn-RS"/>
        </w:rPr>
        <w:t xml:space="preserve">У току времена за изјашњавање (у току 15 минута) представницима </w:t>
      </w:r>
      <w:r w:rsidRPr="00D73DB9">
        <w:rPr>
          <w:rFonts w:cs="Arial"/>
          <w:lang w:val="sr-Cyrl-RS"/>
        </w:rPr>
        <w:t>П</w:t>
      </w:r>
      <w:r w:rsidRPr="00D73DB9">
        <w:rPr>
          <w:rFonts w:cs="Arial"/>
          <w:lang w:val="sr-Latn-RS"/>
        </w:rPr>
        <w:t>онуђача је дозвољено</w:t>
      </w:r>
      <w:r w:rsidRPr="00D73DB9">
        <w:rPr>
          <w:rFonts w:cs="Arial"/>
          <w:lang w:val="sr-Cyrl-RS"/>
        </w:rPr>
        <w:t xml:space="preserve"> </w:t>
      </w:r>
      <w:r w:rsidRPr="00D73DB9">
        <w:rPr>
          <w:rFonts w:cs="Arial"/>
          <w:lang w:val="sr-Latn-RS"/>
        </w:rPr>
        <w:t xml:space="preserve">коришћење </w:t>
      </w:r>
      <w:r w:rsidRPr="00D73DB9">
        <w:rPr>
          <w:rFonts w:cs="Arial"/>
          <w:lang w:val="sr-Cyrl-RS"/>
        </w:rPr>
        <w:t xml:space="preserve">својих електронских уређаја:  мобилних </w:t>
      </w:r>
      <w:r w:rsidRPr="00D73DB9">
        <w:rPr>
          <w:rFonts w:cs="Arial"/>
          <w:lang w:val="sr-Latn-RS"/>
        </w:rPr>
        <w:t>телефона</w:t>
      </w:r>
      <w:r w:rsidRPr="00D73DB9">
        <w:rPr>
          <w:rFonts w:cs="Arial"/>
          <w:lang w:val="sr-Cyrl-RS"/>
        </w:rPr>
        <w:t xml:space="preserve">, рачунара и сл. </w:t>
      </w:r>
      <w:r w:rsidRPr="00D73DB9">
        <w:rPr>
          <w:rFonts w:cs="Arial"/>
          <w:lang w:val="sr-Latn-RS"/>
        </w:rPr>
        <w:t xml:space="preserve"> и излазак из просторије у којој се обавља преговарање. </w:t>
      </w:r>
    </w:p>
    <w:p w14:paraId="3EB86656" w14:textId="77777777" w:rsidR="00F45563" w:rsidRPr="00D73DB9" w:rsidRDefault="00F45563" w:rsidP="00F45563">
      <w:pPr>
        <w:rPr>
          <w:rFonts w:cs="Arial"/>
          <w:lang w:val="sr-Latn-RS"/>
        </w:rPr>
      </w:pPr>
      <w:r w:rsidRPr="00D73DB9">
        <w:rPr>
          <w:rFonts w:cs="Arial"/>
          <w:lang w:val="sr-Cyrl-RS"/>
        </w:rPr>
        <w:t xml:space="preserve">Уколико се овлашћени представник Понуђача не изјасни о новој понуђеној цени у наредном кругу, </w:t>
      </w:r>
      <w:r w:rsidRPr="00D73DB9">
        <w:rPr>
          <w:rFonts w:cs="Arial"/>
          <w:lang w:val="sr-Latn-RS"/>
        </w:rPr>
        <w:t xml:space="preserve">сматраће се да није учествовао у датом кругу преговарања </w:t>
      </w:r>
      <w:r w:rsidRPr="00D73DB9">
        <w:rPr>
          <w:rFonts w:cs="Arial"/>
          <w:lang w:val="sr-Cyrl-RS"/>
        </w:rPr>
        <w:t xml:space="preserve"> и да </w:t>
      </w:r>
      <w:r w:rsidRPr="00D73DB9">
        <w:rPr>
          <w:rFonts w:cs="Arial"/>
          <w:lang w:val="sr-Latn-RS"/>
        </w:rPr>
        <w:t>је остао при претходно понуђеној цени.</w:t>
      </w:r>
    </w:p>
    <w:p w14:paraId="433AC2EA" w14:textId="77777777" w:rsidR="00F45563" w:rsidRPr="00D73DB9" w:rsidRDefault="00F45563" w:rsidP="00F45563">
      <w:pPr>
        <w:autoSpaceDE w:val="0"/>
        <w:autoSpaceDN w:val="0"/>
        <w:adjustRightInd w:val="0"/>
        <w:rPr>
          <w:rFonts w:cs="Arial"/>
          <w:lang w:val="sr-Latn-RS"/>
        </w:rPr>
      </w:pPr>
      <w:r w:rsidRPr="00D73DB9">
        <w:rPr>
          <w:rFonts w:cs="Arial"/>
          <w:lang w:val="sr-Cyrl-RS"/>
        </w:rPr>
        <w:t xml:space="preserve">У сваком кругу понуђена цена не може бити виша од цене из претходног круга, нити од понуђене цене која је констатована у записнику о отварању понуда. </w:t>
      </w:r>
      <w:r w:rsidRPr="00D73DB9">
        <w:rPr>
          <w:rFonts w:cs="Arial"/>
          <w:lang w:val="sr-Cyrl-CS"/>
        </w:rPr>
        <w:t xml:space="preserve">На основу коначно понуђене цене </w:t>
      </w:r>
      <w:r w:rsidRPr="00D73DB9">
        <w:rPr>
          <w:rFonts w:cs="Arial"/>
          <w:lang w:val="sr-Cyrl-RS"/>
        </w:rPr>
        <w:t xml:space="preserve">комисија за јавну набавку </w:t>
      </w:r>
      <w:r w:rsidRPr="00D73DB9">
        <w:rPr>
          <w:rFonts w:cs="Arial"/>
          <w:lang w:val="sr-Cyrl-CS"/>
        </w:rPr>
        <w:t xml:space="preserve">ће </w:t>
      </w:r>
      <w:r w:rsidRPr="00D73DB9">
        <w:rPr>
          <w:rFonts w:cs="Arial"/>
          <w:lang w:val="sr-Cyrl-RS"/>
        </w:rPr>
        <w:t>сачинити извештај о стручној оцени понуда</w:t>
      </w:r>
      <w:r w:rsidRPr="00D73DB9">
        <w:rPr>
          <w:rFonts w:cs="Arial"/>
          <w:lang w:val="sr-Latn-RS"/>
        </w:rPr>
        <w:t>.</w:t>
      </w:r>
    </w:p>
    <w:p w14:paraId="40546466" w14:textId="77777777" w:rsidR="00F45563" w:rsidRPr="00D73DB9" w:rsidRDefault="00F45563" w:rsidP="00F45563">
      <w:pPr>
        <w:autoSpaceDE w:val="0"/>
        <w:autoSpaceDN w:val="0"/>
        <w:adjustRightInd w:val="0"/>
        <w:rPr>
          <w:rFonts w:cs="Arial"/>
          <w:lang w:val="sr-Latn-RS"/>
        </w:rPr>
      </w:pPr>
      <w:r w:rsidRPr="00D73DB9">
        <w:rPr>
          <w:rFonts w:cs="Arial"/>
          <w:lang w:val="sr-Latn-RS"/>
        </w:rPr>
        <w:t>Наручилац је дужан да у преговарачком поступку обезбеди да уговорена цена не</w:t>
      </w:r>
      <w:r w:rsidRPr="00D73DB9">
        <w:rPr>
          <w:rFonts w:cs="Arial"/>
          <w:lang w:val="sr-Cyrl-RS"/>
        </w:rPr>
        <w:t xml:space="preserve"> </w:t>
      </w:r>
      <w:r w:rsidRPr="00D73DB9">
        <w:rPr>
          <w:rFonts w:cs="Arial"/>
          <w:lang w:val="sr-Latn-RS"/>
        </w:rPr>
        <w:t>буде већа од упоредиве тржишне цене и да са дужном пажњом провера</w:t>
      </w:r>
      <w:r w:rsidRPr="00D73DB9">
        <w:rPr>
          <w:rFonts w:cs="Arial"/>
          <w:lang w:val="sr-Cyrl-RS"/>
        </w:rPr>
        <w:t>в</w:t>
      </w:r>
      <w:r w:rsidRPr="00D73DB9">
        <w:rPr>
          <w:rFonts w:cs="Arial"/>
          <w:lang w:val="sr-Latn-RS"/>
        </w:rPr>
        <w:t>а</w:t>
      </w:r>
      <w:r w:rsidRPr="00D73DB9">
        <w:rPr>
          <w:rFonts w:cs="Arial"/>
          <w:lang w:val="sr-Cyrl-RS"/>
        </w:rPr>
        <w:t xml:space="preserve"> </w:t>
      </w:r>
      <w:r w:rsidRPr="00D73DB9">
        <w:rPr>
          <w:rFonts w:cs="Arial"/>
          <w:lang w:val="sr-Latn-RS"/>
        </w:rPr>
        <w:t>квалитет предмета набавке.</w:t>
      </w:r>
    </w:p>
    <w:p w14:paraId="009C6B49" w14:textId="77777777" w:rsidR="00F45563" w:rsidRPr="00D73DB9" w:rsidRDefault="00F45563" w:rsidP="00F45563">
      <w:pPr>
        <w:autoSpaceDE w:val="0"/>
        <w:autoSpaceDN w:val="0"/>
        <w:adjustRightInd w:val="0"/>
        <w:rPr>
          <w:rFonts w:eastAsiaTheme="minorHAnsi" w:cs="Arial"/>
          <w:lang w:val="sr-Cyrl-RS"/>
        </w:rPr>
      </w:pPr>
      <w:r w:rsidRPr="00D73DB9">
        <w:rPr>
          <w:rFonts w:cs="Arial"/>
          <w:lang w:val="sr-Cyrl-RS"/>
        </w:rPr>
        <w:t xml:space="preserve">Понуђачи су у обавези да у року од 5 (словима:пет) дана од дана спровођења поступка преговарања а у складу са записником о преговарању, на обрасцима из конкурсне документације доставе ревидирану, потписану и оверену: понуду и образац структуре цене. </w:t>
      </w:r>
      <w:r w:rsidRPr="00D73DB9">
        <w:rPr>
          <w:rFonts w:eastAsiaTheme="minorHAnsi" w:cs="Arial"/>
          <w:lang w:val="sr-Cyrl-RS"/>
        </w:rPr>
        <w:t xml:space="preserve"> </w:t>
      </w:r>
    </w:p>
    <w:p w14:paraId="0BCC74EA" w14:textId="77777777" w:rsidR="00F45563" w:rsidRPr="00D73DB9" w:rsidRDefault="00F45563" w:rsidP="00F45563">
      <w:pPr>
        <w:tabs>
          <w:tab w:val="left" w:pos="1134"/>
        </w:tabs>
        <w:spacing w:before="0"/>
        <w:rPr>
          <w:rFonts w:cs="Arial"/>
          <w:lang w:val="ru-RU"/>
        </w:rPr>
      </w:pPr>
    </w:p>
    <w:p w14:paraId="3DADDAA0" w14:textId="77777777" w:rsidR="00F45563" w:rsidRPr="00D73DB9" w:rsidRDefault="00F45563" w:rsidP="00F45563">
      <w:pPr>
        <w:ind w:left="709" w:hanging="709"/>
        <w:jc w:val="left"/>
        <w:outlineLvl w:val="0"/>
        <w:rPr>
          <w:b/>
          <w:lang w:val="sr-Cyrl-CS" w:eastAsia="ar-SA"/>
        </w:rPr>
      </w:pPr>
      <w:bookmarkStart w:id="199" w:name="_Toc441651548"/>
      <w:bookmarkStart w:id="200" w:name="_Toc442559886"/>
      <w:r w:rsidRPr="00D73DB9">
        <w:rPr>
          <w:b/>
          <w:lang w:val="ru-RU" w:eastAsia="ar-SA"/>
        </w:rPr>
        <w:t xml:space="preserve">5.2. </w:t>
      </w:r>
      <w:r w:rsidRPr="00D73DB9">
        <w:rPr>
          <w:b/>
          <w:lang w:val="sr-Cyrl-CS" w:eastAsia="ar-SA"/>
        </w:rPr>
        <w:t>Резервни критеријум</w:t>
      </w:r>
      <w:bookmarkEnd w:id="199"/>
      <w:bookmarkEnd w:id="200"/>
    </w:p>
    <w:p w14:paraId="51A8F225" w14:textId="77777777" w:rsidR="00F45563" w:rsidRPr="00D73DB9" w:rsidRDefault="00F45563" w:rsidP="00F45563">
      <w:pPr>
        <w:tabs>
          <w:tab w:val="left" w:pos="567"/>
        </w:tabs>
        <w:spacing w:before="0"/>
        <w:rPr>
          <w:rFonts w:cs="Arial"/>
          <w:i/>
          <w:lang w:val="sr-Cyrl-CS"/>
        </w:rPr>
      </w:pPr>
    </w:p>
    <w:p w14:paraId="595E58A5" w14:textId="77777777" w:rsidR="00F45563" w:rsidRPr="00D73DB9" w:rsidRDefault="00F45563" w:rsidP="00F45563">
      <w:pPr>
        <w:spacing w:before="0"/>
        <w:rPr>
          <w:rFonts w:eastAsia="TimesNewRomanPSMT" w:cs="Arial"/>
          <w:bCs/>
        </w:rPr>
      </w:pPr>
      <w:r w:rsidRPr="00D73DB9">
        <w:rPr>
          <w:rFonts w:cs="Arial"/>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w:t>
      </w:r>
      <w:r w:rsidRPr="00D73DB9">
        <w:rPr>
          <w:rFonts w:cs="Arial"/>
          <w:lang w:val="sr-Cyrl-RS"/>
        </w:rPr>
        <w:t xml:space="preserve">да две или више понуда имају исту понуђену цену и </w:t>
      </w:r>
      <w:r w:rsidRPr="00D73DB9">
        <w:rPr>
          <w:rFonts w:cs="Arial"/>
          <w:lang w:val="ru-RU"/>
        </w:rPr>
        <w:t>исти понуђени гарантни рок, као</w:t>
      </w:r>
      <w:r w:rsidRPr="00D73DB9">
        <w:rPr>
          <w:rFonts w:cs="Arial"/>
          <w:spacing w:val="37"/>
          <w:lang w:val="ru-RU"/>
        </w:rPr>
        <w:t xml:space="preserve"> </w:t>
      </w:r>
      <w:r w:rsidRPr="00D73DB9">
        <w:rPr>
          <w:rFonts w:cs="Arial"/>
          <w:spacing w:val="-1"/>
          <w:lang w:val="ru-RU"/>
        </w:rPr>
        <w:t>најповољнија</w:t>
      </w:r>
      <w:r w:rsidRPr="00D73DB9">
        <w:rPr>
          <w:rFonts w:cs="Arial"/>
          <w:spacing w:val="39"/>
          <w:lang w:val="ru-RU"/>
        </w:rPr>
        <w:t xml:space="preserve"> </w:t>
      </w:r>
      <w:r w:rsidRPr="00D73DB9">
        <w:rPr>
          <w:rFonts w:cs="Arial"/>
          <w:spacing w:val="-1"/>
          <w:lang w:val="ru-RU"/>
        </w:rPr>
        <w:t>биће</w:t>
      </w:r>
      <w:r w:rsidRPr="00D73DB9">
        <w:rPr>
          <w:rFonts w:cs="Arial"/>
          <w:spacing w:val="37"/>
          <w:lang w:val="ru-RU"/>
        </w:rPr>
        <w:t xml:space="preserve"> </w:t>
      </w:r>
      <w:r w:rsidRPr="00D73DB9">
        <w:rPr>
          <w:rFonts w:cs="Arial"/>
          <w:spacing w:val="-1"/>
          <w:lang w:val="ru-RU"/>
        </w:rPr>
        <w:t>изабрана</w:t>
      </w:r>
      <w:r w:rsidRPr="00D73DB9">
        <w:rPr>
          <w:rFonts w:cs="Arial"/>
          <w:spacing w:val="39"/>
          <w:lang w:val="ru-RU"/>
        </w:rPr>
        <w:t xml:space="preserve"> </w:t>
      </w:r>
      <w:r w:rsidRPr="00D73DB9">
        <w:rPr>
          <w:rFonts w:cs="Arial"/>
          <w:spacing w:val="-1"/>
          <w:lang w:val="ru-RU"/>
        </w:rPr>
        <w:t>понуда</w:t>
      </w:r>
      <w:r w:rsidRPr="00D73DB9">
        <w:rPr>
          <w:rFonts w:cs="Arial"/>
          <w:spacing w:val="39"/>
          <w:lang w:val="ru-RU"/>
        </w:rPr>
        <w:t xml:space="preserve"> </w:t>
      </w:r>
      <w:r w:rsidRPr="00D73DB9">
        <w:rPr>
          <w:rFonts w:cs="Arial"/>
          <w:lang w:val="ru-RU"/>
        </w:rPr>
        <w:t xml:space="preserve">Понуђача који је понудио краћи рок испоруке. У случају </w:t>
      </w:r>
      <w:r w:rsidRPr="00D73DB9">
        <w:rPr>
          <w:rFonts w:cs="Arial"/>
          <w:lang w:val="sr-Cyrl-RS"/>
        </w:rPr>
        <w:t xml:space="preserve">да две или више понуда имају исту понуђену цену, </w:t>
      </w:r>
      <w:r w:rsidRPr="00D73DB9">
        <w:rPr>
          <w:rFonts w:cs="Arial"/>
          <w:lang w:val="ru-RU"/>
        </w:rPr>
        <w:t>исти понуђени гарантни рок</w:t>
      </w:r>
      <w:r w:rsidRPr="00D73DB9">
        <w:rPr>
          <w:rFonts w:eastAsia="TimesNewRomanPSMT" w:cs="Arial"/>
          <w:bCs/>
        </w:rPr>
        <w:t xml:space="preserve"> </w:t>
      </w:r>
      <w:r w:rsidRPr="00D73DB9">
        <w:rPr>
          <w:rFonts w:eastAsia="TimesNewRomanPSMT" w:cs="Arial"/>
          <w:bCs/>
          <w:lang w:val="sr-Cyrl-RS"/>
        </w:rPr>
        <w:t xml:space="preserve">и рок испоруке, најповољнија понуда ће бити изабрана </w:t>
      </w:r>
      <w:r w:rsidRPr="00D73DB9">
        <w:rPr>
          <w:rFonts w:eastAsia="TimesNewRomanPSMT" w:cs="Arial"/>
          <w:bCs/>
        </w:rPr>
        <w:t>путем жреба.</w:t>
      </w:r>
    </w:p>
    <w:p w14:paraId="137B9EAA" w14:textId="77777777" w:rsidR="00F45563" w:rsidRPr="00D73DB9" w:rsidRDefault="00F45563" w:rsidP="00F45563">
      <w:pPr>
        <w:spacing w:before="0"/>
        <w:rPr>
          <w:rFonts w:cs="Arial"/>
          <w:lang w:val="sr-Cyrl-CS"/>
        </w:rPr>
      </w:pPr>
      <w:r w:rsidRPr="00D73DB9">
        <w:rPr>
          <w:rFonts w:eastAsia="TimesNewRomanPSMT" w:cs="Arial"/>
          <w:bCs/>
          <w:lang w:val="sr-Cyrl-CS"/>
        </w:rPr>
        <w:t xml:space="preserve">Извлачење путем жреба Наручилац ће извршити јавно, у присуству Понуђача који имају исту најнижу понуђену цену. </w:t>
      </w:r>
      <w:r w:rsidRPr="00D73DB9">
        <w:rPr>
          <w:rFonts w:eastAsia="TimesNewRomanPSMT" w:cs="Arial"/>
          <w:bCs/>
          <w:lang w:val="ru-RU"/>
        </w:rPr>
        <w:t xml:space="preserve">На посебним папирима који су исте величине и боје </w:t>
      </w:r>
      <w:r w:rsidRPr="00D73DB9">
        <w:rPr>
          <w:rFonts w:eastAsia="TimesNewRomanPSMT" w:cs="Arial"/>
          <w:bCs/>
        </w:rPr>
        <w:t>Н</w:t>
      </w:r>
      <w:r w:rsidRPr="00D73DB9">
        <w:rPr>
          <w:rFonts w:eastAsia="TimesNewRomanPSMT" w:cs="Arial"/>
          <w:bCs/>
          <w:lang w:val="ru-RU"/>
        </w:rPr>
        <w:t xml:space="preserve">аручилац ће исписати називе понуђача, те папире ставити у кутију, одакле ће </w:t>
      </w:r>
      <w:r w:rsidRPr="00D73DB9">
        <w:rPr>
          <w:rFonts w:eastAsia="TimesNewRomanPSMT" w:cs="Arial"/>
          <w:bCs/>
        </w:rPr>
        <w:t xml:space="preserve">члан </w:t>
      </w:r>
      <w:r w:rsidRPr="00D73DB9">
        <w:rPr>
          <w:rFonts w:eastAsia="TimesNewRomanPSMT" w:cs="Arial"/>
          <w:bCs/>
          <w:lang w:val="ru-RU"/>
        </w:rPr>
        <w:t xml:space="preserve">Комисије извући само један папир. </w:t>
      </w:r>
      <w:r w:rsidRPr="00D73DB9">
        <w:rPr>
          <w:rFonts w:eastAsia="TimesNewRomanPSMT" w:cs="Arial"/>
          <w:bCs/>
        </w:rPr>
        <w:t>П</w:t>
      </w:r>
      <w:r w:rsidRPr="00D73DB9">
        <w:rPr>
          <w:rFonts w:eastAsia="TimesNewRomanPSMT" w:cs="Arial"/>
          <w:bCs/>
          <w:lang w:val="ru-RU"/>
        </w:rPr>
        <w:t xml:space="preserve">онуђачу чији назив буде на извученом папиру биће додељен </w:t>
      </w:r>
      <w:r w:rsidRPr="00D73DB9">
        <w:rPr>
          <w:rFonts w:eastAsia="TimesNewRomanPSMT" w:cs="Arial"/>
          <w:bCs/>
        </w:rPr>
        <w:t xml:space="preserve">уговор </w:t>
      </w:r>
      <w:r w:rsidRPr="00D73DB9">
        <w:rPr>
          <w:rFonts w:eastAsia="TimesNewRomanPSMT" w:cs="Arial"/>
          <w:bCs/>
          <w:lang w:val="ru-RU"/>
        </w:rPr>
        <w:t xml:space="preserve"> о јавној набавци</w:t>
      </w:r>
      <w:r w:rsidRPr="00D73DB9">
        <w:rPr>
          <w:rFonts w:eastAsia="TimesNewRomanPSMT" w:cs="Arial"/>
          <w:bCs/>
        </w:rPr>
        <w:t>.</w:t>
      </w:r>
    </w:p>
    <w:p w14:paraId="0882A8BE" w14:textId="77777777" w:rsidR="00F45563" w:rsidRPr="00D73DB9" w:rsidRDefault="00F45563" w:rsidP="00F45563">
      <w:pPr>
        <w:spacing w:before="0"/>
        <w:rPr>
          <w:rFonts w:cs="Arial"/>
        </w:rPr>
      </w:pPr>
      <w:r w:rsidRPr="00D73DB9">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1790315B" w14:textId="77777777" w:rsidR="00F45563" w:rsidRPr="00D73DB9" w:rsidRDefault="00F45563" w:rsidP="00F45563">
      <w:pPr>
        <w:spacing w:before="0"/>
        <w:jc w:val="left"/>
        <w:rPr>
          <w:rFonts w:cs="Arial"/>
        </w:rPr>
      </w:pPr>
      <w:r w:rsidRPr="00D73DB9">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11C2299B" w14:textId="77777777" w:rsidR="00F45563" w:rsidRPr="00D73DB9" w:rsidRDefault="00F45563" w:rsidP="00F45563">
      <w:pPr>
        <w:spacing w:before="0"/>
        <w:jc w:val="left"/>
        <w:rPr>
          <w:rFonts w:cs="Arial"/>
        </w:rPr>
      </w:pPr>
      <w:r w:rsidRPr="00D73DB9">
        <w:rPr>
          <w:rFonts w:cs="Arial"/>
        </w:rPr>
        <w:t xml:space="preserve">Наручилац ће поштом или електронским путем доставити Записник о  извлачењу </w:t>
      </w:r>
      <w:r w:rsidRPr="00D73DB9">
        <w:rPr>
          <w:rFonts w:cs="Arial"/>
          <w:lang w:val="sr-Cyrl-RS"/>
        </w:rPr>
        <w:t>п</w:t>
      </w:r>
      <w:r w:rsidRPr="00D73DB9">
        <w:rPr>
          <w:rFonts w:cs="Arial"/>
        </w:rPr>
        <w:t>утем жреба понуђачима који нису присутни на извлачењу.</w:t>
      </w:r>
    </w:p>
    <w:p w14:paraId="60C2E5F7" w14:textId="77777777" w:rsidR="00F45563" w:rsidRPr="00D73DB9" w:rsidRDefault="00F45563" w:rsidP="00F45563">
      <w:pPr>
        <w:spacing w:before="0"/>
        <w:jc w:val="left"/>
        <w:rPr>
          <w:rFonts w:eastAsia="TimesNewRomanPSMT" w:cs="Arial"/>
          <w:bCs/>
          <w:lang w:val="ru-RU"/>
        </w:rPr>
      </w:pPr>
    </w:p>
    <w:p w14:paraId="2FFD1996" w14:textId="77777777" w:rsidR="00F45563" w:rsidRPr="00D73DB9" w:rsidRDefault="00F45563" w:rsidP="00E0090D">
      <w:pPr>
        <w:keepNext/>
        <w:numPr>
          <w:ilvl w:val="0"/>
          <w:numId w:val="22"/>
        </w:numPr>
        <w:tabs>
          <w:tab w:val="left" w:pos="567"/>
        </w:tabs>
        <w:spacing w:before="0"/>
        <w:ind w:left="90" w:firstLine="0"/>
        <w:jc w:val="left"/>
        <w:outlineLvl w:val="0"/>
        <w:rPr>
          <w:rFonts w:cs="Arial"/>
          <w:b/>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2"/>
      <w:bookmarkEnd w:id="193"/>
      <w:bookmarkEnd w:id="194"/>
      <w:bookmarkEnd w:id="195"/>
      <w:bookmarkEnd w:id="196"/>
      <w:bookmarkEnd w:id="201"/>
      <w:bookmarkEnd w:id="202"/>
      <w:bookmarkEnd w:id="203"/>
      <w:bookmarkEnd w:id="204"/>
      <w:bookmarkEnd w:id="205"/>
      <w:bookmarkEnd w:id="206"/>
      <w:r w:rsidRPr="00D73DB9">
        <w:rPr>
          <w:rFonts w:cs="Arial"/>
          <w:b/>
        </w:rPr>
        <w:lastRenderedPageBreak/>
        <w:t xml:space="preserve">  </w:t>
      </w:r>
      <w:r w:rsidRPr="00D73DB9">
        <w:rPr>
          <w:rFonts w:cs="Arial"/>
          <w:b/>
          <w:lang w:val="ru-RU"/>
        </w:rPr>
        <w:t>УПУТСТВО ПОНУЂАЧИМА КАКО ДА САЧИНЕ ПОНУДУ</w:t>
      </w:r>
      <w:bookmarkEnd w:id="207"/>
    </w:p>
    <w:p w14:paraId="1BCB55B4" w14:textId="77777777" w:rsidR="00F45563" w:rsidRPr="00D73DB9" w:rsidRDefault="00F45563" w:rsidP="00F45563">
      <w:pPr>
        <w:tabs>
          <w:tab w:val="left" w:pos="567"/>
        </w:tabs>
        <w:spacing w:before="0"/>
        <w:rPr>
          <w:rFonts w:cs="Arial"/>
          <w:lang w:val="ru-RU"/>
        </w:rPr>
      </w:pPr>
      <w:r w:rsidRPr="00D73DB9">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2A3956F" w14:textId="77777777" w:rsidR="00F45563" w:rsidRPr="00D73DB9" w:rsidRDefault="00F45563" w:rsidP="00F45563">
      <w:pPr>
        <w:tabs>
          <w:tab w:val="left" w:pos="567"/>
        </w:tabs>
        <w:spacing w:before="0"/>
        <w:rPr>
          <w:rFonts w:cs="Arial"/>
          <w:lang w:val="ru-RU"/>
        </w:rPr>
      </w:pPr>
      <w:r w:rsidRPr="00D73DB9">
        <w:rPr>
          <w:rFonts w:cs="Arial"/>
          <w:lang w:val="ru-RU"/>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8A8A242" w14:textId="77777777" w:rsidR="00F45563" w:rsidRPr="00D73DB9" w:rsidRDefault="00F45563" w:rsidP="00F45563">
      <w:pPr>
        <w:tabs>
          <w:tab w:val="left" w:pos="567"/>
        </w:tabs>
        <w:spacing w:before="0"/>
        <w:rPr>
          <w:rFonts w:cs="Arial"/>
          <w:lang w:val="ru-RU"/>
        </w:rPr>
      </w:pPr>
    </w:p>
    <w:p w14:paraId="38659D23" w14:textId="77777777" w:rsidR="00F45563" w:rsidRPr="00D73DB9" w:rsidRDefault="00F45563" w:rsidP="00E0090D">
      <w:pPr>
        <w:keepNext/>
        <w:numPr>
          <w:ilvl w:val="1"/>
          <w:numId w:val="26"/>
        </w:numPr>
        <w:tabs>
          <w:tab w:val="left" w:pos="567"/>
        </w:tabs>
        <w:spacing w:before="0"/>
        <w:outlineLvl w:val="1"/>
        <w:rPr>
          <w:rFonts w:cs="Arial"/>
          <w:b/>
          <w:lang w:val="ru-RU"/>
        </w:rPr>
      </w:pPr>
      <w:bookmarkStart w:id="208" w:name="_Toc441651577"/>
      <w:bookmarkStart w:id="209" w:name="_Toc442559888"/>
      <w:r w:rsidRPr="00D73DB9">
        <w:rPr>
          <w:rFonts w:cs="Arial"/>
          <w:b/>
          <w:lang w:val="ru-RU"/>
        </w:rPr>
        <w:t>Језик на којем понуда мора бити састављена</w:t>
      </w:r>
      <w:bookmarkEnd w:id="208"/>
      <w:bookmarkEnd w:id="209"/>
    </w:p>
    <w:p w14:paraId="2D4A156B" w14:textId="77777777" w:rsidR="00F45563" w:rsidRPr="00D73DB9" w:rsidRDefault="00F45563" w:rsidP="00F45563">
      <w:pPr>
        <w:tabs>
          <w:tab w:val="left" w:pos="567"/>
        </w:tabs>
        <w:spacing w:before="0"/>
        <w:rPr>
          <w:rFonts w:cs="Arial"/>
          <w:lang w:val="ru-RU"/>
        </w:rPr>
      </w:pPr>
      <w:r w:rsidRPr="00D73DB9">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0E246B36" w14:textId="77777777" w:rsidR="00F45563" w:rsidRPr="00D73DB9" w:rsidRDefault="00F45563" w:rsidP="00F45563">
      <w:pPr>
        <w:tabs>
          <w:tab w:val="left" w:pos="1134"/>
        </w:tabs>
        <w:spacing w:before="0"/>
        <w:rPr>
          <w:rFonts w:cs="Arial"/>
          <w:lang w:val="ru-RU"/>
        </w:rPr>
      </w:pPr>
      <w:r w:rsidRPr="00D73DB9">
        <w:rPr>
          <w:rFonts w:cs="Arial"/>
          <w:lang w:val="ru-RU"/>
        </w:rPr>
        <w:t>Понуда са свим прилозима мора бити сачињена на српском језику.</w:t>
      </w:r>
    </w:p>
    <w:p w14:paraId="2631B915" w14:textId="77777777" w:rsidR="00F45563" w:rsidRPr="00D73DB9" w:rsidRDefault="00F45563" w:rsidP="00F45563">
      <w:pPr>
        <w:tabs>
          <w:tab w:val="left" w:pos="1134"/>
        </w:tabs>
        <w:spacing w:before="0"/>
        <w:rPr>
          <w:rFonts w:cs="Arial"/>
          <w:lang w:val="ru-RU"/>
        </w:rPr>
      </w:pPr>
      <w:r w:rsidRPr="00D73DB9">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C961286" w14:textId="77777777" w:rsidR="00F45563" w:rsidRPr="00D73DB9" w:rsidRDefault="00F45563" w:rsidP="00F45563">
      <w:pPr>
        <w:tabs>
          <w:tab w:val="left" w:pos="567"/>
        </w:tabs>
        <w:spacing w:before="0"/>
        <w:rPr>
          <w:rFonts w:cs="Arial"/>
          <w:lang w:val="ru-RU" w:eastAsia="sr-Latn-CS"/>
        </w:rPr>
      </w:pPr>
    </w:p>
    <w:p w14:paraId="04518BDB" w14:textId="77777777" w:rsidR="00F45563" w:rsidRPr="00D73DB9" w:rsidRDefault="00F45563" w:rsidP="00E0090D">
      <w:pPr>
        <w:keepNext/>
        <w:numPr>
          <w:ilvl w:val="1"/>
          <w:numId w:val="26"/>
        </w:numPr>
        <w:tabs>
          <w:tab w:val="left" w:pos="567"/>
        </w:tabs>
        <w:spacing w:before="0"/>
        <w:outlineLvl w:val="1"/>
        <w:rPr>
          <w:rFonts w:cs="Arial"/>
          <w:b/>
        </w:rPr>
      </w:pPr>
      <w:bookmarkStart w:id="210" w:name="_Toc441651578"/>
      <w:bookmarkStart w:id="211" w:name="_Toc442559889"/>
      <w:r w:rsidRPr="00D73DB9">
        <w:rPr>
          <w:rFonts w:cs="Arial"/>
          <w:b/>
        </w:rPr>
        <w:t>Начин састављања и подношења понуде</w:t>
      </w:r>
      <w:bookmarkEnd w:id="210"/>
      <w:bookmarkEnd w:id="211"/>
    </w:p>
    <w:p w14:paraId="476EF69F" w14:textId="77777777" w:rsidR="00F45563" w:rsidRPr="00D73DB9" w:rsidRDefault="00F45563" w:rsidP="00F45563">
      <w:pPr>
        <w:tabs>
          <w:tab w:val="left" w:pos="567"/>
        </w:tabs>
        <w:spacing w:before="0"/>
        <w:rPr>
          <w:rFonts w:cs="Arial"/>
          <w:lang w:val="ru-RU"/>
        </w:rPr>
      </w:pPr>
      <w:r w:rsidRPr="00D73DB9">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06F81618" w14:textId="77777777" w:rsidR="00F45563" w:rsidRPr="00D73DB9" w:rsidRDefault="00F45563" w:rsidP="00F45563">
      <w:pPr>
        <w:tabs>
          <w:tab w:val="left" w:pos="567"/>
        </w:tabs>
        <w:spacing w:before="0"/>
        <w:rPr>
          <w:rFonts w:cs="Arial"/>
          <w:lang w:val="ru-RU"/>
        </w:rPr>
      </w:pPr>
      <w:r w:rsidRPr="00D73DB9">
        <w:rPr>
          <w:rFonts w:cs="Arial"/>
          <w:lang w:val="ru-RU"/>
        </w:rPr>
        <w:t>Препоручује се да сви документи поднети у понуди  буду нумерисани</w:t>
      </w:r>
      <w:r w:rsidRPr="00D73DB9">
        <w:rPr>
          <w:rFonts w:cs="Arial"/>
          <w:lang w:val="sr-Latn-CS"/>
        </w:rPr>
        <w:t xml:space="preserve"> и</w:t>
      </w:r>
      <w:r w:rsidRPr="00D73DB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6745282" w14:textId="77777777" w:rsidR="00F45563" w:rsidRPr="00D73DB9" w:rsidRDefault="00F45563" w:rsidP="00F45563">
      <w:pPr>
        <w:tabs>
          <w:tab w:val="left" w:pos="567"/>
        </w:tabs>
        <w:spacing w:before="0"/>
        <w:rPr>
          <w:rFonts w:cs="Arial"/>
          <w:lang w:val="ru-RU"/>
        </w:rPr>
      </w:pPr>
      <w:r w:rsidRPr="00D73DB9">
        <w:rPr>
          <w:rFonts w:cs="Arial"/>
          <w:lang w:val="ru-RU"/>
        </w:rPr>
        <w:t>Препоручује се да се нумерација поднете документације и образаца у понуди изврши на свако</w:t>
      </w:r>
      <w:r w:rsidRPr="00D73DB9">
        <w:rPr>
          <w:rFonts w:cs="Arial"/>
        </w:rPr>
        <w:t>j</w:t>
      </w:r>
      <w:r w:rsidRPr="00D73DB9">
        <w:rPr>
          <w:rFonts w:cs="Arial"/>
          <w:lang w:val="ru-RU"/>
        </w:rPr>
        <w:t xml:space="preserve"> страни на којој има текста, исписивањем </w:t>
      </w:r>
      <w:r w:rsidRPr="00D73DB9">
        <w:rPr>
          <w:rFonts w:cs="Arial"/>
          <w:i/>
          <w:lang w:val="ru-RU"/>
        </w:rPr>
        <w:t>“1 од н“, „2 од н“</w:t>
      </w:r>
      <w:r w:rsidRPr="00D73DB9">
        <w:rPr>
          <w:rFonts w:cs="Arial"/>
          <w:lang w:val="ru-RU"/>
        </w:rPr>
        <w:t xml:space="preserve"> и тако све до </w:t>
      </w:r>
      <w:r w:rsidRPr="00D73DB9">
        <w:rPr>
          <w:rFonts w:cs="Arial"/>
          <w:i/>
          <w:lang w:val="ru-RU"/>
        </w:rPr>
        <w:t>„н од н“</w:t>
      </w:r>
      <w:r w:rsidRPr="00D73DB9">
        <w:rPr>
          <w:rFonts w:cs="Arial"/>
          <w:lang w:val="ru-RU"/>
        </w:rPr>
        <w:t xml:space="preserve">, с тим да </w:t>
      </w:r>
      <w:r w:rsidRPr="00D73DB9">
        <w:rPr>
          <w:rFonts w:cs="Arial"/>
          <w:i/>
          <w:lang w:val="ru-RU"/>
        </w:rPr>
        <w:t>„н“</w:t>
      </w:r>
      <w:r w:rsidRPr="00D73DB9">
        <w:rPr>
          <w:rFonts w:cs="Arial"/>
          <w:lang w:val="ru-RU"/>
        </w:rPr>
        <w:t xml:space="preserve"> представља укупан број страна понуде.</w:t>
      </w:r>
    </w:p>
    <w:p w14:paraId="678E437B" w14:textId="77777777" w:rsidR="00F45563" w:rsidRPr="00D73DB9" w:rsidRDefault="00F45563" w:rsidP="00F45563">
      <w:pPr>
        <w:tabs>
          <w:tab w:val="left" w:pos="1134"/>
        </w:tabs>
        <w:spacing w:before="0"/>
        <w:rPr>
          <w:rFonts w:cs="Arial"/>
          <w:lang w:val="ru-RU"/>
        </w:rPr>
      </w:pPr>
      <w:r w:rsidRPr="00D73DB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7BFA212" w14:textId="79799C3B" w:rsidR="00F45563" w:rsidRPr="00D73DB9" w:rsidRDefault="00F45563" w:rsidP="00F45563">
      <w:pPr>
        <w:ind w:left="90" w:right="-19"/>
        <w:outlineLvl w:val="0"/>
        <w:rPr>
          <w:rFonts w:cs="Arial"/>
          <w:lang w:val="ru-RU"/>
        </w:rPr>
      </w:pPr>
      <w:r w:rsidRPr="00D73DB9">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lang w:val="ru-RU"/>
        </w:rPr>
        <w:t xml:space="preserve">, Партија ____ - Јавна набавка број </w:t>
      </w:r>
      <w:r w:rsidRPr="00D73DB9">
        <w:rPr>
          <w:rFonts w:cs="Arial"/>
          <w:b/>
          <w:lang w:val="sr-Cyrl-RS"/>
        </w:rPr>
        <w:t>ЈН/4000/0841-2/2017</w:t>
      </w:r>
      <w:r w:rsidRPr="00D73DB9">
        <w:rPr>
          <w:rFonts w:cs="Arial"/>
          <w:lang w:val="ru-RU"/>
        </w:rPr>
        <w:t xml:space="preserve">- НЕ ОТВАРАТИ“. </w:t>
      </w:r>
    </w:p>
    <w:p w14:paraId="6DB964F4" w14:textId="77777777" w:rsidR="00F45563" w:rsidRPr="00D73DB9" w:rsidRDefault="00F45563" w:rsidP="00F45563">
      <w:pPr>
        <w:tabs>
          <w:tab w:val="left" w:pos="567"/>
        </w:tabs>
        <w:spacing w:before="0"/>
        <w:rPr>
          <w:rFonts w:cs="Arial"/>
          <w:lang w:val="ru-RU"/>
        </w:rPr>
      </w:pPr>
      <w:r w:rsidRPr="00D73DB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62CB5D" w14:textId="77777777" w:rsidR="00F45563" w:rsidRPr="00D73DB9" w:rsidRDefault="00F45563" w:rsidP="00F45563">
      <w:pPr>
        <w:tabs>
          <w:tab w:val="left" w:pos="567"/>
        </w:tabs>
        <w:spacing w:before="0"/>
        <w:rPr>
          <w:rFonts w:cs="Arial"/>
          <w:lang w:val="ru-RU"/>
        </w:rPr>
      </w:pPr>
      <w:r w:rsidRPr="00D73DB9">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73DB9">
        <w:rPr>
          <w:rFonts w:cs="Arial"/>
          <w:lang w:val="ru-RU"/>
        </w:rPr>
        <w:t>.</w:t>
      </w:r>
    </w:p>
    <w:p w14:paraId="7520B02F" w14:textId="77777777" w:rsidR="00F45563" w:rsidRPr="00D73DB9" w:rsidRDefault="00F45563" w:rsidP="00F45563">
      <w:pPr>
        <w:tabs>
          <w:tab w:val="left" w:pos="567"/>
        </w:tabs>
        <w:spacing w:before="0"/>
        <w:rPr>
          <w:rFonts w:cs="Arial"/>
          <w:lang w:val="ru-RU"/>
        </w:rPr>
      </w:pPr>
      <w:r w:rsidRPr="00D73DB9">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213EF98" w14:textId="77777777" w:rsidR="00F45563" w:rsidRPr="00D73DB9" w:rsidRDefault="00F45563" w:rsidP="00F45563">
      <w:pPr>
        <w:tabs>
          <w:tab w:val="left" w:pos="567"/>
        </w:tabs>
        <w:spacing w:before="0"/>
        <w:rPr>
          <w:rFonts w:cs="Arial"/>
          <w:lang w:val="ru-RU"/>
        </w:rPr>
      </w:pPr>
      <w:r w:rsidRPr="00D73DB9">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D73DB9">
        <w:rPr>
          <w:rFonts w:cs="Arial"/>
        </w:rPr>
        <w:t>акона</w:t>
      </w:r>
      <w:r w:rsidRPr="00D73DB9">
        <w:rPr>
          <w:rFonts w:cs="Arial"/>
          <w:lang w:val="ru-RU"/>
        </w:rPr>
        <w:t xml:space="preserve">. </w:t>
      </w:r>
    </w:p>
    <w:p w14:paraId="51DB38B7" w14:textId="77777777" w:rsidR="00F45563" w:rsidRPr="00D73DB9" w:rsidRDefault="00F45563" w:rsidP="00F45563">
      <w:pPr>
        <w:tabs>
          <w:tab w:val="left" w:pos="567"/>
        </w:tabs>
        <w:spacing w:before="0"/>
        <w:rPr>
          <w:rFonts w:cs="Arial"/>
          <w:lang w:val="ru-RU"/>
        </w:rPr>
      </w:pPr>
      <w:r w:rsidRPr="00D73DB9">
        <w:rPr>
          <w:rFonts w:cs="Arial"/>
          <w:lang w:val="ru-RU"/>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21B9B8C" w14:textId="77777777" w:rsidR="00F45563" w:rsidRPr="00D73DB9" w:rsidRDefault="00F45563" w:rsidP="00F45563">
      <w:pPr>
        <w:tabs>
          <w:tab w:val="left" w:pos="284"/>
          <w:tab w:val="left" w:pos="330"/>
        </w:tabs>
        <w:ind w:left="284"/>
        <w:rPr>
          <w:rFonts w:eastAsia="TimesNewRomanPSMT" w:cs="Arial"/>
          <w:bCs/>
        </w:rPr>
      </w:pPr>
    </w:p>
    <w:p w14:paraId="582B3D3F" w14:textId="77777777" w:rsidR="00F45563" w:rsidRPr="00D73DB9" w:rsidRDefault="00F45563" w:rsidP="00E0090D">
      <w:pPr>
        <w:keepNext/>
        <w:numPr>
          <w:ilvl w:val="1"/>
          <w:numId w:val="26"/>
        </w:numPr>
        <w:tabs>
          <w:tab w:val="left" w:pos="567"/>
        </w:tabs>
        <w:spacing w:before="0"/>
        <w:outlineLvl w:val="1"/>
        <w:rPr>
          <w:rFonts w:cs="Arial"/>
          <w:b/>
        </w:rPr>
      </w:pPr>
      <w:bookmarkStart w:id="212" w:name="_Toc441651579"/>
      <w:bookmarkStart w:id="213" w:name="_Toc442559890"/>
      <w:r w:rsidRPr="00D73DB9">
        <w:rPr>
          <w:rFonts w:cs="Arial"/>
          <w:b/>
        </w:rPr>
        <w:t>Обавезна садржина понуде</w:t>
      </w:r>
      <w:bookmarkEnd w:id="212"/>
      <w:bookmarkEnd w:id="213"/>
    </w:p>
    <w:p w14:paraId="0DD98F9A" w14:textId="77777777" w:rsidR="00F45563" w:rsidRPr="00D73DB9" w:rsidRDefault="00F45563" w:rsidP="00F45563">
      <w:pPr>
        <w:tabs>
          <w:tab w:val="left" w:pos="567"/>
        </w:tabs>
        <w:spacing w:before="0"/>
        <w:rPr>
          <w:rFonts w:cs="Arial"/>
          <w:lang w:val="ru-RU"/>
        </w:rPr>
      </w:pPr>
      <w:r w:rsidRPr="00D73DB9">
        <w:rPr>
          <w:rFonts w:cs="Arial"/>
          <w:lang w:val="ru-RU" w:bidi="en-US"/>
        </w:rPr>
        <w:t>Садржину понуде, поред Обрасца понуде, чине и сви остали докази</w:t>
      </w:r>
      <w:r w:rsidRPr="00D73DB9">
        <w:rPr>
          <w:rFonts w:cs="Arial"/>
          <w:lang w:bidi="en-US"/>
        </w:rPr>
        <w:t xml:space="preserve"> </w:t>
      </w:r>
      <w:r w:rsidRPr="00D73DB9">
        <w:rPr>
          <w:rFonts w:cs="Arial"/>
          <w:lang w:val="ru-RU" w:bidi="en-US"/>
        </w:rPr>
        <w:t xml:space="preserve">о испуњености услова из чл. 75.и 76. </w:t>
      </w:r>
      <w:r w:rsidRPr="00D73DB9">
        <w:rPr>
          <w:rFonts w:cs="Arial"/>
          <w:lang w:val="ru-RU"/>
        </w:rPr>
        <w:t>Закона</w:t>
      </w:r>
      <w:r w:rsidRPr="00D73DB9">
        <w:rPr>
          <w:rFonts w:cs="Arial"/>
          <w:lang w:val="ru-RU" w:bidi="en-US"/>
        </w:rPr>
        <w:t>, предвиђени чл. 77. Закона, који су наведени у конкурсној документацији, као и сви тражени прилози и изјаве</w:t>
      </w:r>
      <w:r w:rsidRPr="00D73DB9">
        <w:rPr>
          <w:rFonts w:cs="Arial"/>
          <w:lang w:bidi="en-US"/>
        </w:rPr>
        <w:t xml:space="preserve"> (попуњени, потписани и печатом оверени)</w:t>
      </w:r>
      <w:r w:rsidRPr="00D73DB9">
        <w:rPr>
          <w:rFonts w:cs="Arial"/>
          <w:lang w:val="ru-RU" w:bidi="en-US"/>
        </w:rPr>
        <w:t xml:space="preserve"> на начин предвиђен следећим ставом ове тачке</w:t>
      </w:r>
      <w:r w:rsidRPr="00D73DB9">
        <w:rPr>
          <w:rFonts w:cs="Arial"/>
          <w:lang w:val="ru-RU"/>
        </w:rPr>
        <w:t>:</w:t>
      </w:r>
    </w:p>
    <w:p w14:paraId="6E66C821"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sr-Cyrl-CS"/>
        </w:rPr>
        <w:t xml:space="preserve">овлашћење за потписника понуде у складу са тачком </w:t>
      </w:r>
      <w:r w:rsidRPr="00D73DB9">
        <w:rPr>
          <w:rFonts w:cs="Arial"/>
          <w:lang w:val="ru-RU"/>
        </w:rPr>
        <w:t>6.2 Конкурсне документације</w:t>
      </w:r>
      <w:r w:rsidRPr="00D73DB9">
        <w:rPr>
          <w:rFonts w:cs="Arial"/>
          <w:lang w:val="sr-Cyrl-RS"/>
        </w:rPr>
        <w:t>;</w:t>
      </w:r>
    </w:p>
    <w:p w14:paraId="78189B3D"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ru-RU"/>
        </w:rPr>
        <w:t>попуњен, потписан и оверен Образац понуде (Образац 1);</w:t>
      </w:r>
    </w:p>
    <w:p w14:paraId="630859BC"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обрасц</w:t>
      </w:r>
      <w:r w:rsidRPr="00D73DB9">
        <w:rPr>
          <w:rFonts w:cs="Arial"/>
          <w:lang w:val="sr-Cyrl-CS"/>
        </w:rPr>
        <w:t>и</w:t>
      </w:r>
      <w:r w:rsidRPr="00D73DB9">
        <w:rPr>
          <w:rFonts w:cs="Arial"/>
          <w:lang w:val="ru-RU"/>
        </w:rPr>
        <w:t>, изјаве и доказ</w:t>
      </w:r>
      <w:r w:rsidRPr="00D73DB9">
        <w:rPr>
          <w:rFonts w:cs="Arial"/>
          <w:lang w:val="sr-Cyrl-CS"/>
        </w:rPr>
        <w:t>и</w:t>
      </w:r>
      <w:r w:rsidRPr="00D73DB9">
        <w:rPr>
          <w:rFonts w:cs="Arial"/>
          <w:lang w:val="ru-RU"/>
        </w:rPr>
        <w:t xml:space="preserve"> одређене тачком </w:t>
      </w:r>
      <w:r w:rsidRPr="00D73DB9">
        <w:rPr>
          <w:rFonts w:cs="Arial"/>
          <w:lang w:val="sr-Cyrl-RS"/>
        </w:rPr>
        <w:t>6</w:t>
      </w:r>
      <w:r w:rsidRPr="00D73DB9">
        <w:rPr>
          <w:rFonts w:cs="Arial"/>
          <w:lang w:val="ru-RU"/>
        </w:rPr>
        <w:t>.</w:t>
      </w:r>
      <w:r w:rsidRPr="00D73DB9">
        <w:rPr>
          <w:rFonts w:cs="Arial"/>
          <w:lang w:val="sr-Cyrl-CS"/>
        </w:rPr>
        <w:t>9</w:t>
      </w:r>
      <w:r w:rsidRPr="00D73DB9">
        <w:rPr>
          <w:rFonts w:cs="Arial"/>
          <w:lang w:val="ru-RU"/>
        </w:rPr>
        <w:t xml:space="preserve"> или </w:t>
      </w:r>
      <w:r w:rsidRPr="00D73DB9">
        <w:rPr>
          <w:rFonts w:cs="Arial"/>
          <w:lang w:val="sr-Cyrl-RS"/>
        </w:rPr>
        <w:t>6</w:t>
      </w:r>
      <w:r w:rsidRPr="00D73DB9">
        <w:rPr>
          <w:rFonts w:cs="Arial"/>
          <w:lang w:val="ru-RU"/>
        </w:rPr>
        <w:t>.1</w:t>
      </w:r>
      <w:r w:rsidRPr="00D73DB9">
        <w:rPr>
          <w:rFonts w:cs="Arial"/>
          <w:lang w:val="sr-Cyrl-CS"/>
        </w:rPr>
        <w:t>0</w:t>
      </w:r>
      <w:r w:rsidRPr="00D73DB9">
        <w:rPr>
          <w:rFonts w:cs="Arial"/>
          <w:lang w:val="ru-RU"/>
        </w:rPr>
        <w:t xml:space="preserve"> овог упутства у случају да понуђач подноси понуду са подизвођачем или заједничку понуду подноси група понуђача</w:t>
      </w:r>
      <w:r w:rsidRPr="00D73DB9">
        <w:rPr>
          <w:rFonts w:cs="Arial"/>
          <w:lang w:val="sr-Cyrl-RS"/>
        </w:rPr>
        <w:t>;</w:t>
      </w:r>
    </w:p>
    <w:p w14:paraId="526774C3"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ru-RU"/>
        </w:rPr>
        <w:t>попуњен, потписан и оверен Структура цене (Образац 2);</w:t>
      </w:r>
    </w:p>
    <w:p w14:paraId="65F73328"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попуњен, потписан и оверен Изјава о независној понуди (Образац </w:t>
      </w:r>
      <w:r w:rsidRPr="00D73DB9">
        <w:rPr>
          <w:rFonts w:cs="Arial"/>
          <w:lang w:val="sr-Cyrl-RS"/>
        </w:rPr>
        <w:t>3</w:t>
      </w:r>
      <w:r w:rsidRPr="00D73DB9">
        <w:rPr>
          <w:rFonts w:cs="Arial"/>
          <w:lang w:val="ru-RU"/>
        </w:rPr>
        <w:t>);</w:t>
      </w:r>
    </w:p>
    <w:p w14:paraId="577268F6"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попуњен, потписан и оверен Изјава у складу са чланом 75. став 2. Закона (Образац </w:t>
      </w:r>
      <w:r w:rsidRPr="00D73DB9">
        <w:rPr>
          <w:rFonts w:cs="Arial"/>
          <w:lang w:val="sr-Cyrl-RS"/>
        </w:rPr>
        <w:t>4</w:t>
      </w:r>
      <w:r w:rsidRPr="00D73DB9">
        <w:rPr>
          <w:rFonts w:cs="Arial"/>
          <w:lang w:val="ru-RU"/>
        </w:rPr>
        <w:t>);</w:t>
      </w:r>
    </w:p>
    <w:p w14:paraId="5B3180A1" w14:textId="77777777" w:rsidR="00F45563" w:rsidRPr="00D73DB9" w:rsidRDefault="00F45563" w:rsidP="00F45563">
      <w:pPr>
        <w:numPr>
          <w:ilvl w:val="0"/>
          <w:numId w:val="3"/>
        </w:numPr>
        <w:tabs>
          <w:tab w:val="num" w:pos="567"/>
        </w:tabs>
        <w:spacing w:before="0"/>
        <w:ind w:left="576" w:hanging="288"/>
        <w:rPr>
          <w:rFonts w:cs="Arial"/>
          <w:lang w:val="ru-RU"/>
        </w:rPr>
      </w:pPr>
      <w:r w:rsidRPr="00D73DB9">
        <w:rPr>
          <w:rFonts w:cs="Arial"/>
          <w:lang w:val="ru-RU"/>
        </w:rPr>
        <w:t>попуњен, потписан и оверен Образац трошкова припреме понуде, ако понуђач захтева надокнаду трошкова у складу са чл.88 Закона</w:t>
      </w:r>
      <w:r w:rsidRPr="00D73DB9">
        <w:rPr>
          <w:rFonts w:cs="Arial"/>
          <w:lang w:val="sr-Cyrl-RS"/>
        </w:rPr>
        <w:t xml:space="preserve"> </w:t>
      </w:r>
      <w:r w:rsidRPr="00D73DB9">
        <w:rPr>
          <w:rFonts w:cs="Arial"/>
          <w:lang w:val="ru-RU"/>
        </w:rPr>
        <w:t xml:space="preserve">(Образац </w:t>
      </w:r>
      <w:r w:rsidRPr="00D73DB9">
        <w:rPr>
          <w:rFonts w:cs="Arial"/>
          <w:lang w:val="sr-Cyrl-RS"/>
        </w:rPr>
        <w:t>5</w:t>
      </w:r>
      <w:r w:rsidRPr="00D73DB9">
        <w:rPr>
          <w:rFonts w:cs="Arial"/>
          <w:lang w:val="ru-RU"/>
        </w:rPr>
        <w:t>);</w:t>
      </w:r>
    </w:p>
    <w:p w14:paraId="15208379"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средств</w:t>
      </w:r>
      <w:r w:rsidRPr="00D73DB9">
        <w:rPr>
          <w:rFonts w:cs="Arial"/>
          <w:lang w:val="sr-Cyrl-RS"/>
        </w:rPr>
        <w:t>о</w:t>
      </w:r>
      <w:r w:rsidRPr="00D73DB9">
        <w:rPr>
          <w:rFonts w:cs="Arial"/>
          <w:lang w:val="ru-RU"/>
        </w:rPr>
        <w:t xml:space="preserve"> финансијског обезбеђења </w:t>
      </w:r>
      <w:r w:rsidRPr="00D73DB9">
        <w:rPr>
          <w:rFonts w:cs="Arial"/>
          <w:lang w:val="sr-Cyrl-RS"/>
        </w:rPr>
        <w:t>– меница за озбиљност понуде;</w:t>
      </w:r>
    </w:p>
    <w:p w14:paraId="1B606A6A"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потписан и печатом оверен „Модел уговора“ </w:t>
      </w:r>
      <w:r w:rsidRPr="00D73DB9">
        <w:rPr>
          <w:rFonts w:cs="Arial"/>
          <w:lang w:val="sr-Cyrl-RS"/>
        </w:rPr>
        <w:t>(пожељно је да буде попуњен);</w:t>
      </w:r>
    </w:p>
    <w:p w14:paraId="74FB77FA"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 xml:space="preserve">докази о испуњености услова </w:t>
      </w:r>
      <w:r w:rsidRPr="00D73DB9">
        <w:rPr>
          <w:rFonts w:cs="Arial"/>
          <w:lang w:val="ru-RU" w:bidi="en-US"/>
        </w:rPr>
        <w:t>из чл. 76.</w:t>
      </w:r>
      <w:r w:rsidRPr="00D73DB9">
        <w:rPr>
          <w:rFonts w:cs="Arial"/>
          <w:lang w:val="ru-RU"/>
        </w:rPr>
        <w:t xml:space="preserve"> Закона у складу са чланом 77. Закон</w:t>
      </w:r>
      <w:r w:rsidRPr="00D73DB9">
        <w:rPr>
          <w:rFonts w:cs="Arial"/>
          <w:lang w:val="sr-Cyrl-RS"/>
        </w:rPr>
        <w:t>а</w:t>
      </w:r>
      <w:r w:rsidRPr="00D73DB9">
        <w:rPr>
          <w:rFonts w:cs="Arial"/>
          <w:lang w:val="ru-RU"/>
        </w:rPr>
        <w:t xml:space="preserve"> и Одељком 4. конкурсне документације</w:t>
      </w:r>
      <w:r w:rsidRPr="00D73DB9">
        <w:rPr>
          <w:rFonts w:cs="Arial"/>
          <w:lang w:val="sr-Cyrl-RS"/>
        </w:rPr>
        <w:t>.</w:t>
      </w:r>
    </w:p>
    <w:p w14:paraId="6E369C4A" w14:textId="77777777" w:rsidR="00F45563" w:rsidRPr="00D73DB9" w:rsidRDefault="00F45563" w:rsidP="00F45563">
      <w:pPr>
        <w:spacing w:before="80"/>
        <w:rPr>
          <w:lang w:val="ru-RU"/>
        </w:rPr>
      </w:pPr>
      <w:r w:rsidRPr="00D73DB9">
        <w:rPr>
          <w:lang w:val="ru-RU"/>
        </w:rPr>
        <w:t xml:space="preserve">Пожељно  је да сви обрасци и документи који чине обавезну садржину понуде буду сложени према наведеном редоследу.  </w:t>
      </w:r>
    </w:p>
    <w:p w14:paraId="4016C76E" w14:textId="77777777" w:rsidR="00F45563" w:rsidRPr="00D73DB9" w:rsidRDefault="00F45563" w:rsidP="00F45563">
      <w:pPr>
        <w:spacing w:before="0"/>
        <w:ind w:left="270"/>
        <w:rPr>
          <w:rFonts w:cs="Arial"/>
          <w:lang w:val="ru-RU"/>
        </w:rPr>
      </w:pPr>
    </w:p>
    <w:p w14:paraId="44EDAD3D" w14:textId="77777777" w:rsidR="00F45563" w:rsidRPr="00D73DB9" w:rsidRDefault="00F45563" w:rsidP="00F45563">
      <w:pPr>
        <w:tabs>
          <w:tab w:val="left" w:pos="567"/>
        </w:tabs>
        <w:spacing w:before="0"/>
        <w:rPr>
          <w:rFonts w:cs="Arial"/>
          <w:lang w:val="ru-RU"/>
        </w:rPr>
      </w:pPr>
      <w:r w:rsidRPr="00D73DB9">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D1BD4AD" w14:textId="77777777" w:rsidR="00F45563" w:rsidRPr="00D73DB9" w:rsidRDefault="00F45563" w:rsidP="00F45563">
      <w:pPr>
        <w:tabs>
          <w:tab w:val="left" w:pos="567"/>
        </w:tabs>
        <w:spacing w:before="0"/>
        <w:rPr>
          <w:rFonts w:cs="Arial"/>
          <w:lang w:val="ru-RU"/>
        </w:rPr>
      </w:pPr>
      <w:r w:rsidRPr="00D73DB9">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FBAD0AE" w14:textId="77777777" w:rsidR="00F45563" w:rsidRPr="00D73DB9" w:rsidRDefault="00F45563" w:rsidP="00F45563">
      <w:pPr>
        <w:tabs>
          <w:tab w:val="left" w:pos="567"/>
        </w:tabs>
        <w:spacing w:before="0"/>
        <w:rPr>
          <w:rFonts w:eastAsia="TimesNewRomanPS-BoldMT" w:cs="Arial"/>
          <w:bCs/>
          <w:lang w:val="ru-RU"/>
        </w:rPr>
      </w:pPr>
    </w:p>
    <w:p w14:paraId="1CE48957" w14:textId="77777777" w:rsidR="00F45563" w:rsidRPr="00D73DB9" w:rsidRDefault="00F45563" w:rsidP="00E0090D">
      <w:pPr>
        <w:keepNext/>
        <w:numPr>
          <w:ilvl w:val="1"/>
          <w:numId w:val="26"/>
        </w:numPr>
        <w:tabs>
          <w:tab w:val="left" w:pos="567"/>
        </w:tabs>
        <w:spacing w:before="0"/>
        <w:outlineLvl w:val="1"/>
        <w:rPr>
          <w:rFonts w:cs="Arial"/>
          <w:b/>
        </w:rPr>
      </w:pPr>
      <w:bookmarkStart w:id="214" w:name="_Toc441651580"/>
      <w:bookmarkStart w:id="215" w:name="_Toc442559891"/>
      <w:r w:rsidRPr="00D73DB9">
        <w:rPr>
          <w:rFonts w:cs="Arial"/>
          <w:b/>
        </w:rPr>
        <w:t>Подношење и отварање понуда</w:t>
      </w:r>
      <w:bookmarkEnd w:id="214"/>
      <w:bookmarkEnd w:id="215"/>
    </w:p>
    <w:p w14:paraId="06759830" w14:textId="77777777" w:rsidR="00F45563" w:rsidRPr="00D73DB9" w:rsidRDefault="00F45563" w:rsidP="00F45563">
      <w:pPr>
        <w:tabs>
          <w:tab w:val="left" w:pos="567"/>
        </w:tabs>
        <w:spacing w:before="0"/>
        <w:rPr>
          <w:rFonts w:cs="Arial"/>
          <w:lang w:val="sr-Cyrl-CS"/>
        </w:rPr>
      </w:pPr>
      <w:r w:rsidRPr="00D73DB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D73DB9">
        <w:rPr>
          <w:rFonts w:cs="Arial"/>
        </w:rPr>
        <w:t>е</w:t>
      </w:r>
      <w:r w:rsidRPr="00D73DB9">
        <w:rPr>
          <w:rFonts w:cs="Arial"/>
          <w:lang w:val="sr-Cyrl-CS"/>
        </w:rPr>
        <w:t>.</w:t>
      </w:r>
    </w:p>
    <w:p w14:paraId="685C2B26" w14:textId="77777777" w:rsidR="00F45563" w:rsidRPr="00D73DB9" w:rsidRDefault="00F45563" w:rsidP="00F45563">
      <w:pPr>
        <w:tabs>
          <w:tab w:val="left" w:pos="567"/>
        </w:tabs>
        <w:spacing w:before="0"/>
        <w:rPr>
          <w:rFonts w:cs="Arial"/>
          <w:lang w:val="sr-Cyrl-CS"/>
        </w:rPr>
      </w:pPr>
      <w:r w:rsidRPr="00D73DB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32F0361C" w14:textId="77777777" w:rsidR="00F45563" w:rsidRPr="00D73DB9" w:rsidRDefault="00F45563" w:rsidP="00F45563">
      <w:pPr>
        <w:tabs>
          <w:tab w:val="left" w:pos="567"/>
        </w:tabs>
        <w:spacing w:before="0"/>
        <w:rPr>
          <w:rFonts w:cs="Arial"/>
          <w:lang w:val="sr-Cyrl-RS"/>
        </w:rPr>
      </w:pPr>
      <w:r w:rsidRPr="00D73DB9">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D73DB9">
        <w:rPr>
          <w:rFonts w:cs="Arial"/>
        </w:rPr>
        <w:t xml:space="preserve">у просторијама Јавног предузећа „Електропривреда Србије“ Београд, </w:t>
      </w:r>
      <w:r w:rsidRPr="00D73DB9">
        <w:rPr>
          <w:rFonts w:cs="Arial"/>
          <w:lang w:val="ru-RU"/>
        </w:rPr>
        <w:t xml:space="preserve">ул. </w:t>
      </w:r>
      <w:r w:rsidRPr="00D73DB9">
        <w:rPr>
          <w:rFonts w:cs="Arial"/>
          <w:lang w:val="sr-Latn-CS"/>
        </w:rPr>
        <w:t>Балканска 13</w:t>
      </w:r>
      <w:r w:rsidRPr="00D73DB9">
        <w:rPr>
          <w:rFonts w:cs="Arial"/>
          <w:lang w:val="sr-Cyrl-RS"/>
        </w:rPr>
        <w:t xml:space="preserve">, спрат </w:t>
      </w:r>
      <w:r w:rsidRPr="00D73DB9">
        <w:rPr>
          <w:rFonts w:cs="Arial"/>
          <w:lang w:val="sr-Latn-RS"/>
        </w:rPr>
        <w:t>II</w:t>
      </w:r>
      <w:r w:rsidRPr="00D73DB9">
        <w:rPr>
          <w:rFonts w:cs="Arial"/>
          <w:lang w:val="sr-Cyrl-RS"/>
        </w:rPr>
        <w:t>, 11 000 Београд</w:t>
      </w:r>
      <w:r w:rsidRPr="00D73DB9">
        <w:rPr>
          <w:rFonts w:cs="Arial"/>
        </w:rPr>
        <w:t>.</w:t>
      </w:r>
    </w:p>
    <w:p w14:paraId="445899D4" w14:textId="77777777" w:rsidR="00F45563" w:rsidRPr="00D73DB9" w:rsidRDefault="00F45563" w:rsidP="00F45563">
      <w:pPr>
        <w:tabs>
          <w:tab w:val="left" w:pos="567"/>
        </w:tabs>
        <w:spacing w:before="0"/>
        <w:rPr>
          <w:rFonts w:cs="Arial"/>
          <w:lang w:val="ru-RU"/>
        </w:rPr>
      </w:pPr>
      <w:r w:rsidRPr="00D73DB9">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D73DB9">
        <w:rPr>
          <w:rFonts w:cs="Arial"/>
        </w:rPr>
        <w:t xml:space="preserve"> </w:t>
      </w:r>
      <w:r w:rsidRPr="00D73DB9">
        <w:rPr>
          <w:rFonts w:cs="Arial"/>
          <w:lang w:val="ru-RU"/>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61222B3" w14:textId="77777777" w:rsidR="00F45563" w:rsidRPr="00D73DB9" w:rsidRDefault="00F45563" w:rsidP="00F45563">
      <w:pPr>
        <w:tabs>
          <w:tab w:val="left" w:pos="567"/>
        </w:tabs>
        <w:spacing w:before="0"/>
        <w:rPr>
          <w:rFonts w:cs="Arial"/>
          <w:lang w:val="ru-RU"/>
        </w:rPr>
      </w:pPr>
      <w:r w:rsidRPr="00D73DB9">
        <w:rPr>
          <w:rFonts w:cs="Arial"/>
          <w:lang w:val="ru-RU"/>
        </w:rPr>
        <w:t>Комисија за јавну набавку води записник о отварању понуда у који се уносе подаци у складу са Законом.</w:t>
      </w:r>
    </w:p>
    <w:p w14:paraId="50C9E7D8" w14:textId="77777777" w:rsidR="00F45563" w:rsidRPr="00D73DB9" w:rsidRDefault="00F45563" w:rsidP="00F45563">
      <w:pPr>
        <w:tabs>
          <w:tab w:val="left" w:pos="567"/>
        </w:tabs>
        <w:spacing w:before="0"/>
        <w:rPr>
          <w:rFonts w:cs="Arial"/>
          <w:lang w:val="ru-RU"/>
        </w:rPr>
      </w:pPr>
      <w:r w:rsidRPr="00D73DB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6CD039DC" w14:textId="77777777" w:rsidR="00F45563" w:rsidRPr="00D73DB9" w:rsidRDefault="00F45563" w:rsidP="00F45563">
      <w:pPr>
        <w:tabs>
          <w:tab w:val="left" w:pos="567"/>
        </w:tabs>
        <w:spacing w:before="0"/>
        <w:rPr>
          <w:rFonts w:cs="Arial"/>
          <w:lang w:val="ru-RU"/>
        </w:rPr>
      </w:pPr>
      <w:r w:rsidRPr="00D73DB9">
        <w:rPr>
          <w:rFonts w:cs="Arial"/>
          <w:lang w:val="ru-RU"/>
        </w:rPr>
        <w:lastRenderedPageBreak/>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0B489873" w14:textId="77777777" w:rsidR="00F45563" w:rsidRPr="00D73DB9" w:rsidRDefault="00F45563" w:rsidP="00F45563">
      <w:pPr>
        <w:tabs>
          <w:tab w:val="left" w:pos="567"/>
        </w:tabs>
        <w:spacing w:before="0"/>
        <w:rPr>
          <w:rFonts w:cs="Arial"/>
          <w:lang w:val="ru-RU"/>
        </w:rPr>
      </w:pPr>
    </w:p>
    <w:p w14:paraId="7B0D1A10" w14:textId="77777777" w:rsidR="00F45563" w:rsidRPr="00D73DB9" w:rsidRDefault="00F45563" w:rsidP="00E0090D">
      <w:pPr>
        <w:keepNext/>
        <w:numPr>
          <w:ilvl w:val="1"/>
          <w:numId w:val="26"/>
        </w:numPr>
        <w:tabs>
          <w:tab w:val="left" w:pos="567"/>
        </w:tabs>
        <w:spacing w:before="0"/>
        <w:outlineLvl w:val="1"/>
        <w:rPr>
          <w:rFonts w:cs="Arial"/>
          <w:b/>
        </w:rPr>
      </w:pPr>
      <w:bookmarkStart w:id="216" w:name="_Toc441651581"/>
      <w:bookmarkStart w:id="217" w:name="_Toc442559892"/>
      <w:r w:rsidRPr="00D73DB9">
        <w:rPr>
          <w:rFonts w:cs="Arial"/>
          <w:b/>
        </w:rPr>
        <w:t>Начин подношења понуде</w:t>
      </w:r>
      <w:bookmarkEnd w:id="216"/>
      <w:bookmarkEnd w:id="217"/>
    </w:p>
    <w:p w14:paraId="40ADD10C" w14:textId="77777777" w:rsidR="00F45563" w:rsidRPr="00D73DB9" w:rsidRDefault="00F45563" w:rsidP="00F45563">
      <w:pPr>
        <w:tabs>
          <w:tab w:val="left" w:pos="567"/>
        </w:tabs>
        <w:spacing w:before="0"/>
        <w:rPr>
          <w:rFonts w:cs="Arial"/>
          <w:lang w:val="ru-RU"/>
        </w:rPr>
      </w:pPr>
      <w:r w:rsidRPr="00D73DB9">
        <w:rPr>
          <w:rFonts w:cs="Arial"/>
          <w:lang w:val="ru-RU"/>
        </w:rPr>
        <w:t>Понуђач може поднети само једну понуду.</w:t>
      </w:r>
    </w:p>
    <w:p w14:paraId="67398F4D" w14:textId="77777777" w:rsidR="00F45563" w:rsidRPr="00D73DB9" w:rsidRDefault="00F45563" w:rsidP="00F45563">
      <w:pPr>
        <w:tabs>
          <w:tab w:val="left" w:pos="567"/>
        </w:tabs>
        <w:spacing w:before="0"/>
        <w:rPr>
          <w:rFonts w:cs="Arial"/>
          <w:lang w:val="ru-RU"/>
        </w:rPr>
      </w:pPr>
      <w:r w:rsidRPr="00D73DB9">
        <w:rPr>
          <w:rFonts w:cs="Arial"/>
          <w:lang w:val="ru-RU"/>
        </w:rPr>
        <w:t>Понуду може поднети Понуђач самостално, група понуђача, као и Понуђач са подизвођачем.</w:t>
      </w:r>
    </w:p>
    <w:p w14:paraId="263B63ED" w14:textId="77777777" w:rsidR="00F45563" w:rsidRPr="00D73DB9" w:rsidRDefault="00F45563" w:rsidP="00F45563">
      <w:pPr>
        <w:tabs>
          <w:tab w:val="left" w:pos="567"/>
        </w:tabs>
        <w:spacing w:before="0"/>
        <w:rPr>
          <w:rFonts w:cs="Arial"/>
          <w:lang w:val="ru-RU"/>
        </w:rPr>
      </w:pPr>
      <w:r w:rsidRPr="00D73DB9">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F75449A" w14:textId="77777777" w:rsidR="00F45563" w:rsidRPr="00D73DB9" w:rsidRDefault="00F45563" w:rsidP="00F45563">
      <w:pPr>
        <w:tabs>
          <w:tab w:val="left" w:pos="567"/>
        </w:tabs>
        <w:spacing w:before="0"/>
        <w:rPr>
          <w:rFonts w:cs="Arial"/>
          <w:lang w:val="ru-RU"/>
        </w:rPr>
      </w:pPr>
      <w:r w:rsidRPr="00D73DB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0D5A90D" w14:textId="77777777" w:rsidR="00F45563" w:rsidRPr="00D73DB9" w:rsidRDefault="00F45563" w:rsidP="00F45563">
      <w:pPr>
        <w:tabs>
          <w:tab w:val="left" w:pos="567"/>
        </w:tabs>
        <w:spacing w:before="0"/>
        <w:rPr>
          <w:rFonts w:cs="Arial"/>
          <w:lang w:val="ru-RU"/>
        </w:rPr>
      </w:pPr>
      <w:r w:rsidRPr="00D73DB9">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FC34125" w14:textId="77777777" w:rsidR="00F45563" w:rsidRPr="00D73DB9" w:rsidRDefault="00F45563" w:rsidP="00F45563">
      <w:pPr>
        <w:tabs>
          <w:tab w:val="left" w:pos="567"/>
        </w:tabs>
        <w:spacing w:before="0"/>
        <w:rPr>
          <w:rFonts w:cs="Arial"/>
          <w:lang w:val="ru-RU"/>
        </w:rPr>
      </w:pPr>
    </w:p>
    <w:p w14:paraId="00A71817" w14:textId="77777777" w:rsidR="00F45563" w:rsidRPr="00D73DB9" w:rsidRDefault="00F45563" w:rsidP="00E0090D">
      <w:pPr>
        <w:keepNext/>
        <w:numPr>
          <w:ilvl w:val="1"/>
          <w:numId w:val="26"/>
        </w:numPr>
        <w:tabs>
          <w:tab w:val="left" w:pos="567"/>
        </w:tabs>
        <w:spacing w:before="0"/>
        <w:outlineLvl w:val="1"/>
        <w:rPr>
          <w:rFonts w:cs="Arial"/>
          <w:b/>
        </w:rPr>
      </w:pPr>
      <w:bookmarkStart w:id="218" w:name="_Toc441651582"/>
      <w:bookmarkStart w:id="219" w:name="_Toc442559893"/>
      <w:r w:rsidRPr="00D73DB9">
        <w:rPr>
          <w:rFonts w:cs="Arial"/>
          <w:b/>
        </w:rPr>
        <w:t>Измена, допуна и опозив понуде</w:t>
      </w:r>
      <w:bookmarkEnd w:id="218"/>
      <w:bookmarkEnd w:id="219"/>
    </w:p>
    <w:p w14:paraId="2553D059" w14:textId="39FC94B0" w:rsidR="00F45563" w:rsidRPr="00D73DB9" w:rsidRDefault="00F45563" w:rsidP="00F45563">
      <w:pPr>
        <w:tabs>
          <w:tab w:val="left" w:pos="567"/>
        </w:tabs>
        <w:spacing w:before="0"/>
        <w:rPr>
          <w:rFonts w:cs="Arial"/>
          <w:lang w:val="ru-RU"/>
        </w:rPr>
      </w:pPr>
      <w:r w:rsidRPr="00D73DB9">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lang w:val="ru-RU"/>
        </w:rPr>
        <w:t xml:space="preserve">, Партија ____ - Јавна набавка број </w:t>
      </w:r>
      <w:r w:rsidRPr="00D73DB9">
        <w:rPr>
          <w:rFonts w:cs="Arial"/>
          <w:lang w:val="sr-Cyrl-RS"/>
        </w:rPr>
        <w:t>ЈН/4000/0841-2/2017</w:t>
      </w:r>
      <w:r w:rsidRPr="00D73DB9">
        <w:rPr>
          <w:rFonts w:cs="Arial"/>
          <w:lang w:val="ru-RU"/>
        </w:rPr>
        <w:t>– НЕ ОТВАРАТИ“.</w:t>
      </w:r>
    </w:p>
    <w:p w14:paraId="1B6C9D55" w14:textId="77777777" w:rsidR="00F45563" w:rsidRPr="00D73DB9" w:rsidRDefault="00F45563" w:rsidP="00F45563">
      <w:pPr>
        <w:tabs>
          <w:tab w:val="left" w:pos="567"/>
        </w:tabs>
        <w:spacing w:before="0"/>
        <w:rPr>
          <w:rFonts w:cs="Arial"/>
          <w:lang w:val="ru-RU"/>
        </w:rPr>
      </w:pPr>
      <w:r w:rsidRPr="00D73DB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D73DB9">
        <w:rPr>
          <w:rFonts w:cs="Arial"/>
        </w:rPr>
        <w:t xml:space="preserve"> </w:t>
      </w:r>
      <w:r w:rsidRPr="00D73DB9">
        <w:rPr>
          <w:rFonts w:cs="Arial"/>
          <w:lang w:val="ru-RU"/>
        </w:rPr>
        <w:t>измена или допуна односи.</w:t>
      </w:r>
    </w:p>
    <w:p w14:paraId="30DC914C" w14:textId="365DB983" w:rsidR="00F45563" w:rsidRPr="00D73DB9" w:rsidRDefault="00F45563" w:rsidP="00F45563">
      <w:pPr>
        <w:tabs>
          <w:tab w:val="left" w:pos="567"/>
        </w:tabs>
        <w:spacing w:before="0"/>
        <w:rPr>
          <w:rFonts w:cs="Arial"/>
          <w:lang w:val="ru-RU"/>
        </w:rPr>
      </w:pPr>
      <w:r w:rsidRPr="00D73DB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lang w:val="ru-RU"/>
        </w:rPr>
        <w:t xml:space="preserve">, Партија ____, Јавна набавка број </w:t>
      </w:r>
      <w:r w:rsidRPr="00D73DB9">
        <w:rPr>
          <w:rFonts w:cs="Arial"/>
          <w:lang w:val="sr-Cyrl-RS"/>
        </w:rPr>
        <w:t xml:space="preserve">ЈН/4000/0841-2/2017 - </w:t>
      </w:r>
      <w:r w:rsidRPr="00D73DB9">
        <w:rPr>
          <w:rFonts w:cs="Arial"/>
          <w:lang w:val="ru-RU"/>
        </w:rPr>
        <w:t>НЕ ОТВАРАТИ“.</w:t>
      </w:r>
    </w:p>
    <w:p w14:paraId="18BED06A" w14:textId="77777777" w:rsidR="00F45563" w:rsidRPr="00D73DB9" w:rsidRDefault="00F45563" w:rsidP="00F45563">
      <w:pPr>
        <w:tabs>
          <w:tab w:val="left" w:pos="567"/>
        </w:tabs>
        <w:spacing w:before="0"/>
        <w:rPr>
          <w:rFonts w:cs="Arial"/>
          <w:lang w:val="ru-RU"/>
        </w:rPr>
      </w:pPr>
      <w:r w:rsidRPr="00D73DB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B4E2C63" w14:textId="77777777" w:rsidR="00F45563" w:rsidRPr="00D73DB9" w:rsidRDefault="00F45563" w:rsidP="00F45563">
      <w:pPr>
        <w:tabs>
          <w:tab w:val="left" w:pos="1134"/>
        </w:tabs>
        <w:spacing w:before="0"/>
        <w:rPr>
          <w:rFonts w:cs="Arial"/>
          <w:lang w:val="ru-RU"/>
        </w:rPr>
      </w:pPr>
      <w:r w:rsidRPr="00D73DB9">
        <w:rPr>
          <w:rFonts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3109CB2A" w14:textId="77777777" w:rsidR="00F45563" w:rsidRPr="00D73DB9" w:rsidRDefault="00F45563" w:rsidP="00F45563">
      <w:pPr>
        <w:tabs>
          <w:tab w:val="left" w:pos="1134"/>
        </w:tabs>
        <w:spacing w:before="0"/>
        <w:rPr>
          <w:rFonts w:cs="Arial"/>
          <w:lang w:val="ru-RU"/>
        </w:rPr>
      </w:pPr>
    </w:p>
    <w:p w14:paraId="5FC3C96C" w14:textId="77777777" w:rsidR="00F45563" w:rsidRPr="00D73DB9" w:rsidRDefault="00F45563" w:rsidP="00E0090D">
      <w:pPr>
        <w:keepNext/>
        <w:numPr>
          <w:ilvl w:val="1"/>
          <w:numId w:val="26"/>
        </w:numPr>
        <w:tabs>
          <w:tab w:val="left" w:pos="567"/>
        </w:tabs>
        <w:spacing w:before="0"/>
        <w:outlineLvl w:val="1"/>
        <w:rPr>
          <w:rFonts w:cs="Arial"/>
          <w:b/>
        </w:rPr>
      </w:pPr>
      <w:bookmarkStart w:id="220" w:name="_Toc441651583"/>
      <w:bookmarkStart w:id="221" w:name="_Toc442559894"/>
      <w:r w:rsidRPr="00D73DB9">
        <w:rPr>
          <w:rFonts w:cs="Arial"/>
          <w:b/>
          <w:lang w:val="ru-RU"/>
        </w:rPr>
        <w:t>П</w:t>
      </w:r>
      <w:r w:rsidRPr="00D73DB9">
        <w:rPr>
          <w:rFonts w:cs="Arial"/>
          <w:b/>
        </w:rPr>
        <w:t>артије</w:t>
      </w:r>
      <w:bookmarkEnd w:id="220"/>
      <w:bookmarkEnd w:id="221"/>
    </w:p>
    <w:p w14:paraId="751312CA" w14:textId="77777777" w:rsidR="00F45563" w:rsidRPr="00D73DB9" w:rsidRDefault="00F45563" w:rsidP="00F45563">
      <w:pPr>
        <w:spacing w:before="0"/>
        <w:rPr>
          <w:rFonts w:cs="Arial"/>
          <w:lang w:val="ru-RU"/>
        </w:rPr>
      </w:pPr>
      <w:r w:rsidRPr="00D73DB9">
        <w:rPr>
          <w:rFonts w:cs="Arial"/>
          <w:lang w:val="ru-RU"/>
        </w:rPr>
        <w:t>Набавка је обликована у 5 (словима:пет) партија.</w:t>
      </w:r>
    </w:p>
    <w:p w14:paraId="77C4D86C" w14:textId="77777777" w:rsidR="00F45563" w:rsidRPr="00D73DB9" w:rsidRDefault="00F45563" w:rsidP="00F45563">
      <w:pPr>
        <w:spacing w:before="0"/>
        <w:rPr>
          <w:rFonts w:cs="Arial"/>
          <w:lang w:val="ru-RU"/>
        </w:rPr>
      </w:pPr>
      <w:r w:rsidRPr="00D73DB9">
        <w:rPr>
          <w:rFonts w:cs="Arial"/>
          <w:lang w:val="ru-RU"/>
        </w:rPr>
        <w:t>Понуђач може да поднесе понуду за једну или више партија. Понуда мора да обухвати најмање једну целокупну партију.</w:t>
      </w:r>
    </w:p>
    <w:p w14:paraId="55AFAFFA" w14:textId="77777777" w:rsidR="00F45563" w:rsidRPr="00D73DB9" w:rsidRDefault="00F45563" w:rsidP="00F45563">
      <w:pPr>
        <w:spacing w:before="0"/>
        <w:rPr>
          <w:rFonts w:cs="Arial"/>
          <w:lang w:val="ru-RU"/>
        </w:rPr>
      </w:pPr>
      <w:r w:rsidRPr="00D73DB9">
        <w:rPr>
          <w:rFonts w:cs="Arial"/>
          <w:lang w:val="ru-RU"/>
        </w:rPr>
        <w:t>Понуђач је дужан да у понуди наведе да ли се понуда односи на целокупну набавку или само на одређене партије.</w:t>
      </w:r>
    </w:p>
    <w:p w14:paraId="4FFEF6B1" w14:textId="77777777" w:rsidR="00F45563" w:rsidRPr="00D73DB9" w:rsidRDefault="00F45563" w:rsidP="00F45563">
      <w:pPr>
        <w:spacing w:before="0" w:after="120"/>
        <w:rPr>
          <w:rFonts w:cs="Arial"/>
          <w:lang w:val="ru-RU"/>
        </w:rPr>
      </w:pPr>
      <w:r w:rsidRPr="00D73DB9">
        <w:rPr>
          <w:rFonts w:cs="Arial"/>
          <w:lang w:val="ru-RU"/>
        </w:rPr>
        <w:t>У случају да Понуђач поднесе понуду за две или више партија, она мора бити поднета тако да се може оцењивати за сваку партију посебно.</w:t>
      </w:r>
    </w:p>
    <w:p w14:paraId="034ABB39" w14:textId="77777777" w:rsidR="00F45563" w:rsidRPr="00D73DB9" w:rsidRDefault="00F45563" w:rsidP="00E0090D">
      <w:pPr>
        <w:keepNext/>
        <w:numPr>
          <w:ilvl w:val="1"/>
          <w:numId w:val="26"/>
        </w:numPr>
        <w:tabs>
          <w:tab w:val="left" w:pos="567"/>
        </w:tabs>
        <w:spacing w:before="0"/>
        <w:outlineLvl w:val="1"/>
        <w:rPr>
          <w:rFonts w:cs="Arial"/>
          <w:b/>
        </w:rPr>
      </w:pPr>
      <w:bookmarkStart w:id="222" w:name="_Toc441651584"/>
      <w:bookmarkStart w:id="223" w:name="_Toc442559895"/>
      <w:r w:rsidRPr="00D73DB9">
        <w:rPr>
          <w:rFonts w:cs="Arial"/>
          <w:b/>
        </w:rPr>
        <w:t xml:space="preserve"> Понуда са варијантама</w:t>
      </w:r>
      <w:bookmarkEnd w:id="222"/>
      <w:bookmarkEnd w:id="223"/>
    </w:p>
    <w:p w14:paraId="64FD21CB" w14:textId="77777777" w:rsidR="00F45563" w:rsidRPr="00D73DB9" w:rsidRDefault="00F45563" w:rsidP="00F45563">
      <w:pPr>
        <w:tabs>
          <w:tab w:val="num" w:pos="993"/>
        </w:tabs>
        <w:spacing w:before="0"/>
        <w:rPr>
          <w:rFonts w:cs="Arial"/>
          <w:lang w:val="ru-RU"/>
        </w:rPr>
      </w:pPr>
      <w:r w:rsidRPr="00D73DB9">
        <w:rPr>
          <w:rFonts w:cs="Arial"/>
          <w:lang w:val="ru-RU"/>
        </w:rPr>
        <w:t>Понуда са варијантама није дозвољена.</w:t>
      </w:r>
    </w:p>
    <w:p w14:paraId="5E064968" w14:textId="77777777" w:rsidR="00F45563" w:rsidRPr="00D73DB9" w:rsidRDefault="00F45563" w:rsidP="00F45563">
      <w:pPr>
        <w:tabs>
          <w:tab w:val="num" w:pos="993"/>
        </w:tabs>
        <w:spacing w:before="0"/>
        <w:rPr>
          <w:rFonts w:cs="Arial"/>
          <w:lang w:val="ru-RU"/>
        </w:rPr>
      </w:pPr>
    </w:p>
    <w:p w14:paraId="323AF166" w14:textId="77777777" w:rsidR="00F45563" w:rsidRPr="00D73DB9" w:rsidRDefault="00F45563" w:rsidP="00E0090D">
      <w:pPr>
        <w:keepNext/>
        <w:numPr>
          <w:ilvl w:val="1"/>
          <w:numId w:val="26"/>
        </w:numPr>
        <w:tabs>
          <w:tab w:val="left" w:pos="567"/>
        </w:tabs>
        <w:spacing w:before="0"/>
        <w:outlineLvl w:val="1"/>
        <w:rPr>
          <w:rFonts w:cs="Arial"/>
          <w:b/>
        </w:rPr>
      </w:pPr>
      <w:bookmarkStart w:id="224" w:name="_Toc441651585"/>
      <w:bookmarkStart w:id="225" w:name="_Toc442559896"/>
      <w:r w:rsidRPr="00D73DB9">
        <w:rPr>
          <w:rFonts w:cs="Arial"/>
          <w:b/>
        </w:rPr>
        <w:t xml:space="preserve"> Подношење понуде са подизвођачима</w:t>
      </w:r>
      <w:bookmarkEnd w:id="224"/>
      <w:bookmarkEnd w:id="225"/>
    </w:p>
    <w:p w14:paraId="1A4BAEFF" w14:textId="77777777" w:rsidR="00F45563" w:rsidRPr="00D73DB9" w:rsidRDefault="00F45563" w:rsidP="00F45563">
      <w:pPr>
        <w:tabs>
          <w:tab w:val="left" w:pos="567"/>
        </w:tabs>
        <w:spacing w:before="0"/>
        <w:rPr>
          <w:rFonts w:cs="Arial"/>
          <w:lang w:val="ru-RU"/>
        </w:rPr>
      </w:pPr>
      <w:r w:rsidRPr="00D73DB9">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485376A" w14:textId="77777777" w:rsidR="00F45563" w:rsidRPr="00D73DB9" w:rsidRDefault="00F45563" w:rsidP="00F45563">
      <w:pPr>
        <w:tabs>
          <w:tab w:val="left" w:pos="567"/>
        </w:tabs>
        <w:spacing w:before="0"/>
        <w:rPr>
          <w:rFonts w:cs="Arial"/>
          <w:lang w:val="ru-RU"/>
        </w:rPr>
      </w:pPr>
      <w:r w:rsidRPr="00D73DB9">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65ABC1FC" w14:textId="77777777" w:rsidR="00F45563" w:rsidRPr="00D73DB9" w:rsidRDefault="00F45563" w:rsidP="00F45563">
      <w:pPr>
        <w:tabs>
          <w:tab w:val="left" w:pos="567"/>
        </w:tabs>
        <w:spacing w:before="0"/>
        <w:rPr>
          <w:rFonts w:cs="Arial"/>
          <w:lang w:val="ru-RU"/>
        </w:rPr>
      </w:pPr>
      <w:r w:rsidRPr="00D73DB9">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93DD0A5" w14:textId="77777777" w:rsidR="00F45563" w:rsidRPr="00D73DB9" w:rsidRDefault="00F45563" w:rsidP="00F45563">
      <w:pPr>
        <w:tabs>
          <w:tab w:val="left" w:pos="567"/>
        </w:tabs>
        <w:spacing w:before="0"/>
        <w:rPr>
          <w:rFonts w:cs="Arial"/>
          <w:lang w:val="ru-RU"/>
        </w:rPr>
      </w:pPr>
      <w:r w:rsidRPr="00D73DB9">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379F33B" w14:textId="77777777" w:rsidR="00F45563" w:rsidRPr="00D73DB9" w:rsidRDefault="00F45563" w:rsidP="00F45563">
      <w:pPr>
        <w:tabs>
          <w:tab w:val="left" w:pos="567"/>
        </w:tabs>
        <w:spacing w:before="0"/>
        <w:rPr>
          <w:rFonts w:cs="Arial"/>
        </w:rPr>
      </w:pPr>
      <w:r w:rsidRPr="00D73DB9">
        <w:rPr>
          <w:rFonts w:cs="Arial"/>
        </w:rPr>
        <w:t xml:space="preserve">Обавеза понуђача је да за </w:t>
      </w:r>
      <w:r w:rsidRPr="00D73DB9">
        <w:rPr>
          <w:rFonts w:cs="Arial"/>
          <w:lang w:val="ru-RU"/>
        </w:rPr>
        <w:t>подизвођач</w:t>
      </w:r>
      <w:r w:rsidRPr="00D73DB9">
        <w:rPr>
          <w:rFonts w:cs="Arial"/>
        </w:rPr>
        <w:t>а достави доказе о испуњености</w:t>
      </w:r>
      <w:r w:rsidRPr="00D73DB9">
        <w:rPr>
          <w:rFonts w:cs="Arial"/>
          <w:lang w:val="ru-RU"/>
        </w:rPr>
        <w:t xml:space="preserve"> обавезн</w:t>
      </w:r>
      <w:r w:rsidRPr="00D73DB9">
        <w:rPr>
          <w:rFonts w:cs="Arial"/>
        </w:rPr>
        <w:t>их</w:t>
      </w:r>
      <w:r w:rsidRPr="00D73DB9">
        <w:rPr>
          <w:rFonts w:cs="Arial"/>
          <w:lang w:val="ru-RU"/>
        </w:rPr>
        <w:t xml:space="preserve"> услов</w:t>
      </w:r>
      <w:r w:rsidRPr="00D73DB9">
        <w:rPr>
          <w:rFonts w:cs="Arial"/>
        </w:rPr>
        <w:t>а</w:t>
      </w:r>
      <w:r w:rsidRPr="00D73DB9">
        <w:rPr>
          <w:rFonts w:cs="Arial"/>
          <w:lang w:val="ru-RU"/>
        </w:rPr>
        <w:t xml:space="preserve"> из члана 75. став 1. тачка 1), 2) и 4) Закона наведен</w:t>
      </w:r>
      <w:r w:rsidRPr="00D73DB9">
        <w:rPr>
          <w:rFonts w:cs="Arial"/>
        </w:rPr>
        <w:t>их</w:t>
      </w:r>
      <w:r w:rsidRPr="00D73DB9">
        <w:rPr>
          <w:rFonts w:cs="Arial"/>
          <w:lang w:val="ru-RU"/>
        </w:rPr>
        <w:t xml:space="preserve"> у одељку Услови за учешће из члана 75. и 76. Закона и Упутство како се доказује испуњеност тих услова</w:t>
      </w:r>
      <w:r w:rsidRPr="00D73DB9">
        <w:rPr>
          <w:rFonts w:cs="Arial"/>
        </w:rPr>
        <w:t>.</w:t>
      </w:r>
    </w:p>
    <w:p w14:paraId="1874D522" w14:textId="77777777" w:rsidR="00F45563" w:rsidRPr="00D73DB9" w:rsidRDefault="00F45563" w:rsidP="00F45563">
      <w:pPr>
        <w:tabs>
          <w:tab w:val="left" w:pos="567"/>
        </w:tabs>
        <w:spacing w:before="0"/>
        <w:rPr>
          <w:rFonts w:cs="Arial"/>
          <w:lang w:val="ru-RU"/>
        </w:rPr>
      </w:pPr>
      <w:r w:rsidRPr="00D73DB9">
        <w:rPr>
          <w:rFonts w:cs="Arial"/>
          <w:lang w:val="ru-RU"/>
        </w:rPr>
        <w:t>Додатне услове понуђач испуњава самостално, без обзира на агажовање подизвођача.</w:t>
      </w:r>
    </w:p>
    <w:p w14:paraId="552143C1" w14:textId="77777777" w:rsidR="00F45563" w:rsidRPr="00D73DB9" w:rsidRDefault="00F45563" w:rsidP="00F45563">
      <w:pPr>
        <w:tabs>
          <w:tab w:val="left" w:pos="567"/>
        </w:tabs>
        <w:spacing w:before="0"/>
        <w:rPr>
          <w:rFonts w:cs="Arial"/>
          <w:lang w:val="ru-RU"/>
        </w:rPr>
      </w:pPr>
      <w:r w:rsidRPr="00D73DB9">
        <w:rPr>
          <w:rFonts w:cs="Arial"/>
          <w:lang w:val="ru-RU"/>
        </w:rPr>
        <w:t xml:space="preserve">Све обрасце у понуди потписује и оверава Понуђач, изузев </w:t>
      </w:r>
      <w:r w:rsidRPr="00D73DB9">
        <w:rPr>
          <w:rFonts w:cs="Arial"/>
        </w:rPr>
        <w:t xml:space="preserve">образаца под пуном материјалном и кривичном одговорношћу, </w:t>
      </w:r>
      <w:r w:rsidRPr="00D73DB9">
        <w:rPr>
          <w:rFonts w:cs="Arial"/>
          <w:lang w:val="ru-RU"/>
        </w:rPr>
        <w:t>које попуњава, потписује и оверава сваки подизвођач у своје име.</w:t>
      </w:r>
    </w:p>
    <w:p w14:paraId="78312B1C" w14:textId="77777777" w:rsidR="00F45563" w:rsidRPr="00D73DB9" w:rsidRDefault="00F45563" w:rsidP="00F45563">
      <w:pPr>
        <w:tabs>
          <w:tab w:val="left" w:pos="567"/>
        </w:tabs>
        <w:spacing w:before="0"/>
        <w:rPr>
          <w:rFonts w:cs="Arial"/>
          <w:lang w:val="ru-RU"/>
        </w:rPr>
      </w:pPr>
      <w:r w:rsidRPr="00D73DB9">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14FD5E0" w14:textId="77777777" w:rsidR="00F45563" w:rsidRPr="00D73DB9" w:rsidRDefault="00F45563" w:rsidP="00F45563">
      <w:pPr>
        <w:tabs>
          <w:tab w:val="left" w:pos="567"/>
        </w:tabs>
        <w:spacing w:before="0"/>
        <w:rPr>
          <w:rFonts w:cs="Arial"/>
          <w:lang w:val="ru-RU"/>
        </w:rPr>
      </w:pPr>
      <w:r w:rsidRPr="00D73DB9">
        <w:rPr>
          <w:rFonts w:cs="Arial"/>
          <w:lang w:val="ru-RU"/>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ECC99DD" w14:textId="77777777" w:rsidR="00F45563" w:rsidRPr="00D73DB9" w:rsidRDefault="00F45563" w:rsidP="00F45563">
      <w:pPr>
        <w:tabs>
          <w:tab w:val="left" w:pos="567"/>
        </w:tabs>
        <w:spacing w:before="0"/>
        <w:rPr>
          <w:rFonts w:cs="Arial"/>
          <w:lang w:bidi="en-US"/>
        </w:rPr>
      </w:pPr>
      <w:r w:rsidRPr="00D73DB9">
        <w:rPr>
          <w:rFonts w:cs="Arial"/>
          <w:lang w:val="ru-RU"/>
        </w:rPr>
        <w:t>Наручилац</w:t>
      </w:r>
      <w:r w:rsidRPr="00D73DB9">
        <w:rPr>
          <w:rFonts w:cs="Arial"/>
          <w:lang w:val="ru-RU" w:bidi="en-US"/>
        </w:rPr>
        <w:t xml:space="preserve"> у овом поступку не предвиђа примену одредби става 9. и 10. члана 80. </w:t>
      </w:r>
      <w:r w:rsidRPr="00D73DB9">
        <w:rPr>
          <w:rFonts w:cs="Arial"/>
          <w:lang w:bidi="en-US"/>
        </w:rPr>
        <w:t>Закона.</w:t>
      </w:r>
    </w:p>
    <w:p w14:paraId="4A37828F" w14:textId="77777777" w:rsidR="00F45563" w:rsidRPr="00D73DB9" w:rsidRDefault="00F45563" w:rsidP="00F45563">
      <w:pPr>
        <w:tabs>
          <w:tab w:val="left" w:pos="567"/>
        </w:tabs>
        <w:spacing w:before="0"/>
        <w:rPr>
          <w:rFonts w:cs="Arial"/>
          <w:lang w:bidi="en-US"/>
        </w:rPr>
      </w:pPr>
    </w:p>
    <w:p w14:paraId="4E988888" w14:textId="77777777" w:rsidR="00F45563" w:rsidRPr="00D73DB9" w:rsidRDefault="00F45563" w:rsidP="00E0090D">
      <w:pPr>
        <w:keepNext/>
        <w:numPr>
          <w:ilvl w:val="1"/>
          <w:numId w:val="26"/>
        </w:numPr>
        <w:tabs>
          <w:tab w:val="left" w:pos="567"/>
        </w:tabs>
        <w:spacing w:before="0"/>
        <w:outlineLvl w:val="1"/>
        <w:rPr>
          <w:rFonts w:cs="Arial"/>
          <w:b/>
        </w:rPr>
      </w:pPr>
      <w:bookmarkStart w:id="226" w:name="_Toc441651586"/>
      <w:bookmarkStart w:id="227" w:name="_Toc442559897"/>
      <w:r w:rsidRPr="00D73DB9">
        <w:rPr>
          <w:rFonts w:cs="Arial"/>
          <w:b/>
        </w:rPr>
        <w:t>Подношење заједничке понуде</w:t>
      </w:r>
      <w:bookmarkEnd w:id="226"/>
      <w:bookmarkEnd w:id="227"/>
    </w:p>
    <w:p w14:paraId="4CBAA86A" w14:textId="77777777" w:rsidR="00F45563" w:rsidRPr="00D73DB9" w:rsidRDefault="00F45563" w:rsidP="00F45563">
      <w:pPr>
        <w:tabs>
          <w:tab w:val="left" w:pos="567"/>
        </w:tabs>
        <w:spacing w:before="0"/>
        <w:rPr>
          <w:rFonts w:cs="Arial"/>
          <w:lang w:val="ru-RU"/>
        </w:rPr>
      </w:pPr>
      <w:r w:rsidRPr="00D73DB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2FDBD0A3"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sr-Cyrl-CS"/>
        </w:rPr>
        <w:t xml:space="preserve">податке о </w:t>
      </w:r>
      <w:r w:rsidRPr="00D73DB9">
        <w:rPr>
          <w:rFonts w:cs="Arial"/>
          <w:lang w:val="ru-RU"/>
        </w:rPr>
        <w:t xml:space="preserve">члану групе који ће бити </w:t>
      </w:r>
      <w:r w:rsidRPr="00D73DB9">
        <w:rPr>
          <w:rFonts w:cs="Arial"/>
          <w:lang w:val="sr-Cyrl-CS"/>
        </w:rPr>
        <w:t>Н</w:t>
      </w:r>
      <w:r w:rsidRPr="00D73DB9">
        <w:rPr>
          <w:rFonts w:cs="Arial"/>
          <w:lang w:val="ru-RU"/>
        </w:rPr>
        <w:t xml:space="preserve">осилац посла, односно који ће поднети понуду и који ће заступати групу понуђача пред </w:t>
      </w:r>
      <w:r w:rsidRPr="00D73DB9">
        <w:rPr>
          <w:rFonts w:cs="Arial"/>
          <w:lang w:val="sr-Cyrl-CS"/>
        </w:rPr>
        <w:t>Н</w:t>
      </w:r>
      <w:r w:rsidRPr="00D73DB9">
        <w:rPr>
          <w:rFonts w:cs="Arial"/>
          <w:lang w:val="ru-RU"/>
        </w:rPr>
        <w:t>аручиоцем;</w:t>
      </w:r>
    </w:p>
    <w:p w14:paraId="1EDFC6CC" w14:textId="77777777" w:rsidR="00F45563" w:rsidRPr="00D73DB9" w:rsidRDefault="00F45563" w:rsidP="00F45563">
      <w:pPr>
        <w:numPr>
          <w:ilvl w:val="0"/>
          <w:numId w:val="3"/>
        </w:numPr>
        <w:tabs>
          <w:tab w:val="num" w:pos="567"/>
        </w:tabs>
        <w:spacing w:before="0"/>
        <w:ind w:left="568" w:hanging="284"/>
        <w:rPr>
          <w:rFonts w:cs="Arial"/>
          <w:lang w:val="ru-RU"/>
        </w:rPr>
      </w:pPr>
      <w:r w:rsidRPr="00D73DB9">
        <w:rPr>
          <w:rFonts w:cs="Arial"/>
          <w:lang w:val="ru-RU"/>
        </w:rPr>
        <w:t>опис послова сваког од понуђача из групе понуђача у извршењу уговора.</w:t>
      </w:r>
    </w:p>
    <w:p w14:paraId="09DA41D3" w14:textId="77777777" w:rsidR="00F45563" w:rsidRPr="00D73DB9" w:rsidRDefault="00F45563" w:rsidP="00F45563">
      <w:pPr>
        <w:tabs>
          <w:tab w:val="left" w:pos="567"/>
        </w:tabs>
        <w:spacing w:before="0"/>
        <w:rPr>
          <w:rFonts w:cs="Arial"/>
          <w:lang w:bidi="en-US"/>
        </w:rPr>
      </w:pPr>
      <w:r w:rsidRPr="00D73DB9">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понуђачи из групе испуњавају заједно</w:t>
      </w:r>
      <w:r w:rsidRPr="00D73DB9">
        <w:rPr>
          <w:rFonts w:cs="Arial"/>
        </w:rPr>
        <w:t>.</w:t>
      </w:r>
      <w:r w:rsidRPr="00D73DB9">
        <w:rPr>
          <w:rFonts w:cs="Arial"/>
          <w:lang w:val="ru-RU"/>
        </w:rPr>
        <w:t xml:space="preserve"> </w:t>
      </w:r>
      <w:r w:rsidRPr="00D73DB9">
        <w:rPr>
          <w:rFonts w:cs="Arial"/>
          <w:lang w:val="ru-RU" w:bidi="en-US"/>
        </w:rPr>
        <w:t xml:space="preserve">У случају заједничке понуде групе понуђача </w:t>
      </w:r>
      <w:r w:rsidRPr="00D73DB9">
        <w:rPr>
          <w:rFonts w:cs="Arial"/>
          <w:lang w:val="sr-Cyrl-CS" w:bidi="en-US"/>
        </w:rPr>
        <w:t xml:space="preserve">обрасце под пуном материјалном и кривичном одговорношћу </w:t>
      </w:r>
      <w:r w:rsidRPr="00D73DB9">
        <w:rPr>
          <w:rFonts w:cs="Arial"/>
          <w:lang w:val="ru-RU" w:bidi="en-US"/>
        </w:rPr>
        <w:t>попуњава, потписује и оверава сваки члан групе понуђача у своје име.</w:t>
      </w:r>
      <w:r w:rsidRPr="00D73DB9">
        <w:rPr>
          <w:rFonts w:cs="Arial"/>
          <w:lang w:bidi="en-US"/>
        </w:rPr>
        <w:t xml:space="preserve"> (Образац Изјаве о независној понуди и Образац изјаве у складу са чланом 75. став 2. Закона)</w:t>
      </w:r>
    </w:p>
    <w:p w14:paraId="151BFA98" w14:textId="77777777" w:rsidR="00F45563" w:rsidRPr="00D73DB9" w:rsidRDefault="00F45563" w:rsidP="00F45563">
      <w:pPr>
        <w:tabs>
          <w:tab w:val="left" w:pos="567"/>
        </w:tabs>
        <w:spacing w:before="0" w:after="120"/>
        <w:rPr>
          <w:rFonts w:cs="Arial"/>
          <w:lang w:bidi="en-US"/>
        </w:rPr>
      </w:pPr>
      <w:r w:rsidRPr="00D73DB9">
        <w:rPr>
          <w:rFonts w:cs="Arial"/>
          <w:lang w:bidi="en-US"/>
        </w:rPr>
        <w:t>Понуђачи из групе понуђача одговорају неограничено солидарно према наручиоцу.</w:t>
      </w:r>
    </w:p>
    <w:p w14:paraId="6D6962DF" w14:textId="77777777" w:rsidR="00F45563" w:rsidRPr="00D73DB9" w:rsidRDefault="00F45563" w:rsidP="00E0090D">
      <w:pPr>
        <w:keepNext/>
        <w:numPr>
          <w:ilvl w:val="1"/>
          <w:numId w:val="26"/>
        </w:numPr>
        <w:tabs>
          <w:tab w:val="left" w:pos="567"/>
        </w:tabs>
        <w:spacing w:before="0"/>
        <w:outlineLvl w:val="1"/>
        <w:rPr>
          <w:rFonts w:cs="Arial"/>
          <w:b/>
        </w:rPr>
      </w:pPr>
      <w:bookmarkStart w:id="228" w:name="_Toc441651587"/>
      <w:bookmarkStart w:id="229" w:name="_Toc442559898"/>
      <w:r w:rsidRPr="00D73DB9">
        <w:rPr>
          <w:rFonts w:cs="Arial"/>
          <w:b/>
        </w:rPr>
        <w:t>Понуђена цена</w:t>
      </w:r>
      <w:bookmarkEnd w:id="228"/>
      <w:bookmarkEnd w:id="229"/>
    </w:p>
    <w:p w14:paraId="7F02F40D" w14:textId="77777777" w:rsidR="00F45563" w:rsidRPr="00D73DB9" w:rsidRDefault="00F45563" w:rsidP="00F45563">
      <w:pPr>
        <w:tabs>
          <w:tab w:val="left" w:pos="567"/>
        </w:tabs>
        <w:spacing w:before="0"/>
        <w:rPr>
          <w:rFonts w:cs="Arial"/>
          <w:lang w:val="ru-RU"/>
        </w:rPr>
      </w:pPr>
      <w:r w:rsidRPr="00D73DB9">
        <w:rPr>
          <w:rFonts w:cs="Arial"/>
          <w:lang w:val="ru-RU"/>
        </w:rPr>
        <w:t>Цена се исказује у динарим</w:t>
      </w:r>
      <w:r w:rsidRPr="00D73DB9">
        <w:rPr>
          <w:rFonts w:cs="Arial"/>
        </w:rPr>
        <w:t>a</w:t>
      </w:r>
      <w:r w:rsidRPr="00D73DB9">
        <w:rPr>
          <w:rFonts w:cs="Arial"/>
          <w:lang w:val="ru-RU"/>
        </w:rPr>
        <w:t>, без пореза на додату вредност.</w:t>
      </w:r>
    </w:p>
    <w:p w14:paraId="2F599E6B" w14:textId="77777777" w:rsidR="00F45563" w:rsidRPr="00D73DB9" w:rsidRDefault="00F45563" w:rsidP="00F45563">
      <w:pPr>
        <w:tabs>
          <w:tab w:val="left" w:pos="567"/>
        </w:tabs>
        <w:spacing w:before="0"/>
        <w:rPr>
          <w:rFonts w:cs="Arial"/>
          <w:lang w:val="ru-RU"/>
        </w:rPr>
      </w:pPr>
      <w:r w:rsidRPr="00D73DB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C1F46EA" w14:textId="77777777" w:rsidR="00F45563" w:rsidRPr="00D73DB9" w:rsidRDefault="00F45563" w:rsidP="00F45563">
      <w:pPr>
        <w:tabs>
          <w:tab w:val="left" w:pos="567"/>
        </w:tabs>
        <w:spacing w:before="0"/>
        <w:rPr>
          <w:rFonts w:cs="Arial"/>
          <w:lang w:val="ru-RU"/>
        </w:rPr>
      </w:pPr>
      <w:r w:rsidRPr="00D73DB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76F042E4" w14:textId="77777777" w:rsidR="00F45563" w:rsidRPr="00D73DB9" w:rsidRDefault="00F45563" w:rsidP="00F45563">
      <w:pPr>
        <w:tabs>
          <w:tab w:val="left" w:pos="567"/>
        </w:tabs>
        <w:spacing w:before="0"/>
        <w:rPr>
          <w:rFonts w:cs="Arial"/>
          <w:lang w:val="ru-RU"/>
        </w:rPr>
      </w:pPr>
      <w:r w:rsidRPr="00D73DB9">
        <w:rPr>
          <w:rFonts w:cs="Arial"/>
          <w:lang w:val="ru-RU"/>
        </w:rPr>
        <w:t>Понуда која је изражена у две валуте, сматраће се неприхватљивом.</w:t>
      </w:r>
    </w:p>
    <w:p w14:paraId="7A431465" w14:textId="77777777" w:rsidR="00F45563" w:rsidRPr="00D73DB9" w:rsidRDefault="00F45563" w:rsidP="00F45563">
      <w:pPr>
        <w:tabs>
          <w:tab w:val="left" w:pos="567"/>
        </w:tabs>
        <w:spacing w:before="0"/>
        <w:rPr>
          <w:rFonts w:cs="Arial"/>
          <w:lang w:val="ru-RU"/>
        </w:rPr>
      </w:pPr>
      <w:r w:rsidRPr="00D73DB9">
        <w:rPr>
          <w:rFonts w:cs="Arial"/>
          <w:lang w:val="ru-RU"/>
        </w:rPr>
        <w:t>Понуђена цена укључује све трошкове реализације предмета набавке до места испоруке, као и све зависне трошкове.</w:t>
      </w:r>
    </w:p>
    <w:p w14:paraId="7A72525C" w14:textId="77777777" w:rsidR="00F45563" w:rsidRPr="00D73DB9" w:rsidRDefault="00F45563" w:rsidP="00F45563">
      <w:pPr>
        <w:tabs>
          <w:tab w:val="left" w:pos="567"/>
        </w:tabs>
        <w:spacing w:before="0"/>
        <w:rPr>
          <w:rFonts w:cs="Arial"/>
          <w:lang w:val="ru-RU"/>
        </w:rPr>
      </w:pPr>
    </w:p>
    <w:p w14:paraId="0ECE9460" w14:textId="77777777" w:rsidR="00F45563" w:rsidRPr="00D73DB9" w:rsidRDefault="00F45563" w:rsidP="00F45563">
      <w:pPr>
        <w:tabs>
          <w:tab w:val="left" w:pos="567"/>
        </w:tabs>
        <w:spacing w:before="0"/>
        <w:rPr>
          <w:rFonts w:eastAsia="Calibri" w:cs="Arial"/>
          <w:lang w:val="ru-RU"/>
        </w:rPr>
      </w:pPr>
      <w:r w:rsidRPr="00D73DB9">
        <w:rPr>
          <w:rFonts w:eastAsia="Calibri" w:cs="Arial"/>
          <w:lang w:val="ru-RU"/>
        </w:rPr>
        <w:t>Понуђена цена је фиксна</w:t>
      </w:r>
      <w:r w:rsidRPr="00D73DB9">
        <w:rPr>
          <w:rFonts w:eastAsia="Calibri" w:cs="Arial"/>
        </w:rPr>
        <w:t>.</w:t>
      </w:r>
      <w:r w:rsidRPr="00D73DB9">
        <w:rPr>
          <w:rFonts w:eastAsia="Calibri" w:cs="Arial"/>
          <w:lang w:val="ru-RU"/>
        </w:rPr>
        <w:t xml:space="preserve"> </w:t>
      </w:r>
    </w:p>
    <w:p w14:paraId="261EF195" w14:textId="77777777" w:rsidR="00F45563" w:rsidRPr="00D73DB9" w:rsidRDefault="00F45563" w:rsidP="00F45563">
      <w:pPr>
        <w:tabs>
          <w:tab w:val="left" w:pos="567"/>
        </w:tabs>
        <w:spacing w:before="0"/>
        <w:rPr>
          <w:rFonts w:cs="Arial"/>
          <w:lang w:val="ru-RU"/>
        </w:rPr>
      </w:pPr>
    </w:p>
    <w:p w14:paraId="0C269848" w14:textId="77777777" w:rsidR="00F45563" w:rsidRPr="00D73DB9" w:rsidRDefault="00F45563" w:rsidP="00F45563">
      <w:pPr>
        <w:tabs>
          <w:tab w:val="left" w:pos="567"/>
        </w:tabs>
        <w:spacing w:before="0" w:after="120"/>
        <w:rPr>
          <w:rFonts w:cs="Arial"/>
        </w:rPr>
      </w:pPr>
      <w:r w:rsidRPr="00D73DB9">
        <w:rPr>
          <w:rFonts w:cs="Arial"/>
          <w:lang w:val="ru-RU"/>
        </w:rPr>
        <w:lastRenderedPageBreak/>
        <w:t xml:space="preserve">Ако је у понуди исказана неуобичајено ниска цена, Наручилац ће поступити у складу са чланом 92. </w:t>
      </w:r>
      <w:r w:rsidRPr="00D73DB9">
        <w:rPr>
          <w:rFonts w:cs="Arial"/>
        </w:rPr>
        <w:t>Закона.</w:t>
      </w:r>
    </w:p>
    <w:p w14:paraId="3FACA9A5" w14:textId="77777777" w:rsidR="00F45563" w:rsidRPr="00D73DB9" w:rsidRDefault="00F45563" w:rsidP="00E0090D">
      <w:pPr>
        <w:numPr>
          <w:ilvl w:val="1"/>
          <w:numId w:val="26"/>
        </w:numPr>
        <w:jc w:val="left"/>
        <w:outlineLvl w:val="0"/>
        <w:rPr>
          <w:rFonts w:cs="Arial"/>
          <w:b/>
          <w:lang w:eastAsia="ar-SA"/>
        </w:rPr>
      </w:pPr>
      <w:bookmarkStart w:id="230" w:name="_Toc441651588"/>
      <w:bookmarkStart w:id="231" w:name="_Toc442559899"/>
      <w:r w:rsidRPr="00D73DB9">
        <w:rPr>
          <w:rFonts w:cs="Arial"/>
          <w:b/>
          <w:lang w:eastAsia="ar-SA"/>
        </w:rPr>
        <w:t>Рок испоруке добара</w:t>
      </w:r>
    </w:p>
    <w:p w14:paraId="5DF4EE37" w14:textId="77777777" w:rsidR="00F45563" w:rsidRPr="00D73DB9" w:rsidRDefault="00F45563" w:rsidP="00F45563">
      <w:pPr>
        <w:autoSpaceDE w:val="0"/>
        <w:autoSpaceDN w:val="0"/>
        <w:adjustRightInd w:val="0"/>
        <w:spacing w:before="0"/>
        <w:rPr>
          <w:rFonts w:eastAsia="Calibri" w:cs="Arial"/>
          <w:highlight w:val="yellow"/>
        </w:rPr>
      </w:pPr>
      <w:r w:rsidRPr="00D73DB9">
        <w:rPr>
          <w:rFonts w:cs="Arial"/>
          <w:noProof/>
          <w:lang w:val="sr-Cyrl-CS"/>
        </w:rPr>
        <w:t>Изабрани понуђач је обавезан да испоруку добара за партије 1, 2, 3, 4 и 5 изврши у року који не може бити дужи од: 60 (словима: шездесет) дана од дана ступања уговора на снагу</w:t>
      </w:r>
    </w:p>
    <w:p w14:paraId="18639491" w14:textId="77777777" w:rsidR="00F45563" w:rsidRPr="00D73DB9" w:rsidRDefault="00F45563" w:rsidP="00E0090D">
      <w:pPr>
        <w:numPr>
          <w:ilvl w:val="1"/>
          <w:numId w:val="26"/>
        </w:numPr>
        <w:jc w:val="left"/>
        <w:outlineLvl w:val="0"/>
        <w:rPr>
          <w:rFonts w:cs="Arial"/>
          <w:b/>
          <w:lang w:eastAsia="ar-SA"/>
        </w:rPr>
      </w:pPr>
      <w:r w:rsidRPr="00D73DB9">
        <w:rPr>
          <w:rFonts w:cs="Arial"/>
          <w:b/>
          <w:lang w:eastAsia="ar-SA"/>
        </w:rPr>
        <w:t>Гарантни рок</w:t>
      </w:r>
    </w:p>
    <w:p w14:paraId="6462DA7F" w14:textId="3AB1B020" w:rsidR="009674D2" w:rsidRPr="00D73DB9" w:rsidRDefault="009674D2" w:rsidP="009674D2">
      <w:pPr>
        <w:jc w:val="left"/>
        <w:outlineLvl w:val="0"/>
        <w:rPr>
          <w:rFonts w:cs="Arial"/>
          <w:lang w:eastAsia="ar-SA"/>
        </w:rPr>
      </w:pPr>
      <w:r w:rsidRPr="00D73DB9">
        <w:rPr>
          <w:rFonts w:cs="Arial"/>
          <w:lang w:eastAsia="ar-SA"/>
        </w:rPr>
        <w:t xml:space="preserve">Гарантни рок за испоручена добра је : за партије: 1, 2, 3, 4 и 5 </w:t>
      </w:r>
    </w:p>
    <w:p w14:paraId="76EC2BF2" w14:textId="3F653445" w:rsidR="009674D2" w:rsidRPr="00D73DB9" w:rsidRDefault="009674D2" w:rsidP="009674D2">
      <w:pPr>
        <w:jc w:val="left"/>
        <w:outlineLvl w:val="0"/>
        <w:rPr>
          <w:rFonts w:cs="Arial"/>
          <w:lang w:eastAsia="ar-SA"/>
        </w:rPr>
      </w:pPr>
      <w:r w:rsidRPr="00D73DB9">
        <w:rPr>
          <w:rFonts w:cs="Arial"/>
          <w:lang w:eastAsia="ar-SA"/>
        </w:rPr>
        <w:t>– минимум 12 (словима: дванаест) месеци од дана када је извршен  квалитативни пријем  добара у магацин наручиоца</w:t>
      </w:r>
    </w:p>
    <w:p w14:paraId="0E65DB41" w14:textId="1C346A8A" w:rsidR="009674D2" w:rsidRPr="00D73DB9" w:rsidRDefault="009674D2" w:rsidP="009674D2">
      <w:pPr>
        <w:numPr>
          <w:ilvl w:val="1"/>
          <w:numId w:val="26"/>
        </w:numPr>
        <w:jc w:val="left"/>
        <w:outlineLvl w:val="0"/>
        <w:rPr>
          <w:rFonts w:cs="Arial"/>
          <w:b/>
          <w:lang w:eastAsia="ar-SA"/>
        </w:rPr>
      </w:pPr>
      <w:r w:rsidRPr="00D73DB9">
        <w:rPr>
          <w:rFonts w:cs="Arial"/>
          <w:b/>
          <w:lang w:eastAsia="ar-SA"/>
        </w:rPr>
        <w:t>Начин и услови плаћања</w:t>
      </w:r>
    </w:p>
    <w:bookmarkEnd w:id="230"/>
    <w:bookmarkEnd w:id="231"/>
    <w:p w14:paraId="385BFE13" w14:textId="77777777" w:rsidR="00F45563" w:rsidRPr="00D73DB9" w:rsidRDefault="00F45563" w:rsidP="00F45563">
      <w:pPr>
        <w:autoSpaceDE w:val="0"/>
        <w:autoSpaceDN w:val="0"/>
        <w:adjustRightInd w:val="0"/>
        <w:ind w:right="-426"/>
        <w:rPr>
          <w:rFonts w:eastAsia="Calibri" w:cs="Arial"/>
          <w:lang w:val="ru-RU"/>
        </w:rPr>
      </w:pPr>
      <w:r w:rsidRPr="00D73DB9">
        <w:rPr>
          <w:rFonts w:eastAsia="Calibri" w:cs="Arial"/>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p w14:paraId="3C2EEF87" w14:textId="77777777" w:rsidR="00F45563" w:rsidRPr="00D73DB9" w:rsidRDefault="00F45563" w:rsidP="00F45563">
      <w:pPr>
        <w:tabs>
          <w:tab w:val="left" w:pos="567"/>
        </w:tabs>
        <w:spacing w:after="120"/>
        <w:ind w:right="-306"/>
        <w:rPr>
          <w:rFonts w:eastAsia="Calibri" w:cs="Arial"/>
        </w:rPr>
      </w:pPr>
      <w:r w:rsidRPr="00D73DB9">
        <w:rPr>
          <w:rFonts w:eastAsia="Calibri" w:cs="Arial"/>
        </w:rPr>
        <w:t xml:space="preserve">Рачун мора да гласи: </w:t>
      </w:r>
      <w:r w:rsidRPr="00D73DB9">
        <w:rPr>
          <w:rFonts w:cs="Arial"/>
        </w:rPr>
        <w:t>Јавно предузеће „Електропривреда Србије“</w:t>
      </w:r>
      <w:r w:rsidRPr="00D73DB9">
        <w:rPr>
          <w:rFonts w:cs="Arial"/>
          <w:lang w:val="sr-Cyrl-RS"/>
        </w:rPr>
        <w:t xml:space="preserve"> Београд</w:t>
      </w:r>
      <w:r w:rsidRPr="00D73DB9">
        <w:rPr>
          <w:rFonts w:cs="Arial"/>
        </w:rPr>
        <w:t>,</w:t>
      </w:r>
      <w:r w:rsidRPr="00D73DB9">
        <w:rPr>
          <w:rFonts w:cs="Arial"/>
          <w:lang w:val="sr-Cyrl-RS"/>
        </w:rPr>
        <w:t xml:space="preserve"> </w:t>
      </w:r>
      <w:r w:rsidRPr="00D73DB9">
        <w:rPr>
          <w:rFonts w:eastAsia="Calibri" w:cs="Arial"/>
          <w:lang w:val="ru-RU"/>
        </w:rPr>
        <w:t xml:space="preserve">улица Царице Милице 2, Београд, </w:t>
      </w:r>
      <w:r w:rsidRPr="00D73DB9">
        <w:rPr>
          <w:rFonts w:cs="Arial"/>
        </w:rPr>
        <w:t xml:space="preserve">Огранак </w:t>
      </w:r>
      <w:r w:rsidRPr="00D73DB9">
        <w:rPr>
          <w:rFonts w:cs="Arial"/>
          <w:lang w:val="sr-Cyrl-RS"/>
        </w:rPr>
        <w:t>РБ Колубара</w:t>
      </w:r>
      <w:r w:rsidRPr="00D73DB9">
        <w:rPr>
          <w:rFonts w:cs="Arial"/>
        </w:rPr>
        <w:t xml:space="preserve">, </w:t>
      </w:r>
      <w:r w:rsidRPr="00D73DB9">
        <w:rPr>
          <w:rFonts w:cs="Arial"/>
          <w:lang w:val="sr-Cyrl-RS"/>
        </w:rPr>
        <w:t>Лазаревац</w:t>
      </w:r>
      <w:r w:rsidRPr="00D73DB9">
        <w:t>, Светог Саве 1</w:t>
      </w:r>
      <w:r w:rsidRPr="00D73DB9">
        <w:rPr>
          <w:rFonts w:cs="Arial"/>
        </w:rPr>
        <w:t xml:space="preserve">, ПИБ </w:t>
      </w:r>
      <w:r w:rsidRPr="00D73DB9">
        <w:rPr>
          <w:rFonts w:cs="Arial"/>
          <w:lang w:val="sr-Cyrl-BA"/>
        </w:rPr>
        <w:t>(103920327);</w:t>
      </w:r>
    </w:p>
    <w:p w14:paraId="6FA7D29A" w14:textId="77777777" w:rsidR="00F45563" w:rsidRPr="00D73DB9" w:rsidRDefault="00F45563" w:rsidP="00F45563">
      <w:pPr>
        <w:autoSpaceDE w:val="0"/>
        <w:autoSpaceDN w:val="0"/>
        <w:adjustRightInd w:val="0"/>
        <w:spacing w:before="0" w:after="120"/>
        <w:ind w:right="-426"/>
        <w:rPr>
          <w:rFonts w:eastAsia="Calibri" w:cs="Arial"/>
          <w:lang w:val="ru-RU"/>
        </w:rPr>
      </w:pPr>
      <w:r w:rsidRPr="00D73DB9">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D73DB9">
        <w:rPr>
          <w:rFonts w:cs="Arial"/>
          <w:lang w:val="sr-Cyrl-RS"/>
        </w:rPr>
        <w:t>РБ Колубара</w:t>
      </w:r>
      <w:r w:rsidRPr="00D73DB9">
        <w:rPr>
          <w:rFonts w:eastAsia="Calibri" w:cs="Arial"/>
          <w:lang w:val="ru-RU"/>
        </w:rPr>
        <w:t xml:space="preserve">, 11 550 </w:t>
      </w:r>
      <w:r w:rsidRPr="00D73DB9">
        <w:rPr>
          <w:rFonts w:cs="Arial"/>
          <w:lang w:val="sr-Cyrl-RS"/>
        </w:rPr>
        <w:t>Лазаревац</w:t>
      </w:r>
      <w:r w:rsidRPr="00D73DB9">
        <w:t>, Светог Саве 1</w:t>
      </w:r>
      <w:r w:rsidRPr="00D73DB9">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Pr="00D73DB9">
        <w:rPr>
          <w:rFonts w:eastAsia="Calibri" w:cs="Arial"/>
        </w:rPr>
        <w:t>Наручиоц</w:t>
      </w:r>
      <w:r w:rsidRPr="00D73DB9">
        <w:rPr>
          <w:rFonts w:eastAsia="Calibri" w:cs="Arial"/>
          <w:lang w:val="ru-RU"/>
        </w:rPr>
        <w:t>а који је потписао записник.</w:t>
      </w:r>
    </w:p>
    <w:p w14:paraId="14473F81" w14:textId="77777777" w:rsidR="00F45563" w:rsidRPr="00D73DB9" w:rsidRDefault="00F45563" w:rsidP="00F45563">
      <w:pPr>
        <w:autoSpaceDE w:val="0"/>
        <w:autoSpaceDN w:val="0"/>
        <w:adjustRightInd w:val="0"/>
        <w:spacing w:before="0" w:after="120"/>
        <w:ind w:right="-426"/>
        <w:rPr>
          <w:rFonts w:eastAsia="Calibri" w:cs="Arial"/>
          <w:lang w:val="ru-RU"/>
        </w:rPr>
      </w:pPr>
      <w:r w:rsidRPr="00D73DB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FCC5CCF" w14:textId="5E117898" w:rsidR="005B22D6" w:rsidRPr="00D73DB9" w:rsidRDefault="00F45563" w:rsidP="00F45563">
      <w:pPr>
        <w:autoSpaceDE w:val="0"/>
        <w:autoSpaceDN w:val="0"/>
        <w:adjustRightInd w:val="0"/>
        <w:spacing w:before="0" w:after="120"/>
        <w:ind w:right="-426"/>
        <w:rPr>
          <w:rFonts w:eastAsia="Calibri" w:cs="Arial"/>
          <w:lang w:val="ru-RU"/>
        </w:rPr>
      </w:pPr>
      <w:r w:rsidRPr="00D73DB9">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2017-2019 годину за наведену годину.</w:t>
      </w:r>
    </w:p>
    <w:p w14:paraId="34864154" w14:textId="77777777" w:rsidR="005B22D6" w:rsidRPr="00D73DB9" w:rsidRDefault="005B22D6" w:rsidP="005B22D6">
      <w:pPr>
        <w:keepNext/>
        <w:numPr>
          <w:ilvl w:val="1"/>
          <w:numId w:val="26"/>
        </w:numPr>
        <w:tabs>
          <w:tab w:val="left" w:pos="567"/>
        </w:tabs>
        <w:spacing w:before="0"/>
        <w:ind w:right="-448"/>
        <w:outlineLvl w:val="1"/>
        <w:rPr>
          <w:rFonts w:cs="Arial"/>
          <w:b/>
        </w:rPr>
      </w:pPr>
      <w:r w:rsidRPr="00D73DB9">
        <w:rPr>
          <w:rFonts w:cs="Arial"/>
          <w:b/>
        </w:rPr>
        <w:t>Рок важења понуде</w:t>
      </w:r>
    </w:p>
    <w:p w14:paraId="1D850172" w14:textId="77777777" w:rsidR="005B22D6" w:rsidRPr="00D73DB9" w:rsidRDefault="005B22D6" w:rsidP="005B22D6">
      <w:pPr>
        <w:keepNext/>
        <w:tabs>
          <w:tab w:val="left" w:pos="567"/>
        </w:tabs>
        <w:spacing w:before="0"/>
        <w:ind w:right="-448"/>
        <w:outlineLvl w:val="1"/>
        <w:rPr>
          <w:rFonts w:cs="Arial"/>
        </w:rPr>
      </w:pPr>
      <w:r w:rsidRPr="00D73DB9">
        <w:rPr>
          <w:rFonts w:cs="Arial"/>
        </w:rPr>
        <w:t xml:space="preserve">Понуда мора да важи најмање 90 (словима:деведесет) дана од дана отварања понуда. </w:t>
      </w:r>
    </w:p>
    <w:p w14:paraId="5F4C41BF" w14:textId="15D0C624" w:rsidR="005B22D6" w:rsidRPr="00D73DB9" w:rsidRDefault="005B22D6" w:rsidP="005B22D6">
      <w:pPr>
        <w:keepNext/>
        <w:tabs>
          <w:tab w:val="left" w:pos="567"/>
        </w:tabs>
        <w:spacing w:before="0"/>
        <w:ind w:right="-448"/>
        <w:outlineLvl w:val="1"/>
        <w:rPr>
          <w:rFonts w:cs="Arial"/>
        </w:rPr>
      </w:pPr>
      <w:r w:rsidRPr="00D73DB9">
        <w:rPr>
          <w:rFonts w:cs="Arial"/>
        </w:rPr>
        <w:t>У случају да Понуђач наведе краћи рок важења понуде, понуда ће бити одбијена, као неприхватљива</w:t>
      </w:r>
    </w:p>
    <w:p w14:paraId="054E0F66" w14:textId="77777777" w:rsidR="005B22D6" w:rsidRPr="00D73DB9" w:rsidRDefault="005B22D6" w:rsidP="005B22D6">
      <w:pPr>
        <w:keepNext/>
        <w:tabs>
          <w:tab w:val="left" w:pos="567"/>
        </w:tabs>
        <w:spacing w:before="0"/>
        <w:ind w:right="-448"/>
        <w:outlineLvl w:val="1"/>
        <w:rPr>
          <w:rFonts w:cs="Arial"/>
        </w:rPr>
      </w:pPr>
    </w:p>
    <w:p w14:paraId="1246D031" w14:textId="77777777" w:rsidR="00F45563" w:rsidRPr="00D73DB9" w:rsidRDefault="00F45563" w:rsidP="009674D2">
      <w:pPr>
        <w:keepNext/>
        <w:numPr>
          <w:ilvl w:val="1"/>
          <w:numId w:val="26"/>
        </w:numPr>
        <w:tabs>
          <w:tab w:val="left" w:pos="567"/>
        </w:tabs>
        <w:spacing w:before="0"/>
        <w:ind w:right="-448"/>
        <w:outlineLvl w:val="1"/>
        <w:rPr>
          <w:rFonts w:cs="Arial"/>
          <w:b/>
        </w:rPr>
      </w:pPr>
      <w:r w:rsidRPr="00D73DB9">
        <w:rPr>
          <w:rFonts w:cs="Arial"/>
          <w:b/>
          <w:lang w:val="sr-Cyrl-RS"/>
        </w:rPr>
        <w:t xml:space="preserve">Начин и место испоруке </w:t>
      </w:r>
    </w:p>
    <w:p w14:paraId="41ADA099" w14:textId="77777777" w:rsidR="00F45563" w:rsidRPr="00D73DB9" w:rsidRDefault="00F45563" w:rsidP="00F45563">
      <w:pPr>
        <w:rPr>
          <w:rFonts w:cs="Arial"/>
          <w:i/>
          <w:noProof/>
          <w:lang w:val="sr-Cyrl-CS" w:eastAsia="zh-CN"/>
        </w:rPr>
      </w:pPr>
      <w:bookmarkStart w:id="232" w:name="_Toc441651593"/>
      <w:bookmarkStart w:id="233" w:name="_Toc442559904"/>
      <w:r w:rsidRPr="00D73DB9">
        <w:rPr>
          <w:rFonts w:cs="Arial"/>
          <w:noProof/>
          <w:lang w:val="sr-Cyrl-CS" w:eastAsia="zh-CN"/>
        </w:rPr>
        <w:t>Понуђач је обавезан да уговорена добра испоручи упакована и заштићена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D73DB9">
        <w:rPr>
          <w:rFonts w:cs="Arial"/>
          <w:i/>
          <w:noProof/>
          <w:lang w:val="sr-Cyrl-CS" w:eastAsia="zh-CN"/>
        </w:rPr>
        <w:t>.</w:t>
      </w:r>
    </w:p>
    <w:p w14:paraId="3CF6DB48" w14:textId="024CAB67" w:rsidR="00F45563" w:rsidRPr="00D73DB9" w:rsidRDefault="00F45563" w:rsidP="00F45563">
      <w:pPr>
        <w:rPr>
          <w:rFonts w:eastAsia="Calibri" w:cs="Arial"/>
          <w:lang w:val="sr-Cyrl-RS"/>
        </w:rPr>
      </w:pPr>
      <w:r w:rsidRPr="00D73DB9">
        <w:rPr>
          <w:rFonts w:eastAsia="Calibri" w:cs="Arial"/>
          <w:lang w:val="sr-Cyrl-RS"/>
        </w:rPr>
        <w:t>Сматраће се да је испорука извршена у целости када представници Купца потпишу записник о квалитативном и квантитативном пријему добара без примедби.</w:t>
      </w:r>
    </w:p>
    <w:p w14:paraId="654740DB" w14:textId="77777777" w:rsidR="00F45563" w:rsidRPr="00D73DB9" w:rsidRDefault="00F45563" w:rsidP="00F45563">
      <w:pPr>
        <w:spacing w:before="60"/>
        <w:rPr>
          <w:noProof/>
          <w:lang w:val="sr-Cyrl-CS" w:eastAsia="ar-SA"/>
        </w:rPr>
      </w:pPr>
      <w:r w:rsidRPr="00D73DB9">
        <w:rPr>
          <w:noProof/>
          <w:lang w:val="sr-Cyrl-CS" w:eastAsia="ar-SA"/>
        </w:rPr>
        <w:t>Евентуална настала штета приликом транспорта предметних добара до места испоруке пада на терет изабраног Понуђача.</w:t>
      </w:r>
    </w:p>
    <w:p w14:paraId="798FFA61" w14:textId="77777777" w:rsidR="00F45563" w:rsidRPr="00D73DB9" w:rsidRDefault="00F45563" w:rsidP="00F45563">
      <w:pPr>
        <w:spacing w:before="60"/>
        <w:rPr>
          <w:noProof/>
          <w:lang w:val="sr-Cyrl-CS" w:eastAsia="ar-SA"/>
        </w:rPr>
      </w:pPr>
      <w:r w:rsidRPr="00D73DB9">
        <w:rPr>
          <w:noProof/>
          <w:lang w:val="sr-Cyrl-CS" w:eastAsia="ar-SA"/>
        </w:rPr>
        <w:t xml:space="preserve">Партија 1.– f-co  магацин купца бр.  030 – Тамнава Западно поље Каленић (истовар Магацин број 045 – „Колубара Метал“ Вреоци) </w:t>
      </w:r>
    </w:p>
    <w:p w14:paraId="23855FDD" w14:textId="77777777" w:rsidR="00F45563" w:rsidRPr="00D73DB9" w:rsidRDefault="00F45563" w:rsidP="00F45563">
      <w:pPr>
        <w:spacing w:before="60"/>
        <w:rPr>
          <w:noProof/>
          <w:lang w:val="sr-Cyrl-CS" w:eastAsia="ar-SA"/>
        </w:rPr>
      </w:pPr>
      <w:r w:rsidRPr="00D73DB9">
        <w:rPr>
          <w:noProof/>
          <w:lang w:val="sr-Cyrl-CS" w:eastAsia="ar-SA"/>
        </w:rPr>
        <w:t xml:space="preserve">Партија 2.– f-co  магацин купца бр. 030 – Тамнава Западно поље Каленић (истовар Магацин број 028 – „Колубара Метал“ Вреоци) </w:t>
      </w:r>
    </w:p>
    <w:p w14:paraId="4EBB683E" w14:textId="77777777" w:rsidR="00F45563" w:rsidRPr="00D73DB9" w:rsidRDefault="00F45563" w:rsidP="00F45563">
      <w:pPr>
        <w:spacing w:before="60"/>
        <w:rPr>
          <w:noProof/>
          <w:lang w:val="sr-Cyrl-CS" w:eastAsia="ar-SA"/>
        </w:rPr>
      </w:pPr>
      <w:r w:rsidRPr="00D73DB9">
        <w:rPr>
          <w:noProof/>
          <w:lang w:val="sr-Cyrl-CS" w:eastAsia="ar-SA"/>
        </w:rPr>
        <w:lastRenderedPageBreak/>
        <w:t xml:space="preserve">Партија 3.– f-co  магацин купца бр. 030 – Тамнава Западно поље Каленић (истовар Магацин број 046 – „Колубара Метал“ Вреоци) </w:t>
      </w:r>
    </w:p>
    <w:p w14:paraId="069AECE4" w14:textId="77777777" w:rsidR="00F45563" w:rsidRPr="00D73DB9" w:rsidRDefault="00F45563" w:rsidP="00F45563">
      <w:pPr>
        <w:spacing w:before="60"/>
        <w:rPr>
          <w:noProof/>
          <w:lang w:val="sr-Cyrl-CS" w:eastAsia="ar-SA"/>
        </w:rPr>
      </w:pPr>
      <w:r w:rsidRPr="00D73DB9">
        <w:rPr>
          <w:noProof/>
          <w:lang w:val="sr-Cyrl-CS" w:eastAsia="ar-SA"/>
        </w:rPr>
        <w:t>Партија 4. f-co  магацин купца бр. 030 – Тамнава Западно поље Каленић (истовар Магацин број 028 – „Колубара Метал“ Вреоци)</w:t>
      </w:r>
    </w:p>
    <w:p w14:paraId="007E9C8E" w14:textId="77777777" w:rsidR="00F45563" w:rsidRPr="00D73DB9" w:rsidRDefault="00F45563" w:rsidP="00F45563">
      <w:pPr>
        <w:spacing w:before="60"/>
        <w:rPr>
          <w:noProof/>
          <w:lang w:val="sr-Cyrl-CS" w:eastAsia="ar-SA"/>
        </w:rPr>
      </w:pPr>
      <w:r w:rsidRPr="00D73DB9">
        <w:rPr>
          <w:noProof/>
          <w:lang w:val="sr-Cyrl-CS" w:eastAsia="ar-SA"/>
        </w:rPr>
        <w:t>Партија 5.– f-co  магацин купца бр. 030 – Тамнава Западно поље Каленић (истовар Магацин број 056 – „Колубара Метал“ Вреоци)</w:t>
      </w:r>
    </w:p>
    <w:p w14:paraId="1448B022" w14:textId="77777777" w:rsidR="00F45563" w:rsidRPr="00D73DB9" w:rsidRDefault="00F45563" w:rsidP="00F45563">
      <w:pPr>
        <w:spacing w:before="60"/>
        <w:rPr>
          <w:noProof/>
          <w:lang w:val="sr-Cyrl-CS" w:eastAsia="ar-SA"/>
        </w:rPr>
      </w:pPr>
    </w:p>
    <w:p w14:paraId="4399B2D6" w14:textId="77777777" w:rsidR="00F45563" w:rsidRPr="00D73DB9" w:rsidRDefault="00F45563" w:rsidP="009674D2">
      <w:pPr>
        <w:keepNext/>
        <w:numPr>
          <w:ilvl w:val="1"/>
          <w:numId w:val="26"/>
        </w:numPr>
        <w:tabs>
          <w:tab w:val="left" w:pos="567"/>
        </w:tabs>
        <w:spacing w:before="0"/>
        <w:outlineLvl w:val="1"/>
        <w:rPr>
          <w:rFonts w:cs="Arial"/>
          <w:b/>
        </w:rPr>
      </w:pPr>
      <w:r w:rsidRPr="00D73DB9">
        <w:rPr>
          <w:rFonts w:cs="Arial"/>
          <w:b/>
        </w:rPr>
        <w:t>Средства финансијског обезбеђења</w:t>
      </w:r>
      <w:bookmarkEnd w:id="232"/>
      <w:bookmarkEnd w:id="233"/>
    </w:p>
    <w:p w14:paraId="7A6EA0B4" w14:textId="77777777" w:rsidR="00F45563" w:rsidRPr="00D73DB9" w:rsidRDefault="00F45563" w:rsidP="00F45563">
      <w:pPr>
        <w:spacing w:before="0"/>
        <w:ind w:right="-421"/>
        <w:rPr>
          <w:rFonts w:cs="Arial"/>
          <w:bCs/>
          <w:lang w:val="ru-RU"/>
        </w:rPr>
      </w:pPr>
      <w:r w:rsidRPr="00D73DB9">
        <w:rPr>
          <w:rFonts w:cs="Arial"/>
          <w:bCs/>
          <w:lang w:val="ru-RU"/>
        </w:rPr>
        <w:t>Наручилац користи право да захтева средства финансијског обезбеђења (у даљем тексту СФО) којим понуђачи обезбеђују испуњење својих обавеза у  преговарачком поступку са објављивањем позива за подношење понуда (достављају се уз понуду), као и испуњење својих уговорних обавеза (достављају се по закључењу уговора или по испоруци).</w:t>
      </w:r>
    </w:p>
    <w:p w14:paraId="01182390" w14:textId="77777777" w:rsidR="00F45563" w:rsidRPr="00D73DB9" w:rsidRDefault="00F45563" w:rsidP="00F45563">
      <w:pPr>
        <w:spacing w:before="0"/>
        <w:ind w:right="-421"/>
        <w:rPr>
          <w:rFonts w:cs="Arial"/>
          <w:bCs/>
          <w:lang w:val="ru-RU"/>
        </w:rPr>
      </w:pPr>
      <w:r w:rsidRPr="00D73DB9">
        <w:rPr>
          <w:rFonts w:cs="Arial"/>
          <w:b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1618FCB1" w14:textId="77777777" w:rsidR="00F45563" w:rsidRPr="00D73DB9" w:rsidRDefault="00F45563" w:rsidP="00F45563">
      <w:pPr>
        <w:spacing w:before="0"/>
        <w:ind w:right="-421"/>
        <w:rPr>
          <w:rFonts w:cs="Arial"/>
          <w:bCs/>
          <w:lang w:val="ru-RU"/>
        </w:rPr>
      </w:pPr>
      <w:r w:rsidRPr="00D73DB9">
        <w:rPr>
          <w:rFonts w:cs="Arial"/>
          <w:bCs/>
          <w:lang w:val="ru-RU"/>
        </w:rPr>
        <w:t>Понуђач који понуду подноси за више партија, СФО доставља за сваку партију посебно.</w:t>
      </w:r>
    </w:p>
    <w:p w14:paraId="57A2E0AD" w14:textId="77777777" w:rsidR="00F45563" w:rsidRPr="00D73DB9" w:rsidRDefault="00F45563" w:rsidP="00F45563">
      <w:pPr>
        <w:spacing w:before="0"/>
        <w:ind w:right="-421"/>
        <w:rPr>
          <w:rFonts w:cs="Arial"/>
          <w:bCs/>
          <w:lang w:val="ru-RU"/>
        </w:rPr>
      </w:pPr>
      <w:r w:rsidRPr="00D73DB9">
        <w:rPr>
          <w:rFonts w:cs="Arial"/>
          <w:bCs/>
          <w:lang w:val="ru-RU"/>
        </w:rPr>
        <w:t>Члан групе понуђача може бити налогодавац средства финансијског обезбеђења.</w:t>
      </w:r>
    </w:p>
    <w:p w14:paraId="1E92320A" w14:textId="77777777" w:rsidR="00F45563" w:rsidRPr="00D73DB9" w:rsidRDefault="00F45563" w:rsidP="00F45563">
      <w:pPr>
        <w:spacing w:before="0"/>
        <w:ind w:right="-421"/>
        <w:rPr>
          <w:rFonts w:cs="Arial"/>
          <w:bCs/>
          <w:lang w:val="ru-RU"/>
        </w:rPr>
      </w:pPr>
      <w:r w:rsidRPr="00D73DB9">
        <w:rPr>
          <w:rFonts w:cs="Arial"/>
          <w:bCs/>
          <w:lang w:val="ru-RU"/>
        </w:rPr>
        <w:t>Средства финансијског обезбеђења морају да буду у валути у којој је и понуда.</w:t>
      </w:r>
    </w:p>
    <w:p w14:paraId="69967C0D" w14:textId="77777777" w:rsidR="00F45563" w:rsidRPr="00D73DB9" w:rsidRDefault="00F45563" w:rsidP="00F45563">
      <w:pPr>
        <w:spacing w:before="0"/>
        <w:ind w:right="-421"/>
        <w:rPr>
          <w:rFonts w:cs="Arial"/>
          <w:bCs/>
          <w:lang w:val="ru-RU"/>
        </w:rPr>
      </w:pPr>
      <w:r w:rsidRPr="00D73DB9">
        <w:rPr>
          <w:rFonts w:cs="Arial"/>
          <w:bCs/>
          <w:lang w:val="ru-RU"/>
        </w:rPr>
        <w:t xml:space="preserve">Ако се за време трајања уговора промене рокови за извршење уговорне обавезе, важност  СФО мора се продужити. </w:t>
      </w:r>
    </w:p>
    <w:p w14:paraId="4D21F76F" w14:textId="77777777" w:rsidR="00F45563" w:rsidRPr="00D73DB9" w:rsidRDefault="00F45563" w:rsidP="00F45563">
      <w:pPr>
        <w:spacing w:before="0"/>
        <w:ind w:right="-421"/>
        <w:rPr>
          <w:rFonts w:cs="Arial"/>
          <w:lang w:val="ru-RU"/>
        </w:rPr>
      </w:pPr>
      <w:r w:rsidRPr="00D73DB9">
        <w:rPr>
          <w:rFonts w:cs="Arial"/>
          <w:bCs/>
          <w:lang w:val="ru-RU"/>
        </w:rPr>
        <w:t>Понуђач је дужан да достави следећа средства финансијског обезбеђења:</w:t>
      </w:r>
    </w:p>
    <w:p w14:paraId="2B1E28B4" w14:textId="19555778" w:rsidR="00F45563" w:rsidRPr="00D73DB9" w:rsidRDefault="005B22D6" w:rsidP="00F45563">
      <w:pPr>
        <w:ind w:right="-421"/>
        <w:jc w:val="left"/>
        <w:outlineLvl w:val="1"/>
        <w:rPr>
          <w:rFonts w:cs="Arial"/>
          <w:b/>
          <w:lang w:eastAsia="sr-Latn-CS"/>
        </w:rPr>
      </w:pPr>
      <w:r w:rsidRPr="00D73DB9">
        <w:rPr>
          <w:rFonts w:cs="Arial"/>
          <w:b/>
          <w:lang w:eastAsia="sr-Latn-CS"/>
        </w:rPr>
        <w:t>6.17</w:t>
      </w:r>
      <w:r w:rsidR="00F45563" w:rsidRPr="00D73DB9">
        <w:rPr>
          <w:rFonts w:cs="Arial"/>
          <w:b/>
          <w:lang w:eastAsia="sr-Latn-CS"/>
        </w:rPr>
        <w:t xml:space="preserve">.1. СФО за озбиљност понуде  </w:t>
      </w:r>
    </w:p>
    <w:p w14:paraId="05464003" w14:textId="77777777" w:rsidR="00147D3A" w:rsidRPr="00D73DB9" w:rsidRDefault="00147D3A" w:rsidP="00F45563">
      <w:pPr>
        <w:ind w:right="-421"/>
        <w:jc w:val="left"/>
        <w:outlineLvl w:val="1"/>
        <w:rPr>
          <w:rFonts w:cs="Arial"/>
          <w:b/>
          <w:lang w:eastAsia="sr-Latn-CS"/>
        </w:rPr>
      </w:pPr>
    </w:p>
    <w:p w14:paraId="6583E4D2" w14:textId="77777777" w:rsidR="00147D3A" w:rsidRPr="00D73DB9" w:rsidRDefault="00147D3A" w:rsidP="00147D3A">
      <w:pPr>
        <w:tabs>
          <w:tab w:val="left" w:pos="567"/>
          <w:tab w:val="left" w:pos="851"/>
        </w:tabs>
        <w:spacing w:before="0"/>
        <w:outlineLvl w:val="2"/>
        <w:rPr>
          <w:rFonts w:cs="Arial"/>
          <w:b/>
          <w:u w:val="single"/>
        </w:rPr>
      </w:pPr>
      <w:bookmarkStart w:id="234" w:name="_Toc441651594"/>
      <w:bookmarkStart w:id="235" w:name="_Toc442559905"/>
      <w:r w:rsidRPr="00D73DB9">
        <w:rPr>
          <w:rFonts w:cs="Arial"/>
          <w:b/>
          <w:u w:val="single"/>
          <w:lang w:val="sr-Cyrl-RS"/>
        </w:rPr>
        <w:t xml:space="preserve">За партију 1 - </w:t>
      </w:r>
      <w:r w:rsidRPr="00D73DB9">
        <w:rPr>
          <w:rFonts w:cs="Arial"/>
          <w:b/>
          <w:u w:val="single"/>
        </w:rPr>
        <w:t>Банкарска гаранција за озбиљност понуде</w:t>
      </w:r>
      <w:bookmarkEnd w:id="234"/>
      <w:bookmarkEnd w:id="235"/>
    </w:p>
    <w:p w14:paraId="0FEE2BFA" w14:textId="77777777" w:rsidR="00147D3A" w:rsidRPr="00D73DB9" w:rsidRDefault="00147D3A" w:rsidP="00147D3A">
      <w:pPr>
        <w:rPr>
          <w:rFonts w:cs="Arial"/>
          <w:lang w:val="sr-Cyrl-RS"/>
        </w:rPr>
      </w:pPr>
      <w:r w:rsidRPr="00D73DB9">
        <w:rPr>
          <w:rFonts w:cs="Arial"/>
        </w:rPr>
        <w:t xml:space="preserve">Понуђач доставља оригинал банкарску гаранцију за озбиљност понуде у висини од </w:t>
      </w:r>
      <w:r w:rsidRPr="00D73DB9">
        <w:rPr>
          <w:rFonts w:cs="Arial"/>
          <w:lang w:val="sr-Cyrl-RS"/>
        </w:rPr>
        <w:t>5</w:t>
      </w:r>
      <w:r w:rsidRPr="00D73DB9">
        <w:rPr>
          <w:rFonts w:cs="Arial"/>
        </w:rPr>
        <w:t>% вредности понудe, без ПДВ</w:t>
      </w:r>
      <w:r w:rsidRPr="00D73DB9">
        <w:rPr>
          <w:rFonts w:cs="Arial"/>
          <w:lang w:val="sr-Cyrl-RS"/>
        </w:rPr>
        <w:t>.</w:t>
      </w:r>
    </w:p>
    <w:p w14:paraId="3F19C793" w14:textId="77777777" w:rsidR="00147D3A" w:rsidRPr="00D73DB9" w:rsidRDefault="00147D3A" w:rsidP="00147D3A">
      <w:pPr>
        <w:rPr>
          <w:rFonts w:cs="Arial"/>
        </w:rPr>
      </w:pPr>
      <w:r w:rsidRPr="00D73DB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5B0A1D41" w14:textId="77777777" w:rsidR="00147D3A" w:rsidRPr="00D73DB9" w:rsidRDefault="00147D3A" w:rsidP="00147D3A">
      <w:pPr>
        <w:rPr>
          <w:rFonts w:cs="Arial"/>
        </w:rPr>
      </w:pPr>
      <w:r w:rsidRPr="00D73DB9">
        <w:rPr>
          <w:rFonts w:cs="Arial"/>
        </w:rPr>
        <w:t xml:space="preserve">Наручилац ће уновчити гаранцију за озбиљност понуде дату уз понуду уколико: </w:t>
      </w:r>
    </w:p>
    <w:p w14:paraId="2E113210" w14:textId="77777777" w:rsidR="00147D3A" w:rsidRPr="00D73DB9" w:rsidRDefault="00147D3A" w:rsidP="00147D3A">
      <w:pPr>
        <w:numPr>
          <w:ilvl w:val="0"/>
          <w:numId w:val="36"/>
        </w:numPr>
        <w:spacing w:before="0"/>
        <w:ind w:left="993" w:hanging="142"/>
        <w:rPr>
          <w:rFonts w:cs="Arial"/>
        </w:rPr>
      </w:pPr>
      <w:r w:rsidRPr="00D73DB9">
        <w:rPr>
          <w:rFonts w:cs="Arial"/>
        </w:rPr>
        <w:t>понуђач након истека рока за подношење понуда повуче, опозове или измени своју понуду или</w:t>
      </w:r>
    </w:p>
    <w:p w14:paraId="64BA556B" w14:textId="77777777" w:rsidR="00147D3A" w:rsidRPr="00D73DB9" w:rsidRDefault="00147D3A" w:rsidP="00147D3A">
      <w:pPr>
        <w:numPr>
          <w:ilvl w:val="0"/>
          <w:numId w:val="36"/>
        </w:numPr>
        <w:spacing w:before="0"/>
        <w:ind w:left="993" w:hanging="142"/>
        <w:rPr>
          <w:rFonts w:cs="Arial"/>
        </w:rPr>
      </w:pPr>
      <w:r w:rsidRPr="00D73DB9">
        <w:rPr>
          <w:rFonts w:cs="Arial"/>
        </w:rPr>
        <w:t xml:space="preserve">понуђач коме је додељен уговор благовремено не потпише уговор о јавној набавци или </w:t>
      </w:r>
    </w:p>
    <w:p w14:paraId="5B6BE042" w14:textId="77777777" w:rsidR="00147D3A" w:rsidRPr="00D73DB9" w:rsidRDefault="00147D3A" w:rsidP="00147D3A">
      <w:pPr>
        <w:numPr>
          <w:ilvl w:val="0"/>
          <w:numId w:val="36"/>
        </w:numPr>
        <w:spacing w:before="0"/>
        <w:ind w:left="993" w:hanging="142"/>
        <w:rPr>
          <w:rFonts w:cs="Arial"/>
        </w:rPr>
      </w:pPr>
      <w:r w:rsidRPr="00D73DB9">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54871D84" w14:textId="77777777" w:rsidR="00147D3A" w:rsidRPr="00D73DB9" w:rsidRDefault="00147D3A" w:rsidP="00147D3A">
      <w:pPr>
        <w:rPr>
          <w:rFonts w:cs="Arial"/>
        </w:rPr>
      </w:pPr>
      <w:r w:rsidRPr="00D73DB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E842D1D" w14:textId="77777777" w:rsidR="00147D3A" w:rsidRPr="00D73DB9" w:rsidRDefault="00147D3A" w:rsidP="00147D3A">
      <w:pPr>
        <w:rPr>
          <w:rFonts w:cs="Arial"/>
        </w:rPr>
      </w:pPr>
      <w:r w:rsidRPr="00D73DB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FC39B69" w14:textId="77777777" w:rsidR="00147D3A" w:rsidRPr="00D73DB9" w:rsidRDefault="00147D3A" w:rsidP="00147D3A">
      <w:pPr>
        <w:rPr>
          <w:rFonts w:cs="Arial"/>
        </w:rPr>
      </w:pPr>
      <w:r w:rsidRPr="00D73DB9">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5E2DD7DF" w14:textId="77777777" w:rsidR="00147D3A" w:rsidRPr="00D73DB9" w:rsidRDefault="00147D3A" w:rsidP="00147D3A">
      <w:pPr>
        <w:spacing w:before="0"/>
        <w:rPr>
          <w:rFonts w:cs="Arial"/>
        </w:rPr>
      </w:pPr>
      <w:r w:rsidRPr="00D73DB9">
        <w:rPr>
          <w:rFonts w:cs="Arial"/>
        </w:rPr>
        <w:t>Уколико гаранцију издаје страна банка ,мора имати кредитни рејтинг.</w:t>
      </w:r>
    </w:p>
    <w:p w14:paraId="1FBF5FDA" w14:textId="77777777" w:rsidR="00147D3A" w:rsidRPr="00D73DB9" w:rsidRDefault="00147D3A" w:rsidP="00147D3A">
      <w:pPr>
        <w:spacing w:before="0"/>
        <w:rPr>
          <w:rFonts w:cs="Arial"/>
        </w:rPr>
      </w:pPr>
      <w:r w:rsidRPr="00D73DB9">
        <w:rPr>
          <w:rFonts w:cs="Arial"/>
        </w:rPr>
        <w:t>Гаранција се не може уступити и није преносива без сагласности Корисника, Налогодавца и Емисионе банке.</w:t>
      </w:r>
    </w:p>
    <w:p w14:paraId="0BCCFFDF" w14:textId="77777777" w:rsidR="00147D3A" w:rsidRPr="00D73DB9" w:rsidRDefault="00147D3A" w:rsidP="00147D3A">
      <w:pPr>
        <w:spacing w:before="0"/>
        <w:rPr>
          <w:rFonts w:cs="Arial"/>
        </w:rPr>
      </w:pPr>
      <w:r w:rsidRPr="00D73DB9">
        <w:rPr>
          <w:rFonts w:cs="Arial"/>
        </w:rPr>
        <w:lastRenderedPageBreak/>
        <w:t>Гаранција истиче на наведени датум,без обзира да ли нам је овај документ враћен или не.</w:t>
      </w:r>
    </w:p>
    <w:p w14:paraId="5280C109" w14:textId="77777777" w:rsidR="00147D3A" w:rsidRPr="00D73DB9" w:rsidRDefault="00147D3A" w:rsidP="00147D3A">
      <w:pPr>
        <w:spacing w:before="0"/>
        <w:rPr>
          <w:rFonts w:cs="Arial"/>
        </w:rPr>
      </w:pPr>
      <w:r w:rsidRPr="00D73DB9">
        <w:rPr>
          <w:rFonts w:cs="Arial"/>
        </w:rPr>
        <w:t>На банкарску гаранцију примењују се одредбе Једнобразних правила за гаранције УРДГ 758,Међународне Трговинске коморе у Паризу.</w:t>
      </w:r>
    </w:p>
    <w:p w14:paraId="228B6AA5" w14:textId="77777777" w:rsidR="00147D3A" w:rsidRPr="00D73DB9" w:rsidRDefault="00147D3A" w:rsidP="00F45563">
      <w:pPr>
        <w:ind w:right="-421"/>
        <w:jc w:val="left"/>
        <w:outlineLvl w:val="1"/>
        <w:rPr>
          <w:rFonts w:cs="Arial"/>
          <w:b/>
          <w:lang w:eastAsia="sr-Latn-CS"/>
        </w:rPr>
      </w:pPr>
    </w:p>
    <w:p w14:paraId="3F0C50E4" w14:textId="1307ADC8" w:rsidR="00F45563" w:rsidRPr="00D73DB9" w:rsidRDefault="00F45563" w:rsidP="00F45563">
      <w:pPr>
        <w:autoSpaceDE w:val="0"/>
        <w:autoSpaceDN w:val="0"/>
        <w:adjustRightInd w:val="0"/>
        <w:spacing w:before="0"/>
        <w:ind w:right="-421"/>
        <w:jc w:val="left"/>
        <w:rPr>
          <w:rFonts w:cs="Arial"/>
          <w:lang w:val="sr-Cyrl-RS" w:eastAsia="sr-Latn-CS"/>
        </w:rPr>
      </w:pPr>
      <w:r w:rsidRPr="00D73DB9">
        <w:rPr>
          <w:rFonts w:cs="Arial"/>
          <w:b/>
          <w:bCs/>
          <w:lang w:val="ru-RU" w:eastAsia="sr-Latn-CS"/>
        </w:rPr>
        <w:t xml:space="preserve">Меница за озбиљност понуде </w:t>
      </w:r>
      <w:r w:rsidRPr="00D73DB9">
        <w:rPr>
          <w:rFonts w:cs="Arial"/>
          <w:b/>
          <w:bCs/>
          <w:lang w:eastAsia="sr-Latn-CS"/>
        </w:rPr>
        <w:t xml:space="preserve">– за </w:t>
      </w:r>
      <w:r w:rsidR="00147D3A" w:rsidRPr="00D73DB9">
        <w:rPr>
          <w:rFonts w:cs="Arial"/>
          <w:b/>
          <w:bCs/>
          <w:lang w:eastAsia="sr-Latn-CS"/>
        </w:rPr>
        <w:t>партијe</w:t>
      </w:r>
      <w:r w:rsidR="00147D3A" w:rsidRPr="00D73DB9">
        <w:rPr>
          <w:rFonts w:cs="Arial"/>
          <w:b/>
          <w:bCs/>
          <w:lang w:val="sr-Cyrl-RS" w:eastAsia="sr-Latn-CS"/>
        </w:rPr>
        <w:t xml:space="preserve"> </w:t>
      </w:r>
      <w:r w:rsidR="00147D3A" w:rsidRPr="00D73DB9">
        <w:rPr>
          <w:rFonts w:cs="Arial"/>
          <w:b/>
          <w:bCs/>
          <w:sz w:val="24"/>
          <w:szCs w:val="24"/>
          <w:lang w:val="sr-Cyrl-RS" w:eastAsia="sr-Latn-CS"/>
        </w:rPr>
        <w:t>2, 3, 4 и 5</w:t>
      </w:r>
      <w:r w:rsidRPr="00D73DB9">
        <w:rPr>
          <w:rFonts w:cs="Arial"/>
          <w:b/>
          <w:bCs/>
          <w:lang w:val="sr-Cyrl-RS" w:eastAsia="sr-Latn-CS"/>
        </w:rPr>
        <w:t xml:space="preserve"> (доставља се уз понуду)</w:t>
      </w:r>
    </w:p>
    <w:p w14:paraId="568809F4" w14:textId="77777777" w:rsidR="00F45563" w:rsidRPr="00D73DB9" w:rsidRDefault="00F45563" w:rsidP="00F45563">
      <w:pPr>
        <w:rPr>
          <w:rFonts w:cs="Arial"/>
          <w:lang w:val="ru-RU"/>
        </w:rPr>
      </w:pPr>
      <w:r w:rsidRPr="00D73DB9">
        <w:rPr>
          <w:rFonts w:cs="Arial"/>
          <w:lang w:val="ru-RU"/>
        </w:rPr>
        <w:t>Понуђач је обавезан да уз понуду</w:t>
      </w:r>
      <w:r w:rsidRPr="00D73DB9">
        <w:rPr>
          <w:rFonts w:cs="Arial"/>
        </w:rPr>
        <w:t xml:space="preserve">, као </w:t>
      </w:r>
      <w:r w:rsidRPr="00D73DB9">
        <w:rPr>
          <w:rFonts w:cs="Arial"/>
          <w:lang w:val="sr-Cyrl-RS"/>
        </w:rPr>
        <w:t>средство финансијског обезбеђења</w:t>
      </w:r>
      <w:r w:rsidRPr="00D73DB9">
        <w:rPr>
          <w:rFonts w:cs="Arial"/>
        </w:rPr>
        <w:t xml:space="preserve"> за </w:t>
      </w:r>
      <w:r w:rsidRPr="00D73DB9">
        <w:rPr>
          <w:rFonts w:cs="Arial"/>
          <w:lang w:val="sr-Cyrl-RS"/>
        </w:rPr>
        <w:t>озбиљност понуде</w:t>
      </w:r>
      <w:r w:rsidRPr="00D73DB9">
        <w:rPr>
          <w:rFonts w:cs="Arial"/>
        </w:rPr>
        <w:t xml:space="preserve"> преда Наручиоцу</w:t>
      </w:r>
      <w:r w:rsidRPr="00D73DB9">
        <w:rPr>
          <w:rFonts w:cs="Arial"/>
          <w:lang w:val="sr-Cyrl-RS"/>
        </w:rPr>
        <w:t xml:space="preserve">: </w:t>
      </w:r>
      <w:r w:rsidRPr="00D73DB9">
        <w:rPr>
          <w:rFonts w:eastAsia="TimesNewRomanPSMT" w:cs="Arial"/>
          <w:bCs/>
          <w:iCs/>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D73DB9">
        <w:rPr>
          <w:rFonts w:eastAsia="TimesNewRomanPSMT" w:cs="Arial"/>
          <w:bCs/>
          <w:iCs/>
          <w:lang w:val="sr-Cyrl-RS"/>
        </w:rPr>
        <w:t>„</w:t>
      </w:r>
      <w:r w:rsidRPr="00D73DB9">
        <w:rPr>
          <w:rFonts w:eastAsia="TimesNewRomanPSMT" w:cs="Arial"/>
          <w:bCs/>
          <w:iCs/>
        </w:rPr>
        <w:t>Сл. лист СЦГ</w:t>
      </w:r>
      <w:r w:rsidRPr="00D73DB9">
        <w:rPr>
          <w:rFonts w:eastAsia="TimesNewRomanPSMT" w:cs="Arial"/>
          <w:bCs/>
          <w:iCs/>
          <w:lang w:val="sr-Cyrl-RS"/>
        </w:rPr>
        <w:t>“</w:t>
      </w:r>
      <w:r w:rsidRPr="00D73DB9">
        <w:rPr>
          <w:rFonts w:eastAsia="TimesNewRomanPSMT" w:cs="Arial"/>
          <w:bCs/>
          <w:iCs/>
        </w:rPr>
        <w:t xml:space="preserve"> бр. 01/</w:t>
      </w:r>
      <w:r w:rsidRPr="00D73DB9">
        <w:rPr>
          <w:rFonts w:eastAsia="TimesNewRomanPSMT" w:cs="Arial"/>
          <w:bCs/>
          <w:iCs/>
          <w:lang w:val="sr-Cyrl-RS"/>
        </w:rPr>
        <w:t>20</w:t>
      </w:r>
      <w:r w:rsidRPr="00D73DB9">
        <w:rPr>
          <w:rFonts w:eastAsia="TimesNewRomanPSMT" w:cs="Arial"/>
          <w:bCs/>
          <w:iCs/>
        </w:rPr>
        <w:t xml:space="preserve">03 Уст. повеља </w:t>
      </w:r>
      <w:r w:rsidRPr="00D73DB9">
        <w:rPr>
          <w:rFonts w:eastAsia="TimesNewRomanPSMT" w:cs="Arial"/>
          <w:bCs/>
          <w:iCs/>
          <w:lang w:val="sr-Cyrl-RS"/>
        </w:rPr>
        <w:t>„</w:t>
      </w:r>
      <w:r w:rsidRPr="00D73DB9">
        <w:rPr>
          <w:rFonts w:eastAsia="TimesNewRomanPSMT" w:cs="Arial"/>
          <w:bCs/>
          <w:iCs/>
        </w:rPr>
        <w:t>Сл.гласник РС</w:t>
      </w:r>
      <w:r w:rsidRPr="00D73DB9">
        <w:rPr>
          <w:rFonts w:eastAsia="TimesNewRomanPSMT" w:cs="Arial"/>
          <w:bCs/>
          <w:iCs/>
          <w:lang w:val="sr-Cyrl-RS"/>
        </w:rPr>
        <w:t>“</w:t>
      </w:r>
      <w:r w:rsidRPr="00D73DB9">
        <w:rPr>
          <w:rFonts w:eastAsia="TimesNewRomanPSMT" w:cs="Arial"/>
          <w:bCs/>
          <w:iCs/>
        </w:rPr>
        <w:t xml:space="preserve"> 80/</w:t>
      </w:r>
      <w:r w:rsidRPr="00D73DB9">
        <w:rPr>
          <w:rFonts w:eastAsia="TimesNewRomanPSMT" w:cs="Arial"/>
          <w:bCs/>
          <w:iCs/>
          <w:lang w:val="sr-Cyrl-RS"/>
        </w:rPr>
        <w:t>20</w:t>
      </w:r>
      <w:r w:rsidRPr="00D73DB9">
        <w:rPr>
          <w:rFonts w:eastAsia="TimesNewRomanPSMT" w:cs="Arial"/>
          <w:bCs/>
          <w:iCs/>
        </w:rPr>
        <w:t xml:space="preserve">15) и Закон о платним услугама  ( </w:t>
      </w:r>
      <w:r w:rsidRPr="00D73DB9">
        <w:rPr>
          <w:rFonts w:eastAsia="TimesNewRomanPSMT" w:cs="Arial"/>
          <w:bCs/>
          <w:iCs/>
          <w:lang w:val="sr-Cyrl-RS"/>
        </w:rPr>
        <w:t>„</w:t>
      </w:r>
      <w:r w:rsidRPr="00D73DB9">
        <w:rPr>
          <w:rFonts w:eastAsia="TimesNewRomanPSMT" w:cs="Arial"/>
          <w:bCs/>
          <w:iCs/>
        </w:rPr>
        <w:t>Сл. гласник РС</w:t>
      </w:r>
      <w:r w:rsidRPr="00D73DB9">
        <w:rPr>
          <w:rFonts w:eastAsia="TimesNewRomanPSMT" w:cs="Arial"/>
          <w:bCs/>
          <w:iCs/>
          <w:lang w:val="sr-Cyrl-RS"/>
        </w:rPr>
        <w:t xml:space="preserve">“ </w:t>
      </w:r>
      <w:r w:rsidRPr="00D73DB9">
        <w:rPr>
          <w:rFonts w:eastAsia="TimesNewRomanPSMT" w:cs="Arial"/>
          <w:bCs/>
          <w:iCs/>
        </w:rPr>
        <w:t>број 139/2014)</w:t>
      </w:r>
      <w:r w:rsidRPr="00D73DB9">
        <w:rPr>
          <w:rFonts w:cs="Arial"/>
          <w:lang w:val="ru-RU"/>
        </w:rPr>
        <w:t>:</w:t>
      </w:r>
    </w:p>
    <w:p w14:paraId="3BF2A849" w14:textId="77777777" w:rsidR="00F45563" w:rsidRPr="00D73DB9" w:rsidRDefault="00F45563" w:rsidP="00F45563">
      <w:pPr>
        <w:spacing w:before="0"/>
        <w:ind w:left="360" w:hanging="360"/>
        <w:rPr>
          <w:rFonts w:cs="Arial"/>
          <w:lang w:val="ru-RU"/>
        </w:rPr>
      </w:pPr>
      <w:r w:rsidRPr="00D73DB9">
        <w:rPr>
          <w:rFonts w:cs="Arial"/>
          <w:lang w:val="ru-RU"/>
        </w:rPr>
        <w:t xml:space="preserve">1) бланко сопствену меницу за </w:t>
      </w:r>
      <w:r w:rsidRPr="00D73DB9">
        <w:rPr>
          <w:rFonts w:cs="Arial"/>
          <w:lang w:val="sr-Cyrl-RS"/>
        </w:rPr>
        <w:t xml:space="preserve">озбиљност понуде </w:t>
      </w:r>
      <w:r w:rsidRPr="00D73DB9">
        <w:rPr>
          <w:rFonts w:cs="Arial"/>
          <w:lang w:val="ru-RU"/>
        </w:rPr>
        <w:t>која је потписана и оверена службеним печатом од стране овлашћеног  лица,</w:t>
      </w:r>
    </w:p>
    <w:p w14:paraId="672EDFC5" w14:textId="77777777" w:rsidR="00F45563" w:rsidRPr="00D73DB9" w:rsidRDefault="00F45563" w:rsidP="00F45563">
      <w:pPr>
        <w:spacing w:before="0"/>
        <w:ind w:left="360" w:hanging="360"/>
        <w:rPr>
          <w:rFonts w:cs="Arial"/>
          <w:lang w:val="ru-RU"/>
        </w:rPr>
      </w:pPr>
      <w:r w:rsidRPr="00D73DB9">
        <w:rPr>
          <w:rFonts w:cs="Arial"/>
          <w:lang w:val="ru-RU"/>
        </w:rPr>
        <w:t xml:space="preserve">2) Менично писмо – овлашћење којим понуђач овлашћује Наручиоца да може наплатити меницу  која је неопозива, без права протеста и наплатива на први позив,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0C4B6DF3" w14:textId="77777777" w:rsidR="00F45563" w:rsidRPr="00D73DB9" w:rsidRDefault="00F45563" w:rsidP="00F45563">
      <w:pPr>
        <w:spacing w:before="0"/>
        <w:ind w:left="450" w:hanging="450"/>
        <w:rPr>
          <w:rFonts w:cs="Arial"/>
          <w:lang w:val="ru-RU"/>
        </w:rPr>
      </w:pPr>
      <w:r w:rsidRPr="00D73DB9">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4C5AD89" w14:textId="77777777" w:rsidR="00F45563" w:rsidRPr="00D73DB9" w:rsidRDefault="00F45563" w:rsidP="00F45563">
      <w:pPr>
        <w:tabs>
          <w:tab w:val="left" w:pos="90"/>
        </w:tabs>
        <w:spacing w:before="0"/>
        <w:ind w:left="360" w:hanging="360"/>
        <w:rPr>
          <w:rFonts w:cs="Arial"/>
        </w:rPr>
      </w:pPr>
      <w:r w:rsidRPr="00D73DB9">
        <w:rPr>
          <w:rFonts w:cs="Arial"/>
          <w:lang w:val="ru-RU"/>
        </w:rPr>
        <w:t xml:space="preserve">4) фотокопију ОП обрасца </w:t>
      </w:r>
      <w:r w:rsidRPr="00D73DB9">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D73DB9">
        <w:rPr>
          <w:rFonts w:cs="Arial"/>
        </w:rPr>
        <w:t>,</w:t>
      </w:r>
      <w:r w:rsidRPr="00D73DB9">
        <w:rPr>
          <w:rFonts w:cs="Arial"/>
          <w:lang w:val="ru-RU"/>
        </w:rPr>
        <w:t xml:space="preserve"> </w:t>
      </w:r>
    </w:p>
    <w:p w14:paraId="6E9F4BB1" w14:textId="77777777" w:rsidR="00F45563" w:rsidRPr="00D73DB9" w:rsidRDefault="00F45563" w:rsidP="00F45563">
      <w:pPr>
        <w:spacing w:before="0"/>
        <w:ind w:left="360" w:hanging="360"/>
        <w:rPr>
          <w:rFonts w:cs="Arial"/>
        </w:rPr>
      </w:pPr>
      <w:r w:rsidRPr="00D73DB9">
        <w:rPr>
          <w:rFonts w:cs="Arial"/>
          <w:lang w:val="sr-Cyrl-RS"/>
        </w:rPr>
        <w:t>5) д</w:t>
      </w:r>
      <w:r w:rsidRPr="00D73DB9">
        <w:rPr>
          <w:rFonts w:cs="Arial"/>
        </w:rPr>
        <w:t xml:space="preserve">оказ о регистрацији менице у Регистру меница Народне банке Србије (фотокопија  </w:t>
      </w:r>
      <w:r w:rsidRPr="00D73DB9">
        <w:rPr>
          <w:rFonts w:cs="Arial"/>
          <w:lang w:val="sr-Cyrl-RS"/>
        </w:rPr>
        <w:t xml:space="preserve"> </w:t>
      </w:r>
      <w:r w:rsidRPr="00D73DB9">
        <w:rPr>
          <w:rFonts w:cs="Arial"/>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cs="Arial"/>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7027A6DB" w14:textId="77777777" w:rsidR="00F45563" w:rsidRPr="00D73DB9" w:rsidRDefault="00F45563" w:rsidP="00F45563">
      <w:pPr>
        <w:spacing w:before="0"/>
        <w:rPr>
          <w:rFonts w:cs="Arial"/>
          <w:lang w:val="ru-RU"/>
        </w:rPr>
      </w:pPr>
      <w:r w:rsidRPr="00D73DB9">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3C390C94" w14:textId="77777777" w:rsidR="00F45563" w:rsidRPr="00D73DB9" w:rsidRDefault="00F45563" w:rsidP="00F45563">
      <w:pPr>
        <w:rPr>
          <w:rFonts w:cs="Arial"/>
          <w:lang w:val="ru-RU"/>
        </w:rPr>
      </w:pPr>
      <w:r w:rsidRPr="00D73DB9">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73A46EB1" w14:textId="77777777" w:rsidR="00F45563" w:rsidRPr="00D73DB9" w:rsidRDefault="00F45563" w:rsidP="00F45563">
      <w:pPr>
        <w:rPr>
          <w:rFonts w:cs="Arial"/>
          <w:lang w:val="ru-RU"/>
        </w:rPr>
      </w:pPr>
      <w:r w:rsidRPr="00D73DB9">
        <w:rPr>
          <w:rFonts w:cs="Arial"/>
          <w:lang w:val="ru-RU"/>
        </w:rPr>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w:t>
      </w:r>
    </w:p>
    <w:p w14:paraId="06376FD8" w14:textId="508E102B" w:rsidR="00F45563" w:rsidRPr="00D73DB9" w:rsidRDefault="005B22D6" w:rsidP="00F45563">
      <w:pPr>
        <w:ind w:right="-421"/>
        <w:jc w:val="left"/>
        <w:outlineLvl w:val="1"/>
        <w:rPr>
          <w:rFonts w:cs="Arial"/>
          <w:b/>
          <w:lang w:eastAsia="sr-Latn-CS"/>
        </w:rPr>
      </w:pPr>
      <w:r w:rsidRPr="00D73DB9">
        <w:rPr>
          <w:rFonts w:cs="Arial"/>
          <w:b/>
          <w:lang w:eastAsia="sr-Latn-CS"/>
        </w:rPr>
        <w:t>6.17</w:t>
      </w:r>
      <w:r w:rsidR="00F45563" w:rsidRPr="00D73DB9">
        <w:rPr>
          <w:rFonts w:cs="Arial"/>
          <w:b/>
          <w:lang w:eastAsia="sr-Latn-CS"/>
        </w:rPr>
        <w:t xml:space="preserve">.2. СФО за добро извршење посла </w:t>
      </w:r>
    </w:p>
    <w:p w14:paraId="307A6ADC" w14:textId="77777777" w:rsidR="00147D3A" w:rsidRPr="00D73DB9" w:rsidRDefault="00147D3A" w:rsidP="00F45563">
      <w:pPr>
        <w:autoSpaceDE w:val="0"/>
        <w:autoSpaceDN w:val="0"/>
        <w:adjustRightInd w:val="0"/>
        <w:spacing w:before="0"/>
        <w:ind w:right="-421"/>
        <w:jc w:val="left"/>
        <w:rPr>
          <w:rFonts w:cs="Arial"/>
          <w:b/>
          <w:bCs/>
          <w:lang w:val="ru-RU" w:eastAsia="sr-Latn-CS"/>
        </w:rPr>
      </w:pPr>
    </w:p>
    <w:p w14:paraId="335A14D2" w14:textId="77777777" w:rsidR="00147D3A" w:rsidRPr="00D73DB9" w:rsidRDefault="00147D3A" w:rsidP="00147D3A">
      <w:pPr>
        <w:rPr>
          <w:rFonts w:cs="Arial"/>
          <w:b/>
          <w:lang w:val="sr-Cyrl-RS"/>
        </w:rPr>
      </w:pPr>
      <w:r w:rsidRPr="00D73DB9">
        <w:rPr>
          <w:rFonts w:cs="Arial"/>
          <w:b/>
          <w:lang w:val="sr-Cyrl-RS"/>
        </w:rPr>
        <w:t xml:space="preserve">За партију 1 - </w:t>
      </w:r>
      <w:r w:rsidRPr="00D73DB9">
        <w:rPr>
          <w:rFonts w:cs="Arial"/>
          <w:b/>
        </w:rPr>
        <w:t>Банкарску гаранцију за добро извршење посла</w:t>
      </w:r>
      <w:bookmarkStart w:id="236" w:name="_Toc441651598"/>
      <w:bookmarkStart w:id="237" w:name="_Toc442559909"/>
    </w:p>
    <w:bookmarkEnd w:id="236"/>
    <w:bookmarkEnd w:id="237"/>
    <w:p w14:paraId="21DD7EFA" w14:textId="77777777" w:rsidR="00147D3A" w:rsidRPr="00D73DB9" w:rsidRDefault="00147D3A" w:rsidP="00147D3A">
      <w:pPr>
        <w:rPr>
          <w:rFonts w:cs="Arial"/>
          <w:lang w:val="sr-Cyrl-RS"/>
        </w:rPr>
      </w:pPr>
      <w:r w:rsidRPr="00D73DB9">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Pr="00D73DB9">
        <w:rPr>
          <w:rFonts w:cs="Arial"/>
          <w:lang w:val="sr-Cyrl-RS"/>
        </w:rPr>
        <w:t>, банкарску гаранцију за добро извршење посла.</w:t>
      </w:r>
    </w:p>
    <w:p w14:paraId="495D099F" w14:textId="77777777" w:rsidR="00147D3A" w:rsidRPr="00D73DB9" w:rsidRDefault="00147D3A" w:rsidP="00147D3A">
      <w:pPr>
        <w:rPr>
          <w:rFonts w:cs="Arial"/>
        </w:rPr>
      </w:pPr>
      <w:r w:rsidRPr="00D73DB9">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146F992" w14:textId="77777777" w:rsidR="00147D3A" w:rsidRPr="00D73DB9" w:rsidRDefault="00147D3A" w:rsidP="00147D3A">
      <w:pPr>
        <w:rPr>
          <w:rFonts w:cs="Arial"/>
        </w:rPr>
      </w:pPr>
      <w:r w:rsidRPr="00D73DB9">
        <w:rPr>
          <w:rFonts w:cs="Arial"/>
        </w:rPr>
        <w:lastRenderedPageBreak/>
        <w:t>Банкарска гаранција мора трајати најмање 30 (словима: тридесет) календарских дана дуже од рока одређеног за коначно извршење посла.</w:t>
      </w:r>
    </w:p>
    <w:p w14:paraId="6AE12396" w14:textId="77777777" w:rsidR="00147D3A" w:rsidRPr="00D73DB9" w:rsidRDefault="00147D3A" w:rsidP="00147D3A">
      <w:pPr>
        <w:rPr>
          <w:rFonts w:cs="Arial"/>
        </w:rPr>
      </w:pPr>
      <w:r w:rsidRPr="00D73DB9">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A1F319E" w14:textId="77777777" w:rsidR="00147D3A" w:rsidRPr="00D73DB9" w:rsidRDefault="00147D3A" w:rsidP="00147D3A">
      <w:pPr>
        <w:rPr>
          <w:rFonts w:cs="Arial"/>
        </w:rPr>
      </w:pPr>
      <w:r w:rsidRPr="00D73DB9">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9BF6B9D" w14:textId="77777777" w:rsidR="00147D3A" w:rsidRPr="00D73DB9" w:rsidRDefault="00147D3A" w:rsidP="00147D3A">
      <w:pPr>
        <w:rPr>
          <w:rFonts w:cs="Arial"/>
        </w:rPr>
      </w:pPr>
      <w:r w:rsidRPr="00D73DB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F90517C" w14:textId="77777777" w:rsidR="00147D3A" w:rsidRPr="00D73DB9" w:rsidRDefault="00147D3A" w:rsidP="00147D3A">
      <w:pPr>
        <w:spacing w:before="0"/>
        <w:rPr>
          <w:rFonts w:cs="Arial"/>
          <w:lang w:val="sr-Latn-RS"/>
        </w:rPr>
      </w:pPr>
      <w:r w:rsidRPr="00D73DB9">
        <w:rPr>
          <w:rFonts w:cs="Arial"/>
          <w:lang w:val="sr-Latn-RS"/>
        </w:rPr>
        <w:t>Уколико гаранцију издаје страна банка ,мора имати кредитни рејтинг.</w:t>
      </w:r>
    </w:p>
    <w:p w14:paraId="1E92C7CF" w14:textId="77777777" w:rsidR="00147D3A" w:rsidRPr="00D73DB9" w:rsidRDefault="00147D3A" w:rsidP="00147D3A">
      <w:pPr>
        <w:spacing w:before="0"/>
        <w:rPr>
          <w:rFonts w:cs="Arial"/>
          <w:lang w:val="sr-Latn-RS"/>
        </w:rPr>
      </w:pPr>
      <w:r w:rsidRPr="00D73DB9">
        <w:rPr>
          <w:rFonts w:cs="Arial"/>
          <w:lang w:val="sr-Latn-RS"/>
        </w:rPr>
        <w:t>Гаранција се не може уступити и није преносива без сагласности Корисника, Налогодавца и Емисионе банке.</w:t>
      </w:r>
    </w:p>
    <w:p w14:paraId="000807CD" w14:textId="77777777" w:rsidR="00147D3A" w:rsidRPr="00D73DB9" w:rsidRDefault="00147D3A" w:rsidP="00147D3A">
      <w:pPr>
        <w:spacing w:before="0"/>
        <w:rPr>
          <w:rFonts w:cs="Arial"/>
          <w:lang w:val="sr-Latn-RS"/>
        </w:rPr>
      </w:pPr>
      <w:r w:rsidRPr="00D73DB9">
        <w:rPr>
          <w:rFonts w:cs="Arial"/>
          <w:lang w:val="sr-Latn-RS"/>
        </w:rPr>
        <w:t>Гаранција истиче на наведени датум,без обзира да ли нам је овај документ враћен или не.</w:t>
      </w:r>
    </w:p>
    <w:p w14:paraId="4F1FEE68" w14:textId="7230BEC4" w:rsidR="00147D3A" w:rsidRPr="00D73DB9" w:rsidRDefault="00147D3A" w:rsidP="00147D3A">
      <w:pPr>
        <w:spacing w:before="0"/>
        <w:rPr>
          <w:rFonts w:cs="Arial"/>
          <w:lang w:val="sr-Latn-RS"/>
        </w:rPr>
      </w:pPr>
      <w:r w:rsidRPr="00D73DB9">
        <w:rPr>
          <w:rFonts w:cs="Arial"/>
          <w:lang w:val="sr-Latn-RS"/>
        </w:rPr>
        <w:t>На банкарску гаранцију примењују се одредбе Једнобразних правила за гаранције УРДГ 758,</w:t>
      </w:r>
      <w:r w:rsidRPr="00D73DB9">
        <w:rPr>
          <w:rFonts w:cs="Arial"/>
          <w:lang w:val="sr-Cyrl-RS"/>
        </w:rPr>
        <w:t xml:space="preserve"> </w:t>
      </w:r>
      <w:r w:rsidRPr="00D73DB9">
        <w:rPr>
          <w:rFonts w:cs="Arial"/>
          <w:lang w:val="sr-Latn-RS"/>
        </w:rPr>
        <w:t>Међународне Трговинске коморе у Паризу</w:t>
      </w:r>
    </w:p>
    <w:p w14:paraId="4C17C9D3" w14:textId="77777777" w:rsidR="00147D3A" w:rsidRPr="00D73DB9" w:rsidRDefault="00147D3A" w:rsidP="00F45563">
      <w:pPr>
        <w:autoSpaceDE w:val="0"/>
        <w:autoSpaceDN w:val="0"/>
        <w:adjustRightInd w:val="0"/>
        <w:spacing w:before="0"/>
        <w:ind w:right="-421"/>
        <w:jc w:val="left"/>
        <w:rPr>
          <w:rFonts w:cs="Arial"/>
          <w:b/>
          <w:bCs/>
          <w:lang w:val="ru-RU" w:eastAsia="sr-Latn-CS"/>
        </w:rPr>
      </w:pPr>
    </w:p>
    <w:p w14:paraId="47A68489" w14:textId="77777777" w:rsidR="00147D3A" w:rsidRPr="00D73DB9" w:rsidRDefault="00147D3A" w:rsidP="00F45563">
      <w:pPr>
        <w:autoSpaceDE w:val="0"/>
        <w:autoSpaceDN w:val="0"/>
        <w:adjustRightInd w:val="0"/>
        <w:spacing w:before="0"/>
        <w:ind w:right="-421"/>
        <w:jc w:val="left"/>
        <w:rPr>
          <w:rFonts w:cs="Arial"/>
          <w:b/>
          <w:bCs/>
          <w:lang w:val="ru-RU" w:eastAsia="sr-Latn-CS"/>
        </w:rPr>
      </w:pPr>
    </w:p>
    <w:p w14:paraId="17CA688B" w14:textId="193D1A09" w:rsidR="00F45563" w:rsidRPr="00D73DB9" w:rsidRDefault="00F45563" w:rsidP="00F45563">
      <w:pPr>
        <w:autoSpaceDE w:val="0"/>
        <w:autoSpaceDN w:val="0"/>
        <w:adjustRightInd w:val="0"/>
        <w:spacing w:before="0"/>
        <w:ind w:right="-421"/>
        <w:jc w:val="left"/>
        <w:rPr>
          <w:rFonts w:cs="Arial"/>
          <w:b/>
          <w:bCs/>
          <w:lang w:eastAsia="sr-Latn-CS"/>
        </w:rPr>
      </w:pPr>
      <w:r w:rsidRPr="00D73DB9">
        <w:rPr>
          <w:rFonts w:cs="Arial"/>
          <w:b/>
          <w:bCs/>
          <w:lang w:val="ru-RU" w:eastAsia="sr-Latn-CS"/>
        </w:rPr>
        <w:t>Меница за добро извршење посла</w:t>
      </w:r>
      <w:r w:rsidRPr="00D73DB9">
        <w:rPr>
          <w:rFonts w:cs="Arial"/>
          <w:b/>
          <w:bCs/>
          <w:lang w:eastAsia="sr-Latn-CS"/>
        </w:rPr>
        <w:t xml:space="preserve"> – </w:t>
      </w:r>
      <w:r w:rsidR="00147D3A" w:rsidRPr="00D73DB9">
        <w:rPr>
          <w:rFonts w:cs="Arial"/>
          <w:b/>
          <w:bCs/>
          <w:lang w:eastAsia="sr-Latn-CS"/>
        </w:rPr>
        <w:t>за партијe</w:t>
      </w:r>
      <w:r w:rsidR="00147D3A" w:rsidRPr="00D73DB9">
        <w:rPr>
          <w:rFonts w:cs="Arial"/>
          <w:b/>
          <w:bCs/>
          <w:lang w:val="sr-Cyrl-RS" w:eastAsia="sr-Latn-CS"/>
        </w:rPr>
        <w:t xml:space="preserve"> 2, 3, 4 и 5</w:t>
      </w:r>
      <w:r w:rsidRPr="00D73DB9">
        <w:rPr>
          <w:rFonts w:cs="Arial"/>
          <w:b/>
          <w:bCs/>
          <w:lang w:val="ru-RU" w:eastAsia="sr-Latn-CS"/>
        </w:rPr>
        <w:t xml:space="preserve"> (доставља се уз Уговор, за сваку партију понаособ)</w:t>
      </w:r>
    </w:p>
    <w:p w14:paraId="4B196361" w14:textId="77777777" w:rsidR="00F45563" w:rsidRPr="00D73DB9" w:rsidRDefault="00F45563" w:rsidP="00F45563">
      <w:pPr>
        <w:rPr>
          <w:rFonts w:cs="Arial"/>
          <w:lang w:val="ru-RU"/>
        </w:rPr>
      </w:pPr>
      <w:r w:rsidRPr="00D73DB9">
        <w:rPr>
          <w:rFonts w:cs="Arial"/>
          <w:lang w:val="ru-RU"/>
        </w:rPr>
        <w:t xml:space="preserve">Понуђач је обавезан да уз Уговор </w:t>
      </w:r>
      <w:r w:rsidRPr="00D73DB9">
        <w:rPr>
          <w:rFonts w:cs="Arial"/>
          <w:lang w:val="sr-Cyrl-RS" w:eastAsia="sr-Latn-CS"/>
        </w:rPr>
        <w:t>а најкасније у року од 10 (словима:десет) дана од дана потписивања Уговора</w:t>
      </w:r>
      <w:r w:rsidRPr="00D73DB9">
        <w:rPr>
          <w:rFonts w:cs="Arial"/>
          <w:i/>
          <w:lang w:val="sr-Cyrl-RS" w:eastAsia="sr-Latn-CS"/>
        </w:rPr>
        <w:t xml:space="preserve"> </w:t>
      </w:r>
      <w:r w:rsidRPr="00D73DB9">
        <w:rPr>
          <w:rFonts w:cs="Arial"/>
          <w:lang w:val="sr-Cyrl-RS"/>
        </w:rPr>
        <w:t>(</w:t>
      </w:r>
      <w:r w:rsidRPr="00D73DB9">
        <w:rPr>
          <w:rFonts w:cs="Arial"/>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DB9">
        <w:rPr>
          <w:rFonts w:cs="Arial"/>
          <w:lang w:val="sr-Cyrl-RS"/>
        </w:rPr>
        <w:t>(</w:t>
      </w:r>
      <w:r w:rsidRPr="00D73DB9">
        <w:rPr>
          <w:rFonts w:cs="Arial"/>
        </w:rPr>
        <w:t>даље: ЗОО</w:t>
      </w:r>
      <w:r w:rsidRPr="00D73DB9">
        <w:rPr>
          <w:rFonts w:cs="Arial"/>
          <w:lang w:val="sr-Cyrl-RS"/>
        </w:rPr>
        <w:t>)</w:t>
      </w:r>
      <w:r w:rsidRPr="00D73DB9">
        <w:rPr>
          <w:rFonts w:cs="Arial"/>
        </w:rPr>
        <w:t xml:space="preserve">, као </w:t>
      </w:r>
      <w:r w:rsidRPr="00D73DB9">
        <w:rPr>
          <w:rFonts w:cs="Arial"/>
          <w:lang w:val="sr-Cyrl-RS"/>
        </w:rPr>
        <w:t>средство финансијског обезбеђења</w:t>
      </w:r>
      <w:r w:rsidRPr="00D73DB9">
        <w:rPr>
          <w:rFonts w:cs="Arial"/>
        </w:rPr>
        <w:t xml:space="preserve"> за добро извршење посла преда Наручиоцу</w:t>
      </w:r>
      <w:r w:rsidRPr="00D73DB9">
        <w:rPr>
          <w:rFonts w:cs="Arial"/>
          <w:lang w:val="sr-Cyrl-RS"/>
        </w:rPr>
        <w:t xml:space="preserve">: </w:t>
      </w:r>
      <w:r w:rsidRPr="00D73DB9">
        <w:rPr>
          <w:rFonts w:eastAsia="TimesNewRomanPSMT" w:cs="Arial"/>
          <w:bCs/>
          <w:iCs/>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D73DB9">
        <w:rPr>
          <w:rFonts w:eastAsia="TimesNewRomanPSMT" w:cs="Arial"/>
          <w:bCs/>
          <w:iCs/>
          <w:lang w:val="sr-Cyrl-RS"/>
        </w:rPr>
        <w:t>„</w:t>
      </w:r>
      <w:r w:rsidRPr="00D73DB9">
        <w:rPr>
          <w:rFonts w:eastAsia="TimesNewRomanPSMT" w:cs="Arial"/>
          <w:bCs/>
          <w:iCs/>
        </w:rPr>
        <w:t>Сл. лист СЦГ</w:t>
      </w:r>
      <w:r w:rsidRPr="00D73DB9">
        <w:rPr>
          <w:rFonts w:eastAsia="TimesNewRomanPSMT" w:cs="Arial"/>
          <w:bCs/>
          <w:iCs/>
          <w:lang w:val="sr-Cyrl-RS"/>
        </w:rPr>
        <w:t>“</w:t>
      </w:r>
      <w:r w:rsidRPr="00D73DB9">
        <w:rPr>
          <w:rFonts w:eastAsia="TimesNewRomanPSMT" w:cs="Arial"/>
          <w:bCs/>
          <w:iCs/>
        </w:rPr>
        <w:t xml:space="preserve"> бр. 01/</w:t>
      </w:r>
      <w:r w:rsidRPr="00D73DB9">
        <w:rPr>
          <w:rFonts w:eastAsia="TimesNewRomanPSMT" w:cs="Arial"/>
          <w:bCs/>
          <w:iCs/>
          <w:lang w:val="sr-Cyrl-RS"/>
        </w:rPr>
        <w:t>20</w:t>
      </w:r>
      <w:r w:rsidRPr="00D73DB9">
        <w:rPr>
          <w:rFonts w:eastAsia="TimesNewRomanPSMT" w:cs="Arial"/>
          <w:bCs/>
          <w:iCs/>
        </w:rPr>
        <w:t xml:space="preserve">03 Уст. повеља </w:t>
      </w:r>
      <w:r w:rsidRPr="00D73DB9">
        <w:rPr>
          <w:rFonts w:eastAsia="TimesNewRomanPSMT" w:cs="Arial"/>
          <w:bCs/>
          <w:iCs/>
          <w:lang w:val="sr-Cyrl-RS"/>
        </w:rPr>
        <w:t>„</w:t>
      </w:r>
      <w:r w:rsidRPr="00D73DB9">
        <w:rPr>
          <w:rFonts w:eastAsia="TimesNewRomanPSMT" w:cs="Arial"/>
          <w:bCs/>
          <w:iCs/>
        </w:rPr>
        <w:t>Сл.гласник РС</w:t>
      </w:r>
      <w:r w:rsidRPr="00D73DB9">
        <w:rPr>
          <w:rFonts w:eastAsia="TimesNewRomanPSMT" w:cs="Arial"/>
          <w:bCs/>
          <w:iCs/>
          <w:lang w:val="sr-Cyrl-RS"/>
        </w:rPr>
        <w:t>“</w:t>
      </w:r>
      <w:r w:rsidRPr="00D73DB9">
        <w:rPr>
          <w:rFonts w:eastAsia="TimesNewRomanPSMT" w:cs="Arial"/>
          <w:bCs/>
          <w:iCs/>
        </w:rPr>
        <w:t xml:space="preserve"> 80/</w:t>
      </w:r>
      <w:r w:rsidRPr="00D73DB9">
        <w:rPr>
          <w:rFonts w:eastAsia="TimesNewRomanPSMT" w:cs="Arial"/>
          <w:bCs/>
          <w:iCs/>
          <w:lang w:val="sr-Cyrl-RS"/>
        </w:rPr>
        <w:t>20</w:t>
      </w:r>
      <w:r w:rsidRPr="00D73DB9">
        <w:rPr>
          <w:rFonts w:eastAsia="TimesNewRomanPSMT" w:cs="Arial"/>
          <w:bCs/>
          <w:iCs/>
        </w:rPr>
        <w:t>15) и Закон о платним услугама  (</w:t>
      </w:r>
      <w:r w:rsidRPr="00D73DB9">
        <w:rPr>
          <w:rFonts w:eastAsia="TimesNewRomanPSMT" w:cs="Arial"/>
          <w:bCs/>
          <w:iCs/>
          <w:lang w:val="sr-Cyrl-RS"/>
        </w:rPr>
        <w:t>„</w:t>
      </w:r>
      <w:r w:rsidRPr="00D73DB9">
        <w:rPr>
          <w:rFonts w:eastAsia="TimesNewRomanPSMT" w:cs="Arial"/>
          <w:bCs/>
          <w:iCs/>
        </w:rPr>
        <w:t>Сл. гласник РС”</w:t>
      </w:r>
      <w:r w:rsidRPr="00D73DB9">
        <w:rPr>
          <w:rFonts w:eastAsia="TimesNewRomanPSMT" w:cs="Arial"/>
          <w:bCs/>
          <w:iCs/>
          <w:lang w:val="sr-Cyrl-RS"/>
        </w:rPr>
        <w:t xml:space="preserve"> </w:t>
      </w:r>
      <w:r w:rsidRPr="00D73DB9">
        <w:rPr>
          <w:rFonts w:eastAsia="TimesNewRomanPSMT" w:cs="Arial"/>
          <w:bCs/>
          <w:iCs/>
        </w:rPr>
        <w:t>број 139/2014):</w:t>
      </w:r>
    </w:p>
    <w:p w14:paraId="280653A3" w14:textId="77777777" w:rsidR="00F45563" w:rsidRPr="00D73DB9" w:rsidRDefault="00F45563" w:rsidP="00E0090D">
      <w:pPr>
        <w:numPr>
          <w:ilvl w:val="0"/>
          <w:numId w:val="28"/>
        </w:numPr>
        <w:spacing w:before="0" w:after="200" w:line="276" w:lineRule="auto"/>
        <w:contextualSpacing/>
        <w:rPr>
          <w:rFonts w:eastAsia="Calibri" w:cs="Arial"/>
          <w:lang w:val="ru-RU"/>
        </w:rPr>
      </w:pPr>
      <w:r w:rsidRPr="00D73DB9">
        <w:rPr>
          <w:rFonts w:eastAsia="Calibri" w:cs="Arial"/>
        </w:rPr>
        <w:t xml:space="preserve">бланко сопствену меницу за </w:t>
      </w:r>
      <w:r w:rsidRPr="00D73DB9">
        <w:rPr>
          <w:rFonts w:eastAsia="Calibri" w:cs="Arial"/>
          <w:lang w:val="sr-Cyrl-RS"/>
        </w:rPr>
        <w:t>добро извршење посла</w:t>
      </w:r>
      <w:r w:rsidRPr="00D73DB9">
        <w:rPr>
          <w:rFonts w:eastAsia="Calibri" w:cs="Arial"/>
        </w:rPr>
        <w:t xml:space="preserve"> која је неопозива, без права протеста и наплатива на први позив, </w:t>
      </w:r>
      <w:r w:rsidRPr="00D73DB9">
        <w:rPr>
          <w:rFonts w:eastAsia="Calibri" w:cs="Arial"/>
          <w:lang w:val="ru-RU"/>
        </w:rPr>
        <w:t>оверена службеним печатом и потписана од стране овлашћеног  лица,</w:t>
      </w:r>
    </w:p>
    <w:p w14:paraId="15C34E10" w14:textId="77777777" w:rsidR="00F45563" w:rsidRPr="00D73DB9" w:rsidRDefault="00F45563" w:rsidP="00E0090D">
      <w:pPr>
        <w:numPr>
          <w:ilvl w:val="0"/>
          <w:numId w:val="28"/>
        </w:numPr>
        <w:spacing w:after="200"/>
        <w:contextualSpacing/>
        <w:rPr>
          <w:rFonts w:eastAsia="Calibri" w:cs="Arial"/>
        </w:rPr>
      </w:pPr>
      <w:r w:rsidRPr="00D73DB9">
        <w:rPr>
          <w:rFonts w:eastAsia="Calibri" w:cs="Arial"/>
        </w:rPr>
        <w:t xml:space="preserve">Менично писмо – овлашћење којим </w:t>
      </w:r>
      <w:r w:rsidRPr="00D73DB9">
        <w:rPr>
          <w:rFonts w:eastAsia="Calibri" w:cs="Arial"/>
          <w:lang w:val="sr-Cyrl-RS"/>
        </w:rPr>
        <w:t>П</w:t>
      </w:r>
      <w:r w:rsidRPr="00D73DB9">
        <w:rPr>
          <w:rFonts w:eastAsia="Calibri" w:cs="Arial"/>
        </w:rPr>
        <w:t xml:space="preserve">онуђач овлашћује </w:t>
      </w:r>
      <w:r w:rsidRPr="00D73DB9">
        <w:rPr>
          <w:rFonts w:eastAsia="Calibri" w:cs="Arial"/>
          <w:lang w:val="sr-Cyrl-RS"/>
        </w:rPr>
        <w:t>Н</w:t>
      </w:r>
      <w:r w:rsidRPr="00D73DB9">
        <w:rPr>
          <w:rFonts w:eastAsia="Calibri" w:cs="Arial"/>
        </w:rPr>
        <w:t xml:space="preserve">аручиоца да може наплатити меницу  на износ од 10% од вредности </w:t>
      </w:r>
      <w:r w:rsidRPr="00D73DB9">
        <w:rPr>
          <w:rFonts w:eastAsia="Calibri" w:cs="Arial"/>
          <w:lang w:val="sr-Cyrl-RS"/>
        </w:rPr>
        <w:t>У</w:t>
      </w:r>
      <w:r w:rsidRPr="00D73DB9">
        <w:rPr>
          <w:rFonts w:eastAsia="Calibri" w:cs="Arial"/>
        </w:rPr>
        <w:t xml:space="preserve">говора (без ПДВ-а) са роком важења минимално 30 </w:t>
      </w:r>
      <w:r w:rsidRPr="00D73DB9">
        <w:rPr>
          <w:rFonts w:eastAsia="Calibri" w:cs="Arial"/>
          <w:lang w:val="sr-Cyrl-RS"/>
        </w:rPr>
        <w:t xml:space="preserve">(словима: тридесет) </w:t>
      </w:r>
      <w:r w:rsidRPr="00D73DB9">
        <w:rPr>
          <w:rFonts w:eastAsia="Calibri" w:cs="Arial"/>
        </w:rPr>
        <w:t xml:space="preserve">дана дужим од рока важења </w:t>
      </w:r>
      <w:r w:rsidRPr="00D73DB9">
        <w:rPr>
          <w:rFonts w:eastAsia="Calibri" w:cs="Arial"/>
          <w:lang w:val="sr-Cyrl-RS"/>
        </w:rPr>
        <w:t>У</w:t>
      </w:r>
      <w:r w:rsidRPr="00D73DB9">
        <w:rPr>
          <w:rFonts w:eastAsia="Calibri" w:cs="Arial"/>
        </w:rPr>
        <w:t xml:space="preserve">говора, с тим да евентуални продужетак рока важења </w:t>
      </w:r>
      <w:r w:rsidRPr="00D73DB9">
        <w:rPr>
          <w:rFonts w:eastAsia="Calibri" w:cs="Arial"/>
          <w:lang w:val="sr-Cyrl-RS"/>
        </w:rPr>
        <w:t>У</w:t>
      </w:r>
      <w:r w:rsidRPr="00D73DB9">
        <w:rPr>
          <w:rFonts w:eastAsia="Calibri" w:cs="Arial"/>
        </w:rPr>
        <w:t xml:space="preserve">говора има за последицу и продужење рока важења менице и меничног овлашћења, </w:t>
      </w:r>
    </w:p>
    <w:p w14:paraId="009677FC" w14:textId="77777777" w:rsidR="00F45563" w:rsidRPr="00D73DB9" w:rsidRDefault="00F45563" w:rsidP="00E0090D">
      <w:pPr>
        <w:numPr>
          <w:ilvl w:val="0"/>
          <w:numId w:val="28"/>
        </w:numPr>
        <w:spacing w:after="200"/>
        <w:contextualSpacing/>
        <w:rPr>
          <w:rFonts w:eastAsia="Calibri" w:cs="Arial"/>
        </w:rPr>
      </w:pPr>
      <w:r w:rsidRPr="00D73DB9">
        <w:rPr>
          <w:rFonts w:eastAsia="Calibri" w:cs="Arial"/>
        </w:rPr>
        <w:t xml:space="preserve">фотокопију важећег Картона депонованих потписа овлашћених лица за располагање новчаним средствима </w:t>
      </w:r>
      <w:r w:rsidRPr="00D73DB9">
        <w:rPr>
          <w:rFonts w:eastAsia="Calibri" w:cs="Arial"/>
          <w:lang w:val="sr-Cyrl-RS"/>
        </w:rPr>
        <w:t>П</w:t>
      </w:r>
      <w:r w:rsidRPr="00D73DB9">
        <w:rPr>
          <w:rFonts w:eastAsia="Calibri" w:cs="Arial"/>
        </w:rPr>
        <w:t>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785AC8E" w14:textId="77777777" w:rsidR="00F45563" w:rsidRPr="00D73DB9" w:rsidRDefault="00F45563" w:rsidP="00E0090D">
      <w:pPr>
        <w:numPr>
          <w:ilvl w:val="0"/>
          <w:numId w:val="28"/>
        </w:numPr>
        <w:tabs>
          <w:tab w:val="left" w:pos="270"/>
        </w:tabs>
        <w:spacing w:after="200" w:line="276" w:lineRule="auto"/>
        <w:contextualSpacing/>
        <w:rPr>
          <w:rFonts w:eastAsia="Calibri" w:cs="Arial"/>
        </w:rPr>
      </w:pPr>
      <w:r w:rsidRPr="00D73DB9">
        <w:rPr>
          <w:rFonts w:ascii="Calibri" w:eastAsia="Calibri" w:hAnsi="Calibri" w:cs="Arial"/>
          <w:lang w:val="sr-Cyrl-RS"/>
        </w:rPr>
        <w:t xml:space="preserve"> </w:t>
      </w:r>
      <w:r w:rsidRPr="00D73DB9">
        <w:rPr>
          <w:rFonts w:eastAsia="Calibri" w:cs="Arial"/>
        </w:rPr>
        <w:t>фотокопију ОП обрасца</w:t>
      </w:r>
      <w:r w:rsidRPr="00D73DB9">
        <w:rPr>
          <w:rFonts w:eastAsia="Calibri" w:cs="Arial"/>
          <w:lang w:val="sr-Cyrl-RS"/>
        </w:rPr>
        <w:t xml:space="preserve"> </w:t>
      </w:r>
      <w:r w:rsidRPr="00D73DB9">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D73DB9">
        <w:rPr>
          <w:rFonts w:eastAsia="Calibri" w:cs="Arial"/>
        </w:rPr>
        <w:t>,</w:t>
      </w:r>
    </w:p>
    <w:p w14:paraId="4E398B4B" w14:textId="77777777" w:rsidR="00F45563" w:rsidRPr="00D73DB9" w:rsidRDefault="00F45563" w:rsidP="00E0090D">
      <w:pPr>
        <w:numPr>
          <w:ilvl w:val="0"/>
          <w:numId w:val="28"/>
        </w:numPr>
        <w:tabs>
          <w:tab w:val="left" w:pos="270"/>
        </w:tabs>
        <w:spacing w:after="200"/>
        <w:contextualSpacing/>
        <w:rPr>
          <w:rFonts w:eastAsia="Calibri" w:cs="Arial"/>
        </w:rPr>
      </w:pPr>
      <w:r w:rsidRPr="00D73DB9">
        <w:rPr>
          <w:rFonts w:eastAsia="Calibri" w:cs="Arial"/>
          <w:lang w:val="sr-Cyrl-RS"/>
        </w:rPr>
        <w:t>д</w:t>
      </w:r>
      <w:r w:rsidRPr="00D73DB9">
        <w:rPr>
          <w:rFonts w:eastAsia="Calibri" w:cs="Arial"/>
        </w:rPr>
        <w:t xml:space="preserve">оказ о регистрацији менице у Регистру меница Народне банке Србије (фотокопија  </w:t>
      </w:r>
      <w:r w:rsidRPr="00D73DB9">
        <w:rPr>
          <w:rFonts w:eastAsia="Calibri" w:cs="Arial"/>
          <w:lang w:val="sr-Cyrl-RS"/>
        </w:rPr>
        <w:t xml:space="preserve"> </w:t>
      </w:r>
      <w:r w:rsidRPr="00D73DB9">
        <w:rPr>
          <w:rFonts w:eastAsia="Calibri" w:cs="Arial"/>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eastAsia="Calibri" w:cs="Arial"/>
          <w:lang w:val="sr-Cyrl-RS"/>
        </w:rPr>
        <w:t xml:space="preserve"> у складу са Одлуком о ближим условима, садржини и начину вођења регистра меница и овлашћења („Сл. гласник РС“ бр. 56/2011 и 80/2015,76/2016)</w:t>
      </w:r>
    </w:p>
    <w:p w14:paraId="10A19B12" w14:textId="77777777" w:rsidR="00F45563" w:rsidRPr="00D73DB9" w:rsidRDefault="00F45563" w:rsidP="00F45563">
      <w:pPr>
        <w:rPr>
          <w:rFonts w:cs="Arial"/>
        </w:rPr>
      </w:pPr>
      <w:r w:rsidRPr="00D73DB9">
        <w:rPr>
          <w:rFonts w:cs="Arial"/>
        </w:rPr>
        <w:lastRenderedPageBreak/>
        <w:t xml:space="preserve">Меница </w:t>
      </w:r>
      <w:r w:rsidRPr="00D73DB9">
        <w:rPr>
          <w:rFonts w:cs="Arial"/>
          <w:lang w:val="sr-Cyrl-RS"/>
        </w:rPr>
        <w:t>ће бити</w:t>
      </w:r>
      <w:r w:rsidRPr="00D73DB9">
        <w:rPr>
          <w:rFonts w:cs="Arial"/>
        </w:rPr>
        <w:t xml:space="preserve"> наплаћена у случају да изабрани </w:t>
      </w:r>
      <w:r w:rsidRPr="00D73DB9">
        <w:rPr>
          <w:rFonts w:cs="Arial"/>
          <w:lang w:val="sr-Cyrl-RS"/>
        </w:rPr>
        <w:t>П</w:t>
      </w:r>
      <w:r w:rsidRPr="00D73DB9">
        <w:rPr>
          <w:rFonts w:cs="Arial"/>
        </w:rPr>
        <w:t>онуђач не буде извршавао своје уговорне обавезе у роковима</w:t>
      </w:r>
      <w:r w:rsidRPr="00D73DB9">
        <w:rPr>
          <w:rFonts w:cs="Arial"/>
          <w:lang w:val="sr-Cyrl-RS"/>
        </w:rPr>
        <w:t>,</w:t>
      </w:r>
      <w:r w:rsidRPr="00D73DB9">
        <w:rPr>
          <w:rFonts w:cs="Arial"/>
        </w:rPr>
        <w:t xml:space="preserve"> и на начин предвиђен </w:t>
      </w:r>
      <w:r w:rsidRPr="00D73DB9">
        <w:rPr>
          <w:rFonts w:cs="Arial"/>
          <w:lang w:val="sr-Cyrl-RS"/>
        </w:rPr>
        <w:t>У</w:t>
      </w:r>
      <w:r w:rsidRPr="00D73DB9">
        <w:rPr>
          <w:rFonts w:cs="Arial"/>
        </w:rPr>
        <w:t xml:space="preserve">говором. </w:t>
      </w:r>
    </w:p>
    <w:p w14:paraId="22C6C307" w14:textId="77777777" w:rsidR="00F45563" w:rsidRPr="00D73DB9" w:rsidRDefault="00F45563" w:rsidP="00F45563">
      <w:pPr>
        <w:tabs>
          <w:tab w:val="left" w:pos="1786"/>
        </w:tabs>
        <w:spacing w:before="0"/>
        <w:ind w:left="1418" w:right="-421" w:hanging="567"/>
        <w:jc w:val="center"/>
        <w:rPr>
          <w:rFonts w:cs="Arial"/>
          <w:lang w:val="ru-RU"/>
        </w:rPr>
      </w:pPr>
    </w:p>
    <w:p w14:paraId="531357B1" w14:textId="5C461C25" w:rsidR="00147D3A" w:rsidRPr="00D73DB9" w:rsidRDefault="005B22D6" w:rsidP="00F45563">
      <w:pPr>
        <w:ind w:right="-421"/>
        <w:jc w:val="left"/>
        <w:outlineLvl w:val="1"/>
        <w:rPr>
          <w:rFonts w:cs="Arial"/>
          <w:b/>
          <w:lang w:eastAsia="sr-Latn-CS"/>
        </w:rPr>
      </w:pPr>
      <w:r w:rsidRPr="00D73DB9">
        <w:rPr>
          <w:rFonts w:cs="Arial"/>
          <w:b/>
          <w:lang w:eastAsia="sr-Latn-CS"/>
        </w:rPr>
        <w:t>6.17</w:t>
      </w:r>
      <w:r w:rsidR="00F45563" w:rsidRPr="00D73DB9">
        <w:rPr>
          <w:rFonts w:cs="Arial"/>
          <w:b/>
          <w:lang w:eastAsia="sr-Latn-CS"/>
        </w:rPr>
        <w:t>.</w:t>
      </w:r>
      <w:r w:rsidR="00F45563" w:rsidRPr="00D73DB9">
        <w:rPr>
          <w:rFonts w:cs="Arial"/>
          <w:b/>
          <w:lang w:val="sr-Cyrl-RS" w:eastAsia="sr-Latn-CS"/>
        </w:rPr>
        <w:t>3</w:t>
      </w:r>
      <w:r w:rsidR="00F45563" w:rsidRPr="00D73DB9">
        <w:rPr>
          <w:rFonts w:cs="Arial"/>
          <w:b/>
          <w:lang w:eastAsia="sr-Latn-CS"/>
        </w:rPr>
        <w:t xml:space="preserve"> </w:t>
      </w:r>
      <w:r w:rsidR="00147D3A" w:rsidRPr="00D73DB9">
        <w:rPr>
          <w:rFonts w:cs="Arial"/>
          <w:b/>
          <w:lang w:val="ru-RU" w:eastAsia="sr-Latn-CS"/>
        </w:rPr>
        <w:t>СФО</w:t>
      </w:r>
      <w:r w:rsidR="00147D3A" w:rsidRPr="00D73DB9">
        <w:rPr>
          <w:rFonts w:cs="Arial"/>
          <w:b/>
          <w:lang w:eastAsia="sr-Latn-CS"/>
        </w:rPr>
        <w:t xml:space="preserve"> за отклањање недостатака у гарантном року</w:t>
      </w:r>
    </w:p>
    <w:p w14:paraId="3E2F418A" w14:textId="77777777" w:rsidR="00147D3A" w:rsidRPr="00D73DB9" w:rsidRDefault="00147D3A" w:rsidP="00F45563">
      <w:pPr>
        <w:ind w:right="-421"/>
        <w:jc w:val="left"/>
        <w:outlineLvl w:val="1"/>
        <w:rPr>
          <w:rFonts w:cs="Arial"/>
          <w:b/>
          <w:lang w:eastAsia="sr-Latn-CS"/>
        </w:rPr>
      </w:pPr>
    </w:p>
    <w:p w14:paraId="40F721E3" w14:textId="77777777" w:rsidR="00147D3A" w:rsidRPr="00D73DB9" w:rsidRDefault="00147D3A" w:rsidP="00147D3A">
      <w:pPr>
        <w:tabs>
          <w:tab w:val="left" w:pos="567"/>
          <w:tab w:val="left" w:pos="851"/>
        </w:tabs>
        <w:spacing w:before="0"/>
        <w:outlineLvl w:val="2"/>
        <w:rPr>
          <w:rFonts w:eastAsia="TimesNewRomanPSMT" w:cs="Arial"/>
          <w:b/>
          <w:bCs/>
          <w:iCs/>
          <w:u w:val="single"/>
        </w:rPr>
      </w:pPr>
      <w:bookmarkStart w:id="238" w:name="_Toc441651600"/>
      <w:bookmarkStart w:id="239" w:name="_Toc442559911"/>
      <w:r w:rsidRPr="00D73DB9">
        <w:rPr>
          <w:rFonts w:eastAsia="TimesNewRomanPSMT" w:cs="Arial"/>
          <w:b/>
          <w:bCs/>
          <w:iCs/>
          <w:u w:val="single"/>
          <w:lang w:val="sr-Cyrl-RS"/>
        </w:rPr>
        <w:t xml:space="preserve">За партију 1 - </w:t>
      </w:r>
      <w:r w:rsidRPr="00D73DB9">
        <w:rPr>
          <w:rFonts w:eastAsia="TimesNewRomanPSMT" w:cs="Arial"/>
          <w:b/>
          <w:bCs/>
          <w:iCs/>
          <w:u w:val="single"/>
        </w:rPr>
        <w:t>Банкарск</w:t>
      </w:r>
      <w:r w:rsidRPr="00D73DB9">
        <w:rPr>
          <w:rFonts w:eastAsia="TimesNewRomanPSMT" w:cs="Arial"/>
          <w:b/>
          <w:bCs/>
          <w:iCs/>
          <w:u w:val="single"/>
          <w:lang w:val="sr-Cyrl-RS"/>
        </w:rPr>
        <w:t>а</w:t>
      </w:r>
      <w:r w:rsidRPr="00D73DB9">
        <w:rPr>
          <w:rFonts w:eastAsia="TimesNewRomanPSMT" w:cs="Arial"/>
          <w:b/>
          <w:bCs/>
          <w:iCs/>
          <w:u w:val="single"/>
        </w:rPr>
        <w:t xml:space="preserve"> гаранциј</w:t>
      </w:r>
      <w:r w:rsidRPr="00D73DB9">
        <w:rPr>
          <w:rFonts w:eastAsia="TimesNewRomanPSMT" w:cs="Arial"/>
          <w:b/>
          <w:bCs/>
          <w:iCs/>
          <w:u w:val="single"/>
          <w:lang w:val="sr-Cyrl-RS"/>
        </w:rPr>
        <w:t>а</w:t>
      </w:r>
      <w:r w:rsidRPr="00D73DB9">
        <w:rPr>
          <w:rFonts w:eastAsia="TimesNewRomanPSMT" w:cs="Arial"/>
          <w:b/>
          <w:bCs/>
          <w:iCs/>
          <w:u w:val="single"/>
        </w:rPr>
        <w:t xml:space="preserve"> за отклањање грешака у гарантном року</w:t>
      </w:r>
      <w:bookmarkEnd w:id="238"/>
      <w:bookmarkEnd w:id="239"/>
    </w:p>
    <w:p w14:paraId="63DBD11D" w14:textId="77777777" w:rsidR="00147D3A" w:rsidRPr="00D73DB9" w:rsidRDefault="00147D3A" w:rsidP="00147D3A">
      <w:pPr>
        <w:rPr>
          <w:rFonts w:cs="Arial"/>
          <w:lang w:val="sr-Cyrl-RS"/>
        </w:rPr>
      </w:pPr>
      <w:r w:rsidRPr="00D73DB9">
        <w:rPr>
          <w:rFonts w:cs="Arial"/>
        </w:rPr>
        <w:t>Понуђач се обавезује да</w:t>
      </w:r>
      <w:r w:rsidRPr="00D73DB9">
        <w:rPr>
          <w:rFonts w:cs="Arial"/>
          <w:b/>
          <w:lang w:val="sr-Cyrl-RS"/>
        </w:rPr>
        <w:t xml:space="preserve"> у тренутку потписивања Записника о квалитативном пријему добара</w:t>
      </w:r>
      <w:r w:rsidRPr="00D73DB9">
        <w:rPr>
          <w:rFonts w:cs="Arial"/>
        </w:rPr>
        <w:t xml:space="preserve">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r w:rsidRPr="00D73DB9">
        <w:rPr>
          <w:rFonts w:cs="Arial"/>
          <w:lang w:val="sr-Cyrl-RS"/>
        </w:rPr>
        <w:t xml:space="preserve"> </w:t>
      </w:r>
    </w:p>
    <w:p w14:paraId="02F2229A" w14:textId="77777777" w:rsidR="00147D3A" w:rsidRPr="00D73DB9" w:rsidRDefault="00147D3A" w:rsidP="00147D3A">
      <w:pPr>
        <w:rPr>
          <w:rFonts w:cs="Arial"/>
        </w:rPr>
      </w:pPr>
      <w:r w:rsidRPr="00D73DB9">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E2611FD" w14:textId="77777777" w:rsidR="00147D3A" w:rsidRPr="00D73DB9" w:rsidRDefault="00147D3A" w:rsidP="00147D3A">
      <w:pPr>
        <w:rPr>
          <w:rFonts w:cs="Arial"/>
        </w:rPr>
      </w:pPr>
      <w:r w:rsidRPr="00D73DB9">
        <w:rPr>
          <w:rFonts w:cs="Arial"/>
        </w:rPr>
        <w:t>Достављена банкарска гаранција  не може да садржи додатне услове за исплату, краћи рок и мањи износ.</w:t>
      </w:r>
    </w:p>
    <w:p w14:paraId="358CD88D" w14:textId="77777777" w:rsidR="00147D3A" w:rsidRPr="00D73DB9" w:rsidRDefault="00147D3A" w:rsidP="00147D3A">
      <w:pPr>
        <w:rPr>
          <w:rFonts w:cs="Arial"/>
        </w:rPr>
      </w:pPr>
      <w:r w:rsidRPr="00D73DB9">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35F22187" w14:textId="77777777" w:rsidR="00147D3A" w:rsidRPr="00D73DB9" w:rsidRDefault="00147D3A" w:rsidP="00F45563">
      <w:pPr>
        <w:ind w:right="-421"/>
        <w:jc w:val="left"/>
        <w:outlineLvl w:val="1"/>
        <w:rPr>
          <w:rFonts w:cs="Arial"/>
          <w:b/>
          <w:lang w:eastAsia="sr-Latn-CS"/>
        </w:rPr>
      </w:pPr>
    </w:p>
    <w:p w14:paraId="06E7FA93" w14:textId="515F2E17" w:rsidR="00F45563" w:rsidRPr="00D73DB9" w:rsidRDefault="00147D3A" w:rsidP="00147D3A">
      <w:pPr>
        <w:ind w:right="-421"/>
        <w:jc w:val="left"/>
        <w:outlineLvl w:val="1"/>
        <w:rPr>
          <w:rFonts w:cs="Arial"/>
          <w:b/>
          <w:lang w:val="sr-Cyrl-RS"/>
        </w:rPr>
      </w:pPr>
      <w:r w:rsidRPr="00D73DB9">
        <w:rPr>
          <w:rFonts w:cs="Arial"/>
          <w:b/>
          <w:bCs/>
          <w:lang w:eastAsia="sr-Latn-CS"/>
        </w:rPr>
        <w:t>За партијe</w:t>
      </w:r>
      <w:r w:rsidRPr="00D73DB9">
        <w:rPr>
          <w:rFonts w:cs="Arial"/>
          <w:b/>
          <w:bCs/>
          <w:lang w:val="sr-Cyrl-RS" w:eastAsia="sr-Latn-CS"/>
        </w:rPr>
        <w:t xml:space="preserve"> 2, 3, 4 и 5</w:t>
      </w:r>
      <w:r w:rsidRPr="00D73DB9">
        <w:rPr>
          <w:rFonts w:cs="Arial"/>
          <w:b/>
          <w:lang w:val="sr-Cyrl-RS" w:eastAsia="sr-Latn-CS"/>
        </w:rPr>
        <w:t>-</w:t>
      </w:r>
      <w:r w:rsidR="00F45563" w:rsidRPr="00D73DB9">
        <w:rPr>
          <w:rFonts w:eastAsia="TimesNewRomanPSMT"/>
          <w:b/>
          <w:lang w:val="ru-RU"/>
        </w:rPr>
        <w:t>Меница као гаранција за  отклањање</w:t>
      </w:r>
      <w:r w:rsidR="00F45563" w:rsidRPr="00D73DB9">
        <w:t xml:space="preserve"> </w:t>
      </w:r>
      <w:r w:rsidR="00F45563" w:rsidRPr="00D73DB9">
        <w:rPr>
          <w:rFonts w:eastAsia="TimesNewRomanPSMT"/>
          <w:b/>
          <w:lang w:val="ru-RU"/>
        </w:rPr>
        <w:t>недостатака у гарантном року</w:t>
      </w:r>
      <w:r w:rsidR="00F45563" w:rsidRPr="00D73DB9">
        <w:rPr>
          <w:rFonts w:eastAsia="TimesNewRomanPSMT"/>
          <w:b/>
        </w:rPr>
        <w:t xml:space="preserve"> – за све партије</w:t>
      </w:r>
      <w:r w:rsidR="00F45563" w:rsidRPr="00D73DB9">
        <w:rPr>
          <w:rFonts w:cs="Arial"/>
          <w:b/>
          <w:lang w:val="sr-Cyrl-RS"/>
        </w:rPr>
        <w:t xml:space="preserve"> (доставља се у тренутку потписивања Записника о квалитативном пријему добара, за сваку партију понаособ)</w:t>
      </w:r>
    </w:p>
    <w:p w14:paraId="4B78196C" w14:textId="77777777" w:rsidR="00147D3A" w:rsidRPr="00D73DB9" w:rsidRDefault="00147D3A" w:rsidP="00147D3A">
      <w:pPr>
        <w:ind w:right="-421"/>
        <w:jc w:val="left"/>
        <w:outlineLvl w:val="1"/>
        <w:rPr>
          <w:rFonts w:cs="Arial"/>
          <w:b/>
          <w:lang w:eastAsia="sr-Latn-CS"/>
        </w:rPr>
      </w:pPr>
    </w:p>
    <w:p w14:paraId="0C847A99" w14:textId="77777777" w:rsidR="00F45563" w:rsidRPr="00D73DB9" w:rsidRDefault="00F45563" w:rsidP="00F45563">
      <w:pPr>
        <w:tabs>
          <w:tab w:val="left" w:pos="567"/>
          <w:tab w:val="left" w:pos="851"/>
        </w:tabs>
        <w:spacing w:before="0"/>
        <w:outlineLvl w:val="2"/>
        <w:rPr>
          <w:rFonts w:cs="Arial"/>
          <w:lang w:val="ru-RU"/>
        </w:rPr>
      </w:pPr>
      <w:r w:rsidRPr="00D73DB9">
        <w:rPr>
          <w:rFonts w:cs="Arial"/>
          <w:lang w:val="ru-RU"/>
        </w:rPr>
        <w:t xml:space="preserve">Понуђач је обавезан да Наручиоцу </w:t>
      </w:r>
      <w:r w:rsidRPr="00D73DB9">
        <w:rPr>
          <w:rFonts w:cs="Arial"/>
          <w:lang w:val="sr-Cyrl-RS"/>
        </w:rPr>
        <w:t xml:space="preserve">у тренутку потписивања Записника о квалитативном пријему добара </w:t>
      </w:r>
      <w:r w:rsidRPr="00D73DB9">
        <w:rPr>
          <w:rFonts w:cs="Arial"/>
          <w:lang w:val="ru-RU"/>
        </w:rPr>
        <w:t>достави:</w:t>
      </w:r>
    </w:p>
    <w:p w14:paraId="516004F7" w14:textId="77777777" w:rsidR="00F45563" w:rsidRPr="00D73DB9" w:rsidRDefault="00F45563" w:rsidP="00F45563">
      <w:pPr>
        <w:rPr>
          <w:rFonts w:cs="Arial"/>
          <w:lang w:val="ru-RU"/>
        </w:rPr>
      </w:pPr>
      <w:r w:rsidRPr="00D73DB9">
        <w:rPr>
          <w:rFonts w:cs="Arial"/>
          <w:lang w:val="ru-RU"/>
        </w:rPr>
        <w:t xml:space="preserve">1) бланко сопствену меницу за </w:t>
      </w:r>
      <w:r w:rsidRPr="00D73DB9">
        <w:rPr>
          <w:rFonts w:cs="Arial"/>
          <w:lang w:val="sr-Cyrl-RS"/>
        </w:rPr>
        <w:t>отклањање недостатака у гарантном року</w:t>
      </w:r>
      <w:r w:rsidRPr="00D73DB9">
        <w:rPr>
          <w:rFonts w:cs="Arial"/>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6BAB5936" w14:textId="77777777" w:rsidR="00F45563" w:rsidRPr="00D73DB9" w:rsidRDefault="00F45563" w:rsidP="00F45563">
      <w:pPr>
        <w:rPr>
          <w:rFonts w:cs="Arial"/>
          <w:lang w:val="ru-RU"/>
        </w:rPr>
      </w:pPr>
      <w:r w:rsidRPr="00D73DB9">
        <w:rPr>
          <w:rFonts w:cs="Arial"/>
          <w:lang w:val="ru-RU"/>
        </w:rPr>
        <w:t>2) Менично писмо – овлашћење којим ће Понуђач овластити Наручиоца да може наплатити меницу  на износ од 5% од вредности уговора (без ПДВ) са роком важења минимално</w:t>
      </w:r>
      <w:r w:rsidRPr="00D73DB9">
        <w:rPr>
          <w:rFonts w:cs="Arial"/>
          <w:lang w:val="sr-Cyrl-RS"/>
        </w:rPr>
        <w:t xml:space="preserve"> 30</w:t>
      </w:r>
      <w:r w:rsidRPr="00D73DB9">
        <w:rPr>
          <w:rFonts w:cs="Arial"/>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278A5285" w14:textId="77777777" w:rsidR="00F45563" w:rsidRPr="00D73DB9" w:rsidRDefault="00F45563" w:rsidP="00F45563">
      <w:pPr>
        <w:rPr>
          <w:rFonts w:cs="Arial"/>
          <w:lang w:val="ru-RU"/>
        </w:rPr>
      </w:pPr>
      <w:r w:rsidRPr="00D73DB9">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08C935C" w14:textId="77777777" w:rsidR="00F45563" w:rsidRPr="00D73DB9" w:rsidRDefault="00F45563" w:rsidP="00F45563">
      <w:pPr>
        <w:rPr>
          <w:rFonts w:eastAsia="TimesNewRomanPSMT" w:cs="Arial"/>
        </w:rPr>
      </w:pPr>
      <w:r w:rsidRPr="00D73DB9">
        <w:rPr>
          <w:rFonts w:cs="Arial"/>
          <w:lang w:val="sr-Cyrl-RS"/>
        </w:rPr>
        <w:t xml:space="preserve">4) </w:t>
      </w:r>
      <w:r w:rsidRPr="00D73DB9">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2BFDD823" w14:textId="77777777" w:rsidR="00F45563" w:rsidRPr="00D73DB9" w:rsidRDefault="00F45563" w:rsidP="00E0090D">
      <w:pPr>
        <w:numPr>
          <w:ilvl w:val="0"/>
          <w:numId w:val="29"/>
        </w:numPr>
        <w:spacing w:after="200" w:line="276" w:lineRule="auto"/>
        <w:ind w:firstLine="0"/>
        <w:contextualSpacing/>
        <w:rPr>
          <w:rFonts w:eastAsia="Calibri" w:cs="Arial"/>
        </w:rPr>
      </w:pPr>
      <w:r w:rsidRPr="00D73DB9">
        <w:rPr>
          <w:rFonts w:eastAsia="Calibri" w:cs="Arial"/>
          <w:lang w:val="sr-Cyrl-RS"/>
        </w:rPr>
        <w:t>д</w:t>
      </w:r>
      <w:r w:rsidRPr="00D73DB9">
        <w:rPr>
          <w:rFonts w:eastAsia="Calibri" w:cs="Arial"/>
        </w:rPr>
        <w:t xml:space="preserve">оказ о регистрацији менице у Регистру меница Народне банке Србије (фотокопија  </w:t>
      </w:r>
      <w:r w:rsidRPr="00D73DB9">
        <w:rPr>
          <w:rFonts w:eastAsia="Calibri" w:cs="Arial"/>
          <w:lang w:val="sr-Cyrl-RS"/>
        </w:rPr>
        <w:t xml:space="preserve"> </w:t>
      </w:r>
      <w:r w:rsidRPr="00D73DB9">
        <w:rPr>
          <w:rFonts w:eastAsia="Calibri" w:cs="Arial"/>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ascii="Calibri" w:eastAsia="Calibri" w:hAnsi="Calibri" w:cs="Arial"/>
        </w:rPr>
        <w:t xml:space="preserve"> </w:t>
      </w:r>
      <w:r w:rsidRPr="00D73DB9">
        <w:rPr>
          <w:rFonts w:eastAsia="Calibri" w:cs="Arial"/>
        </w:rPr>
        <w:t>у складу са Одлуком о ближим условима, садржини и начину вођења регистра меница и овлашћења („Сл. гласник РС“ бр. 56/</w:t>
      </w:r>
      <w:r w:rsidRPr="00D73DB9">
        <w:rPr>
          <w:rFonts w:eastAsia="Calibri" w:cs="Arial"/>
          <w:lang w:val="sr-Cyrl-RS"/>
        </w:rPr>
        <w:t>20</w:t>
      </w:r>
      <w:r w:rsidRPr="00D73DB9">
        <w:rPr>
          <w:rFonts w:eastAsia="Calibri" w:cs="Arial"/>
        </w:rPr>
        <w:t>11 и 80/</w:t>
      </w:r>
      <w:r w:rsidRPr="00D73DB9">
        <w:rPr>
          <w:rFonts w:eastAsia="Calibri" w:cs="Arial"/>
          <w:lang w:val="sr-Cyrl-RS"/>
        </w:rPr>
        <w:t>20</w:t>
      </w:r>
      <w:r w:rsidRPr="00D73DB9">
        <w:rPr>
          <w:rFonts w:eastAsia="Calibri" w:cs="Arial"/>
        </w:rPr>
        <w:t>15,76/2016)</w:t>
      </w:r>
      <w:r w:rsidRPr="00D73DB9">
        <w:rPr>
          <w:rFonts w:eastAsia="Calibri" w:cs="Arial"/>
          <w:lang w:val="sr-Cyrl-RS"/>
        </w:rPr>
        <w:t>.</w:t>
      </w:r>
    </w:p>
    <w:p w14:paraId="44597488" w14:textId="77777777" w:rsidR="00F45563" w:rsidRPr="00D73DB9" w:rsidRDefault="00F45563" w:rsidP="00F45563">
      <w:pPr>
        <w:rPr>
          <w:rFonts w:cs="Arial"/>
          <w:lang w:val="sr-Cyrl-RS"/>
        </w:rPr>
      </w:pPr>
      <w:r w:rsidRPr="00D73DB9">
        <w:rPr>
          <w:rFonts w:cs="Arial"/>
          <w:lang w:val="ru-RU"/>
        </w:rPr>
        <w:lastRenderedPageBreak/>
        <w:t xml:space="preserve">Меница као гаранција за отклањање недостатака у гарантно року биће наплаћена у случају да Понуђач </w:t>
      </w:r>
      <w:r w:rsidRPr="00D73DB9">
        <w:rPr>
          <w:rFonts w:cs="Arial"/>
          <w:lang w:val="sr-Cyrl-RS"/>
        </w:rPr>
        <w:t>не отклони недостатке у гарантном року</w:t>
      </w:r>
      <w:r w:rsidRPr="00D73DB9">
        <w:rPr>
          <w:rFonts w:cs="Arial"/>
          <w:lang w:val="ru-RU"/>
        </w:rPr>
        <w:t>, на начин и у року</w:t>
      </w:r>
      <w:r w:rsidRPr="00D73DB9">
        <w:rPr>
          <w:rFonts w:cs="Arial"/>
        </w:rPr>
        <w:t xml:space="preserve"> предвиђен </w:t>
      </w:r>
      <w:r w:rsidRPr="00D73DB9">
        <w:rPr>
          <w:rFonts w:cs="Arial"/>
          <w:lang w:val="sr-Cyrl-RS"/>
        </w:rPr>
        <w:t>У</w:t>
      </w:r>
      <w:r w:rsidRPr="00D73DB9">
        <w:rPr>
          <w:rFonts w:cs="Arial"/>
        </w:rPr>
        <w:t>говором</w:t>
      </w:r>
      <w:r w:rsidRPr="00D73DB9">
        <w:rPr>
          <w:rFonts w:cs="Arial"/>
          <w:lang w:val="sr-Cyrl-RS"/>
        </w:rPr>
        <w:t>.</w:t>
      </w:r>
    </w:p>
    <w:p w14:paraId="36D86521" w14:textId="77777777" w:rsidR="00F45563" w:rsidRPr="00D73DB9" w:rsidRDefault="00F45563" w:rsidP="00F45563">
      <w:pPr>
        <w:rPr>
          <w:lang w:val="sr-Cyrl-RS"/>
        </w:rPr>
      </w:pPr>
      <w:r w:rsidRPr="00D73DB9">
        <w:rPr>
          <w:lang w:val="sr-Cyrl-RS"/>
        </w:rPr>
        <w:t xml:space="preserve">Уколико се средство финансијског обезбеђења не достави у уговореном року, </w:t>
      </w:r>
      <w:r w:rsidRPr="00D73DB9">
        <w:rPr>
          <w:lang w:val="ru-RU" w:eastAsia="sr-Latn-RS"/>
        </w:rPr>
        <w:t>Наручилац</w:t>
      </w:r>
      <w:r w:rsidRPr="00D73DB9">
        <w:rPr>
          <w:lang w:val="sr-Cyrl-RS" w:eastAsia="sr-Latn-RS"/>
        </w:rPr>
        <w:t xml:space="preserve"> има право </w:t>
      </w:r>
      <w:r w:rsidRPr="00D73DB9">
        <w:rPr>
          <w:lang w:val="sr-Cyrl-RS"/>
        </w:rPr>
        <w:t xml:space="preserve"> да наплати средство финанасијског обезбеђења за добро извршење посла.</w:t>
      </w:r>
    </w:p>
    <w:p w14:paraId="26AC6B5F" w14:textId="77777777" w:rsidR="00F45563" w:rsidRPr="00D73DB9" w:rsidRDefault="00F45563" w:rsidP="00F45563">
      <w:pPr>
        <w:tabs>
          <w:tab w:val="left" w:pos="567"/>
          <w:tab w:val="left" w:pos="851"/>
        </w:tabs>
        <w:spacing w:before="0"/>
        <w:outlineLvl w:val="2"/>
        <w:rPr>
          <w:rFonts w:eastAsia="TimesNewRomanPSMT" w:cs="Arial"/>
          <w:b/>
          <w:bCs/>
          <w:i/>
          <w:iCs/>
          <w:lang w:val="sr-Cyrl-RS"/>
        </w:rPr>
      </w:pPr>
    </w:p>
    <w:p w14:paraId="3F9FE0D2" w14:textId="5120F013" w:rsidR="00F45563" w:rsidRPr="00D73DB9" w:rsidRDefault="00F45563" w:rsidP="00F45563">
      <w:pPr>
        <w:tabs>
          <w:tab w:val="left" w:pos="567"/>
          <w:tab w:val="left" w:pos="851"/>
        </w:tabs>
        <w:spacing w:before="0"/>
        <w:outlineLvl w:val="2"/>
        <w:rPr>
          <w:rFonts w:eastAsia="TimesNewRomanPSMT" w:cs="Arial"/>
          <w:b/>
          <w:bCs/>
          <w:i/>
          <w:iCs/>
          <w:lang w:val="sr-Cyrl-RS"/>
        </w:rPr>
      </w:pPr>
      <w:r w:rsidRPr="00D73DB9">
        <w:rPr>
          <w:rFonts w:eastAsia="TimesNewRomanPSMT" w:cs="Arial"/>
          <w:b/>
          <w:bCs/>
          <w:i/>
          <w:iCs/>
          <w:lang w:val="sr-Cyrl-RS"/>
        </w:rPr>
        <w:t>6.1</w:t>
      </w:r>
      <w:r w:rsidR="005B22D6" w:rsidRPr="00D73DB9">
        <w:rPr>
          <w:rFonts w:eastAsia="TimesNewRomanPSMT" w:cs="Arial"/>
          <w:b/>
          <w:bCs/>
          <w:i/>
          <w:iCs/>
          <w:lang w:val="sr-Latn-RS"/>
        </w:rPr>
        <w:t>7</w:t>
      </w:r>
      <w:r w:rsidRPr="00D73DB9">
        <w:rPr>
          <w:rFonts w:eastAsia="TimesNewRomanPSMT" w:cs="Arial"/>
          <w:b/>
          <w:bCs/>
          <w:i/>
          <w:iCs/>
          <w:lang w:val="sr-Cyrl-RS"/>
        </w:rPr>
        <w:t xml:space="preserve">.4. </w:t>
      </w:r>
      <w:r w:rsidRPr="00D73DB9">
        <w:rPr>
          <w:rFonts w:eastAsia="TimesNewRomanPSMT" w:cs="Arial"/>
          <w:b/>
          <w:bCs/>
          <w:iCs/>
          <w:lang w:val="sr-Cyrl-RS"/>
        </w:rPr>
        <w:t>Достављање средстава финансијског обезбеђења</w:t>
      </w:r>
    </w:p>
    <w:p w14:paraId="7380B2CD" w14:textId="77777777" w:rsidR="00F45563" w:rsidRPr="00D73DB9" w:rsidRDefault="00F45563" w:rsidP="00F45563">
      <w:pPr>
        <w:rPr>
          <w:rFonts w:eastAsia="TimesNewRomanPSMT"/>
          <w:lang w:val="sr-Cyrl-RS"/>
        </w:rPr>
      </w:pPr>
    </w:p>
    <w:p w14:paraId="2B584C7F" w14:textId="77777777" w:rsidR="00F45563" w:rsidRPr="00D73DB9" w:rsidRDefault="00F45563" w:rsidP="00F45563">
      <w:pPr>
        <w:tabs>
          <w:tab w:val="left" w:pos="567"/>
          <w:tab w:val="left" w:pos="709"/>
        </w:tabs>
        <w:spacing w:before="0"/>
        <w:rPr>
          <w:rFonts w:cs="Arial"/>
          <w:lang w:val="sr-Cyrl-RS"/>
        </w:rPr>
      </w:pPr>
      <w:r w:rsidRPr="00D73DB9">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Ул. царице Милице 2</w:t>
      </w:r>
      <w:r w:rsidRPr="00D73DB9">
        <w:rPr>
          <w:rFonts w:cs="Arial"/>
          <w:lang w:val="sr-Cyrl-RS"/>
        </w:rPr>
        <w:t>.</w:t>
      </w:r>
    </w:p>
    <w:p w14:paraId="757B7EDF" w14:textId="77777777" w:rsidR="00F45563" w:rsidRPr="00D73DB9" w:rsidRDefault="00F45563" w:rsidP="00F45563">
      <w:pPr>
        <w:tabs>
          <w:tab w:val="left" w:pos="567"/>
          <w:tab w:val="left" w:pos="709"/>
        </w:tabs>
        <w:spacing w:before="0"/>
        <w:rPr>
          <w:rFonts w:cs="Arial"/>
          <w:lang w:val="sr-Cyrl-RS"/>
        </w:rPr>
      </w:pPr>
    </w:p>
    <w:p w14:paraId="1DBF2FF1" w14:textId="77777777" w:rsidR="00F45563" w:rsidRPr="00D73DB9" w:rsidRDefault="00F45563" w:rsidP="00F45563">
      <w:pPr>
        <w:tabs>
          <w:tab w:val="left" w:pos="567"/>
          <w:tab w:val="left" w:pos="709"/>
        </w:tabs>
        <w:spacing w:before="0"/>
        <w:rPr>
          <w:rFonts w:cs="Arial"/>
          <w:lang w:val="sr-Cyrl-RS"/>
        </w:rPr>
      </w:pPr>
      <w:r w:rsidRPr="00D73DB9">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 Ул. царице Милице 2,</w:t>
      </w:r>
      <w:r w:rsidRPr="00D73DB9">
        <w:rPr>
          <w:rFonts w:cs="Arial"/>
          <w:lang w:val="sr-Cyrl-RS"/>
        </w:rPr>
        <w:t xml:space="preserve"> и доставља се лично или поштом на адресу </w:t>
      </w:r>
      <w:r w:rsidRPr="00D73DB9">
        <w:rPr>
          <w:rFonts w:cs="Arial"/>
          <w:lang w:val="sr-Cyrl-CS" w:eastAsia="ar-SA"/>
        </w:rPr>
        <w:t>Јавно предузеће „Електопривреда Србије“ Београд, Балканска 13,</w:t>
      </w:r>
      <w:r w:rsidRPr="00D73DB9">
        <w:rPr>
          <w:rFonts w:cs="Arial"/>
          <w:lang w:val="sr-Cyrl-RS"/>
        </w:rPr>
        <w:t xml:space="preserve"> 11 000 Београд, </w:t>
      </w:r>
      <w:r w:rsidRPr="00D73DB9">
        <w:rPr>
          <w:rFonts w:cs="Arial"/>
          <w:i/>
          <w:lang w:val="sr-Cyrl-RS"/>
        </w:rPr>
        <w:t>са назнаком:</w:t>
      </w:r>
      <w:r w:rsidRPr="00D73DB9">
        <w:rPr>
          <w:rFonts w:cs="Arial"/>
          <w:lang w:val="sr-Cyrl-RS"/>
        </w:rPr>
        <w:t xml:space="preserve"> Средство финансијског обезбеђења за </w:t>
      </w:r>
      <w:r w:rsidRPr="00D73DB9">
        <w:rPr>
          <w:rFonts w:cs="Arial"/>
          <w:lang w:val="ru-RU"/>
        </w:rPr>
        <w:t>ЈН/4000/0841-2/2017</w:t>
      </w:r>
      <w:r w:rsidRPr="00D73DB9">
        <w:rPr>
          <w:rFonts w:cs="Arial"/>
          <w:lang w:val="sr-Cyrl-RS"/>
        </w:rPr>
        <w:t>.</w:t>
      </w:r>
    </w:p>
    <w:p w14:paraId="4A9EFF00" w14:textId="77777777" w:rsidR="00F45563" w:rsidRPr="00D73DB9" w:rsidRDefault="00F45563" w:rsidP="00F45563">
      <w:pPr>
        <w:tabs>
          <w:tab w:val="left" w:pos="567"/>
          <w:tab w:val="left" w:pos="709"/>
        </w:tabs>
        <w:spacing w:before="0"/>
        <w:rPr>
          <w:rFonts w:cs="Arial"/>
          <w:lang w:val="sr-Cyrl-RS"/>
        </w:rPr>
      </w:pPr>
    </w:p>
    <w:p w14:paraId="50A983A8" w14:textId="77777777" w:rsidR="00F45563" w:rsidRPr="00D73DB9" w:rsidRDefault="00F45563" w:rsidP="00F45563">
      <w:pPr>
        <w:tabs>
          <w:tab w:val="left" w:pos="567"/>
          <w:tab w:val="left" w:pos="709"/>
        </w:tabs>
        <w:spacing w:before="0"/>
        <w:rPr>
          <w:rFonts w:cs="Arial"/>
          <w:lang w:val="sr-Cyrl-RS"/>
        </w:rPr>
      </w:pPr>
      <w:r w:rsidRPr="00D73DB9">
        <w:rPr>
          <w:rFonts w:eastAsia="TimesNewRomanPSMT" w:cs="Arial"/>
          <w:bCs/>
          <w:lang w:val="sr-Cyrl-RS"/>
        </w:rPr>
        <w:t>Средство финансијског обезбеђења за отклањање недостатака у гарантном року  гласи на Јавно предузеће „Електропривреда Србије“ Београд, Ул. царице Милице 2,</w:t>
      </w:r>
      <w:r w:rsidRPr="00D73DB9">
        <w:rPr>
          <w:rFonts w:cs="Arial"/>
          <w:lang w:val="sr-Cyrl-RS"/>
        </w:rPr>
        <w:t xml:space="preserve"> </w:t>
      </w:r>
      <w:r w:rsidRPr="00D73DB9">
        <w:rPr>
          <w:rFonts w:eastAsia="TimesNewRomanPSMT" w:cs="Arial"/>
          <w:bCs/>
          <w:lang w:val="sr-Cyrl-RS"/>
        </w:rPr>
        <w:t xml:space="preserve">Огранак РБ Колубара, </w:t>
      </w:r>
      <w:r w:rsidRPr="00D73DB9">
        <w:rPr>
          <w:rFonts w:cs="Arial"/>
          <w:lang w:val="sr-Cyrl-RS"/>
        </w:rPr>
        <w:t>Лазаревац</w:t>
      </w:r>
      <w:r w:rsidRPr="00D73DB9">
        <w:t>, Светог Саве 1</w:t>
      </w:r>
      <w:r w:rsidRPr="00D73DB9">
        <w:rPr>
          <w:rFonts w:eastAsia="TimesNewRomanPSMT" w:cs="Arial"/>
          <w:bCs/>
          <w:lang w:val="sr-Cyrl-RS"/>
        </w:rPr>
        <w:t>,</w:t>
      </w:r>
      <w:r w:rsidRPr="00D73DB9">
        <w:rPr>
          <w:rFonts w:cs="Arial"/>
          <w:lang w:val="sr-Cyrl-RS"/>
        </w:rPr>
        <w:t xml:space="preserve"> и доставља се лично или поштом на адресу</w:t>
      </w:r>
      <w:r w:rsidRPr="00D73DB9">
        <w:rPr>
          <w:rFonts w:cs="Arial"/>
          <w:lang w:val="sr-Cyrl-CS" w:eastAsia="ar-SA"/>
        </w:rPr>
        <w:t xml:space="preserve">, </w:t>
      </w:r>
      <w:r w:rsidRPr="00D73DB9">
        <w:rPr>
          <w:rFonts w:eastAsia="TimesNewRomanPSMT" w:cs="Arial"/>
          <w:bCs/>
          <w:lang w:val="sr-Cyrl-RS"/>
        </w:rPr>
        <w:t xml:space="preserve">РБ Колубара, 11 550 </w:t>
      </w:r>
      <w:r w:rsidRPr="00D73DB9">
        <w:rPr>
          <w:rFonts w:cs="Arial"/>
          <w:lang w:val="sr-Cyrl-RS"/>
        </w:rPr>
        <w:t>Лазаревац</w:t>
      </w:r>
      <w:r w:rsidRPr="00D73DB9">
        <w:t>, Светог Саве 1</w:t>
      </w:r>
      <w:r w:rsidRPr="00D73DB9">
        <w:rPr>
          <w:rFonts w:cs="Arial"/>
          <w:lang w:val="sr-Cyrl-RS"/>
        </w:rPr>
        <w:t xml:space="preserve">, </w:t>
      </w:r>
      <w:r w:rsidRPr="00D73DB9">
        <w:rPr>
          <w:rFonts w:cs="Arial"/>
          <w:i/>
          <w:lang w:val="sr-Cyrl-RS"/>
        </w:rPr>
        <w:t>са назнаком:</w:t>
      </w:r>
      <w:r w:rsidRPr="00D73DB9">
        <w:rPr>
          <w:rFonts w:cs="Arial"/>
          <w:lang w:val="sr-Cyrl-RS"/>
        </w:rPr>
        <w:t xml:space="preserve"> Средство финансијског обезбеђења за </w:t>
      </w:r>
      <w:r w:rsidRPr="00D73DB9">
        <w:rPr>
          <w:rFonts w:cs="Arial"/>
          <w:lang w:val="ru-RU"/>
        </w:rPr>
        <w:t>ЈН/4000/0841-2/2017</w:t>
      </w:r>
      <w:r w:rsidRPr="00D73DB9">
        <w:rPr>
          <w:rFonts w:cs="Arial"/>
          <w:lang w:val="sr-Cyrl-RS"/>
        </w:rPr>
        <w:t>.</w:t>
      </w:r>
    </w:p>
    <w:p w14:paraId="122CAA03" w14:textId="77777777" w:rsidR="00F45563" w:rsidRPr="00D73DB9" w:rsidRDefault="00F45563" w:rsidP="00F45563">
      <w:pPr>
        <w:rPr>
          <w:rFonts w:cs="Arial"/>
          <w:lang w:val="ru-RU"/>
        </w:rPr>
      </w:pPr>
    </w:p>
    <w:p w14:paraId="5682F0BB"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Начин означавања поверљивих података у понуди</w:t>
      </w:r>
    </w:p>
    <w:p w14:paraId="785A263F"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57A49CE"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2F6E34AF"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1E7F70A"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2AFD0FD4"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не одговара за поверљивост података који нису означени на горе наведени начин.</w:t>
      </w:r>
    </w:p>
    <w:p w14:paraId="4954FFA6" w14:textId="77777777" w:rsidR="00F45563" w:rsidRPr="00D73DB9" w:rsidRDefault="00F45563" w:rsidP="00F45563">
      <w:pPr>
        <w:tabs>
          <w:tab w:val="left" w:pos="567"/>
        </w:tabs>
        <w:spacing w:before="0"/>
        <w:ind w:right="-421"/>
        <w:rPr>
          <w:rFonts w:cs="Arial"/>
          <w:lang w:val="ru-RU"/>
        </w:rPr>
      </w:pPr>
      <w:r w:rsidRPr="00D73DB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5CE04FA8" w14:textId="77777777" w:rsidR="00F45563" w:rsidRPr="00D73DB9" w:rsidRDefault="00F45563" w:rsidP="00F45563">
      <w:pPr>
        <w:tabs>
          <w:tab w:val="left" w:pos="567"/>
        </w:tabs>
        <w:spacing w:before="0"/>
        <w:ind w:right="-421"/>
        <w:rPr>
          <w:rFonts w:cs="Arial"/>
          <w:lang w:val="ru-RU"/>
        </w:rPr>
      </w:pPr>
      <w:r w:rsidRPr="00D73DB9">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45CBD65"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4DA8B9C" w14:textId="77777777" w:rsidR="00F45563" w:rsidRPr="00D73DB9" w:rsidRDefault="00F45563" w:rsidP="00F45563">
      <w:pPr>
        <w:tabs>
          <w:tab w:val="left" w:pos="567"/>
        </w:tabs>
        <w:spacing w:before="0"/>
        <w:ind w:right="-421"/>
        <w:rPr>
          <w:rFonts w:cs="Arial"/>
          <w:lang w:val="ru-RU"/>
        </w:rPr>
      </w:pPr>
      <w:r w:rsidRPr="00D73DB9">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D73DB9">
        <w:rPr>
          <w:rFonts w:cs="Arial"/>
          <w:lang w:val="sr-Cyrl-CS"/>
        </w:rPr>
        <w:t xml:space="preserve"> </w:t>
      </w:r>
      <w:r w:rsidRPr="00D73DB9">
        <w:rPr>
          <w:rFonts w:cs="Arial"/>
          <w:lang w:val="ru-RU"/>
        </w:rPr>
        <w:t xml:space="preserve">критеријума и рангирање понуде. </w:t>
      </w:r>
    </w:p>
    <w:p w14:paraId="1F2A90D4" w14:textId="77777777" w:rsidR="00F45563" w:rsidRPr="00D73DB9" w:rsidRDefault="00F45563" w:rsidP="00F45563">
      <w:pPr>
        <w:autoSpaceDE w:val="0"/>
        <w:autoSpaceDN w:val="0"/>
        <w:adjustRightInd w:val="0"/>
        <w:spacing w:before="0"/>
        <w:ind w:right="-421"/>
        <w:rPr>
          <w:rFonts w:eastAsia="TimesNewRomanPSMT" w:cs="Arial"/>
          <w:bCs/>
          <w:lang w:val="ru-RU"/>
        </w:rPr>
      </w:pPr>
    </w:p>
    <w:p w14:paraId="3F02CE7C"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Поштовање обавеза које произлазе из прописа о заштити на раду и других прописа</w:t>
      </w:r>
    </w:p>
    <w:p w14:paraId="69B85119" w14:textId="77777777" w:rsidR="00F45563" w:rsidRPr="00D73DB9" w:rsidRDefault="00F45563" w:rsidP="00F45563">
      <w:pPr>
        <w:tabs>
          <w:tab w:val="left" w:pos="567"/>
        </w:tabs>
        <w:spacing w:before="0"/>
        <w:ind w:right="-421"/>
        <w:rPr>
          <w:rFonts w:cs="Arial"/>
          <w:lang w:val="ru-RU"/>
        </w:rPr>
      </w:pPr>
      <w:r w:rsidRPr="00D73DB9">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F0C150E" w14:textId="77777777" w:rsidR="00F45563" w:rsidRPr="00D73DB9" w:rsidRDefault="00F45563" w:rsidP="00F45563">
      <w:pPr>
        <w:tabs>
          <w:tab w:val="left" w:pos="567"/>
        </w:tabs>
        <w:spacing w:before="0"/>
        <w:ind w:right="-421"/>
        <w:rPr>
          <w:rFonts w:cs="Arial"/>
          <w:lang w:val="ru-RU"/>
        </w:rPr>
      </w:pPr>
    </w:p>
    <w:p w14:paraId="6D90A648" w14:textId="77777777" w:rsidR="00F45563" w:rsidRPr="00D73DB9" w:rsidRDefault="00F45563" w:rsidP="009674D2">
      <w:pPr>
        <w:keepNext/>
        <w:numPr>
          <w:ilvl w:val="1"/>
          <w:numId w:val="26"/>
        </w:numPr>
        <w:tabs>
          <w:tab w:val="left" w:pos="567"/>
        </w:tabs>
        <w:spacing w:before="0"/>
        <w:ind w:right="-421"/>
        <w:outlineLvl w:val="1"/>
        <w:rPr>
          <w:rFonts w:cs="Arial"/>
          <w:b/>
        </w:rPr>
      </w:pPr>
      <w:r w:rsidRPr="00D73DB9">
        <w:rPr>
          <w:rFonts w:cs="Arial"/>
          <w:b/>
        </w:rPr>
        <w:lastRenderedPageBreak/>
        <w:t>Накнада за коришћење патената</w:t>
      </w:r>
    </w:p>
    <w:p w14:paraId="6147FD15" w14:textId="77777777" w:rsidR="00F45563" w:rsidRPr="00D73DB9" w:rsidRDefault="00F45563" w:rsidP="00F45563">
      <w:pPr>
        <w:tabs>
          <w:tab w:val="left" w:pos="567"/>
        </w:tabs>
        <w:spacing w:before="0"/>
        <w:ind w:right="-421"/>
        <w:rPr>
          <w:rFonts w:cs="Arial"/>
          <w:lang w:val="ru-RU" w:eastAsia="sr-Latn-CS"/>
        </w:rPr>
      </w:pPr>
      <w:r w:rsidRPr="00D73DB9">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1C5023F" w14:textId="77777777" w:rsidR="00F45563" w:rsidRPr="00D73DB9" w:rsidRDefault="00F45563" w:rsidP="00F45563">
      <w:pPr>
        <w:tabs>
          <w:tab w:val="left" w:pos="567"/>
        </w:tabs>
        <w:spacing w:before="0"/>
        <w:ind w:right="-421"/>
        <w:rPr>
          <w:rFonts w:cs="Arial"/>
          <w:lang w:val="ru-RU" w:eastAsia="sr-Latn-CS"/>
        </w:rPr>
      </w:pPr>
    </w:p>
    <w:p w14:paraId="1DF3E8C8"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Начело заштите животне средине и обезбеђивања енергетске ефикасности</w:t>
      </w:r>
    </w:p>
    <w:p w14:paraId="3135F57B" w14:textId="77777777" w:rsidR="00F45563" w:rsidRPr="00D73DB9" w:rsidRDefault="00F45563" w:rsidP="00F45563">
      <w:pPr>
        <w:tabs>
          <w:tab w:val="left" w:pos="567"/>
        </w:tabs>
        <w:spacing w:before="0"/>
        <w:ind w:right="-421"/>
        <w:rPr>
          <w:rFonts w:cs="Arial"/>
          <w:lang w:val="ru-RU" w:eastAsia="sr-Latn-CS"/>
        </w:rPr>
      </w:pPr>
      <w:r w:rsidRPr="00D73DB9">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E174BB1" w14:textId="77777777" w:rsidR="00F45563" w:rsidRPr="00D73DB9" w:rsidRDefault="00F45563" w:rsidP="00F45563">
      <w:pPr>
        <w:spacing w:before="0"/>
        <w:ind w:left="851" w:right="-421"/>
        <w:rPr>
          <w:rFonts w:eastAsia="TimesNewRomanPSMT" w:cs="Arial"/>
          <w:bCs/>
          <w:iCs/>
          <w:lang w:val="ru-RU"/>
        </w:rPr>
      </w:pPr>
    </w:p>
    <w:p w14:paraId="5EBFC799"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0" w:name="_Toc441651602"/>
      <w:bookmarkStart w:id="241" w:name="_Toc442559913"/>
      <w:r w:rsidRPr="00D73DB9">
        <w:rPr>
          <w:rFonts w:cs="Arial"/>
          <w:b/>
        </w:rPr>
        <w:t>Додатне информације и објашњења</w:t>
      </w:r>
      <w:bookmarkEnd w:id="240"/>
      <w:bookmarkEnd w:id="241"/>
    </w:p>
    <w:p w14:paraId="7E5933FC" w14:textId="77777777" w:rsidR="00F45563" w:rsidRPr="00D73DB9" w:rsidRDefault="00F45563" w:rsidP="00F45563">
      <w:pPr>
        <w:widowControl w:val="0"/>
        <w:spacing w:before="0"/>
        <w:ind w:right="-421"/>
        <w:rPr>
          <w:rFonts w:cs="Arial"/>
          <w:lang w:val="ru-RU"/>
        </w:rPr>
      </w:pPr>
      <w:r w:rsidRPr="00D73DB9">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D73DB9">
        <w:rPr>
          <w:rFonts w:cs="Arial"/>
          <w:lang w:val="sr-Cyrl-RS"/>
        </w:rPr>
        <w:t xml:space="preserve">ЈН/4000/0841-2/2017 </w:t>
      </w:r>
      <w:r w:rsidRPr="00D73DB9">
        <w:rPr>
          <w:rFonts w:cs="Arial"/>
          <w:lang w:val="ru-RU"/>
        </w:rPr>
        <w:t>или електронским путем на е-</w:t>
      </w:r>
      <w:r w:rsidRPr="00D73DB9">
        <w:rPr>
          <w:rFonts w:cs="Arial"/>
        </w:rPr>
        <w:t>mail</w:t>
      </w:r>
      <w:r w:rsidRPr="00D73DB9">
        <w:rPr>
          <w:rFonts w:cs="Arial"/>
          <w:lang w:val="ru-RU"/>
        </w:rPr>
        <w:t xml:space="preserve"> адресу:</w:t>
      </w:r>
      <w:hyperlink r:id="rId177" w:history="1">
        <w:r w:rsidRPr="00D73DB9">
          <w:rPr>
            <w:rStyle w:val="Hyperlink"/>
            <w:rFonts w:cs="Arial"/>
            <w:color w:val="auto"/>
          </w:rPr>
          <w:t xml:space="preserve"> marko.vujakovic</w:t>
        </w:r>
        <w:r w:rsidRPr="00D73DB9">
          <w:rPr>
            <w:rStyle w:val="Hyperlink"/>
            <w:rFonts w:cs="Arial"/>
            <w:color w:val="auto"/>
            <w:lang w:val="ru-RU"/>
          </w:rPr>
          <w:t>@</w:t>
        </w:r>
      </w:hyperlink>
      <w:r w:rsidRPr="00D73DB9">
        <w:rPr>
          <w:rFonts w:cs="Arial"/>
          <w:u w:val="single"/>
        </w:rPr>
        <w:t>eps</w:t>
      </w:r>
      <w:r w:rsidRPr="00D73DB9">
        <w:rPr>
          <w:rFonts w:cs="Arial"/>
          <w:u w:val="single"/>
          <w:lang w:val="ru-RU"/>
        </w:rPr>
        <w:t>.</w:t>
      </w:r>
      <w:r w:rsidRPr="00D73DB9">
        <w:rPr>
          <w:rFonts w:cs="Arial"/>
          <w:u w:val="single"/>
        </w:rPr>
        <w:t>rs</w:t>
      </w:r>
      <w:r w:rsidRPr="00D73DB9">
        <w:rPr>
          <w:rFonts w:cs="Arial"/>
          <w:lang w:val="ru-RU"/>
        </w:rPr>
        <w:t>.</w:t>
      </w:r>
    </w:p>
    <w:p w14:paraId="3F2C50F8" w14:textId="77777777" w:rsidR="00F45563" w:rsidRPr="00D73DB9" w:rsidRDefault="00F45563" w:rsidP="00F45563">
      <w:pPr>
        <w:spacing w:before="0"/>
        <w:ind w:right="-421"/>
        <w:rPr>
          <w:rFonts w:cs="Arial"/>
          <w:lang w:val="ru-RU"/>
        </w:rPr>
      </w:pPr>
      <w:r w:rsidRPr="00D73DB9">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222B0ED7" w14:textId="77777777" w:rsidR="00F45563" w:rsidRPr="00D73DB9" w:rsidRDefault="00F45563" w:rsidP="00F45563">
      <w:pPr>
        <w:autoSpaceDE w:val="0"/>
        <w:autoSpaceDN w:val="0"/>
        <w:adjustRightInd w:val="0"/>
        <w:spacing w:before="0"/>
        <w:ind w:right="-421"/>
        <w:rPr>
          <w:rFonts w:cs="Arial"/>
          <w:lang w:val="sr-Latn-CS" w:eastAsia="sr-Latn-CS"/>
        </w:rPr>
      </w:pPr>
      <w:r w:rsidRPr="00D73DB9">
        <w:rPr>
          <w:rFonts w:cs="Arial"/>
          <w:lang w:val="sr-Latn-CS" w:eastAsia="sr-Latn-CS"/>
        </w:rPr>
        <w:t>Тражење додатних информација и појашњења телефоном није дозвољено.</w:t>
      </w:r>
    </w:p>
    <w:p w14:paraId="68E5124A" w14:textId="77777777" w:rsidR="00F45563" w:rsidRPr="00D73DB9" w:rsidRDefault="00F45563" w:rsidP="00F45563">
      <w:pPr>
        <w:spacing w:before="0"/>
        <w:ind w:right="-421"/>
        <w:rPr>
          <w:rFonts w:cs="Arial"/>
          <w:lang w:val="ru-RU"/>
        </w:rPr>
      </w:pPr>
      <w:r w:rsidRPr="00D73DB9">
        <w:rPr>
          <w:rFonts w:cs="Arial"/>
          <w:lang w:val="ru-RU"/>
        </w:rPr>
        <w:t xml:space="preserve">Ако је документ из поступка јавне набавке достављен од стране </w:t>
      </w:r>
      <w:r w:rsidRPr="00D73DB9">
        <w:rPr>
          <w:rFonts w:cs="Arial"/>
          <w:lang w:val="sr-Cyrl-RS"/>
        </w:rPr>
        <w:t>Н</w:t>
      </w:r>
      <w:r w:rsidRPr="00D73DB9">
        <w:rPr>
          <w:rFonts w:cs="Arial"/>
          <w:lang w:val="ru-RU"/>
        </w:rPr>
        <w:t>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6FB85F6" w14:textId="77777777" w:rsidR="00F45563" w:rsidRPr="00D73DB9" w:rsidRDefault="00F45563" w:rsidP="00F45563">
      <w:pPr>
        <w:spacing w:before="0"/>
        <w:ind w:right="-421"/>
        <w:rPr>
          <w:rFonts w:cs="Arial"/>
          <w:lang w:val="ru-RU"/>
        </w:rPr>
      </w:pPr>
      <w:r w:rsidRPr="00D73DB9">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A4F097A" w14:textId="77777777" w:rsidR="00F45563" w:rsidRPr="00D73DB9" w:rsidRDefault="00F45563" w:rsidP="00F45563">
      <w:pPr>
        <w:spacing w:before="0"/>
        <w:ind w:right="-421"/>
        <w:rPr>
          <w:rFonts w:cs="Arial"/>
          <w:lang w:val="ru-RU"/>
        </w:rPr>
      </w:pPr>
      <w:r w:rsidRPr="00D73DB9">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52B88B9" w14:textId="77777777" w:rsidR="00F45563" w:rsidRPr="00D73DB9" w:rsidRDefault="00F45563" w:rsidP="00F45563">
      <w:pPr>
        <w:spacing w:before="0"/>
        <w:ind w:right="-421"/>
        <w:rPr>
          <w:rFonts w:cs="Arial"/>
          <w:lang w:val="ru-RU"/>
        </w:rPr>
      </w:pPr>
      <w:r w:rsidRPr="00D73DB9">
        <w:rPr>
          <w:rFonts w:cs="Arial"/>
          <w:lang w:val="ru-RU"/>
        </w:rPr>
        <w:t>По истеку рока предвиђеног за подношење понуда Наручилац не може да мења нити да допуњује конкурсну документацију.</w:t>
      </w:r>
    </w:p>
    <w:p w14:paraId="222927A1" w14:textId="77777777" w:rsidR="00F45563" w:rsidRPr="00D73DB9" w:rsidRDefault="00F45563" w:rsidP="00F45563">
      <w:pPr>
        <w:autoSpaceDE w:val="0"/>
        <w:autoSpaceDN w:val="0"/>
        <w:adjustRightInd w:val="0"/>
        <w:spacing w:before="0"/>
        <w:ind w:right="-421"/>
        <w:rPr>
          <w:rFonts w:cs="Arial"/>
          <w:lang w:val="sr-Cyrl-CS" w:eastAsia="sr-Latn-CS"/>
        </w:rPr>
      </w:pPr>
      <w:r w:rsidRPr="00D73DB9">
        <w:rPr>
          <w:rFonts w:cs="Arial"/>
          <w:lang w:val="sr-Latn-CS" w:eastAsia="sr-Latn-CS"/>
        </w:rPr>
        <w:t>Комуникација у поступку јавне набавке се врши на начин чланом 20. Закона.</w:t>
      </w:r>
    </w:p>
    <w:p w14:paraId="1FE2203C"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Pr="00D73DB9">
          <w:rPr>
            <w:rFonts w:cs="Arial"/>
            <w:u w:val="single"/>
          </w:rPr>
          <w:t>www</w:t>
        </w:r>
        <w:r w:rsidRPr="00D73DB9">
          <w:rPr>
            <w:rFonts w:cs="Arial"/>
            <w:u w:val="single"/>
            <w:lang w:val="ru-RU"/>
          </w:rPr>
          <w:t>.</w:t>
        </w:r>
        <w:r w:rsidRPr="00D73DB9">
          <w:rPr>
            <w:rFonts w:cs="Arial"/>
            <w:u w:val="single"/>
            <w:lang w:val="sr-Cyrl-CS"/>
          </w:rPr>
          <w:t>к</w:t>
        </w:r>
        <w:r w:rsidRPr="00D73DB9">
          <w:rPr>
            <w:rFonts w:cs="Arial"/>
            <w:u w:val="single"/>
          </w:rPr>
          <w:t>jn</w:t>
        </w:r>
        <w:r w:rsidRPr="00D73DB9">
          <w:rPr>
            <w:rFonts w:cs="Arial"/>
            <w:u w:val="single"/>
            <w:lang w:val="ru-RU"/>
          </w:rPr>
          <w:t>.</w:t>
        </w:r>
        <w:r w:rsidRPr="00D73DB9">
          <w:rPr>
            <w:rFonts w:cs="Arial"/>
            <w:u w:val="single"/>
          </w:rPr>
          <w:t>gov</w:t>
        </w:r>
        <w:r w:rsidRPr="00D73DB9">
          <w:rPr>
            <w:rFonts w:cs="Arial"/>
            <w:u w:val="single"/>
            <w:lang w:val="ru-RU"/>
          </w:rPr>
          <w:t>.</w:t>
        </w:r>
        <w:r w:rsidRPr="00D73DB9">
          <w:rPr>
            <w:rFonts w:cs="Arial"/>
            <w:u w:val="single"/>
          </w:rPr>
          <w:t>rs</w:t>
        </w:r>
      </w:hyperlink>
      <w:r w:rsidRPr="00D73DB9">
        <w:rPr>
          <w:rFonts w:cs="Arial"/>
          <w:lang w:val="ru-RU"/>
        </w:rPr>
        <w:t>).</w:t>
      </w:r>
    </w:p>
    <w:p w14:paraId="40FB61FB" w14:textId="77777777" w:rsidR="00F45563" w:rsidRPr="00D73DB9" w:rsidRDefault="00F45563" w:rsidP="00F45563">
      <w:pPr>
        <w:autoSpaceDE w:val="0"/>
        <w:autoSpaceDN w:val="0"/>
        <w:adjustRightInd w:val="0"/>
        <w:spacing w:before="0"/>
        <w:ind w:right="-421"/>
        <w:rPr>
          <w:rFonts w:cs="Arial"/>
          <w:lang w:val="sr-Latn-CS" w:eastAsia="sr-Latn-CS"/>
        </w:rPr>
      </w:pPr>
    </w:p>
    <w:p w14:paraId="06EABF44"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2" w:name="_Toc441651603"/>
      <w:bookmarkStart w:id="243" w:name="_Toc442559914"/>
      <w:r w:rsidRPr="00D73DB9">
        <w:rPr>
          <w:rFonts w:cs="Arial"/>
          <w:b/>
        </w:rPr>
        <w:t>Трошкови понуде</w:t>
      </w:r>
      <w:bookmarkEnd w:id="242"/>
      <w:bookmarkEnd w:id="243"/>
    </w:p>
    <w:p w14:paraId="76B84873" w14:textId="77777777" w:rsidR="00F45563" w:rsidRPr="00D73DB9" w:rsidRDefault="00F45563" w:rsidP="00F45563">
      <w:pPr>
        <w:tabs>
          <w:tab w:val="left" w:pos="567"/>
        </w:tabs>
        <w:spacing w:before="0"/>
        <w:ind w:right="-421"/>
        <w:rPr>
          <w:rFonts w:cs="Arial"/>
          <w:lang w:val="ru-RU"/>
        </w:rPr>
      </w:pPr>
      <w:r w:rsidRPr="00D73DB9">
        <w:rPr>
          <w:rFonts w:cs="Arial"/>
          <w:lang w:val="ru-RU"/>
        </w:rPr>
        <w:t>Трошкове припреме и подношења понуде сноси искључиво Понуђач и не може тражити од Наручиоца накнаду трошкова.</w:t>
      </w:r>
    </w:p>
    <w:p w14:paraId="16C05F30" w14:textId="77777777" w:rsidR="00F45563" w:rsidRPr="00D73DB9" w:rsidRDefault="00F45563" w:rsidP="00F45563">
      <w:pPr>
        <w:tabs>
          <w:tab w:val="left" w:pos="567"/>
        </w:tabs>
        <w:spacing w:before="0"/>
        <w:ind w:right="-421"/>
        <w:rPr>
          <w:rFonts w:cs="Arial"/>
          <w:lang w:val="ru-RU"/>
        </w:rPr>
      </w:pPr>
      <w:r w:rsidRPr="00D73DB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D106E34"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Ако је поступак јавне набавке обустављен из разлога који су на страни </w:t>
      </w:r>
      <w:r w:rsidRPr="00D73DB9">
        <w:rPr>
          <w:rFonts w:cs="Arial"/>
        </w:rPr>
        <w:t>Н</w:t>
      </w:r>
      <w:r w:rsidRPr="00D73DB9">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2A60C2D1" w14:textId="77777777" w:rsidR="00F45563" w:rsidRPr="00D73DB9" w:rsidRDefault="00F45563" w:rsidP="00F45563">
      <w:pPr>
        <w:tabs>
          <w:tab w:val="left" w:pos="567"/>
        </w:tabs>
        <w:spacing w:before="0"/>
        <w:ind w:right="-421"/>
        <w:rPr>
          <w:rFonts w:cs="Arial"/>
          <w:lang w:val="ru-RU"/>
        </w:rPr>
      </w:pPr>
    </w:p>
    <w:p w14:paraId="5D1EA491"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Д</w:t>
      </w:r>
      <w:r w:rsidRPr="00D73DB9">
        <w:rPr>
          <w:rFonts w:cs="Arial"/>
          <w:b/>
          <w:lang w:val="sr-Latn-CS"/>
        </w:rPr>
        <w:t>одатн</w:t>
      </w:r>
      <w:r w:rsidRPr="00D73DB9">
        <w:rPr>
          <w:rFonts w:cs="Arial"/>
          <w:b/>
          <w:lang w:val="ru-RU"/>
        </w:rPr>
        <w:t>а</w:t>
      </w:r>
      <w:r w:rsidRPr="00D73DB9">
        <w:rPr>
          <w:rFonts w:cs="Arial"/>
          <w:b/>
          <w:lang w:val="sr-Latn-CS"/>
        </w:rPr>
        <w:t xml:space="preserve"> објашњења</w:t>
      </w:r>
      <w:r w:rsidRPr="00D73DB9">
        <w:rPr>
          <w:rFonts w:cs="Arial"/>
          <w:b/>
          <w:lang w:val="ru-RU"/>
        </w:rPr>
        <w:t>, контрола и допуштене исправке</w:t>
      </w:r>
    </w:p>
    <w:p w14:paraId="7B9C23F1"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01BC984"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350E9543"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B80E9AF"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6B9196D8" w14:textId="77777777" w:rsidR="00F45563" w:rsidRPr="00D73DB9" w:rsidRDefault="00F45563" w:rsidP="00F45563">
      <w:pPr>
        <w:spacing w:before="0"/>
        <w:ind w:right="-421"/>
        <w:rPr>
          <w:rFonts w:cs="Arial"/>
          <w:lang w:val="ru-RU"/>
        </w:rPr>
      </w:pPr>
    </w:p>
    <w:p w14:paraId="4B54C61E"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4" w:name="_Toc442559917"/>
      <w:bookmarkStart w:id="245" w:name="_Toc441651606"/>
      <w:r w:rsidRPr="00D73DB9">
        <w:rPr>
          <w:rFonts w:cs="Arial"/>
          <w:b/>
        </w:rPr>
        <w:t>Разлози за одбијање понуде</w:t>
      </w:r>
      <w:bookmarkEnd w:id="244"/>
      <w:r w:rsidRPr="00D73DB9">
        <w:rPr>
          <w:rFonts w:cs="Arial"/>
          <w:b/>
        </w:rPr>
        <w:t xml:space="preserve"> </w:t>
      </w:r>
      <w:bookmarkEnd w:id="245"/>
    </w:p>
    <w:p w14:paraId="0E414B3D" w14:textId="77777777" w:rsidR="00F45563" w:rsidRPr="00D73DB9" w:rsidRDefault="00F45563" w:rsidP="00F45563">
      <w:pPr>
        <w:autoSpaceDE w:val="0"/>
        <w:autoSpaceDN w:val="0"/>
        <w:adjustRightInd w:val="0"/>
        <w:spacing w:before="0"/>
        <w:ind w:right="-421"/>
        <w:rPr>
          <w:rFonts w:eastAsia="TimesNewRomanPSMT" w:cs="Arial"/>
          <w:bCs/>
          <w:iCs/>
          <w:lang w:val="ru-RU"/>
        </w:rPr>
      </w:pPr>
      <w:r w:rsidRPr="00D73DB9">
        <w:rPr>
          <w:rFonts w:eastAsia="TimesNewRomanPSMT" w:cs="Arial"/>
          <w:bCs/>
          <w:iCs/>
          <w:lang w:val="ru-RU"/>
        </w:rPr>
        <w:t>Понуда ће бити одбијена ако:</w:t>
      </w:r>
    </w:p>
    <w:p w14:paraId="79F00A92" w14:textId="77777777" w:rsidR="00F45563" w:rsidRPr="00D73DB9" w:rsidRDefault="00F45563" w:rsidP="00E0090D">
      <w:pPr>
        <w:numPr>
          <w:ilvl w:val="0"/>
          <w:numId w:val="20"/>
        </w:numPr>
        <w:autoSpaceDE w:val="0"/>
        <w:autoSpaceDN w:val="0"/>
        <w:adjustRightInd w:val="0"/>
        <w:spacing w:before="0"/>
        <w:ind w:left="714" w:right="-421" w:hanging="357"/>
        <w:contextualSpacing/>
        <w:rPr>
          <w:rFonts w:eastAsia="TimesNewRomanPSMT" w:cs="Arial"/>
          <w:bCs/>
          <w:iCs/>
          <w:lang w:val="ru-RU"/>
        </w:rPr>
      </w:pPr>
      <w:r w:rsidRPr="00D73DB9">
        <w:rPr>
          <w:rFonts w:eastAsia="TimesNewRomanPSMT" w:cs="Arial"/>
          <w:bCs/>
          <w:iCs/>
          <w:lang w:val="ru-RU"/>
        </w:rPr>
        <w:t>је неблаговремена, неприхватљива или неодговарајућа;</w:t>
      </w:r>
    </w:p>
    <w:p w14:paraId="08D271B6" w14:textId="77777777" w:rsidR="00F45563" w:rsidRPr="00D73DB9" w:rsidRDefault="00F45563" w:rsidP="00E0090D">
      <w:pPr>
        <w:numPr>
          <w:ilvl w:val="0"/>
          <w:numId w:val="20"/>
        </w:numPr>
        <w:autoSpaceDE w:val="0"/>
        <w:autoSpaceDN w:val="0"/>
        <w:adjustRightInd w:val="0"/>
        <w:spacing w:before="0"/>
        <w:ind w:left="714" w:right="-421" w:hanging="357"/>
        <w:contextualSpacing/>
        <w:rPr>
          <w:rFonts w:eastAsia="TimesNewRomanPSMT" w:cs="Arial"/>
          <w:bCs/>
          <w:iCs/>
          <w:lang w:val="ru-RU"/>
        </w:rPr>
      </w:pPr>
      <w:r w:rsidRPr="00D73DB9">
        <w:rPr>
          <w:rFonts w:eastAsia="TimesNewRomanPSMT" w:cs="Arial"/>
          <w:bCs/>
          <w:iCs/>
          <w:lang w:val="ru-RU"/>
        </w:rPr>
        <w:t>ако се Понуђач не сагласи са исправком рачунских грешака;</w:t>
      </w:r>
    </w:p>
    <w:p w14:paraId="0C611189" w14:textId="77777777" w:rsidR="00F45563" w:rsidRPr="00D73DB9" w:rsidRDefault="00F45563" w:rsidP="00E0090D">
      <w:pPr>
        <w:numPr>
          <w:ilvl w:val="0"/>
          <w:numId w:val="20"/>
        </w:numPr>
        <w:autoSpaceDE w:val="0"/>
        <w:autoSpaceDN w:val="0"/>
        <w:adjustRightInd w:val="0"/>
        <w:spacing w:before="0"/>
        <w:ind w:left="714" w:right="-421" w:hanging="357"/>
        <w:contextualSpacing/>
        <w:rPr>
          <w:rFonts w:eastAsia="TimesNewRomanPSMT" w:cs="Arial"/>
          <w:bCs/>
          <w:iCs/>
        </w:rPr>
      </w:pPr>
      <w:r w:rsidRPr="00D73DB9">
        <w:rPr>
          <w:rFonts w:eastAsia="TimesNewRomanPSMT" w:cs="Arial"/>
          <w:bCs/>
          <w:iCs/>
          <w:lang w:val="ru-RU"/>
        </w:rPr>
        <w:t xml:space="preserve">ако има битне недостатке сходно члану 106. </w:t>
      </w:r>
      <w:r w:rsidRPr="00D73DB9">
        <w:rPr>
          <w:rFonts w:eastAsia="TimesNewRomanPSMT" w:cs="Arial"/>
          <w:bCs/>
          <w:iCs/>
        </w:rPr>
        <w:t>ЗЈН</w:t>
      </w:r>
    </w:p>
    <w:p w14:paraId="02EA7403" w14:textId="77777777" w:rsidR="00F45563" w:rsidRPr="00D73DB9" w:rsidRDefault="00F45563" w:rsidP="00F45563">
      <w:pPr>
        <w:spacing w:before="0"/>
        <w:ind w:right="-421"/>
        <w:rPr>
          <w:rFonts w:cs="Arial"/>
        </w:rPr>
      </w:pPr>
      <w:r w:rsidRPr="00D73DB9">
        <w:rPr>
          <w:rFonts w:cs="Arial"/>
          <w:lang w:val="ru-RU"/>
        </w:rPr>
        <w:t xml:space="preserve">Наручилац ће донети одлуку о обустави поступка јавне набавке у складу са чланом 109. </w:t>
      </w:r>
      <w:r w:rsidRPr="00D73DB9">
        <w:rPr>
          <w:rFonts w:cs="Arial"/>
        </w:rPr>
        <w:t>Закона.</w:t>
      </w:r>
    </w:p>
    <w:p w14:paraId="77715640" w14:textId="77777777" w:rsidR="00F45563" w:rsidRPr="00D73DB9" w:rsidRDefault="00F45563" w:rsidP="00F45563">
      <w:pPr>
        <w:autoSpaceDE w:val="0"/>
        <w:autoSpaceDN w:val="0"/>
        <w:adjustRightInd w:val="0"/>
        <w:spacing w:before="0"/>
        <w:ind w:right="-421"/>
        <w:contextualSpacing/>
        <w:rPr>
          <w:rFonts w:eastAsia="TimesNewRomanPSMT" w:cs="Arial"/>
          <w:bCs/>
          <w:iCs/>
        </w:rPr>
      </w:pPr>
    </w:p>
    <w:p w14:paraId="5206DA2D" w14:textId="77777777" w:rsidR="00F45563" w:rsidRPr="00D73DB9" w:rsidRDefault="00F45563" w:rsidP="009674D2">
      <w:pPr>
        <w:keepNext/>
        <w:numPr>
          <w:ilvl w:val="1"/>
          <w:numId w:val="26"/>
        </w:numPr>
        <w:tabs>
          <w:tab w:val="left" w:pos="567"/>
        </w:tabs>
        <w:spacing w:before="0"/>
        <w:ind w:right="-421"/>
        <w:outlineLvl w:val="1"/>
        <w:rPr>
          <w:rFonts w:cs="Arial"/>
          <w:b/>
          <w:lang w:val="ru-RU"/>
        </w:rPr>
      </w:pPr>
      <w:r w:rsidRPr="00D73DB9">
        <w:rPr>
          <w:rFonts w:cs="Arial"/>
          <w:b/>
          <w:lang w:val="ru-RU"/>
        </w:rPr>
        <w:t>Рок за доношење Одлуке о додели уговора/обустави поступка</w:t>
      </w:r>
    </w:p>
    <w:p w14:paraId="6BECC3BE"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 xml:space="preserve">Наручилац ће одлуку о додели </w:t>
      </w:r>
      <w:r w:rsidRPr="00D73DB9">
        <w:rPr>
          <w:rFonts w:eastAsia="TimesNewRomanPSMT"/>
          <w:lang w:val="ru-RU"/>
        </w:rPr>
        <w:t>уговора/обустави поступка</w:t>
      </w:r>
      <w:r w:rsidRPr="00D73DB9">
        <w:rPr>
          <w:rFonts w:eastAsia="TimesNewRomanPSMT" w:cs="Arial"/>
          <w:lang w:val="ru-RU"/>
        </w:rPr>
        <w:t xml:space="preserve"> донети у року од максимално </w:t>
      </w:r>
      <w:r w:rsidRPr="00D73DB9">
        <w:rPr>
          <w:rFonts w:eastAsia="TimesNewRomanPSMT" w:cs="Arial"/>
          <w:lang w:val="sr-Cyrl-RS"/>
        </w:rPr>
        <w:t>25</w:t>
      </w:r>
      <w:r w:rsidRPr="00D73DB9">
        <w:rPr>
          <w:rFonts w:eastAsia="TimesNewRomanPSMT" w:cs="Arial"/>
        </w:rPr>
        <w:t xml:space="preserve"> (</w:t>
      </w:r>
      <w:r w:rsidRPr="00D73DB9">
        <w:rPr>
          <w:rFonts w:eastAsia="TimesNewRomanPSMT" w:cs="Arial"/>
          <w:lang w:val="sr-Cyrl-RS"/>
        </w:rPr>
        <w:t>словима: два</w:t>
      </w:r>
      <w:r w:rsidRPr="00D73DB9">
        <w:rPr>
          <w:rFonts w:eastAsia="TimesNewRomanPSMT" w:cs="Arial"/>
        </w:rPr>
        <w:t>десет</w:t>
      </w:r>
      <w:r w:rsidRPr="00D73DB9">
        <w:rPr>
          <w:rFonts w:eastAsia="TimesNewRomanPSMT" w:cs="Arial"/>
          <w:lang w:val="sr-Cyrl-RS"/>
        </w:rPr>
        <w:t>пет</w:t>
      </w:r>
      <w:r w:rsidRPr="00D73DB9">
        <w:rPr>
          <w:rFonts w:eastAsia="TimesNewRomanPSMT" w:cs="Arial"/>
        </w:rPr>
        <w:t xml:space="preserve">) </w:t>
      </w:r>
      <w:r w:rsidRPr="00D73DB9">
        <w:rPr>
          <w:rFonts w:eastAsia="TimesNewRomanPSMT" w:cs="Arial"/>
          <w:lang w:val="ru-RU"/>
        </w:rPr>
        <w:t>дана од дана јавног отварања понуда.</w:t>
      </w:r>
    </w:p>
    <w:p w14:paraId="751E303A" w14:textId="77777777" w:rsidR="00F45563" w:rsidRPr="00D73DB9" w:rsidRDefault="00F45563" w:rsidP="00F45563">
      <w:pPr>
        <w:tabs>
          <w:tab w:val="left" w:pos="567"/>
        </w:tabs>
        <w:spacing w:before="0"/>
        <w:ind w:right="-421"/>
        <w:rPr>
          <w:rFonts w:eastAsia="TimesNewRomanPSMT" w:cs="Arial"/>
          <w:lang w:val="ru-RU"/>
        </w:rPr>
      </w:pPr>
      <w:r w:rsidRPr="00D73DB9">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(словима:три) дана од дана доношења.</w:t>
      </w:r>
    </w:p>
    <w:p w14:paraId="222D29F7" w14:textId="77777777" w:rsidR="00F45563" w:rsidRPr="00D73DB9" w:rsidRDefault="00F45563" w:rsidP="00F45563">
      <w:pPr>
        <w:tabs>
          <w:tab w:val="left" w:pos="567"/>
        </w:tabs>
        <w:spacing w:before="0"/>
        <w:ind w:right="-421"/>
        <w:rPr>
          <w:rFonts w:eastAsia="TimesNewRomanPSMT" w:cs="Arial"/>
          <w:lang w:val="ru-RU"/>
        </w:rPr>
      </w:pPr>
    </w:p>
    <w:p w14:paraId="39AFBD2D" w14:textId="77777777" w:rsidR="00F45563" w:rsidRPr="00D73DB9" w:rsidRDefault="00F45563" w:rsidP="009674D2">
      <w:pPr>
        <w:keepNext/>
        <w:numPr>
          <w:ilvl w:val="1"/>
          <w:numId w:val="26"/>
        </w:numPr>
        <w:tabs>
          <w:tab w:val="left" w:pos="567"/>
        </w:tabs>
        <w:spacing w:before="0"/>
        <w:ind w:right="-421"/>
        <w:outlineLvl w:val="1"/>
        <w:rPr>
          <w:rFonts w:cs="Arial"/>
          <w:b/>
          <w:lang w:val="ru-RU"/>
        </w:rPr>
      </w:pPr>
      <w:bookmarkStart w:id="246" w:name="_Toc441651607"/>
      <w:bookmarkStart w:id="247" w:name="_Toc442559918"/>
      <w:r w:rsidRPr="00D73DB9">
        <w:rPr>
          <w:rFonts w:cs="Arial"/>
          <w:b/>
          <w:lang w:val="ru-RU"/>
        </w:rPr>
        <w:t>Н</w:t>
      </w:r>
      <w:r w:rsidRPr="00D73DB9">
        <w:rPr>
          <w:rFonts w:cs="Arial"/>
          <w:b/>
        </w:rPr>
        <w:t>егативне референце</w:t>
      </w:r>
      <w:bookmarkEnd w:id="246"/>
      <w:bookmarkEnd w:id="247"/>
    </w:p>
    <w:p w14:paraId="25F93606" w14:textId="77777777" w:rsidR="00F45563" w:rsidRPr="00D73DB9" w:rsidRDefault="00F45563" w:rsidP="00F45563">
      <w:pPr>
        <w:spacing w:before="0"/>
        <w:ind w:right="-421"/>
        <w:rPr>
          <w:rFonts w:cs="Arial"/>
          <w:lang w:val="ru-RU"/>
        </w:rPr>
      </w:pPr>
      <w:r w:rsidRPr="00D73DB9">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49A5361"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поступао супротно забрани из чл. 23. и 25. Закона;</w:t>
      </w:r>
    </w:p>
    <w:p w14:paraId="0F7D89DB"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учинио повреду конкуренције;</w:t>
      </w:r>
    </w:p>
    <w:p w14:paraId="5E1E5353"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4C6F7CE8"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одбио да достави доказе и средства обезбеђења на шта се у понуди обавезао.</w:t>
      </w:r>
    </w:p>
    <w:p w14:paraId="6C179D61" w14:textId="77777777" w:rsidR="00F45563" w:rsidRPr="00D73DB9" w:rsidRDefault="00F45563" w:rsidP="00F45563">
      <w:pPr>
        <w:tabs>
          <w:tab w:val="left" w:pos="567"/>
        </w:tabs>
        <w:spacing w:before="0"/>
        <w:ind w:right="-421"/>
        <w:rPr>
          <w:rFonts w:cs="Arial"/>
          <w:lang w:val="ru-RU"/>
        </w:rPr>
      </w:pPr>
      <w:r w:rsidRPr="00D73DB9">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Pr="00D73DB9">
        <w:rPr>
          <w:rFonts w:cs="Arial"/>
        </w:rPr>
        <w:t xml:space="preserve"> </w:t>
      </w:r>
      <w:r w:rsidRPr="00D73DB9">
        <w:rPr>
          <w:rFonts w:cs="Arial"/>
          <w:lang w:val="ru-RU"/>
        </w:rPr>
        <w:t xml:space="preserve">пре објављивања позива за подношење понуда. </w:t>
      </w:r>
    </w:p>
    <w:p w14:paraId="60FD8EEB" w14:textId="77777777" w:rsidR="00F45563" w:rsidRPr="00D73DB9" w:rsidRDefault="00F45563" w:rsidP="00F45563">
      <w:pPr>
        <w:tabs>
          <w:tab w:val="left" w:pos="567"/>
        </w:tabs>
        <w:spacing w:before="0"/>
        <w:ind w:right="-421"/>
        <w:rPr>
          <w:rFonts w:cs="Arial"/>
        </w:rPr>
      </w:pPr>
      <w:r w:rsidRPr="00D73DB9">
        <w:rPr>
          <w:rFonts w:cs="Arial"/>
        </w:rPr>
        <w:t>Доказ наведеног може бити:</w:t>
      </w:r>
    </w:p>
    <w:p w14:paraId="7A60B0CC"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правоснажна судска одлука или коначна одлука другог надлежног органа;</w:t>
      </w:r>
    </w:p>
    <w:p w14:paraId="6A6B83BC"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39A9A66D"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исправа о наплаћеној уговорној казни;</w:t>
      </w:r>
    </w:p>
    <w:p w14:paraId="3C62895A"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рекламације потрошача, односно корисника, ако нису отклоњене у уговореном року;</w:t>
      </w:r>
    </w:p>
    <w:p w14:paraId="2B3C0ECC"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A107E6D"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25CEFF08" w14:textId="77777777" w:rsidR="00F45563" w:rsidRPr="00D73DB9" w:rsidRDefault="00F45563" w:rsidP="00F45563">
      <w:pPr>
        <w:numPr>
          <w:ilvl w:val="0"/>
          <w:numId w:val="3"/>
        </w:numPr>
        <w:tabs>
          <w:tab w:val="num" w:pos="567"/>
        </w:tabs>
        <w:spacing w:before="0"/>
        <w:ind w:left="568" w:right="-421" w:hanging="284"/>
        <w:rPr>
          <w:rFonts w:cs="Arial"/>
          <w:lang w:val="ru-RU"/>
        </w:rPr>
      </w:pPr>
      <w:r w:rsidRPr="00D73DB9">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11A8ACF" w14:textId="77777777" w:rsidR="00F45563" w:rsidRPr="00D73DB9" w:rsidRDefault="00F45563" w:rsidP="00F45563">
      <w:pPr>
        <w:tabs>
          <w:tab w:val="left" w:pos="567"/>
        </w:tabs>
        <w:spacing w:before="0"/>
        <w:ind w:right="-421"/>
        <w:rPr>
          <w:rFonts w:cs="Arial"/>
          <w:lang w:val="ru-RU"/>
        </w:rPr>
      </w:pPr>
      <w:r w:rsidRPr="00D73DB9">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424BE3D1" w14:textId="77777777" w:rsidR="00F45563" w:rsidRPr="00D73DB9" w:rsidRDefault="00F45563" w:rsidP="00F45563">
      <w:pPr>
        <w:tabs>
          <w:tab w:val="left" w:pos="567"/>
        </w:tabs>
        <w:spacing w:before="0"/>
        <w:ind w:right="-421"/>
        <w:rPr>
          <w:rFonts w:cs="Arial"/>
          <w:lang w:val="ru-RU" w:bidi="en-US"/>
        </w:rPr>
      </w:pPr>
      <w:r w:rsidRPr="00D73DB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46FA0BD" w14:textId="77777777" w:rsidR="00F45563" w:rsidRPr="00D73DB9" w:rsidRDefault="00F45563" w:rsidP="00F45563">
      <w:pPr>
        <w:tabs>
          <w:tab w:val="left" w:pos="567"/>
        </w:tabs>
        <w:spacing w:before="0"/>
        <w:ind w:right="-421"/>
        <w:rPr>
          <w:rFonts w:cs="Arial"/>
          <w:lang w:val="ru-RU" w:bidi="en-US"/>
        </w:rPr>
      </w:pPr>
    </w:p>
    <w:p w14:paraId="79766E5D"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48" w:name="_Toc441651608"/>
      <w:bookmarkStart w:id="249" w:name="_Toc442559919"/>
      <w:r w:rsidRPr="00D73DB9">
        <w:rPr>
          <w:rFonts w:cs="Arial"/>
          <w:b/>
        </w:rPr>
        <w:lastRenderedPageBreak/>
        <w:t>Увид у документацију</w:t>
      </w:r>
      <w:bookmarkEnd w:id="248"/>
      <w:bookmarkEnd w:id="249"/>
    </w:p>
    <w:p w14:paraId="4F74E1CA" w14:textId="77777777" w:rsidR="00F45563" w:rsidRPr="00D73DB9" w:rsidRDefault="00F45563" w:rsidP="00F45563">
      <w:pPr>
        <w:tabs>
          <w:tab w:val="left" w:pos="567"/>
        </w:tabs>
        <w:spacing w:before="0"/>
        <w:ind w:right="-421"/>
        <w:rPr>
          <w:rFonts w:cs="Arial"/>
          <w:lang w:val="ru-RU" w:bidi="en-US"/>
        </w:rPr>
      </w:pPr>
      <w:r w:rsidRPr="00D73DB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206F3E6" w14:textId="77777777" w:rsidR="00F45563" w:rsidRPr="00D73DB9" w:rsidRDefault="00F45563" w:rsidP="00F45563">
      <w:pPr>
        <w:tabs>
          <w:tab w:val="left" w:pos="567"/>
        </w:tabs>
        <w:spacing w:before="0"/>
        <w:ind w:right="-421"/>
        <w:rPr>
          <w:rFonts w:cs="Arial"/>
          <w:lang w:bidi="en-US"/>
        </w:rPr>
      </w:pPr>
      <w:r w:rsidRPr="00D73DB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D73DB9">
        <w:rPr>
          <w:rFonts w:cs="Arial"/>
          <w:lang w:bidi="en-US"/>
        </w:rPr>
        <w:t>Закона.</w:t>
      </w:r>
    </w:p>
    <w:p w14:paraId="6FC79F82" w14:textId="77777777" w:rsidR="00F45563" w:rsidRPr="00D73DB9" w:rsidRDefault="00F45563" w:rsidP="00F45563">
      <w:pPr>
        <w:tabs>
          <w:tab w:val="left" w:pos="567"/>
        </w:tabs>
        <w:spacing w:before="0"/>
        <w:ind w:right="-421"/>
        <w:rPr>
          <w:rFonts w:cs="Arial"/>
          <w:lang w:bidi="en-US"/>
        </w:rPr>
      </w:pPr>
    </w:p>
    <w:p w14:paraId="583F4013" w14:textId="77777777" w:rsidR="00F45563" w:rsidRPr="00D73DB9" w:rsidRDefault="00F45563" w:rsidP="009674D2">
      <w:pPr>
        <w:keepNext/>
        <w:numPr>
          <w:ilvl w:val="1"/>
          <w:numId w:val="26"/>
        </w:numPr>
        <w:tabs>
          <w:tab w:val="left" w:pos="567"/>
        </w:tabs>
        <w:spacing w:before="0"/>
        <w:ind w:right="-421"/>
        <w:outlineLvl w:val="1"/>
        <w:rPr>
          <w:rFonts w:cs="Arial"/>
          <w:b/>
        </w:rPr>
      </w:pPr>
      <w:bookmarkStart w:id="250" w:name="_Toc441651609"/>
      <w:bookmarkStart w:id="251" w:name="_Toc442559920"/>
      <w:r w:rsidRPr="00D73DB9">
        <w:rPr>
          <w:rFonts w:cs="Arial"/>
          <w:b/>
          <w:lang w:val="ru-RU"/>
        </w:rPr>
        <w:t>З</w:t>
      </w:r>
      <w:r w:rsidRPr="00D73DB9">
        <w:rPr>
          <w:rFonts w:cs="Arial"/>
          <w:b/>
        </w:rPr>
        <w:t>аштита права понуђача</w:t>
      </w:r>
      <w:bookmarkEnd w:id="250"/>
      <w:bookmarkEnd w:id="251"/>
    </w:p>
    <w:p w14:paraId="0D8A10DE" w14:textId="77777777" w:rsidR="00F45563" w:rsidRPr="00D73DB9" w:rsidRDefault="00F45563" w:rsidP="00F45563">
      <w:pPr>
        <w:tabs>
          <w:tab w:val="left" w:pos="567"/>
        </w:tabs>
        <w:spacing w:before="0"/>
        <w:rPr>
          <w:rFonts w:cs="Arial"/>
          <w:lang w:bidi="en-US"/>
        </w:rPr>
      </w:pPr>
      <w:bookmarkStart w:id="252" w:name="_Toc441651610"/>
      <w:bookmarkStart w:id="253" w:name="_Toc442559921"/>
      <w:r w:rsidRPr="00D73DB9">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4B5C0B6" w14:textId="77777777" w:rsidR="00F45563" w:rsidRPr="00D73DB9" w:rsidRDefault="00F45563" w:rsidP="00F45563">
      <w:pPr>
        <w:tabs>
          <w:tab w:val="left" w:pos="567"/>
        </w:tabs>
        <w:spacing w:before="0"/>
        <w:rPr>
          <w:rFonts w:cs="Arial"/>
          <w:sz w:val="24"/>
          <w:szCs w:val="24"/>
          <w:lang w:bidi="en-US"/>
        </w:rPr>
      </w:pPr>
    </w:p>
    <w:p w14:paraId="4BAEB21A" w14:textId="77777777" w:rsidR="00F45563" w:rsidRPr="00D73DB9" w:rsidRDefault="00F45563" w:rsidP="00F45563">
      <w:pPr>
        <w:tabs>
          <w:tab w:val="left" w:pos="567"/>
        </w:tabs>
        <w:spacing w:before="0"/>
        <w:rPr>
          <w:rFonts w:cs="Arial"/>
          <w:b/>
          <w:lang w:bidi="en-US"/>
        </w:rPr>
      </w:pPr>
      <w:r w:rsidRPr="00D73DB9">
        <w:rPr>
          <w:rFonts w:cs="Arial"/>
          <w:b/>
          <w:lang w:bidi="en-US"/>
        </w:rPr>
        <w:t>Рокови и начин подношења захтева за заштиту права:</w:t>
      </w:r>
    </w:p>
    <w:p w14:paraId="07F35AD4" w14:textId="77777777" w:rsidR="00F45563" w:rsidRPr="00D73DB9" w:rsidRDefault="00F45563" w:rsidP="00F45563">
      <w:pPr>
        <w:spacing w:before="0"/>
        <w:rPr>
          <w:rFonts w:cs="Arial"/>
          <w:lang w:val="sr-Cyrl-CS" w:eastAsia="ar-SA"/>
        </w:rPr>
      </w:pPr>
      <w:r w:rsidRPr="00D73DB9">
        <w:rPr>
          <w:rFonts w:cs="Arial"/>
          <w:lang w:val="sr-Cyrl-CS" w:eastAsia="ar-SA"/>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DF02027" w14:textId="77777777" w:rsidR="00F45563" w:rsidRPr="00D73DB9" w:rsidRDefault="00F45563" w:rsidP="00F45563">
      <w:pPr>
        <w:spacing w:before="0"/>
        <w:rPr>
          <w:rFonts w:cs="Arial"/>
          <w:lang w:val="sr-Cyrl-CS" w:eastAsia="ar-SA"/>
        </w:rPr>
      </w:pPr>
    </w:p>
    <w:p w14:paraId="200E474B" w14:textId="77777777" w:rsidR="00F45563" w:rsidRPr="00D73DB9" w:rsidRDefault="00F45563" w:rsidP="00F45563">
      <w:pPr>
        <w:spacing w:before="0"/>
        <w:rPr>
          <w:rFonts w:cs="Arial"/>
          <w:lang w:val="sr-Cyrl-CS" w:eastAsia="ar-SA"/>
        </w:rPr>
      </w:pPr>
      <w:r w:rsidRPr="00D73DB9">
        <w:rPr>
          <w:rFonts w:cs="Arial"/>
          <w:lang w:val="sr-Cyrl-CS" w:eastAsia="ar-SA"/>
        </w:rPr>
        <w:t>Рокови и начин подношења захтева за заштиту права:</w:t>
      </w:r>
    </w:p>
    <w:p w14:paraId="5ED1DAE4" w14:textId="2CF044D2" w:rsidR="00F45563" w:rsidRPr="00D73DB9" w:rsidRDefault="00F45563" w:rsidP="00F45563">
      <w:pPr>
        <w:spacing w:before="0"/>
        <w:rPr>
          <w:rFonts w:cs="Arial"/>
          <w:lang w:val="sr-Cyrl-CS" w:eastAsia="ar-SA"/>
        </w:rPr>
      </w:pPr>
      <w:r w:rsidRPr="00D73DB9">
        <w:rPr>
          <w:rFonts w:cs="Arial"/>
          <w:lang w:val="sr-Cyrl-CS" w:eastAsia="ar-SA"/>
        </w:rPr>
        <w:t>Захтев за заштиту права подноси се лично или путем поште на адресу: ЈП „Електропривреда Србије“ Београд, Балканска 13, 11 000 Београд, Сектор за набавке и ком</w:t>
      </w:r>
      <w:r w:rsidRPr="00D73DB9">
        <w:rPr>
          <w:rFonts w:cs="Arial"/>
          <w:lang w:val="sr-Cyrl-RS" w:eastAsia="ar-SA"/>
        </w:rPr>
        <w:t>е</w:t>
      </w:r>
      <w:r w:rsidRPr="00D73DB9">
        <w:rPr>
          <w:rFonts w:cs="Arial"/>
          <w:lang w:val="sr-Cyrl-CS" w:eastAsia="ar-SA"/>
        </w:rPr>
        <w:t xml:space="preserve">рцијалне послове, са назнаком Захтев за заштиту права за јавну набавку </w:t>
      </w:r>
      <w:r w:rsidRPr="00D73DB9">
        <w:rPr>
          <w:rFonts w:cs="Arial"/>
          <w:lang w:val="sr-Cyrl-RS" w:eastAsia="ar-SA"/>
        </w:rPr>
        <w:t xml:space="preserve">добара - </w:t>
      </w:r>
      <w:r w:rsidRPr="00D73DB9">
        <w:rPr>
          <w:rFonts w:cs="Arial"/>
          <w:lang w:val="ru-RU"/>
        </w:rPr>
        <w:t xml:space="preserve">Набавка машинске опреме и репро материјала за израду и монтажу транспортера </w:t>
      </w:r>
      <w:r w:rsidR="009674D2" w:rsidRPr="00D73DB9">
        <w:rPr>
          <w:rFonts w:cs="Arial"/>
          <w:lang w:val="ru-RU"/>
        </w:rPr>
        <w:t>ВТ1, ВТ2, Т7 и обртне сипке Г2</w:t>
      </w:r>
      <w:r w:rsidRPr="00D73DB9">
        <w:rPr>
          <w:rFonts w:cs="Arial"/>
          <w:bCs/>
          <w:lang w:val="sr-Cyrl-RS" w:eastAsia="ar-SA"/>
        </w:rPr>
        <w:t>,</w:t>
      </w:r>
      <w:r w:rsidRPr="00D73DB9">
        <w:rPr>
          <w:rFonts w:cs="Arial"/>
          <w:lang w:val="sr-Cyrl-CS" w:eastAsia="ar-SA"/>
        </w:rPr>
        <w:t xml:space="preserve"> Партија _____, јавна набавка број ЈН</w:t>
      </w:r>
      <w:r w:rsidRPr="00D73DB9">
        <w:rPr>
          <w:rFonts w:cs="Arial"/>
          <w:lang w:eastAsia="ar-SA"/>
        </w:rPr>
        <w:t>/</w:t>
      </w:r>
      <w:r w:rsidRPr="00D73DB9">
        <w:rPr>
          <w:rFonts w:cs="Arial"/>
          <w:lang w:val="sr-Cyrl-RS" w:eastAsia="ar-SA"/>
        </w:rPr>
        <w:t>4</w:t>
      </w:r>
      <w:r w:rsidRPr="00D73DB9">
        <w:rPr>
          <w:rFonts w:cs="Arial"/>
          <w:lang w:eastAsia="ar-SA"/>
        </w:rPr>
        <w:t>000/</w:t>
      </w:r>
      <w:r w:rsidRPr="00D73DB9">
        <w:rPr>
          <w:rFonts w:cs="Arial"/>
          <w:lang w:val="sr-Cyrl-RS" w:eastAsia="ar-SA"/>
        </w:rPr>
        <w:t>0841-2</w:t>
      </w:r>
      <w:r w:rsidRPr="00D73DB9">
        <w:rPr>
          <w:rFonts w:cs="Arial"/>
          <w:lang w:eastAsia="ar-SA"/>
        </w:rPr>
        <w:t>/2017</w:t>
      </w:r>
      <w:r w:rsidRPr="00D73DB9">
        <w:rPr>
          <w:rFonts w:cs="Arial"/>
          <w:lang w:val="sr-Cyrl-CS" w:eastAsia="ar-SA"/>
        </w:rPr>
        <w:t>- НЕ ОТВАРАТИ, а копија се истовремено доставља Републичкој комисији.</w:t>
      </w:r>
    </w:p>
    <w:p w14:paraId="33C74415" w14:textId="77777777" w:rsidR="00F45563" w:rsidRPr="00D73DB9" w:rsidRDefault="00F45563" w:rsidP="00F45563">
      <w:pPr>
        <w:spacing w:before="0"/>
        <w:rPr>
          <w:rFonts w:cs="Arial"/>
          <w:lang w:val="sr-Cyrl-CS" w:eastAsia="ar-SA"/>
        </w:rPr>
      </w:pPr>
      <w:r w:rsidRPr="00D73DB9">
        <w:rPr>
          <w:rFonts w:cs="Arial"/>
          <w:lang w:val="sr-Cyrl-CS" w:eastAsia="ar-SA"/>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E8B98A4" w14:textId="77777777" w:rsidR="00F45563" w:rsidRPr="00D73DB9" w:rsidRDefault="00F45563" w:rsidP="00F45563">
      <w:pPr>
        <w:spacing w:before="0"/>
        <w:rPr>
          <w:rFonts w:cs="Arial"/>
          <w:lang w:val="sr-Cyrl-CS" w:eastAsia="ar-SA"/>
        </w:rPr>
      </w:pPr>
      <w:r w:rsidRPr="00D73DB9">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C6BC290" w14:textId="77777777" w:rsidR="00F45563" w:rsidRPr="00D73DB9" w:rsidRDefault="00F45563" w:rsidP="00F45563">
      <w:pPr>
        <w:spacing w:before="0"/>
        <w:rPr>
          <w:rFonts w:cs="Arial"/>
          <w:lang w:val="sr-Cyrl-CS" w:eastAsia="ar-SA"/>
        </w:rPr>
      </w:pPr>
      <w:r w:rsidRPr="00D73DB9">
        <w:rPr>
          <w:rFonts w:cs="Arial"/>
          <w:lang w:val="sr-Cyrl-C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D13F93C" w14:textId="77777777" w:rsidR="00F45563" w:rsidRPr="00D73DB9" w:rsidRDefault="00F45563" w:rsidP="00F45563">
      <w:pPr>
        <w:spacing w:before="0"/>
        <w:rPr>
          <w:rFonts w:cs="Arial"/>
          <w:lang w:val="sr-Cyrl-CS" w:eastAsia="ar-SA"/>
        </w:rPr>
      </w:pPr>
      <w:r w:rsidRPr="00D73DB9">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624D545A" w14:textId="77777777" w:rsidR="00F45563" w:rsidRPr="00D73DB9" w:rsidRDefault="00F45563" w:rsidP="00F45563">
      <w:pPr>
        <w:spacing w:before="0"/>
        <w:rPr>
          <w:rFonts w:cs="Arial"/>
          <w:lang w:val="sr-Cyrl-CS" w:eastAsia="ar-SA"/>
        </w:rPr>
      </w:pPr>
      <w:r w:rsidRPr="00D73DB9">
        <w:rPr>
          <w:rFonts w:cs="Arial"/>
          <w:lang w:val="sr-Cyrl-CS" w:eastAsia="ar-SA"/>
        </w:rPr>
        <w:t xml:space="preserve">Захтев за заштиту права не задржава даље активности наручиоца у поступку јавне набавке у складу са одредбама члана 150. Закона. </w:t>
      </w:r>
    </w:p>
    <w:p w14:paraId="4BA9ED91" w14:textId="77777777" w:rsidR="00F45563" w:rsidRPr="00D73DB9" w:rsidRDefault="00F45563" w:rsidP="00F45563">
      <w:pPr>
        <w:spacing w:before="0"/>
        <w:rPr>
          <w:rFonts w:cs="Arial"/>
          <w:lang w:val="sr-Cyrl-CS" w:eastAsia="ar-SA"/>
        </w:rPr>
      </w:pPr>
      <w:r w:rsidRPr="00D73DB9">
        <w:rPr>
          <w:rFonts w:cs="Arial"/>
          <w:lang w:val="sr-Cyrl-CS" w:eastAsia="ar-SA"/>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10BAA98" w14:textId="77777777" w:rsidR="00F45563" w:rsidRPr="00D73DB9" w:rsidRDefault="00F45563" w:rsidP="00F45563">
      <w:pPr>
        <w:spacing w:before="0"/>
        <w:rPr>
          <w:rFonts w:cs="Arial"/>
          <w:lang w:val="sr-Cyrl-CS" w:eastAsia="ar-SA"/>
        </w:rPr>
      </w:pPr>
      <w:r w:rsidRPr="00D73DB9">
        <w:rPr>
          <w:rFonts w:cs="Arial"/>
          <w:lang w:val="sr-Cyrl-CS" w:eastAsia="ar-SA"/>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479C57AB" w14:textId="77777777" w:rsidR="00F45563" w:rsidRPr="00D73DB9" w:rsidRDefault="00F45563" w:rsidP="00F45563">
      <w:pPr>
        <w:spacing w:before="0"/>
        <w:rPr>
          <w:rFonts w:cs="Arial"/>
          <w:lang w:val="sr-Cyrl-CS" w:eastAsia="ar-SA"/>
        </w:rPr>
      </w:pPr>
    </w:p>
    <w:p w14:paraId="53DC1BC7" w14:textId="77777777" w:rsidR="00F45563" w:rsidRPr="00D73DB9" w:rsidRDefault="00F45563" w:rsidP="00F45563">
      <w:pPr>
        <w:spacing w:before="0"/>
        <w:rPr>
          <w:rFonts w:cs="Arial"/>
          <w:lang w:val="sr-Cyrl-CS" w:eastAsia="ar-SA"/>
        </w:rPr>
      </w:pPr>
      <w:r w:rsidRPr="00D73DB9">
        <w:rPr>
          <w:rFonts w:cs="Arial"/>
          <w:lang w:val="sr-Cyrl-CS" w:eastAsia="ar-SA"/>
        </w:rPr>
        <w:lastRenderedPageBreak/>
        <w:t>Детаљно упутство о садржини потпуног захтева за заштиту права у складу са чланом 151. став 1. тач. 1) – 7) Закона:</w:t>
      </w:r>
    </w:p>
    <w:p w14:paraId="3E228745" w14:textId="77777777" w:rsidR="00F45563" w:rsidRPr="00D73DB9" w:rsidRDefault="00F45563" w:rsidP="00F45563">
      <w:pPr>
        <w:spacing w:before="0"/>
        <w:rPr>
          <w:rFonts w:cs="Arial"/>
          <w:lang w:val="sr-Cyrl-CS" w:eastAsia="ar-SA"/>
        </w:rPr>
      </w:pPr>
      <w:r w:rsidRPr="00D73DB9">
        <w:rPr>
          <w:rFonts w:cs="Arial"/>
          <w:lang w:val="sr-Cyrl-CS" w:eastAsia="ar-SA"/>
        </w:rPr>
        <w:t>Захтев за заштиту права садржи:</w:t>
      </w:r>
    </w:p>
    <w:p w14:paraId="4DAC4412" w14:textId="77777777" w:rsidR="00F45563" w:rsidRPr="00D73DB9" w:rsidRDefault="00F45563" w:rsidP="00F45563">
      <w:pPr>
        <w:spacing w:before="0"/>
        <w:rPr>
          <w:rFonts w:cs="Arial"/>
          <w:lang w:val="sr-Cyrl-CS" w:eastAsia="ar-SA"/>
        </w:rPr>
      </w:pPr>
      <w:r w:rsidRPr="00D73DB9">
        <w:rPr>
          <w:rFonts w:cs="Arial"/>
          <w:lang w:val="sr-Cyrl-CS" w:eastAsia="ar-SA"/>
        </w:rPr>
        <w:t>1) назив и адресу подносиоца захтева и лице за контакт</w:t>
      </w:r>
    </w:p>
    <w:p w14:paraId="64BC56DB" w14:textId="77777777" w:rsidR="00F45563" w:rsidRPr="00D73DB9" w:rsidRDefault="00F45563" w:rsidP="00F45563">
      <w:pPr>
        <w:spacing w:before="0"/>
        <w:rPr>
          <w:rFonts w:cs="Arial"/>
          <w:lang w:val="sr-Cyrl-CS" w:eastAsia="ar-SA"/>
        </w:rPr>
      </w:pPr>
      <w:r w:rsidRPr="00D73DB9">
        <w:rPr>
          <w:rFonts w:cs="Arial"/>
          <w:lang w:val="sr-Cyrl-CS" w:eastAsia="ar-SA"/>
        </w:rPr>
        <w:t>2) назив и адресу наручиоца</w:t>
      </w:r>
    </w:p>
    <w:p w14:paraId="285CF41D" w14:textId="77777777" w:rsidR="00F45563" w:rsidRPr="00D73DB9" w:rsidRDefault="00F45563" w:rsidP="00F45563">
      <w:pPr>
        <w:spacing w:before="0"/>
        <w:rPr>
          <w:rFonts w:cs="Arial"/>
          <w:lang w:val="sr-Cyrl-CS" w:eastAsia="ar-SA"/>
        </w:rPr>
      </w:pPr>
      <w:r w:rsidRPr="00D73DB9">
        <w:rPr>
          <w:rFonts w:cs="Arial"/>
          <w:lang w:val="sr-Cyrl-CS" w:eastAsia="ar-SA"/>
        </w:rPr>
        <w:t>3) податке о јавној набавци која је предмет захтева, односно о одлуци наручиоца</w:t>
      </w:r>
    </w:p>
    <w:p w14:paraId="110DCD3C" w14:textId="77777777" w:rsidR="00F45563" w:rsidRPr="00D73DB9" w:rsidRDefault="00F45563" w:rsidP="00F45563">
      <w:pPr>
        <w:spacing w:before="0"/>
        <w:rPr>
          <w:rFonts w:cs="Arial"/>
          <w:lang w:val="sr-Cyrl-CS" w:eastAsia="ar-SA"/>
        </w:rPr>
      </w:pPr>
      <w:r w:rsidRPr="00D73DB9">
        <w:rPr>
          <w:rFonts w:cs="Arial"/>
          <w:lang w:val="sr-Cyrl-CS" w:eastAsia="ar-SA"/>
        </w:rPr>
        <w:t>4) повреде прописа којима се уређује поступак јавне набавке</w:t>
      </w:r>
    </w:p>
    <w:p w14:paraId="59874253" w14:textId="77777777" w:rsidR="00F45563" w:rsidRPr="00D73DB9" w:rsidRDefault="00F45563" w:rsidP="00F45563">
      <w:pPr>
        <w:spacing w:before="0"/>
        <w:rPr>
          <w:rFonts w:cs="Arial"/>
          <w:lang w:val="sr-Cyrl-CS" w:eastAsia="ar-SA"/>
        </w:rPr>
      </w:pPr>
      <w:r w:rsidRPr="00D73DB9">
        <w:rPr>
          <w:rFonts w:cs="Arial"/>
          <w:lang w:val="sr-Cyrl-CS" w:eastAsia="ar-SA"/>
        </w:rPr>
        <w:t>5) чињенице и доказе којима се повреде доказују</w:t>
      </w:r>
    </w:p>
    <w:p w14:paraId="35084797" w14:textId="77777777" w:rsidR="00F45563" w:rsidRPr="00D73DB9" w:rsidRDefault="00F45563" w:rsidP="00F45563">
      <w:pPr>
        <w:spacing w:before="0"/>
        <w:rPr>
          <w:rFonts w:cs="Arial"/>
          <w:lang w:val="sr-Cyrl-CS" w:eastAsia="ar-SA"/>
        </w:rPr>
      </w:pPr>
      <w:r w:rsidRPr="00D73DB9">
        <w:rPr>
          <w:rFonts w:cs="Arial"/>
          <w:lang w:val="sr-Cyrl-CS" w:eastAsia="ar-SA"/>
        </w:rPr>
        <w:t>6) потврду о уплати таксе из члана 156. Закона</w:t>
      </w:r>
    </w:p>
    <w:p w14:paraId="19AF32BE" w14:textId="77777777" w:rsidR="00F45563" w:rsidRPr="00D73DB9" w:rsidRDefault="00F45563" w:rsidP="00F45563">
      <w:pPr>
        <w:spacing w:before="0"/>
        <w:rPr>
          <w:rFonts w:cs="Arial"/>
          <w:lang w:val="sr-Cyrl-CS" w:eastAsia="ar-SA"/>
        </w:rPr>
      </w:pPr>
      <w:r w:rsidRPr="00D73DB9">
        <w:rPr>
          <w:rFonts w:cs="Arial"/>
          <w:lang w:val="sr-Cyrl-CS" w:eastAsia="ar-SA"/>
        </w:rPr>
        <w:t>7) потпис подносиоца.</w:t>
      </w:r>
    </w:p>
    <w:p w14:paraId="713A500D" w14:textId="77777777" w:rsidR="00F45563" w:rsidRPr="00D73DB9" w:rsidRDefault="00F45563" w:rsidP="00F45563">
      <w:pPr>
        <w:spacing w:before="0"/>
        <w:rPr>
          <w:rFonts w:cs="Arial"/>
          <w:lang w:val="sr-Cyrl-CS" w:eastAsia="ar-SA"/>
        </w:rPr>
      </w:pPr>
    </w:p>
    <w:p w14:paraId="651E094B" w14:textId="77777777" w:rsidR="00F45563" w:rsidRPr="00D73DB9" w:rsidRDefault="00F45563" w:rsidP="00F45563">
      <w:pPr>
        <w:spacing w:before="0"/>
        <w:rPr>
          <w:rFonts w:cs="Arial"/>
          <w:lang w:val="sr-Cyrl-CS" w:eastAsia="ar-SA"/>
        </w:rPr>
      </w:pPr>
      <w:r w:rsidRPr="00D73DB9">
        <w:rPr>
          <w:rFonts w:cs="Arial"/>
          <w:lang w:val="sr-Cyrl-CS" w:eastAsia="ar-SA"/>
        </w:rPr>
        <w:t xml:space="preserve">Ако поднети захтев за заштиту права не садржи све обавезне елементе Наручилац ће такав захтев одбацити закључком. </w:t>
      </w:r>
    </w:p>
    <w:p w14:paraId="4C5764C7" w14:textId="77777777" w:rsidR="00F45563" w:rsidRPr="00D73DB9" w:rsidRDefault="00F45563" w:rsidP="00F45563">
      <w:pPr>
        <w:spacing w:before="0"/>
        <w:rPr>
          <w:rFonts w:cs="Arial"/>
          <w:lang w:val="sr-Cyrl-CS" w:eastAsia="ar-SA"/>
        </w:rPr>
      </w:pPr>
      <w:r w:rsidRPr="00D73DB9">
        <w:rPr>
          <w:rFonts w:cs="Arial"/>
          <w:lang w:val="sr-Cyrl-CS" w:eastAsia="ar-SA"/>
        </w:rPr>
        <w:t xml:space="preserve">Закључак Наручилац доставља подносиоцу захтева и Републичкој комисији у року од три дана од дана доношења. </w:t>
      </w:r>
    </w:p>
    <w:p w14:paraId="4FC1FAA9" w14:textId="77777777" w:rsidR="00F45563" w:rsidRPr="00D73DB9" w:rsidRDefault="00F45563" w:rsidP="00F45563">
      <w:pPr>
        <w:spacing w:before="0"/>
        <w:rPr>
          <w:rFonts w:cs="Arial"/>
          <w:lang w:val="sr-Cyrl-CS" w:eastAsia="ar-SA"/>
        </w:rPr>
      </w:pPr>
      <w:r w:rsidRPr="00D73DB9">
        <w:rPr>
          <w:rFonts w:cs="Arial"/>
          <w:lang w:val="sr-Cyrl-CS" w:eastAsia="ar-SA"/>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FBA1376" w14:textId="77777777" w:rsidR="00F45563" w:rsidRPr="00D73DB9" w:rsidRDefault="00F45563" w:rsidP="00F45563">
      <w:pPr>
        <w:spacing w:before="0"/>
        <w:rPr>
          <w:rFonts w:cs="Arial"/>
          <w:lang w:val="sr-Cyrl-CS" w:eastAsia="ar-SA"/>
        </w:rPr>
      </w:pPr>
    </w:p>
    <w:p w14:paraId="00898F8E" w14:textId="77777777" w:rsidR="00F45563" w:rsidRPr="00D73DB9" w:rsidRDefault="00F45563" w:rsidP="00F45563">
      <w:pPr>
        <w:spacing w:before="0"/>
        <w:rPr>
          <w:rFonts w:cs="Arial"/>
          <w:lang w:val="sr-Cyrl-CS" w:eastAsia="ar-SA"/>
        </w:rPr>
      </w:pPr>
      <w:r w:rsidRPr="00D73DB9">
        <w:rPr>
          <w:rFonts w:cs="Arial"/>
          <w:lang w:val="sr-Cyrl-CS" w:eastAsia="ar-SA"/>
        </w:rPr>
        <w:t>Износ таксе из члана 156. став 1. тач. 1)- 3) Закона:</w:t>
      </w:r>
    </w:p>
    <w:p w14:paraId="3854ED77" w14:textId="77777777" w:rsidR="00F45563" w:rsidRPr="00D73DB9" w:rsidRDefault="00F45563" w:rsidP="00F45563">
      <w:pPr>
        <w:spacing w:before="0"/>
        <w:rPr>
          <w:rFonts w:cs="Arial"/>
          <w:lang w:val="sr-Cyrl-CS" w:eastAsia="ar-SA"/>
        </w:rPr>
      </w:pPr>
      <w:r w:rsidRPr="00D73DB9">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Pr="00D73DB9">
        <w:rPr>
          <w:rFonts w:cs="Arial"/>
          <w:lang w:val="sr-Cyrl-RS" w:eastAsia="ar-SA"/>
        </w:rPr>
        <w:t>08416</w:t>
      </w:r>
      <w:r w:rsidRPr="00D73DB9">
        <w:rPr>
          <w:rFonts w:cs="Arial"/>
          <w:lang w:val="en-GB" w:eastAsia="ar-SA"/>
        </w:rPr>
        <w:t>2</w:t>
      </w:r>
      <w:r w:rsidRPr="00D73DB9">
        <w:rPr>
          <w:rFonts w:cs="Arial"/>
          <w:lang w:val="sr-Cyrl-CS" w:eastAsia="ar-SA"/>
        </w:rPr>
        <w:t>01</w:t>
      </w:r>
      <w:r w:rsidRPr="00D73DB9">
        <w:rPr>
          <w:rFonts w:cs="Arial"/>
          <w:lang w:val="sr-Cyrl-RS" w:eastAsia="ar-SA"/>
        </w:rPr>
        <w:t>7</w:t>
      </w:r>
      <w:r w:rsidRPr="00D73DB9">
        <w:rPr>
          <w:rFonts w:cs="Arial"/>
          <w:lang w:val="sr-Cyrl-CS" w:eastAsia="ar-SA"/>
        </w:rPr>
        <w:t>, сврха: ЗЗП, ЈП ЕПС, ЈН бр. ЈН</w:t>
      </w:r>
      <w:r w:rsidRPr="00D73DB9">
        <w:rPr>
          <w:rFonts w:cs="Arial"/>
          <w:lang w:eastAsia="ar-SA"/>
        </w:rPr>
        <w:t>/</w:t>
      </w:r>
      <w:r w:rsidRPr="00D73DB9">
        <w:rPr>
          <w:rFonts w:cs="Arial"/>
          <w:lang w:val="sr-Cyrl-RS" w:eastAsia="ar-SA"/>
        </w:rPr>
        <w:t>4</w:t>
      </w:r>
      <w:r w:rsidRPr="00D73DB9">
        <w:rPr>
          <w:rFonts w:cs="Arial"/>
          <w:lang w:eastAsia="ar-SA"/>
        </w:rPr>
        <w:t>000/0841-2/2017</w:t>
      </w:r>
      <w:r w:rsidRPr="00D73DB9">
        <w:rPr>
          <w:rFonts w:cs="Arial"/>
          <w:lang w:val="sr-Cyrl-CS" w:eastAsia="ar-SA"/>
        </w:rPr>
        <w:t xml:space="preserve"> прималац уплате: буџет Републике Србије) уплати таксу од: </w:t>
      </w:r>
    </w:p>
    <w:p w14:paraId="2D26AE86" w14:textId="77777777" w:rsidR="00F45563" w:rsidRPr="00D73DB9" w:rsidRDefault="00F45563" w:rsidP="00F45563">
      <w:pPr>
        <w:spacing w:before="0"/>
        <w:rPr>
          <w:rFonts w:cs="Arial"/>
          <w:lang w:val="sr-Cyrl-CS" w:eastAsia="ar-SA"/>
        </w:rPr>
      </w:pPr>
    </w:p>
    <w:p w14:paraId="400203C6" w14:textId="77777777" w:rsidR="00F45563" w:rsidRPr="00D73DB9" w:rsidRDefault="00F45563" w:rsidP="00F45563">
      <w:pPr>
        <w:spacing w:before="0"/>
        <w:rPr>
          <w:rFonts w:cs="Arial"/>
          <w:lang w:val="sr-Cyrl-CS" w:eastAsia="ar-SA"/>
        </w:rPr>
      </w:pPr>
      <w:r w:rsidRPr="00D73DB9">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2857AC81" w14:textId="77777777" w:rsidR="00F45563" w:rsidRPr="00D73DB9" w:rsidRDefault="00F45563" w:rsidP="00F45563">
      <w:pPr>
        <w:spacing w:before="0"/>
        <w:rPr>
          <w:rFonts w:cs="Arial"/>
          <w:lang w:val="sr-Cyrl-CS" w:eastAsia="ar-SA"/>
        </w:rPr>
      </w:pPr>
      <w:r w:rsidRPr="00D73DB9">
        <w:rPr>
          <w:rFonts w:cs="Arial"/>
          <w:lang w:val="sr-Cyrl-CS" w:eastAsia="ar-SA"/>
        </w:rPr>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4681A814" w14:textId="77777777" w:rsidR="00F45563" w:rsidRPr="00D73DB9" w:rsidRDefault="00F45563" w:rsidP="00F45563">
      <w:pPr>
        <w:spacing w:before="0"/>
        <w:rPr>
          <w:rFonts w:cs="Arial"/>
          <w:lang w:val="sr-Cyrl-CS" w:eastAsia="ar-SA"/>
        </w:rPr>
      </w:pPr>
      <w:r w:rsidRPr="00D73DB9">
        <w:rPr>
          <w:rFonts w:cs="Arial"/>
          <w:lang w:val="sr-Cyrl-CS" w:eastAsia="ar-SA"/>
        </w:rPr>
        <w:t>Свака странка у поступку сноси трошкове које проузрокује својим радњама.</w:t>
      </w:r>
    </w:p>
    <w:p w14:paraId="7719F196" w14:textId="77777777" w:rsidR="00F45563" w:rsidRPr="00D73DB9" w:rsidRDefault="00F45563" w:rsidP="00F45563">
      <w:pPr>
        <w:spacing w:before="0"/>
        <w:rPr>
          <w:rFonts w:cs="Arial"/>
          <w:lang w:val="sr-Cyrl-CS" w:eastAsia="ar-SA"/>
        </w:rPr>
      </w:pPr>
      <w:r w:rsidRPr="00D73DB9">
        <w:rPr>
          <w:rFonts w:cs="Arial"/>
          <w:lang w:val="sr-Cyrl-CS" w:eastAsia="ar-SA"/>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955FE08" w14:textId="77777777" w:rsidR="00F45563" w:rsidRPr="00D73DB9" w:rsidRDefault="00F45563" w:rsidP="00F45563">
      <w:pPr>
        <w:spacing w:before="0"/>
        <w:rPr>
          <w:rFonts w:cs="Arial"/>
          <w:lang w:val="sr-Cyrl-CS" w:eastAsia="ar-SA"/>
        </w:rPr>
      </w:pPr>
      <w:r w:rsidRPr="00D73DB9">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2FF3A2B" w14:textId="77777777" w:rsidR="00F45563" w:rsidRPr="00D73DB9" w:rsidRDefault="00F45563" w:rsidP="00F45563">
      <w:pPr>
        <w:spacing w:before="0"/>
        <w:rPr>
          <w:rFonts w:cs="Arial"/>
          <w:lang w:val="sr-Cyrl-CS" w:eastAsia="ar-SA"/>
        </w:rPr>
      </w:pPr>
      <w:r w:rsidRPr="00D73DB9">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467657B" w14:textId="77777777" w:rsidR="00F45563" w:rsidRPr="00D73DB9" w:rsidRDefault="00F45563" w:rsidP="00F45563">
      <w:pPr>
        <w:spacing w:before="0"/>
        <w:rPr>
          <w:rFonts w:cs="Arial"/>
          <w:lang w:val="sr-Cyrl-CS" w:eastAsia="ar-SA"/>
        </w:rPr>
      </w:pPr>
      <w:r w:rsidRPr="00D73DB9">
        <w:rPr>
          <w:rFonts w:cs="Arial"/>
          <w:lang w:val="sr-Cyrl-CS" w:eastAsia="ar-SA"/>
        </w:rPr>
        <w:t>Странке у захтеву морају прецизно да наведу трошкове за које траже накнаду.</w:t>
      </w:r>
    </w:p>
    <w:p w14:paraId="0DACDBB4" w14:textId="77777777" w:rsidR="00F45563" w:rsidRPr="00D73DB9" w:rsidRDefault="00F45563" w:rsidP="00F45563">
      <w:pPr>
        <w:spacing w:before="0"/>
        <w:rPr>
          <w:rFonts w:cs="Arial"/>
          <w:lang w:val="sr-Cyrl-CS" w:eastAsia="ar-SA"/>
        </w:rPr>
      </w:pPr>
      <w:r w:rsidRPr="00D73DB9">
        <w:rPr>
          <w:rFonts w:cs="Arial"/>
          <w:lang w:val="sr-Cyrl-CS" w:eastAsia="ar-SA"/>
        </w:rPr>
        <w:t>Накнаду трошкова могуће је тражити до доношења одлуке Наручиоца, односно Републичке комисије о поднетом захтеву за заштиту права.</w:t>
      </w:r>
    </w:p>
    <w:p w14:paraId="3B754ED3" w14:textId="77777777" w:rsidR="00F45563" w:rsidRPr="00D73DB9" w:rsidRDefault="00F45563" w:rsidP="00F45563">
      <w:pPr>
        <w:spacing w:before="0"/>
        <w:rPr>
          <w:rFonts w:cs="Arial"/>
          <w:lang w:val="sr-Cyrl-CS" w:eastAsia="ar-SA"/>
        </w:rPr>
      </w:pPr>
      <w:r w:rsidRPr="00D73DB9">
        <w:rPr>
          <w:rFonts w:cs="Arial"/>
          <w:lang w:val="sr-Cyrl-CS" w:eastAsia="ar-SA"/>
        </w:rPr>
        <w:t>О трошковима одлучује Републичка комисија. Одлука Републичке комисије је извршни наслов.</w:t>
      </w:r>
    </w:p>
    <w:p w14:paraId="1E5DC49A" w14:textId="77777777" w:rsidR="00F45563" w:rsidRPr="00D73DB9" w:rsidRDefault="00F45563" w:rsidP="00F45563">
      <w:pPr>
        <w:spacing w:before="0"/>
        <w:rPr>
          <w:rFonts w:cs="Arial"/>
          <w:lang w:val="sr-Cyrl-CS" w:eastAsia="ar-SA"/>
        </w:rPr>
      </w:pPr>
    </w:p>
    <w:p w14:paraId="0E4C1A85" w14:textId="77777777" w:rsidR="00F45563" w:rsidRPr="00D73DB9" w:rsidRDefault="00F45563" w:rsidP="00F45563">
      <w:pPr>
        <w:spacing w:before="0"/>
        <w:rPr>
          <w:rFonts w:cs="Arial"/>
          <w:lang w:val="sr-Cyrl-CS" w:eastAsia="ar-SA"/>
        </w:rPr>
      </w:pPr>
      <w:r w:rsidRPr="00D73DB9">
        <w:rPr>
          <w:rFonts w:cs="Arial"/>
          <w:lang w:val="sr-Cyrl-CS" w:eastAsia="ar-SA"/>
        </w:rPr>
        <w:t>Детаљно упутство о потврди из члана 151. став 1. тачка 6) Закона</w:t>
      </w:r>
    </w:p>
    <w:p w14:paraId="18A21A3D" w14:textId="77777777" w:rsidR="00F45563" w:rsidRPr="00D73DB9" w:rsidRDefault="00F45563" w:rsidP="00F45563">
      <w:pPr>
        <w:spacing w:before="0"/>
        <w:rPr>
          <w:rFonts w:cs="Arial"/>
          <w:lang w:val="sr-Cyrl-CS" w:eastAsia="ar-SA"/>
        </w:rPr>
      </w:pPr>
      <w:r w:rsidRPr="00D73DB9">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DD5594C" w14:textId="77777777" w:rsidR="00F45563" w:rsidRPr="00D73DB9" w:rsidRDefault="00F45563" w:rsidP="00F45563">
      <w:pPr>
        <w:spacing w:before="0"/>
        <w:rPr>
          <w:rFonts w:cs="Arial"/>
          <w:lang w:val="sr-Cyrl-CS" w:eastAsia="ar-SA"/>
        </w:rPr>
      </w:pPr>
      <w:r w:rsidRPr="00D73DB9">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1CCF88DC" w14:textId="77777777" w:rsidR="00F45563" w:rsidRPr="00D73DB9" w:rsidRDefault="00F45563" w:rsidP="00F45563">
      <w:pPr>
        <w:spacing w:before="0"/>
        <w:rPr>
          <w:rFonts w:cs="Arial"/>
          <w:lang w:val="sr-Cyrl-CS" w:eastAsia="ar-SA"/>
        </w:rPr>
      </w:pPr>
      <w:r w:rsidRPr="00D73DB9">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60C22800" w14:textId="77777777" w:rsidR="00F45563" w:rsidRPr="00D73DB9" w:rsidRDefault="00F45563" w:rsidP="00F45563">
      <w:pPr>
        <w:spacing w:before="0"/>
        <w:rPr>
          <w:rFonts w:cs="Arial"/>
          <w:lang w:val="sr-Cyrl-CS" w:eastAsia="ar-SA"/>
        </w:rPr>
      </w:pPr>
      <w:r w:rsidRPr="00D73DB9">
        <w:rPr>
          <w:rFonts w:cs="Arial"/>
          <w:lang w:val="sr-Cyrl-CS" w:eastAsia="ar-SA"/>
        </w:rPr>
        <w:t>Као доказ о уплати таксе, у смислу члана 151. став 1. тачка 6) Закона, прихватиће се:</w:t>
      </w:r>
    </w:p>
    <w:p w14:paraId="13857E2A" w14:textId="77777777" w:rsidR="00F45563" w:rsidRPr="00D73DB9" w:rsidRDefault="00F45563" w:rsidP="00F45563">
      <w:pPr>
        <w:spacing w:before="0"/>
        <w:rPr>
          <w:rFonts w:cs="Arial"/>
          <w:lang w:val="sr-Cyrl-CS" w:eastAsia="ar-SA"/>
        </w:rPr>
      </w:pPr>
    </w:p>
    <w:p w14:paraId="0345D5E5" w14:textId="77777777" w:rsidR="00F45563" w:rsidRPr="00D73DB9" w:rsidRDefault="00F45563" w:rsidP="00F45563">
      <w:pPr>
        <w:spacing w:before="0"/>
        <w:rPr>
          <w:rFonts w:cs="Arial"/>
          <w:lang w:val="sr-Cyrl-CS" w:eastAsia="ar-SA"/>
        </w:rPr>
      </w:pPr>
      <w:r w:rsidRPr="00D73DB9">
        <w:rPr>
          <w:rFonts w:cs="Arial"/>
          <w:lang w:val="sr-Cyrl-CS" w:eastAsia="ar-SA"/>
        </w:rPr>
        <w:t>1. Потврда о извршеној уплати таксе из члана 156. Закона која садржи следеће елементе:</w:t>
      </w:r>
    </w:p>
    <w:p w14:paraId="292B745B" w14:textId="77777777" w:rsidR="00F45563" w:rsidRPr="00D73DB9" w:rsidRDefault="00F45563" w:rsidP="00F45563">
      <w:pPr>
        <w:spacing w:before="0"/>
        <w:rPr>
          <w:rFonts w:cs="Arial"/>
          <w:lang w:val="sr-Cyrl-CS" w:eastAsia="ar-SA"/>
        </w:rPr>
      </w:pPr>
      <w:r w:rsidRPr="00D73DB9">
        <w:rPr>
          <w:rFonts w:cs="Arial"/>
          <w:lang w:val="sr-Cyrl-CS" w:eastAsia="ar-SA"/>
        </w:rPr>
        <w:lastRenderedPageBreak/>
        <w:t>(1) да буде издата од стране банке и да садржи печат банке;</w:t>
      </w:r>
    </w:p>
    <w:p w14:paraId="031B8974" w14:textId="77777777" w:rsidR="00F45563" w:rsidRPr="00D73DB9" w:rsidRDefault="00F45563" w:rsidP="00F45563">
      <w:pPr>
        <w:spacing w:before="0"/>
        <w:rPr>
          <w:rFonts w:cs="Arial"/>
          <w:lang w:val="sr-Cyrl-CS" w:eastAsia="ar-SA"/>
        </w:rPr>
      </w:pPr>
      <w:r w:rsidRPr="00D73DB9">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274C8B5" w14:textId="77777777" w:rsidR="00F45563" w:rsidRPr="00D73DB9" w:rsidRDefault="00F45563" w:rsidP="00F45563">
      <w:pPr>
        <w:spacing w:before="0"/>
        <w:rPr>
          <w:rFonts w:cs="Arial"/>
          <w:lang w:val="sr-Cyrl-CS" w:eastAsia="ar-SA"/>
        </w:rPr>
      </w:pPr>
      <w:r w:rsidRPr="00D73DB9">
        <w:rPr>
          <w:rFonts w:cs="Arial"/>
          <w:lang w:val="sr-Cyrl-CS" w:eastAsia="ar-SA"/>
        </w:rPr>
        <w:t>(3) износ таксе из члана 156. Закона чија се уплата врши;</w:t>
      </w:r>
    </w:p>
    <w:p w14:paraId="6544AFFB" w14:textId="77777777" w:rsidR="00F45563" w:rsidRPr="00D73DB9" w:rsidRDefault="00F45563" w:rsidP="00F45563">
      <w:pPr>
        <w:spacing w:before="0"/>
        <w:rPr>
          <w:rFonts w:cs="Arial"/>
          <w:lang w:val="sr-Cyrl-CS" w:eastAsia="ar-SA"/>
        </w:rPr>
      </w:pPr>
      <w:r w:rsidRPr="00D73DB9">
        <w:rPr>
          <w:rFonts w:cs="Arial"/>
          <w:lang w:val="sr-Cyrl-CS" w:eastAsia="ar-SA"/>
        </w:rPr>
        <w:t>(4) број рачуна: 840-30678845-06;</w:t>
      </w:r>
    </w:p>
    <w:p w14:paraId="17201411" w14:textId="77777777" w:rsidR="00F45563" w:rsidRPr="00D73DB9" w:rsidRDefault="00F45563" w:rsidP="00F45563">
      <w:pPr>
        <w:spacing w:before="0"/>
        <w:rPr>
          <w:rFonts w:cs="Arial"/>
          <w:lang w:val="sr-Cyrl-CS" w:eastAsia="ar-SA"/>
        </w:rPr>
      </w:pPr>
      <w:r w:rsidRPr="00D73DB9">
        <w:rPr>
          <w:rFonts w:cs="Arial"/>
          <w:lang w:val="sr-Cyrl-CS" w:eastAsia="ar-SA"/>
        </w:rPr>
        <w:t>(5) шифру плаћања: 153 или 253;</w:t>
      </w:r>
    </w:p>
    <w:p w14:paraId="44AE8886" w14:textId="77777777" w:rsidR="00F45563" w:rsidRPr="00D73DB9" w:rsidRDefault="00F45563" w:rsidP="00F45563">
      <w:pPr>
        <w:spacing w:before="0"/>
        <w:rPr>
          <w:rFonts w:cs="Arial"/>
          <w:lang w:val="sr-Cyrl-CS" w:eastAsia="ar-SA"/>
        </w:rPr>
      </w:pPr>
      <w:r w:rsidRPr="00D73DB9">
        <w:rPr>
          <w:rFonts w:cs="Arial"/>
          <w:lang w:val="sr-Cyrl-CS" w:eastAsia="ar-SA"/>
        </w:rPr>
        <w:t>(6) позив на број: подаци о броју или ознаци јавне набавке поводом које се подноси захтев за заштиту права;</w:t>
      </w:r>
    </w:p>
    <w:p w14:paraId="76B846EE" w14:textId="77777777" w:rsidR="00F45563" w:rsidRPr="00D73DB9" w:rsidRDefault="00F45563" w:rsidP="00F45563">
      <w:pPr>
        <w:spacing w:before="0"/>
        <w:rPr>
          <w:rFonts w:cs="Arial"/>
          <w:lang w:val="sr-Cyrl-CS" w:eastAsia="ar-SA"/>
        </w:rPr>
      </w:pPr>
      <w:r w:rsidRPr="00D73DB9">
        <w:rPr>
          <w:rFonts w:cs="Arial"/>
          <w:lang w:val="sr-Cyrl-CS" w:eastAsia="ar-SA"/>
        </w:rPr>
        <w:t>(7) сврха: ЗЗП; назив наручиоца; број или ознака јавне набавке поводом које се подноси захтев за заштиту права;</w:t>
      </w:r>
    </w:p>
    <w:p w14:paraId="168618E4" w14:textId="77777777" w:rsidR="00F45563" w:rsidRPr="00D73DB9" w:rsidRDefault="00F45563" w:rsidP="00F45563">
      <w:pPr>
        <w:spacing w:before="0"/>
        <w:rPr>
          <w:rFonts w:cs="Arial"/>
          <w:lang w:val="sr-Cyrl-CS" w:eastAsia="ar-SA"/>
        </w:rPr>
      </w:pPr>
      <w:r w:rsidRPr="00D73DB9">
        <w:rPr>
          <w:rFonts w:cs="Arial"/>
          <w:lang w:val="sr-Cyrl-CS" w:eastAsia="ar-SA"/>
        </w:rPr>
        <w:t>(8) корисник: буџет Републике Србије;</w:t>
      </w:r>
    </w:p>
    <w:p w14:paraId="3175A331" w14:textId="77777777" w:rsidR="00F45563" w:rsidRPr="00D73DB9" w:rsidRDefault="00F45563" w:rsidP="00F45563">
      <w:pPr>
        <w:spacing w:before="0"/>
        <w:rPr>
          <w:rFonts w:cs="Arial"/>
          <w:lang w:val="sr-Cyrl-CS" w:eastAsia="ar-SA"/>
        </w:rPr>
      </w:pPr>
      <w:r w:rsidRPr="00D73DB9">
        <w:rPr>
          <w:rFonts w:cs="Arial"/>
          <w:lang w:val="sr-Cyrl-CS" w:eastAsia="ar-SA"/>
        </w:rPr>
        <w:t>(9) назив уплатиоца, односно назив подносиоца захтева за заштиту права за којег је извршена уплата таксе;</w:t>
      </w:r>
    </w:p>
    <w:p w14:paraId="090269C4" w14:textId="77777777" w:rsidR="00F45563" w:rsidRPr="00D73DB9" w:rsidRDefault="00F45563" w:rsidP="00F45563">
      <w:pPr>
        <w:spacing w:before="0"/>
        <w:rPr>
          <w:rFonts w:cs="Arial"/>
          <w:lang w:val="sr-Cyrl-CS" w:eastAsia="ar-SA"/>
        </w:rPr>
      </w:pPr>
      <w:r w:rsidRPr="00D73DB9">
        <w:rPr>
          <w:rFonts w:cs="Arial"/>
          <w:lang w:val="sr-Cyrl-CS" w:eastAsia="ar-SA"/>
        </w:rPr>
        <w:t>(10) потпис овлашћеног лица банке.</w:t>
      </w:r>
    </w:p>
    <w:p w14:paraId="3CA04B50" w14:textId="77777777" w:rsidR="00F45563" w:rsidRPr="00D73DB9" w:rsidRDefault="00F45563" w:rsidP="00F45563">
      <w:pPr>
        <w:spacing w:before="0"/>
        <w:rPr>
          <w:rFonts w:cs="Arial"/>
          <w:lang w:val="sr-Cyrl-CS" w:eastAsia="ar-SA"/>
        </w:rPr>
      </w:pPr>
      <w:r w:rsidRPr="00D73DB9">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C75FDFF" w14:textId="77777777" w:rsidR="00F45563" w:rsidRPr="00D73DB9" w:rsidRDefault="00F45563" w:rsidP="00F45563">
      <w:pPr>
        <w:spacing w:before="0"/>
        <w:rPr>
          <w:rFonts w:cs="Arial"/>
          <w:lang w:val="sr-Cyrl-CS" w:eastAsia="ar-SA"/>
        </w:rPr>
      </w:pPr>
      <w:r w:rsidRPr="00D73DB9">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59E19D9" w14:textId="77777777" w:rsidR="00F45563" w:rsidRPr="00D73DB9" w:rsidRDefault="00F45563" w:rsidP="00F45563">
      <w:pPr>
        <w:spacing w:before="0"/>
        <w:rPr>
          <w:rFonts w:cs="Arial"/>
          <w:lang w:val="sr-Cyrl-CS" w:eastAsia="ar-SA"/>
        </w:rPr>
      </w:pPr>
      <w:r w:rsidRPr="00D73DB9">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D525733" w14:textId="77777777" w:rsidR="00F45563" w:rsidRPr="00D73DB9" w:rsidRDefault="00F45563" w:rsidP="00F45563">
      <w:pPr>
        <w:spacing w:before="0"/>
        <w:rPr>
          <w:rFonts w:cs="Arial"/>
          <w:lang w:val="sr-Cyrl-CS" w:eastAsia="ar-SA"/>
        </w:rPr>
      </w:pPr>
      <w:r w:rsidRPr="00D73DB9">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AE8104C" w14:textId="77777777" w:rsidR="00F45563" w:rsidRPr="00D73DB9" w:rsidRDefault="00F45563" w:rsidP="00F45563">
      <w:pPr>
        <w:spacing w:before="0"/>
        <w:rPr>
          <w:rFonts w:cs="Arial"/>
          <w:lang w:val="sr-Cyrl-CS" w:eastAsia="ar-SA"/>
        </w:rPr>
      </w:pPr>
      <w:r w:rsidRPr="00D73DB9">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33C62C78" w14:textId="77777777" w:rsidR="00F45563" w:rsidRPr="00D73DB9" w:rsidRDefault="00F45563" w:rsidP="00F45563">
      <w:pPr>
        <w:spacing w:before="0"/>
        <w:rPr>
          <w:rFonts w:cs="Arial"/>
          <w:lang w:val="sr-Cyrl-CS" w:eastAsia="ar-SA"/>
        </w:rPr>
      </w:pPr>
    </w:p>
    <w:p w14:paraId="54A4D0FB" w14:textId="77777777" w:rsidR="00F45563" w:rsidRPr="00D73DB9" w:rsidRDefault="00F45563" w:rsidP="00F45563">
      <w:pPr>
        <w:spacing w:before="0"/>
        <w:rPr>
          <w:rFonts w:cs="Arial"/>
          <w:lang w:val="sr-Cyrl-CS" w:eastAsia="ar-SA"/>
        </w:rPr>
      </w:pPr>
      <w:r w:rsidRPr="00D73DB9">
        <w:rPr>
          <w:rFonts w:cs="Arial"/>
          <w:lang w:val="sr-Cyrl-CS" w:eastAsia="ar-SA"/>
        </w:rPr>
        <w:t>УПЛАТА ИЗ ИНОСТРАНСТВА</w:t>
      </w:r>
    </w:p>
    <w:p w14:paraId="51F221C5" w14:textId="77777777" w:rsidR="00F45563" w:rsidRPr="00D73DB9" w:rsidRDefault="00F45563" w:rsidP="00F45563">
      <w:pPr>
        <w:spacing w:before="0"/>
        <w:rPr>
          <w:rFonts w:cs="Arial"/>
          <w:lang w:val="sr-Cyrl-CS" w:eastAsia="ar-SA"/>
        </w:rPr>
      </w:pPr>
      <w:r w:rsidRPr="00D73DB9">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10674AE" w14:textId="77777777" w:rsidR="00F45563" w:rsidRPr="00D73DB9" w:rsidRDefault="00F45563" w:rsidP="00F45563">
      <w:pPr>
        <w:spacing w:before="0"/>
        <w:rPr>
          <w:rFonts w:cs="Arial"/>
          <w:lang w:val="sr-Cyrl-CS" w:eastAsia="ar-SA"/>
        </w:rPr>
      </w:pPr>
    </w:p>
    <w:p w14:paraId="7FB7298C" w14:textId="77777777" w:rsidR="00F45563" w:rsidRPr="00D73DB9" w:rsidRDefault="00F45563" w:rsidP="00F45563">
      <w:pPr>
        <w:spacing w:before="0"/>
        <w:rPr>
          <w:rFonts w:cs="Arial"/>
          <w:lang w:val="sr-Cyrl-CS" w:eastAsia="ar-SA"/>
        </w:rPr>
      </w:pPr>
      <w:r w:rsidRPr="00D73DB9">
        <w:rPr>
          <w:rFonts w:cs="Arial"/>
          <w:lang w:val="sr-Cyrl-CS" w:eastAsia="ar-SA"/>
        </w:rPr>
        <w:t>НАЗИВ И АДРЕСА БАНКЕ:</w:t>
      </w:r>
    </w:p>
    <w:p w14:paraId="30C1E71B" w14:textId="77777777" w:rsidR="00F45563" w:rsidRPr="00D73DB9" w:rsidRDefault="00F45563" w:rsidP="00F45563">
      <w:pPr>
        <w:spacing w:before="0"/>
        <w:rPr>
          <w:rFonts w:cs="Arial"/>
          <w:lang w:val="sr-Cyrl-CS" w:eastAsia="ar-SA"/>
        </w:rPr>
      </w:pPr>
      <w:r w:rsidRPr="00D73DB9">
        <w:rPr>
          <w:rFonts w:cs="Arial"/>
          <w:lang w:val="sr-Cyrl-CS" w:eastAsia="ar-SA"/>
        </w:rPr>
        <w:t>Народна банка Србије (НБС)</w:t>
      </w:r>
    </w:p>
    <w:p w14:paraId="19CBCB68" w14:textId="77777777" w:rsidR="00F45563" w:rsidRPr="00D73DB9" w:rsidRDefault="00F45563" w:rsidP="00F45563">
      <w:pPr>
        <w:spacing w:before="0"/>
        <w:rPr>
          <w:rFonts w:cs="Arial"/>
          <w:lang w:val="sr-Cyrl-CS" w:eastAsia="ar-SA"/>
        </w:rPr>
      </w:pPr>
      <w:r w:rsidRPr="00D73DB9">
        <w:rPr>
          <w:rFonts w:cs="Arial"/>
          <w:lang w:val="sr-Cyrl-CS" w:eastAsia="ar-SA"/>
        </w:rPr>
        <w:t>11000 Београд, ул. Немањина бр. 17</w:t>
      </w:r>
    </w:p>
    <w:p w14:paraId="3A470B08" w14:textId="77777777" w:rsidR="00F45563" w:rsidRPr="00D73DB9" w:rsidRDefault="00F45563" w:rsidP="00F45563">
      <w:pPr>
        <w:spacing w:before="0"/>
        <w:rPr>
          <w:rFonts w:cs="Arial"/>
          <w:lang w:val="sr-Cyrl-CS" w:eastAsia="ar-SA"/>
        </w:rPr>
      </w:pPr>
      <w:r w:rsidRPr="00D73DB9">
        <w:rPr>
          <w:rFonts w:cs="Arial"/>
          <w:lang w:val="sr-Cyrl-CS" w:eastAsia="ar-SA"/>
        </w:rPr>
        <w:t>Србија</w:t>
      </w:r>
    </w:p>
    <w:p w14:paraId="527EF8DD" w14:textId="77777777" w:rsidR="00F45563" w:rsidRPr="00D73DB9" w:rsidRDefault="00F45563" w:rsidP="00F45563">
      <w:pPr>
        <w:spacing w:before="0"/>
        <w:rPr>
          <w:rFonts w:cs="Arial"/>
          <w:lang w:val="sr-Cyrl-CS" w:eastAsia="ar-SA"/>
        </w:rPr>
      </w:pPr>
      <w:r w:rsidRPr="00D73DB9">
        <w:rPr>
          <w:rFonts w:cs="Arial"/>
          <w:lang w:val="sr-Cyrl-CS" w:eastAsia="ar-SA"/>
        </w:rPr>
        <w:t>SWIFT CODE: NBSRRSBGXXX</w:t>
      </w:r>
    </w:p>
    <w:p w14:paraId="6C1E10A5" w14:textId="77777777" w:rsidR="00F45563" w:rsidRPr="00D73DB9" w:rsidRDefault="00F45563" w:rsidP="00F45563">
      <w:pPr>
        <w:spacing w:before="0"/>
        <w:rPr>
          <w:rFonts w:cs="Arial"/>
          <w:lang w:val="sr-Cyrl-CS" w:eastAsia="ar-SA"/>
        </w:rPr>
      </w:pPr>
    </w:p>
    <w:p w14:paraId="58718C64" w14:textId="77777777" w:rsidR="00F45563" w:rsidRPr="00D73DB9" w:rsidRDefault="00F45563" w:rsidP="00F45563">
      <w:pPr>
        <w:spacing w:before="0"/>
        <w:rPr>
          <w:rFonts w:cs="Arial"/>
          <w:lang w:val="sr-Cyrl-CS" w:eastAsia="ar-SA"/>
        </w:rPr>
      </w:pPr>
      <w:r w:rsidRPr="00D73DB9">
        <w:rPr>
          <w:rFonts w:cs="Arial"/>
          <w:lang w:val="sr-Cyrl-CS" w:eastAsia="ar-SA"/>
        </w:rPr>
        <w:t>НАЗИВ И АДРЕСА ИНСТИТУЦИЈЕ:</w:t>
      </w:r>
    </w:p>
    <w:p w14:paraId="1723BB50" w14:textId="77777777" w:rsidR="00F45563" w:rsidRPr="00D73DB9" w:rsidRDefault="00F45563" w:rsidP="00F45563">
      <w:pPr>
        <w:spacing w:before="0"/>
        <w:rPr>
          <w:rFonts w:cs="Arial"/>
          <w:lang w:val="sr-Cyrl-CS" w:eastAsia="ar-SA"/>
        </w:rPr>
      </w:pPr>
      <w:r w:rsidRPr="00D73DB9">
        <w:rPr>
          <w:rFonts w:cs="Arial"/>
          <w:lang w:val="sr-Cyrl-CS" w:eastAsia="ar-SA"/>
        </w:rPr>
        <w:t>Министарство финансија</w:t>
      </w:r>
    </w:p>
    <w:p w14:paraId="50D59D84" w14:textId="77777777" w:rsidR="00F45563" w:rsidRPr="00D73DB9" w:rsidRDefault="00F45563" w:rsidP="00F45563">
      <w:pPr>
        <w:spacing w:before="0"/>
        <w:rPr>
          <w:rFonts w:cs="Arial"/>
          <w:lang w:val="sr-Cyrl-CS" w:eastAsia="ar-SA"/>
        </w:rPr>
      </w:pPr>
      <w:r w:rsidRPr="00D73DB9">
        <w:rPr>
          <w:rFonts w:cs="Arial"/>
          <w:lang w:val="sr-Cyrl-CS" w:eastAsia="ar-SA"/>
        </w:rPr>
        <w:t>Управа за трезор</w:t>
      </w:r>
    </w:p>
    <w:p w14:paraId="2E08A64C" w14:textId="77777777" w:rsidR="00F45563" w:rsidRPr="00D73DB9" w:rsidRDefault="00F45563" w:rsidP="00F45563">
      <w:pPr>
        <w:spacing w:before="0"/>
        <w:rPr>
          <w:rFonts w:cs="Arial"/>
          <w:lang w:val="sr-Cyrl-CS" w:eastAsia="ar-SA"/>
        </w:rPr>
      </w:pPr>
      <w:r w:rsidRPr="00D73DB9">
        <w:rPr>
          <w:rFonts w:cs="Arial"/>
          <w:lang w:val="sr-Cyrl-CS" w:eastAsia="ar-SA"/>
        </w:rPr>
        <w:t>ул. Поп Лукина бр. 7-9</w:t>
      </w:r>
    </w:p>
    <w:p w14:paraId="1CE0872E" w14:textId="77777777" w:rsidR="00F45563" w:rsidRPr="00D73DB9" w:rsidRDefault="00F45563" w:rsidP="00F45563">
      <w:pPr>
        <w:spacing w:before="0"/>
        <w:rPr>
          <w:rFonts w:cs="Arial"/>
          <w:lang w:val="sr-Cyrl-CS" w:eastAsia="ar-SA"/>
        </w:rPr>
      </w:pPr>
      <w:r w:rsidRPr="00D73DB9">
        <w:rPr>
          <w:rFonts w:cs="Arial"/>
          <w:lang w:val="sr-Cyrl-CS" w:eastAsia="ar-SA"/>
        </w:rPr>
        <w:t>11000 Београд</w:t>
      </w:r>
    </w:p>
    <w:p w14:paraId="6CAEB3D1" w14:textId="77777777" w:rsidR="00F45563" w:rsidRPr="00D73DB9" w:rsidRDefault="00F45563" w:rsidP="00F45563">
      <w:pPr>
        <w:spacing w:before="0"/>
        <w:rPr>
          <w:rFonts w:cs="Arial"/>
          <w:lang w:val="sr-Cyrl-CS" w:eastAsia="ar-SA"/>
        </w:rPr>
      </w:pPr>
      <w:r w:rsidRPr="00D73DB9">
        <w:rPr>
          <w:rFonts w:cs="Arial"/>
          <w:lang w:val="sr-Cyrl-CS" w:eastAsia="ar-SA"/>
        </w:rPr>
        <w:t>IBAN: RS 35908500103019323073</w:t>
      </w:r>
    </w:p>
    <w:p w14:paraId="05355D67" w14:textId="77777777" w:rsidR="00F45563" w:rsidRPr="00D73DB9" w:rsidRDefault="00F45563" w:rsidP="00F45563">
      <w:pPr>
        <w:spacing w:before="0"/>
        <w:rPr>
          <w:rFonts w:cs="Arial"/>
          <w:lang w:val="sr-Cyrl-CS" w:eastAsia="ar-SA"/>
        </w:rPr>
      </w:pPr>
    </w:p>
    <w:p w14:paraId="6B4CF149" w14:textId="77777777" w:rsidR="00F45563" w:rsidRPr="00D73DB9" w:rsidRDefault="00F45563" w:rsidP="00F45563">
      <w:pPr>
        <w:spacing w:before="0"/>
        <w:rPr>
          <w:rFonts w:cs="Arial"/>
          <w:lang w:val="sr-Cyrl-CS" w:eastAsia="ar-SA"/>
        </w:rPr>
      </w:pPr>
      <w:r w:rsidRPr="00D73DB9">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01D1788E" w14:textId="77777777" w:rsidR="00F45563" w:rsidRPr="00D73DB9" w:rsidRDefault="00F45563" w:rsidP="00F45563">
      <w:pPr>
        <w:spacing w:before="0"/>
        <w:rPr>
          <w:rFonts w:cs="Arial"/>
          <w:lang w:val="sr-Cyrl-CS" w:eastAsia="ar-SA"/>
        </w:rPr>
      </w:pPr>
      <w:r w:rsidRPr="00D73DB9">
        <w:rPr>
          <w:rFonts w:cs="Arial"/>
          <w:lang w:val="sr-Cyrl-CS" w:eastAsia="ar-SA"/>
        </w:rPr>
        <w:lastRenderedPageBreak/>
        <w:t>– број у поступку јавне набавке на које се захтев за заштиту права односи и</w:t>
      </w:r>
    </w:p>
    <w:p w14:paraId="5C0A9CF3" w14:textId="77777777" w:rsidR="00F45563" w:rsidRPr="00D73DB9" w:rsidRDefault="00F45563" w:rsidP="00F45563">
      <w:pPr>
        <w:spacing w:before="0"/>
        <w:rPr>
          <w:rFonts w:cs="Arial"/>
          <w:lang w:val="sr-Cyrl-CS" w:eastAsia="ar-SA"/>
        </w:rPr>
      </w:pPr>
      <w:r w:rsidRPr="00D73DB9">
        <w:rPr>
          <w:rFonts w:cs="Arial"/>
          <w:lang w:val="sr-Cyrl-CS" w:eastAsia="ar-SA"/>
        </w:rPr>
        <w:t>назив наручиоца у поступку јавне набавке.</w:t>
      </w:r>
    </w:p>
    <w:p w14:paraId="1E340D6B" w14:textId="77777777" w:rsidR="00F45563" w:rsidRPr="00D73DB9" w:rsidRDefault="00F45563" w:rsidP="00F45563">
      <w:pPr>
        <w:spacing w:before="0"/>
        <w:rPr>
          <w:rFonts w:cs="Arial"/>
          <w:lang w:val="sr-Cyrl-CS" w:eastAsia="ar-SA"/>
        </w:rPr>
      </w:pPr>
      <w:r w:rsidRPr="00D73DB9">
        <w:rPr>
          <w:rFonts w:cs="Arial"/>
          <w:lang w:val="sr-Cyrl-CS" w:eastAsia="ar-SA"/>
        </w:rPr>
        <w:t>У прилогу су инструкције за уплате у валутама: EUR и USD.</w:t>
      </w:r>
    </w:p>
    <w:p w14:paraId="4DF38502" w14:textId="77777777" w:rsidR="00F45563" w:rsidRPr="00D73DB9" w:rsidRDefault="00F45563" w:rsidP="00F45563">
      <w:pPr>
        <w:spacing w:before="0"/>
        <w:rPr>
          <w:rFonts w:cs="Arial"/>
          <w:lang w:val="sr-Cyrl-CS" w:eastAsia="ar-SA"/>
        </w:rPr>
      </w:pPr>
      <w:r w:rsidRPr="00D73DB9">
        <w:rPr>
          <w:rFonts w:cs="Arial"/>
          <w:lang w:val="sr-Cyrl-CS" w:eastAsia="ar-SA"/>
        </w:rPr>
        <w:t xml:space="preserve">PAYMENT INSTRUCTIONS </w:t>
      </w:r>
    </w:p>
    <w:p w14:paraId="12426DFA" w14:textId="77777777" w:rsidR="00F45563" w:rsidRPr="00D73DB9" w:rsidRDefault="00F45563" w:rsidP="00F45563">
      <w:pPr>
        <w:spacing w:before="0"/>
        <w:rPr>
          <w:rFonts w:cs="Arial"/>
          <w:lang w:val="sr-Cyrl-CS" w:eastAsia="ar-SA"/>
        </w:rPr>
      </w:pPr>
      <w:r w:rsidRPr="00D73DB9">
        <w:rPr>
          <w:rFonts w:cs="Arial"/>
          <w:lang w:val="sr-Cyrl-CS" w:eastAsia="ar-SA"/>
        </w:rPr>
        <w:t>SWIFT MESSAGE MT103 – EUR</w:t>
      </w:r>
    </w:p>
    <w:p w14:paraId="1981D7E7"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32A: </w:t>
      </w:r>
      <w:r w:rsidRPr="00D73DB9">
        <w:rPr>
          <w:rFonts w:cs="Arial"/>
          <w:lang w:val="sr-Cyrl-CS" w:eastAsia="ar-SA"/>
        </w:rPr>
        <w:tab/>
        <w:t>VALUE DATE – EUR- AMOUNT</w:t>
      </w:r>
    </w:p>
    <w:p w14:paraId="254488B8"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50K:  </w:t>
      </w:r>
      <w:r w:rsidRPr="00D73DB9">
        <w:rPr>
          <w:rFonts w:cs="Arial"/>
          <w:lang w:val="sr-Cyrl-CS" w:eastAsia="ar-SA"/>
        </w:rPr>
        <w:tab/>
        <w:t>ORDERING CUSTOMER</w:t>
      </w:r>
    </w:p>
    <w:p w14:paraId="513DBF7A"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50K:  </w:t>
      </w:r>
      <w:r w:rsidRPr="00D73DB9">
        <w:rPr>
          <w:rFonts w:cs="Arial"/>
          <w:lang w:val="sr-Cyrl-CS" w:eastAsia="ar-SA"/>
        </w:rPr>
        <w:tab/>
        <w:t>ORDERING CUSTOMER</w:t>
      </w:r>
    </w:p>
    <w:p w14:paraId="48E793D8" w14:textId="77777777" w:rsidR="00F45563" w:rsidRPr="00D73DB9" w:rsidRDefault="00F45563" w:rsidP="00F45563">
      <w:pPr>
        <w:spacing w:before="0"/>
        <w:rPr>
          <w:rFonts w:cs="Arial"/>
          <w:lang w:val="sr-Cyrl-CS" w:eastAsia="ar-SA"/>
        </w:rPr>
      </w:pPr>
      <w:r w:rsidRPr="00D73DB9">
        <w:rPr>
          <w:rFonts w:cs="Arial"/>
          <w:lang w:val="sr-Cyrl-CS" w:eastAsia="ar-SA"/>
        </w:rPr>
        <w:t>FIELD 56A:</w:t>
      </w:r>
    </w:p>
    <w:p w14:paraId="771FAE37" w14:textId="77777777" w:rsidR="00F45563" w:rsidRPr="00D73DB9" w:rsidRDefault="00F45563" w:rsidP="00F45563">
      <w:pPr>
        <w:spacing w:before="0"/>
        <w:rPr>
          <w:rFonts w:cs="Arial"/>
          <w:lang w:val="sr-Cyrl-CS" w:eastAsia="ar-SA"/>
        </w:rPr>
      </w:pPr>
      <w:r w:rsidRPr="00D73DB9">
        <w:rPr>
          <w:rFonts w:cs="Arial"/>
          <w:lang w:val="sr-Cyrl-CS" w:eastAsia="ar-SA"/>
        </w:rPr>
        <w:t>(INTERMEDIARY)</w:t>
      </w:r>
      <w:r w:rsidRPr="00D73DB9">
        <w:rPr>
          <w:rFonts w:cs="Arial"/>
          <w:lang w:val="sr-Cyrl-CS" w:eastAsia="ar-SA"/>
        </w:rPr>
        <w:tab/>
        <w:t>DEUTDEFFXXX</w:t>
      </w:r>
    </w:p>
    <w:p w14:paraId="156B71A3" w14:textId="77777777" w:rsidR="00F45563" w:rsidRPr="00D73DB9" w:rsidRDefault="00F45563" w:rsidP="00F45563">
      <w:pPr>
        <w:spacing w:before="0"/>
        <w:rPr>
          <w:rFonts w:cs="Arial"/>
          <w:lang w:val="sr-Cyrl-CS" w:eastAsia="ar-SA"/>
        </w:rPr>
      </w:pPr>
      <w:r w:rsidRPr="00D73DB9">
        <w:rPr>
          <w:rFonts w:cs="Arial"/>
          <w:lang w:val="sr-Cyrl-CS" w:eastAsia="ar-SA"/>
        </w:rPr>
        <w:t>DEUTSCHE BANK AG, F/M</w:t>
      </w:r>
    </w:p>
    <w:p w14:paraId="55F34538" w14:textId="77777777" w:rsidR="00F45563" w:rsidRPr="00D73DB9" w:rsidRDefault="00F45563" w:rsidP="00F45563">
      <w:pPr>
        <w:spacing w:before="0"/>
        <w:rPr>
          <w:rFonts w:cs="Arial"/>
          <w:lang w:val="sr-Cyrl-CS" w:eastAsia="ar-SA"/>
        </w:rPr>
      </w:pPr>
      <w:r w:rsidRPr="00D73DB9">
        <w:rPr>
          <w:rFonts w:cs="Arial"/>
          <w:lang w:val="sr-Cyrl-CS" w:eastAsia="ar-SA"/>
        </w:rPr>
        <w:t>TAUNUSANLAGE 12</w:t>
      </w:r>
    </w:p>
    <w:p w14:paraId="70B3485D" w14:textId="77777777" w:rsidR="00F45563" w:rsidRPr="00D73DB9" w:rsidRDefault="00F45563" w:rsidP="00F45563">
      <w:pPr>
        <w:spacing w:before="0"/>
        <w:rPr>
          <w:rFonts w:cs="Arial"/>
          <w:lang w:val="sr-Cyrl-CS" w:eastAsia="ar-SA"/>
        </w:rPr>
      </w:pPr>
      <w:r w:rsidRPr="00D73DB9">
        <w:rPr>
          <w:rFonts w:cs="Arial"/>
          <w:lang w:val="sr-Cyrl-CS" w:eastAsia="ar-SA"/>
        </w:rPr>
        <w:t>GERMANY</w:t>
      </w:r>
    </w:p>
    <w:p w14:paraId="28EBFB84" w14:textId="77777777" w:rsidR="00F45563" w:rsidRPr="00D73DB9" w:rsidRDefault="00F45563" w:rsidP="00F45563">
      <w:pPr>
        <w:spacing w:before="0"/>
        <w:rPr>
          <w:rFonts w:cs="Arial"/>
          <w:lang w:val="sr-Cyrl-CS" w:eastAsia="ar-SA"/>
        </w:rPr>
      </w:pPr>
      <w:r w:rsidRPr="00D73DB9">
        <w:rPr>
          <w:rFonts w:cs="Arial"/>
          <w:lang w:val="sr-Cyrl-CS" w:eastAsia="ar-SA"/>
        </w:rPr>
        <w:t>FIELD 57A:</w:t>
      </w:r>
    </w:p>
    <w:p w14:paraId="001CC7CE" w14:textId="77777777" w:rsidR="00F45563" w:rsidRPr="00D73DB9" w:rsidRDefault="00F45563" w:rsidP="00F45563">
      <w:pPr>
        <w:spacing w:before="0"/>
        <w:rPr>
          <w:rFonts w:cs="Arial"/>
          <w:lang w:val="sr-Cyrl-CS" w:eastAsia="ar-SA"/>
        </w:rPr>
      </w:pPr>
      <w:r w:rsidRPr="00D73DB9">
        <w:rPr>
          <w:rFonts w:cs="Arial"/>
          <w:lang w:val="sr-Cyrl-CS" w:eastAsia="ar-SA"/>
        </w:rPr>
        <w:t>(ACC. WITH BANK)</w:t>
      </w:r>
      <w:r w:rsidRPr="00D73DB9">
        <w:rPr>
          <w:rFonts w:cs="Arial"/>
          <w:lang w:val="sr-Cyrl-CS" w:eastAsia="ar-SA"/>
        </w:rPr>
        <w:tab/>
        <w:t>/DE20500700100935930800</w:t>
      </w:r>
    </w:p>
    <w:p w14:paraId="6B29DCEF" w14:textId="77777777" w:rsidR="00F45563" w:rsidRPr="00D73DB9" w:rsidRDefault="00F45563" w:rsidP="00F45563">
      <w:pPr>
        <w:spacing w:before="0"/>
        <w:rPr>
          <w:rFonts w:cs="Arial"/>
          <w:lang w:val="sr-Cyrl-CS" w:eastAsia="ar-SA"/>
        </w:rPr>
      </w:pPr>
      <w:r w:rsidRPr="00D73DB9">
        <w:rPr>
          <w:rFonts w:cs="Arial"/>
          <w:lang w:val="sr-Cyrl-CS" w:eastAsia="ar-SA"/>
        </w:rPr>
        <w:t>NBSRRSBGXXX</w:t>
      </w:r>
    </w:p>
    <w:p w14:paraId="400DB862" w14:textId="77777777" w:rsidR="00F45563" w:rsidRPr="00D73DB9" w:rsidRDefault="00F45563" w:rsidP="00F45563">
      <w:pPr>
        <w:spacing w:before="0"/>
        <w:rPr>
          <w:rFonts w:cs="Arial"/>
          <w:lang w:val="sr-Cyrl-CS" w:eastAsia="ar-SA"/>
        </w:rPr>
      </w:pPr>
      <w:r w:rsidRPr="00D73DB9">
        <w:rPr>
          <w:rFonts w:cs="Arial"/>
          <w:lang w:val="sr-Cyrl-CS" w:eastAsia="ar-SA"/>
        </w:rPr>
        <w:t>NARODNA BANKA SRBIJE (NATIONAL</w:t>
      </w:r>
    </w:p>
    <w:p w14:paraId="69675DB1" w14:textId="77777777" w:rsidR="00F45563" w:rsidRPr="00D73DB9" w:rsidRDefault="00F45563" w:rsidP="00F45563">
      <w:pPr>
        <w:spacing w:before="0"/>
        <w:rPr>
          <w:rFonts w:cs="Arial"/>
          <w:lang w:val="sr-Cyrl-CS" w:eastAsia="ar-SA"/>
        </w:rPr>
      </w:pPr>
      <w:r w:rsidRPr="00D73DB9">
        <w:rPr>
          <w:rFonts w:cs="Arial"/>
          <w:lang w:val="sr-Cyrl-CS" w:eastAsia="ar-SA"/>
        </w:rPr>
        <w:t>BANK OF SERBIA – NBS BEOGRAD,</w:t>
      </w:r>
    </w:p>
    <w:p w14:paraId="3D824430" w14:textId="77777777" w:rsidR="00F45563" w:rsidRPr="00D73DB9" w:rsidRDefault="00F45563" w:rsidP="00F45563">
      <w:pPr>
        <w:spacing w:before="0"/>
        <w:rPr>
          <w:rFonts w:cs="Arial"/>
          <w:lang w:val="sr-Cyrl-CS" w:eastAsia="ar-SA"/>
        </w:rPr>
      </w:pPr>
      <w:r w:rsidRPr="00D73DB9">
        <w:rPr>
          <w:rFonts w:cs="Arial"/>
          <w:lang w:val="sr-Cyrl-CS" w:eastAsia="ar-SA"/>
        </w:rPr>
        <w:t>NEMANJINA 17</w:t>
      </w:r>
    </w:p>
    <w:p w14:paraId="497ECD10" w14:textId="77777777" w:rsidR="00F45563" w:rsidRPr="00D73DB9" w:rsidRDefault="00F45563" w:rsidP="00F45563">
      <w:pPr>
        <w:spacing w:before="0"/>
        <w:rPr>
          <w:rFonts w:cs="Arial"/>
          <w:lang w:val="sr-Cyrl-CS" w:eastAsia="ar-SA"/>
        </w:rPr>
      </w:pPr>
      <w:r w:rsidRPr="00D73DB9">
        <w:rPr>
          <w:rFonts w:cs="Arial"/>
          <w:lang w:val="sr-Cyrl-CS" w:eastAsia="ar-SA"/>
        </w:rPr>
        <w:t>SERBIA</w:t>
      </w:r>
    </w:p>
    <w:p w14:paraId="208DC0AC" w14:textId="77777777" w:rsidR="00F45563" w:rsidRPr="00D73DB9" w:rsidRDefault="00F45563" w:rsidP="00F45563">
      <w:pPr>
        <w:spacing w:before="0"/>
        <w:rPr>
          <w:rFonts w:cs="Arial"/>
          <w:lang w:val="sr-Cyrl-CS" w:eastAsia="ar-SA"/>
        </w:rPr>
      </w:pPr>
      <w:r w:rsidRPr="00D73DB9">
        <w:rPr>
          <w:rFonts w:cs="Arial"/>
          <w:lang w:val="sr-Cyrl-CS" w:eastAsia="ar-SA"/>
        </w:rPr>
        <w:t>FIELD 59:</w:t>
      </w:r>
    </w:p>
    <w:p w14:paraId="79254280" w14:textId="77777777" w:rsidR="00F45563" w:rsidRPr="00D73DB9" w:rsidRDefault="00F45563" w:rsidP="00F45563">
      <w:pPr>
        <w:spacing w:before="0"/>
        <w:rPr>
          <w:rFonts w:cs="Arial"/>
          <w:lang w:val="sr-Cyrl-CS" w:eastAsia="ar-SA"/>
        </w:rPr>
      </w:pPr>
      <w:r w:rsidRPr="00D73DB9">
        <w:rPr>
          <w:rFonts w:cs="Arial"/>
          <w:lang w:val="sr-Cyrl-CS" w:eastAsia="ar-SA"/>
        </w:rPr>
        <w:t>(BENEFICIARY)</w:t>
      </w:r>
      <w:r w:rsidRPr="00D73DB9">
        <w:rPr>
          <w:rFonts w:cs="Arial"/>
          <w:lang w:val="sr-Cyrl-CS" w:eastAsia="ar-SA"/>
        </w:rPr>
        <w:tab/>
        <w:t>/RS35908500103019323073</w:t>
      </w:r>
    </w:p>
    <w:p w14:paraId="2575154C" w14:textId="77777777" w:rsidR="00F45563" w:rsidRPr="00D73DB9" w:rsidRDefault="00F45563" w:rsidP="00F45563">
      <w:pPr>
        <w:spacing w:before="0"/>
        <w:rPr>
          <w:rFonts w:cs="Arial"/>
          <w:lang w:val="sr-Cyrl-CS" w:eastAsia="ar-SA"/>
        </w:rPr>
      </w:pPr>
      <w:r w:rsidRPr="00D73DB9">
        <w:rPr>
          <w:rFonts w:cs="Arial"/>
          <w:lang w:val="sr-Cyrl-CS" w:eastAsia="ar-SA"/>
        </w:rPr>
        <w:t>MINISTARSTVO FINANSIJA</w:t>
      </w:r>
    </w:p>
    <w:p w14:paraId="17BED490" w14:textId="77777777" w:rsidR="00F45563" w:rsidRPr="00D73DB9" w:rsidRDefault="00F45563" w:rsidP="00F45563">
      <w:pPr>
        <w:spacing w:before="0"/>
        <w:rPr>
          <w:rFonts w:cs="Arial"/>
          <w:lang w:val="sr-Cyrl-CS" w:eastAsia="ar-SA"/>
        </w:rPr>
      </w:pPr>
      <w:r w:rsidRPr="00D73DB9">
        <w:rPr>
          <w:rFonts w:cs="Arial"/>
          <w:lang w:val="sr-Cyrl-CS" w:eastAsia="ar-SA"/>
        </w:rPr>
        <w:t>UPRAVA ZA TREZOR</w:t>
      </w:r>
    </w:p>
    <w:p w14:paraId="0EED4486" w14:textId="77777777" w:rsidR="00F45563" w:rsidRPr="00D73DB9" w:rsidRDefault="00F45563" w:rsidP="00F45563">
      <w:pPr>
        <w:spacing w:before="0"/>
        <w:rPr>
          <w:rFonts w:cs="Arial"/>
          <w:lang w:val="sr-Cyrl-CS" w:eastAsia="ar-SA"/>
        </w:rPr>
      </w:pPr>
      <w:r w:rsidRPr="00D73DB9">
        <w:rPr>
          <w:rFonts w:cs="Arial"/>
          <w:lang w:val="sr-Cyrl-CS" w:eastAsia="ar-SA"/>
        </w:rPr>
        <w:t>POP LUKINA7-9</w:t>
      </w:r>
    </w:p>
    <w:p w14:paraId="3F6A829A" w14:textId="77777777" w:rsidR="00F45563" w:rsidRPr="00D73DB9" w:rsidRDefault="00F45563" w:rsidP="00F45563">
      <w:pPr>
        <w:spacing w:before="0"/>
        <w:rPr>
          <w:rFonts w:cs="Arial"/>
          <w:lang w:val="sr-Cyrl-CS" w:eastAsia="ar-SA"/>
        </w:rPr>
      </w:pPr>
      <w:r w:rsidRPr="00D73DB9">
        <w:rPr>
          <w:rFonts w:cs="Arial"/>
          <w:lang w:val="sr-Cyrl-CS" w:eastAsia="ar-SA"/>
        </w:rPr>
        <w:t>BEOGRAD</w:t>
      </w:r>
    </w:p>
    <w:p w14:paraId="74211114"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70:  </w:t>
      </w:r>
      <w:r w:rsidRPr="00D73DB9">
        <w:rPr>
          <w:rFonts w:cs="Arial"/>
          <w:lang w:val="sr-Cyrl-CS" w:eastAsia="ar-SA"/>
        </w:rPr>
        <w:tab/>
        <w:t>DETAILS OF PAYMENT</w:t>
      </w:r>
      <w:r w:rsidRPr="00D73DB9">
        <w:rPr>
          <w:rFonts w:cs="Arial"/>
          <w:lang w:val="sr-Cyrl-CS" w:eastAsia="ar-SA"/>
        </w:rPr>
        <w:tab/>
      </w:r>
    </w:p>
    <w:p w14:paraId="339922E1" w14:textId="77777777" w:rsidR="00F45563" w:rsidRPr="00D73DB9" w:rsidRDefault="00F45563" w:rsidP="00F45563">
      <w:pPr>
        <w:spacing w:before="0"/>
        <w:rPr>
          <w:rFonts w:cs="Arial"/>
          <w:lang w:val="sr-Cyrl-CS" w:eastAsia="ar-SA"/>
        </w:rPr>
      </w:pPr>
      <w:r w:rsidRPr="00D73DB9">
        <w:rPr>
          <w:rFonts w:cs="Arial"/>
          <w:lang w:val="sr-Cyrl-CS" w:eastAsia="ar-SA"/>
        </w:rPr>
        <w:t>SWIFT MESSAGE MT103 – USD</w:t>
      </w:r>
      <w:r w:rsidRPr="00D73DB9">
        <w:rPr>
          <w:rFonts w:cs="Arial"/>
          <w:lang w:val="sr-Cyrl-CS" w:eastAsia="ar-SA"/>
        </w:rPr>
        <w:tab/>
      </w:r>
    </w:p>
    <w:p w14:paraId="14DBD9E6"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32A: </w:t>
      </w:r>
      <w:r w:rsidRPr="00D73DB9">
        <w:rPr>
          <w:rFonts w:cs="Arial"/>
          <w:lang w:val="sr-Cyrl-CS" w:eastAsia="ar-SA"/>
        </w:rPr>
        <w:tab/>
        <w:t>VALUE DATE – USD- AMOUNT</w:t>
      </w:r>
    </w:p>
    <w:p w14:paraId="5142FCF5"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50K:  </w:t>
      </w:r>
      <w:r w:rsidRPr="00D73DB9">
        <w:rPr>
          <w:rFonts w:cs="Arial"/>
          <w:lang w:val="sr-Cyrl-CS" w:eastAsia="ar-SA"/>
        </w:rPr>
        <w:tab/>
        <w:t>ORDERING CUSTOMER</w:t>
      </w:r>
    </w:p>
    <w:p w14:paraId="11EF29E2" w14:textId="77777777" w:rsidR="00F45563" w:rsidRPr="00D73DB9" w:rsidRDefault="00F45563" w:rsidP="00F45563">
      <w:pPr>
        <w:spacing w:before="0"/>
        <w:rPr>
          <w:rFonts w:cs="Arial"/>
          <w:lang w:val="sr-Cyrl-CS" w:eastAsia="ar-SA"/>
        </w:rPr>
      </w:pPr>
      <w:r w:rsidRPr="00D73DB9">
        <w:rPr>
          <w:rFonts w:cs="Arial"/>
          <w:lang w:val="sr-Cyrl-CS" w:eastAsia="ar-SA"/>
        </w:rPr>
        <w:t>FIELD 56A:</w:t>
      </w:r>
    </w:p>
    <w:p w14:paraId="1F2685A4" w14:textId="77777777" w:rsidR="00F45563" w:rsidRPr="00D73DB9" w:rsidRDefault="00F45563" w:rsidP="00F45563">
      <w:pPr>
        <w:spacing w:before="0"/>
        <w:rPr>
          <w:rFonts w:cs="Arial"/>
          <w:lang w:val="sr-Cyrl-CS" w:eastAsia="ar-SA"/>
        </w:rPr>
      </w:pPr>
      <w:r w:rsidRPr="00D73DB9">
        <w:rPr>
          <w:rFonts w:cs="Arial"/>
          <w:lang w:val="sr-Cyrl-CS" w:eastAsia="ar-SA"/>
        </w:rPr>
        <w:t>(INTERMEDIARY)</w:t>
      </w:r>
    </w:p>
    <w:p w14:paraId="23E1A372" w14:textId="77777777" w:rsidR="00F45563" w:rsidRPr="00D73DB9" w:rsidRDefault="00F45563" w:rsidP="00F45563">
      <w:pPr>
        <w:spacing w:before="0"/>
        <w:rPr>
          <w:rFonts w:cs="Arial"/>
          <w:lang w:val="sr-Cyrl-CS" w:eastAsia="ar-SA"/>
        </w:rPr>
      </w:pPr>
      <w:r w:rsidRPr="00D73DB9">
        <w:rPr>
          <w:rFonts w:cs="Arial"/>
          <w:lang w:val="sr-Cyrl-CS" w:eastAsia="ar-SA"/>
        </w:rPr>
        <w:tab/>
        <w:t>BKTRUS33XXX</w:t>
      </w:r>
    </w:p>
    <w:p w14:paraId="22480F1A" w14:textId="77777777" w:rsidR="00F45563" w:rsidRPr="00D73DB9" w:rsidRDefault="00F45563" w:rsidP="00F45563">
      <w:pPr>
        <w:spacing w:before="0"/>
        <w:rPr>
          <w:rFonts w:cs="Arial"/>
          <w:lang w:val="sr-Cyrl-CS" w:eastAsia="ar-SA"/>
        </w:rPr>
      </w:pPr>
      <w:r w:rsidRPr="00D73DB9">
        <w:rPr>
          <w:rFonts w:cs="Arial"/>
          <w:lang w:val="sr-Cyrl-CS" w:eastAsia="ar-SA"/>
        </w:rPr>
        <w:t>DEUTSCHE BANK TRUST COMPANIY</w:t>
      </w:r>
    </w:p>
    <w:p w14:paraId="4178253F" w14:textId="77777777" w:rsidR="00F45563" w:rsidRPr="00D73DB9" w:rsidRDefault="00F45563" w:rsidP="00F45563">
      <w:pPr>
        <w:spacing w:before="0"/>
        <w:rPr>
          <w:rFonts w:cs="Arial"/>
          <w:lang w:val="sr-Cyrl-CS" w:eastAsia="ar-SA"/>
        </w:rPr>
      </w:pPr>
      <w:r w:rsidRPr="00D73DB9">
        <w:rPr>
          <w:rFonts w:cs="Arial"/>
          <w:lang w:val="sr-Cyrl-CS" w:eastAsia="ar-SA"/>
        </w:rPr>
        <w:t>AMERICAS, NEW YORK</w:t>
      </w:r>
    </w:p>
    <w:p w14:paraId="3939C2B2" w14:textId="77777777" w:rsidR="00F45563" w:rsidRPr="00D73DB9" w:rsidRDefault="00F45563" w:rsidP="00F45563">
      <w:pPr>
        <w:spacing w:before="0"/>
        <w:rPr>
          <w:rFonts w:cs="Arial"/>
          <w:lang w:val="sr-Cyrl-CS" w:eastAsia="ar-SA"/>
        </w:rPr>
      </w:pPr>
      <w:r w:rsidRPr="00D73DB9">
        <w:rPr>
          <w:rFonts w:cs="Arial"/>
          <w:lang w:val="sr-Cyrl-CS" w:eastAsia="ar-SA"/>
        </w:rPr>
        <w:t>60 WALL STREET</w:t>
      </w:r>
    </w:p>
    <w:p w14:paraId="77EEF436" w14:textId="77777777" w:rsidR="00F45563" w:rsidRPr="00D73DB9" w:rsidRDefault="00F45563" w:rsidP="00F45563">
      <w:pPr>
        <w:spacing w:before="0"/>
        <w:rPr>
          <w:rFonts w:cs="Arial"/>
          <w:lang w:val="sr-Cyrl-CS" w:eastAsia="ar-SA"/>
        </w:rPr>
      </w:pPr>
      <w:r w:rsidRPr="00D73DB9">
        <w:rPr>
          <w:rFonts w:cs="Arial"/>
          <w:lang w:val="sr-Cyrl-CS" w:eastAsia="ar-SA"/>
        </w:rPr>
        <w:t>UNITED STATES</w:t>
      </w:r>
    </w:p>
    <w:p w14:paraId="251BBBBF" w14:textId="77777777" w:rsidR="00F45563" w:rsidRPr="00D73DB9" w:rsidRDefault="00F45563" w:rsidP="00F45563">
      <w:pPr>
        <w:spacing w:before="0"/>
        <w:rPr>
          <w:rFonts w:cs="Arial"/>
          <w:lang w:val="sr-Cyrl-CS" w:eastAsia="ar-SA"/>
        </w:rPr>
      </w:pPr>
      <w:r w:rsidRPr="00D73DB9">
        <w:rPr>
          <w:rFonts w:cs="Arial"/>
          <w:lang w:val="sr-Cyrl-CS" w:eastAsia="ar-SA"/>
        </w:rPr>
        <w:t>FIELD 57A:</w:t>
      </w:r>
    </w:p>
    <w:p w14:paraId="33FE593E" w14:textId="77777777" w:rsidR="00F45563" w:rsidRPr="00D73DB9" w:rsidRDefault="00F45563" w:rsidP="00F45563">
      <w:pPr>
        <w:spacing w:before="0"/>
        <w:rPr>
          <w:rFonts w:cs="Arial"/>
          <w:lang w:val="sr-Cyrl-CS" w:eastAsia="ar-SA"/>
        </w:rPr>
      </w:pPr>
      <w:r w:rsidRPr="00D73DB9">
        <w:rPr>
          <w:rFonts w:cs="Arial"/>
          <w:lang w:val="sr-Cyrl-CS" w:eastAsia="ar-SA"/>
        </w:rPr>
        <w:t>(ACC. WITH BANK)</w:t>
      </w:r>
    </w:p>
    <w:p w14:paraId="3FB2649C" w14:textId="77777777" w:rsidR="00F45563" w:rsidRPr="00D73DB9" w:rsidRDefault="00F45563" w:rsidP="00F45563">
      <w:pPr>
        <w:spacing w:before="0"/>
        <w:rPr>
          <w:rFonts w:cs="Arial"/>
          <w:lang w:val="sr-Cyrl-CS" w:eastAsia="ar-SA"/>
        </w:rPr>
      </w:pPr>
      <w:r w:rsidRPr="00D73DB9">
        <w:rPr>
          <w:rFonts w:cs="Arial"/>
          <w:lang w:val="sr-Cyrl-CS" w:eastAsia="ar-SA"/>
        </w:rPr>
        <w:tab/>
        <w:t>NBSRRSBGXXX</w:t>
      </w:r>
    </w:p>
    <w:p w14:paraId="39CA7A48" w14:textId="77777777" w:rsidR="00F45563" w:rsidRPr="00D73DB9" w:rsidRDefault="00F45563" w:rsidP="00F45563">
      <w:pPr>
        <w:spacing w:before="0"/>
        <w:rPr>
          <w:rFonts w:cs="Arial"/>
          <w:lang w:val="sr-Cyrl-CS" w:eastAsia="ar-SA"/>
        </w:rPr>
      </w:pPr>
      <w:r w:rsidRPr="00D73DB9">
        <w:rPr>
          <w:rFonts w:cs="Arial"/>
          <w:lang w:val="sr-Cyrl-CS" w:eastAsia="ar-SA"/>
        </w:rPr>
        <w:t>NARODNA BANKA SRBIJE (NATIONAL</w:t>
      </w:r>
    </w:p>
    <w:p w14:paraId="27C1EC2E" w14:textId="77777777" w:rsidR="00F45563" w:rsidRPr="00D73DB9" w:rsidRDefault="00F45563" w:rsidP="00F45563">
      <w:pPr>
        <w:spacing w:before="0"/>
        <w:rPr>
          <w:rFonts w:cs="Arial"/>
          <w:lang w:val="sr-Cyrl-CS" w:eastAsia="ar-SA"/>
        </w:rPr>
      </w:pPr>
      <w:r w:rsidRPr="00D73DB9">
        <w:rPr>
          <w:rFonts w:cs="Arial"/>
          <w:lang w:val="sr-Cyrl-CS" w:eastAsia="ar-SA"/>
        </w:rPr>
        <w:t>BANK OF SERBIA – NB BEOGRAD,</w:t>
      </w:r>
    </w:p>
    <w:p w14:paraId="558E7A40" w14:textId="77777777" w:rsidR="00F45563" w:rsidRPr="00D73DB9" w:rsidRDefault="00F45563" w:rsidP="00F45563">
      <w:pPr>
        <w:spacing w:before="0"/>
        <w:rPr>
          <w:rFonts w:cs="Arial"/>
          <w:lang w:val="sr-Cyrl-CS" w:eastAsia="ar-SA"/>
        </w:rPr>
      </w:pPr>
      <w:r w:rsidRPr="00D73DB9">
        <w:rPr>
          <w:rFonts w:cs="Arial"/>
          <w:lang w:val="sr-Cyrl-CS" w:eastAsia="ar-SA"/>
        </w:rPr>
        <w:t>NEMANJINA 17</w:t>
      </w:r>
    </w:p>
    <w:p w14:paraId="55F4C569" w14:textId="77777777" w:rsidR="00F45563" w:rsidRPr="00D73DB9" w:rsidRDefault="00F45563" w:rsidP="00F45563">
      <w:pPr>
        <w:spacing w:before="0"/>
        <w:rPr>
          <w:rFonts w:cs="Arial"/>
          <w:lang w:val="sr-Cyrl-CS" w:eastAsia="ar-SA"/>
        </w:rPr>
      </w:pPr>
      <w:r w:rsidRPr="00D73DB9">
        <w:rPr>
          <w:rFonts w:cs="Arial"/>
          <w:lang w:val="sr-Cyrl-CS" w:eastAsia="ar-SA"/>
        </w:rPr>
        <w:t>SERBIA</w:t>
      </w:r>
    </w:p>
    <w:p w14:paraId="2A463705" w14:textId="77777777" w:rsidR="00F45563" w:rsidRPr="00D73DB9" w:rsidRDefault="00F45563" w:rsidP="00F45563">
      <w:pPr>
        <w:spacing w:before="0"/>
        <w:rPr>
          <w:rFonts w:cs="Arial"/>
          <w:lang w:val="sr-Cyrl-CS" w:eastAsia="ar-SA"/>
        </w:rPr>
      </w:pPr>
      <w:r w:rsidRPr="00D73DB9">
        <w:rPr>
          <w:rFonts w:cs="Arial"/>
          <w:lang w:val="sr-Cyrl-CS" w:eastAsia="ar-SA"/>
        </w:rPr>
        <w:t>FIELD 59:</w:t>
      </w:r>
    </w:p>
    <w:p w14:paraId="62B9878B" w14:textId="77777777" w:rsidR="00F45563" w:rsidRPr="00D73DB9" w:rsidRDefault="00F45563" w:rsidP="00F45563">
      <w:pPr>
        <w:spacing w:before="0"/>
        <w:rPr>
          <w:rFonts w:cs="Arial"/>
          <w:lang w:val="sr-Cyrl-CS" w:eastAsia="ar-SA"/>
        </w:rPr>
      </w:pPr>
      <w:r w:rsidRPr="00D73DB9">
        <w:rPr>
          <w:rFonts w:cs="Arial"/>
          <w:lang w:val="sr-Cyrl-CS" w:eastAsia="ar-SA"/>
        </w:rPr>
        <w:t>(BENEFICIARY)</w:t>
      </w:r>
    </w:p>
    <w:p w14:paraId="0291B957" w14:textId="77777777" w:rsidR="00F45563" w:rsidRPr="00D73DB9" w:rsidRDefault="00F45563" w:rsidP="00F45563">
      <w:pPr>
        <w:spacing w:before="0"/>
        <w:rPr>
          <w:rFonts w:cs="Arial"/>
          <w:lang w:val="sr-Cyrl-CS" w:eastAsia="ar-SA"/>
        </w:rPr>
      </w:pPr>
      <w:r w:rsidRPr="00D73DB9">
        <w:rPr>
          <w:rFonts w:cs="Arial"/>
          <w:lang w:val="sr-Cyrl-CS" w:eastAsia="ar-SA"/>
        </w:rPr>
        <w:tab/>
        <w:t>/RS35908500103019323073</w:t>
      </w:r>
    </w:p>
    <w:p w14:paraId="2B7FE9EA" w14:textId="77777777" w:rsidR="00F45563" w:rsidRPr="00D73DB9" w:rsidRDefault="00F45563" w:rsidP="00F45563">
      <w:pPr>
        <w:spacing w:before="0"/>
        <w:rPr>
          <w:rFonts w:cs="Arial"/>
          <w:lang w:val="sr-Cyrl-CS" w:eastAsia="ar-SA"/>
        </w:rPr>
      </w:pPr>
      <w:r w:rsidRPr="00D73DB9">
        <w:rPr>
          <w:rFonts w:cs="Arial"/>
          <w:lang w:val="sr-Cyrl-CS" w:eastAsia="ar-SA"/>
        </w:rPr>
        <w:t>MINISTARSTVO FINANSIJA</w:t>
      </w:r>
    </w:p>
    <w:p w14:paraId="653D8F66" w14:textId="77777777" w:rsidR="00F45563" w:rsidRPr="00D73DB9" w:rsidRDefault="00F45563" w:rsidP="00F45563">
      <w:pPr>
        <w:spacing w:before="0"/>
        <w:rPr>
          <w:rFonts w:cs="Arial"/>
          <w:lang w:val="sr-Cyrl-CS" w:eastAsia="ar-SA"/>
        </w:rPr>
      </w:pPr>
      <w:r w:rsidRPr="00D73DB9">
        <w:rPr>
          <w:rFonts w:cs="Arial"/>
          <w:lang w:val="sr-Cyrl-CS" w:eastAsia="ar-SA"/>
        </w:rPr>
        <w:t>UPRAVA ZA TREZOR</w:t>
      </w:r>
    </w:p>
    <w:p w14:paraId="05B32149" w14:textId="77777777" w:rsidR="00F45563" w:rsidRPr="00D73DB9" w:rsidRDefault="00F45563" w:rsidP="00F45563">
      <w:pPr>
        <w:spacing w:before="0"/>
        <w:rPr>
          <w:rFonts w:cs="Arial"/>
          <w:lang w:val="sr-Cyrl-CS" w:eastAsia="ar-SA"/>
        </w:rPr>
      </w:pPr>
      <w:r w:rsidRPr="00D73DB9">
        <w:rPr>
          <w:rFonts w:cs="Arial"/>
          <w:lang w:val="sr-Cyrl-CS" w:eastAsia="ar-SA"/>
        </w:rPr>
        <w:t>POP LUKINA7-9</w:t>
      </w:r>
    </w:p>
    <w:p w14:paraId="4410B035" w14:textId="77777777" w:rsidR="00F45563" w:rsidRPr="00D73DB9" w:rsidRDefault="00F45563" w:rsidP="00F45563">
      <w:pPr>
        <w:spacing w:before="0"/>
        <w:rPr>
          <w:rFonts w:cs="Arial"/>
          <w:lang w:val="sr-Cyrl-CS" w:eastAsia="ar-SA"/>
        </w:rPr>
      </w:pPr>
      <w:r w:rsidRPr="00D73DB9">
        <w:rPr>
          <w:rFonts w:cs="Arial"/>
          <w:lang w:val="sr-Cyrl-CS" w:eastAsia="ar-SA"/>
        </w:rPr>
        <w:t>BEOGRAD</w:t>
      </w:r>
    </w:p>
    <w:p w14:paraId="4F44AE0E" w14:textId="77777777" w:rsidR="00F45563" w:rsidRPr="00D73DB9" w:rsidRDefault="00F45563" w:rsidP="00F45563">
      <w:pPr>
        <w:spacing w:before="0"/>
        <w:rPr>
          <w:rFonts w:cs="Arial"/>
          <w:lang w:val="sr-Cyrl-CS" w:eastAsia="ar-SA"/>
        </w:rPr>
      </w:pPr>
      <w:r w:rsidRPr="00D73DB9">
        <w:rPr>
          <w:rFonts w:cs="Arial"/>
          <w:lang w:val="sr-Cyrl-CS" w:eastAsia="ar-SA"/>
        </w:rPr>
        <w:t xml:space="preserve">FIELD 70:  </w:t>
      </w:r>
      <w:r w:rsidRPr="00D73DB9">
        <w:rPr>
          <w:rFonts w:cs="Arial"/>
          <w:lang w:val="sr-Cyrl-CS" w:eastAsia="ar-SA"/>
        </w:rPr>
        <w:tab/>
        <w:t>DETAILS OF PAYMENT</w:t>
      </w:r>
    </w:p>
    <w:p w14:paraId="18D62FE5" w14:textId="77777777" w:rsidR="00F45563" w:rsidRPr="00D73DB9" w:rsidRDefault="00F45563" w:rsidP="00F45563">
      <w:pPr>
        <w:spacing w:before="0"/>
        <w:rPr>
          <w:rFonts w:cs="Arial"/>
          <w:lang w:val="sr-Cyrl-CS" w:eastAsia="ar-SA"/>
        </w:rPr>
      </w:pPr>
    </w:p>
    <w:p w14:paraId="6BF831BD" w14:textId="77777777" w:rsidR="00F45563" w:rsidRPr="00D73DB9" w:rsidRDefault="00F45563" w:rsidP="009674D2">
      <w:pPr>
        <w:keepNext/>
        <w:numPr>
          <w:ilvl w:val="1"/>
          <w:numId w:val="26"/>
        </w:numPr>
        <w:tabs>
          <w:tab w:val="left" w:pos="567"/>
        </w:tabs>
        <w:spacing w:before="0"/>
        <w:outlineLvl w:val="1"/>
        <w:rPr>
          <w:rFonts w:cs="Arial"/>
          <w:b/>
        </w:rPr>
      </w:pPr>
      <w:r w:rsidRPr="00D73DB9">
        <w:rPr>
          <w:rFonts w:cs="Arial"/>
          <w:b/>
        </w:rPr>
        <w:lastRenderedPageBreak/>
        <w:t>Закључивање уговора</w:t>
      </w:r>
      <w:bookmarkEnd w:id="252"/>
      <w:bookmarkEnd w:id="253"/>
    </w:p>
    <w:p w14:paraId="2B991FCA" w14:textId="77777777" w:rsidR="00F45563" w:rsidRPr="00D73DB9" w:rsidRDefault="00F45563" w:rsidP="00F45563">
      <w:pPr>
        <w:spacing w:before="0"/>
        <w:rPr>
          <w:rFonts w:cs="Arial"/>
          <w:lang w:val="ru-RU"/>
        </w:rPr>
      </w:pPr>
      <w:r w:rsidRPr="00D73DB9">
        <w:rPr>
          <w:rFonts w:cs="Arial"/>
          <w:lang w:val="ru-RU"/>
        </w:rPr>
        <w:t>Наручилац ће доставити уговор о јавној набавци Понуђачу којем је додељен уговор у року од 8 (словима:осам) дана од протека рока за подношење захтева за заштиту права.</w:t>
      </w:r>
    </w:p>
    <w:p w14:paraId="2C65533D" w14:textId="77777777" w:rsidR="00F45563" w:rsidRPr="00D73DB9" w:rsidRDefault="00F45563" w:rsidP="00F45563">
      <w:pPr>
        <w:spacing w:before="0"/>
        <w:rPr>
          <w:rFonts w:cs="Arial"/>
          <w:lang w:val="ru-RU"/>
        </w:rPr>
      </w:pPr>
      <w:r w:rsidRPr="00D73DB9">
        <w:rPr>
          <w:rFonts w:cs="Arial"/>
          <w:lang w:val="ru-RU"/>
        </w:rPr>
        <w:t>Понуђач којем буде додељен уговор, обавезан је да уз потписан уговор достави средство финансијског обезбеђења за добро извршење посла.</w:t>
      </w:r>
    </w:p>
    <w:p w14:paraId="4637103E" w14:textId="77777777" w:rsidR="00F45563" w:rsidRPr="00D73DB9" w:rsidRDefault="00F45563" w:rsidP="00F45563">
      <w:pPr>
        <w:spacing w:before="0"/>
        <w:rPr>
          <w:rFonts w:cs="Arial"/>
          <w:lang w:val="sr-Cyrl-RS"/>
        </w:rPr>
      </w:pPr>
      <w:r w:rsidRPr="00D73DB9">
        <w:rPr>
          <w:rFonts w:cs="Arial"/>
          <w:lang w:val="ru-RU"/>
        </w:rPr>
        <w:t xml:space="preserve">Ако понуђач којем је додељен уговор одбије да потпише уговор или уговор не потпише и не достави у року од </w:t>
      </w:r>
      <w:r w:rsidRPr="00D73DB9">
        <w:rPr>
          <w:rFonts w:cs="Arial"/>
        </w:rPr>
        <w:t>10</w:t>
      </w:r>
      <w:r w:rsidRPr="00D73DB9">
        <w:rPr>
          <w:rFonts w:cs="Arial"/>
          <w:lang w:val="sr-Cyrl-RS"/>
        </w:rPr>
        <w:t xml:space="preserve"> (словима: десет)</w:t>
      </w:r>
      <w:r w:rsidRPr="00D73DB9">
        <w:rPr>
          <w:rFonts w:cs="Arial"/>
          <w:lang w:val="ru-RU"/>
        </w:rPr>
        <w:t xml:space="preserve"> дана, Наручилац може закључити са првим следећим најповољнијим Понуђачем </w:t>
      </w:r>
      <w:r w:rsidRPr="00D73DB9">
        <w:rPr>
          <w:rFonts w:cs="Arial"/>
          <w:lang w:val="sr-Cyrl-RS"/>
        </w:rPr>
        <w:t>и може активирати средство финансијског обезбеђења – меницу за озбиљност понуде.</w:t>
      </w:r>
    </w:p>
    <w:p w14:paraId="4977067F" w14:textId="77777777" w:rsidR="00F45563" w:rsidRPr="00D73DB9" w:rsidRDefault="00F45563" w:rsidP="00F45563">
      <w:pPr>
        <w:spacing w:before="0" w:after="120"/>
        <w:rPr>
          <w:rFonts w:cs="Arial"/>
        </w:rPr>
      </w:pPr>
      <w:r w:rsidRPr="00D73DB9">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 </w:t>
      </w:r>
    </w:p>
    <w:p w14:paraId="76410628" w14:textId="1381334C" w:rsidR="00F45563" w:rsidRPr="00D73DB9" w:rsidRDefault="00D916FE" w:rsidP="00F45563">
      <w:pPr>
        <w:spacing w:after="120"/>
        <w:jc w:val="left"/>
        <w:outlineLvl w:val="1"/>
        <w:rPr>
          <w:rFonts w:cs="Arial"/>
          <w:b/>
          <w:lang w:val="sr-Cyrl-RS"/>
        </w:rPr>
      </w:pPr>
      <w:r w:rsidRPr="00D73DB9">
        <w:rPr>
          <w:rFonts w:cs="Arial"/>
          <w:b/>
        </w:rPr>
        <w:tab/>
        <w:t>6.31</w:t>
      </w:r>
      <w:r w:rsidR="00F45563" w:rsidRPr="00D73DB9">
        <w:rPr>
          <w:rFonts w:cs="Arial"/>
          <w:b/>
        </w:rPr>
        <w:t xml:space="preserve"> </w:t>
      </w:r>
      <w:r w:rsidR="00F45563" w:rsidRPr="00D73DB9">
        <w:rPr>
          <w:rFonts w:cs="Arial"/>
          <w:b/>
          <w:lang w:val="sr-Cyrl-RS"/>
        </w:rPr>
        <w:t xml:space="preserve">    Измене током трајања уговора</w:t>
      </w:r>
    </w:p>
    <w:p w14:paraId="37962C6F" w14:textId="622A28F3" w:rsidR="00F45563" w:rsidRPr="00D73DB9" w:rsidRDefault="00F45563" w:rsidP="00F45563">
      <w:pPr>
        <w:spacing w:before="0" w:after="120"/>
        <w:rPr>
          <w:rFonts w:cs="Arial"/>
          <w:lang w:val="ru-RU" w:eastAsia="sr-Latn-CS"/>
        </w:rPr>
      </w:pPr>
      <w:r w:rsidRPr="00D73DB9">
        <w:rPr>
          <w:rFonts w:cs="Arial"/>
          <w:lang w:val="ru-RU" w:eastAsia="sr-Latn-CS"/>
        </w:rPr>
        <w:t>Купац може да дозволи промену  битних елемената Уговора из објективних разлога као што су: виша сила, измена важећих законских прописа или мере држ</w:t>
      </w:r>
      <w:r w:rsidR="00930655" w:rsidRPr="00D73DB9">
        <w:rPr>
          <w:rFonts w:cs="Arial"/>
          <w:lang w:val="ru-RU" w:eastAsia="sr-Latn-CS"/>
        </w:rPr>
        <w:t>авних органа, у складу са чланом 115. ЗЈН.</w:t>
      </w:r>
    </w:p>
    <w:p w14:paraId="17337A90" w14:textId="77777777" w:rsidR="00F45563" w:rsidRPr="00D73DB9" w:rsidRDefault="00F45563" w:rsidP="00F45563">
      <w:pPr>
        <w:spacing w:before="0" w:after="120"/>
        <w:rPr>
          <w:rFonts w:cs="Arial"/>
          <w:lang w:val="ru-RU" w:eastAsia="sr-Latn-CS"/>
        </w:rPr>
      </w:pPr>
      <w:r w:rsidRPr="00D73DB9">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3E01DC6" w14:textId="77777777" w:rsidR="00AC7A6C" w:rsidRPr="00D73DB9" w:rsidRDefault="00AC7A6C" w:rsidP="00874F5B"/>
    <w:p w14:paraId="5E99A8A6" w14:textId="77777777" w:rsidR="00D916FE" w:rsidRPr="00D73DB9" w:rsidRDefault="00D916FE" w:rsidP="00874F5B"/>
    <w:p w14:paraId="47E7D16E" w14:textId="77777777" w:rsidR="00D916FE" w:rsidRPr="00D73DB9" w:rsidRDefault="00D916FE" w:rsidP="00874F5B"/>
    <w:p w14:paraId="235A3CBC" w14:textId="77777777" w:rsidR="00D916FE" w:rsidRPr="00D73DB9" w:rsidRDefault="00D916FE" w:rsidP="00874F5B"/>
    <w:p w14:paraId="57D8AE9E" w14:textId="77777777" w:rsidR="00D916FE" w:rsidRPr="00D73DB9" w:rsidRDefault="00D916FE" w:rsidP="00874F5B"/>
    <w:p w14:paraId="2EAFD7B0" w14:textId="77777777" w:rsidR="00D916FE" w:rsidRPr="00D73DB9" w:rsidRDefault="00D916FE" w:rsidP="00874F5B"/>
    <w:p w14:paraId="2AF2512E" w14:textId="77777777" w:rsidR="00D916FE" w:rsidRPr="00D73DB9" w:rsidRDefault="00D916FE" w:rsidP="00874F5B"/>
    <w:p w14:paraId="2D212E2D" w14:textId="77777777" w:rsidR="00D916FE" w:rsidRPr="00D73DB9" w:rsidRDefault="00D916FE" w:rsidP="00874F5B"/>
    <w:p w14:paraId="6CF52D5E" w14:textId="77777777" w:rsidR="00D916FE" w:rsidRPr="00D73DB9" w:rsidRDefault="00D916FE" w:rsidP="00874F5B"/>
    <w:p w14:paraId="14DA51C2" w14:textId="77777777" w:rsidR="00D916FE" w:rsidRPr="00D73DB9" w:rsidRDefault="00D916FE" w:rsidP="00874F5B"/>
    <w:p w14:paraId="167F3474" w14:textId="77777777" w:rsidR="00D916FE" w:rsidRPr="00D73DB9" w:rsidRDefault="00D916FE" w:rsidP="00874F5B"/>
    <w:p w14:paraId="290C09BA" w14:textId="77777777" w:rsidR="00D916FE" w:rsidRPr="00D73DB9" w:rsidRDefault="00D916FE" w:rsidP="00874F5B"/>
    <w:p w14:paraId="4DDDF844" w14:textId="77777777" w:rsidR="00D916FE" w:rsidRPr="00D73DB9" w:rsidRDefault="00D916FE" w:rsidP="00874F5B"/>
    <w:p w14:paraId="578A1E6C" w14:textId="77777777" w:rsidR="00D916FE" w:rsidRPr="00D73DB9" w:rsidRDefault="00D916FE" w:rsidP="00874F5B"/>
    <w:p w14:paraId="68BDE747" w14:textId="77777777" w:rsidR="00D916FE" w:rsidRPr="00D73DB9" w:rsidRDefault="00D916FE" w:rsidP="00874F5B"/>
    <w:p w14:paraId="585E8B06" w14:textId="77777777" w:rsidR="00D916FE" w:rsidRPr="00D73DB9" w:rsidRDefault="00D916FE" w:rsidP="00874F5B"/>
    <w:p w14:paraId="3E08452A" w14:textId="77777777" w:rsidR="00D916FE" w:rsidRPr="00D73DB9" w:rsidRDefault="00D916FE" w:rsidP="00874F5B"/>
    <w:p w14:paraId="27E31EE1" w14:textId="77777777" w:rsidR="00AC7A6C" w:rsidRPr="00D73DB9" w:rsidRDefault="00AC7A6C" w:rsidP="00874F5B"/>
    <w:p w14:paraId="4DA5E4BF" w14:textId="77777777" w:rsidR="00FF264E" w:rsidRPr="00D73DB9" w:rsidRDefault="00FF264E" w:rsidP="00FF264E">
      <w:pPr>
        <w:rPr>
          <w:rFonts w:cs="Arial"/>
          <w:b/>
          <w:lang w:val="sr-Cyrl-RS"/>
        </w:rPr>
      </w:pPr>
    </w:p>
    <w:p w14:paraId="70455145" w14:textId="77777777" w:rsidR="00FF264E" w:rsidRPr="00D73DB9" w:rsidRDefault="00FF264E" w:rsidP="00FF264E">
      <w:pPr>
        <w:spacing w:before="0"/>
        <w:jc w:val="right"/>
        <w:outlineLvl w:val="1"/>
        <w:rPr>
          <w:rFonts w:cs="Arial"/>
          <w:b/>
          <w:bCs/>
          <w:smallCaps/>
          <w:spacing w:val="5"/>
          <w:lang w:val="ru-RU"/>
        </w:rPr>
      </w:pPr>
      <w:r w:rsidRPr="00D73DB9">
        <w:rPr>
          <w:rFonts w:cs="Arial"/>
          <w:b/>
          <w:lang w:val="ru-RU"/>
        </w:rPr>
        <w:t xml:space="preserve">ОБРАЗАЦ </w:t>
      </w:r>
      <w:r w:rsidRPr="00D73DB9">
        <w:rPr>
          <w:rFonts w:cs="Arial"/>
          <w:b/>
        </w:rPr>
        <w:t>1</w:t>
      </w:r>
      <w:r w:rsidRPr="00D73DB9">
        <w:rPr>
          <w:rFonts w:cs="Arial"/>
          <w:b/>
          <w:lang w:val="sr-Cyrl-RS"/>
        </w:rPr>
        <w:t>.</w:t>
      </w:r>
    </w:p>
    <w:p w14:paraId="2E4BB4C3" w14:textId="77777777" w:rsidR="00FF264E" w:rsidRPr="00D73DB9" w:rsidRDefault="00FF264E" w:rsidP="00FF264E">
      <w:pPr>
        <w:spacing w:before="0"/>
        <w:jc w:val="center"/>
        <w:rPr>
          <w:rFonts w:cs="Arial"/>
          <w:b/>
          <w:bCs/>
          <w:smallCaps/>
          <w:spacing w:val="5"/>
          <w:lang w:val="ru-RU"/>
        </w:rPr>
      </w:pPr>
      <w:r w:rsidRPr="00D73DB9">
        <w:rPr>
          <w:rFonts w:cs="Arial"/>
          <w:b/>
          <w:bCs/>
          <w:smallCaps/>
          <w:spacing w:val="5"/>
          <w:lang w:val="ru-RU"/>
        </w:rPr>
        <w:t xml:space="preserve">ОБРАЗАЦ ПОНУДЕ </w:t>
      </w:r>
    </w:p>
    <w:p w14:paraId="29625783" w14:textId="77777777" w:rsidR="00FF264E" w:rsidRPr="00D73DB9" w:rsidRDefault="00FF264E" w:rsidP="00FF264E">
      <w:pPr>
        <w:spacing w:before="0"/>
        <w:jc w:val="center"/>
        <w:rPr>
          <w:rFonts w:cs="Arial"/>
          <w:b/>
          <w:bCs/>
          <w:smallCaps/>
          <w:spacing w:val="5"/>
          <w:lang w:val="ru-RU"/>
        </w:rPr>
      </w:pPr>
      <w:r w:rsidRPr="00D73DB9">
        <w:rPr>
          <w:rFonts w:cs="Arial"/>
          <w:b/>
          <w:bCs/>
          <w:smallCaps/>
          <w:spacing w:val="5"/>
          <w:lang w:val="ru-RU"/>
        </w:rPr>
        <w:t xml:space="preserve">ЗА </w:t>
      </w:r>
      <w:r w:rsidRPr="00D73DB9">
        <w:rPr>
          <w:rFonts w:cs="Arial"/>
          <w:b/>
          <w:bCs/>
          <w:smallCaps/>
          <w:spacing w:val="5"/>
          <w:lang w:val="sr-Cyrl-RS"/>
        </w:rPr>
        <w:t xml:space="preserve">СВЕ </w:t>
      </w:r>
      <w:r w:rsidRPr="00D73DB9">
        <w:rPr>
          <w:rFonts w:cs="Arial"/>
          <w:b/>
          <w:bCs/>
          <w:smallCaps/>
          <w:spacing w:val="5"/>
          <w:lang w:val="ru-RU"/>
        </w:rPr>
        <w:t xml:space="preserve">ПАРТИЈЕ  </w:t>
      </w:r>
    </w:p>
    <w:p w14:paraId="3CC3F8AF" w14:textId="77777777" w:rsidR="00FF264E" w:rsidRPr="00D73DB9" w:rsidRDefault="00FF264E" w:rsidP="00FF264E">
      <w:pPr>
        <w:spacing w:before="0"/>
        <w:rPr>
          <w:rFonts w:cs="Arial"/>
          <w:b/>
          <w:bCs/>
          <w:smallCaps/>
          <w:spacing w:val="5"/>
          <w:lang w:val="ru-RU"/>
        </w:rPr>
      </w:pPr>
    </w:p>
    <w:p w14:paraId="45281EFA" w14:textId="77777777" w:rsidR="00FF264E" w:rsidRPr="00D73DB9" w:rsidRDefault="00FF264E" w:rsidP="00FF264E">
      <w:pPr>
        <w:spacing w:before="0"/>
        <w:jc w:val="left"/>
        <w:rPr>
          <w:rFonts w:eastAsia="TimesNewRomanPS-BoldMT" w:cs="Arial"/>
          <w:bCs/>
        </w:rPr>
      </w:pPr>
      <w:r w:rsidRPr="00D73DB9">
        <w:rPr>
          <w:rFonts w:eastAsia="TimesNewRomanPS-BoldMT" w:cs="Arial"/>
          <w:bCs/>
          <w:lang w:val="ru-RU"/>
        </w:rPr>
        <w:t xml:space="preserve">Понуда бр._________ од _______________ за </w:t>
      </w:r>
      <w:r w:rsidRPr="00D73DB9">
        <w:rPr>
          <w:rFonts w:cs="Arial"/>
          <w:lang w:val="ru-RU" w:eastAsia="sr-Latn-CS"/>
        </w:rPr>
        <w:t>преговарачки поступак са објављивањем позива за подношење понуда</w:t>
      </w:r>
      <w:r w:rsidRPr="00D73DB9">
        <w:rPr>
          <w:rFonts w:eastAsia="TimesNewRomanPSMT" w:cs="Arial"/>
          <w:bCs/>
        </w:rPr>
        <w:t xml:space="preserve"> применом </w:t>
      </w:r>
      <w:r w:rsidRPr="00D73DB9">
        <w:rPr>
          <w:rFonts w:eastAsia="TimesNewRomanPSMT" w:cs="Arial"/>
          <w:kern w:val="2"/>
          <w:lang w:val="ru-RU"/>
        </w:rPr>
        <w:t xml:space="preserve">члана 123. Закона, за јавну набавку </w:t>
      </w:r>
      <w:r w:rsidRPr="00D73DB9">
        <w:rPr>
          <w:rFonts w:eastAsia="TimesNewRomanPS-BoldMT" w:cs="Arial"/>
          <w:bCs/>
          <w:lang w:val="ru-RU"/>
        </w:rPr>
        <w:t xml:space="preserve">добара: </w:t>
      </w:r>
      <w:r w:rsidRPr="00D73DB9">
        <w:rPr>
          <w:rFonts w:cs="Arial"/>
          <w:b/>
          <w:lang w:val="ru-RU"/>
        </w:rPr>
        <w:lastRenderedPageBreak/>
        <w:t xml:space="preserve">Набавка машинске опреме и репро материјала за израду и монтажу транспортера </w:t>
      </w:r>
      <w:r w:rsidRPr="00D73DB9">
        <w:rPr>
          <w:rFonts w:cs="Arial"/>
          <w:b/>
          <w:lang w:val="sr-Cyrl-RS"/>
        </w:rPr>
        <w:t>В</w:t>
      </w:r>
      <w:r w:rsidRPr="00D73DB9">
        <w:rPr>
          <w:rFonts w:cs="Arial"/>
          <w:b/>
          <w:lang w:val="ru-RU"/>
        </w:rPr>
        <w:t>Т1,ВТ2,Т7 и обртне сипке Г2</w:t>
      </w:r>
      <w:r w:rsidRPr="00D73DB9">
        <w:rPr>
          <w:rFonts w:eastAsia="TimesNewRomanPS-BoldMT" w:cs="Arial"/>
          <w:b/>
          <w:bCs/>
          <w:lang w:val="ru-RU"/>
        </w:rPr>
        <w:t>, по партијама</w:t>
      </w:r>
      <w:r w:rsidRPr="00D73DB9">
        <w:rPr>
          <w:rFonts w:eastAsia="TimesNewRomanPS-BoldMT" w:cs="Arial"/>
          <w:bCs/>
          <w:lang w:val="ru-RU"/>
        </w:rPr>
        <w:t xml:space="preserve">, </w:t>
      </w:r>
      <w:r w:rsidRPr="00D73DB9">
        <w:rPr>
          <w:rFonts w:eastAsia="TimesNewRomanPS-BoldMT" w:cs="Arial"/>
          <w:bCs/>
        </w:rPr>
        <w:t xml:space="preserve">партија __ - ________________________________ </w:t>
      </w:r>
      <w:r w:rsidRPr="00D73DB9">
        <w:rPr>
          <w:rFonts w:eastAsia="TimesNewRomanPS-BoldMT" w:cs="Arial"/>
          <w:b/>
          <w:bCs/>
          <w:lang w:val="ru-RU"/>
        </w:rPr>
        <w:t>ЈН/4000/0841-2/2017</w:t>
      </w:r>
      <w:r w:rsidRPr="00D73DB9">
        <w:rPr>
          <w:rFonts w:eastAsia="TimesNewRomanPS-BoldMT" w:cs="Arial"/>
          <w:bCs/>
        </w:rPr>
        <w:t>.</w:t>
      </w:r>
    </w:p>
    <w:p w14:paraId="2F3928A6" w14:textId="77777777" w:rsidR="00FF264E" w:rsidRPr="00D73DB9" w:rsidRDefault="00FF264E" w:rsidP="00FF264E">
      <w:pPr>
        <w:spacing w:before="0"/>
        <w:rPr>
          <w:rFonts w:eastAsia="TimesNewRomanPS-BoldMT" w:cs="Arial"/>
          <w:bCs/>
          <w:lang w:val="ru-RU"/>
        </w:rPr>
      </w:pPr>
    </w:p>
    <w:p w14:paraId="3ED93B40" w14:textId="77777777" w:rsidR="00FF264E" w:rsidRPr="00D73DB9" w:rsidRDefault="00FF264E" w:rsidP="00FF264E">
      <w:pPr>
        <w:spacing w:before="0"/>
        <w:rPr>
          <w:rFonts w:cs="Arial"/>
          <w:b/>
          <w:bCs/>
          <w:i/>
          <w:iCs/>
        </w:rPr>
      </w:pPr>
      <w:r w:rsidRPr="00D73DB9">
        <w:rPr>
          <w:rFonts w:cs="Arial"/>
          <w:b/>
          <w:bCs/>
          <w:i/>
          <w:iCs/>
        </w:rPr>
        <w:t>1)ОПШТИ ПОДАЦИ О ПОНУЂАЧУ</w:t>
      </w:r>
    </w:p>
    <w:p w14:paraId="2EC2E303" w14:textId="77777777" w:rsidR="00FF264E" w:rsidRPr="00D73DB9" w:rsidRDefault="00FF264E" w:rsidP="00FF264E">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FF264E" w:rsidRPr="00D73DB9" w14:paraId="728C7FA5" w14:textId="77777777" w:rsidTr="00B372D6">
        <w:trPr>
          <w:trHeight w:val="620"/>
        </w:trPr>
        <w:tc>
          <w:tcPr>
            <w:tcW w:w="4621" w:type="dxa"/>
            <w:tcBorders>
              <w:top w:val="single" w:sz="4" w:space="0" w:color="000000"/>
              <w:left w:val="single" w:sz="4" w:space="0" w:color="000000"/>
              <w:bottom w:val="single" w:sz="4" w:space="0" w:color="000000"/>
            </w:tcBorders>
            <w:shd w:val="clear" w:color="auto" w:fill="auto"/>
          </w:tcPr>
          <w:p w14:paraId="058BBEFD" w14:textId="77777777" w:rsidR="00FF264E" w:rsidRPr="00D73DB9" w:rsidRDefault="00FF264E" w:rsidP="00B372D6">
            <w:pPr>
              <w:spacing w:before="0"/>
              <w:rPr>
                <w:rFonts w:cs="Arial"/>
                <w:b/>
                <w:bCs/>
                <w:i/>
                <w:iCs/>
              </w:rPr>
            </w:pPr>
            <w:r w:rsidRPr="00D73DB9">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2A9BAB" w14:textId="77777777" w:rsidR="00FF264E" w:rsidRPr="00D73DB9" w:rsidRDefault="00FF264E" w:rsidP="00B372D6">
            <w:pPr>
              <w:snapToGrid w:val="0"/>
              <w:spacing w:before="0"/>
              <w:rPr>
                <w:rFonts w:cs="Arial"/>
                <w:b/>
                <w:bCs/>
                <w:i/>
                <w:iCs/>
              </w:rPr>
            </w:pPr>
          </w:p>
          <w:p w14:paraId="46A2CBF5" w14:textId="77777777" w:rsidR="00FF264E" w:rsidRPr="00D73DB9" w:rsidRDefault="00FF264E" w:rsidP="00B372D6">
            <w:pPr>
              <w:spacing w:before="0"/>
              <w:rPr>
                <w:rFonts w:cs="Arial"/>
                <w:b/>
                <w:bCs/>
                <w:i/>
                <w:iCs/>
              </w:rPr>
            </w:pPr>
          </w:p>
          <w:p w14:paraId="6E7751DD" w14:textId="77777777" w:rsidR="00FF264E" w:rsidRPr="00D73DB9" w:rsidRDefault="00FF264E" w:rsidP="00B372D6">
            <w:pPr>
              <w:spacing w:before="0"/>
              <w:rPr>
                <w:rFonts w:cs="Arial"/>
                <w:b/>
                <w:bCs/>
                <w:i/>
                <w:iCs/>
              </w:rPr>
            </w:pPr>
          </w:p>
        </w:tc>
      </w:tr>
      <w:tr w:rsidR="00FF264E" w:rsidRPr="00D73DB9" w14:paraId="06AEC016" w14:textId="77777777" w:rsidTr="00B372D6">
        <w:trPr>
          <w:trHeight w:val="683"/>
        </w:trPr>
        <w:tc>
          <w:tcPr>
            <w:tcW w:w="4621" w:type="dxa"/>
            <w:tcBorders>
              <w:top w:val="single" w:sz="4" w:space="0" w:color="000000"/>
              <w:left w:val="single" w:sz="4" w:space="0" w:color="000000"/>
              <w:bottom w:val="single" w:sz="4" w:space="0" w:color="000000"/>
            </w:tcBorders>
            <w:shd w:val="clear" w:color="auto" w:fill="auto"/>
          </w:tcPr>
          <w:p w14:paraId="1309E098" w14:textId="77777777" w:rsidR="00FF264E" w:rsidRPr="00D73DB9" w:rsidRDefault="00FF264E" w:rsidP="00B372D6">
            <w:pPr>
              <w:spacing w:before="0"/>
              <w:rPr>
                <w:rFonts w:cs="Arial"/>
                <w:b/>
                <w:bCs/>
                <w:i/>
                <w:iCs/>
              </w:rPr>
            </w:pPr>
            <w:r w:rsidRPr="00D73DB9">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CF9E03C" w14:textId="77777777" w:rsidR="00FF264E" w:rsidRPr="00D73DB9" w:rsidRDefault="00FF264E" w:rsidP="00B372D6">
            <w:pPr>
              <w:snapToGrid w:val="0"/>
              <w:spacing w:before="0"/>
              <w:rPr>
                <w:rFonts w:cs="Arial"/>
                <w:b/>
                <w:bCs/>
                <w:i/>
                <w:iCs/>
              </w:rPr>
            </w:pPr>
          </w:p>
          <w:p w14:paraId="191C66C5" w14:textId="77777777" w:rsidR="00FF264E" w:rsidRPr="00D73DB9" w:rsidRDefault="00FF264E" w:rsidP="00B372D6">
            <w:pPr>
              <w:spacing w:before="0"/>
              <w:rPr>
                <w:rFonts w:cs="Arial"/>
                <w:b/>
                <w:bCs/>
                <w:i/>
                <w:iCs/>
              </w:rPr>
            </w:pPr>
          </w:p>
          <w:p w14:paraId="719F488A" w14:textId="77777777" w:rsidR="00FF264E" w:rsidRPr="00D73DB9" w:rsidRDefault="00FF264E" w:rsidP="00B372D6">
            <w:pPr>
              <w:spacing w:before="0"/>
              <w:rPr>
                <w:rFonts w:cs="Arial"/>
                <w:b/>
                <w:bCs/>
                <w:i/>
                <w:iCs/>
              </w:rPr>
            </w:pPr>
          </w:p>
        </w:tc>
      </w:tr>
      <w:tr w:rsidR="00FF264E" w:rsidRPr="00D73DB9" w14:paraId="48F062FD" w14:textId="77777777" w:rsidTr="00B372D6">
        <w:trPr>
          <w:trHeight w:val="440"/>
        </w:trPr>
        <w:tc>
          <w:tcPr>
            <w:tcW w:w="4621" w:type="dxa"/>
            <w:tcBorders>
              <w:top w:val="single" w:sz="4" w:space="0" w:color="000000"/>
              <w:left w:val="single" w:sz="4" w:space="0" w:color="000000"/>
              <w:bottom w:val="single" w:sz="4" w:space="0" w:color="000000"/>
            </w:tcBorders>
            <w:shd w:val="clear" w:color="auto" w:fill="auto"/>
          </w:tcPr>
          <w:p w14:paraId="790BB978" w14:textId="77777777" w:rsidR="00FF264E" w:rsidRPr="00D73DB9" w:rsidRDefault="00FF264E" w:rsidP="00B372D6">
            <w:pPr>
              <w:spacing w:before="0"/>
              <w:rPr>
                <w:rFonts w:cs="Arial"/>
                <w:i/>
                <w:iCs/>
              </w:rPr>
            </w:pPr>
            <w:r w:rsidRPr="00D73DB9">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D73A9C" w14:textId="77777777" w:rsidR="00FF264E" w:rsidRPr="00D73DB9" w:rsidRDefault="00FF264E" w:rsidP="00B372D6">
            <w:pPr>
              <w:snapToGrid w:val="0"/>
              <w:spacing w:before="0"/>
              <w:rPr>
                <w:rFonts w:cs="Arial"/>
                <w:b/>
                <w:bCs/>
                <w:i/>
                <w:iCs/>
              </w:rPr>
            </w:pPr>
          </w:p>
        </w:tc>
      </w:tr>
      <w:tr w:rsidR="00FF264E" w:rsidRPr="00D73DB9" w14:paraId="77E36636" w14:textId="77777777" w:rsidTr="00B372D6">
        <w:trPr>
          <w:trHeight w:val="647"/>
        </w:trPr>
        <w:tc>
          <w:tcPr>
            <w:tcW w:w="4621" w:type="dxa"/>
            <w:tcBorders>
              <w:top w:val="single" w:sz="4" w:space="0" w:color="000000"/>
              <w:left w:val="single" w:sz="4" w:space="0" w:color="000000"/>
              <w:bottom w:val="single" w:sz="4" w:space="0" w:color="000000"/>
            </w:tcBorders>
            <w:shd w:val="clear" w:color="auto" w:fill="auto"/>
          </w:tcPr>
          <w:p w14:paraId="49126877" w14:textId="77777777" w:rsidR="00FF264E" w:rsidRPr="00D73DB9" w:rsidRDefault="00FF264E" w:rsidP="00B372D6">
            <w:pPr>
              <w:spacing w:before="0"/>
              <w:rPr>
                <w:rFonts w:cs="Arial"/>
                <w:b/>
                <w:bCs/>
                <w:i/>
                <w:iCs/>
              </w:rPr>
            </w:pPr>
            <w:r w:rsidRPr="00D73DB9">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3E6DED" w14:textId="77777777" w:rsidR="00FF264E" w:rsidRPr="00D73DB9" w:rsidRDefault="00FF264E" w:rsidP="00B372D6">
            <w:pPr>
              <w:snapToGrid w:val="0"/>
              <w:spacing w:before="0"/>
              <w:rPr>
                <w:rFonts w:cs="Arial"/>
                <w:b/>
                <w:bCs/>
                <w:i/>
                <w:iCs/>
              </w:rPr>
            </w:pPr>
          </w:p>
          <w:p w14:paraId="100C0EFE" w14:textId="77777777" w:rsidR="00FF264E" w:rsidRPr="00D73DB9" w:rsidRDefault="00FF264E" w:rsidP="00B372D6">
            <w:pPr>
              <w:spacing w:before="0"/>
              <w:rPr>
                <w:rFonts w:cs="Arial"/>
                <w:b/>
                <w:bCs/>
                <w:i/>
                <w:iCs/>
              </w:rPr>
            </w:pPr>
          </w:p>
          <w:p w14:paraId="39A7DD59" w14:textId="77777777" w:rsidR="00FF264E" w:rsidRPr="00D73DB9" w:rsidRDefault="00FF264E" w:rsidP="00B372D6">
            <w:pPr>
              <w:spacing w:before="0"/>
              <w:rPr>
                <w:rFonts w:cs="Arial"/>
                <w:b/>
                <w:bCs/>
                <w:i/>
                <w:iCs/>
              </w:rPr>
            </w:pPr>
          </w:p>
        </w:tc>
      </w:tr>
      <w:tr w:rsidR="00FF264E" w:rsidRPr="00D73DB9" w14:paraId="11249609" w14:textId="77777777" w:rsidTr="00B372D6">
        <w:tc>
          <w:tcPr>
            <w:tcW w:w="4621" w:type="dxa"/>
            <w:tcBorders>
              <w:top w:val="single" w:sz="4" w:space="0" w:color="000000"/>
              <w:left w:val="single" w:sz="4" w:space="0" w:color="000000"/>
              <w:bottom w:val="single" w:sz="4" w:space="0" w:color="000000"/>
            </w:tcBorders>
            <w:shd w:val="clear" w:color="auto" w:fill="auto"/>
          </w:tcPr>
          <w:p w14:paraId="69D51F60" w14:textId="77777777" w:rsidR="00FF264E" w:rsidRPr="00D73DB9" w:rsidRDefault="00FF264E" w:rsidP="00B372D6">
            <w:pPr>
              <w:spacing w:before="0"/>
              <w:rPr>
                <w:rFonts w:cs="Arial"/>
                <w:b/>
                <w:bCs/>
                <w:i/>
                <w:iCs/>
                <w:lang w:val="ru-RU"/>
              </w:rPr>
            </w:pPr>
            <w:r w:rsidRPr="00D73DB9">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218629" w14:textId="77777777" w:rsidR="00FF264E" w:rsidRPr="00D73DB9" w:rsidRDefault="00FF264E" w:rsidP="00B372D6">
            <w:pPr>
              <w:snapToGrid w:val="0"/>
              <w:spacing w:before="0"/>
              <w:rPr>
                <w:rFonts w:cs="Arial"/>
                <w:b/>
                <w:bCs/>
                <w:i/>
                <w:iCs/>
                <w:lang w:val="ru-RU"/>
              </w:rPr>
            </w:pPr>
          </w:p>
        </w:tc>
      </w:tr>
      <w:tr w:rsidR="00FF264E" w:rsidRPr="00D73DB9" w14:paraId="04DD37CF" w14:textId="77777777" w:rsidTr="00B372D6">
        <w:trPr>
          <w:trHeight w:val="512"/>
        </w:trPr>
        <w:tc>
          <w:tcPr>
            <w:tcW w:w="4621" w:type="dxa"/>
            <w:tcBorders>
              <w:top w:val="single" w:sz="4" w:space="0" w:color="000000"/>
              <w:left w:val="single" w:sz="4" w:space="0" w:color="000000"/>
              <w:bottom w:val="single" w:sz="4" w:space="0" w:color="000000"/>
            </w:tcBorders>
            <w:shd w:val="clear" w:color="auto" w:fill="auto"/>
          </w:tcPr>
          <w:p w14:paraId="439C8128" w14:textId="77777777" w:rsidR="00FF264E" w:rsidRPr="00D73DB9" w:rsidRDefault="00FF264E" w:rsidP="00B372D6">
            <w:pPr>
              <w:spacing w:before="0"/>
              <w:rPr>
                <w:rFonts w:cs="Arial"/>
                <w:i/>
                <w:iCs/>
                <w:lang w:val="ru-RU"/>
              </w:rPr>
            </w:pPr>
          </w:p>
          <w:p w14:paraId="6613A39C" w14:textId="77777777" w:rsidR="00FF264E" w:rsidRPr="00D73DB9" w:rsidRDefault="00FF264E" w:rsidP="00B372D6">
            <w:pPr>
              <w:spacing w:before="0"/>
              <w:rPr>
                <w:rFonts w:cs="Arial"/>
                <w:b/>
                <w:bCs/>
                <w:i/>
                <w:iCs/>
              </w:rPr>
            </w:pPr>
            <w:r w:rsidRPr="00D73DB9">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A788DD6" w14:textId="77777777" w:rsidR="00FF264E" w:rsidRPr="00D73DB9" w:rsidRDefault="00FF264E" w:rsidP="00B372D6">
            <w:pPr>
              <w:snapToGrid w:val="0"/>
              <w:spacing w:before="0"/>
              <w:rPr>
                <w:rFonts w:cs="Arial"/>
                <w:b/>
                <w:bCs/>
                <w:i/>
                <w:iCs/>
              </w:rPr>
            </w:pPr>
          </w:p>
          <w:p w14:paraId="1DE60F61" w14:textId="77777777" w:rsidR="00FF264E" w:rsidRPr="00D73DB9" w:rsidRDefault="00FF264E" w:rsidP="00B372D6">
            <w:pPr>
              <w:spacing w:before="0"/>
              <w:rPr>
                <w:rFonts w:cs="Arial"/>
                <w:b/>
                <w:bCs/>
                <w:i/>
                <w:iCs/>
              </w:rPr>
            </w:pPr>
          </w:p>
          <w:p w14:paraId="1DE8BE67" w14:textId="77777777" w:rsidR="00FF264E" w:rsidRPr="00D73DB9" w:rsidRDefault="00FF264E" w:rsidP="00B372D6">
            <w:pPr>
              <w:spacing w:before="0"/>
              <w:rPr>
                <w:rFonts w:cs="Arial"/>
                <w:b/>
                <w:bCs/>
                <w:i/>
                <w:iCs/>
              </w:rPr>
            </w:pPr>
          </w:p>
        </w:tc>
      </w:tr>
      <w:tr w:rsidR="00FF264E" w:rsidRPr="00D73DB9" w14:paraId="3783486D" w14:textId="77777777" w:rsidTr="00B372D6">
        <w:tc>
          <w:tcPr>
            <w:tcW w:w="4621" w:type="dxa"/>
            <w:tcBorders>
              <w:top w:val="single" w:sz="4" w:space="0" w:color="000000"/>
              <w:left w:val="single" w:sz="4" w:space="0" w:color="000000"/>
              <w:bottom w:val="single" w:sz="4" w:space="0" w:color="000000"/>
            </w:tcBorders>
            <w:shd w:val="clear" w:color="auto" w:fill="auto"/>
          </w:tcPr>
          <w:p w14:paraId="35B2B121" w14:textId="77777777" w:rsidR="00FF264E" w:rsidRPr="00D73DB9" w:rsidRDefault="00FF264E" w:rsidP="00B372D6">
            <w:pPr>
              <w:spacing w:before="0"/>
              <w:rPr>
                <w:rFonts w:cs="Arial"/>
                <w:b/>
                <w:bCs/>
                <w:i/>
                <w:iCs/>
                <w:lang w:val="ru-RU"/>
              </w:rPr>
            </w:pPr>
            <w:r w:rsidRPr="00D73DB9">
              <w:rPr>
                <w:rFonts w:cs="Arial"/>
                <w:i/>
                <w:iCs/>
                <w:lang w:val="ru-RU"/>
              </w:rPr>
              <w:t>Електронска адреса понуђача (</w:t>
            </w:r>
            <w:r w:rsidRPr="00D73DB9">
              <w:rPr>
                <w:rFonts w:cs="Arial"/>
                <w:i/>
                <w:iCs/>
              </w:rPr>
              <w:t>e</w:t>
            </w:r>
            <w:r w:rsidRPr="00D73DB9">
              <w:rPr>
                <w:rFonts w:cs="Arial"/>
                <w:i/>
                <w:iCs/>
                <w:lang w:val="ru-RU"/>
              </w:rPr>
              <w:t>-</w:t>
            </w:r>
            <w:r w:rsidRPr="00D73DB9">
              <w:rPr>
                <w:rFonts w:cs="Arial"/>
                <w:i/>
                <w:iCs/>
              </w:rPr>
              <w:t>mail</w:t>
            </w:r>
            <w:r w:rsidRPr="00D73DB9">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4209EB" w14:textId="77777777" w:rsidR="00FF264E" w:rsidRPr="00D73DB9" w:rsidRDefault="00FF264E" w:rsidP="00B372D6">
            <w:pPr>
              <w:snapToGrid w:val="0"/>
              <w:spacing w:before="0"/>
              <w:rPr>
                <w:rFonts w:cs="Arial"/>
                <w:b/>
                <w:bCs/>
                <w:i/>
                <w:iCs/>
                <w:lang w:val="ru-RU"/>
              </w:rPr>
            </w:pPr>
          </w:p>
        </w:tc>
      </w:tr>
      <w:tr w:rsidR="00FF264E" w:rsidRPr="00D73DB9" w14:paraId="7A766498" w14:textId="77777777" w:rsidTr="00B372D6">
        <w:trPr>
          <w:trHeight w:val="557"/>
        </w:trPr>
        <w:tc>
          <w:tcPr>
            <w:tcW w:w="4621" w:type="dxa"/>
            <w:tcBorders>
              <w:top w:val="single" w:sz="4" w:space="0" w:color="000000"/>
              <w:left w:val="single" w:sz="4" w:space="0" w:color="000000"/>
              <w:bottom w:val="single" w:sz="4" w:space="0" w:color="000000"/>
            </w:tcBorders>
            <w:shd w:val="clear" w:color="auto" w:fill="auto"/>
          </w:tcPr>
          <w:p w14:paraId="427E3F16" w14:textId="77777777" w:rsidR="00FF264E" w:rsidRPr="00D73DB9" w:rsidRDefault="00FF264E" w:rsidP="00B372D6">
            <w:pPr>
              <w:spacing w:before="0"/>
              <w:rPr>
                <w:rFonts w:cs="Arial"/>
                <w:b/>
                <w:bCs/>
                <w:i/>
                <w:iCs/>
              </w:rPr>
            </w:pPr>
            <w:r w:rsidRPr="00D73DB9">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46FF65" w14:textId="77777777" w:rsidR="00FF264E" w:rsidRPr="00D73DB9" w:rsidRDefault="00FF264E" w:rsidP="00B372D6">
            <w:pPr>
              <w:snapToGrid w:val="0"/>
              <w:spacing w:before="0"/>
              <w:rPr>
                <w:rFonts w:cs="Arial"/>
                <w:b/>
                <w:bCs/>
                <w:i/>
                <w:iCs/>
              </w:rPr>
            </w:pPr>
          </w:p>
          <w:p w14:paraId="3EC07559" w14:textId="77777777" w:rsidR="00FF264E" w:rsidRPr="00D73DB9" w:rsidRDefault="00FF264E" w:rsidP="00B372D6">
            <w:pPr>
              <w:spacing w:before="0"/>
              <w:rPr>
                <w:rFonts w:cs="Arial"/>
                <w:b/>
                <w:bCs/>
                <w:i/>
                <w:iCs/>
              </w:rPr>
            </w:pPr>
          </w:p>
          <w:p w14:paraId="78629EE3" w14:textId="77777777" w:rsidR="00FF264E" w:rsidRPr="00D73DB9" w:rsidRDefault="00FF264E" w:rsidP="00B372D6">
            <w:pPr>
              <w:spacing w:before="0"/>
              <w:rPr>
                <w:rFonts w:cs="Arial"/>
                <w:b/>
                <w:bCs/>
                <w:i/>
                <w:iCs/>
              </w:rPr>
            </w:pPr>
          </w:p>
        </w:tc>
      </w:tr>
      <w:tr w:rsidR="00FF264E" w:rsidRPr="00D73DB9" w14:paraId="46C4DCA6" w14:textId="77777777" w:rsidTr="00B372D6">
        <w:trPr>
          <w:trHeight w:val="530"/>
        </w:trPr>
        <w:tc>
          <w:tcPr>
            <w:tcW w:w="4621" w:type="dxa"/>
            <w:tcBorders>
              <w:top w:val="single" w:sz="4" w:space="0" w:color="000000"/>
              <w:left w:val="single" w:sz="4" w:space="0" w:color="000000"/>
              <w:bottom w:val="single" w:sz="4" w:space="0" w:color="000000"/>
            </w:tcBorders>
            <w:shd w:val="clear" w:color="auto" w:fill="auto"/>
          </w:tcPr>
          <w:p w14:paraId="2AFE1E6B" w14:textId="77777777" w:rsidR="00FF264E" w:rsidRPr="00D73DB9" w:rsidRDefault="00FF264E" w:rsidP="00B372D6">
            <w:pPr>
              <w:spacing w:before="0"/>
              <w:rPr>
                <w:rFonts w:cs="Arial"/>
                <w:b/>
                <w:bCs/>
                <w:i/>
                <w:iCs/>
              </w:rPr>
            </w:pPr>
            <w:r w:rsidRPr="00D73DB9">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1E1CACE" w14:textId="77777777" w:rsidR="00FF264E" w:rsidRPr="00D73DB9" w:rsidRDefault="00FF264E" w:rsidP="00B372D6">
            <w:pPr>
              <w:snapToGrid w:val="0"/>
              <w:spacing w:before="0"/>
              <w:rPr>
                <w:rFonts w:cs="Arial"/>
                <w:b/>
                <w:bCs/>
                <w:i/>
                <w:iCs/>
              </w:rPr>
            </w:pPr>
          </w:p>
          <w:p w14:paraId="7E2E3C2A" w14:textId="77777777" w:rsidR="00FF264E" w:rsidRPr="00D73DB9" w:rsidRDefault="00FF264E" w:rsidP="00B372D6">
            <w:pPr>
              <w:spacing w:before="0"/>
              <w:rPr>
                <w:rFonts w:cs="Arial"/>
                <w:b/>
                <w:bCs/>
                <w:i/>
                <w:iCs/>
              </w:rPr>
            </w:pPr>
          </w:p>
          <w:p w14:paraId="4EC716DC" w14:textId="77777777" w:rsidR="00FF264E" w:rsidRPr="00D73DB9" w:rsidRDefault="00FF264E" w:rsidP="00B372D6">
            <w:pPr>
              <w:spacing w:before="0"/>
              <w:rPr>
                <w:rFonts w:cs="Arial"/>
                <w:b/>
                <w:bCs/>
                <w:i/>
                <w:iCs/>
              </w:rPr>
            </w:pPr>
          </w:p>
        </w:tc>
      </w:tr>
      <w:tr w:rsidR="00FF264E" w:rsidRPr="00D73DB9" w14:paraId="48627471" w14:textId="77777777" w:rsidTr="00B372D6">
        <w:trPr>
          <w:trHeight w:val="593"/>
        </w:trPr>
        <w:tc>
          <w:tcPr>
            <w:tcW w:w="4621" w:type="dxa"/>
            <w:tcBorders>
              <w:top w:val="single" w:sz="4" w:space="0" w:color="000000"/>
              <w:left w:val="single" w:sz="4" w:space="0" w:color="000000"/>
              <w:bottom w:val="single" w:sz="4" w:space="0" w:color="000000"/>
            </w:tcBorders>
            <w:shd w:val="clear" w:color="auto" w:fill="auto"/>
          </w:tcPr>
          <w:p w14:paraId="0951A745" w14:textId="77777777" w:rsidR="00FF264E" w:rsidRPr="00D73DB9" w:rsidRDefault="00FF264E" w:rsidP="00B372D6">
            <w:pPr>
              <w:spacing w:before="0"/>
              <w:rPr>
                <w:rFonts w:cs="Arial"/>
                <w:b/>
                <w:bCs/>
                <w:i/>
                <w:iCs/>
                <w:lang w:val="ru-RU"/>
              </w:rPr>
            </w:pPr>
            <w:r w:rsidRPr="00D73DB9">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8AC92D" w14:textId="77777777" w:rsidR="00FF264E" w:rsidRPr="00D73DB9" w:rsidRDefault="00FF264E" w:rsidP="00B372D6">
            <w:pPr>
              <w:snapToGrid w:val="0"/>
              <w:spacing w:before="0"/>
              <w:rPr>
                <w:rFonts w:cs="Arial"/>
                <w:b/>
                <w:bCs/>
                <w:i/>
                <w:iCs/>
                <w:lang w:val="ru-RU"/>
              </w:rPr>
            </w:pPr>
          </w:p>
          <w:p w14:paraId="1354854A" w14:textId="77777777" w:rsidR="00FF264E" w:rsidRPr="00D73DB9" w:rsidRDefault="00FF264E" w:rsidP="00B372D6">
            <w:pPr>
              <w:spacing w:before="0"/>
              <w:rPr>
                <w:rFonts w:cs="Arial"/>
                <w:b/>
                <w:bCs/>
                <w:i/>
                <w:iCs/>
                <w:lang w:val="ru-RU"/>
              </w:rPr>
            </w:pPr>
          </w:p>
          <w:p w14:paraId="2C8A155E" w14:textId="77777777" w:rsidR="00FF264E" w:rsidRPr="00D73DB9" w:rsidRDefault="00FF264E" w:rsidP="00B372D6">
            <w:pPr>
              <w:spacing w:before="0"/>
              <w:rPr>
                <w:rFonts w:cs="Arial"/>
                <w:b/>
                <w:bCs/>
                <w:i/>
                <w:iCs/>
                <w:lang w:val="ru-RU"/>
              </w:rPr>
            </w:pPr>
          </w:p>
        </w:tc>
      </w:tr>
      <w:tr w:rsidR="00FF264E" w:rsidRPr="00D73DB9" w14:paraId="4BDD47BE" w14:textId="77777777" w:rsidTr="00B372D6">
        <w:trPr>
          <w:trHeight w:val="593"/>
        </w:trPr>
        <w:tc>
          <w:tcPr>
            <w:tcW w:w="4621" w:type="dxa"/>
            <w:tcBorders>
              <w:top w:val="single" w:sz="4" w:space="0" w:color="000000"/>
              <w:left w:val="single" w:sz="4" w:space="0" w:color="000000"/>
              <w:bottom w:val="single" w:sz="4" w:space="0" w:color="000000"/>
            </w:tcBorders>
            <w:shd w:val="clear" w:color="auto" w:fill="auto"/>
          </w:tcPr>
          <w:p w14:paraId="0419DCDC" w14:textId="77777777" w:rsidR="00FF264E" w:rsidRPr="00D73DB9" w:rsidRDefault="00FF264E" w:rsidP="00B372D6">
            <w:pPr>
              <w:spacing w:before="0"/>
              <w:rPr>
                <w:rFonts w:cs="Arial"/>
                <w:b/>
                <w:bCs/>
                <w:i/>
                <w:iCs/>
                <w:lang w:val="ru-RU"/>
              </w:rPr>
            </w:pPr>
            <w:r w:rsidRPr="00D73DB9">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3A942C" w14:textId="77777777" w:rsidR="00FF264E" w:rsidRPr="00D73DB9" w:rsidRDefault="00FF264E" w:rsidP="00B372D6">
            <w:pPr>
              <w:snapToGrid w:val="0"/>
              <w:spacing w:before="0"/>
              <w:ind w:firstLine="708"/>
              <w:rPr>
                <w:rFonts w:cs="Arial"/>
                <w:b/>
                <w:bCs/>
                <w:i/>
                <w:iCs/>
                <w:lang w:val="ru-RU"/>
              </w:rPr>
            </w:pPr>
          </w:p>
          <w:p w14:paraId="35535B4A" w14:textId="77777777" w:rsidR="00FF264E" w:rsidRPr="00D73DB9" w:rsidRDefault="00FF264E" w:rsidP="00B372D6">
            <w:pPr>
              <w:spacing w:before="0"/>
              <w:ind w:firstLine="708"/>
              <w:rPr>
                <w:rFonts w:cs="Arial"/>
                <w:b/>
                <w:bCs/>
                <w:i/>
                <w:iCs/>
                <w:lang w:val="ru-RU"/>
              </w:rPr>
            </w:pPr>
          </w:p>
          <w:p w14:paraId="59E1F0BC" w14:textId="77777777" w:rsidR="00FF264E" w:rsidRPr="00D73DB9" w:rsidRDefault="00FF264E" w:rsidP="00B372D6">
            <w:pPr>
              <w:spacing w:before="0"/>
              <w:ind w:firstLine="708"/>
              <w:rPr>
                <w:rFonts w:cs="Arial"/>
                <w:b/>
                <w:bCs/>
                <w:i/>
                <w:iCs/>
                <w:lang w:val="ru-RU"/>
              </w:rPr>
            </w:pPr>
          </w:p>
        </w:tc>
      </w:tr>
      <w:tr w:rsidR="00FF264E" w:rsidRPr="00D73DB9" w14:paraId="35044EC8" w14:textId="77777777" w:rsidTr="00B372D6">
        <w:trPr>
          <w:trHeight w:val="593"/>
        </w:trPr>
        <w:tc>
          <w:tcPr>
            <w:tcW w:w="4621" w:type="dxa"/>
            <w:tcBorders>
              <w:top w:val="single" w:sz="4" w:space="0" w:color="000000"/>
              <w:left w:val="single" w:sz="4" w:space="0" w:color="000000"/>
              <w:bottom w:val="single" w:sz="4" w:space="0" w:color="000000"/>
            </w:tcBorders>
            <w:shd w:val="clear" w:color="auto" w:fill="auto"/>
          </w:tcPr>
          <w:p w14:paraId="03163000" w14:textId="77777777" w:rsidR="00FF264E" w:rsidRPr="00D73DB9" w:rsidRDefault="00FF264E" w:rsidP="00B372D6">
            <w:pPr>
              <w:spacing w:before="0"/>
              <w:rPr>
                <w:rFonts w:cs="Arial"/>
                <w:i/>
                <w:iCs/>
                <w:lang w:val="ru-RU"/>
              </w:rPr>
            </w:pPr>
            <w:r w:rsidRPr="00D73DB9">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3C19AA" w14:textId="77777777" w:rsidR="00FF264E" w:rsidRPr="00D73DB9" w:rsidRDefault="00FF264E" w:rsidP="00B372D6">
            <w:pPr>
              <w:suppressAutoHyphens/>
              <w:snapToGrid w:val="0"/>
              <w:spacing w:before="0"/>
              <w:jc w:val="left"/>
              <w:rPr>
                <w:rFonts w:cs="Arial"/>
                <w:i/>
                <w:iCs/>
                <w:lang w:val="sr-Cyrl-CS" w:eastAsia="ar-SA"/>
              </w:rPr>
            </w:pPr>
            <w:r w:rsidRPr="00D73DB9">
              <w:rPr>
                <w:rFonts w:cs="Arial"/>
                <w:i/>
                <w:iCs/>
                <w:lang w:eastAsia="ar-SA"/>
              </w:rPr>
              <w:t xml:space="preserve">доказ </w:t>
            </w:r>
            <w:r w:rsidRPr="00D73DB9">
              <w:rPr>
                <w:rFonts w:cs="Arial"/>
                <w:i/>
                <w:iCs/>
                <w:lang w:val="sr-Cyrl-CS" w:eastAsia="ar-SA"/>
              </w:rPr>
              <w:t>........................www</w:t>
            </w:r>
            <w:r w:rsidRPr="00D73DB9">
              <w:rPr>
                <w:rFonts w:cs="Arial"/>
                <w:i/>
                <w:iCs/>
                <w:lang w:val="ru-RU" w:eastAsia="ar-SA"/>
              </w:rPr>
              <w:t xml:space="preserve">. </w:t>
            </w:r>
          </w:p>
          <w:p w14:paraId="6DB141EF" w14:textId="77777777" w:rsidR="00FF264E" w:rsidRPr="00D73DB9" w:rsidRDefault="00FF264E" w:rsidP="00B372D6">
            <w:pPr>
              <w:suppressAutoHyphens/>
              <w:snapToGrid w:val="0"/>
              <w:spacing w:before="0"/>
              <w:jc w:val="left"/>
              <w:rPr>
                <w:rFonts w:cs="Arial"/>
                <w:i/>
                <w:iCs/>
                <w:lang w:val="sr-Cyrl-CS" w:eastAsia="ar-SA"/>
              </w:rPr>
            </w:pPr>
            <w:r w:rsidRPr="00D73DB9">
              <w:rPr>
                <w:rFonts w:cs="Arial"/>
                <w:i/>
                <w:iCs/>
                <w:lang w:eastAsia="ar-SA"/>
              </w:rPr>
              <w:t xml:space="preserve">доказ </w:t>
            </w:r>
            <w:r w:rsidRPr="00D73DB9">
              <w:rPr>
                <w:rFonts w:cs="Arial"/>
                <w:i/>
                <w:iCs/>
                <w:lang w:val="sr-Cyrl-CS" w:eastAsia="ar-SA"/>
              </w:rPr>
              <w:t>........................www</w:t>
            </w:r>
            <w:r w:rsidRPr="00D73DB9">
              <w:rPr>
                <w:rFonts w:cs="Arial"/>
                <w:i/>
                <w:iCs/>
                <w:lang w:val="ru-RU" w:eastAsia="ar-SA"/>
              </w:rPr>
              <w:t xml:space="preserve">. </w:t>
            </w:r>
          </w:p>
          <w:p w14:paraId="443B60FB" w14:textId="77777777" w:rsidR="00FF264E" w:rsidRPr="00D73DB9" w:rsidRDefault="00FF264E" w:rsidP="00B372D6">
            <w:pPr>
              <w:snapToGrid w:val="0"/>
              <w:spacing w:before="0"/>
              <w:rPr>
                <w:rFonts w:cs="Arial"/>
                <w:b/>
                <w:bCs/>
                <w:i/>
                <w:iCs/>
                <w:lang w:val="ru-RU"/>
              </w:rPr>
            </w:pPr>
            <w:r w:rsidRPr="00D73DB9">
              <w:rPr>
                <w:rFonts w:cs="Arial"/>
                <w:i/>
                <w:iCs/>
                <w:lang w:eastAsia="ar-SA"/>
              </w:rPr>
              <w:t xml:space="preserve">доказ </w:t>
            </w:r>
            <w:r w:rsidRPr="00D73DB9">
              <w:rPr>
                <w:rFonts w:cs="Arial"/>
                <w:i/>
                <w:iCs/>
                <w:lang w:val="sr-Cyrl-CS" w:eastAsia="ar-SA"/>
              </w:rPr>
              <w:t>........................www</w:t>
            </w:r>
            <w:r w:rsidRPr="00D73DB9">
              <w:rPr>
                <w:rFonts w:cs="Arial"/>
                <w:i/>
                <w:iCs/>
                <w:lang w:val="ru-RU" w:eastAsia="ar-SA"/>
              </w:rPr>
              <w:t>.</w:t>
            </w:r>
          </w:p>
        </w:tc>
      </w:tr>
    </w:tbl>
    <w:p w14:paraId="014F2115" w14:textId="77777777" w:rsidR="00FF264E" w:rsidRPr="00D73DB9" w:rsidRDefault="00FF264E" w:rsidP="00FF264E">
      <w:pPr>
        <w:spacing w:before="0"/>
        <w:rPr>
          <w:rFonts w:eastAsia="TimesNewRomanPSMT" w:cs="Arial"/>
          <w:b/>
          <w:bCs/>
          <w:i/>
          <w:iCs/>
        </w:rPr>
      </w:pPr>
      <w:r w:rsidRPr="00D73DB9">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F264E" w:rsidRPr="00D73DB9" w14:paraId="42864579" w14:textId="77777777" w:rsidTr="00B372D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3B4CE9C" w14:textId="77777777" w:rsidR="00FF264E" w:rsidRPr="00D73DB9" w:rsidRDefault="00FF264E" w:rsidP="00B372D6">
            <w:pPr>
              <w:snapToGrid w:val="0"/>
              <w:spacing w:before="0"/>
              <w:jc w:val="center"/>
              <w:rPr>
                <w:rFonts w:cs="Arial"/>
              </w:rPr>
            </w:pPr>
          </w:p>
          <w:p w14:paraId="5A67286A" w14:textId="77777777" w:rsidR="00FF264E" w:rsidRPr="00D73DB9" w:rsidRDefault="00FF264E" w:rsidP="00B372D6">
            <w:pPr>
              <w:spacing w:before="0"/>
              <w:jc w:val="center"/>
              <w:rPr>
                <w:rFonts w:eastAsia="TimesNewRomanPSMT" w:cs="Arial"/>
                <w:b/>
                <w:bCs/>
              </w:rPr>
            </w:pPr>
            <w:r w:rsidRPr="00D73DB9">
              <w:rPr>
                <w:rFonts w:eastAsia="TimesNewRomanPSMT" w:cs="Arial"/>
                <w:b/>
                <w:bCs/>
              </w:rPr>
              <w:t xml:space="preserve">А) САМОСТАЛНО </w:t>
            </w:r>
          </w:p>
        </w:tc>
      </w:tr>
      <w:tr w:rsidR="00FF264E" w:rsidRPr="00D73DB9" w14:paraId="3B05CC61" w14:textId="77777777" w:rsidTr="00B372D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423FA11" w14:textId="77777777" w:rsidR="00FF264E" w:rsidRPr="00D73DB9" w:rsidRDefault="00FF264E" w:rsidP="00B372D6">
            <w:pPr>
              <w:snapToGrid w:val="0"/>
              <w:spacing w:before="0"/>
              <w:jc w:val="center"/>
              <w:rPr>
                <w:rFonts w:eastAsia="TimesNewRomanPSMT" w:cs="Arial"/>
                <w:b/>
                <w:bCs/>
              </w:rPr>
            </w:pPr>
          </w:p>
          <w:p w14:paraId="633D201C" w14:textId="77777777" w:rsidR="00FF264E" w:rsidRPr="00D73DB9" w:rsidRDefault="00FF264E" w:rsidP="00B372D6">
            <w:pPr>
              <w:spacing w:before="0"/>
              <w:jc w:val="center"/>
              <w:rPr>
                <w:rFonts w:eastAsia="TimesNewRomanPSMT" w:cs="Arial"/>
                <w:b/>
                <w:bCs/>
              </w:rPr>
            </w:pPr>
            <w:r w:rsidRPr="00D73DB9">
              <w:rPr>
                <w:rFonts w:eastAsia="TimesNewRomanPSMT" w:cs="Arial"/>
                <w:b/>
                <w:bCs/>
              </w:rPr>
              <w:t>Б) СА ПОДИЗВОЂАЧЕМ</w:t>
            </w:r>
          </w:p>
        </w:tc>
      </w:tr>
      <w:tr w:rsidR="00FF264E" w:rsidRPr="00D73DB9" w14:paraId="66EC4740" w14:textId="77777777" w:rsidTr="00B372D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87E88E4" w14:textId="77777777" w:rsidR="00FF264E" w:rsidRPr="00D73DB9" w:rsidRDefault="00FF264E" w:rsidP="00B372D6">
            <w:pPr>
              <w:snapToGrid w:val="0"/>
              <w:spacing w:before="0"/>
              <w:jc w:val="center"/>
              <w:rPr>
                <w:rFonts w:eastAsia="TimesNewRomanPSMT" w:cs="Arial"/>
                <w:b/>
                <w:bCs/>
              </w:rPr>
            </w:pPr>
          </w:p>
          <w:p w14:paraId="595682FF" w14:textId="77777777" w:rsidR="00FF264E" w:rsidRPr="00D73DB9" w:rsidRDefault="00FF264E" w:rsidP="00B372D6">
            <w:pPr>
              <w:spacing w:before="0"/>
              <w:jc w:val="center"/>
              <w:rPr>
                <w:rFonts w:cs="Arial"/>
                <w:b/>
                <w:i/>
                <w:iCs/>
                <w:lang w:val="ru-RU"/>
              </w:rPr>
            </w:pPr>
            <w:r w:rsidRPr="00D73DB9">
              <w:rPr>
                <w:rFonts w:eastAsia="TimesNewRomanPSMT" w:cs="Arial"/>
                <w:b/>
                <w:bCs/>
              </w:rPr>
              <w:t>В) КАО ЗАЈЕДНИЧКУ ПОНУДУ</w:t>
            </w:r>
          </w:p>
        </w:tc>
      </w:tr>
    </w:tbl>
    <w:p w14:paraId="1176618E" w14:textId="77777777" w:rsidR="00FF264E" w:rsidRPr="00D73DB9" w:rsidRDefault="00FF264E" w:rsidP="00FF264E">
      <w:pPr>
        <w:spacing w:before="0"/>
        <w:rPr>
          <w:rFonts w:eastAsia="TimesNewRomanPSMT" w:cs="Arial"/>
          <w:bCs/>
          <w:lang w:val="ru-RU"/>
        </w:rPr>
      </w:pPr>
      <w:r w:rsidRPr="00D73DB9">
        <w:rPr>
          <w:rFonts w:cs="Arial"/>
          <w:b/>
          <w:i/>
          <w:iCs/>
          <w:lang w:val="ru-RU"/>
        </w:rPr>
        <w:t>Напомена:</w:t>
      </w:r>
      <w:r w:rsidRPr="00D73DB9">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5894F5E" w14:textId="77777777" w:rsidR="00FF264E" w:rsidRPr="00D73DB9" w:rsidRDefault="00FF264E" w:rsidP="00FF264E">
      <w:pPr>
        <w:spacing w:before="0"/>
        <w:rPr>
          <w:rFonts w:eastAsia="TimesNewRomanPSMT" w:cs="Arial"/>
          <w:b/>
          <w:bCs/>
          <w:i/>
          <w:lang w:val="sr-Cyrl-CS"/>
        </w:rPr>
      </w:pPr>
    </w:p>
    <w:p w14:paraId="7FB68743" w14:textId="77777777" w:rsidR="00FF264E" w:rsidRPr="00D73DB9" w:rsidRDefault="00FF264E" w:rsidP="00FF264E">
      <w:pPr>
        <w:spacing w:before="0"/>
        <w:rPr>
          <w:rFonts w:eastAsia="TimesNewRomanPSMT" w:cs="Arial"/>
          <w:b/>
          <w:bCs/>
          <w:i/>
        </w:rPr>
      </w:pPr>
      <w:r w:rsidRPr="00D73DB9">
        <w:rPr>
          <w:rFonts w:eastAsia="TimesNewRomanPSMT" w:cs="Arial"/>
          <w:b/>
          <w:bCs/>
          <w:i/>
          <w:lang w:val="sr-Cyrl-CS"/>
        </w:rPr>
        <w:t xml:space="preserve">3) </w:t>
      </w:r>
      <w:r w:rsidRPr="00D73DB9">
        <w:rPr>
          <w:rFonts w:eastAsia="TimesNewRomanPSMT" w:cs="Arial"/>
          <w:b/>
          <w:bCs/>
          <w:i/>
        </w:rPr>
        <w:t xml:space="preserve">ПОДАЦИ О ПОДИЗВОЂАЧУ </w:t>
      </w:r>
    </w:p>
    <w:p w14:paraId="1870056F" w14:textId="77777777" w:rsidR="00FF264E" w:rsidRPr="00D73DB9" w:rsidRDefault="00FF264E" w:rsidP="00FF264E">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F264E" w:rsidRPr="00D73DB9" w14:paraId="25561B81" w14:textId="77777777" w:rsidTr="00B372D6">
        <w:tc>
          <w:tcPr>
            <w:tcW w:w="465" w:type="dxa"/>
            <w:tcBorders>
              <w:top w:val="single" w:sz="4" w:space="0" w:color="000000"/>
              <w:left w:val="single" w:sz="4" w:space="0" w:color="000000"/>
              <w:bottom w:val="single" w:sz="4" w:space="0" w:color="000000"/>
            </w:tcBorders>
            <w:shd w:val="clear" w:color="auto" w:fill="auto"/>
          </w:tcPr>
          <w:p w14:paraId="1C8D42FA" w14:textId="77777777" w:rsidR="00FF264E" w:rsidRPr="00D73DB9" w:rsidRDefault="00FF264E" w:rsidP="00B372D6">
            <w:pPr>
              <w:snapToGrid w:val="0"/>
              <w:spacing w:before="0"/>
              <w:rPr>
                <w:rFonts w:cs="Arial"/>
              </w:rPr>
            </w:pPr>
            <w:r w:rsidRPr="00D73DB9">
              <w:rPr>
                <w:rFonts w:eastAsia="TimesNewRomanPSMT" w:cs="Arial"/>
                <w:b/>
                <w:bCs/>
                <w:i/>
              </w:rPr>
              <w:tab/>
            </w:r>
          </w:p>
          <w:p w14:paraId="724F2784" w14:textId="77777777" w:rsidR="00FF264E" w:rsidRPr="00D73DB9" w:rsidRDefault="00FF264E" w:rsidP="00B372D6">
            <w:pPr>
              <w:spacing w:before="0"/>
              <w:rPr>
                <w:rFonts w:eastAsia="TimesNewRomanPSMT" w:cs="Arial"/>
                <w:bCs/>
                <w:i/>
              </w:rPr>
            </w:pPr>
            <w:r w:rsidRPr="00D73DB9">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1ABE3B8" w14:textId="77777777" w:rsidR="00FF264E" w:rsidRPr="00D73DB9" w:rsidRDefault="00FF264E" w:rsidP="00B372D6">
            <w:pPr>
              <w:snapToGrid w:val="0"/>
              <w:spacing w:before="0"/>
              <w:rPr>
                <w:rFonts w:eastAsia="TimesNewRomanPSMT" w:cs="Arial"/>
                <w:bCs/>
                <w:i/>
              </w:rPr>
            </w:pPr>
          </w:p>
          <w:p w14:paraId="1A4BF1EC" w14:textId="77777777" w:rsidR="00FF264E" w:rsidRPr="00D73DB9" w:rsidRDefault="00FF264E" w:rsidP="00B372D6">
            <w:pPr>
              <w:spacing w:before="0"/>
              <w:rPr>
                <w:rFonts w:eastAsia="TimesNewRomanPSMT" w:cs="Arial"/>
                <w:b/>
                <w:bCs/>
              </w:rPr>
            </w:pPr>
            <w:r w:rsidRPr="00D73DB9">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8CA9AC" w14:textId="77777777" w:rsidR="00FF264E" w:rsidRPr="00D73DB9" w:rsidRDefault="00FF264E" w:rsidP="00B372D6">
            <w:pPr>
              <w:snapToGrid w:val="0"/>
              <w:spacing w:before="0"/>
              <w:rPr>
                <w:rFonts w:eastAsia="TimesNewRomanPSMT" w:cs="Arial"/>
                <w:b/>
                <w:bCs/>
              </w:rPr>
            </w:pPr>
          </w:p>
        </w:tc>
      </w:tr>
      <w:tr w:rsidR="00FF264E" w:rsidRPr="00D73DB9" w14:paraId="3CA90E62" w14:textId="77777777" w:rsidTr="00B372D6">
        <w:tc>
          <w:tcPr>
            <w:tcW w:w="465" w:type="dxa"/>
            <w:tcBorders>
              <w:top w:val="single" w:sz="4" w:space="0" w:color="000000"/>
              <w:left w:val="single" w:sz="4" w:space="0" w:color="000000"/>
              <w:bottom w:val="single" w:sz="4" w:space="0" w:color="000000"/>
            </w:tcBorders>
            <w:shd w:val="clear" w:color="auto" w:fill="auto"/>
          </w:tcPr>
          <w:p w14:paraId="7369EC9E" w14:textId="77777777" w:rsidR="00FF264E" w:rsidRPr="00D73DB9" w:rsidRDefault="00FF264E" w:rsidP="00B372D6">
            <w:pPr>
              <w:snapToGrid w:val="0"/>
              <w:spacing w:before="0"/>
              <w:rPr>
                <w:rFonts w:eastAsia="TimesNewRomanPSMT" w:cs="Arial"/>
                <w:bCs/>
                <w:i/>
              </w:rPr>
            </w:pPr>
          </w:p>
          <w:p w14:paraId="41A7518D"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F05448" w14:textId="77777777" w:rsidR="00FF264E" w:rsidRPr="00D73DB9" w:rsidRDefault="00FF264E" w:rsidP="00B372D6">
            <w:pPr>
              <w:snapToGrid w:val="0"/>
              <w:spacing w:before="0"/>
              <w:rPr>
                <w:rFonts w:eastAsia="TimesNewRomanPSMT" w:cs="Arial"/>
                <w:bCs/>
                <w:i/>
              </w:rPr>
            </w:pPr>
          </w:p>
          <w:p w14:paraId="00DE21A1"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BCDE4D" w14:textId="77777777" w:rsidR="00FF264E" w:rsidRPr="00D73DB9" w:rsidRDefault="00FF264E" w:rsidP="00B372D6">
            <w:pPr>
              <w:snapToGrid w:val="0"/>
              <w:spacing w:before="0"/>
              <w:rPr>
                <w:rFonts w:eastAsia="TimesNewRomanPSMT" w:cs="Arial"/>
                <w:b/>
                <w:bCs/>
              </w:rPr>
            </w:pPr>
          </w:p>
        </w:tc>
      </w:tr>
      <w:tr w:rsidR="00FF264E" w:rsidRPr="00D73DB9" w14:paraId="5AF3330E" w14:textId="77777777" w:rsidTr="00B372D6">
        <w:tc>
          <w:tcPr>
            <w:tcW w:w="465" w:type="dxa"/>
            <w:tcBorders>
              <w:top w:val="single" w:sz="4" w:space="0" w:color="000000"/>
              <w:left w:val="single" w:sz="4" w:space="0" w:color="000000"/>
              <w:bottom w:val="single" w:sz="4" w:space="0" w:color="000000"/>
            </w:tcBorders>
            <w:shd w:val="clear" w:color="auto" w:fill="auto"/>
          </w:tcPr>
          <w:p w14:paraId="3C99A5CF"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7AD8BA" w14:textId="77777777" w:rsidR="00FF264E" w:rsidRPr="00D73DB9" w:rsidRDefault="00FF264E" w:rsidP="00B372D6">
            <w:pPr>
              <w:snapToGrid w:val="0"/>
              <w:spacing w:before="0"/>
              <w:rPr>
                <w:rFonts w:cs="Arial"/>
                <w:i/>
                <w:iCs/>
              </w:rPr>
            </w:pPr>
            <w:r w:rsidRPr="00D73DB9">
              <w:rPr>
                <w:rFonts w:cs="Arial"/>
                <w:i/>
                <w:iCs/>
              </w:rPr>
              <w:t>Врста правног лица:</w:t>
            </w:r>
          </w:p>
          <w:p w14:paraId="1CD9524E" w14:textId="77777777" w:rsidR="00FF264E" w:rsidRPr="00D73DB9" w:rsidRDefault="00FF264E" w:rsidP="00B372D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374231" w14:textId="77777777" w:rsidR="00FF264E" w:rsidRPr="00D73DB9" w:rsidRDefault="00FF264E" w:rsidP="00B372D6">
            <w:pPr>
              <w:snapToGrid w:val="0"/>
              <w:spacing w:before="0"/>
              <w:rPr>
                <w:rFonts w:eastAsia="TimesNewRomanPSMT" w:cs="Arial"/>
                <w:b/>
                <w:bCs/>
              </w:rPr>
            </w:pPr>
          </w:p>
        </w:tc>
      </w:tr>
      <w:tr w:rsidR="00FF264E" w:rsidRPr="00D73DB9" w14:paraId="1641DAA1" w14:textId="77777777" w:rsidTr="00B372D6">
        <w:tc>
          <w:tcPr>
            <w:tcW w:w="465" w:type="dxa"/>
            <w:tcBorders>
              <w:top w:val="single" w:sz="4" w:space="0" w:color="000000"/>
              <w:left w:val="single" w:sz="4" w:space="0" w:color="000000"/>
              <w:bottom w:val="single" w:sz="4" w:space="0" w:color="000000"/>
            </w:tcBorders>
            <w:shd w:val="clear" w:color="auto" w:fill="auto"/>
          </w:tcPr>
          <w:p w14:paraId="3EFA9772" w14:textId="77777777" w:rsidR="00FF264E" w:rsidRPr="00D73DB9" w:rsidRDefault="00FF264E" w:rsidP="00B372D6">
            <w:pPr>
              <w:snapToGrid w:val="0"/>
              <w:spacing w:before="0"/>
              <w:rPr>
                <w:rFonts w:eastAsia="TimesNewRomanPSMT" w:cs="Arial"/>
                <w:bCs/>
                <w:i/>
              </w:rPr>
            </w:pPr>
          </w:p>
          <w:p w14:paraId="2E90D7D1"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B439E2" w14:textId="77777777" w:rsidR="00FF264E" w:rsidRPr="00D73DB9" w:rsidRDefault="00FF264E" w:rsidP="00B372D6">
            <w:pPr>
              <w:snapToGrid w:val="0"/>
              <w:spacing w:before="0"/>
              <w:rPr>
                <w:rFonts w:eastAsia="TimesNewRomanPSMT" w:cs="Arial"/>
                <w:bCs/>
                <w:i/>
              </w:rPr>
            </w:pPr>
          </w:p>
          <w:p w14:paraId="6E1D351E"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8BAB91" w14:textId="77777777" w:rsidR="00FF264E" w:rsidRPr="00D73DB9" w:rsidRDefault="00FF264E" w:rsidP="00B372D6">
            <w:pPr>
              <w:snapToGrid w:val="0"/>
              <w:spacing w:before="0"/>
              <w:rPr>
                <w:rFonts w:eastAsia="TimesNewRomanPSMT" w:cs="Arial"/>
                <w:b/>
                <w:bCs/>
              </w:rPr>
            </w:pPr>
          </w:p>
        </w:tc>
      </w:tr>
      <w:tr w:rsidR="00FF264E" w:rsidRPr="00D73DB9" w14:paraId="6E62E3AB" w14:textId="77777777" w:rsidTr="00B372D6">
        <w:tc>
          <w:tcPr>
            <w:tcW w:w="465" w:type="dxa"/>
            <w:tcBorders>
              <w:top w:val="single" w:sz="4" w:space="0" w:color="000000"/>
              <w:left w:val="single" w:sz="4" w:space="0" w:color="000000"/>
              <w:bottom w:val="single" w:sz="4" w:space="0" w:color="000000"/>
            </w:tcBorders>
            <w:shd w:val="clear" w:color="auto" w:fill="auto"/>
          </w:tcPr>
          <w:p w14:paraId="776D1D30" w14:textId="77777777" w:rsidR="00FF264E" w:rsidRPr="00D73DB9" w:rsidRDefault="00FF264E" w:rsidP="00B372D6">
            <w:pPr>
              <w:snapToGrid w:val="0"/>
              <w:spacing w:before="0"/>
              <w:rPr>
                <w:rFonts w:eastAsia="TimesNewRomanPSMT" w:cs="Arial"/>
                <w:bCs/>
                <w:i/>
              </w:rPr>
            </w:pPr>
          </w:p>
          <w:p w14:paraId="3005BE5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762D0E9" w14:textId="77777777" w:rsidR="00FF264E" w:rsidRPr="00D73DB9" w:rsidRDefault="00FF264E" w:rsidP="00B372D6">
            <w:pPr>
              <w:snapToGrid w:val="0"/>
              <w:spacing w:before="0"/>
              <w:rPr>
                <w:rFonts w:eastAsia="TimesNewRomanPSMT" w:cs="Arial"/>
                <w:bCs/>
                <w:i/>
              </w:rPr>
            </w:pPr>
          </w:p>
          <w:p w14:paraId="54F57048"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E15ABD" w14:textId="77777777" w:rsidR="00FF264E" w:rsidRPr="00D73DB9" w:rsidRDefault="00FF264E" w:rsidP="00B372D6">
            <w:pPr>
              <w:snapToGrid w:val="0"/>
              <w:spacing w:before="0"/>
              <w:rPr>
                <w:rFonts w:eastAsia="TimesNewRomanPSMT" w:cs="Arial"/>
                <w:b/>
                <w:bCs/>
              </w:rPr>
            </w:pPr>
          </w:p>
        </w:tc>
      </w:tr>
      <w:tr w:rsidR="00FF264E" w:rsidRPr="00D73DB9" w14:paraId="6C264A40" w14:textId="77777777" w:rsidTr="00B372D6">
        <w:tc>
          <w:tcPr>
            <w:tcW w:w="465" w:type="dxa"/>
            <w:tcBorders>
              <w:top w:val="single" w:sz="4" w:space="0" w:color="000000"/>
              <w:left w:val="single" w:sz="4" w:space="0" w:color="000000"/>
              <w:bottom w:val="single" w:sz="4" w:space="0" w:color="000000"/>
            </w:tcBorders>
            <w:shd w:val="clear" w:color="auto" w:fill="auto"/>
          </w:tcPr>
          <w:p w14:paraId="62C4FD3F"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3449E8" w14:textId="77777777" w:rsidR="00FF264E" w:rsidRPr="00D73DB9" w:rsidRDefault="00FF264E" w:rsidP="00B372D6">
            <w:pPr>
              <w:snapToGrid w:val="0"/>
              <w:spacing w:before="0"/>
              <w:rPr>
                <w:rFonts w:eastAsia="TimesNewRomanPSMT" w:cs="Arial"/>
                <w:bCs/>
                <w:i/>
              </w:rPr>
            </w:pPr>
          </w:p>
          <w:p w14:paraId="030411F7"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31EB8C" w14:textId="77777777" w:rsidR="00FF264E" w:rsidRPr="00D73DB9" w:rsidRDefault="00FF264E" w:rsidP="00B372D6">
            <w:pPr>
              <w:snapToGrid w:val="0"/>
              <w:spacing w:before="0"/>
              <w:rPr>
                <w:rFonts w:eastAsia="TimesNewRomanPSMT" w:cs="Arial"/>
                <w:b/>
                <w:bCs/>
              </w:rPr>
            </w:pPr>
          </w:p>
        </w:tc>
      </w:tr>
      <w:tr w:rsidR="00FF264E" w:rsidRPr="00D73DB9" w14:paraId="3B12D752" w14:textId="77777777" w:rsidTr="00B372D6">
        <w:tc>
          <w:tcPr>
            <w:tcW w:w="465" w:type="dxa"/>
            <w:tcBorders>
              <w:top w:val="single" w:sz="4" w:space="0" w:color="000000"/>
              <w:left w:val="single" w:sz="4" w:space="0" w:color="000000"/>
              <w:bottom w:val="single" w:sz="4" w:space="0" w:color="000000"/>
            </w:tcBorders>
            <w:shd w:val="clear" w:color="auto" w:fill="auto"/>
          </w:tcPr>
          <w:p w14:paraId="13FB7BC7"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1C844F4" w14:textId="77777777" w:rsidR="00FF264E" w:rsidRPr="00D73DB9" w:rsidRDefault="00FF264E" w:rsidP="00B372D6">
            <w:pPr>
              <w:snapToGrid w:val="0"/>
              <w:spacing w:before="0"/>
              <w:rPr>
                <w:rFonts w:eastAsia="TimesNewRomanPSMT" w:cs="Arial"/>
                <w:bCs/>
                <w:i/>
                <w:lang w:val="ru-RU"/>
              </w:rPr>
            </w:pPr>
          </w:p>
          <w:p w14:paraId="6B0A1F4D"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5FC4EE" w14:textId="77777777" w:rsidR="00FF264E" w:rsidRPr="00D73DB9" w:rsidRDefault="00FF264E" w:rsidP="00B372D6">
            <w:pPr>
              <w:snapToGrid w:val="0"/>
              <w:spacing w:before="0"/>
              <w:rPr>
                <w:rFonts w:eastAsia="TimesNewRomanPSMT" w:cs="Arial"/>
                <w:b/>
                <w:bCs/>
                <w:lang w:val="ru-RU"/>
              </w:rPr>
            </w:pPr>
          </w:p>
        </w:tc>
      </w:tr>
      <w:tr w:rsidR="00FF264E" w:rsidRPr="00D73DB9" w14:paraId="3A602AED" w14:textId="77777777" w:rsidTr="00B372D6">
        <w:tc>
          <w:tcPr>
            <w:tcW w:w="465" w:type="dxa"/>
            <w:tcBorders>
              <w:top w:val="single" w:sz="4" w:space="0" w:color="000000"/>
              <w:left w:val="single" w:sz="4" w:space="0" w:color="000000"/>
              <w:bottom w:val="single" w:sz="4" w:space="0" w:color="000000"/>
            </w:tcBorders>
            <w:shd w:val="clear" w:color="auto" w:fill="auto"/>
          </w:tcPr>
          <w:p w14:paraId="5CDB3E2D" w14:textId="77777777" w:rsidR="00FF264E" w:rsidRPr="00D73DB9" w:rsidRDefault="00FF264E" w:rsidP="00B372D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1ED38EF" w14:textId="77777777" w:rsidR="00FF264E" w:rsidRPr="00D73DB9" w:rsidRDefault="00FF264E" w:rsidP="00B372D6">
            <w:pPr>
              <w:snapToGrid w:val="0"/>
              <w:spacing w:before="0"/>
              <w:rPr>
                <w:rFonts w:eastAsia="TimesNewRomanPSMT" w:cs="Arial"/>
                <w:bCs/>
                <w:i/>
                <w:lang w:val="ru-RU"/>
              </w:rPr>
            </w:pPr>
          </w:p>
          <w:p w14:paraId="64AE1AF0"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4C5B88" w14:textId="77777777" w:rsidR="00FF264E" w:rsidRPr="00D73DB9" w:rsidRDefault="00FF264E" w:rsidP="00B372D6">
            <w:pPr>
              <w:snapToGrid w:val="0"/>
              <w:spacing w:before="0"/>
              <w:rPr>
                <w:rFonts w:eastAsia="TimesNewRomanPSMT" w:cs="Arial"/>
                <w:b/>
                <w:bCs/>
                <w:lang w:val="ru-RU"/>
              </w:rPr>
            </w:pPr>
          </w:p>
        </w:tc>
      </w:tr>
      <w:tr w:rsidR="00FF264E" w:rsidRPr="00D73DB9" w14:paraId="6A6997B4" w14:textId="77777777" w:rsidTr="00B372D6">
        <w:tc>
          <w:tcPr>
            <w:tcW w:w="465" w:type="dxa"/>
            <w:tcBorders>
              <w:top w:val="single" w:sz="4" w:space="0" w:color="000000"/>
              <w:left w:val="single" w:sz="4" w:space="0" w:color="000000"/>
              <w:bottom w:val="single" w:sz="4" w:space="0" w:color="000000"/>
            </w:tcBorders>
            <w:shd w:val="clear" w:color="auto" w:fill="auto"/>
          </w:tcPr>
          <w:p w14:paraId="165B9A9F" w14:textId="77777777" w:rsidR="00FF264E" w:rsidRPr="00D73DB9" w:rsidRDefault="00FF264E" w:rsidP="00B372D6">
            <w:pPr>
              <w:snapToGrid w:val="0"/>
              <w:spacing w:before="0"/>
              <w:rPr>
                <w:rFonts w:eastAsia="TimesNewRomanPSMT" w:cs="Arial"/>
                <w:bCs/>
                <w:i/>
                <w:lang w:val="ru-RU"/>
              </w:rPr>
            </w:pPr>
          </w:p>
          <w:p w14:paraId="5347750A" w14:textId="77777777" w:rsidR="00FF264E" w:rsidRPr="00D73DB9" w:rsidRDefault="00FF264E" w:rsidP="00B372D6">
            <w:pPr>
              <w:spacing w:before="0"/>
              <w:rPr>
                <w:rFonts w:eastAsia="TimesNewRomanPSMT" w:cs="Arial"/>
                <w:bCs/>
                <w:i/>
              </w:rPr>
            </w:pPr>
            <w:r w:rsidRPr="00D73DB9">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761F212" w14:textId="77777777" w:rsidR="00FF264E" w:rsidRPr="00D73DB9" w:rsidRDefault="00FF264E" w:rsidP="00B372D6">
            <w:pPr>
              <w:snapToGrid w:val="0"/>
              <w:spacing w:before="0"/>
              <w:rPr>
                <w:rFonts w:eastAsia="TimesNewRomanPSMT" w:cs="Arial"/>
                <w:bCs/>
                <w:i/>
              </w:rPr>
            </w:pPr>
          </w:p>
          <w:p w14:paraId="03909CE5" w14:textId="77777777" w:rsidR="00FF264E" w:rsidRPr="00D73DB9" w:rsidRDefault="00FF264E" w:rsidP="00B372D6">
            <w:pPr>
              <w:spacing w:before="0"/>
              <w:rPr>
                <w:rFonts w:eastAsia="TimesNewRomanPSMT" w:cs="Arial"/>
                <w:b/>
                <w:bCs/>
              </w:rPr>
            </w:pPr>
            <w:r w:rsidRPr="00D73DB9">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DFB683" w14:textId="77777777" w:rsidR="00FF264E" w:rsidRPr="00D73DB9" w:rsidRDefault="00FF264E" w:rsidP="00B372D6">
            <w:pPr>
              <w:snapToGrid w:val="0"/>
              <w:spacing w:before="0"/>
              <w:rPr>
                <w:rFonts w:eastAsia="TimesNewRomanPSMT" w:cs="Arial"/>
                <w:b/>
                <w:bCs/>
              </w:rPr>
            </w:pPr>
          </w:p>
        </w:tc>
      </w:tr>
      <w:tr w:rsidR="00FF264E" w:rsidRPr="00D73DB9" w14:paraId="32ADC0D8" w14:textId="77777777" w:rsidTr="00B372D6">
        <w:tc>
          <w:tcPr>
            <w:tcW w:w="465" w:type="dxa"/>
            <w:tcBorders>
              <w:top w:val="single" w:sz="4" w:space="0" w:color="000000"/>
              <w:left w:val="single" w:sz="4" w:space="0" w:color="000000"/>
              <w:bottom w:val="single" w:sz="4" w:space="0" w:color="000000"/>
            </w:tcBorders>
            <w:shd w:val="clear" w:color="auto" w:fill="auto"/>
          </w:tcPr>
          <w:p w14:paraId="6FEDC59B" w14:textId="77777777" w:rsidR="00FF264E" w:rsidRPr="00D73DB9" w:rsidRDefault="00FF264E" w:rsidP="00B372D6">
            <w:pPr>
              <w:snapToGrid w:val="0"/>
              <w:spacing w:before="0"/>
              <w:rPr>
                <w:rFonts w:eastAsia="TimesNewRomanPSMT" w:cs="Arial"/>
                <w:bCs/>
                <w:i/>
              </w:rPr>
            </w:pPr>
          </w:p>
          <w:p w14:paraId="0FC2B6C2"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BE9F63C" w14:textId="77777777" w:rsidR="00FF264E" w:rsidRPr="00D73DB9" w:rsidRDefault="00FF264E" w:rsidP="00B372D6">
            <w:pPr>
              <w:snapToGrid w:val="0"/>
              <w:spacing w:before="0"/>
              <w:rPr>
                <w:rFonts w:eastAsia="TimesNewRomanPSMT" w:cs="Arial"/>
                <w:bCs/>
                <w:i/>
              </w:rPr>
            </w:pPr>
          </w:p>
          <w:p w14:paraId="199839C2"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EC98C5" w14:textId="77777777" w:rsidR="00FF264E" w:rsidRPr="00D73DB9" w:rsidRDefault="00FF264E" w:rsidP="00B372D6">
            <w:pPr>
              <w:snapToGrid w:val="0"/>
              <w:spacing w:before="0"/>
              <w:rPr>
                <w:rFonts w:eastAsia="TimesNewRomanPSMT" w:cs="Arial"/>
                <w:b/>
                <w:bCs/>
              </w:rPr>
            </w:pPr>
          </w:p>
        </w:tc>
      </w:tr>
      <w:tr w:rsidR="00FF264E" w:rsidRPr="00D73DB9" w14:paraId="00ECD0B6" w14:textId="77777777" w:rsidTr="00B372D6">
        <w:tc>
          <w:tcPr>
            <w:tcW w:w="465" w:type="dxa"/>
            <w:tcBorders>
              <w:top w:val="single" w:sz="4" w:space="0" w:color="000000"/>
              <w:left w:val="single" w:sz="4" w:space="0" w:color="000000"/>
              <w:bottom w:val="single" w:sz="4" w:space="0" w:color="000000"/>
            </w:tcBorders>
            <w:shd w:val="clear" w:color="auto" w:fill="auto"/>
          </w:tcPr>
          <w:p w14:paraId="4ECBDAEF" w14:textId="77777777" w:rsidR="00FF264E" w:rsidRPr="00D73DB9" w:rsidRDefault="00FF264E" w:rsidP="00B372D6">
            <w:pPr>
              <w:snapToGrid w:val="0"/>
              <w:spacing w:before="0"/>
              <w:rPr>
                <w:rFonts w:eastAsia="TimesNewRomanPSMT" w:cs="Arial"/>
                <w:bCs/>
                <w:i/>
              </w:rPr>
            </w:pPr>
          </w:p>
          <w:p w14:paraId="7D9AF31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6BB0C3" w14:textId="77777777" w:rsidR="00FF264E" w:rsidRPr="00D73DB9" w:rsidRDefault="00FF264E" w:rsidP="00B372D6">
            <w:pPr>
              <w:snapToGrid w:val="0"/>
              <w:spacing w:before="0"/>
              <w:rPr>
                <w:rFonts w:eastAsia="TimesNewRomanPSMT" w:cs="Arial"/>
                <w:bCs/>
                <w:i/>
              </w:rPr>
            </w:pPr>
          </w:p>
          <w:p w14:paraId="0A68FDBD"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DAE76A" w14:textId="77777777" w:rsidR="00FF264E" w:rsidRPr="00D73DB9" w:rsidRDefault="00FF264E" w:rsidP="00B372D6">
            <w:pPr>
              <w:snapToGrid w:val="0"/>
              <w:spacing w:before="0"/>
              <w:rPr>
                <w:rFonts w:eastAsia="TimesNewRomanPSMT" w:cs="Arial"/>
                <w:b/>
                <w:bCs/>
              </w:rPr>
            </w:pPr>
          </w:p>
        </w:tc>
      </w:tr>
      <w:tr w:rsidR="00FF264E" w:rsidRPr="00D73DB9" w14:paraId="4F89EF4B" w14:textId="77777777" w:rsidTr="00B372D6">
        <w:tc>
          <w:tcPr>
            <w:tcW w:w="465" w:type="dxa"/>
            <w:tcBorders>
              <w:top w:val="single" w:sz="4" w:space="0" w:color="000000"/>
              <w:left w:val="single" w:sz="4" w:space="0" w:color="000000"/>
              <w:bottom w:val="single" w:sz="4" w:space="0" w:color="000000"/>
            </w:tcBorders>
            <w:shd w:val="clear" w:color="auto" w:fill="auto"/>
          </w:tcPr>
          <w:p w14:paraId="180F8BB2" w14:textId="77777777" w:rsidR="00FF264E" w:rsidRPr="00D73DB9" w:rsidRDefault="00FF264E" w:rsidP="00B372D6">
            <w:pPr>
              <w:snapToGrid w:val="0"/>
              <w:spacing w:before="0"/>
              <w:rPr>
                <w:rFonts w:eastAsia="TimesNewRomanPSMT" w:cs="Arial"/>
                <w:bCs/>
                <w:i/>
              </w:rPr>
            </w:pPr>
          </w:p>
          <w:p w14:paraId="276EDA46"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2B86DA8" w14:textId="77777777" w:rsidR="00FF264E" w:rsidRPr="00D73DB9" w:rsidRDefault="00FF264E" w:rsidP="00B372D6">
            <w:pPr>
              <w:snapToGrid w:val="0"/>
              <w:spacing w:before="0"/>
              <w:rPr>
                <w:rFonts w:eastAsia="TimesNewRomanPSMT" w:cs="Arial"/>
                <w:bCs/>
                <w:i/>
              </w:rPr>
            </w:pPr>
          </w:p>
          <w:p w14:paraId="5853AD65"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2FD84E" w14:textId="77777777" w:rsidR="00FF264E" w:rsidRPr="00D73DB9" w:rsidRDefault="00FF264E" w:rsidP="00B372D6">
            <w:pPr>
              <w:snapToGrid w:val="0"/>
              <w:spacing w:before="0"/>
              <w:rPr>
                <w:rFonts w:eastAsia="TimesNewRomanPSMT" w:cs="Arial"/>
                <w:b/>
                <w:bCs/>
              </w:rPr>
            </w:pPr>
          </w:p>
        </w:tc>
      </w:tr>
      <w:tr w:rsidR="00FF264E" w:rsidRPr="00D73DB9" w14:paraId="6AEB9221" w14:textId="77777777" w:rsidTr="00B372D6">
        <w:tc>
          <w:tcPr>
            <w:tcW w:w="465" w:type="dxa"/>
            <w:tcBorders>
              <w:top w:val="single" w:sz="4" w:space="0" w:color="000000"/>
              <w:left w:val="single" w:sz="4" w:space="0" w:color="000000"/>
              <w:bottom w:val="single" w:sz="4" w:space="0" w:color="000000"/>
            </w:tcBorders>
            <w:shd w:val="clear" w:color="auto" w:fill="auto"/>
          </w:tcPr>
          <w:p w14:paraId="79ADEA9B"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0E3EC3" w14:textId="77777777" w:rsidR="00FF264E" w:rsidRPr="00D73DB9" w:rsidRDefault="00FF264E" w:rsidP="00B372D6">
            <w:pPr>
              <w:snapToGrid w:val="0"/>
              <w:spacing w:before="0"/>
              <w:rPr>
                <w:rFonts w:eastAsia="TimesNewRomanPSMT" w:cs="Arial"/>
                <w:bCs/>
                <w:i/>
              </w:rPr>
            </w:pPr>
          </w:p>
          <w:p w14:paraId="5D8A7B75"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AF0F52" w14:textId="77777777" w:rsidR="00FF264E" w:rsidRPr="00D73DB9" w:rsidRDefault="00FF264E" w:rsidP="00B372D6">
            <w:pPr>
              <w:snapToGrid w:val="0"/>
              <w:spacing w:before="0"/>
              <w:rPr>
                <w:rFonts w:eastAsia="TimesNewRomanPSMT" w:cs="Arial"/>
                <w:b/>
                <w:bCs/>
              </w:rPr>
            </w:pPr>
          </w:p>
        </w:tc>
      </w:tr>
      <w:tr w:rsidR="00FF264E" w:rsidRPr="00D73DB9" w14:paraId="2D239613" w14:textId="77777777" w:rsidTr="00B372D6">
        <w:tc>
          <w:tcPr>
            <w:tcW w:w="465" w:type="dxa"/>
            <w:tcBorders>
              <w:top w:val="single" w:sz="4" w:space="0" w:color="000000"/>
              <w:left w:val="single" w:sz="4" w:space="0" w:color="000000"/>
              <w:bottom w:val="single" w:sz="4" w:space="0" w:color="000000"/>
            </w:tcBorders>
            <w:shd w:val="clear" w:color="auto" w:fill="auto"/>
          </w:tcPr>
          <w:p w14:paraId="6A51F7EB"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A0DCFE" w14:textId="77777777" w:rsidR="00FF264E" w:rsidRPr="00D73DB9" w:rsidRDefault="00FF264E" w:rsidP="00B372D6">
            <w:pPr>
              <w:snapToGrid w:val="0"/>
              <w:spacing w:before="0"/>
              <w:rPr>
                <w:rFonts w:eastAsia="TimesNewRomanPSMT" w:cs="Arial"/>
                <w:bCs/>
                <w:i/>
                <w:lang w:val="ru-RU"/>
              </w:rPr>
            </w:pPr>
          </w:p>
          <w:p w14:paraId="674AE851"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BF68C8" w14:textId="77777777" w:rsidR="00FF264E" w:rsidRPr="00D73DB9" w:rsidRDefault="00FF264E" w:rsidP="00B372D6">
            <w:pPr>
              <w:snapToGrid w:val="0"/>
              <w:spacing w:before="0"/>
              <w:rPr>
                <w:rFonts w:eastAsia="TimesNewRomanPSMT" w:cs="Arial"/>
                <w:b/>
                <w:bCs/>
                <w:lang w:val="ru-RU"/>
              </w:rPr>
            </w:pPr>
          </w:p>
        </w:tc>
      </w:tr>
      <w:tr w:rsidR="00FF264E" w:rsidRPr="00D73DB9" w14:paraId="5E87D519" w14:textId="77777777" w:rsidTr="00B372D6">
        <w:tc>
          <w:tcPr>
            <w:tcW w:w="465" w:type="dxa"/>
            <w:tcBorders>
              <w:top w:val="single" w:sz="4" w:space="0" w:color="000000"/>
              <w:left w:val="single" w:sz="4" w:space="0" w:color="000000"/>
              <w:bottom w:val="single" w:sz="4" w:space="0" w:color="000000"/>
            </w:tcBorders>
            <w:shd w:val="clear" w:color="auto" w:fill="auto"/>
          </w:tcPr>
          <w:p w14:paraId="49413370" w14:textId="77777777" w:rsidR="00FF264E" w:rsidRPr="00D73DB9" w:rsidRDefault="00FF264E" w:rsidP="00B372D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55F360A" w14:textId="77777777" w:rsidR="00FF264E" w:rsidRPr="00D73DB9" w:rsidRDefault="00FF264E" w:rsidP="00B372D6">
            <w:pPr>
              <w:snapToGrid w:val="0"/>
              <w:spacing w:before="0"/>
              <w:rPr>
                <w:rFonts w:eastAsia="TimesNewRomanPSMT" w:cs="Arial"/>
                <w:bCs/>
                <w:i/>
                <w:lang w:val="ru-RU"/>
              </w:rPr>
            </w:pPr>
          </w:p>
          <w:p w14:paraId="10A8FC1F"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CE69C" w14:textId="77777777" w:rsidR="00FF264E" w:rsidRPr="00D73DB9" w:rsidRDefault="00FF264E" w:rsidP="00B372D6">
            <w:pPr>
              <w:snapToGrid w:val="0"/>
              <w:spacing w:before="0"/>
              <w:rPr>
                <w:rFonts w:eastAsia="TimesNewRomanPSMT" w:cs="Arial"/>
                <w:b/>
                <w:bCs/>
                <w:lang w:val="ru-RU"/>
              </w:rPr>
            </w:pPr>
          </w:p>
        </w:tc>
      </w:tr>
    </w:tbl>
    <w:p w14:paraId="1C07058A" w14:textId="77777777" w:rsidR="00FF264E" w:rsidRPr="00D73DB9" w:rsidRDefault="00FF264E" w:rsidP="00FF264E">
      <w:pPr>
        <w:spacing w:before="0"/>
        <w:rPr>
          <w:rFonts w:cs="Arial"/>
          <w:b/>
          <w:bCs/>
          <w:i/>
          <w:iCs/>
          <w:u w:val="single"/>
          <w:lang w:val="ru-RU"/>
        </w:rPr>
      </w:pPr>
    </w:p>
    <w:p w14:paraId="546C305C" w14:textId="77777777" w:rsidR="00FF264E" w:rsidRPr="00D73DB9" w:rsidRDefault="00FF264E" w:rsidP="00FF264E">
      <w:pPr>
        <w:spacing w:before="0"/>
        <w:rPr>
          <w:rFonts w:cs="Arial"/>
          <w:i/>
          <w:iCs/>
          <w:lang w:val="ru-RU"/>
        </w:rPr>
      </w:pPr>
      <w:r w:rsidRPr="00D73DB9">
        <w:rPr>
          <w:rFonts w:cs="Arial"/>
          <w:b/>
          <w:bCs/>
          <w:i/>
          <w:iCs/>
          <w:u w:val="single"/>
          <w:lang w:val="ru-RU"/>
        </w:rPr>
        <w:t>Напомена:</w:t>
      </w:r>
    </w:p>
    <w:p w14:paraId="55882039" w14:textId="77777777" w:rsidR="00FF264E" w:rsidRPr="00D73DB9" w:rsidRDefault="00FF264E" w:rsidP="00FF264E">
      <w:pPr>
        <w:spacing w:before="0" w:after="120"/>
        <w:rPr>
          <w:rFonts w:cs="Arial"/>
          <w:i/>
          <w:iCs/>
          <w:lang w:val="ru-RU"/>
        </w:rPr>
      </w:pPr>
      <w:r w:rsidRPr="00D73DB9">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2490CA3" w14:textId="77777777" w:rsidR="00FF264E" w:rsidRPr="00D73DB9" w:rsidRDefault="00FF264E" w:rsidP="00FF264E">
      <w:pPr>
        <w:spacing w:before="0" w:after="120"/>
        <w:rPr>
          <w:rFonts w:eastAsia="TimesNewRomanPSMT" w:cs="Arial"/>
          <w:b/>
          <w:bCs/>
          <w:lang w:val="ru-RU"/>
        </w:rPr>
      </w:pPr>
    </w:p>
    <w:p w14:paraId="2776B291" w14:textId="77777777" w:rsidR="00FF264E" w:rsidRPr="00D73DB9" w:rsidRDefault="00FF264E" w:rsidP="00FF264E">
      <w:pPr>
        <w:spacing w:before="0" w:after="120"/>
        <w:rPr>
          <w:rFonts w:eastAsia="TimesNewRomanPSMT" w:cs="Arial"/>
          <w:b/>
          <w:bCs/>
          <w:lang w:val="ru-RU"/>
        </w:rPr>
      </w:pPr>
    </w:p>
    <w:p w14:paraId="0FAD26FE" w14:textId="77777777" w:rsidR="00FF264E" w:rsidRPr="00D73DB9" w:rsidRDefault="00FF264E" w:rsidP="00FF264E">
      <w:pPr>
        <w:spacing w:before="0"/>
        <w:rPr>
          <w:rFonts w:eastAsia="TimesNewRomanPSMT" w:cs="Arial"/>
          <w:b/>
          <w:bCs/>
          <w:i/>
          <w:lang w:val="sr-Cyrl-CS"/>
        </w:rPr>
      </w:pPr>
    </w:p>
    <w:p w14:paraId="00BD883D" w14:textId="77777777" w:rsidR="00FF264E" w:rsidRPr="00D73DB9" w:rsidRDefault="00FF264E" w:rsidP="00FF264E">
      <w:pPr>
        <w:spacing w:before="0"/>
        <w:rPr>
          <w:rFonts w:eastAsia="TimesNewRomanPSMT" w:cs="Arial"/>
          <w:b/>
          <w:bCs/>
          <w:i/>
          <w:lang w:val="sr-Cyrl-CS"/>
        </w:rPr>
      </w:pPr>
    </w:p>
    <w:p w14:paraId="022034DA" w14:textId="77777777" w:rsidR="00FF264E" w:rsidRPr="00D73DB9" w:rsidRDefault="00FF264E" w:rsidP="00FF264E">
      <w:pPr>
        <w:spacing w:before="0"/>
        <w:rPr>
          <w:rFonts w:eastAsia="TimesNewRomanPSMT" w:cs="Arial"/>
          <w:b/>
          <w:bCs/>
          <w:i/>
          <w:lang w:val="sr-Cyrl-CS"/>
        </w:rPr>
      </w:pPr>
    </w:p>
    <w:p w14:paraId="28983483" w14:textId="77777777" w:rsidR="00FF264E" w:rsidRPr="00D73DB9" w:rsidRDefault="00FF264E" w:rsidP="00FF264E">
      <w:pPr>
        <w:spacing w:before="0"/>
        <w:rPr>
          <w:rFonts w:eastAsia="TimesNewRomanPSMT" w:cs="Arial"/>
          <w:b/>
          <w:bCs/>
          <w:i/>
          <w:lang w:val="ru-RU"/>
        </w:rPr>
      </w:pPr>
      <w:r w:rsidRPr="00D73DB9">
        <w:rPr>
          <w:rFonts w:eastAsia="TimesNewRomanPSMT" w:cs="Arial"/>
          <w:b/>
          <w:bCs/>
          <w:i/>
          <w:lang w:val="sr-Cyrl-CS"/>
        </w:rPr>
        <w:t xml:space="preserve">4) </w:t>
      </w:r>
      <w:r w:rsidRPr="00D73DB9">
        <w:rPr>
          <w:rFonts w:eastAsia="TimesNewRomanPSMT" w:cs="Arial"/>
          <w:b/>
          <w:bCs/>
          <w:i/>
          <w:lang w:val="ru-RU"/>
        </w:rPr>
        <w:t>ПОДАЦИ ЧЛАНУ ГРУПЕ ПОНУЂАЧА</w:t>
      </w:r>
    </w:p>
    <w:p w14:paraId="72235618" w14:textId="77777777" w:rsidR="00FF264E" w:rsidRPr="00D73DB9" w:rsidRDefault="00FF264E" w:rsidP="00FF264E">
      <w:pPr>
        <w:spacing w:before="0"/>
        <w:rPr>
          <w:rFonts w:eastAsia="TimesNewRomanPSMT" w:cs="Arial"/>
          <w:b/>
          <w:bCs/>
          <w:i/>
          <w:lang w:val="ru-RU"/>
        </w:rPr>
      </w:pPr>
    </w:p>
    <w:p w14:paraId="50AAD9BB" w14:textId="77777777" w:rsidR="00FF264E" w:rsidRPr="00D73DB9" w:rsidRDefault="00FF264E" w:rsidP="00FF264E">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F264E" w:rsidRPr="00D73DB9" w14:paraId="07E14F73" w14:textId="77777777" w:rsidTr="00B372D6">
        <w:tc>
          <w:tcPr>
            <w:tcW w:w="465" w:type="dxa"/>
            <w:tcBorders>
              <w:top w:val="single" w:sz="4" w:space="0" w:color="000000"/>
              <w:left w:val="single" w:sz="4" w:space="0" w:color="000000"/>
              <w:bottom w:val="single" w:sz="4" w:space="0" w:color="000000"/>
            </w:tcBorders>
            <w:shd w:val="clear" w:color="auto" w:fill="auto"/>
          </w:tcPr>
          <w:p w14:paraId="456FB8AB" w14:textId="77777777" w:rsidR="00FF264E" w:rsidRPr="00D73DB9" w:rsidRDefault="00FF264E" w:rsidP="00B372D6">
            <w:pPr>
              <w:snapToGrid w:val="0"/>
              <w:spacing w:before="0"/>
              <w:rPr>
                <w:rFonts w:cs="Arial"/>
              </w:rPr>
            </w:pPr>
          </w:p>
          <w:p w14:paraId="6A0C5AE0" w14:textId="77777777" w:rsidR="00FF264E" w:rsidRPr="00D73DB9" w:rsidRDefault="00FF264E" w:rsidP="00B372D6">
            <w:pPr>
              <w:spacing w:before="0"/>
              <w:rPr>
                <w:rFonts w:eastAsia="TimesNewRomanPSMT" w:cs="Arial"/>
                <w:bCs/>
                <w:i/>
                <w:lang w:val="ru-RU"/>
              </w:rPr>
            </w:pPr>
            <w:r w:rsidRPr="00D73DB9">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7072CA5" w14:textId="77777777" w:rsidR="00FF264E" w:rsidRPr="00D73DB9" w:rsidRDefault="00FF264E" w:rsidP="00B372D6">
            <w:pPr>
              <w:snapToGrid w:val="0"/>
              <w:spacing w:before="0"/>
              <w:rPr>
                <w:rFonts w:eastAsia="TimesNewRomanPSMT" w:cs="Arial"/>
                <w:bCs/>
                <w:i/>
                <w:lang w:val="ru-RU"/>
              </w:rPr>
            </w:pPr>
          </w:p>
          <w:p w14:paraId="6948BE02"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AE4D89" w14:textId="77777777" w:rsidR="00FF264E" w:rsidRPr="00D73DB9" w:rsidRDefault="00FF264E" w:rsidP="00B372D6">
            <w:pPr>
              <w:snapToGrid w:val="0"/>
              <w:spacing w:before="0"/>
              <w:rPr>
                <w:rFonts w:eastAsia="TimesNewRomanPSMT" w:cs="Arial"/>
                <w:b/>
                <w:bCs/>
                <w:lang w:val="ru-RU"/>
              </w:rPr>
            </w:pPr>
          </w:p>
        </w:tc>
      </w:tr>
      <w:tr w:rsidR="00FF264E" w:rsidRPr="00D73DB9" w14:paraId="4A6BCA77" w14:textId="77777777" w:rsidTr="00B372D6">
        <w:tc>
          <w:tcPr>
            <w:tcW w:w="465" w:type="dxa"/>
            <w:tcBorders>
              <w:top w:val="single" w:sz="4" w:space="0" w:color="000000"/>
              <w:left w:val="single" w:sz="4" w:space="0" w:color="000000"/>
              <w:bottom w:val="single" w:sz="4" w:space="0" w:color="000000"/>
            </w:tcBorders>
            <w:shd w:val="clear" w:color="auto" w:fill="auto"/>
          </w:tcPr>
          <w:p w14:paraId="69B1979C" w14:textId="77777777" w:rsidR="00FF264E" w:rsidRPr="00D73DB9" w:rsidRDefault="00FF264E" w:rsidP="00B372D6">
            <w:pPr>
              <w:snapToGrid w:val="0"/>
              <w:spacing w:before="0"/>
              <w:rPr>
                <w:rFonts w:eastAsia="TimesNewRomanPSMT" w:cs="Arial"/>
                <w:bCs/>
                <w:i/>
                <w:lang w:val="ru-RU"/>
              </w:rPr>
            </w:pPr>
          </w:p>
          <w:p w14:paraId="5D123BA6" w14:textId="77777777" w:rsidR="00FF264E" w:rsidRPr="00D73DB9" w:rsidRDefault="00FF264E" w:rsidP="00B372D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F873270" w14:textId="77777777" w:rsidR="00FF264E" w:rsidRPr="00D73DB9" w:rsidRDefault="00FF264E" w:rsidP="00B372D6">
            <w:pPr>
              <w:snapToGrid w:val="0"/>
              <w:spacing w:before="0"/>
              <w:rPr>
                <w:rFonts w:eastAsia="TimesNewRomanPSMT" w:cs="Arial"/>
                <w:bCs/>
                <w:i/>
                <w:lang w:val="ru-RU"/>
              </w:rPr>
            </w:pPr>
          </w:p>
          <w:p w14:paraId="20A6B214"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0A765E" w14:textId="77777777" w:rsidR="00FF264E" w:rsidRPr="00D73DB9" w:rsidRDefault="00FF264E" w:rsidP="00B372D6">
            <w:pPr>
              <w:snapToGrid w:val="0"/>
              <w:spacing w:before="0"/>
              <w:rPr>
                <w:rFonts w:eastAsia="TimesNewRomanPSMT" w:cs="Arial"/>
                <w:b/>
                <w:bCs/>
              </w:rPr>
            </w:pPr>
          </w:p>
        </w:tc>
      </w:tr>
      <w:tr w:rsidR="00FF264E" w:rsidRPr="00D73DB9" w14:paraId="629F2B9F" w14:textId="77777777" w:rsidTr="00B372D6">
        <w:tc>
          <w:tcPr>
            <w:tcW w:w="465" w:type="dxa"/>
            <w:tcBorders>
              <w:top w:val="single" w:sz="4" w:space="0" w:color="000000"/>
              <w:left w:val="single" w:sz="4" w:space="0" w:color="000000"/>
              <w:bottom w:val="single" w:sz="4" w:space="0" w:color="000000"/>
            </w:tcBorders>
            <w:shd w:val="clear" w:color="auto" w:fill="auto"/>
          </w:tcPr>
          <w:p w14:paraId="24431AAA" w14:textId="77777777" w:rsidR="00FF264E" w:rsidRPr="00D73DB9" w:rsidRDefault="00FF264E" w:rsidP="00B372D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62A0A8" w14:textId="77777777" w:rsidR="00FF264E" w:rsidRPr="00D73DB9" w:rsidRDefault="00FF264E" w:rsidP="00B372D6">
            <w:pPr>
              <w:snapToGrid w:val="0"/>
              <w:spacing w:before="0"/>
              <w:rPr>
                <w:rFonts w:cs="Arial"/>
                <w:i/>
                <w:iCs/>
              </w:rPr>
            </w:pPr>
            <w:r w:rsidRPr="00D73DB9">
              <w:rPr>
                <w:rFonts w:cs="Arial"/>
                <w:i/>
                <w:iCs/>
              </w:rPr>
              <w:t>Врста правног лица:</w:t>
            </w:r>
          </w:p>
          <w:p w14:paraId="0BBA3004" w14:textId="77777777" w:rsidR="00FF264E" w:rsidRPr="00D73DB9" w:rsidRDefault="00FF264E" w:rsidP="00B372D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D0BAE9" w14:textId="77777777" w:rsidR="00FF264E" w:rsidRPr="00D73DB9" w:rsidRDefault="00FF264E" w:rsidP="00B372D6">
            <w:pPr>
              <w:snapToGrid w:val="0"/>
              <w:spacing w:before="0"/>
              <w:rPr>
                <w:rFonts w:eastAsia="TimesNewRomanPSMT" w:cs="Arial"/>
                <w:b/>
                <w:bCs/>
              </w:rPr>
            </w:pPr>
          </w:p>
        </w:tc>
      </w:tr>
      <w:tr w:rsidR="00FF264E" w:rsidRPr="00D73DB9" w14:paraId="641FE339" w14:textId="77777777" w:rsidTr="00B372D6">
        <w:tc>
          <w:tcPr>
            <w:tcW w:w="465" w:type="dxa"/>
            <w:tcBorders>
              <w:top w:val="single" w:sz="4" w:space="0" w:color="000000"/>
              <w:left w:val="single" w:sz="4" w:space="0" w:color="000000"/>
              <w:bottom w:val="single" w:sz="4" w:space="0" w:color="000000"/>
            </w:tcBorders>
            <w:shd w:val="clear" w:color="auto" w:fill="auto"/>
          </w:tcPr>
          <w:p w14:paraId="0F596EB3" w14:textId="77777777" w:rsidR="00FF264E" w:rsidRPr="00D73DB9" w:rsidRDefault="00FF264E" w:rsidP="00B372D6">
            <w:pPr>
              <w:snapToGrid w:val="0"/>
              <w:spacing w:before="0"/>
              <w:rPr>
                <w:rFonts w:eastAsia="TimesNewRomanPSMT" w:cs="Arial"/>
                <w:bCs/>
                <w:i/>
              </w:rPr>
            </w:pPr>
          </w:p>
          <w:p w14:paraId="74F8723C"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436440" w14:textId="77777777" w:rsidR="00FF264E" w:rsidRPr="00D73DB9" w:rsidRDefault="00FF264E" w:rsidP="00B372D6">
            <w:pPr>
              <w:snapToGrid w:val="0"/>
              <w:spacing w:before="0"/>
              <w:rPr>
                <w:rFonts w:eastAsia="TimesNewRomanPSMT" w:cs="Arial"/>
                <w:bCs/>
                <w:i/>
              </w:rPr>
            </w:pPr>
          </w:p>
          <w:p w14:paraId="0669E038"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CB664A" w14:textId="77777777" w:rsidR="00FF264E" w:rsidRPr="00D73DB9" w:rsidRDefault="00FF264E" w:rsidP="00B372D6">
            <w:pPr>
              <w:snapToGrid w:val="0"/>
              <w:spacing w:before="0"/>
              <w:rPr>
                <w:rFonts w:eastAsia="TimesNewRomanPSMT" w:cs="Arial"/>
                <w:b/>
                <w:bCs/>
              </w:rPr>
            </w:pPr>
          </w:p>
        </w:tc>
      </w:tr>
      <w:tr w:rsidR="00FF264E" w:rsidRPr="00D73DB9" w14:paraId="4146BFA0" w14:textId="77777777" w:rsidTr="00B372D6">
        <w:tc>
          <w:tcPr>
            <w:tcW w:w="465" w:type="dxa"/>
            <w:tcBorders>
              <w:top w:val="single" w:sz="4" w:space="0" w:color="000000"/>
              <w:left w:val="single" w:sz="4" w:space="0" w:color="000000"/>
              <w:bottom w:val="single" w:sz="4" w:space="0" w:color="000000"/>
            </w:tcBorders>
            <w:shd w:val="clear" w:color="auto" w:fill="auto"/>
          </w:tcPr>
          <w:p w14:paraId="365CE058" w14:textId="77777777" w:rsidR="00FF264E" w:rsidRPr="00D73DB9" w:rsidRDefault="00FF264E" w:rsidP="00B372D6">
            <w:pPr>
              <w:snapToGrid w:val="0"/>
              <w:spacing w:before="0"/>
              <w:rPr>
                <w:rFonts w:eastAsia="TimesNewRomanPSMT" w:cs="Arial"/>
                <w:bCs/>
                <w:i/>
              </w:rPr>
            </w:pPr>
          </w:p>
          <w:p w14:paraId="24175342"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E1C2CD" w14:textId="77777777" w:rsidR="00FF264E" w:rsidRPr="00D73DB9" w:rsidRDefault="00FF264E" w:rsidP="00B372D6">
            <w:pPr>
              <w:snapToGrid w:val="0"/>
              <w:spacing w:before="0"/>
              <w:rPr>
                <w:rFonts w:eastAsia="TimesNewRomanPSMT" w:cs="Arial"/>
                <w:bCs/>
                <w:i/>
              </w:rPr>
            </w:pPr>
          </w:p>
          <w:p w14:paraId="48FAF250" w14:textId="77777777" w:rsidR="00FF264E" w:rsidRPr="00D73DB9" w:rsidRDefault="00FF264E" w:rsidP="00B372D6">
            <w:pPr>
              <w:spacing w:before="0"/>
              <w:rPr>
                <w:rFonts w:eastAsia="TimesNewRomanPSMT" w:cs="Arial"/>
                <w:b/>
                <w:bCs/>
              </w:rPr>
            </w:pPr>
            <w:r w:rsidRPr="00D73DB9">
              <w:rPr>
                <w:rFonts w:eastAsia="TimesNewRomanPSMT" w:cs="Arial"/>
                <w:bCs/>
                <w:i/>
              </w:rPr>
              <w:lastRenderedPageBreak/>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2EB79C" w14:textId="77777777" w:rsidR="00FF264E" w:rsidRPr="00D73DB9" w:rsidRDefault="00FF264E" w:rsidP="00B372D6">
            <w:pPr>
              <w:snapToGrid w:val="0"/>
              <w:spacing w:before="0"/>
              <w:rPr>
                <w:rFonts w:eastAsia="TimesNewRomanPSMT" w:cs="Arial"/>
                <w:b/>
                <w:bCs/>
              </w:rPr>
            </w:pPr>
          </w:p>
        </w:tc>
      </w:tr>
      <w:tr w:rsidR="00FF264E" w:rsidRPr="00D73DB9" w14:paraId="09185B87" w14:textId="77777777" w:rsidTr="00B372D6">
        <w:tc>
          <w:tcPr>
            <w:tcW w:w="465" w:type="dxa"/>
            <w:tcBorders>
              <w:top w:val="single" w:sz="4" w:space="0" w:color="000000"/>
              <w:left w:val="single" w:sz="4" w:space="0" w:color="000000"/>
              <w:bottom w:val="single" w:sz="4" w:space="0" w:color="000000"/>
            </w:tcBorders>
            <w:shd w:val="clear" w:color="auto" w:fill="auto"/>
          </w:tcPr>
          <w:p w14:paraId="523242CD"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399EF7" w14:textId="77777777" w:rsidR="00FF264E" w:rsidRPr="00D73DB9" w:rsidRDefault="00FF264E" w:rsidP="00B372D6">
            <w:pPr>
              <w:snapToGrid w:val="0"/>
              <w:spacing w:before="0"/>
              <w:rPr>
                <w:rFonts w:eastAsia="TimesNewRomanPSMT" w:cs="Arial"/>
                <w:bCs/>
                <w:i/>
              </w:rPr>
            </w:pPr>
          </w:p>
          <w:p w14:paraId="56946A88"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C7C68A" w14:textId="77777777" w:rsidR="00FF264E" w:rsidRPr="00D73DB9" w:rsidRDefault="00FF264E" w:rsidP="00B372D6">
            <w:pPr>
              <w:snapToGrid w:val="0"/>
              <w:spacing w:before="0"/>
              <w:rPr>
                <w:rFonts w:eastAsia="TimesNewRomanPSMT" w:cs="Arial"/>
                <w:b/>
                <w:bCs/>
              </w:rPr>
            </w:pPr>
          </w:p>
        </w:tc>
      </w:tr>
      <w:tr w:rsidR="00FF264E" w:rsidRPr="00D73DB9" w14:paraId="6DD6A6C7" w14:textId="77777777" w:rsidTr="00B372D6">
        <w:tc>
          <w:tcPr>
            <w:tcW w:w="465" w:type="dxa"/>
            <w:tcBorders>
              <w:top w:val="single" w:sz="4" w:space="0" w:color="000000"/>
              <w:left w:val="single" w:sz="4" w:space="0" w:color="000000"/>
              <w:bottom w:val="single" w:sz="4" w:space="0" w:color="000000"/>
            </w:tcBorders>
            <w:shd w:val="clear" w:color="auto" w:fill="auto"/>
          </w:tcPr>
          <w:p w14:paraId="067BF0C9" w14:textId="77777777" w:rsidR="00FF264E" w:rsidRPr="00D73DB9" w:rsidRDefault="00FF264E" w:rsidP="00B372D6">
            <w:pPr>
              <w:snapToGrid w:val="0"/>
              <w:spacing w:before="0"/>
              <w:rPr>
                <w:rFonts w:eastAsia="TimesNewRomanPSMT" w:cs="Arial"/>
                <w:bCs/>
                <w:i/>
              </w:rPr>
            </w:pPr>
          </w:p>
          <w:p w14:paraId="5BD0FEF9" w14:textId="77777777" w:rsidR="00FF264E" w:rsidRPr="00D73DB9" w:rsidRDefault="00FF264E" w:rsidP="00B372D6">
            <w:pPr>
              <w:spacing w:before="0"/>
              <w:rPr>
                <w:rFonts w:eastAsia="TimesNewRomanPSMT" w:cs="Arial"/>
                <w:bCs/>
                <w:i/>
                <w:lang w:val="ru-RU"/>
              </w:rPr>
            </w:pPr>
            <w:r w:rsidRPr="00D73DB9">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BD279E2" w14:textId="77777777" w:rsidR="00FF264E" w:rsidRPr="00D73DB9" w:rsidRDefault="00FF264E" w:rsidP="00B372D6">
            <w:pPr>
              <w:snapToGrid w:val="0"/>
              <w:spacing w:before="0"/>
              <w:rPr>
                <w:rFonts w:eastAsia="TimesNewRomanPSMT" w:cs="Arial"/>
                <w:bCs/>
                <w:i/>
                <w:lang w:val="ru-RU"/>
              </w:rPr>
            </w:pPr>
          </w:p>
          <w:p w14:paraId="549AD4BA"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DFC6B3" w14:textId="77777777" w:rsidR="00FF264E" w:rsidRPr="00D73DB9" w:rsidRDefault="00FF264E" w:rsidP="00B372D6">
            <w:pPr>
              <w:snapToGrid w:val="0"/>
              <w:spacing w:before="0"/>
              <w:rPr>
                <w:rFonts w:eastAsia="TimesNewRomanPSMT" w:cs="Arial"/>
                <w:b/>
                <w:bCs/>
                <w:lang w:val="ru-RU"/>
              </w:rPr>
            </w:pPr>
          </w:p>
        </w:tc>
      </w:tr>
      <w:tr w:rsidR="00FF264E" w:rsidRPr="00D73DB9" w14:paraId="1976B7DB" w14:textId="77777777" w:rsidTr="00B372D6">
        <w:tc>
          <w:tcPr>
            <w:tcW w:w="465" w:type="dxa"/>
            <w:tcBorders>
              <w:top w:val="single" w:sz="4" w:space="0" w:color="000000"/>
              <w:left w:val="single" w:sz="4" w:space="0" w:color="000000"/>
              <w:bottom w:val="single" w:sz="4" w:space="0" w:color="000000"/>
            </w:tcBorders>
            <w:shd w:val="clear" w:color="auto" w:fill="auto"/>
          </w:tcPr>
          <w:p w14:paraId="5EC913C2" w14:textId="77777777" w:rsidR="00FF264E" w:rsidRPr="00D73DB9" w:rsidRDefault="00FF264E" w:rsidP="00B372D6">
            <w:pPr>
              <w:snapToGrid w:val="0"/>
              <w:spacing w:before="0"/>
              <w:rPr>
                <w:rFonts w:eastAsia="TimesNewRomanPSMT" w:cs="Arial"/>
                <w:bCs/>
                <w:i/>
                <w:lang w:val="ru-RU"/>
              </w:rPr>
            </w:pPr>
          </w:p>
          <w:p w14:paraId="6307CFDE" w14:textId="77777777" w:rsidR="00FF264E" w:rsidRPr="00D73DB9" w:rsidRDefault="00FF264E" w:rsidP="00B372D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DBE620C" w14:textId="77777777" w:rsidR="00FF264E" w:rsidRPr="00D73DB9" w:rsidRDefault="00FF264E" w:rsidP="00B372D6">
            <w:pPr>
              <w:snapToGrid w:val="0"/>
              <w:spacing w:before="0"/>
              <w:rPr>
                <w:rFonts w:eastAsia="TimesNewRomanPSMT" w:cs="Arial"/>
                <w:bCs/>
                <w:i/>
                <w:lang w:val="ru-RU"/>
              </w:rPr>
            </w:pPr>
          </w:p>
          <w:p w14:paraId="4BC43D80"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783ADB" w14:textId="77777777" w:rsidR="00FF264E" w:rsidRPr="00D73DB9" w:rsidRDefault="00FF264E" w:rsidP="00B372D6">
            <w:pPr>
              <w:snapToGrid w:val="0"/>
              <w:spacing w:before="0"/>
              <w:rPr>
                <w:rFonts w:eastAsia="TimesNewRomanPSMT" w:cs="Arial"/>
                <w:b/>
                <w:bCs/>
              </w:rPr>
            </w:pPr>
          </w:p>
        </w:tc>
      </w:tr>
      <w:tr w:rsidR="00FF264E" w:rsidRPr="00D73DB9" w14:paraId="3F992BFB" w14:textId="77777777" w:rsidTr="00B372D6">
        <w:tc>
          <w:tcPr>
            <w:tcW w:w="465" w:type="dxa"/>
            <w:tcBorders>
              <w:top w:val="single" w:sz="4" w:space="0" w:color="000000"/>
              <w:left w:val="single" w:sz="4" w:space="0" w:color="000000"/>
              <w:bottom w:val="single" w:sz="4" w:space="0" w:color="000000"/>
            </w:tcBorders>
            <w:shd w:val="clear" w:color="auto" w:fill="auto"/>
          </w:tcPr>
          <w:p w14:paraId="7A780D4B" w14:textId="77777777" w:rsidR="00FF264E" w:rsidRPr="00D73DB9" w:rsidRDefault="00FF264E" w:rsidP="00B372D6">
            <w:pPr>
              <w:snapToGrid w:val="0"/>
              <w:spacing w:before="0"/>
              <w:rPr>
                <w:rFonts w:eastAsia="TimesNewRomanPSMT" w:cs="Arial"/>
                <w:bCs/>
                <w:i/>
              </w:rPr>
            </w:pPr>
          </w:p>
          <w:p w14:paraId="6AA2F40C"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796FAB" w14:textId="77777777" w:rsidR="00FF264E" w:rsidRPr="00D73DB9" w:rsidRDefault="00FF264E" w:rsidP="00B372D6">
            <w:pPr>
              <w:snapToGrid w:val="0"/>
              <w:spacing w:before="0"/>
              <w:rPr>
                <w:rFonts w:eastAsia="TimesNewRomanPSMT" w:cs="Arial"/>
                <w:bCs/>
                <w:i/>
              </w:rPr>
            </w:pPr>
          </w:p>
          <w:p w14:paraId="35BD978A"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6B4740" w14:textId="77777777" w:rsidR="00FF264E" w:rsidRPr="00D73DB9" w:rsidRDefault="00FF264E" w:rsidP="00B372D6">
            <w:pPr>
              <w:snapToGrid w:val="0"/>
              <w:spacing w:before="0"/>
              <w:rPr>
                <w:rFonts w:eastAsia="TimesNewRomanPSMT" w:cs="Arial"/>
                <w:b/>
                <w:bCs/>
              </w:rPr>
            </w:pPr>
          </w:p>
        </w:tc>
      </w:tr>
      <w:tr w:rsidR="00FF264E" w:rsidRPr="00D73DB9" w14:paraId="16BAD5B1" w14:textId="77777777" w:rsidTr="00B372D6">
        <w:tc>
          <w:tcPr>
            <w:tcW w:w="465" w:type="dxa"/>
            <w:tcBorders>
              <w:top w:val="single" w:sz="4" w:space="0" w:color="000000"/>
              <w:left w:val="single" w:sz="4" w:space="0" w:color="000000"/>
              <w:bottom w:val="single" w:sz="4" w:space="0" w:color="000000"/>
            </w:tcBorders>
            <w:shd w:val="clear" w:color="auto" w:fill="auto"/>
          </w:tcPr>
          <w:p w14:paraId="72390BD4" w14:textId="77777777" w:rsidR="00FF264E" w:rsidRPr="00D73DB9" w:rsidRDefault="00FF264E" w:rsidP="00B372D6">
            <w:pPr>
              <w:snapToGrid w:val="0"/>
              <w:spacing w:before="0"/>
              <w:rPr>
                <w:rFonts w:eastAsia="TimesNewRomanPSMT" w:cs="Arial"/>
                <w:bCs/>
                <w:i/>
              </w:rPr>
            </w:pPr>
          </w:p>
          <w:p w14:paraId="1187C771"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FB049B" w14:textId="77777777" w:rsidR="00FF264E" w:rsidRPr="00D73DB9" w:rsidRDefault="00FF264E" w:rsidP="00B372D6">
            <w:pPr>
              <w:snapToGrid w:val="0"/>
              <w:spacing w:before="0"/>
              <w:rPr>
                <w:rFonts w:eastAsia="TimesNewRomanPSMT" w:cs="Arial"/>
                <w:bCs/>
                <w:i/>
              </w:rPr>
            </w:pPr>
          </w:p>
          <w:p w14:paraId="58EC7DE2"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A61D33" w14:textId="77777777" w:rsidR="00FF264E" w:rsidRPr="00D73DB9" w:rsidRDefault="00FF264E" w:rsidP="00B372D6">
            <w:pPr>
              <w:snapToGrid w:val="0"/>
              <w:spacing w:before="0"/>
              <w:rPr>
                <w:rFonts w:eastAsia="TimesNewRomanPSMT" w:cs="Arial"/>
                <w:b/>
                <w:bCs/>
              </w:rPr>
            </w:pPr>
          </w:p>
        </w:tc>
      </w:tr>
      <w:tr w:rsidR="00FF264E" w:rsidRPr="00D73DB9" w14:paraId="20FA67EE" w14:textId="77777777" w:rsidTr="00B372D6">
        <w:tc>
          <w:tcPr>
            <w:tcW w:w="465" w:type="dxa"/>
            <w:tcBorders>
              <w:top w:val="single" w:sz="4" w:space="0" w:color="000000"/>
              <w:left w:val="single" w:sz="4" w:space="0" w:color="000000"/>
              <w:bottom w:val="single" w:sz="4" w:space="0" w:color="000000"/>
            </w:tcBorders>
            <w:shd w:val="clear" w:color="auto" w:fill="auto"/>
          </w:tcPr>
          <w:p w14:paraId="18A4A891"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E37E2A" w14:textId="77777777" w:rsidR="00FF264E" w:rsidRPr="00D73DB9" w:rsidRDefault="00FF264E" w:rsidP="00B372D6">
            <w:pPr>
              <w:snapToGrid w:val="0"/>
              <w:spacing w:before="0"/>
              <w:rPr>
                <w:rFonts w:eastAsia="TimesNewRomanPSMT" w:cs="Arial"/>
                <w:bCs/>
                <w:i/>
              </w:rPr>
            </w:pPr>
          </w:p>
          <w:p w14:paraId="556C1A00"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2E5EDF" w14:textId="77777777" w:rsidR="00FF264E" w:rsidRPr="00D73DB9" w:rsidRDefault="00FF264E" w:rsidP="00B372D6">
            <w:pPr>
              <w:snapToGrid w:val="0"/>
              <w:spacing w:before="0"/>
              <w:rPr>
                <w:rFonts w:eastAsia="TimesNewRomanPSMT" w:cs="Arial"/>
                <w:b/>
                <w:bCs/>
              </w:rPr>
            </w:pPr>
          </w:p>
        </w:tc>
      </w:tr>
      <w:tr w:rsidR="00FF264E" w:rsidRPr="00D73DB9" w14:paraId="56315183" w14:textId="77777777" w:rsidTr="00B372D6">
        <w:tc>
          <w:tcPr>
            <w:tcW w:w="465" w:type="dxa"/>
            <w:tcBorders>
              <w:top w:val="single" w:sz="4" w:space="0" w:color="000000"/>
              <w:left w:val="single" w:sz="4" w:space="0" w:color="000000"/>
              <w:bottom w:val="single" w:sz="4" w:space="0" w:color="000000"/>
            </w:tcBorders>
            <w:shd w:val="clear" w:color="auto" w:fill="auto"/>
          </w:tcPr>
          <w:p w14:paraId="4171E3E9" w14:textId="77777777" w:rsidR="00FF264E" w:rsidRPr="00D73DB9" w:rsidRDefault="00FF264E" w:rsidP="00B372D6">
            <w:pPr>
              <w:snapToGrid w:val="0"/>
              <w:spacing w:before="0"/>
              <w:rPr>
                <w:rFonts w:eastAsia="TimesNewRomanPSMT" w:cs="Arial"/>
                <w:bCs/>
                <w:i/>
              </w:rPr>
            </w:pPr>
          </w:p>
          <w:p w14:paraId="4941424D" w14:textId="77777777" w:rsidR="00FF264E" w:rsidRPr="00D73DB9" w:rsidRDefault="00FF264E" w:rsidP="00B372D6">
            <w:pPr>
              <w:spacing w:before="0"/>
              <w:rPr>
                <w:rFonts w:eastAsia="TimesNewRomanPSMT" w:cs="Arial"/>
                <w:bCs/>
                <w:i/>
                <w:lang w:val="ru-RU"/>
              </w:rPr>
            </w:pPr>
            <w:r w:rsidRPr="00D73DB9">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79969F3" w14:textId="77777777" w:rsidR="00FF264E" w:rsidRPr="00D73DB9" w:rsidRDefault="00FF264E" w:rsidP="00B372D6">
            <w:pPr>
              <w:snapToGrid w:val="0"/>
              <w:spacing w:before="0"/>
              <w:rPr>
                <w:rFonts w:eastAsia="TimesNewRomanPSMT" w:cs="Arial"/>
                <w:bCs/>
                <w:i/>
                <w:lang w:val="ru-RU"/>
              </w:rPr>
            </w:pPr>
          </w:p>
          <w:p w14:paraId="0382714A" w14:textId="77777777" w:rsidR="00FF264E" w:rsidRPr="00D73DB9" w:rsidRDefault="00FF264E" w:rsidP="00B372D6">
            <w:pPr>
              <w:spacing w:before="0"/>
              <w:rPr>
                <w:rFonts w:eastAsia="TimesNewRomanPSMT" w:cs="Arial"/>
                <w:b/>
                <w:bCs/>
                <w:lang w:val="ru-RU"/>
              </w:rPr>
            </w:pPr>
            <w:r w:rsidRPr="00D73DB9">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40C779" w14:textId="77777777" w:rsidR="00FF264E" w:rsidRPr="00D73DB9" w:rsidRDefault="00FF264E" w:rsidP="00B372D6">
            <w:pPr>
              <w:snapToGrid w:val="0"/>
              <w:spacing w:before="0"/>
              <w:rPr>
                <w:rFonts w:eastAsia="TimesNewRomanPSMT" w:cs="Arial"/>
                <w:b/>
                <w:bCs/>
                <w:lang w:val="ru-RU"/>
              </w:rPr>
            </w:pPr>
          </w:p>
        </w:tc>
      </w:tr>
      <w:tr w:rsidR="00FF264E" w:rsidRPr="00D73DB9" w14:paraId="38BC0841" w14:textId="77777777" w:rsidTr="00B372D6">
        <w:tc>
          <w:tcPr>
            <w:tcW w:w="465" w:type="dxa"/>
            <w:tcBorders>
              <w:top w:val="single" w:sz="4" w:space="0" w:color="000000"/>
              <w:left w:val="single" w:sz="4" w:space="0" w:color="000000"/>
              <w:bottom w:val="single" w:sz="4" w:space="0" w:color="000000"/>
            </w:tcBorders>
            <w:shd w:val="clear" w:color="auto" w:fill="auto"/>
          </w:tcPr>
          <w:p w14:paraId="3D10DF4A" w14:textId="77777777" w:rsidR="00FF264E" w:rsidRPr="00D73DB9" w:rsidRDefault="00FF264E" w:rsidP="00B372D6">
            <w:pPr>
              <w:snapToGrid w:val="0"/>
              <w:spacing w:before="0"/>
              <w:rPr>
                <w:rFonts w:eastAsia="TimesNewRomanPSMT" w:cs="Arial"/>
                <w:bCs/>
                <w:i/>
                <w:lang w:val="ru-RU"/>
              </w:rPr>
            </w:pPr>
          </w:p>
          <w:p w14:paraId="4B52E569" w14:textId="77777777" w:rsidR="00FF264E" w:rsidRPr="00D73DB9" w:rsidRDefault="00FF264E" w:rsidP="00B372D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637CA94" w14:textId="77777777" w:rsidR="00FF264E" w:rsidRPr="00D73DB9" w:rsidRDefault="00FF264E" w:rsidP="00B372D6">
            <w:pPr>
              <w:snapToGrid w:val="0"/>
              <w:spacing w:before="0"/>
              <w:rPr>
                <w:rFonts w:eastAsia="TimesNewRomanPSMT" w:cs="Arial"/>
                <w:bCs/>
                <w:i/>
                <w:lang w:val="ru-RU"/>
              </w:rPr>
            </w:pPr>
          </w:p>
          <w:p w14:paraId="65637D02" w14:textId="77777777" w:rsidR="00FF264E" w:rsidRPr="00D73DB9" w:rsidRDefault="00FF264E" w:rsidP="00B372D6">
            <w:pPr>
              <w:spacing w:before="0"/>
              <w:rPr>
                <w:rFonts w:eastAsia="TimesNewRomanPSMT" w:cs="Arial"/>
                <w:b/>
                <w:bCs/>
              </w:rPr>
            </w:pPr>
            <w:r w:rsidRPr="00D73DB9">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FAF7C" w14:textId="77777777" w:rsidR="00FF264E" w:rsidRPr="00D73DB9" w:rsidRDefault="00FF264E" w:rsidP="00B372D6">
            <w:pPr>
              <w:snapToGrid w:val="0"/>
              <w:spacing w:before="0"/>
              <w:rPr>
                <w:rFonts w:eastAsia="TimesNewRomanPSMT" w:cs="Arial"/>
                <w:b/>
                <w:bCs/>
              </w:rPr>
            </w:pPr>
          </w:p>
        </w:tc>
      </w:tr>
      <w:tr w:rsidR="00FF264E" w:rsidRPr="00D73DB9" w14:paraId="348A748B" w14:textId="77777777" w:rsidTr="00B372D6">
        <w:tc>
          <w:tcPr>
            <w:tcW w:w="465" w:type="dxa"/>
            <w:tcBorders>
              <w:top w:val="single" w:sz="4" w:space="0" w:color="000000"/>
              <w:left w:val="single" w:sz="4" w:space="0" w:color="000000"/>
              <w:bottom w:val="single" w:sz="4" w:space="0" w:color="000000"/>
            </w:tcBorders>
            <w:shd w:val="clear" w:color="auto" w:fill="auto"/>
          </w:tcPr>
          <w:p w14:paraId="20958825" w14:textId="77777777" w:rsidR="00FF264E" w:rsidRPr="00D73DB9" w:rsidRDefault="00FF264E" w:rsidP="00B372D6">
            <w:pPr>
              <w:snapToGrid w:val="0"/>
              <w:spacing w:before="0"/>
              <w:rPr>
                <w:rFonts w:eastAsia="TimesNewRomanPSMT" w:cs="Arial"/>
                <w:bCs/>
                <w:i/>
              </w:rPr>
            </w:pPr>
          </w:p>
          <w:p w14:paraId="2394C7D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C23E45" w14:textId="77777777" w:rsidR="00FF264E" w:rsidRPr="00D73DB9" w:rsidRDefault="00FF264E" w:rsidP="00B372D6">
            <w:pPr>
              <w:snapToGrid w:val="0"/>
              <w:spacing w:before="0"/>
              <w:rPr>
                <w:rFonts w:eastAsia="TimesNewRomanPSMT" w:cs="Arial"/>
                <w:bCs/>
                <w:i/>
              </w:rPr>
            </w:pPr>
          </w:p>
          <w:p w14:paraId="3FDBB063" w14:textId="77777777" w:rsidR="00FF264E" w:rsidRPr="00D73DB9" w:rsidRDefault="00FF264E" w:rsidP="00B372D6">
            <w:pPr>
              <w:spacing w:before="0"/>
              <w:rPr>
                <w:rFonts w:eastAsia="TimesNewRomanPSMT" w:cs="Arial"/>
                <w:b/>
                <w:bCs/>
              </w:rPr>
            </w:pPr>
            <w:r w:rsidRPr="00D73DB9">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0A9F34" w14:textId="77777777" w:rsidR="00FF264E" w:rsidRPr="00D73DB9" w:rsidRDefault="00FF264E" w:rsidP="00B372D6">
            <w:pPr>
              <w:snapToGrid w:val="0"/>
              <w:spacing w:before="0"/>
              <w:rPr>
                <w:rFonts w:eastAsia="TimesNewRomanPSMT" w:cs="Arial"/>
                <w:b/>
                <w:bCs/>
              </w:rPr>
            </w:pPr>
          </w:p>
        </w:tc>
      </w:tr>
      <w:tr w:rsidR="00FF264E" w:rsidRPr="00D73DB9" w14:paraId="4EEBBDC1" w14:textId="77777777" w:rsidTr="00B372D6">
        <w:tc>
          <w:tcPr>
            <w:tcW w:w="465" w:type="dxa"/>
            <w:tcBorders>
              <w:top w:val="single" w:sz="4" w:space="0" w:color="000000"/>
              <w:left w:val="single" w:sz="4" w:space="0" w:color="000000"/>
              <w:bottom w:val="single" w:sz="4" w:space="0" w:color="000000"/>
            </w:tcBorders>
            <w:shd w:val="clear" w:color="auto" w:fill="auto"/>
          </w:tcPr>
          <w:p w14:paraId="3EA5CC7E" w14:textId="77777777" w:rsidR="00FF264E" w:rsidRPr="00D73DB9" w:rsidRDefault="00FF264E" w:rsidP="00B372D6">
            <w:pPr>
              <w:snapToGrid w:val="0"/>
              <w:spacing w:before="0"/>
              <w:rPr>
                <w:rFonts w:eastAsia="TimesNewRomanPSMT" w:cs="Arial"/>
                <w:bCs/>
                <w:i/>
              </w:rPr>
            </w:pPr>
          </w:p>
          <w:p w14:paraId="79A2C900" w14:textId="77777777" w:rsidR="00FF264E" w:rsidRPr="00D73DB9" w:rsidRDefault="00FF264E" w:rsidP="00B372D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05ECEC" w14:textId="77777777" w:rsidR="00FF264E" w:rsidRPr="00D73DB9" w:rsidRDefault="00FF264E" w:rsidP="00B372D6">
            <w:pPr>
              <w:snapToGrid w:val="0"/>
              <w:spacing w:before="0"/>
              <w:rPr>
                <w:rFonts w:eastAsia="TimesNewRomanPSMT" w:cs="Arial"/>
                <w:bCs/>
                <w:i/>
              </w:rPr>
            </w:pPr>
          </w:p>
          <w:p w14:paraId="7F5F1789" w14:textId="77777777" w:rsidR="00FF264E" w:rsidRPr="00D73DB9" w:rsidRDefault="00FF264E" w:rsidP="00B372D6">
            <w:pPr>
              <w:spacing w:before="0"/>
              <w:rPr>
                <w:rFonts w:eastAsia="TimesNewRomanPSMT" w:cs="Arial"/>
                <w:b/>
                <w:bCs/>
              </w:rPr>
            </w:pPr>
            <w:r w:rsidRPr="00D73DB9">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16E212" w14:textId="77777777" w:rsidR="00FF264E" w:rsidRPr="00D73DB9" w:rsidRDefault="00FF264E" w:rsidP="00B372D6">
            <w:pPr>
              <w:snapToGrid w:val="0"/>
              <w:spacing w:before="0"/>
              <w:rPr>
                <w:rFonts w:eastAsia="TimesNewRomanPSMT" w:cs="Arial"/>
                <w:b/>
                <w:bCs/>
              </w:rPr>
            </w:pPr>
          </w:p>
        </w:tc>
      </w:tr>
      <w:tr w:rsidR="00FF264E" w:rsidRPr="00D73DB9" w14:paraId="75E49AFB" w14:textId="77777777" w:rsidTr="00B372D6">
        <w:tc>
          <w:tcPr>
            <w:tcW w:w="465" w:type="dxa"/>
            <w:tcBorders>
              <w:top w:val="single" w:sz="4" w:space="0" w:color="000000"/>
              <w:left w:val="single" w:sz="4" w:space="0" w:color="000000"/>
              <w:bottom w:val="single" w:sz="4" w:space="0" w:color="000000"/>
            </w:tcBorders>
            <w:shd w:val="clear" w:color="auto" w:fill="auto"/>
          </w:tcPr>
          <w:p w14:paraId="44DB80A3" w14:textId="77777777" w:rsidR="00FF264E" w:rsidRPr="00D73DB9" w:rsidRDefault="00FF264E" w:rsidP="00B372D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2B9CB" w14:textId="77777777" w:rsidR="00FF264E" w:rsidRPr="00D73DB9" w:rsidRDefault="00FF264E" w:rsidP="00B372D6">
            <w:pPr>
              <w:snapToGrid w:val="0"/>
              <w:spacing w:before="0"/>
              <w:rPr>
                <w:rFonts w:eastAsia="TimesNewRomanPSMT" w:cs="Arial"/>
                <w:bCs/>
                <w:i/>
              </w:rPr>
            </w:pPr>
          </w:p>
          <w:p w14:paraId="1BFE6CA7" w14:textId="77777777" w:rsidR="00FF264E" w:rsidRPr="00D73DB9" w:rsidRDefault="00FF264E" w:rsidP="00B372D6">
            <w:pPr>
              <w:spacing w:before="0"/>
              <w:rPr>
                <w:rFonts w:eastAsia="TimesNewRomanPSMT" w:cs="Arial"/>
                <w:b/>
                <w:bCs/>
              </w:rPr>
            </w:pPr>
            <w:r w:rsidRPr="00D73DB9">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AF639" w14:textId="77777777" w:rsidR="00FF264E" w:rsidRPr="00D73DB9" w:rsidRDefault="00FF264E" w:rsidP="00B372D6">
            <w:pPr>
              <w:snapToGrid w:val="0"/>
              <w:spacing w:before="0"/>
              <w:rPr>
                <w:rFonts w:eastAsia="TimesNewRomanPSMT" w:cs="Arial"/>
                <w:b/>
                <w:bCs/>
              </w:rPr>
            </w:pPr>
          </w:p>
        </w:tc>
      </w:tr>
    </w:tbl>
    <w:p w14:paraId="5E1A8AD0" w14:textId="77777777" w:rsidR="00FF264E" w:rsidRPr="00D73DB9" w:rsidRDefault="00FF264E" w:rsidP="00FF264E">
      <w:pPr>
        <w:spacing w:before="0"/>
        <w:rPr>
          <w:rFonts w:cs="Arial"/>
          <w:b/>
          <w:bCs/>
          <w:i/>
          <w:iCs/>
          <w:u w:val="single"/>
        </w:rPr>
      </w:pPr>
    </w:p>
    <w:p w14:paraId="3B4C42AD" w14:textId="77777777" w:rsidR="00FF264E" w:rsidRPr="00D73DB9" w:rsidRDefault="00FF264E" w:rsidP="00FF264E">
      <w:pPr>
        <w:spacing w:before="0"/>
        <w:rPr>
          <w:rFonts w:cs="Arial"/>
          <w:i/>
          <w:iCs/>
          <w:lang w:val="ru-RU"/>
        </w:rPr>
      </w:pPr>
      <w:r w:rsidRPr="00D73DB9">
        <w:rPr>
          <w:rFonts w:cs="Arial"/>
          <w:b/>
          <w:bCs/>
          <w:i/>
          <w:iCs/>
          <w:u w:val="single"/>
        </w:rPr>
        <w:t>Напомена:</w:t>
      </w:r>
    </w:p>
    <w:p w14:paraId="77A6BD03" w14:textId="77777777" w:rsidR="00FF264E" w:rsidRPr="00D73DB9" w:rsidRDefault="00FF264E" w:rsidP="00FF264E">
      <w:pPr>
        <w:spacing w:before="0"/>
        <w:rPr>
          <w:rFonts w:cs="Arial"/>
          <w:i/>
          <w:iCs/>
          <w:lang w:val="ru-RU"/>
        </w:rPr>
      </w:pPr>
      <w:r w:rsidRPr="00D73DB9">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2AE17F2" w14:textId="77777777" w:rsidR="00FF264E" w:rsidRPr="00D73DB9" w:rsidRDefault="00FF264E" w:rsidP="00FF264E">
      <w:pPr>
        <w:spacing w:before="0"/>
        <w:rPr>
          <w:rFonts w:cs="Arial"/>
          <w:i/>
          <w:iCs/>
          <w:lang w:val="ru-RU"/>
        </w:rPr>
      </w:pPr>
    </w:p>
    <w:p w14:paraId="7BD9827E" w14:textId="77777777" w:rsidR="00FF264E" w:rsidRPr="00D73DB9" w:rsidRDefault="00FF264E" w:rsidP="00FF264E">
      <w:pPr>
        <w:spacing w:before="0"/>
        <w:rPr>
          <w:rFonts w:cs="Arial"/>
          <w:i/>
          <w:iCs/>
          <w:lang w:val="ru-RU"/>
        </w:rPr>
      </w:pPr>
    </w:p>
    <w:p w14:paraId="627004F9" w14:textId="77777777" w:rsidR="00FF264E" w:rsidRPr="00D73DB9" w:rsidRDefault="00FF264E" w:rsidP="00FF264E">
      <w:pPr>
        <w:spacing w:before="0"/>
        <w:rPr>
          <w:rFonts w:cs="Arial"/>
          <w:i/>
          <w:iCs/>
          <w:lang w:val="ru-RU"/>
        </w:rPr>
      </w:pPr>
    </w:p>
    <w:p w14:paraId="7E7B9F31" w14:textId="77777777" w:rsidR="00FF264E" w:rsidRPr="00D73DB9" w:rsidRDefault="00FF264E" w:rsidP="00FF264E">
      <w:pPr>
        <w:spacing w:before="0"/>
        <w:rPr>
          <w:rFonts w:cs="Arial"/>
          <w:i/>
          <w:iCs/>
          <w:lang w:val="ru-RU"/>
        </w:rPr>
      </w:pPr>
    </w:p>
    <w:p w14:paraId="679719BA" w14:textId="77777777" w:rsidR="00FF264E" w:rsidRPr="00D73DB9" w:rsidRDefault="00FF264E" w:rsidP="00FF264E">
      <w:pPr>
        <w:spacing w:before="0"/>
        <w:rPr>
          <w:rFonts w:cs="Arial"/>
          <w:i/>
          <w:iCs/>
          <w:lang w:val="ru-RU"/>
        </w:rPr>
      </w:pPr>
    </w:p>
    <w:p w14:paraId="2AC2E963" w14:textId="77777777" w:rsidR="00FF264E" w:rsidRPr="00D73DB9" w:rsidRDefault="00FF264E" w:rsidP="00FF264E">
      <w:pPr>
        <w:spacing w:before="0"/>
        <w:rPr>
          <w:rFonts w:cs="Arial"/>
          <w:i/>
          <w:iCs/>
          <w:lang w:val="ru-RU"/>
        </w:rPr>
      </w:pPr>
    </w:p>
    <w:p w14:paraId="12803543" w14:textId="77777777" w:rsidR="00FF264E" w:rsidRPr="00D73DB9" w:rsidRDefault="00FF264E" w:rsidP="00FF264E">
      <w:pPr>
        <w:spacing w:before="0"/>
        <w:rPr>
          <w:rFonts w:cs="Arial"/>
          <w:i/>
          <w:iCs/>
          <w:lang w:val="ru-RU"/>
        </w:rPr>
      </w:pPr>
    </w:p>
    <w:p w14:paraId="5B880AF4" w14:textId="77777777" w:rsidR="00FF264E" w:rsidRPr="00D73DB9" w:rsidRDefault="00FF264E" w:rsidP="00FF264E">
      <w:pPr>
        <w:spacing w:before="0"/>
        <w:rPr>
          <w:rFonts w:cs="Arial"/>
          <w:i/>
          <w:iCs/>
          <w:lang w:val="ru-RU"/>
        </w:rPr>
      </w:pPr>
    </w:p>
    <w:p w14:paraId="0D1914A6" w14:textId="77777777" w:rsidR="00FF264E" w:rsidRPr="00D73DB9" w:rsidRDefault="00FF264E" w:rsidP="00FF264E">
      <w:pPr>
        <w:spacing w:before="0"/>
        <w:rPr>
          <w:rFonts w:cs="Arial"/>
          <w:i/>
          <w:iCs/>
          <w:lang w:val="ru-RU"/>
        </w:rPr>
      </w:pPr>
    </w:p>
    <w:p w14:paraId="1639EE43" w14:textId="77777777" w:rsidR="00FF264E" w:rsidRPr="00D73DB9" w:rsidRDefault="00FF264E" w:rsidP="00FF264E">
      <w:pPr>
        <w:spacing w:before="0"/>
        <w:rPr>
          <w:rFonts w:cs="Arial"/>
          <w:i/>
          <w:iCs/>
          <w:lang w:val="ru-RU"/>
        </w:rPr>
      </w:pPr>
    </w:p>
    <w:p w14:paraId="47763E88" w14:textId="77777777" w:rsidR="00FF264E" w:rsidRPr="00D73DB9" w:rsidRDefault="00FF264E" w:rsidP="00FF264E">
      <w:pPr>
        <w:spacing w:before="0"/>
        <w:rPr>
          <w:rFonts w:cs="Arial"/>
          <w:i/>
          <w:iCs/>
          <w:lang w:val="ru-RU"/>
        </w:rPr>
      </w:pPr>
    </w:p>
    <w:p w14:paraId="1E49B81B" w14:textId="77777777" w:rsidR="00FF264E" w:rsidRPr="00D73DB9" w:rsidRDefault="00FF264E" w:rsidP="00FF264E">
      <w:pPr>
        <w:spacing w:before="0"/>
        <w:rPr>
          <w:rFonts w:eastAsia="TimesNewRomanPSMT" w:cs="Arial"/>
          <w:b/>
          <w:bCs/>
          <w:i/>
          <w:lang w:val="sr-Cyrl-CS"/>
        </w:rPr>
      </w:pPr>
      <w:r w:rsidRPr="00D73DB9">
        <w:rPr>
          <w:rFonts w:eastAsia="TimesNewRomanPSMT" w:cs="Arial"/>
          <w:b/>
          <w:bCs/>
          <w:i/>
          <w:lang w:val="sr-Cyrl-CS"/>
        </w:rPr>
        <w:t>5) ЦЕНА И КОМЕРЦИЈАЛНИ УСЛОВИ ПОНУДЕ</w:t>
      </w:r>
    </w:p>
    <w:p w14:paraId="0D28AF57" w14:textId="77777777" w:rsidR="00FF264E" w:rsidRPr="00D73DB9" w:rsidRDefault="00FF264E" w:rsidP="00FF264E">
      <w:pPr>
        <w:spacing w:before="0"/>
        <w:jc w:val="center"/>
        <w:rPr>
          <w:rFonts w:cs="Arial"/>
          <w:bCs/>
          <w:i/>
          <w:iCs/>
          <w:lang w:val="sr-Cyrl-CS"/>
        </w:rPr>
      </w:pPr>
    </w:p>
    <w:p w14:paraId="6CDB53AD" w14:textId="77777777" w:rsidR="00FF264E" w:rsidRPr="00D73DB9" w:rsidRDefault="00FF264E" w:rsidP="00FF264E">
      <w:pPr>
        <w:spacing w:before="0" w:after="120"/>
        <w:jc w:val="center"/>
        <w:rPr>
          <w:rFonts w:cs="Arial"/>
          <w:b/>
          <w:bCs/>
          <w:i/>
          <w:iCs/>
          <w:u w:val="single"/>
          <w:lang w:val="sr-Cyrl-CS"/>
        </w:rPr>
      </w:pPr>
      <w:r w:rsidRPr="00D73DB9">
        <w:rPr>
          <w:rFonts w:cs="Arial"/>
          <w:b/>
          <w:bCs/>
          <w:i/>
          <w:iCs/>
          <w:u w:val="single"/>
          <w:lang w:val="sr-Cyrl-CS"/>
        </w:rPr>
        <w:t>ЦЕНА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D73DB9" w:rsidRPr="00D73DB9" w14:paraId="68A9FD7B" w14:textId="77777777" w:rsidTr="00B372D6">
        <w:trPr>
          <w:trHeight w:val="485"/>
        </w:trPr>
        <w:tc>
          <w:tcPr>
            <w:tcW w:w="5778" w:type="dxa"/>
            <w:shd w:val="clear" w:color="auto" w:fill="C6D9F1" w:themeFill="text2" w:themeFillTint="33"/>
            <w:vAlign w:val="center"/>
          </w:tcPr>
          <w:p w14:paraId="35260118" w14:textId="77777777" w:rsidR="00FF264E" w:rsidRPr="00D73DB9" w:rsidRDefault="00FF264E" w:rsidP="00B372D6">
            <w:pPr>
              <w:spacing w:before="0"/>
              <w:jc w:val="center"/>
              <w:rPr>
                <w:rFonts w:cs="Arial"/>
                <w:b/>
                <w:bCs/>
                <w:i/>
                <w:iCs/>
                <w:lang w:val="sr-Cyrl-CS"/>
              </w:rPr>
            </w:pPr>
            <w:r w:rsidRPr="00D73DB9">
              <w:rPr>
                <w:rFonts w:eastAsia="TimesNewRomanPSMT" w:cs="Arial"/>
                <w:b/>
                <w:bCs/>
              </w:rPr>
              <w:t xml:space="preserve">ПРЕДМЕТ </w:t>
            </w:r>
            <w:r w:rsidRPr="00D73DB9">
              <w:rPr>
                <w:rFonts w:eastAsia="TimesNewRomanPSMT" w:cs="Arial"/>
                <w:b/>
                <w:bCs/>
                <w:lang w:val="sr-Cyrl-CS"/>
              </w:rPr>
              <w:t xml:space="preserve">И БРОЈ </w:t>
            </w:r>
            <w:r w:rsidRPr="00D73DB9">
              <w:rPr>
                <w:rFonts w:eastAsia="TimesNewRomanPSMT" w:cs="Arial"/>
                <w:b/>
                <w:bCs/>
              </w:rPr>
              <w:t>НАБАВКЕ</w:t>
            </w:r>
          </w:p>
        </w:tc>
        <w:tc>
          <w:tcPr>
            <w:tcW w:w="3969" w:type="dxa"/>
            <w:shd w:val="clear" w:color="auto" w:fill="C6D9F1" w:themeFill="text2" w:themeFillTint="33"/>
            <w:vAlign w:val="center"/>
          </w:tcPr>
          <w:p w14:paraId="0E04C944" w14:textId="77777777" w:rsidR="00FF264E" w:rsidRPr="00D73DB9" w:rsidRDefault="00FF264E" w:rsidP="00B372D6">
            <w:pPr>
              <w:spacing w:before="0"/>
              <w:jc w:val="center"/>
              <w:rPr>
                <w:rFonts w:cs="Arial"/>
                <w:b/>
                <w:bCs/>
                <w:i/>
                <w:iCs/>
                <w:lang w:val="sr-Cyrl-CS"/>
              </w:rPr>
            </w:pPr>
            <w:r w:rsidRPr="00D73DB9">
              <w:rPr>
                <w:rFonts w:cs="Arial"/>
                <w:b/>
                <w:bCs/>
                <w:i/>
                <w:iCs/>
                <w:lang w:val="sr-Cyrl-CS"/>
              </w:rPr>
              <w:t xml:space="preserve">УКУПНА ЦЕНА </w:t>
            </w:r>
            <w:r w:rsidRPr="00D73DB9">
              <w:rPr>
                <w:rFonts w:eastAsia="Arial Unicode MS" w:cs="Arial"/>
                <w:b/>
                <w:bCs/>
                <w:i/>
                <w:iCs/>
                <w:kern w:val="1"/>
                <w:lang w:val="sr-Cyrl-CS" w:eastAsia="ar-SA"/>
              </w:rPr>
              <w:t>дин.</w:t>
            </w:r>
            <w:r w:rsidRPr="00D73DB9">
              <w:rPr>
                <w:rFonts w:cs="Arial"/>
                <w:b/>
                <w:bCs/>
                <w:i/>
                <w:iCs/>
                <w:lang w:val="sr-Cyrl-CS"/>
              </w:rPr>
              <w:t xml:space="preserve"> без ПДВ</w:t>
            </w:r>
          </w:p>
        </w:tc>
      </w:tr>
      <w:tr w:rsidR="00D73DB9" w:rsidRPr="00D73DB9" w14:paraId="09C35757" w14:textId="77777777" w:rsidTr="00B372D6">
        <w:trPr>
          <w:trHeight w:val="440"/>
        </w:trPr>
        <w:tc>
          <w:tcPr>
            <w:tcW w:w="5778" w:type="dxa"/>
            <w:vAlign w:val="center"/>
          </w:tcPr>
          <w:p w14:paraId="5C6E5856" w14:textId="77777777" w:rsidR="00FF264E" w:rsidRPr="00D73DB9" w:rsidRDefault="00FF264E" w:rsidP="00B372D6">
            <w:pPr>
              <w:tabs>
                <w:tab w:val="center" w:pos="4320"/>
                <w:tab w:val="right" w:pos="8640"/>
              </w:tabs>
              <w:ind w:right="45"/>
              <w:rPr>
                <w:rFonts w:eastAsia="TimesNewRomanPS-BoldMT" w:cs="Arial"/>
                <w:b/>
                <w:bCs/>
                <w:lang w:val="ru-RU" w:eastAsia="ar-SA"/>
              </w:rPr>
            </w:pPr>
            <w:r w:rsidRPr="00D73DB9">
              <w:rPr>
                <w:rFonts w:cs="Arial"/>
                <w:b/>
                <w:lang w:val="ru-RU" w:eastAsia="ar-SA"/>
              </w:rPr>
              <w:t>Набавка машинске опреме и репро материјала за израду и монтажу транспортера ВТ1, ВТ2, Т7 и обртне сипке Г2</w:t>
            </w:r>
            <w:r w:rsidRPr="00D73DB9">
              <w:rPr>
                <w:rFonts w:eastAsia="TimesNewRomanPS-BoldMT" w:cs="Arial"/>
                <w:b/>
                <w:bCs/>
                <w:lang w:val="ru-RU" w:eastAsia="ar-SA"/>
              </w:rPr>
              <w:t xml:space="preserve">, </w:t>
            </w:r>
            <w:r w:rsidRPr="00D73DB9">
              <w:rPr>
                <w:b/>
                <w:lang w:val="ru-RU" w:eastAsia="ar-SA"/>
              </w:rPr>
              <w:t>ЈН/4000/0841-2/2017,</w:t>
            </w:r>
            <w:r w:rsidRPr="00D73DB9">
              <w:rPr>
                <w:rFonts w:eastAsia="TimesNewRomanPS-BoldMT" w:cs="Arial"/>
                <w:b/>
                <w:bCs/>
                <w:lang w:val="ru-RU" w:eastAsia="ar-SA"/>
              </w:rPr>
              <w:t xml:space="preserve"> </w:t>
            </w:r>
          </w:p>
          <w:p w14:paraId="103FB05D" w14:textId="77777777" w:rsidR="00FF264E" w:rsidRPr="00D73DB9" w:rsidRDefault="00FF264E" w:rsidP="00B372D6">
            <w:pPr>
              <w:tabs>
                <w:tab w:val="center" w:pos="4320"/>
                <w:tab w:val="right" w:pos="8640"/>
              </w:tabs>
              <w:ind w:right="45"/>
              <w:rPr>
                <w:rFonts w:eastAsia="TimesNewRomanPS-BoldMT" w:cs="Arial"/>
                <w:bCs/>
                <w:lang w:eastAsia="ar-SA"/>
              </w:rPr>
            </w:pPr>
            <w:r w:rsidRPr="00D73DB9">
              <w:rPr>
                <w:rFonts w:eastAsia="TimesNewRomanPS-BoldMT" w:cs="Arial"/>
                <w:bCs/>
                <w:lang w:val="ru-RU" w:eastAsia="ar-SA"/>
              </w:rPr>
              <w:t>П</w:t>
            </w:r>
            <w:r w:rsidRPr="00D73DB9">
              <w:rPr>
                <w:rFonts w:eastAsia="TimesNewRomanPS-BoldMT" w:cs="Arial"/>
                <w:bCs/>
                <w:lang w:eastAsia="ar-SA"/>
              </w:rPr>
              <w:t>артија</w:t>
            </w:r>
            <w:r w:rsidRPr="00D73DB9">
              <w:rPr>
                <w:rFonts w:eastAsia="TimesNewRomanPS-BoldMT" w:cs="Arial"/>
                <w:bCs/>
                <w:lang w:val="sr-Cyrl-RS" w:eastAsia="ar-SA"/>
              </w:rPr>
              <w:t xml:space="preserve"> </w:t>
            </w:r>
            <w:r w:rsidRPr="00D73DB9">
              <w:rPr>
                <w:rFonts w:eastAsia="TimesNewRomanPS-BoldMT" w:cs="Arial"/>
                <w:bCs/>
                <w:lang w:eastAsia="ar-SA"/>
              </w:rPr>
              <w:t xml:space="preserve">__ - ________________________________ </w:t>
            </w:r>
          </w:p>
          <w:p w14:paraId="765DA072" w14:textId="77777777" w:rsidR="00FF264E" w:rsidRPr="00D73DB9" w:rsidRDefault="00FF264E" w:rsidP="00B372D6">
            <w:pPr>
              <w:tabs>
                <w:tab w:val="center" w:pos="4320"/>
                <w:tab w:val="right" w:pos="8640"/>
              </w:tabs>
              <w:spacing w:before="0"/>
              <w:ind w:right="-331"/>
              <w:rPr>
                <w:rFonts w:cs="Arial"/>
                <w:i/>
                <w:sz w:val="20"/>
                <w:szCs w:val="20"/>
                <w:lang w:val="sr-Cyrl-CS" w:eastAsia="ar-SA"/>
              </w:rPr>
            </w:pPr>
            <w:r w:rsidRPr="00D73DB9">
              <w:rPr>
                <w:rFonts w:cs="Arial"/>
                <w:i/>
                <w:sz w:val="20"/>
                <w:szCs w:val="20"/>
                <w:lang w:val="sr-Cyrl-CS" w:eastAsia="ar-SA"/>
              </w:rPr>
              <w:t xml:space="preserve">                                   (назив партије)</w:t>
            </w:r>
          </w:p>
        </w:tc>
        <w:tc>
          <w:tcPr>
            <w:tcW w:w="3969" w:type="dxa"/>
          </w:tcPr>
          <w:p w14:paraId="00E12C41" w14:textId="77777777" w:rsidR="00FF264E" w:rsidRPr="00D73DB9" w:rsidRDefault="00FF264E" w:rsidP="00B372D6">
            <w:pPr>
              <w:spacing w:before="0"/>
              <w:jc w:val="center"/>
              <w:rPr>
                <w:rFonts w:cs="Arial"/>
                <w:b/>
                <w:bCs/>
                <w:i/>
                <w:iCs/>
                <w:lang w:val="sr-Cyrl-CS"/>
              </w:rPr>
            </w:pPr>
          </w:p>
          <w:p w14:paraId="596B7062" w14:textId="77777777" w:rsidR="00FF264E" w:rsidRPr="00D73DB9" w:rsidRDefault="00FF264E" w:rsidP="00B372D6">
            <w:pPr>
              <w:spacing w:before="0"/>
              <w:jc w:val="center"/>
              <w:rPr>
                <w:rFonts w:cs="Arial"/>
                <w:b/>
                <w:bCs/>
                <w:i/>
                <w:iCs/>
                <w:lang w:val="sr-Cyrl-CS"/>
              </w:rPr>
            </w:pPr>
          </w:p>
        </w:tc>
      </w:tr>
    </w:tbl>
    <w:p w14:paraId="25FA6D96" w14:textId="77777777" w:rsidR="00FF264E" w:rsidRPr="00D73DB9" w:rsidRDefault="00FF264E" w:rsidP="00FF264E">
      <w:pPr>
        <w:spacing w:before="0" w:after="120"/>
        <w:jc w:val="center"/>
        <w:rPr>
          <w:rFonts w:cs="Arial"/>
          <w:b/>
          <w:bCs/>
          <w:i/>
          <w:iCs/>
          <w:u w:val="single"/>
          <w:lang w:val="sr-Cyrl-CS"/>
        </w:rPr>
      </w:pPr>
      <w:r w:rsidRPr="00D73DB9">
        <w:rPr>
          <w:rFonts w:cs="Arial"/>
          <w:b/>
          <w:bCs/>
          <w:i/>
          <w:iCs/>
          <w:u w:val="single"/>
          <w:lang w:val="sr-Cyrl-CS"/>
        </w:rPr>
        <w:t>КОМЕРЦИЈАЛНИ УСЛОВИ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3"/>
        <w:gridCol w:w="4104"/>
      </w:tblGrid>
      <w:tr w:rsidR="00D73DB9" w:rsidRPr="00D73DB9" w14:paraId="70BE4634" w14:textId="77777777" w:rsidTr="00B372D6">
        <w:trPr>
          <w:trHeight w:val="647"/>
        </w:trPr>
        <w:tc>
          <w:tcPr>
            <w:tcW w:w="5778" w:type="dxa"/>
            <w:shd w:val="clear" w:color="auto" w:fill="C6D9F1" w:themeFill="text2" w:themeFillTint="33"/>
            <w:vAlign w:val="center"/>
          </w:tcPr>
          <w:p w14:paraId="134AEA30" w14:textId="77777777" w:rsidR="00FF264E" w:rsidRPr="00D73DB9" w:rsidRDefault="00FF264E" w:rsidP="00B372D6">
            <w:pPr>
              <w:spacing w:before="0"/>
              <w:jc w:val="center"/>
              <w:rPr>
                <w:rFonts w:cs="Arial"/>
                <w:b/>
                <w:bCs/>
                <w:i/>
                <w:iCs/>
                <w:lang w:val="sr-Cyrl-CS"/>
              </w:rPr>
            </w:pPr>
            <w:r w:rsidRPr="00D73DB9">
              <w:rPr>
                <w:rFonts w:cs="Arial"/>
                <w:b/>
                <w:bCs/>
                <w:i/>
                <w:iCs/>
                <w:lang w:val="sr-Cyrl-CS"/>
              </w:rPr>
              <w:lastRenderedPageBreak/>
              <w:t>УСЛОВ НАРУЧИОЦА</w:t>
            </w:r>
          </w:p>
        </w:tc>
        <w:tc>
          <w:tcPr>
            <w:tcW w:w="3969" w:type="dxa"/>
            <w:shd w:val="clear" w:color="auto" w:fill="C6D9F1" w:themeFill="text2" w:themeFillTint="33"/>
            <w:vAlign w:val="center"/>
          </w:tcPr>
          <w:p w14:paraId="3C06ECFC" w14:textId="77777777" w:rsidR="00FF264E" w:rsidRPr="00D73DB9" w:rsidRDefault="00FF264E" w:rsidP="00B372D6">
            <w:pPr>
              <w:spacing w:before="0"/>
              <w:jc w:val="center"/>
              <w:rPr>
                <w:rFonts w:cs="Arial"/>
                <w:b/>
                <w:bCs/>
                <w:i/>
                <w:iCs/>
                <w:lang w:val="sr-Cyrl-CS"/>
              </w:rPr>
            </w:pPr>
            <w:r w:rsidRPr="00D73DB9">
              <w:rPr>
                <w:rFonts w:cs="Arial"/>
                <w:b/>
                <w:bCs/>
                <w:i/>
                <w:iCs/>
                <w:lang w:val="sr-Cyrl-CS"/>
              </w:rPr>
              <w:t>ПОНУДА ПОНУЂАЧА</w:t>
            </w:r>
          </w:p>
        </w:tc>
      </w:tr>
      <w:tr w:rsidR="00D73DB9" w:rsidRPr="00D73DB9" w14:paraId="0BD92204" w14:textId="77777777" w:rsidTr="00B372D6">
        <w:tc>
          <w:tcPr>
            <w:tcW w:w="5778" w:type="dxa"/>
            <w:vAlign w:val="center"/>
          </w:tcPr>
          <w:p w14:paraId="4E981DBE" w14:textId="77777777" w:rsidR="00FF264E" w:rsidRPr="00D73DB9" w:rsidRDefault="00FF264E" w:rsidP="00B372D6">
            <w:pPr>
              <w:spacing w:before="0"/>
              <w:jc w:val="center"/>
              <w:rPr>
                <w:rFonts w:cs="Arial"/>
                <w:b/>
                <w:bCs/>
                <w:i/>
                <w:iCs/>
                <w:lang w:val="sr-Cyrl-CS"/>
              </w:rPr>
            </w:pPr>
            <w:r w:rsidRPr="00D73DB9">
              <w:rPr>
                <w:rFonts w:cs="Arial"/>
                <w:b/>
                <w:bCs/>
                <w:i/>
                <w:iCs/>
                <w:lang w:val="sr-Cyrl-CS"/>
              </w:rPr>
              <w:t>РОК И НАЧИН ПЛАЋАЊА:</w:t>
            </w:r>
          </w:p>
          <w:p w14:paraId="3CB9EEBF" w14:textId="77777777" w:rsidR="00FF264E" w:rsidRPr="00D73DB9" w:rsidRDefault="00FF264E" w:rsidP="00B372D6">
            <w:pPr>
              <w:spacing w:before="0"/>
              <w:rPr>
                <w:rFonts w:cs="Arial"/>
                <w:b/>
                <w:bCs/>
                <w:i/>
                <w:iCs/>
                <w:highlight w:val="yellow"/>
                <w:lang w:val="sr-Cyrl-CS"/>
              </w:rPr>
            </w:pPr>
            <w:r w:rsidRPr="00D73DB9">
              <w:rPr>
                <w:rFonts w:eastAsia="Calibri" w:cs="Arial"/>
                <w:i/>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од 45 (словима: четрдесетпет) дана од дана пријема исправног рачуна</w:t>
            </w:r>
          </w:p>
        </w:tc>
        <w:tc>
          <w:tcPr>
            <w:tcW w:w="3969" w:type="dxa"/>
            <w:vAlign w:val="center"/>
          </w:tcPr>
          <w:p w14:paraId="4408DE5E" w14:textId="77777777" w:rsidR="00FF264E" w:rsidRPr="00D73DB9" w:rsidRDefault="00FF264E" w:rsidP="00B372D6">
            <w:pPr>
              <w:spacing w:before="0"/>
              <w:jc w:val="center"/>
              <w:rPr>
                <w:rFonts w:cs="Arial"/>
                <w:bCs/>
                <w:i/>
                <w:iCs/>
                <w:lang w:val="sr-Cyrl-CS"/>
              </w:rPr>
            </w:pPr>
            <w:r w:rsidRPr="00D73DB9">
              <w:rPr>
                <w:rFonts w:cs="Arial"/>
                <w:bCs/>
                <w:i/>
                <w:iCs/>
                <w:lang w:val="sr-Cyrl-CS"/>
              </w:rPr>
              <w:t>Сагласан за захтевом наручиоца</w:t>
            </w:r>
          </w:p>
          <w:p w14:paraId="234792D8" w14:textId="77777777" w:rsidR="00FF264E" w:rsidRPr="00D73DB9" w:rsidRDefault="00FF264E" w:rsidP="00B372D6">
            <w:pPr>
              <w:spacing w:before="0"/>
              <w:jc w:val="center"/>
              <w:rPr>
                <w:rFonts w:cs="Arial"/>
                <w:b/>
                <w:bCs/>
                <w:i/>
                <w:iCs/>
                <w:lang w:val="sr-Cyrl-CS"/>
              </w:rPr>
            </w:pPr>
            <w:r w:rsidRPr="00D73DB9">
              <w:rPr>
                <w:rFonts w:cs="Arial"/>
                <w:bCs/>
                <w:i/>
                <w:iCs/>
                <w:lang w:val="sr-Cyrl-CS"/>
              </w:rPr>
              <w:t>ДА/НЕ (заокружити)</w:t>
            </w:r>
          </w:p>
        </w:tc>
      </w:tr>
      <w:tr w:rsidR="00D73DB9" w:rsidRPr="00D73DB9" w14:paraId="66F6A228" w14:textId="77777777" w:rsidTr="00B372D6">
        <w:tc>
          <w:tcPr>
            <w:tcW w:w="5778" w:type="dxa"/>
            <w:vAlign w:val="center"/>
          </w:tcPr>
          <w:p w14:paraId="23FABA1D" w14:textId="358B7823" w:rsidR="00FF264E" w:rsidRPr="00D73DB9" w:rsidRDefault="00FF264E" w:rsidP="00930655">
            <w:pPr>
              <w:spacing w:before="0"/>
              <w:jc w:val="center"/>
              <w:rPr>
                <w:rFonts w:cs="Arial"/>
                <w:b/>
                <w:bCs/>
                <w:i/>
                <w:iCs/>
                <w:lang w:val="sr-Cyrl-CS"/>
              </w:rPr>
            </w:pPr>
            <w:r w:rsidRPr="00D73DB9">
              <w:rPr>
                <w:rFonts w:cs="Arial"/>
                <w:b/>
                <w:bCs/>
                <w:i/>
                <w:iCs/>
                <w:lang w:val="sr-Cyrl-CS"/>
              </w:rPr>
              <w:t>РОК ИСПОРУКЕ:</w:t>
            </w:r>
            <w:r w:rsidR="00930655" w:rsidRPr="00D73DB9">
              <w:rPr>
                <w:rFonts w:cs="Arial"/>
                <w:bCs/>
                <w:i/>
                <w:iCs/>
                <w:lang w:val="sr-Cyrl-CS"/>
              </w:rPr>
              <w:t xml:space="preserve"> </w:t>
            </w:r>
            <w:r w:rsidR="00930655" w:rsidRPr="00D73DB9">
              <w:rPr>
                <w:rFonts w:cs="Arial"/>
                <w:b/>
                <w:bCs/>
                <w:i/>
                <w:iCs/>
                <w:lang w:val="sr-Cyrl-CS"/>
              </w:rPr>
              <w:t>(За све Партије)</w:t>
            </w:r>
          </w:p>
          <w:p w14:paraId="64C2A906" w14:textId="77777777" w:rsidR="00FF264E" w:rsidRPr="00D73DB9" w:rsidRDefault="00FF264E" w:rsidP="00B372D6">
            <w:pPr>
              <w:spacing w:before="0"/>
              <w:jc w:val="center"/>
              <w:rPr>
                <w:rFonts w:cs="Arial"/>
                <w:bCs/>
                <w:i/>
                <w:iCs/>
                <w:highlight w:val="yellow"/>
                <w:lang w:val="sr-Cyrl-CS"/>
              </w:rPr>
            </w:pPr>
            <w:r w:rsidRPr="00D73DB9">
              <w:rPr>
                <w:rFonts w:cs="Arial"/>
                <w:i/>
                <w:noProof/>
              </w:rPr>
              <w:t xml:space="preserve">Максимум </w:t>
            </w:r>
            <w:r w:rsidRPr="00D73DB9">
              <w:rPr>
                <w:rFonts w:cs="Arial"/>
                <w:i/>
                <w:noProof/>
                <w:lang w:val="sr-Cyrl-CS"/>
              </w:rPr>
              <w:t>6</w:t>
            </w:r>
            <w:r w:rsidRPr="00D73DB9">
              <w:rPr>
                <w:rFonts w:cs="Arial"/>
                <w:i/>
                <w:noProof/>
                <w:lang w:val="sr-Cyrl-RS"/>
              </w:rPr>
              <w:t>0</w:t>
            </w:r>
            <w:r w:rsidRPr="00D73DB9">
              <w:rPr>
                <w:rFonts w:cs="Arial"/>
                <w:i/>
                <w:noProof/>
              </w:rPr>
              <w:t xml:space="preserve"> </w:t>
            </w:r>
            <w:r w:rsidRPr="00D73DB9">
              <w:rPr>
                <w:rFonts w:cs="Arial"/>
                <w:i/>
                <w:noProof/>
                <w:lang w:val="sr-Latn-RS"/>
              </w:rPr>
              <w:t>(</w:t>
            </w:r>
            <w:r w:rsidRPr="00D73DB9">
              <w:rPr>
                <w:rFonts w:cs="Arial"/>
                <w:i/>
                <w:noProof/>
              </w:rPr>
              <w:t>словима:</w:t>
            </w:r>
            <w:r w:rsidRPr="00D73DB9">
              <w:rPr>
                <w:rFonts w:cs="Arial"/>
                <w:i/>
                <w:noProof/>
                <w:lang w:val="sr-Cyrl-CS"/>
              </w:rPr>
              <w:t>шезд</w:t>
            </w:r>
            <w:r w:rsidRPr="00D73DB9">
              <w:rPr>
                <w:rFonts w:cs="Arial"/>
                <w:i/>
                <w:noProof/>
              </w:rPr>
              <w:t>есет)</w:t>
            </w:r>
            <w:r w:rsidRPr="00D73DB9">
              <w:rPr>
                <w:rFonts w:cs="Arial"/>
                <w:i/>
                <w:noProof/>
                <w:lang w:val="sr-Latn-RS"/>
              </w:rPr>
              <w:t xml:space="preserve"> </w:t>
            </w:r>
            <w:r w:rsidRPr="00D73DB9">
              <w:rPr>
                <w:rFonts w:cs="Arial"/>
                <w:i/>
                <w:noProof/>
              </w:rPr>
              <w:t xml:space="preserve">дана од </w:t>
            </w:r>
            <w:r w:rsidRPr="00D73DB9">
              <w:rPr>
                <w:rFonts w:cs="Arial"/>
                <w:i/>
                <w:noProof/>
                <w:lang w:val="sr-Cyrl-RS"/>
              </w:rPr>
              <w:t>дана</w:t>
            </w:r>
            <w:r w:rsidRPr="00D73DB9">
              <w:rPr>
                <w:rFonts w:cs="Arial"/>
                <w:i/>
                <w:noProof/>
              </w:rPr>
              <w:t xml:space="preserve">  ступања уговора на снагу.</w:t>
            </w:r>
          </w:p>
        </w:tc>
        <w:tc>
          <w:tcPr>
            <w:tcW w:w="3969" w:type="dxa"/>
            <w:vAlign w:val="center"/>
          </w:tcPr>
          <w:p w14:paraId="1ADB37C1" w14:textId="77777777" w:rsidR="00FF264E" w:rsidRPr="00D73DB9" w:rsidRDefault="00FF264E" w:rsidP="00B372D6">
            <w:pPr>
              <w:spacing w:before="0"/>
              <w:jc w:val="center"/>
              <w:rPr>
                <w:rFonts w:cs="Arial"/>
                <w:bCs/>
                <w:i/>
                <w:iCs/>
                <w:lang w:val="ru-RU"/>
              </w:rPr>
            </w:pPr>
            <w:r w:rsidRPr="00D73DB9">
              <w:rPr>
                <w:rFonts w:cs="Arial"/>
                <w:bCs/>
                <w:i/>
                <w:iCs/>
                <w:lang w:val="sr-Cyrl-CS"/>
              </w:rPr>
              <w:t>У року од_____(словима:________________) дана од дана ступања Уговора на снагу</w:t>
            </w:r>
          </w:p>
        </w:tc>
      </w:tr>
      <w:tr w:rsidR="00D73DB9" w:rsidRPr="00D73DB9" w14:paraId="432A5C59" w14:textId="77777777" w:rsidTr="00B372D6">
        <w:tc>
          <w:tcPr>
            <w:tcW w:w="5778" w:type="dxa"/>
            <w:vAlign w:val="center"/>
          </w:tcPr>
          <w:p w14:paraId="1EB7B778" w14:textId="5834A81B" w:rsidR="00FF264E" w:rsidRPr="00D73DB9" w:rsidRDefault="00FF264E" w:rsidP="00930655">
            <w:pPr>
              <w:spacing w:before="0"/>
              <w:jc w:val="center"/>
              <w:rPr>
                <w:rFonts w:cs="Arial"/>
                <w:b/>
                <w:bCs/>
                <w:i/>
                <w:iCs/>
                <w:lang w:val="sr-Cyrl-CS"/>
              </w:rPr>
            </w:pPr>
            <w:r w:rsidRPr="00D73DB9">
              <w:rPr>
                <w:rFonts w:cs="Arial"/>
                <w:b/>
                <w:bCs/>
                <w:i/>
                <w:iCs/>
                <w:lang w:val="sr-Cyrl-CS"/>
              </w:rPr>
              <w:t>ГАРАНТНИ РОК:</w:t>
            </w:r>
            <w:r w:rsidR="00930655" w:rsidRPr="00D73DB9">
              <w:rPr>
                <w:rFonts w:cs="Arial"/>
                <w:bCs/>
                <w:i/>
                <w:iCs/>
                <w:lang w:val="sr-Cyrl-CS"/>
              </w:rPr>
              <w:t xml:space="preserve"> </w:t>
            </w:r>
            <w:r w:rsidR="00930655" w:rsidRPr="00D73DB9">
              <w:rPr>
                <w:rFonts w:cs="Arial"/>
                <w:b/>
                <w:bCs/>
                <w:i/>
                <w:iCs/>
                <w:lang w:val="sr-Cyrl-CS"/>
              </w:rPr>
              <w:t>(За све Партије)</w:t>
            </w:r>
          </w:p>
          <w:p w14:paraId="09062F65" w14:textId="77777777" w:rsidR="00FF264E" w:rsidRPr="00D73DB9" w:rsidRDefault="00FF264E" w:rsidP="00B372D6">
            <w:pPr>
              <w:spacing w:before="0"/>
              <w:jc w:val="center"/>
              <w:rPr>
                <w:rFonts w:cs="Arial"/>
                <w:b/>
                <w:bCs/>
                <w:i/>
                <w:iCs/>
                <w:highlight w:val="yellow"/>
                <w:lang w:val="sr-Cyrl-CS"/>
              </w:rPr>
            </w:pPr>
            <w:r w:rsidRPr="00D73DB9">
              <w:rPr>
                <w:i/>
              </w:rPr>
              <w:t>Гарантни рок је минимум 12 (словима: дванаест) месеци од дана када је извршен квалитативни пријем  добара</w:t>
            </w:r>
            <w:r w:rsidRPr="00D73DB9">
              <w:rPr>
                <w:i/>
                <w:lang w:val="sr-Cyrl-RS"/>
              </w:rPr>
              <w:t>.</w:t>
            </w:r>
          </w:p>
        </w:tc>
        <w:tc>
          <w:tcPr>
            <w:tcW w:w="3969" w:type="dxa"/>
            <w:vAlign w:val="center"/>
          </w:tcPr>
          <w:p w14:paraId="4D54DD07" w14:textId="77777777" w:rsidR="00FF264E" w:rsidRPr="00D73DB9" w:rsidRDefault="00FF264E" w:rsidP="00B372D6">
            <w:pPr>
              <w:spacing w:before="0"/>
              <w:jc w:val="center"/>
              <w:rPr>
                <w:i/>
                <w:lang w:val="sr-Cyrl-RS"/>
              </w:rPr>
            </w:pPr>
            <w:r w:rsidRPr="00D73DB9">
              <w:rPr>
                <w:rFonts w:cs="Arial"/>
                <w:bCs/>
                <w:i/>
                <w:iCs/>
                <w:lang w:val="sr-Cyrl-CS"/>
              </w:rPr>
              <w:t xml:space="preserve">Гарантни рок је____(словима:________________) месеци </w:t>
            </w:r>
            <w:r w:rsidRPr="00D73DB9">
              <w:rPr>
                <w:i/>
              </w:rPr>
              <w:t>од дана када је извршен квалитативни пријем</w:t>
            </w:r>
            <w:r w:rsidRPr="00D73DB9">
              <w:rPr>
                <w:i/>
                <w:lang w:val="sr-Cyrl-RS"/>
              </w:rPr>
              <w:t xml:space="preserve"> добара</w:t>
            </w:r>
          </w:p>
          <w:p w14:paraId="4BB03D3E" w14:textId="77777777" w:rsidR="00FF264E" w:rsidRPr="00D73DB9" w:rsidRDefault="00FF264E" w:rsidP="00B372D6">
            <w:pPr>
              <w:spacing w:before="0"/>
              <w:jc w:val="center"/>
              <w:rPr>
                <w:rFonts w:cs="Arial"/>
                <w:b/>
                <w:bCs/>
                <w:i/>
                <w:iCs/>
                <w:highlight w:val="yellow"/>
                <w:lang w:val="sr-Cyrl-CS"/>
              </w:rPr>
            </w:pPr>
          </w:p>
        </w:tc>
      </w:tr>
      <w:tr w:rsidR="00D73DB9" w:rsidRPr="00D73DB9" w14:paraId="5E702564" w14:textId="77777777" w:rsidTr="00B372D6">
        <w:trPr>
          <w:trHeight w:val="818"/>
        </w:trPr>
        <w:tc>
          <w:tcPr>
            <w:tcW w:w="5778" w:type="dxa"/>
            <w:vAlign w:val="center"/>
          </w:tcPr>
          <w:p w14:paraId="4B25A097" w14:textId="77777777" w:rsidR="00FF264E" w:rsidRPr="00D73DB9" w:rsidRDefault="00FF264E" w:rsidP="00B372D6">
            <w:pPr>
              <w:spacing w:before="0" w:after="120"/>
              <w:jc w:val="center"/>
              <w:rPr>
                <w:rFonts w:cs="Arial"/>
                <w:b/>
                <w:bCs/>
                <w:i/>
                <w:iCs/>
                <w:lang w:val="sr-Cyrl-CS"/>
              </w:rPr>
            </w:pPr>
            <w:r w:rsidRPr="00D73DB9">
              <w:rPr>
                <w:rFonts w:cs="Arial"/>
                <w:b/>
                <w:bCs/>
                <w:i/>
                <w:iCs/>
                <w:lang w:val="sr-Cyrl-CS"/>
              </w:rPr>
              <w:t>МЕСТО ИСПОРУКЕ:</w:t>
            </w:r>
          </w:p>
          <w:p w14:paraId="5549CA2A"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 xml:space="preserve">Партија 1.– f-co  магацин купца бр.  030 – Тамнава Западно поље Каленић (истовар Магацин број 045 – „Колубара Метал“ Вреоци) </w:t>
            </w:r>
          </w:p>
          <w:p w14:paraId="0ADD970F"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 xml:space="preserve">Партија 2.– f-co  магацин купца бр. 030 – Тамнава Западно поље Каленић (истовар Магацин број 028 – „Колубара Метал“ Вреоци) </w:t>
            </w:r>
          </w:p>
          <w:p w14:paraId="71F8E034"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 xml:space="preserve">Партија 3.– f-co  магацин купца бр. 030 – Тамнава Западно поље Каленић (истовар Магацин број 046 – „Колубара Метал“ Вреоци) </w:t>
            </w:r>
          </w:p>
          <w:p w14:paraId="73BE2F36" w14:textId="77777777" w:rsidR="00930655"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Партија 4. f-co  магацин купца бр. 030 – Тамнава Западно поље Каленић (истовар Магацин број 028 – „Колубара Метал“ Вреоци)</w:t>
            </w:r>
          </w:p>
          <w:p w14:paraId="7D8EAE06" w14:textId="6550370C" w:rsidR="00FF264E" w:rsidRPr="00D73DB9" w:rsidRDefault="00930655" w:rsidP="00930655">
            <w:pPr>
              <w:spacing w:before="0" w:after="120"/>
              <w:rPr>
                <w:rFonts w:eastAsia="Calibri" w:cs="Arial"/>
                <w:i/>
                <w:sz w:val="20"/>
                <w:szCs w:val="20"/>
                <w:lang w:val="sr-Cyrl-RS"/>
              </w:rPr>
            </w:pPr>
            <w:r w:rsidRPr="00D73DB9">
              <w:rPr>
                <w:rFonts w:eastAsia="Calibri" w:cs="Arial"/>
                <w:i/>
                <w:sz w:val="20"/>
                <w:szCs w:val="20"/>
                <w:lang w:val="sr-Cyrl-RS"/>
              </w:rPr>
              <w:t>Партија 5.– f-co  магацин купца бр. 030 – Тамнава Западно поље Каленић (истовар Магацин број 056 – „Колубара Метал“ Вреоци)</w:t>
            </w:r>
          </w:p>
        </w:tc>
        <w:tc>
          <w:tcPr>
            <w:tcW w:w="3969" w:type="dxa"/>
            <w:vAlign w:val="center"/>
          </w:tcPr>
          <w:p w14:paraId="65B70EF8" w14:textId="77777777" w:rsidR="00FF264E" w:rsidRPr="00D73DB9" w:rsidRDefault="00FF264E" w:rsidP="00B372D6">
            <w:pPr>
              <w:spacing w:before="0"/>
              <w:jc w:val="center"/>
              <w:rPr>
                <w:rFonts w:cs="Arial"/>
                <w:bCs/>
                <w:i/>
                <w:iCs/>
                <w:lang w:val="sr-Cyrl-CS"/>
              </w:rPr>
            </w:pPr>
            <w:r w:rsidRPr="00D73DB9">
              <w:rPr>
                <w:rFonts w:cs="Arial"/>
                <w:bCs/>
                <w:i/>
                <w:iCs/>
                <w:lang w:val="sr-Cyrl-CS"/>
              </w:rPr>
              <w:t>Сагласан за захтевом наручиоца</w:t>
            </w:r>
          </w:p>
          <w:p w14:paraId="3AC6246C" w14:textId="77777777" w:rsidR="00FF264E" w:rsidRPr="00D73DB9" w:rsidRDefault="00FF264E" w:rsidP="00B372D6">
            <w:pPr>
              <w:spacing w:before="0"/>
              <w:jc w:val="center"/>
              <w:rPr>
                <w:rFonts w:cs="Arial"/>
                <w:b/>
                <w:bCs/>
                <w:i/>
                <w:iCs/>
                <w:lang w:val="sr-Cyrl-CS"/>
              </w:rPr>
            </w:pPr>
            <w:r w:rsidRPr="00D73DB9">
              <w:rPr>
                <w:rFonts w:cs="Arial"/>
                <w:bCs/>
                <w:i/>
                <w:iCs/>
                <w:lang w:val="sr-Cyrl-CS"/>
              </w:rPr>
              <w:t>ДА/НЕ (заокружити)</w:t>
            </w:r>
          </w:p>
        </w:tc>
      </w:tr>
      <w:tr w:rsidR="00D73DB9" w:rsidRPr="00D73DB9" w14:paraId="1AC1D636" w14:textId="77777777" w:rsidTr="00B372D6">
        <w:trPr>
          <w:trHeight w:val="800"/>
        </w:trPr>
        <w:tc>
          <w:tcPr>
            <w:tcW w:w="5778" w:type="dxa"/>
            <w:vAlign w:val="center"/>
          </w:tcPr>
          <w:p w14:paraId="0F574539" w14:textId="77777777" w:rsidR="00FF264E" w:rsidRPr="00D73DB9" w:rsidRDefault="00FF264E" w:rsidP="00B372D6">
            <w:pPr>
              <w:spacing w:before="0"/>
              <w:jc w:val="center"/>
              <w:rPr>
                <w:rFonts w:cs="Arial"/>
                <w:b/>
                <w:bCs/>
                <w:i/>
                <w:iCs/>
                <w:lang w:val="sr-Cyrl-CS"/>
              </w:rPr>
            </w:pPr>
            <w:r w:rsidRPr="00D73DB9">
              <w:rPr>
                <w:rFonts w:cs="Arial"/>
                <w:b/>
                <w:bCs/>
                <w:i/>
                <w:iCs/>
                <w:lang w:val="sr-Cyrl-CS"/>
              </w:rPr>
              <w:t>РОК ВАЖЕЊА ПОНУДЕ:</w:t>
            </w:r>
          </w:p>
          <w:p w14:paraId="220751A8" w14:textId="77777777" w:rsidR="00FF264E" w:rsidRPr="00D73DB9" w:rsidRDefault="00FF264E" w:rsidP="00B372D6">
            <w:pPr>
              <w:spacing w:before="0"/>
              <w:jc w:val="center"/>
              <w:rPr>
                <w:rFonts w:cs="Arial"/>
                <w:b/>
                <w:bCs/>
                <w:i/>
                <w:iCs/>
                <w:highlight w:val="yellow"/>
                <w:lang w:val="sr-Cyrl-CS"/>
              </w:rPr>
            </w:pPr>
            <w:r w:rsidRPr="00D73DB9">
              <w:rPr>
                <w:rFonts w:cs="Arial"/>
                <w:bCs/>
                <w:i/>
                <w:iCs/>
                <w:lang w:val="sr-Cyrl-CS"/>
              </w:rPr>
              <w:t>не може бити краћ</w:t>
            </w:r>
            <w:r w:rsidRPr="00D73DB9">
              <w:rPr>
                <w:rFonts w:cs="Arial"/>
                <w:bCs/>
                <w:i/>
                <w:iCs/>
                <w:lang w:val="ru-RU"/>
              </w:rPr>
              <w:t>и</w:t>
            </w:r>
            <w:r w:rsidRPr="00D73DB9">
              <w:rPr>
                <w:rFonts w:cs="Arial"/>
                <w:bCs/>
                <w:i/>
                <w:iCs/>
                <w:lang w:val="sr-Cyrl-CS"/>
              </w:rPr>
              <w:t xml:space="preserve"> од 90 дана од дана отварања понуда</w:t>
            </w:r>
          </w:p>
        </w:tc>
        <w:tc>
          <w:tcPr>
            <w:tcW w:w="3969" w:type="dxa"/>
            <w:vAlign w:val="center"/>
          </w:tcPr>
          <w:p w14:paraId="0DD46B7B" w14:textId="77777777" w:rsidR="00FF264E" w:rsidRPr="00D73DB9" w:rsidRDefault="00FF264E" w:rsidP="00B372D6">
            <w:pPr>
              <w:spacing w:before="0"/>
              <w:jc w:val="center"/>
              <w:rPr>
                <w:rFonts w:cs="Arial"/>
                <w:b/>
                <w:bCs/>
                <w:i/>
                <w:iCs/>
                <w:lang w:val="sr-Cyrl-CS"/>
              </w:rPr>
            </w:pPr>
          </w:p>
          <w:p w14:paraId="292C122B" w14:textId="77777777" w:rsidR="00FF264E" w:rsidRPr="00D73DB9" w:rsidRDefault="00FF264E" w:rsidP="00B372D6">
            <w:pPr>
              <w:spacing w:before="0"/>
              <w:jc w:val="center"/>
              <w:rPr>
                <w:rFonts w:cs="Arial"/>
                <w:b/>
                <w:bCs/>
                <w:i/>
                <w:iCs/>
                <w:lang w:val="sr-Cyrl-CS"/>
              </w:rPr>
            </w:pPr>
            <w:r w:rsidRPr="00D73DB9">
              <w:rPr>
                <w:rFonts w:cs="Arial"/>
                <w:bCs/>
                <w:i/>
                <w:iCs/>
                <w:lang w:val="sr-Cyrl-CS"/>
              </w:rPr>
              <w:t>_____ дана од дана отварања понуда</w:t>
            </w:r>
          </w:p>
        </w:tc>
      </w:tr>
      <w:tr w:rsidR="00FF264E" w:rsidRPr="00D73DB9" w14:paraId="5267676E" w14:textId="77777777" w:rsidTr="00B372D6">
        <w:tc>
          <w:tcPr>
            <w:tcW w:w="9747" w:type="dxa"/>
            <w:gridSpan w:val="2"/>
          </w:tcPr>
          <w:p w14:paraId="1943A040" w14:textId="77777777" w:rsidR="00FF264E" w:rsidRPr="00D73DB9" w:rsidRDefault="00FF264E" w:rsidP="00B372D6">
            <w:pPr>
              <w:spacing w:before="0"/>
              <w:rPr>
                <w:rFonts w:cs="Arial"/>
                <w:bCs/>
                <w:iCs/>
                <w:lang w:val="sr-Cyrl-CS"/>
              </w:rPr>
            </w:pPr>
            <w:r w:rsidRPr="00D73DB9">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63F7B8EE" w14:textId="77777777" w:rsidR="00FF264E" w:rsidRPr="00D73DB9" w:rsidRDefault="00FF264E" w:rsidP="00FF264E">
      <w:pPr>
        <w:spacing w:before="0"/>
        <w:rPr>
          <w:rFonts w:cs="Arial"/>
          <w:b/>
          <w:bCs/>
          <w:i/>
          <w:iCs/>
          <w:lang w:val="sr-Cyrl-CS"/>
        </w:rPr>
      </w:pPr>
    </w:p>
    <w:p w14:paraId="317E77BA" w14:textId="77777777" w:rsidR="00FF264E" w:rsidRPr="00D73DB9" w:rsidRDefault="00FF264E" w:rsidP="00FF264E">
      <w:pPr>
        <w:spacing w:before="0"/>
        <w:rPr>
          <w:rFonts w:eastAsia="TimesNewRomanPSMT" w:cs="Arial"/>
          <w:bCs/>
          <w:lang w:val="sr-Cyrl-CS"/>
        </w:rPr>
      </w:pPr>
      <w:r w:rsidRPr="00D73DB9">
        <w:rPr>
          <w:rFonts w:cs="Arial"/>
          <w:b/>
          <w:bCs/>
          <w:i/>
          <w:iCs/>
          <w:lang w:val="sr-Cyrl-CS"/>
        </w:rPr>
        <w:t xml:space="preserve">               </w:t>
      </w:r>
      <w:r w:rsidRPr="00D73DB9">
        <w:rPr>
          <w:rFonts w:eastAsia="TimesNewRomanPSMT" w:cs="Arial"/>
          <w:bCs/>
          <w:lang w:val="ru-RU"/>
        </w:rPr>
        <w:t xml:space="preserve">Датум </w:t>
      </w:r>
      <w:r w:rsidRPr="00D73DB9">
        <w:rPr>
          <w:rFonts w:eastAsia="TimesNewRomanPSMT" w:cs="Arial"/>
          <w:bCs/>
          <w:lang w:val="ru-RU"/>
        </w:rPr>
        <w:tab/>
      </w:r>
      <w:r w:rsidRPr="00D73DB9">
        <w:rPr>
          <w:rFonts w:eastAsia="TimesNewRomanPSMT" w:cs="Arial"/>
          <w:bCs/>
          <w:lang w:val="ru-RU"/>
        </w:rPr>
        <w:tab/>
      </w:r>
      <w:r w:rsidRPr="00D73DB9">
        <w:rPr>
          <w:rFonts w:eastAsia="TimesNewRomanPSMT" w:cs="Arial"/>
          <w:bCs/>
          <w:lang w:val="ru-RU"/>
        </w:rPr>
        <w:tab/>
      </w:r>
      <w:r w:rsidRPr="00D73DB9">
        <w:rPr>
          <w:rFonts w:eastAsia="TimesNewRomanPSMT" w:cs="Arial"/>
          <w:bCs/>
          <w:lang w:val="ru-RU"/>
        </w:rPr>
        <w:tab/>
        <w:t xml:space="preserve">             </w:t>
      </w:r>
      <w:r w:rsidRPr="00D73DB9">
        <w:rPr>
          <w:rFonts w:eastAsia="TimesNewRomanPSMT" w:cs="Arial"/>
          <w:bCs/>
          <w:lang w:val="sr-Cyrl-CS"/>
        </w:rPr>
        <w:t xml:space="preserve">                         </w:t>
      </w:r>
      <w:r w:rsidRPr="00D73DB9">
        <w:rPr>
          <w:rFonts w:eastAsia="TimesNewRomanPSMT" w:cs="Arial"/>
          <w:bCs/>
          <w:lang w:val="ru-RU"/>
        </w:rPr>
        <w:t>Понуђач</w:t>
      </w:r>
    </w:p>
    <w:p w14:paraId="5BC3D84F" w14:textId="77777777" w:rsidR="00FF264E" w:rsidRPr="00D73DB9" w:rsidRDefault="00FF264E" w:rsidP="00FF264E">
      <w:pPr>
        <w:spacing w:before="0"/>
        <w:ind w:left="720" w:firstLine="720"/>
        <w:rPr>
          <w:rFonts w:eastAsia="TimesNewRomanPSMT" w:cs="Arial"/>
          <w:bCs/>
          <w:lang w:val="sr-Cyrl-CS"/>
        </w:rPr>
      </w:pPr>
    </w:p>
    <w:p w14:paraId="034E4251" w14:textId="77777777" w:rsidR="00FF264E" w:rsidRPr="00D73DB9" w:rsidRDefault="00FF264E" w:rsidP="00FF264E">
      <w:pPr>
        <w:spacing w:before="0"/>
        <w:rPr>
          <w:rFonts w:eastAsia="TimesNewRomanPS-BoldMT" w:cs="Arial"/>
          <w:b/>
          <w:bCs/>
          <w:i/>
          <w:iCs/>
          <w:lang w:val="sr-Cyrl-CS"/>
        </w:rPr>
      </w:pPr>
      <w:r w:rsidRPr="00D73DB9">
        <w:rPr>
          <w:rFonts w:eastAsia="TimesNewRomanPS-BoldMT" w:cs="Arial"/>
          <w:b/>
          <w:bCs/>
          <w:i/>
          <w:iCs/>
          <w:lang w:val="ru-RU"/>
        </w:rPr>
        <w:t>________________________</w:t>
      </w:r>
      <w:r w:rsidRPr="00D73DB9">
        <w:rPr>
          <w:rFonts w:eastAsia="TimesNewRomanPS-BoldMT" w:cs="Arial"/>
          <w:b/>
          <w:bCs/>
          <w:i/>
          <w:iCs/>
          <w:lang w:val="sr-Cyrl-CS"/>
        </w:rPr>
        <w:t xml:space="preserve">                  М.П.</w:t>
      </w:r>
      <w:r w:rsidRPr="00D73DB9">
        <w:rPr>
          <w:rFonts w:eastAsia="TimesNewRomanPS-BoldMT" w:cs="Arial"/>
          <w:b/>
          <w:bCs/>
          <w:i/>
          <w:iCs/>
          <w:lang w:val="ru-RU"/>
        </w:rPr>
        <w:tab/>
      </w:r>
      <w:r w:rsidRPr="00D73DB9">
        <w:rPr>
          <w:rFonts w:eastAsia="TimesNewRomanPS-BoldMT" w:cs="Arial"/>
          <w:b/>
          <w:bCs/>
          <w:i/>
          <w:iCs/>
          <w:lang w:val="sr-Cyrl-CS"/>
        </w:rPr>
        <w:t xml:space="preserve">              _____________________                                      </w:t>
      </w:r>
    </w:p>
    <w:p w14:paraId="6C52DB50" w14:textId="77777777" w:rsidR="00FF264E" w:rsidRPr="00D73DB9" w:rsidRDefault="00FF264E" w:rsidP="00FF264E">
      <w:pPr>
        <w:spacing w:before="0"/>
        <w:rPr>
          <w:rFonts w:cs="Arial"/>
          <w:b/>
          <w:bCs/>
          <w:i/>
          <w:iCs/>
          <w:u w:val="single"/>
          <w:lang w:val="ru-RU"/>
        </w:rPr>
      </w:pPr>
    </w:p>
    <w:p w14:paraId="41B48D9E" w14:textId="77777777" w:rsidR="00FF264E" w:rsidRPr="00D73DB9" w:rsidRDefault="00FF264E" w:rsidP="00FF264E">
      <w:pPr>
        <w:spacing w:before="0"/>
        <w:rPr>
          <w:rFonts w:cs="Arial"/>
          <w:b/>
          <w:bCs/>
          <w:i/>
          <w:iCs/>
          <w:u w:val="single"/>
          <w:lang w:val="ru-RU"/>
        </w:rPr>
      </w:pPr>
    </w:p>
    <w:p w14:paraId="46A9B30D" w14:textId="77777777" w:rsidR="00FF264E" w:rsidRPr="00D73DB9" w:rsidRDefault="00FF264E" w:rsidP="00FF264E">
      <w:pPr>
        <w:spacing w:before="0"/>
        <w:rPr>
          <w:rFonts w:cs="Arial"/>
          <w:b/>
          <w:bCs/>
          <w:i/>
          <w:iCs/>
          <w:u w:val="single"/>
          <w:lang w:val="ru-RU"/>
        </w:rPr>
      </w:pPr>
    </w:p>
    <w:p w14:paraId="7746CC97" w14:textId="77777777" w:rsidR="00FF264E" w:rsidRPr="00D73DB9" w:rsidRDefault="00FF264E" w:rsidP="00FF264E">
      <w:pPr>
        <w:spacing w:before="0"/>
        <w:rPr>
          <w:rFonts w:cs="Arial"/>
          <w:b/>
          <w:bCs/>
          <w:i/>
          <w:iCs/>
          <w:u w:val="single"/>
          <w:lang w:val="ru-RU"/>
        </w:rPr>
      </w:pPr>
    </w:p>
    <w:p w14:paraId="7223B902" w14:textId="77777777" w:rsidR="00FF264E" w:rsidRPr="00D73DB9" w:rsidRDefault="00FF264E" w:rsidP="00FF264E">
      <w:pPr>
        <w:spacing w:before="0"/>
        <w:rPr>
          <w:rFonts w:cs="Arial"/>
          <w:b/>
          <w:bCs/>
          <w:i/>
          <w:iCs/>
          <w:u w:val="single"/>
          <w:lang w:val="ru-RU"/>
        </w:rPr>
      </w:pPr>
    </w:p>
    <w:p w14:paraId="5F7D812E" w14:textId="77777777" w:rsidR="00FF264E" w:rsidRPr="00D73DB9" w:rsidRDefault="00FF264E" w:rsidP="00FF264E">
      <w:pPr>
        <w:spacing w:before="0"/>
        <w:rPr>
          <w:rFonts w:cs="Arial"/>
          <w:b/>
          <w:bCs/>
          <w:i/>
          <w:iCs/>
          <w:u w:val="single"/>
          <w:lang w:val="ru-RU"/>
        </w:rPr>
      </w:pPr>
      <w:r w:rsidRPr="00D73DB9">
        <w:rPr>
          <w:rFonts w:cs="Arial"/>
          <w:b/>
          <w:bCs/>
          <w:i/>
          <w:iCs/>
          <w:u w:val="single"/>
          <w:lang w:val="ru-RU"/>
        </w:rPr>
        <w:t>Напомене:</w:t>
      </w:r>
    </w:p>
    <w:p w14:paraId="402103B5" w14:textId="77777777" w:rsidR="00FF264E" w:rsidRPr="00D73DB9" w:rsidRDefault="00FF264E" w:rsidP="00FF264E">
      <w:pPr>
        <w:autoSpaceDE w:val="0"/>
        <w:autoSpaceDN w:val="0"/>
        <w:adjustRightInd w:val="0"/>
        <w:rPr>
          <w:rFonts w:eastAsia="TimesNewRomanPS-BoldMT" w:cs="Arial"/>
          <w:bCs/>
          <w:i/>
          <w:iCs/>
        </w:rPr>
      </w:pPr>
      <w:r w:rsidRPr="00D73DB9">
        <w:rPr>
          <w:rFonts w:eastAsia="TimesNewRomanPS-BoldMT" w:cs="Arial"/>
          <w:bCs/>
          <w:i/>
          <w:iCs/>
        </w:rPr>
        <w:lastRenderedPageBreak/>
        <w:t>-  Понуђач је обавезан да у обрасцу понуде попуни све комерцијалне услове (сва празна поља).</w:t>
      </w:r>
    </w:p>
    <w:p w14:paraId="4D97FD1C" w14:textId="77777777" w:rsidR="00FF264E" w:rsidRPr="00D73DB9" w:rsidRDefault="00FF264E" w:rsidP="00FF264E">
      <w:pPr>
        <w:autoSpaceDE w:val="0"/>
        <w:autoSpaceDN w:val="0"/>
        <w:adjustRightInd w:val="0"/>
        <w:spacing w:after="1560"/>
        <w:rPr>
          <w:rFonts w:eastAsia="TimesNewRomanPS-BoldMT" w:cs="Arial"/>
          <w:bCs/>
          <w:i/>
          <w:iCs/>
        </w:rPr>
      </w:pPr>
      <w:r w:rsidRPr="00D73DB9">
        <w:rPr>
          <w:rFonts w:eastAsia="TimesNewRomanPS-BoldMT" w:cs="Arial"/>
          <w:bCs/>
          <w:i/>
          <w:iCs/>
        </w:rPr>
        <w:t xml:space="preserve">- </w:t>
      </w:r>
      <w:r w:rsidRPr="00D73DB9">
        <w:rPr>
          <w:rFonts w:eastAsia="TimesNewRomanPS-BoldMT" w:cs="Arial"/>
          <w:bCs/>
          <w:i/>
          <w:iCs/>
          <w:lang w:val="ru-RU"/>
        </w:rPr>
        <w:t>Уколико понуђачи подносе заједничку понуду,</w:t>
      </w:r>
      <w:r w:rsidRPr="00D73DB9">
        <w:rPr>
          <w:rFonts w:eastAsia="TimesNewRomanPS-BoldMT" w:cs="Arial"/>
          <w:bCs/>
          <w:i/>
          <w:iCs/>
        </w:rPr>
        <w:t xml:space="preserve"> </w:t>
      </w:r>
      <w:r w:rsidRPr="00D73DB9">
        <w:rPr>
          <w:rFonts w:eastAsia="TimesNewRomanPS-BoldMT" w:cs="Arial"/>
          <w:bCs/>
          <w:i/>
          <w:iCs/>
          <w:lang w:val="ru-RU"/>
        </w:rPr>
        <w:t>група понуђача може да о</w:t>
      </w:r>
      <w:r w:rsidRPr="00D73DB9">
        <w:rPr>
          <w:rFonts w:eastAsia="TimesNewRomanPS-BoldMT" w:cs="Arial"/>
          <w:bCs/>
          <w:i/>
          <w:iCs/>
        </w:rPr>
        <w:t>власти</w:t>
      </w:r>
      <w:r w:rsidRPr="00D73DB9">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F24716F" w14:textId="77777777" w:rsidR="00AC7A6C" w:rsidRPr="00D73DB9" w:rsidRDefault="00AC7A6C" w:rsidP="00874F5B"/>
    <w:p w14:paraId="4420850B" w14:textId="77777777" w:rsidR="00AC7A6C" w:rsidRPr="00D73DB9" w:rsidRDefault="00AC7A6C" w:rsidP="00874F5B"/>
    <w:p w14:paraId="2E9CC90B" w14:textId="77777777" w:rsidR="00AC7A6C" w:rsidRPr="00D73DB9" w:rsidRDefault="00AC7A6C" w:rsidP="00874F5B"/>
    <w:p w14:paraId="4FD980DD" w14:textId="77777777" w:rsidR="00AC7A6C" w:rsidRPr="00D73DB9" w:rsidRDefault="00AC7A6C" w:rsidP="00874F5B"/>
    <w:p w14:paraId="66317E44" w14:textId="77777777" w:rsidR="00AC7A6C" w:rsidRPr="00D73DB9" w:rsidRDefault="00AC7A6C" w:rsidP="00874F5B"/>
    <w:p w14:paraId="13C5EAB2" w14:textId="77777777" w:rsidR="00AC7A6C" w:rsidRPr="00D73DB9" w:rsidRDefault="00AC7A6C" w:rsidP="00874F5B"/>
    <w:p w14:paraId="2AC96909" w14:textId="77777777" w:rsidR="00AC7A6C" w:rsidRPr="00D73DB9" w:rsidRDefault="00AC7A6C" w:rsidP="00874F5B"/>
    <w:p w14:paraId="0BCF44DB" w14:textId="77777777" w:rsidR="00AC7A6C" w:rsidRPr="00D73DB9" w:rsidRDefault="00AC7A6C" w:rsidP="00874F5B">
      <w:pPr>
        <w:sectPr w:rsidR="00AC7A6C" w:rsidRPr="00D73DB9" w:rsidSect="00EF49A8">
          <w:footnotePr>
            <w:pos w:val="beneathText"/>
          </w:footnotePr>
          <w:pgSz w:w="11909" w:h="16834" w:code="9"/>
          <w:pgMar w:top="1440" w:right="1440" w:bottom="1276" w:left="1276" w:header="142" w:footer="437" w:gutter="0"/>
          <w:cols w:space="708"/>
          <w:titlePg/>
          <w:docGrid w:linePitch="360"/>
        </w:sectPr>
      </w:pPr>
    </w:p>
    <w:p w14:paraId="29913D15" w14:textId="77777777" w:rsidR="00AC7A6C" w:rsidRPr="00D73DB9" w:rsidRDefault="00AC7A6C" w:rsidP="00874F5B"/>
    <w:p w14:paraId="43E118F5" w14:textId="77777777" w:rsidR="00AC7A6C" w:rsidRPr="00D73DB9" w:rsidRDefault="00AC7A6C" w:rsidP="00874F5B"/>
    <w:p w14:paraId="2D87500A" w14:textId="77777777" w:rsidR="00AC7A6C" w:rsidRPr="00D73DB9" w:rsidRDefault="00AC7A6C" w:rsidP="00874F5B"/>
    <w:bookmarkEnd w:id="21"/>
    <w:p w14:paraId="3B164BBA" w14:textId="77777777" w:rsidR="00C364EF" w:rsidRPr="00D73DB9" w:rsidRDefault="00C364EF" w:rsidP="00C364EF">
      <w:pPr>
        <w:pStyle w:val="KDObrazac"/>
        <w:spacing w:before="0"/>
        <w:rPr>
          <w:sz w:val="24"/>
          <w:szCs w:val="24"/>
        </w:rPr>
      </w:pPr>
      <w:r w:rsidRPr="00D73DB9">
        <w:rPr>
          <w:sz w:val="24"/>
          <w:szCs w:val="24"/>
        </w:rPr>
        <w:t xml:space="preserve">ОБРАЗАЦ </w:t>
      </w:r>
      <w:r w:rsidRPr="00D73DB9">
        <w:rPr>
          <w:sz w:val="24"/>
          <w:szCs w:val="24"/>
          <w:lang w:val="sr-Cyrl-RS"/>
        </w:rPr>
        <w:t>2</w:t>
      </w:r>
      <w:r w:rsidRPr="00D73DB9">
        <w:rPr>
          <w:sz w:val="24"/>
          <w:szCs w:val="24"/>
        </w:rPr>
        <w:t>.</w:t>
      </w:r>
    </w:p>
    <w:p w14:paraId="6163EBF8" w14:textId="77777777" w:rsidR="00237898" w:rsidRPr="00D73DB9" w:rsidRDefault="00C364EF" w:rsidP="00627A0B">
      <w:pPr>
        <w:spacing w:before="0"/>
        <w:jc w:val="center"/>
        <w:rPr>
          <w:rFonts w:cs="Arial"/>
          <w:b/>
          <w:sz w:val="24"/>
          <w:szCs w:val="24"/>
          <w:lang w:val="sr-Cyrl-RS"/>
        </w:rPr>
      </w:pPr>
      <w:r w:rsidRPr="00D73DB9">
        <w:rPr>
          <w:rFonts w:cs="Arial"/>
          <w:b/>
          <w:sz w:val="24"/>
          <w:szCs w:val="24"/>
        </w:rPr>
        <w:t>ОБРАЗАЦ СТРУК</w:t>
      </w:r>
      <w:r w:rsidRPr="00D73DB9">
        <w:rPr>
          <w:rFonts w:cs="Arial"/>
          <w:b/>
          <w:sz w:val="24"/>
          <w:szCs w:val="24"/>
          <w:lang w:val="sr-Cyrl-RS"/>
        </w:rPr>
        <w:t>Т</w:t>
      </w:r>
      <w:r w:rsidRPr="00D73DB9">
        <w:rPr>
          <w:rFonts w:cs="Arial"/>
          <w:b/>
          <w:sz w:val="24"/>
          <w:szCs w:val="24"/>
        </w:rPr>
        <w:t>УРЕ ЦЕНЕ</w:t>
      </w:r>
    </w:p>
    <w:p w14:paraId="51607B49" w14:textId="7826E52C" w:rsidR="00741B83" w:rsidRPr="00D73DB9" w:rsidRDefault="00741B83" w:rsidP="00741B83">
      <w:pPr>
        <w:spacing w:before="0"/>
        <w:jc w:val="left"/>
        <w:rPr>
          <w:rFonts w:cs="Arial"/>
          <w:b/>
          <w:sz w:val="24"/>
          <w:szCs w:val="24"/>
          <w:lang w:val="sr-Cyrl-RS"/>
        </w:rPr>
      </w:pPr>
      <w:r w:rsidRPr="00D73DB9">
        <w:rPr>
          <w:rFonts w:cs="Arial"/>
          <w:b/>
          <w:sz w:val="24"/>
          <w:szCs w:val="24"/>
          <w:lang w:val="sr-Cyrl-RS"/>
        </w:rPr>
        <w:t>Партија 1:</w:t>
      </w:r>
      <w:r w:rsidR="000A1702" w:rsidRPr="00D73DB9">
        <w:rPr>
          <w:rFonts w:cs="Arial"/>
          <w:b/>
          <w:sz w:val="24"/>
          <w:szCs w:val="24"/>
          <w:lang w:val="sr-Cyrl-RS"/>
        </w:rPr>
        <w:t xml:space="preserve"> Челични лимови и траке</w:t>
      </w:r>
    </w:p>
    <w:tbl>
      <w:tblPr>
        <w:tblpPr w:leftFromText="180" w:rightFromText="180" w:vertAnchor="text" w:horzAnchor="margin" w:tblpXSpec="center" w:tblpY="165"/>
        <w:tblW w:w="5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1413"/>
        <w:gridCol w:w="1354"/>
        <w:gridCol w:w="1285"/>
        <w:gridCol w:w="646"/>
        <w:gridCol w:w="1184"/>
        <w:gridCol w:w="3335"/>
        <w:gridCol w:w="948"/>
        <w:gridCol w:w="853"/>
        <w:gridCol w:w="567"/>
        <w:gridCol w:w="1167"/>
        <w:gridCol w:w="1069"/>
        <w:gridCol w:w="1016"/>
        <w:gridCol w:w="918"/>
      </w:tblGrid>
      <w:tr w:rsidR="00D73DB9" w:rsidRPr="00D73DB9" w14:paraId="705ADECF" w14:textId="77777777" w:rsidTr="00453F75">
        <w:trPr>
          <w:trHeight w:val="1205"/>
        </w:trPr>
        <w:tc>
          <w:tcPr>
            <w:tcW w:w="195" w:type="pct"/>
            <w:shd w:val="clear" w:color="auto" w:fill="C6D9F1" w:themeFill="text2" w:themeFillTint="33"/>
          </w:tcPr>
          <w:p w14:paraId="7D667276" w14:textId="77777777" w:rsidR="000429AD" w:rsidRPr="00D73DB9" w:rsidRDefault="000429AD" w:rsidP="005B7B5B">
            <w:pPr>
              <w:spacing w:before="0"/>
              <w:jc w:val="center"/>
              <w:rPr>
                <w:rFonts w:cs="Arial"/>
                <w:bCs/>
                <w:iCs/>
                <w:sz w:val="18"/>
                <w:szCs w:val="18"/>
                <w:lang w:val="sr-Cyrl-CS"/>
              </w:rPr>
            </w:pPr>
          </w:p>
          <w:p w14:paraId="5E421BFD" w14:textId="77777777" w:rsidR="000429AD" w:rsidRPr="00D73DB9" w:rsidRDefault="000429AD" w:rsidP="005B7B5B">
            <w:pPr>
              <w:spacing w:before="0"/>
              <w:jc w:val="center"/>
              <w:rPr>
                <w:rFonts w:cs="Arial"/>
                <w:bCs/>
                <w:iCs/>
                <w:sz w:val="18"/>
                <w:szCs w:val="18"/>
                <w:lang w:val="sr-Cyrl-CS"/>
              </w:rPr>
            </w:pPr>
          </w:p>
          <w:p w14:paraId="2938B452"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Ред. Бр.</w:t>
            </w:r>
          </w:p>
        </w:tc>
        <w:tc>
          <w:tcPr>
            <w:tcW w:w="431" w:type="pct"/>
            <w:shd w:val="clear" w:color="auto" w:fill="C6D9F1" w:themeFill="text2" w:themeFillTint="33"/>
          </w:tcPr>
          <w:p w14:paraId="7F6A677B" w14:textId="77777777" w:rsidR="000429AD" w:rsidRPr="00D73DB9" w:rsidRDefault="000429AD" w:rsidP="005B7B5B">
            <w:pPr>
              <w:spacing w:before="0"/>
              <w:jc w:val="center"/>
              <w:rPr>
                <w:rFonts w:cs="Arial"/>
                <w:bCs/>
                <w:iCs/>
                <w:sz w:val="18"/>
                <w:szCs w:val="18"/>
                <w:lang w:val="sr-Cyrl-CS"/>
              </w:rPr>
            </w:pPr>
          </w:p>
          <w:p w14:paraId="3010D4A4" w14:textId="77777777" w:rsidR="000429AD" w:rsidRPr="00D73DB9" w:rsidRDefault="000429AD" w:rsidP="005B7B5B">
            <w:pPr>
              <w:spacing w:before="0"/>
              <w:jc w:val="center"/>
              <w:rPr>
                <w:rFonts w:cs="Arial"/>
                <w:bCs/>
                <w:iCs/>
                <w:sz w:val="18"/>
                <w:szCs w:val="18"/>
                <w:lang w:val="sr-Cyrl-CS"/>
              </w:rPr>
            </w:pPr>
          </w:p>
          <w:p w14:paraId="10BA7445"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Назив захтеваног добра</w:t>
            </w:r>
          </w:p>
        </w:tc>
        <w:tc>
          <w:tcPr>
            <w:tcW w:w="413" w:type="pct"/>
            <w:shd w:val="clear" w:color="auto" w:fill="C6D9F1" w:themeFill="text2" w:themeFillTint="33"/>
          </w:tcPr>
          <w:p w14:paraId="5C0B22A1" w14:textId="77777777" w:rsidR="000429AD" w:rsidRPr="00D73DB9" w:rsidRDefault="000429AD" w:rsidP="005B7B5B">
            <w:pPr>
              <w:spacing w:before="0"/>
              <w:ind w:left="31"/>
              <w:jc w:val="center"/>
              <w:rPr>
                <w:rFonts w:cs="Arial"/>
                <w:bCs/>
                <w:iCs/>
                <w:sz w:val="18"/>
                <w:szCs w:val="18"/>
                <w:lang w:val="sr-Cyrl-CS"/>
              </w:rPr>
            </w:pPr>
            <w:r w:rsidRPr="00D73DB9">
              <w:rPr>
                <w:rFonts w:cs="Arial"/>
                <w:bCs/>
                <w:iCs/>
                <w:sz w:val="18"/>
                <w:szCs w:val="18"/>
                <w:lang w:val="sr-Cyrl-CS"/>
              </w:rPr>
              <w:t>Материјал</w:t>
            </w:r>
          </w:p>
        </w:tc>
        <w:tc>
          <w:tcPr>
            <w:tcW w:w="392" w:type="pct"/>
            <w:shd w:val="clear" w:color="auto" w:fill="C6D9F1" w:themeFill="text2" w:themeFillTint="33"/>
          </w:tcPr>
          <w:p w14:paraId="01F34517" w14:textId="77777777" w:rsidR="000429AD" w:rsidRPr="00D73DB9" w:rsidRDefault="000429AD" w:rsidP="005B7B5B">
            <w:pPr>
              <w:spacing w:before="0"/>
              <w:ind w:left="31"/>
              <w:jc w:val="center"/>
              <w:rPr>
                <w:rFonts w:cs="Arial"/>
                <w:bCs/>
                <w:iCs/>
                <w:sz w:val="18"/>
                <w:szCs w:val="18"/>
                <w:lang w:val="sr-Cyrl-CS"/>
              </w:rPr>
            </w:pPr>
            <w:r w:rsidRPr="00D73DB9">
              <w:rPr>
                <w:rFonts w:cs="Arial"/>
                <w:bCs/>
                <w:iCs/>
                <w:sz w:val="18"/>
                <w:szCs w:val="18"/>
                <w:lang w:val="sr-Cyrl-CS"/>
              </w:rPr>
              <w:t>Димензије табле</w:t>
            </w:r>
          </w:p>
          <w:p w14:paraId="323C50BB" w14:textId="6CAE29F1" w:rsidR="000429AD" w:rsidRPr="00D73DB9" w:rsidRDefault="000429AD" w:rsidP="005B7B5B">
            <w:pPr>
              <w:spacing w:before="0"/>
              <w:ind w:left="31"/>
              <w:jc w:val="center"/>
              <w:rPr>
                <w:rFonts w:cs="Arial"/>
                <w:bCs/>
                <w:iCs/>
                <w:sz w:val="18"/>
                <w:szCs w:val="18"/>
                <w:lang w:val="sr-Latn-RS"/>
              </w:rPr>
            </w:pPr>
            <w:r w:rsidRPr="00D73DB9">
              <w:rPr>
                <w:rFonts w:cs="Arial"/>
                <w:bCs/>
                <w:iCs/>
                <w:sz w:val="18"/>
                <w:szCs w:val="18"/>
                <w:lang w:val="sr-Cyrl-CS"/>
              </w:rPr>
              <w:t xml:space="preserve"> ( ширина х дужина) </w:t>
            </w:r>
            <w:r w:rsidRPr="00D73DB9">
              <w:rPr>
                <w:rFonts w:cs="Arial"/>
                <w:bCs/>
                <w:iCs/>
                <w:sz w:val="18"/>
                <w:szCs w:val="18"/>
                <w:lang w:val="sr-Latn-RS"/>
              </w:rPr>
              <w:t>mm</w:t>
            </w:r>
          </w:p>
        </w:tc>
        <w:tc>
          <w:tcPr>
            <w:tcW w:w="197" w:type="pct"/>
            <w:shd w:val="clear" w:color="auto" w:fill="C6D9F1" w:themeFill="text2" w:themeFillTint="33"/>
            <w:vAlign w:val="center"/>
          </w:tcPr>
          <w:p w14:paraId="4EF1F265" w14:textId="77777777" w:rsidR="000429AD" w:rsidRPr="00D73DB9" w:rsidRDefault="000429AD" w:rsidP="00B55C17">
            <w:pPr>
              <w:spacing w:before="0"/>
              <w:ind w:left="31"/>
              <w:jc w:val="center"/>
              <w:rPr>
                <w:rFonts w:cs="Arial"/>
                <w:bCs/>
                <w:iCs/>
                <w:sz w:val="18"/>
                <w:szCs w:val="18"/>
                <w:lang w:val="sr-Cyrl-RS"/>
              </w:rPr>
            </w:pPr>
            <w:r w:rsidRPr="00D73DB9">
              <w:rPr>
                <w:rFonts w:cs="Arial"/>
                <w:bCs/>
                <w:iCs/>
                <w:sz w:val="18"/>
                <w:szCs w:val="18"/>
                <w:lang w:val="sr-Cyrl-RS"/>
              </w:rPr>
              <w:t>Број табли</w:t>
            </w:r>
          </w:p>
        </w:tc>
        <w:tc>
          <w:tcPr>
            <w:tcW w:w="361" w:type="pct"/>
            <w:shd w:val="clear" w:color="auto" w:fill="C6D9F1" w:themeFill="text2" w:themeFillTint="33"/>
          </w:tcPr>
          <w:p w14:paraId="6F31E333" w14:textId="712F25E0" w:rsidR="000429AD" w:rsidRPr="00D73DB9" w:rsidRDefault="00453F75" w:rsidP="005B7B5B">
            <w:pPr>
              <w:spacing w:before="0"/>
              <w:jc w:val="center"/>
              <w:rPr>
                <w:rFonts w:cs="Arial"/>
                <w:bCs/>
                <w:iCs/>
                <w:sz w:val="18"/>
                <w:szCs w:val="18"/>
                <w:lang w:val="sr-Cyrl-CS"/>
              </w:rPr>
            </w:pPr>
            <w:r w:rsidRPr="00D73DB9">
              <w:rPr>
                <w:rFonts w:ascii="Calibri" w:hAnsi="Calibri" w:cs="Calibri"/>
              </w:rPr>
              <w:t>Стандард/ атестна документација</w:t>
            </w:r>
          </w:p>
        </w:tc>
        <w:tc>
          <w:tcPr>
            <w:tcW w:w="1017" w:type="pct"/>
            <w:shd w:val="clear" w:color="auto" w:fill="C6D9F1" w:themeFill="text2" w:themeFillTint="33"/>
          </w:tcPr>
          <w:p w14:paraId="32ECEC14" w14:textId="08819B5D"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Назив</w:t>
            </w:r>
          </w:p>
          <w:p w14:paraId="46297782"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понуђеног добра</w:t>
            </w:r>
          </w:p>
          <w:p w14:paraId="3FDA919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Произвођач и земља порекла</w:t>
            </w:r>
          </w:p>
        </w:tc>
        <w:tc>
          <w:tcPr>
            <w:tcW w:w="289" w:type="pct"/>
            <w:shd w:val="clear" w:color="auto" w:fill="C6D9F1" w:themeFill="text2" w:themeFillTint="33"/>
            <w:vAlign w:val="center"/>
          </w:tcPr>
          <w:p w14:paraId="3F0F2B43" w14:textId="77777777" w:rsidR="000429AD" w:rsidRPr="00D73DB9" w:rsidRDefault="000429AD" w:rsidP="0009084B">
            <w:pPr>
              <w:spacing w:before="0"/>
              <w:jc w:val="center"/>
              <w:rPr>
                <w:rFonts w:cs="Arial"/>
                <w:bCs/>
                <w:iCs/>
                <w:sz w:val="18"/>
                <w:szCs w:val="18"/>
                <w:lang w:val="sr-Cyrl-CS"/>
              </w:rPr>
            </w:pPr>
            <w:r w:rsidRPr="00D73DB9">
              <w:rPr>
                <w:rFonts w:cs="Arial"/>
                <w:bCs/>
                <w:iCs/>
                <w:sz w:val="18"/>
                <w:szCs w:val="18"/>
                <w:lang w:val="sr-Cyrl-CS"/>
              </w:rPr>
              <w:t>Јед.</w:t>
            </w:r>
          </w:p>
          <w:p w14:paraId="43FB7D09" w14:textId="77777777" w:rsidR="000429AD" w:rsidRPr="00D73DB9" w:rsidRDefault="000429AD" w:rsidP="0009084B">
            <w:pPr>
              <w:spacing w:before="0"/>
              <w:jc w:val="center"/>
              <w:rPr>
                <w:rFonts w:cs="Arial"/>
                <w:bCs/>
                <w:iCs/>
                <w:sz w:val="18"/>
                <w:szCs w:val="18"/>
                <w:lang w:val="sr-Cyrl-CS"/>
              </w:rPr>
            </w:pPr>
            <w:r w:rsidRPr="00D73DB9">
              <w:rPr>
                <w:rFonts w:cs="Arial"/>
                <w:bCs/>
                <w:iCs/>
                <w:sz w:val="18"/>
                <w:szCs w:val="18"/>
                <w:lang w:val="sr-Cyrl-CS"/>
              </w:rPr>
              <w:t>мере</w:t>
            </w:r>
          </w:p>
        </w:tc>
        <w:tc>
          <w:tcPr>
            <w:tcW w:w="260" w:type="pct"/>
            <w:shd w:val="clear" w:color="auto" w:fill="C6D9F1" w:themeFill="text2" w:themeFillTint="33"/>
            <w:vAlign w:val="center"/>
          </w:tcPr>
          <w:p w14:paraId="21F897FD"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количина</w:t>
            </w:r>
          </w:p>
        </w:tc>
        <w:tc>
          <w:tcPr>
            <w:tcW w:w="173" w:type="pct"/>
            <w:shd w:val="clear" w:color="auto" w:fill="C6D9F1" w:themeFill="text2" w:themeFillTint="33"/>
          </w:tcPr>
          <w:p w14:paraId="58EB96F5" w14:textId="77777777" w:rsidR="000429AD" w:rsidRPr="00D73DB9" w:rsidRDefault="000429AD" w:rsidP="005B7B5B">
            <w:pPr>
              <w:spacing w:before="0"/>
              <w:jc w:val="center"/>
              <w:rPr>
                <w:rFonts w:cs="Arial"/>
                <w:bCs/>
                <w:iCs/>
                <w:sz w:val="16"/>
                <w:szCs w:val="16"/>
                <w:lang w:val="sr-Cyrl-CS"/>
              </w:rPr>
            </w:pPr>
          </w:p>
          <w:p w14:paraId="610B0ADF" w14:textId="77777777" w:rsidR="000429AD" w:rsidRPr="00D73DB9" w:rsidRDefault="000429AD" w:rsidP="005B7B5B">
            <w:pPr>
              <w:spacing w:before="0"/>
              <w:jc w:val="center"/>
              <w:rPr>
                <w:rFonts w:cs="Arial"/>
                <w:bCs/>
                <w:iCs/>
                <w:sz w:val="16"/>
                <w:szCs w:val="16"/>
                <w:lang w:val="sr-Cyrl-CS"/>
              </w:rPr>
            </w:pPr>
          </w:p>
          <w:p w14:paraId="7FACECFE" w14:textId="77777777" w:rsidR="000429AD" w:rsidRPr="00D73DB9" w:rsidRDefault="000429AD" w:rsidP="005B7B5B">
            <w:pPr>
              <w:spacing w:before="0"/>
              <w:rPr>
                <w:rFonts w:cs="Arial"/>
                <w:bCs/>
                <w:iCs/>
                <w:sz w:val="16"/>
                <w:szCs w:val="16"/>
                <w:lang w:val="sr-Cyrl-CS"/>
              </w:rPr>
            </w:pPr>
            <w:r w:rsidRPr="00D73DB9">
              <w:rPr>
                <w:rFonts w:cs="Arial"/>
                <w:bCs/>
                <w:iCs/>
                <w:sz w:val="16"/>
                <w:szCs w:val="16"/>
                <w:lang w:val="sr-Cyrl-CS"/>
              </w:rPr>
              <w:t>Магацин</w:t>
            </w:r>
          </w:p>
        </w:tc>
        <w:tc>
          <w:tcPr>
            <w:tcW w:w="356" w:type="pct"/>
            <w:shd w:val="clear" w:color="auto" w:fill="C6D9F1" w:themeFill="text2" w:themeFillTint="33"/>
            <w:vAlign w:val="center"/>
          </w:tcPr>
          <w:p w14:paraId="280CC044"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Јед.</w:t>
            </w:r>
          </w:p>
          <w:p w14:paraId="0C38AB13"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цена без ПДВ</w:t>
            </w:r>
          </w:p>
          <w:p w14:paraId="7507BE7B" w14:textId="77777777" w:rsidR="000429AD" w:rsidRPr="00D73DB9" w:rsidRDefault="000429AD" w:rsidP="00627A0B">
            <w:pPr>
              <w:spacing w:before="0"/>
              <w:jc w:val="center"/>
              <w:rPr>
                <w:rFonts w:cs="Arial"/>
                <w:bCs/>
                <w:iCs/>
                <w:sz w:val="18"/>
                <w:szCs w:val="18"/>
                <w:lang w:val="sr-Latn-RS"/>
              </w:rPr>
            </w:pPr>
            <w:r w:rsidRPr="00D73DB9">
              <w:rPr>
                <w:rFonts w:cs="Arial"/>
                <w:bCs/>
                <w:iCs/>
                <w:sz w:val="18"/>
                <w:szCs w:val="18"/>
                <w:lang w:val="sr-Cyrl-CS"/>
              </w:rPr>
              <w:t>дин</w:t>
            </w:r>
            <w:r w:rsidRPr="00D73DB9">
              <w:rPr>
                <w:rFonts w:cs="Arial"/>
                <w:bCs/>
                <w:iCs/>
                <w:sz w:val="18"/>
                <w:szCs w:val="18"/>
                <w:lang w:val="sr-Latn-RS"/>
              </w:rPr>
              <w:t>.</w:t>
            </w:r>
          </w:p>
        </w:tc>
        <w:tc>
          <w:tcPr>
            <w:tcW w:w="326" w:type="pct"/>
            <w:shd w:val="clear" w:color="auto" w:fill="C6D9F1" w:themeFill="text2" w:themeFillTint="33"/>
            <w:vAlign w:val="center"/>
          </w:tcPr>
          <w:p w14:paraId="452378EF"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Јед.</w:t>
            </w:r>
          </w:p>
          <w:p w14:paraId="7CE3333A"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цена са ПДВ</w:t>
            </w:r>
          </w:p>
          <w:p w14:paraId="33312012"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дин.</w:t>
            </w:r>
          </w:p>
        </w:tc>
        <w:tc>
          <w:tcPr>
            <w:tcW w:w="310" w:type="pct"/>
            <w:shd w:val="clear" w:color="auto" w:fill="C6D9F1" w:themeFill="text2" w:themeFillTint="33"/>
            <w:vAlign w:val="center"/>
          </w:tcPr>
          <w:p w14:paraId="7EA830DF"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Укупна цена без ПДВ</w:t>
            </w:r>
          </w:p>
          <w:p w14:paraId="1567CF27" w14:textId="77777777" w:rsidR="000429AD" w:rsidRPr="00D73DB9" w:rsidRDefault="000429AD" w:rsidP="00627A0B">
            <w:pPr>
              <w:spacing w:before="0"/>
              <w:jc w:val="center"/>
              <w:rPr>
                <w:rFonts w:cs="Arial"/>
                <w:bCs/>
                <w:iCs/>
                <w:sz w:val="18"/>
                <w:szCs w:val="18"/>
                <w:lang w:val="sr-Cyrl-CS"/>
              </w:rPr>
            </w:pPr>
            <w:r w:rsidRPr="00D73DB9">
              <w:rPr>
                <w:rFonts w:cs="Arial"/>
                <w:bCs/>
                <w:iCs/>
                <w:sz w:val="18"/>
                <w:szCs w:val="18"/>
                <w:lang w:val="sr-Cyrl-CS"/>
              </w:rPr>
              <w:t>дин.</w:t>
            </w:r>
          </w:p>
        </w:tc>
        <w:tc>
          <w:tcPr>
            <w:tcW w:w="280" w:type="pct"/>
            <w:shd w:val="clear" w:color="auto" w:fill="C6D9F1" w:themeFill="text2" w:themeFillTint="33"/>
            <w:vAlign w:val="center"/>
          </w:tcPr>
          <w:p w14:paraId="4A82D3A0"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Укупна цена са ПДВ</w:t>
            </w:r>
          </w:p>
          <w:p w14:paraId="17FD6D68"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дин.</w:t>
            </w:r>
          </w:p>
        </w:tc>
      </w:tr>
      <w:tr w:rsidR="00D73DB9" w:rsidRPr="00D73DB9" w14:paraId="744B168A" w14:textId="77777777" w:rsidTr="00453F75">
        <w:trPr>
          <w:trHeight w:val="234"/>
        </w:trPr>
        <w:tc>
          <w:tcPr>
            <w:tcW w:w="195" w:type="pct"/>
          </w:tcPr>
          <w:p w14:paraId="69229598"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(1)</w:t>
            </w:r>
          </w:p>
        </w:tc>
        <w:tc>
          <w:tcPr>
            <w:tcW w:w="431" w:type="pct"/>
            <w:tcBorders>
              <w:bottom w:val="single" w:sz="4" w:space="0" w:color="auto"/>
            </w:tcBorders>
          </w:tcPr>
          <w:p w14:paraId="6ED1E5B9"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(2)</w:t>
            </w:r>
          </w:p>
        </w:tc>
        <w:tc>
          <w:tcPr>
            <w:tcW w:w="413" w:type="pct"/>
            <w:tcBorders>
              <w:bottom w:val="single" w:sz="4" w:space="0" w:color="auto"/>
            </w:tcBorders>
          </w:tcPr>
          <w:p w14:paraId="0566CD9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(2.1)</w:t>
            </w:r>
          </w:p>
        </w:tc>
        <w:tc>
          <w:tcPr>
            <w:tcW w:w="392" w:type="pct"/>
            <w:tcBorders>
              <w:bottom w:val="single" w:sz="4" w:space="0" w:color="auto"/>
            </w:tcBorders>
          </w:tcPr>
          <w:p w14:paraId="53E8E1C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(2.2)</w:t>
            </w:r>
          </w:p>
        </w:tc>
        <w:tc>
          <w:tcPr>
            <w:tcW w:w="197" w:type="pct"/>
            <w:tcBorders>
              <w:bottom w:val="single" w:sz="4" w:space="0" w:color="auto"/>
            </w:tcBorders>
            <w:shd w:val="clear" w:color="auto" w:fill="auto"/>
          </w:tcPr>
          <w:p w14:paraId="28299E27" w14:textId="77777777" w:rsidR="000429AD" w:rsidRPr="00D73DB9" w:rsidRDefault="000429AD" w:rsidP="00B55C17">
            <w:pPr>
              <w:spacing w:before="0"/>
              <w:jc w:val="center"/>
              <w:rPr>
                <w:rFonts w:cs="Arial"/>
                <w:bCs/>
                <w:iCs/>
                <w:sz w:val="18"/>
                <w:szCs w:val="18"/>
                <w:lang w:val="sr-Cyrl-CS"/>
              </w:rPr>
            </w:pPr>
            <w:r w:rsidRPr="00D73DB9">
              <w:rPr>
                <w:rFonts w:cs="Arial"/>
                <w:bCs/>
                <w:iCs/>
                <w:sz w:val="18"/>
                <w:szCs w:val="18"/>
                <w:lang w:val="sr-Cyrl-CS"/>
              </w:rPr>
              <w:t>(2.3)</w:t>
            </w:r>
          </w:p>
        </w:tc>
        <w:tc>
          <w:tcPr>
            <w:tcW w:w="361" w:type="pct"/>
          </w:tcPr>
          <w:p w14:paraId="7D9B1687" w14:textId="6D6A509F" w:rsidR="000429AD" w:rsidRPr="00D73DB9" w:rsidRDefault="00453F75" w:rsidP="005B7B5B">
            <w:pPr>
              <w:spacing w:before="0"/>
              <w:jc w:val="center"/>
              <w:rPr>
                <w:rFonts w:cs="Arial"/>
                <w:bCs/>
                <w:iCs/>
                <w:sz w:val="18"/>
                <w:szCs w:val="18"/>
                <w:lang w:val="sr-Latn-RS"/>
              </w:rPr>
            </w:pPr>
            <w:r w:rsidRPr="00D73DB9">
              <w:rPr>
                <w:rFonts w:cs="Arial"/>
                <w:bCs/>
                <w:iCs/>
                <w:sz w:val="18"/>
                <w:szCs w:val="18"/>
                <w:lang w:val="sr-Latn-RS"/>
              </w:rPr>
              <w:t>(2.4)</w:t>
            </w:r>
          </w:p>
        </w:tc>
        <w:tc>
          <w:tcPr>
            <w:tcW w:w="1017" w:type="pct"/>
          </w:tcPr>
          <w:p w14:paraId="5FA50D5E" w14:textId="67E60001"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(3)</w:t>
            </w:r>
          </w:p>
        </w:tc>
        <w:tc>
          <w:tcPr>
            <w:tcW w:w="289" w:type="pct"/>
            <w:shd w:val="clear" w:color="auto" w:fill="auto"/>
          </w:tcPr>
          <w:p w14:paraId="59FEA8C3" w14:textId="77777777" w:rsidR="000429AD" w:rsidRPr="00D73DB9" w:rsidRDefault="000429AD" w:rsidP="0009084B">
            <w:pPr>
              <w:spacing w:before="0"/>
              <w:jc w:val="center"/>
              <w:rPr>
                <w:rFonts w:cs="Arial"/>
                <w:bCs/>
                <w:iCs/>
                <w:sz w:val="18"/>
                <w:szCs w:val="18"/>
                <w:lang w:val="sr-Cyrl-CS"/>
              </w:rPr>
            </w:pPr>
            <w:r w:rsidRPr="00D73DB9">
              <w:rPr>
                <w:rFonts w:cs="Arial"/>
                <w:bCs/>
                <w:iCs/>
                <w:sz w:val="18"/>
                <w:szCs w:val="18"/>
                <w:lang w:val="sr-Cyrl-CS"/>
              </w:rPr>
              <w:t>(4)</w:t>
            </w:r>
          </w:p>
        </w:tc>
        <w:tc>
          <w:tcPr>
            <w:tcW w:w="260" w:type="pct"/>
            <w:shd w:val="clear" w:color="auto" w:fill="auto"/>
          </w:tcPr>
          <w:p w14:paraId="199D23F9"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(5)</w:t>
            </w:r>
          </w:p>
        </w:tc>
        <w:tc>
          <w:tcPr>
            <w:tcW w:w="173" w:type="pct"/>
          </w:tcPr>
          <w:p w14:paraId="3C79C6D9" w14:textId="77777777" w:rsidR="000429AD" w:rsidRPr="00D73DB9" w:rsidRDefault="000429AD" w:rsidP="005B7B5B">
            <w:pPr>
              <w:spacing w:before="0"/>
              <w:jc w:val="center"/>
              <w:rPr>
                <w:rFonts w:cs="Arial"/>
                <w:bCs/>
                <w:iCs/>
                <w:sz w:val="16"/>
                <w:szCs w:val="16"/>
                <w:lang w:val="sr-Cyrl-CS"/>
              </w:rPr>
            </w:pPr>
            <w:r w:rsidRPr="00D73DB9">
              <w:rPr>
                <w:rFonts w:cs="Arial"/>
                <w:bCs/>
                <w:iCs/>
                <w:sz w:val="16"/>
                <w:szCs w:val="16"/>
                <w:lang w:val="sr-Cyrl-CS"/>
              </w:rPr>
              <w:t>(6)</w:t>
            </w:r>
          </w:p>
        </w:tc>
        <w:tc>
          <w:tcPr>
            <w:tcW w:w="356" w:type="pct"/>
            <w:shd w:val="clear" w:color="auto" w:fill="auto"/>
          </w:tcPr>
          <w:p w14:paraId="26CE3FEF"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(7)</w:t>
            </w:r>
          </w:p>
        </w:tc>
        <w:tc>
          <w:tcPr>
            <w:tcW w:w="326" w:type="pct"/>
            <w:shd w:val="clear" w:color="auto" w:fill="auto"/>
          </w:tcPr>
          <w:p w14:paraId="51778A24"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(8)</w:t>
            </w:r>
          </w:p>
        </w:tc>
        <w:tc>
          <w:tcPr>
            <w:tcW w:w="310" w:type="pct"/>
            <w:shd w:val="clear" w:color="auto" w:fill="auto"/>
          </w:tcPr>
          <w:p w14:paraId="71FB6A81"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(9)</w:t>
            </w:r>
          </w:p>
        </w:tc>
        <w:tc>
          <w:tcPr>
            <w:tcW w:w="280" w:type="pct"/>
            <w:shd w:val="clear" w:color="auto" w:fill="auto"/>
          </w:tcPr>
          <w:p w14:paraId="5531D87D" w14:textId="77777777" w:rsidR="000429AD" w:rsidRPr="00D73DB9" w:rsidRDefault="000429AD" w:rsidP="005B7B5B">
            <w:pPr>
              <w:spacing w:before="0"/>
              <w:jc w:val="center"/>
              <w:rPr>
                <w:rFonts w:cs="Arial"/>
                <w:bCs/>
                <w:iCs/>
                <w:sz w:val="18"/>
                <w:szCs w:val="18"/>
                <w:lang w:val="sr-Cyrl-CS"/>
              </w:rPr>
            </w:pPr>
            <w:r w:rsidRPr="00D73DB9">
              <w:rPr>
                <w:rFonts w:cs="Arial"/>
                <w:bCs/>
                <w:iCs/>
                <w:sz w:val="18"/>
                <w:szCs w:val="18"/>
                <w:lang w:val="sr-Cyrl-CS"/>
              </w:rPr>
              <w:t>(10)</w:t>
            </w:r>
          </w:p>
        </w:tc>
      </w:tr>
      <w:tr w:rsidR="00D73DB9" w:rsidRPr="00D73DB9" w14:paraId="5BD809B2" w14:textId="77777777" w:rsidTr="00453F75">
        <w:trPr>
          <w:trHeight w:val="243"/>
        </w:trPr>
        <w:tc>
          <w:tcPr>
            <w:tcW w:w="195" w:type="pct"/>
          </w:tcPr>
          <w:p w14:paraId="7FAC91E2" w14:textId="77777777" w:rsidR="004F5241" w:rsidRPr="00D73DB9" w:rsidRDefault="004F5241" w:rsidP="004F5241">
            <w:pPr>
              <w:spacing w:before="0"/>
              <w:jc w:val="left"/>
              <w:rPr>
                <w:rFonts w:cs="Arial"/>
                <w:bCs/>
                <w:i/>
                <w:iCs/>
                <w:sz w:val="18"/>
                <w:szCs w:val="18"/>
              </w:rPr>
            </w:pPr>
            <w:r w:rsidRPr="00D73DB9">
              <w:rPr>
                <w:rFonts w:cs="Arial"/>
                <w:bCs/>
                <w:i/>
                <w:iCs/>
                <w:sz w:val="18"/>
                <w:szCs w:val="18"/>
              </w:rPr>
              <w:t>1</w:t>
            </w:r>
          </w:p>
        </w:tc>
        <w:tc>
          <w:tcPr>
            <w:tcW w:w="431" w:type="pct"/>
            <w:tcBorders>
              <w:top w:val="nil"/>
              <w:left w:val="nil"/>
              <w:bottom w:val="single" w:sz="4" w:space="0" w:color="auto"/>
              <w:right w:val="single" w:sz="4" w:space="0" w:color="auto"/>
            </w:tcBorders>
            <w:shd w:val="clear" w:color="auto" w:fill="auto"/>
            <w:vAlign w:val="center"/>
          </w:tcPr>
          <w:p w14:paraId="1A657EB8" w14:textId="3FBACE5D" w:rsidR="004F5241" w:rsidRPr="00D73DB9" w:rsidRDefault="004F5241" w:rsidP="004F5241">
            <w:pPr>
              <w:spacing w:before="0"/>
              <w:jc w:val="left"/>
              <w:rPr>
                <w:rFonts w:ascii="Calibri" w:hAnsi="Calibri" w:cs="Calibri"/>
              </w:rPr>
            </w:pPr>
            <w:r w:rsidRPr="00D73DB9">
              <w:rPr>
                <w:rFonts w:ascii="Arial Unicode MS" w:eastAsia="Arial Unicode MS" w:hAnsi="Arial Unicode MS" w:cs="Arial Unicode MS"/>
              </w:rPr>
              <w:t>lim ≠1</w:t>
            </w:r>
          </w:p>
        </w:tc>
        <w:tc>
          <w:tcPr>
            <w:tcW w:w="413" w:type="pct"/>
            <w:tcBorders>
              <w:top w:val="nil"/>
              <w:left w:val="nil"/>
              <w:bottom w:val="single" w:sz="4" w:space="0" w:color="auto"/>
              <w:right w:val="single" w:sz="4" w:space="0" w:color="auto"/>
            </w:tcBorders>
            <w:shd w:val="clear" w:color="auto" w:fill="auto"/>
            <w:vAlign w:val="center"/>
          </w:tcPr>
          <w:p w14:paraId="42BB16CF" w14:textId="7C8BA0F8"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1E66E55C" w14:textId="13AB4C79" w:rsidR="004F5241" w:rsidRPr="00D73DB9" w:rsidRDefault="004F5241" w:rsidP="004F5241">
            <w:pPr>
              <w:rPr>
                <w:rFonts w:ascii="Calibri" w:hAnsi="Calibri" w:cs="Calibri"/>
              </w:rPr>
            </w:pPr>
            <w:r w:rsidRPr="00D73DB9">
              <w:rPr>
                <w:rFonts w:ascii="Calibri" w:hAnsi="Calibri" w:cs="Calibri"/>
              </w:rPr>
              <w:t>1000 х 2000</w:t>
            </w:r>
          </w:p>
        </w:tc>
        <w:tc>
          <w:tcPr>
            <w:tcW w:w="197" w:type="pct"/>
            <w:tcBorders>
              <w:top w:val="nil"/>
              <w:left w:val="nil"/>
              <w:bottom w:val="single" w:sz="4" w:space="0" w:color="auto"/>
              <w:right w:val="single" w:sz="4" w:space="0" w:color="auto"/>
            </w:tcBorders>
            <w:shd w:val="clear" w:color="auto" w:fill="auto"/>
            <w:vAlign w:val="center"/>
          </w:tcPr>
          <w:p w14:paraId="6C79ABF2" w14:textId="2DA17388"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2CF36ECC" w14:textId="77777777" w:rsidR="004F5241" w:rsidRPr="00D73DB9" w:rsidRDefault="004F5241" w:rsidP="004F5241">
            <w:pPr>
              <w:spacing w:before="0"/>
              <w:jc w:val="left"/>
              <w:rPr>
                <w:sz w:val="16"/>
                <w:szCs w:val="16"/>
              </w:rPr>
            </w:pPr>
            <w:r w:rsidRPr="00D73DB9">
              <w:rPr>
                <w:sz w:val="16"/>
                <w:szCs w:val="16"/>
              </w:rPr>
              <w:t xml:space="preserve">  EN 10025/2, EN</w:t>
            </w:r>
            <w:r w:rsidRPr="00D73DB9">
              <w:rPr>
                <w:b/>
                <w:sz w:val="16"/>
                <w:szCs w:val="16"/>
              </w:rPr>
              <w:t xml:space="preserve"> </w:t>
            </w:r>
            <w:r w:rsidRPr="00D73DB9">
              <w:rPr>
                <w:sz w:val="16"/>
                <w:szCs w:val="16"/>
              </w:rPr>
              <w:t xml:space="preserve">10051,  </w:t>
            </w:r>
          </w:p>
          <w:p w14:paraId="6C715D1E" w14:textId="11EE5271" w:rsidR="004F5241" w:rsidRPr="00D73DB9" w:rsidRDefault="004F5241" w:rsidP="004F5241">
            <w:pPr>
              <w:spacing w:before="0"/>
              <w:jc w:val="center"/>
              <w:rPr>
                <w:rFonts w:cs="Arial"/>
                <w:bCs/>
                <w:i/>
                <w:iCs/>
                <w:sz w:val="24"/>
                <w:szCs w:val="24"/>
                <w:lang w:val="sr-Cyrl-CS"/>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2C66598" w14:textId="41BC3606" w:rsidR="004F5241" w:rsidRPr="00D73DB9" w:rsidRDefault="004F5241" w:rsidP="004F5241">
            <w:pPr>
              <w:spacing w:before="0"/>
              <w:jc w:val="center"/>
              <w:rPr>
                <w:rFonts w:cs="Arial"/>
                <w:bCs/>
                <w:i/>
                <w:iCs/>
                <w:sz w:val="24"/>
                <w:szCs w:val="24"/>
                <w:lang w:val="sr-Cyrl-CS"/>
              </w:rPr>
            </w:pPr>
          </w:p>
        </w:tc>
        <w:tc>
          <w:tcPr>
            <w:tcW w:w="289" w:type="pct"/>
            <w:shd w:val="clear" w:color="auto" w:fill="auto"/>
            <w:vAlign w:val="center"/>
          </w:tcPr>
          <w:p w14:paraId="6034234D" w14:textId="77777777" w:rsidR="004F5241" w:rsidRPr="00D73DB9" w:rsidRDefault="004F5241" w:rsidP="004F5241">
            <w:pPr>
              <w:spacing w:before="0"/>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B3B2BD2" w14:textId="1A340A32" w:rsidR="004F5241" w:rsidRPr="00D73DB9" w:rsidRDefault="004F5241" w:rsidP="004F5241">
            <w:pPr>
              <w:spacing w:before="0"/>
              <w:jc w:val="right"/>
              <w:rPr>
                <w:rFonts w:ascii="Calibri" w:hAnsi="Calibri" w:cs="Calibri"/>
              </w:rPr>
            </w:pPr>
            <w:r w:rsidRPr="00D73DB9">
              <w:rPr>
                <w:rFonts w:ascii="Calibri" w:hAnsi="Calibri" w:cs="Calibri"/>
              </w:rPr>
              <w:t>16</w:t>
            </w:r>
          </w:p>
        </w:tc>
        <w:tc>
          <w:tcPr>
            <w:tcW w:w="173" w:type="pct"/>
            <w:tcBorders>
              <w:top w:val="single" w:sz="4" w:space="0" w:color="auto"/>
              <w:left w:val="nil"/>
              <w:bottom w:val="single" w:sz="4" w:space="0" w:color="auto"/>
              <w:right w:val="nil"/>
            </w:tcBorders>
            <w:shd w:val="clear" w:color="auto" w:fill="auto"/>
            <w:vAlign w:val="bottom"/>
          </w:tcPr>
          <w:p w14:paraId="380CF1E1" w14:textId="3C7871BC" w:rsidR="004F5241" w:rsidRPr="00D73DB9" w:rsidRDefault="004F5241" w:rsidP="004F5241">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(045)</w:t>
            </w:r>
          </w:p>
        </w:tc>
        <w:tc>
          <w:tcPr>
            <w:tcW w:w="356" w:type="pct"/>
            <w:shd w:val="clear" w:color="auto" w:fill="auto"/>
            <w:vAlign w:val="center"/>
          </w:tcPr>
          <w:p w14:paraId="63A80F5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1625FB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5FDDB4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6D1DB55" w14:textId="77777777" w:rsidR="004F5241" w:rsidRPr="00D73DB9" w:rsidRDefault="004F5241" w:rsidP="004F5241">
            <w:pPr>
              <w:spacing w:before="0"/>
              <w:jc w:val="center"/>
              <w:rPr>
                <w:rFonts w:cs="Arial"/>
                <w:b/>
                <w:bCs/>
                <w:i/>
                <w:iCs/>
                <w:sz w:val="24"/>
                <w:szCs w:val="24"/>
              </w:rPr>
            </w:pPr>
          </w:p>
        </w:tc>
      </w:tr>
      <w:tr w:rsidR="00D73DB9" w:rsidRPr="00D73DB9" w14:paraId="3D94D435" w14:textId="77777777" w:rsidTr="00453F75">
        <w:trPr>
          <w:trHeight w:val="234"/>
        </w:trPr>
        <w:tc>
          <w:tcPr>
            <w:tcW w:w="195" w:type="pct"/>
          </w:tcPr>
          <w:p w14:paraId="09F8C5E3" w14:textId="77777777" w:rsidR="004F5241" w:rsidRPr="00D73DB9" w:rsidRDefault="004F5241" w:rsidP="004F5241">
            <w:pPr>
              <w:spacing w:before="0"/>
              <w:jc w:val="left"/>
              <w:rPr>
                <w:rFonts w:cs="Arial"/>
                <w:bCs/>
                <w:iCs/>
                <w:sz w:val="18"/>
                <w:szCs w:val="18"/>
              </w:rPr>
            </w:pPr>
            <w:r w:rsidRPr="00D73DB9">
              <w:rPr>
                <w:rFonts w:cs="Arial"/>
                <w:bCs/>
                <w:iCs/>
                <w:sz w:val="18"/>
                <w:szCs w:val="18"/>
              </w:rPr>
              <w:t>2</w:t>
            </w:r>
          </w:p>
        </w:tc>
        <w:tc>
          <w:tcPr>
            <w:tcW w:w="431" w:type="pct"/>
            <w:tcBorders>
              <w:top w:val="nil"/>
              <w:left w:val="nil"/>
              <w:bottom w:val="single" w:sz="4" w:space="0" w:color="auto"/>
              <w:right w:val="single" w:sz="4" w:space="0" w:color="auto"/>
            </w:tcBorders>
            <w:shd w:val="clear" w:color="auto" w:fill="auto"/>
            <w:vAlign w:val="center"/>
          </w:tcPr>
          <w:p w14:paraId="27CC4F3D" w14:textId="25D9FD60" w:rsidR="004F5241" w:rsidRPr="00D73DB9" w:rsidRDefault="004F5241" w:rsidP="004F5241">
            <w:pPr>
              <w:jc w:val="left"/>
              <w:rPr>
                <w:rFonts w:ascii="Calibri" w:hAnsi="Calibri" w:cs="Calibri"/>
              </w:rPr>
            </w:pPr>
            <w:r w:rsidRPr="00D73DB9">
              <w:rPr>
                <w:rFonts w:ascii="Calibri" w:hAnsi="Calibri" w:cs="Calibri"/>
              </w:rPr>
              <w:t>lim ≠2</w:t>
            </w:r>
          </w:p>
        </w:tc>
        <w:tc>
          <w:tcPr>
            <w:tcW w:w="413" w:type="pct"/>
            <w:tcBorders>
              <w:top w:val="nil"/>
              <w:left w:val="nil"/>
              <w:bottom w:val="single" w:sz="4" w:space="0" w:color="auto"/>
              <w:right w:val="single" w:sz="4" w:space="0" w:color="auto"/>
            </w:tcBorders>
            <w:shd w:val="clear" w:color="auto" w:fill="auto"/>
            <w:vAlign w:val="center"/>
          </w:tcPr>
          <w:p w14:paraId="64088C5B" w14:textId="36DA24F7"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36FD7DEA" w14:textId="69C8F071"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5D44157" w14:textId="5CBD21A6" w:rsidR="004F5241" w:rsidRPr="00D73DB9" w:rsidRDefault="004F5241" w:rsidP="004F5241">
            <w:pPr>
              <w:jc w:val="center"/>
              <w:rPr>
                <w:rFonts w:ascii="Calibri" w:hAnsi="Calibri" w:cs="Calibri"/>
              </w:rPr>
            </w:pPr>
            <w:r w:rsidRPr="00D73DB9">
              <w:rPr>
                <w:rFonts w:ascii="Calibri" w:hAnsi="Calibri" w:cs="Calibri"/>
              </w:rPr>
              <w:t>40</w:t>
            </w:r>
          </w:p>
        </w:tc>
        <w:tc>
          <w:tcPr>
            <w:tcW w:w="361" w:type="pct"/>
            <w:tcBorders>
              <w:top w:val="nil"/>
              <w:left w:val="nil"/>
              <w:bottom w:val="single" w:sz="4" w:space="0" w:color="auto"/>
              <w:right w:val="single" w:sz="4" w:space="0" w:color="auto"/>
            </w:tcBorders>
            <w:shd w:val="clear" w:color="auto" w:fill="auto"/>
            <w:vAlign w:val="bottom"/>
          </w:tcPr>
          <w:p w14:paraId="271069C9" w14:textId="77777777" w:rsidR="004F5241" w:rsidRPr="00D73DB9" w:rsidRDefault="004F5241" w:rsidP="004F5241">
            <w:pPr>
              <w:spacing w:before="0"/>
              <w:jc w:val="left"/>
              <w:rPr>
                <w:sz w:val="16"/>
                <w:szCs w:val="16"/>
              </w:rPr>
            </w:pPr>
            <w:r w:rsidRPr="00D73DB9">
              <w:rPr>
                <w:sz w:val="16"/>
                <w:szCs w:val="16"/>
              </w:rPr>
              <w:t>EN 10025/2,</w:t>
            </w:r>
          </w:p>
          <w:p w14:paraId="7EDD73B7" w14:textId="3BB719AA" w:rsidR="004F5241" w:rsidRPr="00D73DB9" w:rsidRDefault="004F5241" w:rsidP="004F5241">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10051,  </w:t>
            </w:r>
          </w:p>
          <w:p w14:paraId="40AF1943" w14:textId="10AD3C4E"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ADB7D73" w14:textId="540E390A" w:rsidR="004F5241" w:rsidRPr="00D73DB9" w:rsidRDefault="004F5241" w:rsidP="004F5241">
            <w:pPr>
              <w:spacing w:before="0"/>
              <w:jc w:val="center"/>
              <w:rPr>
                <w:rFonts w:cs="Arial"/>
                <w:b/>
                <w:bCs/>
                <w:i/>
                <w:iCs/>
                <w:sz w:val="24"/>
                <w:szCs w:val="24"/>
              </w:rPr>
            </w:pPr>
          </w:p>
        </w:tc>
        <w:tc>
          <w:tcPr>
            <w:tcW w:w="289" w:type="pct"/>
            <w:shd w:val="clear" w:color="auto" w:fill="auto"/>
          </w:tcPr>
          <w:p w14:paraId="41686C4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E0E04C1" w14:textId="5977DF8E" w:rsidR="004F5241" w:rsidRPr="00D73DB9" w:rsidRDefault="004F5241" w:rsidP="004F5241">
            <w:pPr>
              <w:jc w:val="right"/>
              <w:rPr>
                <w:rFonts w:ascii="Calibri" w:hAnsi="Calibri" w:cs="Calibri"/>
              </w:rPr>
            </w:pPr>
            <w:r w:rsidRPr="00D73DB9">
              <w:rPr>
                <w:rFonts w:ascii="Calibri" w:hAnsi="Calibri" w:cs="Calibri"/>
              </w:rPr>
              <w:t>5.652</w:t>
            </w:r>
          </w:p>
        </w:tc>
        <w:tc>
          <w:tcPr>
            <w:tcW w:w="173" w:type="pct"/>
            <w:tcBorders>
              <w:top w:val="single" w:sz="4" w:space="0" w:color="auto"/>
              <w:left w:val="nil"/>
              <w:bottom w:val="single" w:sz="4" w:space="0" w:color="auto"/>
              <w:right w:val="nil"/>
            </w:tcBorders>
            <w:shd w:val="clear" w:color="auto" w:fill="auto"/>
          </w:tcPr>
          <w:p w14:paraId="5AD945B7" w14:textId="1097669C"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5C54630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C67224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B9B2D34"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B21DFD5" w14:textId="77777777" w:rsidR="004F5241" w:rsidRPr="00D73DB9" w:rsidRDefault="004F5241" w:rsidP="004F5241">
            <w:pPr>
              <w:spacing w:before="0"/>
              <w:jc w:val="center"/>
              <w:rPr>
                <w:rFonts w:cs="Arial"/>
                <w:b/>
                <w:bCs/>
                <w:i/>
                <w:iCs/>
                <w:sz w:val="24"/>
                <w:szCs w:val="24"/>
              </w:rPr>
            </w:pPr>
          </w:p>
        </w:tc>
      </w:tr>
      <w:tr w:rsidR="00D73DB9" w:rsidRPr="00D73DB9" w14:paraId="1922F063" w14:textId="77777777" w:rsidTr="00453F75">
        <w:trPr>
          <w:trHeight w:val="234"/>
        </w:trPr>
        <w:tc>
          <w:tcPr>
            <w:tcW w:w="195" w:type="pct"/>
          </w:tcPr>
          <w:p w14:paraId="119DC954" w14:textId="77777777" w:rsidR="004F5241" w:rsidRPr="00D73DB9" w:rsidRDefault="004F5241" w:rsidP="004F5241">
            <w:pPr>
              <w:spacing w:before="0"/>
              <w:jc w:val="left"/>
              <w:rPr>
                <w:rFonts w:cs="Arial"/>
                <w:bCs/>
                <w:iCs/>
                <w:sz w:val="18"/>
                <w:szCs w:val="18"/>
              </w:rPr>
            </w:pPr>
            <w:r w:rsidRPr="00D73DB9">
              <w:rPr>
                <w:rFonts w:cs="Arial"/>
                <w:bCs/>
                <w:iCs/>
                <w:sz w:val="18"/>
                <w:szCs w:val="18"/>
              </w:rPr>
              <w:t>3</w:t>
            </w:r>
          </w:p>
        </w:tc>
        <w:tc>
          <w:tcPr>
            <w:tcW w:w="431" w:type="pct"/>
            <w:tcBorders>
              <w:top w:val="nil"/>
              <w:left w:val="nil"/>
              <w:bottom w:val="single" w:sz="4" w:space="0" w:color="auto"/>
              <w:right w:val="single" w:sz="4" w:space="0" w:color="auto"/>
            </w:tcBorders>
            <w:shd w:val="clear" w:color="auto" w:fill="auto"/>
            <w:vAlign w:val="center"/>
          </w:tcPr>
          <w:p w14:paraId="6D414759" w14:textId="5EC0CE25" w:rsidR="004F5241" w:rsidRPr="00D73DB9" w:rsidRDefault="004F5241" w:rsidP="004F5241">
            <w:pPr>
              <w:jc w:val="left"/>
              <w:rPr>
                <w:rFonts w:ascii="Calibri" w:hAnsi="Calibri" w:cs="Calibri"/>
              </w:rPr>
            </w:pPr>
            <w:r w:rsidRPr="00D73DB9">
              <w:rPr>
                <w:rFonts w:ascii="Calibri" w:hAnsi="Calibri" w:cs="Calibri"/>
              </w:rPr>
              <w:t>lim ≠3</w:t>
            </w:r>
          </w:p>
        </w:tc>
        <w:tc>
          <w:tcPr>
            <w:tcW w:w="413" w:type="pct"/>
            <w:tcBorders>
              <w:top w:val="nil"/>
              <w:left w:val="nil"/>
              <w:bottom w:val="single" w:sz="4" w:space="0" w:color="auto"/>
              <w:right w:val="single" w:sz="4" w:space="0" w:color="auto"/>
            </w:tcBorders>
            <w:shd w:val="clear" w:color="auto" w:fill="auto"/>
            <w:vAlign w:val="center"/>
          </w:tcPr>
          <w:p w14:paraId="7C5B0522" w14:textId="25B1506A"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4AE0E775" w14:textId="1E66A65C"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11C41F4" w14:textId="6308E592" w:rsidR="004F5241" w:rsidRPr="00D73DB9" w:rsidRDefault="004F5241" w:rsidP="004F5241">
            <w:pPr>
              <w:jc w:val="center"/>
              <w:rPr>
                <w:rFonts w:ascii="Calibri" w:hAnsi="Calibri" w:cs="Calibri"/>
              </w:rPr>
            </w:pPr>
            <w:r w:rsidRPr="00D73DB9">
              <w:rPr>
                <w:rFonts w:ascii="Calibri" w:hAnsi="Calibri" w:cs="Calibri"/>
              </w:rPr>
              <w:t>48</w:t>
            </w:r>
          </w:p>
        </w:tc>
        <w:tc>
          <w:tcPr>
            <w:tcW w:w="361" w:type="pct"/>
            <w:tcBorders>
              <w:top w:val="nil"/>
              <w:left w:val="nil"/>
              <w:bottom w:val="single" w:sz="4" w:space="0" w:color="auto"/>
              <w:right w:val="single" w:sz="4" w:space="0" w:color="auto"/>
            </w:tcBorders>
            <w:shd w:val="clear" w:color="auto" w:fill="auto"/>
            <w:vAlign w:val="bottom"/>
          </w:tcPr>
          <w:p w14:paraId="5CB68EA1" w14:textId="1CA71F55"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EN10025/2, </w:t>
            </w:r>
          </w:p>
          <w:p w14:paraId="60EF2386" w14:textId="628A92B9" w:rsidR="004F5241" w:rsidRPr="00D73DB9" w:rsidRDefault="004F5241" w:rsidP="004F5241">
            <w:pPr>
              <w:spacing w:before="0"/>
              <w:jc w:val="left"/>
              <w:rPr>
                <w:sz w:val="16"/>
                <w:szCs w:val="16"/>
              </w:rPr>
            </w:pPr>
            <w:r w:rsidRPr="00D73DB9">
              <w:rPr>
                <w:sz w:val="16"/>
                <w:szCs w:val="16"/>
              </w:rPr>
              <w:t>EN</w:t>
            </w:r>
            <w:r w:rsidRPr="00D73DB9">
              <w:rPr>
                <w:b/>
                <w:sz w:val="16"/>
                <w:szCs w:val="16"/>
              </w:rPr>
              <w:t xml:space="preserve"> </w:t>
            </w:r>
            <w:r w:rsidRPr="00D73DB9">
              <w:rPr>
                <w:sz w:val="16"/>
                <w:szCs w:val="16"/>
              </w:rPr>
              <w:t xml:space="preserve">10051,  </w:t>
            </w:r>
          </w:p>
          <w:p w14:paraId="0DD8CF23" w14:textId="5132A571"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41B0E4D" w14:textId="1868F702" w:rsidR="004F5241" w:rsidRPr="00D73DB9" w:rsidRDefault="004F5241" w:rsidP="004F5241">
            <w:pPr>
              <w:spacing w:before="0"/>
              <w:jc w:val="center"/>
              <w:rPr>
                <w:rFonts w:cs="Arial"/>
                <w:b/>
                <w:bCs/>
                <w:i/>
                <w:iCs/>
                <w:sz w:val="24"/>
                <w:szCs w:val="24"/>
              </w:rPr>
            </w:pPr>
          </w:p>
        </w:tc>
        <w:tc>
          <w:tcPr>
            <w:tcW w:w="289" w:type="pct"/>
            <w:shd w:val="clear" w:color="auto" w:fill="auto"/>
          </w:tcPr>
          <w:p w14:paraId="3D005F96"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25FDF7F" w14:textId="66C82EB0" w:rsidR="004F5241" w:rsidRPr="00D73DB9" w:rsidRDefault="004F5241" w:rsidP="004F5241">
            <w:pPr>
              <w:jc w:val="right"/>
              <w:rPr>
                <w:rFonts w:ascii="Calibri" w:hAnsi="Calibri" w:cs="Calibri"/>
              </w:rPr>
            </w:pPr>
            <w:r w:rsidRPr="00D73DB9">
              <w:rPr>
                <w:rFonts w:ascii="Calibri" w:hAnsi="Calibri" w:cs="Calibri"/>
              </w:rPr>
              <w:t>10.174</w:t>
            </w:r>
          </w:p>
        </w:tc>
        <w:tc>
          <w:tcPr>
            <w:tcW w:w="173" w:type="pct"/>
            <w:tcBorders>
              <w:top w:val="single" w:sz="4" w:space="0" w:color="auto"/>
              <w:left w:val="nil"/>
              <w:bottom w:val="single" w:sz="4" w:space="0" w:color="auto"/>
              <w:right w:val="nil"/>
            </w:tcBorders>
            <w:shd w:val="clear" w:color="auto" w:fill="auto"/>
          </w:tcPr>
          <w:p w14:paraId="430DFB74" w14:textId="3B19090B"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0A7475B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0D3FE5D"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FD20150"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689377F" w14:textId="77777777" w:rsidR="004F5241" w:rsidRPr="00D73DB9" w:rsidRDefault="004F5241" w:rsidP="004F5241">
            <w:pPr>
              <w:spacing w:before="0"/>
              <w:jc w:val="center"/>
              <w:rPr>
                <w:rFonts w:cs="Arial"/>
                <w:b/>
                <w:bCs/>
                <w:i/>
                <w:iCs/>
                <w:sz w:val="24"/>
                <w:szCs w:val="24"/>
              </w:rPr>
            </w:pPr>
          </w:p>
        </w:tc>
      </w:tr>
      <w:tr w:rsidR="00D73DB9" w:rsidRPr="00D73DB9" w14:paraId="6F1D625E" w14:textId="77777777" w:rsidTr="00453F75">
        <w:trPr>
          <w:trHeight w:val="234"/>
        </w:trPr>
        <w:tc>
          <w:tcPr>
            <w:tcW w:w="195" w:type="pct"/>
          </w:tcPr>
          <w:p w14:paraId="6C6CB2FF" w14:textId="77777777" w:rsidR="004F5241" w:rsidRPr="00D73DB9" w:rsidRDefault="004F5241" w:rsidP="004F5241">
            <w:pPr>
              <w:spacing w:before="0"/>
              <w:jc w:val="left"/>
              <w:rPr>
                <w:rFonts w:cs="Arial"/>
                <w:bCs/>
                <w:iCs/>
                <w:sz w:val="18"/>
                <w:szCs w:val="18"/>
              </w:rPr>
            </w:pPr>
            <w:r w:rsidRPr="00D73DB9">
              <w:rPr>
                <w:rFonts w:cs="Arial"/>
                <w:bCs/>
                <w:iCs/>
                <w:sz w:val="18"/>
                <w:szCs w:val="18"/>
              </w:rPr>
              <w:t>4</w:t>
            </w:r>
          </w:p>
        </w:tc>
        <w:tc>
          <w:tcPr>
            <w:tcW w:w="431" w:type="pct"/>
            <w:tcBorders>
              <w:top w:val="nil"/>
              <w:left w:val="nil"/>
              <w:bottom w:val="single" w:sz="4" w:space="0" w:color="auto"/>
              <w:right w:val="single" w:sz="4" w:space="0" w:color="auto"/>
            </w:tcBorders>
            <w:shd w:val="clear" w:color="auto" w:fill="auto"/>
            <w:vAlign w:val="center"/>
          </w:tcPr>
          <w:p w14:paraId="211BC0D9" w14:textId="675BFD2F" w:rsidR="004F5241" w:rsidRPr="00D73DB9" w:rsidRDefault="004F5241" w:rsidP="004F5241">
            <w:pPr>
              <w:jc w:val="left"/>
              <w:rPr>
                <w:rFonts w:ascii="Calibri" w:hAnsi="Calibri" w:cs="Calibri"/>
              </w:rPr>
            </w:pPr>
            <w:r w:rsidRPr="00D73DB9">
              <w:rPr>
                <w:rFonts w:ascii="Calibri" w:hAnsi="Calibri" w:cs="Calibri"/>
              </w:rPr>
              <w:t>lim ≠4</w:t>
            </w:r>
          </w:p>
        </w:tc>
        <w:tc>
          <w:tcPr>
            <w:tcW w:w="413" w:type="pct"/>
            <w:tcBorders>
              <w:top w:val="nil"/>
              <w:left w:val="nil"/>
              <w:bottom w:val="single" w:sz="4" w:space="0" w:color="auto"/>
              <w:right w:val="single" w:sz="4" w:space="0" w:color="auto"/>
            </w:tcBorders>
            <w:shd w:val="clear" w:color="auto" w:fill="auto"/>
            <w:vAlign w:val="center"/>
          </w:tcPr>
          <w:p w14:paraId="40C20100" w14:textId="4F0CEA89" w:rsidR="004F5241" w:rsidRPr="00D73DB9" w:rsidRDefault="004F5241" w:rsidP="004F5241">
            <w:pPr>
              <w:rPr>
                <w:rFonts w:ascii="Calibri" w:hAnsi="Calibri" w:cs="Calibri"/>
              </w:rPr>
            </w:pPr>
            <w:r w:rsidRPr="00D73DB9">
              <w:rPr>
                <w:rFonts w:ascii="Calibri" w:hAnsi="Calibri" w:cs="Calibri"/>
              </w:rPr>
              <w:t>DD13</w:t>
            </w:r>
          </w:p>
        </w:tc>
        <w:tc>
          <w:tcPr>
            <w:tcW w:w="392" w:type="pct"/>
            <w:tcBorders>
              <w:top w:val="nil"/>
              <w:left w:val="nil"/>
              <w:bottom w:val="single" w:sz="4" w:space="0" w:color="auto"/>
              <w:right w:val="single" w:sz="4" w:space="0" w:color="auto"/>
            </w:tcBorders>
            <w:shd w:val="clear" w:color="auto" w:fill="auto"/>
            <w:vAlign w:val="center"/>
          </w:tcPr>
          <w:p w14:paraId="6DAD315E" w14:textId="3D8E6A47" w:rsidR="004F5241" w:rsidRPr="00D73DB9" w:rsidRDefault="004F5241" w:rsidP="004F5241">
            <w:pPr>
              <w:rPr>
                <w:rFonts w:ascii="Calibri" w:hAnsi="Calibri" w:cs="Calibri"/>
              </w:rPr>
            </w:pPr>
            <w:r w:rsidRPr="00D73DB9">
              <w:rPr>
                <w:rFonts w:ascii="Calibri" w:hAnsi="Calibri" w:cs="Calibri"/>
              </w:rPr>
              <w:t>1000 х 2000</w:t>
            </w:r>
          </w:p>
        </w:tc>
        <w:tc>
          <w:tcPr>
            <w:tcW w:w="197" w:type="pct"/>
            <w:tcBorders>
              <w:top w:val="nil"/>
              <w:left w:val="nil"/>
              <w:bottom w:val="single" w:sz="4" w:space="0" w:color="auto"/>
              <w:right w:val="single" w:sz="4" w:space="0" w:color="auto"/>
            </w:tcBorders>
            <w:shd w:val="clear" w:color="auto" w:fill="auto"/>
            <w:vAlign w:val="center"/>
          </w:tcPr>
          <w:p w14:paraId="284BD138" w14:textId="1B8FFDD6" w:rsidR="004F5241" w:rsidRPr="00D73DB9" w:rsidRDefault="004F5241" w:rsidP="004F5241">
            <w:pPr>
              <w:jc w:val="center"/>
              <w:rPr>
                <w:rFonts w:ascii="Calibri" w:hAnsi="Calibri" w:cs="Calibri"/>
              </w:rPr>
            </w:pPr>
            <w:r w:rsidRPr="00D73DB9">
              <w:rPr>
                <w:rFonts w:ascii="Calibri" w:hAnsi="Calibri" w:cs="Calibri"/>
              </w:rPr>
              <w:t>7</w:t>
            </w:r>
          </w:p>
        </w:tc>
        <w:tc>
          <w:tcPr>
            <w:tcW w:w="361" w:type="pct"/>
            <w:tcBorders>
              <w:top w:val="nil"/>
              <w:left w:val="nil"/>
              <w:bottom w:val="nil"/>
              <w:right w:val="single" w:sz="4" w:space="0" w:color="auto"/>
            </w:tcBorders>
            <w:shd w:val="clear" w:color="auto" w:fill="auto"/>
            <w:vAlign w:val="bottom"/>
          </w:tcPr>
          <w:p w14:paraId="7C2AF39D" w14:textId="1F01D11F" w:rsidR="004F5241" w:rsidRPr="00D73DB9" w:rsidRDefault="004F5241" w:rsidP="004F5241">
            <w:pPr>
              <w:spacing w:before="0"/>
              <w:jc w:val="center"/>
              <w:rPr>
                <w:rFonts w:cs="Arial"/>
                <w:b/>
                <w:bCs/>
                <w:i/>
                <w:iCs/>
                <w:sz w:val="24"/>
                <w:szCs w:val="24"/>
              </w:rPr>
            </w:pPr>
            <w:r w:rsidRPr="00D73DB9">
              <w:rPr>
                <w:rFonts w:ascii="Calibri" w:hAnsi="Calibri" w:cs="Calibri"/>
                <w:sz w:val="16"/>
                <w:szCs w:val="16"/>
              </w:rPr>
              <w:t>EN 10111</w:t>
            </w:r>
          </w:p>
        </w:tc>
        <w:tc>
          <w:tcPr>
            <w:tcW w:w="1017" w:type="pct"/>
          </w:tcPr>
          <w:p w14:paraId="7FA624BC" w14:textId="518F2929" w:rsidR="004F5241" w:rsidRPr="00D73DB9" w:rsidRDefault="004F5241" w:rsidP="004F5241">
            <w:pPr>
              <w:spacing w:before="0"/>
              <w:jc w:val="center"/>
              <w:rPr>
                <w:rFonts w:cs="Arial"/>
                <w:b/>
                <w:bCs/>
                <w:i/>
                <w:iCs/>
                <w:sz w:val="24"/>
                <w:szCs w:val="24"/>
              </w:rPr>
            </w:pPr>
          </w:p>
        </w:tc>
        <w:tc>
          <w:tcPr>
            <w:tcW w:w="289" w:type="pct"/>
            <w:shd w:val="clear" w:color="auto" w:fill="auto"/>
          </w:tcPr>
          <w:p w14:paraId="23DC46D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497952E" w14:textId="28B4098E" w:rsidR="004F5241" w:rsidRPr="00D73DB9" w:rsidRDefault="004F5241" w:rsidP="004F5241">
            <w:pPr>
              <w:jc w:val="right"/>
              <w:rPr>
                <w:rFonts w:ascii="Calibri" w:hAnsi="Calibri" w:cs="Calibri"/>
              </w:rPr>
            </w:pPr>
            <w:r w:rsidRPr="00D73DB9">
              <w:rPr>
                <w:rFonts w:ascii="Calibri" w:hAnsi="Calibri" w:cs="Calibri"/>
              </w:rPr>
              <w:t>1.728</w:t>
            </w:r>
          </w:p>
        </w:tc>
        <w:tc>
          <w:tcPr>
            <w:tcW w:w="173" w:type="pct"/>
            <w:tcBorders>
              <w:top w:val="single" w:sz="4" w:space="0" w:color="auto"/>
              <w:left w:val="nil"/>
              <w:bottom w:val="single" w:sz="4" w:space="0" w:color="auto"/>
              <w:right w:val="nil"/>
            </w:tcBorders>
            <w:shd w:val="clear" w:color="auto" w:fill="auto"/>
          </w:tcPr>
          <w:p w14:paraId="5642DA14" w14:textId="2FAF1661"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5DB51F55"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87FF99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095E28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12121E1" w14:textId="77777777" w:rsidR="004F5241" w:rsidRPr="00D73DB9" w:rsidRDefault="004F5241" w:rsidP="004F5241">
            <w:pPr>
              <w:spacing w:before="0"/>
              <w:jc w:val="center"/>
              <w:rPr>
                <w:rFonts w:cs="Arial"/>
                <w:b/>
                <w:bCs/>
                <w:i/>
                <w:iCs/>
                <w:sz w:val="24"/>
                <w:szCs w:val="24"/>
              </w:rPr>
            </w:pPr>
          </w:p>
        </w:tc>
      </w:tr>
      <w:tr w:rsidR="00D73DB9" w:rsidRPr="00D73DB9" w14:paraId="5F84AE70" w14:textId="77777777" w:rsidTr="00453F75">
        <w:trPr>
          <w:trHeight w:val="723"/>
        </w:trPr>
        <w:tc>
          <w:tcPr>
            <w:tcW w:w="195" w:type="pct"/>
          </w:tcPr>
          <w:p w14:paraId="5553A1BD" w14:textId="77777777" w:rsidR="004F5241" w:rsidRPr="00D73DB9" w:rsidRDefault="004F5241" w:rsidP="004F5241">
            <w:pPr>
              <w:spacing w:before="0"/>
              <w:jc w:val="center"/>
              <w:rPr>
                <w:rFonts w:cs="Arial"/>
                <w:bCs/>
                <w:iCs/>
                <w:sz w:val="18"/>
                <w:szCs w:val="18"/>
                <w:lang w:val="sr-Cyrl-RS"/>
              </w:rPr>
            </w:pPr>
          </w:p>
          <w:p w14:paraId="0470C321" w14:textId="77777777" w:rsidR="004F5241" w:rsidRPr="00D73DB9" w:rsidRDefault="004F5241" w:rsidP="004F5241">
            <w:pPr>
              <w:spacing w:before="0"/>
              <w:jc w:val="center"/>
              <w:rPr>
                <w:rFonts w:cs="Arial"/>
                <w:bCs/>
                <w:iCs/>
                <w:sz w:val="18"/>
                <w:szCs w:val="18"/>
              </w:rPr>
            </w:pPr>
            <w:r w:rsidRPr="00D73DB9">
              <w:rPr>
                <w:rFonts w:cs="Arial"/>
                <w:bCs/>
                <w:iCs/>
                <w:sz w:val="18"/>
                <w:szCs w:val="18"/>
              </w:rPr>
              <w:t>5</w:t>
            </w:r>
          </w:p>
        </w:tc>
        <w:tc>
          <w:tcPr>
            <w:tcW w:w="431" w:type="pct"/>
            <w:tcBorders>
              <w:top w:val="nil"/>
              <w:left w:val="nil"/>
              <w:bottom w:val="single" w:sz="4" w:space="0" w:color="auto"/>
              <w:right w:val="single" w:sz="4" w:space="0" w:color="auto"/>
            </w:tcBorders>
            <w:shd w:val="clear" w:color="auto" w:fill="auto"/>
            <w:vAlign w:val="center"/>
          </w:tcPr>
          <w:p w14:paraId="74FA78F1" w14:textId="7E09BEA0" w:rsidR="004F5241" w:rsidRPr="00D73DB9" w:rsidRDefault="004F5241" w:rsidP="004F5241">
            <w:pPr>
              <w:rPr>
                <w:rFonts w:ascii="Calibri" w:hAnsi="Calibri" w:cs="Calibri"/>
              </w:rPr>
            </w:pPr>
            <w:r w:rsidRPr="00D73DB9">
              <w:rPr>
                <w:rFonts w:ascii="Calibri" w:hAnsi="Calibri" w:cs="Calibri"/>
              </w:rPr>
              <w:t>lim ≠4</w:t>
            </w:r>
          </w:p>
        </w:tc>
        <w:tc>
          <w:tcPr>
            <w:tcW w:w="413" w:type="pct"/>
            <w:tcBorders>
              <w:top w:val="nil"/>
              <w:left w:val="nil"/>
              <w:bottom w:val="single" w:sz="4" w:space="0" w:color="auto"/>
              <w:right w:val="single" w:sz="4" w:space="0" w:color="auto"/>
            </w:tcBorders>
            <w:shd w:val="clear" w:color="auto" w:fill="auto"/>
            <w:vAlign w:val="center"/>
          </w:tcPr>
          <w:p w14:paraId="47FE98FB" w14:textId="56E2EFB1"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0D3FB086" w14:textId="5B1244F9"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5F63C843" w14:textId="66ECDEF8"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single" w:sz="4" w:space="0" w:color="auto"/>
              <w:left w:val="nil"/>
              <w:bottom w:val="single" w:sz="4" w:space="0" w:color="auto"/>
              <w:right w:val="single" w:sz="4" w:space="0" w:color="auto"/>
            </w:tcBorders>
            <w:shd w:val="clear" w:color="auto" w:fill="auto"/>
            <w:vAlign w:val="bottom"/>
          </w:tcPr>
          <w:p w14:paraId="7A6059D5" w14:textId="77777777" w:rsidR="004F5241" w:rsidRPr="00D73DB9" w:rsidRDefault="004F5241" w:rsidP="004F5241">
            <w:pPr>
              <w:spacing w:before="0"/>
              <w:jc w:val="left"/>
              <w:rPr>
                <w:sz w:val="16"/>
                <w:szCs w:val="16"/>
              </w:rPr>
            </w:pPr>
            <w:r w:rsidRPr="00D73DB9">
              <w:rPr>
                <w:sz w:val="16"/>
                <w:szCs w:val="16"/>
              </w:rPr>
              <w:t xml:space="preserve">EN 10025/2, </w:t>
            </w:r>
          </w:p>
          <w:p w14:paraId="23C04969" w14:textId="5D6340BB" w:rsidR="004F5241" w:rsidRPr="00D73DB9" w:rsidRDefault="004F5241" w:rsidP="004F5241">
            <w:pPr>
              <w:spacing w:before="0"/>
              <w:jc w:val="left"/>
              <w:rPr>
                <w:sz w:val="16"/>
                <w:szCs w:val="16"/>
              </w:rPr>
            </w:pPr>
            <w:r w:rsidRPr="00D73DB9">
              <w:rPr>
                <w:sz w:val="16"/>
                <w:szCs w:val="16"/>
              </w:rPr>
              <w:t>EN</w:t>
            </w:r>
            <w:r w:rsidRPr="00D73DB9">
              <w:rPr>
                <w:b/>
                <w:sz w:val="16"/>
                <w:szCs w:val="16"/>
              </w:rPr>
              <w:t xml:space="preserve"> </w:t>
            </w:r>
            <w:r w:rsidRPr="00D73DB9">
              <w:rPr>
                <w:sz w:val="16"/>
                <w:szCs w:val="16"/>
              </w:rPr>
              <w:t xml:space="preserve">10051,  </w:t>
            </w:r>
          </w:p>
          <w:p w14:paraId="6536D874" w14:textId="22CD0EFF"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206AC67" w14:textId="16D0D98E" w:rsidR="004F5241" w:rsidRPr="00D73DB9" w:rsidRDefault="004F5241" w:rsidP="004F5241">
            <w:pPr>
              <w:spacing w:before="0"/>
              <w:jc w:val="center"/>
              <w:rPr>
                <w:rFonts w:cs="Arial"/>
                <w:b/>
                <w:bCs/>
                <w:i/>
                <w:iCs/>
                <w:sz w:val="24"/>
                <w:szCs w:val="24"/>
              </w:rPr>
            </w:pPr>
          </w:p>
        </w:tc>
        <w:tc>
          <w:tcPr>
            <w:tcW w:w="289" w:type="pct"/>
            <w:shd w:val="clear" w:color="auto" w:fill="auto"/>
          </w:tcPr>
          <w:p w14:paraId="090E6FFB" w14:textId="373EB15F" w:rsidR="004F5241" w:rsidRPr="00D73DB9" w:rsidRDefault="004F5241" w:rsidP="004F5241">
            <w:pPr>
              <w:rPr>
                <w:sz w:val="18"/>
                <w:szCs w:val="18"/>
              </w:rPr>
            </w:pPr>
            <w:r w:rsidRPr="00D73DB9">
              <w:rPr>
                <w:rFonts w:cs="Arial"/>
                <w:bCs/>
                <w:i/>
                <w:iCs/>
                <w:sz w:val="18"/>
                <w:szCs w:val="18"/>
                <w:lang w:val="sr-Cyrl-RS"/>
              </w:rPr>
              <w:t xml:space="preserve">  </w:t>
            </w: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9EA9FB1" w14:textId="1DDF4A7B" w:rsidR="004F5241" w:rsidRPr="00D73DB9" w:rsidRDefault="004F5241" w:rsidP="004F5241">
            <w:pPr>
              <w:rPr>
                <w:rFonts w:ascii="Calibri" w:hAnsi="Calibri" w:cs="Calibri"/>
              </w:rPr>
            </w:pPr>
            <w:r w:rsidRPr="00D73DB9">
              <w:rPr>
                <w:rFonts w:ascii="Calibri" w:hAnsi="Calibri" w:cs="Calibri"/>
              </w:rPr>
              <w:t>1.130</w:t>
            </w:r>
          </w:p>
        </w:tc>
        <w:tc>
          <w:tcPr>
            <w:tcW w:w="173" w:type="pct"/>
            <w:tcBorders>
              <w:top w:val="single" w:sz="4" w:space="0" w:color="auto"/>
              <w:left w:val="nil"/>
              <w:bottom w:val="single" w:sz="4" w:space="0" w:color="auto"/>
              <w:right w:val="nil"/>
            </w:tcBorders>
            <w:shd w:val="clear" w:color="auto" w:fill="auto"/>
          </w:tcPr>
          <w:p w14:paraId="6D65E55C" w14:textId="2328C567" w:rsidR="004F5241" w:rsidRPr="00D73DB9" w:rsidRDefault="004F5241" w:rsidP="004F5241">
            <w:pP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791CDB27"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3105430"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47A9A5F"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E80D552" w14:textId="77777777" w:rsidR="004F5241" w:rsidRPr="00D73DB9" w:rsidRDefault="004F5241" w:rsidP="004F5241">
            <w:pPr>
              <w:spacing w:before="0"/>
              <w:jc w:val="center"/>
              <w:rPr>
                <w:rFonts w:cs="Arial"/>
                <w:b/>
                <w:bCs/>
                <w:i/>
                <w:iCs/>
                <w:sz w:val="24"/>
                <w:szCs w:val="24"/>
              </w:rPr>
            </w:pPr>
          </w:p>
        </w:tc>
      </w:tr>
      <w:tr w:rsidR="00D73DB9" w:rsidRPr="00D73DB9" w14:paraId="6E8D7547" w14:textId="77777777" w:rsidTr="00453F75">
        <w:trPr>
          <w:trHeight w:val="234"/>
        </w:trPr>
        <w:tc>
          <w:tcPr>
            <w:tcW w:w="195" w:type="pct"/>
          </w:tcPr>
          <w:p w14:paraId="0024DE13" w14:textId="77777777" w:rsidR="004F5241" w:rsidRPr="00D73DB9" w:rsidRDefault="004F5241" w:rsidP="004F5241">
            <w:pPr>
              <w:spacing w:before="0"/>
              <w:jc w:val="left"/>
              <w:rPr>
                <w:rFonts w:cs="Arial"/>
                <w:bCs/>
                <w:iCs/>
                <w:sz w:val="18"/>
                <w:szCs w:val="18"/>
              </w:rPr>
            </w:pPr>
            <w:r w:rsidRPr="00D73DB9">
              <w:rPr>
                <w:rFonts w:cs="Arial"/>
                <w:bCs/>
                <w:iCs/>
                <w:sz w:val="18"/>
                <w:szCs w:val="18"/>
              </w:rPr>
              <w:t>6</w:t>
            </w:r>
          </w:p>
        </w:tc>
        <w:tc>
          <w:tcPr>
            <w:tcW w:w="431" w:type="pct"/>
            <w:tcBorders>
              <w:top w:val="nil"/>
              <w:left w:val="nil"/>
              <w:bottom w:val="single" w:sz="4" w:space="0" w:color="auto"/>
              <w:right w:val="single" w:sz="4" w:space="0" w:color="auto"/>
            </w:tcBorders>
            <w:shd w:val="clear" w:color="auto" w:fill="auto"/>
            <w:vAlign w:val="center"/>
          </w:tcPr>
          <w:p w14:paraId="21683B26" w14:textId="2832BA1E" w:rsidR="004F5241" w:rsidRPr="00D73DB9" w:rsidRDefault="004F5241" w:rsidP="004F5241">
            <w:pPr>
              <w:jc w:val="left"/>
              <w:rPr>
                <w:rFonts w:ascii="Calibri" w:hAnsi="Calibri" w:cs="Calibri"/>
              </w:rPr>
            </w:pPr>
            <w:r w:rsidRPr="00D73DB9">
              <w:rPr>
                <w:rFonts w:ascii="Calibri" w:hAnsi="Calibri" w:cs="Calibri"/>
              </w:rPr>
              <w:t>lim ≠5</w:t>
            </w:r>
          </w:p>
        </w:tc>
        <w:tc>
          <w:tcPr>
            <w:tcW w:w="413" w:type="pct"/>
            <w:tcBorders>
              <w:top w:val="nil"/>
              <w:left w:val="nil"/>
              <w:bottom w:val="single" w:sz="4" w:space="0" w:color="auto"/>
              <w:right w:val="single" w:sz="4" w:space="0" w:color="auto"/>
            </w:tcBorders>
            <w:shd w:val="clear" w:color="auto" w:fill="auto"/>
            <w:vAlign w:val="center"/>
          </w:tcPr>
          <w:p w14:paraId="36B1D5C8" w14:textId="3D1AEB9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F632BA0" w14:textId="4CCBC4E9"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7A8D8E62" w14:textId="404DF111" w:rsidR="004F5241" w:rsidRPr="00D73DB9" w:rsidRDefault="004F5241" w:rsidP="004F5241">
            <w:pPr>
              <w:jc w:val="center"/>
              <w:rPr>
                <w:rFonts w:ascii="Calibri" w:hAnsi="Calibri" w:cs="Calibri"/>
              </w:rPr>
            </w:pPr>
            <w:r w:rsidRPr="00D73DB9">
              <w:rPr>
                <w:rFonts w:ascii="Calibri" w:hAnsi="Calibri" w:cs="Calibri"/>
              </w:rPr>
              <w:t>9</w:t>
            </w:r>
          </w:p>
        </w:tc>
        <w:tc>
          <w:tcPr>
            <w:tcW w:w="361" w:type="pct"/>
            <w:tcBorders>
              <w:top w:val="nil"/>
              <w:left w:val="nil"/>
              <w:bottom w:val="single" w:sz="4" w:space="0" w:color="auto"/>
              <w:right w:val="single" w:sz="4" w:space="0" w:color="auto"/>
            </w:tcBorders>
            <w:shd w:val="clear" w:color="auto" w:fill="auto"/>
            <w:vAlign w:val="bottom"/>
          </w:tcPr>
          <w:p w14:paraId="43B7259E" w14:textId="77777777" w:rsidR="004F5241" w:rsidRPr="00D73DB9" w:rsidRDefault="004F5241" w:rsidP="004F5241">
            <w:pPr>
              <w:spacing w:before="0"/>
              <w:jc w:val="left"/>
              <w:rPr>
                <w:sz w:val="16"/>
                <w:szCs w:val="16"/>
              </w:rPr>
            </w:pPr>
            <w:r w:rsidRPr="00D73DB9">
              <w:rPr>
                <w:sz w:val="16"/>
                <w:szCs w:val="16"/>
              </w:rPr>
              <w:t>EN 10025/2,</w:t>
            </w:r>
          </w:p>
          <w:p w14:paraId="2FC51BEA" w14:textId="642AF683" w:rsidR="004F5241" w:rsidRPr="00D73DB9" w:rsidRDefault="004F5241" w:rsidP="004F5241">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10051,  </w:t>
            </w:r>
          </w:p>
          <w:p w14:paraId="10380D32" w14:textId="37CC9A3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39C5012" w14:textId="041AB901" w:rsidR="004F5241" w:rsidRPr="00D73DB9" w:rsidRDefault="004F5241" w:rsidP="004F5241">
            <w:pPr>
              <w:spacing w:before="0"/>
              <w:jc w:val="center"/>
              <w:rPr>
                <w:rFonts w:cs="Arial"/>
                <w:b/>
                <w:bCs/>
                <w:i/>
                <w:iCs/>
                <w:sz w:val="24"/>
                <w:szCs w:val="24"/>
              </w:rPr>
            </w:pPr>
          </w:p>
        </w:tc>
        <w:tc>
          <w:tcPr>
            <w:tcW w:w="289" w:type="pct"/>
            <w:shd w:val="clear" w:color="auto" w:fill="auto"/>
          </w:tcPr>
          <w:p w14:paraId="3EB88FC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9711CA3" w14:textId="1A390583" w:rsidR="004F5241" w:rsidRPr="00D73DB9" w:rsidRDefault="004F5241" w:rsidP="004F5241">
            <w:pPr>
              <w:jc w:val="right"/>
              <w:rPr>
                <w:rFonts w:ascii="Calibri" w:hAnsi="Calibri" w:cs="Calibri"/>
              </w:rPr>
            </w:pPr>
            <w:r w:rsidRPr="00D73DB9">
              <w:rPr>
                <w:rFonts w:ascii="Calibri" w:hAnsi="Calibri" w:cs="Calibri"/>
              </w:rPr>
              <w:t>3.179</w:t>
            </w:r>
          </w:p>
        </w:tc>
        <w:tc>
          <w:tcPr>
            <w:tcW w:w="173" w:type="pct"/>
            <w:tcBorders>
              <w:top w:val="single" w:sz="4" w:space="0" w:color="auto"/>
              <w:left w:val="nil"/>
              <w:bottom w:val="single" w:sz="4" w:space="0" w:color="auto"/>
              <w:right w:val="nil"/>
            </w:tcBorders>
            <w:shd w:val="clear" w:color="auto" w:fill="auto"/>
          </w:tcPr>
          <w:p w14:paraId="13647468" w14:textId="56116E5F"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0FD26F6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709AAE7"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8EE0E8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FB003C6" w14:textId="77777777" w:rsidR="004F5241" w:rsidRPr="00D73DB9" w:rsidRDefault="004F5241" w:rsidP="004F5241">
            <w:pPr>
              <w:spacing w:before="0"/>
              <w:jc w:val="center"/>
              <w:rPr>
                <w:rFonts w:cs="Arial"/>
                <w:b/>
                <w:bCs/>
                <w:i/>
                <w:iCs/>
                <w:sz w:val="24"/>
                <w:szCs w:val="24"/>
              </w:rPr>
            </w:pPr>
          </w:p>
        </w:tc>
      </w:tr>
      <w:tr w:rsidR="00D73DB9" w:rsidRPr="00D73DB9" w14:paraId="62FBA3FB" w14:textId="77777777" w:rsidTr="00453F75">
        <w:trPr>
          <w:trHeight w:val="234"/>
        </w:trPr>
        <w:tc>
          <w:tcPr>
            <w:tcW w:w="195" w:type="pct"/>
          </w:tcPr>
          <w:p w14:paraId="43D92765" w14:textId="77777777" w:rsidR="004F5241" w:rsidRPr="00D73DB9" w:rsidRDefault="004F5241" w:rsidP="004F5241">
            <w:pPr>
              <w:spacing w:before="0"/>
              <w:jc w:val="left"/>
              <w:rPr>
                <w:rFonts w:cs="Arial"/>
                <w:bCs/>
                <w:iCs/>
                <w:sz w:val="18"/>
                <w:szCs w:val="18"/>
              </w:rPr>
            </w:pPr>
            <w:r w:rsidRPr="00D73DB9">
              <w:rPr>
                <w:rFonts w:cs="Arial"/>
                <w:bCs/>
                <w:iCs/>
                <w:sz w:val="18"/>
                <w:szCs w:val="18"/>
              </w:rPr>
              <w:t>7</w:t>
            </w:r>
          </w:p>
        </w:tc>
        <w:tc>
          <w:tcPr>
            <w:tcW w:w="431" w:type="pct"/>
            <w:tcBorders>
              <w:top w:val="nil"/>
              <w:left w:val="nil"/>
              <w:bottom w:val="single" w:sz="4" w:space="0" w:color="auto"/>
              <w:right w:val="single" w:sz="4" w:space="0" w:color="auto"/>
            </w:tcBorders>
            <w:shd w:val="clear" w:color="auto" w:fill="auto"/>
            <w:vAlign w:val="center"/>
          </w:tcPr>
          <w:p w14:paraId="7CC9183E" w14:textId="0925EB87" w:rsidR="004F5241" w:rsidRPr="00D73DB9" w:rsidRDefault="004F5241" w:rsidP="004F5241">
            <w:pPr>
              <w:jc w:val="left"/>
              <w:rPr>
                <w:rFonts w:ascii="Calibri" w:hAnsi="Calibri" w:cs="Calibri"/>
              </w:rPr>
            </w:pPr>
            <w:r w:rsidRPr="00D73DB9">
              <w:rPr>
                <w:rFonts w:ascii="Calibri" w:hAnsi="Calibri" w:cs="Calibri"/>
              </w:rPr>
              <w:t>lim ≠6</w:t>
            </w:r>
          </w:p>
        </w:tc>
        <w:tc>
          <w:tcPr>
            <w:tcW w:w="413" w:type="pct"/>
            <w:tcBorders>
              <w:top w:val="nil"/>
              <w:left w:val="nil"/>
              <w:bottom w:val="single" w:sz="4" w:space="0" w:color="auto"/>
              <w:right w:val="single" w:sz="4" w:space="0" w:color="auto"/>
            </w:tcBorders>
            <w:shd w:val="clear" w:color="auto" w:fill="auto"/>
            <w:vAlign w:val="center"/>
          </w:tcPr>
          <w:p w14:paraId="49B3F876" w14:textId="0EC93F1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84F9D1D" w14:textId="5984F1F2"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414B17A2" w14:textId="5C42C666" w:rsidR="004F5241" w:rsidRPr="00D73DB9" w:rsidRDefault="004F5241" w:rsidP="004F5241">
            <w:pPr>
              <w:jc w:val="center"/>
              <w:rPr>
                <w:rFonts w:ascii="Calibri" w:hAnsi="Calibri" w:cs="Calibri"/>
              </w:rPr>
            </w:pPr>
            <w:r w:rsidRPr="00D73DB9">
              <w:rPr>
                <w:rFonts w:ascii="Calibri" w:hAnsi="Calibri" w:cs="Calibri"/>
              </w:rPr>
              <w:t>8</w:t>
            </w:r>
          </w:p>
        </w:tc>
        <w:tc>
          <w:tcPr>
            <w:tcW w:w="361" w:type="pct"/>
            <w:tcBorders>
              <w:top w:val="nil"/>
              <w:left w:val="nil"/>
              <w:bottom w:val="single" w:sz="4" w:space="0" w:color="auto"/>
              <w:right w:val="single" w:sz="4" w:space="0" w:color="auto"/>
            </w:tcBorders>
            <w:shd w:val="clear" w:color="auto" w:fill="auto"/>
            <w:vAlign w:val="bottom"/>
          </w:tcPr>
          <w:p w14:paraId="3F458214" w14:textId="22A3D3EE"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4028D517" w14:textId="689C1F64"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78D6813B" w14:textId="515EE29F" w:rsidR="004F5241" w:rsidRPr="00D73DB9" w:rsidRDefault="004F5241" w:rsidP="004F5241">
            <w:pPr>
              <w:spacing w:before="0"/>
              <w:jc w:val="center"/>
              <w:rPr>
                <w:rFonts w:cs="Arial"/>
                <w:b/>
                <w:bCs/>
                <w:i/>
                <w:iCs/>
                <w:sz w:val="24"/>
                <w:szCs w:val="24"/>
              </w:rPr>
            </w:pPr>
          </w:p>
        </w:tc>
        <w:tc>
          <w:tcPr>
            <w:tcW w:w="289" w:type="pct"/>
            <w:shd w:val="clear" w:color="auto" w:fill="auto"/>
          </w:tcPr>
          <w:p w14:paraId="5828BD67"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DF6F3C2" w14:textId="1895283E" w:rsidR="004F5241" w:rsidRPr="00D73DB9" w:rsidRDefault="004F5241" w:rsidP="004F5241">
            <w:pPr>
              <w:jc w:val="right"/>
              <w:rPr>
                <w:rFonts w:ascii="Calibri" w:hAnsi="Calibri" w:cs="Calibri"/>
              </w:rPr>
            </w:pPr>
            <w:r w:rsidRPr="00D73DB9">
              <w:rPr>
                <w:rFonts w:ascii="Calibri" w:hAnsi="Calibri" w:cs="Calibri"/>
              </w:rPr>
              <w:t>3.391</w:t>
            </w:r>
          </w:p>
        </w:tc>
        <w:tc>
          <w:tcPr>
            <w:tcW w:w="173" w:type="pct"/>
            <w:tcBorders>
              <w:top w:val="single" w:sz="4" w:space="0" w:color="auto"/>
              <w:left w:val="nil"/>
              <w:bottom w:val="single" w:sz="4" w:space="0" w:color="auto"/>
              <w:right w:val="nil"/>
            </w:tcBorders>
            <w:shd w:val="clear" w:color="auto" w:fill="auto"/>
          </w:tcPr>
          <w:p w14:paraId="75F21D0F" w14:textId="006D8417"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6451C28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F9FCB05"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03C57D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6025820" w14:textId="77777777" w:rsidR="004F5241" w:rsidRPr="00D73DB9" w:rsidRDefault="004F5241" w:rsidP="004F5241">
            <w:pPr>
              <w:spacing w:before="0"/>
              <w:jc w:val="center"/>
              <w:rPr>
                <w:rFonts w:cs="Arial"/>
                <w:b/>
                <w:bCs/>
                <w:i/>
                <w:iCs/>
                <w:sz w:val="24"/>
                <w:szCs w:val="24"/>
              </w:rPr>
            </w:pPr>
          </w:p>
        </w:tc>
      </w:tr>
      <w:tr w:rsidR="00D73DB9" w:rsidRPr="00D73DB9" w14:paraId="258AC3B8" w14:textId="77777777" w:rsidTr="00453F75">
        <w:trPr>
          <w:trHeight w:val="234"/>
        </w:trPr>
        <w:tc>
          <w:tcPr>
            <w:tcW w:w="195" w:type="pct"/>
          </w:tcPr>
          <w:p w14:paraId="6ACEC4A6" w14:textId="77777777" w:rsidR="004F5241" w:rsidRPr="00D73DB9" w:rsidRDefault="004F5241" w:rsidP="004F5241">
            <w:pPr>
              <w:spacing w:before="0"/>
              <w:jc w:val="left"/>
              <w:rPr>
                <w:rFonts w:cs="Arial"/>
                <w:bCs/>
                <w:iCs/>
                <w:sz w:val="18"/>
                <w:szCs w:val="18"/>
              </w:rPr>
            </w:pPr>
            <w:r w:rsidRPr="00D73DB9">
              <w:rPr>
                <w:rFonts w:cs="Arial"/>
                <w:bCs/>
                <w:iCs/>
                <w:sz w:val="18"/>
                <w:szCs w:val="18"/>
              </w:rPr>
              <w:t>8</w:t>
            </w:r>
          </w:p>
        </w:tc>
        <w:tc>
          <w:tcPr>
            <w:tcW w:w="431" w:type="pct"/>
            <w:tcBorders>
              <w:top w:val="single" w:sz="4" w:space="0" w:color="auto"/>
              <w:left w:val="nil"/>
              <w:bottom w:val="single" w:sz="4" w:space="0" w:color="auto"/>
              <w:right w:val="single" w:sz="4" w:space="0" w:color="auto"/>
            </w:tcBorders>
            <w:shd w:val="clear" w:color="auto" w:fill="auto"/>
            <w:vAlign w:val="center"/>
          </w:tcPr>
          <w:p w14:paraId="195B06CC" w14:textId="08C23011" w:rsidR="004F5241" w:rsidRPr="00D73DB9" w:rsidRDefault="004F5241" w:rsidP="004F5241">
            <w:pPr>
              <w:jc w:val="left"/>
              <w:rPr>
                <w:rFonts w:ascii="Calibri" w:hAnsi="Calibri" w:cs="Calibri"/>
              </w:rPr>
            </w:pPr>
            <w:r w:rsidRPr="00D73DB9">
              <w:rPr>
                <w:rFonts w:ascii="Calibri" w:hAnsi="Calibri" w:cs="Calibri"/>
              </w:rPr>
              <w:t>lim ≠6</w:t>
            </w:r>
          </w:p>
        </w:tc>
        <w:tc>
          <w:tcPr>
            <w:tcW w:w="413" w:type="pct"/>
            <w:tcBorders>
              <w:top w:val="single" w:sz="4" w:space="0" w:color="auto"/>
              <w:left w:val="nil"/>
              <w:bottom w:val="single" w:sz="4" w:space="0" w:color="auto"/>
              <w:right w:val="single" w:sz="4" w:space="0" w:color="auto"/>
            </w:tcBorders>
            <w:shd w:val="clear" w:color="auto" w:fill="auto"/>
            <w:vAlign w:val="center"/>
          </w:tcPr>
          <w:p w14:paraId="54208890" w14:textId="1CBABD11"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single" w:sz="4" w:space="0" w:color="auto"/>
              <w:left w:val="nil"/>
              <w:bottom w:val="single" w:sz="4" w:space="0" w:color="auto"/>
              <w:right w:val="single" w:sz="4" w:space="0" w:color="auto"/>
            </w:tcBorders>
            <w:shd w:val="clear" w:color="auto" w:fill="auto"/>
            <w:vAlign w:val="center"/>
          </w:tcPr>
          <w:p w14:paraId="7F23EEF3" w14:textId="42F3F431"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2092DD09" w14:textId="23EBCC6D" w:rsidR="004F5241" w:rsidRPr="00D73DB9" w:rsidRDefault="004F5241" w:rsidP="004F5241">
            <w:pPr>
              <w:jc w:val="center"/>
              <w:rPr>
                <w:rFonts w:ascii="Calibri" w:hAnsi="Calibri" w:cs="Calibri"/>
              </w:rPr>
            </w:pPr>
            <w:r w:rsidRPr="00D73DB9">
              <w:rPr>
                <w:rFonts w:ascii="Calibri" w:hAnsi="Calibri" w:cs="Calibri"/>
              </w:rPr>
              <w:t>6</w:t>
            </w:r>
          </w:p>
        </w:tc>
        <w:tc>
          <w:tcPr>
            <w:tcW w:w="361" w:type="pct"/>
            <w:tcBorders>
              <w:top w:val="nil"/>
              <w:left w:val="nil"/>
              <w:bottom w:val="single" w:sz="4" w:space="0" w:color="auto"/>
              <w:right w:val="single" w:sz="4" w:space="0" w:color="auto"/>
            </w:tcBorders>
            <w:shd w:val="clear" w:color="auto" w:fill="auto"/>
            <w:vAlign w:val="bottom"/>
          </w:tcPr>
          <w:p w14:paraId="486D2F45" w14:textId="02062828"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 </w:t>
            </w:r>
          </w:p>
          <w:p w14:paraId="489E6B1B" w14:textId="1FBB522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3D366661" w14:textId="79839956" w:rsidR="004F5241" w:rsidRPr="00D73DB9" w:rsidRDefault="004F5241" w:rsidP="004F5241">
            <w:pPr>
              <w:spacing w:before="0"/>
              <w:jc w:val="center"/>
              <w:rPr>
                <w:rFonts w:cs="Arial"/>
                <w:b/>
                <w:bCs/>
                <w:i/>
                <w:iCs/>
                <w:sz w:val="24"/>
                <w:szCs w:val="24"/>
              </w:rPr>
            </w:pPr>
          </w:p>
        </w:tc>
        <w:tc>
          <w:tcPr>
            <w:tcW w:w="289" w:type="pct"/>
            <w:shd w:val="clear" w:color="auto" w:fill="auto"/>
          </w:tcPr>
          <w:p w14:paraId="6B027559"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85CB691" w14:textId="2D358819" w:rsidR="004F5241" w:rsidRPr="00D73DB9" w:rsidRDefault="004F5241" w:rsidP="004F5241">
            <w:pPr>
              <w:jc w:val="right"/>
              <w:rPr>
                <w:rFonts w:ascii="Calibri" w:hAnsi="Calibri" w:cs="Calibri"/>
              </w:rPr>
            </w:pPr>
            <w:r w:rsidRPr="00D73DB9">
              <w:rPr>
                <w:rFonts w:ascii="Calibri" w:hAnsi="Calibri" w:cs="Calibri"/>
              </w:rPr>
              <w:t>4.522</w:t>
            </w:r>
          </w:p>
        </w:tc>
        <w:tc>
          <w:tcPr>
            <w:tcW w:w="173" w:type="pct"/>
            <w:tcBorders>
              <w:top w:val="single" w:sz="4" w:space="0" w:color="auto"/>
              <w:left w:val="nil"/>
              <w:bottom w:val="single" w:sz="4" w:space="0" w:color="auto"/>
              <w:right w:val="nil"/>
            </w:tcBorders>
            <w:shd w:val="clear" w:color="auto" w:fill="auto"/>
          </w:tcPr>
          <w:p w14:paraId="77D4AD6B" w14:textId="03184520"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350DCC6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D680A19"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B584A22"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520C74E" w14:textId="77777777" w:rsidR="004F5241" w:rsidRPr="00D73DB9" w:rsidRDefault="004F5241" w:rsidP="004F5241">
            <w:pPr>
              <w:spacing w:before="0"/>
              <w:jc w:val="center"/>
              <w:rPr>
                <w:rFonts w:cs="Arial"/>
                <w:b/>
                <w:bCs/>
                <w:i/>
                <w:iCs/>
                <w:sz w:val="24"/>
                <w:szCs w:val="24"/>
              </w:rPr>
            </w:pPr>
          </w:p>
        </w:tc>
      </w:tr>
      <w:tr w:rsidR="00D73DB9" w:rsidRPr="00D73DB9" w14:paraId="1953CEC3" w14:textId="77777777" w:rsidTr="00453F75">
        <w:trPr>
          <w:trHeight w:val="234"/>
        </w:trPr>
        <w:tc>
          <w:tcPr>
            <w:tcW w:w="195" w:type="pct"/>
          </w:tcPr>
          <w:p w14:paraId="57832F27" w14:textId="77777777" w:rsidR="004F5241" w:rsidRPr="00D73DB9" w:rsidRDefault="004F5241" w:rsidP="004F5241">
            <w:pPr>
              <w:spacing w:before="0"/>
              <w:jc w:val="left"/>
              <w:rPr>
                <w:rFonts w:cs="Arial"/>
                <w:bCs/>
                <w:iCs/>
                <w:sz w:val="18"/>
                <w:szCs w:val="18"/>
              </w:rPr>
            </w:pPr>
            <w:r w:rsidRPr="00D73DB9">
              <w:rPr>
                <w:rFonts w:cs="Arial"/>
                <w:bCs/>
                <w:iCs/>
                <w:sz w:val="18"/>
                <w:szCs w:val="18"/>
              </w:rPr>
              <w:t>9</w:t>
            </w:r>
          </w:p>
        </w:tc>
        <w:tc>
          <w:tcPr>
            <w:tcW w:w="431" w:type="pct"/>
            <w:tcBorders>
              <w:top w:val="nil"/>
              <w:left w:val="nil"/>
              <w:bottom w:val="single" w:sz="4" w:space="0" w:color="auto"/>
              <w:right w:val="single" w:sz="4" w:space="0" w:color="auto"/>
            </w:tcBorders>
            <w:shd w:val="clear" w:color="auto" w:fill="auto"/>
            <w:vAlign w:val="center"/>
          </w:tcPr>
          <w:p w14:paraId="5EB4C5AE" w14:textId="280E3629" w:rsidR="004F5241" w:rsidRPr="00D73DB9" w:rsidRDefault="004F5241" w:rsidP="004F5241">
            <w:pPr>
              <w:jc w:val="left"/>
              <w:rPr>
                <w:rFonts w:ascii="Calibri" w:hAnsi="Calibri" w:cs="Calibri"/>
              </w:rPr>
            </w:pPr>
            <w:r w:rsidRPr="00D73DB9">
              <w:rPr>
                <w:rFonts w:ascii="Calibri" w:hAnsi="Calibri" w:cs="Calibri"/>
              </w:rPr>
              <w:t>lim ≠7</w:t>
            </w:r>
          </w:p>
        </w:tc>
        <w:tc>
          <w:tcPr>
            <w:tcW w:w="413" w:type="pct"/>
            <w:tcBorders>
              <w:top w:val="nil"/>
              <w:left w:val="nil"/>
              <w:bottom w:val="single" w:sz="4" w:space="0" w:color="auto"/>
              <w:right w:val="single" w:sz="4" w:space="0" w:color="auto"/>
            </w:tcBorders>
            <w:shd w:val="clear" w:color="auto" w:fill="auto"/>
            <w:vAlign w:val="center"/>
          </w:tcPr>
          <w:p w14:paraId="58108E3C" w14:textId="44407E17"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0E2D6E77" w14:textId="7931FEDC"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7FF37676" w14:textId="0E0B3B35"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704B1461" w14:textId="77777777" w:rsidR="004F5241" w:rsidRPr="00D73DB9" w:rsidRDefault="004F5241" w:rsidP="004F5241">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434887B7" w14:textId="0B59BD42"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3A1485A7" w14:textId="007FD62F" w:rsidR="004F5241" w:rsidRPr="00D73DB9" w:rsidRDefault="004F5241" w:rsidP="004F5241">
            <w:pPr>
              <w:spacing w:before="0"/>
              <w:jc w:val="center"/>
              <w:rPr>
                <w:rFonts w:cs="Arial"/>
                <w:b/>
                <w:bCs/>
                <w:i/>
                <w:iCs/>
                <w:sz w:val="24"/>
                <w:szCs w:val="24"/>
              </w:rPr>
            </w:pPr>
          </w:p>
        </w:tc>
        <w:tc>
          <w:tcPr>
            <w:tcW w:w="289" w:type="pct"/>
            <w:shd w:val="clear" w:color="auto" w:fill="auto"/>
          </w:tcPr>
          <w:p w14:paraId="40582A04"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1150A6D6" w14:textId="79B2FC0C" w:rsidR="004F5241" w:rsidRPr="00D73DB9" w:rsidRDefault="004F5241" w:rsidP="004F5241">
            <w:pPr>
              <w:jc w:val="right"/>
              <w:rPr>
                <w:rFonts w:ascii="Calibri" w:hAnsi="Calibri" w:cs="Calibri"/>
              </w:rPr>
            </w:pPr>
            <w:r w:rsidRPr="00D73DB9">
              <w:rPr>
                <w:rFonts w:ascii="Calibri" w:hAnsi="Calibri" w:cs="Calibri"/>
              </w:rPr>
              <w:t>989</w:t>
            </w:r>
          </w:p>
        </w:tc>
        <w:tc>
          <w:tcPr>
            <w:tcW w:w="173" w:type="pct"/>
            <w:tcBorders>
              <w:top w:val="single" w:sz="4" w:space="0" w:color="auto"/>
              <w:left w:val="nil"/>
              <w:bottom w:val="single" w:sz="4" w:space="0" w:color="auto"/>
              <w:right w:val="nil"/>
            </w:tcBorders>
            <w:shd w:val="clear" w:color="auto" w:fill="auto"/>
          </w:tcPr>
          <w:p w14:paraId="5E1D08E0" w14:textId="5AA88732" w:rsidR="004F5241" w:rsidRPr="00D73DB9" w:rsidRDefault="004F5241" w:rsidP="004F5241">
            <w:pPr>
              <w:jc w:val="center"/>
              <w:rPr>
                <w:rFonts w:ascii="Calibri" w:hAnsi="Calibri" w:cs="Calibri"/>
                <w:sz w:val="16"/>
                <w:szCs w:val="16"/>
                <w:lang w:val="sr-Cyrl-RS"/>
              </w:rPr>
            </w:pPr>
            <w:r w:rsidRPr="00D73DB9">
              <w:rPr>
                <w:rFonts w:ascii="Calibri" w:hAnsi="Calibri" w:cs="Calibri"/>
                <w:sz w:val="16"/>
                <w:szCs w:val="16"/>
                <w:lang w:val="sr-Cyrl-RS" w:eastAsia="sr-Latn-RS"/>
              </w:rPr>
              <w:t>030 (045)</w:t>
            </w:r>
          </w:p>
        </w:tc>
        <w:tc>
          <w:tcPr>
            <w:tcW w:w="356" w:type="pct"/>
            <w:shd w:val="clear" w:color="auto" w:fill="auto"/>
            <w:vAlign w:val="center"/>
          </w:tcPr>
          <w:p w14:paraId="1AEA6ED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EABE6EF"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3C71FB7"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9186E7E" w14:textId="77777777" w:rsidR="004F5241" w:rsidRPr="00D73DB9" w:rsidRDefault="004F5241" w:rsidP="004F5241">
            <w:pPr>
              <w:spacing w:before="0"/>
              <w:jc w:val="center"/>
              <w:rPr>
                <w:rFonts w:cs="Arial"/>
                <w:b/>
                <w:bCs/>
                <w:i/>
                <w:iCs/>
                <w:sz w:val="24"/>
                <w:szCs w:val="24"/>
              </w:rPr>
            </w:pPr>
          </w:p>
        </w:tc>
      </w:tr>
      <w:tr w:rsidR="00D73DB9" w:rsidRPr="00D73DB9" w14:paraId="4EB4AAC3" w14:textId="77777777" w:rsidTr="00453F75">
        <w:trPr>
          <w:trHeight w:val="234"/>
        </w:trPr>
        <w:tc>
          <w:tcPr>
            <w:tcW w:w="195" w:type="pct"/>
          </w:tcPr>
          <w:p w14:paraId="3F2FD366" w14:textId="77777777" w:rsidR="004F5241" w:rsidRPr="00D73DB9" w:rsidRDefault="004F5241" w:rsidP="004F5241">
            <w:pPr>
              <w:spacing w:before="0"/>
              <w:jc w:val="left"/>
              <w:rPr>
                <w:rFonts w:cs="Arial"/>
                <w:bCs/>
                <w:iCs/>
                <w:sz w:val="18"/>
                <w:szCs w:val="18"/>
              </w:rPr>
            </w:pPr>
            <w:r w:rsidRPr="00D73DB9">
              <w:rPr>
                <w:rFonts w:cs="Arial"/>
                <w:bCs/>
                <w:iCs/>
                <w:sz w:val="18"/>
                <w:szCs w:val="18"/>
              </w:rPr>
              <w:lastRenderedPageBreak/>
              <w:t>10</w:t>
            </w:r>
          </w:p>
        </w:tc>
        <w:tc>
          <w:tcPr>
            <w:tcW w:w="431" w:type="pct"/>
            <w:tcBorders>
              <w:top w:val="single" w:sz="4" w:space="0" w:color="auto"/>
              <w:left w:val="nil"/>
              <w:bottom w:val="single" w:sz="4" w:space="0" w:color="auto"/>
              <w:right w:val="single" w:sz="4" w:space="0" w:color="auto"/>
            </w:tcBorders>
            <w:shd w:val="clear" w:color="auto" w:fill="auto"/>
            <w:vAlign w:val="center"/>
          </w:tcPr>
          <w:p w14:paraId="28CDD19D" w14:textId="5FEB0857" w:rsidR="004F5241" w:rsidRPr="00D73DB9" w:rsidRDefault="004F5241" w:rsidP="004F5241">
            <w:pPr>
              <w:jc w:val="left"/>
              <w:rPr>
                <w:rFonts w:ascii="Calibri" w:hAnsi="Calibri" w:cs="Calibri"/>
              </w:rPr>
            </w:pPr>
            <w:r w:rsidRPr="00D73DB9">
              <w:rPr>
                <w:rFonts w:ascii="Calibri" w:hAnsi="Calibri" w:cs="Calibri"/>
              </w:rPr>
              <w:t>lim ≠8</w:t>
            </w:r>
          </w:p>
        </w:tc>
        <w:tc>
          <w:tcPr>
            <w:tcW w:w="413" w:type="pct"/>
            <w:tcBorders>
              <w:top w:val="single" w:sz="4" w:space="0" w:color="auto"/>
              <w:left w:val="nil"/>
              <w:bottom w:val="single" w:sz="4" w:space="0" w:color="auto"/>
              <w:right w:val="single" w:sz="4" w:space="0" w:color="auto"/>
            </w:tcBorders>
            <w:shd w:val="clear" w:color="auto" w:fill="auto"/>
            <w:vAlign w:val="center"/>
          </w:tcPr>
          <w:p w14:paraId="7AEF3A8A" w14:textId="56ABD243"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single" w:sz="4" w:space="0" w:color="auto"/>
              <w:left w:val="nil"/>
              <w:bottom w:val="single" w:sz="4" w:space="0" w:color="auto"/>
              <w:right w:val="single" w:sz="4" w:space="0" w:color="auto"/>
            </w:tcBorders>
            <w:shd w:val="clear" w:color="auto" w:fill="auto"/>
            <w:vAlign w:val="center"/>
          </w:tcPr>
          <w:p w14:paraId="46A5BD6A" w14:textId="18AE3A52"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5F6059F5" w14:textId="6F00176E" w:rsidR="004F5241" w:rsidRPr="00D73DB9" w:rsidRDefault="004F5241" w:rsidP="004F5241">
            <w:pPr>
              <w:jc w:val="center"/>
              <w:rPr>
                <w:rFonts w:ascii="Calibri" w:hAnsi="Calibri" w:cs="Calibri"/>
              </w:rPr>
            </w:pPr>
            <w:r w:rsidRPr="00D73DB9">
              <w:rPr>
                <w:rFonts w:ascii="Calibri" w:hAnsi="Calibri" w:cs="Calibri"/>
              </w:rPr>
              <w:t>7</w:t>
            </w:r>
          </w:p>
        </w:tc>
        <w:tc>
          <w:tcPr>
            <w:tcW w:w="361" w:type="pct"/>
            <w:tcBorders>
              <w:top w:val="nil"/>
              <w:left w:val="nil"/>
              <w:bottom w:val="single" w:sz="4" w:space="0" w:color="auto"/>
              <w:right w:val="single" w:sz="4" w:space="0" w:color="auto"/>
            </w:tcBorders>
            <w:shd w:val="clear" w:color="auto" w:fill="auto"/>
            <w:vAlign w:val="bottom"/>
          </w:tcPr>
          <w:p w14:paraId="5269B3CE" w14:textId="77777777"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10025/2</w:t>
            </w:r>
          </w:p>
          <w:p w14:paraId="0CBE55BC" w14:textId="3C23BAF4" w:rsidR="004F5241" w:rsidRPr="00D73DB9" w:rsidRDefault="004F5241" w:rsidP="004F5241">
            <w:pPr>
              <w:spacing w:before="0"/>
              <w:jc w:val="left"/>
              <w:rPr>
                <w:sz w:val="16"/>
                <w:szCs w:val="16"/>
              </w:rPr>
            </w:pPr>
            <w:r w:rsidRPr="00D73DB9">
              <w:rPr>
                <w:sz w:val="16"/>
                <w:szCs w:val="16"/>
              </w:rPr>
              <w:t>, EN</w:t>
            </w:r>
            <w:r w:rsidRPr="00D73DB9">
              <w:rPr>
                <w:b/>
                <w:sz w:val="16"/>
                <w:szCs w:val="16"/>
              </w:rPr>
              <w:t xml:space="preserve"> </w:t>
            </w:r>
            <w:r w:rsidRPr="00D73DB9">
              <w:rPr>
                <w:sz w:val="16"/>
                <w:szCs w:val="16"/>
              </w:rPr>
              <w:t xml:space="preserve">10051,  </w:t>
            </w:r>
          </w:p>
          <w:p w14:paraId="0AE11DC2" w14:textId="7CEBCF1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0E67ECAA" w14:textId="508B4BA0" w:rsidR="004F5241" w:rsidRPr="00D73DB9" w:rsidRDefault="004F5241" w:rsidP="004F5241">
            <w:pPr>
              <w:spacing w:before="0"/>
              <w:jc w:val="center"/>
              <w:rPr>
                <w:rFonts w:cs="Arial"/>
                <w:b/>
                <w:bCs/>
                <w:i/>
                <w:iCs/>
                <w:sz w:val="24"/>
                <w:szCs w:val="24"/>
              </w:rPr>
            </w:pPr>
          </w:p>
        </w:tc>
        <w:tc>
          <w:tcPr>
            <w:tcW w:w="289" w:type="pct"/>
            <w:shd w:val="clear" w:color="auto" w:fill="auto"/>
          </w:tcPr>
          <w:p w14:paraId="43EEF55F" w14:textId="77777777"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41481F85" w14:textId="627C57D0" w:rsidR="004F5241" w:rsidRPr="00D73DB9" w:rsidRDefault="004F5241" w:rsidP="004F5241">
            <w:pPr>
              <w:jc w:val="right"/>
              <w:rPr>
                <w:rFonts w:ascii="Calibri" w:hAnsi="Calibri" w:cs="Calibri"/>
              </w:rPr>
            </w:pPr>
            <w:r w:rsidRPr="00D73DB9">
              <w:rPr>
                <w:rFonts w:ascii="Calibri" w:hAnsi="Calibri" w:cs="Calibri"/>
              </w:rPr>
              <w:t>5.276</w:t>
            </w:r>
          </w:p>
        </w:tc>
        <w:tc>
          <w:tcPr>
            <w:tcW w:w="173" w:type="pct"/>
            <w:tcBorders>
              <w:top w:val="single" w:sz="4" w:space="0" w:color="auto"/>
              <w:left w:val="nil"/>
              <w:bottom w:val="single" w:sz="4" w:space="0" w:color="auto"/>
              <w:right w:val="nil"/>
            </w:tcBorders>
            <w:shd w:val="clear" w:color="auto" w:fill="auto"/>
          </w:tcPr>
          <w:p w14:paraId="06EDFB46" w14:textId="35727C33"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2CD6A9E"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D802676"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850487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AF907FF" w14:textId="77777777" w:rsidR="004F5241" w:rsidRPr="00D73DB9" w:rsidRDefault="004F5241" w:rsidP="004F5241">
            <w:pPr>
              <w:spacing w:before="0"/>
              <w:jc w:val="center"/>
              <w:rPr>
                <w:rFonts w:cs="Arial"/>
                <w:b/>
                <w:bCs/>
                <w:i/>
                <w:iCs/>
                <w:sz w:val="24"/>
                <w:szCs w:val="24"/>
              </w:rPr>
            </w:pPr>
          </w:p>
        </w:tc>
      </w:tr>
      <w:tr w:rsidR="00D73DB9" w:rsidRPr="00D73DB9" w14:paraId="462EE8BC" w14:textId="77777777" w:rsidTr="00453F75">
        <w:trPr>
          <w:trHeight w:val="234"/>
        </w:trPr>
        <w:tc>
          <w:tcPr>
            <w:tcW w:w="195" w:type="pct"/>
          </w:tcPr>
          <w:p w14:paraId="0407CE9D" w14:textId="77777777" w:rsidR="004F5241" w:rsidRPr="00D73DB9" w:rsidRDefault="004F5241" w:rsidP="004F5241">
            <w:pPr>
              <w:spacing w:before="0"/>
              <w:jc w:val="left"/>
              <w:rPr>
                <w:rFonts w:cs="Arial"/>
                <w:bCs/>
                <w:iCs/>
                <w:sz w:val="18"/>
                <w:szCs w:val="18"/>
              </w:rPr>
            </w:pPr>
            <w:r w:rsidRPr="00D73DB9">
              <w:rPr>
                <w:rFonts w:cs="Arial"/>
                <w:bCs/>
                <w:iCs/>
                <w:sz w:val="18"/>
                <w:szCs w:val="18"/>
              </w:rPr>
              <w:t>11</w:t>
            </w:r>
          </w:p>
        </w:tc>
        <w:tc>
          <w:tcPr>
            <w:tcW w:w="431" w:type="pct"/>
            <w:tcBorders>
              <w:top w:val="nil"/>
              <w:left w:val="nil"/>
              <w:bottom w:val="single" w:sz="4" w:space="0" w:color="auto"/>
              <w:right w:val="single" w:sz="4" w:space="0" w:color="auto"/>
            </w:tcBorders>
            <w:shd w:val="clear" w:color="auto" w:fill="auto"/>
            <w:vAlign w:val="center"/>
          </w:tcPr>
          <w:p w14:paraId="3A8E135C" w14:textId="718FC747" w:rsidR="004F5241" w:rsidRPr="00D73DB9" w:rsidRDefault="004F5241" w:rsidP="004F5241">
            <w:pPr>
              <w:jc w:val="left"/>
              <w:rPr>
                <w:rFonts w:ascii="Calibri" w:hAnsi="Calibri" w:cs="Calibri"/>
              </w:rPr>
            </w:pPr>
            <w:r w:rsidRPr="00D73DB9">
              <w:rPr>
                <w:rFonts w:ascii="Calibri" w:hAnsi="Calibri" w:cs="Calibri"/>
              </w:rPr>
              <w:t>lim ≠8</w:t>
            </w:r>
          </w:p>
        </w:tc>
        <w:tc>
          <w:tcPr>
            <w:tcW w:w="413" w:type="pct"/>
            <w:tcBorders>
              <w:top w:val="nil"/>
              <w:left w:val="nil"/>
              <w:bottom w:val="single" w:sz="4" w:space="0" w:color="auto"/>
              <w:right w:val="single" w:sz="4" w:space="0" w:color="auto"/>
            </w:tcBorders>
            <w:shd w:val="clear" w:color="auto" w:fill="auto"/>
            <w:vAlign w:val="center"/>
          </w:tcPr>
          <w:p w14:paraId="77897E58" w14:textId="33DCD36C"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70C0F292" w14:textId="39A7ADFA"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nil"/>
              <w:left w:val="nil"/>
              <w:bottom w:val="single" w:sz="4" w:space="0" w:color="auto"/>
              <w:right w:val="single" w:sz="4" w:space="0" w:color="auto"/>
            </w:tcBorders>
            <w:shd w:val="clear" w:color="auto" w:fill="auto"/>
            <w:vAlign w:val="center"/>
          </w:tcPr>
          <w:p w14:paraId="3526CDF1" w14:textId="70CA1E31" w:rsidR="004F5241" w:rsidRPr="00D73DB9" w:rsidRDefault="004F5241" w:rsidP="004F5241">
            <w:pPr>
              <w:jc w:val="center"/>
              <w:rPr>
                <w:rFonts w:ascii="Calibri" w:hAnsi="Calibri" w:cs="Calibri"/>
              </w:rPr>
            </w:pPr>
            <w:r w:rsidRPr="00D73DB9">
              <w:rPr>
                <w:rFonts w:ascii="Calibri" w:hAnsi="Calibri" w:cs="Calibri"/>
              </w:rPr>
              <w:t>32</w:t>
            </w:r>
          </w:p>
        </w:tc>
        <w:tc>
          <w:tcPr>
            <w:tcW w:w="361" w:type="pct"/>
            <w:tcBorders>
              <w:top w:val="nil"/>
              <w:left w:val="nil"/>
              <w:bottom w:val="single" w:sz="4" w:space="0" w:color="auto"/>
              <w:right w:val="single" w:sz="4" w:space="0" w:color="auto"/>
            </w:tcBorders>
            <w:shd w:val="clear" w:color="auto" w:fill="auto"/>
            <w:vAlign w:val="bottom"/>
          </w:tcPr>
          <w:p w14:paraId="41C809AB" w14:textId="7E2D65B0"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EN10025/2,</w:t>
            </w:r>
          </w:p>
          <w:p w14:paraId="7D7444E6" w14:textId="3227B598" w:rsidR="004F5241" w:rsidRPr="00D73DB9" w:rsidRDefault="004F5241" w:rsidP="004F5241">
            <w:pPr>
              <w:spacing w:before="0"/>
              <w:jc w:val="left"/>
              <w:rPr>
                <w:sz w:val="16"/>
                <w:szCs w:val="16"/>
              </w:rPr>
            </w:pPr>
            <w:r w:rsidRPr="00D73DB9">
              <w:rPr>
                <w:sz w:val="16"/>
                <w:szCs w:val="16"/>
              </w:rPr>
              <w:t xml:space="preserve"> EN</w:t>
            </w:r>
            <w:r w:rsidRPr="00D73DB9">
              <w:rPr>
                <w:b/>
                <w:sz w:val="16"/>
                <w:szCs w:val="16"/>
              </w:rPr>
              <w:t xml:space="preserve"> </w:t>
            </w:r>
            <w:r w:rsidRPr="00D73DB9">
              <w:rPr>
                <w:sz w:val="16"/>
                <w:szCs w:val="16"/>
              </w:rPr>
              <w:t xml:space="preserve">10051,  </w:t>
            </w:r>
          </w:p>
          <w:p w14:paraId="0C715C11" w14:textId="70841786"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CB7569E" w14:textId="793F4CC7" w:rsidR="004F5241" w:rsidRPr="00D73DB9" w:rsidRDefault="004F5241" w:rsidP="004F5241">
            <w:pPr>
              <w:spacing w:before="0"/>
              <w:jc w:val="center"/>
              <w:rPr>
                <w:rFonts w:cs="Arial"/>
                <w:b/>
                <w:bCs/>
                <w:i/>
                <w:iCs/>
                <w:sz w:val="24"/>
                <w:szCs w:val="24"/>
              </w:rPr>
            </w:pPr>
          </w:p>
        </w:tc>
        <w:tc>
          <w:tcPr>
            <w:tcW w:w="289" w:type="pct"/>
            <w:shd w:val="clear" w:color="auto" w:fill="auto"/>
          </w:tcPr>
          <w:p w14:paraId="1082AA7E" w14:textId="77777777"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FD354FF" w14:textId="57419F5A" w:rsidR="004F5241" w:rsidRPr="00D73DB9" w:rsidRDefault="004F5241" w:rsidP="004F5241">
            <w:pPr>
              <w:jc w:val="right"/>
              <w:rPr>
                <w:rFonts w:ascii="Calibri" w:hAnsi="Calibri" w:cs="Calibri"/>
              </w:rPr>
            </w:pPr>
            <w:r w:rsidRPr="00D73DB9">
              <w:rPr>
                <w:rFonts w:ascii="Calibri" w:hAnsi="Calibri" w:cs="Calibri"/>
              </w:rPr>
              <w:t>32.154</w:t>
            </w:r>
          </w:p>
        </w:tc>
        <w:tc>
          <w:tcPr>
            <w:tcW w:w="173" w:type="pct"/>
            <w:tcBorders>
              <w:top w:val="single" w:sz="4" w:space="0" w:color="auto"/>
              <w:left w:val="nil"/>
              <w:bottom w:val="single" w:sz="4" w:space="0" w:color="auto"/>
              <w:right w:val="nil"/>
            </w:tcBorders>
            <w:shd w:val="clear" w:color="auto" w:fill="auto"/>
          </w:tcPr>
          <w:p w14:paraId="6970C7CD" w14:textId="7DEF1B76"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6ADE568"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84689C4"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5200CE1"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99AE422" w14:textId="77777777" w:rsidR="004F5241" w:rsidRPr="00D73DB9" w:rsidRDefault="004F5241" w:rsidP="004F5241">
            <w:pPr>
              <w:spacing w:before="0"/>
              <w:jc w:val="center"/>
              <w:rPr>
                <w:rFonts w:cs="Arial"/>
                <w:b/>
                <w:bCs/>
                <w:i/>
                <w:iCs/>
                <w:sz w:val="24"/>
                <w:szCs w:val="24"/>
              </w:rPr>
            </w:pPr>
          </w:p>
        </w:tc>
      </w:tr>
      <w:tr w:rsidR="00D73DB9" w:rsidRPr="00D73DB9" w14:paraId="6CECDC2A" w14:textId="77777777" w:rsidTr="00453F75">
        <w:trPr>
          <w:trHeight w:val="234"/>
        </w:trPr>
        <w:tc>
          <w:tcPr>
            <w:tcW w:w="195" w:type="pct"/>
          </w:tcPr>
          <w:p w14:paraId="10A33BDB" w14:textId="77777777" w:rsidR="004F5241" w:rsidRPr="00D73DB9" w:rsidRDefault="004F5241" w:rsidP="004F5241">
            <w:pPr>
              <w:spacing w:before="0"/>
              <w:jc w:val="left"/>
              <w:rPr>
                <w:rFonts w:cs="Arial"/>
                <w:bCs/>
                <w:iCs/>
                <w:sz w:val="18"/>
                <w:szCs w:val="18"/>
              </w:rPr>
            </w:pPr>
            <w:r w:rsidRPr="00D73DB9">
              <w:rPr>
                <w:rFonts w:cs="Arial"/>
                <w:bCs/>
                <w:iCs/>
                <w:sz w:val="18"/>
                <w:szCs w:val="18"/>
              </w:rPr>
              <w:t>12</w:t>
            </w:r>
          </w:p>
        </w:tc>
        <w:tc>
          <w:tcPr>
            <w:tcW w:w="431" w:type="pct"/>
            <w:tcBorders>
              <w:top w:val="nil"/>
              <w:left w:val="nil"/>
              <w:bottom w:val="single" w:sz="4" w:space="0" w:color="auto"/>
              <w:right w:val="single" w:sz="4" w:space="0" w:color="auto"/>
            </w:tcBorders>
            <w:shd w:val="clear" w:color="auto" w:fill="auto"/>
            <w:vAlign w:val="center"/>
          </w:tcPr>
          <w:p w14:paraId="613C05F1" w14:textId="14F53DDB" w:rsidR="004F5241" w:rsidRPr="00D73DB9" w:rsidRDefault="004F5241" w:rsidP="004F5241">
            <w:pPr>
              <w:jc w:val="left"/>
              <w:rPr>
                <w:rFonts w:ascii="Calibri" w:hAnsi="Calibri" w:cs="Calibri"/>
              </w:rPr>
            </w:pPr>
            <w:r w:rsidRPr="00D73DB9">
              <w:rPr>
                <w:rFonts w:ascii="Calibri" w:hAnsi="Calibri" w:cs="Calibri"/>
              </w:rPr>
              <w:t>lim ≠8</w:t>
            </w:r>
          </w:p>
        </w:tc>
        <w:tc>
          <w:tcPr>
            <w:tcW w:w="413" w:type="pct"/>
            <w:tcBorders>
              <w:top w:val="nil"/>
              <w:left w:val="nil"/>
              <w:bottom w:val="single" w:sz="4" w:space="0" w:color="auto"/>
              <w:right w:val="single" w:sz="4" w:space="0" w:color="auto"/>
            </w:tcBorders>
            <w:shd w:val="clear" w:color="auto" w:fill="auto"/>
            <w:vAlign w:val="center"/>
          </w:tcPr>
          <w:p w14:paraId="56BCD008" w14:textId="1F52BE5F"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2485A8D0" w14:textId="445E04C0"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6A9E83D" w14:textId="65E9031A" w:rsidR="004F5241" w:rsidRPr="00D73DB9" w:rsidRDefault="004F5241" w:rsidP="004F5241">
            <w:pPr>
              <w:jc w:val="center"/>
              <w:rPr>
                <w:rFonts w:ascii="Calibri" w:hAnsi="Calibri" w:cs="Calibri"/>
              </w:rPr>
            </w:pPr>
            <w:r w:rsidRPr="00D73DB9">
              <w:rPr>
                <w:rFonts w:ascii="Calibri" w:hAnsi="Calibri" w:cs="Calibri"/>
              </w:rPr>
              <w:t>15</w:t>
            </w:r>
          </w:p>
        </w:tc>
        <w:tc>
          <w:tcPr>
            <w:tcW w:w="361" w:type="pct"/>
            <w:tcBorders>
              <w:top w:val="nil"/>
              <w:left w:val="nil"/>
              <w:bottom w:val="single" w:sz="4" w:space="0" w:color="auto"/>
              <w:right w:val="single" w:sz="4" w:space="0" w:color="auto"/>
            </w:tcBorders>
            <w:shd w:val="clear" w:color="auto" w:fill="auto"/>
            <w:vAlign w:val="bottom"/>
          </w:tcPr>
          <w:p w14:paraId="16876625" w14:textId="2EA2FD0F"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4D92305B" w14:textId="636653A9"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bottom w:val="single" w:sz="4" w:space="0" w:color="auto"/>
            </w:tcBorders>
          </w:tcPr>
          <w:p w14:paraId="2F3F3A3D" w14:textId="73E5AFB2" w:rsidR="004F5241" w:rsidRPr="00D73DB9" w:rsidRDefault="004F5241" w:rsidP="004F5241">
            <w:pPr>
              <w:spacing w:before="0"/>
              <w:jc w:val="center"/>
              <w:rPr>
                <w:rFonts w:cs="Arial"/>
                <w:b/>
                <w:bCs/>
                <w:i/>
                <w:iCs/>
                <w:sz w:val="24"/>
                <w:szCs w:val="24"/>
              </w:rPr>
            </w:pPr>
          </w:p>
        </w:tc>
        <w:tc>
          <w:tcPr>
            <w:tcW w:w="289" w:type="pct"/>
            <w:tcBorders>
              <w:bottom w:val="single" w:sz="4" w:space="0" w:color="auto"/>
            </w:tcBorders>
            <w:shd w:val="clear" w:color="auto" w:fill="auto"/>
          </w:tcPr>
          <w:p w14:paraId="27A9F3F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E01920A" w14:textId="0B8B22E7" w:rsidR="004F5241" w:rsidRPr="00D73DB9" w:rsidRDefault="004F5241" w:rsidP="004F5241">
            <w:pPr>
              <w:jc w:val="right"/>
              <w:rPr>
                <w:rFonts w:ascii="Calibri" w:hAnsi="Calibri" w:cs="Calibri"/>
              </w:rPr>
            </w:pPr>
            <w:r w:rsidRPr="00D73DB9">
              <w:rPr>
                <w:rFonts w:ascii="Calibri" w:hAnsi="Calibri" w:cs="Calibri"/>
              </w:rPr>
              <w:t>8.478</w:t>
            </w:r>
          </w:p>
        </w:tc>
        <w:tc>
          <w:tcPr>
            <w:tcW w:w="173" w:type="pct"/>
            <w:tcBorders>
              <w:top w:val="single" w:sz="4" w:space="0" w:color="auto"/>
              <w:left w:val="nil"/>
              <w:bottom w:val="single" w:sz="4" w:space="0" w:color="auto"/>
              <w:right w:val="nil"/>
            </w:tcBorders>
            <w:shd w:val="clear" w:color="auto" w:fill="auto"/>
          </w:tcPr>
          <w:p w14:paraId="5D4C69C4" w14:textId="103925F2"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7825FC4"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FA0BAB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4270600"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81DDE7B" w14:textId="77777777" w:rsidR="004F5241" w:rsidRPr="00D73DB9" w:rsidRDefault="004F5241" w:rsidP="004F5241">
            <w:pPr>
              <w:spacing w:before="0"/>
              <w:jc w:val="center"/>
              <w:rPr>
                <w:rFonts w:cs="Arial"/>
                <w:b/>
                <w:bCs/>
                <w:i/>
                <w:iCs/>
                <w:sz w:val="24"/>
                <w:szCs w:val="24"/>
              </w:rPr>
            </w:pPr>
          </w:p>
        </w:tc>
      </w:tr>
      <w:tr w:rsidR="00D73DB9" w:rsidRPr="00D73DB9" w14:paraId="18D23F57" w14:textId="77777777" w:rsidTr="00453F75">
        <w:trPr>
          <w:trHeight w:val="234"/>
        </w:trPr>
        <w:tc>
          <w:tcPr>
            <w:tcW w:w="195" w:type="pct"/>
            <w:tcBorders>
              <w:right w:val="single" w:sz="4" w:space="0" w:color="auto"/>
            </w:tcBorders>
          </w:tcPr>
          <w:p w14:paraId="55C71C09" w14:textId="77777777" w:rsidR="004F5241" w:rsidRPr="00D73DB9" w:rsidRDefault="004F5241" w:rsidP="004F5241">
            <w:pPr>
              <w:spacing w:before="0"/>
              <w:jc w:val="left"/>
              <w:rPr>
                <w:rFonts w:cs="Arial"/>
                <w:bCs/>
                <w:iCs/>
                <w:sz w:val="18"/>
                <w:szCs w:val="18"/>
              </w:rPr>
            </w:pPr>
            <w:r w:rsidRPr="00D73DB9">
              <w:rPr>
                <w:rFonts w:cs="Arial"/>
                <w:bCs/>
                <w:iCs/>
                <w:sz w:val="18"/>
                <w:szCs w:val="18"/>
              </w:rPr>
              <w:t>13</w:t>
            </w:r>
          </w:p>
        </w:tc>
        <w:tc>
          <w:tcPr>
            <w:tcW w:w="431" w:type="pct"/>
            <w:tcBorders>
              <w:top w:val="nil"/>
              <w:left w:val="nil"/>
              <w:bottom w:val="single" w:sz="4" w:space="0" w:color="auto"/>
              <w:right w:val="single" w:sz="4" w:space="0" w:color="auto"/>
            </w:tcBorders>
            <w:shd w:val="clear" w:color="auto" w:fill="auto"/>
            <w:vAlign w:val="center"/>
          </w:tcPr>
          <w:p w14:paraId="528B6AF2" w14:textId="3728F5FB"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4992B269" w14:textId="3971697D"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1BD34096" w14:textId="4EE8A8F1" w:rsidR="004F5241" w:rsidRPr="00D73DB9" w:rsidRDefault="004F5241" w:rsidP="004F5241">
            <w:pPr>
              <w:rPr>
                <w:rFonts w:ascii="Calibri" w:hAnsi="Calibri" w:cs="Calibri"/>
              </w:rPr>
            </w:pPr>
            <w:r w:rsidRPr="00D73DB9">
              <w:rPr>
                <w:rFonts w:ascii="Calibri" w:hAnsi="Calibri" w:cs="Calibri"/>
              </w:rPr>
              <w:t>1500х6000</w:t>
            </w:r>
          </w:p>
        </w:tc>
        <w:tc>
          <w:tcPr>
            <w:tcW w:w="197" w:type="pct"/>
            <w:tcBorders>
              <w:top w:val="nil"/>
              <w:left w:val="nil"/>
              <w:bottom w:val="single" w:sz="4" w:space="0" w:color="auto"/>
              <w:right w:val="single" w:sz="4" w:space="0" w:color="auto"/>
            </w:tcBorders>
            <w:shd w:val="clear" w:color="auto" w:fill="auto"/>
            <w:vAlign w:val="center"/>
          </w:tcPr>
          <w:p w14:paraId="12617730" w14:textId="4EA5F8CC"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67A45967" w14:textId="3DD3067C"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0881F8D1" w14:textId="2706AA8C"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left w:val="single" w:sz="4" w:space="0" w:color="auto"/>
              <w:bottom w:val="single" w:sz="4" w:space="0" w:color="auto"/>
              <w:right w:val="single" w:sz="4" w:space="0" w:color="auto"/>
            </w:tcBorders>
          </w:tcPr>
          <w:p w14:paraId="402624DC" w14:textId="7C55F416" w:rsidR="004F5241" w:rsidRPr="00D73DB9" w:rsidRDefault="004F5241" w:rsidP="004F5241">
            <w:pPr>
              <w:spacing w:before="0"/>
              <w:jc w:val="center"/>
              <w:rPr>
                <w:rFonts w:cs="Arial"/>
                <w:b/>
                <w:bCs/>
                <w:i/>
                <w:iCs/>
                <w:sz w:val="24"/>
                <w:szCs w:val="24"/>
              </w:rPr>
            </w:pPr>
          </w:p>
        </w:tc>
        <w:tc>
          <w:tcPr>
            <w:tcW w:w="289" w:type="pct"/>
            <w:tcBorders>
              <w:top w:val="single" w:sz="4" w:space="0" w:color="auto"/>
              <w:left w:val="single" w:sz="4" w:space="0" w:color="auto"/>
              <w:bottom w:val="single" w:sz="4" w:space="0" w:color="auto"/>
              <w:right w:val="single" w:sz="4" w:space="0" w:color="auto"/>
            </w:tcBorders>
            <w:shd w:val="clear" w:color="auto" w:fill="auto"/>
          </w:tcPr>
          <w:p w14:paraId="1260DD26"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910AA63" w14:textId="73C6BE46" w:rsidR="004F5241" w:rsidRPr="00D73DB9" w:rsidRDefault="004F5241" w:rsidP="004F5241">
            <w:pPr>
              <w:jc w:val="right"/>
              <w:rPr>
                <w:rFonts w:ascii="Calibri" w:hAnsi="Calibri" w:cs="Calibri"/>
              </w:rPr>
            </w:pPr>
            <w:r w:rsidRPr="00D73DB9">
              <w:rPr>
                <w:rFonts w:ascii="Calibri" w:hAnsi="Calibri" w:cs="Calibri"/>
              </w:rPr>
              <w:t>1.413</w:t>
            </w:r>
          </w:p>
        </w:tc>
        <w:tc>
          <w:tcPr>
            <w:tcW w:w="173" w:type="pct"/>
            <w:tcBorders>
              <w:top w:val="single" w:sz="4" w:space="0" w:color="auto"/>
              <w:left w:val="single" w:sz="4" w:space="0" w:color="auto"/>
              <w:bottom w:val="single" w:sz="4" w:space="0" w:color="auto"/>
              <w:right w:val="nil"/>
            </w:tcBorders>
            <w:shd w:val="clear" w:color="auto" w:fill="auto"/>
          </w:tcPr>
          <w:p w14:paraId="7F65588D" w14:textId="4B4B18A5"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E030917"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580988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168B03D"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83DE04A" w14:textId="77777777" w:rsidR="004F5241" w:rsidRPr="00D73DB9" w:rsidRDefault="004F5241" w:rsidP="004F5241">
            <w:pPr>
              <w:spacing w:before="0"/>
              <w:jc w:val="center"/>
              <w:rPr>
                <w:rFonts w:cs="Arial"/>
                <w:b/>
                <w:bCs/>
                <w:i/>
                <w:iCs/>
                <w:sz w:val="24"/>
                <w:szCs w:val="24"/>
              </w:rPr>
            </w:pPr>
          </w:p>
        </w:tc>
      </w:tr>
      <w:tr w:rsidR="00D73DB9" w:rsidRPr="00D73DB9" w14:paraId="777F074E" w14:textId="77777777" w:rsidTr="00453F75">
        <w:trPr>
          <w:trHeight w:val="234"/>
        </w:trPr>
        <w:tc>
          <w:tcPr>
            <w:tcW w:w="195" w:type="pct"/>
          </w:tcPr>
          <w:p w14:paraId="54D4B8E2" w14:textId="77777777" w:rsidR="004F5241" w:rsidRPr="00D73DB9" w:rsidRDefault="004F5241" w:rsidP="004F5241">
            <w:pPr>
              <w:spacing w:before="0"/>
              <w:jc w:val="left"/>
              <w:rPr>
                <w:rFonts w:cs="Arial"/>
                <w:bCs/>
                <w:iCs/>
                <w:sz w:val="18"/>
                <w:szCs w:val="18"/>
              </w:rPr>
            </w:pPr>
            <w:r w:rsidRPr="00D73DB9">
              <w:rPr>
                <w:rFonts w:cs="Arial"/>
                <w:bCs/>
                <w:iCs/>
                <w:sz w:val="18"/>
                <w:szCs w:val="18"/>
              </w:rPr>
              <w:t>14</w:t>
            </w:r>
          </w:p>
        </w:tc>
        <w:tc>
          <w:tcPr>
            <w:tcW w:w="431" w:type="pct"/>
            <w:tcBorders>
              <w:top w:val="nil"/>
              <w:left w:val="nil"/>
              <w:bottom w:val="single" w:sz="4" w:space="0" w:color="auto"/>
              <w:right w:val="single" w:sz="4" w:space="0" w:color="auto"/>
            </w:tcBorders>
            <w:shd w:val="clear" w:color="auto" w:fill="auto"/>
            <w:vAlign w:val="center"/>
          </w:tcPr>
          <w:p w14:paraId="7FC58C7E" w14:textId="50467C61"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58ABA82C" w14:textId="3B1E8003"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4C5F7720" w14:textId="1C21C6B6"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0569E9FC" w14:textId="56D102DE" w:rsidR="004F5241" w:rsidRPr="00D73DB9" w:rsidRDefault="004F5241" w:rsidP="004F5241">
            <w:pPr>
              <w:jc w:val="center"/>
              <w:rPr>
                <w:rFonts w:ascii="Calibri" w:hAnsi="Calibri" w:cs="Calibri"/>
              </w:rPr>
            </w:pPr>
            <w:r w:rsidRPr="00D73DB9">
              <w:rPr>
                <w:rFonts w:ascii="Calibri" w:hAnsi="Calibri" w:cs="Calibri"/>
              </w:rPr>
              <w:t>24</w:t>
            </w:r>
          </w:p>
        </w:tc>
        <w:tc>
          <w:tcPr>
            <w:tcW w:w="361" w:type="pct"/>
            <w:tcBorders>
              <w:top w:val="nil"/>
              <w:left w:val="nil"/>
              <w:bottom w:val="single" w:sz="4" w:space="0" w:color="auto"/>
              <w:right w:val="single" w:sz="4" w:space="0" w:color="auto"/>
            </w:tcBorders>
            <w:shd w:val="clear" w:color="auto" w:fill="auto"/>
            <w:vAlign w:val="bottom"/>
          </w:tcPr>
          <w:p w14:paraId="45C98670" w14:textId="63AC9B50"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2B245F4D" w14:textId="5F375EC3"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4B42167A" w14:textId="7D33111C"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41652D6C"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18C5FAD" w14:textId="2A7E72C6" w:rsidR="004F5241" w:rsidRPr="00D73DB9" w:rsidRDefault="004F5241" w:rsidP="004F5241">
            <w:pPr>
              <w:jc w:val="right"/>
              <w:rPr>
                <w:rFonts w:ascii="Calibri" w:hAnsi="Calibri" w:cs="Calibri"/>
              </w:rPr>
            </w:pPr>
            <w:r w:rsidRPr="00D73DB9">
              <w:rPr>
                <w:rFonts w:ascii="Calibri" w:hAnsi="Calibri" w:cs="Calibri"/>
              </w:rPr>
              <w:t>22.608</w:t>
            </w:r>
          </w:p>
        </w:tc>
        <w:tc>
          <w:tcPr>
            <w:tcW w:w="173" w:type="pct"/>
            <w:tcBorders>
              <w:top w:val="single" w:sz="4" w:space="0" w:color="auto"/>
              <w:left w:val="nil"/>
              <w:bottom w:val="single" w:sz="4" w:space="0" w:color="auto"/>
              <w:right w:val="nil"/>
            </w:tcBorders>
            <w:shd w:val="clear" w:color="auto" w:fill="auto"/>
          </w:tcPr>
          <w:p w14:paraId="613F48B6" w14:textId="1AFD3CA6"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3D5584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AA8F77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F2B196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37A5797" w14:textId="77777777" w:rsidR="004F5241" w:rsidRPr="00D73DB9" w:rsidRDefault="004F5241" w:rsidP="004F5241">
            <w:pPr>
              <w:spacing w:before="0"/>
              <w:jc w:val="center"/>
              <w:rPr>
                <w:rFonts w:cs="Arial"/>
                <w:b/>
                <w:bCs/>
                <w:i/>
                <w:iCs/>
                <w:sz w:val="24"/>
                <w:szCs w:val="24"/>
              </w:rPr>
            </w:pPr>
          </w:p>
        </w:tc>
      </w:tr>
      <w:tr w:rsidR="00D73DB9" w:rsidRPr="00D73DB9" w14:paraId="5EF9F3F0" w14:textId="77777777" w:rsidTr="00453F75">
        <w:trPr>
          <w:trHeight w:val="234"/>
        </w:trPr>
        <w:tc>
          <w:tcPr>
            <w:tcW w:w="195" w:type="pct"/>
          </w:tcPr>
          <w:p w14:paraId="5F48382A" w14:textId="77777777" w:rsidR="004F5241" w:rsidRPr="00D73DB9" w:rsidRDefault="004F5241" w:rsidP="004F5241">
            <w:pPr>
              <w:spacing w:before="0"/>
              <w:jc w:val="left"/>
              <w:rPr>
                <w:rFonts w:cs="Arial"/>
                <w:bCs/>
                <w:iCs/>
                <w:sz w:val="18"/>
                <w:szCs w:val="18"/>
              </w:rPr>
            </w:pPr>
            <w:r w:rsidRPr="00D73DB9">
              <w:rPr>
                <w:rFonts w:cs="Arial"/>
                <w:bCs/>
                <w:iCs/>
                <w:sz w:val="18"/>
                <w:szCs w:val="18"/>
              </w:rPr>
              <w:t>15</w:t>
            </w:r>
          </w:p>
        </w:tc>
        <w:tc>
          <w:tcPr>
            <w:tcW w:w="431" w:type="pct"/>
            <w:tcBorders>
              <w:top w:val="nil"/>
              <w:left w:val="nil"/>
              <w:bottom w:val="single" w:sz="4" w:space="0" w:color="auto"/>
              <w:right w:val="single" w:sz="4" w:space="0" w:color="auto"/>
            </w:tcBorders>
            <w:shd w:val="clear" w:color="auto" w:fill="auto"/>
            <w:vAlign w:val="center"/>
          </w:tcPr>
          <w:p w14:paraId="709F94C6" w14:textId="2B67D4D1"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351B50E3" w14:textId="495C2B6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73FAF019" w14:textId="6FFA8B60"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nil"/>
              <w:left w:val="nil"/>
              <w:bottom w:val="single" w:sz="4" w:space="0" w:color="auto"/>
              <w:right w:val="single" w:sz="4" w:space="0" w:color="auto"/>
            </w:tcBorders>
            <w:shd w:val="clear" w:color="auto" w:fill="auto"/>
            <w:vAlign w:val="center"/>
          </w:tcPr>
          <w:p w14:paraId="7CD9F4E7" w14:textId="79C1C41A" w:rsidR="004F5241" w:rsidRPr="00D73DB9" w:rsidRDefault="004F5241" w:rsidP="004F5241">
            <w:pPr>
              <w:jc w:val="center"/>
              <w:rPr>
                <w:rFonts w:ascii="Calibri" w:hAnsi="Calibri" w:cs="Calibri"/>
              </w:rPr>
            </w:pPr>
            <w:r w:rsidRPr="00D73DB9">
              <w:rPr>
                <w:rFonts w:ascii="Calibri" w:hAnsi="Calibri" w:cs="Calibri"/>
              </w:rPr>
              <w:t>13</w:t>
            </w:r>
          </w:p>
        </w:tc>
        <w:tc>
          <w:tcPr>
            <w:tcW w:w="361" w:type="pct"/>
            <w:tcBorders>
              <w:top w:val="nil"/>
              <w:left w:val="nil"/>
              <w:bottom w:val="single" w:sz="4" w:space="0" w:color="auto"/>
              <w:right w:val="single" w:sz="4" w:space="0" w:color="auto"/>
            </w:tcBorders>
            <w:shd w:val="clear" w:color="auto" w:fill="auto"/>
            <w:vAlign w:val="bottom"/>
          </w:tcPr>
          <w:p w14:paraId="6A3B4424" w14:textId="77777777" w:rsidR="004F5241" w:rsidRPr="00D73DB9" w:rsidRDefault="004F5241" w:rsidP="004F5241">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10051,  </w:t>
            </w:r>
          </w:p>
          <w:p w14:paraId="2A2CA51A" w14:textId="7EB20918"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50952BA4" w14:textId="2D68D7D4" w:rsidR="004F5241" w:rsidRPr="00D73DB9" w:rsidRDefault="004F5241" w:rsidP="004F5241">
            <w:pPr>
              <w:spacing w:before="0"/>
              <w:jc w:val="center"/>
              <w:rPr>
                <w:rFonts w:cs="Arial"/>
                <w:b/>
                <w:bCs/>
                <w:i/>
                <w:iCs/>
                <w:sz w:val="24"/>
                <w:szCs w:val="24"/>
              </w:rPr>
            </w:pPr>
          </w:p>
        </w:tc>
        <w:tc>
          <w:tcPr>
            <w:tcW w:w="289" w:type="pct"/>
            <w:shd w:val="clear" w:color="auto" w:fill="auto"/>
          </w:tcPr>
          <w:p w14:paraId="05B817C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27622E4" w14:textId="5005ECC5" w:rsidR="004F5241" w:rsidRPr="00D73DB9" w:rsidRDefault="004F5241" w:rsidP="004F5241">
            <w:pPr>
              <w:jc w:val="right"/>
              <w:rPr>
                <w:rFonts w:ascii="Calibri" w:hAnsi="Calibri" w:cs="Calibri"/>
              </w:rPr>
            </w:pPr>
            <w:r w:rsidRPr="00D73DB9">
              <w:rPr>
                <w:rFonts w:ascii="Calibri" w:hAnsi="Calibri" w:cs="Calibri"/>
              </w:rPr>
              <w:t>16.328</w:t>
            </w:r>
          </w:p>
        </w:tc>
        <w:tc>
          <w:tcPr>
            <w:tcW w:w="173" w:type="pct"/>
            <w:tcBorders>
              <w:top w:val="single" w:sz="4" w:space="0" w:color="auto"/>
              <w:left w:val="nil"/>
              <w:bottom w:val="single" w:sz="4" w:space="0" w:color="auto"/>
              <w:right w:val="nil"/>
            </w:tcBorders>
            <w:shd w:val="clear" w:color="auto" w:fill="auto"/>
          </w:tcPr>
          <w:p w14:paraId="09252B45" w14:textId="765026F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1F9B08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2F5762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DC1DE4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1792129" w14:textId="77777777" w:rsidR="004F5241" w:rsidRPr="00D73DB9" w:rsidRDefault="004F5241" w:rsidP="004F5241">
            <w:pPr>
              <w:spacing w:before="0"/>
              <w:jc w:val="center"/>
              <w:rPr>
                <w:rFonts w:cs="Arial"/>
                <w:b/>
                <w:bCs/>
                <w:i/>
                <w:iCs/>
                <w:sz w:val="24"/>
                <w:szCs w:val="24"/>
              </w:rPr>
            </w:pPr>
          </w:p>
        </w:tc>
      </w:tr>
      <w:tr w:rsidR="00D73DB9" w:rsidRPr="00D73DB9" w14:paraId="03C878FD" w14:textId="77777777" w:rsidTr="00453F75">
        <w:trPr>
          <w:trHeight w:val="234"/>
        </w:trPr>
        <w:tc>
          <w:tcPr>
            <w:tcW w:w="195" w:type="pct"/>
          </w:tcPr>
          <w:p w14:paraId="36103A6B" w14:textId="77777777" w:rsidR="004F5241" w:rsidRPr="00D73DB9" w:rsidRDefault="004F5241" w:rsidP="004F5241">
            <w:pPr>
              <w:spacing w:before="0"/>
              <w:jc w:val="left"/>
              <w:rPr>
                <w:rFonts w:cs="Arial"/>
                <w:bCs/>
                <w:iCs/>
                <w:sz w:val="18"/>
                <w:szCs w:val="18"/>
              </w:rPr>
            </w:pPr>
            <w:r w:rsidRPr="00D73DB9">
              <w:rPr>
                <w:rFonts w:cs="Arial"/>
                <w:bCs/>
                <w:iCs/>
                <w:sz w:val="18"/>
                <w:szCs w:val="18"/>
              </w:rPr>
              <w:t>16</w:t>
            </w:r>
          </w:p>
        </w:tc>
        <w:tc>
          <w:tcPr>
            <w:tcW w:w="431" w:type="pct"/>
            <w:tcBorders>
              <w:top w:val="nil"/>
              <w:left w:val="nil"/>
              <w:bottom w:val="single" w:sz="4" w:space="0" w:color="auto"/>
              <w:right w:val="single" w:sz="4" w:space="0" w:color="auto"/>
            </w:tcBorders>
            <w:shd w:val="clear" w:color="auto" w:fill="auto"/>
            <w:vAlign w:val="center"/>
          </w:tcPr>
          <w:p w14:paraId="279DFADB" w14:textId="198D1EBF"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nil"/>
              <w:left w:val="nil"/>
              <w:bottom w:val="single" w:sz="4" w:space="0" w:color="auto"/>
              <w:right w:val="single" w:sz="4" w:space="0" w:color="auto"/>
            </w:tcBorders>
            <w:shd w:val="clear" w:color="auto" w:fill="auto"/>
            <w:vAlign w:val="center"/>
          </w:tcPr>
          <w:p w14:paraId="72AD712E" w14:textId="55E13E42"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02DBF8D0" w14:textId="3D1E3EA5" w:rsidR="004F5241" w:rsidRPr="00D73DB9" w:rsidRDefault="004F5241" w:rsidP="004F5241">
            <w:pPr>
              <w:rPr>
                <w:rFonts w:ascii="Calibri" w:hAnsi="Calibri" w:cs="Calibri"/>
              </w:rPr>
            </w:pPr>
            <w:r w:rsidRPr="00D73DB9">
              <w:rPr>
                <w:rFonts w:ascii="Calibri" w:hAnsi="Calibri" w:cs="Calibri"/>
              </w:rPr>
              <w:t>1500 x 12000</w:t>
            </w:r>
          </w:p>
        </w:tc>
        <w:tc>
          <w:tcPr>
            <w:tcW w:w="197" w:type="pct"/>
            <w:tcBorders>
              <w:top w:val="nil"/>
              <w:left w:val="nil"/>
              <w:bottom w:val="single" w:sz="4" w:space="0" w:color="auto"/>
              <w:right w:val="single" w:sz="4" w:space="0" w:color="auto"/>
            </w:tcBorders>
            <w:shd w:val="clear" w:color="auto" w:fill="auto"/>
            <w:vAlign w:val="center"/>
          </w:tcPr>
          <w:p w14:paraId="4BE4E3DB" w14:textId="4C562385" w:rsidR="004F5241" w:rsidRPr="00D73DB9" w:rsidRDefault="004F5241" w:rsidP="004F5241">
            <w:pPr>
              <w:jc w:val="center"/>
              <w:rPr>
                <w:rFonts w:ascii="Calibri" w:hAnsi="Calibri" w:cs="Calibri"/>
              </w:rPr>
            </w:pPr>
            <w:r w:rsidRPr="00D73DB9">
              <w:rPr>
                <w:rFonts w:ascii="Calibri" w:hAnsi="Calibri" w:cs="Calibri"/>
              </w:rPr>
              <w:t>3</w:t>
            </w:r>
          </w:p>
        </w:tc>
        <w:tc>
          <w:tcPr>
            <w:tcW w:w="361" w:type="pct"/>
            <w:tcBorders>
              <w:top w:val="nil"/>
              <w:left w:val="nil"/>
              <w:bottom w:val="single" w:sz="4" w:space="0" w:color="auto"/>
              <w:right w:val="single" w:sz="4" w:space="0" w:color="auto"/>
            </w:tcBorders>
            <w:shd w:val="clear" w:color="auto" w:fill="auto"/>
            <w:vAlign w:val="bottom"/>
          </w:tcPr>
          <w:p w14:paraId="0F13CCC4" w14:textId="6FCF24DA"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175D951D" w14:textId="05A3362D"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27062D6B" w14:textId="0DC69C0F" w:rsidR="004F5241" w:rsidRPr="00D73DB9" w:rsidRDefault="004F5241" w:rsidP="004F5241">
            <w:pPr>
              <w:spacing w:before="0"/>
              <w:jc w:val="center"/>
              <w:rPr>
                <w:rFonts w:cs="Arial"/>
                <w:b/>
                <w:bCs/>
                <w:i/>
                <w:iCs/>
                <w:sz w:val="24"/>
                <w:szCs w:val="24"/>
              </w:rPr>
            </w:pPr>
          </w:p>
        </w:tc>
        <w:tc>
          <w:tcPr>
            <w:tcW w:w="289" w:type="pct"/>
            <w:shd w:val="clear" w:color="auto" w:fill="auto"/>
          </w:tcPr>
          <w:p w14:paraId="330918B8"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F06232E" w14:textId="0E592F6A" w:rsidR="004F5241" w:rsidRPr="00D73DB9" w:rsidRDefault="004F5241" w:rsidP="004F5241">
            <w:pPr>
              <w:jc w:val="right"/>
              <w:rPr>
                <w:rFonts w:ascii="Calibri" w:hAnsi="Calibri" w:cs="Calibri"/>
              </w:rPr>
            </w:pPr>
            <w:r w:rsidRPr="00D73DB9">
              <w:rPr>
                <w:rFonts w:ascii="Calibri" w:hAnsi="Calibri" w:cs="Calibri"/>
              </w:rPr>
              <w:t>4.239</w:t>
            </w:r>
          </w:p>
        </w:tc>
        <w:tc>
          <w:tcPr>
            <w:tcW w:w="173" w:type="pct"/>
            <w:tcBorders>
              <w:top w:val="single" w:sz="4" w:space="0" w:color="auto"/>
              <w:left w:val="nil"/>
              <w:bottom w:val="single" w:sz="4" w:space="0" w:color="auto"/>
              <w:right w:val="nil"/>
            </w:tcBorders>
            <w:shd w:val="clear" w:color="auto" w:fill="auto"/>
          </w:tcPr>
          <w:p w14:paraId="2980A1D6" w14:textId="74B2C23A"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6CD479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C4126B4"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A76AAF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589D54B" w14:textId="77777777" w:rsidR="004F5241" w:rsidRPr="00D73DB9" w:rsidRDefault="004F5241" w:rsidP="004F5241">
            <w:pPr>
              <w:spacing w:before="0"/>
              <w:jc w:val="center"/>
              <w:rPr>
                <w:rFonts w:cs="Arial"/>
                <w:b/>
                <w:bCs/>
                <w:i/>
                <w:iCs/>
                <w:sz w:val="24"/>
                <w:szCs w:val="24"/>
              </w:rPr>
            </w:pPr>
          </w:p>
        </w:tc>
      </w:tr>
      <w:tr w:rsidR="00D73DB9" w:rsidRPr="00D73DB9" w14:paraId="5DD22DB6" w14:textId="77777777" w:rsidTr="00453F75">
        <w:trPr>
          <w:trHeight w:val="234"/>
        </w:trPr>
        <w:tc>
          <w:tcPr>
            <w:tcW w:w="195" w:type="pct"/>
          </w:tcPr>
          <w:p w14:paraId="3CD6341D" w14:textId="77777777" w:rsidR="004F5241" w:rsidRPr="00D73DB9" w:rsidRDefault="004F5241" w:rsidP="004F5241">
            <w:pPr>
              <w:spacing w:before="0"/>
              <w:jc w:val="left"/>
              <w:rPr>
                <w:rFonts w:cs="Arial"/>
                <w:bCs/>
                <w:iCs/>
                <w:sz w:val="18"/>
                <w:szCs w:val="18"/>
              </w:rPr>
            </w:pPr>
            <w:r w:rsidRPr="00D73DB9">
              <w:rPr>
                <w:rFonts w:cs="Arial"/>
                <w:bCs/>
                <w:iCs/>
                <w:sz w:val="18"/>
                <w:szCs w:val="18"/>
              </w:rPr>
              <w:t>17</w:t>
            </w:r>
          </w:p>
        </w:tc>
        <w:tc>
          <w:tcPr>
            <w:tcW w:w="431" w:type="pct"/>
            <w:tcBorders>
              <w:top w:val="nil"/>
              <w:left w:val="nil"/>
              <w:bottom w:val="single" w:sz="4" w:space="0" w:color="auto"/>
              <w:right w:val="single" w:sz="4" w:space="0" w:color="auto"/>
            </w:tcBorders>
            <w:shd w:val="clear" w:color="auto" w:fill="auto"/>
            <w:vAlign w:val="center"/>
          </w:tcPr>
          <w:p w14:paraId="009A0AD7" w14:textId="1F9D8E85"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309E8677" w14:textId="7A7138B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4C994B16" w14:textId="6498B6DD"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2FE277C0" w14:textId="51AC3119"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61620DF3" w14:textId="50F40FC6"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12761E48" w14:textId="09BE0690"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E18E05C" w14:textId="7C2E2CB5" w:rsidR="004F5241" w:rsidRPr="00D73DB9" w:rsidRDefault="004F5241" w:rsidP="004F5241">
            <w:pPr>
              <w:spacing w:before="0"/>
              <w:jc w:val="center"/>
              <w:rPr>
                <w:rFonts w:cs="Arial"/>
                <w:b/>
                <w:bCs/>
                <w:i/>
                <w:iCs/>
                <w:sz w:val="24"/>
                <w:szCs w:val="24"/>
              </w:rPr>
            </w:pPr>
          </w:p>
        </w:tc>
        <w:tc>
          <w:tcPr>
            <w:tcW w:w="289" w:type="pct"/>
            <w:shd w:val="clear" w:color="auto" w:fill="auto"/>
          </w:tcPr>
          <w:p w14:paraId="3B63FA9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5908204" w14:textId="0E7CB3ED" w:rsidR="004F5241" w:rsidRPr="00D73DB9" w:rsidRDefault="004F5241" w:rsidP="004F5241">
            <w:pPr>
              <w:jc w:val="right"/>
              <w:rPr>
                <w:rFonts w:ascii="Calibri" w:hAnsi="Calibri" w:cs="Calibri"/>
              </w:rPr>
            </w:pPr>
            <w:r w:rsidRPr="00D73DB9">
              <w:rPr>
                <w:rFonts w:ascii="Calibri" w:hAnsi="Calibri" w:cs="Calibri"/>
              </w:rPr>
              <w:t>2.261</w:t>
            </w:r>
          </w:p>
        </w:tc>
        <w:tc>
          <w:tcPr>
            <w:tcW w:w="173" w:type="pct"/>
            <w:tcBorders>
              <w:top w:val="single" w:sz="4" w:space="0" w:color="auto"/>
              <w:left w:val="nil"/>
              <w:bottom w:val="single" w:sz="4" w:space="0" w:color="auto"/>
              <w:right w:val="nil"/>
            </w:tcBorders>
            <w:shd w:val="clear" w:color="auto" w:fill="auto"/>
          </w:tcPr>
          <w:p w14:paraId="13D8982A" w14:textId="7F494B6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7524C6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B495698"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78BDCF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BA897BF" w14:textId="77777777" w:rsidR="004F5241" w:rsidRPr="00D73DB9" w:rsidRDefault="004F5241" w:rsidP="004F5241">
            <w:pPr>
              <w:spacing w:before="0"/>
              <w:jc w:val="center"/>
              <w:rPr>
                <w:rFonts w:cs="Arial"/>
                <w:b/>
                <w:bCs/>
                <w:i/>
                <w:iCs/>
                <w:sz w:val="24"/>
                <w:szCs w:val="24"/>
              </w:rPr>
            </w:pPr>
          </w:p>
        </w:tc>
      </w:tr>
      <w:tr w:rsidR="00D73DB9" w:rsidRPr="00D73DB9" w14:paraId="1F310263" w14:textId="77777777" w:rsidTr="00453F75">
        <w:trPr>
          <w:trHeight w:val="234"/>
        </w:trPr>
        <w:tc>
          <w:tcPr>
            <w:tcW w:w="195" w:type="pct"/>
          </w:tcPr>
          <w:p w14:paraId="63308937" w14:textId="77777777" w:rsidR="004F5241" w:rsidRPr="00D73DB9" w:rsidRDefault="004F5241" w:rsidP="004F5241">
            <w:pPr>
              <w:spacing w:before="0"/>
              <w:jc w:val="left"/>
              <w:rPr>
                <w:rFonts w:cs="Arial"/>
                <w:bCs/>
                <w:iCs/>
                <w:sz w:val="18"/>
                <w:szCs w:val="18"/>
              </w:rPr>
            </w:pPr>
            <w:r w:rsidRPr="00D73DB9">
              <w:rPr>
                <w:rFonts w:cs="Arial"/>
                <w:bCs/>
                <w:iCs/>
                <w:sz w:val="18"/>
                <w:szCs w:val="18"/>
              </w:rPr>
              <w:t>18</w:t>
            </w:r>
          </w:p>
        </w:tc>
        <w:tc>
          <w:tcPr>
            <w:tcW w:w="431" w:type="pct"/>
            <w:tcBorders>
              <w:top w:val="nil"/>
              <w:left w:val="nil"/>
              <w:bottom w:val="single" w:sz="4" w:space="0" w:color="auto"/>
              <w:right w:val="single" w:sz="4" w:space="0" w:color="auto"/>
            </w:tcBorders>
            <w:shd w:val="clear" w:color="auto" w:fill="auto"/>
            <w:vAlign w:val="center"/>
          </w:tcPr>
          <w:p w14:paraId="580CE49C" w14:textId="55E46CBD"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01AB2884" w14:textId="372C74A3"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E3DFC63" w14:textId="3F837339" w:rsidR="004F5241" w:rsidRPr="00D73DB9" w:rsidRDefault="004F5241" w:rsidP="004F5241">
            <w:pPr>
              <w:rPr>
                <w:rFonts w:ascii="Calibri" w:hAnsi="Calibri" w:cs="Calibri"/>
              </w:rPr>
            </w:pPr>
            <w:r w:rsidRPr="00D73DB9">
              <w:rPr>
                <w:rFonts w:ascii="Calibri" w:hAnsi="Calibri" w:cs="Calibri"/>
              </w:rPr>
              <w:t>1500 x 12000</w:t>
            </w:r>
          </w:p>
        </w:tc>
        <w:tc>
          <w:tcPr>
            <w:tcW w:w="197" w:type="pct"/>
            <w:tcBorders>
              <w:top w:val="nil"/>
              <w:left w:val="nil"/>
              <w:bottom w:val="single" w:sz="4" w:space="0" w:color="auto"/>
              <w:right w:val="single" w:sz="4" w:space="0" w:color="auto"/>
            </w:tcBorders>
            <w:shd w:val="clear" w:color="auto" w:fill="auto"/>
            <w:vAlign w:val="center"/>
          </w:tcPr>
          <w:p w14:paraId="4B0830CB" w14:textId="30E81BAA"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5A0E6946" w14:textId="78C5A266"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068BF398" w14:textId="75E98DA6"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Pr>
          <w:p w14:paraId="1444A986" w14:textId="587473D1" w:rsidR="004F5241" w:rsidRPr="00D73DB9" w:rsidRDefault="004F5241" w:rsidP="004F5241">
            <w:pPr>
              <w:spacing w:before="0"/>
              <w:jc w:val="center"/>
              <w:rPr>
                <w:rFonts w:cs="Arial"/>
                <w:b/>
                <w:bCs/>
                <w:i/>
                <w:iCs/>
                <w:sz w:val="24"/>
                <w:szCs w:val="24"/>
              </w:rPr>
            </w:pPr>
          </w:p>
        </w:tc>
        <w:tc>
          <w:tcPr>
            <w:tcW w:w="289" w:type="pct"/>
            <w:shd w:val="clear" w:color="auto" w:fill="auto"/>
          </w:tcPr>
          <w:p w14:paraId="292841F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8784541" w14:textId="610F4A56" w:rsidR="004F5241" w:rsidRPr="00D73DB9" w:rsidRDefault="004F5241" w:rsidP="004F5241">
            <w:pPr>
              <w:jc w:val="right"/>
              <w:rPr>
                <w:rFonts w:ascii="Calibri" w:hAnsi="Calibri" w:cs="Calibri"/>
              </w:rPr>
            </w:pPr>
            <w:r w:rsidRPr="00D73DB9">
              <w:rPr>
                <w:rFonts w:ascii="Calibri" w:hAnsi="Calibri" w:cs="Calibri"/>
              </w:rPr>
              <w:t>3.391</w:t>
            </w:r>
          </w:p>
        </w:tc>
        <w:tc>
          <w:tcPr>
            <w:tcW w:w="173" w:type="pct"/>
            <w:tcBorders>
              <w:top w:val="single" w:sz="4" w:space="0" w:color="auto"/>
              <w:left w:val="nil"/>
              <w:bottom w:val="single" w:sz="4" w:space="0" w:color="auto"/>
              <w:right w:val="nil"/>
            </w:tcBorders>
            <w:shd w:val="clear" w:color="auto" w:fill="auto"/>
          </w:tcPr>
          <w:p w14:paraId="090586E3" w14:textId="2BB06009"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41475C0"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FF624F0"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0F3CB0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3C09C17" w14:textId="77777777" w:rsidR="004F5241" w:rsidRPr="00D73DB9" w:rsidRDefault="004F5241" w:rsidP="004F5241">
            <w:pPr>
              <w:spacing w:before="0"/>
              <w:jc w:val="center"/>
              <w:rPr>
                <w:rFonts w:cs="Arial"/>
                <w:b/>
                <w:bCs/>
                <w:i/>
                <w:iCs/>
                <w:sz w:val="24"/>
                <w:szCs w:val="24"/>
              </w:rPr>
            </w:pPr>
          </w:p>
        </w:tc>
      </w:tr>
      <w:tr w:rsidR="00D73DB9" w:rsidRPr="00D73DB9" w14:paraId="2280FB92" w14:textId="77777777" w:rsidTr="00453F75">
        <w:trPr>
          <w:trHeight w:val="234"/>
        </w:trPr>
        <w:tc>
          <w:tcPr>
            <w:tcW w:w="195" w:type="pct"/>
          </w:tcPr>
          <w:p w14:paraId="36355640" w14:textId="77777777" w:rsidR="004F5241" w:rsidRPr="00D73DB9" w:rsidRDefault="004F5241" w:rsidP="004F5241">
            <w:pPr>
              <w:spacing w:before="0"/>
              <w:jc w:val="left"/>
              <w:rPr>
                <w:rFonts w:cs="Arial"/>
                <w:bCs/>
                <w:iCs/>
                <w:sz w:val="18"/>
                <w:szCs w:val="18"/>
              </w:rPr>
            </w:pPr>
            <w:r w:rsidRPr="00D73DB9">
              <w:rPr>
                <w:rFonts w:cs="Arial"/>
                <w:bCs/>
                <w:iCs/>
                <w:sz w:val="18"/>
                <w:szCs w:val="18"/>
              </w:rPr>
              <w:t>19</w:t>
            </w:r>
          </w:p>
        </w:tc>
        <w:tc>
          <w:tcPr>
            <w:tcW w:w="431" w:type="pct"/>
            <w:tcBorders>
              <w:top w:val="nil"/>
              <w:left w:val="nil"/>
              <w:bottom w:val="single" w:sz="4" w:space="0" w:color="auto"/>
              <w:right w:val="single" w:sz="4" w:space="0" w:color="auto"/>
            </w:tcBorders>
            <w:shd w:val="clear" w:color="auto" w:fill="auto"/>
            <w:vAlign w:val="center"/>
          </w:tcPr>
          <w:p w14:paraId="373A9743" w14:textId="537A06F3"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5DC9C027" w14:textId="0B6968F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FDD77B4" w14:textId="65ED0A59" w:rsidR="004F5241" w:rsidRPr="00D73DB9" w:rsidRDefault="004F5241" w:rsidP="004F5241">
            <w:pPr>
              <w:rPr>
                <w:rFonts w:ascii="Calibri" w:hAnsi="Calibri" w:cs="Calibri"/>
              </w:rPr>
            </w:pPr>
            <w:r w:rsidRPr="00D73DB9">
              <w:rPr>
                <w:rFonts w:ascii="Calibri" w:hAnsi="Calibri" w:cs="Calibri"/>
              </w:rPr>
              <w:t>1500х6000</w:t>
            </w:r>
          </w:p>
        </w:tc>
        <w:tc>
          <w:tcPr>
            <w:tcW w:w="197" w:type="pct"/>
            <w:tcBorders>
              <w:top w:val="nil"/>
              <w:left w:val="nil"/>
              <w:bottom w:val="single" w:sz="4" w:space="0" w:color="auto"/>
              <w:right w:val="single" w:sz="4" w:space="0" w:color="auto"/>
            </w:tcBorders>
            <w:shd w:val="clear" w:color="auto" w:fill="auto"/>
            <w:vAlign w:val="center"/>
          </w:tcPr>
          <w:p w14:paraId="0E45FE93" w14:textId="51B2D5C4" w:rsidR="004F5241" w:rsidRPr="00D73DB9" w:rsidRDefault="004F5241" w:rsidP="004F5241">
            <w:pPr>
              <w:jc w:val="center"/>
              <w:rPr>
                <w:rFonts w:ascii="Calibri" w:hAnsi="Calibri" w:cs="Calibri"/>
              </w:rPr>
            </w:pPr>
            <w:r w:rsidRPr="00D73DB9">
              <w:rPr>
                <w:rFonts w:ascii="Calibri" w:hAnsi="Calibri" w:cs="Calibri"/>
              </w:rPr>
              <w:t>8</w:t>
            </w:r>
          </w:p>
        </w:tc>
        <w:tc>
          <w:tcPr>
            <w:tcW w:w="361" w:type="pct"/>
            <w:tcBorders>
              <w:top w:val="nil"/>
              <w:left w:val="nil"/>
              <w:bottom w:val="single" w:sz="4" w:space="0" w:color="auto"/>
              <w:right w:val="single" w:sz="4" w:space="0" w:color="auto"/>
            </w:tcBorders>
            <w:shd w:val="clear" w:color="auto" w:fill="auto"/>
            <w:vAlign w:val="bottom"/>
          </w:tcPr>
          <w:p w14:paraId="1BEC16BD" w14:textId="3E0E0E59"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 xml:space="preserve">  EN 0025/2, EN</w:t>
            </w:r>
            <w:r w:rsidRPr="00D73DB9">
              <w:rPr>
                <w:b/>
                <w:sz w:val="16"/>
                <w:szCs w:val="16"/>
              </w:rPr>
              <w:t xml:space="preserve"> </w:t>
            </w:r>
            <w:r w:rsidRPr="00D73DB9">
              <w:rPr>
                <w:sz w:val="16"/>
                <w:szCs w:val="16"/>
              </w:rPr>
              <w:t xml:space="preserve">10051,  </w:t>
            </w:r>
          </w:p>
          <w:p w14:paraId="7D33698F" w14:textId="4B3106D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bottom w:val="single" w:sz="4" w:space="0" w:color="auto"/>
            </w:tcBorders>
          </w:tcPr>
          <w:p w14:paraId="2E43FA23" w14:textId="420CB974" w:rsidR="004F5241" w:rsidRPr="00D73DB9" w:rsidRDefault="004F5241" w:rsidP="004F5241">
            <w:pPr>
              <w:spacing w:before="0"/>
              <w:jc w:val="center"/>
              <w:rPr>
                <w:rFonts w:cs="Arial"/>
                <w:b/>
                <w:bCs/>
                <w:i/>
                <w:iCs/>
                <w:sz w:val="24"/>
                <w:szCs w:val="24"/>
              </w:rPr>
            </w:pPr>
          </w:p>
        </w:tc>
        <w:tc>
          <w:tcPr>
            <w:tcW w:w="289" w:type="pct"/>
            <w:tcBorders>
              <w:bottom w:val="single" w:sz="4" w:space="0" w:color="auto"/>
            </w:tcBorders>
            <w:shd w:val="clear" w:color="auto" w:fill="auto"/>
          </w:tcPr>
          <w:p w14:paraId="00DFD50E"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5FD2060" w14:textId="22A3AAC6" w:rsidR="004F5241" w:rsidRPr="00D73DB9" w:rsidRDefault="004F5241" w:rsidP="004F5241">
            <w:pPr>
              <w:jc w:val="right"/>
              <w:rPr>
                <w:rFonts w:ascii="Calibri" w:hAnsi="Calibri" w:cs="Calibri"/>
              </w:rPr>
            </w:pPr>
            <w:r w:rsidRPr="00D73DB9">
              <w:rPr>
                <w:rFonts w:ascii="Calibri" w:hAnsi="Calibri" w:cs="Calibri"/>
              </w:rPr>
              <w:t>6.782</w:t>
            </w:r>
          </w:p>
        </w:tc>
        <w:tc>
          <w:tcPr>
            <w:tcW w:w="173" w:type="pct"/>
            <w:tcBorders>
              <w:top w:val="single" w:sz="4" w:space="0" w:color="auto"/>
              <w:left w:val="nil"/>
              <w:bottom w:val="single" w:sz="4" w:space="0" w:color="auto"/>
              <w:right w:val="nil"/>
            </w:tcBorders>
            <w:shd w:val="clear" w:color="auto" w:fill="auto"/>
          </w:tcPr>
          <w:p w14:paraId="7ACFD5BE" w14:textId="2BA33353"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247E1A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AA9B7F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C042E5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77299BF" w14:textId="77777777" w:rsidR="004F5241" w:rsidRPr="00D73DB9" w:rsidRDefault="004F5241" w:rsidP="004F5241">
            <w:pPr>
              <w:spacing w:before="0"/>
              <w:jc w:val="center"/>
              <w:rPr>
                <w:rFonts w:cs="Arial"/>
                <w:b/>
                <w:bCs/>
                <w:i/>
                <w:iCs/>
                <w:sz w:val="24"/>
                <w:szCs w:val="24"/>
              </w:rPr>
            </w:pPr>
          </w:p>
        </w:tc>
      </w:tr>
      <w:tr w:rsidR="00D73DB9" w:rsidRPr="00D73DB9" w14:paraId="72A9D085" w14:textId="77777777" w:rsidTr="00453F75">
        <w:trPr>
          <w:trHeight w:val="234"/>
        </w:trPr>
        <w:tc>
          <w:tcPr>
            <w:tcW w:w="195" w:type="pct"/>
          </w:tcPr>
          <w:p w14:paraId="493FD8F2" w14:textId="77777777" w:rsidR="004F5241" w:rsidRPr="00D73DB9" w:rsidRDefault="004F5241" w:rsidP="004F5241">
            <w:pPr>
              <w:spacing w:before="0"/>
              <w:jc w:val="left"/>
              <w:rPr>
                <w:rFonts w:cs="Arial"/>
                <w:bCs/>
                <w:iCs/>
                <w:sz w:val="18"/>
                <w:szCs w:val="18"/>
              </w:rPr>
            </w:pPr>
            <w:r w:rsidRPr="00D73DB9">
              <w:rPr>
                <w:rFonts w:cs="Arial"/>
                <w:bCs/>
                <w:iCs/>
                <w:sz w:val="18"/>
                <w:szCs w:val="18"/>
              </w:rPr>
              <w:t>20</w:t>
            </w:r>
          </w:p>
        </w:tc>
        <w:tc>
          <w:tcPr>
            <w:tcW w:w="431" w:type="pct"/>
            <w:tcBorders>
              <w:top w:val="nil"/>
              <w:left w:val="nil"/>
              <w:bottom w:val="single" w:sz="4" w:space="0" w:color="auto"/>
              <w:right w:val="single" w:sz="4" w:space="0" w:color="auto"/>
            </w:tcBorders>
            <w:shd w:val="clear" w:color="auto" w:fill="auto"/>
            <w:vAlign w:val="center"/>
          </w:tcPr>
          <w:p w14:paraId="31728BA4" w14:textId="54BFAD73" w:rsidR="004F5241" w:rsidRPr="00D73DB9" w:rsidRDefault="004F5241" w:rsidP="004F5241">
            <w:pPr>
              <w:jc w:val="left"/>
              <w:rPr>
                <w:rFonts w:ascii="Calibri" w:hAnsi="Calibri" w:cs="Calibri"/>
              </w:rPr>
            </w:pPr>
            <w:r w:rsidRPr="00D73DB9">
              <w:rPr>
                <w:rFonts w:ascii="Calibri" w:hAnsi="Calibri" w:cs="Calibri"/>
              </w:rPr>
              <w:t>lim  ≠15</w:t>
            </w:r>
          </w:p>
        </w:tc>
        <w:tc>
          <w:tcPr>
            <w:tcW w:w="413" w:type="pct"/>
            <w:tcBorders>
              <w:top w:val="nil"/>
              <w:left w:val="nil"/>
              <w:bottom w:val="single" w:sz="4" w:space="0" w:color="auto"/>
              <w:right w:val="single" w:sz="4" w:space="0" w:color="auto"/>
            </w:tcBorders>
            <w:shd w:val="clear" w:color="auto" w:fill="auto"/>
            <w:vAlign w:val="center"/>
          </w:tcPr>
          <w:p w14:paraId="1263D03F" w14:textId="586DE82C" w:rsidR="004F5241" w:rsidRPr="00D73DB9" w:rsidRDefault="004F5241" w:rsidP="004F5241">
            <w:pPr>
              <w:rPr>
                <w:rFonts w:ascii="Calibri" w:hAnsi="Calibri" w:cs="Calibri"/>
              </w:rPr>
            </w:pPr>
            <w:r w:rsidRPr="00D73DB9">
              <w:rPr>
                <w:rFonts w:ascii="Calibri" w:hAnsi="Calibri" w:cs="Calibri"/>
              </w:rPr>
              <w:t>S235JRG2</w:t>
            </w:r>
          </w:p>
        </w:tc>
        <w:tc>
          <w:tcPr>
            <w:tcW w:w="392" w:type="pct"/>
            <w:tcBorders>
              <w:top w:val="nil"/>
              <w:left w:val="nil"/>
              <w:bottom w:val="single" w:sz="4" w:space="0" w:color="auto"/>
              <w:right w:val="single" w:sz="4" w:space="0" w:color="auto"/>
            </w:tcBorders>
            <w:shd w:val="clear" w:color="auto" w:fill="auto"/>
            <w:vAlign w:val="center"/>
          </w:tcPr>
          <w:p w14:paraId="1A38C72C" w14:textId="0B70C032" w:rsidR="004F5241" w:rsidRPr="00D73DB9" w:rsidRDefault="004F5241" w:rsidP="004F5241">
            <w:pPr>
              <w:rPr>
                <w:rFonts w:ascii="Calibri" w:hAnsi="Calibri" w:cs="Calibri"/>
              </w:rPr>
            </w:pPr>
            <w:r w:rsidRPr="00D73DB9">
              <w:rPr>
                <w:rFonts w:ascii="Calibri" w:hAnsi="Calibri" w:cs="Calibri"/>
              </w:rPr>
              <w:t>2000 х 6000</w:t>
            </w:r>
          </w:p>
        </w:tc>
        <w:tc>
          <w:tcPr>
            <w:tcW w:w="197" w:type="pct"/>
            <w:tcBorders>
              <w:top w:val="nil"/>
              <w:left w:val="nil"/>
              <w:bottom w:val="single" w:sz="4" w:space="0" w:color="auto"/>
              <w:right w:val="single" w:sz="4" w:space="0" w:color="auto"/>
            </w:tcBorders>
            <w:shd w:val="clear" w:color="auto" w:fill="auto"/>
            <w:vAlign w:val="center"/>
          </w:tcPr>
          <w:p w14:paraId="0F3DA500" w14:textId="7F89FA54"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32DFFFBB" w14:textId="77777777"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2AAB9DD9" w14:textId="5662876B"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4AEFA573" w14:textId="38658BA9" w:rsidR="004F5241" w:rsidRPr="00D73DB9" w:rsidRDefault="004F5241" w:rsidP="004F5241">
            <w:pPr>
              <w:spacing w:before="0"/>
              <w:jc w:val="center"/>
              <w:rPr>
                <w:rFonts w:cs="Arial"/>
                <w:b/>
                <w:bCs/>
                <w:i/>
                <w:iCs/>
                <w:sz w:val="24"/>
                <w:szCs w:val="24"/>
              </w:rPr>
            </w:pPr>
          </w:p>
        </w:tc>
        <w:tc>
          <w:tcPr>
            <w:tcW w:w="289" w:type="pct"/>
            <w:tcBorders>
              <w:top w:val="single" w:sz="4" w:space="0" w:color="auto"/>
              <w:bottom w:val="single" w:sz="4" w:space="0" w:color="auto"/>
            </w:tcBorders>
            <w:shd w:val="clear" w:color="auto" w:fill="auto"/>
          </w:tcPr>
          <w:p w14:paraId="66AB0C4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B04233E" w14:textId="7BDB261F" w:rsidR="004F5241" w:rsidRPr="00D73DB9" w:rsidRDefault="004F5241" w:rsidP="004F5241">
            <w:pPr>
              <w:jc w:val="right"/>
              <w:rPr>
                <w:rFonts w:ascii="Calibri" w:hAnsi="Calibri" w:cs="Calibri"/>
              </w:rPr>
            </w:pPr>
            <w:r w:rsidRPr="00D73DB9">
              <w:rPr>
                <w:rFonts w:ascii="Calibri" w:hAnsi="Calibri" w:cs="Calibri"/>
              </w:rPr>
              <w:t>1.413</w:t>
            </w:r>
          </w:p>
        </w:tc>
        <w:tc>
          <w:tcPr>
            <w:tcW w:w="173" w:type="pct"/>
            <w:tcBorders>
              <w:top w:val="single" w:sz="4" w:space="0" w:color="auto"/>
              <w:left w:val="nil"/>
              <w:bottom w:val="single" w:sz="4" w:space="0" w:color="auto"/>
              <w:right w:val="nil"/>
            </w:tcBorders>
            <w:shd w:val="clear" w:color="auto" w:fill="auto"/>
          </w:tcPr>
          <w:p w14:paraId="78C8D49E" w14:textId="7EC66BA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B919C19"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C1E37B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E4CFA2C"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A26196B" w14:textId="77777777" w:rsidR="004F5241" w:rsidRPr="00D73DB9" w:rsidRDefault="004F5241" w:rsidP="004F5241">
            <w:pPr>
              <w:spacing w:before="0"/>
              <w:jc w:val="center"/>
              <w:rPr>
                <w:rFonts w:cs="Arial"/>
                <w:b/>
                <w:bCs/>
                <w:i/>
                <w:iCs/>
                <w:sz w:val="24"/>
                <w:szCs w:val="24"/>
              </w:rPr>
            </w:pPr>
          </w:p>
        </w:tc>
      </w:tr>
      <w:tr w:rsidR="00D73DB9" w:rsidRPr="00D73DB9" w14:paraId="070DE916" w14:textId="77777777" w:rsidTr="00453F75">
        <w:trPr>
          <w:trHeight w:val="234"/>
        </w:trPr>
        <w:tc>
          <w:tcPr>
            <w:tcW w:w="195" w:type="pct"/>
          </w:tcPr>
          <w:p w14:paraId="77B1766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21</w:t>
            </w:r>
          </w:p>
        </w:tc>
        <w:tc>
          <w:tcPr>
            <w:tcW w:w="431" w:type="pct"/>
            <w:tcBorders>
              <w:top w:val="nil"/>
              <w:left w:val="nil"/>
              <w:bottom w:val="single" w:sz="4" w:space="0" w:color="auto"/>
              <w:right w:val="single" w:sz="4" w:space="0" w:color="auto"/>
            </w:tcBorders>
            <w:shd w:val="clear" w:color="auto" w:fill="auto"/>
            <w:vAlign w:val="center"/>
          </w:tcPr>
          <w:p w14:paraId="6E191407" w14:textId="6B55633F" w:rsidR="004F5241" w:rsidRPr="00D73DB9" w:rsidRDefault="004F5241" w:rsidP="004F5241">
            <w:pPr>
              <w:spacing w:before="0"/>
              <w:jc w:val="left"/>
              <w:rPr>
                <w:rFonts w:ascii="Calibri" w:hAnsi="Calibri" w:cs="Calibri"/>
              </w:rPr>
            </w:pPr>
            <w:r w:rsidRPr="00D73DB9">
              <w:rPr>
                <w:rFonts w:ascii="Calibri" w:hAnsi="Calibri" w:cs="Calibri"/>
              </w:rPr>
              <w:t>lim  ≠15</w:t>
            </w:r>
          </w:p>
        </w:tc>
        <w:tc>
          <w:tcPr>
            <w:tcW w:w="413" w:type="pct"/>
            <w:tcBorders>
              <w:top w:val="nil"/>
              <w:left w:val="nil"/>
              <w:bottom w:val="single" w:sz="4" w:space="0" w:color="auto"/>
              <w:right w:val="single" w:sz="4" w:space="0" w:color="auto"/>
            </w:tcBorders>
            <w:shd w:val="clear" w:color="auto" w:fill="auto"/>
            <w:vAlign w:val="center"/>
          </w:tcPr>
          <w:p w14:paraId="5322480E" w14:textId="45CD561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5331022" w14:textId="716D2B23"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72FEDA64" w14:textId="041CDC0C"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1CF1EF96"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0CBBA8FB" w14:textId="08810D8F"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360D19B4" w14:textId="14D3644D" w:rsidR="004F5241" w:rsidRPr="00D73DB9" w:rsidRDefault="004F5241" w:rsidP="004F5241">
            <w:pPr>
              <w:spacing w:before="0"/>
              <w:jc w:val="center"/>
              <w:rPr>
                <w:rFonts w:cs="Arial"/>
                <w:b/>
                <w:bCs/>
                <w:i/>
                <w:iCs/>
                <w:sz w:val="24"/>
                <w:szCs w:val="24"/>
              </w:rPr>
            </w:pPr>
          </w:p>
        </w:tc>
        <w:tc>
          <w:tcPr>
            <w:tcW w:w="289" w:type="pct"/>
            <w:tcBorders>
              <w:top w:val="single" w:sz="4" w:space="0" w:color="auto"/>
              <w:bottom w:val="single" w:sz="4" w:space="0" w:color="auto"/>
            </w:tcBorders>
            <w:shd w:val="clear" w:color="auto" w:fill="auto"/>
          </w:tcPr>
          <w:p w14:paraId="2F9FCD1B"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08C5FEC" w14:textId="21527C4F" w:rsidR="004F5241" w:rsidRPr="00D73DB9" w:rsidRDefault="004F5241" w:rsidP="004F5241">
            <w:pPr>
              <w:spacing w:before="0"/>
              <w:jc w:val="right"/>
              <w:rPr>
                <w:rFonts w:ascii="Calibri" w:hAnsi="Calibri" w:cs="Calibri"/>
              </w:rPr>
            </w:pPr>
            <w:r w:rsidRPr="00D73DB9">
              <w:rPr>
                <w:rFonts w:ascii="Calibri" w:hAnsi="Calibri" w:cs="Calibri"/>
              </w:rPr>
              <w:t>5.652</w:t>
            </w:r>
          </w:p>
        </w:tc>
        <w:tc>
          <w:tcPr>
            <w:tcW w:w="173" w:type="pct"/>
            <w:tcBorders>
              <w:top w:val="single" w:sz="4" w:space="0" w:color="auto"/>
              <w:left w:val="nil"/>
              <w:bottom w:val="single" w:sz="4" w:space="0" w:color="auto"/>
              <w:right w:val="nil"/>
            </w:tcBorders>
            <w:shd w:val="clear" w:color="auto" w:fill="auto"/>
          </w:tcPr>
          <w:p w14:paraId="4448B5C7" w14:textId="1D1DDA10"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472735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5C0184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570AB7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E6FEE18" w14:textId="77777777" w:rsidR="004F5241" w:rsidRPr="00D73DB9" w:rsidRDefault="004F5241" w:rsidP="004F5241">
            <w:pPr>
              <w:spacing w:before="0"/>
              <w:jc w:val="center"/>
              <w:rPr>
                <w:rFonts w:cs="Arial"/>
                <w:b/>
                <w:bCs/>
                <w:i/>
                <w:iCs/>
                <w:sz w:val="24"/>
                <w:szCs w:val="24"/>
              </w:rPr>
            </w:pPr>
          </w:p>
        </w:tc>
      </w:tr>
      <w:tr w:rsidR="00D73DB9" w:rsidRPr="00D73DB9" w14:paraId="12F22C65" w14:textId="77777777" w:rsidTr="00453F75">
        <w:trPr>
          <w:trHeight w:val="234"/>
        </w:trPr>
        <w:tc>
          <w:tcPr>
            <w:tcW w:w="195" w:type="pct"/>
          </w:tcPr>
          <w:p w14:paraId="3BB3A6B7"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22</w:t>
            </w:r>
          </w:p>
        </w:tc>
        <w:tc>
          <w:tcPr>
            <w:tcW w:w="431" w:type="pct"/>
            <w:tcBorders>
              <w:top w:val="nil"/>
              <w:left w:val="nil"/>
              <w:bottom w:val="single" w:sz="4" w:space="0" w:color="auto"/>
              <w:right w:val="single" w:sz="4" w:space="0" w:color="auto"/>
            </w:tcBorders>
            <w:shd w:val="clear" w:color="auto" w:fill="auto"/>
            <w:vAlign w:val="center"/>
          </w:tcPr>
          <w:p w14:paraId="760F9D62" w14:textId="6232756D" w:rsidR="004F5241" w:rsidRPr="00D73DB9" w:rsidRDefault="004F5241" w:rsidP="004F5241">
            <w:pPr>
              <w:jc w:val="left"/>
              <w:rPr>
                <w:rFonts w:ascii="Calibri" w:hAnsi="Calibri" w:cs="Calibri"/>
              </w:rPr>
            </w:pPr>
            <w:r w:rsidRPr="00D73DB9">
              <w:rPr>
                <w:rFonts w:ascii="Calibri" w:hAnsi="Calibri" w:cs="Calibri"/>
              </w:rPr>
              <w:t>lim  ≠15</w:t>
            </w:r>
          </w:p>
        </w:tc>
        <w:tc>
          <w:tcPr>
            <w:tcW w:w="413" w:type="pct"/>
            <w:tcBorders>
              <w:top w:val="nil"/>
              <w:left w:val="nil"/>
              <w:bottom w:val="single" w:sz="4" w:space="0" w:color="auto"/>
              <w:right w:val="single" w:sz="4" w:space="0" w:color="auto"/>
            </w:tcBorders>
            <w:shd w:val="clear" w:color="auto" w:fill="auto"/>
            <w:vAlign w:val="center"/>
          </w:tcPr>
          <w:p w14:paraId="5015AFD0" w14:textId="44CFB1DC"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B069819" w14:textId="6EE727E6" w:rsidR="004F5241" w:rsidRPr="00D73DB9" w:rsidRDefault="004F5241" w:rsidP="004F5241">
            <w:pPr>
              <w:rPr>
                <w:rFonts w:ascii="Calibri" w:hAnsi="Calibri" w:cs="Calibri"/>
              </w:rPr>
            </w:pPr>
            <w:r w:rsidRPr="00D73DB9">
              <w:rPr>
                <w:rFonts w:ascii="Calibri" w:hAnsi="Calibri" w:cs="Calibri"/>
              </w:rPr>
              <w:t>2000 x 8000</w:t>
            </w:r>
          </w:p>
        </w:tc>
        <w:tc>
          <w:tcPr>
            <w:tcW w:w="197" w:type="pct"/>
            <w:tcBorders>
              <w:top w:val="nil"/>
              <w:left w:val="nil"/>
              <w:bottom w:val="single" w:sz="4" w:space="0" w:color="auto"/>
              <w:right w:val="single" w:sz="4" w:space="0" w:color="auto"/>
            </w:tcBorders>
            <w:shd w:val="clear" w:color="auto" w:fill="auto"/>
            <w:vAlign w:val="center"/>
          </w:tcPr>
          <w:p w14:paraId="7705F99B" w14:textId="34F2A0BC" w:rsidR="004F5241" w:rsidRPr="00D73DB9" w:rsidRDefault="004F5241" w:rsidP="004F5241">
            <w:pPr>
              <w:jc w:val="center"/>
              <w:rPr>
                <w:rFonts w:ascii="Calibri" w:hAnsi="Calibri" w:cs="Calibri"/>
              </w:rPr>
            </w:pPr>
            <w:r w:rsidRPr="00D73DB9">
              <w:rPr>
                <w:rFonts w:ascii="Calibri" w:hAnsi="Calibri" w:cs="Calibri"/>
              </w:rPr>
              <w:t>12</w:t>
            </w:r>
          </w:p>
        </w:tc>
        <w:tc>
          <w:tcPr>
            <w:tcW w:w="361" w:type="pct"/>
            <w:tcBorders>
              <w:top w:val="nil"/>
              <w:left w:val="nil"/>
              <w:bottom w:val="single" w:sz="4" w:space="0" w:color="auto"/>
              <w:right w:val="single" w:sz="4" w:space="0" w:color="auto"/>
            </w:tcBorders>
            <w:shd w:val="clear" w:color="auto" w:fill="auto"/>
            <w:vAlign w:val="bottom"/>
          </w:tcPr>
          <w:p w14:paraId="59F1E60A"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55A688D6" w14:textId="3012E53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3B459955" w14:textId="164E51D8" w:rsidR="004F5241" w:rsidRPr="00D73DB9" w:rsidRDefault="004F5241" w:rsidP="004F5241">
            <w:pPr>
              <w:spacing w:before="0"/>
              <w:jc w:val="center"/>
              <w:rPr>
                <w:rFonts w:cs="Arial"/>
                <w:b/>
                <w:bCs/>
                <w:i/>
                <w:iCs/>
                <w:sz w:val="24"/>
                <w:szCs w:val="24"/>
              </w:rPr>
            </w:pPr>
          </w:p>
        </w:tc>
        <w:tc>
          <w:tcPr>
            <w:tcW w:w="289" w:type="pct"/>
            <w:tcBorders>
              <w:top w:val="single" w:sz="4" w:space="0" w:color="auto"/>
              <w:bottom w:val="single" w:sz="4" w:space="0" w:color="auto"/>
            </w:tcBorders>
            <w:shd w:val="clear" w:color="auto" w:fill="auto"/>
          </w:tcPr>
          <w:p w14:paraId="78182C9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27481F7" w14:textId="74779EB7" w:rsidR="004F5241" w:rsidRPr="00D73DB9" w:rsidRDefault="004F5241" w:rsidP="004F5241">
            <w:pPr>
              <w:jc w:val="right"/>
              <w:rPr>
                <w:rFonts w:ascii="Calibri" w:hAnsi="Calibri" w:cs="Calibri"/>
              </w:rPr>
            </w:pPr>
            <w:r w:rsidRPr="00D73DB9">
              <w:rPr>
                <w:rFonts w:ascii="Calibri" w:hAnsi="Calibri" w:cs="Calibri"/>
              </w:rPr>
              <w:t>22.608</w:t>
            </w:r>
          </w:p>
        </w:tc>
        <w:tc>
          <w:tcPr>
            <w:tcW w:w="173" w:type="pct"/>
            <w:tcBorders>
              <w:top w:val="single" w:sz="4" w:space="0" w:color="auto"/>
              <w:left w:val="nil"/>
              <w:bottom w:val="single" w:sz="4" w:space="0" w:color="auto"/>
              <w:right w:val="nil"/>
            </w:tcBorders>
            <w:shd w:val="clear" w:color="auto" w:fill="auto"/>
          </w:tcPr>
          <w:p w14:paraId="5AAAAF2E" w14:textId="1D43685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10F585E"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4BDF42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64B51A2"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2877DCF" w14:textId="77777777" w:rsidR="004F5241" w:rsidRPr="00D73DB9" w:rsidRDefault="004F5241" w:rsidP="004F5241">
            <w:pPr>
              <w:spacing w:before="0"/>
              <w:jc w:val="center"/>
              <w:rPr>
                <w:rFonts w:cs="Arial"/>
                <w:b/>
                <w:bCs/>
                <w:i/>
                <w:iCs/>
                <w:sz w:val="24"/>
                <w:szCs w:val="24"/>
              </w:rPr>
            </w:pPr>
          </w:p>
        </w:tc>
      </w:tr>
      <w:tr w:rsidR="00D73DB9" w:rsidRPr="00D73DB9" w14:paraId="10699F53" w14:textId="77777777" w:rsidTr="00453F75">
        <w:trPr>
          <w:trHeight w:val="234"/>
        </w:trPr>
        <w:tc>
          <w:tcPr>
            <w:tcW w:w="195" w:type="pct"/>
          </w:tcPr>
          <w:p w14:paraId="6F9DC906"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23</w:t>
            </w:r>
          </w:p>
        </w:tc>
        <w:tc>
          <w:tcPr>
            <w:tcW w:w="431" w:type="pct"/>
            <w:tcBorders>
              <w:top w:val="nil"/>
              <w:left w:val="nil"/>
              <w:bottom w:val="single" w:sz="4" w:space="0" w:color="auto"/>
              <w:right w:val="single" w:sz="4" w:space="0" w:color="auto"/>
            </w:tcBorders>
            <w:shd w:val="clear" w:color="auto" w:fill="auto"/>
            <w:vAlign w:val="center"/>
          </w:tcPr>
          <w:p w14:paraId="1335DD13" w14:textId="5B0D21A4" w:rsidR="004F5241" w:rsidRPr="00D73DB9" w:rsidRDefault="004F5241" w:rsidP="004F5241">
            <w:pPr>
              <w:jc w:val="left"/>
              <w:rPr>
                <w:rFonts w:ascii="Calibri" w:hAnsi="Calibri" w:cs="Calibri"/>
              </w:rPr>
            </w:pPr>
            <w:r w:rsidRPr="00D73DB9">
              <w:rPr>
                <w:rFonts w:ascii="Calibri" w:hAnsi="Calibri" w:cs="Calibri"/>
              </w:rPr>
              <w:t>lim  ≠16</w:t>
            </w:r>
          </w:p>
        </w:tc>
        <w:tc>
          <w:tcPr>
            <w:tcW w:w="413" w:type="pct"/>
            <w:tcBorders>
              <w:top w:val="nil"/>
              <w:left w:val="nil"/>
              <w:bottom w:val="single" w:sz="4" w:space="0" w:color="auto"/>
              <w:right w:val="single" w:sz="4" w:space="0" w:color="auto"/>
            </w:tcBorders>
            <w:shd w:val="clear" w:color="auto" w:fill="auto"/>
            <w:vAlign w:val="center"/>
          </w:tcPr>
          <w:p w14:paraId="146ED8FA" w14:textId="21D06626"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7B86B5B3" w14:textId="52EB83EA"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79F58DC8" w14:textId="3030861E"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5FF0A282" w14:textId="77777777" w:rsidR="004F5241" w:rsidRPr="00D73DB9" w:rsidRDefault="004F5241" w:rsidP="004F5241">
            <w:pPr>
              <w:spacing w:before="0"/>
              <w:jc w:val="left"/>
              <w:rPr>
                <w:sz w:val="16"/>
                <w:szCs w:val="16"/>
              </w:rPr>
            </w:pPr>
            <w:r w:rsidRPr="00D73DB9">
              <w:rPr>
                <w:rFonts w:ascii="Calibri" w:hAnsi="Calibri" w:cs="Calibri"/>
                <w:sz w:val="16"/>
                <w:szCs w:val="16"/>
              </w:rPr>
              <w:t> </w:t>
            </w: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4E237C73" w14:textId="2D973729" w:rsidR="004F5241" w:rsidRPr="00D73DB9" w:rsidRDefault="004F5241" w:rsidP="004F5241">
            <w:pPr>
              <w:spacing w:before="0"/>
              <w:jc w:val="center"/>
              <w:rPr>
                <w:rFonts w:cs="Arial"/>
                <w:b/>
                <w:bCs/>
                <w:i/>
                <w:iCs/>
                <w:sz w:val="24"/>
                <w:szCs w:val="24"/>
              </w:rPr>
            </w:pPr>
            <w:r w:rsidRPr="00D73DB9">
              <w:rPr>
                <w:sz w:val="16"/>
                <w:szCs w:val="16"/>
              </w:rPr>
              <w:lastRenderedPageBreak/>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5C4D384D" w14:textId="70DC4A8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975CB8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70E9113" w14:textId="2C10BF47" w:rsidR="004F5241" w:rsidRPr="00D73DB9" w:rsidRDefault="004F5241" w:rsidP="004F5241">
            <w:pPr>
              <w:jc w:val="right"/>
              <w:rPr>
                <w:rFonts w:ascii="Calibri" w:hAnsi="Calibri" w:cs="Calibri"/>
              </w:rPr>
            </w:pPr>
            <w:r w:rsidRPr="00D73DB9">
              <w:rPr>
                <w:rFonts w:ascii="Calibri" w:hAnsi="Calibri" w:cs="Calibri"/>
              </w:rPr>
              <w:t>6.029</w:t>
            </w:r>
          </w:p>
        </w:tc>
        <w:tc>
          <w:tcPr>
            <w:tcW w:w="173" w:type="pct"/>
            <w:tcBorders>
              <w:top w:val="single" w:sz="4" w:space="0" w:color="auto"/>
              <w:left w:val="nil"/>
              <w:bottom w:val="single" w:sz="4" w:space="0" w:color="auto"/>
              <w:right w:val="nil"/>
            </w:tcBorders>
            <w:shd w:val="clear" w:color="auto" w:fill="auto"/>
          </w:tcPr>
          <w:p w14:paraId="64E07039" w14:textId="3E077560"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13E313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9F3FF0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08A76EC"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B00FFFF" w14:textId="77777777" w:rsidR="004F5241" w:rsidRPr="00D73DB9" w:rsidRDefault="004F5241" w:rsidP="004F5241">
            <w:pPr>
              <w:spacing w:before="0"/>
              <w:jc w:val="center"/>
              <w:rPr>
                <w:rFonts w:cs="Arial"/>
                <w:b/>
                <w:bCs/>
                <w:i/>
                <w:iCs/>
                <w:sz w:val="24"/>
                <w:szCs w:val="24"/>
              </w:rPr>
            </w:pPr>
          </w:p>
        </w:tc>
      </w:tr>
      <w:tr w:rsidR="00D73DB9" w:rsidRPr="00D73DB9" w14:paraId="0D386030" w14:textId="77777777" w:rsidTr="00453F75">
        <w:trPr>
          <w:trHeight w:val="234"/>
        </w:trPr>
        <w:tc>
          <w:tcPr>
            <w:tcW w:w="195" w:type="pct"/>
          </w:tcPr>
          <w:p w14:paraId="3F11E3C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24</w:t>
            </w:r>
          </w:p>
        </w:tc>
        <w:tc>
          <w:tcPr>
            <w:tcW w:w="431" w:type="pct"/>
            <w:tcBorders>
              <w:top w:val="single" w:sz="4" w:space="0" w:color="auto"/>
              <w:left w:val="nil"/>
              <w:bottom w:val="single" w:sz="4" w:space="0" w:color="auto"/>
              <w:right w:val="single" w:sz="4" w:space="0" w:color="auto"/>
            </w:tcBorders>
            <w:shd w:val="clear" w:color="auto" w:fill="auto"/>
            <w:vAlign w:val="center"/>
          </w:tcPr>
          <w:p w14:paraId="2C5C4513" w14:textId="50960C22" w:rsidR="004F5241" w:rsidRPr="00D73DB9" w:rsidRDefault="004F5241" w:rsidP="004F5241">
            <w:pPr>
              <w:jc w:val="left"/>
              <w:rPr>
                <w:rFonts w:ascii="Calibri" w:hAnsi="Calibri" w:cs="Calibri"/>
              </w:rPr>
            </w:pPr>
            <w:r w:rsidRPr="00D73DB9">
              <w:rPr>
                <w:rFonts w:ascii="Calibri" w:hAnsi="Calibri" w:cs="Calibri"/>
              </w:rPr>
              <w:t>lim  ≠16</w:t>
            </w:r>
          </w:p>
        </w:tc>
        <w:tc>
          <w:tcPr>
            <w:tcW w:w="413" w:type="pct"/>
            <w:tcBorders>
              <w:top w:val="single" w:sz="4" w:space="0" w:color="auto"/>
              <w:left w:val="nil"/>
              <w:bottom w:val="single" w:sz="4" w:space="0" w:color="auto"/>
              <w:right w:val="single" w:sz="4" w:space="0" w:color="auto"/>
            </w:tcBorders>
            <w:shd w:val="clear" w:color="auto" w:fill="auto"/>
            <w:vAlign w:val="center"/>
          </w:tcPr>
          <w:p w14:paraId="6AD2C670" w14:textId="275C4906"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single" w:sz="4" w:space="0" w:color="auto"/>
              <w:left w:val="nil"/>
              <w:bottom w:val="single" w:sz="4" w:space="0" w:color="auto"/>
              <w:right w:val="single" w:sz="4" w:space="0" w:color="auto"/>
            </w:tcBorders>
            <w:shd w:val="clear" w:color="auto" w:fill="auto"/>
            <w:vAlign w:val="center"/>
          </w:tcPr>
          <w:p w14:paraId="33139D0A" w14:textId="1A6A2866"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127C6745" w14:textId="759C93E3"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1D2BE2E2"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C873CD8" w14:textId="37ABBA6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4992855A" w14:textId="426A212B"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512ABE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0858BCF2" w14:textId="1986D6BE" w:rsidR="004F5241" w:rsidRPr="00D73DB9" w:rsidRDefault="004F5241" w:rsidP="004F5241">
            <w:pPr>
              <w:jc w:val="right"/>
              <w:rPr>
                <w:rFonts w:ascii="Calibri" w:hAnsi="Calibri" w:cs="Calibri"/>
              </w:rPr>
            </w:pPr>
            <w:r w:rsidRPr="00D73DB9">
              <w:rPr>
                <w:rFonts w:ascii="Calibri" w:hAnsi="Calibri" w:cs="Calibri"/>
              </w:rPr>
              <w:t>1.130</w:t>
            </w:r>
          </w:p>
        </w:tc>
        <w:tc>
          <w:tcPr>
            <w:tcW w:w="173" w:type="pct"/>
            <w:tcBorders>
              <w:top w:val="single" w:sz="4" w:space="0" w:color="auto"/>
              <w:left w:val="nil"/>
              <w:bottom w:val="single" w:sz="4" w:space="0" w:color="auto"/>
              <w:right w:val="nil"/>
            </w:tcBorders>
            <w:shd w:val="clear" w:color="auto" w:fill="auto"/>
          </w:tcPr>
          <w:p w14:paraId="4F553A19" w14:textId="702C80BB"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3A2B50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407FFF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1F2D36A"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BA53D94" w14:textId="77777777" w:rsidR="004F5241" w:rsidRPr="00D73DB9" w:rsidRDefault="004F5241" w:rsidP="004F5241">
            <w:pPr>
              <w:spacing w:before="0"/>
              <w:jc w:val="center"/>
              <w:rPr>
                <w:rFonts w:cs="Arial"/>
                <w:b/>
                <w:bCs/>
                <w:i/>
                <w:iCs/>
                <w:sz w:val="24"/>
                <w:szCs w:val="24"/>
              </w:rPr>
            </w:pPr>
          </w:p>
        </w:tc>
      </w:tr>
      <w:tr w:rsidR="00D73DB9" w:rsidRPr="00D73DB9" w14:paraId="7702264C" w14:textId="77777777" w:rsidTr="00453F75">
        <w:trPr>
          <w:trHeight w:val="234"/>
        </w:trPr>
        <w:tc>
          <w:tcPr>
            <w:tcW w:w="195" w:type="pct"/>
          </w:tcPr>
          <w:p w14:paraId="46CECA02"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25</w:t>
            </w:r>
          </w:p>
        </w:tc>
        <w:tc>
          <w:tcPr>
            <w:tcW w:w="431" w:type="pct"/>
            <w:tcBorders>
              <w:top w:val="nil"/>
              <w:left w:val="nil"/>
              <w:bottom w:val="single" w:sz="4" w:space="0" w:color="auto"/>
              <w:right w:val="single" w:sz="4" w:space="0" w:color="auto"/>
            </w:tcBorders>
            <w:shd w:val="clear" w:color="auto" w:fill="auto"/>
            <w:vAlign w:val="center"/>
          </w:tcPr>
          <w:p w14:paraId="06288DE4" w14:textId="12E26C92"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5CD80B2A" w14:textId="136BCF52"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673131F5" w14:textId="29FD2BB2"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65566CD4" w14:textId="70821A43"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521B44D5"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15F3728C" w14:textId="7B2C6E6D"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3F99DF47" w14:textId="6B361C95"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D176D9B"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6D4795F" w14:textId="64E90998" w:rsidR="004F5241" w:rsidRPr="00D73DB9" w:rsidRDefault="004F5241" w:rsidP="004F5241">
            <w:pPr>
              <w:jc w:val="right"/>
              <w:rPr>
                <w:rFonts w:ascii="Calibri" w:hAnsi="Calibri" w:cs="Calibri"/>
              </w:rPr>
            </w:pPr>
            <w:r w:rsidRPr="00D73DB9">
              <w:rPr>
                <w:rFonts w:ascii="Calibri" w:hAnsi="Calibri" w:cs="Calibri"/>
              </w:rPr>
              <w:t>5.652</w:t>
            </w:r>
          </w:p>
        </w:tc>
        <w:tc>
          <w:tcPr>
            <w:tcW w:w="173" w:type="pct"/>
            <w:tcBorders>
              <w:top w:val="single" w:sz="4" w:space="0" w:color="auto"/>
              <w:left w:val="nil"/>
              <w:bottom w:val="single" w:sz="4" w:space="0" w:color="auto"/>
              <w:right w:val="nil"/>
            </w:tcBorders>
            <w:shd w:val="clear" w:color="auto" w:fill="auto"/>
          </w:tcPr>
          <w:p w14:paraId="304115D8" w14:textId="76536DB5"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BEFBB4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6EFD13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93AA0B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93590D5" w14:textId="77777777" w:rsidR="004F5241" w:rsidRPr="00D73DB9" w:rsidRDefault="004F5241" w:rsidP="004F5241">
            <w:pPr>
              <w:spacing w:before="0"/>
              <w:jc w:val="center"/>
              <w:rPr>
                <w:rFonts w:cs="Arial"/>
                <w:b/>
                <w:bCs/>
                <w:i/>
                <w:iCs/>
                <w:sz w:val="24"/>
                <w:szCs w:val="24"/>
              </w:rPr>
            </w:pPr>
          </w:p>
        </w:tc>
      </w:tr>
      <w:tr w:rsidR="00D73DB9" w:rsidRPr="00D73DB9" w14:paraId="1197AC24" w14:textId="77777777" w:rsidTr="00453F75">
        <w:trPr>
          <w:trHeight w:val="234"/>
        </w:trPr>
        <w:tc>
          <w:tcPr>
            <w:tcW w:w="195" w:type="pct"/>
          </w:tcPr>
          <w:p w14:paraId="2884398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26</w:t>
            </w:r>
          </w:p>
        </w:tc>
        <w:tc>
          <w:tcPr>
            <w:tcW w:w="431" w:type="pct"/>
            <w:tcBorders>
              <w:top w:val="nil"/>
              <w:left w:val="nil"/>
              <w:bottom w:val="single" w:sz="4" w:space="0" w:color="auto"/>
              <w:right w:val="single" w:sz="4" w:space="0" w:color="auto"/>
            </w:tcBorders>
            <w:shd w:val="clear" w:color="auto" w:fill="auto"/>
            <w:vAlign w:val="center"/>
          </w:tcPr>
          <w:p w14:paraId="739FDD10" w14:textId="4A366AEF"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56F093AA" w14:textId="24B1309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65DCD7A" w14:textId="3CA0C0B5"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37A0B0AA" w14:textId="7E0DA2A9" w:rsidR="004F5241" w:rsidRPr="00D73DB9" w:rsidRDefault="004F5241" w:rsidP="004F5241">
            <w:pPr>
              <w:jc w:val="center"/>
              <w:rPr>
                <w:rFonts w:ascii="Calibri" w:hAnsi="Calibri" w:cs="Calibri"/>
              </w:rPr>
            </w:pPr>
            <w:r w:rsidRPr="00D73DB9">
              <w:rPr>
                <w:rFonts w:ascii="Calibri" w:hAnsi="Calibri" w:cs="Calibri"/>
              </w:rPr>
              <w:t>5</w:t>
            </w:r>
          </w:p>
        </w:tc>
        <w:tc>
          <w:tcPr>
            <w:tcW w:w="361" w:type="pct"/>
            <w:tcBorders>
              <w:top w:val="nil"/>
              <w:left w:val="nil"/>
              <w:bottom w:val="single" w:sz="4" w:space="0" w:color="auto"/>
              <w:right w:val="single" w:sz="4" w:space="0" w:color="auto"/>
            </w:tcBorders>
            <w:shd w:val="clear" w:color="auto" w:fill="auto"/>
            <w:vAlign w:val="bottom"/>
          </w:tcPr>
          <w:p w14:paraId="72953DA3"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D94D499" w14:textId="626A81BC"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2AA64074" w14:textId="377E266C"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47035BA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6E13598" w14:textId="5B21EC80" w:rsidR="004F5241" w:rsidRPr="00D73DB9" w:rsidRDefault="004F5241" w:rsidP="004F5241">
            <w:pPr>
              <w:jc w:val="right"/>
              <w:rPr>
                <w:rFonts w:ascii="Calibri" w:hAnsi="Calibri" w:cs="Calibri"/>
              </w:rPr>
            </w:pPr>
            <w:r w:rsidRPr="00D73DB9">
              <w:rPr>
                <w:rFonts w:ascii="Calibri" w:hAnsi="Calibri" w:cs="Calibri"/>
              </w:rPr>
              <w:t>9.420</w:t>
            </w:r>
          </w:p>
        </w:tc>
        <w:tc>
          <w:tcPr>
            <w:tcW w:w="173" w:type="pct"/>
            <w:tcBorders>
              <w:top w:val="single" w:sz="4" w:space="0" w:color="auto"/>
              <w:left w:val="nil"/>
              <w:bottom w:val="single" w:sz="4" w:space="0" w:color="auto"/>
              <w:right w:val="nil"/>
            </w:tcBorders>
            <w:shd w:val="clear" w:color="auto" w:fill="auto"/>
          </w:tcPr>
          <w:p w14:paraId="68D1ED12" w14:textId="79A4A89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880B81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D23EB94"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6116BB3"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55D9130" w14:textId="77777777" w:rsidR="004F5241" w:rsidRPr="00D73DB9" w:rsidRDefault="004F5241" w:rsidP="004F5241">
            <w:pPr>
              <w:spacing w:before="0"/>
              <w:jc w:val="center"/>
              <w:rPr>
                <w:rFonts w:cs="Arial"/>
                <w:b/>
                <w:bCs/>
                <w:i/>
                <w:iCs/>
                <w:sz w:val="24"/>
                <w:szCs w:val="24"/>
              </w:rPr>
            </w:pPr>
          </w:p>
        </w:tc>
      </w:tr>
      <w:tr w:rsidR="00D73DB9" w:rsidRPr="00D73DB9" w14:paraId="18A133B3" w14:textId="77777777" w:rsidTr="00453F75">
        <w:trPr>
          <w:trHeight w:val="234"/>
        </w:trPr>
        <w:tc>
          <w:tcPr>
            <w:tcW w:w="195" w:type="pct"/>
          </w:tcPr>
          <w:p w14:paraId="02B3A26B"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27</w:t>
            </w:r>
          </w:p>
        </w:tc>
        <w:tc>
          <w:tcPr>
            <w:tcW w:w="431" w:type="pct"/>
            <w:tcBorders>
              <w:top w:val="nil"/>
              <w:left w:val="nil"/>
              <w:bottom w:val="single" w:sz="4" w:space="0" w:color="auto"/>
              <w:right w:val="single" w:sz="4" w:space="0" w:color="auto"/>
            </w:tcBorders>
            <w:shd w:val="clear" w:color="auto" w:fill="auto"/>
            <w:vAlign w:val="center"/>
          </w:tcPr>
          <w:p w14:paraId="406AA555" w14:textId="6C263576"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56558C24" w14:textId="10DDEAAE"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2AEE1EE4" w14:textId="2C80BD99"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0C23D431" w14:textId="61F66CBF" w:rsidR="004F5241" w:rsidRPr="00D73DB9" w:rsidRDefault="004F5241" w:rsidP="004F5241">
            <w:pPr>
              <w:jc w:val="center"/>
              <w:rPr>
                <w:rFonts w:ascii="Calibri" w:hAnsi="Calibri" w:cs="Calibri"/>
              </w:rPr>
            </w:pPr>
            <w:r w:rsidRPr="00D73DB9">
              <w:rPr>
                <w:rFonts w:ascii="Calibri" w:hAnsi="Calibri" w:cs="Calibri"/>
              </w:rPr>
              <w:t>9</w:t>
            </w:r>
          </w:p>
        </w:tc>
        <w:tc>
          <w:tcPr>
            <w:tcW w:w="361" w:type="pct"/>
            <w:tcBorders>
              <w:top w:val="nil"/>
              <w:left w:val="nil"/>
              <w:bottom w:val="single" w:sz="4" w:space="0" w:color="auto"/>
              <w:right w:val="single" w:sz="4" w:space="0" w:color="auto"/>
            </w:tcBorders>
            <w:shd w:val="clear" w:color="auto" w:fill="auto"/>
            <w:vAlign w:val="bottom"/>
          </w:tcPr>
          <w:p w14:paraId="2AFFFC50"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193CB79" w14:textId="397F5BEF"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55901A97" w14:textId="51ACE9D7"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458F4F1"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3B96C1C" w14:textId="3F7AD400" w:rsidR="004F5241" w:rsidRPr="00D73DB9" w:rsidRDefault="004F5241" w:rsidP="004F5241">
            <w:pPr>
              <w:jc w:val="right"/>
              <w:rPr>
                <w:rFonts w:ascii="Calibri" w:hAnsi="Calibri" w:cs="Calibri"/>
              </w:rPr>
            </w:pPr>
            <w:r w:rsidRPr="00D73DB9">
              <w:rPr>
                <w:rFonts w:ascii="Calibri" w:hAnsi="Calibri" w:cs="Calibri"/>
              </w:rPr>
              <w:t>12.717</w:t>
            </w:r>
          </w:p>
        </w:tc>
        <w:tc>
          <w:tcPr>
            <w:tcW w:w="173" w:type="pct"/>
            <w:tcBorders>
              <w:top w:val="single" w:sz="4" w:space="0" w:color="auto"/>
              <w:left w:val="nil"/>
              <w:bottom w:val="single" w:sz="4" w:space="0" w:color="auto"/>
              <w:right w:val="nil"/>
            </w:tcBorders>
            <w:shd w:val="clear" w:color="auto" w:fill="auto"/>
          </w:tcPr>
          <w:p w14:paraId="6B754E9A" w14:textId="3CE5BCF2"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0E55616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C85B4C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0744D3F"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8C42A8C" w14:textId="77777777" w:rsidR="004F5241" w:rsidRPr="00D73DB9" w:rsidRDefault="004F5241" w:rsidP="004F5241">
            <w:pPr>
              <w:spacing w:before="0"/>
              <w:jc w:val="center"/>
              <w:rPr>
                <w:rFonts w:cs="Arial"/>
                <w:b/>
                <w:bCs/>
                <w:i/>
                <w:iCs/>
                <w:sz w:val="24"/>
                <w:szCs w:val="24"/>
              </w:rPr>
            </w:pPr>
          </w:p>
        </w:tc>
      </w:tr>
      <w:tr w:rsidR="00D73DB9" w:rsidRPr="00D73DB9" w14:paraId="46C8A9AE" w14:textId="77777777" w:rsidTr="00453F75">
        <w:trPr>
          <w:trHeight w:val="234"/>
        </w:trPr>
        <w:tc>
          <w:tcPr>
            <w:tcW w:w="195" w:type="pct"/>
          </w:tcPr>
          <w:p w14:paraId="7B4910C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28</w:t>
            </w:r>
          </w:p>
        </w:tc>
        <w:tc>
          <w:tcPr>
            <w:tcW w:w="431" w:type="pct"/>
            <w:tcBorders>
              <w:top w:val="nil"/>
              <w:left w:val="nil"/>
              <w:bottom w:val="single" w:sz="4" w:space="0" w:color="auto"/>
              <w:right w:val="single" w:sz="4" w:space="0" w:color="auto"/>
            </w:tcBorders>
            <w:shd w:val="clear" w:color="auto" w:fill="auto"/>
            <w:vAlign w:val="center"/>
          </w:tcPr>
          <w:p w14:paraId="3D1659D8" w14:textId="45B6D73E" w:rsidR="004F5241" w:rsidRPr="00D73DB9" w:rsidRDefault="004F5241" w:rsidP="004F5241">
            <w:pPr>
              <w:jc w:val="left"/>
              <w:rPr>
                <w:rFonts w:ascii="Calibri" w:hAnsi="Calibri" w:cs="Calibri"/>
              </w:rPr>
            </w:pPr>
            <w:r w:rsidRPr="00D73DB9">
              <w:rPr>
                <w:rFonts w:ascii="Calibri" w:hAnsi="Calibri" w:cs="Calibri"/>
              </w:rPr>
              <w:t>lim ≠22</w:t>
            </w:r>
          </w:p>
        </w:tc>
        <w:tc>
          <w:tcPr>
            <w:tcW w:w="413" w:type="pct"/>
            <w:tcBorders>
              <w:top w:val="nil"/>
              <w:left w:val="nil"/>
              <w:bottom w:val="single" w:sz="4" w:space="0" w:color="auto"/>
              <w:right w:val="single" w:sz="4" w:space="0" w:color="auto"/>
            </w:tcBorders>
            <w:shd w:val="clear" w:color="auto" w:fill="auto"/>
            <w:vAlign w:val="center"/>
          </w:tcPr>
          <w:p w14:paraId="1D819780" w14:textId="126C4908"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0F9DCFC9" w14:textId="5F3A73C6"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34391408" w14:textId="607851CA"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65F6B59D"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50CB30EC" w14:textId="44A2476A"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CC251B9" w14:textId="4DF1D026"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5C5DF61"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317566A" w14:textId="6623D43F" w:rsidR="004F5241" w:rsidRPr="00D73DB9" w:rsidRDefault="004F5241" w:rsidP="004F5241">
            <w:pPr>
              <w:jc w:val="right"/>
              <w:rPr>
                <w:rFonts w:ascii="Calibri" w:hAnsi="Calibri" w:cs="Calibri"/>
              </w:rPr>
            </w:pPr>
            <w:r w:rsidRPr="00D73DB9">
              <w:rPr>
                <w:rFonts w:ascii="Calibri" w:hAnsi="Calibri" w:cs="Calibri"/>
              </w:rPr>
              <w:t>1.554</w:t>
            </w:r>
          </w:p>
        </w:tc>
        <w:tc>
          <w:tcPr>
            <w:tcW w:w="173" w:type="pct"/>
            <w:tcBorders>
              <w:top w:val="single" w:sz="4" w:space="0" w:color="auto"/>
              <w:left w:val="nil"/>
              <w:bottom w:val="single" w:sz="4" w:space="0" w:color="auto"/>
              <w:right w:val="nil"/>
            </w:tcBorders>
            <w:shd w:val="clear" w:color="auto" w:fill="auto"/>
          </w:tcPr>
          <w:p w14:paraId="115B19F8" w14:textId="548E5A0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F00036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E905F9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3B0DCF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31A6606" w14:textId="77777777" w:rsidR="004F5241" w:rsidRPr="00D73DB9" w:rsidRDefault="004F5241" w:rsidP="004F5241">
            <w:pPr>
              <w:spacing w:before="0"/>
              <w:jc w:val="center"/>
              <w:rPr>
                <w:rFonts w:cs="Arial"/>
                <w:b/>
                <w:bCs/>
                <w:i/>
                <w:iCs/>
                <w:sz w:val="24"/>
                <w:szCs w:val="24"/>
              </w:rPr>
            </w:pPr>
          </w:p>
        </w:tc>
      </w:tr>
      <w:tr w:rsidR="00D73DB9" w:rsidRPr="00D73DB9" w14:paraId="3CBD1907" w14:textId="77777777" w:rsidTr="00453F75">
        <w:trPr>
          <w:trHeight w:val="234"/>
        </w:trPr>
        <w:tc>
          <w:tcPr>
            <w:tcW w:w="195" w:type="pct"/>
          </w:tcPr>
          <w:p w14:paraId="1B224637"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29</w:t>
            </w:r>
          </w:p>
        </w:tc>
        <w:tc>
          <w:tcPr>
            <w:tcW w:w="431" w:type="pct"/>
            <w:tcBorders>
              <w:top w:val="nil"/>
              <w:left w:val="nil"/>
              <w:bottom w:val="single" w:sz="4" w:space="0" w:color="auto"/>
              <w:right w:val="single" w:sz="4" w:space="0" w:color="auto"/>
            </w:tcBorders>
            <w:shd w:val="clear" w:color="auto" w:fill="auto"/>
            <w:vAlign w:val="center"/>
          </w:tcPr>
          <w:p w14:paraId="0CEC62D5" w14:textId="7CD370DA"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6398375B" w14:textId="569D5495"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61907DD1" w14:textId="6CC2AC92" w:rsidR="004F5241" w:rsidRPr="00D73DB9" w:rsidRDefault="004F5241" w:rsidP="004F5241">
            <w:pPr>
              <w:rPr>
                <w:rFonts w:ascii="Calibri" w:hAnsi="Calibri" w:cs="Calibri"/>
              </w:rPr>
            </w:pPr>
            <w:r w:rsidRPr="00D73DB9">
              <w:rPr>
                <w:rFonts w:ascii="Calibri" w:hAnsi="Calibri" w:cs="Calibri"/>
              </w:rPr>
              <w:t>2000 х 8000</w:t>
            </w:r>
          </w:p>
        </w:tc>
        <w:tc>
          <w:tcPr>
            <w:tcW w:w="197" w:type="pct"/>
            <w:tcBorders>
              <w:top w:val="nil"/>
              <w:left w:val="nil"/>
              <w:bottom w:val="single" w:sz="4" w:space="0" w:color="auto"/>
              <w:right w:val="single" w:sz="4" w:space="0" w:color="auto"/>
            </w:tcBorders>
            <w:shd w:val="clear" w:color="auto" w:fill="auto"/>
            <w:vAlign w:val="center"/>
          </w:tcPr>
          <w:p w14:paraId="7F379A02" w14:textId="03635215"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209A7F42"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7EE8B5F" w14:textId="6210C0F8"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131C2BD3" w14:textId="1E20B5E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ACA031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72E6319E" w14:textId="07926356" w:rsidR="004F5241" w:rsidRPr="00D73DB9" w:rsidRDefault="004F5241" w:rsidP="004F5241">
            <w:pPr>
              <w:jc w:val="right"/>
              <w:rPr>
                <w:rFonts w:ascii="Calibri" w:hAnsi="Calibri" w:cs="Calibri"/>
              </w:rPr>
            </w:pPr>
            <w:r w:rsidRPr="00D73DB9">
              <w:rPr>
                <w:rFonts w:ascii="Calibri" w:hAnsi="Calibri" w:cs="Calibri"/>
              </w:rPr>
              <w:t>3.140</w:t>
            </w:r>
          </w:p>
        </w:tc>
        <w:tc>
          <w:tcPr>
            <w:tcW w:w="173" w:type="pct"/>
            <w:tcBorders>
              <w:top w:val="single" w:sz="4" w:space="0" w:color="auto"/>
              <w:left w:val="nil"/>
              <w:bottom w:val="single" w:sz="4" w:space="0" w:color="auto"/>
              <w:right w:val="nil"/>
            </w:tcBorders>
            <w:shd w:val="clear" w:color="auto" w:fill="auto"/>
          </w:tcPr>
          <w:p w14:paraId="040A828C" w14:textId="1E871C3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23EE9F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2A33A11"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AF78FF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65BD9BD" w14:textId="77777777" w:rsidR="004F5241" w:rsidRPr="00D73DB9" w:rsidRDefault="004F5241" w:rsidP="004F5241">
            <w:pPr>
              <w:spacing w:before="0"/>
              <w:jc w:val="center"/>
              <w:rPr>
                <w:rFonts w:cs="Arial"/>
                <w:b/>
                <w:bCs/>
                <w:i/>
                <w:iCs/>
                <w:sz w:val="24"/>
                <w:szCs w:val="24"/>
              </w:rPr>
            </w:pPr>
          </w:p>
        </w:tc>
      </w:tr>
      <w:tr w:rsidR="00D73DB9" w:rsidRPr="00D73DB9" w14:paraId="6F6ACEC9" w14:textId="77777777" w:rsidTr="00453F75">
        <w:trPr>
          <w:trHeight w:val="234"/>
        </w:trPr>
        <w:tc>
          <w:tcPr>
            <w:tcW w:w="195" w:type="pct"/>
          </w:tcPr>
          <w:p w14:paraId="3D75F4A4"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30</w:t>
            </w:r>
          </w:p>
        </w:tc>
        <w:tc>
          <w:tcPr>
            <w:tcW w:w="431" w:type="pct"/>
            <w:tcBorders>
              <w:top w:val="nil"/>
              <w:left w:val="nil"/>
              <w:bottom w:val="single" w:sz="4" w:space="0" w:color="auto"/>
              <w:right w:val="single" w:sz="4" w:space="0" w:color="auto"/>
            </w:tcBorders>
            <w:shd w:val="clear" w:color="auto" w:fill="auto"/>
            <w:vAlign w:val="center"/>
          </w:tcPr>
          <w:p w14:paraId="7136FBE9" w14:textId="1450989E"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656B0CA8" w14:textId="72FBA695"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6D18257" w14:textId="3B32A361"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3E82205E" w14:textId="20B2A6D1"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37C7DA90" w14:textId="77777777" w:rsidR="004F5241" w:rsidRPr="00D73DB9" w:rsidRDefault="004F5241" w:rsidP="004F5241">
            <w:pPr>
              <w:spacing w:before="0"/>
              <w:jc w:val="left"/>
              <w:rPr>
                <w:sz w:val="16"/>
                <w:szCs w:val="16"/>
              </w:rPr>
            </w:pPr>
            <w:r w:rsidRPr="00D73DB9">
              <w:rPr>
                <w:sz w:val="16"/>
                <w:szCs w:val="16"/>
              </w:rPr>
              <w:t>EN 10025/2 ,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7D43033" w14:textId="09189271"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21208B0B" w14:textId="4565A769"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7882F71D"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34F16BC" w14:textId="15F983AE" w:rsidR="004F5241" w:rsidRPr="00D73DB9" w:rsidRDefault="004F5241" w:rsidP="004F5241">
            <w:pPr>
              <w:jc w:val="right"/>
              <w:rPr>
                <w:rFonts w:ascii="Calibri" w:hAnsi="Calibri" w:cs="Calibri"/>
              </w:rPr>
            </w:pPr>
            <w:r w:rsidRPr="00D73DB9">
              <w:rPr>
                <w:rFonts w:ascii="Calibri" w:hAnsi="Calibri" w:cs="Calibri"/>
              </w:rPr>
              <w:t>785</w:t>
            </w:r>
          </w:p>
        </w:tc>
        <w:tc>
          <w:tcPr>
            <w:tcW w:w="173" w:type="pct"/>
            <w:tcBorders>
              <w:top w:val="single" w:sz="4" w:space="0" w:color="auto"/>
              <w:left w:val="nil"/>
              <w:bottom w:val="single" w:sz="4" w:space="0" w:color="auto"/>
              <w:right w:val="nil"/>
            </w:tcBorders>
            <w:shd w:val="clear" w:color="auto" w:fill="auto"/>
          </w:tcPr>
          <w:p w14:paraId="1C28063D" w14:textId="4052288C"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68400C4"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11E384B"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F626DF7"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E21529A" w14:textId="77777777" w:rsidR="004F5241" w:rsidRPr="00D73DB9" w:rsidRDefault="004F5241" w:rsidP="004F5241">
            <w:pPr>
              <w:spacing w:before="0"/>
              <w:jc w:val="center"/>
              <w:rPr>
                <w:rFonts w:cs="Arial"/>
                <w:b/>
                <w:bCs/>
                <w:i/>
                <w:iCs/>
                <w:sz w:val="24"/>
                <w:szCs w:val="24"/>
              </w:rPr>
            </w:pPr>
          </w:p>
        </w:tc>
      </w:tr>
      <w:tr w:rsidR="00D73DB9" w:rsidRPr="00D73DB9" w14:paraId="16650A45" w14:textId="77777777" w:rsidTr="00453F75">
        <w:trPr>
          <w:trHeight w:val="234"/>
        </w:trPr>
        <w:tc>
          <w:tcPr>
            <w:tcW w:w="195" w:type="pct"/>
          </w:tcPr>
          <w:p w14:paraId="6F8BE3F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31</w:t>
            </w:r>
          </w:p>
        </w:tc>
        <w:tc>
          <w:tcPr>
            <w:tcW w:w="431" w:type="pct"/>
            <w:tcBorders>
              <w:top w:val="nil"/>
              <w:left w:val="nil"/>
              <w:bottom w:val="single" w:sz="4" w:space="0" w:color="auto"/>
              <w:right w:val="single" w:sz="4" w:space="0" w:color="auto"/>
            </w:tcBorders>
            <w:shd w:val="clear" w:color="auto" w:fill="auto"/>
            <w:vAlign w:val="center"/>
          </w:tcPr>
          <w:p w14:paraId="64B63B32" w14:textId="00B66CF5"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3E09E8B9" w14:textId="717E9BFD"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D31C8D7" w14:textId="21332077"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19F2AC76" w14:textId="4171354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0EB6C183"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9DCF739" w14:textId="142A6482"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DCEE1DE" w14:textId="5249F230"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54BBC190"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1FD88D4" w14:textId="203D6ED9" w:rsidR="004F5241" w:rsidRPr="00D73DB9" w:rsidRDefault="004F5241" w:rsidP="004F5241">
            <w:pPr>
              <w:jc w:val="right"/>
              <w:rPr>
                <w:rFonts w:ascii="Calibri" w:hAnsi="Calibri" w:cs="Calibri"/>
              </w:rPr>
            </w:pPr>
            <w:r w:rsidRPr="00D73DB9">
              <w:rPr>
                <w:rFonts w:ascii="Calibri" w:hAnsi="Calibri" w:cs="Calibri"/>
              </w:rPr>
              <w:t>1.766</w:t>
            </w:r>
          </w:p>
        </w:tc>
        <w:tc>
          <w:tcPr>
            <w:tcW w:w="173" w:type="pct"/>
            <w:tcBorders>
              <w:top w:val="single" w:sz="4" w:space="0" w:color="auto"/>
              <w:left w:val="nil"/>
              <w:bottom w:val="single" w:sz="4" w:space="0" w:color="auto"/>
              <w:right w:val="nil"/>
            </w:tcBorders>
            <w:shd w:val="clear" w:color="auto" w:fill="auto"/>
          </w:tcPr>
          <w:p w14:paraId="36770CDA" w14:textId="2AEA500A"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034C6E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3BEB51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635861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5E665202" w14:textId="77777777" w:rsidR="004F5241" w:rsidRPr="00D73DB9" w:rsidRDefault="004F5241" w:rsidP="004F5241">
            <w:pPr>
              <w:spacing w:before="0"/>
              <w:jc w:val="center"/>
              <w:rPr>
                <w:rFonts w:cs="Arial"/>
                <w:b/>
                <w:bCs/>
                <w:i/>
                <w:iCs/>
                <w:sz w:val="24"/>
                <w:szCs w:val="24"/>
              </w:rPr>
            </w:pPr>
          </w:p>
        </w:tc>
      </w:tr>
      <w:tr w:rsidR="00D73DB9" w:rsidRPr="00D73DB9" w14:paraId="0FFBAE95" w14:textId="77777777" w:rsidTr="00453F75">
        <w:trPr>
          <w:trHeight w:val="234"/>
        </w:trPr>
        <w:tc>
          <w:tcPr>
            <w:tcW w:w="195" w:type="pct"/>
          </w:tcPr>
          <w:p w14:paraId="3D47AFFD"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32</w:t>
            </w:r>
          </w:p>
        </w:tc>
        <w:tc>
          <w:tcPr>
            <w:tcW w:w="431" w:type="pct"/>
            <w:tcBorders>
              <w:top w:val="nil"/>
              <w:left w:val="nil"/>
              <w:bottom w:val="single" w:sz="4" w:space="0" w:color="auto"/>
              <w:right w:val="single" w:sz="4" w:space="0" w:color="auto"/>
            </w:tcBorders>
            <w:shd w:val="clear" w:color="auto" w:fill="auto"/>
            <w:vAlign w:val="center"/>
          </w:tcPr>
          <w:p w14:paraId="02375C39" w14:textId="2F1663B3"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20D9ABFC" w14:textId="08FBA19F"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9A79BA5" w14:textId="38741133" w:rsidR="004F5241" w:rsidRPr="00D73DB9" w:rsidRDefault="004F5241" w:rsidP="004F5241">
            <w:pPr>
              <w:rPr>
                <w:rFonts w:ascii="Calibri" w:hAnsi="Calibri" w:cs="Calibri"/>
              </w:rPr>
            </w:pPr>
            <w:r w:rsidRPr="00D73DB9">
              <w:rPr>
                <w:rFonts w:ascii="Calibri" w:hAnsi="Calibri" w:cs="Calibri"/>
              </w:rPr>
              <w:t>2520 x 3600</w:t>
            </w:r>
          </w:p>
        </w:tc>
        <w:tc>
          <w:tcPr>
            <w:tcW w:w="197" w:type="pct"/>
            <w:tcBorders>
              <w:top w:val="nil"/>
              <w:left w:val="nil"/>
              <w:bottom w:val="single" w:sz="4" w:space="0" w:color="auto"/>
              <w:right w:val="single" w:sz="4" w:space="0" w:color="auto"/>
            </w:tcBorders>
            <w:shd w:val="clear" w:color="auto" w:fill="auto"/>
            <w:vAlign w:val="center"/>
          </w:tcPr>
          <w:p w14:paraId="0E0AE329" w14:textId="57C4B375"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395E7F42"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B864DC7" w14:textId="7944CB02"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52B943AE" w14:textId="2D05331B"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866555C"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8E57A84" w14:textId="6FD23CFE" w:rsidR="004F5241" w:rsidRPr="00D73DB9" w:rsidRDefault="004F5241" w:rsidP="004F5241">
            <w:pPr>
              <w:jc w:val="right"/>
              <w:rPr>
                <w:rFonts w:ascii="Calibri" w:hAnsi="Calibri" w:cs="Calibri"/>
              </w:rPr>
            </w:pPr>
            <w:r w:rsidRPr="00D73DB9">
              <w:rPr>
                <w:rFonts w:ascii="Calibri" w:hAnsi="Calibri" w:cs="Calibri"/>
              </w:rPr>
              <w:t>7.122</w:t>
            </w:r>
          </w:p>
        </w:tc>
        <w:tc>
          <w:tcPr>
            <w:tcW w:w="173" w:type="pct"/>
            <w:tcBorders>
              <w:top w:val="single" w:sz="4" w:space="0" w:color="auto"/>
              <w:left w:val="nil"/>
              <w:bottom w:val="single" w:sz="4" w:space="0" w:color="auto"/>
              <w:right w:val="nil"/>
            </w:tcBorders>
            <w:shd w:val="clear" w:color="auto" w:fill="auto"/>
          </w:tcPr>
          <w:p w14:paraId="169A20D4" w14:textId="7A0D468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1EA16B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C756E8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01EE06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B94A144" w14:textId="77777777" w:rsidR="004F5241" w:rsidRPr="00D73DB9" w:rsidRDefault="004F5241" w:rsidP="004F5241">
            <w:pPr>
              <w:spacing w:before="0"/>
              <w:jc w:val="center"/>
              <w:rPr>
                <w:rFonts w:cs="Arial"/>
                <w:b/>
                <w:bCs/>
                <w:i/>
                <w:iCs/>
                <w:sz w:val="24"/>
                <w:szCs w:val="24"/>
              </w:rPr>
            </w:pPr>
          </w:p>
        </w:tc>
      </w:tr>
      <w:tr w:rsidR="00D73DB9" w:rsidRPr="00D73DB9" w14:paraId="63B009D2" w14:textId="77777777" w:rsidTr="00453F75">
        <w:trPr>
          <w:trHeight w:val="234"/>
        </w:trPr>
        <w:tc>
          <w:tcPr>
            <w:tcW w:w="195" w:type="pct"/>
            <w:tcBorders>
              <w:bottom w:val="single" w:sz="4" w:space="0" w:color="auto"/>
            </w:tcBorders>
          </w:tcPr>
          <w:p w14:paraId="45654DCA"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33</w:t>
            </w:r>
          </w:p>
        </w:tc>
        <w:tc>
          <w:tcPr>
            <w:tcW w:w="431" w:type="pct"/>
            <w:tcBorders>
              <w:top w:val="nil"/>
              <w:left w:val="nil"/>
              <w:bottom w:val="single" w:sz="4" w:space="0" w:color="auto"/>
              <w:right w:val="single" w:sz="4" w:space="0" w:color="auto"/>
            </w:tcBorders>
            <w:shd w:val="clear" w:color="auto" w:fill="auto"/>
            <w:vAlign w:val="center"/>
          </w:tcPr>
          <w:p w14:paraId="5A66190B" w14:textId="302578DB" w:rsidR="004F5241" w:rsidRPr="00D73DB9" w:rsidRDefault="004F5241" w:rsidP="004F5241">
            <w:pPr>
              <w:jc w:val="left"/>
              <w:rPr>
                <w:rFonts w:ascii="Calibri" w:hAnsi="Calibri" w:cs="Calibri"/>
              </w:rPr>
            </w:pPr>
            <w:r w:rsidRPr="00D73DB9">
              <w:rPr>
                <w:rFonts w:ascii="Calibri" w:hAnsi="Calibri" w:cs="Calibri"/>
              </w:rPr>
              <w:t>lim ≠30</w:t>
            </w:r>
          </w:p>
        </w:tc>
        <w:tc>
          <w:tcPr>
            <w:tcW w:w="413" w:type="pct"/>
            <w:tcBorders>
              <w:top w:val="nil"/>
              <w:left w:val="nil"/>
              <w:bottom w:val="single" w:sz="4" w:space="0" w:color="auto"/>
              <w:right w:val="single" w:sz="4" w:space="0" w:color="auto"/>
            </w:tcBorders>
            <w:shd w:val="clear" w:color="auto" w:fill="auto"/>
            <w:vAlign w:val="center"/>
          </w:tcPr>
          <w:p w14:paraId="19DBB2F5" w14:textId="289A2BDF"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1C6D336D" w14:textId="3D91DA56"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245AAEF2" w14:textId="1F71E44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5F2D093B"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251DFE42" w14:textId="5DC7FFDD"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bottom w:val="single" w:sz="4" w:space="0" w:color="auto"/>
            </w:tcBorders>
          </w:tcPr>
          <w:p w14:paraId="45F6454B" w14:textId="2A62A34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3CD1DBF"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EFAF783" w14:textId="6F7AC505" w:rsidR="004F5241" w:rsidRPr="00D73DB9" w:rsidRDefault="004F5241" w:rsidP="004F5241">
            <w:pPr>
              <w:jc w:val="right"/>
              <w:rPr>
                <w:rFonts w:ascii="Calibri" w:hAnsi="Calibri" w:cs="Calibri"/>
              </w:rPr>
            </w:pPr>
            <w:r w:rsidRPr="00D73DB9">
              <w:rPr>
                <w:rFonts w:ascii="Calibri" w:hAnsi="Calibri" w:cs="Calibri"/>
              </w:rPr>
              <w:t>2.120</w:t>
            </w:r>
          </w:p>
        </w:tc>
        <w:tc>
          <w:tcPr>
            <w:tcW w:w="173" w:type="pct"/>
            <w:tcBorders>
              <w:top w:val="single" w:sz="4" w:space="0" w:color="auto"/>
              <w:left w:val="nil"/>
              <w:bottom w:val="single" w:sz="4" w:space="0" w:color="auto"/>
              <w:right w:val="nil"/>
            </w:tcBorders>
            <w:shd w:val="clear" w:color="auto" w:fill="auto"/>
          </w:tcPr>
          <w:p w14:paraId="3CF62F3C" w14:textId="6A5894E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4B7EF80C"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0FEC9B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298E284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DAC3D14" w14:textId="77777777" w:rsidR="004F5241" w:rsidRPr="00D73DB9" w:rsidRDefault="004F5241" w:rsidP="004F5241">
            <w:pPr>
              <w:spacing w:before="0"/>
              <w:jc w:val="center"/>
              <w:rPr>
                <w:rFonts w:cs="Arial"/>
                <w:b/>
                <w:bCs/>
                <w:i/>
                <w:iCs/>
                <w:sz w:val="24"/>
                <w:szCs w:val="24"/>
              </w:rPr>
            </w:pPr>
          </w:p>
        </w:tc>
      </w:tr>
      <w:tr w:rsidR="00D73DB9" w:rsidRPr="00D73DB9" w14:paraId="495BA266" w14:textId="77777777" w:rsidTr="00453F75">
        <w:trPr>
          <w:trHeight w:val="234"/>
        </w:trPr>
        <w:tc>
          <w:tcPr>
            <w:tcW w:w="195" w:type="pct"/>
            <w:tcBorders>
              <w:bottom w:val="single" w:sz="4" w:space="0" w:color="auto"/>
              <w:right w:val="single" w:sz="4" w:space="0" w:color="auto"/>
            </w:tcBorders>
          </w:tcPr>
          <w:p w14:paraId="7375AA2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34</w:t>
            </w:r>
          </w:p>
        </w:tc>
        <w:tc>
          <w:tcPr>
            <w:tcW w:w="431" w:type="pct"/>
            <w:tcBorders>
              <w:top w:val="nil"/>
              <w:left w:val="nil"/>
              <w:bottom w:val="single" w:sz="4" w:space="0" w:color="auto"/>
              <w:right w:val="single" w:sz="4" w:space="0" w:color="auto"/>
            </w:tcBorders>
            <w:shd w:val="clear" w:color="auto" w:fill="auto"/>
            <w:vAlign w:val="center"/>
          </w:tcPr>
          <w:p w14:paraId="040DBDD1" w14:textId="6F4FDCEC" w:rsidR="004F5241" w:rsidRPr="00D73DB9" w:rsidRDefault="004F5241" w:rsidP="004F5241">
            <w:pPr>
              <w:jc w:val="left"/>
              <w:rPr>
                <w:rFonts w:ascii="Calibri" w:hAnsi="Calibri" w:cs="Calibri"/>
              </w:rPr>
            </w:pPr>
            <w:r w:rsidRPr="00D73DB9">
              <w:rPr>
                <w:rFonts w:ascii="Calibri" w:hAnsi="Calibri" w:cs="Calibri"/>
              </w:rPr>
              <w:t>lim ≠30</w:t>
            </w:r>
          </w:p>
        </w:tc>
        <w:tc>
          <w:tcPr>
            <w:tcW w:w="413" w:type="pct"/>
            <w:tcBorders>
              <w:top w:val="nil"/>
              <w:left w:val="nil"/>
              <w:bottom w:val="single" w:sz="4" w:space="0" w:color="auto"/>
              <w:right w:val="single" w:sz="4" w:space="0" w:color="auto"/>
            </w:tcBorders>
            <w:shd w:val="clear" w:color="auto" w:fill="auto"/>
            <w:vAlign w:val="center"/>
          </w:tcPr>
          <w:p w14:paraId="1E37A304" w14:textId="65DB351B"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57758ABF" w14:textId="259131E4" w:rsidR="004F5241" w:rsidRPr="00D73DB9" w:rsidRDefault="004F5241" w:rsidP="004F5241">
            <w:pPr>
              <w:rPr>
                <w:rFonts w:ascii="Calibri" w:hAnsi="Calibri" w:cs="Calibri"/>
              </w:rPr>
            </w:pPr>
            <w:r w:rsidRPr="00D73DB9">
              <w:rPr>
                <w:rFonts w:ascii="Calibri" w:hAnsi="Calibri" w:cs="Calibri"/>
              </w:rPr>
              <w:t>2000х6000</w:t>
            </w:r>
          </w:p>
        </w:tc>
        <w:tc>
          <w:tcPr>
            <w:tcW w:w="197" w:type="pct"/>
            <w:tcBorders>
              <w:top w:val="nil"/>
              <w:left w:val="nil"/>
              <w:bottom w:val="single" w:sz="4" w:space="0" w:color="auto"/>
              <w:right w:val="single" w:sz="4" w:space="0" w:color="auto"/>
            </w:tcBorders>
            <w:shd w:val="clear" w:color="auto" w:fill="auto"/>
            <w:vAlign w:val="center"/>
          </w:tcPr>
          <w:p w14:paraId="5358A75D" w14:textId="4E33AC94"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5CAF9C8C"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1BAF3033" w14:textId="581589D7"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left w:val="single" w:sz="4" w:space="0" w:color="auto"/>
              <w:bottom w:val="single" w:sz="4" w:space="0" w:color="auto"/>
            </w:tcBorders>
          </w:tcPr>
          <w:p w14:paraId="0B197CCB" w14:textId="0AAFF74E"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BD541B3"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F465494" w14:textId="53E54E9F" w:rsidR="004F5241" w:rsidRPr="00D73DB9" w:rsidRDefault="004F5241" w:rsidP="004F5241">
            <w:pPr>
              <w:jc w:val="right"/>
              <w:rPr>
                <w:rFonts w:ascii="Calibri" w:hAnsi="Calibri" w:cs="Calibri"/>
              </w:rPr>
            </w:pPr>
            <w:r w:rsidRPr="00D73DB9">
              <w:rPr>
                <w:rFonts w:ascii="Calibri" w:hAnsi="Calibri" w:cs="Calibri"/>
              </w:rPr>
              <w:t>942</w:t>
            </w:r>
          </w:p>
        </w:tc>
        <w:tc>
          <w:tcPr>
            <w:tcW w:w="173" w:type="pct"/>
            <w:tcBorders>
              <w:top w:val="single" w:sz="4" w:space="0" w:color="auto"/>
              <w:left w:val="nil"/>
              <w:bottom w:val="single" w:sz="4" w:space="0" w:color="auto"/>
              <w:right w:val="nil"/>
            </w:tcBorders>
            <w:shd w:val="clear" w:color="auto" w:fill="auto"/>
          </w:tcPr>
          <w:p w14:paraId="7827A8F9" w14:textId="6354F0D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48A585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A6C9DA8"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3E926DF"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28527FC" w14:textId="77777777" w:rsidR="004F5241" w:rsidRPr="00D73DB9" w:rsidRDefault="004F5241" w:rsidP="004F5241">
            <w:pPr>
              <w:spacing w:before="0"/>
              <w:jc w:val="center"/>
              <w:rPr>
                <w:rFonts w:cs="Arial"/>
                <w:b/>
                <w:bCs/>
                <w:i/>
                <w:iCs/>
                <w:sz w:val="24"/>
                <w:szCs w:val="24"/>
              </w:rPr>
            </w:pPr>
          </w:p>
        </w:tc>
      </w:tr>
      <w:tr w:rsidR="00D73DB9" w:rsidRPr="00D73DB9" w14:paraId="36103CE5" w14:textId="77777777" w:rsidTr="00453F75">
        <w:trPr>
          <w:trHeight w:val="234"/>
        </w:trPr>
        <w:tc>
          <w:tcPr>
            <w:tcW w:w="195" w:type="pct"/>
            <w:tcBorders>
              <w:top w:val="single" w:sz="4" w:space="0" w:color="auto"/>
            </w:tcBorders>
          </w:tcPr>
          <w:p w14:paraId="5B71F135"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lastRenderedPageBreak/>
              <w:t>35</w:t>
            </w:r>
          </w:p>
        </w:tc>
        <w:tc>
          <w:tcPr>
            <w:tcW w:w="431" w:type="pct"/>
            <w:tcBorders>
              <w:top w:val="nil"/>
              <w:left w:val="nil"/>
              <w:bottom w:val="single" w:sz="4" w:space="0" w:color="auto"/>
              <w:right w:val="single" w:sz="4" w:space="0" w:color="auto"/>
            </w:tcBorders>
            <w:shd w:val="clear" w:color="auto" w:fill="auto"/>
            <w:vAlign w:val="center"/>
          </w:tcPr>
          <w:p w14:paraId="3D3F5A0B" w14:textId="2F707ED0" w:rsidR="004F5241" w:rsidRPr="00D73DB9" w:rsidRDefault="004F5241" w:rsidP="004F5241">
            <w:pPr>
              <w:jc w:val="left"/>
              <w:rPr>
                <w:rFonts w:ascii="Calibri" w:hAnsi="Calibri" w:cs="Calibri"/>
              </w:rPr>
            </w:pPr>
            <w:r w:rsidRPr="00D73DB9">
              <w:rPr>
                <w:rFonts w:ascii="Calibri" w:hAnsi="Calibri" w:cs="Calibri"/>
              </w:rPr>
              <w:t>lim ≠30</w:t>
            </w:r>
          </w:p>
        </w:tc>
        <w:tc>
          <w:tcPr>
            <w:tcW w:w="413" w:type="pct"/>
            <w:tcBorders>
              <w:top w:val="nil"/>
              <w:left w:val="nil"/>
              <w:bottom w:val="single" w:sz="4" w:space="0" w:color="auto"/>
              <w:right w:val="single" w:sz="4" w:space="0" w:color="auto"/>
            </w:tcBorders>
            <w:shd w:val="clear" w:color="auto" w:fill="auto"/>
            <w:vAlign w:val="center"/>
          </w:tcPr>
          <w:p w14:paraId="426E1F07" w14:textId="09BDAB43"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15A930E1" w14:textId="4C5FD792"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16C4D958" w14:textId="13DDD8A7" w:rsidR="004F5241" w:rsidRPr="00D73DB9" w:rsidRDefault="004F5241" w:rsidP="004F5241">
            <w:pPr>
              <w:jc w:val="center"/>
              <w:rPr>
                <w:rFonts w:ascii="Calibri" w:hAnsi="Calibri" w:cs="Calibri"/>
              </w:rPr>
            </w:pPr>
            <w:r w:rsidRPr="00D73DB9">
              <w:rPr>
                <w:rFonts w:ascii="Calibri" w:hAnsi="Calibri" w:cs="Calibri"/>
              </w:rPr>
              <w:t>3</w:t>
            </w:r>
          </w:p>
        </w:tc>
        <w:tc>
          <w:tcPr>
            <w:tcW w:w="361" w:type="pct"/>
            <w:tcBorders>
              <w:top w:val="nil"/>
              <w:left w:val="nil"/>
              <w:bottom w:val="single" w:sz="4" w:space="0" w:color="auto"/>
              <w:right w:val="single" w:sz="4" w:space="0" w:color="auto"/>
            </w:tcBorders>
            <w:shd w:val="clear" w:color="auto" w:fill="auto"/>
            <w:vAlign w:val="bottom"/>
          </w:tcPr>
          <w:p w14:paraId="4D55D4EC"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591344D2" w14:textId="70D63713"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18D2C1E3" w14:textId="2AD8C53B"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864EEC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329A69C" w14:textId="1F0602B4" w:rsidR="004F5241" w:rsidRPr="00D73DB9" w:rsidRDefault="004F5241" w:rsidP="004F5241">
            <w:pPr>
              <w:jc w:val="right"/>
              <w:rPr>
                <w:rFonts w:ascii="Calibri" w:hAnsi="Calibri" w:cs="Calibri"/>
              </w:rPr>
            </w:pPr>
            <w:r w:rsidRPr="00D73DB9">
              <w:rPr>
                <w:rFonts w:ascii="Calibri" w:hAnsi="Calibri" w:cs="Calibri"/>
              </w:rPr>
              <w:t>2.120</w:t>
            </w:r>
          </w:p>
        </w:tc>
        <w:tc>
          <w:tcPr>
            <w:tcW w:w="173" w:type="pct"/>
            <w:tcBorders>
              <w:top w:val="single" w:sz="4" w:space="0" w:color="auto"/>
              <w:left w:val="nil"/>
              <w:bottom w:val="single" w:sz="4" w:space="0" w:color="auto"/>
              <w:right w:val="nil"/>
            </w:tcBorders>
            <w:shd w:val="clear" w:color="auto" w:fill="auto"/>
          </w:tcPr>
          <w:p w14:paraId="6FE95F5F" w14:textId="4CA7D479"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6FCC243"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09B573C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126B724"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54C9581" w14:textId="77777777" w:rsidR="004F5241" w:rsidRPr="00D73DB9" w:rsidRDefault="004F5241" w:rsidP="004F5241">
            <w:pPr>
              <w:spacing w:before="0"/>
              <w:jc w:val="center"/>
              <w:rPr>
                <w:rFonts w:cs="Arial"/>
                <w:b/>
                <w:bCs/>
                <w:i/>
                <w:iCs/>
                <w:sz w:val="24"/>
                <w:szCs w:val="24"/>
              </w:rPr>
            </w:pPr>
          </w:p>
        </w:tc>
      </w:tr>
      <w:tr w:rsidR="00D73DB9" w:rsidRPr="00D73DB9" w14:paraId="72E91F4E" w14:textId="77777777" w:rsidTr="00453F75">
        <w:trPr>
          <w:trHeight w:val="234"/>
        </w:trPr>
        <w:tc>
          <w:tcPr>
            <w:tcW w:w="195" w:type="pct"/>
            <w:tcBorders>
              <w:top w:val="single" w:sz="4" w:space="0" w:color="auto"/>
            </w:tcBorders>
          </w:tcPr>
          <w:p w14:paraId="27FCFE86"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36</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2FBD32A6" w14:textId="40CD45A0" w:rsidR="004F5241" w:rsidRPr="00D73DB9" w:rsidRDefault="004F5241" w:rsidP="004F5241">
            <w:pPr>
              <w:spacing w:before="0"/>
              <w:jc w:val="left"/>
              <w:rPr>
                <w:rFonts w:ascii="Calibri" w:hAnsi="Calibri" w:cs="Calibri"/>
              </w:rPr>
            </w:pPr>
            <w:r w:rsidRPr="00D73DB9">
              <w:rPr>
                <w:rFonts w:ascii="Calibri" w:hAnsi="Calibri" w:cs="Calibri"/>
              </w:rPr>
              <w:t>lim ≠35</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84CC73A" w14:textId="1DF4E57E" w:rsidR="004F5241" w:rsidRPr="00D73DB9" w:rsidRDefault="004F5241" w:rsidP="004F5241">
            <w:pPr>
              <w:rPr>
                <w:rFonts w:ascii="Calibri" w:hAnsi="Calibri" w:cs="Calibri"/>
              </w:rPr>
            </w:pPr>
            <w:r w:rsidRPr="00D73DB9">
              <w:rPr>
                <w:rFonts w:ascii="Calibri" w:hAnsi="Calibri" w:cs="Calibri"/>
              </w:rPr>
              <w:t>C45</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14:paraId="0483A309" w14:textId="5714C87F" w:rsidR="004F5241" w:rsidRPr="00D73DB9" w:rsidRDefault="004F5241" w:rsidP="004F5241">
            <w:pPr>
              <w:rPr>
                <w:rFonts w:ascii="Calibri" w:hAnsi="Calibri" w:cs="Calibri"/>
              </w:rPr>
            </w:pPr>
            <w:r w:rsidRPr="00D73DB9">
              <w:rPr>
                <w:rFonts w:ascii="Calibri" w:hAnsi="Calibri" w:cs="Calibri"/>
              </w:rPr>
              <w:t>2000х2000</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9125521" w14:textId="535C930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tcPr>
          <w:p w14:paraId="7375541D" w14:textId="650BCFD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10083/3</w:t>
            </w:r>
          </w:p>
        </w:tc>
        <w:tc>
          <w:tcPr>
            <w:tcW w:w="1017" w:type="pct"/>
            <w:tcBorders>
              <w:top w:val="single" w:sz="4" w:space="0" w:color="auto"/>
            </w:tcBorders>
          </w:tcPr>
          <w:p w14:paraId="5F58AA0E" w14:textId="534404B4"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780B778" w14:textId="7F58592C"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00B755F" w14:textId="44A27E2B" w:rsidR="004F5241" w:rsidRPr="00D73DB9" w:rsidRDefault="004F5241" w:rsidP="004F5241">
            <w:pPr>
              <w:jc w:val="right"/>
              <w:rPr>
                <w:rFonts w:ascii="Calibri" w:hAnsi="Calibri" w:cs="Calibri"/>
              </w:rPr>
            </w:pPr>
            <w:r w:rsidRPr="00D73DB9">
              <w:rPr>
                <w:rFonts w:ascii="Calibri" w:hAnsi="Calibri" w:cs="Calibri"/>
              </w:rPr>
              <w:t>1.099</w:t>
            </w:r>
          </w:p>
        </w:tc>
        <w:tc>
          <w:tcPr>
            <w:tcW w:w="173" w:type="pct"/>
            <w:tcBorders>
              <w:top w:val="single" w:sz="4" w:space="0" w:color="auto"/>
              <w:left w:val="nil"/>
              <w:bottom w:val="single" w:sz="4" w:space="0" w:color="auto"/>
              <w:right w:val="nil"/>
            </w:tcBorders>
            <w:shd w:val="clear" w:color="auto" w:fill="auto"/>
          </w:tcPr>
          <w:p w14:paraId="62A2A43D" w14:textId="5D8F0F88"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4839320"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6AFF9BC"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80C633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E47C8A5" w14:textId="77777777" w:rsidR="004F5241" w:rsidRPr="00D73DB9" w:rsidRDefault="004F5241" w:rsidP="004F5241">
            <w:pPr>
              <w:spacing w:before="0"/>
              <w:jc w:val="center"/>
              <w:rPr>
                <w:rFonts w:cs="Arial"/>
                <w:b/>
                <w:bCs/>
                <w:i/>
                <w:iCs/>
                <w:sz w:val="24"/>
                <w:szCs w:val="24"/>
              </w:rPr>
            </w:pPr>
          </w:p>
        </w:tc>
      </w:tr>
      <w:tr w:rsidR="00D73DB9" w:rsidRPr="00D73DB9" w14:paraId="62D34F82" w14:textId="77777777" w:rsidTr="00453F75">
        <w:trPr>
          <w:trHeight w:val="234"/>
        </w:trPr>
        <w:tc>
          <w:tcPr>
            <w:tcW w:w="195" w:type="pct"/>
            <w:tcBorders>
              <w:top w:val="single" w:sz="4" w:space="0" w:color="auto"/>
            </w:tcBorders>
          </w:tcPr>
          <w:p w14:paraId="7462EA7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37</w:t>
            </w:r>
          </w:p>
        </w:tc>
        <w:tc>
          <w:tcPr>
            <w:tcW w:w="431" w:type="pct"/>
            <w:tcBorders>
              <w:top w:val="single" w:sz="4" w:space="0" w:color="auto"/>
              <w:left w:val="nil"/>
              <w:bottom w:val="single" w:sz="4" w:space="0" w:color="auto"/>
              <w:right w:val="single" w:sz="4" w:space="0" w:color="auto"/>
            </w:tcBorders>
            <w:shd w:val="clear" w:color="auto" w:fill="auto"/>
            <w:vAlign w:val="center"/>
          </w:tcPr>
          <w:p w14:paraId="11C9F69B" w14:textId="2181DDD9" w:rsidR="004F5241" w:rsidRPr="00D73DB9" w:rsidRDefault="004F5241" w:rsidP="004F5241">
            <w:pPr>
              <w:jc w:val="left"/>
              <w:rPr>
                <w:rFonts w:ascii="Calibri" w:hAnsi="Calibri" w:cs="Calibri"/>
              </w:rPr>
            </w:pPr>
            <w:r w:rsidRPr="00D73DB9">
              <w:rPr>
                <w:rFonts w:ascii="Calibri" w:hAnsi="Calibri" w:cs="Calibri"/>
              </w:rPr>
              <w:t>lim ≠50</w:t>
            </w:r>
          </w:p>
        </w:tc>
        <w:tc>
          <w:tcPr>
            <w:tcW w:w="413" w:type="pct"/>
            <w:tcBorders>
              <w:top w:val="single" w:sz="4" w:space="0" w:color="auto"/>
              <w:left w:val="nil"/>
              <w:bottom w:val="single" w:sz="4" w:space="0" w:color="auto"/>
              <w:right w:val="single" w:sz="4" w:space="0" w:color="auto"/>
            </w:tcBorders>
            <w:shd w:val="clear" w:color="auto" w:fill="auto"/>
            <w:vAlign w:val="center"/>
          </w:tcPr>
          <w:p w14:paraId="0C065946" w14:textId="0E2880F0"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single" w:sz="4" w:space="0" w:color="auto"/>
              <w:left w:val="nil"/>
              <w:bottom w:val="single" w:sz="4" w:space="0" w:color="auto"/>
              <w:right w:val="single" w:sz="4" w:space="0" w:color="auto"/>
            </w:tcBorders>
            <w:shd w:val="clear" w:color="auto" w:fill="auto"/>
            <w:vAlign w:val="center"/>
          </w:tcPr>
          <w:p w14:paraId="6A9B9869" w14:textId="42E72605" w:rsidR="004F5241" w:rsidRPr="00D73DB9" w:rsidRDefault="004F5241" w:rsidP="004F5241">
            <w:pPr>
              <w:rPr>
                <w:rFonts w:ascii="Calibri" w:hAnsi="Calibri" w:cs="Calibri"/>
              </w:rPr>
            </w:pPr>
            <w:r w:rsidRPr="00D73DB9">
              <w:rPr>
                <w:rFonts w:ascii="Calibri" w:hAnsi="Calibri" w:cs="Calibri"/>
              </w:rPr>
              <w:t>2000х2000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6E32E702" w14:textId="38AA5573"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11310901"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5D42E8A" w14:textId="2133310C"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31D52306" w14:textId="7728DDDC"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58AD7B37" w14:textId="7B61DCB3"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125CC540" w14:textId="28CF1C1A" w:rsidR="004F5241" w:rsidRPr="00D73DB9" w:rsidRDefault="004F5241" w:rsidP="004F5241">
            <w:pPr>
              <w:jc w:val="right"/>
              <w:rPr>
                <w:rFonts w:ascii="Calibri" w:hAnsi="Calibri" w:cs="Calibri"/>
              </w:rPr>
            </w:pPr>
            <w:r w:rsidRPr="00D73DB9">
              <w:rPr>
                <w:rFonts w:ascii="Calibri" w:hAnsi="Calibri" w:cs="Calibri"/>
              </w:rPr>
              <w:t>1.570</w:t>
            </w:r>
          </w:p>
        </w:tc>
        <w:tc>
          <w:tcPr>
            <w:tcW w:w="173" w:type="pct"/>
            <w:tcBorders>
              <w:top w:val="single" w:sz="4" w:space="0" w:color="auto"/>
              <w:left w:val="nil"/>
              <w:bottom w:val="single" w:sz="4" w:space="0" w:color="auto"/>
              <w:right w:val="nil"/>
            </w:tcBorders>
            <w:shd w:val="clear" w:color="auto" w:fill="auto"/>
          </w:tcPr>
          <w:p w14:paraId="0C07DAAE" w14:textId="5453AB9F"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45D020E"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1F24997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A1F7365"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039AC063" w14:textId="77777777" w:rsidR="004F5241" w:rsidRPr="00D73DB9" w:rsidRDefault="004F5241" w:rsidP="004F5241">
            <w:pPr>
              <w:spacing w:before="0"/>
              <w:jc w:val="center"/>
              <w:rPr>
                <w:rFonts w:cs="Arial"/>
                <w:b/>
                <w:bCs/>
                <w:i/>
                <w:iCs/>
                <w:sz w:val="24"/>
                <w:szCs w:val="24"/>
              </w:rPr>
            </w:pPr>
          </w:p>
        </w:tc>
      </w:tr>
      <w:tr w:rsidR="00D73DB9" w:rsidRPr="00D73DB9" w14:paraId="13338F3F" w14:textId="77777777" w:rsidTr="00453F75">
        <w:trPr>
          <w:trHeight w:val="234"/>
        </w:trPr>
        <w:tc>
          <w:tcPr>
            <w:tcW w:w="195" w:type="pct"/>
            <w:tcBorders>
              <w:top w:val="single" w:sz="4" w:space="0" w:color="auto"/>
            </w:tcBorders>
          </w:tcPr>
          <w:p w14:paraId="5F9E1B3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38</w:t>
            </w:r>
          </w:p>
        </w:tc>
        <w:tc>
          <w:tcPr>
            <w:tcW w:w="431" w:type="pct"/>
            <w:tcBorders>
              <w:top w:val="nil"/>
              <w:left w:val="nil"/>
              <w:bottom w:val="single" w:sz="4" w:space="0" w:color="auto"/>
              <w:right w:val="single" w:sz="4" w:space="0" w:color="auto"/>
            </w:tcBorders>
            <w:shd w:val="clear" w:color="auto" w:fill="auto"/>
            <w:vAlign w:val="center"/>
          </w:tcPr>
          <w:p w14:paraId="4F8824BD" w14:textId="799CE920" w:rsidR="004F5241" w:rsidRPr="00D73DB9" w:rsidRDefault="004F5241" w:rsidP="004F5241">
            <w:pPr>
              <w:jc w:val="left"/>
              <w:rPr>
                <w:rFonts w:ascii="Calibri" w:hAnsi="Calibri" w:cs="Calibri"/>
              </w:rPr>
            </w:pPr>
            <w:r w:rsidRPr="00D73DB9">
              <w:rPr>
                <w:rFonts w:ascii="Calibri" w:hAnsi="Calibri" w:cs="Calibri"/>
              </w:rPr>
              <w:t>lim ≠70</w:t>
            </w:r>
          </w:p>
        </w:tc>
        <w:tc>
          <w:tcPr>
            <w:tcW w:w="413" w:type="pct"/>
            <w:tcBorders>
              <w:top w:val="nil"/>
              <w:left w:val="nil"/>
              <w:bottom w:val="single" w:sz="4" w:space="0" w:color="auto"/>
              <w:right w:val="single" w:sz="4" w:space="0" w:color="auto"/>
            </w:tcBorders>
            <w:shd w:val="clear" w:color="auto" w:fill="auto"/>
            <w:vAlign w:val="center"/>
          </w:tcPr>
          <w:p w14:paraId="34F6533B" w14:textId="13A8745A"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8E3DFD7" w14:textId="408460C2" w:rsidR="004F5241" w:rsidRPr="00D73DB9" w:rsidRDefault="004F5241" w:rsidP="004F5241">
            <w:pPr>
              <w:rPr>
                <w:rFonts w:ascii="Calibri" w:hAnsi="Calibri" w:cs="Calibri"/>
              </w:rPr>
            </w:pPr>
            <w:r w:rsidRPr="00D73DB9">
              <w:rPr>
                <w:rFonts w:ascii="Calibri" w:hAnsi="Calibri" w:cs="Calibri"/>
              </w:rPr>
              <w:t>2000х4000</w:t>
            </w:r>
          </w:p>
        </w:tc>
        <w:tc>
          <w:tcPr>
            <w:tcW w:w="197" w:type="pct"/>
            <w:tcBorders>
              <w:top w:val="nil"/>
              <w:left w:val="nil"/>
              <w:bottom w:val="single" w:sz="4" w:space="0" w:color="auto"/>
              <w:right w:val="single" w:sz="4" w:space="0" w:color="auto"/>
            </w:tcBorders>
            <w:shd w:val="clear" w:color="auto" w:fill="auto"/>
            <w:vAlign w:val="center"/>
          </w:tcPr>
          <w:p w14:paraId="090F1A0B" w14:textId="3180D7EE"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43ED705A"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03C9A0F" w14:textId="06FC021E"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2366D0CB" w14:textId="680A5A71"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A64C973" w14:textId="745CB8A2"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791021D" w14:textId="2C75DB2D" w:rsidR="004F5241" w:rsidRPr="00D73DB9" w:rsidRDefault="004F5241" w:rsidP="004F5241">
            <w:pPr>
              <w:jc w:val="right"/>
              <w:rPr>
                <w:rFonts w:ascii="Calibri" w:hAnsi="Calibri" w:cs="Calibri"/>
              </w:rPr>
            </w:pPr>
            <w:r w:rsidRPr="00D73DB9">
              <w:rPr>
                <w:rFonts w:ascii="Calibri" w:hAnsi="Calibri" w:cs="Calibri"/>
              </w:rPr>
              <w:t>4.396</w:t>
            </w:r>
          </w:p>
        </w:tc>
        <w:tc>
          <w:tcPr>
            <w:tcW w:w="173" w:type="pct"/>
            <w:tcBorders>
              <w:top w:val="single" w:sz="4" w:space="0" w:color="auto"/>
              <w:left w:val="nil"/>
              <w:bottom w:val="single" w:sz="4" w:space="0" w:color="auto"/>
              <w:right w:val="nil"/>
            </w:tcBorders>
            <w:shd w:val="clear" w:color="auto" w:fill="auto"/>
          </w:tcPr>
          <w:p w14:paraId="210AFB5D" w14:textId="28EBDD16"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D59D6AF"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A8DBE6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ACD8207"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9022ADF" w14:textId="77777777" w:rsidR="004F5241" w:rsidRPr="00D73DB9" w:rsidRDefault="004F5241" w:rsidP="004F5241">
            <w:pPr>
              <w:spacing w:before="0"/>
              <w:jc w:val="center"/>
              <w:rPr>
                <w:rFonts w:cs="Arial"/>
                <w:b/>
                <w:bCs/>
                <w:i/>
                <w:iCs/>
                <w:sz w:val="24"/>
                <w:szCs w:val="24"/>
              </w:rPr>
            </w:pPr>
          </w:p>
        </w:tc>
      </w:tr>
      <w:tr w:rsidR="00D73DB9" w:rsidRPr="00D73DB9" w14:paraId="331F78E9" w14:textId="77777777" w:rsidTr="00453F75">
        <w:trPr>
          <w:trHeight w:val="234"/>
        </w:trPr>
        <w:tc>
          <w:tcPr>
            <w:tcW w:w="195" w:type="pct"/>
            <w:tcBorders>
              <w:top w:val="single" w:sz="4" w:space="0" w:color="auto"/>
            </w:tcBorders>
          </w:tcPr>
          <w:p w14:paraId="3C0B1C62"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39</w:t>
            </w:r>
          </w:p>
        </w:tc>
        <w:tc>
          <w:tcPr>
            <w:tcW w:w="431" w:type="pct"/>
            <w:tcBorders>
              <w:top w:val="nil"/>
              <w:left w:val="nil"/>
              <w:bottom w:val="single" w:sz="4" w:space="0" w:color="auto"/>
              <w:right w:val="single" w:sz="4" w:space="0" w:color="auto"/>
            </w:tcBorders>
            <w:shd w:val="clear" w:color="auto" w:fill="auto"/>
            <w:vAlign w:val="center"/>
          </w:tcPr>
          <w:p w14:paraId="114CB3CC" w14:textId="36E89D0E" w:rsidR="004F5241" w:rsidRPr="00D73DB9" w:rsidRDefault="004F5241" w:rsidP="004F5241">
            <w:pPr>
              <w:jc w:val="left"/>
              <w:rPr>
                <w:rFonts w:ascii="Calibri" w:hAnsi="Calibri" w:cs="Calibri"/>
              </w:rPr>
            </w:pPr>
            <w:r w:rsidRPr="00D73DB9">
              <w:rPr>
                <w:rFonts w:ascii="Calibri" w:hAnsi="Calibri" w:cs="Calibri"/>
              </w:rPr>
              <w:t>lim ≠110</w:t>
            </w:r>
          </w:p>
        </w:tc>
        <w:tc>
          <w:tcPr>
            <w:tcW w:w="413" w:type="pct"/>
            <w:tcBorders>
              <w:top w:val="nil"/>
              <w:left w:val="nil"/>
              <w:bottom w:val="single" w:sz="4" w:space="0" w:color="auto"/>
              <w:right w:val="single" w:sz="4" w:space="0" w:color="auto"/>
            </w:tcBorders>
            <w:shd w:val="clear" w:color="auto" w:fill="auto"/>
            <w:vAlign w:val="center"/>
          </w:tcPr>
          <w:p w14:paraId="469A4491" w14:textId="14DDE287"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27455601" w14:textId="1F48109D" w:rsidR="004F5241" w:rsidRPr="00D73DB9" w:rsidRDefault="004F5241" w:rsidP="004F5241">
            <w:pPr>
              <w:rPr>
                <w:rFonts w:ascii="Calibri" w:hAnsi="Calibri" w:cs="Calibri"/>
              </w:rPr>
            </w:pPr>
            <w:r w:rsidRPr="00D73DB9">
              <w:rPr>
                <w:rFonts w:ascii="Calibri" w:hAnsi="Calibri" w:cs="Calibri"/>
              </w:rPr>
              <w:t>1000 х1000</w:t>
            </w:r>
          </w:p>
        </w:tc>
        <w:tc>
          <w:tcPr>
            <w:tcW w:w="197" w:type="pct"/>
            <w:tcBorders>
              <w:top w:val="nil"/>
              <w:left w:val="nil"/>
              <w:bottom w:val="single" w:sz="4" w:space="0" w:color="auto"/>
              <w:right w:val="single" w:sz="4" w:space="0" w:color="auto"/>
            </w:tcBorders>
            <w:shd w:val="clear" w:color="auto" w:fill="auto"/>
            <w:vAlign w:val="center"/>
          </w:tcPr>
          <w:p w14:paraId="2A012A59" w14:textId="2AB21A06"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0CE9EF13"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7293708D" w14:textId="05856BE5"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9C264D6" w14:textId="5FEF18B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1A32AAE" w14:textId="24241790"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6BA90CE1" w14:textId="40661CFF" w:rsidR="004F5241" w:rsidRPr="00D73DB9" w:rsidRDefault="004F5241" w:rsidP="004F5241">
            <w:pPr>
              <w:jc w:val="right"/>
              <w:rPr>
                <w:rFonts w:ascii="Calibri" w:hAnsi="Calibri" w:cs="Calibri"/>
              </w:rPr>
            </w:pPr>
            <w:r w:rsidRPr="00D73DB9">
              <w:rPr>
                <w:rFonts w:ascii="Calibri" w:hAnsi="Calibri" w:cs="Calibri"/>
              </w:rPr>
              <w:t>864</w:t>
            </w:r>
          </w:p>
        </w:tc>
        <w:tc>
          <w:tcPr>
            <w:tcW w:w="173" w:type="pct"/>
            <w:tcBorders>
              <w:top w:val="single" w:sz="4" w:space="0" w:color="auto"/>
              <w:left w:val="nil"/>
              <w:bottom w:val="single" w:sz="4" w:space="0" w:color="auto"/>
              <w:right w:val="nil"/>
            </w:tcBorders>
            <w:shd w:val="clear" w:color="auto" w:fill="auto"/>
          </w:tcPr>
          <w:p w14:paraId="4F60125E" w14:textId="7B8D652A"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3AD847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2C01E7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F5E063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52121EF" w14:textId="77777777" w:rsidR="004F5241" w:rsidRPr="00D73DB9" w:rsidRDefault="004F5241" w:rsidP="004F5241">
            <w:pPr>
              <w:spacing w:before="0"/>
              <w:jc w:val="center"/>
              <w:rPr>
                <w:rFonts w:cs="Arial"/>
                <w:b/>
                <w:bCs/>
                <w:i/>
                <w:iCs/>
                <w:sz w:val="24"/>
                <w:szCs w:val="24"/>
              </w:rPr>
            </w:pPr>
          </w:p>
        </w:tc>
      </w:tr>
      <w:tr w:rsidR="00D73DB9" w:rsidRPr="00D73DB9" w14:paraId="42012959" w14:textId="77777777" w:rsidTr="00453F75">
        <w:trPr>
          <w:trHeight w:val="234"/>
        </w:trPr>
        <w:tc>
          <w:tcPr>
            <w:tcW w:w="195" w:type="pct"/>
            <w:tcBorders>
              <w:top w:val="single" w:sz="4" w:space="0" w:color="auto"/>
            </w:tcBorders>
          </w:tcPr>
          <w:p w14:paraId="596E4721"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40</w:t>
            </w:r>
          </w:p>
        </w:tc>
        <w:tc>
          <w:tcPr>
            <w:tcW w:w="431" w:type="pct"/>
            <w:tcBorders>
              <w:top w:val="nil"/>
              <w:left w:val="nil"/>
              <w:bottom w:val="single" w:sz="4" w:space="0" w:color="auto"/>
              <w:right w:val="single" w:sz="4" w:space="0" w:color="auto"/>
            </w:tcBorders>
            <w:shd w:val="clear" w:color="auto" w:fill="auto"/>
            <w:vAlign w:val="center"/>
          </w:tcPr>
          <w:p w14:paraId="76AB9793" w14:textId="0D9D1A7F" w:rsidR="004F5241" w:rsidRPr="00D73DB9" w:rsidRDefault="004F5241" w:rsidP="004F5241">
            <w:pPr>
              <w:jc w:val="left"/>
              <w:rPr>
                <w:rFonts w:ascii="Calibri" w:hAnsi="Calibri" w:cs="Calibri"/>
              </w:rPr>
            </w:pPr>
            <w:r w:rsidRPr="00D73DB9">
              <w:rPr>
                <w:rFonts w:ascii="Calibri" w:hAnsi="Calibri" w:cs="Calibri"/>
              </w:rPr>
              <w:t>lim ≠110</w:t>
            </w:r>
          </w:p>
        </w:tc>
        <w:tc>
          <w:tcPr>
            <w:tcW w:w="413" w:type="pct"/>
            <w:tcBorders>
              <w:top w:val="nil"/>
              <w:left w:val="nil"/>
              <w:bottom w:val="single" w:sz="4" w:space="0" w:color="auto"/>
              <w:right w:val="single" w:sz="4" w:space="0" w:color="auto"/>
            </w:tcBorders>
            <w:shd w:val="clear" w:color="auto" w:fill="auto"/>
            <w:vAlign w:val="center"/>
          </w:tcPr>
          <w:p w14:paraId="2FE2D365" w14:textId="5F0E2418" w:rsidR="004F5241" w:rsidRPr="00D73DB9" w:rsidRDefault="004F5241" w:rsidP="004F5241">
            <w:pPr>
              <w:rPr>
                <w:rFonts w:ascii="Calibri" w:hAnsi="Calibri" w:cs="Calibri"/>
              </w:rPr>
            </w:pPr>
            <w:r w:rsidRPr="00D73DB9">
              <w:rPr>
                <w:rFonts w:ascii="Calibri" w:hAnsi="Calibri" w:cs="Calibri"/>
              </w:rPr>
              <w:t>S355J2+N dvoplatnost</w:t>
            </w:r>
          </w:p>
        </w:tc>
        <w:tc>
          <w:tcPr>
            <w:tcW w:w="392" w:type="pct"/>
            <w:tcBorders>
              <w:top w:val="nil"/>
              <w:left w:val="nil"/>
              <w:bottom w:val="single" w:sz="4" w:space="0" w:color="auto"/>
              <w:right w:val="single" w:sz="4" w:space="0" w:color="auto"/>
            </w:tcBorders>
            <w:shd w:val="clear" w:color="auto" w:fill="auto"/>
            <w:vAlign w:val="center"/>
          </w:tcPr>
          <w:p w14:paraId="2BD4A03C" w14:textId="3C8BA222" w:rsidR="004F5241" w:rsidRPr="00D73DB9" w:rsidRDefault="004F5241" w:rsidP="004F5241">
            <w:pPr>
              <w:rPr>
                <w:rFonts w:ascii="Calibri" w:hAnsi="Calibri" w:cs="Calibri"/>
              </w:rPr>
            </w:pPr>
            <w:r w:rsidRPr="00D73DB9">
              <w:rPr>
                <w:rFonts w:ascii="Calibri" w:hAnsi="Calibri" w:cs="Calibri"/>
              </w:rPr>
              <w:t>1100 x 2200</w:t>
            </w:r>
          </w:p>
        </w:tc>
        <w:tc>
          <w:tcPr>
            <w:tcW w:w="197" w:type="pct"/>
            <w:tcBorders>
              <w:top w:val="nil"/>
              <w:left w:val="nil"/>
              <w:bottom w:val="single" w:sz="4" w:space="0" w:color="auto"/>
              <w:right w:val="single" w:sz="4" w:space="0" w:color="auto"/>
            </w:tcBorders>
            <w:shd w:val="clear" w:color="auto" w:fill="auto"/>
            <w:vAlign w:val="center"/>
          </w:tcPr>
          <w:p w14:paraId="1713EFC5" w14:textId="53D7BE07" w:rsidR="004F5241" w:rsidRPr="00D73DB9" w:rsidRDefault="004F5241" w:rsidP="004F5241">
            <w:pPr>
              <w:jc w:val="center"/>
              <w:rPr>
                <w:rFonts w:ascii="Calibri" w:hAnsi="Calibri" w:cs="Calibri"/>
              </w:rPr>
            </w:pPr>
            <w:r w:rsidRPr="00D73DB9">
              <w:rPr>
                <w:rFonts w:ascii="Calibri" w:hAnsi="Calibri" w:cs="Calibri"/>
              </w:rPr>
              <w:t>4</w:t>
            </w:r>
          </w:p>
        </w:tc>
        <w:tc>
          <w:tcPr>
            <w:tcW w:w="361" w:type="pct"/>
            <w:tcBorders>
              <w:top w:val="nil"/>
              <w:left w:val="nil"/>
              <w:bottom w:val="single" w:sz="4" w:space="0" w:color="auto"/>
              <w:right w:val="single" w:sz="4" w:space="0" w:color="auto"/>
            </w:tcBorders>
            <w:shd w:val="clear" w:color="auto" w:fill="auto"/>
            <w:vAlign w:val="bottom"/>
          </w:tcPr>
          <w:p w14:paraId="6A88E84F" w14:textId="77777777" w:rsidR="004F5241" w:rsidRPr="00D73DB9" w:rsidRDefault="004F5241" w:rsidP="004F5241">
            <w:pPr>
              <w:spacing w:before="0"/>
              <w:jc w:val="left"/>
              <w:rPr>
                <w:sz w:val="16"/>
                <w:szCs w:val="16"/>
              </w:rPr>
            </w:pPr>
            <w:r w:rsidRPr="00D73DB9">
              <w:rPr>
                <w:rFonts w:ascii="Calibri" w:hAnsi="Calibri" w:cs="Calibri"/>
              </w:rPr>
              <w:t> </w:t>
            </w: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67912C45" w14:textId="214520C7" w:rsidR="004F5241" w:rsidRPr="00D73DB9" w:rsidRDefault="004F5241" w:rsidP="004F5241">
            <w:pPr>
              <w:spacing w:before="0"/>
              <w:jc w:val="center"/>
              <w:rPr>
                <w:rFonts w:cs="Arial"/>
                <w:b/>
                <w:bCs/>
                <w:i/>
                <w:iCs/>
                <w:sz w:val="24"/>
                <w:szCs w:val="24"/>
              </w:rPr>
            </w:pPr>
            <w:r w:rsidRPr="00D73DB9">
              <w:rPr>
                <w:sz w:val="16"/>
                <w:szCs w:val="16"/>
              </w:rPr>
              <w:t xml:space="preserve"> EN10163-2 ,.EN 10160 S1-E1                                                                                                     </w:t>
            </w:r>
          </w:p>
        </w:tc>
        <w:tc>
          <w:tcPr>
            <w:tcW w:w="1017" w:type="pct"/>
            <w:tcBorders>
              <w:top w:val="single" w:sz="4" w:space="0" w:color="auto"/>
            </w:tcBorders>
          </w:tcPr>
          <w:p w14:paraId="72E22777" w14:textId="1D51D626"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910E455" w14:textId="17A8BAC5"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814847E" w14:textId="28733FB3" w:rsidR="004F5241" w:rsidRPr="00D73DB9" w:rsidRDefault="004F5241" w:rsidP="004F5241">
            <w:pPr>
              <w:jc w:val="right"/>
              <w:rPr>
                <w:rFonts w:ascii="Calibri" w:hAnsi="Calibri" w:cs="Calibri"/>
              </w:rPr>
            </w:pPr>
            <w:r w:rsidRPr="00D73DB9">
              <w:rPr>
                <w:rFonts w:ascii="Calibri" w:hAnsi="Calibri" w:cs="Calibri"/>
              </w:rPr>
              <w:t>8.359</w:t>
            </w:r>
          </w:p>
        </w:tc>
        <w:tc>
          <w:tcPr>
            <w:tcW w:w="173" w:type="pct"/>
            <w:tcBorders>
              <w:top w:val="single" w:sz="4" w:space="0" w:color="auto"/>
              <w:left w:val="nil"/>
              <w:bottom w:val="single" w:sz="4" w:space="0" w:color="auto"/>
              <w:right w:val="nil"/>
            </w:tcBorders>
            <w:shd w:val="clear" w:color="auto" w:fill="auto"/>
          </w:tcPr>
          <w:p w14:paraId="562BBA07" w14:textId="7A6EE3BB"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68C79BB"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626D6F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0B10DDD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211BC92B" w14:textId="77777777" w:rsidR="004F5241" w:rsidRPr="00D73DB9" w:rsidRDefault="004F5241" w:rsidP="004F5241">
            <w:pPr>
              <w:spacing w:before="0"/>
              <w:jc w:val="center"/>
              <w:rPr>
                <w:rFonts w:cs="Arial"/>
                <w:b/>
                <w:bCs/>
                <w:i/>
                <w:iCs/>
                <w:sz w:val="24"/>
                <w:szCs w:val="24"/>
              </w:rPr>
            </w:pPr>
          </w:p>
        </w:tc>
      </w:tr>
      <w:tr w:rsidR="00D73DB9" w:rsidRPr="00D73DB9" w14:paraId="322064D8" w14:textId="77777777" w:rsidTr="00453F75">
        <w:trPr>
          <w:trHeight w:val="234"/>
        </w:trPr>
        <w:tc>
          <w:tcPr>
            <w:tcW w:w="195" w:type="pct"/>
            <w:tcBorders>
              <w:top w:val="single" w:sz="4" w:space="0" w:color="auto"/>
            </w:tcBorders>
          </w:tcPr>
          <w:p w14:paraId="419C140C"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41</w:t>
            </w:r>
          </w:p>
        </w:tc>
        <w:tc>
          <w:tcPr>
            <w:tcW w:w="431" w:type="pct"/>
            <w:tcBorders>
              <w:top w:val="nil"/>
              <w:left w:val="nil"/>
              <w:bottom w:val="single" w:sz="4" w:space="0" w:color="auto"/>
              <w:right w:val="single" w:sz="4" w:space="0" w:color="auto"/>
            </w:tcBorders>
            <w:shd w:val="clear" w:color="auto" w:fill="auto"/>
            <w:vAlign w:val="center"/>
          </w:tcPr>
          <w:p w14:paraId="1BB9EC99" w14:textId="16A1FDEB" w:rsidR="004F5241" w:rsidRPr="00D73DB9" w:rsidRDefault="004F5241" w:rsidP="004F5241">
            <w:pPr>
              <w:jc w:val="left"/>
              <w:rPr>
                <w:rFonts w:ascii="Calibri" w:hAnsi="Calibri" w:cs="Calibri"/>
              </w:rPr>
            </w:pPr>
            <w:r w:rsidRPr="00D73DB9">
              <w:rPr>
                <w:rFonts w:ascii="Calibri" w:hAnsi="Calibri" w:cs="Calibri"/>
              </w:rPr>
              <w:t xml:space="preserve"> lim ≠160</w:t>
            </w:r>
          </w:p>
        </w:tc>
        <w:tc>
          <w:tcPr>
            <w:tcW w:w="413" w:type="pct"/>
            <w:tcBorders>
              <w:top w:val="nil"/>
              <w:left w:val="nil"/>
              <w:bottom w:val="single" w:sz="4" w:space="0" w:color="auto"/>
              <w:right w:val="single" w:sz="4" w:space="0" w:color="auto"/>
            </w:tcBorders>
            <w:shd w:val="clear" w:color="auto" w:fill="auto"/>
            <w:vAlign w:val="center"/>
          </w:tcPr>
          <w:p w14:paraId="46B67410" w14:textId="5F96DF02" w:rsidR="004F5241" w:rsidRPr="00D73DB9" w:rsidRDefault="004F5241" w:rsidP="004F5241">
            <w:pPr>
              <w:rPr>
                <w:rFonts w:ascii="Calibri" w:hAnsi="Calibri" w:cs="Calibri"/>
              </w:rPr>
            </w:pPr>
            <w:r w:rsidRPr="00D73DB9">
              <w:rPr>
                <w:rFonts w:ascii="Calibri" w:hAnsi="Calibri" w:cs="Calibri"/>
              </w:rPr>
              <w:t>S355J2+N</w:t>
            </w:r>
          </w:p>
        </w:tc>
        <w:tc>
          <w:tcPr>
            <w:tcW w:w="392" w:type="pct"/>
            <w:tcBorders>
              <w:top w:val="nil"/>
              <w:left w:val="nil"/>
              <w:bottom w:val="single" w:sz="4" w:space="0" w:color="auto"/>
              <w:right w:val="single" w:sz="4" w:space="0" w:color="auto"/>
            </w:tcBorders>
            <w:shd w:val="clear" w:color="auto" w:fill="auto"/>
            <w:vAlign w:val="center"/>
          </w:tcPr>
          <w:p w14:paraId="608F526B" w14:textId="39F64A3C" w:rsidR="004F5241" w:rsidRPr="00D73DB9" w:rsidRDefault="004F5241" w:rsidP="004F5241">
            <w:pPr>
              <w:rPr>
                <w:rFonts w:ascii="Calibri" w:hAnsi="Calibri" w:cs="Calibri"/>
              </w:rPr>
            </w:pPr>
            <w:r w:rsidRPr="00D73DB9">
              <w:rPr>
                <w:rFonts w:ascii="Calibri" w:hAnsi="Calibri" w:cs="Calibri"/>
              </w:rPr>
              <w:t>800 x 1000</w:t>
            </w:r>
          </w:p>
        </w:tc>
        <w:tc>
          <w:tcPr>
            <w:tcW w:w="197" w:type="pct"/>
            <w:tcBorders>
              <w:top w:val="nil"/>
              <w:left w:val="nil"/>
              <w:bottom w:val="single" w:sz="4" w:space="0" w:color="auto"/>
              <w:right w:val="single" w:sz="4" w:space="0" w:color="auto"/>
            </w:tcBorders>
            <w:shd w:val="clear" w:color="auto" w:fill="auto"/>
            <w:vAlign w:val="center"/>
          </w:tcPr>
          <w:p w14:paraId="7559AD15" w14:textId="388AB8F6"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nil"/>
              <w:left w:val="nil"/>
              <w:bottom w:val="single" w:sz="4" w:space="0" w:color="auto"/>
              <w:right w:val="single" w:sz="4" w:space="0" w:color="auto"/>
            </w:tcBorders>
            <w:shd w:val="clear" w:color="auto" w:fill="auto"/>
            <w:vAlign w:val="bottom"/>
          </w:tcPr>
          <w:p w14:paraId="7407325B" w14:textId="77777777" w:rsidR="004F5241" w:rsidRPr="00D73DB9" w:rsidRDefault="004F5241" w:rsidP="004F5241">
            <w:pPr>
              <w:spacing w:before="0"/>
              <w:jc w:val="left"/>
              <w:rPr>
                <w:sz w:val="16"/>
                <w:szCs w:val="16"/>
              </w:rPr>
            </w:pPr>
            <w:r w:rsidRPr="00D73DB9">
              <w:rPr>
                <w:sz w:val="16"/>
                <w:szCs w:val="16"/>
              </w:rPr>
              <w:t>EN 10025/2, 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w:t>
            </w:r>
          </w:p>
          <w:p w14:paraId="398F0B49" w14:textId="5323B283" w:rsidR="004F5241" w:rsidRPr="00D73DB9" w:rsidRDefault="004F5241" w:rsidP="004F5241">
            <w:pPr>
              <w:spacing w:before="0"/>
              <w:jc w:val="center"/>
              <w:rPr>
                <w:rFonts w:cs="Arial"/>
                <w:b/>
                <w:bCs/>
                <w:i/>
                <w:iCs/>
                <w:sz w:val="24"/>
                <w:szCs w:val="24"/>
              </w:rPr>
            </w:pPr>
            <w:r w:rsidRPr="00D73DB9">
              <w:rPr>
                <w:sz w:val="16"/>
                <w:szCs w:val="16"/>
              </w:rPr>
              <w:t xml:space="preserve"> EN</w:t>
            </w:r>
            <w:r w:rsidRPr="00D73DB9">
              <w:rPr>
                <w:b/>
                <w:sz w:val="16"/>
                <w:szCs w:val="16"/>
              </w:rPr>
              <w:t xml:space="preserve"> </w:t>
            </w:r>
            <w:r w:rsidRPr="00D73DB9">
              <w:rPr>
                <w:sz w:val="16"/>
                <w:szCs w:val="16"/>
              </w:rPr>
              <w:t xml:space="preserve">10163-2                                                                                                      </w:t>
            </w:r>
          </w:p>
        </w:tc>
        <w:tc>
          <w:tcPr>
            <w:tcW w:w="1017" w:type="pct"/>
            <w:tcBorders>
              <w:top w:val="single" w:sz="4" w:space="0" w:color="auto"/>
            </w:tcBorders>
          </w:tcPr>
          <w:p w14:paraId="0C51F325" w14:textId="475C434F"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EE9974D" w14:textId="3F11C7AC"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225E3C0B" w14:textId="685F806E" w:rsidR="004F5241" w:rsidRPr="00D73DB9" w:rsidRDefault="004F5241" w:rsidP="004F5241">
            <w:pPr>
              <w:jc w:val="right"/>
              <w:rPr>
                <w:rFonts w:ascii="Calibri" w:hAnsi="Calibri" w:cs="Calibri"/>
              </w:rPr>
            </w:pPr>
            <w:r w:rsidRPr="00D73DB9">
              <w:rPr>
                <w:rFonts w:ascii="Calibri" w:hAnsi="Calibri" w:cs="Calibri"/>
              </w:rPr>
              <w:t>1.005</w:t>
            </w:r>
          </w:p>
        </w:tc>
        <w:tc>
          <w:tcPr>
            <w:tcW w:w="173" w:type="pct"/>
            <w:tcBorders>
              <w:top w:val="single" w:sz="4" w:space="0" w:color="auto"/>
              <w:left w:val="nil"/>
              <w:bottom w:val="single" w:sz="4" w:space="0" w:color="auto"/>
              <w:right w:val="nil"/>
            </w:tcBorders>
            <w:shd w:val="clear" w:color="auto" w:fill="auto"/>
          </w:tcPr>
          <w:p w14:paraId="14322806" w14:textId="0B23774C"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336203B"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E7F5E29"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74C25D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F553007" w14:textId="77777777" w:rsidR="004F5241" w:rsidRPr="00D73DB9" w:rsidRDefault="004F5241" w:rsidP="004F5241">
            <w:pPr>
              <w:spacing w:before="0"/>
              <w:jc w:val="center"/>
              <w:rPr>
                <w:rFonts w:cs="Arial"/>
                <w:b/>
                <w:bCs/>
                <w:i/>
                <w:iCs/>
                <w:sz w:val="24"/>
                <w:szCs w:val="24"/>
              </w:rPr>
            </w:pPr>
          </w:p>
        </w:tc>
      </w:tr>
      <w:tr w:rsidR="00D73DB9" w:rsidRPr="00D73DB9" w14:paraId="79D7B8C5" w14:textId="77777777" w:rsidTr="00453F75">
        <w:trPr>
          <w:trHeight w:val="234"/>
        </w:trPr>
        <w:tc>
          <w:tcPr>
            <w:tcW w:w="195" w:type="pct"/>
            <w:tcBorders>
              <w:top w:val="single" w:sz="4" w:space="0" w:color="auto"/>
            </w:tcBorders>
          </w:tcPr>
          <w:p w14:paraId="1FC98651"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42</w:t>
            </w:r>
          </w:p>
        </w:tc>
        <w:tc>
          <w:tcPr>
            <w:tcW w:w="431" w:type="pct"/>
            <w:tcBorders>
              <w:top w:val="nil"/>
              <w:left w:val="nil"/>
              <w:bottom w:val="single" w:sz="4" w:space="0" w:color="auto"/>
              <w:right w:val="single" w:sz="4" w:space="0" w:color="auto"/>
            </w:tcBorders>
            <w:shd w:val="clear" w:color="auto" w:fill="auto"/>
            <w:vAlign w:val="center"/>
          </w:tcPr>
          <w:p w14:paraId="11328EB8" w14:textId="3CE6950D" w:rsidR="004F5241" w:rsidRPr="00D73DB9" w:rsidRDefault="004F5241" w:rsidP="004F5241">
            <w:pPr>
              <w:jc w:val="left"/>
              <w:rPr>
                <w:rFonts w:ascii="Calibri" w:hAnsi="Calibri" w:cs="Calibri"/>
              </w:rPr>
            </w:pPr>
            <w:r w:rsidRPr="00D73DB9">
              <w:rPr>
                <w:rFonts w:ascii="Calibri" w:hAnsi="Calibri" w:cs="Calibri"/>
                <w:sz w:val="20"/>
                <w:szCs w:val="20"/>
              </w:rPr>
              <w:t>Ребрасти лим ≠6/7</w:t>
            </w:r>
          </w:p>
        </w:tc>
        <w:tc>
          <w:tcPr>
            <w:tcW w:w="413" w:type="pct"/>
            <w:tcBorders>
              <w:top w:val="nil"/>
              <w:left w:val="nil"/>
              <w:bottom w:val="single" w:sz="4" w:space="0" w:color="auto"/>
              <w:right w:val="single" w:sz="4" w:space="0" w:color="auto"/>
            </w:tcBorders>
            <w:shd w:val="clear" w:color="auto" w:fill="auto"/>
            <w:vAlign w:val="center"/>
          </w:tcPr>
          <w:p w14:paraId="5B99F2A6" w14:textId="74F0EBD6"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3BFEA0EC" w14:textId="599461F5"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327056AD" w14:textId="2C7EDF87" w:rsidR="004F5241" w:rsidRPr="00D73DB9" w:rsidRDefault="004F5241" w:rsidP="004F5241">
            <w:pPr>
              <w:jc w:val="center"/>
              <w:rPr>
                <w:rFonts w:ascii="Calibri" w:hAnsi="Calibri" w:cs="Calibri"/>
              </w:rPr>
            </w:pPr>
            <w:r w:rsidRPr="00D73DB9">
              <w:rPr>
                <w:rFonts w:ascii="Calibri" w:hAnsi="Calibri" w:cs="Calibri"/>
              </w:rPr>
              <w:t>8</w:t>
            </w:r>
          </w:p>
        </w:tc>
        <w:tc>
          <w:tcPr>
            <w:tcW w:w="361" w:type="pct"/>
            <w:tcBorders>
              <w:top w:val="nil"/>
              <w:left w:val="nil"/>
              <w:bottom w:val="single" w:sz="4" w:space="0" w:color="auto"/>
              <w:right w:val="single" w:sz="4" w:space="0" w:color="auto"/>
            </w:tcBorders>
            <w:shd w:val="clear" w:color="auto" w:fill="auto"/>
            <w:vAlign w:val="bottom"/>
          </w:tcPr>
          <w:p w14:paraId="7B6908C1" w14:textId="1B842355" w:rsidR="004F5241" w:rsidRPr="00D73DB9" w:rsidRDefault="004F5241" w:rsidP="004F5241">
            <w:pPr>
              <w:spacing w:before="0"/>
              <w:jc w:val="center"/>
              <w:rPr>
                <w:rFonts w:cs="Arial"/>
                <w:b/>
                <w:bCs/>
                <w:i/>
                <w:iCs/>
                <w:sz w:val="24"/>
                <w:szCs w:val="24"/>
              </w:rPr>
            </w:pPr>
            <w:r w:rsidRPr="00D73DB9">
              <w:rPr>
                <w:rFonts w:ascii="Calibri" w:hAnsi="Calibri" w:cs="Calibri"/>
              </w:rPr>
              <w:t> </w:t>
            </w:r>
            <w:r w:rsidRPr="00D73DB9">
              <w:rPr>
                <w:sz w:val="16"/>
                <w:szCs w:val="16"/>
              </w:rPr>
              <w:t xml:space="preserve">EN 10025/2 , DIN 59220                                                                                                     </w:t>
            </w:r>
          </w:p>
        </w:tc>
        <w:tc>
          <w:tcPr>
            <w:tcW w:w="1017" w:type="pct"/>
            <w:tcBorders>
              <w:top w:val="single" w:sz="4" w:space="0" w:color="auto"/>
            </w:tcBorders>
          </w:tcPr>
          <w:p w14:paraId="1AB9F5A1" w14:textId="3FB0C457"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B10DF9A" w14:textId="2825DC7D"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15F070B" w14:textId="32CEE3F6" w:rsidR="004F5241" w:rsidRPr="00D73DB9" w:rsidRDefault="004F5241" w:rsidP="004F5241">
            <w:pPr>
              <w:jc w:val="right"/>
              <w:rPr>
                <w:rFonts w:ascii="Calibri" w:hAnsi="Calibri" w:cs="Calibri"/>
              </w:rPr>
            </w:pPr>
            <w:r w:rsidRPr="00D73DB9">
              <w:rPr>
                <w:rFonts w:ascii="Calibri" w:hAnsi="Calibri" w:cs="Calibri"/>
              </w:rPr>
              <w:t>3.577</w:t>
            </w:r>
          </w:p>
        </w:tc>
        <w:tc>
          <w:tcPr>
            <w:tcW w:w="173" w:type="pct"/>
            <w:tcBorders>
              <w:top w:val="single" w:sz="4" w:space="0" w:color="auto"/>
              <w:left w:val="nil"/>
              <w:bottom w:val="single" w:sz="4" w:space="0" w:color="auto"/>
              <w:right w:val="nil"/>
            </w:tcBorders>
            <w:shd w:val="clear" w:color="auto" w:fill="auto"/>
          </w:tcPr>
          <w:p w14:paraId="359DDA48" w14:textId="1019312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03CBD939"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3E590F36"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9A96A9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36B6391" w14:textId="77777777" w:rsidR="004F5241" w:rsidRPr="00D73DB9" w:rsidRDefault="004F5241" w:rsidP="004F5241">
            <w:pPr>
              <w:spacing w:before="0"/>
              <w:jc w:val="center"/>
              <w:rPr>
                <w:rFonts w:cs="Arial"/>
                <w:b/>
                <w:bCs/>
                <w:i/>
                <w:iCs/>
                <w:sz w:val="24"/>
                <w:szCs w:val="24"/>
              </w:rPr>
            </w:pPr>
          </w:p>
        </w:tc>
      </w:tr>
      <w:tr w:rsidR="00D73DB9" w:rsidRPr="00D73DB9" w14:paraId="49FC8DAA" w14:textId="77777777" w:rsidTr="00453F75">
        <w:trPr>
          <w:trHeight w:val="234"/>
        </w:trPr>
        <w:tc>
          <w:tcPr>
            <w:tcW w:w="195" w:type="pct"/>
            <w:tcBorders>
              <w:top w:val="single" w:sz="4" w:space="0" w:color="auto"/>
            </w:tcBorders>
          </w:tcPr>
          <w:p w14:paraId="63D84A96"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43</w:t>
            </w:r>
          </w:p>
        </w:tc>
        <w:tc>
          <w:tcPr>
            <w:tcW w:w="431" w:type="pct"/>
            <w:tcBorders>
              <w:top w:val="nil"/>
              <w:left w:val="nil"/>
              <w:bottom w:val="single" w:sz="4" w:space="0" w:color="auto"/>
              <w:right w:val="single" w:sz="4" w:space="0" w:color="auto"/>
            </w:tcBorders>
            <w:shd w:val="clear" w:color="auto" w:fill="auto"/>
            <w:vAlign w:val="center"/>
          </w:tcPr>
          <w:p w14:paraId="7BB2416B" w14:textId="1A520A9F" w:rsidR="004F5241" w:rsidRPr="00D73DB9" w:rsidRDefault="004F5241" w:rsidP="004F5241">
            <w:pPr>
              <w:jc w:val="left"/>
              <w:rPr>
                <w:rFonts w:ascii="Calibri" w:hAnsi="Calibri" w:cs="Calibri"/>
              </w:rPr>
            </w:pPr>
            <w:r w:rsidRPr="00D73DB9">
              <w:rPr>
                <w:rFonts w:ascii="Calibri" w:hAnsi="Calibri" w:cs="Calibri"/>
                <w:sz w:val="20"/>
                <w:szCs w:val="20"/>
              </w:rPr>
              <w:t>Rebrasti lim ≠5/7</w:t>
            </w:r>
          </w:p>
        </w:tc>
        <w:tc>
          <w:tcPr>
            <w:tcW w:w="413" w:type="pct"/>
            <w:tcBorders>
              <w:top w:val="nil"/>
              <w:left w:val="nil"/>
              <w:bottom w:val="single" w:sz="4" w:space="0" w:color="auto"/>
              <w:right w:val="single" w:sz="4" w:space="0" w:color="auto"/>
            </w:tcBorders>
            <w:shd w:val="clear" w:color="auto" w:fill="auto"/>
            <w:vAlign w:val="center"/>
          </w:tcPr>
          <w:p w14:paraId="0084996A" w14:textId="586E41AA"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nil"/>
              <w:left w:val="nil"/>
              <w:bottom w:val="single" w:sz="4" w:space="0" w:color="auto"/>
              <w:right w:val="single" w:sz="4" w:space="0" w:color="auto"/>
            </w:tcBorders>
            <w:shd w:val="clear" w:color="auto" w:fill="auto"/>
            <w:vAlign w:val="center"/>
          </w:tcPr>
          <w:p w14:paraId="79FE2E94" w14:textId="18D9F0AD" w:rsidR="004F5241" w:rsidRPr="00D73DB9" w:rsidRDefault="004F5241" w:rsidP="004F5241">
            <w:pPr>
              <w:rPr>
                <w:rFonts w:ascii="Calibri" w:hAnsi="Calibri" w:cs="Calibri"/>
              </w:rPr>
            </w:pPr>
            <w:r w:rsidRPr="00D73DB9">
              <w:rPr>
                <w:rFonts w:ascii="Calibri" w:hAnsi="Calibri" w:cs="Calibri"/>
              </w:rPr>
              <w:t>1500 х 6000</w:t>
            </w:r>
          </w:p>
        </w:tc>
        <w:tc>
          <w:tcPr>
            <w:tcW w:w="197" w:type="pct"/>
            <w:tcBorders>
              <w:top w:val="nil"/>
              <w:left w:val="nil"/>
              <w:bottom w:val="single" w:sz="4" w:space="0" w:color="auto"/>
              <w:right w:val="single" w:sz="4" w:space="0" w:color="auto"/>
            </w:tcBorders>
            <w:shd w:val="clear" w:color="auto" w:fill="auto"/>
            <w:vAlign w:val="center"/>
          </w:tcPr>
          <w:p w14:paraId="274DD104" w14:textId="7BF2CF1F" w:rsidR="004F5241" w:rsidRPr="00D73DB9" w:rsidRDefault="004F5241" w:rsidP="004F5241">
            <w:pPr>
              <w:jc w:val="center"/>
              <w:rPr>
                <w:rFonts w:ascii="Calibri" w:hAnsi="Calibri" w:cs="Calibri"/>
              </w:rPr>
            </w:pPr>
            <w:r w:rsidRPr="00D73DB9">
              <w:rPr>
                <w:rFonts w:ascii="Calibri" w:hAnsi="Calibri" w:cs="Calibri"/>
                <w:lang w:val="sr-Cyrl-RS"/>
              </w:rPr>
              <w:t>6</w:t>
            </w:r>
          </w:p>
        </w:tc>
        <w:tc>
          <w:tcPr>
            <w:tcW w:w="361" w:type="pct"/>
            <w:tcBorders>
              <w:top w:val="nil"/>
              <w:left w:val="nil"/>
              <w:bottom w:val="single" w:sz="4" w:space="0" w:color="auto"/>
              <w:right w:val="single" w:sz="4" w:space="0" w:color="auto"/>
            </w:tcBorders>
            <w:shd w:val="clear" w:color="auto" w:fill="auto"/>
            <w:vAlign w:val="bottom"/>
          </w:tcPr>
          <w:p w14:paraId="1BCC0CF7" w14:textId="374C4241" w:rsidR="004F5241" w:rsidRPr="00D73DB9" w:rsidRDefault="004F5241" w:rsidP="004F5241">
            <w:pPr>
              <w:spacing w:before="0"/>
              <w:jc w:val="center"/>
              <w:rPr>
                <w:rFonts w:cs="Arial"/>
                <w:b/>
                <w:bCs/>
                <w:i/>
                <w:iCs/>
                <w:sz w:val="24"/>
                <w:szCs w:val="24"/>
              </w:rPr>
            </w:pPr>
            <w:r w:rsidRPr="00D73DB9">
              <w:rPr>
                <w:rFonts w:ascii="Calibri" w:hAnsi="Calibri" w:cs="Calibri"/>
              </w:rPr>
              <w:t> </w:t>
            </w:r>
            <w:r w:rsidRPr="00D73DB9">
              <w:rPr>
                <w:sz w:val="16"/>
                <w:szCs w:val="16"/>
              </w:rPr>
              <w:t xml:space="preserve">EN 10025/2 , DIN 59220                                                                                                     </w:t>
            </w:r>
          </w:p>
        </w:tc>
        <w:tc>
          <w:tcPr>
            <w:tcW w:w="1017" w:type="pct"/>
            <w:tcBorders>
              <w:top w:val="single" w:sz="4" w:space="0" w:color="auto"/>
            </w:tcBorders>
          </w:tcPr>
          <w:p w14:paraId="6F583F05" w14:textId="0781DB70"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776A857" w14:textId="4F887A6E"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E24DF76" w14:textId="460C32B4" w:rsidR="004F5241" w:rsidRPr="00D73DB9" w:rsidRDefault="004F5241" w:rsidP="004F5241">
            <w:pPr>
              <w:jc w:val="right"/>
              <w:rPr>
                <w:rFonts w:ascii="Calibri" w:hAnsi="Calibri" w:cs="Calibri"/>
              </w:rPr>
            </w:pPr>
            <w:r w:rsidRPr="00D73DB9">
              <w:rPr>
                <w:rFonts w:ascii="Calibri" w:hAnsi="Calibri" w:cs="Calibri"/>
                <w:lang w:val="sr-Cyrl-RS"/>
              </w:rPr>
              <w:t>2.120</w:t>
            </w:r>
          </w:p>
        </w:tc>
        <w:tc>
          <w:tcPr>
            <w:tcW w:w="173" w:type="pct"/>
            <w:tcBorders>
              <w:top w:val="single" w:sz="4" w:space="0" w:color="auto"/>
              <w:left w:val="nil"/>
              <w:bottom w:val="single" w:sz="4" w:space="0" w:color="auto"/>
              <w:right w:val="nil"/>
            </w:tcBorders>
            <w:shd w:val="clear" w:color="auto" w:fill="auto"/>
          </w:tcPr>
          <w:p w14:paraId="379D5AC7" w14:textId="318063F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AB064E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C1AC46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9ECC9BB"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C03D483" w14:textId="77777777" w:rsidR="004F5241" w:rsidRPr="00D73DB9" w:rsidRDefault="004F5241" w:rsidP="004F5241">
            <w:pPr>
              <w:spacing w:before="0"/>
              <w:jc w:val="center"/>
              <w:rPr>
                <w:rFonts w:cs="Arial"/>
                <w:b/>
                <w:bCs/>
                <w:i/>
                <w:iCs/>
                <w:sz w:val="24"/>
                <w:szCs w:val="24"/>
              </w:rPr>
            </w:pPr>
          </w:p>
        </w:tc>
      </w:tr>
      <w:tr w:rsidR="00D73DB9" w:rsidRPr="00D73DB9" w14:paraId="45DE6E25" w14:textId="77777777" w:rsidTr="00453F75">
        <w:trPr>
          <w:trHeight w:val="234"/>
        </w:trPr>
        <w:tc>
          <w:tcPr>
            <w:tcW w:w="195" w:type="pct"/>
            <w:tcBorders>
              <w:top w:val="single" w:sz="4" w:space="0" w:color="auto"/>
            </w:tcBorders>
          </w:tcPr>
          <w:p w14:paraId="78D3980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44</w:t>
            </w:r>
          </w:p>
        </w:tc>
        <w:tc>
          <w:tcPr>
            <w:tcW w:w="431" w:type="pct"/>
            <w:tcBorders>
              <w:top w:val="single" w:sz="4" w:space="0" w:color="auto"/>
              <w:left w:val="nil"/>
              <w:bottom w:val="single" w:sz="4" w:space="0" w:color="auto"/>
              <w:right w:val="single" w:sz="4" w:space="0" w:color="auto"/>
            </w:tcBorders>
            <w:shd w:val="clear" w:color="auto" w:fill="auto"/>
            <w:vAlign w:val="center"/>
          </w:tcPr>
          <w:p w14:paraId="687D6777" w14:textId="2D00D3E5" w:rsidR="004F5241" w:rsidRPr="00D73DB9" w:rsidRDefault="004F5241" w:rsidP="004F5241">
            <w:pPr>
              <w:jc w:val="left"/>
              <w:rPr>
                <w:rFonts w:ascii="Calibri" w:hAnsi="Calibri" w:cs="Calibri"/>
              </w:rPr>
            </w:pPr>
            <w:r w:rsidRPr="00D73DB9">
              <w:rPr>
                <w:rFonts w:ascii="Calibri" w:hAnsi="Calibri" w:cs="Calibri"/>
              </w:rPr>
              <w:t>lim ≠10</w:t>
            </w:r>
          </w:p>
        </w:tc>
        <w:tc>
          <w:tcPr>
            <w:tcW w:w="413" w:type="pct"/>
            <w:tcBorders>
              <w:top w:val="single" w:sz="4" w:space="0" w:color="auto"/>
              <w:left w:val="nil"/>
              <w:bottom w:val="single" w:sz="4" w:space="0" w:color="auto"/>
              <w:right w:val="single" w:sz="4" w:space="0" w:color="auto"/>
            </w:tcBorders>
            <w:shd w:val="clear" w:color="auto" w:fill="auto"/>
            <w:vAlign w:val="center"/>
          </w:tcPr>
          <w:p w14:paraId="2DF72F5A" w14:textId="13CDC6F2"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single" w:sz="4" w:space="0" w:color="auto"/>
              <w:left w:val="nil"/>
              <w:bottom w:val="single" w:sz="4" w:space="0" w:color="auto"/>
              <w:right w:val="single" w:sz="4" w:space="0" w:color="auto"/>
            </w:tcBorders>
            <w:shd w:val="clear" w:color="auto" w:fill="auto"/>
            <w:vAlign w:val="center"/>
          </w:tcPr>
          <w:p w14:paraId="7EE0517B" w14:textId="5855E1B8"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single" w:sz="4" w:space="0" w:color="auto"/>
              <w:left w:val="nil"/>
              <w:bottom w:val="single" w:sz="4" w:space="0" w:color="auto"/>
              <w:right w:val="single" w:sz="4" w:space="0" w:color="auto"/>
            </w:tcBorders>
            <w:shd w:val="clear" w:color="auto" w:fill="auto"/>
            <w:vAlign w:val="center"/>
          </w:tcPr>
          <w:p w14:paraId="7EA2C7F4" w14:textId="71C12556"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4A37403A" w14:textId="0396914E"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45DDC79D" w14:textId="7E1A18D3"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83FA222" w14:textId="41CDB1B1" w:rsidR="004F5241" w:rsidRPr="00D73DB9" w:rsidRDefault="004F5241" w:rsidP="004F5241">
            <w:pPr>
              <w:jc w:val="center"/>
              <w:rPr>
                <w:rFonts w:cs="Arial"/>
                <w:bCs/>
                <w:i/>
                <w:iCs/>
                <w:sz w:val="18"/>
                <w:szCs w:val="18"/>
                <w:lang w:val="sr-Latn-RS"/>
              </w:rPr>
            </w:pPr>
            <w:r w:rsidRPr="00D73DB9">
              <w:rPr>
                <w:rFonts w:cs="Arial"/>
                <w:bCs/>
                <w:i/>
                <w:iCs/>
                <w:sz w:val="18"/>
                <w:szCs w:val="18"/>
                <w:lang w:val="sr-Latn-RS"/>
              </w:rPr>
              <w:t>kg</w:t>
            </w:r>
          </w:p>
        </w:tc>
        <w:tc>
          <w:tcPr>
            <w:tcW w:w="260" w:type="pct"/>
            <w:tcBorders>
              <w:top w:val="single" w:sz="4" w:space="0" w:color="auto"/>
              <w:left w:val="nil"/>
              <w:bottom w:val="single" w:sz="4" w:space="0" w:color="auto"/>
              <w:right w:val="single" w:sz="4" w:space="0" w:color="auto"/>
            </w:tcBorders>
            <w:shd w:val="clear" w:color="auto" w:fill="auto"/>
            <w:vAlign w:val="center"/>
          </w:tcPr>
          <w:p w14:paraId="6C3BD2DB" w14:textId="5D01F12A" w:rsidR="004F5241" w:rsidRPr="00D73DB9" w:rsidRDefault="004F5241" w:rsidP="004F5241">
            <w:pPr>
              <w:jc w:val="right"/>
              <w:rPr>
                <w:rFonts w:ascii="Calibri" w:hAnsi="Calibri" w:cs="Calibri"/>
              </w:rPr>
            </w:pPr>
            <w:r w:rsidRPr="00D73DB9">
              <w:rPr>
                <w:rFonts w:ascii="Calibri" w:hAnsi="Calibri" w:cs="Calibri"/>
              </w:rPr>
              <w:t>236</w:t>
            </w:r>
          </w:p>
        </w:tc>
        <w:tc>
          <w:tcPr>
            <w:tcW w:w="173" w:type="pct"/>
            <w:tcBorders>
              <w:top w:val="single" w:sz="4" w:space="0" w:color="auto"/>
              <w:left w:val="nil"/>
              <w:bottom w:val="single" w:sz="4" w:space="0" w:color="auto"/>
              <w:right w:val="nil"/>
            </w:tcBorders>
            <w:shd w:val="clear" w:color="auto" w:fill="auto"/>
          </w:tcPr>
          <w:p w14:paraId="4E1519F6" w14:textId="2588B62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A91DCB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8CC4279"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F1F036E"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3D38D3E" w14:textId="77777777" w:rsidR="004F5241" w:rsidRPr="00D73DB9" w:rsidRDefault="004F5241" w:rsidP="004F5241">
            <w:pPr>
              <w:spacing w:before="0"/>
              <w:jc w:val="center"/>
              <w:rPr>
                <w:rFonts w:cs="Arial"/>
                <w:b/>
                <w:bCs/>
                <w:i/>
                <w:iCs/>
                <w:sz w:val="24"/>
                <w:szCs w:val="24"/>
              </w:rPr>
            </w:pPr>
          </w:p>
        </w:tc>
      </w:tr>
      <w:tr w:rsidR="00D73DB9" w:rsidRPr="00D73DB9" w14:paraId="1AE852A0" w14:textId="77777777" w:rsidTr="00453F75">
        <w:trPr>
          <w:trHeight w:val="234"/>
        </w:trPr>
        <w:tc>
          <w:tcPr>
            <w:tcW w:w="195" w:type="pct"/>
          </w:tcPr>
          <w:p w14:paraId="01346D7E"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45</w:t>
            </w:r>
          </w:p>
        </w:tc>
        <w:tc>
          <w:tcPr>
            <w:tcW w:w="431" w:type="pct"/>
            <w:tcBorders>
              <w:top w:val="nil"/>
              <w:left w:val="nil"/>
              <w:bottom w:val="single" w:sz="4" w:space="0" w:color="auto"/>
              <w:right w:val="single" w:sz="4" w:space="0" w:color="auto"/>
            </w:tcBorders>
            <w:shd w:val="clear" w:color="auto" w:fill="auto"/>
            <w:vAlign w:val="center"/>
          </w:tcPr>
          <w:p w14:paraId="53592B67" w14:textId="19C237C0" w:rsidR="004F5241" w:rsidRPr="00D73DB9" w:rsidRDefault="004F5241" w:rsidP="004F5241">
            <w:pPr>
              <w:jc w:val="left"/>
              <w:rPr>
                <w:rFonts w:ascii="Calibri" w:hAnsi="Calibri" w:cs="Calibri"/>
              </w:rPr>
            </w:pPr>
            <w:r w:rsidRPr="00D73DB9">
              <w:rPr>
                <w:rFonts w:ascii="Calibri" w:hAnsi="Calibri" w:cs="Calibri"/>
              </w:rPr>
              <w:t>lim ≠12</w:t>
            </w:r>
          </w:p>
        </w:tc>
        <w:tc>
          <w:tcPr>
            <w:tcW w:w="413" w:type="pct"/>
            <w:tcBorders>
              <w:top w:val="nil"/>
              <w:left w:val="nil"/>
              <w:bottom w:val="single" w:sz="4" w:space="0" w:color="auto"/>
              <w:right w:val="single" w:sz="4" w:space="0" w:color="auto"/>
            </w:tcBorders>
            <w:shd w:val="clear" w:color="auto" w:fill="auto"/>
            <w:vAlign w:val="center"/>
          </w:tcPr>
          <w:p w14:paraId="1EE2E3D7" w14:textId="4AE17C9E"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014B70BF" w14:textId="47769842"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4631075C" w14:textId="2BBBF42B"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73BE62B6" w14:textId="42512112"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61F42232" w14:textId="44A7C85D"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6DD0D24B"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F208A4B" w14:textId="2E8DC6EE" w:rsidR="004F5241" w:rsidRPr="00D73DB9" w:rsidRDefault="004F5241" w:rsidP="004F5241">
            <w:pPr>
              <w:jc w:val="right"/>
              <w:rPr>
                <w:rFonts w:ascii="Calibri" w:hAnsi="Calibri" w:cs="Calibri"/>
              </w:rPr>
            </w:pPr>
            <w:r w:rsidRPr="00D73DB9">
              <w:rPr>
                <w:rFonts w:ascii="Calibri" w:hAnsi="Calibri" w:cs="Calibri"/>
              </w:rPr>
              <w:t>283</w:t>
            </w:r>
          </w:p>
        </w:tc>
        <w:tc>
          <w:tcPr>
            <w:tcW w:w="173" w:type="pct"/>
            <w:tcBorders>
              <w:top w:val="single" w:sz="4" w:space="0" w:color="auto"/>
              <w:left w:val="nil"/>
              <w:bottom w:val="single" w:sz="4" w:space="0" w:color="auto"/>
              <w:right w:val="nil"/>
            </w:tcBorders>
            <w:shd w:val="clear" w:color="auto" w:fill="auto"/>
          </w:tcPr>
          <w:p w14:paraId="1E66539D" w14:textId="602E89C9"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56A264F5"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F07EA50"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DB4DAB3"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E36E47C" w14:textId="77777777" w:rsidR="004F5241" w:rsidRPr="00D73DB9" w:rsidRDefault="004F5241" w:rsidP="004F5241">
            <w:pPr>
              <w:spacing w:before="0"/>
              <w:jc w:val="center"/>
              <w:rPr>
                <w:rFonts w:cs="Arial"/>
                <w:b/>
                <w:bCs/>
                <w:i/>
                <w:iCs/>
                <w:sz w:val="24"/>
                <w:szCs w:val="24"/>
              </w:rPr>
            </w:pPr>
          </w:p>
        </w:tc>
      </w:tr>
      <w:tr w:rsidR="00D73DB9" w:rsidRPr="00D73DB9" w14:paraId="6CA780D0" w14:textId="77777777" w:rsidTr="00453F75">
        <w:trPr>
          <w:trHeight w:val="234"/>
        </w:trPr>
        <w:tc>
          <w:tcPr>
            <w:tcW w:w="195" w:type="pct"/>
          </w:tcPr>
          <w:p w14:paraId="5DB6750D"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lastRenderedPageBreak/>
              <w:t>46</w:t>
            </w:r>
          </w:p>
        </w:tc>
        <w:tc>
          <w:tcPr>
            <w:tcW w:w="431" w:type="pct"/>
            <w:tcBorders>
              <w:top w:val="nil"/>
              <w:left w:val="nil"/>
              <w:bottom w:val="single" w:sz="4" w:space="0" w:color="auto"/>
              <w:right w:val="single" w:sz="4" w:space="0" w:color="auto"/>
            </w:tcBorders>
            <w:shd w:val="clear" w:color="auto" w:fill="auto"/>
            <w:vAlign w:val="center"/>
          </w:tcPr>
          <w:p w14:paraId="3BB56504" w14:textId="6492E771" w:rsidR="004F5241" w:rsidRPr="00D73DB9" w:rsidRDefault="004F5241" w:rsidP="004F5241">
            <w:pPr>
              <w:jc w:val="left"/>
              <w:rPr>
                <w:rFonts w:ascii="Calibri" w:hAnsi="Calibri" w:cs="Calibri"/>
              </w:rPr>
            </w:pPr>
            <w:r w:rsidRPr="00D73DB9">
              <w:rPr>
                <w:rFonts w:ascii="Calibri" w:hAnsi="Calibri" w:cs="Calibri"/>
              </w:rPr>
              <w:t>lim ≠14</w:t>
            </w:r>
          </w:p>
        </w:tc>
        <w:tc>
          <w:tcPr>
            <w:tcW w:w="413" w:type="pct"/>
            <w:tcBorders>
              <w:top w:val="nil"/>
              <w:left w:val="nil"/>
              <w:bottom w:val="single" w:sz="4" w:space="0" w:color="auto"/>
              <w:right w:val="single" w:sz="4" w:space="0" w:color="auto"/>
            </w:tcBorders>
            <w:shd w:val="clear" w:color="auto" w:fill="auto"/>
            <w:vAlign w:val="center"/>
          </w:tcPr>
          <w:p w14:paraId="38F11682" w14:textId="72C5C160"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13F93AB8" w14:textId="27986C39"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5B4E4EE1" w14:textId="1D7C935C"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7DE29354" w14:textId="3D6E912C"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6634E3C1" w14:textId="69DDD288"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16125109"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57BB8BA7" w14:textId="101556CE" w:rsidR="004F5241" w:rsidRPr="00D73DB9" w:rsidRDefault="004F5241" w:rsidP="004F5241">
            <w:pPr>
              <w:jc w:val="right"/>
              <w:rPr>
                <w:rFonts w:ascii="Calibri" w:hAnsi="Calibri" w:cs="Calibri"/>
              </w:rPr>
            </w:pPr>
            <w:r w:rsidRPr="00D73DB9">
              <w:rPr>
                <w:rFonts w:ascii="Calibri" w:hAnsi="Calibri" w:cs="Calibri"/>
              </w:rPr>
              <w:t>330</w:t>
            </w:r>
          </w:p>
        </w:tc>
        <w:tc>
          <w:tcPr>
            <w:tcW w:w="173" w:type="pct"/>
            <w:tcBorders>
              <w:top w:val="single" w:sz="4" w:space="0" w:color="auto"/>
              <w:left w:val="nil"/>
              <w:bottom w:val="single" w:sz="4" w:space="0" w:color="auto"/>
              <w:right w:val="nil"/>
            </w:tcBorders>
            <w:shd w:val="clear" w:color="auto" w:fill="auto"/>
          </w:tcPr>
          <w:p w14:paraId="50E96726" w14:textId="7468C2A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252702B6"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49FB4C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5DE79DD2"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99E6579" w14:textId="77777777" w:rsidR="004F5241" w:rsidRPr="00D73DB9" w:rsidRDefault="004F5241" w:rsidP="004F5241">
            <w:pPr>
              <w:spacing w:before="0"/>
              <w:jc w:val="center"/>
              <w:rPr>
                <w:rFonts w:cs="Arial"/>
                <w:b/>
                <w:bCs/>
                <w:i/>
                <w:iCs/>
                <w:sz w:val="24"/>
                <w:szCs w:val="24"/>
              </w:rPr>
            </w:pPr>
          </w:p>
        </w:tc>
      </w:tr>
      <w:tr w:rsidR="00D73DB9" w:rsidRPr="00D73DB9" w14:paraId="5F83C70D" w14:textId="77777777" w:rsidTr="00453F75">
        <w:trPr>
          <w:trHeight w:val="234"/>
        </w:trPr>
        <w:tc>
          <w:tcPr>
            <w:tcW w:w="195" w:type="pct"/>
          </w:tcPr>
          <w:p w14:paraId="71058BB1"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47</w:t>
            </w:r>
          </w:p>
        </w:tc>
        <w:tc>
          <w:tcPr>
            <w:tcW w:w="431" w:type="pct"/>
            <w:tcBorders>
              <w:top w:val="nil"/>
              <w:left w:val="nil"/>
              <w:bottom w:val="single" w:sz="4" w:space="0" w:color="auto"/>
              <w:right w:val="single" w:sz="4" w:space="0" w:color="auto"/>
            </w:tcBorders>
            <w:shd w:val="clear" w:color="auto" w:fill="auto"/>
            <w:vAlign w:val="center"/>
          </w:tcPr>
          <w:p w14:paraId="7CCD074C" w14:textId="4F2E034B" w:rsidR="004F5241" w:rsidRPr="00D73DB9" w:rsidRDefault="004F5241" w:rsidP="004F5241">
            <w:pPr>
              <w:jc w:val="left"/>
              <w:rPr>
                <w:rFonts w:ascii="Calibri" w:hAnsi="Calibri" w:cs="Calibri"/>
              </w:rPr>
            </w:pPr>
            <w:r w:rsidRPr="00D73DB9">
              <w:rPr>
                <w:rFonts w:ascii="Calibri" w:hAnsi="Calibri" w:cs="Calibri"/>
              </w:rPr>
              <w:t>lim ≠20</w:t>
            </w:r>
          </w:p>
        </w:tc>
        <w:tc>
          <w:tcPr>
            <w:tcW w:w="413" w:type="pct"/>
            <w:tcBorders>
              <w:top w:val="nil"/>
              <w:left w:val="nil"/>
              <w:bottom w:val="single" w:sz="4" w:space="0" w:color="auto"/>
              <w:right w:val="single" w:sz="4" w:space="0" w:color="auto"/>
            </w:tcBorders>
            <w:shd w:val="clear" w:color="auto" w:fill="auto"/>
            <w:vAlign w:val="center"/>
          </w:tcPr>
          <w:p w14:paraId="609DF481" w14:textId="33412A0A"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26B9E97B" w14:textId="65F69AA5"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453EEDBF" w14:textId="4097A40D"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09C571F0" w14:textId="55C41276"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bottom w:val="single" w:sz="4" w:space="0" w:color="auto"/>
            </w:tcBorders>
          </w:tcPr>
          <w:p w14:paraId="1A339EF7" w14:textId="783AFB3E"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496636C2"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714F7FD3" w14:textId="1DAFD51C" w:rsidR="004F5241" w:rsidRPr="00D73DB9" w:rsidRDefault="004F5241" w:rsidP="004F5241">
            <w:pPr>
              <w:jc w:val="right"/>
              <w:rPr>
                <w:rFonts w:ascii="Calibri" w:hAnsi="Calibri" w:cs="Calibri"/>
              </w:rPr>
            </w:pPr>
            <w:r w:rsidRPr="00D73DB9">
              <w:rPr>
                <w:rFonts w:ascii="Calibri" w:hAnsi="Calibri" w:cs="Calibri"/>
              </w:rPr>
              <w:t>471</w:t>
            </w:r>
          </w:p>
        </w:tc>
        <w:tc>
          <w:tcPr>
            <w:tcW w:w="173" w:type="pct"/>
            <w:tcBorders>
              <w:top w:val="single" w:sz="4" w:space="0" w:color="auto"/>
              <w:left w:val="nil"/>
              <w:bottom w:val="single" w:sz="4" w:space="0" w:color="auto"/>
              <w:right w:val="nil"/>
            </w:tcBorders>
            <w:shd w:val="clear" w:color="auto" w:fill="auto"/>
          </w:tcPr>
          <w:p w14:paraId="11E7A935" w14:textId="72006A50"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F530AED"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FD71A8A"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6A21DE19"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052473D" w14:textId="77777777" w:rsidR="004F5241" w:rsidRPr="00D73DB9" w:rsidRDefault="004F5241" w:rsidP="004F5241">
            <w:pPr>
              <w:spacing w:before="0"/>
              <w:jc w:val="center"/>
              <w:rPr>
                <w:rFonts w:cs="Arial"/>
                <w:b/>
                <w:bCs/>
                <w:i/>
                <w:iCs/>
                <w:sz w:val="24"/>
                <w:szCs w:val="24"/>
              </w:rPr>
            </w:pPr>
          </w:p>
        </w:tc>
      </w:tr>
      <w:tr w:rsidR="00D73DB9" w:rsidRPr="00D73DB9" w14:paraId="6EE43700" w14:textId="77777777" w:rsidTr="00453F75">
        <w:trPr>
          <w:trHeight w:val="234"/>
        </w:trPr>
        <w:tc>
          <w:tcPr>
            <w:tcW w:w="195" w:type="pct"/>
          </w:tcPr>
          <w:p w14:paraId="5D781A0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48</w:t>
            </w:r>
          </w:p>
        </w:tc>
        <w:tc>
          <w:tcPr>
            <w:tcW w:w="431" w:type="pct"/>
            <w:tcBorders>
              <w:top w:val="nil"/>
              <w:left w:val="nil"/>
              <w:bottom w:val="single" w:sz="4" w:space="0" w:color="auto"/>
              <w:right w:val="single" w:sz="4" w:space="0" w:color="auto"/>
            </w:tcBorders>
            <w:shd w:val="clear" w:color="auto" w:fill="auto"/>
            <w:vAlign w:val="center"/>
          </w:tcPr>
          <w:p w14:paraId="638B9CB7" w14:textId="147D6715" w:rsidR="004F5241" w:rsidRPr="00D73DB9" w:rsidRDefault="004F5241" w:rsidP="004F5241">
            <w:pPr>
              <w:jc w:val="left"/>
              <w:rPr>
                <w:rFonts w:ascii="Calibri" w:hAnsi="Calibri" w:cs="Calibri"/>
              </w:rPr>
            </w:pPr>
            <w:r w:rsidRPr="00D73DB9">
              <w:rPr>
                <w:rFonts w:ascii="Calibri" w:hAnsi="Calibri" w:cs="Calibri"/>
              </w:rPr>
              <w:t>lim ≠25</w:t>
            </w:r>
          </w:p>
        </w:tc>
        <w:tc>
          <w:tcPr>
            <w:tcW w:w="413" w:type="pct"/>
            <w:tcBorders>
              <w:top w:val="nil"/>
              <w:left w:val="nil"/>
              <w:bottom w:val="single" w:sz="4" w:space="0" w:color="auto"/>
              <w:right w:val="single" w:sz="4" w:space="0" w:color="auto"/>
            </w:tcBorders>
            <w:shd w:val="clear" w:color="auto" w:fill="auto"/>
            <w:vAlign w:val="center"/>
          </w:tcPr>
          <w:p w14:paraId="7E080353" w14:textId="29E85ABC"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1474881B" w14:textId="51EDAA6C"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55963E83" w14:textId="25AFE00E"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73ED4D27" w14:textId="5E050BA9"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tcBorders>
          </w:tcPr>
          <w:p w14:paraId="7FE90519" w14:textId="76B0B3C4"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975844C"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1C6126F6" w14:textId="7D8F5674" w:rsidR="004F5241" w:rsidRPr="00D73DB9" w:rsidRDefault="004F5241" w:rsidP="004F5241">
            <w:pPr>
              <w:jc w:val="right"/>
              <w:rPr>
                <w:rFonts w:ascii="Calibri" w:hAnsi="Calibri" w:cs="Calibri"/>
              </w:rPr>
            </w:pPr>
            <w:r w:rsidRPr="00D73DB9">
              <w:rPr>
                <w:rFonts w:ascii="Calibri" w:hAnsi="Calibri" w:cs="Calibri"/>
              </w:rPr>
              <w:t>589</w:t>
            </w:r>
          </w:p>
        </w:tc>
        <w:tc>
          <w:tcPr>
            <w:tcW w:w="173" w:type="pct"/>
            <w:tcBorders>
              <w:top w:val="single" w:sz="4" w:space="0" w:color="auto"/>
              <w:left w:val="nil"/>
              <w:bottom w:val="single" w:sz="4" w:space="0" w:color="auto"/>
              <w:right w:val="nil"/>
            </w:tcBorders>
            <w:shd w:val="clear" w:color="auto" w:fill="auto"/>
          </w:tcPr>
          <w:p w14:paraId="56206C8E" w14:textId="14FB83C3"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4F15E7A"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2AC22E76"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767D2AEC"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3AE49992" w14:textId="77777777" w:rsidR="004F5241" w:rsidRPr="00D73DB9" w:rsidRDefault="004F5241" w:rsidP="004F5241">
            <w:pPr>
              <w:spacing w:before="0"/>
              <w:jc w:val="center"/>
              <w:rPr>
                <w:rFonts w:cs="Arial"/>
                <w:b/>
                <w:bCs/>
                <w:i/>
                <w:iCs/>
                <w:sz w:val="24"/>
                <w:szCs w:val="24"/>
              </w:rPr>
            </w:pPr>
          </w:p>
        </w:tc>
      </w:tr>
      <w:tr w:rsidR="00D73DB9" w:rsidRPr="00D73DB9" w14:paraId="051B36F1" w14:textId="77777777" w:rsidTr="00453F75">
        <w:trPr>
          <w:trHeight w:val="234"/>
        </w:trPr>
        <w:tc>
          <w:tcPr>
            <w:tcW w:w="195" w:type="pct"/>
          </w:tcPr>
          <w:p w14:paraId="441EE759"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49</w:t>
            </w:r>
          </w:p>
        </w:tc>
        <w:tc>
          <w:tcPr>
            <w:tcW w:w="431" w:type="pct"/>
            <w:tcBorders>
              <w:top w:val="nil"/>
              <w:left w:val="nil"/>
              <w:bottom w:val="single" w:sz="4" w:space="0" w:color="auto"/>
              <w:right w:val="single" w:sz="4" w:space="0" w:color="auto"/>
            </w:tcBorders>
            <w:shd w:val="clear" w:color="auto" w:fill="auto"/>
            <w:vAlign w:val="center"/>
          </w:tcPr>
          <w:p w14:paraId="709E0DFB" w14:textId="6733455C" w:rsidR="004F5241" w:rsidRPr="00D73DB9" w:rsidRDefault="004F5241" w:rsidP="004F5241">
            <w:pPr>
              <w:jc w:val="left"/>
              <w:rPr>
                <w:rFonts w:ascii="Calibri" w:hAnsi="Calibri" w:cs="Calibri"/>
              </w:rPr>
            </w:pPr>
            <w:r w:rsidRPr="00D73DB9">
              <w:rPr>
                <w:rFonts w:ascii="Calibri" w:hAnsi="Calibri" w:cs="Calibri"/>
              </w:rPr>
              <w:t>lim ≠32</w:t>
            </w:r>
          </w:p>
        </w:tc>
        <w:tc>
          <w:tcPr>
            <w:tcW w:w="413" w:type="pct"/>
            <w:tcBorders>
              <w:top w:val="nil"/>
              <w:left w:val="nil"/>
              <w:bottom w:val="single" w:sz="4" w:space="0" w:color="auto"/>
              <w:right w:val="single" w:sz="4" w:space="0" w:color="auto"/>
            </w:tcBorders>
            <w:shd w:val="clear" w:color="auto" w:fill="auto"/>
            <w:vAlign w:val="center"/>
          </w:tcPr>
          <w:p w14:paraId="7A8B4F6A" w14:textId="34F8D72E" w:rsidR="004F5241" w:rsidRPr="00D73DB9" w:rsidRDefault="004F5241" w:rsidP="004F5241">
            <w:pPr>
              <w:rPr>
                <w:rFonts w:ascii="Calibri" w:hAnsi="Calibri" w:cs="Calibri"/>
              </w:rPr>
            </w:pPr>
            <w:r w:rsidRPr="00D73DB9">
              <w:rPr>
                <w:rFonts w:ascii="Calibri" w:hAnsi="Calibri" w:cs="Calibri"/>
              </w:rPr>
              <w:t>C60</w:t>
            </w:r>
          </w:p>
        </w:tc>
        <w:tc>
          <w:tcPr>
            <w:tcW w:w="392" w:type="pct"/>
            <w:tcBorders>
              <w:top w:val="nil"/>
              <w:left w:val="nil"/>
              <w:bottom w:val="single" w:sz="4" w:space="0" w:color="auto"/>
              <w:right w:val="single" w:sz="4" w:space="0" w:color="auto"/>
            </w:tcBorders>
            <w:shd w:val="clear" w:color="auto" w:fill="auto"/>
            <w:vAlign w:val="center"/>
          </w:tcPr>
          <w:p w14:paraId="4D7291D0" w14:textId="4963C3BF" w:rsidR="004F5241" w:rsidRPr="00D73DB9" w:rsidRDefault="004F5241" w:rsidP="004F5241">
            <w:pPr>
              <w:rPr>
                <w:rFonts w:ascii="Calibri" w:hAnsi="Calibri" w:cs="Calibri"/>
              </w:rPr>
            </w:pPr>
            <w:r w:rsidRPr="00D73DB9">
              <w:rPr>
                <w:rFonts w:ascii="Calibri" w:hAnsi="Calibri" w:cs="Calibri"/>
              </w:rPr>
              <w:t>1500 x 2000</w:t>
            </w:r>
          </w:p>
        </w:tc>
        <w:tc>
          <w:tcPr>
            <w:tcW w:w="197" w:type="pct"/>
            <w:tcBorders>
              <w:top w:val="nil"/>
              <w:left w:val="nil"/>
              <w:bottom w:val="single" w:sz="4" w:space="0" w:color="auto"/>
              <w:right w:val="single" w:sz="4" w:space="0" w:color="auto"/>
            </w:tcBorders>
            <w:shd w:val="clear" w:color="auto" w:fill="auto"/>
            <w:vAlign w:val="center"/>
          </w:tcPr>
          <w:p w14:paraId="3F50BF97" w14:textId="13594D88"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64C11731" w14:textId="029D4796" w:rsidR="004F5241" w:rsidRPr="00D73DB9" w:rsidRDefault="004F5241" w:rsidP="004F5241">
            <w:pPr>
              <w:spacing w:before="0"/>
              <w:jc w:val="center"/>
              <w:rPr>
                <w:rFonts w:cs="Arial"/>
                <w:b/>
                <w:bCs/>
                <w:i/>
                <w:iCs/>
                <w:sz w:val="24"/>
                <w:szCs w:val="24"/>
              </w:rPr>
            </w:pPr>
            <w:r w:rsidRPr="00D73DB9">
              <w:rPr>
                <w:sz w:val="16"/>
                <w:szCs w:val="16"/>
              </w:rPr>
              <w:t>EN</w:t>
            </w:r>
            <w:r w:rsidRPr="00D73DB9">
              <w:rPr>
                <w:b/>
                <w:sz w:val="16"/>
                <w:szCs w:val="16"/>
              </w:rPr>
              <w:t xml:space="preserve"> </w:t>
            </w:r>
            <w:r w:rsidRPr="00D73DB9">
              <w:rPr>
                <w:sz w:val="16"/>
                <w:szCs w:val="16"/>
              </w:rPr>
              <w:t xml:space="preserve">10029 </w:t>
            </w:r>
            <w:r w:rsidRPr="00D73DB9">
              <w:rPr>
                <w:sz w:val="16"/>
                <w:szCs w:val="16"/>
                <w:lang w:val="sr-Latn-RS"/>
              </w:rPr>
              <w:t>KL.A</w:t>
            </w:r>
            <w:r w:rsidRPr="00D73DB9">
              <w:rPr>
                <w:sz w:val="16"/>
                <w:szCs w:val="16"/>
              </w:rPr>
              <w:t xml:space="preserve">  EN</w:t>
            </w:r>
            <w:r w:rsidRPr="00D73DB9">
              <w:rPr>
                <w:b/>
                <w:sz w:val="16"/>
                <w:szCs w:val="16"/>
              </w:rPr>
              <w:t xml:space="preserve"> </w:t>
            </w:r>
            <w:r w:rsidRPr="00D73DB9">
              <w:rPr>
                <w:sz w:val="16"/>
                <w:szCs w:val="16"/>
              </w:rPr>
              <w:t xml:space="preserve">10163-2                                                                                                      </w:t>
            </w:r>
            <w:r w:rsidRPr="00D73DB9">
              <w:rPr>
                <w:rFonts w:ascii="Calibri" w:hAnsi="Calibri" w:cs="Calibri"/>
                <w:sz w:val="20"/>
                <w:szCs w:val="20"/>
              </w:rPr>
              <w:t>EN 10083</w:t>
            </w:r>
          </w:p>
        </w:tc>
        <w:tc>
          <w:tcPr>
            <w:tcW w:w="1017" w:type="pct"/>
            <w:tcBorders>
              <w:top w:val="single" w:sz="4" w:space="0" w:color="auto"/>
              <w:bottom w:val="single" w:sz="4" w:space="0" w:color="auto"/>
            </w:tcBorders>
          </w:tcPr>
          <w:p w14:paraId="17D2D455" w14:textId="71B5C12F"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E287781"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17D534D" w14:textId="7EF4A4AF" w:rsidR="004F5241" w:rsidRPr="00D73DB9" w:rsidRDefault="004F5241" w:rsidP="004F5241">
            <w:pPr>
              <w:jc w:val="right"/>
              <w:rPr>
                <w:rFonts w:ascii="Calibri" w:hAnsi="Calibri" w:cs="Calibri"/>
              </w:rPr>
            </w:pPr>
            <w:r w:rsidRPr="00D73DB9">
              <w:rPr>
                <w:rFonts w:ascii="Calibri" w:hAnsi="Calibri" w:cs="Calibri"/>
              </w:rPr>
              <w:t>754</w:t>
            </w:r>
          </w:p>
        </w:tc>
        <w:tc>
          <w:tcPr>
            <w:tcW w:w="173" w:type="pct"/>
            <w:tcBorders>
              <w:top w:val="single" w:sz="4" w:space="0" w:color="auto"/>
              <w:left w:val="nil"/>
              <w:bottom w:val="single" w:sz="4" w:space="0" w:color="auto"/>
              <w:right w:val="nil"/>
            </w:tcBorders>
            <w:shd w:val="clear" w:color="auto" w:fill="auto"/>
          </w:tcPr>
          <w:p w14:paraId="7FF176BA" w14:textId="0FFA9DB2"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6D64C1E4"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4D6F3FA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3FE93B23"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718E8F45" w14:textId="77777777" w:rsidR="004F5241" w:rsidRPr="00D73DB9" w:rsidRDefault="004F5241" w:rsidP="004F5241">
            <w:pPr>
              <w:spacing w:before="0"/>
              <w:jc w:val="center"/>
              <w:rPr>
                <w:rFonts w:cs="Arial"/>
                <w:b/>
                <w:bCs/>
                <w:i/>
                <w:iCs/>
                <w:sz w:val="24"/>
                <w:szCs w:val="24"/>
              </w:rPr>
            </w:pPr>
          </w:p>
        </w:tc>
      </w:tr>
      <w:tr w:rsidR="00D73DB9" w:rsidRPr="00D73DB9" w14:paraId="66D1CB1C" w14:textId="77777777" w:rsidTr="00453F75">
        <w:trPr>
          <w:trHeight w:val="234"/>
        </w:trPr>
        <w:tc>
          <w:tcPr>
            <w:tcW w:w="195" w:type="pct"/>
            <w:tcBorders>
              <w:right w:val="single" w:sz="4" w:space="0" w:color="auto"/>
            </w:tcBorders>
          </w:tcPr>
          <w:p w14:paraId="00176C2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50</w:t>
            </w:r>
          </w:p>
        </w:tc>
        <w:tc>
          <w:tcPr>
            <w:tcW w:w="431" w:type="pct"/>
            <w:tcBorders>
              <w:top w:val="nil"/>
              <w:left w:val="nil"/>
              <w:bottom w:val="single" w:sz="4" w:space="0" w:color="auto"/>
              <w:right w:val="single" w:sz="4" w:space="0" w:color="auto"/>
            </w:tcBorders>
            <w:shd w:val="clear" w:color="auto" w:fill="auto"/>
            <w:vAlign w:val="center"/>
          </w:tcPr>
          <w:p w14:paraId="1D9DF622" w14:textId="64001765" w:rsidR="004F5241" w:rsidRPr="00D73DB9" w:rsidRDefault="004F5241" w:rsidP="004F5241">
            <w:pPr>
              <w:jc w:val="left"/>
              <w:rPr>
                <w:rFonts w:ascii="Calibri" w:hAnsi="Calibri" w:cs="Calibri"/>
              </w:rPr>
            </w:pPr>
            <w:r w:rsidRPr="00D73DB9">
              <w:rPr>
                <w:rFonts w:ascii="Calibri" w:hAnsi="Calibri" w:cs="Calibri"/>
              </w:rPr>
              <w:t xml:space="preserve"> lim ≠15</w:t>
            </w:r>
          </w:p>
        </w:tc>
        <w:tc>
          <w:tcPr>
            <w:tcW w:w="413" w:type="pct"/>
            <w:tcBorders>
              <w:top w:val="nil"/>
              <w:left w:val="nil"/>
              <w:bottom w:val="single" w:sz="4" w:space="0" w:color="auto"/>
              <w:right w:val="single" w:sz="4" w:space="0" w:color="auto"/>
            </w:tcBorders>
            <w:shd w:val="clear" w:color="auto" w:fill="auto"/>
            <w:vAlign w:val="center"/>
          </w:tcPr>
          <w:p w14:paraId="4FF82C87" w14:textId="728E7859" w:rsidR="004F5241" w:rsidRPr="00D73DB9" w:rsidRDefault="004F5241" w:rsidP="004F5241">
            <w:pPr>
              <w:rPr>
                <w:rFonts w:ascii="Calibri" w:hAnsi="Calibri" w:cs="Calibri"/>
              </w:rPr>
            </w:pPr>
            <w:r w:rsidRPr="00D73DB9">
              <w:rPr>
                <w:rFonts w:ascii="Calibri" w:hAnsi="Calibri" w:cs="Calibri"/>
              </w:rPr>
              <w:t>HARDOX 450</w:t>
            </w:r>
          </w:p>
        </w:tc>
        <w:tc>
          <w:tcPr>
            <w:tcW w:w="392" w:type="pct"/>
            <w:tcBorders>
              <w:top w:val="nil"/>
              <w:left w:val="nil"/>
              <w:bottom w:val="single" w:sz="4" w:space="0" w:color="auto"/>
              <w:right w:val="single" w:sz="4" w:space="0" w:color="auto"/>
            </w:tcBorders>
            <w:shd w:val="clear" w:color="auto" w:fill="auto"/>
            <w:vAlign w:val="center"/>
          </w:tcPr>
          <w:p w14:paraId="7ED104AA" w14:textId="5EABD56F" w:rsidR="004F5241" w:rsidRPr="00D73DB9" w:rsidRDefault="004F5241" w:rsidP="004F5241">
            <w:pPr>
              <w:rPr>
                <w:rFonts w:ascii="Calibri" w:hAnsi="Calibri" w:cs="Calibri"/>
              </w:rPr>
            </w:pPr>
            <w:r w:rsidRPr="00D73DB9">
              <w:rPr>
                <w:rFonts w:ascii="Calibri" w:hAnsi="Calibri" w:cs="Calibri"/>
              </w:rPr>
              <w:t>1500 x 5000</w:t>
            </w:r>
          </w:p>
        </w:tc>
        <w:tc>
          <w:tcPr>
            <w:tcW w:w="197" w:type="pct"/>
            <w:tcBorders>
              <w:top w:val="nil"/>
              <w:left w:val="nil"/>
              <w:bottom w:val="single" w:sz="4" w:space="0" w:color="auto"/>
              <w:right w:val="single" w:sz="4" w:space="0" w:color="auto"/>
            </w:tcBorders>
            <w:shd w:val="clear" w:color="auto" w:fill="auto"/>
            <w:vAlign w:val="center"/>
          </w:tcPr>
          <w:p w14:paraId="33ACF4DB" w14:textId="0127DAC5" w:rsidR="004F5241" w:rsidRPr="00D73DB9" w:rsidRDefault="004F5241" w:rsidP="004F5241">
            <w:pPr>
              <w:jc w:val="center"/>
              <w:rPr>
                <w:rFonts w:ascii="Calibri" w:hAnsi="Calibri" w:cs="Calibri"/>
              </w:rPr>
            </w:pPr>
            <w:r w:rsidRPr="00D73DB9">
              <w:rPr>
                <w:rFonts w:ascii="Calibri" w:hAnsi="Calibri" w:cs="Calibri"/>
              </w:rPr>
              <w:t>1</w:t>
            </w:r>
          </w:p>
        </w:tc>
        <w:tc>
          <w:tcPr>
            <w:tcW w:w="361" w:type="pct"/>
            <w:tcBorders>
              <w:top w:val="single" w:sz="4" w:space="0" w:color="auto"/>
              <w:left w:val="nil"/>
              <w:bottom w:val="single" w:sz="4" w:space="0" w:color="auto"/>
              <w:right w:val="single" w:sz="4" w:space="0" w:color="auto"/>
            </w:tcBorders>
            <w:shd w:val="clear" w:color="auto" w:fill="auto"/>
            <w:vAlign w:val="bottom"/>
          </w:tcPr>
          <w:p w14:paraId="457F286B" w14:textId="66CFFC43" w:rsidR="004F5241" w:rsidRPr="00D73DB9" w:rsidRDefault="004F5241" w:rsidP="004F5241">
            <w:pPr>
              <w:spacing w:before="0"/>
              <w:jc w:val="center"/>
              <w:rPr>
                <w:rFonts w:cs="Arial"/>
                <w:b/>
                <w:bCs/>
                <w:i/>
                <w:iCs/>
                <w:sz w:val="24"/>
                <w:szCs w:val="24"/>
              </w:rPr>
            </w:pPr>
            <w:r w:rsidRPr="00D73DB9">
              <w:rPr>
                <w:rFonts w:ascii="Calibri" w:hAnsi="Calibri" w:cs="Calibri"/>
              </w:rPr>
              <w:t> Tehnički uslovi po specifikaciji proizvođača</w:t>
            </w:r>
          </w:p>
        </w:tc>
        <w:tc>
          <w:tcPr>
            <w:tcW w:w="1017" w:type="pct"/>
            <w:tcBorders>
              <w:top w:val="single" w:sz="4" w:space="0" w:color="auto"/>
              <w:left w:val="single" w:sz="4" w:space="0" w:color="auto"/>
              <w:bottom w:val="single" w:sz="4" w:space="0" w:color="auto"/>
              <w:right w:val="single" w:sz="4" w:space="0" w:color="auto"/>
            </w:tcBorders>
          </w:tcPr>
          <w:p w14:paraId="0D3A3C38" w14:textId="5EA39B06" w:rsidR="004F5241" w:rsidRPr="00D73DB9" w:rsidRDefault="004F5241" w:rsidP="004F5241">
            <w:pPr>
              <w:spacing w:before="0"/>
              <w:jc w:val="center"/>
              <w:rPr>
                <w:rFonts w:cs="Arial"/>
                <w:b/>
                <w:bCs/>
                <w:i/>
                <w:iCs/>
                <w:sz w:val="24"/>
                <w:szCs w:val="24"/>
              </w:rPr>
            </w:pPr>
          </w:p>
        </w:tc>
        <w:tc>
          <w:tcPr>
            <w:tcW w:w="289" w:type="pct"/>
            <w:tcBorders>
              <w:top w:val="single" w:sz="4" w:space="0" w:color="auto"/>
              <w:left w:val="single" w:sz="4" w:space="0" w:color="auto"/>
            </w:tcBorders>
            <w:shd w:val="clear" w:color="auto" w:fill="auto"/>
          </w:tcPr>
          <w:p w14:paraId="0E24EED6"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39EB4DF3" w14:textId="0A5EDA38" w:rsidR="004F5241" w:rsidRPr="00D73DB9" w:rsidRDefault="004F5241" w:rsidP="004F5241">
            <w:pPr>
              <w:jc w:val="right"/>
              <w:rPr>
                <w:rFonts w:ascii="Calibri" w:hAnsi="Calibri" w:cs="Calibri"/>
              </w:rPr>
            </w:pPr>
            <w:r w:rsidRPr="00D73DB9">
              <w:rPr>
                <w:rFonts w:ascii="Calibri" w:hAnsi="Calibri" w:cs="Calibri"/>
              </w:rPr>
              <w:t>884</w:t>
            </w:r>
          </w:p>
        </w:tc>
        <w:tc>
          <w:tcPr>
            <w:tcW w:w="173" w:type="pct"/>
            <w:tcBorders>
              <w:top w:val="single" w:sz="4" w:space="0" w:color="auto"/>
              <w:left w:val="nil"/>
              <w:bottom w:val="single" w:sz="4" w:space="0" w:color="auto"/>
              <w:right w:val="nil"/>
            </w:tcBorders>
            <w:shd w:val="clear" w:color="auto" w:fill="auto"/>
          </w:tcPr>
          <w:p w14:paraId="131A44B0" w14:textId="1C805E94"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71C9CC81"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65B77662"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A4581D1"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791FE33" w14:textId="77777777" w:rsidR="004F5241" w:rsidRPr="00D73DB9" w:rsidRDefault="004F5241" w:rsidP="004F5241">
            <w:pPr>
              <w:spacing w:before="0"/>
              <w:jc w:val="center"/>
              <w:rPr>
                <w:rFonts w:cs="Arial"/>
                <w:b/>
                <w:bCs/>
                <w:i/>
                <w:iCs/>
                <w:sz w:val="24"/>
                <w:szCs w:val="24"/>
              </w:rPr>
            </w:pPr>
          </w:p>
        </w:tc>
      </w:tr>
      <w:tr w:rsidR="00D73DB9" w:rsidRPr="00D73DB9" w14:paraId="1EEAAD5A" w14:textId="77777777" w:rsidTr="00453F75">
        <w:trPr>
          <w:trHeight w:val="234"/>
        </w:trPr>
        <w:tc>
          <w:tcPr>
            <w:tcW w:w="195" w:type="pct"/>
          </w:tcPr>
          <w:p w14:paraId="1969D02F"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51</w:t>
            </w:r>
          </w:p>
        </w:tc>
        <w:tc>
          <w:tcPr>
            <w:tcW w:w="431" w:type="pct"/>
            <w:tcBorders>
              <w:top w:val="nil"/>
              <w:left w:val="nil"/>
              <w:bottom w:val="single" w:sz="4" w:space="0" w:color="auto"/>
              <w:right w:val="single" w:sz="4" w:space="0" w:color="auto"/>
            </w:tcBorders>
            <w:shd w:val="clear" w:color="auto" w:fill="auto"/>
            <w:vAlign w:val="center"/>
          </w:tcPr>
          <w:p w14:paraId="0B645AD7" w14:textId="71006A11" w:rsidR="004F5241" w:rsidRPr="00D73DB9" w:rsidRDefault="004F5241" w:rsidP="004F5241">
            <w:pPr>
              <w:jc w:val="left"/>
              <w:rPr>
                <w:rFonts w:ascii="Calibri" w:hAnsi="Calibri" w:cs="Calibri"/>
              </w:rPr>
            </w:pPr>
            <w:r w:rsidRPr="00D73DB9">
              <w:rPr>
                <w:rFonts w:ascii="Calibri" w:hAnsi="Calibri" w:cs="Calibri"/>
              </w:rPr>
              <w:t xml:space="preserve"> lim ≠20</w:t>
            </w:r>
          </w:p>
        </w:tc>
        <w:tc>
          <w:tcPr>
            <w:tcW w:w="413" w:type="pct"/>
            <w:tcBorders>
              <w:top w:val="nil"/>
              <w:left w:val="nil"/>
              <w:bottom w:val="single" w:sz="4" w:space="0" w:color="auto"/>
              <w:right w:val="single" w:sz="4" w:space="0" w:color="auto"/>
            </w:tcBorders>
            <w:shd w:val="clear" w:color="auto" w:fill="auto"/>
            <w:vAlign w:val="center"/>
          </w:tcPr>
          <w:p w14:paraId="23FDB3B0" w14:textId="37F1F85A" w:rsidR="004F5241" w:rsidRPr="00D73DB9" w:rsidRDefault="004F5241" w:rsidP="004F5241">
            <w:pPr>
              <w:rPr>
                <w:rFonts w:ascii="Calibri" w:hAnsi="Calibri" w:cs="Calibri"/>
              </w:rPr>
            </w:pPr>
            <w:r w:rsidRPr="00D73DB9">
              <w:rPr>
                <w:rFonts w:ascii="Calibri" w:hAnsi="Calibri" w:cs="Calibri"/>
              </w:rPr>
              <w:t>HARDOX 450</w:t>
            </w:r>
          </w:p>
        </w:tc>
        <w:tc>
          <w:tcPr>
            <w:tcW w:w="392" w:type="pct"/>
            <w:tcBorders>
              <w:top w:val="nil"/>
              <w:left w:val="nil"/>
              <w:bottom w:val="single" w:sz="4" w:space="0" w:color="auto"/>
              <w:right w:val="single" w:sz="4" w:space="0" w:color="auto"/>
            </w:tcBorders>
            <w:shd w:val="clear" w:color="auto" w:fill="auto"/>
            <w:vAlign w:val="center"/>
          </w:tcPr>
          <w:p w14:paraId="56E328A6" w14:textId="58D1628B" w:rsidR="004F5241" w:rsidRPr="00D73DB9" w:rsidRDefault="004F5241" w:rsidP="004F5241">
            <w:pPr>
              <w:rPr>
                <w:rFonts w:ascii="Calibri" w:hAnsi="Calibri" w:cs="Calibri"/>
              </w:rPr>
            </w:pPr>
            <w:r w:rsidRPr="00D73DB9">
              <w:rPr>
                <w:rFonts w:ascii="Calibri" w:hAnsi="Calibri" w:cs="Calibri"/>
              </w:rPr>
              <w:t>1500 x 6000</w:t>
            </w:r>
          </w:p>
        </w:tc>
        <w:tc>
          <w:tcPr>
            <w:tcW w:w="197" w:type="pct"/>
            <w:tcBorders>
              <w:top w:val="nil"/>
              <w:left w:val="nil"/>
              <w:bottom w:val="single" w:sz="4" w:space="0" w:color="auto"/>
              <w:right w:val="single" w:sz="4" w:space="0" w:color="auto"/>
            </w:tcBorders>
            <w:shd w:val="clear" w:color="auto" w:fill="auto"/>
            <w:vAlign w:val="center"/>
          </w:tcPr>
          <w:p w14:paraId="639B4D9B" w14:textId="73BE6421" w:rsidR="004F5241" w:rsidRPr="00D73DB9" w:rsidRDefault="004F5241" w:rsidP="004F5241">
            <w:pPr>
              <w:jc w:val="center"/>
              <w:rPr>
                <w:rFonts w:ascii="Calibri" w:hAnsi="Calibri" w:cs="Calibri"/>
              </w:rPr>
            </w:pPr>
            <w:r w:rsidRPr="00D73DB9">
              <w:rPr>
                <w:rFonts w:ascii="Calibri" w:hAnsi="Calibri" w:cs="Calibri"/>
              </w:rPr>
              <w:t>2</w:t>
            </w:r>
          </w:p>
        </w:tc>
        <w:tc>
          <w:tcPr>
            <w:tcW w:w="361" w:type="pct"/>
            <w:tcBorders>
              <w:top w:val="nil"/>
              <w:left w:val="nil"/>
              <w:bottom w:val="single" w:sz="4" w:space="0" w:color="auto"/>
              <w:right w:val="single" w:sz="4" w:space="0" w:color="auto"/>
            </w:tcBorders>
            <w:shd w:val="clear" w:color="auto" w:fill="auto"/>
            <w:vAlign w:val="bottom"/>
          </w:tcPr>
          <w:p w14:paraId="09A741BD" w14:textId="540D8E14" w:rsidR="004F5241" w:rsidRPr="00D73DB9" w:rsidRDefault="004F5241" w:rsidP="004F5241">
            <w:pPr>
              <w:spacing w:before="0"/>
              <w:jc w:val="center"/>
              <w:rPr>
                <w:rFonts w:cs="Arial"/>
                <w:b/>
                <w:bCs/>
                <w:i/>
                <w:iCs/>
                <w:sz w:val="24"/>
                <w:szCs w:val="24"/>
              </w:rPr>
            </w:pPr>
            <w:r w:rsidRPr="00D73DB9">
              <w:rPr>
                <w:rFonts w:ascii="Calibri" w:hAnsi="Calibri" w:cs="Calibri"/>
              </w:rPr>
              <w:t> Tehnički uslovi po specifikaciji proizvođača</w:t>
            </w:r>
          </w:p>
        </w:tc>
        <w:tc>
          <w:tcPr>
            <w:tcW w:w="1017" w:type="pct"/>
            <w:tcBorders>
              <w:top w:val="single" w:sz="4" w:space="0" w:color="auto"/>
            </w:tcBorders>
          </w:tcPr>
          <w:p w14:paraId="57FD2353" w14:textId="3A3E78A6"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25411633"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4CFD5D58" w14:textId="73E64792" w:rsidR="004F5241" w:rsidRPr="00D73DB9" w:rsidRDefault="004F5241" w:rsidP="004F5241">
            <w:pPr>
              <w:jc w:val="right"/>
              <w:rPr>
                <w:rFonts w:ascii="Calibri" w:hAnsi="Calibri" w:cs="Calibri"/>
              </w:rPr>
            </w:pPr>
            <w:r w:rsidRPr="00D73DB9">
              <w:rPr>
                <w:rFonts w:ascii="Calibri" w:hAnsi="Calibri" w:cs="Calibri"/>
              </w:rPr>
              <w:t>942</w:t>
            </w:r>
          </w:p>
        </w:tc>
        <w:tc>
          <w:tcPr>
            <w:tcW w:w="173" w:type="pct"/>
            <w:tcBorders>
              <w:top w:val="single" w:sz="4" w:space="0" w:color="auto"/>
              <w:left w:val="nil"/>
              <w:bottom w:val="single" w:sz="4" w:space="0" w:color="auto"/>
              <w:right w:val="nil"/>
            </w:tcBorders>
            <w:shd w:val="clear" w:color="auto" w:fill="auto"/>
          </w:tcPr>
          <w:p w14:paraId="2EF2E95D" w14:textId="03B90DFD"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37EF59F2"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745A657D"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AF45EAD"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1BE0ECD7" w14:textId="77777777" w:rsidR="004F5241" w:rsidRPr="00D73DB9" w:rsidRDefault="004F5241" w:rsidP="004F5241">
            <w:pPr>
              <w:spacing w:before="0"/>
              <w:jc w:val="center"/>
              <w:rPr>
                <w:rFonts w:cs="Arial"/>
                <w:b/>
                <w:bCs/>
                <w:i/>
                <w:iCs/>
                <w:sz w:val="24"/>
                <w:szCs w:val="24"/>
              </w:rPr>
            </w:pPr>
          </w:p>
        </w:tc>
      </w:tr>
      <w:tr w:rsidR="00D73DB9" w:rsidRPr="00D73DB9" w14:paraId="21A73B49" w14:textId="77777777" w:rsidTr="00453F75">
        <w:trPr>
          <w:trHeight w:val="234"/>
        </w:trPr>
        <w:tc>
          <w:tcPr>
            <w:tcW w:w="195" w:type="pct"/>
          </w:tcPr>
          <w:p w14:paraId="2C0926D8"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52</w:t>
            </w:r>
          </w:p>
        </w:tc>
        <w:tc>
          <w:tcPr>
            <w:tcW w:w="431" w:type="pct"/>
            <w:tcBorders>
              <w:top w:val="nil"/>
              <w:left w:val="nil"/>
              <w:bottom w:val="single" w:sz="4" w:space="0" w:color="auto"/>
              <w:right w:val="single" w:sz="4" w:space="0" w:color="auto"/>
            </w:tcBorders>
            <w:shd w:val="clear" w:color="auto" w:fill="auto"/>
            <w:vAlign w:val="center"/>
          </w:tcPr>
          <w:p w14:paraId="7623FB71" w14:textId="6A144CEF" w:rsidR="004F5241" w:rsidRPr="00D73DB9" w:rsidRDefault="004F5241" w:rsidP="004F5241">
            <w:pPr>
              <w:jc w:val="left"/>
              <w:rPr>
                <w:rFonts w:ascii="Calibri" w:hAnsi="Calibri" w:cs="Calibri"/>
              </w:rPr>
            </w:pPr>
            <w:r w:rsidRPr="00D73DB9">
              <w:rPr>
                <w:rFonts w:ascii="Calibri" w:hAnsi="Calibri" w:cs="Calibri"/>
              </w:rPr>
              <w:t xml:space="preserve"> lim ≠ 0.8</w:t>
            </w:r>
          </w:p>
        </w:tc>
        <w:tc>
          <w:tcPr>
            <w:tcW w:w="413" w:type="pct"/>
            <w:tcBorders>
              <w:top w:val="nil"/>
              <w:left w:val="nil"/>
              <w:bottom w:val="single" w:sz="4" w:space="0" w:color="auto"/>
              <w:right w:val="single" w:sz="4" w:space="0" w:color="auto"/>
            </w:tcBorders>
            <w:shd w:val="clear" w:color="auto" w:fill="auto"/>
            <w:vAlign w:val="center"/>
          </w:tcPr>
          <w:p w14:paraId="5D72091F" w14:textId="27D84BE9" w:rsidR="004F5241" w:rsidRPr="00D73DB9" w:rsidRDefault="004F5241" w:rsidP="004F5241">
            <w:pPr>
              <w:rPr>
                <w:rFonts w:ascii="Calibri" w:hAnsi="Calibri" w:cs="Calibri"/>
              </w:rPr>
            </w:pPr>
            <w:r w:rsidRPr="00D73DB9">
              <w:rPr>
                <w:rFonts w:ascii="Calibri" w:hAnsi="Calibri" w:cs="Calibri"/>
              </w:rPr>
              <w:t>DC01</w:t>
            </w:r>
          </w:p>
        </w:tc>
        <w:tc>
          <w:tcPr>
            <w:tcW w:w="392" w:type="pct"/>
            <w:tcBorders>
              <w:top w:val="nil"/>
              <w:left w:val="nil"/>
              <w:bottom w:val="single" w:sz="4" w:space="0" w:color="auto"/>
              <w:right w:val="single" w:sz="4" w:space="0" w:color="auto"/>
            </w:tcBorders>
            <w:shd w:val="clear" w:color="auto" w:fill="auto"/>
            <w:vAlign w:val="center"/>
          </w:tcPr>
          <w:p w14:paraId="7AD4D9D4" w14:textId="2FE4F061" w:rsidR="004F5241" w:rsidRPr="00D73DB9" w:rsidRDefault="004F5241" w:rsidP="004F5241">
            <w:pPr>
              <w:rPr>
                <w:rFonts w:ascii="Calibri" w:hAnsi="Calibri" w:cs="Calibri"/>
              </w:rPr>
            </w:pPr>
            <w:r w:rsidRPr="00D73DB9">
              <w:rPr>
                <w:rFonts w:ascii="Calibri" w:hAnsi="Calibri" w:cs="Calibri"/>
              </w:rPr>
              <w:t>≠0,8x32mm</w:t>
            </w:r>
          </w:p>
        </w:tc>
        <w:tc>
          <w:tcPr>
            <w:tcW w:w="197" w:type="pct"/>
            <w:tcBorders>
              <w:top w:val="nil"/>
              <w:left w:val="nil"/>
              <w:bottom w:val="single" w:sz="4" w:space="0" w:color="auto"/>
              <w:right w:val="single" w:sz="4" w:space="0" w:color="auto"/>
            </w:tcBorders>
            <w:shd w:val="clear" w:color="auto" w:fill="auto"/>
            <w:vAlign w:val="center"/>
          </w:tcPr>
          <w:p w14:paraId="52B5859D" w14:textId="7CE67EB2" w:rsidR="004F5241" w:rsidRPr="00D73DB9" w:rsidRDefault="004F5241" w:rsidP="004F5241">
            <w:pPr>
              <w:jc w:val="center"/>
              <w:rPr>
                <w:rFonts w:ascii="Calibri" w:hAnsi="Calibri" w:cs="Calibri"/>
              </w:rPr>
            </w:pPr>
            <w:r w:rsidRPr="00D73DB9">
              <w:rPr>
                <w:rFonts w:ascii="Calibri" w:hAnsi="Calibri" w:cs="Calibri"/>
              </w:rPr>
              <w:t>u koturu</w:t>
            </w:r>
          </w:p>
        </w:tc>
        <w:tc>
          <w:tcPr>
            <w:tcW w:w="361" w:type="pct"/>
            <w:tcBorders>
              <w:top w:val="nil"/>
              <w:left w:val="nil"/>
              <w:bottom w:val="single" w:sz="4" w:space="0" w:color="auto"/>
              <w:right w:val="single" w:sz="4" w:space="0" w:color="auto"/>
            </w:tcBorders>
            <w:shd w:val="clear" w:color="auto" w:fill="auto"/>
            <w:vAlign w:val="bottom"/>
          </w:tcPr>
          <w:p w14:paraId="1E37C6DF" w14:textId="77777777" w:rsidR="004F5241" w:rsidRPr="00D73DB9" w:rsidRDefault="004F5241" w:rsidP="004F5241">
            <w:pPr>
              <w:spacing w:before="0"/>
              <w:jc w:val="center"/>
              <w:rPr>
                <w:rFonts w:cs="Arial"/>
                <w:b/>
                <w:bCs/>
                <w:i/>
                <w:iCs/>
                <w:sz w:val="24"/>
                <w:szCs w:val="24"/>
              </w:rPr>
            </w:pPr>
          </w:p>
        </w:tc>
        <w:tc>
          <w:tcPr>
            <w:tcW w:w="1017" w:type="pct"/>
            <w:tcBorders>
              <w:top w:val="single" w:sz="4" w:space="0" w:color="auto"/>
            </w:tcBorders>
          </w:tcPr>
          <w:p w14:paraId="18D3AB95" w14:textId="7091A36F"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0B6A3AEA"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0562D6F0" w14:textId="645492D7" w:rsidR="004F5241" w:rsidRPr="00D73DB9" w:rsidRDefault="004F5241" w:rsidP="004F5241">
            <w:pPr>
              <w:jc w:val="right"/>
              <w:rPr>
                <w:rFonts w:ascii="Calibri" w:hAnsi="Calibri" w:cs="Calibri"/>
              </w:rPr>
            </w:pPr>
            <w:r w:rsidRPr="00D73DB9">
              <w:rPr>
                <w:rFonts w:ascii="Calibri" w:hAnsi="Calibri" w:cs="Calibri"/>
              </w:rPr>
              <w:t>15</w:t>
            </w:r>
          </w:p>
        </w:tc>
        <w:tc>
          <w:tcPr>
            <w:tcW w:w="173" w:type="pct"/>
            <w:tcBorders>
              <w:top w:val="single" w:sz="4" w:space="0" w:color="auto"/>
              <w:left w:val="nil"/>
              <w:bottom w:val="single" w:sz="4" w:space="0" w:color="auto"/>
              <w:right w:val="nil"/>
            </w:tcBorders>
            <w:shd w:val="clear" w:color="auto" w:fill="auto"/>
          </w:tcPr>
          <w:p w14:paraId="3BDC63F1" w14:textId="6D5A5B8E"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10F2FB95"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4AA2D3D"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1F965A26"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660D273D" w14:textId="77777777" w:rsidR="004F5241" w:rsidRPr="00D73DB9" w:rsidRDefault="004F5241" w:rsidP="004F5241">
            <w:pPr>
              <w:spacing w:before="0"/>
              <w:jc w:val="center"/>
              <w:rPr>
                <w:rFonts w:cs="Arial"/>
                <w:b/>
                <w:bCs/>
                <w:i/>
                <w:iCs/>
                <w:sz w:val="24"/>
                <w:szCs w:val="24"/>
              </w:rPr>
            </w:pPr>
          </w:p>
        </w:tc>
      </w:tr>
      <w:tr w:rsidR="00D73DB9" w:rsidRPr="00D73DB9" w14:paraId="09C84F82" w14:textId="77777777" w:rsidTr="00453F75">
        <w:trPr>
          <w:trHeight w:val="234"/>
        </w:trPr>
        <w:tc>
          <w:tcPr>
            <w:tcW w:w="195" w:type="pct"/>
          </w:tcPr>
          <w:p w14:paraId="279A171E" w14:textId="77777777" w:rsidR="004F5241" w:rsidRPr="00D73DB9" w:rsidRDefault="004F5241" w:rsidP="004F5241">
            <w:pPr>
              <w:spacing w:before="0"/>
              <w:jc w:val="left"/>
              <w:rPr>
                <w:rFonts w:cs="Arial"/>
                <w:bCs/>
                <w:iCs/>
                <w:sz w:val="18"/>
                <w:szCs w:val="18"/>
                <w:lang w:val="sr-Cyrl-RS"/>
              </w:rPr>
            </w:pPr>
            <w:r w:rsidRPr="00D73DB9">
              <w:rPr>
                <w:rFonts w:cs="Arial"/>
                <w:bCs/>
                <w:iCs/>
                <w:sz w:val="18"/>
                <w:szCs w:val="18"/>
                <w:lang w:val="sr-Cyrl-RS"/>
              </w:rPr>
              <w:t>53</w:t>
            </w:r>
          </w:p>
        </w:tc>
        <w:tc>
          <w:tcPr>
            <w:tcW w:w="431" w:type="pct"/>
            <w:tcBorders>
              <w:top w:val="single" w:sz="4" w:space="0" w:color="auto"/>
              <w:left w:val="nil"/>
              <w:bottom w:val="single" w:sz="4" w:space="0" w:color="auto"/>
              <w:right w:val="single" w:sz="4" w:space="0" w:color="auto"/>
            </w:tcBorders>
            <w:shd w:val="clear" w:color="auto" w:fill="auto"/>
            <w:vAlign w:val="center"/>
          </w:tcPr>
          <w:p w14:paraId="5D75AB32" w14:textId="31975B1E" w:rsidR="004F5241" w:rsidRPr="00D73DB9" w:rsidRDefault="004F5241" w:rsidP="004F5241">
            <w:pPr>
              <w:rPr>
                <w:rFonts w:ascii="Calibri" w:hAnsi="Calibri" w:cs="Calibri"/>
              </w:rPr>
            </w:pPr>
            <w:r w:rsidRPr="00D73DB9">
              <w:rPr>
                <w:rFonts w:ascii="Calibri" w:hAnsi="Calibri" w:cs="Calibri"/>
              </w:rPr>
              <w:t xml:space="preserve"> lim ≠ 5</w:t>
            </w:r>
          </w:p>
        </w:tc>
        <w:tc>
          <w:tcPr>
            <w:tcW w:w="413" w:type="pct"/>
            <w:tcBorders>
              <w:top w:val="single" w:sz="4" w:space="0" w:color="auto"/>
              <w:left w:val="nil"/>
              <w:bottom w:val="single" w:sz="4" w:space="0" w:color="auto"/>
              <w:right w:val="single" w:sz="4" w:space="0" w:color="auto"/>
            </w:tcBorders>
            <w:shd w:val="clear" w:color="auto" w:fill="auto"/>
            <w:vAlign w:val="center"/>
          </w:tcPr>
          <w:p w14:paraId="06357A14" w14:textId="168F4978" w:rsidR="004F5241" w:rsidRPr="00D73DB9" w:rsidRDefault="004F5241" w:rsidP="004F5241">
            <w:pPr>
              <w:rPr>
                <w:rFonts w:ascii="Calibri" w:hAnsi="Calibri" w:cs="Calibri"/>
              </w:rPr>
            </w:pPr>
            <w:r w:rsidRPr="00D73DB9">
              <w:rPr>
                <w:rFonts w:ascii="Calibri" w:hAnsi="Calibri" w:cs="Calibri"/>
              </w:rPr>
              <w:t>S235JR+AR</w:t>
            </w:r>
          </w:p>
        </w:tc>
        <w:tc>
          <w:tcPr>
            <w:tcW w:w="392" w:type="pct"/>
            <w:tcBorders>
              <w:top w:val="single" w:sz="4" w:space="0" w:color="auto"/>
              <w:left w:val="nil"/>
              <w:bottom w:val="single" w:sz="4" w:space="0" w:color="auto"/>
              <w:right w:val="single" w:sz="4" w:space="0" w:color="auto"/>
            </w:tcBorders>
            <w:shd w:val="clear" w:color="auto" w:fill="auto"/>
            <w:vAlign w:val="center"/>
          </w:tcPr>
          <w:p w14:paraId="4C990DBB" w14:textId="12024395" w:rsidR="004F5241" w:rsidRPr="00D73DB9" w:rsidRDefault="004F5241" w:rsidP="004F5241">
            <w:pPr>
              <w:rPr>
                <w:rFonts w:ascii="Calibri" w:hAnsi="Calibri" w:cs="Calibri"/>
                <w:lang w:val="sr-Latn-RS"/>
              </w:rPr>
            </w:pPr>
            <w:r w:rsidRPr="00D73DB9">
              <w:rPr>
                <w:rFonts w:ascii="Calibri" w:hAnsi="Calibri" w:cs="Calibri"/>
              </w:rPr>
              <w:t>≠5x12x 3000 mm</w:t>
            </w:r>
          </w:p>
        </w:tc>
        <w:tc>
          <w:tcPr>
            <w:tcW w:w="197" w:type="pct"/>
            <w:tcBorders>
              <w:top w:val="single" w:sz="4" w:space="0" w:color="auto"/>
              <w:left w:val="nil"/>
              <w:bottom w:val="single" w:sz="4" w:space="0" w:color="auto"/>
              <w:right w:val="single" w:sz="4" w:space="0" w:color="auto"/>
            </w:tcBorders>
            <w:shd w:val="clear" w:color="auto" w:fill="auto"/>
            <w:vAlign w:val="center"/>
          </w:tcPr>
          <w:p w14:paraId="26B0AF2E" w14:textId="7B276944" w:rsidR="004F5241" w:rsidRPr="00D73DB9" w:rsidRDefault="004F5241" w:rsidP="004F5241">
            <w:pPr>
              <w:jc w:val="center"/>
              <w:rPr>
                <w:rFonts w:ascii="Calibri" w:hAnsi="Calibri" w:cs="Calibri"/>
              </w:rPr>
            </w:pPr>
          </w:p>
        </w:tc>
        <w:tc>
          <w:tcPr>
            <w:tcW w:w="361" w:type="pct"/>
            <w:tcBorders>
              <w:top w:val="nil"/>
              <w:left w:val="nil"/>
              <w:bottom w:val="single" w:sz="4" w:space="0" w:color="auto"/>
              <w:right w:val="single" w:sz="4" w:space="0" w:color="auto"/>
            </w:tcBorders>
            <w:shd w:val="clear" w:color="auto" w:fill="auto"/>
            <w:vAlign w:val="bottom"/>
          </w:tcPr>
          <w:p w14:paraId="7788C3D5" w14:textId="77777777" w:rsidR="004F5241" w:rsidRPr="00D73DB9" w:rsidRDefault="004F5241" w:rsidP="004F5241">
            <w:pPr>
              <w:spacing w:before="0"/>
              <w:jc w:val="center"/>
              <w:rPr>
                <w:rFonts w:cs="Arial"/>
                <w:b/>
                <w:bCs/>
                <w:i/>
                <w:iCs/>
                <w:sz w:val="24"/>
                <w:szCs w:val="24"/>
              </w:rPr>
            </w:pPr>
          </w:p>
        </w:tc>
        <w:tc>
          <w:tcPr>
            <w:tcW w:w="1017" w:type="pct"/>
            <w:tcBorders>
              <w:top w:val="single" w:sz="4" w:space="0" w:color="auto"/>
            </w:tcBorders>
          </w:tcPr>
          <w:p w14:paraId="633D2EEE" w14:textId="5CD52211" w:rsidR="004F5241" w:rsidRPr="00D73DB9" w:rsidRDefault="004F5241" w:rsidP="004F5241">
            <w:pPr>
              <w:spacing w:before="0"/>
              <w:jc w:val="center"/>
              <w:rPr>
                <w:rFonts w:cs="Arial"/>
                <w:b/>
                <w:bCs/>
                <w:i/>
                <w:iCs/>
                <w:sz w:val="24"/>
                <w:szCs w:val="24"/>
              </w:rPr>
            </w:pPr>
          </w:p>
        </w:tc>
        <w:tc>
          <w:tcPr>
            <w:tcW w:w="289" w:type="pct"/>
            <w:tcBorders>
              <w:top w:val="single" w:sz="4" w:space="0" w:color="auto"/>
            </w:tcBorders>
            <w:shd w:val="clear" w:color="auto" w:fill="auto"/>
          </w:tcPr>
          <w:p w14:paraId="3D3E5BA5" w14:textId="77777777" w:rsidR="004F5241" w:rsidRPr="00D73DB9" w:rsidRDefault="004F5241" w:rsidP="004F5241">
            <w:pPr>
              <w:jc w:val="center"/>
              <w:rPr>
                <w:sz w:val="18"/>
                <w:szCs w:val="18"/>
              </w:rPr>
            </w:pPr>
            <w:r w:rsidRPr="00D73DB9">
              <w:rPr>
                <w:rFonts w:cs="Arial"/>
                <w:bCs/>
                <w:i/>
                <w:iCs/>
                <w:sz w:val="18"/>
                <w:szCs w:val="18"/>
                <w:lang w:val="sr-Latn-RS"/>
              </w:rPr>
              <w:t>kg</w:t>
            </w:r>
          </w:p>
        </w:tc>
        <w:tc>
          <w:tcPr>
            <w:tcW w:w="260" w:type="pct"/>
            <w:tcBorders>
              <w:top w:val="nil"/>
              <w:left w:val="nil"/>
              <w:bottom w:val="single" w:sz="4" w:space="0" w:color="auto"/>
              <w:right w:val="single" w:sz="4" w:space="0" w:color="auto"/>
            </w:tcBorders>
            <w:shd w:val="clear" w:color="auto" w:fill="auto"/>
            <w:vAlign w:val="center"/>
          </w:tcPr>
          <w:p w14:paraId="1C4E9419" w14:textId="6FAC2BAF" w:rsidR="004F5241" w:rsidRPr="00D73DB9" w:rsidRDefault="004F5241" w:rsidP="004F5241">
            <w:pPr>
              <w:jc w:val="right"/>
              <w:rPr>
                <w:rFonts w:ascii="Calibri" w:hAnsi="Calibri" w:cs="Calibri"/>
              </w:rPr>
            </w:pPr>
            <w:r w:rsidRPr="00D73DB9">
              <w:rPr>
                <w:rFonts w:ascii="Calibri" w:hAnsi="Calibri" w:cs="Calibri"/>
                <w:lang w:val="sr-Cyrl-RS"/>
              </w:rPr>
              <w:t xml:space="preserve">  </w:t>
            </w:r>
            <w:r w:rsidRPr="00D73DB9">
              <w:rPr>
                <w:rFonts w:ascii="Calibri" w:hAnsi="Calibri" w:cs="Calibri"/>
              </w:rPr>
              <w:t>354</w:t>
            </w:r>
          </w:p>
        </w:tc>
        <w:tc>
          <w:tcPr>
            <w:tcW w:w="173" w:type="pct"/>
            <w:tcBorders>
              <w:top w:val="single" w:sz="4" w:space="0" w:color="auto"/>
              <w:left w:val="nil"/>
              <w:bottom w:val="single" w:sz="4" w:space="0" w:color="auto"/>
              <w:right w:val="nil"/>
            </w:tcBorders>
            <w:shd w:val="clear" w:color="auto" w:fill="auto"/>
          </w:tcPr>
          <w:p w14:paraId="0D943DAE" w14:textId="3E773CB7" w:rsidR="004F5241" w:rsidRPr="00D73DB9" w:rsidRDefault="004F5241" w:rsidP="004F5241">
            <w:pPr>
              <w:rPr>
                <w:sz w:val="16"/>
                <w:szCs w:val="16"/>
              </w:rPr>
            </w:pPr>
            <w:r w:rsidRPr="00D73DB9">
              <w:rPr>
                <w:rFonts w:ascii="Calibri" w:hAnsi="Calibri" w:cs="Calibri"/>
                <w:sz w:val="16"/>
                <w:szCs w:val="16"/>
                <w:lang w:val="sr-Cyrl-RS" w:eastAsia="sr-Latn-RS"/>
              </w:rPr>
              <w:t>030 (045)</w:t>
            </w:r>
          </w:p>
        </w:tc>
        <w:tc>
          <w:tcPr>
            <w:tcW w:w="356" w:type="pct"/>
            <w:shd w:val="clear" w:color="auto" w:fill="auto"/>
            <w:vAlign w:val="center"/>
          </w:tcPr>
          <w:p w14:paraId="0B0EF157" w14:textId="77777777" w:rsidR="004F5241" w:rsidRPr="00D73DB9" w:rsidRDefault="004F5241" w:rsidP="004F5241">
            <w:pPr>
              <w:spacing w:before="0"/>
              <w:jc w:val="center"/>
              <w:rPr>
                <w:rFonts w:cs="Arial"/>
                <w:b/>
                <w:bCs/>
                <w:i/>
                <w:iCs/>
                <w:sz w:val="24"/>
                <w:szCs w:val="24"/>
              </w:rPr>
            </w:pPr>
          </w:p>
        </w:tc>
        <w:tc>
          <w:tcPr>
            <w:tcW w:w="326" w:type="pct"/>
            <w:shd w:val="clear" w:color="auto" w:fill="auto"/>
            <w:vAlign w:val="center"/>
          </w:tcPr>
          <w:p w14:paraId="574D41C3" w14:textId="77777777" w:rsidR="004F5241" w:rsidRPr="00D73DB9" w:rsidRDefault="004F5241" w:rsidP="004F5241">
            <w:pPr>
              <w:spacing w:before="0"/>
              <w:jc w:val="center"/>
              <w:rPr>
                <w:rFonts w:cs="Arial"/>
                <w:b/>
                <w:bCs/>
                <w:i/>
                <w:iCs/>
                <w:sz w:val="24"/>
                <w:szCs w:val="24"/>
              </w:rPr>
            </w:pPr>
          </w:p>
        </w:tc>
        <w:tc>
          <w:tcPr>
            <w:tcW w:w="310" w:type="pct"/>
            <w:shd w:val="clear" w:color="auto" w:fill="auto"/>
            <w:vAlign w:val="center"/>
          </w:tcPr>
          <w:p w14:paraId="49E0C7A8" w14:textId="77777777" w:rsidR="004F5241" w:rsidRPr="00D73DB9" w:rsidRDefault="004F5241" w:rsidP="004F5241">
            <w:pPr>
              <w:spacing w:before="0"/>
              <w:jc w:val="center"/>
              <w:rPr>
                <w:rFonts w:cs="Arial"/>
                <w:b/>
                <w:bCs/>
                <w:i/>
                <w:iCs/>
                <w:sz w:val="24"/>
                <w:szCs w:val="24"/>
              </w:rPr>
            </w:pPr>
          </w:p>
        </w:tc>
        <w:tc>
          <w:tcPr>
            <w:tcW w:w="280" w:type="pct"/>
            <w:shd w:val="clear" w:color="auto" w:fill="auto"/>
            <w:vAlign w:val="center"/>
          </w:tcPr>
          <w:p w14:paraId="4F584E7F" w14:textId="77777777" w:rsidR="004F5241" w:rsidRPr="00D73DB9" w:rsidRDefault="004F5241" w:rsidP="004F5241">
            <w:pPr>
              <w:spacing w:before="0"/>
              <w:jc w:val="center"/>
              <w:rPr>
                <w:rFonts w:cs="Arial"/>
                <w:b/>
                <w:bCs/>
                <w:i/>
                <w:iCs/>
                <w:sz w:val="24"/>
                <w:szCs w:val="24"/>
              </w:rPr>
            </w:pPr>
          </w:p>
        </w:tc>
      </w:tr>
    </w:tbl>
    <w:p w14:paraId="4730E5F4" w14:textId="77777777" w:rsidR="004A2C23" w:rsidRPr="00D73DB9" w:rsidRDefault="004A2C23" w:rsidP="00C364EF">
      <w:pPr>
        <w:spacing w:before="0"/>
        <w:rPr>
          <w:rFonts w:cs="Arial"/>
          <w:sz w:val="24"/>
          <w:szCs w:val="24"/>
          <w:lang w:val="sr-Cyrl-RS"/>
        </w:rPr>
      </w:pPr>
    </w:p>
    <w:p w14:paraId="39F299FB" w14:textId="77777777" w:rsidR="004A2C23" w:rsidRPr="00D73DB9" w:rsidRDefault="004A2C23" w:rsidP="00C364EF">
      <w:pPr>
        <w:spacing w:before="0"/>
        <w:rPr>
          <w:rFonts w:cs="Arial"/>
          <w:sz w:val="24"/>
          <w:szCs w:val="24"/>
          <w:lang w:val="sr-Latn-RS"/>
        </w:rPr>
      </w:pPr>
    </w:p>
    <w:p w14:paraId="2B0A11F2" w14:textId="77777777" w:rsidR="00C364EF" w:rsidRPr="00D73DB9" w:rsidRDefault="00C364EF" w:rsidP="00C364EF">
      <w:pPr>
        <w:spacing w:before="0"/>
        <w:rPr>
          <w:rFonts w:cs="Arial"/>
          <w:sz w:val="24"/>
          <w:szCs w:val="24"/>
        </w:rPr>
      </w:pPr>
      <w:r w:rsidRPr="00D73DB9">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364EF" w:rsidRPr="00D73DB9" w14:paraId="2020242C" w14:textId="77777777" w:rsidTr="00374227">
        <w:trPr>
          <w:trHeight w:val="418"/>
        </w:trPr>
        <w:tc>
          <w:tcPr>
            <w:tcW w:w="568" w:type="dxa"/>
            <w:vAlign w:val="center"/>
          </w:tcPr>
          <w:p w14:paraId="3C5F29A3" w14:textId="77777777" w:rsidR="00C364EF" w:rsidRPr="00D73DB9" w:rsidRDefault="00C364EF" w:rsidP="00374227">
            <w:pPr>
              <w:spacing w:before="0"/>
              <w:jc w:val="center"/>
              <w:rPr>
                <w:rFonts w:cs="Arial"/>
                <w:b/>
                <w:sz w:val="24"/>
                <w:szCs w:val="24"/>
                <w:lang w:val="sr-Latn-CS"/>
              </w:rPr>
            </w:pPr>
            <w:r w:rsidRPr="00D73DB9">
              <w:rPr>
                <w:rFonts w:cs="Arial"/>
                <w:b/>
                <w:sz w:val="24"/>
                <w:szCs w:val="24"/>
              </w:rPr>
              <w:lastRenderedPageBreak/>
              <w:t>I</w:t>
            </w:r>
          </w:p>
        </w:tc>
        <w:tc>
          <w:tcPr>
            <w:tcW w:w="6740" w:type="dxa"/>
          </w:tcPr>
          <w:p w14:paraId="29CD18F3"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 xml:space="preserve">УКУПНО ПОНУЂЕНА ЦЕНА  </w:t>
            </w:r>
            <w:r w:rsidR="00861630" w:rsidRPr="00D73DB9">
              <w:rPr>
                <w:rFonts w:cs="Arial"/>
                <w:b/>
                <w:sz w:val="20"/>
                <w:szCs w:val="20"/>
                <w:lang w:val="sr-Cyrl-RS"/>
              </w:rPr>
              <w:t xml:space="preserve">динара </w:t>
            </w:r>
            <w:r w:rsidRPr="00D73DB9">
              <w:rPr>
                <w:rFonts w:cs="Arial"/>
                <w:b/>
                <w:sz w:val="20"/>
                <w:szCs w:val="20"/>
              </w:rPr>
              <w:t xml:space="preserve">без ПДВ </w:t>
            </w:r>
          </w:p>
          <w:p w14:paraId="3C42E7BD" w14:textId="77777777" w:rsidR="00C364EF" w:rsidRPr="00D73DB9" w:rsidRDefault="00C364EF" w:rsidP="00374227">
            <w:pPr>
              <w:spacing w:before="0"/>
              <w:jc w:val="center"/>
              <w:rPr>
                <w:rFonts w:cs="Arial"/>
                <w:b/>
                <w:sz w:val="20"/>
                <w:szCs w:val="20"/>
              </w:rPr>
            </w:pPr>
            <w:r w:rsidRPr="00D73DB9">
              <w:rPr>
                <w:rFonts w:cs="Arial"/>
                <w:b/>
                <w:sz w:val="20"/>
                <w:szCs w:val="20"/>
              </w:rPr>
              <w:t xml:space="preserve">(збир колоне бр. </w:t>
            </w:r>
            <w:r w:rsidR="00454295" w:rsidRPr="00D73DB9">
              <w:rPr>
                <w:rFonts w:cs="Arial"/>
                <w:b/>
                <w:sz w:val="20"/>
                <w:szCs w:val="20"/>
                <w:lang w:val="sr-Cyrl-CS"/>
              </w:rPr>
              <w:t>10</w:t>
            </w:r>
            <w:r w:rsidRPr="00D73DB9">
              <w:rPr>
                <w:rFonts w:cs="Arial"/>
                <w:b/>
                <w:sz w:val="20"/>
                <w:szCs w:val="20"/>
              </w:rPr>
              <w:t>)</w:t>
            </w:r>
          </w:p>
        </w:tc>
        <w:tc>
          <w:tcPr>
            <w:tcW w:w="2610" w:type="dxa"/>
          </w:tcPr>
          <w:p w14:paraId="6DC0FFBF" w14:textId="77777777" w:rsidR="00C364EF" w:rsidRPr="00D73DB9" w:rsidRDefault="00C364EF" w:rsidP="00374227">
            <w:pPr>
              <w:spacing w:before="0"/>
              <w:rPr>
                <w:rFonts w:cs="Arial"/>
                <w:sz w:val="24"/>
                <w:szCs w:val="24"/>
              </w:rPr>
            </w:pPr>
          </w:p>
        </w:tc>
      </w:tr>
      <w:tr w:rsidR="00C364EF" w:rsidRPr="00D73DB9" w14:paraId="1C0C2D5E" w14:textId="77777777" w:rsidTr="00374227">
        <w:trPr>
          <w:trHeight w:val="610"/>
        </w:trPr>
        <w:tc>
          <w:tcPr>
            <w:tcW w:w="568" w:type="dxa"/>
            <w:tcBorders>
              <w:bottom w:val="single" w:sz="4" w:space="0" w:color="auto"/>
            </w:tcBorders>
            <w:vAlign w:val="center"/>
          </w:tcPr>
          <w:p w14:paraId="0C18611D" w14:textId="77777777" w:rsidR="00C364EF" w:rsidRPr="00D73DB9" w:rsidRDefault="00C364EF" w:rsidP="00374227">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1E5240B2"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УКУПАН ИЗНОС  ПДВ</w:t>
            </w:r>
            <w:r w:rsidR="00627A0B" w:rsidRPr="00D73DB9">
              <w:rPr>
                <w:rFonts w:cs="Arial"/>
                <w:b/>
                <w:sz w:val="20"/>
                <w:szCs w:val="20"/>
              </w:rPr>
              <w:t>:</w:t>
            </w:r>
          </w:p>
        </w:tc>
        <w:tc>
          <w:tcPr>
            <w:tcW w:w="2610" w:type="dxa"/>
            <w:tcBorders>
              <w:bottom w:val="single" w:sz="4" w:space="0" w:color="auto"/>
              <w:right w:val="single" w:sz="4" w:space="0" w:color="auto"/>
            </w:tcBorders>
          </w:tcPr>
          <w:p w14:paraId="5488B81E" w14:textId="77777777" w:rsidR="00C364EF" w:rsidRPr="00D73DB9" w:rsidRDefault="00C364EF" w:rsidP="00374227">
            <w:pPr>
              <w:spacing w:before="0"/>
              <w:rPr>
                <w:rFonts w:cs="Arial"/>
                <w:sz w:val="24"/>
                <w:szCs w:val="24"/>
              </w:rPr>
            </w:pPr>
          </w:p>
        </w:tc>
      </w:tr>
      <w:tr w:rsidR="00C364EF" w:rsidRPr="00D73DB9" w14:paraId="2BEC1D30" w14:textId="77777777" w:rsidTr="00374227">
        <w:trPr>
          <w:trHeight w:val="562"/>
        </w:trPr>
        <w:tc>
          <w:tcPr>
            <w:tcW w:w="568" w:type="dxa"/>
            <w:tcBorders>
              <w:bottom w:val="single" w:sz="4" w:space="0" w:color="auto"/>
            </w:tcBorders>
            <w:vAlign w:val="center"/>
          </w:tcPr>
          <w:p w14:paraId="1A353A27" w14:textId="77777777" w:rsidR="00C364EF" w:rsidRPr="00D73DB9" w:rsidRDefault="00C364EF" w:rsidP="00374227">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0704BD31"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УКУПНО ПОНУЂЕНА ЦЕНА  са ПДВ</w:t>
            </w:r>
            <w:r w:rsidR="0033541F" w:rsidRPr="00D73DB9">
              <w:rPr>
                <w:rFonts w:cs="Arial"/>
                <w:b/>
                <w:sz w:val="20"/>
                <w:szCs w:val="20"/>
                <w:lang w:val="sr-Cyrl-RS"/>
              </w:rPr>
              <w:t>:</w:t>
            </w:r>
            <w:r w:rsidR="00016490" w:rsidRPr="00D73DB9">
              <w:rPr>
                <w:rFonts w:cs="Arial"/>
                <w:b/>
                <w:sz w:val="20"/>
                <w:szCs w:val="20"/>
                <w:lang w:val="sr-Cyrl-RS"/>
              </w:rPr>
              <w:t xml:space="preserve"> </w:t>
            </w:r>
          </w:p>
          <w:p w14:paraId="5BDABE2A" w14:textId="77777777" w:rsidR="00C364EF" w:rsidRPr="00D73DB9" w:rsidRDefault="00C364EF" w:rsidP="00374227">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71BE4864" w14:textId="77777777" w:rsidR="00C364EF" w:rsidRPr="00D73DB9" w:rsidRDefault="00C364EF" w:rsidP="00374227">
            <w:pPr>
              <w:spacing w:before="0"/>
              <w:rPr>
                <w:rFonts w:cs="Arial"/>
                <w:sz w:val="24"/>
                <w:szCs w:val="24"/>
              </w:rPr>
            </w:pPr>
          </w:p>
        </w:tc>
      </w:tr>
    </w:tbl>
    <w:p w14:paraId="1C2893D4" w14:textId="77777777" w:rsidR="00C364EF" w:rsidRPr="00D73DB9" w:rsidRDefault="00C364EF" w:rsidP="00C364EF">
      <w:pPr>
        <w:spacing w:before="0"/>
        <w:rPr>
          <w:rFonts w:cs="Arial"/>
          <w:sz w:val="24"/>
          <w:szCs w:val="24"/>
          <w:lang w:val="sr-Cyrl-RS"/>
        </w:rPr>
      </w:pPr>
    </w:p>
    <w:p w14:paraId="5BBBFA3D" w14:textId="77777777" w:rsidR="00C364EF" w:rsidRPr="00D73DB9" w:rsidRDefault="00C364EF" w:rsidP="00C364EF">
      <w:pPr>
        <w:spacing w:before="0"/>
        <w:rPr>
          <w:rFonts w:cs="Arial"/>
          <w:i/>
          <w:sz w:val="24"/>
          <w:szCs w:val="24"/>
          <w:u w:val="single"/>
          <w:lang w:val="sr-Cyrl-RS"/>
        </w:rPr>
      </w:pPr>
    </w:p>
    <w:p w14:paraId="557BE846" w14:textId="77777777" w:rsidR="00C364EF" w:rsidRPr="00D73DB9" w:rsidRDefault="00C364EF" w:rsidP="00C364EF">
      <w:pPr>
        <w:spacing w:before="0"/>
        <w:rPr>
          <w:rFonts w:cs="Arial"/>
          <w:i/>
          <w:sz w:val="24"/>
          <w:szCs w:val="24"/>
          <w:u w:val="single"/>
        </w:rPr>
      </w:pPr>
    </w:p>
    <w:p w14:paraId="0D8AB7C6" w14:textId="77777777" w:rsidR="00C364EF" w:rsidRPr="00D73DB9" w:rsidRDefault="00C364EF" w:rsidP="00C364EF">
      <w:pPr>
        <w:spacing w:before="0"/>
        <w:rPr>
          <w:rFonts w:cs="Arial"/>
          <w:i/>
          <w:sz w:val="24"/>
          <w:szCs w:val="24"/>
          <w:u w:val="single"/>
          <w:lang w:val="sr-Cyrl-RS"/>
        </w:rPr>
      </w:pPr>
    </w:p>
    <w:p w14:paraId="1DB8E173" w14:textId="77777777" w:rsidR="00C364EF" w:rsidRPr="00D73DB9" w:rsidRDefault="00C364EF" w:rsidP="00C364EF">
      <w:pPr>
        <w:spacing w:before="0"/>
        <w:rPr>
          <w:rFonts w:cs="Arial"/>
          <w:i/>
          <w:sz w:val="24"/>
          <w:szCs w:val="24"/>
          <w:u w:val="single"/>
          <w:lang w:val="sr-Cyrl-RS"/>
        </w:rPr>
      </w:pPr>
    </w:p>
    <w:p w14:paraId="58ADCD4C" w14:textId="77777777" w:rsidR="00DF5427" w:rsidRPr="00D73DB9" w:rsidRDefault="00DF5427" w:rsidP="00C364EF">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C364EF" w:rsidRPr="00D73DB9" w14:paraId="2F8AF879" w14:textId="77777777" w:rsidTr="00374227">
        <w:trPr>
          <w:jc w:val="center"/>
        </w:trPr>
        <w:tc>
          <w:tcPr>
            <w:tcW w:w="3882" w:type="dxa"/>
          </w:tcPr>
          <w:p w14:paraId="1EA9B241" w14:textId="77777777" w:rsidR="004A2C23" w:rsidRPr="00D73DB9" w:rsidRDefault="004A2C23" w:rsidP="00374227">
            <w:pPr>
              <w:spacing w:before="0"/>
              <w:jc w:val="center"/>
              <w:rPr>
                <w:rFonts w:cs="Arial"/>
                <w:sz w:val="24"/>
                <w:szCs w:val="24"/>
                <w:lang w:val="sr-Cyrl-RS"/>
              </w:rPr>
            </w:pPr>
          </w:p>
          <w:p w14:paraId="6F2832B0" w14:textId="77777777" w:rsidR="00C364EF" w:rsidRPr="00D73DB9" w:rsidRDefault="00C364EF" w:rsidP="00374227">
            <w:pPr>
              <w:spacing w:before="0"/>
              <w:jc w:val="center"/>
              <w:rPr>
                <w:rFonts w:cs="Arial"/>
                <w:sz w:val="24"/>
                <w:szCs w:val="24"/>
              </w:rPr>
            </w:pPr>
            <w:r w:rsidRPr="00D73DB9">
              <w:rPr>
                <w:rFonts w:cs="Arial"/>
                <w:sz w:val="24"/>
                <w:szCs w:val="24"/>
              </w:rPr>
              <w:t>Датум:</w:t>
            </w:r>
          </w:p>
        </w:tc>
        <w:tc>
          <w:tcPr>
            <w:tcW w:w="2127" w:type="dxa"/>
          </w:tcPr>
          <w:p w14:paraId="742D8A49" w14:textId="77777777" w:rsidR="00C364EF" w:rsidRPr="00D73DB9" w:rsidRDefault="00C364EF" w:rsidP="00374227">
            <w:pPr>
              <w:spacing w:before="0"/>
              <w:jc w:val="center"/>
              <w:rPr>
                <w:rFonts w:cs="Arial"/>
                <w:sz w:val="24"/>
                <w:szCs w:val="24"/>
                <w:lang w:val="ru-RU"/>
              </w:rPr>
            </w:pPr>
          </w:p>
        </w:tc>
        <w:tc>
          <w:tcPr>
            <w:tcW w:w="4022" w:type="dxa"/>
          </w:tcPr>
          <w:p w14:paraId="121F1892" w14:textId="77777777" w:rsidR="004A2C23" w:rsidRPr="00D73DB9" w:rsidRDefault="004A2C23" w:rsidP="00374227">
            <w:pPr>
              <w:spacing w:before="0"/>
              <w:jc w:val="center"/>
              <w:rPr>
                <w:rFonts w:cs="Arial"/>
                <w:sz w:val="24"/>
                <w:szCs w:val="24"/>
                <w:lang w:val="sr-Cyrl-CS"/>
              </w:rPr>
            </w:pPr>
          </w:p>
          <w:p w14:paraId="4DFE4ADE" w14:textId="77777777" w:rsidR="00C364EF" w:rsidRPr="00D73DB9" w:rsidRDefault="00C364EF" w:rsidP="00374227">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C364EF" w:rsidRPr="00D73DB9" w14:paraId="1EE806C5" w14:textId="77777777" w:rsidTr="00374227">
        <w:trPr>
          <w:jc w:val="center"/>
        </w:trPr>
        <w:tc>
          <w:tcPr>
            <w:tcW w:w="3882" w:type="dxa"/>
          </w:tcPr>
          <w:p w14:paraId="016AFAED" w14:textId="77777777" w:rsidR="00C364EF" w:rsidRPr="00D73DB9" w:rsidRDefault="00C364EF" w:rsidP="00374227">
            <w:pPr>
              <w:spacing w:before="0"/>
              <w:jc w:val="center"/>
              <w:rPr>
                <w:rFonts w:cs="Arial"/>
                <w:sz w:val="24"/>
                <w:szCs w:val="24"/>
              </w:rPr>
            </w:pPr>
          </w:p>
        </w:tc>
        <w:tc>
          <w:tcPr>
            <w:tcW w:w="2127" w:type="dxa"/>
          </w:tcPr>
          <w:p w14:paraId="0028F5B9" w14:textId="77777777" w:rsidR="00C364EF" w:rsidRPr="00D73DB9" w:rsidRDefault="00C364EF" w:rsidP="00374227">
            <w:pPr>
              <w:spacing w:before="0"/>
              <w:jc w:val="center"/>
              <w:rPr>
                <w:rFonts w:cs="Arial"/>
                <w:sz w:val="24"/>
                <w:szCs w:val="24"/>
              </w:rPr>
            </w:pPr>
            <w:r w:rsidRPr="00D73DB9">
              <w:rPr>
                <w:rFonts w:cs="Arial"/>
                <w:sz w:val="24"/>
                <w:szCs w:val="24"/>
              </w:rPr>
              <w:t>М.П.</w:t>
            </w:r>
          </w:p>
        </w:tc>
        <w:tc>
          <w:tcPr>
            <w:tcW w:w="4022" w:type="dxa"/>
          </w:tcPr>
          <w:p w14:paraId="3E676059" w14:textId="77777777" w:rsidR="00C364EF" w:rsidRPr="00D73DB9" w:rsidRDefault="00C364EF" w:rsidP="00374227">
            <w:pPr>
              <w:spacing w:before="0"/>
              <w:jc w:val="center"/>
              <w:rPr>
                <w:rFonts w:cs="Arial"/>
                <w:sz w:val="24"/>
                <w:szCs w:val="24"/>
                <w:lang w:val="ru-RU"/>
              </w:rPr>
            </w:pPr>
          </w:p>
        </w:tc>
      </w:tr>
      <w:tr w:rsidR="00C364EF" w:rsidRPr="00D73DB9" w14:paraId="0067835F" w14:textId="77777777" w:rsidTr="00374227">
        <w:trPr>
          <w:jc w:val="center"/>
        </w:trPr>
        <w:tc>
          <w:tcPr>
            <w:tcW w:w="3882" w:type="dxa"/>
            <w:tcBorders>
              <w:bottom w:val="single" w:sz="4" w:space="0" w:color="auto"/>
            </w:tcBorders>
          </w:tcPr>
          <w:p w14:paraId="465865C5" w14:textId="77777777" w:rsidR="00C364EF" w:rsidRPr="00D73DB9" w:rsidRDefault="00C364EF" w:rsidP="00374227">
            <w:pPr>
              <w:spacing w:before="0"/>
              <w:jc w:val="center"/>
              <w:rPr>
                <w:rFonts w:cs="Arial"/>
                <w:sz w:val="24"/>
                <w:szCs w:val="24"/>
              </w:rPr>
            </w:pPr>
          </w:p>
        </w:tc>
        <w:tc>
          <w:tcPr>
            <w:tcW w:w="2127" w:type="dxa"/>
          </w:tcPr>
          <w:p w14:paraId="484504DE" w14:textId="77777777" w:rsidR="00C364EF" w:rsidRPr="00D73DB9" w:rsidRDefault="00C364EF" w:rsidP="00374227">
            <w:pPr>
              <w:spacing w:before="0"/>
              <w:jc w:val="center"/>
              <w:rPr>
                <w:rFonts w:cs="Arial"/>
                <w:sz w:val="24"/>
                <w:szCs w:val="24"/>
                <w:lang w:val="ru-RU"/>
              </w:rPr>
            </w:pPr>
          </w:p>
        </w:tc>
        <w:tc>
          <w:tcPr>
            <w:tcW w:w="4022" w:type="dxa"/>
            <w:tcBorders>
              <w:bottom w:val="single" w:sz="4" w:space="0" w:color="auto"/>
            </w:tcBorders>
          </w:tcPr>
          <w:p w14:paraId="1AD88B5F" w14:textId="77777777" w:rsidR="00C364EF" w:rsidRPr="00D73DB9" w:rsidRDefault="00C364EF" w:rsidP="00374227">
            <w:pPr>
              <w:spacing w:before="0"/>
              <w:jc w:val="center"/>
              <w:rPr>
                <w:rFonts w:cs="Arial"/>
                <w:sz w:val="24"/>
                <w:szCs w:val="24"/>
                <w:lang w:val="ru-RU"/>
              </w:rPr>
            </w:pPr>
          </w:p>
        </w:tc>
      </w:tr>
    </w:tbl>
    <w:p w14:paraId="1E278E68" w14:textId="77777777" w:rsidR="00481BCC" w:rsidRPr="00D73DB9" w:rsidRDefault="00481BCC" w:rsidP="00315802">
      <w:pPr>
        <w:pStyle w:val="ListParagraph"/>
        <w:tabs>
          <w:tab w:val="left" w:pos="90"/>
        </w:tabs>
        <w:spacing w:before="0" w:after="0" w:line="240" w:lineRule="auto"/>
        <w:ind w:left="0"/>
      </w:pPr>
    </w:p>
    <w:p w14:paraId="6E8EFCC7" w14:textId="77777777" w:rsidR="00623B2A" w:rsidRPr="00D73DB9" w:rsidRDefault="00623B2A" w:rsidP="00623B2A">
      <w:pPr>
        <w:spacing w:before="0"/>
        <w:jc w:val="center"/>
        <w:rPr>
          <w:rFonts w:cs="Arial"/>
          <w:b/>
          <w:sz w:val="24"/>
          <w:szCs w:val="24"/>
          <w:lang w:val="sr-Cyrl-RS"/>
        </w:rPr>
      </w:pPr>
    </w:p>
    <w:p w14:paraId="7E845414" w14:textId="77777777" w:rsidR="00623B2A" w:rsidRPr="00D73DB9" w:rsidRDefault="00623B2A" w:rsidP="00623B2A">
      <w:pPr>
        <w:spacing w:before="0"/>
        <w:jc w:val="center"/>
        <w:rPr>
          <w:rFonts w:cs="Arial"/>
          <w:b/>
          <w:sz w:val="24"/>
          <w:szCs w:val="24"/>
          <w:lang w:val="sr-Cyrl-RS"/>
        </w:rPr>
      </w:pPr>
    </w:p>
    <w:p w14:paraId="359A71C9" w14:textId="77777777" w:rsidR="00623B2A" w:rsidRPr="00D73DB9" w:rsidRDefault="00623B2A" w:rsidP="00623B2A">
      <w:pPr>
        <w:spacing w:before="0"/>
        <w:jc w:val="center"/>
        <w:rPr>
          <w:rFonts w:cs="Arial"/>
          <w:b/>
          <w:sz w:val="24"/>
          <w:szCs w:val="24"/>
          <w:lang w:val="sr-Cyrl-RS"/>
        </w:rPr>
      </w:pPr>
    </w:p>
    <w:p w14:paraId="010C02DE" w14:textId="77777777" w:rsidR="00623B2A" w:rsidRPr="00D73DB9" w:rsidRDefault="00623B2A" w:rsidP="00623B2A">
      <w:pPr>
        <w:spacing w:before="0"/>
        <w:jc w:val="center"/>
        <w:rPr>
          <w:rFonts w:cs="Arial"/>
          <w:b/>
          <w:sz w:val="24"/>
          <w:szCs w:val="24"/>
          <w:lang w:val="sr-Cyrl-RS"/>
        </w:rPr>
      </w:pPr>
    </w:p>
    <w:p w14:paraId="44D69FC4" w14:textId="77777777" w:rsidR="00623B2A" w:rsidRPr="00D73DB9" w:rsidRDefault="00623B2A" w:rsidP="00623B2A">
      <w:pPr>
        <w:spacing w:before="0"/>
        <w:jc w:val="center"/>
        <w:rPr>
          <w:rFonts w:cs="Arial"/>
          <w:b/>
          <w:sz w:val="24"/>
          <w:szCs w:val="24"/>
          <w:lang w:val="sr-Cyrl-RS"/>
        </w:rPr>
      </w:pPr>
    </w:p>
    <w:p w14:paraId="78BC06FB" w14:textId="77777777" w:rsidR="00623B2A" w:rsidRPr="00D73DB9" w:rsidRDefault="00623B2A" w:rsidP="00623B2A">
      <w:pPr>
        <w:spacing w:before="0"/>
        <w:jc w:val="center"/>
        <w:rPr>
          <w:rFonts w:cs="Arial"/>
          <w:b/>
          <w:sz w:val="24"/>
          <w:szCs w:val="24"/>
          <w:lang w:val="sr-Cyrl-RS"/>
        </w:rPr>
      </w:pPr>
    </w:p>
    <w:p w14:paraId="6064BC40" w14:textId="77777777" w:rsidR="00623B2A" w:rsidRPr="00D73DB9" w:rsidRDefault="00623B2A" w:rsidP="006D3808">
      <w:pPr>
        <w:spacing w:before="0"/>
        <w:rPr>
          <w:rFonts w:cs="Arial"/>
          <w:b/>
          <w:sz w:val="24"/>
          <w:szCs w:val="24"/>
          <w:lang w:val="sr-Cyrl-RS"/>
        </w:rPr>
      </w:pPr>
    </w:p>
    <w:p w14:paraId="1396C0D7" w14:textId="77777777" w:rsidR="00623B2A" w:rsidRPr="00D73DB9" w:rsidRDefault="00623B2A" w:rsidP="005732C4">
      <w:pPr>
        <w:spacing w:before="0"/>
        <w:rPr>
          <w:rFonts w:cs="Arial"/>
          <w:b/>
          <w:sz w:val="24"/>
          <w:szCs w:val="24"/>
          <w:lang w:val="sr-Latn-RS"/>
        </w:rPr>
      </w:pPr>
    </w:p>
    <w:p w14:paraId="1970A690" w14:textId="77777777" w:rsidR="00623B2A" w:rsidRPr="00D73DB9" w:rsidRDefault="00623B2A" w:rsidP="00623B2A">
      <w:pPr>
        <w:spacing w:before="0"/>
        <w:jc w:val="center"/>
        <w:rPr>
          <w:rFonts w:cs="Arial"/>
          <w:b/>
          <w:sz w:val="24"/>
          <w:szCs w:val="24"/>
          <w:lang w:val="sr-Cyrl-RS"/>
        </w:rPr>
      </w:pPr>
    </w:p>
    <w:p w14:paraId="11B2AD78" w14:textId="77777777" w:rsidR="00623B2A" w:rsidRPr="00D73DB9" w:rsidRDefault="00623B2A" w:rsidP="00623B2A">
      <w:pPr>
        <w:spacing w:before="0"/>
        <w:jc w:val="center"/>
        <w:rPr>
          <w:rFonts w:cs="Arial"/>
          <w:b/>
          <w:sz w:val="24"/>
          <w:szCs w:val="24"/>
          <w:lang w:val="sr-Cyrl-RS"/>
        </w:rPr>
      </w:pPr>
      <w:r w:rsidRPr="00D73DB9">
        <w:rPr>
          <w:rFonts w:cs="Arial"/>
          <w:b/>
          <w:sz w:val="24"/>
          <w:szCs w:val="24"/>
        </w:rPr>
        <w:t>ОБРАЗАЦ СТРУК</w:t>
      </w:r>
      <w:r w:rsidRPr="00D73DB9">
        <w:rPr>
          <w:rFonts w:cs="Arial"/>
          <w:b/>
          <w:sz w:val="24"/>
          <w:szCs w:val="24"/>
          <w:lang w:val="sr-Cyrl-RS"/>
        </w:rPr>
        <w:t>Т</w:t>
      </w:r>
      <w:r w:rsidRPr="00D73DB9">
        <w:rPr>
          <w:rFonts w:cs="Arial"/>
          <w:b/>
          <w:sz w:val="24"/>
          <w:szCs w:val="24"/>
        </w:rPr>
        <w:t>УРЕ ЦЕНЕ</w:t>
      </w:r>
    </w:p>
    <w:p w14:paraId="0EB58F31" w14:textId="5CAD9E71" w:rsidR="00741B83" w:rsidRPr="00D73DB9" w:rsidRDefault="00741B83" w:rsidP="00741B83">
      <w:pPr>
        <w:spacing w:before="0"/>
        <w:jc w:val="left"/>
        <w:rPr>
          <w:rFonts w:cs="Arial"/>
          <w:b/>
          <w:sz w:val="24"/>
          <w:szCs w:val="24"/>
          <w:lang w:val="sr-Cyrl-RS"/>
        </w:rPr>
      </w:pPr>
      <w:r w:rsidRPr="00D73DB9">
        <w:rPr>
          <w:rFonts w:cs="Arial"/>
          <w:b/>
          <w:sz w:val="24"/>
          <w:szCs w:val="24"/>
          <w:lang w:val="sr-Cyrl-RS"/>
        </w:rPr>
        <w:t>Партија 2:</w:t>
      </w:r>
      <w:r w:rsidR="000A1702" w:rsidRPr="00D73DB9">
        <w:rPr>
          <w:rFonts w:cs="Arial"/>
          <w:b/>
          <w:sz w:val="24"/>
          <w:szCs w:val="24"/>
          <w:lang w:val="sr-Cyrl-RS"/>
        </w:rPr>
        <w:t xml:space="preserve"> </w:t>
      </w:r>
      <w:r w:rsidR="00930655" w:rsidRPr="00D73DB9">
        <w:rPr>
          <w:rFonts w:cs="Arial"/>
          <w:b/>
          <w:sz w:val="24"/>
          <w:szCs w:val="24"/>
          <w:lang w:val="sr-Cyrl-CS"/>
        </w:rPr>
        <w:t>Профили</w:t>
      </w:r>
    </w:p>
    <w:p w14:paraId="6642FFEC" w14:textId="77777777" w:rsidR="006D3808" w:rsidRPr="00D73DB9" w:rsidRDefault="006D3808" w:rsidP="00623B2A">
      <w:pPr>
        <w:spacing w:before="0"/>
        <w:rPr>
          <w:rFonts w:cs="Arial"/>
          <w:sz w:val="24"/>
          <w:szCs w:val="24"/>
          <w:lang w:val="sr-Cyrl-RS"/>
        </w:rPr>
      </w:pPr>
    </w:p>
    <w:tbl>
      <w:tblPr>
        <w:tblpPr w:leftFromText="180" w:rightFromText="180" w:vertAnchor="text" w:horzAnchor="margin" w:tblpXSpec="center" w:tblpY="165"/>
        <w:tblW w:w="5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480"/>
        <w:gridCol w:w="1299"/>
        <w:gridCol w:w="607"/>
        <w:gridCol w:w="626"/>
        <w:gridCol w:w="1304"/>
        <w:gridCol w:w="4390"/>
        <w:gridCol w:w="566"/>
        <w:gridCol w:w="853"/>
        <w:gridCol w:w="758"/>
        <w:gridCol w:w="1235"/>
        <w:gridCol w:w="1011"/>
        <w:gridCol w:w="886"/>
        <w:gridCol w:w="958"/>
      </w:tblGrid>
      <w:tr w:rsidR="00D73DB9" w:rsidRPr="00D73DB9" w14:paraId="342B11FF" w14:textId="77777777" w:rsidTr="00453F75">
        <w:trPr>
          <w:trHeight w:val="888"/>
        </w:trPr>
        <w:tc>
          <w:tcPr>
            <w:tcW w:w="150" w:type="pct"/>
            <w:shd w:val="clear" w:color="auto" w:fill="C6D9F1" w:themeFill="text2" w:themeFillTint="33"/>
          </w:tcPr>
          <w:p w14:paraId="2E6DCB8D" w14:textId="77777777" w:rsidR="00105685" w:rsidRPr="00D73DB9" w:rsidRDefault="00105685" w:rsidP="00DC6CCF">
            <w:pPr>
              <w:spacing w:before="0"/>
              <w:jc w:val="center"/>
              <w:rPr>
                <w:rFonts w:cs="Arial"/>
                <w:bCs/>
                <w:iCs/>
                <w:sz w:val="16"/>
                <w:szCs w:val="16"/>
                <w:lang w:val="sr-Cyrl-CS"/>
              </w:rPr>
            </w:pPr>
            <w:r w:rsidRPr="00D73DB9">
              <w:rPr>
                <w:rFonts w:cs="Arial"/>
                <w:bCs/>
                <w:iCs/>
                <w:sz w:val="16"/>
                <w:szCs w:val="16"/>
                <w:lang w:val="sr-Cyrl-CS"/>
              </w:rPr>
              <w:t>Ред. Бр.</w:t>
            </w:r>
          </w:p>
        </w:tc>
        <w:tc>
          <w:tcPr>
            <w:tcW w:w="449" w:type="pct"/>
            <w:shd w:val="clear" w:color="auto" w:fill="C6D9F1" w:themeFill="text2" w:themeFillTint="33"/>
          </w:tcPr>
          <w:p w14:paraId="496C6EDC" w14:textId="77777777" w:rsidR="00105685" w:rsidRPr="00D73DB9" w:rsidRDefault="00105685" w:rsidP="008B1C88">
            <w:pPr>
              <w:spacing w:before="0"/>
              <w:rPr>
                <w:rFonts w:cs="Arial"/>
                <w:bCs/>
                <w:iCs/>
                <w:sz w:val="16"/>
                <w:szCs w:val="16"/>
                <w:lang w:val="sr-Cyrl-CS"/>
              </w:rPr>
            </w:pPr>
            <w:r w:rsidRPr="00D73DB9">
              <w:rPr>
                <w:rFonts w:cs="Arial"/>
                <w:bCs/>
                <w:iCs/>
                <w:sz w:val="16"/>
                <w:szCs w:val="16"/>
                <w:lang w:val="sr-Cyrl-CS"/>
              </w:rPr>
              <w:t>Назив захтеваног добра</w:t>
            </w:r>
          </w:p>
        </w:tc>
        <w:tc>
          <w:tcPr>
            <w:tcW w:w="394" w:type="pct"/>
            <w:shd w:val="clear" w:color="auto" w:fill="C6D9F1" w:themeFill="text2" w:themeFillTint="33"/>
          </w:tcPr>
          <w:p w14:paraId="5FE5DC4A" w14:textId="77777777" w:rsidR="00105685" w:rsidRPr="00D73DB9" w:rsidRDefault="00105685" w:rsidP="002A60FE">
            <w:pPr>
              <w:spacing w:before="0"/>
              <w:ind w:left="31"/>
              <w:jc w:val="center"/>
              <w:rPr>
                <w:rFonts w:cs="Arial"/>
                <w:bCs/>
                <w:iCs/>
                <w:sz w:val="16"/>
                <w:szCs w:val="16"/>
                <w:lang w:val="sr-Cyrl-CS"/>
              </w:rPr>
            </w:pPr>
            <w:r w:rsidRPr="00D73DB9">
              <w:rPr>
                <w:rFonts w:cs="Arial"/>
                <w:bCs/>
                <w:iCs/>
                <w:sz w:val="16"/>
                <w:szCs w:val="16"/>
                <w:lang w:val="sr-Cyrl-CS"/>
              </w:rPr>
              <w:t>Материјал</w:t>
            </w:r>
          </w:p>
        </w:tc>
        <w:tc>
          <w:tcPr>
            <w:tcW w:w="184" w:type="pct"/>
            <w:shd w:val="clear" w:color="auto" w:fill="C6D9F1" w:themeFill="text2" w:themeFillTint="33"/>
          </w:tcPr>
          <w:p w14:paraId="1040F214" w14:textId="1F3D8105" w:rsidR="00105685" w:rsidRPr="00D73DB9" w:rsidRDefault="00105685" w:rsidP="002403CF">
            <w:pPr>
              <w:spacing w:before="0"/>
              <w:ind w:left="31"/>
              <w:jc w:val="center"/>
              <w:rPr>
                <w:rFonts w:cs="Arial"/>
                <w:bCs/>
                <w:iCs/>
                <w:sz w:val="16"/>
                <w:szCs w:val="16"/>
                <w:lang w:val="sr-Latn-RS"/>
              </w:rPr>
            </w:pPr>
            <w:r w:rsidRPr="00D73DB9">
              <w:rPr>
                <w:rFonts w:cs="Arial"/>
                <w:bCs/>
                <w:iCs/>
                <w:sz w:val="16"/>
                <w:szCs w:val="16"/>
                <w:lang w:val="sr-Cyrl-CS"/>
              </w:rPr>
              <w:t>Ду</w:t>
            </w:r>
            <w:r w:rsidRPr="00D73DB9">
              <w:rPr>
                <w:rFonts w:cs="Arial"/>
                <w:bCs/>
                <w:iCs/>
                <w:sz w:val="16"/>
                <w:szCs w:val="16"/>
                <w:lang w:val="sr-Cyrl-RS"/>
              </w:rPr>
              <w:t>жина профила (</w:t>
            </w:r>
            <w:r w:rsidRPr="00D73DB9">
              <w:rPr>
                <w:rFonts w:cs="Arial"/>
                <w:bCs/>
                <w:iCs/>
                <w:sz w:val="16"/>
                <w:szCs w:val="16"/>
                <w:lang w:val="sr-Latn-RS"/>
              </w:rPr>
              <w:t>m</w:t>
            </w:r>
            <w:r w:rsidRPr="00D73DB9">
              <w:rPr>
                <w:rFonts w:cs="Arial"/>
                <w:bCs/>
                <w:iCs/>
                <w:sz w:val="16"/>
                <w:szCs w:val="16"/>
                <w:lang w:val="sr-Cyrl-RS"/>
              </w:rPr>
              <w:t>)</w:t>
            </w:r>
          </w:p>
        </w:tc>
        <w:tc>
          <w:tcPr>
            <w:tcW w:w="190" w:type="pct"/>
            <w:shd w:val="clear" w:color="auto" w:fill="C6D9F1" w:themeFill="text2" w:themeFillTint="33"/>
            <w:vAlign w:val="center"/>
          </w:tcPr>
          <w:p w14:paraId="2693B206" w14:textId="152DBA6D" w:rsidR="00105685" w:rsidRPr="00D73DB9" w:rsidRDefault="00105685" w:rsidP="00321397">
            <w:pPr>
              <w:spacing w:before="0"/>
              <w:jc w:val="left"/>
              <w:rPr>
                <w:rFonts w:cs="Arial"/>
                <w:bCs/>
                <w:iCs/>
                <w:sz w:val="16"/>
                <w:szCs w:val="16"/>
                <w:lang w:val="sr-Cyrl-RS"/>
              </w:rPr>
            </w:pPr>
            <w:r w:rsidRPr="00D73DB9">
              <w:rPr>
                <w:rFonts w:cs="Arial"/>
                <w:bCs/>
                <w:iCs/>
                <w:sz w:val="16"/>
                <w:szCs w:val="16"/>
                <w:lang w:val="sr-Cyrl-RS"/>
              </w:rPr>
              <w:t>Број профила (ком)</w:t>
            </w:r>
          </w:p>
        </w:tc>
        <w:tc>
          <w:tcPr>
            <w:tcW w:w="396" w:type="pct"/>
            <w:shd w:val="clear" w:color="auto" w:fill="C6D9F1" w:themeFill="text2" w:themeFillTint="33"/>
          </w:tcPr>
          <w:p w14:paraId="5B046730" w14:textId="74122A97" w:rsidR="00105685" w:rsidRPr="00D73DB9" w:rsidRDefault="00453F75" w:rsidP="002A60FE">
            <w:pPr>
              <w:spacing w:before="0"/>
              <w:jc w:val="center"/>
              <w:rPr>
                <w:rFonts w:cs="Arial"/>
                <w:bCs/>
                <w:iCs/>
                <w:sz w:val="16"/>
                <w:szCs w:val="16"/>
                <w:lang w:val="sr-Cyrl-CS"/>
              </w:rPr>
            </w:pPr>
            <w:r w:rsidRPr="00D73DB9">
              <w:rPr>
                <w:rFonts w:ascii="Calibri" w:hAnsi="Calibri" w:cs="Calibri"/>
                <w:sz w:val="16"/>
                <w:szCs w:val="16"/>
              </w:rPr>
              <w:t>Стандард/ атестна документација</w:t>
            </w:r>
          </w:p>
        </w:tc>
        <w:tc>
          <w:tcPr>
            <w:tcW w:w="1333" w:type="pct"/>
            <w:shd w:val="clear" w:color="auto" w:fill="C6D9F1" w:themeFill="text2" w:themeFillTint="33"/>
          </w:tcPr>
          <w:p w14:paraId="0B2151F8" w14:textId="3866CE48"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Назив</w:t>
            </w:r>
          </w:p>
          <w:p w14:paraId="18525D01"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понуђеног добра</w:t>
            </w:r>
          </w:p>
          <w:p w14:paraId="2AC6B4E6"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Произвођач и земља порекла</w:t>
            </w:r>
          </w:p>
        </w:tc>
        <w:tc>
          <w:tcPr>
            <w:tcW w:w="172" w:type="pct"/>
            <w:shd w:val="clear" w:color="auto" w:fill="C6D9F1" w:themeFill="text2" w:themeFillTint="33"/>
            <w:vAlign w:val="center"/>
          </w:tcPr>
          <w:p w14:paraId="2416A49D"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Јед.</w:t>
            </w:r>
          </w:p>
          <w:p w14:paraId="13B5D256"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мере</w:t>
            </w:r>
          </w:p>
        </w:tc>
        <w:tc>
          <w:tcPr>
            <w:tcW w:w="259" w:type="pct"/>
            <w:shd w:val="clear" w:color="auto" w:fill="C6D9F1" w:themeFill="text2" w:themeFillTint="33"/>
            <w:vAlign w:val="center"/>
          </w:tcPr>
          <w:p w14:paraId="4152E2AB"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количина</w:t>
            </w:r>
          </w:p>
        </w:tc>
        <w:tc>
          <w:tcPr>
            <w:tcW w:w="230" w:type="pct"/>
            <w:shd w:val="clear" w:color="auto" w:fill="C6D9F1" w:themeFill="text2" w:themeFillTint="33"/>
          </w:tcPr>
          <w:p w14:paraId="23CE8128" w14:textId="77777777" w:rsidR="00105685" w:rsidRPr="00D73DB9" w:rsidRDefault="00105685" w:rsidP="002A60FE">
            <w:pPr>
              <w:spacing w:before="0"/>
              <w:jc w:val="center"/>
              <w:rPr>
                <w:rFonts w:cs="Arial"/>
                <w:bCs/>
                <w:iCs/>
                <w:sz w:val="16"/>
                <w:szCs w:val="16"/>
                <w:lang w:val="sr-Cyrl-CS"/>
              </w:rPr>
            </w:pPr>
          </w:p>
          <w:p w14:paraId="443D9680" w14:textId="77777777" w:rsidR="00105685" w:rsidRPr="00D73DB9" w:rsidRDefault="00105685" w:rsidP="002A60FE">
            <w:pPr>
              <w:spacing w:before="0"/>
              <w:jc w:val="center"/>
              <w:rPr>
                <w:rFonts w:cs="Arial"/>
                <w:bCs/>
                <w:iCs/>
                <w:sz w:val="16"/>
                <w:szCs w:val="16"/>
                <w:lang w:val="sr-Cyrl-CS"/>
              </w:rPr>
            </w:pPr>
          </w:p>
          <w:p w14:paraId="09C38478" w14:textId="77777777" w:rsidR="00105685" w:rsidRPr="00D73DB9" w:rsidRDefault="00105685" w:rsidP="002A60FE">
            <w:pPr>
              <w:spacing w:before="0"/>
              <w:rPr>
                <w:rFonts w:cs="Arial"/>
                <w:bCs/>
                <w:iCs/>
                <w:sz w:val="16"/>
                <w:szCs w:val="16"/>
                <w:lang w:val="sr-Cyrl-CS"/>
              </w:rPr>
            </w:pPr>
            <w:r w:rsidRPr="00D73DB9">
              <w:rPr>
                <w:rFonts w:cs="Arial"/>
                <w:bCs/>
                <w:iCs/>
                <w:sz w:val="16"/>
                <w:szCs w:val="16"/>
                <w:lang w:val="sr-Cyrl-CS"/>
              </w:rPr>
              <w:t>Магацин</w:t>
            </w:r>
          </w:p>
        </w:tc>
        <w:tc>
          <w:tcPr>
            <w:tcW w:w="375" w:type="pct"/>
            <w:shd w:val="clear" w:color="auto" w:fill="C6D9F1" w:themeFill="text2" w:themeFillTint="33"/>
            <w:vAlign w:val="center"/>
          </w:tcPr>
          <w:p w14:paraId="2CBDAC83"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Јед.</w:t>
            </w:r>
          </w:p>
          <w:p w14:paraId="038FEAEB"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цена без ПДВ</w:t>
            </w:r>
          </w:p>
          <w:p w14:paraId="4333FE3B" w14:textId="77777777" w:rsidR="00105685" w:rsidRPr="00D73DB9" w:rsidRDefault="00105685" w:rsidP="002A60FE">
            <w:pPr>
              <w:spacing w:before="0"/>
              <w:jc w:val="center"/>
              <w:rPr>
                <w:rFonts w:cs="Arial"/>
                <w:bCs/>
                <w:iCs/>
                <w:sz w:val="16"/>
                <w:szCs w:val="16"/>
                <w:lang w:val="sr-Latn-RS"/>
              </w:rPr>
            </w:pPr>
            <w:r w:rsidRPr="00D73DB9">
              <w:rPr>
                <w:rFonts w:cs="Arial"/>
                <w:bCs/>
                <w:iCs/>
                <w:sz w:val="16"/>
                <w:szCs w:val="16"/>
                <w:lang w:val="sr-Cyrl-CS"/>
              </w:rPr>
              <w:t>дин</w:t>
            </w:r>
            <w:r w:rsidRPr="00D73DB9">
              <w:rPr>
                <w:rFonts w:cs="Arial"/>
                <w:bCs/>
                <w:iCs/>
                <w:sz w:val="16"/>
                <w:szCs w:val="16"/>
                <w:lang w:val="sr-Latn-RS"/>
              </w:rPr>
              <w:t>.</w:t>
            </w:r>
          </w:p>
        </w:tc>
        <w:tc>
          <w:tcPr>
            <w:tcW w:w="307" w:type="pct"/>
            <w:shd w:val="clear" w:color="auto" w:fill="C6D9F1" w:themeFill="text2" w:themeFillTint="33"/>
            <w:vAlign w:val="center"/>
          </w:tcPr>
          <w:p w14:paraId="3CACF480"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Јед.</w:t>
            </w:r>
          </w:p>
          <w:p w14:paraId="522CAEE3"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цена са ПДВ</w:t>
            </w:r>
          </w:p>
          <w:p w14:paraId="173E12E2"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дин.</w:t>
            </w:r>
          </w:p>
        </w:tc>
        <w:tc>
          <w:tcPr>
            <w:tcW w:w="269" w:type="pct"/>
            <w:shd w:val="clear" w:color="auto" w:fill="C6D9F1" w:themeFill="text2" w:themeFillTint="33"/>
            <w:vAlign w:val="center"/>
          </w:tcPr>
          <w:p w14:paraId="43672877"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Укупна цена без ПДВ</w:t>
            </w:r>
          </w:p>
          <w:p w14:paraId="67883831"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дин.</w:t>
            </w:r>
          </w:p>
        </w:tc>
        <w:tc>
          <w:tcPr>
            <w:tcW w:w="291" w:type="pct"/>
            <w:shd w:val="clear" w:color="auto" w:fill="C6D9F1" w:themeFill="text2" w:themeFillTint="33"/>
            <w:vAlign w:val="center"/>
          </w:tcPr>
          <w:p w14:paraId="6FE09D45"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Укупна цена са ПДВ</w:t>
            </w:r>
          </w:p>
          <w:p w14:paraId="16FE485F" w14:textId="77777777" w:rsidR="00105685" w:rsidRPr="00D73DB9" w:rsidRDefault="00105685" w:rsidP="002A60FE">
            <w:pPr>
              <w:spacing w:before="0"/>
              <w:jc w:val="center"/>
              <w:rPr>
                <w:rFonts w:cs="Arial"/>
                <w:bCs/>
                <w:iCs/>
                <w:sz w:val="16"/>
                <w:szCs w:val="16"/>
                <w:lang w:val="sr-Cyrl-CS"/>
              </w:rPr>
            </w:pPr>
            <w:r w:rsidRPr="00D73DB9">
              <w:rPr>
                <w:rFonts w:cs="Arial"/>
                <w:bCs/>
                <w:iCs/>
                <w:sz w:val="16"/>
                <w:szCs w:val="16"/>
                <w:lang w:val="sr-Cyrl-CS"/>
              </w:rPr>
              <w:t>дин.</w:t>
            </w:r>
          </w:p>
        </w:tc>
      </w:tr>
      <w:tr w:rsidR="00D73DB9" w:rsidRPr="00D73DB9" w14:paraId="4521501F" w14:textId="77777777" w:rsidTr="00453F75">
        <w:trPr>
          <w:trHeight w:val="172"/>
        </w:trPr>
        <w:tc>
          <w:tcPr>
            <w:tcW w:w="150" w:type="pct"/>
          </w:tcPr>
          <w:p w14:paraId="735E20ED" w14:textId="74A2A915"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(1)</w:t>
            </w:r>
          </w:p>
        </w:tc>
        <w:tc>
          <w:tcPr>
            <w:tcW w:w="449" w:type="pct"/>
            <w:tcBorders>
              <w:bottom w:val="single" w:sz="4" w:space="0" w:color="auto"/>
            </w:tcBorders>
          </w:tcPr>
          <w:p w14:paraId="7D221443"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w:t>
            </w:r>
          </w:p>
        </w:tc>
        <w:tc>
          <w:tcPr>
            <w:tcW w:w="394" w:type="pct"/>
            <w:tcBorders>
              <w:bottom w:val="single" w:sz="4" w:space="0" w:color="auto"/>
            </w:tcBorders>
          </w:tcPr>
          <w:p w14:paraId="1F704B66"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(2.1)</w:t>
            </w:r>
          </w:p>
        </w:tc>
        <w:tc>
          <w:tcPr>
            <w:tcW w:w="184" w:type="pct"/>
            <w:tcBorders>
              <w:bottom w:val="single" w:sz="4" w:space="0" w:color="auto"/>
            </w:tcBorders>
          </w:tcPr>
          <w:p w14:paraId="320941AD"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(2.2)</w:t>
            </w:r>
          </w:p>
        </w:tc>
        <w:tc>
          <w:tcPr>
            <w:tcW w:w="190" w:type="pct"/>
            <w:tcBorders>
              <w:bottom w:val="single" w:sz="4" w:space="0" w:color="auto"/>
            </w:tcBorders>
            <w:shd w:val="clear" w:color="auto" w:fill="auto"/>
          </w:tcPr>
          <w:p w14:paraId="2829577A"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(2.3)</w:t>
            </w:r>
          </w:p>
        </w:tc>
        <w:tc>
          <w:tcPr>
            <w:tcW w:w="396" w:type="pct"/>
          </w:tcPr>
          <w:p w14:paraId="7BA0C687" w14:textId="77F8C65B" w:rsidR="00105685" w:rsidRPr="00D73DB9" w:rsidRDefault="00453F75" w:rsidP="002A60FE">
            <w:pPr>
              <w:spacing w:before="0"/>
              <w:jc w:val="center"/>
              <w:rPr>
                <w:rFonts w:cs="Arial"/>
                <w:bCs/>
                <w:iCs/>
                <w:sz w:val="18"/>
                <w:szCs w:val="18"/>
                <w:lang w:val="sr-Latn-RS"/>
              </w:rPr>
            </w:pPr>
            <w:r w:rsidRPr="00D73DB9">
              <w:rPr>
                <w:rFonts w:cs="Arial"/>
                <w:bCs/>
                <w:iCs/>
                <w:sz w:val="18"/>
                <w:szCs w:val="18"/>
                <w:lang w:val="sr-Latn-RS"/>
              </w:rPr>
              <w:t>(2.4)</w:t>
            </w:r>
          </w:p>
        </w:tc>
        <w:tc>
          <w:tcPr>
            <w:tcW w:w="1333" w:type="pct"/>
          </w:tcPr>
          <w:p w14:paraId="550D9DB0" w14:textId="52F77DC5"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(3)</w:t>
            </w:r>
          </w:p>
        </w:tc>
        <w:tc>
          <w:tcPr>
            <w:tcW w:w="172" w:type="pct"/>
            <w:shd w:val="clear" w:color="auto" w:fill="auto"/>
          </w:tcPr>
          <w:p w14:paraId="066755E3"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(4)</w:t>
            </w:r>
          </w:p>
        </w:tc>
        <w:tc>
          <w:tcPr>
            <w:tcW w:w="259" w:type="pct"/>
            <w:shd w:val="clear" w:color="auto" w:fill="auto"/>
          </w:tcPr>
          <w:p w14:paraId="45569CFD"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(5)</w:t>
            </w:r>
          </w:p>
        </w:tc>
        <w:tc>
          <w:tcPr>
            <w:tcW w:w="230" w:type="pct"/>
          </w:tcPr>
          <w:p w14:paraId="26D1603E"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(6)</w:t>
            </w:r>
          </w:p>
        </w:tc>
        <w:tc>
          <w:tcPr>
            <w:tcW w:w="375" w:type="pct"/>
            <w:shd w:val="clear" w:color="auto" w:fill="auto"/>
          </w:tcPr>
          <w:p w14:paraId="4965E531"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(7)</w:t>
            </w:r>
          </w:p>
        </w:tc>
        <w:tc>
          <w:tcPr>
            <w:tcW w:w="307" w:type="pct"/>
            <w:shd w:val="clear" w:color="auto" w:fill="auto"/>
          </w:tcPr>
          <w:p w14:paraId="65166B41"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(8)</w:t>
            </w:r>
          </w:p>
        </w:tc>
        <w:tc>
          <w:tcPr>
            <w:tcW w:w="269" w:type="pct"/>
            <w:shd w:val="clear" w:color="auto" w:fill="auto"/>
          </w:tcPr>
          <w:p w14:paraId="281D9061"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(9)</w:t>
            </w:r>
          </w:p>
        </w:tc>
        <w:tc>
          <w:tcPr>
            <w:tcW w:w="291" w:type="pct"/>
            <w:shd w:val="clear" w:color="auto" w:fill="auto"/>
          </w:tcPr>
          <w:p w14:paraId="1138A512" w14:textId="77777777" w:rsidR="00105685" w:rsidRPr="00D73DB9" w:rsidRDefault="00105685" w:rsidP="002A60FE">
            <w:pPr>
              <w:spacing w:before="0"/>
              <w:jc w:val="center"/>
              <w:rPr>
                <w:rFonts w:cs="Arial"/>
                <w:bCs/>
                <w:iCs/>
                <w:sz w:val="18"/>
                <w:szCs w:val="18"/>
                <w:lang w:val="sr-Cyrl-CS"/>
              </w:rPr>
            </w:pPr>
            <w:r w:rsidRPr="00D73DB9">
              <w:rPr>
                <w:rFonts w:cs="Arial"/>
                <w:bCs/>
                <w:iCs/>
                <w:sz w:val="18"/>
                <w:szCs w:val="18"/>
                <w:lang w:val="sr-Cyrl-CS"/>
              </w:rPr>
              <w:t>(10)</w:t>
            </w:r>
          </w:p>
        </w:tc>
      </w:tr>
      <w:tr w:rsidR="00D73DB9" w:rsidRPr="00D73DB9" w14:paraId="12678675" w14:textId="77777777" w:rsidTr="00453F75">
        <w:trPr>
          <w:trHeight w:val="179"/>
        </w:trPr>
        <w:tc>
          <w:tcPr>
            <w:tcW w:w="150" w:type="pct"/>
            <w:tcBorders>
              <w:top w:val="nil"/>
              <w:left w:val="single" w:sz="4" w:space="0" w:color="auto"/>
              <w:bottom w:val="single" w:sz="4" w:space="0" w:color="auto"/>
              <w:right w:val="single" w:sz="4" w:space="0" w:color="auto"/>
            </w:tcBorders>
            <w:shd w:val="clear" w:color="auto" w:fill="auto"/>
            <w:vAlign w:val="bottom"/>
          </w:tcPr>
          <w:p w14:paraId="2A0B9206" w14:textId="11DFB8E8" w:rsidR="00453F75" w:rsidRPr="00D73DB9" w:rsidRDefault="00453F75" w:rsidP="00453F75">
            <w:pPr>
              <w:spacing w:before="0"/>
              <w:jc w:val="left"/>
              <w:rPr>
                <w:rFonts w:cs="Arial"/>
                <w:bCs/>
                <w:i/>
                <w:iCs/>
              </w:rPr>
            </w:pPr>
            <w:r w:rsidRPr="00D73DB9">
              <w:rPr>
                <w:rFonts w:ascii="Calibri" w:hAnsi="Calibri" w:cs="Calibri"/>
              </w:rPr>
              <w:t>1</w:t>
            </w:r>
          </w:p>
        </w:tc>
        <w:tc>
          <w:tcPr>
            <w:tcW w:w="449" w:type="pct"/>
            <w:tcBorders>
              <w:top w:val="nil"/>
              <w:left w:val="nil"/>
              <w:bottom w:val="single" w:sz="4" w:space="0" w:color="auto"/>
              <w:right w:val="single" w:sz="4" w:space="0" w:color="auto"/>
            </w:tcBorders>
            <w:shd w:val="clear" w:color="auto" w:fill="auto"/>
            <w:vAlign w:val="center"/>
          </w:tcPr>
          <w:p w14:paraId="18EDC513" w14:textId="4EC55B5F" w:rsidR="00453F75" w:rsidRPr="00D73DB9" w:rsidRDefault="00453F75" w:rsidP="00453F75">
            <w:pPr>
              <w:spacing w:before="0"/>
              <w:jc w:val="left"/>
              <w:rPr>
                <w:rFonts w:ascii="Calibri" w:hAnsi="Calibri" w:cs="Calibri"/>
              </w:rPr>
            </w:pPr>
            <w:r w:rsidRPr="00D73DB9">
              <w:rPr>
                <w:rFonts w:ascii="Verdana" w:hAnsi="Verdana" w:cs="Calibri"/>
                <w:sz w:val="20"/>
                <w:szCs w:val="20"/>
              </w:rPr>
              <w:t>IPB (HEB) 140</w:t>
            </w:r>
          </w:p>
        </w:tc>
        <w:tc>
          <w:tcPr>
            <w:tcW w:w="394" w:type="pct"/>
            <w:tcBorders>
              <w:top w:val="nil"/>
              <w:left w:val="nil"/>
              <w:bottom w:val="single" w:sz="4" w:space="0" w:color="auto"/>
              <w:right w:val="single" w:sz="4" w:space="0" w:color="auto"/>
            </w:tcBorders>
            <w:shd w:val="clear" w:color="auto" w:fill="auto"/>
            <w:vAlign w:val="center"/>
          </w:tcPr>
          <w:p w14:paraId="74AE3C05" w14:textId="044F231B" w:rsidR="00453F75" w:rsidRPr="00D73DB9" w:rsidRDefault="00453F75" w:rsidP="00453F75">
            <w:pPr>
              <w:rPr>
                <w:rFonts w:ascii="Calibri" w:hAnsi="Calibri" w:cs="Calibri"/>
              </w:rPr>
            </w:pPr>
            <w:r w:rsidRPr="00D73DB9">
              <w:rPr>
                <w:rFonts w:cs="Arial"/>
                <w:sz w:val="20"/>
                <w:szCs w:val="20"/>
              </w:rPr>
              <w:t>S355J2+N</w:t>
            </w:r>
          </w:p>
        </w:tc>
        <w:tc>
          <w:tcPr>
            <w:tcW w:w="184" w:type="pct"/>
            <w:tcBorders>
              <w:top w:val="nil"/>
              <w:left w:val="nil"/>
              <w:bottom w:val="single" w:sz="4" w:space="0" w:color="auto"/>
              <w:right w:val="single" w:sz="4" w:space="0" w:color="auto"/>
            </w:tcBorders>
            <w:shd w:val="clear" w:color="auto" w:fill="auto"/>
            <w:vAlign w:val="center"/>
          </w:tcPr>
          <w:p w14:paraId="5B418F04" w14:textId="6B02833F" w:rsidR="00453F75" w:rsidRPr="00D73DB9" w:rsidRDefault="00453F75" w:rsidP="00453F75">
            <w:pPr>
              <w:jc w:val="center"/>
              <w:rPr>
                <w:rFonts w:ascii="Calibri" w:hAnsi="Calibri" w:cs="Calibri"/>
              </w:rPr>
            </w:pPr>
            <w:r w:rsidRPr="00D73DB9">
              <w:rPr>
                <w:rFonts w:cs="Arial"/>
                <w:sz w:val="20"/>
                <w:szCs w:val="20"/>
              </w:rPr>
              <w:t>12</w:t>
            </w:r>
          </w:p>
        </w:tc>
        <w:tc>
          <w:tcPr>
            <w:tcW w:w="190" w:type="pct"/>
            <w:tcBorders>
              <w:top w:val="nil"/>
              <w:left w:val="nil"/>
              <w:bottom w:val="single" w:sz="4" w:space="0" w:color="auto"/>
              <w:right w:val="single" w:sz="4" w:space="0" w:color="auto"/>
            </w:tcBorders>
            <w:shd w:val="clear" w:color="000000" w:fill="FFFFFF"/>
            <w:vAlign w:val="center"/>
          </w:tcPr>
          <w:p w14:paraId="7D186863" w14:textId="5A71E9D1" w:rsidR="00453F75" w:rsidRPr="00D73DB9" w:rsidRDefault="00453F75" w:rsidP="00453F75">
            <w:pPr>
              <w:jc w:val="center"/>
              <w:rPr>
                <w:rFonts w:ascii="Calibri" w:hAnsi="Calibri" w:cs="Calibri"/>
              </w:rPr>
            </w:pPr>
            <w:r w:rsidRPr="00D73DB9">
              <w:rPr>
                <w:rFonts w:ascii="Calibri" w:hAnsi="Calibri" w:cs="Calibri"/>
              </w:rPr>
              <w:t>14</w:t>
            </w:r>
          </w:p>
        </w:tc>
        <w:tc>
          <w:tcPr>
            <w:tcW w:w="396" w:type="pct"/>
            <w:tcBorders>
              <w:top w:val="single" w:sz="4" w:space="0" w:color="auto"/>
              <w:left w:val="single" w:sz="4" w:space="0" w:color="auto"/>
              <w:bottom w:val="single" w:sz="4" w:space="0" w:color="auto"/>
              <w:right w:val="single" w:sz="4" w:space="0" w:color="auto"/>
            </w:tcBorders>
            <w:shd w:val="clear" w:color="auto" w:fill="auto"/>
            <w:vAlign w:val="bottom"/>
          </w:tcPr>
          <w:p w14:paraId="2BA911B4" w14:textId="77777777" w:rsidR="00453F75" w:rsidRPr="00D73DB9" w:rsidRDefault="00453F75" w:rsidP="00453F75">
            <w:pPr>
              <w:spacing w:before="0"/>
              <w:jc w:val="center"/>
              <w:rPr>
                <w:rFonts w:ascii="Calibri" w:hAnsi="Calibri" w:cs="Calibri"/>
                <w:sz w:val="16"/>
                <w:szCs w:val="16"/>
              </w:rPr>
            </w:pPr>
            <w:r w:rsidRPr="00D73DB9">
              <w:rPr>
                <w:rFonts w:ascii="Calibri" w:hAnsi="Calibri" w:cs="Calibri"/>
                <w:sz w:val="16"/>
                <w:szCs w:val="16"/>
              </w:rPr>
              <w:t>EN 10034,</w:t>
            </w:r>
          </w:p>
          <w:p w14:paraId="25314266" w14:textId="77777777" w:rsidR="00453F75" w:rsidRPr="00D73DB9" w:rsidRDefault="00453F75" w:rsidP="00453F75">
            <w:pPr>
              <w:spacing w:before="0"/>
              <w:jc w:val="center"/>
              <w:rPr>
                <w:rFonts w:ascii="Calibri" w:hAnsi="Calibri" w:cs="Calibri"/>
                <w:sz w:val="16"/>
                <w:szCs w:val="16"/>
              </w:rPr>
            </w:pPr>
            <w:r w:rsidRPr="00D73DB9">
              <w:rPr>
                <w:rFonts w:ascii="Calibri" w:hAnsi="Calibri" w:cs="Calibri"/>
                <w:sz w:val="16"/>
                <w:szCs w:val="16"/>
              </w:rPr>
              <w:t xml:space="preserve"> EN 10025/2, </w:t>
            </w:r>
          </w:p>
          <w:p w14:paraId="63BE5756" w14:textId="6DCD0CA2" w:rsidR="00453F75" w:rsidRPr="00D73DB9" w:rsidRDefault="00453F75" w:rsidP="00453F75">
            <w:pPr>
              <w:spacing w:before="0"/>
              <w:jc w:val="center"/>
              <w:rPr>
                <w:rFonts w:cs="Arial"/>
                <w:bCs/>
                <w:i/>
                <w:iCs/>
                <w:sz w:val="24"/>
                <w:szCs w:val="24"/>
                <w:lang w:val="sr-Cyrl-CS"/>
              </w:rPr>
            </w:pPr>
            <w:r w:rsidRPr="00D73DB9">
              <w:rPr>
                <w:rFonts w:ascii="Calibri" w:hAnsi="Calibri" w:cs="Calibri"/>
                <w:sz w:val="16"/>
                <w:szCs w:val="16"/>
              </w:rPr>
              <w:t>EN 10163/3</w:t>
            </w:r>
          </w:p>
        </w:tc>
        <w:tc>
          <w:tcPr>
            <w:tcW w:w="1333" w:type="pct"/>
          </w:tcPr>
          <w:p w14:paraId="2C69994C" w14:textId="61ED32AF" w:rsidR="00453F75" w:rsidRPr="00D73DB9" w:rsidRDefault="00453F75" w:rsidP="00453F75">
            <w:pPr>
              <w:spacing w:before="0"/>
              <w:jc w:val="center"/>
              <w:rPr>
                <w:rFonts w:cs="Arial"/>
                <w:bCs/>
                <w:i/>
                <w:iCs/>
                <w:sz w:val="24"/>
                <w:szCs w:val="24"/>
                <w:lang w:val="sr-Cyrl-CS"/>
              </w:rPr>
            </w:pPr>
          </w:p>
        </w:tc>
        <w:tc>
          <w:tcPr>
            <w:tcW w:w="172" w:type="pct"/>
            <w:shd w:val="clear" w:color="auto" w:fill="auto"/>
            <w:vAlign w:val="center"/>
          </w:tcPr>
          <w:p w14:paraId="6A2AD1D9" w14:textId="77777777" w:rsidR="00453F75" w:rsidRPr="00D73DB9" w:rsidRDefault="00453F75" w:rsidP="00453F75">
            <w:pPr>
              <w:spacing w:before="0"/>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7C1587D" w14:textId="51004738" w:rsidR="00453F75" w:rsidRPr="00D73DB9" w:rsidRDefault="00453F75" w:rsidP="00453F75">
            <w:pPr>
              <w:spacing w:before="0"/>
              <w:jc w:val="right"/>
              <w:rPr>
                <w:rFonts w:ascii="Calibri" w:hAnsi="Calibri" w:cs="Calibri"/>
              </w:rPr>
            </w:pPr>
            <w:r w:rsidRPr="00D73DB9">
              <w:rPr>
                <w:rFonts w:ascii="Calibri" w:hAnsi="Calibri" w:cs="Calibri"/>
              </w:rPr>
              <w:t>5.796</w:t>
            </w:r>
          </w:p>
        </w:tc>
        <w:tc>
          <w:tcPr>
            <w:tcW w:w="230" w:type="pct"/>
            <w:tcBorders>
              <w:top w:val="single" w:sz="4" w:space="0" w:color="auto"/>
              <w:left w:val="nil"/>
              <w:bottom w:val="single" w:sz="4" w:space="0" w:color="auto"/>
              <w:right w:val="nil"/>
            </w:tcBorders>
            <w:shd w:val="clear" w:color="auto" w:fill="auto"/>
            <w:vAlign w:val="bottom"/>
          </w:tcPr>
          <w:p w14:paraId="1F6C610B" w14:textId="5132AA85" w:rsidR="00453F75" w:rsidRPr="00D73DB9" w:rsidRDefault="00453F75" w:rsidP="00453F75">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1BD3AE3A"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2CFA8A2"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3852639"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618043D" w14:textId="77777777" w:rsidR="00453F75" w:rsidRPr="00D73DB9" w:rsidRDefault="00453F75" w:rsidP="00453F75">
            <w:pPr>
              <w:spacing w:before="0"/>
              <w:jc w:val="center"/>
              <w:rPr>
                <w:rFonts w:cs="Arial"/>
                <w:b/>
                <w:bCs/>
                <w:i/>
                <w:iCs/>
                <w:sz w:val="24"/>
                <w:szCs w:val="24"/>
              </w:rPr>
            </w:pPr>
          </w:p>
        </w:tc>
      </w:tr>
      <w:tr w:rsidR="00D73DB9" w:rsidRPr="00D73DB9" w14:paraId="3783C33E"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89DF85E" w14:textId="7E62A5F9" w:rsidR="00453F75" w:rsidRPr="00D73DB9" w:rsidRDefault="00453F75" w:rsidP="00453F75">
            <w:pPr>
              <w:spacing w:before="0"/>
              <w:jc w:val="left"/>
              <w:rPr>
                <w:rFonts w:cs="Arial"/>
                <w:bCs/>
                <w:iCs/>
              </w:rPr>
            </w:pPr>
            <w:r w:rsidRPr="00D73DB9">
              <w:rPr>
                <w:rFonts w:ascii="Calibri" w:hAnsi="Calibri" w:cs="Calibri"/>
              </w:rPr>
              <w:lastRenderedPageBreak/>
              <w:t>2</w:t>
            </w:r>
          </w:p>
        </w:tc>
        <w:tc>
          <w:tcPr>
            <w:tcW w:w="449" w:type="pct"/>
            <w:tcBorders>
              <w:top w:val="nil"/>
              <w:left w:val="nil"/>
              <w:bottom w:val="single" w:sz="4" w:space="0" w:color="auto"/>
              <w:right w:val="single" w:sz="4" w:space="0" w:color="auto"/>
            </w:tcBorders>
            <w:shd w:val="clear" w:color="auto" w:fill="auto"/>
            <w:vAlign w:val="center"/>
          </w:tcPr>
          <w:p w14:paraId="4F4DFB06" w14:textId="29863406" w:rsidR="00453F75" w:rsidRPr="00D73DB9" w:rsidRDefault="00453F75" w:rsidP="00453F75">
            <w:pPr>
              <w:jc w:val="left"/>
              <w:rPr>
                <w:rFonts w:ascii="Calibri" w:hAnsi="Calibri" w:cs="Calibri"/>
              </w:rPr>
            </w:pPr>
            <w:r w:rsidRPr="00D73DB9">
              <w:rPr>
                <w:rFonts w:ascii="Calibri" w:hAnsi="Calibri" w:cs="Calibri"/>
              </w:rPr>
              <w:t>IPB I (HEA) 140</w:t>
            </w:r>
          </w:p>
        </w:tc>
        <w:tc>
          <w:tcPr>
            <w:tcW w:w="394" w:type="pct"/>
            <w:tcBorders>
              <w:top w:val="nil"/>
              <w:left w:val="nil"/>
              <w:bottom w:val="single" w:sz="4" w:space="0" w:color="auto"/>
              <w:right w:val="single" w:sz="4" w:space="0" w:color="auto"/>
            </w:tcBorders>
            <w:shd w:val="clear" w:color="auto" w:fill="auto"/>
            <w:vAlign w:val="center"/>
          </w:tcPr>
          <w:p w14:paraId="7DA3FCF4" w14:textId="1C8699AE" w:rsidR="00453F75" w:rsidRPr="00D73DB9" w:rsidRDefault="00453F75" w:rsidP="00453F75">
            <w:pPr>
              <w:rPr>
                <w:rFonts w:ascii="Calibri" w:hAnsi="Calibri" w:cs="Calibri"/>
              </w:rPr>
            </w:pPr>
            <w:r w:rsidRPr="00D73DB9">
              <w:rPr>
                <w:rFonts w:cs="Arial"/>
                <w:sz w:val="20"/>
                <w:szCs w:val="20"/>
              </w:rPr>
              <w:t>S355J2+N</w:t>
            </w:r>
          </w:p>
        </w:tc>
        <w:tc>
          <w:tcPr>
            <w:tcW w:w="184" w:type="pct"/>
            <w:tcBorders>
              <w:top w:val="nil"/>
              <w:left w:val="nil"/>
              <w:bottom w:val="single" w:sz="4" w:space="0" w:color="auto"/>
              <w:right w:val="single" w:sz="4" w:space="0" w:color="auto"/>
            </w:tcBorders>
            <w:shd w:val="clear" w:color="auto" w:fill="auto"/>
            <w:vAlign w:val="center"/>
          </w:tcPr>
          <w:p w14:paraId="172C0C70" w14:textId="72C27755" w:rsidR="00453F75" w:rsidRPr="00D73DB9" w:rsidRDefault="00453F75" w:rsidP="00453F75">
            <w:pPr>
              <w:jc w:val="center"/>
              <w:rPr>
                <w:rFonts w:ascii="Calibri" w:hAnsi="Calibri" w:cs="Calibri"/>
              </w:rPr>
            </w:pPr>
            <w:r w:rsidRPr="00D73DB9">
              <w:rPr>
                <w:rFonts w:cs="Arial"/>
                <w:sz w:val="20"/>
                <w:szCs w:val="20"/>
              </w:rPr>
              <w:t>6</w:t>
            </w:r>
          </w:p>
        </w:tc>
        <w:tc>
          <w:tcPr>
            <w:tcW w:w="190" w:type="pct"/>
            <w:tcBorders>
              <w:top w:val="nil"/>
              <w:left w:val="nil"/>
              <w:bottom w:val="single" w:sz="4" w:space="0" w:color="auto"/>
              <w:right w:val="single" w:sz="4" w:space="0" w:color="auto"/>
            </w:tcBorders>
            <w:shd w:val="clear" w:color="000000" w:fill="FFFFFF"/>
            <w:vAlign w:val="center"/>
          </w:tcPr>
          <w:p w14:paraId="0FE5D877" w14:textId="2968F0E4" w:rsidR="00453F75" w:rsidRPr="00D73DB9" w:rsidRDefault="00453F75" w:rsidP="00453F75">
            <w:pPr>
              <w:jc w:val="center"/>
              <w:rPr>
                <w:rFonts w:ascii="Calibri" w:hAnsi="Calibri" w:cs="Calibri"/>
              </w:rPr>
            </w:pPr>
            <w:r w:rsidRPr="00D73DB9">
              <w:rPr>
                <w:rFonts w:ascii="Calibri" w:hAnsi="Calibri" w:cs="Calibri"/>
              </w:rPr>
              <w:t>16</w:t>
            </w:r>
          </w:p>
        </w:tc>
        <w:tc>
          <w:tcPr>
            <w:tcW w:w="396" w:type="pct"/>
            <w:tcBorders>
              <w:top w:val="nil"/>
              <w:left w:val="single" w:sz="4" w:space="0" w:color="auto"/>
              <w:bottom w:val="single" w:sz="4" w:space="0" w:color="auto"/>
              <w:right w:val="single" w:sz="4" w:space="0" w:color="auto"/>
            </w:tcBorders>
            <w:shd w:val="clear" w:color="auto" w:fill="auto"/>
            <w:vAlign w:val="bottom"/>
          </w:tcPr>
          <w:p w14:paraId="08CB2546" w14:textId="624DA3E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7FAE1469" w14:textId="18297070" w:rsidR="00453F75" w:rsidRPr="00D73DB9" w:rsidRDefault="00453F75" w:rsidP="00453F75">
            <w:pPr>
              <w:spacing w:before="0"/>
              <w:jc w:val="center"/>
              <w:rPr>
                <w:rFonts w:cs="Arial"/>
                <w:b/>
                <w:bCs/>
                <w:i/>
                <w:iCs/>
                <w:sz w:val="24"/>
                <w:szCs w:val="24"/>
              </w:rPr>
            </w:pPr>
          </w:p>
        </w:tc>
        <w:tc>
          <w:tcPr>
            <w:tcW w:w="172" w:type="pct"/>
            <w:shd w:val="clear" w:color="auto" w:fill="auto"/>
          </w:tcPr>
          <w:p w14:paraId="5451EF6A"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665A854E" w14:textId="12B92150" w:rsidR="00453F75" w:rsidRPr="00D73DB9" w:rsidRDefault="00453F75" w:rsidP="00453F75">
            <w:pPr>
              <w:jc w:val="right"/>
              <w:rPr>
                <w:rFonts w:ascii="Calibri" w:hAnsi="Calibri" w:cs="Calibri"/>
              </w:rPr>
            </w:pPr>
            <w:r w:rsidRPr="00D73DB9">
              <w:rPr>
                <w:rFonts w:ascii="Calibri" w:hAnsi="Calibri" w:cs="Calibri"/>
              </w:rPr>
              <w:t>2.580</w:t>
            </w:r>
          </w:p>
        </w:tc>
        <w:tc>
          <w:tcPr>
            <w:tcW w:w="230" w:type="pct"/>
            <w:tcBorders>
              <w:top w:val="single" w:sz="4" w:space="0" w:color="auto"/>
              <w:left w:val="nil"/>
              <w:bottom w:val="single" w:sz="4" w:space="0" w:color="auto"/>
              <w:right w:val="nil"/>
            </w:tcBorders>
            <w:shd w:val="clear" w:color="auto" w:fill="auto"/>
          </w:tcPr>
          <w:p w14:paraId="39B8EC56" w14:textId="426FF029"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064F6168"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E58952B"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75F69E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26F00F0" w14:textId="77777777" w:rsidR="00453F75" w:rsidRPr="00D73DB9" w:rsidRDefault="00453F75" w:rsidP="00453F75">
            <w:pPr>
              <w:spacing w:before="0"/>
              <w:jc w:val="center"/>
              <w:rPr>
                <w:rFonts w:cs="Arial"/>
                <w:b/>
                <w:bCs/>
                <w:i/>
                <w:iCs/>
                <w:sz w:val="24"/>
                <w:szCs w:val="24"/>
              </w:rPr>
            </w:pPr>
          </w:p>
        </w:tc>
      </w:tr>
      <w:tr w:rsidR="00D73DB9" w:rsidRPr="00D73DB9" w14:paraId="0D522C4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4E5E303" w14:textId="7EAD00BA" w:rsidR="00453F75" w:rsidRPr="00D73DB9" w:rsidRDefault="00453F75" w:rsidP="00453F75">
            <w:pPr>
              <w:spacing w:before="0"/>
              <w:jc w:val="left"/>
              <w:rPr>
                <w:rFonts w:cs="Arial"/>
                <w:bCs/>
                <w:iCs/>
              </w:rPr>
            </w:pPr>
            <w:r w:rsidRPr="00D73DB9">
              <w:rPr>
                <w:rFonts w:ascii="Calibri" w:hAnsi="Calibri" w:cs="Calibri"/>
              </w:rPr>
              <w:t>3</w:t>
            </w:r>
          </w:p>
        </w:tc>
        <w:tc>
          <w:tcPr>
            <w:tcW w:w="449" w:type="pct"/>
            <w:tcBorders>
              <w:top w:val="nil"/>
              <w:left w:val="nil"/>
              <w:bottom w:val="single" w:sz="4" w:space="0" w:color="auto"/>
              <w:right w:val="single" w:sz="4" w:space="0" w:color="auto"/>
            </w:tcBorders>
            <w:shd w:val="clear" w:color="auto" w:fill="auto"/>
            <w:vAlign w:val="center"/>
          </w:tcPr>
          <w:p w14:paraId="1242BA7E" w14:textId="4E01D26F" w:rsidR="00453F75" w:rsidRPr="00D73DB9" w:rsidRDefault="00453F75" w:rsidP="00453F75">
            <w:pPr>
              <w:jc w:val="left"/>
              <w:rPr>
                <w:rFonts w:ascii="Calibri" w:hAnsi="Calibri" w:cs="Calibri"/>
              </w:rPr>
            </w:pPr>
            <w:r w:rsidRPr="00D73DB9">
              <w:rPr>
                <w:rFonts w:ascii="Calibri" w:hAnsi="Calibri" w:cs="Calibri"/>
              </w:rPr>
              <w:t>L60x60x8</w:t>
            </w:r>
          </w:p>
        </w:tc>
        <w:tc>
          <w:tcPr>
            <w:tcW w:w="394" w:type="pct"/>
            <w:tcBorders>
              <w:top w:val="nil"/>
              <w:left w:val="nil"/>
              <w:bottom w:val="single" w:sz="4" w:space="0" w:color="auto"/>
              <w:right w:val="single" w:sz="4" w:space="0" w:color="auto"/>
            </w:tcBorders>
            <w:shd w:val="clear" w:color="auto" w:fill="auto"/>
            <w:vAlign w:val="center"/>
          </w:tcPr>
          <w:p w14:paraId="24F9236E" w14:textId="36F2D7B3"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04D0FA85" w14:textId="1D49ACA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02785B3" w14:textId="2E71F044"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60FD2DE8" w14:textId="5795C26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67410582" w14:textId="7461A4D3" w:rsidR="00453F75" w:rsidRPr="00D73DB9" w:rsidRDefault="00453F75" w:rsidP="00453F75">
            <w:pPr>
              <w:spacing w:before="0"/>
              <w:jc w:val="center"/>
              <w:rPr>
                <w:rFonts w:cs="Arial"/>
                <w:b/>
                <w:bCs/>
                <w:i/>
                <w:iCs/>
                <w:sz w:val="24"/>
                <w:szCs w:val="24"/>
              </w:rPr>
            </w:pPr>
          </w:p>
        </w:tc>
        <w:tc>
          <w:tcPr>
            <w:tcW w:w="172" w:type="pct"/>
            <w:shd w:val="clear" w:color="auto" w:fill="auto"/>
          </w:tcPr>
          <w:p w14:paraId="447D3221"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1F8F707" w14:textId="633FB81A" w:rsidR="00453F75" w:rsidRPr="00D73DB9" w:rsidRDefault="00453F75" w:rsidP="00453F75">
            <w:pPr>
              <w:jc w:val="right"/>
              <w:rPr>
                <w:rFonts w:ascii="Calibri" w:hAnsi="Calibri" w:cs="Calibri"/>
              </w:rPr>
            </w:pPr>
            <w:r w:rsidRPr="00D73DB9">
              <w:rPr>
                <w:rFonts w:ascii="Calibri" w:hAnsi="Calibri" w:cs="Calibri"/>
              </w:rPr>
              <w:t>43</w:t>
            </w:r>
          </w:p>
        </w:tc>
        <w:tc>
          <w:tcPr>
            <w:tcW w:w="230" w:type="pct"/>
            <w:tcBorders>
              <w:top w:val="single" w:sz="4" w:space="0" w:color="auto"/>
              <w:left w:val="nil"/>
              <w:bottom w:val="single" w:sz="4" w:space="0" w:color="auto"/>
              <w:right w:val="nil"/>
            </w:tcBorders>
            <w:shd w:val="clear" w:color="auto" w:fill="auto"/>
          </w:tcPr>
          <w:p w14:paraId="1729959F" w14:textId="2018FC82"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315DB294"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298ABFB"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60AC2AE"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5DB68D9" w14:textId="77777777" w:rsidR="00453F75" w:rsidRPr="00D73DB9" w:rsidRDefault="00453F75" w:rsidP="00453F75">
            <w:pPr>
              <w:spacing w:before="0"/>
              <w:jc w:val="center"/>
              <w:rPr>
                <w:rFonts w:cs="Arial"/>
                <w:b/>
                <w:bCs/>
                <w:i/>
                <w:iCs/>
                <w:sz w:val="24"/>
                <w:szCs w:val="24"/>
              </w:rPr>
            </w:pPr>
          </w:p>
        </w:tc>
      </w:tr>
      <w:tr w:rsidR="00D73DB9" w:rsidRPr="00D73DB9" w14:paraId="52768B73"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479FC75" w14:textId="0387D956" w:rsidR="00453F75" w:rsidRPr="00D73DB9" w:rsidRDefault="00453F75" w:rsidP="00453F75">
            <w:pPr>
              <w:spacing w:before="0"/>
              <w:jc w:val="left"/>
              <w:rPr>
                <w:rFonts w:cs="Arial"/>
                <w:bCs/>
                <w:iCs/>
              </w:rPr>
            </w:pPr>
            <w:r w:rsidRPr="00D73DB9">
              <w:rPr>
                <w:rFonts w:ascii="Calibri" w:hAnsi="Calibri" w:cs="Calibri"/>
              </w:rPr>
              <w:t>4</w:t>
            </w:r>
          </w:p>
        </w:tc>
        <w:tc>
          <w:tcPr>
            <w:tcW w:w="449" w:type="pct"/>
            <w:tcBorders>
              <w:top w:val="nil"/>
              <w:left w:val="nil"/>
              <w:bottom w:val="single" w:sz="4" w:space="0" w:color="auto"/>
              <w:right w:val="single" w:sz="4" w:space="0" w:color="auto"/>
            </w:tcBorders>
            <w:shd w:val="clear" w:color="auto" w:fill="auto"/>
            <w:vAlign w:val="center"/>
          </w:tcPr>
          <w:p w14:paraId="76D6EBB8" w14:textId="0DA969FF" w:rsidR="00453F75" w:rsidRPr="00D73DB9" w:rsidRDefault="00453F75" w:rsidP="00453F75">
            <w:pPr>
              <w:jc w:val="left"/>
              <w:rPr>
                <w:rFonts w:ascii="Calibri" w:hAnsi="Calibri" w:cs="Calibri"/>
              </w:rPr>
            </w:pPr>
            <w:r w:rsidRPr="00D73DB9">
              <w:rPr>
                <w:rFonts w:ascii="Calibri" w:hAnsi="Calibri" w:cs="Calibri"/>
              </w:rPr>
              <w:t>L80х80х12</w:t>
            </w:r>
          </w:p>
        </w:tc>
        <w:tc>
          <w:tcPr>
            <w:tcW w:w="394" w:type="pct"/>
            <w:tcBorders>
              <w:top w:val="nil"/>
              <w:left w:val="nil"/>
              <w:bottom w:val="single" w:sz="4" w:space="0" w:color="auto"/>
              <w:right w:val="single" w:sz="4" w:space="0" w:color="auto"/>
            </w:tcBorders>
            <w:shd w:val="clear" w:color="auto" w:fill="auto"/>
            <w:vAlign w:val="center"/>
          </w:tcPr>
          <w:p w14:paraId="2E1DDC2B" w14:textId="3754267E"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4A942DDE" w14:textId="325574D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1B08C18" w14:textId="1370E189"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356DBCE9" w14:textId="274F384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CFB4484" w14:textId="6BD715D7" w:rsidR="00453F75" w:rsidRPr="00D73DB9" w:rsidRDefault="00453F75" w:rsidP="00453F75">
            <w:pPr>
              <w:spacing w:before="0"/>
              <w:jc w:val="center"/>
              <w:rPr>
                <w:rFonts w:cs="Arial"/>
                <w:b/>
                <w:bCs/>
                <w:i/>
                <w:iCs/>
                <w:sz w:val="24"/>
                <w:szCs w:val="24"/>
              </w:rPr>
            </w:pPr>
          </w:p>
        </w:tc>
        <w:tc>
          <w:tcPr>
            <w:tcW w:w="172" w:type="pct"/>
            <w:shd w:val="clear" w:color="auto" w:fill="auto"/>
          </w:tcPr>
          <w:p w14:paraId="2E8066F4"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EFA60CE" w14:textId="1E86A692" w:rsidR="00453F75" w:rsidRPr="00D73DB9" w:rsidRDefault="00453F75" w:rsidP="00453F75">
            <w:pPr>
              <w:jc w:val="right"/>
              <w:rPr>
                <w:rFonts w:ascii="Calibri" w:hAnsi="Calibri" w:cs="Calibri"/>
              </w:rPr>
            </w:pPr>
            <w:r w:rsidRPr="00D73DB9">
              <w:rPr>
                <w:rFonts w:ascii="Calibri" w:hAnsi="Calibri" w:cs="Calibri"/>
              </w:rPr>
              <w:t>680</w:t>
            </w:r>
          </w:p>
        </w:tc>
        <w:tc>
          <w:tcPr>
            <w:tcW w:w="230" w:type="pct"/>
            <w:tcBorders>
              <w:top w:val="single" w:sz="4" w:space="0" w:color="auto"/>
              <w:left w:val="nil"/>
              <w:bottom w:val="single" w:sz="4" w:space="0" w:color="auto"/>
              <w:right w:val="nil"/>
            </w:tcBorders>
            <w:shd w:val="clear" w:color="auto" w:fill="auto"/>
          </w:tcPr>
          <w:p w14:paraId="36608139" w14:textId="66C957E3"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2F4A3F0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E5FADEE"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47A04F83"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C173C70" w14:textId="77777777" w:rsidR="00453F75" w:rsidRPr="00D73DB9" w:rsidRDefault="00453F75" w:rsidP="00453F75">
            <w:pPr>
              <w:spacing w:before="0"/>
              <w:jc w:val="center"/>
              <w:rPr>
                <w:rFonts w:cs="Arial"/>
                <w:b/>
                <w:bCs/>
                <w:i/>
                <w:iCs/>
                <w:sz w:val="24"/>
                <w:szCs w:val="24"/>
              </w:rPr>
            </w:pPr>
          </w:p>
        </w:tc>
      </w:tr>
      <w:tr w:rsidR="00D73DB9" w:rsidRPr="00D73DB9" w14:paraId="55BE738A" w14:textId="77777777" w:rsidTr="00453F75">
        <w:trPr>
          <w:trHeight w:val="532"/>
        </w:trPr>
        <w:tc>
          <w:tcPr>
            <w:tcW w:w="150" w:type="pct"/>
            <w:tcBorders>
              <w:top w:val="nil"/>
              <w:left w:val="single" w:sz="4" w:space="0" w:color="auto"/>
              <w:bottom w:val="single" w:sz="4" w:space="0" w:color="auto"/>
              <w:right w:val="single" w:sz="4" w:space="0" w:color="auto"/>
            </w:tcBorders>
            <w:shd w:val="clear" w:color="auto" w:fill="auto"/>
            <w:vAlign w:val="bottom"/>
          </w:tcPr>
          <w:p w14:paraId="64528989" w14:textId="5C2FCB80" w:rsidR="00453F75" w:rsidRPr="00D73DB9" w:rsidRDefault="00453F75" w:rsidP="00453F75">
            <w:pPr>
              <w:spacing w:before="0"/>
              <w:jc w:val="left"/>
              <w:rPr>
                <w:rFonts w:cs="Arial"/>
                <w:bCs/>
                <w:iCs/>
              </w:rPr>
            </w:pPr>
            <w:r w:rsidRPr="00D73DB9">
              <w:rPr>
                <w:rFonts w:ascii="Calibri" w:hAnsi="Calibri" w:cs="Calibri"/>
              </w:rPr>
              <w:t>5</w:t>
            </w:r>
          </w:p>
        </w:tc>
        <w:tc>
          <w:tcPr>
            <w:tcW w:w="449" w:type="pct"/>
            <w:tcBorders>
              <w:top w:val="nil"/>
              <w:left w:val="nil"/>
              <w:bottom w:val="single" w:sz="4" w:space="0" w:color="auto"/>
              <w:right w:val="single" w:sz="4" w:space="0" w:color="auto"/>
            </w:tcBorders>
            <w:shd w:val="clear" w:color="auto" w:fill="auto"/>
            <w:vAlign w:val="center"/>
          </w:tcPr>
          <w:p w14:paraId="4D733465" w14:textId="309EC9BD" w:rsidR="00453F75" w:rsidRPr="00D73DB9" w:rsidRDefault="00453F75" w:rsidP="00453F75">
            <w:pPr>
              <w:jc w:val="left"/>
              <w:rPr>
                <w:rFonts w:ascii="Calibri" w:hAnsi="Calibri" w:cs="Calibri"/>
              </w:rPr>
            </w:pPr>
            <w:r w:rsidRPr="00D73DB9">
              <w:rPr>
                <w:rFonts w:ascii="Calibri" w:hAnsi="Calibri" w:cs="Calibri"/>
              </w:rPr>
              <w:t>L90х90х9</w:t>
            </w:r>
          </w:p>
        </w:tc>
        <w:tc>
          <w:tcPr>
            <w:tcW w:w="394" w:type="pct"/>
            <w:tcBorders>
              <w:top w:val="nil"/>
              <w:left w:val="nil"/>
              <w:bottom w:val="single" w:sz="4" w:space="0" w:color="auto"/>
              <w:right w:val="single" w:sz="4" w:space="0" w:color="auto"/>
            </w:tcBorders>
            <w:shd w:val="clear" w:color="auto" w:fill="auto"/>
            <w:vAlign w:val="center"/>
          </w:tcPr>
          <w:p w14:paraId="57ADE88C" w14:textId="56AE2223"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45BF253D" w14:textId="716087AE"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510481F5" w14:textId="1F421ECA"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4D35BA57" w14:textId="252E5C8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34FA63F4" w14:textId="4DF50E63" w:rsidR="00453F75" w:rsidRPr="00D73DB9" w:rsidRDefault="00453F75" w:rsidP="00453F75">
            <w:pPr>
              <w:spacing w:before="0"/>
              <w:jc w:val="center"/>
              <w:rPr>
                <w:rFonts w:cs="Arial"/>
                <w:b/>
                <w:bCs/>
                <w:i/>
                <w:iCs/>
                <w:sz w:val="24"/>
                <w:szCs w:val="24"/>
              </w:rPr>
            </w:pPr>
          </w:p>
        </w:tc>
        <w:tc>
          <w:tcPr>
            <w:tcW w:w="172" w:type="pct"/>
            <w:shd w:val="clear" w:color="auto" w:fill="auto"/>
          </w:tcPr>
          <w:p w14:paraId="04D95A37" w14:textId="77777777" w:rsidR="00453F75" w:rsidRPr="00D73DB9" w:rsidRDefault="00453F75" w:rsidP="00453F75">
            <w:pPr>
              <w:jc w:val="center"/>
              <w:rPr>
                <w:rFonts w:cs="Arial"/>
                <w:bCs/>
                <w:i/>
                <w:iCs/>
                <w:sz w:val="20"/>
                <w:szCs w:val="20"/>
                <w:lang w:val="sr-Cyrl-RS"/>
              </w:rPr>
            </w:pPr>
          </w:p>
          <w:p w14:paraId="2166A9E7"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A90C60D" w14:textId="2EB102CF" w:rsidR="00453F75" w:rsidRPr="00D73DB9" w:rsidRDefault="00453F75" w:rsidP="00453F75">
            <w:pPr>
              <w:jc w:val="right"/>
              <w:rPr>
                <w:rFonts w:ascii="Calibri" w:hAnsi="Calibri" w:cs="Calibri"/>
              </w:rPr>
            </w:pPr>
            <w:r w:rsidRPr="00D73DB9">
              <w:rPr>
                <w:rFonts w:ascii="Calibri" w:hAnsi="Calibri" w:cs="Calibri"/>
              </w:rPr>
              <w:t>147</w:t>
            </w:r>
          </w:p>
        </w:tc>
        <w:tc>
          <w:tcPr>
            <w:tcW w:w="230" w:type="pct"/>
            <w:tcBorders>
              <w:top w:val="single" w:sz="4" w:space="0" w:color="auto"/>
              <w:left w:val="nil"/>
              <w:bottom w:val="single" w:sz="4" w:space="0" w:color="auto"/>
              <w:right w:val="nil"/>
            </w:tcBorders>
            <w:shd w:val="clear" w:color="auto" w:fill="auto"/>
          </w:tcPr>
          <w:p w14:paraId="1F0AD756" w14:textId="3662C8F8" w:rsidR="00453F75" w:rsidRPr="00D73DB9" w:rsidRDefault="00453F75" w:rsidP="00453F75">
            <w:pP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7DF3C66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C0F0DD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892185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7BBABE6" w14:textId="77777777" w:rsidR="00453F75" w:rsidRPr="00D73DB9" w:rsidRDefault="00453F75" w:rsidP="00453F75">
            <w:pPr>
              <w:spacing w:before="0"/>
              <w:jc w:val="center"/>
              <w:rPr>
                <w:rFonts w:cs="Arial"/>
                <w:b/>
                <w:bCs/>
                <w:i/>
                <w:iCs/>
                <w:sz w:val="24"/>
                <w:szCs w:val="24"/>
              </w:rPr>
            </w:pPr>
          </w:p>
        </w:tc>
      </w:tr>
      <w:tr w:rsidR="00D73DB9" w:rsidRPr="00D73DB9" w14:paraId="105C94A6"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6635EEF" w14:textId="1BA8C18E" w:rsidR="00453F75" w:rsidRPr="00D73DB9" w:rsidRDefault="00453F75" w:rsidP="00453F75">
            <w:pPr>
              <w:spacing w:before="0"/>
              <w:jc w:val="left"/>
              <w:rPr>
                <w:rFonts w:cs="Arial"/>
                <w:bCs/>
                <w:iCs/>
              </w:rPr>
            </w:pPr>
            <w:r w:rsidRPr="00D73DB9">
              <w:rPr>
                <w:rFonts w:ascii="Calibri" w:hAnsi="Calibri" w:cs="Calibri"/>
              </w:rPr>
              <w:t>6</w:t>
            </w:r>
          </w:p>
        </w:tc>
        <w:tc>
          <w:tcPr>
            <w:tcW w:w="449" w:type="pct"/>
            <w:tcBorders>
              <w:top w:val="nil"/>
              <w:left w:val="nil"/>
              <w:bottom w:val="single" w:sz="4" w:space="0" w:color="auto"/>
              <w:right w:val="single" w:sz="4" w:space="0" w:color="auto"/>
            </w:tcBorders>
            <w:shd w:val="clear" w:color="auto" w:fill="auto"/>
            <w:vAlign w:val="center"/>
          </w:tcPr>
          <w:p w14:paraId="2D3DBC95" w14:textId="341634AF" w:rsidR="00453F75" w:rsidRPr="00D73DB9" w:rsidRDefault="00453F75" w:rsidP="00453F75">
            <w:pPr>
              <w:jc w:val="left"/>
              <w:rPr>
                <w:rFonts w:ascii="Calibri" w:hAnsi="Calibri" w:cs="Calibri"/>
              </w:rPr>
            </w:pPr>
            <w:r w:rsidRPr="00D73DB9">
              <w:rPr>
                <w:rFonts w:ascii="Calibri" w:hAnsi="Calibri" w:cs="Calibri"/>
              </w:rPr>
              <w:t>L100х100х12</w:t>
            </w:r>
          </w:p>
        </w:tc>
        <w:tc>
          <w:tcPr>
            <w:tcW w:w="394" w:type="pct"/>
            <w:tcBorders>
              <w:top w:val="nil"/>
              <w:left w:val="nil"/>
              <w:bottom w:val="single" w:sz="4" w:space="0" w:color="auto"/>
              <w:right w:val="single" w:sz="4" w:space="0" w:color="auto"/>
            </w:tcBorders>
            <w:shd w:val="clear" w:color="auto" w:fill="auto"/>
            <w:vAlign w:val="center"/>
          </w:tcPr>
          <w:p w14:paraId="34787E17" w14:textId="52EFFE15"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0D8A09A8" w14:textId="5BF343A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3A12895" w14:textId="1E77E15F" w:rsidR="00453F75" w:rsidRPr="00D73DB9" w:rsidRDefault="00453F75" w:rsidP="00453F75">
            <w:pPr>
              <w:jc w:val="center"/>
              <w:rPr>
                <w:rFonts w:ascii="Calibri" w:hAnsi="Calibri" w:cs="Calibri"/>
              </w:rPr>
            </w:pPr>
            <w:r w:rsidRPr="00D73DB9">
              <w:rPr>
                <w:rFonts w:ascii="Calibri" w:hAnsi="Calibri" w:cs="Calibri"/>
              </w:rPr>
              <w:t>18</w:t>
            </w:r>
          </w:p>
        </w:tc>
        <w:tc>
          <w:tcPr>
            <w:tcW w:w="396" w:type="pct"/>
            <w:tcBorders>
              <w:top w:val="nil"/>
              <w:left w:val="single" w:sz="4" w:space="0" w:color="auto"/>
              <w:bottom w:val="single" w:sz="4" w:space="0" w:color="auto"/>
              <w:right w:val="single" w:sz="4" w:space="0" w:color="auto"/>
            </w:tcBorders>
            <w:shd w:val="clear" w:color="auto" w:fill="auto"/>
            <w:vAlign w:val="bottom"/>
          </w:tcPr>
          <w:p w14:paraId="5AB2A858" w14:textId="7EA14A8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89E9898" w14:textId="213A754C" w:rsidR="00453F75" w:rsidRPr="00D73DB9" w:rsidRDefault="00453F75" w:rsidP="00453F75">
            <w:pPr>
              <w:spacing w:before="0"/>
              <w:jc w:val="center"/>
              <w:rPr>
                <w:rFonts w:cs="Arial"/>
                <w:b/>
                <w:bCs/>
                <w:i/>
                <w:iCs/>
                <w:sz w:val="24"/>
                <w:szCs w:val="24"/>
              </w:rPr>
            </w:pPr>
          </w:p>
        </w:tc>
        <w:tc>
          <w:tcPr>
            <w:tcW w:w="172" w:type="pct"/>
            <w:shd w:val="clear" w:color="auto" w:fill="auto"/>
          </w:tcPr>
          <w:p w14:paraId="5750EF76"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6FF5F74" w14:textId="57C59BE2" w:rsidR="00453F75" w:rsidRPr="00D73DB9" w:rsidRDefault="00453F75" w:rsidP="00453F75">
            <w:pPr>
              <w:jc w:val="right"/>
              <w:rPr>
                <w:rFonts w:ascii="Calibri" w:hAnsi="Calibri" w:cs="Calibri"/>
              </w:rPr>
            </w:pPr>
            <w:r w:rsidRPr="00D73DB9">
              <w:rPr>
                <w:rFonts w:ascii="Calibri" w:hAnsi="Calibri" w:cs="Calibri"/>
              </w:rPr>
              <w:t>1.923</w:t>
            </w:r>
          </w:p>
        </w:tc>
        <w:tc>
          <w:tcPr>
            <w:tcW w:w="230" w:type="pct"/>
            <w:tcBorders>
              <w:top w:val="single" w:sz="4" w:space="0" w:color="auto"/>
              <w:left w:val="nil"/>
              <w:bottom w:val="single" w:sz="4" w:space="0" w:color="auto"/>
              <w:right w:val="nil"/>
            </w:tcBorders>
            <w:shd w:val="clear" w:color="auto" w:fill="auto"/>
          </w:tcPr>
          <w:p w14:paraId="1DFDB9F6" w14:textId="408F124F"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29D3DD86"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FE61846"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93E10E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D1BD8E4" w14:textId="77777777" w:rsidR="00453F75" w:rsidRPr="00D73DB9" w:rsidRDefault="00453F75" w:rsidP="00453F75">
            <w:pPr>
              <w:spacing w:before="0"/>
              <w:jc w:val="center"/>
              <w:rPr>
                <w:rFonts w:cs="Arial"/>
                <w:b/>
                <w:bCs/>
                <w:i/>
                <w:iCs/>
                <w:sz w:val="24"/>
                <w:szCs w:val="24"/>
              </w:rPr>
            </w:pPr>
          </w:p>
        </w:tc>
      </w:tr>
      <w:tr w:rsidR="00D73DB9" w:rsidRPr="00D73DB9" w14:paraId="312DEFEC" w14:textId="77777777" w:rsidTr="00453F75">
        <w:trPr>
          <w:trHeight w:val="172"/>
        </w:trPr>
        <w:tc>
          <w:tcPr>
            <w:tcW w:w="150" w:type="pct"/>
            <w:tcBorders>
              <w:top w:val="single" w:sz="4" w:space="0" w:color="auto"/>
              <w:left w:val="single" w:sz="4" w:space="0" w:color="auto"/>
              <w:bottom w:val="single" w:sz="4" w:space="0" w:color="auto"/>
              <w:right w:val="single" w:sz="4" w:space="0" w:color="auto"/>
            </w:tcBorders>
            <w:shd w:val="clear" w:color="auto" w:fill="auto"/>
            <w:vAlign w:val="bottom"/>
          </w:tcPr>
          <w:p w14:paraId="4ABF5469" w14:textId="42F3D214" w:rsidR="00453F75" w:rsidRPr="00D73DB9" w:rsidRDefault="00453F75" w:rsidP="00453F75">
            <w:pPr>
              <w:spacing w:before="0"/>
              <w:jc w:val="left"/>
              <w:rPr>
                <w:rFonts w:cs="Arial"/>
                <w:bCs/>
                <w:iCs/>
              </w:rPr>
            </w:pPr>
            <w:r w:rsidRPr="00D73DB9">
              <w:rPr>
                <w:rFonts w:ascii="Calibri" w:hAnsi="Calibri" w:cs="Calibri"/>
              </w:rPr>
              <w:t>7</w:t>
            </w:r>
          </w:p>
        </w:tc>
        <w:tc>
          <w:tcPr>
            <w:tcW w:w="449" w:type="pct"/>
            <w:tcBorders>
              <w:top w:val="single" w:sz="4" w:space="0" w:color="auto"/>
              <w:left w:val="nil"/>
              <w:bottom w:val="single" w:sz="4" w:space="0" w:color="auto"/>
              <w:right w:val="single" w:sz="4" w:space="0" w:color="auto"/>
            </w:tcBorders>
            <w:shd w:val="clear" w:color="auto" w:fill="auto"/>
            <w:vAlign w:val="center"/>
          </w:tcPr>
          <w:p w14:paraId="29160B26" w14:textId="1ECF1CD0" w:rsidR="00453F75" w:rsidRPr="00D73DB9" w:rsidRDefault="00453F75" w:rsidP="00453F75">
            <w:pPr>
              <w:jc w:val="left"/>
              <w:rPr>
                <w:rFonts w:ascii="Calibri" w:hAnsi="Calibri" w:cs="Calibri"/>
              </w:rPr>
            </w:pPr>
            <w:r w:rsidRPr="00D73DB9">
              <w:rPr>
                <w:rFonts w:ascii="Calibri" w:hAnsi="Calibri" w:cs="Calibri"/>
              </w:rPr>
              <w:t>L150х150х15</w:t>
            </w:r>
          </w:p>
        </w:tc>
        <w:tc>
          <w:tcPr>
            <w:tcW w:w="394" w:type="pct"/>
            <w:tcBorders>
              <w:top w:val="single" w:sz="4" w:space="0" w:color="auto"/>
              <w:left w:val="nil"/>
              <w:bottom w:val="single" w:sz="4" w:space="0" w:color="auto"/>
              <w:right w:val="single" w:sz="4" w:space="0" w:color="auto"/>
            </w:tcBorders>
            <w:shd w:val="clear" w:color="auto" w:fill="auto"/>
            <w:vAlign w:val="center"/>
          </w:tcPr>
          <w:p w14:paraId="4DB683D3" w14:textId="0A911F59"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single" w:sz="4" w:space="0" w:color="auto"/>
              <w:left w:val="nil"/>
              <w:bottom w:val="single" w:sz="4" w:space="0" w:color="auto"/>
              <w:right w:val="single" w:sz="4" w:space="0" w:color="auto"/>
            </w:tcBorders>
            <w:shd w:val="clear" w:color="auto" w:fill="auto"/>
            <w:vAlign w:val="center"/>
          </w:tcPr>
          <w:p w14:paraId="6DEC1961" w14:textId="7C6C4D41"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single" w:sz="4" w:space="0" w:color="auto"/>
              <w:left w:val="nil"/>
              <w:bottom w:val="single" w:sz="4" w:space="0" w:color="auto"/>
              <w:right w:val="single" w:sz="4" w:space="0" w:color="auto"/>
            </w:tcBorders>
            <w:shd w:val="clear" w:color="auto" w:fill="auto"/>
            <w:vAlign w:val="center"/>
          </w:tcPr>
          <w:p w14:paraId="15969561" w14:textId="61DCB218"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466FF66C" w14:textId="0CB473C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4CED5685" w14:textId="12F1199A" w:rsidR="00453F75" w:rsidRPr="00D73DB9" w:rsidRDefault="00453F75" w:rsidP="00453F75">
            <w:pPr>
              <w:spacing w:before="0"/>
              <w:jc w:val="center"/>
              <w:rPr>
                <w:rFonts w:cs="Arial"/>
                <w:b/>
                <w:bCs/>
                <w:i/>
                <w:iCs/>
                <w:sz w:val="24"/>
                <w:szCs w:val="24"/>
              </w:rPr>
            </w:pPr>
          </w:p>
        </w:tc>
        <w:tc>
          <w:tcPr>
            <w:tcW w:w="172" w:type="pct"/>
            <w:shd w:val="clear" w:color="auto" w:fill="auto"/>
          </w:tcPr>
          <w:p w14:paraId="481D1391"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single" w:sz="4" w:space="0" w:color="auto"/>
              <w:left w:val="nil"/>
              <w:bottom w:val="single" w:sz="4" w:space="0" w:color="auto"/>
              <w:right w:val="single" w:sz="4" w:space="0" w:color="auto"/>
            </w:tcBorders>
            <w:shd w:val="clear" w:color="auto" w:fill="auto"/>
            <w:vAlign w:val="center"/>
          </w:tcPr>
          <w:p w14:paraId="1E84870E" w14:textId="52FA2164" w:rsidR="00453F75" w:rsidRPr="00D73DB9" w:rsidRDefault="00453F75" w:rsidP="00453F75">
            <w:pPr>
              <w:jc w:val="right"/>
              <w:rPr>
                <w:rFonts w:ascii="Calibri" w:hAnsi="Calibri" w:cs="Calibri"/>
              </w:rPr>
            </w:pPr>
            <w:r w:rsidRPr="00D73DB9">
              <w:rPr>
                <w:rFonts w:ascii="Calibri" w:hAnsi="Calibri" w:cs="Calibri"/>
              </w:rPr>
              <w:t>1.624</w:t>
            </w:r>
          </w:p>
        </w:tc>
        <w:tc>
          <w:tcPr>
            <w:tcW w:w="230" w:type="pct"/>
            <w:tcBorders>
              <w:top w:val="single" w:sz="4" w:space="0" w:color="auto"/>
              <w:left w:val="nil"/>
              <w:bottom w:val="single" w:sz="4" w:space="0" w:color="auto"/>
              <w:right w:val="nil"/>
            </w:tcBorders>
            <w:shd w:val="clear" w:color="auto" w:fill="auto"/>
          </w:tcPr>
          <w:p w14:paraId="5D3DF4B5" w14:textId="04B3CCF7"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2CE1AEAE"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8F7046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770D049"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DF37DCC" w14:textId="77777777" w:rsidR="00453F75" w:rsidRPr="00D73DB9" w:rsidRDefault="00453F75" w:rsidP="00453F75">
            <w:pPr>
              <w:spacing w:before="0"/>
              <w:jc w:val="center"/>
              <w:rPr>
                <w:rFonts w:cs="Arial"/>
                <w:b/>
                <w:bCs/>
                <w:i/>
                <w:iCs/>
                <w:sz w:val="24"/>
                <w:szCs w:val="24"/>
              </w:rPr>
            </w:pPr>
          </w:p>
        </w:tc>
      </w:tr>
      <w:tr w:rsidR="00D73DB9" w:rsidRPr="00D73DB9" w14:paraId="7C5B6E17"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4A5A1177" w14:textId="76B354DB" w:rsidR="00453F75" w:rsidRPr="00D73DB9" w:rsidRDefault="00453F75" w:rsidP="00453F75">
            <w:pPr>
              <w:spacing w:before="0"/>
              <w:jc w:val="left"/>
              <w:rPr>
                <w:rFonts w:cs="Arial"/>
                <w:bCs/>
                <w:iCs/>
              </w:rPr>
            </w:pPr>
            <w:r w:rsidRPr="00D73DB9">
              <w:rPr>
                <w:rFonts w:ascii="Calibri" w:hAnsi="Calibri" w:cs="Calibri"/>
              </w:rPr>
              <w:t>8</w:t>
            </w:r>
          </w:p>
        </w:tc>
        <w:tc>
          <w:tcPr>
            <w:tcW w:w="449" w:type="pct"/>
            <w:tcBorders>
              <w:top w:val="nil"/>
              <w:left w:val="nil"/>
              <w:bottom w:val="single" w:sz="4" w:space="0" w:color="auto"/>
              <w:right w:val="single" w:sz="4" w:space="0" w:color="auto"/>
            </w:tcBorders>
            <w:shd w:val="clear" w:color="auto" w:fill="auto"/>
            <w:vAlign w:val="center"/>
          </w:tcPr>
          <w:p w14:paraId="7C5CEF2C" w14:textId="58CB58E8" w:rsidR="00453F75" w:rsidRPr="00D73DB9" w:rsidRDefault="00453F75" w:rsidP="00453F75">
            <w:pPr>
              <w:jc w:val="left"/>
              <w:rPr>
                <w:rFonts w:ascii="Calibri" w:hAnsi="Calibri" w:cs="Calibri"/>
              </w:rPr>
            </w:pPr>
            <w:r w:rsidRPr="00D73DB9">
              <w:rPr>
                <w:rFonts w:ascii="Calibri" w:hAnsi="Calibri" w:cs="Calibri"/>
              </w:rPr>
              <w:t>L200х200х16</w:t>
            </w:r>
          </w:p>
        </w:tc>
        <w:tc>
          <w:tcPr>
            <w:tcW w:w="394" w:type="pct"/>
            <w:tcBorders>
              <w:top w:val="nil"/>
              <w:left w:val="nil"/>
              <w:bottom w:val="single" w:sz="4" w:space="0" w:color="auto"/>
              <w:right w:val="single" w:sz="4" w:space="0" w:color="auto"/>
            </w:tcBorders>
            <w:shd w:val="clear" w:color="auto" w:fill="auto"/>
            <w:vAlign w:val="center"/>
          </w:tcPr>
          <w:p w14:paraId="14506F3C" w14:textId="0C1EA629"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6CC81B33" w14:textId="0ED91943"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53C85B87" w14:textId="39AAD2D1"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4369E1BB" w14:textId="01C9B02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486C2861" w14:textId="504D6008" w:rsidR="00453F75" w:rsidRPr="00D73DB9" w:rsidRDefault="00453F75" w:rsidP="00453F75">
            <w:pPr>
              <w:spacing w:before="0"/>
              <w:jc w:val="center"/>
              <w:rPr>
                <w:rFonts w:cs="Arial"/>
                <w:b/>
                <w:bCs/>
                <w:i/>
                <w:iCs/>
                <w:sz w:val="24"/>
                <w:szCs w:val="24"/>
              </w:rPr>
            </w:pPr>
          </w:p>
        </w:tc>
        <w:tc>
          <w:tcPr>
            <w:tcW w:w="172" w:type="pct"/>
            <w:shd w:val="clear" w:color="auto" w:fill="auto"/>
          </w:tcPr>
          <w:p w14:paraId="7855DF03"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15964C3" w14:textId="60DFCF92" w:rsidR="00453F75" w:rsidRPr="00D73DB9" w:rsidRDefault="00453F75" w:rsidP="00453F75">
            <w:pPr>
              <w:jc w:val="right"/>
              <w:rPr>
                <w:rFonts w:ascii="Calibri" w:hAnsi="Calibri" w:cs="Calibri"/>
              </w:rPr>
            </w:pPr>
            <w:r w:rsidRPr="00D73DB9">
              <w:rPr>
                <w:rFonts w:ascii="Calibri" w:hAnsi="Calibri" w:cs="Calibri"/>
              </w:rPr>
              <w:t>2.328</w:t>
            </w:r>
          </w:p>
        </w:tc>
        <w:tc>
          <w:tcPr>
            <w:tcW w:w="230" w:type="pct"/>
            <w:tcBorders>
              <w:top w:val="single" w:sz="4" w:space="0" w:color="auto"/>
              <w:left w:val="nil"/>
              <w:bottom w:val="single" w:sz="4" w:space="0" w:color="auto"/>
              <w:right w:val="nil"/>
            </w:tcBorders>
            <w:shd w:val="clear" w:color="auto" w:fill="auto"/>
          </w:tcPr>
          <w:p w14:paraId="2D7B4B42" w14:textId="017CB9C4"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6E02E237"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FAD3D81"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41D82DD"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B321BA5" w14:textId="77777777" w:rsidR="00453F75" w:rsidRPr="00D73DB9" w:rsidRDefault="00453F75" w:rsidP="00453F75">
            <w:pPr>
              <w:spacing w:before="0"/>
              <w:jc w:val="center"/>
              <w:rPr>
                <w:rFonts w:cs="Arial"/>
                <w:b/>
                <w:bCs/>
                <w:i/>
                <w:iCs/>
                <w:sz w:val="24"/>
                <w:szCs w:val="24"/>
              </w:rPr>
            </w:pPr>
          </w:p>
        </w:tc>
      </w:tr>
      <w:tr w:rsidR="00D73DB9" w:rsidRPr="00D73DB9" w14:paraId="5914CF3F"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A9B70F3" w14:textId="19875FF9" w:rsidR="00453F75" w:rsidRPr="00D73DB9" w:rsidRDefault="00453F75" w:rsidP="00453F75">
            <w:pPr>
              <w:spacing w:before="0"/>
              <w:jc w:val="left"/>
              <w:rPr>
                <w:rFonts w:cs="Arial"/>
                <w:bCs/>
                <w:iCs/>
              </w:rPr>
            </w:pPr>
            <w:r w:rsidRPr="00D73DB9">
              <w:rPr>
                <w:rFonts w:ascii="Calibri" w:hAnsi="Calibri" w:cs="Calibri"/>
              </w:rPr>
              <w:t>9</w:t>
            </w:r>
          </w:p>
        </w:tc>
        <w:tc>
          <w:tcPr>
            <w:tcW w:w="449" w:type="pct"/>
            <w:tcBorders>
              <w:top w:val="nil"/>
              <w:left w:val="nil"/>
              <w:bottom w:val="single" w:sz="4" w:space="0" w:color="auto"/>
              <w:right w:val="single" w:sz="4" w:space="0" w:color="auto"/>
            </w:tcBorders>
            <w:shd w:val="clear" w:color="auto" w:fill="auto"/>
            <w:vAlign w:val="center"/>
          </w:tcPr>
          <w:p w14:paraId="1848F937" w14:textId="7979A1AE" w:rsidR="00453F75" w:rsidRPr="00D73DB9" w:rsidRDefault="00453F75" w:rsidP="00453F75">
            <w:pPr>
              <w:jc w:val="left"/>
              <w:rPr>
                <w:rFonts w:ascii="Calibri" w:hAnsi="Calibri" w:cs="Calibri"/>
              </w:rPr>
            </w:pPr>
            <w:r w:rsidRPr="00D73DB9">
              <w:rPr>
                <w:rFonts w:ascii="Calibri" w:hAnsi="Calibri" w:cs="Calibri"/>
              </w:rPr>
              <w:t>UNP80</w:t>
            </w:r>
          </w:p>
        </w:tc>
        <w:tc>
          <w:tcPr>
            <w:tcW w:w="394" w:type="pct"/>
            <w:tcBorders>
              <w:top w:val="nil"/>
              <w:left w:val="nil"/>
              <w:bottom w:val="single" w:sz="4" w:space="0" w:color="auto"/>
              <w:right w:val="single" w:sz="4" w:space="0" w:color="auto"/>
            </w:tcBorders>
            <w:shd w:val="clear" w:color="auto" w:fill="auto"/>
            <w:vAlign w:val="center"/>
          </w:tcPr>
          <w:p w14:paraId="428D6BC7" w14:textId="4A3C8254"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466C7EFE" w14:textId="0E609C92"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B50BDF9" w14:textId="2B634E87"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02DAA3EA" w14:textId="3178418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7394E247" w14:textId="5005A012" w:rsidR="00453F75" w:rsidRPr="00D73DB9" w:rsidRDefault="00453F75" w:rsidP="00453F75">
            <w:pPr>
              <w:spacing w:before="0"/>
              <w:jc w:val="center"/>
              <w:rPr>
                <w:rFonts w:cs="Arial"/>
                <w:b/>
                <w:bCs/>
                <w:i/>
                <w:iCs/>
                <w:sz w:val="24"/>
                <w:szCs w:val="24"/>
              </w:rPr>
            </w:pPr>
          </w:p>
        </w:tc>
        <w:tc>
          <w:tcPr>
            <w:tcW w:w="172" w:type="pct"/>
            <w:shd w:val="clear" w:color="auto" w:fill="auto"/>
          </w:tcPr>
          <w:p w14:paraId="31B9C26B" w14:textId="77777777" w:rsidR="00453F75" w:rsidRPr="00D73DB9" w:rsidRDefault="00453F75" w:rsidP="00453F75">
            <w:pPr>
              <w:jc w:val="center"/>
              <w:rPr>
                <w:sz w:val="20"/>
                <w:szCs w:val="20"/>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E6449D4" w14:textId="052AF081" w:rsidR="00453F75" w:rsidRPr="00D73DB9" w:rsidRDefault="00453F75" w:rsidP="00453F75">
            <w:pPr>
              <w:jc w:val="right"/>
              <w:rPr>
                <w:rFonts w:ascii="Calibri" w:hAnsi="Calibri" w:cs="Calibri"/>
              </w:rPr>
            </w:pPr>
            <w:r w:rsidRPr="00D73DB9">
              <w:rPr>
                <w:rFonts w:ascii="Calibri" w:hAnsi="Calibri" w:cs="Calibri"/>
              </w:rPr>
              <w:t>52</w:t>
            </w:r>
          </w:p>
        </w:tc>
        <w:tc>
          <w:tcPr>
            <w:tcW w:w="230" w:type="pct"/>
            <w:tcBorders>
              <w:top w:val="single" w:sz="4" w:space="0" w:color="auto"/>
              <w:left w:val="nil"/>
              <w:bottom w:val="single" w:sz="4" w:space="0" w:color="auto"/>
              <w:right w:val="nil"/>
            </w:tcBorders>
            <w:shd w:val="clear" w:color="auto" w:fill="auto"/>
          </w:tcPr>
          <w:p w14:paraId="28712462" w14:textId="7C16F87A"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375" w:type="pct"/>
            <w:shd w:val="clear" w:color="auto" w:fill="auto"/>
            <w:vAlign w:val="center"/>
          </w:tcPr>
          <w:p w14:paraId="178D7954"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974480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CFD384B"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9659513" w14:textId="77777777" w:rsidR="00453F75" w:rsidRPr="00D73DB9" w:rsidRDefault="00453F75" w:rsidP="00453F75">
            <w:pPr>
              <w:spacing w:before="0"/>
              <w:jc w:val="center"/>
              <w:rPr>
                <w:rFonts w:cs="Arial"/>
                <w:b/>
                <w:bCs/>
                <w:i/>
                <w:iCs/>
                <w:sz w:val="24"/>
                <w:szCs w:val="24"/>
              </w:rPr>
            </w:pPr>
          </w:p>
        </w:tc>
      </w:tr>
      <w:tr w:rsidR="00D73DB9" w:rsidRPr="00D73DB9" w14:paraId="4756B30E"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E6E8F3F" w14:textId="1BC86172" w:rsidR="00453F75" w:rsidRPr="00D73DB9" w:rsidRDefault="00453F75" w:rsidP="00453F75">
            <w:pPr>
              <w:spacing w:before="0"/>
              <w:jc w:val="left"/>
              <w:rPr>
                <w:rFonts w:cs="Arial"/>
                <w:bCs/>
                <w:iCs/>
              </w:rPr>
            </w:pPr>
            <w:r w:rsidRPr="00D73DB9">
              <w:rPr>
                <w:rFonts w:ascii="Calibri" w:hAnsi="Calibri" w:cs="Calibri"/>
              </w:rPr>
              <w:t>10</w:t>
            </w:r>
          </w:p>
        </w:tc>
        <w:tc>
          <w:tcPr>
            <w:tcW w:w="449" w:type="pct"/>
            <w:tcBorders>
              <w:top w:val="nil"/>
              <w:left w:val="nil"/>
              <w:bottom w:val="single" w:sz="4" w:space="0" w:color="auto"/>
              <w:right w:val="single" w:sz="4" w:space="0" w:color="auto"/>
            </w:tcBorders>
            <w:shd w:val="clear" w:color="auto" w:fill="auto"/>
            <w:vAlign w:val="center"/>
          </w:tcPr>
          <w:p w14:paraId="127A22C1" w14:textId="714F0211" w:rsidR="00453F75" w:rsidRPr="00D73DB9" w:rsidRDefault="00453F75" w:rsidP="00453F75">
            <w:pPr>
              <w:jc w:val="left"/>
              <w:rPr>
                <w:rFonts w:ascii="Calibri" w:hAnsi="Calibri" w:cs="Calibri"/>
              </w:rPr>
            </w:pPr>
            <w:r w:rsidRPr="00D73DB9">
              <w:rPr>
                <w:rFonts w:ascii="Calibri" w:hAnsi="Calibri" w:cs="Calibri"/>
              </w:rPr>
              <w:t>UNP100</w:t>
            </w:r>
          </w:p>
        </w:tc>
        <w:tc>
          <w:tcPr>
            <w:tcW w:w="394" w:type="pct"/>
            <w:tcBorders>
              <w:top w:val="nil"/>
              <w:left w:val="nil"/>
              <w:bottom w:val="single" w:sz="4" w:space="0" w:color="auto"/>
              <w:right w:val="single" w:sz="4" w:space="0" w:color="auto"/>
            </w:tcBorders>
            <w:shd w:val="clear" w:color="auto" w:fill="auto"/>
            <w:vAlign w:val="center"/>
          </w:tcPr>
          <w:p w14:paraId="729408CC" w14:textId="7F0F3418"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34226D46" w14:textId="054E688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7C6F750" w14:textId="2C0D5EA9"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5913C464" w14:textId="6D76C51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170A8C96" w14:textId="18CF0587" w:rsidR="00453F75" w:rsidRPr="00D73DB9" w:rsidRDefault="00453F75" w:rsidP="00453F75">
            <w:pPr>
              <w:spacing w:before="0"/>
              <w:jc w:val="center"/>
              <w:rPr>
                <w:rFonts w:cs="Arial"/>
                <w:b/>
                <w:bCs/>
                <w:i/>
                <w:iCs/>
                <w:sz w:val="24"/>
                <w:szCs w:val="24"/>
              </w:rPr>
            </w:pPr>
          </w:p>
        </w:tc>
        <w:tc>
          <w:tcPr>
            <w:tcW w:w="172" w:type="pct"/>
            <w:shd w:val="clear" w:color="auto" w:fill="auto"/>
          </w:tcPr>
          <w:p w14:paraId="0AC005C7" w14:textId="339F6495"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3AA4803" w14:textId="5B593DE2" w:rsidR="00453F75" w:rsidRPr="00D73DB9" w:rsidRDefault="00453F75" w:rsidP="00453F75">
            <w:pPr>
              <w:jc w:val="right"/>
              <w:rPr>
                <w:rFonts w:ascii="Calibri" w:hAnsi="Calibri" w:cs="Calibri"/>
              </w:rPr>
            </w:pPr>
            <w:r w:rsidRPr="00D73DB9">
              <w:rPr>
                <w:rFonts w:ascii="Calibri" w:hAnsi="Calibri" w:cs="Calibri"/>
              </w:rPr>
              <w:t>64</w:t>
            </w:r>
          </w:p>
        </w:tc>
        <w:tc>
          <w:tcPr>
            <w:tcW w:w="230" w:type="pct"/>
            <w:tcBorders>
              <w:top w:val="single" w:sz="4" w:space="0" w:color="auto"/>
              <w:left w:val="nil"/>
              <w:bottom w:val="single" w:sz="4" w:space="0" w:color="auto"/>
              <w:right w:val="nil"/>
            </w:tcBorders>
            <w:shd w:val="clear" w:color="auto" w:fill="auto"/>
          </w:tcPr>
          <w:p w14:paraId="36994EB7" w14:textId="18475E3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26DA217"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2F01D81"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40A8ACD7"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1FB78D1" w14:textId="77777777" w:rsidR="00453F75" w:rsidRPr="00D73DB9" w:rsidRDefault="00453F75" w:rsidP="00453F75">
            <w:pPr>
              <w:spacing w:before="0"/>
              <w:jc w:val="center"/>
              <w:rPr>
                <w:rFonts w:cs="Arial"/>
                <w:b/>
                <w:bCs/>
                <w:i/>
                <w:iCs/>
                <w:sz w:val="24"/>
                <w:szCs w:val="24"/>
              </w:rPr>
            </w:pPr>
          </w:p>
        </w:tc>
      </w:tr>
      <w:tr w:rsidR="00D73DB9" w:rsidRPr="00D73DB9" w14:paraId="75D5349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04731E2" w14:textId="17F53BC9" w:rsidR="00453F75" w:rsidRPr="00D73DB9" w:rsidRDefault="00453F75" w:rsidP="00453F75">
            <w:pPr>
              <w:spacing w:before="0"/>
              <w:jc w:val="left"/>
              <w:rPr>
                <w:rFonts w:cs="Arial"/>
                <w:bCs/>
                <w:iCs/>
              </w:rPr>
            </w:pPr>
            <w:r w:rsidRPr="00D73DB9">
              <w:rPr>
                <w:rFonts w:ascii="Calibri" w:hAnsi="Calibri" w:cs="Calibri"/>
              </w:rPr>
              <w:t>11</w:t>
            </w:r>
          </w:p>
        </w:tc>
        <w:tc>
          <w:tcPr>
            <w:tcW w:w="449" w:type="pct"/>
            <w:tcBorders>
              <w:top w:val="nil"/>
              <w:left w:val="nil"/>
              <w:bottom w:val="single" w:sz="4" w:space="0" w:color="auto"/>
              <w:right w:val="single" w:sz="4" w:space="0" w:color="auto"/>
            </w:tcBorders>
            <w:shd w:val="clear" w:color="auto" w:fill="auto"/>
            <w:vAlign w:val="center"/>
          </w:tcPr>
          <w:p w14:paraId="16515776" w14:textId="36033EF3" w:rsidR="00453F75" w:rsidRPr="00D73DB9" w:rsidRDefault="00453F75" w:rsidP="00453F75">
            <w:pPr>
              <w:jc w:val="left"/>
              <w:rPr>
                <w:rFonts w:ascii="Calibri" w:hAnsi="Calibri" w:cs="Calibri"/>
              </w:rPr>
            </w:pPr>
            <w:r w:rsidRPr="00D73DB9">
              <w:rPr>
                <w:rFonts w:ascii="Calibri" w:hAnsi="Calibri" w:cs="Calibri"/>
              </w:rPr>
              <w:t>UNP120</w:t>
            </w:r>
          </w:p>
        </w:tc>
        <w:tc>
          <w:tcPr>
            <w:tcW w:w="394" w:type="pct"/>
            <w:tcBorders>
              <w:top w:val="nil"/>
              <w:left w:val="nil"/>
              <w:bottom w:val="single" w:sz="4" w:space="0" w:color="auto"/>
              <w:right w:val="single" w:sz="4" w:space="0" w:color="auto"/>
            </w:tcBorders>
            <w:shd w:val="clear" w:color="auto" w:fill="auto"/>
            <w:vAlign w:val="center"/>
          </w:tcPr>
          <w:p w14:paraId="499511B9" w14:textId="3592BB35"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76D5C776" w14:textId="5924AC4E"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251F13B" w14:textId="6EF3142F"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5B49787D" w14:textId="0072F2A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1CA0258C" w14:textId="66621195" w:rsidR="00453F75" w:rsidRPr="00D73DB9" w:rsidRDefault="00453F75" w:rsidP="00453F75">
            <w:pPr>
              <w:spacing w:before="0"/>
              <w:jc w:val="center"/>
              <w:rPr>
                <w:rFonts w:cs="Arial"/>
                <w:b/>
                <w:bCs/>
                <w:i/>
                <w:iCs/>
                <w:sz w:val="24"/>
                <w:szCs w:val="24"/>
              </w:rPr>
            </w:pPr>
          </w:p>
        </w:tc>
        <w:tc>
          <w:tcPr>
            <w:tcW w:w="172" w:type="pct"/>
            <w:shd w:val="clear" w:color="auto" w:fill="auto"/>
          </w:tcPr>
          <w:p w14:paraId="46CD3FC8" w14:textId="04E2869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B14B6EB" w14:textId="09A7E9B6" w:rsidR="00453F75" w:rsidRPr="00D73DB9" w:rsidRDefault="00453F75" w:rsidP="00453F75">
            <w:pPr>
              <w:jc w:val="right"/>
              <w:rPr>
                <w:rFonts w:ascii="Calibri" w:hAnsi="Calibri" w:cs="Calibri"/>
              </w:rPr>
            </w:pPr>
            <w:r w:rsidRPr="00D73DB9">
              <w:rPr>
                <w:rFonts w:ascii="Calibri" w:hAnsi="Calibri" w:cs="Calibri"/>
              </w:rPr>
              <w:t>82</w:t>
            </w:r>
          </w:p>
        </w:tc>
        <w:tc>
          <w:tcPr>
            <w:tcW w:w="230" w:type="pct"/>
            <w:tcBorders>
              <w:top w:val="single" w:sz="4" w:space="0" w:color="auto"/>
              <w:left w:val="nil"/>
              <w:bottom w:val="single" w:sz="4" w:space="0" w:color="auto"/>
              <w:right w:val="nil"/>
            </w:tcBorders>
            <w:shd w:val="clear" w:color="auto" w:fill="auto"/>
          </w:tcPr>
          <w:p w14:paraId="74BA3859" w14:textId="04F71A6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2710AC83"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5B6F2E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692906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FBA36CE" w14:textId="77777777" w:rsidR="00453F75" w:rsidRPr="00D73DB9" w:rsidRDefault="00453F75" w:rsidP="00453F75">
            <w:pPr>
              <w:spacing w:before="0"/>
              <w:jc w:val="center"/>
              <w:rPr>
                <w:rFonts w:cs="Arial"/>
                <w:b/>
                <w:bCs/>
                <w:i/>
                <w:iCs/>
                <w:sz w:val="24"/>
                <w:szCs w:val="24"/>
              </w:rPr>
            </w:pPr>
          </w:p>
        </w:tc>
      </w:tr>
      <w:tr w:rsidR="00D73DB9" w:rsidRPr="00D73DB9" w14:paraId="3C31B6E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17A30DC" w14:textId="7E5A45D5" w:rsidR="00453F75" w:rsidRPr="00D73DB9" w:rsidRDefault="00453F75" w:rsidP="00453F75">
            <w:pPr>
              <w:spacing w:before="0"/>
              <w:jc w:val="left"/>
              <w:rPr>
                <w:rFonts w:cs="Arial"/>
                <w:bCs/>
                <w:iCs/>
              </w:rPr>
            </w:pPr>
            <w:r w:rsidRPr="00D73DB9">
              <w:rPr>
                <w:rFonts w:ascii="Calibri" w:hAnsi="Calibri" w:cs="Calibri"/>
              </w:rPr>
              <w:t>12</w:t>
            </w:r>
          </w:p>
        </w:tc>
        <w:tc>
          <w:tcPr>
            <w:tcW w:w="449" w:type="pct"/>
            <w:tcBorders>
              <w:top w:val="nil"/>
              <w:left w:val="nil"/>
              <w:bottom w:val="single" w:sz="4" w:space="0" w:color="auto"/>
              <w:right w:val="single" w:sz="4" w:space="0" w:color="auto"/>
            </w:tcBorders>
            <w:shd w:val="clear" w:color="auto" w:fill="auto"/>
            <w:vAlign w:val="center"/>
          </w:tcPr>
          <w:p w14:paraId="57B1552B" w14:textId="6835F8D5" w:rsidR="00453F75" w:rsidRPr="00D73DB9" w:rsidRDefault="00453F75" w:rsidP="00453F75">
            <w:pPr>
              <w:jc w:val="left"/>
              <w:rPr>
                <w:rFonts w:ascii="Calibri" w:hAnsi="Calibri" w:cs="Calibri"/>
              </w:rPr>
            </w:pPr>
            <w:r w:rsidRPr="00D73DB9">
              <w:rPr>
                <w:rFonts w:ascii="Calibri" w:hAnsi="Calibri" w:cs="Calibri"/>
              </w:rPr>
              <w:t>UNP160</w:t>
            </w:r>
          </w:p>
        </w:tc>
        <w:tc>
          <w:tcPr>
            <w:tcW w:w="394" w:type="pct"/>
            <w:tcBorders>
              <w:top w:val="nil"/>
              <w:left w:val="nil"/>
              <w:bottom w:val="single" w:sz="4" w:space="0" w:color="auto"/>
              <w:right w:val="single" w:sz="4" w:space="0" w:color="auto"/>
            </w:tcBorders>
            <w:shd w:val="clear" w:color="auto" w:fill="auto"/>
            <w:vAlign w:val="center"/>
          </w:tcPr>
          <w:p w14:paraId="491D2604" w14:textId="7997F857"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7E4847A8" w14:textId="561F1033"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5F200ED" w14:textId="00BD5244" w:rsidR="00453F75" w:rsidRPr="00D73DB9" w:rsidRDefault="00453F75" w:rsidP="00453F75">
            <w:pPr>
              <w:jc w:val="center"/>
              <w:rPr>
                <w:rFonts w:ascii="Calibri" w:hAnsi="Calibri" w:cs="Calibri"/>
              </w:rPr>
            </w:pPr>
            <w:r w:rsidRPr="00D73DB9">
              <w:rPr>
                <w:rFonts w:ascii="Calibri" w:hAnsi="Calibri" w:cs="Calibri"/>
              </w:rPr>
              <w:t>3</w:t>
            </w:r>
          </w:p>
        </w:tc>
        <w:tc>
          <w:tcPr>
            <w:tcW w:w="396" w:type="pct"/>
            <w:tcBorders>
              <w:top w:val="nil"/>
              <w:left w:val="single" w:sz="4" w:space="0" w:color="auto"/>
              <w:bottom w:val="single" w:sz="4" w:space="0" w:color="auto"/>
              <w:right w:val="single" w:sz="4" w:space="0" w:color="auto"/>
            </w:tcBorders>
            <w:shd w:val="clear" w:color="auto" w:fill="auto"/>
            <w:vAlign w:val="bottom"/>
          </w:tcPr>
          <w:p w14:paraId="19FD0A84" w14:textId="54D46DB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01A588B" w14:textId="2CA03AD0" w:rsidR="00453F75" w:rsidRPr="00D73DB9" w:rsidRDefault="00453F75" w:rsidP="00453F75">
            <w:pPr>
              <w:spacing w:before="0"/>
              <w:jc w:val="center"/>
              <w:rPr>
                <w:rFonts w:cs="Arial"/>
                <w:b/>
                <w:bCs/>
                <w:i/>
                <w:iCs/>
                <w:sz w:val="24"/>
                <w:szCs w:val="24"/>
              </w:rPr>
            </w:pPr>
          </w:p>
        </w:tc>
        <w:tc>
          <w:tcPr>
            <w:tcW w:w="172" w:type="pct"/>
            <w:shd w:val="clear" w:color="auto" w:fill="auto"/>
          </w:tcPr>
          <w:p w14:paraId="2DC39B2C" w14:textId="015310C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24B62F" w14:textId="09BDA018" w:rsidR="00453F75" w:rsidRPr="00D73DB9" w:rsidRDefault="00453F75" w:rsidP="00453F75">
            <w:pPr>
              <w:jc w:val="right"/>
              <w:rPr>
                <w:rFonts w:ascii="Calibri" w:hAnsi="Calibri" w:cs="Calibri"/>
              </w:rPr>
            </w:pPr>
            <w:r w:rsidRPr="00D73DB9">
              <w:rPr>
                <w:rFonts w:ascii="Calibri" w:hAnsi="Calibri" w:cs="Calibri"/>
              </w:rPr>
              <w:t>339</w:t>
            </w:r>
          </w:p>
        </w:tc>
        <w:tc>
          <w:tcPr>
            <w:tcW w:w="230" w:type="pct"/>
            <w:tcBorders>
              <w:top w:val="single" w:sz="4" w:space="0" w:color="auto"/>
              <w:left w:val="nil"/>
              <w:bottom w:val="single" w:sz="4" w:space="0" w:color="auto"/>
              <w:right w:val="nil"/>
            </w:tcBorders>
            <w:shd w:val="clear" w:color="auto" w:fill="auto"/>
          </w:tcPr>
          <w:p w14:paraId="4F6E02B0" w14:textId="16BCF63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A69FD11"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F1E5AE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A93299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AAE4FA1" w14:textId="77777777" w:rsidR="00453F75" w:rsidRPr="00D73DB9" w:rsidRDefault="00453F75" w:rsidP="00453F75">
            <w:pPr>
              <w:spacing w:before="0"/>
              <w:jc w:val="center"/>
              <w:rPr>
                <w:rFonts w:cs="Arial"/>
                <w:b/>
                <w:bCs/>
                <w:i/>
                <w:iCs/>
                <w:sz w:val="24"/>
                <w:szCs w:val="24"/>
              </w:rPr>
            </w:pPr>
          </w:p>
        </w:tc>
      </w:tr>
      <w:tr w:rsidR="00D73DB9" w:rsidRPr="00D73DB9" w14:paraId="231A22DC"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718434B" w14:textId="7A09B718" w:rsidR="00453F75" w:rsidRPr="00D73DB9" w:rsidRDefault="00453F75" w:rsidP="00453F75">
            <w:pPr>
              <w:spacing w:before="0"/>
              <w:jc w:val="left"/>
              <w:rPr>
                <w:rFonts w:cs="Arial"/>
                <w:bCs/>
                <w:iCs/>
              </w:rPr>
            </w:pPr>
            <w:r w:rsidRPr="00D73DB9">
              <w:rPr>
                <w:rFonts w:ascii="Calibri" w:hAnsi="Calibri" w:cs="Calibri"/>
              </w:rPr>
              <w:t>13</w:t>
            </w:r>
          </w:p>
        </w:tc>
        <w:tc>
          <w:tcPr>
            <w:tcW w:w="449" w:type="pct"/>
            <w:tcBorders>
              <w:top w:val="nil"/>
              <w:left w:val="nil"/>
              <w:bottom w:val="single" w:sz="4" w:space="0" w:color="auto"/>
              <w:right w:val="single" w:sz="4" w:space="0" w:color="auto"/>
            </w:tcBorders>
            <w:shd w:val="clear" w:color="auto" w:fill="auto"/>
            <w:vAlign w:val="center"/>
          </w:tcPr>
          <w:p w14:paraId="38DA66E5" w14:textId="61C1FCFE" w:rsidR="00453F75" w:rsidRPr="00D73DB9" w:rsidRDefault="00453F75" w:rsidP="00453F75">
            <w:pPr>
              <w:jc w:val="left"/>
              <w:rPr>
                <w:rFonts w:ascii="Calibri" w:hAnsi="Calibri" w:cs="Calibri"/>
              </w:rPr>
            </w:pPr>
            <w:r w:rsidRPr="00D73DB9">
              <w:rPr>
                <w:rFonts w:ascii="Calibri" w:hAnsi="Calibri" w:cs="Calibri"/>
              </w:rPr>
              <w:t>UNP260</w:t>
            </w:r>
          </w:p>
        </w:tc>
        <w:tc>
          <w:tcPr>
            <w:tcW w:w="394" w:type="pct"/>
            <w:tcBorders>
              <w:top w:val="nil"/>
              <w:left w:val="nil"/>
              <w:bottom w:val="single" w:sz="4" w:space="0" w:color="auto"/>
              <w:right w:val="single" w:sz="4" w:space="0" w:color="auto"/>
            </w:tcBorders>
            <w:shd w:val="clear" w:color="auto" w:fill="auto"/>
            <w:vAlign w:val="center"/>
          </w:tcPr>
          <w:p w14:paraId="2DAA2015" w14:textId="6A138997"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729D84A4" w14:textId="0A926696"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1FF67E91" w14:textId="2D763E38" w:rsidR="00453F75" w:rsidRPr="00D73DB9" w:rsidRDefault="00453F75" w:rsidP="00453F75">
            <w:pPr>
              <w:jc w:val="center"/>
              <w:rPr>
                <w:rFonts w:ascii="Calibri" w:hAnsi="Calibri" w:cs="Calibri"/>
              </w:rPr>
            </w:pPr>
            <w:r w:rsidRPr="00D73DB9">
              <w:rPr>
                <w:rFonts w:ascii="Calibri" w:hAnsi="Calibri" w:cs="Calibri"/>
              </w:rPr>
              <w:t>5</w:t>
            </w:r>
          </w:p>
        </w:tc>
        <w:tc>
          <w:tcPr>
            <w:tcW w:w="396" w:type="pct"/>
            <w:tcBorders>
              <w:top w:val="nil"/>
              <w:left w:val="single" w:sz="4" w:space="0" w:color="auto"/>
              <w:bottom w:val="single" w:sz="4" w:space="0" w:color="auto"/>
              <w:right w:val="single" w:sz="4" w:space="0" w:color="auto"/>
            </w:tcBorders>
            <w:shd w:val="clear" w:color="auto" w:fill="auto"/>
            <w:vAlign w:val="bottom"/>
          </w:tcPr>
          <w:p w14:paraId="795CD28C" w14:textId="7481553A"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4E62453C" w14:textId="1B893256" w:rsidR="00453F75" w:rsidRPr="00D73DB9" w:rsidRDefault="00453F75" w:rsidP="00453F75">
            <w:pPr>
              <w:spacing w:before="0"/>
              <w:jc w:val="center"/>
              <w:rPr>
                <w:rFonts w:cs="Arial"/>
                <w:b/>
                <w:bCs/>
                <w:i/>
                <w:iCs/>
                <w:sz w:val="24"/>
                <w:szCs w:val="24"/>
              </w:rPr>
            </w:pPr>
          </w:p>
        </w:tc>
        <w:tc>
          <w:tcPr>
            <w:tcW w:w="172" w:type="pct"/>
            <w:shd w:val="clear" w:color="auto" w:fill="auto"/>
          </w:tcPr>
          <w:p w14:paraId="2B06F05B" w14:textId="6AB655D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3F9991" w14:textId="4AB37C4E" w:rsidR="00453F75" w:rsidRPr="00D73DB9" w:rsidRDefault="00453F75" w:rsidP="00453F75">
            <w:pPr>
              <w:jc w:val="right"/>
              <w:rPr>
                <w:rFonts w:ascii="Calibri" w:hAnsi="Calibri" w:cs="Calibri"/>
              </w:rPr>
            </w:pPr>
            <w:r w:rsidRPr="00D73DB9">
              <w:rPr>
                <w:rFonts w:ascii="Calibri" w:hAnsi="Calibri" w:cs="Calibri"/>
              </w:rPr>
              <w:t>1.138</w:t>
            </w:r>
          </w:p>
        </w:tc>
        <w:tc>
          <w:tcPr>
            <w:tcW w:w="230" w:type="pct"/>
            <w:tcBorders>
              <w:top w:val="single" w:sz="4" w:space="0" w:color="auto"/>
              <w:left w:val="nil"/>
              <w:bottom w:val="single" w:sz="4" w:space="0" w:color="auto"/>
              <w:right w:val="nil"/>
            </w:tcBorders>
            <w:shd w:val="clear" w:color="auto" w:fill="auto"/>
          </w:tcPr>
          <w:p w14:paraId="56F32697" w14:textId="6A3EDED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91C63A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12877C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887F34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428C8013" w14:textId="77777777" w:rsidR="00453F75" w:rsidRPr="00D73DB9" w:rsidRDefault="00453F75" w:rsidP="00453F75">
            <w:pPr>
              <w:spacing w:before="0"/>
              <w:jc w:val="center"/>
              <w:rPr>
                <w:rFonts w:cs="Arial"/>
                <w:b/>
                <w:bCs/>
                <w:i/>
                <w:iCs/>
                <w:sz w:val="24"/>
                <w:szCs w:val="24"/>
              </w:rPr>
            </w:pPr>
          </w:p>
        </w:tc>
      </w:tr>
      <w:tr w:rsidR="00D73DB9" w:rsidRPr="00D73DB9" w14:paraId="597177E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435F622" w14:textId="2C3DA6E3" w:rsidR="00453F75" w:rsidRPr="00D73DB9" w:rsidRDefault="00453F75" w:rsidP="00453F75">
            <w:pPr>
              <w:spacing w:before="0"/>
              <w:jc w:val="left"/>
              <w:rPr>
                <w:rFonts w:cs="Arial"/>
                <w:bCs/>
                <w:iCs/>
              </w:rPr>
            </w:pPr>
            <w:r w:rsidRPr="00D73DB9">
              <w:rPr>
                <w:rFonts w:ascii="Calibri" w:hAnsi="Calibri" w:cs="Calibri"/>
              </w:rPr>
              <w:t>14</w:t>
            </w:r>
          </w:p>
        </w:tc>
        <w:tc>
          <w:tcPr>
            <w:tcW w:w="449" w:type="pct"/>
            <w:tcBorders>
              <w:top w:val="nil"/>
              <w:left w:val="nil"/>
              <w:bottom w:val="single" w:sz="4" w:space="0" w:color="auto"/>
              <w:right w:val="single" w:sz="4" w:space="0" w:color="auto"/>
            </w:tcBorders>
            <w:shd w:val="clear" w:color="auto" w:fill="auto"/>
            <w:vAlign w:val="center"/>
          </w:tcPr>
          <w:p w14:paraId="153035F8" w14:textId="54382350" w:rsidR="00453F75" w:rsidRPr="00D73DB9" w:rsidRDefault="00453F75" w:rsidP="00453F75">
            <w:pPr>
              <w:jc w:val="left"/>
              <w:rPr>
                <w:rFonts w:ascii="Calibri" w:hAnsi="Calibri" w:cs="Calibri"/>
              </w:rPr>
            </w:pPr>
            <w:r w:rsidRPr="00D73DB9">
              <w:rPr>
                <w:rFonts w:ascii="Calibri" w:hAnsi="Calibri" w:cs="Calibri"/>
              </w:rPr>
              <w:t>UNP300</w:t>
            </w:r>
          </w:p>
        </w:tc>
        <w:tc>
          <w:tcPr>
            <w:tcW w:w="394" w:type="pct"/>
            <w:tcBorders>
              <w:top w:val="nil"/>
              <w:left w:val="nil"/>
              <w:bottom w:val="single" w:sz="4" w:space="0" w:color="auto"/>
              <w:right w:val="single" w:sz="4" w:space="0" w:color="auto"/>
            </w:tcBorders>
            <w:shd w:val="clear" w:color="auto" w:fill="auto"/>
            <w:vAlign w:val="center"/>
          </w:tcPr>
          <w:p w14:paraId="759326BC" w14:textId="08AF8D88"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2941EA9E" w14:textId="51D5493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0D26DAA" w14:textId="7E6770CA"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00AE2753" w14:textId="20AF784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03C5EA6E" w14:textId="790645BC" w:rsidR="00453F75" w:rsidRPr="00D73DB9" w:rsidRDefault="00453F75" w:rsidP="00453F75">
            <w:pPr>
              <w:spacing w:before="0"/>
              <w:jc w:val="center"/>
              <w:rPr>
                <w:rFonts w:cs="Arial"/>
                <w:b/>
                <w:bCs/>
                <w:i/>
                <w:iCs/>
                <w:sz w:val="24"/>
                <w:szCs w:val="24"/>
              </w:rPr>
            </w:pPr>
          </w:p>
        </w:tc>
        <w:tc>
          <w:tcPr>
            <w:tcW w:w="172" w:type="pct"/>
            <w:shd w:val="clear" w:color="auto" w:fill="auto"/>
          </w:tcPr>
          <w:p w14:paraId="5ABF1F01" w14:textId="7006F204"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115472C" w14:textId="62B49007" w:rsidR="00453F75" w:rsidRPr="00D73DB9" w:rsidRDefault="00453F75" w:rsidP="00453F75">
            <w:pPr>
              <w:jc w:val="right"/>
              <w:rPr>
                <w:rFonts w:ascii="Calibri" w:hAnsi="Calibri" w:cs="Calibri"/>
              </w:rPr>
            </w:pPr>
            <w:r w:rsidRPr="00D73DB9">
              <w:rPr>
                <w:rFonts w:ascii="Calibri" w:hAnsi="Calibri" w:cs="Calibri"/>
              </w:rPr>
              <w:t>278</w:t>
            </w:r>
          </w:p>
        </w:tc>
        <w:tc>
          <w:tcPr>
            <w:tcW w:w="230" w:type="pct"/>
            <w:tcBorders>
              <w:top w:val="single" w:sz="4" w:space="0" w:color="auto"/>
              <w:left w:val="nil"/>
              <w:bottom w:val="single" w:sz="4" w:space="0" w:color="auto"/>
              <w:right w:val="nil"/>
            </w:tcBorders>
            <w:shd w:val="clear" w:color="auto" w:fill="auto"/>
          </w:tcPr>
          <w:p w14:paraId="58584CB5" w14:textId="08F8D5A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E83A0F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AC3A63C"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ECD189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D358665" w14:textId="77777777" w:rsidR="00453F75" w:rsidRPr="00D73DB9" w:rsidRDefault="00453F75" w:rsidP="00453F75">
            <w:pPr>
              <w:spacing w:before="0"/>
              <w:jc w:val="center"/>
              <w:rPr>
                <w:rFonts w:cs="Arial"/>
                <w:b/>
                <w:bCs/>
                <w:i/>
                <w:iCs/>
                <w:sz w:val="24"/>
                <w:szCs w:val="24"/>
              </w:rPr>
            </w:pPr>
          </w:p>
        </w:tc>
      </w:tr>
      <w:tr w:rsidR="00D73DB9" w:rsidRPr="00D73DB9" w14:paraId="696C8517"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DDE4183" w14:textId="615EE819" w:rsidR="00453F75" w:rsidRPr="00D73DB9" w:rsidRDefault="00453F75" w:rsidP="00453F75">
            <w:pPr>
              <w:spacing w:before="0"/>
              <w:jc w:val="left"/>
              <w:rPr>
                <w:rFonts w:cs="Arial"/>
                <w:bCs/>
                <w:iCs/>
              </w:rPr>
            </w:pPr>
            <w:r w:rsidRPr="00D73DB9">
              <w:rPr>
                <w:rFonts w:ascii="Calibri" w:hAnsi="Calibri" w:cs="Calibri"/>
              </w:rPr>
              <w:t>15</w:t>
            </w:r>
          </w:p>
        </w:tc>
        <w:tc>
          <w:tcPr>
            <w:tcW w:w="449" w:type="pct"/>
            <w:tcBorders>
              <w:top w:val="nil"/>
              <w:left w:val="nil"/>
              <w:bottom w:val="single" w:sz="4" w:space="0" w:color="auto"/>
              <w:right w:val="single" w:sz="4" w:space="0" w:color="auto"/>
            </w:tcBorders>
            <w:shd w:val="clear" w:color="auto" w:fill="auto"/>
            <w:vAlign w:val="center"/>
          </w:tcPr>
          <w:p w14:paraId="42840027" w14:textId="10FAE485" w:rsidR="00453F75" w:rsidRPr="00D73DB9" w:rsidRDefault="00453F75" w:rsidP="00453F75">
            <w:pPr>
              <w:jc w:val="left"/>
              <w:rPr>
                <w:rFonts w:ascii="Calibri" w:hAnsi="Calibri" w:cs="Calibri"/>
              </w:rPr>
            </w:pPr>
            <w:r w:rsidRPr="00D73DB9">
              <w:rPr>
                <w:rFonts w:ascii="Calibri" w:hAnsi="Calibri" w:cs="Calibri"/>
              </w:rPr>
              <w:t>HEB120</w:t>
            </w:r>
          </w:p>
        </w:tc>
        <w:tc>
          <w:tcPr>
            <w:tcW w:w="394" w:type="pct"/>
            <w:tcBorders>
              <w:top w:val="nil"/>
              <w:left w:val="nil"/>
              <w:bottom w:val="single" w:sz="4" w:space="0" w:color="auto"/>
              <w:right w:val="single" w:sz="4" w:space="0" w:color="auto"/>
            </w:tcBorders>
            <w:shd w:val="clear" w:color="auto" w:fill="auto"/>
            <w:vAlign w:val="center"/>
          </w:tcPr>
          <w:p w14:paraId="5D06AF88" w14:textId="041D8934"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488ECAA" w14:textId="7C253CE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73EC240D" w14:textId="3B9F09F1"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6322C69C" w14:textId="06A5E5F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452FEEF3" w14:textId="34274F87" w:rsidR="00453F75" w:rsidRPr="00D73DB9" w:rsidRDefault="00453F75" w:rsidP="00453F75">
            <w:pPr>
              <w:spacing w:before="0"/>
              <w:jc w:val="center"/>
              <w:rPr>
                <w:rFonts w:cs="Arial"/>
                <w:b/>
                <w:bCs/>
                <w:i/>
                <w:iCs/>
                <w:sz w:val="24"/>
                <w:szCs w:val="24"/>
              </w:rPr>
            </w:pPr>
          </w:p>
        </w:tc>
        <w:tc>
          <w:tcPr>
            <w:tcW w:w="172" w:type="pct"/>
            <w:shd w:val="clear" w:color="auto" w:fill="auto"/>
          </w:tcPr>
          <w:p w14:paraId="5AEEAD3A" w14:textId="557F6682"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17878D1" w14:textId="440658A0" w:rsidR="00453F75" w:rsidRPr="00D73DB9" w:rsidRDefault="00453F75" w:rsidP="00453F75">
            <w:pPr>
              <w:jc w:val="right"/>
              <w:rPr>
                <w:rFonts w:ascii="Calibri" w:hAnsi="Calibri" w:cs="Calibri"/>
              </w:rPr>
            </w:pPr>
            <w:r w:rsidRPr="00D73DB9">
              <w:rPr>
                <w:rFonts w:ascii="Calibri" w:hAnsi="Calibri" w:cs="Calibri"/>
              </w:rPr>
              <w:t>1.282</w:t>
            </w:r>
          </w:p>
        </w:tc>
        <w:tc>
          <w:tcPr>
            <w:tcW w:w="230" w:type="pct"/>
            <w:tcBorders>
              <w:top w:val="single" w:sz="4" w:space="0" w:color="auto"/>
              <w:left w:val="nil"/>
              <w:bottom w:val="single" w:sz="4" w:space="0" w:color="auto"/>
              <w:right w:val="nil"/>
            </w:tcBorders>
            <w:shd w:val="clear" w:color="auto" w:fill="auto"/>
          </w:tcPr>
          <w:p w14:paraId="55BFAF3C" w14:textId="4D29037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5B26B5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8CB9FBA"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6BB56DF"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C007A9B" w14:textId="77777777" w:rsidR="00453F75" w:rsidRPr="00D73DB9" w:rsidRDefault="00453F75" w:rsidP="00453F75">
            <w:pPr>
              <w:spacing w:before="0"/>
              <w:jc w:val="center"/>
              <w:rPr>
                <w:rFonts w:cs="Arial"/>
                <w:b/>
                <w:bCs/>
                <w:i/>
                <w:iCs/>
                <w:sz w:val="24"/>
                <w:szCs w:val="24"/>
              </w:rPr>
            </w:pPr>
          </w:p>
        </w:tc>
      </w:tr>
      <w:tr w:rsidR="00D73DB9" w:rsidRPr="00D73DB9" w14:paraId="6BC7631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0E61D0C" w14:textId="5F4D4514" w:rsidR="00453F75" w:rsidRPr="00D73DB9" w:rsidRDefault="00453F75" w:rsidP="00453F75">
            <w:pPr>
              <w:spacing w:before="0"/>
              <w:jc w:val="left"/>
              <w:rPr>
                <w:rFonts w:cs="Arial"/>
                <w:bCs/>
                <w:iCs/>
              </w:rPr>
            </w:pPr>
            <w:r w:rsidRPr="00D73DB9">
              <w:rPr>
                <w:rFonts w:ascii="Calibri" w:hAnsi="Calibri" w:cs="Calibri"/>
              </w:rPr>
              <w:t>16</w:t>
            </w:r>
          </w:p>
        </w:tc>
        <w:tc>
          <w:tcPr>
            <w:tcW w:w="449" w:type="pct"/>
            <w:tcBorders>
              <w:top w:val="nil"/>
              <w:left w:val="nil"/>
              <w:bottom w:val="single" w:sz="4" w:space="0" w:color="auto"/>
              <w:right w:val="single" w:sz="4" w:space="0" w:color="auto"/>
            </w:tcBorders>
            <w:shd w:val="clear" w:color="auto" w:fill="auto"/>
            <w:vAlign w:val="center"/>
          </w:tcPr>
          <w:p w14:paraId="36F51E44" w14:textId="32600B00" w:rsidR="00453F75" w:rsidRPr="00D73DB9" w:rsidRDefault="00453F75" w:rsidP="00453F75">
            <w:pPr>
              <w:jc w:val="left"/>
              <w:rPr>
                <w:rFonts w:ascii="Calibri" w:hAnsi="Calibri" w:cs="Calibri"/>
              </w:rPr>
            </w:pPr>
            <w:r w:rsidRPr="00D73DB9">
              <w:rPr>
                <w:rFonts w:ascii="Calibri" w:hAnsi="Calibri" w:cs="Calibri"/>
              </w:rPr>
              <w:t>IPB120</w:t>
            </w:r>
          </w:p>
        </w:tc>
        <w:tc>
          <w:tcPr>
            <w:tcW w:w="394" w:type="pct"/>
            <w:tcBorders>
              <w:top w:val="nil"/>
              <w:left w:val="nil"/>
              <w:bottom w:val="single" w:sz="4" w:space="0" w:color="auto"/>
              <w:right w:val="single" w:sz="4" w:space="0" w:color="auto"/>
            </w:tcBorders>
            <w:shd w:val="clear" w:color="auto" w:fill="auto"/>
            <w:vAlign w:val="center"/>
          </w:tcPr>
          <w:p w14:paraId="7496E66D" w14:textId="2992C6B5"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5C12C7A0" w14:textId="7EDDE112"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578131D8" w14:textId="21106F25"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145F8B5E" w14:textId="25748BC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12621AD1" w14:textId="482A2879" w:rsidR="00453F75" w:rsidRPr="00D73DB9" w:rsidRDefault="00453F75" w:rsidP="00453F75">
            <w:pPr>
              <w:spacing w:before="0"/>
              <w:jc w:val="center"/>
              <w:rPr>
                <w:rFonts w:cs="Arial"/>
                <w:b/>
                <w:bCs/>
                <w:i/>
                <w:iCs/>
                <w:sz w:val="24"/>
                <w:szCs w:val="24"/>
              </w:rPr>
            </w:pPr>
          </w:p>
        </w:tc>
        <w:tc>
          <w:tcPr>
            <w:tcW w:w="172" w:type="pct"/>
            <w:shd w:val="clear" w:color="auto" w:fill="auto"/>
          </w:tcPr>
          <w:p w14:paraId="58AB7441" w14:textId="138C682A"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97C186" w14:textId="4282C42C" w:rsidR="00453F75" w:rsidRPr="00D73DB9" w:rsidRDefault="00453F75" w:rsidP="00453F75">
            <w:pPr>
              <w:jc w:val="right"/>
              <w:rPr>
                <w:rFonts w:ascii="Calibri" w:hAnsi="Calibri" w:cs="Calibri"/>
              </w:rPr>
            </w:pPr>
            <w:r w:rsidRPr="00D73DB9">
              <w:rPr>
                <w:rFonts w:ascii="Calibri" w:hAnsi="Calibri" w:cs="Calibri"/>
              </w:rPr>
              <w:t>53</w:t>
            </w:r>
          </w:p>
        </w:tc>
        <w:tc>
          <w:tcPr>
            <w:tcW w:w="230" w:type="pct"/>
            <w:tcBorders>
              <w:top w:val="single" w:sz="4" w:space="0" w:color="auto"/>
              <w:left w:val="nil"/>
              <w:bottom w:val="single" w:sz="4" w:space="0" w:color="auto"/>
              <w:right w:val="nil"/>
            </w:tcBorders>
            <w:shd w:val="clear" w:color="auto" w:fill="auto"/>
          </w:tcPr>
          <w:p w14:paraId="0CE7F857" w14:textId="3976D4F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A2EE019"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357E54A"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4E04294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0B0DAD2" w14:textId="77777777" w:rsidR="00453F75" w:rsidRPr="00D73DB9" w:rsidRDefault="00453F75" w:rsidP="00453F75">
            <w:pPr>
              <w:spacing w:before="0"/>
              <w:jc w:val="center"/>
              <w:rPr>
                <w:rFonts w:cs="Arial"/>
                <w:b/>
                <w:bCs/>
                <w:i/>
                <w:iCs/>
                <w:sz w:val="24"/>
                <w:szCs w:val="24"/>
              </w:rPr>
            </w:pPr>
          </w:p>
        </w:tc>
      </w:tr>
      <w:tr w:rsidR="00D73DB9" w:rsidRPr="00D73DB9" w14:paraId="0F4AB3FF"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0C41A3A" w14:textId="69D12141" w:rsidR="00453F75" w:rsidRPr="00D73DB9" w:rsidRDefault="00453F75" w:rsidP="00453F75">
            <w:pPr>
              <w:spacing w:before="0"/>
              <w:jc w:val="left"/>
              <w:rPr>
                <w:rFonts w:cs="Arial"/>
                <w:bCs/>
                <w:iCs/>
              </w:rPr>
            </w:pPr>
            <w:r w:rsidRPr="00D73DB9">
              <w:rPr>
                <w:rFonts w:ascii="Calibri" w:hAnsi="Calibri" w:cs="Calibri"/>
              </w:rPr>
              <w:lastRenderedPageBreak/>
              <w:t>17</w:t>
            </w:r>
          </w:p>
        </w:tc>
        <w:tc>
          <w:tcPr>
            <w:tcW w:w="449" w:type="pct"/>
            <w:tcBorders>
              <w:top w:val="nil"/>
              <w:left w:val="nil"/>
              <w:bottom w:val="single" w:sz="4" w:space="0" w:color="auto"/>
              <w:right w:val="single" w:sz="4" w:space="0" w:color="auto"/>
            </w:tcBorders>
            <w:shd w:val="clear" w:color="auto" w:fill="auto"/>
            <w:vAlign w:val="center"/>
          </w:tcPr>
          <w:p w14:paraId="4E2EE2C2" w14:textId="16F5B905" w:rsidR="00453F75" w:rsidRPr="00D73DB9" w:rsidRDefault="00453F75" w:rsidP="00453F75">
            <w:pPr>
              <w:jc w:val="left"/>
              <w:rPr>
                <w:rFonts w:ascii="Calibri" w:hAnsi="Calibri" w:cs="Calibri"/>
              </w:rPr>
            </w:pPr>
            <w:r w:rsidRPr="00D73DB9">
              <w:rPr>
                <w:rFonts w:ascii="Calibri" w:hAnsi="Calibri" w:cs="Calibri"/>
              </w:rPr>
              <w:t>IPB180</w:t>
            </w:r>
          </w:p>
        </w:tc>
        <w:tc>
          <w:tcPr>
            <w:tcW w:w="394" w:type="pct"/>
            <w:tcBorders>
              <w:top w:val="nil"/>
              <w:left w:val="nil"/>
              <w:bottom w:val="single" w:sz="4" w:space="0" w:color="auto"/>
              <w:right w:val="single" w:sz="4" w:space="0" w:color="auto"/>
            </w:tcBorders>
            <w:shd w:val="clear" w:color="auto" w:fill="auto"/>
            <w:vAlign w:val="center"/>
          </w:tcPr>
          <w:p w14:paraId="77BE1573" w14:textId="6BC7B8B3"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249C8F9" w14:textId="68059A98" w:rsidR="00453F75" w:rsidRPr="00D73DB9" w:rsidRDefault="00453F75" w:rsidP="00453F75">
            <w:pPr>
              <w:jc w:val="center"/>
              <w:rPr>
                <w:rFonts w:ascii="Calibri" w:hAnsi="Calibri" w:cs="Calibri"/>
              </w:rPr>
            </w:pPr>
            <w:r w:rsidRPr="00D73DB9">
              <w:rPr>
                <w:rFonts w:ascii="Calibri" w:hAnsi="Calibri" w:cs="Calibri"/>
              </w:rPr>
              <w:t>4</w:t>
            </w:r>
          </w:p>
        </w:tc>
        <w:tc>
          <w:tcPr>
            <w:tcW w:w="190" w:type="pct"/>
            <w:tcBorders>
              <w:top w:val="nil"/>
              <w:left w:val="nil"/>
              <w:bottom w:val="single" w:sz="4" w:space="0" w:color="auto"/>
              <w:right w:val="single" w:sz="4" w:space="0" w:color="auto"/>
            </w:tcBorders>
            <w:shd w:val="clear" w:color="auto" w:fill="auto"/>
            <w:vAlign w:val="center"/>
          </w:tcPr>
          <w:p w14:paraId="73AFDD62" w14:textId="3A08A4E4"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2C1C6B01" w14:textId="0323109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3CCCEC24" w14:textId="30724DB8" w:rsidR="00453F75" w:rsidRPr="00D73DB9" w:rsidRDefault="00453F75" w:rsidP="00453F75">
            <w:pPr>
              <w:spacing w:before="0"/>
              <w:jc w:val="center"/>
              <w:rPr>
                <w:rFonts w:cs="Arial"/>
                <w:b/>
                <w:bCs/>
                <w:i/>
                <w:iCs/>
                <w:sz w:val="24"/>
                <w:szCs w:val="24"/>
              </w:rPr>
            </w:pPr>
          </w:p>
        </w:tc>
        <w:tc>
          <w:tcPr>
            <w:tcW w:w="172" w:type="pct"/>
            <w:shd w:val="clear" w:color="auto" w:fill="auto"/>
          </w:tcPr>
          <w:p w14:paraId="1C8BFE84" w14:textId="0C84CC0F"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1AFD4D6" w14:textId="2DACA1DB" w:rsidR="00453F75" w:rsidRPr="00D73DB9" w:rsidRDefault="00453F75" w:rsidP="00453F75">
            <w:pPr>
              <w:jc w:val="right"/>
              <w:rPr>
                <w:rFonts w:ascii="Calibri" w:hAnsi="Calibri" w:cs="Calibri"/>
              </w:rPr>
            </w:pPr>
            <w:r w:rsidRPr="00D73DB9">
              <w:rPr>
                <w:rFonts w:ascii="Calibri" w:hAnsi="Calibri" w:cs="Calibri"/>
              </w:rPr>
              <w:t>205</w:t>
            </w:r>
          </w:p>
        </w:tc>
        <w:tc>
          <w:tcPr>
            <w:tcW w:w="230" w:type="pct"/>
            <w:tcBorders>
              <w:top w:val="single" w:sz="4" w:space="0" w:color="auto"/>
              <w:left w:val="nil"/>
              <w:bottom w:val="single" w:sz="4" w:space="0" w:color="auto"/>
              <w:right w:val="nil"/>
            </w:tcBorders>
            <w:shd w:val="clear" w:color="auto" w:fill="auto"/>
          </w:tcPr>
          <w:p w14:paraId="1184E924" w14:textId="1ED5787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2F0C3ED"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9991744"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11E6012"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558809B" w14:textId="77777777" w:rsidR="00453F75" w:rsidRPr="00D73DB9" w:rsidRDefault="00453F75" w:rsidP="00453F75">
            <w:pPr>
              <w:spacing w:before="0"/>
              <w:jc w:val="center"/>
              <w:rPr>
                <w:rFonts w:cs="Arial"/>
                <w:b/>
                <w:bCs/>
                <w:i/>
                <w:iCs/>
                <w:sz w:val="24"/>
                <w:szCs w:val="24"/>
              </w:rPr>
            </w:pPr>
          </w:p>
        </w:tc>
      </w:tr>
      <w:tr w:rsidR="00D73DB9" w:rsidRPr="00D73DB9" w14:paraId="03BB5B06"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44DD5ABE" w14:textId="78AA9957" w:rsidR="00453F75" w:rsidRPr="00D73DB9" w:rsidRDefault="00453F75" w:rsidP="00453F75">
            <w:pPr>
              <w:spacing w:before="0"/>
              <w:jc w:val="left"/>
              <w:rPr>
                <w:rFonts w:cs="Arial"/>
                <w:bCs/>
                <w:iCs/>
              </w:rPr>
            </w:pPr>
            <w:r w:rsidRPr="00D73DB9">
              <w:rPr>
                <w:rFonts w:ascii="Calibri" w:hAnsi="Calibri" w:cs="Calibri"/>
              </w:rPr>
              <w:t>18</w:t>
            </w:r>
          </w:p>
        </w:tc>
        <w:tc>
          <w:tcPr>
            <w:tcW w:w="449" w:type="pct"/>
            <w:tcBorders>
              <w:top w:val="nil"/>
              <w:left w:val="nil"/>
              <w:bottom w:val="single" w:sz="4" w:space="0" w:color="auto"/>
              <w:right w:val="single" w:sz="4" w:space="0" w:color="auto"/>
            </w:tcBorders>
            <w:shd w:val="clear" w:color="auto" w:fill="auto"/>
            <w:vAlign w:val="center"/>
          </w:tcPr>
          <w:p w14:paraId="7AEEF92C" w14:textId="43C988A1" w:rsidR="00453F75" w:rsidRPr="00D73DB9" w:rsidRDefault="00453F75" w:rsidP="00453F75">
            <w:pPr>
              <w:jc w:val="left"/>
              <w:rPr>
                <w:rFonts w:ascii="Calibri" w:hAnsi="Calibri" w:cs="Calibri"/>
              </w:rPr>
            </w:pPr>
            <w:r w:rsidRPr="00D73DB9">
              <w:rPr>
                <w:rFonts w:ascii="Calibri" w:hAnsi="Calibri" w:cs="Calibri"/>
              </w:rPr>
              <w:t>IPE240</w:t>
            </w:r>
          </w:p>
        </w:tc>
        <w:tc>
          <w:tcPr>
            <w:tcW w:w="394" w:type="pct"/>
            <w:tcBorders>
              <w:top w:val="nil"/>
              <w:left w:val="nil"/>
              <w:bottom w:val="single" w:sz="4" w:space="0" w:color="auto"/>
              <w:right w:val="single" w:sz="4" w:space="0" w:color="auto"/>
            </w:tcBorders>
            <w:shd w:val="clear" w:color="auto" w:fill="auto"/>
            <w:vAlign w:val="center"/>
          </w:tcPr>
          <w:p w14:paraId="3CD9F822" w14:textId="258B633A"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1111009A" w14:textId="6F6A80A2"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nil"/>
              <w:left w:val="nil"/>
              <w:bottom w:val="single" w:sz="4" w:space="0" w:color="auto"/>
              <w:right w:val="single" w:sz="4" w:space="0" w:color="auto"/>
            </w:tcBorders>
            <w:shd w:val="clear" w:color="auto" w:fill="auto"/>
            <w:vAlign w:val="center"/>
          </w:tcPr>
          <w:p w14:paraId="5450DC07" w14:textId="63D5BB83" w:rsidR="00453F75" w:rsidRPr="00D73DB9" w:rsidRDefault="00453F75" w:rsidP="00453F75">
            <w:pPr>
              <w:jc w:val="center"/>
              <w:rPr>
                <w:rFonts w:ascii="Calibri" w:hAnsi="Calibri" w:cs="Calibri"/>
              </w:rPr>
            </w:pPr>
            <w:r w:rsidRPr="00D73DB9">
              <w:rPr>
                <w:rFonts w:ascii="Calibri" w:hAnsi="Calibri" w:cs="Calibri"/>
              </w:rPr>
              <w:t>16</w:t>
            </w:r>
          </w:p>
        </w:tc>
        <w:tc>
          <w:tcPr>
            <w:tcW w:w="396" w:type="pct"/>
            <w:tcBorders>
              <w:top w:val="nil"/>
              <w:left w:val="single" w:sz="4" w:space="0" w:color="auto"/>
              <w:bottom w:val="single" w:sz="4" w:space="0" w:color="auto"/>
              <w:right w:val="single" w:sz="4" w:space="0" w:color="auto"/>
            </w:tcBorders>
            <w:shd w:val="clear" w:color="auto" w:fill="auto"/>
            <w:vAlign w:val="bottom"/>
          </w:tcPr>
          <w:p w14:paraId="4D4AF483" w14:textId="7340F6C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3D15C858" w14:textId="5941D310" w:rsidR="00453F75" w:rsidRPr="00D73DB9" w:rsidRDefault="00453F75" w:rsidP="00453F75">
            <w:pPr>
              <w:spacing w:before="0"/>
              <w:jc w:val="center"/>
              <w:rPr>
                <w:rFonts w:cs="Arial"/>
                <w:b/>
                <w:bCs/>
                <w:i/>
                <w:iCs/>
                <w:sz w:val="24"/>
                <w:szCs w:val="24"/>
              </w:rPr>
            </w:pPr>
          </w:p>
        </w:tc>
        <w:tc>
          <w:tcPr>
            <w:tcW w:w="172" w:type="pct"/>
            <w:shd w:val="clear" w:color="auto" w:fill="auto"/>
          </w:tcPr>
          <w:p w14:paraId="07B39C9B" w14:textId="5D9502C9"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108BA879" w14:textId="52CA082D" w:rsidR="00453F75" w:rsidRPr="00D73DB9" w:rsidRDefault="00453F75" w:rsidP="00453F75">
            <w:pPr>
              <w:jc w:val="right"/>
              <w:rPr>
                <w:rFonts w:ascii="Calibri" w:hAnsi="Calibri" w:cs="Calibri"/>
              </w:rPr>
            </w:pPr>
            <w:r w:rsidRPr="00D73DB9">
              <w:rPr>
                <w:rFonts w:ascii="Calibri" w:hAnsi="Calibri" w:cs="Calibri"/>
              </w:rPr>
              <w:t>3.929</w:t>
            </w:r>
          </w:p>
        </w:tc>
        <w:tc>
          <w:tcPr>
            <w:tcW w:w="230" w:type="pct"/>
            <w:tcBorders>
              <w:top w:val="single" w:sz="4" w:space="0" w:color="auto"/>
              <w:left w:val="nil"/>
              <w:bottom w:val="single" w:sz="4" w:space="0" w:color="auto"/>
              <w:right w:val="nil"/>
            </w:tcBorders>
            <w:shd w:val="clear" w:color="auto" w:fill="auto"/>
          </w:tcPr>
          <w:p w14:paraId="58CAEC58" w14:textId="7E7BAB3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BD9C342"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C24AC44"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5F19F1E"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17229D3" w14:textId="77777777" w:rsidR="00453F75" w:rsidRPr="00D73DB9" w:rsidRDefault="00453F75" w:rsidP="00453F75">
            <w:pPr>
              <w:spacing w:before="0"/>
              <w:jc w:val="center"/>
              <w:rPr>
                <w:rFonts w:cs="Arial"/>
                <w:b/>
                <w:bCs/>
                <w:i/>
                <w:iCs/>
                <w:sz w:val="24"/>
                <w:szCs w:val="24"/>
              </w:rPr>
            </w:pPr>
          </w:p>
        </w:tc>
      </w:tr>
      <w:tr w:rsidR="00D73DB9" w:rsidRPr="00D73DB9" w14:paraId="1A4C4A8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D523D58" w14:textId="198789C0" w:rsidR="00453F75" w:rsidRPr="00D73DB9" w:rsidRDefault="00453F75" w:rsidP="00453F75">
            <w:pPr>
              <w:spacing w:before="0"/>
              <w:jc w:val="left"/>
              <w:rPr>
                <w:rFonts w:cs="Arial"/>
                <w:bCs/>
                <w:iCs/>
              </w:rPr>
            </w:pPr>
            <w:r w:rsidRPr="00D73DB9">
              <w:rPr>
                <w:rFonts w:ascii="Calibri" w:hAnsi="Calibri" w:cs="Calibri"/>
              </w:rPr>
              <w:t>19</w:t>
            </w:r>
          </w:p>
        </w:tc>
        <w:tc>
          <w:tcPr>
            <w:tcW w:w="449" w:type="pct"/>
            <w:tcBorders>
              <w:top w:val="nil"/>
              <w:left w:val="nil"/>
              <w:bottom w:val="single" w:sz="4" w:space="0" w:color="auto"/>
              <w:right w:val="single" w:sz="4" w:space="0" w:color="auto"/>
            </w:tcBorders>
            <w:shd w:val="clear" w:color="auto" w:fill="auto"/>
            <w:vAlign w:val="center"/>
          </w:tcPr>
          <w:p w14:paraId="7708276A" w14:textId="7FBC5992" w:rsidR="00453F75" w:rsidRPr="00D73DB9" w:rsidRDefault="00453F75" w:rsidP="00453F75">
            <w:pPr>
              <w:jc w:val="left"/>
              <w:rPr>
                <w:rFonts w:ascii="Calibri" w:hAnsi="Calibri" w:cs="Calibri"/>
              </w:rPr>
            </w:pPr>
            <w:r w:rsidRPr="00D73DB9">
              <w:rPr>
                <w:rFonts w:ascii="Calibri" w:hAnsi="Calibri" w:cs="Calibri"/>
              </w:rPr>
              <w:t>IPE300</w:t>
            </w:r>
          </w:p>
        </w:tc>
        <w:tc>
          <w:tcPr>
            <w:tcW w:w="394" w:type="pct"/>
            <w:tcBorders>
              <w:top w:val="nil"/>
              <w:left w:val="nil"/>
              <w:bottom w:val="single" w:sz="4" w:space="0" w:color="auto"/>
              <w:right w:val="single" w:sz="4" w:space="0" w:color="auto"/>
            </w:tcBorders>
            <w:shd w:val="clear" w:color="auto" w:fill="auto"/>
            <w:vAlign w:val="center"/>
          </w:tcPr>
          <w:p w14:paraId="0EDD1488" w14:textId="77C53989"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269652B" w14:textId="643D3494"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05B1291" w14:textId="1B16FCB1" w:rsidR="00453F75" w:rsidRPr="00D73DB9" w:rsidRDefault="00453F75" w:rsidP="00453F75">
            <w:pPr>
              <w:jc w:val="center"/>
              <w:rPr>
                <w:rFonts w:ascii="Calibri" w:hAnsi="Calibri" w:cs="Calibri"/>
              </w:rPr>
            </w:pPr>
            <w:r w:rsidRPr="00D73DB9">
              <w:rPr>
                <w:rFonts w:ascii="Calibri" w:hAnsi="Calibri" w:cs="Calibri"/>
              </w:rPr>
              <w:t>22</w:t>
            </w:r>
          </w:p>
        </w:tc>
        <w:tc>
          <w:tcPr>
            <w:tcW w:w="396" w:type="pct"/>
            <w:tcBorders>
              <w:top w:val="nil"/>
              <w:left w:val="single" w:sz="4" w:space="0" w:color="auto"/>
              <w:bottom w:val="single" w:sz="4" w:space="0" w:color="auto"/>
              <w:right w:val="single" w:sz="4" w:space="0" w:color="auto"/>
            </w:tcBorders>
            <w:shd w:val="clear" w:color="auto" w:fill="auto"/>
            <w:vAlign w:val="bottom"/>
          </w:tcPr>
          <w:p w14:paraId="5C6876C4" w14:textId="1E49174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30E40664" w14:textId="4F932E6A" w:rsidR="00453F75" w:rsidRPr="00D73DB9" w:rsidRDefault="00453F75" w:rsidP="00453F75">
            <w:pPr>
              <w:spacing w:before="0"/>
              <w:jc w:val="center"/>
              <w:rPr>
                <w:rFonts w:cs="Arial"/>
                <w:b/>
                <w:bCs/>
                <w:i/>
                <w:iCs/>
                <w:sz w:val="24"/>
                <w:szCs w:val="24"/>
              </w:rPr>
            </w:pPr>
          </w:p>
        </w:tc>
        <w:tc>
          <w:tcPr>
            <w:tcW w:w="172" w:type="pct"/>
            <w:shd w:val="clear" w:color="auto" w:fill="auto"/>
          </w:tcPr>
          <w:p w14:paraId="36D5E945" w14:textId="3898C0B9"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762C5B9" w14:textId="2BA89A57" w:rsidR="00453F75" w:rsidRPr="00D73DB9" w:rsidRDefault="00453F75" w:rsidP="00453F75">
            <w:pPr>
              <w:jc w:val="right"/>
              <w:rPr>
                <w:rFonts w:ascii="Calibri" w:hAnsi="Calibri" w:cs="Calibri"/>
              </w:rPr>
            </w:pPr>
            <w:r w:rsidRPr="00D73DB9">
              <w:rPr>
                <w:rFonts w:ascii="Calibri" w:hAnsi="Calibri" w:cs="Calibri"/>
              </w:rPr>
              <w:t>5.570</w:t>
            </w:r>
          </w:p>
        </w:tc>
        <w:tc>
          <w:tcPr>
            <w:tcW w:w="230" w:type="pct"/>
            <w:tcBorders>
              <w:top w:val="single" w:sz="4" w:space="0" w:color="auto"/>
              <w:left w:val="nil"/>
              <w:bottom w:val="single" w:sz="4" w:space="0" w:color="auto"/>
              <w:right w:val="nil"/>
            </w:tcBorders>
            <w:shd w:val="clear" w:color="auto" w:fill="auto"/>
          </w:tcPr>
          <w:p w14:paraId="334812E3" w14:textId="6965824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F096FA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80CFD55"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55F9168"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E59E8FF" w14:textId="77777777" w:rsidR="00453F75" w:rsidRPr="00D73DB9" w:rsidRDefault="00453F75" w:rsidP="00453F75">
            <w:pPr>
              <w:spacing w:before="0"/>
              <w:jc w:val="center"/>
              <w:rPr>
                <w:rFonts w:cs="Arial"/>
                <w:b/>
                <w:bCs/>
                <w:i/>
                <w:iCs/>
                <w:sz w:val="24"/>
                <w:szCs w:val="24"/>
              </w:rPr>
            </w:pPr>
          </w:p>
        </w:tc>
      </w:tr>
      <w:tr w:rsidR="00D73DB9" w:rsidRPr="00D73DB9" w14:paraId="2343F73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74DDDEA3" w14:textId="5BE8CD7E" w:rsidR="00453F75" w:rsidRPr="00D73DB9" w:rsidRDefault="00453F75" w:rsidP="00453F75">
            <w:pPr>
              <w:spacing w:before="0"/>
              <w:jc w:val="left"/>
              <w:rPr>
                <w:rFonts w:cs="Arial"/>
                <w:bCs/>
                <w:iCs/>
              </w:rPr>
            </w:pPr>
            <w:r w:rsidRPr="00D73DB9">
              <w:rPr>
                <w:rFonts w:ascii="Calibri" w:hAnsi="Calibri" w:cs="Calibri"/>
              </w:rPr>
              <w:t>20</w:t>
            </w:r>
          </w:p>
        </w:tc>
        <w:tc>
          <w:tcPr>
            <w:tcW w:w="449" w:type="pct"/>
            <w:tcBorders>
              <w:top w:val="nil"/>
              <w:left w:val="nil"/>
              <w:bottom w:val="single" w:sz="4" w:space="0" w:color="auto"/>
              <w:right w:val="single" w:sz="4" w:space="0" w:color="auto"/>
            </w:tcBorders>
            <w:shd w:val="clear" w:color="auto" w:fill="auto"/>
            <w:vAlign w:val="center"/>
          </w:tcPr>
          <w:p w14:paraId="7EB30B52" w14:textId="0D2047A6" w:rsidR="00453F75" w:rsidRPr="00D73DB9" w:rsidRDefault="00453F75" w:rsidP="00453F75">
            <w:pPr>
              <w:jc w:val="left"/>
              <w:rPr>
                <w:rFonts w:ascii="Calibri" w:hAnsi="Calibri" w:cs="Calibri"/>
              </w:rPr>
            </w:pPr>
            <w:r w:rsidRPr="00D73DB9">
              <w:rPr>
                <w:rFonts w:ascii="Calibri" w:hAnsi="Calibri" w:cs="Calibri"/>
              </w:rPr>
              <w:t>IPE400</w:t>
            </w:r>
          </w:p>
        </w:tc>
        <w:tc>
          <w:tcPr>
            <w:tcW w:w="394" w:type="pct"/>
            <w:tcBorders>
              <w:top w:val="nil"/>
              <w:left w:val="nil"/>
              <w:bottom w:val="single" w:sz="4" w:space="0" w:color="auto"/>
              <w:right w:val="single" w:sz="4" w:space="0" w:color="auto"/>
            </w:tcBorders>
            <w:shd w:val="clear" w:color="auto" w:fill="auto"/>
            <w:vAlign w:val="center"/>
          </w:tcPr>
          <w:p w14:paraId="35C64F96" w14:textId="2A695BDC"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13E7FEA4" w14:textId="26F5D560"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620A88D" w14:textId="40077E2B"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77E3714C" w14:textId="750ED27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6DEF144B" w14:textId="2EA12A60" w:rsidR="00453F75" w:rsidRPr="00D73DB9" w:rsidRDefault="00453F75" w:rsidP="00453F75">
            <w:pPr>
              <w:spacing w:before="0"/>
              <w:jc w:val="center"/>
              <w:rPr>
                <w:rFonts w:cs="Arial"/>
                <w:b/>
                <w:bCs/>
                <w:i/>
                <w:iCs/>
                <w:sz w:val="24"/>
                <w:szCs w:val="24"/>
              </w:rPr>
            </w:pPr>
          </w:p>
        </w:tc>
        <w:tc>
          <w:tcPr>
            <w:tcW w:w="172" w:type="pct"/>
            <w:shd w:val="clear" w:color="auto" w:fill="auto"/>
          </w:tcPr>
          <w:p w14:paraId="07EA70BE" w14:textId="57263BAB"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7F3E74A" w14:textId="7E35B5F9" w:rsidR="00453F75" w:rsidRPr="00D73DB9" w:rsidRDefault="00453F75" w:rsidP="00453F75">
            <w:pPr>
              <w:jc w:val="right"/>
              <w:rPr>
                <w:rFonts w:ascii="Calibri" w:hAnsi="Calibri" w:cs="Calibri"/>
              </w:rPr>
            </w:pPr>
            <w:r w:rsidRPr="00D73DB9">
              <w:rPr>
                <w:rFonts w:ascii="Calibri" w:hAnsi="Calibri" w:cs="Calibri"/>
              </w:rPr>
              <w:t>1.591</w:t>
            </w:r>
          </w:p>
        </w:tc>
        <w:tc>
          <w:tcPr>
            <w:tcW w:w="230" w:type="pct"/>
            <w:tcBorders>
              <w:top w:val="single" w:sz="4" w:space="0" w:color="auto"/>
              <w:left w:val="nil"/>
              <w:bottom w:val="single" w:sz="4" w:space="0" w:color="auto"/>
              <w:right w:val="nil"/>
            </w:tcBorders>
            <w:shd w:val="clear" w:color="auto" w:fill="auto"/>
          </w:tcPr>
          <w:p w14:paraId="72FCD98C" w14:textId="7644ABE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932BDA1"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AA1A75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69ED83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6D923ED" w14:textId="77777777" w:rsidR="00453F75" w:rsidRPr="00D73DB9" w:rsidRDefault="00453F75" w:rsidP="00453F75">
            <w:pPr>
              <w:spacing w:before="0"/>
              <w:jc w:val="center"/>
              <w:rPr>
                <w:rFonts w:cs="Arial"/>
                <w:b/>
                <w:bCs/>
                <w:i/>
                <w:iCs/>
                <w:sz w:val="24"/>
                <w:szCs w:val="24"/>
              </w:rPr>
            </w:pPr>
          </w:p>
        </w:tc>
      </w:tr>
      <w:tr w:rsidR="00D73DB9" w:rsidRPr="00D73DB9" w14:paraId="5A39B2B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F458B65" w14:textId="7A801D98" w:rsidR="00453F75" w:rsidRPr="00D73DB9" w:rsidRDefault="00453F75" w:rsidP="00453F75">
            <w:pPr>
              <w:spacing w:before="0"/>
              <w:jc w:val="left"/>
              <w:rPr>
                <w:rFonts w:cs="Arial"/>
                <w:bCs/>
                <w:iCs/>
              </w:rPr>
            </w:pPr>
            <w:r w:rsidRPr="00D73DB9">
              <w:rPr>
                <w:rFonts w:ascii="Calibri" w:hAnsi="Calibri" w:cs="Calibri"/>
              </w:rPr>
              <w:t>21</w:t>
            </w:r>
          </w:p>
        </w:tc>
        <w:tc>
          <w:tcPr>
            <w:tcW w:w="449" w:type="pct"/>
            <w:tcBorders>
              <w:top w:val="nil"/>
              <w:left w:val="nil"/>
              <w:bottom w:val="single" w:sz="4" w:space="0" w:color="auto"/>
              <w:right w:val="single" w:sz="4" w:space="0" w:color="auto"/>
            </w:tcBorders>
            <w:shd w:val="clear" w:color="auto" w:fill="auto"/>
            <w:vAlign w:val="center"/>
          </w:tcPr>
          <w:p w14:paraId="0A018ECA" w14:textId="1FFC5897" w:rsidR="00453F75" w:rsidRPr="00D73DB9" w:rsidRDefault="00453F75" w:rsidP="00453F75">
            <w:pPr>
              <w:jc w:val="left"/>
              <w:rPr>
                <w:rFonts w:ascii="Calibri" w:hAnsi="Calibri" w:cs="Calibri"/>
              </w:rPr>
            </w:pPr>
            <w:r w:rsidRPr="00D73DB9">
              <w:rPr>
                <w:rFonts w:ascii="Calibri" w:hAnsi="Calibri" w:cs="Calibri"/>
              </w:rPr>
              <w:t>IPE450</w:t>
            </w:r>
          </w:p>
        </w:tc>
        <w:tc>
          <w:tcPr>
            <w:tcW w:w="394" w:type="pct"/>
            <w:tcBorders>
              <w:top w:val="nil"/>
              <w:left w:val="nil"/>
              <w:bottom w:val="single" w:sz="4" w:space="0" w:color="auto"/>
              <w:right w:val="single" w:sz="4" w:space="0" w:color="auto"/>
            </w:tcBorders>
            <w:shd w:val="clear" w:color="auto" w:fill="auto"/>
            <w:vAlign w:val="center"/>
          </w:tcPr>
          <w:p w14:paraId="78CFA0D7" w14:textId="2EDF62D0"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05A408E" w14:textId="4ADE83C1"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16B6985" w14:textId="557153CF"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6E4D1B33" w14:textId="54ADDB2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10034, EN 10025/2, EN 10163/3</w:t>
            </w:r>
          </w:p>
        </w:tc>
        <w:tc>
          <w:tcPr>
            <w:tcW w:w="1333" w:type="pct"/>
          </w:tcPr>
          <w:p w14:paraId="00BBD64E" w14:textId="6B7E7B4D" w:rsidR="00453F75" w:rsidRPr="00D73DB9" w:rsidRDefault="00453F75" w:rsidP="00453F75">
            <w:pPr>
              <w:spacing w:before="0"/>
              <w:jc w:val="center"/>
              <w:rPr>
                <w:rFonts w:cs="Arial"/>
                <w:b/>
                <w:bCs/>
                <w:i/>
                <w:iCs/>
                <w:sz w:val="24"/>
                <w:szCs w:val="24"/>
              </w:rPr>
            </w:pPr>
          </w:p>
        </w:tc>
        <w:tc>
          <w:tcPr>
            <w:tcW w:w="172" w:type="pct"/>
            <w:shd w:val="clear" w:color="auto" w:fill="auto"/>
          </w:tcPr>
          <w:p w14:paraId="411930A6" w14:textId="70CBED61"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E6C20A0" w14:textId="6D92FE66" w:rsidR="00453F75" w:rsidRPr="00D73DB9" w:rsidRDefault="00453F75" w:rsidP="00453F75">
            <w:pPr>
              <w:jc w:val="right"/>
              <w:rPr>
                <w:rFonts w:ascii="Calibri" w:hAnsi="Calibri" w:cs="Calibri"/>
              </w:rPr>
            </w:pPr>
            <w:r w:rsidRPr="00D73DB9">
              <w:rPr>
                <w:rFonts w:ascii="Calibri" w:hAnsi="Calibri" w:cs="Calibri"/>
              </w:rPr>
              <w:t>3.725</w:t>
            </w:r>
          </w:p>
        </w:tc>
        <w:tc>
          <w:tcPr>
            <w:tcW w:w="230" w:type="pct"/>
            <w:tcBorders>
              <w:top w:val="single" w:sz="4" w:space="0" w:color="auto"/>
              <w:left w:val="nil"/>
              <w:bottom w:val="single" w:sz="4" w:space="0" w:color="auto"/>
              <w:right w:val="nil"/>
            </w:tcBorders>
            <w:shd w:val="clear" w:color="auto" w:fill="auto"/>
          </w:tcPr>
          <w:p w14:paraId="152C9B01" w14:textId="43836DEC"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B43390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CEF75D9"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988B137"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C036B56" w14:textId="77777777" w:rsidR="00453F75" w:rsidRPr="00D73DB9" w:rsidRDefault="00453F75" w:rsidP="00453F75">
            <w:pPr>
              <w:spacing w:before="0"/>
              <w:jc w:val="center"/>
              <w:rPr>
                <w:rFonts w:cs="Arial"/>
                <w:b/>
                <w:bCs/>
                <w:i/>
                <w:iCs/>
                <w:sz w:val="24"/>
                <w:szCs w:val="24"/>
              </w:rPr>
            </w:pPr>
          </w:p>
        </w:tc>
      </w:tr>
      <w:tr w:rsidR="00D73DB9" w:rsidRPr="00D73DB9" w14:paraId="078A8E0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C4D27BB" w14:textId="77A91E16" w:rsidR="00453F75" w:rsidRPr="00D73DB9" w:rsidRDefault="00453F75" w:rsidP="00453F75">
            <w:pPr>
              <w:spacing w:before="0"/>
              <w:jc w:val="left"/>
              <w:rPr>
                <w:rFonts w:cs="Arial"/>
                <w:bCs/>
                <w:iCs/>
              </w:rPr>
            </w:pPr>
            <w:r w:rsidRPr="00D73DB9">
              <w:rPr>
                <w:rFonts w:ascii="Calibri" w:hAnsi="Calibri" w:cs="Calibri"/>
              </w:rPr>
              <w:t>22</w:t>
            </w:r>
          </w:p>
        </w:tc>
        <w:tc>
          <w:tcPr>
            <w:tcW w:w="449" w:type="pct"/>
            <w:tcBorders>
              <w:top w:val="nil"/>
              <w:left w:val="nil"/>
              <w:bottom w:val="single" w:sz="4" w:space="0" w:color="auto"/>
              <w:right w:val="single" w:sz="4" w:space="0" w:color="auto"/>
            </w:tcBorders>
            <w:shd w:val="clear" w:color="auto" w:fill="auto"/>
            <w:vAlign w:val="center"/>
          </w:tcPr>
          <w:p w14:paraId="16FA2094" w14:textId="2DF435CB" w:rsidR="00453F75" w:rsidRPr="00D73DB9" w:rsidRDefault="00453F75" w:rsidP="00453F75">
            <w:pPr>
              <w:jc w:val="left"/>
              <w:rPr>
                <w:rFonts w:ascii="Calibri" w:hAnsi="Calibri" w:cs="Calibri"/>
              </w:rPr>
            </w:pPr>
            <w:r w:rsidRPr="00D73DB9">
              <w:rPr>
                <w:rFonts w:ascii="Calibri" w:hAnsi="Calibri" w:cs="Calibri"/>
              </w:rPr>
              <w:t>L100x10</w:t>
            </w:r>
          </w:p>
        </w:tc>
        <w:tc>
          <w:tcPr>
            <w:tcW w:w="394" w:type="pct"/>
            <w:tcBorders>
              <w:top w:val="nil"/>
              <w:left w:val="nil"/>
              <w:bottom w:val="single" w:sz="4" w:space="0" w:color="auto"/>
              <w:right w:val="single" w:sz="4" w:space="0" w:color="auto"/>
            </w:tcBorders>
            <w:shd w:val="clear" w:color="auto" w:fill="auto"/>
            <w:vAlign w:val="center"/>
          </w:tcPr>
          <w:p w14:paraId="14C099F8" w14:textId="0CC073B5"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3BDF8E85" w14:textId="4E239AC1"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A6B4C7A" w14:textId="46F4BA33" w:rsidR="00453F75" w:rsidRPr="00D73DB9" w:rsidRDefault="00453F75" w:rsidP="00453F75">
            <w:pPr>
              <w:jc w:val="center"/>
              <w:rPr>
                <w:rFonts w:ascii="Calibri" w:hAnsi="Calibri" w:cs="Calibri"/>
              </w:rPr>
            </w:pPr>
            <w:r w:rsidRPr="00D73DB9">
              <w:rPr>
                <w:rFonts w:ascii="Calibri" w:hAnsi="Calibri" w:cs="Calibri"/>
              </w:rPr>
              <w:t>12</w:t>
            </w:r>
          </w:p>
        </w:tc>
        <w:tc>
          <w:tcPr>
            <w:tcW w:w="396" w:type="pct"/>
            <w:tcBorders>
              <w:top w:val="nil"/>
              <w:left w:val="single" w:sz="4" w:space="0" w:color="auto"/>
              <w:bottom w:val="single" w:sz="4" w:space="0" w:color="auto"/>
              <w:right w:val="single" w:sz="4" w:space="0" w:color="auto"/>
            </w:tcBorders>
            <w:shd w:val="clear" w:color="auto" w:fill="auto"/>
            <w:vAlign w:val="bottom"/>
          </w:tcPr>
          <w:p w14:paraId="2F3D15E3" w14:textId="2CBC530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16194B9" w14:textId="1F1978D4" w:rsidR="00453F75" w:rsidRPr="00D73DB9" w:rsidRDefault="00453F75" w:rsidP="00453F75">
            <w:pPr>
              <w:spacing w:before="0"/>
              <w:jc w:val="center"/>
              <w:rPr>
                <w:rFonts w:cs="Arial"/>
                <w:b/>
                <w:bCs/>
                <w:i/>
                <w:iCs/>
                <w:sz w:val="24"/>
                <w:szCs w:val="24"/>
              </w:rPr>
            </w:pPr>
          </w:p>
        </w:tc>
        <w:tc>
          <w:tcPr>
            <w:tcW w:w="172" w:type="pct"/>
            <w:shd w:val="clear" w:color="auto" w:fill="auto"/>
          </w:tcPr>
          <w:p w14:paraId="27936416" w14:textId="5A5E8F68"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C736287" w14:textId="3B369374" w:rsidR="00453F75" w:rsidRPr="00D73DB9" w:rsidRDefault="00453F75" w:rsidP="00453F75">
            <w:pPr>
              <w:jc w:val="right"/>
              <w:rPr>
                <w:rFonts w:ascii="Calibri" w:hAnsi="Calibri" w:cs="Calibri"/>
              </w:rPr>
            </w:pPr>
            <w:r w:rsidRPr="00D73DB9">
              <w:rPr>
                <w:rFonts w:ascii="Calibri" w:hAnsi="Calibri" w:cs="Calibri"/>
              </w:rPr>
              <w:t>1.087</w:t>
            </w:r>
          </w:p>
        </w:tc>
        <w:tc>
          <w:tcPr>
            <w:tcW w:w="230" w:type="pct"/>
            <w:tcBorders>
              <w:top w:val="single" w:sz="4" w:space="0" w:color="auto"/>
              <w:left w:val="nil"/>
              <w:bottom w:val="single" w:sz="4" w:space="0" w:color="auto"/>
              <w:right w:val="nil"/>
            </w:tcBorders>
            <w:shd w:val="clear" w:color="auto" w:fill="auto"/>
          </w:tcPr>
          <w:p w14:paraId="5197BA45" w14:textId="241CC8C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4D1D21E"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07695B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059D4D6"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146E34B" w14:textId="77777777" w:rsidR="00453F75" w:rsidRPr="00D73DB9" w:rsidRDefault="00453F75" w:rsidP="00453F75">
            <w:pPr>
              <w:spacing w:before="0"/>
              <w:jc w:val="center"/>
              <w:rPr>
                <w:rFonts w:cs="Arial"/>
                <w:b/>
                <w:bCs/>
                <w:i/>
                <w:iCs/>
                <w:sz w:val="24"/>
                <w:szCs w:val="24"/>
              </w:rPr>
            </w:pPr>
          </w:p>
        </w:tc>
      </w:tr>
      <w:tr w:rsidR="00D73DB9" w:rsidRPr="00D73DB9" w14:paraId="29E0C5DA"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670FFC9C" w14:textId="3598196F" w:rsidR="00453F75" w:rsidRPr="00D73DB9" w:rsidRDefault="00453F75" w:rsidP="00453F75">
            <w:pPr>
              <w:spacing w:before="0"/>
              <w:jc w:val="left"/>
              <w:rPr>
                <w:rFonts w:cs="Arial"/>
                <w:bCs/>
                <w:iCs/>
              </w:rPr>
            </w:pPr>
            <w:r w:rsidRPr="00D73DB9">
              <w:rPr>
                <w:rFonts w:ascii="Calibri" w:hAnsi="Calibri" w:cs="Calibri"/>
              </w:rPr>
              <w:t>23</w:t>
            </w:r>
          </w:p>
        </w:tc>
        <w:tc>
          <w:tcPr>
            <w:tcW w:w="449" w:type="pct"/>
            <w:tcBorders>
              <w:top w:val="nil"/>
              <w:left w:val="nil"/>
              <w:bottom w:val="single" w:sz="4" w:space="0" w:color="auto"/>
              <w:right w:val="single" w:sz="4" w:space="0" w:color="auto"/>
            </w:tcBorders>
            <w:shd w:val="clear" w:color="auto" w:fill="auto"/>
            <w:vAlign w:val="center"/>
          </w:tcPr>
          <w:p w14:paraId="6B5ADB44" w14:textId="2714882C" w:rsidR="00453F75" w:rsidRPr="00D73DB9" w:rsidRDefault="00453F75" w:rsidP="00453F75">
            <w:pPr>
              <w:jc w:val="left"/>
              <w:rPr>
                <w:rFonts w:ascii="Calibri" w:hAnsi="Calibri" w:cs="Calibri"/>
              </w:rPr>
            </w:pPr>
            <w:r w:rsidRPr="00D73DB9">
              <w:rPr>
                <w:rFonts w:ascii="Calibri" w:hAnsi="Calibri" w:cs="Calibri"/>
              </w:rPr>
              <w:t>L100x50x10</w:t>
            </w:r>
          </w:p>
        </w:tc>
        <w:tc>
          <w:tcPr>
            <w:tcW w:w="394" w:type="pct"/>
            <w:tcBorders>
              <w:top w:val="nil"/>
              <w:left w:val="nil"/>
              <w:bottom w:val="single" w:sz="4" w:space="0" w:color="auto"/>
              <w:right w:val="single" w:sz="4" w:space="0" w:color="auto"/>
            </w:tcBorders>
            <w:shd w:val="clear" w:color="auto" w:fill="auto"/>
            <w:vAlign w:val="center"/>
          </w:tcPr>
          <w:p w14:paraId="179A9D71" w14:textId="59B8D973" w:rsidR="00453F75" w:rsidRPr="00D73DB9" w:rsidRDefault="00453F75" w:rsidP="00453F75">
            <w:pPr>
              <w:rPr>
                <w:rFonts w:ascii="Calibri" w:hAnsi="Calibri" w:cs="Calibri"/>
              </w:rPr>
            </w:pPr>
            <w:r w:rsidRPr="00D73DB9">
              <w:rPr>
                <w:rFonts w:ascii="Calibri" w:hAnsi="Calibri" w:cs="Calibri"/>
              </w:rPr>
              <w:t>S235JRG</w:t>
            </w:r>
          </w:p>
        </w:tc>
        <w:tc>
          <w:tcPr>
            <w:tcW w:w="184" w:type="pct"/>
            <w:tcBorders>
              <w:top w:val="nil"/>
              <w:left w:val="nil"/>
              <w:bottom w:val="single" w:sz="4" w:space="0" w:color="auto"/>
              <w:right w:val="single" w:sz="4" w:space="0" w:color="auto"/>
            </w:tcBorders>
            <w:shd w:val="clear" w:color="auto" w:fill="auto"/>
            <w:vAlign w:val="center"/>
          </w:tcPr>
          <w:p w14:paraId="2196B485" w14:textId="237AE5F9"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D981C32" w14:textId="3CD54917"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49C34DEE" w14:textId="4FCA562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3F7E87C0" w14:textId="557D7A22" w:rsidR="00453F75" w:rsidRPr="00D73DB9" w:rsidRDefault="00453F75" w:rsidP="00453F75">
            <w:pPr>
              <w:spacing w:before="0"/>
              <w:jc w:val="center"/>
              <w:rPr>
                <w:rFonts w:cs="Arial"/>
                <w:b/>
                <w:bCs/>
                <w:i/>
                <w:iCs/>
                <w:sz w:val="24"/>
                <w:szCs w:val="24"/>
              </w:rPr>
            </w:pPr>
          </w:p>
        </w:tc>
        <w:tc>
          <w:tcPr>
            <w:tcW w:w="172" w:type="pct"/>
            <w:shd w:val="clear" w:color="auto" w:fill="auto"/>
          </w:tcPr>
          <w:p w14:paraId="742AA591" w14:textId="78B07BA5"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231E9D32" w14:textId="37C3A17B" w:rsidR="00453F75" w:rsidRPr="00D73DB9" w:rsidRDefault="00453F75" w:rsidP="00453F75">
            <w:pPr>
              <w:jc w:val="right"/>
              <w:rPr>
                <w:rFonts w:ascii="Calibri" w:hAnsi="Calibri" w:cs="Calibri"/>
              </w:rPr>
            </w:pPr>
            <w:r w:rsidRPr="00D73DB9">
              <w:rPr>
                <w:rFonts w:ascii="Calibri" w:hAnsi="Calibri" w:cs="Calibri"/>
              </w:rPr>
              <w:t>67</w:t>
            </w:r>
          </w:p>
        </w:tc>
        <w:tc>
          <w:tcPr>
            <w:tcW w:w="230" w:type="pct"/>
            <w:tcBorders>
              <w:top w:val="single" w:sz="4" w:space="0" w:color="auto"/>
              <w:left w:val="nil"/>
              <w:bottom w:val="single" w:sz="4" w:space="0" w:color="auto"/>
              <w:right w:val="nil"/>
            </w:tcBorders>
            <w:shd w:val="clear" w:color="auto" w:fill="auto"/>
          </w:tcPr>
          <w:p w14:paraId="688141D5" w14:textId="7F4F768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1C76AD6"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A5A6125"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84D9446"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33DEE02" w14:textId="77777777" w:rsidR="00453F75" w:rsidRPr="00D73DB9" w:rsidRDefault="00453F75" w:rsidP="00453F75">
            <w:pPr>
              <w:spacing w:before="0"/>
              <w:jc w:val="center"/>
              <w:rPr>
                <w:rFonts w:cs="Arial"/>
                <w:b/>
                <w:bCs/>
                <w:i/>
                <w:iCs/>
                <w:sz w:val="24"/>
                <w:szCs w:val="24"/>
              </w:rPr>
            </w:pPr>
          </w:p>
        </w:tc>
      </w:tr>
      <w:tr w:rsidR="00D73DB9" w:rsidRPr="00D73DB9" w14:paraId="38910626" w14:textId="77777777" w:rsidTr="00453F75">
        <w:trPr>
          <w:trHeight w:val="172"/>
        </w:trPr>
        <w:tc>
          <w:tcPr>
            <w:tcW w:w="150" w:type="pct"/>
            <w:tcBorders>
              <w:top w:val="single" w:sz="4" w:space="0" w:color="auto"/>
              <w:left w:val="single" w:sz="4" w:space="0" w:color="auto"/>
              <w:bottom w:val="single" w:sz="4" w:space="0" w:color="auto"/>
              <w:right w:val="single" w:sz="4" w:space="0" w:color="auto"/>
            </w:tcBorders>
            <w:shd w:val="clear" w:color="auto" w:fill="auto"/>
            <w:vAlign w:val="bottom"/>
          </w:tcPr>
          <w:p w14:paraId="3220B147" w14:textId="5D61C3B5" w:rsidR="00453F75" w:rsidRPr="00D73DB9" w:rsidRDefault="00453F75" w:rsidP="00453F75">
            <w:pPr>
              <w:spacing w:before="0"/>
              <w:jc w:val="left"/>
              <w:rPr>
                <w:rFonts w:cs="Arial"/>
                <w:bCs/>
                <w:iCs/>
              </w:rPr>
            </w:pPr>
            <w:r w:rsidRPr="00D73DB9">
              <w:rPr>
                <w:rFonts w:ascii="Calibri" w:hAnsi="Calibri" w:cs="Calibri"/>
              </w:rPr>
              <w:t>24</w:t>
            </w:r>
          </w:p>
        </w:tc>
        <w:tc>
          <w:tcPr>
            <w:tcW w:w="449" w:type="pct"/>
            <w:tcBorders>
              <w:top w:val="single" w:sz="4" w:space="0" w:color="auto"/>
              <w:left w:val="nil"/>
              <w:bottom w:val="single" w:sz="4" w:space="0" w:color="auto"/>
              <w:right w:val="single" w:sz="4" w:space="0" w:color="auto"/>
            </w:tcBorders>
            <w:shd w:val="clear" w:color="auto" w:fill="auto"/>
            <w:vAlign w:val="center"/>
          </w:tcPr>
          <w:p w14:paraId="2B3DB01C" w14:textId="0A9DD41E" w:rsidR="00453F75" w:rsidRPr="00D73DB9" w:rsidRDefault="00453F75" w:rsidP="00453F75">
            <w:pPr>
              <w:jc w:val="left"/>
              <w:rPr>
                <w:rFonts w:ascii="Calibri" w:hAnsi="Calibri" w:cs="Calibri"/>
              </w:rPr>
            </w:pPr>
            <w:r w:rsidRPr="00D73DB9">
              <w:rPr>
                <w:rFonts w:ascii="Calibri" w:hAnsi="Calibri" w:cs="Calibri"/>
              </w:rPr>
              <w:t>L100x75x9</w:t>
            </w:r>
          </w:p>
        </w:tc>
        <w:tc>
          <w:tcPr>
            <w:tcW w:w="394" w:type="pct"/>
            <w:tcBorders>
              <w:top w:val="single" w:sz="4" w:space="0" w:color="auto"/>
              <w:left w:val="nil"/>
              <w:bottom w:val="single" w:sz="4" w:space="0" w:color="auto"/>
              <w:right w:val="single" w:sz="4" w:space="0" w:color="auto"/>
            </w:tcBorders>
            <w:shd w:val="clear" w:color="auto" w:fill="auto"/>
            <w:vAlign w:val="center"/>
          </w:tcPr>
          <w:p w14:paraId="7899E84D" w14:textId="63DF42CF"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single" w:sz="4" w:space="0" w:color="auto"/>
              <w:left w:val="nil"/>
              <w:bottom w:val="single" w:sz="4" w:space="0" w:color="auto"/>
              <w:right w:val="single" w:sz="4" w:space="0" w:color="auto"/>
            </w:tcBorders>
            <w:shd w:val="clear" w:color="auto" w:fill="auto"/>
            <w:vAlign w:val="center"/>
          </w:tcPr>
          <w:p w14:paraId="4371D2C6" w14:textId="0712FD15"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single" w:sz="4" w:space="0" w:color="auto"/>
              <w:left w:val="nil"/>
              <w:bottom w:val="single" w:sz="4" w:space="0" w:color="auto"/>
              <w:right w:val="single" w:sz="4" w:space="0" w:color="auto"/>
            </w:tcBorders>
            <w:shd w:val="clear" w:color="auto" w:fill="auto"/>
            <w:vAlign w:val="center"/>
          </w:tcPr>
          <w:p w14:paraId="00AFD910" w14:textId="7E83C818"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3ECE0A22" w14:textId="20575CB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7526FA33" w14:textId="64918CA9" w:rsidR="00453F75" w:rsidRPr="00D73DB9" w:rsidRDefault="00453F75" w:rsidP="00453F75">
            <w:pPr>
              <w:spacing w:before="0"/>
              <w:jc w:val="center"/>
              <w:rPr>
                <w:rFonts w:cs="Arial"/>
                <w:b/>
                <w:bCs/>
                <w:i/>
                <w:iCs/>
                <w:sz w:val="24"/>
                <w:szCs w:val="24"/>
              </w:rPr>
            </w:pPr>
          </w:p>
        </w:tc>
        <w:tc>
          <w:tcPr>
            <w:tcW w:w="172" w:type="pct"/>
            <w:shd w:val="clear" w:color="auto" w:fill="auto"/>
          </w:tcPr>
          <w:p w14:paraId="735969FD" w14:textId="2584543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8441734" w14:textId="6716CB71" w:rsidR="00453F75" w:rsidRPr="00D73DB9" w:rsidRDefault="00453F75" w:rsidP="00453F75">
            <w:pPr>
              <w:jc w:val="right"/>
              <w:rPr>
                <w:rFonts w:ascii="Calibri" w:hAnsi="Calibri" w:cs="Calibri"/>
              </w:rPr>
            </w:pPr>
            <w:r w:rsidRPr="00D73DB9">
              <w:rPr>
                <w:rFonts w:ascii="Calibri" w:hAnsi="Calibri" w:cs="Calibri"/>
              </w:rPr>
              <w:t>381</w:t>
            </w:r>
          </w:p>
        </w:tc>
        <w:tc>
          <w:tcPr>
            <w:tcW w:w="230" w:type="pct"/>
            <w:tcBorders>
              <w:top w:val="single" w:sz="4" w:space="0" w:color="auto"/>
              <w:left w:val="nil"/>
              <w:bottom w:val="single" w:sz="4" w:space="0" w:color="auto"/>
              <w:right w:val="nil"/>
            </w:tcBorders>
            <w:shd w:val="clear" w:color="auto" w:fill="auto"/>
          </w:tcPr>
          <w:p w14:paraId="773B0F50" w14:textId="2682D2A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2FC75FB5"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EAF6F1C"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B463C2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07F23E6" w14:textId="77777777" w:rsidR="00453F75" w:rsidRPr="00D73DB9" w:rsidRDefault="00453F75" w:rsidP="00453F75">
            <w:pPr>
              <w:spacing w:before="0"/>
              <w:jc w:val="center"/>
              <w:rPr>
                <w:rFonts w:cs="Arial"/>
                <w:b/>
                <w:bCs/>
                <w:i/>
                <w:iCs/>
                <w:sz w:val="24"/>
                <w:szCs w:val="24"/>
              </w:rPr>
            </w:pPr>
          </w:p>
        </w:tc>
      </w:tr>
      <w:tr w:rsidR="00D73DB9" w:rsidRPr="00D73DB9" w14:paraId="5F82F266"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69349C4" w14:textId="20A04D23" w:rsidR="00453F75" w:rsidRPr="00D73DB9" w:rsidRDefault="00453F75" w:rsidP="00453F75">
            <w:pPr>
              <w:spacing w:before="0"/>
              <w:jc w:val="left"/>
              <w:rPr>
                <w:rFonts w:cs="Arial"/>
                <w:bCs/>
                <w:iCs/>
              </w:rPr>
            </w:pPr>
            <w:r w:rsidRPr="00D73DB9">
              <w:rPr>
                <w:rFonts w:ascii="Calibri" w:hAnsi="Calibri" w:cs="Calibri"/>
              </w:rPr>
              <w:t>25</w:t>
            </w:r>
          </w:p>
        </w:tc>
        <w:tc>
          <w:tcPr>
            <w:tcW w:w="449" w:type="pct"/>
            <w:tcBorders>
              <w:top w:val="nil"/>
              <w:left w:val="nil"/>
              <w:bottom w:val="single" w:sz="4" w:space="0" w:color="auto"/>
              <w:right w:val="single" w:sz="4" w:space="0" w:color="auto"/>
            </w:tcBorders>
            <w:shd w:val="clear" w:color="auto" w:fill="auto"/>
            <w:vAlign w:val="center"/>
          </w:tcPr>
          <w:p w14:paraId="7B81B559" w14:textId="40BBFA7A" w:rsidR="00453F75" w:rsidRPr="00D73DB9" w:rsidRDefault="00453F75" w:rsidP="00453F75">
            <w:pPr>
              <w:jc w:val="left"/>
              <w:rPr>
                <w:rFonts w:ascii="Calibri" w:hAnsi="Calibri" w:cs="Calibri"/>
              </w:rPr>
            </w:pPr>
            <w:r w:rsidRPr="00D73DB9">
              <w:rPr>
                <w:rFonts w:ascii="Calibri" w:hAnsi="Calibri" w:cs="Calibri"/>
              </w:rPr>
              <w:t>L120x12</w:t>
            </w:r>
          </w:p>
        </w:tc>
        <w:tc>
          <w:tcPr>
            <w:tcW w:w="394" w:type="pct"/>
            <w:tcBorders>
              <w:top w:val="nil"/>
              <w:left w:val="nil"/>
              <w:bottom w:val="single" w:sz="4" w:space="0" w:color="auto"/>
              <w:right w:val="single" w:sz="4" w:space="0" w:color="auto"/>
            </w:tcBorders>
            <w:shd w:val="clear" w:color="auto" w:fill="auto"/>
            <w:vAlign w:val="center"/>
          </w:tcPr>
          <w:p w14:paraId="3A170CAC" w14:textId="0684EE18" w:rsidR="00453F75" w:rsidRPr="00D73DB9" w:rsidRDefault="00453F75" w:rsidP="00453F75">
            <w:pPr>
              <w:rPr>
                <w:rFonts w:ascii="Calibri" w:hAnsi="Calibri" w:cs="Calibri"/>
              </w:rPr>
            </w:pPr>
            <w:r w:rsidRPr="00D73DB9">
              <w:rPr>
                <w:rFonts w:ascii="Calibri" w:hAnsi="Calibri" w:cs="Calibri"/>
              </w:rPr>
              <w:t>S355JR</w:t>
            </w:r>
          </w:p>
        </w:tc>
        <w:tc>
          <w:tcPr>
            <w:tcW w:w="184" w:type="pct"/>
            <w:tcBorders>
              <w:top w:val="nil"/>
              <w:left w:val="nil"/>
              <w:bottom w:val="single" w:sz="4" w:space="0" w:color="auto"/>
              <w:right w:val="single" w:sz="4" w:space="0" w:color="auto"/>
            </w:tcBorders>
            <w:shd w:val="clear" w:color="auto" w:fill="auto"/>
            <w:vAlign w:val="center"/>
          </w:tcPr>
          <w:p w14:paraId="214DE758" w14:textId="34AEC50B"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4B0F209" w14:textId="2FCA04EC"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7D7C0FAB" w14:textId="528C0CA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3421FA8" w14:textId="016792EC" w:rsidR="00453F75" w:rsidRPr="00D73DB9" w:rsidRDefault="00453F75" w:rsidP="00453F75">
            <w:pPr>
              <w:spacing w:before="0"/>
              <w:jc w:val="center"/>
              <w:rPr>
                <w:rFonts w:cs="Arial"/>
                <w:b/>
                <w:bCs/>
                <w:i/>
                <w:iCs/>
                <w:sz w:val="24"/>
                <w:szCs w:val="24"/>
              </w:rPr>
            </w:pPr>
          </w:p>
        </w:tc>
        <w:tc>
          <w:tcPr>
            <w:tcW w:w="172" w:type="pct"/>
            <w:shd w:val="clear" w:color="auto" w:fill="auto"/>
          </w:tcPr>
          <w:p w14:paraId="2AC54873" w14:textId="60A08632"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6D792423" w14:textId="70878D22" w:rsidR="00453F75" w:rsidRPr="00D73DB9" w:rsidRDefault="00453F75" w:rsidP="00453F75">
            <w:pPr>
              <w:jc w:val="right"/>
              <w:rPr>
                <w:rFonts w:ascii="Calibri" w:hAnsi="Calibri" w:cs="Calibri"/>
              </w:rPr>
            </w:pPr>
            <w:r w:rsidRPr="00D73DB9">
              <w:rPr>
                <w:rFonts w:ascii="Calibri" w:hAnsi="Calibri" w:cs="Calibri"/>
              </w:rPr>
              <w:t>130</w:t>
            </w:r>
          </w:p>
        </w:tc>
        <w:tc>
          <w:tcPr>
            <w:tcW w:w="230" w:type="pct"/>
            <w:tcBorders>
              <w:top w:val="single" w:sz="4" w:space="0" w:color="auto"/>
              <w:left w:val="nil"/>
              <w:bottom w:val="single" w:sz="4" w:space="0" w:color="auto"/>
              <w:right w:val="nil"/>
            </w:tcBorders>
            <w:shd w:val="clear" w:color="auto" w:fill="auto"/>
          </w:tcPr>
          <w:p w14:paraId="5B6C540A" w14:textId="03D8917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5E0F14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1941A7E"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9C8F904"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E05CC7F" w14:textId="77777777" w:rsidR="00453F75" w:rsidRPr="00D73DB9" w:rsidRDefault="00453F75" w:rsidP="00453F75">
            <w:pPr>
              <w:spacing w:before="0"/>
              <w:jc w:val="center"/>
              <w:rPr>
                <w:rFonts w:cs="Arial"/>
                <w:b/>
                <w:bCs/>
                <w:i/>
                <w:iCs/>
                <w:sz w:val="24"/>
                <w:szCs w:val="24"/>
              </w:rPr>
            </w:pPr>
          </w:p>
        </w:tc>
      </w:tr>
      <w:tr w:rsidR="00D73DB9" w:rsidRPr="00D73DB9" w14:paraId="4C7769B9"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60B261A5" w14:textId="742BA7F9" w:rsidR="00453F75" w:rsidRPr="00D73DB9" w:rsidRDefault="00453F75" w:rsidP="00453F75">
            <w:pPr>
              <w:spacing w:before="0"/>
              <w:jc w:val="left"/>
              <w:rPr>
                <w:rFonts w:cs="Arial"/>
                <w:bCs/>
                <w:iCs/>
              </w:rPr>
            </w:pPr>
            <w:r w:rsidRPr="00D73DB9">
              <w:rPr>
                <w:rFonts w:ascii="Calibri" w:hAnsi="Calibri" w:cs="Calibri"/>
              </w:rPr>
              <w:t>26</w:t>
            </w:r>
          </w:p>
        </w:tc>
        <w:tc>
          <w:tcPr>
            <w:tcW w:w="449" w:type="pct"/>
            <w:tcBorders>
              <w:top w:val="nil"/>
              <w:left w:val="nil"/>
              <w:bottom w:val="single" w:sz="4" w:space="0" w:color="auto"/>
              <w:right w:val="single" w:sz="4" w:space="0" w:color="auto"/>
            </w:tcBorders>
            <w:shd w:val="clear" w:color="auto" w:fill="auto"/>
            <w:vAlign w:val="center"/>
          </w:tcPr>
          <w:p w14:paraId="3658D3DA" w14:textId="49D7FE48" w:rsidR="00453F75" w:rsidRPr="00D73DB9" w:rsidRDefault="00453F75" w:rsidP="00453F75">
            <w:pPr>
              <w:jc w:val="left"/>
              <w:rPr>
                <w:rFonts w:ascii="Calibri" w:hAnsi="Calibri" w:cs="Calibri"/>
              </w:rPr>
            </w:pPr>
            <w:r w:rsidRPr="00D73DB9">
              <w:rPr>
                <w:rFonts w:ascii="Calibri" w:hAnsi="Calibri" w:cs="Calibri"/>
              </w:rPr>
              <w:t>L30x3</w:t>
            </w:r>
          </w:p>
        </w:tc>
        <w:tc>
          <w:tcPr>
            <w:tcW w:w="394" w:type="pct"/>
            <w:tcBorders>
              <w:top w:val="nil"/>
              <w:left w:val="nil"/>
              <w:bottom w:val="single" w:sz="4" w:space="0" w:color="auto"/>
              <w:right w:val="single" w:sz="4" w:space="0" w:color="auto"/>
            </w:tcBorders>
            <w:shd w:val="clear" w:color="auto" w:fill="auto"/>
            <w:vAlign w:val="center"/>
          </w:tcPr>
          <w:p w14:paraId="08C43508" w14:textId="7E42EFB0"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A33176C" w14:textId="68F2237A"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51667D2" w14:textId="2C47F8EE"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014B20A7" w14:textId="61CE436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0799B81D" w14:textId="1B720C35" w:rsidR="00453F75" w:rsidRPr="00D73DB9" w:rsidRDefault="00453F75" w:rsidP="00453F75">
            <w:pPr>
              <w:spacing w:before="0"/>
              <w:jc w:val="center"/>
              <w:rPr>
                <w:rFonts w:cs="Arial"/>
                <w:b/>
                <w:bCs/>
                <w:i/>
                <w:iCs/>
                <w:sz w:val="24"/>
                <w:szCs w:val="24"/>
              </w:rPr>
            </w:pPr>
          </w:p>
        </w:tc>
        <w:tc>
          <w:tcPr>
            <w:tcW w:w="172" w:type="pct"/>
            <w:shd w:val="clear" w:color="auto" w:fill="auto"/>
          </w:tcPr>
          <w:p w14:paraId="2F38D554" w14:textId="0949046F"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25CB21C" w14:textId="1B3E3E73" w:rsidR="00453F75" w:rsidRPr="00D73DB9" w:rsidRDefault="00453F75" w:rsidP="00453F75">
            <w:pPr>
              <w:jc w:val="right"/>
              <w:rPr>
                <w:rFonts w:ascii="Calibri" w:hAnsi="Calibri" w:cs="Calibri"/>
              </w:rPr>
            </w:pPr>
            <w:r w:rsidRPr="00D73DB9">
              <w:rPr>
                <w:rFonts w:ascii="Calibri" w:hAnsi="Calibri" w:cs="Calibri"/>
              </w:rPr>
              <w:t>16</w:t>
            </w:r>
          </w:p>
        </w:tc>
        <w:tc>
          <w:tcPr>
            <w:tcW w:w="230" w:type="pct"/>
            <w:tcBorders>
              <w:top w:val="single" w:sz="4" w:space="0" w:color="auto"/>
              <w:left w:val="nil"/>
              <w:bottom w:val="single" w:sz="4" w:space="0" w:color="auto"/>
              <w:right w:val="nil"/>
            </w:tcBorders>
            <w:shd w:val="clear" w:color="auto" w:fill="auto"/>
          </w:tcPr>
          <w:p w14:paraId="2929B7A9" w14:textId="26511D3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0779FE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83EC5D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B38061F"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F4F9E44" w14:textId="77777777" w:rsidR="00453F75" w:rsidRPr="00D73DB9" w:rsidRDefault="00453F75" w:rsidP="00453F75">
            <w:pPr>
              <w:spacing w:before="0"/>
              <w:jc w:val="center"/>
              <w:rPr>
                <w:rFonts w:cs="Arial"/>
                <w:b/>
                <w:bCs/>
                <w:i/>
                <w:iCs/>
                <w:sz w:val="24"/>
                <w:szCs w:val="24"/>
              </w:rPr>
            </w:pPr>
          </w:p>
        </w:tc>
      </w:tr>
      <w:tr w:rsidR="00D73DB9" w:rsidRPr="00D73DB9" w14:paraId="4AB5CB5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678C332" w14:textId="602594BB" w:rsidR="00453F75" w:rsidRPr="00D73DB9" w:rsidRDefault="00453F75" w:rsidP="00453F75">
            <w:pPr>
              <w:spacing w:before="0"/>
              <w:jc w:val="left"/>
              <w:rPr>
                <w:rFonts w:cs="Arial"/>
                <w:bCs/>
                <w:iCs/>
              </w:rPr>
            </w:pPr>
            <w:r w:rsidRPr="00D73DB9">
              <w:rPr>
                <w:rFonts w:ascii="Calibri" w:hAnsi="Calibri" w:cs="Calibri"/>
              </w:rPr>
              <w:t>27</w:t>
            </w:r>
          </w:p>
        </w:tc>
        <w:tc>
          <w:tcPr>
            <w:tcW w:w="449" w:type="pct"/>
            <w:tcBorders>
              <w:top w:val="nil"/>
              <w:left w:val="nil"/>
              <w:bottom w:val="single" w:sz="4" w:space="0" w:color="auto"/>
              <w:right w:val="single" w:sz="4" w:space="0" w:color="auto"/>
            </w:tcBorders>
            <w:shd w:val="clear" w:color="auto" w:fill="auto"/>
            <w:vAlign w:val="center"/>
          </w:tcPr>
          <w:p w14:paraId="71E54627" w14:textId="1CC7B4B5" w:rsidR="00453F75" w:rsidRPr="00D73DB9" w:rsidRDefault="00453F75" w:rsidP="00453F75">
            <w:pPr>
              <w:jc w:val="left"/>
              <w:rPr>
                <w:rFonts w:ascii="Calibri" w:hAnsi="Calibri" w:cs="Calibri"/>
              </w:rPr>
            </w:pPr>
            <w:r w:rsidRPr="00D73DB9">
              <w:rPr>
                <w:rFonts w:ascii="Calibri" w:hAnsi="Calibri" w:cs="Calibri"/>
              </w:rPr>
              <w:t>L30x5</w:t>
            </w:r>
          </w:p>
        </w:tc>
        <w:tc>
          <w:tcPr>
            <w:tcW w:w="394" w:type="pct"/>
            <w:tcBorders>
              <w:top w:val="nil"/>
              <w:left w:val="nil"/>
              <w:bottom w:val="single" w:sz="4" w:space="0" w:color="auto"/>
              <w:right w:val="single" w:sz="4" w:space="0" w:color="auto"/>
            </w:tcBorders>
            <w:shd w:val="clear" w:color="auto" w:fill="auto"/>
            <w:vAlign w:val="center"/>
          </w:tcPr>
          <w:p w14:paraId="03C14314" w14:textId="346C5760"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283701F3" w14:textId="3B60CCA0" w:rsidR="00453F75" w:rsidRPr="00D73DB9" w:rsidRDefault="00453F75" w:rsidP="00453F75">
            <w:pPr>
              <w:jc w:val="center"/>
              <w:rPr>
                <w:rFonts w:ascii="Calibri" w:hAnsi="Calibri" w:cs="Calibri"/>
              </w:rPr>
            </w:pPr>
            <w:r w:rsidRPr="00D73DB9">
              <w:rPr>
                <w:rFonts w:ascii="Calibri" w:hAnsi="Calibri" w:cs="Calibri"/>
              </w:rPr>
              <w:t>4</w:t>
            </w:r>
          </w:p>
        </w:tc>
        <w:tc>
          <w:tcPr>
            <w:tcW w:w="190" w:type="pct"/>
            <w:tcBorders>
              <w:top w:val="nil"/>
              <w:left w:val="nil"/>
              <w:bottom w:val="single" w:sz="4" w:space="0" w:color="auto"/>
              <w:right w:val="single" w:sz="4" w:space="0" w:color="auto"/>
            </w:tcBorders>
            <w:shd w:val="clear" w:color="auto" w:fill="auto"/>
            <w:vAlign w:val="center"/>
          </w:tcPr>
          <w:p w14:paraId="61529D25" w14:textId="0B96EC4C"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6CF3641F" w14:textId="40FC8D0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3963746D" w14:textId="3A306083" w:rsidR="00453F75" w:rsidRPr="00D73DB9" w:rsidRDefault="00453F75" w:rsidP="00453F75">
            <w:pPr>
              <w:spacing w:before="0"/>
              <w:jc w:val="center"/>
              <w:rPr>
                <w:rFonts w:cs="Arial"/>
                <w:b/>
                <w:bCs/>
                <w:i/>
                <w:iCs/>
                <w:sz w:val="24"/>
                <w:szCs w:val="24"/>
              </w:rPr>
            </w:pPr>
          </w:p>
        </w:tc>
        <w:tc>
          <w:tcPr>
            <w:tcW w:w="172" w:type="pct"/>
            <w:shd w:val="clear" w:color="auto" w:fill="auto"/>
          </w:tcPr>
          <w:p w14:paraId="37764739" w14:textId="513BC8C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F973670" w14:textId="3DEE873C" w:rsidR="00453F75" w:rsidRPr="00D73DB9" w:rsidRDefault="00453F75" w:rsidP="00453F75">
            <w:pPr>
              <w:jc w:val="right"/>
              <w:rPr>
                <w:rFonts w:ascii="Calibri" w:hAnsi="Calibri" w:cs="Calibri"/>
              </w:rPr>
            </w:pPr>
            <w:r w:rsidRPr="00D73DB9">
              <w:rPr>
                <w:rFonts w:ascii="Calibri" w:hAnsi="Calibri" w:cs="Calibri"/>
              </w:rPr>
              <w:t>9</w:t>
            </w:r>
          </w:p>
        </w:tc>
        <w:tc>
          <w:tcPr>
            <w:tcW w:w="230" w:type="pct"/>
            <w:tcBorders>
              <w:top w:val="single" w:sz="4" w:space="0" w:color="auto"/>
              <w:left w:val="nil"/>
              <w:bottom w:val="single" w:sz="4" w:space="0" w:color="auto"/>
              <w:right w:val="nil"/>
            </w:tcBorders>
            <w:shd w:val="clear" w:color="auto" w:fill="auto"/>
          </w:tcPr>
          <w:p w14:paraId="771053A1" w14:textId="10DA3CB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8654BBD"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1175C10"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833B9D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36C3EE5" w14:textId="77777777" w:rsidR="00453F75" w:rsidRPr="00D73DB9" w:rsidRDefault="00453F75" w:rsidP="00453F75">
            <w:pPr>
              <w:spacing w:before="0"/>
              <w:jc w:val="center"/>
              <w:rPr>
                <w:rFonts w:cs="Arial"/>
                <w:b/>
                <w:bCs/>
                <w:i/>
                <w:iCs/>
                <w:sz w:val="24"/>
                <w:szCs w:val="24"/>
              </w:rPr>
            </w:pPr>
          </w:p>
        </w:tc>
      </w:tr>
      <w:tr w:rsidR="00D73DB9" w:rsidRPr="00D73DB9" w14:paraId="6234CF3C"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E1D219B" w14:textId="37F3CEBD" w:rsidR="00453F75" w:rsidRPr="00D73DB9" w:rsidRDefault="00453F75" w:rsidP="00453F75">
            <w:pPr>
              <w:spacing w:before="0"/>
              <w:jc w:val="left"/>
              <w:rPr>
                <w:rFonts w:cs="Arial"/>
                <w:bCs/>
                <w:iCs/>
              </w:rPr>
            </w:pPr>
            <w:r w:rsidRPr="00D73DB9">
              <w:rPr>
                <w:rFonts w:ascii="Calibri" w:hAnsi="Calibri" w:cs="Calibri"/>
              </w:rPr>
              <w:t>28</w:t>
            </w:r>
          </w:p>
        </w:tc>
        <w:tc>
          <w:tcPr>
            <w:tcW w:w="449" w:type="pct"/>
            <w:tcBorders>
              <w:top w:val="nil"/>
              <w:left w:val="nil"/>
              <w:bottom w:val="single" w:sz="4" w:space="0" w:color="auto"/>
              <w:right w:val="single" w:sz="4" w:space="0" w:color="auto"/>
            </w:tcBorders>
            <w:shd w:val="clear" w:color="auto" w:fill="auto"/>
            <w:vAlign w:val="center"/>
          </w:tcPr>
          <w:p w14:paraId="5E9F030F" w14:textId="1F4F0C2B" w:rsidR="00453F75" w:rsidRPr="00D73DB9" w:rsidRDefault="00453F75" w:rsidP="00453F75">
            <w:pPr>
              <w:jc w:val="left"/>
              <w:rPr>
                <w:rFonts w:ascii="Calibri" w:hAnsi="Calibri" w:cs="Calibri"/>
              </w:rPr>
            </w:pPr>
            <w:r w:rsidRPr="00D73DB9">
              <w:rPr>
                <w:rFonts w:ascii="Calibri" w:hAnsi="Calibri" w:cs="Calibri"/>
              </w:rPr>
              <w:t>L60x6</w:t>
            </w:r>
          </w:p>
        </w:tc>
        <w:tc>
          <w:tcPr>
            <w:tcW w:w="394" w:type="pct"/>
            <w:tcBorders>
              <w:top w:val="nil"/>
              <w:left w:val="nil"/>
              <w:bottom w:val="single" w:sz="4" w:space="0" w:color="auto"/>
              <w:right w:val="single" w:sz="4" w:space="0" w:color="auto"/>
            </w:tcBorders>
            <w:shd w:val="clear" w:color="auto" w:fill="auto"/>
            <w:vAlign w:val="center"/>
          </w:tcPr>
          <w:p w14:paraId="154548CB" w14:textId="3692897D"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1E064E44" w14:textId="2EB15F45"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72F55B38" w14:textId="65A0B241" w:rsidR="00453F75" w:rsidRPr="00D73DB9" w:rsidRDefault="00453F75" w:rsidP="00453F75">
            <w:pPr>
              <w:jc w:val="center"/>
              <w:rPr>
                <w:rFonts w:ascii="Calibri" w:hAnsi="Calibri" w:cs="Calibri"/>
              </w:rPr>
            </w:pPr>
            <w:r w:rsidRPr="00D73DB9">
              <w:rPr>
                <w:rFonts w:ascii="Calibri" w:hAnsi="Calibri" w:cs="Calibri"/>
              </w:rPr>
              <w:t>12</w:t>
            </w:r>
          </w:p>
        </w:tc>
        <w:tc>
          <w:tcPr>
            <w:tcW w:w="396" w:type="pct"/>
            <w:tcBorders>
              <w:top w:val="nil"/>
              <w:left w:val="single" w:sz="4" w:space="0" w:color="auto"/>
              <w:bottom w:val="single" w:sz="4" w:space="0" w:color="auto"/>
              <w:right w:val="single" w:sz="4" w:space="0" w:color="auto"/>
            </w:tcBorders>
            <w:shd w:val="clear" w:color="auto" w:fill="auto"/>
            <w:vAlign w:val="bottom"/>
          </w:tcPr>
          <w:p w14:paraId="621953D8" w14:textId="33BA16E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49B96F5A" w14:textId="5054D918" w:rsidR="00453F75" w:rsidRPr="00D73DB9" w:rsidRDefault="00453F75" w:rsidP="00453F75">
            <w:pPr>
              <w:spacing w:before="0"/>
              <w:jc w:val="center"/>
              <w:rPr>
                <w:rFonts w:cs="Arial"/>
                <w:b/>
                <w:bCs/>
                <w:i/>
                <w:iCs/>
                <w:sz w:val="24"/>
                <w:szCs w:val="24"/>
              </w:rPr>
            </w:pPr>
          </w:p>
        </w:tc>
        <w:tc>
          <w:tcPr>
            <w:tcW w:w="172" w:type="pct"/>
            <w:shd w:val="clear" w:color="auto" w:fill="auto"/>
          </w:tcPr>
          <w:p w14:paraId="69F19AD9" w14:textId="0FB3573D"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4CE57C9" w14:textId="02C6F140" w:rsidR="00453F75" w:rsidRPr="00D73DB9" w:rsidRDefault="00453F75" w:rsidP="00453F75">
            <w:pPr>
              <w:jc w:val="right"/>
              <w:rPr>
                <w:rFonts w:ascii="Calibri" w:hAnsi="Calibri" w:cs="Calibri"/>
              </w:rPr>
            </w:pPr>
            <w:r w:rsidRPr="00D73DB9">
              <w:rPr>
                <w:rFonts w:ascii="Calibri" w:hAnsi="Calibri" w:cs="Calibri"/>
              </w:rPr>
              <w:t>390</w:t>
            </w:r>
          </w:p>
        </w:tc>
        <w:tc>
          <w:tcPr>
            <w:tcW w:w="230" w:type="pct"/>
            <w:tcBorders>
              <w:top w:val="single" w:sz="4" w:space="0" w:color="auto"/>
              <w:left w:val="nil"/>
              <w:bottom w:val="single" w:sz="4" w:space="0" w:color="auto"/>
              <w:right w:val="nil"/>
            </w:tcBorders>
            <w:shd w:val="clear" w:color="auto" w:fill="auto"/>
          </w:tcPr>
          <w:p w14:paraId="2B0ABBDF" w14:textId="043A28A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55D62B9C"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453D219"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EAFB51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5C2188D" w14:textId="77777777" w:rsidR="00453F75" w:rsidRPr="00D73DB9" w:rsidRDefault="00453F75" w:rsidP="00453F75">
            <w:pPr>
              <w:spacing w:before="0"/>
              <w:jc w:val="center"/>
              <w:rPr>
                <w:rFonts w:cs="Arial"/>
                <w:b/>
                <w:bCs/>
                <w:i/>
                <w:iCs/>
                <w:sz w:val="24"/>
                <w:szCs w:val="24"/>
              </w:rPr>
            </w:pPr>
          </w:p>
        </w:tc>
      </w:tr>
      <w:tr w:rsidR="00D73DB9" w:rsidRPr="00D73DB9" w14:paraId="74426A10"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5B33A4E" w14:textId="60E35FCC" w:rsidR="00453F75" w:rsidRPr="00D73DB9" w:rsidRDefault="00453F75" w:rsidP="00453F75">
            <w:pPr>
              <w:spacing w:before="0"/>
              <w:jc w:val="left"/>
              <w:rPr>
                <w:rFonts w:cs="Arial"/>
                <w:bCs/>
                <w:iCs/>
              </w:rPr>
            </w:pPr>
            <w:r w:rsidRPr="00D73DB9">
              <w:rPr>
                <w:rFonts w:ascii="Calibri" w:hAnsi="Calibri" w:cs="Calibri"/>
              </w:rPr>
              <w:t>29</w:t>
            </w:r>
          </w:p>
        </w:tc>
        <w:tc>
          <w:tcPr>
            <w:tcW w:w="449" w:type="pct"/>
            <w:tcBorders>
              <w:top w:val="nil"/>
              <w:left w:val="nil"/>
              <w:bottom w:val="single" w:sz="4" w:space="0" w:color="auto"/>
              <w:right w:val="single" w:sz="4" w:space="0" w:color="auto"/>
            </w:tcBorders>
            <w:shd w:val="clear" w:color="auto" w:fill="auto"/>
            <w:vAlign w:val="center"/>
          </w:tcPr>
          <w:p w14:paraId="57D0A9E3" w14:textId="0DDEFC70" w:rsidR="00453F75" w:rsidRPr="00D73DB9" w:rsidRDefault="00453F75" w:rsidP="00453F75">
            <w:pPr>
              <w:jc w:val="left"/>
              <w:rPr>
                <w:rFonts w:ascii="Calibri" w:hAnsi="Calibri" w:cs="Calibri"/>
              </w:rPr>
            </w:pPr>
            <w:r w:rsidRPr="00D73DB9">
              <w:rPr>
                <w:rFonts w:ascii="Calibri" w:hAnsi="Calibri" w:cs="Calibri"/>
              </w:rPr>
              <w:t>L60x6</w:t>
            </w:r>
          </w:p>
        </w:tc>
        <w:tc>
          <w:tcPr>
            <w:tcW w:w="394" w:type="pct"/>
            <w:tcBorders>
              <w:top w:val="nil"/>
              <w:left w:val="nil"/>
              <w:bottom w:val="single" w:sz="4" w:space="0" w:color="auto"/>
              <w:right w:val="single" w:sz="4" w:space="0" w:color="auto"/>
            </w:tcBorders>
            <w:shd w:val="clear" w:color="auto" w:fill="auto"/>
            <w:vAlign w:val="center"/>
          </w:tcPr>
          <w:p w14:paraId="7B124459" w14:textId="3E871AAC"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06D51733" w14:textId="601704F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37E7C596" w14:textId="6E2722D7" w:rsidR="00453F75" w:rsidRPr="00D73DB9" w:rsidRDefault="00453F75" w:rsidP="00453F75">
            <w:pPr>
              <w:jc w:val="center"/>
              <w:rPr>
                <w:rFonts w:ascii="Calibri" w:hAnsi="Calibri" w:cs="Calibri"/>
              </w:rPr>
            </w:pPr>
            <w:r w:rsidRPr="00D73DB9">
              <w:rPr>
                <w:rFonts w:ascii="Calibri" w:hAnsi="Calibri" w:cs="Calibri"/>
              </w:rPr>
              <w:t>80</w:t>
            </w:r>
          </w:p>
        </w:tc>
        <w:tc>
          <w:tcPr>
            <w:tcW w:w="396" w:type="pct"/>
            <w:tcBorders>
              <w:top w:val="nil"/>
              <w:left w:val="single" w:sz="4" w:space="0" w:color="auto"/>
              <w:bottom w:val="single" w:sz="4" w:space="0" w:color="auto"/>
              <w:right w:val="single" w:sz="4" w:space="0" w:color="auto"/>
            </w:tcBorders>
            <w:shd w:val="clear" w:color="auto" w:fill="auto"/>
            <w:vAlign w:val="bottom"/>
          </w:tcPr>
          <w:p w14:paraId="594F2538" w14:textId="050CCCC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193DEF6" w14:textId="00B2756A" w:rsidR="00453F75" w:rsidRPr="00D73DB9" w:rsidRDefault="00453F75" w:rsidP="00453F75">
            <w:pPr>
              <w:spacing w:before="0"/>
              <w:jc w:val="center"/>
              <w:rPr>
                <w:rFonts w:cs="Arial"/>
                <w:b/>
                <w:bCs/>
                <w:i/>
                <w:iCs/>
                <w:sz w:val="24"/>
                <w:szCs w:val="24"/>
              </w:rPr>
            </w:pPr>
          </w:p>
        </w:tc>
        <w:tc>
          <w:tcPr>
            <w:tcW w:w="172" w:type="pct"/>
            <w:shd w:val="clear" w:color="auto" w:fill="auto"/>
          </w:tcPr>
          <w:p w14:paraId="30DD6A8B" w14:textId="6E2688D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94D34E8" w14:textId="2521DFAC" w:rsidR="00453F75" w:rsidRPr="00D73DB9" w:rsidRDefault="00453F75" w:rsidP="00453F75">
            <w:pPr>
              <w:jc w:val="right"/>
              <w:rPr>
                <w:rFonts w:ascii="Calibri" w:hAnsi="Calibri" w:cs="Calibri"/>
              </w:rPr>
            </w:pPr>
            <w:r w:rsidRPr="00D73DB9">
              <w:rPr>
                <w:rFonts w:ascii="Calibri" w:hAnsi="Calibri" w:cs="Calibri"/>
              </w:rPr>
              <w:t>2.602</w:t>
            </w:r>
          </w:p>
        </w:tc>
        <w:tc>
          <w:tcPr>
            <w:tcW w:w="230" w:type="pct"/>
            <w:tcBorders>
              <w:top w:val="single" w:sz="4" w:space="0" w:color="auto"/>
              <w:left w:val="nil"/>
              <w:bottom w:val="single" w:sz="4" w:space="0" w:color="auto"/>
              <w:right w:val="nil"/>
            </w:tcBorders>
            <w:shd w:val="clear" w:color="auto" w:fill="auto"/>
          </w:tcPr>
          <w:p w14:paraId="61F37D06" w14:textId="463650D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551039BA"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A8379A5"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0DEB06B"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A22CDEB" w14:textId="77777777" w:rsidR="00453F75" w:rsidRPr="00D73DB9" w:rsidRDefault="00453F75" w:rsidP="00453F75">
            <w:pPr>
              <w:spacing w:before="0"/>
              <w:jc w:val="center"/>
              <w:rPr>
                <w:rFonts w:cs="Arial"/>
                <w:b/>
                <w:bCs/>
                <w:i/>
                <w:iCs/>
                <w:sz w:val="24"/>
                <w:szCs w:val="24"/>
              </w:rPr>
            </w:pPr>
          </w:p>
        </w:tc>
      </w:tr>
      <w:tr w:rsidR="00D73DB9" w:rsidRPr="00D73DB9" w14:paraId="5DD61B1D"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2664A38" w14:textId="6E709680" w:rsidR="00453F75" w:rsidRPr="00D73DB9" w:rsidRDefault="00453F75" w:rsidP="00453F75">
            <w:pPr>
              <w:spacing w:before="0"/>
              <w:jc w:val="left"/>
              <w:rPr>
                <w:rFonts w:cs="Arial"/>
                <w:bCs/>
                <w:iCs/>
              </w:rPr>
            </w:pPr>
            <w:r w:rsidRPr="00D73DB9">
              <w:rPr>
                <w:rFonts w:ascii="Calibri" w:hAnsi="Calibri" w:cs="Calibri"/>
              </w:rPr>
              <w:t>30</w:t>
            </w:r>
          </w:p>
        </w:tc>
        <w:tc>
          <w:tcPr>
            <w:tcW w:w="449" w:type="pct"/>
            <w:tcBorders>
              <w:top w:val="nil"/>
              <w:left w:val="nil"/>
              <w:bottom w:val="single" w:sz="4" w:space="0" w:color="auto"/>
              <w:right w:val="single" w:sz="4" w:space="0" w:color="auto"/>
            </w:tcBorders>
            <w:shd w:val="clear" w:color="auto" w:fill="auto"/>
            <w:vAlign w:val="center"/>
          </w:tcPr>
          <w:p w14:paraId="493A14A5" w14:textId="704AAB33" w:rsidR="00453F75" w:rsidRPr="00D73DB9" w:rsidRDefault="00453F75" w:rsidP="00453F75">
            <w:pPr>
              <w:jc w:val="left"/>
              <w:rPr>
                <w:rFonts w:ascii="Calibri" w:hAnsi="Calibri" w:cs="Calibri"/>
              </w:rPr>
            </w:pPr>
            <w:r w:rsidRPr="00D73DB9">
              <w:rPr>
                <w:rFonts w:ascii="Calibri" w:hAnsi="Calibri" w:cs="Calibri"/>
              </w:rPr>
              <w:t>L70x50x6</w:t>
            </w:r>
          </w:p>
        </w:tc>
        <w:tc>
          <w:tcPr>
            <w:tcW w:w="394" w:type="pct"/>
            <w:tcBorders>
              <w:top w:val="nil"/>
              <w:left w:val="nil"/>
              <w:bottom w:val="single" w:sz="4" w:space="0" w:color="auto"/>
              <w:right w:val="single" w:sz="4" w:space="0" w:color="auto"/>
            </w:tcBorders>
            <w:shd w:val="clear" w:color="auto" w:fill="auto"/>
            <w:vAlign w:val="center"/>
          </w:tcPr>
          <w:p w14:paraId="5436D0A9" w14:textId="7B96C9B8"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55EFD19D" w14:textId="62C5A455"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C49554A" w14:textId="533E40E5"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432C476C" w14:textId="571968C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5459EF3E" w14:textId="4C53BAA6" w:rsidR="00453F75" w:rsidRPr="00D73DB9" w:rsidRDefault="00453F75" w:rsidP="00453F75">
            <w:pPr>
              <w:spacing w:before="0"/>
              <w:jc w:val="center"/>
              <w:rPr>
                <w:rFonts w:cs="Arial"/>
                <w:b/>
                <w:bCs/>
                <w:i/>
                <w:iCs/>
                <w:sz w:val="24"/>
                <w:szCs w:val="24"/>
              </w:rPr>
            </w:pPr>
          </w:p>
        </w:tc>
        <w:tc>
          <w:tcPr>
            <w:tcW w:w="172" w:type="pct"/>
            <w:shd w:val="clear" w:color="auto" w:fill="auto"/>
          </w:tcPr>
          <w:p w14:paraId="193C0501" w14:textId="575B829B"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2E98A4EC" w14:textId="1F8E7E8A" w:rsidR="00453F75" w:rsidRPr="00D73DB9" w:rsidRDefault="00453F75" w:rsidP="00453F75">
            <w:pPr>
              <w:jc w:val="right"/>
              <w:rPr>
                <w:rFonts w:ascii="Calibri" w:hAnsi="Calibri" w:cs="Calibri"/>
              </w:rPr>
            </w:pPr>
            <w:r w:rsidRPr="00D73DB9">
              <w:rPr>
                <w:rFonts w:ascii="Calibri" w:hAnsi="Calibri" w:cs="Calibri"/>
              </w:rPr>
              <w:t>33</w:t>
            </w:r>
          </w:p>
        </w:tc>
        <w:tc>
          <w:tcPr>
            <w:tcW w:w="230" w:type="pct"/>
            <w:tcBorders>
              <w:top w:val="single" w:sz="4" w:space="0" w:color="auto"/>
              <w:left w:val="nil"/>
              <w:bottom w:val="single" w:sz="4" w:space="0" w:color="auto"/>
              <w:right w:val="nil"/>
            </w:tcBorders>
            <w:shd w:val="clear" w:color="auto" w:fill="auto"/>
          </w:tcPr>
          <w:p w14:paraId="30FBB5FF" w14:textId="2CC7BDC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4381BD52"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348C9C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A71D312"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BBB5C6F" w14:textId="77777777" w:rsidR="00453F75" w:rsidRPr="00D73DB9" w:rsidRDefault="00453F75" w:rsidP="00453F75">
            <w:pPr>
              <w:spacing w:before="0"/>
              <w:jc w:val="center"/>
              <w:rPr>
                <w:rFonts w:cs="Arial"/>
                <w:b/>
                <w:bCs/>
                <w:i/>
                <w:iCs/>
                <w:sz w:val="24"/>
                <w:szCs w:val="24"/>
              </w:rPr>
            </w:pPr>
          </w:p>
        </w:tc>
      </w:tr>
      <w:tr w:rsidR="00D73DB9" w:rsidRPr="00D73DB9" w14:paraId="4B32102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6A4F38F8" w14:textId="164C803D" w:rsidR="00453F75" w:rsidRPr="00D73DB9" w:rsidRDefault="00453F75" w:rsidP="00453F75">
            <w:pPr>
              <w:spacing w:before="0"/>
              <w:jc w:val="left"/>
              <w:rPr>
                <w:rFonts w:cs="Arial"/>
                <w:bCs/>
                <w:iCs/>
              </w:rPr>
            </w:pPr>
            <w:r w:rsidRPr="00D73DB9">
              <w:rPr>
                <w:rFonts w:ascii="Calibri" w:hAnsi="Calibri" w:cs="Calibri"/>
              </w:rPr>
              <w:t>31</w:t>
            </w:r>
          </w:p>
        </w:tc>
        <w:tc>
          <w:tcPr>
            <w:tcW w:w="449" w:type="pct"/>
            <w:tcBorders>
              <w:top w:val="nil"/>
              <w:left w:val="nil"/>
              <w:bottom w:val="single" w:sz="4" w:space="0" w:color="auto"/>
              <w:right w:val="single" w:sz="4" w:space="0" w:color="auto"/>
            </w:tcBorders>
            <w:shd w:val="clear" w:color="auto" w:fill="auto"/>
            <w:vAlign w:val="center"/>
          </w:tcPr>
          <w:p w14:paraId="7C4974BB" w14:textId="0FE05EFB" w:rsidR="00453F75" w:rsidRPr="00D73DB9" w:rsidRDefault="00453F75" w:rsidP="00453F75">
            <w:pPr>
              <w:jc w:val="left"/>
              <w:rPr>
                <w:rFonts w:ascii="Calibri" w:hAnsi="Calibri" w:cs="Calibri"/>
              </w:rPr>
            </w:pPr>
            <w:r w:rsidRPr="00D73DB9">
              <w:rPr>
                <w:rFonts w:ascii="Calibri" w:hAnsi="Calibri" w:cs="Calibri"/>
              </w:rPr>
              <w:t>L80x10</w:t>
            </w:r>
          </w:p>
        </w:tc>
        <w:tc>
          <w:tcPr>
            <w:tcW w:w="394" w:type="pct"/>
            <w:tcBorders>
              <w:top w:val="nil"/>
              <w:left w:val="nil"/>
              <w:bottom w:val="single" w:sz="4" w:space="0" w:color="auto"/>
              <w:right w:val="single" w:sz="4" w:space="0" w:color="auto"/>
            </w:tcBorders>
            <w:shd w:val="clear" w:color="auto" w:fill="auto"/>
            <w:vAlign w:val="center"/>
          </w:tcPr>
          <w:p w14:paraId="291026B1" w14:textId="2DA88D37"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BA91869" w14:textId="363E3C24"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511A5241" w14:textId="0C95FDA9"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2D1A97D0" w14:textId="04D57CC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79D266D8" w14:textId="14BCE144" w:rsidR="00453F75" w:rsidRPr="00D73DB9" w:rsidRDefault="00453F75" w:rsidP="00453F75">
            <w:pPr>
              <w:spacing w:before="0"/>
              <w:jc w:val="center"/>
              <w:rPr>
                <w:rFonts w:cs="Arial"/>
                <w:b/>
                <w:bCs/>
                <w:i/>
                <w:iCs/>
                <w:sz w:val="24"/>
                <w:szCs w:val="24"/>
              </w:rPr>
            </w:pPr>
          </w:p>
        </w:tc>
        <w:tc>
          <w:tcPr>
            <w:tcW w:w="172" w:type="pct"/>
            <w:shd w:val="clear" w:color="auto" w:fill="auto"/>
          </w:tcPr>
          <w:p w14:paraId="17C06781" w14:textId="6CAE55A3"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B4F7D3B" w14:textId="38992F54" w:rsidR="00453F75" w:rsidRPr="00D73DB9" w:rsidRDefault="00453F75" w:rsidP="00453F75">
            <w:pPr>
              <w:jc w:val="right"/>
              <w:rPr>
                <w:rFonts w:ascii="Calibri" w:hAnsi="Calibri" w:cs="Calibri"/>
              </w:rPr>
            </w:pPr>
            <w:r w:rsidRPr="00D73DB9">
              <w:rPr>
                <w:rFonts w:ascii="Calibri" w:hAnsi="Calibri" w:cs="Calibri"/>
              </w:rPr>
              <w:t>120</w:t>
            </w:r>
          </w:p>
        </w:tc>
        <w:tc>
          <w:tcPr>
            <w:tcW w:w="230" w:type="pct"/>
            <w:tcBorders>
              <w:top w:val="single" w:sz="4" w:space="0" w:color="auto"/>
              <w:left w:val="nil"/>
              <w:bottom w:val="single" w:sz="4" w:space="0" w:color="auto"/>
              <w:right w:val="nil"/>
            </w:tcBorders>
            <w:shd w:val="clear" w:color="auto" w:fill="auto"/>
          </w:tcPr>
          <w:p w14:paraId="43841135" w14:textId="05C7DF8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C94F0C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8E4CF11"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CE8866F"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F7A2033" w14:textId="77777777" w:rsidR="00453F75" w:rsidRPr="00D73DB9" w:rsidRDefault="00453F75" w:rsidP="00453F75">
            <w:pPr>
              <w:spacing w:before="0"/>
              <w:jc w:val="center"/>
              <w:rPr>
                <w:rFonts w:cs="Arial"/>
                <w:b/>
                <w:bCs/>
                <w:i/>
                <w:iCs/>
                <w:sz w:val="24"/>
                <w:szCs w:val="24"/>
              </w:rPr>
            </w:pPr>
          </w:p>
        </w:tc>
      </w:tr>
      <w:tr w:rsidR="00D73DB9" w:rsidRPr="00D73DB9" w14:paraId="6B54316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887B95A" w14:textId="7130E1EE" w:rsidR="00453F75" w:rsidRPr="00D73DB9" w:rsidRDefault="00453F75" w:rsidP="00453F75">
            <w:pPr>
              <w:spacing w:before="0"/>
              <w:jc w:val="left"/>
              <w:rPr>
                <w:rFonts w:cs="Arial"/>
                <w:bCs/>
                <w:iCs/>
              </w:rPr>
            </w:pPr>
            <w:r w:rsidRPr="00D73DB9">
              <w:rPr>
                <w:rFonts w:ascii="Calibri" w:hAnsi="Calibri" w:cs="Calibri"/>
              </w:rPr>
              <w:lastRenderedPageBreak/>
              <w:t>32</w:t>
            </w:r>
          </w:p>
        </w:tc>
        <w:tc>
          <w:tcPr>
            <w:tcW w:w="449" w:type="pct"/>
            <w:tcBorders>
              <w:top w:val="nil"/>
              <w:left w:val="nil"/>
              <w:bottom w:val="single" w:sz="4" w:space="0" w:color="auto"/>
              <w:right w:val="single" w:sz="4" w:space="0" w:color="auto"/>
            </w:tcBorders>
            <w:shd w:val="clear" w:color="auto" w:fill="auto"/>
            <w:vAlign w:val="center"/>
          </w:tcPr>
          <w:p w14:paraId="69DEA59B" w14:textId="7B5867BC" w:rsidR="00453F75" w:rsidRPr="00D73DB9" w:rsidRDefault="00453F75" w:rsidP="00453F75">
            <w:pPr>
              <w:jc w:val="left"/>
              <w:rPr>
                <w:rFonts w:ascii="Calibri" w:hAnsi="Calibri" w:cs="Calibri"/>
              </w:rPr>
            </w:pPr>
            <w:r w:rsidRPr="00D73DB9">
              <w:rPr>
                <w:rFonts w:ascii="Calibri" w:hAnsi="Calibri" w:cs="Calibri"/>
              </w:rPr>
              <w:t>L80x40x6</w:t>
            </w:r>
          </w:p>
        </w:tc>
        <w:tc>
          <w:tcPr>
            <w:tcW w:w="394" w:type="pct"/>
            <w:tcBorders>
              <w:top w:val="nil"/>
              <w:left w:val="nil"/>
              <w:bottom w:val="single" w:sz="4" w:space="0" w:color="auto"/>
              <w:right w:val="single" w:sz="4" w:space="0" w:color="auto"/>
            </w:tcBorders>
            <w:shd w:val="clear" w:color="auto" w:fill="auto"/>
            <w:vAlign w:val="center"/>
          </w:tcPr>
          <w:p w14:paraId="1D842B70" w14:textId="0990964E"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72833263" w14:textId="0AE2DD52"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E3103D7" w14:textId="3C5141FF"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37AC5BA9" w14:textId="0D1F9F2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296D1CF5" w14:textId="703EE38C" w:rsidR="00453F75" w:rsidRPr="00D73DB9" w:rsidRDefault="00453F75" w:rsidP="00453F75">
            <w:pPr>
              <w:spacing w:before="0"/>
              <w:jc w:val="center"/>
              <w:rPr>
                <w:rFonts w:cs="Arial"/>
                <w:b/>
                <w:bCs/>
                <w:i/>
                <w:iCs/>
                <w:sz w:val="24"/>
                <w:szCs w:val="24"/>
              </w:rPr>
            </w:pPr>
          </w:p>
        </w:tc>
        <w:tc>
          <w:tcPr>
            <w:tcW w:w="172" w:type="pct"/>
            <w:shd w:val="clear" w:color="auto" w:fill="auto"/>
          </w:tcPr>
          <w:p w14:paraId="59FCB247" w14:textId="77184C8A"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E502E60" w14:textId="67B97005" w:rsidR="00453F75" w:rsidRPr="00D73DB9" w:rsidRDefault="00453F75" w:rsidP="00453F75">
            <w:pPr>
              <w:jc w:val="right"/>
              <w:rPr>
                <w:rFonts w:ascii="Calibri" w:hAnsi="Calibri" w:cs="Calibri"/>
              </w:rPr>
            </w:pPr>
            <w:r w:rsidRPr="00D73DB9">
              <w:rPr>
                <w:rFonts w:ascii="Calibri" w:hAnsi="Calibri" w:cs="Calibri"/>
              </w:rPr>
              <w:t>65</w:t>
            </w:r>
          </w:p>
        </w:tc>
        <w:tc>
          <w:tcPr>
            <w:tcW w:w="230" w:type="pct"/>
            <w:tcBorders>
              <w:top w:val="single" w:sz="4" w:space="0" w:color="auto"/>
              <w:left w:val="nil"/>
              <w:bottom w:val="single" w:sz="4" w:space="0" w:color="auto"/>
              <w:right w:val="nil"/>
            </w:tcBorders>
            <w:shd w:val="clear" w:color="auto" w:fill="auto"/>
          </w:tcPr>
          <w:p w14:paraId="750FF7E2" w14:textId="5FD5D61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0A57F3C"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80EC416"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9856F0A"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F0198EB" w14:textId="77777777" w:rsidR="00453F75" w:rsidRPr="00D73DB9" w:rsidRDefault="00453F75" w:rsidP="00453F75">
            <w:pPr>
              <w:spacing w:before="0"/>
              <w:jc w:val="center"/>
              <w:rPr>
                <w:rFonts w:cs="Arial"/>
                <w:b/>
                <w:bCs/>
                <w:i/>
                <w:iCs/>
                <w:sz w:val="24"/>
                <w:szCs w:val="24"/>
              </w:rPr>
            </w:pPr>
          </w:p>
        </w:tc>
      </w:tr>
      <w:tr w:rsidR="00D73DB9" w:rsidRPr="00D73DB9" w14:paraId="30B1FCE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9F811B2" w14:textId="145D97C0" w:rsidR="00453F75" w:rsidRPr="00D73DB9" w:rsidRDefault="00453F75" w:rsidP="00453F75">
            <w:pPr>
              <w:spacing w:before="0"/>
              <w:jc w:val="left"/>
              <w:rPr>
                <w:rFonts w:cs="Arial"/>
                <w:bCs/>
                <w:iCs/>
              </w:rPr>
            </w:pPr>
            <w:r w:rsidRPr="00D73DB9">
              <w:rPr>
                <w:rFonts w:ascii="Calibri" w:hAnsi="Calibri" w:cs="Calibri"/>
              </w:rPr>
              <w:t>33</w:t>
            </w:r>
          </w:p>
        </w:tc>
        <w:tc>
          <w:tcPr>
            <w:tcW w:w="449" w:type="pct"/>
            <w:tcBorders>
              <w:top w:val="nil"/>
              <w:left w:val="nil"/>
              <w:bottom w:val="single" w:sz="4" w:space="0" w:color="auto"/>
              <w:right w:val="single" w:sz="4" w:space="0" w:color="auto"/>
            </w:tcBorders>
            <w:shd w:val="clear" w:color="auto" w:fill="auto"/>
            <w:vAlign w:val="center"/>
          </w:tcPr>
          <w:p w14:paraId="0CCB9EAD" w14:textId="6593587F" w:rsidR="00453F75" w:rsidRPr="00D73DB9" w:rsidRDefault="00453F75" w:rsidP="00453F75">
            <w:pPr>
              <w:jc w:val="left"/>
              <w:rPr>
                <w:rFonts w:ascii="Calibri" w:hAnsi="Calibri" w:cs="Calibri"/>
              </w:rPr>
            </w:pPr>
            <w:r w:rsidRPr="00D73DB9">
              <w:rPr>
                <w:rFonts w:ascii="Calibri" w:hAnsi="Calibri" w:cs="Calibri"/>
              </w:rPr>
              <w:t>L80x8</w:t>
            </w:r>
          </w:p>
        </w:tc>
        <w:tc>
          <w:tcPr>
            <w:tcW w:w="394" w:type="pct"/>
            <w:tcBorders>
              <w:top w:val="nil"/>
              <w:left w:val="nil"/>
              <w:bottom w:val="single" w:sz="4" w:space="0" w:color="auto"/>
              <w:right w:val="single" w:sz="4" w:space="0" w:color="auto"/>
            </w:tcBorders>
            <w:shd w:val="clear" w:color="auto" w:fill="auto"/>
            <w:vAlign w:val="center"/>
          </w:tcPr>
          <w:p w14:paraId="7A93117C" w14:textId="60B6DF5E"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7712BC8D" w14:textId="62A4142E"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4D86CD4" w14:textId="4BA70C4A"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7A223E20" w14:textId="1129670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1DD3C162" w14:textId="6A452827" w:rsidR="00453F75" w:rsidRPr="00D73DB9" w:rsidRDefault="00453F75" w:rsidP="00453F75">
            <w:pPr>
              <w:spacing w:before="0"/>
              <w:jc w:val="center"/>
              <w:rPr>
                <w:rFonts w:cs="Arial"/>
                <w:b/>
                <w:bCs/>
                <w:i/>
                <w:iCs/>
                <w:sz w:val="24"/>
                <w:szCs w:val="24"/>
              </w:rPr>
            </w:pPr>
          </w:p>
        </w:tc>
        <w:tc>
          <w:tcPr>
            <w:tcW w:w="172" w:type="pct"/>
            <w:shd w:val="clear" w:color="auto" w:fill="auto"/>
          </w:tcPr>
          <w:p w14:paraId="5FAE8133" w14:textId="7A3D53EC"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49F6EFF" w14:textId="500B6D19" w:rsidR="00453F75" w:rsidRPr="00D73DB9" w:rsidRDefault="00453F75" w:rsidP="00453F75">
            <w:pPr>
              <w:jc w:val="right"/>
              <w:rPr>
                <w:rFonts w:ascii="Calibri" w:hAnsi="Calibri" w:cs="Calibri"/>
              </w:rPr>
            </w:pPr>
            <w:r w:rsidRPr="00D73DB9">
              <w:rPr>
                <w:rFonts w:ascii="Calibri" w:hAnsi="Calibri" w:cs="Calibri"/>
              </w:rPr>
              <w:t>116</w:t>
            </w:r>
          </w:p>
        </w:tc>
        <w:tc>
          <w:tcPr>
            <w:tcW w:w="230" w:type="pct"/>
            <w:tcBorders>
              <w:top w:val="single" w:sz="4" w:space="0" w:color="auto"/>
              <w:left w:val="nil"/>
              <w:bottom w:val="single" w:sz="4" w:space="0" w:color="auto"/>
              <w:right w:val="nil"/>
            </w:tcBorders>
            <w:shd w:val="clear" w:color="auto" w:fill="auto"/>
          </w:tcPr>
          <w:p w14:paraId="337214F0" w14:textId="2982163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A9A0F08"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33F8990"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778D231D"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7C890C83" w14:textId="77777777" w:rsidR="00453F75" w:rsidRPr="00D73DB9" w:rsidRDefault="00453F75" w:rsidP="00453F75">
            <w:pPr>
              <w:spacing w:before="0"/>
              <w:jc w:val="center"/>
              <w:rPr>
                <w:rFonts w:cs="Arial"/>
                <w:b/>
                <w:bCs/>
                <w:i/>
                <w:iCs/>
                <w:sz w:val="24"/>
                <w:szCs w:val="24"/>
              </w:rPr>
            </w:pPr>
          </w:p>
        </w:tc>
      </w:tr>
      <w:tr w:rsidR="00D73DB9" w:rsidRPr="00D73DB9" w14:paraId="75D6D10A"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7C6EEE9C" w14:textId="561580A7" w:rsidR="00453F75" w:rsidRPr="00D73DB9" w:rsidRDefault="00453F75" w:rsidP="00453F75">
            <w:pPr>
              <w:spacing w:before="0"/>
              <w:jc w:val="left"/>
              <w:rPr>
                <w:rFonts w:ascii="Calibri" w:hAnsi="Calibri" w:cs="Calibri"/>
              </w:rPr>
            </w:pPr>
            <w:r w:rsidRPr="00D73DB9">
              <w:rPr>
                <w:rFonts w:ascii="Calibri" w:hAnsi="Calibri" w:cs="Calibri"/>
              </w:rPr>
              <w:t>34</w:t>
            </w:r>
          </w:p>
        </w:tc>
        <w:tc>
          <w:tcPr>
            <w:tcW w:w="449" w:type="pct"/>
            <w:tcBorders>
              <w:top w:val="nil"/>
              <w:left w:val="nil"/>
              <w:bottom w:val="single" w:sz="4" w:space="0" w:color="auto"/>
              <w:right w:val="single" w:sz="4" w:space="0" w:color="auto"/>
            </w:tcBorders>
            <w:shd w:val="clear" w:color="auto" w:fill="auto"/>
            <w:vAlign w:val="center"/>
          </w:tcPr>
          <w:p w14:paraId="46C4D85F" w14:textId="11F55DAA" w:rsidR="00453F75" w:rsidRPr="00D73DB9" w:rsidRDefault="00453F75" w:rsidP="00453F75">
            <w:pPr>
              <w:jc w:val="left"/>
              <w:rPr>
                <w:rFonts w:ascii="Calibri" w:hAnsi="Calibri" w:cs="Calibri"/>
              </w:rPr>
            </w:pPr>
            <w:r w:rsidRPr="00D73DB9">
              <w:rPr>
                <w:rFonts w:ascii="Calibri" w:hAnsi="Calibri" w:cs="Calibri"/>
              </w:rPr>
              <w:t>L80x8</w:t>
            </w:r>
          </w:p>
        </w:tc>
        <w:tc>
          <w:tcPr>
            <w:tcW w:w="394" w:type="pct"/>
            <w:tcBorders>
              <w:top w:val="nil"/>
              <w:left w:val="nil"/>
              <w:bottom w:val="single" w:sz="4" w:space="0" w:color="auto"/>
              <w:right w:val="single" w:sz="4" w:space="0" w:color="auto"/>
            </w:tcBorders>
            <w:shd w:val="clear" w:color="auto" w:fill="auto"/>
            <w:vAlign w:val="center"/>
          </w:tcPr>
          <w:p w14:paraId="08AD9E8A" w14:textId="0D16F1D1"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07A7C870" w14:textId="44479519"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4AC11BEC" w14:textId="092FC670"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02265282" w14:textId="7C61179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10056, EN 10025/2, EN 10163/3</w:t>
            </w:r>
          </w:p>
        </w:tc>
        <w:tc>
          <w:tcPr>
            <w:tcW w:w="1333" w:type="pct"/>
          </w:tcPr>
          <w:p w14:paraId="6D58FF27" w14:textId="0EB6494A" w:rsidR="00453F75" w:rsidRPr="00D73DB9" w:rsidRDefault="00453F75" w:rsidP="00453F75">
            <w:pPr>
              <w:spacing w:before="0"/>
              <w:jc w:val="center"/>
              <w:rPr>
                <w:rFonts w:cs="Arial"/>
                <w:b/>
                <w:bCs/>
                <w:i/>
                <w:iCs/>
                <w:sz w:val="24"/>
                <w:szCs w:val="24"/>
              </w:rPr>
            </w:pPr>
          </w:p>
        </w:tc>
        <w:tc>
          <w:tcPr>
            <w:tcW w:w="172" w:type="pct"/>
            <w:shd w:val="clear" w:color="auto" w:fill="auto"/>
          </w:tcPr>
          <w:p w14:paraId="0A4173E2" w14:textId="1DC98670"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0C074A32" w14:textId="61652688" w:rsidR="00453F75" w:rsidRPr="00D73DB9" w:rsidRDefault="00453F75" w:rsidP="00453F75">
            <w:pPr>
              <w:jc w:val="right"/>
              <w:rPr>
                <w:rFonts w:ascii="Calibri" w:hAnsi="Calibri" w:cs="Calibri"/>
              </w:rPr>
            </w:pPr>
            <w:r w:rsidRPr="00D73DB9">
              <w:rPr>
                <w:rFonts w:ascii="Calibri" w:hAnsi="Calibri" w:cs="Calibri"/>
              </w:rPr>
              <w:t>464</w:t>
            </w:r>
          </w:p>
        </w:tc>
        <w:tc>
          <w:tcPr>
            <w:tcW w:w="230" w:type="pct"/>
            <w:tcBorders>
              <w:top w:val="single" w:sz="4" w:space="0" w:color="auto"/>
              <w:left w:val="nil"/>
              <w:bottom w:val="single" w:sz="4" w:space="0" w:color="auto"/>
              <w:right w:val="nil"/>
            </w:tcBorders>
            <w:shd w:val="clear" w:color="auto" w:fill="auto"/>
          </w:tcPr>
          <w:p w14:paraId="0EB61045" w14:textId="7E9B96E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99AF211"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48456F8F"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2AD5A4AE"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11B77FB" w14:textId="77777777" w:rsidR="00453F75" w:rsidRPr="00D73DB9" w:rsidRDefault="00453F75" w:rsidP="00453F75">
            <w:pPr>
              <w:spacing w:before="0"/>
              <w:jc w:val="center"/>
              <w:rPr>
                <w:rFonts w:cs="Arial"/>
                <w:b/>
                <w:bCs/>
                <w:i/>
                <w:iCs/>
                <w:sz w:val="24"/>
                <w:szCs w:val="24"/>
              </w:rPr>
            </w:pPr>
          </w:p>
        </w:tc>
      </w:tr>
      <w:tr w:rsidR="00D73DB9" w:rsidRPr="00D73DB9" w14:paraId="068012C8"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F1A32F2" w14:textId="08DC6ED0" w:rsidR="00453F75" w:rsidRPr="00D73DB9" w:rsidRDefault="00453F75" w:rsidP="00453F75">
            <w:pPr>
              <w:spacing w:before="0"/>
              <w:jc w:val="left"/>
              <w:rPr>
                <w:rFonts w:ascii="Calibri" w:hAnsi="Calibri" w:cs="Calibri"/>
              </w:rPr>
            </w:pPr>
            <w:r w:rsidRPr="00D73DB9">
              <w:rPr>
                <w:rFonts w:ascii="Calibri" w:hAnsi="Calibri" w:cs="Calibri"/>
              </w:rPr>
              <w:t>35</w:t>
            </w:r>
          </w:p>
        </w:tc>
        <w:tc>
          <w:tcPr>
            <w:tcW w:w="449" w:type="pct"/>
            <w:tcBorders>
              <w:top w:val="nil"/>
              <w:left w:val="nil"/>
              <w:bottom w:val="single" w:sz="4" w:space="0" w:color="auto"/>
              <w:right w:val="single" w:sz="4" w:space="0" w:color="auto"/>
            </w:tcBorders>
            <w:shd w:val="clear" w:color="auto" w:fill="auto"/>
            <w:vAlign w:val="center"/>
          </w:tcPr>
          <w:p w14:paraId="4B213924" w14:textId="0B93D6EA" w:rsidR="00453F75" w:rsidRPr="00D73DB9" w:rsidRDefault="00453F75" w:rsidP="00453F75">
            <w:pPr>
              <w:jc w:val="left"/>
              <w:rPr>
                <w:rFonts w:ascii="Calibri" w:hAnsi="Calibri" w:cs="Calibri"/>
              </w:rPr>
            </w:pPr>
            <w:r w:rsidRPr="00D73DB9">
              <w:rPr>
                <w:rFonts w:ascii="Calibri" w:hAnsi="Calibri" w:cs="Calibri"/>
              </w:rPr>
              <w:t>U 80</w:t>
            </w:r>
          </w:p>
        </w:tc>
        <w:tc>
          <w:tcPr>
            <w:tcW w:w="394" w:type="pct"/>
            <w:tcBorders>
              <w:top w:val="nil"/>
              <w:left w:val="nil"/>
              <w:bottom w:val="single" w:sz="4" w:space="0" w:color="auto"/>
              <w:right w:val="single" w:sz="4" w:space="0" w:color="auto"/>
            </w:tcBorders>
            <w:shd w:val="clear" w:color="auto" w:fill="auto"/>
            <w:vAlign w:val="center"/>
          </w:tcPr>
          <w:p w14:paraId="549A0201" w14:textId="41A88F12"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334BB7BB" w14:textId="7A858AFD"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7AD452D4" w14:textId="703209DD"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67B12784" w14:textId="33D28BE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3E7A7D4F" w14:textId="133808AA" w:rsidR="00453F75" w:rsidRPr="00D73DB9" w:rsidRDefault="00453F75" w:rsidP="00453F75">
            <w:pPr>
              <w:spacing w:before="0"/>
              <w:jc w:val="center"/>
              <w:rPr>
                <w:rFonts w:cs="Arial"/>
                <w:b/>
                <w:bCs/>
                <w:i/>
                <w:iCs/>
                <w:sz w:val="24"/>
                <w:szCs w:val="24"/>
              </w:rPr>
            </w:pPr>
          </w:p>
        </w:tc>
        <w:tc>
          <w:tcPr>
            <w:tcW w:w="172" w:type="pct"/>
            <w:shd w:val="clear" w:color="auto" w:fill="auto"/>
          </w:tcPr>
          <w:p w14:paraId="7C2627EC" w14:textId="57373A59"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ED67BF9" w14:textId="00841011" w:rsidR="00453F75" w:rsidRPr="00D73DB9" w:rsidRDefault="00453F75" w:rsidP="00453F75">
            <w:pPr>
              <w:jc w:val="right"/>
              <w:rPr>
                <w:rFonts w:ascii="Calibri" w:hAnsi="Calibri" w:cs="Calibri"/>
              </w:rPr>
            </w:pPr>
            <w:r w:rsidRPr="00D73DB9">
              <w:rPr>
                <w:rFonts w:ascii="Calibri" w:hAnsi="Calibri" w:cs="Calibri"/>
              </w:rPr>
              <w:t>209</w:t>
            </w:r>
          </w:p>
        </w:tc>
        <w:tc>
          <w:tcPr>
            <w:tcW w:w="230" w:type="pct"/>
            <w:tcBorders>
              <w:top w:val="single" w:sz="4" w:space="0" w:color="auto"/>
              <w:left w:val="nil"/>
              <w:bottom w:val="single" w:sz="4" w:space="0" w:color="auto"/>
              <w:right w:val="nil"/>
            </w:tcBorders>
            <w:shd w:val="clear" w:color="auto" w:fill="auto"/>
          </w:tcPr>
          <w:p w14:paraId="655EE761" w14:textId="31F9AC2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4DF71F9"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0B2408FE"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079C03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9CF731D" w14:textId="77777777" w:rsidR="00453F75" w:rsidRPr="00D73DB9" w:rsidRDefault="00453F75" w:rsidP="00453F75">
            <w:pPr>
              <w:spacing w:before="0"/>
              <w:jc w:val="center"/>
              <w:rPr>
                <w:rFonts w:cs="Arial"/>
                <w:b/>
                <w:bCs/>
                <w:i/>
                <w:iCs/>
                <w:sz w:val="24"/>
                <w:szCs w:val="24"/>
              </w:rPr>
            </w:pPr>
          </w:p>
        </w:tc>
      </w:tr>
      <w:tr w:rsidR="00D73DB9" w:rsidRPr="00D73DB9" w14:paraId="552AEC5D"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2D426099" w14:textId="4AB14A29" w:rsidR="00453F75" w:rsidRPr="00D73DB9" w:rsidRDefault="00453F75" w:rsidP="00453F75">
            <w:pPr>
              <w:spacing w:before="0"/>
              <w:jc w:val="left"/>
              <w:rPr>
                <w:rFonts w:ascii="Calibri" w:hAnsi="Calibri" w:cs="Calibri"/>
              </w:rPr>
            </w:pPr>
            <w:r w:rsidRPr="00D73DB9">
              <w:rPr>
                <w:rFonts w:ascii="Calibri" w:hAnsi="Calibri" w:cs="Calibri"/>
              </w:rPr>
              <w:t>36</w:t>
            </w:r>
          </w:p>
        </w:tc>
        <w:tc>
          <w:tcPr>
            <w:tcW w:w="449" w:type="pct"/>
            <w:tcBorders>
              <w:top w:val="nil"/>
              <w:left w:val="nil"/>
              <w:bottom w:val="single" w:sz="4" w:space="0" w:color="auto"/>
              <w:right w:val="single" w:sz="4" w:space="0" w:color="auto"/>
            </w:tcBorders>
            <w:shd w:val="clear" w:color="auto" w:fill="auto"/>
            <w:vAlign w:val="center"/>
          </w:tcPr>
          <w:p w14:paraId="6680A565" w14:textId="0E76EFDF" w:rsidR="00453F75" w:rsidRPr="00D73DB9" w:rsidRDefault="00453F75" w:rsidP="00453F75">
            <w:pPr>
              <w:jc w:val="left"/>
              <w:rPr>
                <w:rFonts w:ascii="Calibri" w:hAnsi="Calibri" w:cs="Calibri"/>
              </w:rPr>
            </w:pPr>
            <w:r w:rsidRPr="00D73DB9">
              <w:rPr>
                <w:rFonts w:ascii="Calibri" w:hAnsi="Calibri" w:cs="Calibri"/>
              </w:rPr>
              <w:t>U100</w:t>
            </w:r>
          </w:p>
        </w:tc>
        <w:tc>
          <w:tcPr>
            <w:tcW w:w="394" w:type="pct"/>
            <w:tcBorders>
              <w:top w:val="nil"/>
              <w:left w:val="nil"/>
              <w:bottom w:val="single" w:sz="4" w:space="0" w:color="auto"/>
              <w:right w:val="single" w:sz="4" w:space="0" w:color="auto"/>
            </w:tcBorders>
            <w:shd w:val="clear" w:color="auto" w:fill="auto"/>
            <w:vAlign w:val="center"/>
          </w:tcPr>
          <w:p w14:paraId="70560F65" w14:textId="03DD03D9" w:rsidR="00453F75" w:rsidRPr="00D73DB9" w:rsidRDefault="00453F75" w:rsidP="00453F75">
            <w:pPr>
              <w:rPr>
                <w:rFonts w:ascii="Calibri" w:hAnsi="Calibri" w:cs="Calibri"/>
              </w:rPr>
            </w:pPr>
            <w:r w:rsidRPr="00D73DB9">
              <w:rPr>
                <w:rFonts w:ascii="Calibri" w:hAnsi="Calibri" w:cs="Calibri"/>
              </w:rPr>
              <w:t xml:space="preserve"> S235JRG2</w:t>
            </w:r>
          </w:p>
        </w:tc>
        <w:tc>
          <w:tcPr>
            <w:tcW w:w="184" w:type="pct"/>
            <w:tcBorders>
              <w:top w:val="nil"/>
              <w:left w:val="nil"/>
              <w:bottom w:val="single" w:sz="4" w:space="0" w:color="auto"/>
              <w:right w:val="single" w:sz="4" w:space="0" w:color="auto"/>
            </w:tcBorders>
            <w:shd w:val="clear" w:color="auto" w:fill="auto"/>
            <w:vAlign w:val="center"/>
          </w:tcPr>
          <w:p w14:paraId="309991A0" w14:textId="50E95A65"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0E746B63" w14:textId="233DC83C" w:rsidR="00453F75" w:rsidRPr="00D73DB9" w:rsidRDefault="00453F75" w:rsidP="00453F75">
            <w:pPr>
              <w:jc w:val="center"/>
              <w:rPr>
                <w:rFonts w:ascii="Calibri" w:hAnsi="Calibri" w:cs="Calibri"/>
              </w:rPr>
            </w:pPr>
            <w:r w:rsidRPr="00D73DB9">
              <w:rPr>
                <w:rFonts w:ascii="Calibri" w:hAnsi="Calibri" w:cs="Calibri"/>
              </w:rPr>
              <w:t>8</w:t>
            </w:r>
          </w:p>
        </w:tc>
        <w:tc>
          <w:tcPr>
            <w:tcW w:w="396" w:type="pct"/>
            <w:tcBorders>
              <w:top w:val="nil"/>
              <w:left w:val="single" w:sz="4" w:space="0" w:color="auto"/>
              <w:bottom w:val="single" w:sz="4" w:space="0" w:color="auto"/>
              <w:right w:val="single" w:sz="4" w:space="0" w:color="auto"/>
            </w:tcBorders>
            <w:shd w:val="clear" w:color="auto" w:fill="auto"/>
            <w:vAlign w:val="bottom"/>
          </w:tcPr>
          <w:p w14:paraId="1EDEEA9B" w14:textId="2F4D7EE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3487AA6" w14:textId="1245E7EB" w:rsidR="00453F75" w:rsidRPr="00D73DB9" w:rsidRDefault="00453F75" w:rsidP="00453F75">
            <w:pPr>
              <w:spacing w:before="0"/>
              <w:jc w:val="center"/>
              <w:rPr>
                <w:rFonts w:cs="Arial"/>
                <w:b/>
                <w:bCs/>
                <w:i/>
                <w:iCs/>
                <w:sz w:val="24"/>
                <w:szCs w:val="24"/>
              </w:rPr>
            </w:pPr>
          </w:p>
        </w:tc>
        <w:tc>
          <w:tcPr>
            <w:tcW w:w="172" w:type="pct"/>
            <w:shd w:val="clear" w:color="auto" w:fill="auto"/>
          </w:tcPr>
          <w:p w14:paraId="2E96094C" w14:textId="7CC642F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CEF7E07" w14:textId="65691BCA" w:rsidR="00453F75" w:rsidRPr="00D73DB9" w:rsidRDefault="00453F75" w:rsidP="00453F75">
            <w:pPr>
              <w:jc w:val="right"/>
              <w:rPr>
                <w:rFonts w:ascii="Calibri" w:hAnsi="Calibri" w:cs="Calibri"/>
              </w:rPr>
            </w:pPr>
            <w:r w:rsidRPr="00D73DB9">
              <w:rPr>
                <w:rFonts w:ascii="Calibri" w:hAnsi="Calibri" w:cs="Calibri"/>
              </w:rPr>
              <w:t>509</w:t>
            </w:r>
          </w:p>
        </w:tc>
        <w:tc>
          <w:tcPr>
            <w:tcW w:w="230" w:type="pct"/>
            <w:tcBorders>
              <w:top w:val="single" w:sz="4" w:space="0" w:color="auto"/>
              <w:left w:val="nil"/>
              <w:bottom w:val="single" w:sz="4" w:space="0" w:color="auto"/>
              <w:right w:val="nil"/>
            </w:tcBorders>
            <w:shd w:val="clear" w:color="auto" w:fill="auto"/>
          </w:tcPr>
          <w:p w14:paraId="1AC2AF15" w14:textId="524D6A7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9C3789E"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AF723E3"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62870D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87CC1FE" w14:textId="77777777" w:rsidR="00453F75" w:rsidRPr="00D73DB9" w:rsidRDefault="00453F75" w:rsidP="00453F75">
            <w:pPr>
              <w:spacing w:before="0"/>
              <w:jc w:val="center"/>
              <w:rPr>
                <w:rFonts w:cs="Arial"/>
                <w:b/>
                <w:bCs/>
                <w:i/>
                <w:iCs/>
                <w:sz w:val="24"/>
                <w:szCs w:val="24"/>
              </w:rPr>
            </w:pPr>
          </w:p>
        </w:tc>
      </w:tr>
      <w:tr w:rsidR="00D73DB9" w:rsidRPr="00D73DB9" w14:paraId="130BCBF3"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1729C575" w14:textId="14375CB9" w:rsidR="00453F75" w:rsidRPr="00D73DB9" w:rsidRDefault="00453F75" w:rsidP="00453F75">
            <w:pPr>
              <w:spacing w:before="0"/>
              <w:jc w:val="left"/>
              <w:rPr>
                <w:rFonts w:ascii="Calibri" w:hAnsi="Calibri" w:cs="Calibri"/>
              </w:rPr>
            </w:pPr>
            <w:r w:rsidRPr="00D73DB9">
              <w:rPr>
                <w:rFonts w:ascii="Calibri" w:hAnsi="Calibri" w:cs="Calibri"/>
              </w:rPr>
              <w:t>37</w:t>
            </w:r>
          </w:p>
        </w:tc>
        <w:tc>
          <w:tcPr>
            <w:tcW w:w="449" w:type="pct"/>
            <w:tcBorders>
              <w:top w:val="nil"/>
              <w:left w:val="nil"/>
              <w:bottom w:val="single" w:sz="4" w:space="0" w:color="auto"/>
              <w:right w:val="single" w:sz="4" w:space="0" w:color="auto"/>
            </w:tcBorders>
            <w:shd w:val="clear" w:color="auto" w:fill="auto"/>
            <w:vAlign w:val="center"/>
          </w:tcPr>
          <w:p w14:paraId="3888CB42" w14:textId="2AECDE27" w:rsidR="00453F75" w:rsidRPr="00D73DB9" w:rsidRDefault="00453F75" w:rsidP="00453F75">
            <w:pPr>
              <w:jc w:val="left"/>
              <w:rPr>
                <w:rFonts w:ascii="Calibri" w:hAnsi="Calibri" w:cs="Calibri"/>
              </w:rPr>
            </w:pPr>
            <w:r w:rsidRPr="00D73DB9">
              <w:rPr>
                <w:rFonts w:ascii="Calibri" w:hAnsi="Calibri" w:cs="Calibri"/>
              </w:rPr>
              <w:t>U120</w:t>
            </w:r>
          </w:p>
        </w:tc>
        <w:tc>
          <w:tcPr>
            <w:tcW w:w="394" w:type="pct"/>
            <w:tcBorders>
              <w:top w:val="nil"/>
              <w:left w:val="nil"/>
              <w:bottom w:val="single" w:sz="4" w:space="0" w:color="auto"/>
              <w:right w:val="single" w:sz="4" w:space="0" w:color="auto"/>
            </w:tcBorders>
            <w:shd w:val="clear" w:color="auto" w:fill="auto"/>
            <w:vAlign w:val="center"/>
          </w:tcPr>
          <w:p w14:paraId="72EA6DD4" w14:textId="5C1359CE" w:rsidR="00453F75" w:rsidRPr="00D73DB9" w:rsidRDefault="00453F75" w:rsidP="00453F75">
            <w:pPr>
              <w:rPr>
                <w:rFonts w:ascii="Calibri" w:hAnsi="Calibri" w:cs="Calibri"/>
              </w:rPr>
            </w:pPr>
            <w:r w:rsidRPr="00D73DB9">
              <w:rPr>
                <w:rFonts w:ascii="Calibri" w:hAnsi="Calibri" w:cs="Calibri"/>
              </w:rPr>
              <w:t>S235JR+N</w:t>
            </w:r>
          </w:p>
        </w:tc>
        <w:tc>
          <w:tcPr>
            <w:tcW w:w="184" w:type="pct"/>
            <w:tcBorders>
              <w:top w:val="nil"/>
              <w:left w:val="nil"/>
              <w:bottom w:val="single" w:sz="4" w:space="0" w:color="auto"/>
              <w:right w:val="single" w:sz="4" w:space="0" w:color="auto"/>
            </w:tcBorders>
            <w:shd w:val="clear" w:color="auto" w:fill="auto"/>
            <w:vAlign w:val="center"/>
          </w:tcPr>
          <w:p w14:paraId="26844977" w14:textId="6D69134B"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nil"/>
              <w:left w:val="nil"/>
              <w:bottom w:val="single" w:sz="4" w:space="0" w:color="auto"/>
              <w:right w:val="single" w:sz="4" w:space="0" w:color="auto"/>
            </w:tcBorders>
            <w:shd w:val="clear" w:color="auto" w:fill="auto"/>
            <w:vAlign w:val="center"/>
          </w:tcPr>
          <w:p w14:paraId="3C031FFD" w14:textId="73160DD1"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32C33CF8" w14:textId="4B09111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5EEF0ADE" w14:textId="68DAF3AE" w:rsidR="00453F75" w:rsidRPr="00D73DB9" w:rsidRDefault="00453F75" w:rsidP="00453F75">
            <w:pPr>
              <w:spacing w:before="0"/>
              <w:jc w:val="center"/>
              <w:rPr>
                <w:rFonts w:cs="Arial"/>
                <w:b/>
                <w:bCs/>
                <w:i/>
                <w:iCs/>
                <w:sz w:val="24"/>
                <w:szCs w:val="24"/>
              </w:rPr>
            </w:pPr>
          </w:p>
        </w:tc>
        <w:tc>
          <w:tcPr>
            <w:tcW w:w="172" w:type="pct"/>
            <w:shd w:val="clear" w:color="auto" w:fill="auto"/>
          </w:tcPr>
          <w:p w14:paraId="1380DE50" w14:textId="5D05023B"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1DD599C" w14:textId="0C5BF665" w:rsidR="00453F75" w:rsidRPr="00D73DB9" w:rsidRDefault="00453F75" w:rsidP="00453F75">
            <w:pPr>
              <w:jc w:val="right"/>
              <w:rPr>
                <w:rFonts w:ascii="Calibri" w:hAnsi="Calibri" w:cs="Calibri"/>
              </w:rPr>
            </w:pPr>
            <w:r w:rsidRPr="00D73DB9">
              <w:rPr>
                <w:rFonts w:ascii="Calibri" w:hAnsi="Calibri" w:cs="Calibri"/>
              </w:rPr>
              <w:t>214</w:t>
            </w:r>
          </w:p>
        </w:tc>
        <w:tc>
          <w:tcPr>
            <w:tcW w:w="230" w:type="pct"/>
            <w:tcBorders>
              <w:top w:val="single" w:sz="4" w:space="0" w:color="auto"/>
              <w:left w:val="nil"/>
              <w:bottom w:val="single" w:sz="4" w:space="0" w:color="auto"/>
              <w:right w:val="nil"/>
            </w:tcBorders>
            <w:shd w:val="clear" w:color="auto" w:fill="auto"/>
          </w:tcPr>
          <w:p w14:paraId="33C39881" w14:textId="7EF965E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1BE56BD"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E12949C"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9DBF991"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70201CD" w14:textId="77777777" w:rsidR="00453F75" w:rsidRPr="00D73DB9" w:rsidRDefault="00453F75" w:rsidP="00453F75">
            <w:pPr>
              <w:spacing w:before="0"/>
              <w:jc w:val="center"/>
              <w:rPr>
                <w:rFonts w:cs="Arial"/>
                <w:b/>
                <w:bCs/>
                <w:i/>
                <w:iCs/>
                <w:sz w:val="24"/>
                <w:szCs w:val="24"/>
              </w:rPr>
            </w:pPr>
          </w:p>
        </w:tc>
      </w:tr>
      <w:tr w:rsidR="00D73DB9" w:rsidRPr="00D73DB9" w14:paraId="7AD1676C"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2AF9003" w14:textId="301D0895" w:rsidR="00453F75" w:rsidRPr="00D73DB9" w:rsidRDefault="00453F75" w:rsidP="00453F75">
            <w:pPr>
              <w:spacing w:before="0"/>
              <w:jc w:val="left"/>
              <w:rPr>
                <w:rFonts w:ascii="Calibri" w:hAnsi="Calibri" w:cs="Calibri"/>
              </w:rPr>
            </w:pPr>
            <w:r w:rsidRPr="00D73DB9">
              <w:rPr>
                <w:rFonts w:ascii="Calibri" w:hAnsi="Calibri" w:cs="Calibri"/>
              </w:rPr>
              <w:t>38</w:t>
            </w:r>
          </w:p>
        </w:tc>
        <w:tc>
          <w:tcPr>
            <w:tcW w:w="449" w:type="pct"/>
            <w:tcBorders>
              <w:top w:val="nil"/>
              <w:left w:val="nil"/>
              <w:bottom w:val="single" w:sz="4" w:space="0" w:color="auto"/>
              <w:right w:val="single" w:sz="4" w:space="0" w:color="auto"/>
            </w:tcBorders>
            <w:shd w:val="clear" w:color="auto" w:fill="auto"/>
            <w:vAlign w:val="center"/>
          </w:tcPr>
          <w:p w14:paraId="243466FC" w14:textId="64DF0721" w:rsidR="00453F75" w:rsidRPr="00D73DB9" w:rsidRDefault="00453F75" w:rsidP="00453F75">
            <w:pPr>
              <w:jc w:val="left"/>
              <w:rPr>
                <w:rFonts w:ascii="Calibri" w:hAnsi="Calibri" w:cs="Calibri"/>
              </w:rPr>
            </w:pPr>
            <w:r w:rsidRPr="00D73DB9">
              <w:rPr>
                <w:rFonts w:ascii="Calibri" w:hAnsi="Calibri" w:cs="Calibri"/>
              </w:rPr>
              <w:t>U120</w:t>
            </w:r>
          </w:p>
        </w:tc>
        <w:tc>
          <w:tcPr>
            <w:tcW w:w="394" w:type="pct"/>
            <w:tcBorders>
              <w:top w:val="nil"/>
              <w:left w:val="nil"/>
              <w:bottom w:val="single" w:sz="4" w:space="0" w:color="auto"/>
              <w:right w:val="single" w:sz="4" w:space="0" w:color="auto"/>
            </w:tcBorders>
            <w:shd w:val="clear" w:color="auto" w:fill="auto"/>
            <w:vAlign w:val="center"/>
          </w:tcPr>
          <w:p w14:paraId="095F8541" w14:textId="5B21765F"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3087BF78" w14:textId="2DC6FE3E"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2C9228D" w14:textId="4614614C" w:rsidR="00453F75" w:rsidRPr="00D73DB9" w:rsidRDefault="00453F75" w:rsidP="00453F75">
            <w:pPr>
              <w:jc w:val="center"/>
              <w:rPr>
                <w:rFonts w:ascii="Calibri" w:hAnsi="Calibri" w:cs="Calibri"/>
              </w:rPr>
            </w:pPr>
            <w:r w:rsidRPr="00D73DB9">
              <w:rPr>
                <w:rFonts w:ascii="Calibri" w:hAnsi="Calibri" w:cs="Calibri"/>
              </w:rPr>
              <w:t>16</w:t>
            </w:r>
          </w:p>
        </w:tc>
        <w:tc>
          <w:tcPr>
            <w:tcW w:w="396" w:type="pct"/>
            <w:tcBorders>
              <w:top w:val="nil"/>
              <w:left w:val="single" w:sz="4" w:space="0" w:color="auto"/>
              <w:bottom w:val="single" w:sz="4" w:space="0" w:color="auto"/>
              <w:right w:val="single" w:sz="4" w:space="0" w:color="auto"/>
            </w:tcBorders>
            <w:shd w:val="clear" w:color="auto" w:fill="auto"/>
            <w:vAlign w:val="bottom"/>
          </w:tcPr>
          <w:p w14:paraId="27F43D12" w14:textId="35E0B42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593F71C2" w14:textId="0706B902" w:rsidR="00453F75" w:rsidRPr="00D73DB9" w:rsidRDefault="00453F75" w:rsidP="00453F75">
            <w:pPr>
              <w:spacing w:before="0"/>
              <w:jc w:val="center"/>
              <w:rPr>
                <w:rFonts w:cs="Arial"/>
                <w:b/>
                <w:bCs/>
                <w:i/>
                <w:iCs/>
                <w:sz w:val="24"/>
                <w:szCs w:val="24"/>
              </w:rPr>
            </w:pPr>
          </w:p>
        </w:tc>
        <w:tc>
          <w:tcPr>
            <w:tcW w:w="172" w:type="pct"/>
            <w:shd w:val="clear" w:color="auto" w:fill="auto"/>
          </w:tcPr>
          <w:p w14:paraId="71FC06F3" w14:textId="24338A4C"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6CA3928F" w14:textId="3F082FBF" w:rsidR="00453F75" w:rsidRPr="00D73DB9" w:rsidRDefault="00453F75" w:rsidP="00453F75">
            <w:pPr>
              <w:jc w:val="right"/>
              <w:rPr>
                <w:rFonts w:ascii="Calibri" w:hAnsi="Calibri" w:cs="Calibri"/>
              </w:rPr>
            </w:pPr>
            <w:r w:rsidRPr="00D73DB9">
              <w:rPr>
                <w:rFonts w:ascii="Calibri" w:hAnsi="Calibri" w:cs="Calibri"/>
              </w:rPr>
              <w:t>1.286</w:t>
            </w:r>
          </w:p>
        </w:tc>
        <w:tc>
          <w:tcPr>
            <w:tcW w:w="230" w:type="pct"/>
            <w:tcBorders>
              <w:top w:val="single" w:sz="4" w:space="0" w:color="auto"/>
              <w:left w:val="nil"/>
              <w:bottom w:val="single" w:sz="4" w:space="0" w:color="auto"/>
              <w:right w:val="nil"/>
            </w:tcBorders>
            <w:shd w:val="clear" w:color="auto" w:fill="auto"/>
          </w:tcPr>
          <w:p w14:paraId="5A3A6292" w14:textId="40C88FD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CE4672A"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31566DDB"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5BC13BDB"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F221D79" w14:textId="77777777" w:rsidR="00453F75" w:rsidRPr="00D73DB9" w:rsidRDefault="00453F75" w:rsidP="00453F75">
            <w:pPr>
              <w:spacing w:before="0"/>
              <w:jc w:val="center"/>
              <w:rPr>
                <w:rFonts w:cs="Arial"/>
                <w:b/>
                <w:bCs/>
                <w:i/>
                <w:iCs/>
                <w:sz w:val="24"/>
                <w:szCs w:val="24"/>
              </w:rPr>
            </w:pPr>
          </w:p>
        </w:tc>
      </w:tr>
      <w:tr w:rsidR="00D73DB9" w:rsidRPr="00D73DB9" w14:paraId="3CCA6685"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75FB50AC" w14:textId="16E5731C" w:rsidR="00453F75" w:rsidRPr="00D73DB9" w:rsidRDefault="00453F75" w:rsidP="00453F75">
            <w:pPr>
              <w:spacing w:before="0"/>
              <w:jc w:val="left"/>
              <w:rPr>
                <w:rFonts w:ascii="Calibri" w:hAnsi="Calibri" w:cs="Calibri"/>
              </w:rPr>
            </w:pPr>
            <w:r w:rsidRPr="00D73DB9">
              <w:rPr>
                <w:rFonts w:ascii="Calibri" w:hAnsi="Calibri" w:cs="Calibri"/>
              </w:rPr>
              <w:t>39</w:t>
            </w:r>
          </w:p>
        </w:tc>
        <w:tc>
          <w:tcPr>
            <w:tcW w:w="449" w:type="pct"/>
            <w:tcBorders>
              <w:top w:val="nil"/>
              <w:left w:val="nil"/>
              <w:bottom w:val="single" w:sz="4" w:space="0" w:color="auto"/>
              <w:right w:val="single" w:sz="4" w:space="0" w:color="auto"/>
            </w:tcBorders>
            <w:shd w:val="clear" w:color="auto" w:fill="auto"/>
            <w:vAlign w:val="center"/>
          </w:tcPr>
          <w:p w14:paraId="4552D424" w14:textId="7B7DAC1F" w:rsidR="00453F75" w:rsidRPr="00D73DB9" w:rsidRDefault="00453F75" w:rsidP="00453F75">
            <w:pPr>
              <w:jc w:val="left"/>
              <w:rPr>
                <w:rFonts w:ascii="Calibri" w:hAnsi="Calibri" w:cs="Calibri"/>
              </w:rPr>
            </w:pPr>
            <w:r w:rsidRPr="00D73DB9">
              <w:rPr>
                <w:rFonts w:ascii="Calibri" w:hAnsi="Calibri" w:cs="Calibri"/>
              </w:rPr>
              <w:t>U160</w:t>
            </w:r>
          </w:p>
        </w:tc>
        <w:tc>
          <w:tcPr>
            <w:tcW w:w="394" w:type="pct"/>
            <w:tcBorders>
              <w:top w:val="nil"/>
              <w:left w:val="nil"/>
              <w:bottom w:val="single" w:sz="4" w:space="0" w:color="auto"/>
              <w:right w:val="single" w:sz="4" w:space="0" w:color="auto"/>
            </w:tcBorders>
            <w:shd w:val="clear" w:color="auto" w:fill="auto"/>
            <w:vAlign w:val="center"/>
          </w:tcPr>
          <w:p w14:paraId="15A13416" w14:textId="1F410EE2"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6457DCA6" w14:textId="1DE4C40D"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19B8B009" w14:textId="6C41F94B" w:rsidR="00453F75" w:rsidRPr="00D73DB9" w:rsidRDefault="00453F75" w:rsidP="00453F75">
            <w:pPr>
              <w:jc w:val="center"/>
              <w:rPr>
                <w:rFonts w:ascii="Calibri" w:hAnsi="Calibri" w:cs="Calibri"/>
              </w:rPr>
            </w:pPr>
            <w:r w:rsidRPr="00D73DB9">
              <w:rPr>
                <w:rFonts w:ascii="Calibri" w:hAnsi="Calibri" w:cs="Calibri"/>
              </w:rPr>
              <w:t>6</w:t>
            </w:r>
          </w:p>
        </w:tc>
        <w:tc>
          <w:tcPr>
            <w:tcW w:w="396" w:type="pct"/>
            <w:tcBorders>
              <w:top w:val="nil"/>
              <w:left w:val="single" w:sz="4" w:space="0" w:color="auto"/>
              <w:bottom w:val="single" w:sz="4" w:space="0" w:color="auto"/>
              <w:right w:val="single" w:sz="4" w:space="0" w:color="auto"/>
            </w:tcBorders>
            <w:shd w:val="clear" w:color="auto" w:fill="auto"/>
            <w:vAlign w:val="bottom"/>
          </w:tcPr>
          <w:p w14:paraId="70872538" w14:textId="086B58F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5D461A0A" w14:textId="5FD7AFFB" w:rsidR="00453F75" w:rsidRPr="00D73DB9" w:rsidRDefault="00453F75" w:rsidP="00453F75">
            <w:pPr>
              <w:spacing w:before="0"/>
              <w:jc w:val="center"/>
              <w:rPr>
                <w:rFonts w:cs="Arial"/>
                <w:b/>
                <w:bCs/>
                <w:i/>
                <w:iCs/>
                <w:sz w:val="24"/>
                <w:szCs w:val="24"/>
              </w:rPr>
            </w:pPr>
          </w:p>
        </w:tc>
        <w:tc>
          <w:tcPr>
            <w:tcW w:w="172" w:type="pct"/>
            <w:shd w:val="clear" w:color="auto" w:fill="auto"/>
          </w:tcPr>
          <w:p w14:paraId="6561EA7D" w14:textId="684D388F"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86DBD16" w14:textId="381C8EED" w:rsidR="00453F75" w:rsidRPr="00D73DB9" w:rsidRDefault="00453F75" w:rsidP="00453F75">
            <w:pPr>
              <w:jc w:val="right"/>
              <w:rPr>
                <w:rFonts w:ascii="Calibri" w:hAnsi="Calibri" w:cs="Calibri"/>
              </w:rPr>
            </w:pPr>
            <w:r w:rsidRPr="00D73DB9">
              <w:rPr>
                <w:rFonts w:ascii="Calibri" w:hAnsi="Calibri" w:cs="Calibri"/>
              </w:rPr>
              <w:t>1.354</w:t>
            </w:r>
          </w:p>
        </w:tc>
        <w:tc>
          <w:tcPr>
            <w:tcW w:w="230" w:type="pct"/>
            <w:tcBorders>
              <w:top w:val="single" w:sz="4" w:space="0" w:color="auto"/>
              <w:left w:val="nil"/>
              <w:bottom w:val="single" w:sz="4" w:space="0" w:color="auto"/>
              <w:right w:val="nil"/>
            </w:tcBorders>
            <w:shd w:val="clear" w:color="auto" w:fill="auto"/>
          </w:tcPr>
          <w:p w14:paraId="24FBE29D" w14:textId="6942007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6E3170F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79C8461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1336CD56"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8700707" w14:textId="77777777" w:rsidR="00453F75" w:rsidRPr="00D73DB9" w:rsidRDefault="00453F75" w:rsidP="00453F75">
            <w:pPr>
              <w:spacing w:before="0"/>
              <w:jc w:val="center"/>
              <w:rPr>
                <w:rFonts w:cs="Arial"/>
                <w:b/>
                <w:bCs/>
                <w:i/>
                <w:iCs/>
                <w:sz w:val="24"/>
                <w:szCs w:val="24"/>
              </w:rPr>
            </w:pPr>
          </w:p>
        </w:tc>
      </w:tr>
      <w:tr w:rsidR="00D73DB9" w:rsidRPr="00D73DB9" w14:paraId="6C3DDDA1"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436BFC8" w14:textId="3A059288" w:rsidR="00453F75" w:rsidRPr="00D73DB9" w:rsidRDefault="00453F75" w:rsidP="00453F75">
            <w:pPr>
              <w:spacing w:before="0"/>
              <w:jc w:val="left"/>
              <w:rPr>
                <w:rFonts w:ascii="Calibri" w:hAnsi="Calibri" w:cs="Calibri"/>
              </w:rPr>
            </w:pPr>
            <w:r w:rsidRPr="00D73DB9">
              <w:rPr>
                <w:rFonts w:ascii="Calibri" w:hAnsi="Calibri" w:cs="Calibri"/>
              </w:rPr>
              <w:t>40</w:t>
            </w:r>
          </w:p>
        </w:tc>
        <w:tc>
          <w:tcPr>
            <w:tcW w:w="449" w:type="pct"/>
            <w:tcBorders>
              <w:top w:val="nil"/>
              <w:left w:val="nil"/>
              <w:bottom w:val="single" w:sz="4" w:space="0" w:color="auto"/>
              <w:right w:val="single" w:sz="4" w:space="0" w:color="auto"/>
            </w:tcBorders>
            <w:shd w:val="clear" w:color="auto" w:fill="auto"/>
            <w:vAlign w:val="center"/>
          </w:tcPr>
          <w:p w14:paraId="43680192" w14:textId="02D32E9F" w:rsidR="00453F75" w:rsidRPr="00D73DB9" w:rsidRDefault="00453F75" w:rsidP="00453F75">
            <w:pPr>
              <w:jc w:val="left"/>
              <w:rPr>
                <w:rFonts w:ascii="Calibri" w:hAnsi="Calibri" w:cs="Calibri"/>
              </w:rPr>
            </w:pPr>
            <w:r w:rsidRPr="00D73DB9">
              <w:rPr>
                <w:rFonts w:ascii="Calibri" w:hAnsi="Calibri" w:cs="Calibri"/>
              </w:rPr>
              <w:t>U180</w:t>
            </w:r>
          </w:p>
        </w:tc>
        <w:tc>
          <w:tcPr>
            <w:tcW w:w="394" w:type="pct"/>
            <w:tcBorders>
              <w:top w:val="nil"/>
              <w:left w:val="nil"/>
              <w:bottom w:val="single" w:sz="4" w:space="0" w:color="auto"/>
              <w:right w:val="single" w:sz="4" w:space="0" w:color="auto"/>
            </w:tcBorders>
            <w:shd w:val="clear" w:color="auto" w:fill="auto"/>
            <w:vAlign w:val="center"/>
          </w:tcPr>
          <w:p w14:paraId="0811146F" w14:textId="7AB03A9D"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1249AA5D" w14:textId="55C5835C"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2F196291" w14:textId="154D479A"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5893FFF8" w14:textId="1940C2B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7BE711AA" w14:textId="0BABCAE9" w:rsidR="00453F75" w:rsidRPr="00D73DB9" w:rsidRDefault="00453F75" w:rsidP="00453F75">
            <w:pPr>
              <w:spacing w:before="0"/>
              <w:jc w:val="center"/>
              <w:rPr>
                <w:rFonts w:cs="Arial"/>
                <w:b/>
                <w:bCs/>
                <w:i/>
                <w:iCs/>
                <w:sz w:val="24"/>
                <w:szCs w:val="24"/>
              </w:rPr>
            </w:pPr>
          </w:p>
        </w:tc>
        <w:tc>
          <w:tcPr>
            <w:tcW w:w="172" w:type="pct"/>
            <w:shd w:val="clear" w:color="auto" w:fill="auto"/>
          </w:tcPr>
          <w:p w14:paraId="6A9DA16A" w14:textId="757FB391"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C4646AF" w14:textId="3AA3DA16" w:rsidR="00453F75" w:rsidRPr="00D73DB9" w:rsidRDefault="00453F75" w:rsidP="00453F75">
            <w:pPr>
              <w:jc w:val="right"/>
              <w:rPr>
                <w:rFonts w:ascii="Calibri" w:hAnsi="Calibri" w:cs="Calibri"/>
              </w:rPr>
            </w:pPr>
            <w:r w:rsidRPr="00D73DB9">
              <w:rPr>
                <w:rFonts w:ascii="Calibri" w:hAnsi="Calibri" w:cs="Calibri"/>
              </w:rPr>
              <w:t>132</w:t>
            </w:r>
          </w:p>
        </w:tc>
        <w:tc>
          <w:tcPr>
            <w:tcW w:w="230" w:type="pct"/>
            <w:tcBorders>
              <w:top w:val="single" w:sz="4" w:space="0" w:color="auto"/>
              <w:left w:val="nil"/>
              <w:bottom w:val="single" w:sz="4" w:space="0" w:color="auto"/>
              <w:right w:val="nil"/>
            </w:tcBorders>
            <w:shd w:val="clear" w:color="auto" w:fill="auto"/>
          </w:tcPr>
          <w:p w14:paraId="6F1285FB" w14:textId="2419CB2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4AAE94B"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BC4A682"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2348EE8"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155B57A4" w14:textId="77777777" w:rsidR="00453F75" w:rsidRPr="00D73DB9" w:rsidRDefault="00453F75" w:rsidP="00453F75">
            <w:pPr>
              <w:spacing w:before="0"/>
              <w:jc w:val="center"/>
              <w:rPr>
                <w:rFonts w:cs="Arial"/>
                <w:b/>
                <w:bCs/>
                <w:i/>
                <w:iCs/>
                <w:sz w:val="24"/>
                <w:szCs w:val="24"/>
              </w:rPr>
            </w:pPr>
          </w:p>
        </w:tc>
      </w:tr>
      <w:tr w:rsidR="00D73DB9" w:rsidRPr="00D73DB9" w14:paraId="7E949DF7" w14:textId="77777777" w:rsidTr="00453F75">
        <w:trPr>
          <w:trHeight w:val="172"/>
        </w:trPr>
        <w:tc>
          <w:tcPr>
            <w:tcW w:w="150" w:type="pct"/>
            <w:tcBorders>
              <w:top w:val="single" w:sz="4" w:space="0" w:color="auto"/>
              <w:left w:val="single" w:sz="4" w:space="0" w:color="auto"/>
              <w:bottom w:val="single" w:sz="4" w:space="0" w:color="auto"/>
              <w:right w:val="single" w:sz="4" w:space="0" w:color="auto"/>
            </w:tcBorders>
            <w:shd w:val="clear" w:color="auto" w:fill="auto"/>
            <w:vAlign w:val="bottom"/>
          </w:tcPr>
          <w:p w14:paraId="1BF850E2" w14:textId="50C096FE" w:rsidR="00453F75" w:rsidRPr="00D73DB9" w:rsidRDefault="00453F75" w:rsidP="00453F75">
            <w:pPr>
              <w:spacing w:before="0"/>
              <w:jc w:val="left"/>
              <w:rPr>
                <w:rFonts w:ascii="Calibri" w:hAnsi="Calibri" w:cs="Calibri"/>
              </w:rPr>
            </w:pPr>
            <w:r w:rsidRPr="00D73DB9">
              <w:rPr>
                <w:rFonts w:ascii="Calibri" w:hAnsi="Calibri" w:cs="Calibri"/>
              </w:rPr>
              <w:t>41</w:t>
            </w:r>
          </w:p>
        </w:tc>
        <w:tc>
          <w:tcPr>
            <w:tcW w:w="449" w:type="pct"/>
            <w:tcBorders>
              <w:top w:val="single" w:sz="4" w:space="0" w:color="auto"/>
              <w:left w:val="nil"/>
              <w:bottom w:val="single" w:sz="4" w:space="0" w:color="auto"/>
              <w:right w:val="single" w:sz="4" w:space="0" w:color="auto"/>
            </w:tcBorders>
            <w:shd w:val="clear" w:color="auto" w:fill="auto"/>
            <w:vAlign w:val="center"/>
          </w:tcPr>
          <w:p w14:paraId="2043B62F" w14:textId="076D6305" w:rsidR="00453F75" w:rsidRPr="00D73DB9" w:rsidRDefault="00453F75" w:rsidP="00453F75">
            <w:pPr>
              <w:jc w:val="left"/>
              <w:rPr>
                <w:rFonts w:ascii="Calibri" w:hAnsi="Calibri" w:cs="Calibri"/>
              </w:rPr>
            </w:pPr>
            <w:r w:rsidRPr="00D73DB9">
              <w:rPr>
                <w:rFonts w:ascii="Calibri" w:hAnsi="Calibri" w:cs="Calibri"/>
              </w:rPr>
              <w:t>U180</w:t>
            </w:r>
          </w:p>
        </w:tc>
        <w:tc>
          <w:tcPr>
            <w:tcW w:w="394" w:type="pct"/>
            <w:tcBorders>
              <w:top w:val="single" w:sz="4" w:space="0" w:color="auto"/>
              <w:left w:val="nil"/>
              <w:bottom w:val="single" w:sz="4" w:space="0" w:color="auto"/>
              <w:right w:val="single" w:sz="4" w:space="0" w:color="auto"/>
            </w:tcBorders>
            <w:shd w:val="clear" w:color="auto" w:fill="auto"/>
            <w:vAlign w:val="center"/>
          </w:tcPr>
          <w:p w14:paraId="60B0F8DF" w14:textId="0A7C7B01"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single" w:sz="4" w:space="0" w:color="auto"/>
              <w:left w:val="nil"/>
              <w:bottom w:val="single" w:sz="4" w:space="0" w:color="auto"/>
              <w:right w:val="single" w:sz="4" w:space="0" w:color="auto"/>
            </w:tcBorders>
            <w:shd w:val="clear" w:color="auto" w:fill="auto"/>
            <w:vAlign w:val="center"/>
          </w:tcPr>
          <w:p w14:paraId="00486E03" w14:textId="64879414"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single" w:sz="4" w:space="0" w:color="auto"/>
              <w:left w:val="nil"/>
              <w:bottom w:val="single" w:sz="4" w:space="0" w:color="auto"/>
              <w:right w:val="single" w:sz="4" w:space="0" w:color="auto"/>
            </w:tcBorders>
            <w:shd w:val="clear" w:color="auto" w:fill="auto"/>
            <w:vAlign w:val="center"/>
          </w:tcPr>
          <w:p w14:paraId="75B12B40" w14:textId="40489E61" w:rsidR="00453F75" w:rsidRPr="00D73DB9" w:rsidRDefault="00453F75" w:rsidP="00453F75">
            <w:pPr>
              <w:jc w:val="center"/>
              <w:rPr>
                <w:rFonts w:ascii="Calibri" w:hAnsi="Calibri" w:cs="Calibri"/>
              </w:rPr>
            </w:pPr>
            <w:r w:rsidRPr="00D73DB9">
              <w:rPr>
                <w:rFonts w:ascii="Calibri" w:hAnsi="Calibri" w:cs="Calibri"/>
              </w:rPr>
              <w:t>1</w:t>
            </w:r>
          </w:p>
        </w:tc>
        <w:tc>
          <w:tcPr>
            <w:tcW w:w="396" w:type="pct"/>
            <w:tcBorders>
              <w:top w:val="nil"/>
              <w:left w:val="single" w:sz="4" w:space="0" w:color="auto"/>
              <w:bottom w:val="single" w:sz="4" w:space="0" w:color="auto"/>
              <w:right w:val="single" w:sz="4" w:space="0" w:color="auto"/>
            </w:tcBorders>
            <w:shd w:val="clear" w:color="auto" w:fill="auto"/>
            <w:vAlign w:val="bottom"/>
          </w:tcPr>
          <w:p w14:paraId="7BB3B46E" w14:textId="6479B44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8D51F01" w14:textId="40CFB731" w:rsidR="00453F75" w:rsidRPr="00D73DB9" w:rsidRDefault="00453F75" w:rsidP="00453F75">
            <w:pPr>
              <w:spacing w:before="0"/>
              <w:jc w:val="center"/>
              <w:rPr>
                <w:rFonts w:cs="Arial"/>
                <w:b/>
                <w:bCs/>
                <w:i/>
                <w:iCs/>
                <w:sz w:val="24"/>
                <w:szCs w:val="24"/>
              </w:rPr>
            </w:pPr>
          </w:p>
        </w:tc>
        <w:tc>
          <w:tcPr>
            <w:tcW w:w="172" w:type="pct"/>
            <w:shd w:val="clear" w:color="auto" w:fill="auto"/>
          </w:tcPr>
          <w:p w14:paraId="131328AE" w14:textId="3F18B7EA"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single" w:sz="4" w:space="0" w:color="auto"/>
              <w:left w:val="nil"/>
              <w:bottom w:val="single" w:sz="4" w:space="0" w:color="auto"/>
              <w:right w:val="single" w:sz="4" w:space="0" w:color="auto"/>
            </w:tcBorders>
            <w:shd w:val="clear" w:color="auto" w:fill="auto"/>
            <w:vAlign w:val="center"/>
          </w:tcPr>
          <w:p w14:paraId="610C6158" w14:textId="3AF25C7A" w:rsidR="00453F75" w:rsidRPr="00D73DB9" w:rsidRDefault="00453F75" w:rsidP="00453F75">
            <w:pPr>
              <w:jc w:val="right"/>
              <w:rPr>
                <w:rFonts w:ascii="Calibri" w:hAnsi="Calibri" w:cs="Calibri"/>
              </w:rPr>
            </w:pPr>
            <w:r w:rsidRPr="00D73DB9">
              <w:rPr>
                <w:rFonts w:ascii="Calibri" w:hAnsi="Calibri" w:cs="Calibri"/>
              </w:rPr>
              <w:t>264</w:t>
            </w:r>
          </w:p>
        </w:tc>
        <w:tc>
          <w:tcPr>
            <w:tcW w:w="230" w:type="pct"/>
            <w:tcBorders>
              <w:top w:val="single" w:sz="4" w:space="0" w:color="auto"/>
              <w:left w:val="nil"/>
              <w:bottom w:val="single" w:sz="4" w:space="0" w:color="auto"/>
              <w:right w:val="nil"/>
            </w:tcBorders>
            <w:shd w:val="clear" w:color="auto" w:fill="auto"/>
          </w:tcPr>
          <w:p w14:paraId="32FF4769" w14:textId="0C924CF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066343D7"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92E4787"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F7AD743"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56A121A5" w14:textId="77777777" w:rsidR="00453F75" w:rsidRPr="00D73DB9" w:rsidRDefault="00453F75" w:rsidP="00453F75">
            <w:pPr>
              <w:spacing w:before="0"/>
              <w:jc w:val="center"/>
              <w:rPr>
                <w:rFonts w:cs="Arial"/>
                <w:b/>
                <w:bCs/>
                <w:i/>
                <w:iCs/>
                <w:sz w:val="24"/>
                <w:szCs w:val="24"/>
              </w:rPr>
            </w:pPr>
          </w:p>
        </w:tc>
      </w:tr>
      <w:tr w:rsidR="00D73DB9" w:rsidRPr="00D73DB9" w14:paraId="5F04A134"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5294360" w14:textId="3CF0C448" w:rsidR="00453F75" w:rsidRPr="00D73DB9" w:rsidRDefault="00453F75" w:rsidP="00453F75">
            <w:pPr>
              <w:spacing w:before="0"/>
              <w:jc w:val="left"/>
              <w:rPr>
                <w:rFonts w:ascii="Calibri" w:hAnsi="Calibri" w:cs="Calibri"/>
              </w:rPr>
            </w:pPr>
            <w:r w:rsidRPr="00D73DB9">
              <w:rPr>
                <w:rFonts w:ascii="Calibri" w:hAnsi="Calibri" w:cs="Calibri"/>
              </w:rPr>
              <w:t>42</w:t>
            </w:r>
          </w:p>
        </w:tc>
        <w:tc>
          <w:tcPr>
            <w:tcW w:w="449" w:type="pct"/>
            <w:tcBorders>
              <w:top w:val="nil"/>
              <w:left w:val="nil"/>
              <w:bottom w:val="single" w:sz="4" w:space="0" w:color="auto"/>
              <w:right w:val="single" w:sz="4" w:space="0" w:color="auto"/>
            </w:tcBorders>
            <w:shd w:val="clear" w:color="auto" w:fill="auto"/>
            <w:vAlign w:val="center"/>
          </w:tcPr>
          <w:p w14:paraId="0B0A7A3E" w14:textId="7BA6DE36" w:rsidR="00453F75" w:rsidRPr="00D73DB9" w:rsidRDefault="00453F75" w:rsidP="00453F75">
            <w:pPr>
              <w:jc w:val="left"/>
              <w:rPr>
                <w:rFonts w:ascii="Calibri" w:hAnsi="Calibri" w:cs="Calibri"/>
              </w:rPr>
            </w:pPr>
            <w:r w:rsidRPr="00D73DB9">
              <w:rPr>
                <w:rFonts w:ascii="Calibri" w:hAnsi="Calibri" w:cs="Calibri"/>
              </w:rPr>
              <w:t>U200</w:t>
            </w:r>
          </w:p>
        </w:tc>
        <w:tc>
          <w:tcPr>
            <w:tcW w:w="394" w:type="pct"/>
            <w:tcBorders>
              <w:top w:val="nil"/>
              <w:left w:val="nil"/>
              <w:bottom w:val="single" w:sz="4" w:space="0" w:color="auto"/>
              <w:right w:val="single" w:sz="4" w:space="0" w:color="auto"/>
            </w:tcBorders>
            <w:shd w:val="clear" w:color="auto" w:fill="auto"/>
            <w:vAlign w:val="center"/>
          </w:tcPr>
          <w:p w14:paraId="2C005120" w14:textId="4BA7B893"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2334FFBC" w14:textId="7C60BC16" w:rsidR="00453F75" w:rsidRPr="00D73DB9" w:rsidRDefault="00453F75" w:rsidP="00453F75">
            <w:pPr>
              <w:jc w:val="center"/>
              <w:rPr>
                <w:rFonts w:ascii="Calibri" w:hAnsi="Calibri" w:cs="Calibri"/>
              </w:rPr>
            </w:pPr>
            <w:r w:rsidRPr="00D73DB9">
              <w:rPr>
                <w:rFonts w:ascii="Calibri" w:hAnsi="Calibri" w:cs="Calibri"/>
              </w:rPr>
              <w:t>12</w:t>
            </w:r>
          </w:p>
        </w:tc>
        <w:tc>
          <w:tcPr>
            <w:tcW w:w="190" w:type="pct"/>
            <w:tcBorders>
              <w:top w:val="nil"/>
              <w:left w:val="nil"/>
              <w:bottom w:val="single" w:sz="4" w:space="0" w:color="auto"/>
              <w:right w:val="single" w:sz="4" w:space="0" w:color="auto"/>
            </w:tcBorders>
            <w:shd w:val="clear" w:color="auto" w:fill="auto"/>
            <w:vAlign w:val="center"/>
          </w:tcPr>
          <w:p w14:paraId="4343913C" w14:textId="261C8C48"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6B53326A" w14:textId="2C06CA10"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12277EA5" w14:textId="381DD3CD" w:rsidR="00453F75" w:rsidRPr="00D73DB9" w:rsidRDefault="00453F75" w:rsidP="00453F75">
            <w:pPr>
              <w:spacing w:before="0"/>
              <w:jc w:val="center"/>
              <w:rPr>
                <w:rFonts w:cs="Arial"/>
                <w:b/>
                <w:bCs/>
                <w:i/>
                <w:iCs/>
                <w:sz w:val="24"/>
                <w:szCs w:val="24"/>
              </w:rPr>
            </w:pPr>
          </w:p>
        </w:tc>
        <w:tc>
          <w:tcPr>
            <w:tcW w:w="172" w:type="pct"/>
            <w:shd w:val="clear" w:color="auto" w:fill="auto"/>
          </w:tcPr>
          <w:p w14:paraId="10323D3C" w14:textId="325457C3"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7263F099" w14:textId="7ED29007" w:rsidR="00453F75" w:rsidRPr="00D73DB9" w:rsidRDefault="00453F75" w:rsidP="00453F75">
            <w:pPr>
              <w:jc w:val="right"/>
              <w:rPr>
                <w:rFonts w:ascii="Calibri" w:hAnsi="Calibri" w:cs="Calibri"/>
              </w:rPr>
            </w:pPr>
            <w:r w:rsidRPr="00D73DB9">
              <w:rPr>
                <w:rFonts w:ascii="Calibri" w:hAnsi="Calibri" w:cs="Calibri"/>
              </w:rPr>
              <w:t>607</w:t>
            </w:r>
          </w:p>
        </w:tc>
        <w:tc>
          <w:tcPr>
            <w:tcW w:w="230" w:type="pct"/>
            <w:tcBorders>
              <w:top w:val="single" w:sz="4" w:space="0" w:color="auto"/>
              <w:left w:val="nil"/>
              <w:bottom w:val="single" w:sz="4" w:space="0" w:color="auto"/>
              <w:right w:val="nil"/>
            </w:tcBorders>
            <w:shd w:val="clear" w:color="auto" w:fill="auto"/>
          </w:tcPr>
          <w:p w14:paraId="7F121A8F" w14:textId="639E638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491DF40"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1B2E8B78"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3A93FC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6EFF9BB0" w14:textId="77777777" w:rsidR="00453F75" w:rsidRPr="00D73DB9" w:rsidRDefault="00453F75" w:rsidP="00453F75">
            <w:pPr>
              <w:spacing w:before="0"/>
              <w:jc w:val="center"/>
              <w:rPr>
                <w:rFonts w:cs="Arial"/>
                <w:b/>
                <w:bCs/>
                <w:i/>
                <w:iCs/>
                <w:sz w:val="24"/>
                <w:szCs w:val="24"/>
              </w:rPr>
            </w:pPr>
          </w:p>
        </w:tc>
      </w:tr>
      <w:tr w:rsidR="00D73DB9" w:rsidRPr="00D73DB9" w14:paraId="34107FE3"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05254670" w14:textId="303E7C66" w:rsidR="00453F75" w:rsidRPr="00D73DB9" w:rsidRDefault="00453F75" w:rsidP="00453F75">
            <w:pPr>
              <w:spacing w:before="0"/>
              <w:jc w:val="left"/>
              <w:rPr>
                <w:rFonts w:ascii="Calibri" w:hAnsi="Calibri" w:cs="Calibri"/>
              </w:rPr>
            </w:pPr>
            <w:r w:rsidRPr="00D73DB9">
              <w:rPr>
                <w:rFonts w:ascii="Calibri" w:hAnsi="Calibri" w:cs="Calibri"/>
              </w:rPr>
              <w:t>43</w:t>
            </w:r>
          </w:p>
        </w:tc>
        <w:tc>
          <w:tcPr>
            <w:tcW w:w="449" w:type="pct"/>
            <w:tcBorders>
              <w:top w:val="nil"/>
              <w:left w:val="nil"/>
              <w:bottom w:val="single" w:sz="4" w:space="0" w:color="auto"/>
              <w:right w:val="single" w:sz="4" w:space="0" w:color="auto"/>
            </w:tcBorders>
            <w:shd w:val="clear" w:color="auto" w:fill="auto"/>
            <w:vAlign w:val="center"/>
          </w:tcPr>
          <w:p w14:paraId="020BE78C" w14:textId="68373184" w:rsidR="00453F75" w:rsidRPr="00D73DB9" w:rsidRDefault="00453F75" w:rsidP="00453F75">
            <w:pPr>
              <w:jc w:val="left"/>
              <w:rPr>
                <w:rFonts w:ascii="Calibri" w:hAnsi="Calibri" w:cs="Calibri"/>
              </w:rPr>
            </w:pPr>
            <w:r w:rsidRPr="00D73DB9">
              <w:rPr>
                <w:rFonts w:ascii="Calibri" w:hAnsi="Calibri" w:cs="Calibri"/>
              </w:rPr>
              <w:t>U220</w:t>
            </w:r>
          </w:p>
        </w:tc>
        <w:tc>
          <w:tcPr>
            <w:tcW w:w="394" w:type="pct"/>
            <w:tcBorders>
              <w:top w:val="nil"/>
              <w:left w:val="nil"/>
              <w:bottom w:val="single" w:sz="4" w:space="0" w:color="auto"/>
              <w:right w:val="single" w:sz="4" w:space="0" w:color="auto"/>
            </w:tcBorders>
            <w:shd w:val="clear" w:color="auto" w:fill="auto"/>
            <w:vAlign w:val="center"/>
          </w:tcPr>
          <w:p w14:paraId="1DBE9A74" w14:textId="28737457" w:rsidR="00453F75" w:rsidRPr="00D73DB9" w:rsidRDefault="00453F75" w:rsidP="00453F75">
            <w:pPr>
              <w:rPr>
                <w:rFonts w:ascii="Calibri" w:hAnsi="Calibri" w:cs="Calibri"/>
              </w:rPr>
            </w:pPr>
            <w:r w:rsidRPr="00D73DB9">
              <w:rPr>
                <w:rFonts w:ascii="Calibri" w:hAnsi="Calibri" w:cs="Calibri"/>
              </w:rPr>
              <w:t>S235JR</w:t>
            </w:r>
          </w:p>
        </w:tc>
        <w:tc>
          <w:tcPr>
            <w:tcW w:w="184" w:type="pct"/>
            <w:tcBorders>
              <w:top w:val="nil"/>
              <w:left w:val="nil"/>
              <w:bottom w:val="single" w:sz="4" w:space="0" w:color="auto"/>
              <w:right w:val="single" w:sz="4" w:space="0" w:color="auto"/>
            </w:tcBorders>
            <w:shd w:val="clear" w:color="auto" w:fill="auto"/>
            <w:vAlign w:val="center"/>
          </w:tcPr>
          <w:p w14:paraId="34380BFE" w14:textId="7042E9D8" w:rsidR="00453F75" w:rsidRPr="00D73DB9" w:rsidRDefault="00453F75" w:rsidP="00453F75">
            <w:pPr>
              <w:jc w:val="center"/>
              <w:rPr>
                <w:rFonts w:ascii="Calibri" w:hAnsi="Calibri" w:cs="Calibri"/>
              </w:rPr>
            </w:pPr>
            <w:r w:rsidRPr="00D73DB9">
              <w:rPr>
                <w:rFonts w:ascii="Calibri" w:hAnsi="Calibri" w:cs="Calibri"/>
              </w:rPr>
              <w:t>6</w:t>
            </w:r>
          </w:p>
        </w:tc>
        <w:tc>
          <w:tcPr>
            <w:tcW w:w="190" w:type="pct"/>
            <w:tcBorders>
              <w:top w:val="nil"/>
              <w:left w:val="nil"/>
              <w:bottom w:val="single" w:sz="4" w:space="0" w:color="auto"/>
              <w:right w:val="single" w:sz="4" w:space="0" w:color="auto"/>
            </w:tcBorders>
            <w:shd w:val="clear" w:color="auto" w:fill="auto"/>
            <w:vAlign w:val="center"/>
          </w:tcPr>
          <w:p w14:paraId="6530ED88" w14:textId="5212052B" w:rsidR="00453F75" w:rsidRPr="00D73DB9" w:rsidRDefault="00453F75" w:rsidP="00453F75">
            <w:pPr>
              <w:jc w:val="center"/>
              <w:rPr>
                <w:rFonts w:ascii="Calibri" w:hAnsi="Calibri" w:cs="Calibri"/>
              </w:rPr>
            </w:pPr>
            <w:r w:rsidRPr="00D73DB9">
              <w:rPr>
                <w:rFonts w:ascii="Calibri" w:hAnsi="Calibri" w:cs="Calibri"/>
              </w:rPr>
              <w:t>4</w:t>
            </w:r>
          </w:p>
        </w:tc>
        <w:tc>
          <w:tcPr>
            <w:tcW w:w="396" w:type="pct"/>
            <w:tcBorders>
              <w:top w:val="nil"/>
              <w:left w:val="single" w:sz="4" w:space="0" w:color="auto"/>
              <w:bottom w:val="single" w:sz="4" w:space="0" w:color="auto"/>
              <w:right w:val="single" w:sz="4" w:space="0" w:color="auto"/>
            </w:tcBorders>
            <w:shd w:val="clear" w:color="auto" w:fill="auto"/>
            <w:vAlign w:val="bottom"/>
          </w:tcPr>
          <w:p w14:paraId="3CDE8EE5" w14:textId="1B82845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21156794" w14:textId="71C20FA1" w:rsidR="00453F75" w:rsidRPr="00D73DB9" w:rsidRDefault="00453F75" w:rsidP="00453F75">
            <w:pPr>
              <w:spacing w:before="0"/>
              <w:jc w:val="center"/>
              <w:rPr>
                <w:rFonts w:cs="Arial"/>
                <w:b/>
                <w:bCs/>
                <w:i/>
                <w:iCs/>
                <w:sz w:val="24"/>
                <w:szCs w:val="24"/>
              </w:rPr>
            </w:pPr>
          </w:p>
        </w:tc>
        <w:tc>
          <w:tcPr>
            <w:tcW w:w="172" w:type="pct"/>
            <w:shd w:val="clear" w:color="auto" w:fill="auto"/>
          </w:tcPr>
          <w:p w14:paraId="4D336531" w14:textId="68B79FD1"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47BDED21" w14:textId="6EEC6955" w:rsidR="00453F75" w:rsidRPr="00D73DB9" w:rsidRDefault="00453F75" w:rsidP="00453F75">
            <w:pPr>
              <w:jc w:val="right"/>
              <w:rPr>
                <w:rFonts w:ascii="Calibri" w:hAnsi="Calibri" w:cs="Calibri"/>
              </w:rPr>
            </w:pPr>
            <w:r w:rsidRPr="00D73DB9">
              <w:rPr>
                <w:rFonts w:ascii="Calibri" w:hAnsi="Calibri" w:cs="Calibri"/>
              </w:rPr>
              <w:t>706</w:t>
            </w:r>
          </w:p>
        </w:tc>
        <w:tc>
          <w:tcPr>
            <w:tcW w:w="230" w:type="pct"/>
            <w:tcBorders>
              <w:top w:val="single" w:sz="4" w:space="0" w:color="auto"/>
              <w:left w:val="nil"/>
              <w:bottom w:val="single" w:sz="4" w:space="0" w:color="auto"/>
              <w:right w:val="nil"/>
            </w:tcBorders>
            <w:shd w:val="clear" w:color="auto" w:fill="auto"/>
          </w:tcPr>
          <w:p w14:paraId="5C3EED25" w14:textId="4E5C67A3"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751C7C54"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60DAA530"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3F001A40"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01FBCDBD" w14:textId="77777777" w:rsidR="00453F75" w:rsidRPr="00D73DB9" w:rsidRDefault="00453F75" w:rsidP="00453F75">
            <w:pPr>
              <w:spacing w:before="0"/>
              <w:jc w:val="center"/>
              <w:rPr>
                <w:rFonts w:cs="Arial"/>
                <w:b/>
                <w:bCs/>
                <w:i/>
                <w:iCs/>
                <w:sz w:val="24"/>
                <w:szCs w:val="24"/>
              </w:rPr>
            </w:pPr>
          </w:p>
        </w:tc>
      </w:tr>
      <w:tr w:rsidR="00D73DB9" w:rsidRPr="00D73DB9" w14:paraId="3FD8BF7E"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540006B7" w14:textId="185D2CA6" w:rsidR="00453F75" w:rsidRPr="00D73DB9" w:rsidRDefault="00453F75" w:rsidP="00453F75">
            <w:pPr>
              <w:spacing w:before="0"/>
              <w:jc w:val="left"/>
              <w:rPr>
                <w:rFonts w:ascii="Calibri" w:hAnsi="Calibri" w:cs="Calibri"/>
              </w:rPr>
            </w:pPr>
            <w:r w:rsidRPr="00D73DB9">
              <w:rPr>
                <w:rFonts w:ascii="Calibri" w:hAnsi="Calibri" w:cs="Calibri"/>
              </w:rPr>
              <w:t>44</w:t>
            </w:r>
          </w:p>
        </w:tc>
        <w:tc>
          <w:tcPr>
            <w:tcW w:w="449" w:type="pct"/>
            <w:tcBorders>
              <w:top w:val="nil"/>
              <w:left w:val="nil"/>
              <w:bottom w:val="single" w:sz="4" w:space="0" w:color="auto"/>
              <w:right w:val="single" w:sz="4" w:space="0" w:color="auto"/>
            </w:tcBorders>
            <w:shd w:val="clear" w:color="auto" w:fill="auto"/>
            <w:vAlign w:val="center"/>
          </w:tcPr>
          <w:p w14:paraId="200E72D3" w14:textId="4986909B" w:rsidR="00453F75" w:rsidRPr="00D73DB9" w:rsidRDefault="00453F75" w:rsidP="00453F75">
            <w:pPr>
              <w:jc w:val="left"/>
              <w:rPr>
                <w:rFonts w:ascii="Calibri" w:hAnsi="Calibri" w:cs="Calibri"/>
              </w:rPr>
            </w:pPr>
            <w:r w:rsidRPr="00D73DB9">
              <w:rPr>
                <w:rFonts w:ascii="Calibri" w:hAnsi="Calibri" w:cs="Calibri"/>
              </w:rPr>
              <w:t>U240</w:t>
            </w:r>
          </w:p>
        </w:tc>
        <w:tc>
          <w:tcPr>
            <w:tcW w:w="394" w:type="pct"/>
            <w:tcBorders>
              <w:top w:val="nil"/>
              <w:left w:val="nil"/>
              <w:bottom w:val="single" w:sz="4" w:space="0" w:color="auto"/>
              <w:right w:val="single" w:sz="4" w:space="0" w:color="auto"/>
            </w:tcBorders>
            <w:shd w:val="clear" w:color="auto" w:fill="auto"/>
            <w:vAlign w:val="center"/>
          </w:tcPr>
          <w:p w14:paraId="6557C20C" w14:textId="4A665BE8"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72BC2571" w14:textId="53E0A5B4" w:rsidR="00453F75" w:rsidRPr="00D73DB9" w:rsidRDefault="00453F75" w:rsidP="00453F75">
            <w:pPr>
              <w:jc w:val="center"/>
              <w:rPr>
                <w:rFonts w:ascii="Calibri" w:hAnsi="Calibri" w:cs="Calibri"/>
              </w:rPr>
            </w:pPr>
            <w:r w:rsidRPr="00D73DB9">
              <w:rPr>
                <w:rFonts w:ascii="Calibri" w:hAnsi="Calibri" w:cs="Calibri"/>
              </w:rPr>
              <w:t>8</w:t>
            </w:r>
          </w:p>
        </w:tc>
        <w:tc>
          <w:tcPr>
            <w:tcW w:w="190" w:type="pct"/>
            <w:tcBorders>
              <w:top w:val="nil"/>
              <w:left w:val="nil"/>
              <w:bottom w:val="single" w:sz="4" w:space="0" w:color="auto"/>
              <w:right w:val="single" w:sz="4" w:space="0" w:color="auto"/>
            </w:tcBorders>
            <w:shd w:val="clear" w:color="auto" w:fill="auto"/>
            <w:vAlign w:val="center"/>
          </w:tcPr>
          <w:p w14:paraId="36F54D26" w14:textId="6C41BCBC" w:rsidR="00453F75" w:rsidRPr="00D73DB9" w:rsidRDefault="00453F75" w:rsidP="00453F75">
            <w:pPr>
              <w:jc w:val="center"/>
              <w:rPr>
                <w:rFonts w:ascii="Calibri" w:hAnsi="Calibri" w:cs="Calibri"/>
              </w:rPr>
            </w:pPr>
            <w:r w:rsidRPr="00D73DB9">
              <w:rPr>
                <w:rFonts w:ascii="Calibri" w:hAnsi="Calibri" w:cs="Calibri"/>
              </w:rPr>
              <w:t>10</w:t>
            </w:r>
          </w:p>
        </w:tc>
        <w:tc>
          <w:tcPr>
            <w:tcW w:w="396" w:type="pct"/>
            <w:tcBorders>
              <w:top w:val="nil"/>
              <w:left w:val="single" w:sz="4" w:space="0" w:color="auto"/>
              <w:bottom w:val="single" w:sz="4" w:space="0" w:color="auto"/>
              <w:right w:val="single" w:sz="4" w:space="0" w:color="auto"/>
            </w:tcBorders>
            <w:shd w:val="clear" w:color="auto" w:fill="auto"/>
            <w:vAlign w:val="bottom"/>
          </w:tcPr>
          <w:p w14:paraId="081796B8" w14:textId="791C67E7"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7B9D7043" w14:textId="411CC753" w:rsidR="00453F75" w:rsidRPr="00D73DB9" w:rsidRDefault="00453F75" w:rsidP="00453F75">
            <w:pPr>
              <w:spacing w:before="0"/>
              <w:jc w:val="center"/>
              <w:rPr>
                <w:rFonts w:cs="Arial"/>
                <w:b/>
                <w:bCs/>
                <w:i/>
                <w:iCs/>
                <w:sz w:val="24"/>
                <w:szCs w:val="24"/>
              </w:rPr>
            </w:pPr>
          </w:p>
        </w:tc>
        <w:tc>
          <w:tcPr>
            <w:tcW w:w="172" w:type="pct"/>
            <w:shd w:val="clear" w:color="auto" w:fill="auto"/>
          </w:tcPr>
          <w:p w14:paraId="61E8A2CA" w14:textId="677AF5CE"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34BA0151" w14:textId="7E91C767" w:rsidR="00453F75" w:rsidRPr="00D73DB9" w:rsidRDefault="00453F75" w:rsidP="00453F75">
            <w:pPr>
              <w:jc w:val="right"/>
              <w:rPr>
                <w:rFonts w:ascii="Calibri" w:hAnsi="Calibri" w:cs="Calibri"/>
              </w:rPr>
            </w:pPr>
            <w:r w:rsidRPr="00D73DB9">
              <w:rPr>
                <w:rFonts w:ascii="Calibri" w:hAnsi="Calibri" w:cs="Calibri"/>
              </w:rPr>
              <w:t>2.656</w:t>
            </w:r>
          </w:p>
        </w:tc>
        <w:tc>
          <w:tcPr>
            <w:tcW w:w="230" w:type="pct"/>
            <w:tcBorders>
              <w:top w:val="single" w:sz="4" w:space="0" w:color="auto"/>
              <w:left w:val="nil"/>
              <w:bottom w:val="single" w:sz="4" w:space="0" w:color="auto"/>
              <w:right w:val="nil"/>
            </w:tcBorders>
            <w:shd w:val="clear" w:color="auto" w:fill="auto"/>
          </w:tcPr>
          <w:p w14:paraId="5ED14369" w14:textId="4A00CA4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1D13FBD2"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22B0779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66E99115"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296FC4AC" w14:textId="77777777" w:rsidR="00453F75" w:rsidRPr="00D73DB9" w:rsidRDefault="00453F75" w:rsidP="00453F75">
            <w:pPr>
              <w:spacing w:before="0"/>
              <w:jc w:val="center"/>
              <w:rPr>
                <w:rFonts w:cs="Arial"/>
                <w:b/>
                <w:bCs/>
                <w:i/>
                <w:iCs/>
                <w:sz w:val="24"/>
                <w:szCs w:val="24"/>
              </w:rPr>
            </w:pPr>
          </w:p>
        </w:tc>
      </w:tr>
      <w:tr w:rsidR="00D73DB9" w:rsidRPr="00D73DB9" w14:paraId="0B7DEE4B" w14:textId="77777777" w:rsidTr="00453F75">
        <w:trPr>
          <w:trHeight w:val="172"/>
        </w:trPr>
        <w:tc>
          <w:tcPr>
            <w:tcW w:w="150" w:type="pct"/>
            <w:tcBorders>
              <w:top w:val="nil"/>
              <w:left w:val="single" w:sz="4" w:space="0" w:color="auto"/>
              <w:bottom w:val="single" w:sz="4" w:space="0" w:color="auto"/>
              <w:right w:val="single" w:sz="4" w:space="0" w:color="auto"/>
            </w:tcBorders>
            <w:shd w:val="clear" w:color="auto" w:fill="auto"/>
            <w:vAlign w:val="bottom"/>
          </w:tcPr>
          <w:p w14:paraId="3230ED62" w14:textId="30F26A0A" w:rsidR="00453F75" w:rsidRPr="00D73DB9" w:rsidRDefault="00453F75" w:rsidP="00453F75">
            <w:pPr>
              <w:spacing w:before="0"/>
              <w:jc w:val="left"/>
              <w:rPr>
                <w:rFonts w:ascii="Calibri" w:hAnsi="Calibri" w:cs="Calibri"/>
              </w:rPr>
            </w:pPr>
            <w:r w:rsidRPr="00D73DB9">
              <w:rPr>
                <w:rFonts w:ascii="Calibri" w:hAnsi="Calibri" w:cs="Calibri"/>
              </w:rPr>
              <w:t>45</w:t>
            </w:r>
          </w:p>
        </w:tc>
        <w:tc>
          <w:tcPr>
            <w:tcW w:w="449" w:type="pct"/>
            <w:tcBorders>
              <w:top w:val="nil"/>
              <w:left w:val="nil"/>
              <w:bottom w:val="single" w:sz="4" w:space="0" w:color="auto"/>
              <w:right w:val="single" w:sz="4" w:space="0" w:color="auto"/>
            </w:tcBorders>
            <w:shd w:val="clear" w:color="auto" w:fill="auto"/>
            <w:vAlign w:val="center"/>
          </w:tcPr>
          <w:p w14:paraId="1A0F9050" w14:textId="5EDAD148" w:rsidR="00453F75" w:rsidRPr="00D73DB9" w:rsidRDefault="00453F75" w:rsidP="00453F75">
            <w:pPr>
              <w:jc w:val="left"/>
              <w:rPr>
                <w:rFonts w:ascii="Calibri" w:hAnsi="Calibri" w:cs="Calibri"/>
              </w:rPr>
            </w:pPr>
            <w:r w:rsidRPr="00D73DB9">
              <w:rPr>
                <w:rFonts w:ascii="Calibri" w:hAnsi="Calibri" w:cs="Calibri"/>
              </w:rPr>
              <w:t>U300</w:t>
            </w:r>
          </w:p>
        </w:tc>
        <w:tc>
          <w:tcPr>
            <w:tcW w:w="394" w:type="pct"/>
            <w:tcBorders>
              <w:top w:val="nil"/>
              <w:left w:val="nil"/>
              <w:bottom w:val="single" w:sz="4" w:space="0" w:color="auto"/>
              <w:right w:val="single" w:sz="4" w:space="0" w:color="auto"/>
            </w:tcBorders>
            <w:shd w:val="clear" w:color="auto" w:fill="auto"/>
            <w:vAlign w:val="center"/>
          </w:tcPr>
          <w:p w14:paraId="621FFA05" w14:textId="0B9B9439" w:rsidR="00453F75" w:rsidRPr="00D73DB9" w:rsidRDefault="00453F75" w:rsidP="00453F75">
            <w:pPr>
              <w:rPr>
                <w:rFonts w:ascii="Calibri" w:hAnsi="Calibri" w:cs="Calibri"/>
              </w:rPr>
            </w:pPr>
            <w:r w:rsidRPr="00D73DB9">
              <w:rPr>
                <w:rFonts w:ascii="Calibri" w:hAnsi="Calibri" w:cs="Calibri"/>
              </w:rPr>
              <w:t>S355J2+N</w:t>
            </w:r>
          </w:p>
        </w:tc>
        <w:tc>
          <w:tcPr>
            <w:tcW w:w="184" w:type="pct"/>
            <w:tcBorders>
              <w:top w:val="nil"/>
              <w:left w:val="nil"/>
              <w:bottom w:val="single" w:sz="4" w:space="0" w:color="auto"/>
              <w:right w:val="single" w:sz="4" w:space="0" w:color="auto"/>
            </w:tcBorders>
            <w:shd w:val="clear" w:color="auto" w:fill="auto"/>
            <w:vAlign w:val="center"/>
          </w:tcPr>
          <w:p w14:paraId="7FC76B0D" w14:textId="6A91F2BF" w:rsidR="00453F75" w:rsidRPr="00D73DB9" w:rsidRDefault="00453F75" w:rsidP="00453F75">
            <w:pPr>
              <w:jc w:val="center"/>
              <w:rPr>
                <w:rFonts w:ascii="Calibri" w:hAnsi="Calibri" w:cs="Calibri"/>
              </w:rPr>
            </w:pPr>
            <w:r w:rsidRPr="00D73DB9">
              <w:rPr>
                <w:rFonts w:ascii="Calibri" w:hAnsi="Calibri" w:cs="Calibri"/>
              </w:rPr>
              <w:t>7</w:t>
            </w:r>
          </w:p>
        </w:tc>
        <w:tc>
          <w:tcPr>
            <w:tcW w:w="190" w:type="pct"/>
            <w:tcBorders>
              <w:top w:val="nil"/>
              <w:left w:val="nil"/>
              <w:bottom w:val="single" w:sz="4" w:space="0" w:color="auto"/>
              <w:right w:val="single" w:sz="4" w:space="0" w:color="auto"/>
            </w:tcBorders>
            <w:shd w:val="clear" w:color="auto" w:fill="auto"/>
            <w:vAlign w:val="center"/>
          </w:tcPr>
          <w:p w14:paraId="2062DEBD" w14:textId="7C1A7162" w:rsidR="00453F75" w:rsidRPr="00D73DB9" w:rsidRDefault="00453F75" w:rsidP="00453F75">
            <w:pPr>
              <w:jc w:val="center"/>
              <w:rPr>
                <w:rFonts w:ascii="Calibri" w:hAnsi="Calibri" w:cs="Calibri"/>
              </w:rPr>
            </w:pPr>
            <w:r w:rsidRPr="00D73DB9">
              <w:rPr>
                <w:rFonts w:ascii="Calibri" w:hAnsi="Calibri" w:cs="Calibri"/>
              </w:rPr>
              <w:t>2</w:t>
            </w:r>
          </w:p>
        </w:tc>
        <w:tc>
          <w:tcPr>
            <w:tcW w:w="396" w:type="pct"/>
            <w:tcBorders>
              <w:top w:val="nil"/>
              <w:left w:val="single" w:sz="4" w:space="0" w:color="auto"/>
              <w:bottom w:val="single" w:sz="4" w:space="0" w:color="auto"/>
              <w:right w:val="single" w:sz="4" w:space="0" w:color="auto"/>
            </w:tcBorders>
            <w:shd w:val="clear" w:color="auto" w:fill="auto"/>
            <w:vAlign w:val="bottom"/>
          </w:tcPr>
          <w:p w14:paraId="212D91CA" w14:textId="51CB08B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10279, EN 10025/2, EN 10163/3</w:t>
            </w:r>
          </w:p>
        </w:tc>
        <w:tc>
          <w:tcPr>
            <w:tcW w:w="1333" w:type="pct"/>
          </w:tcPr>
          <w:p w14:paraId="0C07CCCF" w14:textId="0BFDC2F9" w:rsidR="00453F75" w:rsidRPr="00D73DB9" w:rsidRDefault="00453F75" w:rsidP="00453F75">
            <w:pPr>
              <w:spacing w:before="0"/>
              <w:jc w:val="center"/>
              <w:rPr>
                <w:rFonts w:cs="Arial"/>
                <w:b/>
                <w:bCs/>
                <w:i/>
                <w:iCs/>
                <w:sz w:val="24"/>
                <w:szCs w:val="24"/>
              </w:rPr>
            </w:pPr>
          </w:p>
        </w:tc>
        <w:tc>
          <w:tcPr>
            <w:tcW w:w="172" w:type="pct"/>
            <w:shd w:val="clear" w:color="auto" w:fill="auto"/>
          </w:tcPr>
          <w:p w14:paraId="2248D401" w14:textId="7334DAB7" w:rsidR="00453F75" w:rsidRPr="00D73DB9" w:rsidRDefault="00453F75" w:rsidP="00453F75">
            <w:pPr>
              <w:jc w:val="center"/>
              <w:rPr>
                <w:rFonts w:cs="Arial"/>
                <w:bCs/>
                <w:i/>
                <w:iCs/>
                <w:sz w:val="20"/>
                <w:szCs w:val="20"/>
                <w:lang w:val="sr-Latn-RS"/>
              </w:rPr>
            </w:pPr>
            <w:r w:rsidRPr="00D73DB9">
              <w:rPr>
                <w:rFonts w:cs="Arial"/>
                <w:bCs/>
                <w:i/>
                <w:iCs/>
                <w:sz w:val="20"/>
                <w:szCs w:val="20"/>
                <w:lang w:val="sr-Latn-RS"/>
              </w:rPr>
              <w:t>kg</w:t>
            </w:r>
          </w:p>
        </w:tc>
        <w:tc>
          <w:tcPr>
            <w:tcW w:w="259" w:type="pct"/>
            <w:tcBorders>
              <w:top w:val="nil"/>
              <w:left w:val="nil"/>
              <w:bottom w:val="single" w:sz="4" w:space="0" w:color="auto"/>
              <w:right w:val="single" w:sz="4" w:space="0" w:color="auto"/>
            </w:tcBorders>
            <w:shd w:val="clear" w:color="auto" w:fill="auto"/>
            <w:vAlign w:val="center"/>
          </w:tcPr>
          <w:p w14:paraId="5EF9E3AF" w14:textId="399BBF6B" w:rsidR="00453F75" w:rsidRPr="00D73DB9" w:rsidRDefault="00453F75" w:rsidP="00453F75">
            <w:pPr>
              <w:jc w:val="right"/>
              <w:rPr>
                <w:rFonts w:ascii="Calibri" w:hAnsi="Calibri" w:cs="Calibri"/>
              </w:rPr>
            </w:pPr>
            <w:r w:rsidRPr="00D73DB9">
              <w:rPr>
                <w:rFonts w:ascii="Calibri" w:hAnsi="Calibri" w:cs="Calibri"/>
              </w:rPr>
              <w:t>647</w:t>
            </w:r>
          </w:p>
        </w:tc>
        <w:tc>
          <w:tcPr>
            <w:tcW w:w="230" w:type="pct"/>
            <w:tcBorders>
              <w:top w:val="single" w:sz="4" w:space="0" w:color="auto"/>
              <w:left w:val="nil"/>
              <w:bottom w:val="single" w:sz="4" w:space="0" w:color="auto"/>
              <w:right w:val="nil"/>
            </w:tcBorders>
            <w:shd w:val="clear" w:color="auto" w:fill="auto"/>
          </w:tcPr>
          <w:p w14:paraId="33A088B1" w14:textId="48390A5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375" w:type="pct"/>
            <w:shd w:val="clear" w:color="auto" w:fill="auto"/>
            <w:vAlign w:val="center"/>
          </w:tcPr>
          <w:p w14:paraId="30A8B928" w14:textId="77777777" w:rsidR="00453F75" w:rsidRPr="00D73DB9" w:rsidRDefault="00453F75" w:rsidP="00453F75">
            <w:pPr>
              <w:spacing w:before="0"/>
              <w:jc w:val="center"/>
              <w:rPr>
                <w:rFonts w:cs="Arial"/>
                <w:b/>
                <w:bCs/>
                <w:i/>
                <w:iCs/>
                <w:sz w:val="24"/>
                <w:szCs w:val="24"/>
              </w:rPr>
            </w:pPr>
          </w:p>
        </w:tc>
        <w:tc>
          <w:tcPr>
            <w:tcW w:w="307" w:type="pct"/>
            <w:shd w:val="clear" w:color="auto" w:fill="auto"/>
            <w:vAlign w:val="center"/>
          </w:tcPr>
          <w:p w14:paraId="53D3F89D" w14:textId="77777777" w:rsidR="00453F75" w:rsidRPr="00D73DB9" w:rsidRDefault="00453F75" w:rsidP="00453F75">
            <w:pPr>
              <w:spacing w:before="0"/>
              <w:jc w:val="center"/>
              <w:rPr>
                <w:rFonts w:cs="Arial"/>
                <w:b/>
                <w:bCs/>
                <w:i/>
                <w:iCs/>
                <w:sz w:val="24"/>
                <w:szCs w:val="24"/>
              </w:rPr>
            </w:pPr>
          </w:p>
        </w:tc>
        <w:tc>
          <w:tcPr>
            <w:tcW w:w="269" w:type="pct"/>
            <w:shd w:val="clear" w:color="auto" w:fill="auto"/>
            <w:vAlign w:val="center"/>
          </w:tcPr>
          <w:p w14:paraId="05F58B03" w14:textId="77777777" w:rsidR="00453F75" w:rsidRPr="00D73DB9" w:rsidRDefault="00453F75" w:rsidP="00453F75">
            <w:pPr>
              <w:spacing w:before="0"/>
              <w:jc w:val="center"/>
              <w:rPr>
                <w:rFonts w:cs="Arial"/>
                <w:b/>
                <w:bCs/>
                <w:i/>
                <w:iCs/>
                <w:sz w:val="24"/>
                <w:szCs w:val="24"/>
              </w:rPr>
            </w:pPr>
          </w:p>
        </w:tc>
        <w:tc>
          <w:tcPr>
            <w:tcW w:w="291" w:type="pct"/>
            <w:shd w:val="clear" w:color="auto" w:fill="auto"/>
            <w:vAlign w:val="center"/>
          </w:tcPr>
          <w:p w14:paraId="37E29BC0" w14:textId="77777777" w:rsidR="00453F75" w:rsidRPr="00D73DB9" w:rsidRDefault="00453F75" w:rsidP="00453F75">
            <w:pPr>
              <w:spacing w:before="0"/>
              <w:jc w:val="center"/>
              <w:rPr>
                <w:rFonts w:cs="Arial"/>
                <w:b/>
                <w:bCs/>
                <w:i/>
                <w:iCs/>
                <w:sz w:val="24"/>
                <w:szCs w:val="24"/>
              </w:rPr>
            </w:pPr>
          </w:p>
        </w:tc>
      </w:tr>
    </w:tbl>
    <w:p w14:paraId="356C83E4" w14:textId="77777777" w:rsidR="0060479B" w:rsidRPr="00D73DB9" w:rsidRDefault="0060479B" w:rsidP="00623B2A">
      <w:pPr>
        <w:spacing w:before="0"/>
        <w:rPr>
          <w:rFonts w:cs="Arial"/>
          <w:sz w:val="24"/>
          <w:szCs w:val="24"/>
          <w:lang w:val="sr-Cyrl-RS"/>
        </w:rPr>
      </w:pPr>
    </w:p>
    <w:p w14:paraId="1B5C0AFD" w14:textId="77777777" w:rsidR="003E26DA" w:rsidRPr="00D73DB9" w:rsidRDefault="003E26DA" w:rsidP="00623B2A">
      <w:pPr>
        <w:spacing w:before="0"/>
        <w:rPr>
          <w:rFonts w:cs="Arial"/>
          <w:b/>
          <w:i/>
          <w:sz w:val="24"/>
          <w:szCs w:val="24"/>
          <w:lang w:val="sr-Latn-RS"/>
        </w:rPr>
      </w:pPr>
    </w:p>
    <w:p w14:paraId="4F4D7EBF" w14:textId="77777777" w:rsidR="003E26DA" w:rsidRPr="00D73DB9" w:rsidRDefault="003E26DA" w:rsidP="00623B2A">
      <w:pPr>
        <w:spacing w:before="0"/>
        <w:rPr>
          <w:rFonts w:cs="Arial"/>
          <w:b/>
          <w:i/>
          <w:sz w:val="24"/>
          <w:szCs w:val="24"/>
          <w:lang w:val="sr-Latn-RS"/>
        </w:rPr>
      </w:pPr>
    </w:p>
    <w:p w14:paraId="6B043D80" w14:textId="77777777" w:rsidR="003E26DA" w:rsidRPr="00D73DB9" w:rsidRDefault="003E26DA" w:rsidP="00623B2A">
      <w:pPr>
        <w:spacing w:before="0"/>
        <w:rPr>
          <w:rFonts w:cs="Arial"/>
          <w:b/>
          <w:i/>
          <w:sz w:val="24"/>
          <w:szCs w:val="24"/>
          <w:lang w:val="sr-Latn-RS"/>
        </w:rPr>
      </w:pPr>
    </w:p>
    <w:p w14:paraId="790C09C7" w14:textId="77777777" w:rsidR="001D37E3" w:rsidRPr="00D73DB9" w:rsidRDefault="001D37E3" w:rsidP="001D37E3">
      <w:pPr>
        <w:spacing w:before="0"/>
        <w:rPr>
          <w:rFonts w:cs="Arial"/>
          <w:sz w:val="24"/>
          <w:szCs w:val="24"/>
        </w:rPr>
      </w:pPr>
      <w:r w:rsidRPr="00D73DB9">
        <w:rPr>
          <w:rFonts w:cs="Arial"/>
          <w:sz w:val="24"/>
          <w:szCs w:val="24"/>
        </w:rPr>
        <w:t>Табела 1.</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23B2A" w:rsidRPr="00D73DB9" w14:paraId="045FB9A7" w14:textId="77777777" w:rsidTr="00623B2A">
        <w:trPr>
          <w:trHeight w:val="418"/>
        </w:trPr>
        <w:tc>
          <w:tcPr>
            <w:tcW w:w="568" w:type="dxa"/>
            <w:vAlign w:val="center"/>
          </w:tcPr>
          <w:p w14:paraId="127F4E34" w14:textId="77777777" w:rsidR="00623B2A" w:rsidRPr="00D73DB9" w:rsidRDefault="00623B2A" w:rsidP="00623B2A">
            <w:pPr>
              <w:spacing w:before="0"/>
              <w:jc w:val="center"/>
              <w:rPr>
                <w:rFonts w:cs="Arial"/>
                <w:b/>
                <w:sz w:val="24"/>
                <w:szCs w:val="24"/>
                <w:lang w:val="sr-Latn-CS"/>
              </w:rPr>
            </w:pPr>
            <w:r w:rsidRPr="00D73DB9">
              <w:rPr>
                <w:rFonts w:cs="Arial"/>
                <w:b/>
                <w:sz w:val="24"/>
                <w:szCs w:val="24"/>
              </w:rPr>
              <w:t>I</w:t>
            </w:r>
          </w:p>
        </w:tc>
        <w:tc>
          <w:tcPr>
            <w:tcW w:w="6740" w:type="dxa"/>
          </w:tcPr>
          <w:p w14:paraId="38E7DEA2"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3254D11B" w14:textId="77777777" w:rsidR="00623B2A" w:rsidRPr="00D73DB9" w:rsidRDefault="00623B2A" w:rsidP="00623B2A">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10</w:t>
            </w:r>
            <w:r w:rsidRPr="00D73DB9">
              <w:rPr>
                <w:rFonts w:cs="Arial"/>
                <w:b/>
                <w:sz w:val="20"/>
                <w:szCs w:val="20"/>
              </w:rPr>
              <w:t>)</w:t>
            </w:r>
          </w:p>
        </w:tc>
        <w:tc>
          <w:tcPr>
            <w:tcW w:w="2610" w:type="dxa"/>
          </w:tcPr>
          <w:p w14:paraId="7AE6D3FE" w14:textId="77777777" w:rsidR="00623B2A" w:rsidRPr="00D73DB9" w:rsidRDefault="00623B2A" w:rsidP="00623B2A">
            <w:pPr>
              <w:spacing w:before="0"/>
              <w:rPr>
                <w:rFonts w:cs="Arial"/>
                <w:sz w:val="24"/>
                <w:szCs w:val="24"/>
              </w:rPr>
            </w:pPr>
          </w:p>
        </w:tc>
      </w:tr>
      <w:tr w:rsidR="00623B2A" w:rsidRPr="00D73DB9" w14:paraId="11C39501" w14:textId="77777777" w:rsidTr="00623B2A">
        <w:trPr>
          <w:trHeight w:val="610"/>
        </w:trPr>
        <w:tc>
          <w:tcPr>
            <w:tcW w:w="568" w:type="dxa"/>
            <w:tcBorders>
              <w:bottom w:val="single" w:sz="4" w:space="0" w:color="auto"/>
            </w:tcBorders>
            <w:vAlign w:val="center"/>
          </w:tcPr>
          <w:p w14:paraId="6761F13D"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3370AC7E"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049636DE" w14:textId="77777777" w:rsidR="00623B2A" w:rsidRPr="00D73DB9" w:rsidRDefault="00623B2A" w:rsidP="00623B2A">
            <w:pPr>
              <w:spacing w:before="0"/>
              <w:rPr>
                <w:rFonts w:cs="Arial"/>
                <w:sz w:val="24"/>
                <w:szCs w:val="24"/>
              </w:rPr>
            </w:pPr>
          </w:p>
        </w:tc>
      </w:tr>
      <w:tr w:rsidR="00623B2A" w:rsidRPr="00D73DB9" w14:paraId="5D6F8508" w14:textId="77777777" w:rsidTr="00623B2A">
        <w:trPr>
          <w:trHeight w:val="562"/>
        </w:trPr>
        <w:tc>
          <w:tcPr>
            <w:tcW w:w="568" w:type="dxa"/>
            <w:tcBorders>
              <w:bottom w:val="single" w:sz="4" w:space="0" w:color="auto"/>
            </w:tcBorders>
            <w:vAlign w:val="center"/>
          </w:tcPr>
          <w:p w14:paraId="1737FD3D"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59FAD7A3"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072F7730"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42FC204A" w14:textId="77777777" w:rsidR="00623B2A" w:rsidRPr="00D73DB9" w:rsidRDefault="00623B2A" w:rsidP="00623B2A">
            <w:pPr>
              <w:spacing w:before="0"/>
              <w:rPr>
                <w:rFonts w:cs="Arial"/>
                <w:sz w:val="24"/>
                <w:szCs w:val="24"/>
              </w:rPr>
            </w:pPr>
          </w:p>
        </w:tc>
      </w:tr>
    </w:tbl>
    <w:p w14:paraId="1A4F6F0E" w14:textId="77777777" w:rsidR="00623B2A" w:rsidRPr="00D73DB9" w:rsidRDefault="00623B2A" w:rsidP="00623B2A">
      <w:pPr>
        <w:spacing w:before="0"/>
        <w:rPr>
          <w:rFonts w:cs="Arial"/>
          <w:sz w:val="24"/>
          <w:szCs w:val="24"/>
          <w:lang w:val="sr-Cyrl-RS"/>
        </w:rPr>
      </w:pPr>
    </w:p>
    <w:p w14:paraId="74643C2E" w14:textId="77777777" w:rsidR="00623B2A" w:rsidRPr="00D73DB9" w:rsidRDefault="00623B2A" w:rsidP="00623B2A">
      <w:pPr>
        <w:spacing w:before="0"/>
        <w:rPr>
          <w:rFonts w:cs="Arial"/>
          <w:i/>
          <w:sz w:val="24"/>
          <w:szCs w:val="24"/>
          <w:u w:val="single"/>
          <w:lang w:val="sr-Cyrl-RS"/>
        </w:rPr>
      </w:pPr>
    </w:p>
    <w:p w14:paraId="4465B795" w14:textId="77777777" w:rsidR="00623B2A" w:rsidRPr="00D73DB9" w:rsidRDefault="00623B2A" w:rsidP="00623B2A">
      <w:pPr>
        <w:spacing w:before="0"/>
        <w:rPr>
          <w:rFonts w:cs="Arial"/>
          <w:i/>
          <w:sz w:val="24"/>
          <w:szCs w:val="24"/>
          <w:u w:val="single"/>
        </w:rPr>
      </w:pPr>
    </w:p>
    <w:p w14:paraId="0D40A72C" w14:textId="77777777" w:rsidR="00623B2A" w:rsidRPr="00D73DB9" w:rsidRDefault="00623B2A" w:rsidP="00623B2A">
      <w:pPr>
        <w:spacing w:before="0"/>
        <w:rPr>
          <w:rFonts w:cs="Arial"/>
          <w:i/>
          <w:sz w:val="24"/>
          <w:szCs w:val="24"/>
          <w:u w:val="single"/>
        </w:rPr>
      </w:pPr>
    </w:p>
    <w:p w14:paraId="045A06E0" w14:textId="77777777" w:rsidR="00623B2A" w:rsidRPr="00D73DB9" w:rsidRDefault="00623B2A" w:rsidP="00623B2A">
      <w:pPr>
        <w:spacing w:before="0"/>
        <w:rPr>
          <w:rFonts w:cs="Arial"/>
          <w:i/>
          <w:sz w:val="24"/>
          <w:szCs w:val="24"/>
          <w:u w:val="single"/>
        </w:rPr>
      </w:pPr>
    </w:p>
    <w:p w14:paraId="0CC66238" w14:textId="77777777" w:rsidR="00623B2A" w:rsidRPr="00D73DB9" w:rsidRDefault="00623B2A" w:rsidP="00623B2A">
      <w:pPr>
        <w:spacing w:before="0"/>
        <w:rPr>
          <w:rFonts w:cs="Arial"/>
          <w:i/>
          <w:sz w:val="24"/>
          <w:szCs w:val="24"/>
          <w:u w:val="single"/>
        </w:rPr>
      </w:pPr>
    </w:p>
    <w:p w14:paraId="31B2C394" w14:textId="77777777" w:rsidR="00623B2A" w:rsidRPr="00D73DB9" w:rsidRDefault="00623B2A" w:rsidP="00623B2A">
      <w:pPr>
        <w:spacing w:before="0"/>
        <w:rPr>
          <w:rFonts w:cs="Arial"/>
          <w:i/>
          <w:sz w:val="24"/>
          <w:szCs w:val="24"/>
          <w:u w:val="single"/>
        </w:rPr>
      </w:pPr>
    </w:p>
    <w:p w14:paraId="3205D850" w14:textId="77777777" w:rsidR="00623B2A" w:rsidRPr="00D73DB9" w:rsidRDefault="00623B2A" w:rsidP="00623B2A">
      <w:pPr>
        <w:spacing w:before="0"/>
        <w:rPr>
          <w:rFonts w:cs="Arial"/>
          <w:i/>
          <w:sz w:val="24"/>
          <w:szCs w:val="24"/>
          <w:u w:val="single"/>
          <w:lang w:val="sr-Cyrl-RS"/>
        </w:rPr>
      </w:pPr>
    </w:p>
    <w:p w14:paraId="25483CD9" w14:textId="77777777" w:rsidR="00623B2A" w:rsidRPr="00D73DB9" w:rsidRDefault="00623B2A" w:rsidP="00623B2A">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623B2A" w:rsidRPr="00D73DB9" w14:paraId="6310EA5C" w14:textId="77777777" w:rsidTr="00623B2A">
        <w:trPr>
          <w:jc w:val="center"/>
        </w:trPr>
        <w:tc>
          <w:tcPr>
            <w:tcW w:w="3882" w:type="dxa"/>
          </w:tcPr>
          <w:p w14:paraId="5F5304C1" w14:textId="77777777" w:rsidR="00623B2A" w:rsidRPr="00D73DB9" w:rsidRDefault="00623B2A" w:rsidP="00623B2A">
            <w:pPr>
              <w:spacing w:before="0"/>
              <w:jc w:val="center"/>
              <w:rPr>
                <w:rFonts w:cs="Arial"/>
                <w:sz w:val="24"/>
                <w:szCs w:val="24"/>
              </w:rPr>
            </w:pPr>
            <w:r w:rsidRPr="00D73DB9">
              <w:rPr>
                <w:rFonts w:cs="Arial"/>
                <w:sz w:val="24"/>
                <w:szCs w:val="24"/>
              </w:rPr>
              <w:t>Датум:</w:t>
            </w:r>
          </w:p>
        </w:tc>
        <w:tc>
          <w:tcPr>
            <w:tcW w:w="2127" w:type="dxa"/>
          </w:tcPr>
          <w:p w14:paraId="0EEA5B99" w14:textId="77777777" w:rsidR="00623B2A" w:rsidRPr="00D73DB9" w:rsidRDefault="00623B2A" w:rsidP="00623B2A">
            <w:pPr>
              <w:spacing w:before="0"/>
              <w:jc w:val="center"/>
              <w:rPr>
                <w:rFonts w:cs="Arial"/>
                <w:sz w:val="24"/>
                <w:szCs w:val="24"/>
                <w:lang w:val="ru-RU"/>
              </w:rPr>
            </w:pPr>
          </w:p>
        </w:tc>
        <w:tc>
          <w:tcPr>
            <w:tcW w:w="4022" w:type="dxa"/>
          </w:tcPr>
          <w:p w14:paraId="4FC8BD3F" w14:textId="77777777" w:rsidR="00623B2A" w:rsidRPr="00D73DB9" w:rsidRDefault="00623B2A" w:rsidP="00623B2A">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623B2A" w:rsidRPr="00D73DB9" w14:paraId="5AF1F66C" w14:textId="77777777" w:rsidTr="00623B2A">
        <w:trPr>
          <w:jc w:val="center"/>
        </w:trPr>
        <w:tc>
          <w:tcPr>
            <w:tcW w:w="3882" w:type="dxa"/>
          </w:tcPr>
          <w:p w14:paraId="1AFBA869" w14:textId="77777777" w:rsidR="00623B2A" w:rsidRPr="00D73DB9" w:rsidRDefault="00623B2A" w:rsidP="00623B2A">
            <w:pPr>
              <w:spacing w:before="0"/>
              <w:jc w:val="center"/>
              <w:rPr>
                <w:rFonts w:cs="Arial"/>
                <w:sz w:val="24"/>
                <w:szCs w:val="24"/>
              </w:rPr>
            </w:pPr>
          </w:p>
        </w:tc>
        <w:tc>
          <w:tcPr>
            <w:tcW w:w="2127" w:type="dxa"/>
          </w:tcPr>
          <w:p w14:paraId="43788795" w14:textId="77777777" w:rsidR="00623B2A" w:rsidRPr="00D73DB9" w:rsidRDefault="00623B2A" w:rsidP="00623B2A">
            <w:pPr>
              <w:spacing w:before="0"/>
              <w:jc w:val="center"/>
              <w:rPr>
                <w:rFonts w:cs="Arial"/>
                <w:sz w:val="24"/>
                <w:szCs w:val="24"/>
              </w:rPr>
            </w:pPr>
            <w:r w:rsidRPr="00D73DB9">
              <w:rPr>
                <w:rFonts w:cs="Arial"/>
                <w:sz w:val="24"/>
                <w:szCs w:val="24"/>
              </w:rPr>
              <w:t>М.П.</w:t>
            </w:r>
          </w:p>
        </w:tc>
        <w:tc>
          <w:tcPr>
            <w:tcW w:w="4022" w:type="dxa"/>
          </w:tcPr>
          <w:p w14:paraId="01F624E4" w14:textId="77777777" w:rsidR="00623B2A" w:rsidRPr="00D73DB9" w:rsidRDefault="00623B2A" w:rsidP="00623B2A">
            <w:pPr>
              <w:spacing w:before="0"/>
              <w:jc w:val="center"/>
              <w:rPr>
                <w:rFonts w:cs="Arial"/>
                <w:sz w:val="24"/>
                <w:szCs w:val="24"/>
                <w:lang w:val="ru-RU"/>
              </w:rPr>
            </w:pPr>
          </w:p>
        </w:tc>
      </w:tr>
      <w:tr w:rsidR="00623B2A" w:rsidRPr="00D73DB9" w14:paraId="2417C41C" w14:textId="77777777" w:rsidTr="00623B2A">
        <w:trPr>
          <w:jc w:val="center"/>
        </w:trPr>
        <w:tc>
          <w:tcPr>
            <w:tcW w:w="3882" w:type="dxa"/>
            <w:tcBorders>
              <w:bottom w:val="single" w:sz="4" w:space="0" w:color="auto"/>
            </w:tcBorders>
          </w:tcPr>
          <w:p w14:paraId="0F8784E7" w14:textId="77777777" w:rsidR="00623B2A" w:rsidRPr="00D73DB9" w:rsidRDefault="00623B2A" w:rsidP="00623B2A">
            <w:pPr>
              <w:spacing w:before="0"/>
              <w:jc w:val="center"/>
              <w:rPr>
                <w:rFonts w:cs="Arial"/>
                <w:sz w:val="24"/>
                <w:szCs w:val="24"/>
              </w:rPr>
            </w:pPr>
          </w:p>
        </w:tc>
        <w:tc>
          <w:tcPr>
            <w:tcW w:w="2127" w:type="dxa"/>
          </w:tcPr>
          <w:p w14:paraId="5D02391B" w14:textId="77777777" w:rsidR="00623B2A" w:rsidRPr="00D73DB9" w:rsidRDefault="00623B2A" w:rsidP="00623B2A">
            <w:pPr>
              <w:spacing w:before="0"/>
              <w:jc w:val="center"/>
              <w:rPr>
                <w:rFonts w:cs="Arial"/>
                <w:sz w:val="24"/>
                <w:szCs w:val="24"/>
                <w:lang w:val="ru-RU"/>
              </w:rPr>
            </w:pPr>
          </w:p>
        </w:tc>
        <w:tc>
          <w:tcPr>
            <w:tcW w:w="4022" w:type="dxa"/>
            <w:tcBorders>
              <w:bottom w:val="single" w:sz="4" w:space="0" w:color="auto"/>
            </w:tcBorders>
          </w:tcPr>
          <w:p w14:paraId="39559A93" w14:textId="77777777" w:rsidR="00623B2A" w:rsidRPr="00D73DB9" w:rsidRDefault="00623B2A" w:rsidP="00623B2A">
            <w:pPr>
              <w:spacing w:before="0"/>
              <w:jc w:val="center"/>
              <w:rPr>
                <w:rFonts w:cs="Arial"/>
                <w:sz w:val="24"/>
                <w:szCs w:val="24"/>
                <w:lang w:val="ru-RU"/>
              </w:rPr>
            </w:pPr>
          </w:p>
        </w:tc>
      </w:tr>
    </w:tbl>
    <w:p w14:paraId="67B23976" w14:textId="77777777" w:rsidR="00C53675" w:rsidRPr="00D73DB9" w:rsidRDefault="009C7C8D" w:rsidP="009C7C8D">
      <w:pPr>
        <w:spacing w:before="0"/>
        <w:rPr>
          <w:rFonts w:cs="Arial"/>
          <w:sz w:val="24"/>
          <w:szCs w:val="24"/>
        </w:rPr>
      </w:pPr>
      <w:r w:rsidRPr="00D73DB9">
        <w:rPr>
          <w:rFonts w:cs="Arial"/>
          <w:sz w:val="24"/>
          <w:szCs w:val="24"/>
        </w:rPr>
        <w:t xml:space="preserve">                                                                     </w:t>
      </w:r>
    </w:p>
    <w:p w14:paraId="07E84716" w14:textId="77777777" w:rsidR="00C53675" w:rsidRPr="00D73DB9" w:rsidRDefault="00C53675" w:rsidP="009C7C8D">
      <w:pPr>
        <w:spacing w:before="0"/>
        <w:rPr>
          <w:rFonts w:cs="Arial"/>
          <w:sz w:val="24"/>
          <w:szCs w:val="24"/>
        </w:rPr>
      </w:pPr>
    </w:p>
    <w:p w14:paraId="74FBD794" w14:textId="77777777" w:rsidR="00C53675" w:rsidRPr="00D73DB9" w:rsidRDefault="00C53675" w:rsidP="009C7C8D">
      <w:pPr>
        <w:spacing w:before="0"/>
        <w:rPr>
          <w:rFonts w:cs="Arial"/>
          <w:sz w:val="24"/>
          <w:szCs w:val="24"/>
        </w:rPr>
      </w:pPr>
    </w:p>
    <w:p w14:paraId="7C8A38A1" w14:textId="77777777" w:rsidR="00C53675" w:rsidRPr="00D73DB9" w:rsidRDefault="00C53675" w:rsidP="009C7C8D">
      <w:pPr>
        <w:spacing w:before="0"/>
        <w:rPr>
          <w:rFonts w:cs="Arial"/>
          <w:sz w:val="24"/>
          <w:szCs w:val="24"/>
        </w:rPr>
      </w:pPr>
    </w:p>
    <w:p w14:paraId="5DAB8008" w14:textId="77777777" w:rsidR="00C53675" w:rsidRPr="00D73DB9" w:rsidRDefault="00C53675" w:rsidP="009C7C8D">
      <w:pPr>
        <w:spacing w:before="0"/>
        <w:rPr>
          <w:rFonts w:cs="Arial"/>
          <w:sz w:val="24"/>
          <w:szCs w:val="24"/>
        </w:rPr>
      </w:pPr>
    </w:p>
    <w:p w14:paraId="175BA360" w14:textId="77777777" w:rsidR="00C53675" w:rsidRPr="00D73DB9" w:rsidRDefault="00C53675" w:rsidP="009C7C8D">
      <w:pPr>
        <w:spacing w:before="0"/>
        <w:rPr>
          <w:rFonts w:cs="Arial"/>
          <w:sz w:val="24"/>
          <w:szCs w:val="24"/>
        </w:rPr>
      </w:pPr>
    </w:p>
    <w:p w14:paraId="31976601" w14:textId="77777777" w:rsidR="00C53675" w:rsidRPr="00D73DB9" w:rsidRDefault="00C53675" w:rsidP="009C7C8D">
      <w:pPr>
        <w:spacing w:before="0"/>
        <w:rPr>
          <w:rFonts w:cs="Arial"/>
          <w:sz w:val="24"/>
          <w:szCs w:val="24"/>
        </w:rPr>
      </w:pPr>
    </w:p>
    <w:p w14:paraId="1830FCD2" w14:textId="77777777" w:rsidR="00C53675" w:rsidRPr="00D73DB9" w:rsidRDefault="00C53675" w:rsidP="009C7C8D">
      <w:pPr>
        <w:spacing w:before="0"/>
        <w:rPr>
          <w:rFonts w:cs="Arial"/>
          <w:sz w:val="24"/>
          <w:szCs w:val="24"/>
        </w:rPr>
      </w:pPr>
    </w:p>
    <w:p w14:paraId="2A5FD091" w14:textId="77777777" w:rsidR="00C53675" w:rsidRPr="00D73DB9" w:rsidRDefault="00C53675" w:rsidP="009C7C8D">
      <w:pPr>
        <w:spacing w:before="0"/>
        <w:rPr>
          <w:rFonts w:cs="Arial"/>
          <w:sz w:val="24"/>
          <w:szCs w:val="24"/>
        </w:rPr>
      </w:pPr>
    </w:p>
    <w:p w14:paraId="38D12112" w14:textId="77777777" w:rsidR="00C53675" w:rsidRPr="00D73DB9" w:rsidRDefault="00C53675" w:rsidP="009C7C8D">
      <w:pPr>
        <w:spacing w:before="0"/>
        <w:rPr>
          <w:rFonts w:cs="Arial"/>
          <w:sz w:val="24"/>
          <w:szCs w:val="24"/>
        </w:rPr>
      </w:pPr>
    </w:p>
    <w:p w14:paraId="49EE7393" w14:textId="77777777" w:rsidR="00C53675" w:rsidRPr="00D73DB9" w:rsidRDefault="00C53675" w:rsidP="009C7C8D">
      <w:pPr>
        <w:spacing w:before="0"/>
        <w:rPr>
          <w:rFonts w:cs="Arial"/>
          <w:sz w:val="24"/>
          <w:szCs w:val="24"/>
        </w:rPr>
      </w:pPr>
    </w:p>
    <w:p w14:paraId="276AA1C2" w14:textId="77777777" w:rsidR="00453F75" w:rsidRPr="00D73DB9" w:rsidRDefault="00453F75" w:rsidP="009C7C8D">
      <w:pPr>
        <w:spacing w:before="0"/>
        <w:rPr>
          <w:rFonts w:cs="Arial"/>
          <w:sz w:val="24"/>
          <w:szCs w:val="24"/>
        </w:rPr>
      </w:pPr>
    </w:p>
    <w:p w14:paraId="40CC4739" w14:textId="77777777" w:rsidR="00453F75" w:rsidRPr="00D73DB9" w:rsidRDefault="00453F75" w:rsidP="009C7C8D">
      <w:pPr>
        <w:spacing w:before="0"/>
        <w:rPr>
          <w:rFonts w:cs="Arial"/>
          <w:sz w:val="24"/>
          <w:szCs w:val="24"/>
        </w:rPr>
      </w:pPr>
    </w:p>
    <w:p w14:paraId="77D534F0" w14:textId="77777777" w:rsidR="00453F75" w:rsidRPr="00D73DB9" w:rsidRDefault="00453F75" w:rsidP="009C7C8D">
      <w:pPr>
        <w:spacing w:before="0"/>
        <w:rPr>
          <w:rFonts w:cs="Arial"/>
          <w:sz w:val="24"/>
          <w:szCs w:val="24"/>
        </w:rPr>
      </w:pPr>
    </w:p>
    <w:p w14:paraId="495CD638" w14:textId="77777777" w:rsidR="00453F75" w:rsidRPr="00D73DB9" w:rsidRDefault="00453F75" w:rsidP="009C7C8D">
      <w:pPr>
        <w:spacing w:before="0"/>
        <w:rPr>
          <w:rFonts w:cs="Arial"/>
          <w:sz w:val="24"/>
          <w:szCs w:val="24"/>
        </w:rPr>
      </w:pPr>
    </w:p>
    <w:p w14:paraId="09930614" w14:textId="77777777" w:rsidR="00453F75" w:rsidRPr="00D73DB9" w:rsidRDefault="00453F75" w:rsidP="009C7C8D">
      <w:pPr>
        <w:spacing w:before="0"/>
        <w:rPr>
          <w:rFonts w:cs="Arial"/>
          <w:sz w:val="24"/>
          <w:szCs w:val="24"/>
        </w:rPr>
      </w:pPr>
    </w:p>
    <w:p w14:paraId="685CD7AC" w14:textId="77777777" w:rsidR="00453F75" w:rsidRPr="00D73DB9" w:rsidRDefault="00453F75" w:rsidP="009C7C8D">
      <w:pPr>
        <w:spacing w:before="0"/>
        <w:rPr>
          <w:rFonts w:cs="Arial"/>
          <w:sz w:val="24"/>
          <w:szCs w:val="24"/>
        </w:rPr>
      </w:pPr>
    </w:p>
    <w:p w14:paraId="4CCADA58" w14:textId="77777777" w:rsidR="00453F75" w:rsidRPr="00D73DB9" w:rsidRDefault="00453F75" w:rsidP="009C7C8D">
      <w:pPr>
        <w:spacing w:before="0"/>
        <w:rPr>
          <w:rFonts w:cs="Arial"/>
          <w:sz w:val="24"/>
          <w:szCs w:val="24"/>
        </w:rPr>
      </w:pPr>
    </w:p>
    <w:p w14:paraId="1D273B49" w14:textId="77777777" w:rsidR="00453F75" w:rsidRPr="00D73DB9" w:rsidRDefault="00453F75" w:rsidP="009C7C8D">
      <w:pPr>
        <w:spacing w:before="0"/>
        <w:rPr>
          <w:rFonts w:cs="Arial"/>
          <w:sz w:val="24"/>
          <w:szCs w:val="24"/>
        </w:rPr>
      </w:pPr>
    </w:p>
    <w:p w14:paraId="051A26C8" w14:textId="77777777" w:rsidR="00453F75" w:rsidRPr="00D73DB9" w:rsidRDefault="00453F75" w:rsidP="009C7C8D">
      <w:pPr>
        <w:spacing w:before="0"/>
        <w:rPr>
          <w:rFonts w:cs="Arial"/>
          <w:sz w:val="24"/>
          <w:szCs w:val="24"/>
        </w:rPr>
      </w:pPr>
    </w:p>
    <w:p w14:paraId="574E702A" w14:textId="77777777" w:rsidR="00453F75" w:rsidRPr="00D73DB9" w:rsidRDefault="00453F75" w:rsidP="009C7C8D">
      <w:pPr>
        <w:spacing w:before="0"/>
        <w:rPr>
          <w:rFonts w:cs="Arial"/>
          <w:sz w:val="24"/>
          <w:szCs w:val="24"/>
        </w:rPr>
      </w:pPr>
    </w:p>
    <w:p w14:paraId="7731ED38" w14:textId="77777777" w:rsidR="00453F75" w:rsidRPr="00D73DB9" w:rsidRDefault="00453F75" w:rsidP="009C7C8D">
      <w:pPr>
        <w:spacing w:before="0"/>
        <w:rPr>
          <w:rFonts w:cs="Arial"/>
          <w:sz w:val="24"/>
          <w:szCs w:val="24"/>
        </w:rPr>
      </w:pPr>
    </w:p>
    <w:p w14:paraId="5166881C" w14:textId="77777777" w:rsidR="00453F75" w:rsidRPr="00D73DB9" w:rsidRDefault="00453F75" w:rsidP="009C7C8D">
      <w:pPr>
        <w:spacing w:before="0"/>
        <w:rPr>
          <w:rFonts w:cs="Arial"/>
          <w:sz w:val="24"/>
          <w:szCs w:val="24"/>
        </w:rPr>
      </w:pPr>
    </w:p>
    <w:p w14:paraId="3ECB1D52" w14:textId="3B535B74" w:rsidR="00623B2A" w:rsidRPr="00D73DB9" w:rsidRDefault="009C7C8D" w:rsidP="009C7C8D">
      <w:pPr>
        <w:spacing w:before="0"/>
        <w:rPr>
          <w:rFonts w:cs="Arial"/>
          <w:b/>
          <w:sz w:val="24"/>
          <w:szCs w:val="24"/>
          <w:lang w:val="sr-Cyrl-RS"/>
        </w:rPr>
      </w:pPr>
      <w:r w:rsidRPr="00D73DB9">
        <w:rPr>
          <w:rFonts w:cs="Arial"/>
          <w:sz w:val="24"/>
          <w:szCs w:val="24"/>
        </w:rPr>
        <w:t xml:space="preserve">  </w:t>
      </w:r>
      <w:r w:rsidR="00623B2A" w:rsidRPr="00D73DB9">
        <w:rPr>
          <w:rFonts w:cs="Arial"/>
          <w:b/>
          <w:sz w:val="24"/>
          <w:szCs w:val="24"/>
        </w:rPr>
        <w:t>ОБРАЗАЦ СТРУК</w:t>
      </w:r>
      <w:r w:rsidR="00623B2A" w:rsidRPr="00D73DB9">
        <w:rPr>
          <w:rFonts w:cs="Arial"/>
          <w:b/>
          <w:sz w:val="24"/>
          <w:szCs w:val="24"/>
          <w:lang w:val="sr-Cyrl-RS"/>
        </w:rPr>
        <w:t>Т</w:t>
      </w:r>
      <w:r w:rsidR="00623B2A" w:rsidRPr="00D73DB9">
        <w:rPr>
          <w:rFonts w:cs="Arial"/>
          <w:b/>
          <w:sz w:val="24"/>
          <w:szCs w:val="24"/>
        </w:rPr>
        <w:t>УРЕ ЦЕНЕ</w:t>
      </w:r>
    </w:p>
    <w:p w14:paraId="1130A0A5" w14:textId="79D02499" w:rsidR="00741B83" w:rsidRPr="00D73DB9" w:rsidRDefault="00741B83" w:rsidP="00741B83">
      <w:pPr>
        <w:spacing w:before="0"/>
        <w:jc w:val="left"/>
        <w:rPr>
          <w:rFonts w:cs="Arial"/>
          <w:b/>
          <w:sz w:val="24"/>
          <w:szCs w:val="24"/>
          <w:lang w:val="sr-Cyrl-RS"/>
        </w:rPr>
      </w:pPr>
      <w:r w:rsidRPr="00D73DB9">
        <w:rPr>
          <w:rFonts w:cs="Arial"/>
          <w:b/>
          <w:sz w:val="24"/>
          <w:szCs w:val="24"/>
          <w:lang w:val="sr-Cyrl-RS"/>
        </w:rPr>
        <w:t>Партија 3:</w:t>
      </w:r>
      <w:r w:rsidR="000A1702" w:rsidRPr="00D73DB9">
        <w:rPr>
          <w:rFonts w:cs="Arial"/>
          <w:b/>
          <w:sz w:val="24"/>
          <w:szCs w:val="24"/>
          <w:lang w:val="sr-Latn-RS"/>
        </w:rPr>
        <w:t xml:space="preserve"> </w:t>
      </w:r>
      <w:r w:rsidR="000A1702" w:rsidRPr="00D73DB9">
        <w:rPr>
          <w:rFonts w:cs="Arial"/>
          <w:b/>
          <w:sz w:val="24"/>
          <w:szCs w:val="24"/>
          <w:lang w:val="sr-Cyrl-RS"/>
        </w:rPr>
        <w:t>Шипкаст материјали</w:t>
      </w:r>
    </w:p>
    <w:p w14:paraId="22882723" w14:textId="77777777" w:rsidR="00F609FB" w:rsidRPr="00D73DB9" w:rsidRDefault="00F609FB" w:rsidP="00F609FB">
      <w:pPr>
        <w:spacing w:before="0"/>
        <w:rPr>
          <w:rFonts w:cs="Arial"/>
          <w:sz w:val="18"/>
          <w:szCs w:val="18"/>
          <w:lang w:val="sr-Cyrl-RS"/>
        </w:rPr>
      </w:pPr>
    </w:p>
    <w:tbl>
      <w:tblPr>
        <w:tblpPr w:leftFromText="180" w:rightFromText="180" w:vertAnchor="text" w:horzAnchor="margin" w:tblpXSpec="center" w:tblpY="165"/>
        <w:tblW w:w="5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68"/>
        <w:gridCol w:w="1285"/>
        <w:gridCol w:w="623"/>
        <w:gridCol w:w="747"/>
        <w:gridCol w:w="1172"/>
        <w:gridCol w:w="3808"/>
        <w:gridCol w:w="497"/>
        <w:gridCol w:w="799"/>
        <w:gridCol w:w="565"/>
        <w:gridCol w:w="1250"/>
        <w:gridCol w:w="1120"/>
        <w:gridCol w:w="1370"/>
        <w:gridCol w:w="1298"/>
      </w:tblGrid>
      <w:tr w:rsidR="00D73DB9" w:rsidRPr="00D73DB9" w14:paraId="5D566A03" w14:textId="77777777" w:rsidTr="00F36B00">
        <w:trPr>
          <w:trHeight w:val="1223"/>
        </w:trPr>
        <w:tc>
          <w:tcPr>
            <w:tcW w:w="194" w:type="pct"/>
            <w:shd w:val="clear" w:color="auto" w:fill="C6D9F1" w:themeFill="text2" w:themeFillTint="33"/>
          </w:tcPr>
          <w:p w14:paraId="5C523D42" w14:textId="77777777" w:rsidR="00453F75" w:rsidRPr="00D73DB9" w:rsidRDefault="00453F75" w:rsidP="00DA3B56">
            <w:pPr>
              <w:spacing w:before="0"/>
              <w:jc w:val="center"/>
              <w:rPr>
                <w:rFonts w:cs="Arial"/>
                <w:bCs/>
                <w:i/>
                <w:iCs/>
                <w:sz w:val="20"/>
                <w:szCs w:val="20"/>
                <w:lang w:val="sr-Cyrl-CS"/>
              </w:rPr>
            </w:pPr>
          </w:p>
          <w:p w14:paraId="5A04FB1F" w14:textId="77777777" w:rsidR="00453F75" w:rsidRPr="00D73DB9" w:rsidRDefault="00453F75" w:rsidP="00DA3B56">
            <w:pPr>
              <w:spacing w:before="0"/>
              <w:jc w:val="center"/>
              <w:rPr>
                <w:rFonts w:cs="Arial"/>
                <w:bCs/>
                <w:i/>
                <w:iCs/>
                <w:sz w:val="20"/>
                <w:szCs w:val="20"/>
                <w:lang w:val="sr-Cyrl-CS"/>
              </w:rPr>
            </w:pPr>
          </w:p>
          <w:p w14:paraId="0C22AE8E"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Ред. Бр.</w:t>
            </w:r>
          </w:p>
        </w:tc>
        <w:tc>
          <w:tcPr>
            <w:tcW w:w="329" w:type="pct"/>
            <w:shd w:val="clear" w:color="auto" w:fill="C6D9F1" w:themeFill="text2" w:themeFillTint="33"/>
          </w:tcPr>
          <w:p w14:paraId="7616D352" w14:textId="03069F27" w:rsidR="00453F75" w:rsidRPr="00D73DB9" w:rsidRDefault="00453F75" w:rsidP="002F33D5">
            <w:pPr>
              <w:spacing w:before="0"/>
              <w:rPr>
                <w:rFonts w:cs="Arial"/>
                <w:bCs/>
                <w:i/>
                <w:iCs/>
                <w:sz w:val="20"/>
                <w:szCs w:val="20"/>
                <w:lang w:val="sr-Latn-RS"/>
              </w:rPr>
            </w:pPr>
            <w:r w:rsidRPr="00D73DB9">
              <w:rPr>
                <w:rFonts w:cs="Arial"/>
                <w:bCs/>
                <w:i/>
                <w:iCs/>
                <w:sz w:val="20"/>
                <w:szCs w:val="20"/>
                <w:lang w:val="sr-Cyrl-CS"/>
              </w:rPr>
              <w:t>Назив захтеваног добра</w:t>
            </w:r>
            <w:r w:rsidRPr="00D73DB9">
              <w:rPr>
                <w:rFonts w:cs="Arial"/>
                <w:bCs/>
                <w:i/>
                <w:iCs/>
                <w:sz w:val="20"/>
                <w:szCs w:val="20"/>
                <w:lang w:val="sr-Latn-RS"/>
              </w:rPr>
              <w:t xml:space="preserve"> </w:t>
            </w:r>
            <w:r w:rsidRPr="00D73DB9">
              <w:rPr>
                <w:rFonts w:cs="Arial"/>
                <w:bCs/>
                <w:i/>
                <w:iCs/>
                <w:sz w:val="20"/>
                <w:szCs w:val="20"/>
                <w:lang w:val="sr-Cyrl-CS"/>
              </w:rPr>
              <w:t>(</w:t>
            </w:r>
            <w:r w:rsidRPr="00D73DB9">
              <w:rPr>
                <w:rFonts w:cs="Arial"/>
                <w:bCs/>
                <w:i/>
                <w:iCs/>
                <w:sz w:val="20"/>
                <w:szCs w:val="20"/>
                <w:lang w:val="sr-Latn-RS"/>
              </w:rPr>
              <w:t>mm)</w:t>
            </w:r>
          </w:p>
        </w:tc>
        <w:tc>
          <w:tcPr>
            <w:tcW w:w="396" w:type="pct"/>
            <w:shd w:val="clear" w:color="auto" w:fill="C6D9F1" w:themeFill="text2" w:themeFillTint="33"/>
          </w:tcPr>
          <w:p w14:paraId="301450AB" w14:textId="77777777" w:rsidR="00453F75" w:rsidRPr="00D73DB9" w:rsidRDefault="00453F75" w:rsidP="00DA3B56">
            <w:pPr>
              <w:spacing w:before="0"/>
              <w:ind w:left="31"/>
              <w:jc w:val="center"/>
              <w:rPr>
                <w:rFonts w:cs="Arial"/>
                <w:bCs/>
                <w:i/>
                <w:iCs/>
                <w:sz w:val="20"/>
                <w:szCs w:val="20"/>
                <w:lang w:val="sr-Cyrl-CS"/>
              </w:rPr>
            </w:pPr>
          </w:p>
          <w:p w14:paraId="16677E20" w14:textId="77777777" w:rsidR="00453F75" w:rsidRPr="00D73DB9" w:rsidRDefault="00453F75" w:rsidP="00DA3B56">
            <w:pPr>
              <w:spacing w:before="0"/>
              <w:ind w:left="31"/>
              <w:jc w:val="center"/>
              <w:rPr>
                <w:rFonts w:cs="Arial"/>
                <w:bCs/>
                <w:i/>
                <w:iCs/>
                <w:sz w:val="20"/>
                <w:szCs w:val="20"/>
                <w:lang w:val="sr-Cyrl-CS"/>
              </w:rPr>
            </w:pPr>
          </w:p>
          <w:p w14:paraId="64B5F449" w14:textId="77777777" w:rsidR="00453F75" w:rsidRPr="00D73DB9" w:rsidRDefault="00453F75" w:rsidP="00DA3B56">
            <w:pPr>
              <w:spacing w:before="0"/>
              <w:ind w:left="31"/>
              <w:jc w:val="center"/>
              <w:rPr>
                <w:rFonts w:cs="Arial"/>
                <w:bCs/>
                <w:i/>
                <w:iCs/>
                <w:sz w:val="20"/>
                <w:szCs w:val="20"/>
                <w:lang w:val="sr-Cyrl-CS"/>
              </w:rPr>
            </w:pPr>
            <w:r w:rsidRPr="00D73DB9">
              <w:rPr>
                <w:rFonts w:cs="Arial"/>
                <w:bCs/>
                <w:i/>
                <w:iCs/>
                <w:sz w:val="20"/>
                <w:szCs w:val="20"/>
                <w:lang w:val="sr-Cyrl-CS"/>
              </w:rPr>
              <w:t>Материјал</w:t>
            </w:r>
          </w:p>
        </w:tc>
        <w:tc>
          <w:tcPr>
            <w:tcW w:w="192" w:type="pct"/>
            <w:shd w:val="clear" w:color="auto" w:fill="C6D9F1" w:themeFill="text2" w:themeFillTint="33"/>
          </w:tcPr>
          <w:p w14:paraId="1B5E5F7A" w14:textId="77777777" w:rsidR="00453F75" w:rsidRPr="00D73DB9" w:rsidRDefault="00453F75" w:rsidP="00594776">
            <w:pPr>
              <w:spacing w:before="0"/>
              <w:ind w:left="31"/>
              <w:jc w:val="center"/>
              <w:rPr>
                <w:rFonts w:cs="Arial"/>
                <w:bCs/>
                <w:i/>
                <w:iCs/>
                <w:sz w:val="18"/>
                <w:szCs w:val="18"/>
                <w:lang w:val="sr-Cyrl-CS"/>
              </w:rPr>
            </w:pPr>
          </w:p>
          <w:p w14:paraId="33698C55" w14:textId="77854375" w:rsidR="00453F75" w:rsidRPr="00D73DB9" w:rsidRDefault="00453F75" w:rsidP="00594776">
            <w:pPr>
              <w:spacing w:before="0"/>
              <w:ind w:left="31"/>
              <w:jc w:val="center"/>
              <w:rPr>
                <w:rFonts w:cs="Arial"/>
                <w:bCs/>
                <w:i/>
                <w:iCs/>
                <w:sz w:val="20"/>
                <w:szCs w:val="20"/>
                <w:lang w:val="sr-Latn-RS"/>
              </w:rPr>
            </w:pPr>
            <w:r w:rsidRPr="00D73DB9">
              <w:rPr>
                <w:rFonts w:cs="Arial"/>
                <w:bCs/>
                <w:i/>
                <w:iCs/>
                <w:sz w:val="18"/>
                <w:szCs w:val="18"/>
                <w:lang w:val="sr-Cyrl-CS"/>
              </w:rPr>
              <w:t>Ду</w:t>
            </w:r>
            <w:r w:rsidR="00F5107F" w:rsidRPr="00D73DB9">
              <w:rPr>
                <w:rFonts w:cs="Arial"/>
                <w:bCs/>
                <w:i/>
                <w:iCs/>
                <w:sz w:val="18"/>
                <w:szCs w:val="18"/>
                <w:lang w:val="sr-Cyrl-RS"/>
              </w:rPr>
              <w:t>жина шипке</w:t>
            </w:r>
            <w:r w:rsidR="003E5E04" w:rsidRPr="00D73DB9">
              <w:rPr>
                <w:rFonts w:cs="Arial"/>
                <w:bCs/>
                <w:i/>
                <w:iCs/>
                <w:sz w:val="18"/>
                <w:szCs w:val="18"/>
                <w:lang w:val="sr-Cyrl-RS"/>
              </w:rPr>
              <w:t xml:space="preserve"> </w:t>
            </w:r>
            <w:r w:rsidRPr="00D73DB9">
              <w:rPr>
                <w:rFonts w:cs="Arial"/>
                <w:bCs/>
                <w:i/>
                <w:iCs/>
                <w:sz w:val="18"/>
                <w:szCs w:val="18"/>
                <w:lang w:val="sr-Cyrl-RS"/>
              </w:rPr>
              <w:t>(</w:t>
            </w:r>
            <w:r w:rsidRPr="00D73DB9">
              <w:rPr>
                <w:rFonts w:cs="Arial"/>
                <w:bCs/>
                <w:i/>
                <w:iCs/>
                <w:sz w:val="18"/>
                <w:szCs w:val="18"/>
                <w:lang w:val="sr-Latn-RS"/>
              </w:rPr>
              <w:t>m</w:t>
            </w:r>
            <w:r w:rsidRPr="00D73DB9">
              <w:rPr>
                <w:rFonts w:cs="Arial"/>
                <w:bCs/>
                <w:i/>
                <w:iCs/>
                <w:sz w:val="18"/>
                <w:szCs w:val="18"/>
                <w:lang w:val="sr-Cyrl-RS"/>
              </w:rPr>
              <w:t>)</w:t>
            </w:r>
          </w:p>
        </w:tc>
        <w:tc>
          <w:tcPr>
            <w:tcW w:w="230" w:type="pct"/>
            <w:shd w:val="clear" w:color="auto" w:fill="C6D9F1" w:themeFill="text2" w:themeFillTint="33"/>
            <w:vAlign w:val="center"/>
          </w:tcPr>
          <w:p w14:paraId="73395D5C" w14:textId="296C1479" w:rsidR="00453F75" w:rsidRPr="00D73DB9" w:rsidRDefault="00453F75" w:rsidP="00073759">
            <w:pPr>
              <w:spacing w:before="0"/>
              <w:ind w:left="31"/>
              <w:jc w:val="center"/>
              <w:rPr>
                <w:rFonts w:cs="Arial"/>
                <w:bCs/>
                <w:i/>
                <w:iCs/>
                <w:sz w:val="20"/>
                <w:szCs w:val="20"/>
                <w:lang w:val="sr-Cyrl-RS"/>
              </w:rPr>
            </w:pPr>
            <w:r w:rsidRPr="00D73DB9">
              <w:rPr>
                <w:rFonts w:cs="Arial"/>
                <w:bCs/>
                <w:i/>
                <w:iCs/>
                <w:sz w:val="20"/>
                <w:szCs w:val="20"/>
                <w:lang w:val="sr-Cyrl-RS"/>
              </w:rPr>
              <w:t>Број шипки (ком)</w:t>
            </w:r>
          </w:p>
        </w:tc>
        <w:tc>
          <w:tcPr>
            <w:tcW w:w="361" w:type="pct"/>
            <w:shd w:val="clear" w:color="auto" w:fill="C6D9F1" w:themeFill="text2" w:themeFillTint="33"/>
          </w:tcPr>
          <w:p w14:paraId="0A03B1F9" w14:textId="2B318FE9" w:rsidR="00453F75" w:rsidRPr="00D73DB9" w:rsidRDefault="00453F75" w:rsidP="00DA3B56">
            <w:pPr>
              <w:spacing w:before="0"/>
              <w:jc w:val="center"/>
              <w:rPr>
                <w:rFonts w:cs="Arial"/>
                <w:bCs/>
                <w:i/>
                <w:iCs/>
                <w:sz w:val="20"/>
                <w:szCs w:val="20"/>
                <w:lang w:val="sr-Cyrl-CS"/>
              </w:rPr>
            </w:pPr>
            <w:r w:rsidRPr="00D73DB9">
              <w:rPr>
                <w:rFonts w:ascii="Calibri" w:hAnsi="Calibri" w:cs="Calibri"/>
                <w:sz w:val="16"/>
                <w:szCs w:val="16"/>
              </w:rPr>
              <w:t>Стандард/ атестна документација</w:t>
            </w:r>
          </w:p>
        </w:tc>
        <w:tc>
          <w:tcPr>
            <w:tcW w:w="1173" w:type="pct"/>
            <w:shd w:val="clear" w:color="auto" w:fill="C6D9F1" w:themeFill="text2" w:themeFillTint="33"/>
          </w:tcPr>
          <w:p w14:paraId="7ABF935F" w14:textId="07F9822D"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Назив</w:t>
            </w:r>
          </w:p>
          <w:p w14:paraId="22859495"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понуђеног добра</w:t>
            </w:r>
          </w:p>
          <w:p w14:paraId="79A1CF59"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Произвођач и земља порекла</w:t>
            </w:r>
          </w:p>
        </w:tc>
        <w:tc>
          <w:tcPr>
            <w:tcW w:w="153" w:type="pct"/>
            <w:shd w:val="clear" w:color="auto" w:fill="C6D9F1" w:themeFill="text2" w:themeFillTint="33"/>
            <w:vAlign w:val="center"/>
          </w:tcPr>
          <w:p w14:paraId="4F9C8483"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Јед.</w:t>
            </w:r>
          </w:p>
          <w:p w14:paraId="4294871B"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мере</w:t>
            </w:r>
          </w:p>
        </w:tc>
        <w:tc>
          <w:tcPr>
            <w:tcW w:w="246" w:type="pct"/>
            <w:shd w:val="clear" w:color="auto" w:fill="C6D9F1" w:themeFill="text2" w:themeFillTint="33"/>
            <w:vAlign w:val="center"/>
          </w:tcPr>
          <w:p w14:paraId="570FF7C4"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количина</w:t>
            </w:r>
          </w:p>
        </w:tc>
        <w:tc>
          <w:tcPr>
            <w:tcW w:w="174" w:type="pct"/>
            <w:shd w:val="clear" w:color="auto" w:fill="C6D9F1" w:themeFill="text2" w:themeFillTint="33"/>
          </w:tcPr>
          <w:p w14:paraId="1AA0F5B1" w14:textId="77777777" w:rsidR="00453F75" w:rsidRPr="00D73DB9" w:rsidRDefault="00453F75" w:rsidP="00DA3B56">
            <w:pPr>
              <w:spacing w:before="0"/>
              <w:jc w:val="center"/>
              <w:rPr>
                <w:rFonts w:cs="Arial"/>
                <w:bCs/>
                <w:i/>
                <w:iCs/>
                <w:sz w:val="18"/>
                <w:szCs w:val="18"/>
                <w:lang w:val="sr-Cyrl-CS"/>
              </w:rPr>
            </w:pPr>
          </w:p>
          <w:p w14:paraId="2BFE58D3" w14:textId="77777777" w:rsidR="00453F75" w:rsidRPr="00D73DB9" w:rsidRDefault="00453F75" w:rsidP="00DA3B56">
            <w:pPr>
              <w:spacing w:before="0"/>
              <w:jc w:val="center"/>
              <w:rPr>
                <w:rFonts w:cs="Arial"/>
                <w:bCs/>
                <w:i/>
                <w:iCs/>
                <w:sz w:val="18"/>
                <w:szCs w:val="18"/>
                <w:lang w:val="sr-Cyrl-CS"/>
              </w:rPr>
            </w:pPr>
          </w:p>
          <w:p w14:paraId="57A2621B" w14:textId="77777777" w:rsidR="00453F75" w:rsidRPr="00D73DB9" w:rsidRDefault="00453F75" w:rsidP="00DA3B56">
            <w:pPr>
              <w:spacing w:before="0"/>
              <w:rPr>
                <w:rFonts w:cs="Arial"/>
                <w:bCs/>
                <w:i/>
                <w:iCs/>
                <w:sz w:val="18"/>
                <w:szCs w:val="18"/>
                <w:lang w:val="sr-Cyrl-CS"/>
              </w:rPr>
            </w:pPr>
            <w:r w:rsidRPr="00D73DB9">
              <w:rPr>
                <w:rFonts w:cs="Arial"/>
                <w:bCs/>
                <w:i/>
                <w:iCs/>
                <w:sz w:val="18"/>
                <w:szCs w:val="18"/>
                <w:lang w:val="sr-Cyrl-CS"/>
              </w:rPr>
              <w:t>Магацин</w:t>
            </w:r>
          </w:p>
        </w:tc>
        <w:tc>
          <w:tcPr>
            <w:tcW w:w="385" w:type="pct"/>
            <w:shd w:val="clear" w:color="auto" w:fill="C6D9F1" w:themeFill="text2" w:themeFillTint="33"/>
            <w:vAlign w:val="center"/>
          </w:tcPr>
          <w:p w14:paraId="0B9A7C48"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Јед.</w:t>
            </w:r>
          </w:p>
          <w:p w14:paraId="409E7ACC"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цена без ПДВ</w:t>
            </w:r>
          </w:p>
          <w:p w14:paraId="1AD9B722" w14:textId="77777777" w:rsidR="00453F75" w:rsidRPr="00D73DB9" w:rsidRDefault="00453F75" w:rsidP="00DA3B56">
            <w:pPr>
              <w:spacing w:before="0"/>
              <w:jc w:val="center"/>
              <w:rPr>
                <w:rFonts w:cs="Arial"/>
                <w:bCs/>
                <w:i/>
                <w:iCs/>
                <w:sz w:val="20"/>
                <w:szCs w:val="20"/>
                <w:lang w:val="sr-Latn-RS"/>
              </w:rPr>
            </w:pPr>
            <w:r w:rsidRPr="00D73DB9">
              <w:rPr>
                <w:rFonts w:cs="Arial"/>
                <w:bCs/>
                <w:i/>
                <w:iCs/>
                <w:sz w:val="20"/>
                <w:szCs w:val="20"/>
                <w:lang w:val="sr-Cyrl-CS"/>
              </w:rPr>
              <w:t>дин</w:t>
            </w:r>
            <w:r w:rsidRPr="00D73DB9">
              <w:rPr>
                <w:rFonts w:cs="Arial"/>
                <w:bCs/>
                <w:i/>
                <w:iCs/>
                <w:sz w:val="20"/>
                <w:szCs w:val="20"/>
                <w:lang w:val="sr-Latn-RS"/>
              </w:rPr>
              <w:t>.</w:t>
            </w:r>
          </w:p>
        </w:tc>
        <w:tc>
          <w:tcPr>
            <w:tcW w:w="345" w:type="pct"/>
            <w:shd w:val="clear" w:color="auto" w:fill="C6D9F1" w:themeFill="text2" w:themeFillTint="33"/>
            <w:vAlign w:val="center"/>
          </w:tcPr>
          <w:p w14:paraId="2D5350B8"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Јед.</w:t>
            </w:r>
          </w:p>
          <w:p w14:paraId="704C739D"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цена са ПДВ</w:t>
            </w:r>
          </w:p>
          <w:p w14:paraId="3FFC46E5"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дин.</w:t>
            </w:r>
          </w:p>
        </w:tc>
        <w:tc>
          <w:tcPr>
            <w:tcW w:w="422" w:type="pct"/>
            <w:shd w:val="clear" w:color="auto" w:fill="C6D9F1" w:themeFill="text2" w:themeFillTint="33"/>
            <w:vAlign w:val="center"/>
          </w:tcPr>
          <w:p w14:paraId="4C389895"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Укупна цена без ПДВ</w:t>
            </w:r>
          </w:p>
          <w:p w14:paraId="32425A5B"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дин.</w:t>
            </w:r>
          </w:p>
        </w:tc>
        <w:tc>
          <w:tcPr>
            <w:tcW w:w="400" w:type="pct"/>
            <w:shd w:val="clear" w:color="auto" w:fill="C6D9F1" w:themeFill="text2" w:themeFillTint="33"/>
            <w:vAlign w:val="center"/>
          </w:tcPr>
          <w:p w14:paraId="369120D0"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Укупна цена са ПДВ</w:t>
            </w:r>
          </w:p>
          <w:p w14:paraId="78A49789" w14:textId="77777777" w:rsidR="00453F75" w:rsidRPr="00D73DB9" w:rsidRDefault="00453F75" w:rsidP="00DA3B56">
            <w:pPr>
              <w:spacing w:before="0"/>
              <w:jc w:val="center"/>
              <w:rPr>
                <w:rFonts w:cs="Arial"/>
                <w:bCs/>
                <w:i/>
                <w:iCs/>
                <w:sz w:val="20"/>
                <w:szCs w:val="20"/>
                <w:lang w:val="sr-Cyrl-CS"/>
              </w:rPr>
            </w:pPr>
            <w:r w:rsidRPr="00D73DB9">
              <w:rPr>
                <w:rFonts w:cs="Arial"/>
                <w:bCs/>
                <w:i/>
                <w:iCs/>
                <w:sz w:val="20"/>
                <w:szCs w:val="20"/>
                <w:lang w:val="sr-Cyrl-CS"/>
              </w:rPr>
              <w:t>дин.</w:t>
            </w:r>
          </w:p>
        </w:tc>
      </w:tr>
      <w:tr w:rsidR="00D73DB9" w:rsidRPr="00D73DB9" w14:paraId="2FCA8A47" w14:textId="77777777" w:rsidTr="00F36B00">
        <w:trPr>
          <w:trHeight w:val="238"/>
        </w:trPr>
        <w:tc>
          <w:tcPr>
            <w:tcW w:w="194" w:type="pct"/>
          </w:tcPr>
          <w:p w14:paraId="572DF00C"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(1)</w:t>
            </w:r>
          </w:p>
        </w:tc>
        <w:tc>
          <w:tcPr>
            <w:tcW w:w="329" w:type="pct"/>
            <w:tcBorders>
              <w:bottom w:val="single" w:sz="4" w:space="0" w:color="auto"/>
            </w:tcBorders>
          </w:tcPr>
          <w:p w14:paraId="185ED8F9"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(2)</w:t>
            </w:r>
          </w:p>
        </w:tc>
        <w:tc>
          <w:tcPr>
            <w:tcW w:w="396" w:type="pct"/>
            <w:tcBorders>
              <w:bottom w:val="single" w:sz="4" w:space="0" w:color="auto"/>
            </w:tcBorders>
          </w:tcPr>
          <w:p w14:paraId="09B68F6B"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(2.1)</w:t>
            </w:r>
          </w:p>
        </w:tc>
        <w:tc>
          <w:tcPr>
            <w:tcW w:w="192" w:type="pct"/>
            <w:tcBorders>
              <w:bottom w:val="single" w:sz="4" w:space="0" w:color="auto"/>
            </w:tcBorders>
          </w:tcPr>
          <w:p w14:paraId="3BA8AFDF" w14:textId="77777777" w:rsidR="00453F75" w:rsidRPr="00D73DB9" w:rsidRDefault="00453F75" w:rsidP="00594776">
            <w:pPr>
              <w:spacing w:before="0"/>
              <w:jc w:val="center"/>
              <w:rPr>
                <w:rFonts w:cs="Arial"/>
                <w:bCs/>
                <w:i/>
                <w:iCs/>
                <w:sz w:val="18"/>
                <w:szCs w:val="18"/>
                <w:lang w:val="sr-Cyrl-CS"/>
              </w:rPr>
            </w:pPr>
            <w:r w:rsidRPr="00D73DB9">
              <w:rPr>
                <w:rFonts w:cs="Arial"/>
                <w:bCs/>
                <w:i/>
                <w:iCs/>
                <w:sz w:val="18"/>
                <w:szCs w:val="18"/>
                <w:lang w:val="sr-Cyrl-CS"/>
              </w:rPr>
              <w:t>(2.2)</w:t>
            </w:r>
          </w:p>
        </w:tc>
        <w:tc>
          <w:tcPr>
            <w:tcW w:w="230" w:type="pct"/>
            <w:tcBorders>
              <w:bottom w:val="single" w:sz="4" w:space="0" w:color="auto"/>
            </w:tcBorders>
            <w:shd w:val="clear" w:color="auto" w:fill="auto"/>
          </w:tcPr>
          <w:p w14:paraId="516FDA19" w14:textId="77777777" w:rsidR="00453F75" w:rsidRPr="00D73DB9" w:rsidRDefault="00453F75" w:rsidP="00073759">
            <w:pPr>
              <w:spacing w:before="0"/>
              <w:jc w:val="center"/>
              <w:rPr>
                <w:rFonts w:cs="Arial"/>
                <w:bCs/>
                <w:i/>
                <w:iCs/>
                <w:sz w:val="18"/>
                <w:szCs w:val="18"/>
                <w:lang w:val="sr-Cyrl-CS"/>
              </w:rPr>
            </w:pPr>
            <w:r w:rsidRPr="00D73DB9">
              <w:rPr>
                <w:rFonts w:cs="Arial"/>
                <w:bCs/>
                <w:i/>
                <w:iCs/>
                <w:sz w:val="18"/>
                <w:szCs w:val="18"/>
                <w:lang w:val="sr-Cyrl-CS"/>
              </w:rPr>
              <w:t>(2.3)</w:t>
            </w:r>
          </w:p>
        </w:tc>
        <w:tc>
          <w:tcPr>
            <w:tcW w:w="361" w:type="pct"/>
          </w:tcPr>
          <w:p w14:paraId="0C8C2794" w14:textId="4220EDFF" w:rsidR="00453F75" w:rsidRPr="00D73DB9" w:rsidRDefault="00453F75" w:rsidP="00DA3B56">
            <w:pPr>
              <w:spacing w:before="0"/>
              <w:jc w:val="center"/>
              <w:rPr>
                <w:rFonts w:cs="Arial"/>
                <w:bCs/>
                <w:i/>
                <w:iCs/>
                <w:sz w:val="18"/>
                <w:szCs w:val="18"/>
                <w:lang w:val="sr-Latn-RS"/>
              </w:rPr>
            </w:pPr>
            <w:r w:rsidRPr="00D73DB9">
              <w:rPr>
                <w:rFonts w:cs="Arial"/>
                <w:bCs/>
                <w:i/>
                <w:iCs/>
                <w:sz w:val="18"/>
                <w:szCs w:val="18"/>
                <w:lang w:val="sr-Latn-RS"/>
              </w:rPr>
              <w:t>(2.4)</w:t>
            </w:r>
          </w:p>
        </w:tc>
        <w:tc>
          <w:tcPr>
            <w:tcW w:w="1173" w:type="pct"/>
          </w:tcPr>
          <w:p w14:paraId="4B0ED3FD" w14:textId="4ACF44B8"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(3)</w:t>
            </w:r>
          </w:p>
        </w:tc>
        <w:tc>
          <w:tcPr>
            <w:tcW w:w="153" w:type="pct"/>
            <w:shd w:val="clear" w:color="auto" w:fill="auto"/>
          </w:tcPr>
          <w:p w14:paraId="12E761C3"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(4)</w:t>
            </w:r>
          </w:p>
        </w:tc>
        <w:tc>
          <w:tcPr>
            <w:tcW w:w="246" w:type="pct"/>
            <w:shd w:val="clear" w:color="auto" w:fill="auto"/>
          </w:tcPr>
          <w:p w14:paraId="519E28F1"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(5)</w:t>
            </w:r>
          </w:p>
        </w:tc>
        <w:tc>
          <w:tcPr>
            <w:tcW w:w="174" w:type="pct"/>
          </w:tcPr>
          <w:p w14:paraId="3B957ABF"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(6)</w:t>
            </w:r>
          </w:p>
        </w:tc>
        <w:tc>
          <w:tcPr>
            <w:tcW w:w="385" w:type="pct"/>
            <w:shd w:val="clear" w:color="auto" w:fill="auto"/>
          </w:tcPr>
          <w:p w14:paraId="7092B904"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(7)</w:t>
            </w:r>
          </w:p>
        </w:tc>
        <w:tc>
          <w:tcPr>
            <w:tcW w:w="345" w:type="pct"/>
            <w:shd w:val="clear" w:color="auto" w:fill="auto"/>
          </w:tcPr>
          <w:p w14:paraId="47D0C12B"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(8)</w:t>
            </w:r>
          </w:p>
        </w:tc>
        <w:tc>
          <w:tcPr>
            <w:tcW w:w="422" w:type="pct"/>
            <w:shd w:val="clear" w:color="auto" w:fill="auto"/>
          </w:tcPr>
          <w:p w14:paraId="2E8F6C0F"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(9)</w:t>
            </w:r>
          </w:p>
        </w:tc>
        <w:tc>
          <w:tcPr>
            <w:tcW w:w="400" w:type="pct"/>
            <w:shd w:val="clear" w:color="auto" w:fill="auto"/>
          </w:tcPr>
          <w:p w14:paraId="4F314255" w14:textId="77777777" w:rsidR="00453F75" w:rsidRPr="00D73DB9" w:rsidRDefault="00453F75" w:rsidP="00DA3B56">
            <w:pPr>
              <w:spacing w:before="0"/>
              <w:jc w:val="center"/>
              <w:rPr>
                <w:rFonts w:cs="Arial"/>
                <w:bCs/>
                <w:i/>
                <w:iCs/>
                <w:sz w:val="18"/>
                <w:szCs w:val="18"/>
                <w:lang w:val="sr-Cyrl-CS"/>
              </w:rPr>
            </w:pPr>
            <w:r w:rsidRPr="00D73DB9">
              <w:rPr>
                <w:rFonts w:cs="Arial"/>
                <w:bCs/>
                <w:i/>
                <w:iCs/>
                <w:sz w:val="18"/>
                <w:szCs w:val="18"/>
                <w:lang w:val="sr-Cyrl-CS"/>
              </w:rPr>
              <w:t>(10)</w:t>
            </w:r>
          </w:p>
        </w:tc>
      </w:tr>
      <w:tr w:rsidR="00D73DB9" w:rsidRPr="00D73DB9" w14:paraId="2A4C4762" w14:textId="77777777" w:rsidTr="00F36B00">
        <w:trPr>
          <w:trHeight w:val="247"/>
        </w:trPr>
        <w:tc>
          <w:tcPr>
            <w:tcW w:w="194" w:type="pct"/>
            <w:tcBorders>
              <w:top w:val="nil"/>
              <w:left w:val="single" w:sz="4" w:space="0" w:color="auto"/>
              <w:bottom w:val="single" w:sz="4" w:space="0" w:color="auto"/>
              <w:right w:val="single" w:sz="4" w:space="0" w:color="auto"/>
            </w:tcBorders>
            <w:shd w:val="clear" w:color="auto" w:fill="auto"/>
            <w:vAlign w:val="bottom"/>
          </w:tcPr>
          <w:p w14:paraId="08277FA4" w14:textId="1EFD0C32" w:rsidR="00453F75" w:rsidRPr="00D73DB9" w:rsidRDefault="00453F75" w:rsidP="00453F75">
            <w:pPr>
              <w:spacing w:before="0"/>
              <w:jc w:val="left"/>
              <w:rPr>
                <w:rFonts w:cs="Arial"/>
                <w:bCs/>
                <w:i/>
                <w:iCs/>
              </w:rPr>
            </w:pPr>
            <w:r w:rsidRPr="00D73DB9">
              <w:rPr>
                <w:rFonts w:ascii="Calibri" w:hAnsi="Calibri" w:cs="Calibri"/>
              </w:rPr>
              <w:t>1</w:t>
            </w:r>
          </w:p>
        </w:tc>
        <w:tc>
          <w:tcPr>
            <w:tcW w:w="329" w:type="pct"/>
            <w:tcBorders>
              <w:top w:val="nil"/>
              <w:left w:val="nil"/>
              <w:bottom w:val="single" w:sz="4" w:space="0" w:color="auto"/>
              <w:right w:val="single" w:sz="4" w:space="0" w:color="auto"/>
            </w:tcBorders>
            <w:shd w:val="clear" w:color="auto" w:fill="auto"/>
            <w:vAlign w:val="center"/>
          </w:tcPr>
          <w:p w14:paraId="6E5872BE" w14:textId="6CC99714" w:rsidR="00453F75" w:rsidRPr="00D73DB9" w:rsidRDefault="00453F75" w:rsidP="00453F75">
            <w:pPr>
              <w:spacing w:before="0"/>
              <w:jc w:val="left"/>
              <w:rPr>
                <w:rFonts w:ascii="Calibri" w:hAnsi="Calibri" w:cs="Calibri"/>
              </w:rPr>
            </w:pPr>
            <w:r w:rsidRPr="00D73DB9">
              <w:rPr>
                <w:rFonts w:ascii="Calibri" w:hAnsi="Calibri" w:cs="Calibri"/>
              </w:rPr>
              <w:t>OK85</w:t>
            </w:r>
          </w:p>
        </w:tc>
        <w:tc>
          <w:tcPr>
            <w:tcW w:w="396" w:type="pct"/>
            <w:tcBorders>
              <w:top w:val="nil"/>
              <w:left w:val="nil"/>
              <w:bottom w:val="single" w:sz="4" w:space="0" w:color="auto"/>
              <w:right w:val="single" w:sz="4" w:space="0" w:color="auto"/>
            </w:tcBorders>
            <w:shd w:val="clear" w:color="auto" w:fill="auto"/>
            <w:vAlign w:val="center"/>
          </w:tcPr>
          <w:p w14:paraId="5236DDC1" w14:textId="79962AD2"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1DE62356" w14:textId="35AAF4DD"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0E65523" w14:textId="7A809959"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bottom"/>
          </w:tcPr>
          <w:p w14:paraId="12DA7738" w14:textId="5B3ADDAA" w:rsidR="00453F75" w:rsidRPr="00D73DB9" w:rsidRDefault="00453F75" w:rsidP="00453F75">
            <w:pPr>
              <w:spacing w:before="0"/>
              <w:jc w:val="center"/>
              <w:rPr>
                <w:rFonts w:cs="Arial"/>
                <w:bCs/>
                <w:i/>
                <w:iCs/>
                <w:sz w:val="24"/>
                <w:szCs w:val="24"/>
                <w:lang w:val="sr-Cyrl-CS"/>
              </w:rPr>
            </w:pPr>
            <w:r w:rsidRPr="00D73DB9">
              <w:rPr>
                <w:rFonts w:ascii="Calibri" w:hAnsi="Calibri" w:cs="Calibri"/>
                <w:sz w:val="18"/>
                <w:szCs w:val="18"/>
              </w:rPr>
              <w:t>EN 10277/5, EN 10278</w:t>
            </w:r>
          </w:p>
        </w:tc>
        <w:tc>
          <w:tcPr>
            <w:tcW w:w="1173" w:type="pct"/>
          </w:tcPr>
          <w:p w14:paraId="3F5CF0B6" w14:textId="77D71F58" w:rsidR="00453F75" w:rsidRPr="00D73DB9" w:rsidRDefault="00453F75" w:rsidP="00453F75">
            <w:pPr>
              <w:spacing w:before="0"/>
              <w:jc w:val="center"/>
              <w:rPr>
                <w:rFonts w:cs="Arial"/>
                <w:bCs/>
                <w:i/>
                <w:iCs/>
                <w:sz w:val="24"/>
                <w:szCs w:val="24"/>
                <w:lang w:val="sr-Cyrl-CS"/>
              </w:rPr>
            </w:pPr>
          </w:p>
        </w:tc>
        <w:tc>
          <w:tcPr>
            <w:tcW w:w="153" w:type="pct"/>
            <w:shd w:val="clear" w:color="auto" w:fill="auto"/>
            <w:vAlign w:val="center"/>
          </w:tcPr>
          <w:p w14:paraId="6B8B5D84" w14:textId="77777777" w:rsidR="00453F75" w:rsidRPr="00D73DB9" w:rsidRDefault="00453F75" w:rsidP="00453F75">
            <w:pPr>
              <w:spacing w:before="0"/>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C8F8444" w14:textId="66EBECEB" w:rsidR="00453F75" w:rsidRPr="00D73DB9" w:rsidRDefault="00453F75" w:rsidP="00453F75">
            <w:pPr>
              <w:spacing w:before="0"/>
              <w:jc w:val="right"/>
              <w:rPr>
                <w:rFonts w:ascii="Calibri" w:hAnsi="Calibri" w:cs="Calibri"/>
              </w:rPr>
            </w:pPr>
            <w:r w:rsidRPr="00D73DB9">
              <w:rPr>
                <w:rFonts w:ascii="Calibri" w:hAnsi="Calibri" w:cs="Calibri"/>
              </w:rPr>
              <w:t>98</w:t>
            </w:r>
          </w:p>
        </w:tc>
        <w:tc>
          <w:tcPr>
            <w:tcW w:w="174" w:type="pct"/>
            <w:tcBorders>
              <w:top w:val="single" w:sz="4" w:space="0" w:color="auto"/>
              <w:left w:val="nil"/>
              <w:bottom w:val="single" w:sz="4" w:space="0" w:color="auto"/>
              <w:right w:val="nil"/>
            </w:tcBorders>
            <w:shd w:val="clear" w:color="auto" w:fill="auto"/>
            <w:vAlign w:val="bottom"/>
          </w:tcPr>
          <w:p w14:paraId="08D21387" w14:textId="35C24EC9" w:rsidR="00453F75" w:rsidRPr="00D73DB9" w:rsidRDefault="00453F75" w:rsidP="00453F75">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E43C7F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95AD86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D2C852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FFD7A5E" w14:textId="77777777" w:rsidR="00453F75" w:rsidRPr="00D73DB9" w:rsidRDefault="00453F75" w:rsidP="00453F75">
            <w:pPr>
              <w:spacing w:before="0"/>
              <w:jc w:val="center"/>
              <w:rPr>
                <w:rFonts w:cs="Arial"/>
                <w:b/>
                <w:bCs/>
                <w:i/>
                <w:iCs/>
                <w:sz w:val="24"/>
                <w:szCs w:val="24"/>
              </w:rPr>
            </w:pPr>
          </w:p>
        </w:tc>
      </w:tr>
      <w:tr w:rsidR="00D73DB9" w:rsidRPr="00D73DB9" w14:paraId="75D02F4B"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B5B4F45" w14:textId="23C5741F" w:rsidR="00453F75" w:rsidRPr="00D73DB9" w:rsidRDefault="00453F75" w:rsidP="00453F75">
            <w:pPr>
              <w:spacing w:before="0"/>
              <w:jc w:val="left"/>
              <w:rPr>
                <w:rFonts w:cs="Arial"/>
                <w:bCs/>
                <w:iCs/>
              </w:rPr>
            </w:pPr>
            <w:r w:rsidRPr="00D73DB9">
              <w:rPr>
                <w:rFonts w:ascii="Calibri" w:hAnsi="Calibri" w:cs="Calibri"/>
              </w:rPr>
              <w:t>2</w:t>
            </w:r>
          </w:p>
        </w:tc>
        <w:tc>
          <w:tcPr>
            <w:tcW w:w="329" w:type="pct"/>
            <w:tcBorders>
              <w:top w:val="nil"/>
              <w:left w:val="nil"/>
              <w:bottom w:val="single" w:sz="4" w:space="0" w:color="auto"/>
              <w:right w:val="single" w:sz="4" w:space="0" w:color="auto"/>
            </w:tcBorders>
            <w:shd w:val="clear" w:color="auto" w:fill="auto"/>
            <w:vAlign w:val="center"/>
          </w:tcPr>
          <w:p w14:paraId="08FCEDA6" w14:textId="69049097" w:rsidR="00453F75" w:rsidRPr="00D73DB9" w:rsidRDefault="00453F75" w:rsidP="00453F75">
            <w:pPr>
              <w:jc w:val="left"/>
              <w:rPr>
                <w:rFonts w:ascii="Calibri" w:hAnsi="Calibri" w:cs="Calibri"/>
              </w:rPr>
            </w:pPr>
            <w:r w:rsidRPr="00D73DB9">
              <w:rPr>
                <w:rFonts w:ascii="Calibri" w:hAnsi="Calibri" w:cs="Calibri"/>
              </w:rPr>
              <w:t xml:space="preserve">OK 41  </w:t>
            </w:r>
          </w:p>
        </w:tc>
        <w:tc>
          <w:tcPr>
            <w:tcW w:w="396" w:type="pct"/>
            <w:tcBorders>
              <w:top w:val="nil"/>
              <w:left w:val="nil"/>
              <w:bottom w:val="single" w:sz="4" w:space="0" w:color="auto"/>
              <w:right w:val="single" w:sz="4" w:space="0" w:color="auto"/>
            </w:tcBorders>
            <w:shd w:val="clear" w:color="auto" w:fill="auto"/>
            <w:vAlign w:val="center"/>
          </w:tcPr>
          <w:p w14:paraId="6A35BC23" w14:textId="5D506E6E"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2A7F8BD1" w14:textId="0358A34C"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7A23A97D" w14:textId="7A7D592C"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7711AC62" w14:textId="7C56A1B0"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452A1513" w14:textId="621C69BF" w:rsidR="00453F75" w:rsidRPr="00D73DB9" w:rsidRDefault="00453F75" w:rsidP="00453F75">
            <w:pPr>
              <w:spacing w:before="0"/>
              <w:jc w:val="center"/>
              <w:rPr>
                <w:rFonts w:cs="Arial"/>
                <w:b/>
                <w:bCs/>
                <w:i/>
                <w:iCs/>
                <w:sz w:val="24"/>
                <w:szCs w:val="24"/>
              </w:rPr>
            </w:pPr>
          </w:p>
        </w:tc>
        <w:tc>
          <w:tcPr>
            <w:tcW w:w="153" w:type="pct"/>
            <w:shd w:val="clear" w:color="auto" w:fill="auto"/>
          </w:tcPr>
          <w:p w14:paraId="7A774CB2" w14:textId="77777777" w:rsidR="00453F75" w:rsidRPr="00D73DB9" w:rsidRDefault="00453F75" w:rsidP="00453F75">
            <w:pPr>
              <w:jc w:val="center"/>
              <w:rPr>
                <w:sz w:val="18"/>
                <w:szCs w:val="18"/>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DC63DDA" w14:textId="03ECF201" w:rsidR="00453F75" w:rsidRPr="00D73DB9" w:rsidRDefault="00453F75" w:rsidP="00453F75">
            <w:pPr>
              <w:jc w:val="right"/>
              <w:rPr>
                <w:rFonts w:ascii="Calibri" w:hAnsi="Calibri" w:cs="Calibri"/>
              </w:rPr>
            </w:pPr>
            <w:r w:rsidRPr="00D73DB9">
              <w:rPr>
                <w:rFonts w:ascii="Calibri" w:hAnsi="Calibri" w:cs="Calibri"/>
              </w:rPr>
              <w:t>74</w:t>
            </w:r>
          </w:p>
        </w:tc>
        <w:tc>
          <w:tcPr>
            <w:tcW w:w="174" w:type="pct"/>
            <w:tcBorders>
              <w:top w:val="single" w:sz="4" w:space="0" w:color="auto"/>
              <w:left w:val="nil"/>
              <w:bottom w:val="single" w:sz="4" w:space="0" w:color="auto"/>
              <w:right w:val="nil"/>
            </w:tcBorders>
            <w:shd w:val="clear" w:color="auto" w:fill="auto"/>
          </w:tcPr>
          <w:p w14:paraId="493FB155" w14:textId="0F614DB5"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(046)</w:t>
            </w:r>
          </w:p>
        </w:tc>
        <w:tc>
          <w:tcPr>
            <w:tcW w:w="385" w:type="pct"/>
            <w:shd w:val="clear" w:color="auto" w:fill="auto"/>
            <w:vAlign w:val="center"/>
          </w:tcPr>
          <w:p w14:paraId="2B82DB41"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6220A2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2EB72B2"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D9C0748" w14:textId="77777777" w:rsidR="00453F75" w:rsidRPr="00D73DB9" w:rsidRDefault="00453F75" w:rsidP="00453F75">
            <w:pPr>
              <w:spacing w:before="0"/>
              <w:jc w:val="center"/>
              <w:rPr>
                <w:rFonts w:cs="Arial"/>
                <w:b/>
                <w:bCs/>
                <w:i/>
                <w:iCs/>
                <w:sz w:val="24"/>
                <w:szCs w:val="24"/>
              </w:rPr>
            </w:pPr>
          </w:p>
        </w:tc>
      </w:tr>
      <w:tr w:rsidR="00D73DB9" w:rsidRPr="00D73DB9" w14:paraId="449CF5F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EB33DCA" w14:textId="75FC521D" w:rsidR="00453F75" w:rsidRPr="00D73DB9" w:rsidRDefault="00453F75" w:rsidP="00453F75">
            <w:pPr>
              <w:spacing w:before="0"/>
              <w:jc w:val="left"/>
              <w:rPr>
                <w:rFonts w:cs="Arial"/>
                <w:bCs/>
                <w:iCs/>
              </w:rPr>
            </w:pPr>
            <w:r w:rsidRPr="00D73DB9">
              <w:rPr>
                <w:rFonts w:ascii="Calibri" w:hAnsi="Calibri" w:cs="Calibri"/>
              </w:rPr>
              <w:t>3</w:t>
            </w:r>
          </w:p>
        </w:tc>
        <w:tc>
          <w:tcPr>
            <w:tcW w:w="329" w:type="pct"/>
            <w:tcBorders>
              <w:top w:val="nil"/>
              <w:left w:val="nil"/>
              <w:bottom w:val="single" w:sz="4" w:space="0" w:color="auto"/>
              <w:right w:val="single" w:sz="4" w:space="0" w:color="auto"/>
            </w:tcBorders>
            <w:shd w:val="clear" w:color="auto" w:fill="auto"/>
            <w:vAlign w:val="center"/>
          </w:tcPr>
          <w:p w14:paraId="4D565DCD" w14:textId="6BE70FC7" w:rsidR="00453F75" w:rsidRPr="00D73DB9" w:rsidRDefault="00453F75" w:rsidP="00453F75">
            <w:pPr>
              <w:jc w:val="left"/>
              <w:rPr>
                <w:rFonts w:ascii="Calibri" w:hAnsi="Calibri" w:cs="Calibri"/>
              </w:rPr>
            </w:pPr>
            <w:r w:rsidRPr="00D73DB9">
              <w:rPr>
                <w:rFonts w:ascii="Calibri" w:hAnsi="Calibri" w:cs="Calibri"/>
              </w:rPr>
              <w:t xml:space="preserve">OK 55  </w:t>
            </w:r>
          </w:p>
        </w:tc>
        <w:tc>
          <w:tcPr>
            <w:tcW w:w="396" w:type="pct"/>
            <w:tcBorders>
              <w:top w:val="nil"/>
              <w:left w:val="nil"/>
              <w:bottom w:val="single" w:sz="4" w:space="0" w:color="auto"/>
              <w:right w:val="single" w:sz="4" w:space="0" w:color="auto"/>
            </w:tcBorders>
            <w:shd w:val="clear" w:color="auto" w:fill="auto"/>
            <w:vAlign w:val="center"/>
          </w:tcPr>
          <w:p w14:paraId="05595F23" w14:textId="07A09600"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50A37723" w14:textId="536675BF"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2A1E671D" w14:textId="1CC001A5"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6DBCC7D2" w14:textId="2285E276"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6B667E80" w14:textId="7C0F304C" w:rsidR="00453F75" w:rsidRPr="00D73DB9" w:rsidRDefault="00453F75" w:rsidP="00453F75">
            <w:pPr>
              <w:spacing w:before="0"/>
              <w:jc w:val="center"/>
              <w:rPr>
                <w:rFonts w:cs="Arial"/>
                <w:b/>
                <w:bCs/>
                <w:i/>
                <w:iCs/>
                <w:sz w:val="24"/>
                <w:szCs w:val="24"/>
              </w:rPr>
            </w:pPr>
          </w:p>
        </w:tc>
        <w:tc>
          <w:tcPr>
            <w:tcW w:w="153" w:type="pct"/>
            <w:shd w:val="clear" w:color="auto" w:fill="auto"/>
          </w:tcPr>
          <w:p w14:paraId="560FF2D4" w14:textId="77777777" w:rsidR="00453F75" w:rsidRPr="00D73DB9" w:rsidRDefault="00453F75" w:rsidP="00453F75">
            <w:pPr>
              <w:jc w:val="center"/>
              <w:rPr>
                <w:sz w:val="18"/>
                <w:szCs w:val="18"/>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CE39272" w14:textId="340CC2CB" w:rsidR="00453F75" w:rsidRPr="00D73DB9" w:rsidRDefault="00453F75" w:rsidP="00453F75">
            <w:pPr>
              <w:jc w:val="right"/>
              <w:rPr>
                <w:rFonts w:ascii="Calibri" w:hAnsi="Calibri" w:cs="Calibri"/>
              </w:rPr>
            </w:pPr>
            <w:r w:rsidRPr="00D73DB9">
              <w:rPr>
                <w:rFonts w:ascii="Calibri" w:hAnsi="Calibri" w:cs="Calibri"/>
              </w:rPr>
              <w:t>246</w:t>
            </w:r>
          </w:p>
        </w:tc>
        <w:tc>
          <w:tcPr>
            <w:tcW w:w="174" w:type="pct"/>
            <w:tcBorders>
              <w:top w:val="single" w:sz="4" w:space="0" w:color="auto"/>
              <w:left w:val="nil"/>
              <w:bottom w:val="single" w:sz="4" w:space="0" w:color="auto"/>
              <w:right w:val="nil"/>
            </w:tcBorders>
            <w:shd w:val="clear" w:color="auto" w:fill="auto"/>
          </w:tcPr>
          <w:p w14:paraId="0175FAAE" w14:textId="3E79C0F8"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(046)</w:t>
            </w:r>
          </w:p>
        </w:tc>
        <w:tc>
          <w:tcPr>
            <w:tcW w:w="385" w:type="pct"/>
            <w:shd w:val="clear" w:color="auto" w:fill="auto"/>
            <w:vAlign w:val="center"/>
          </w:tcPr>
          <w:p w14:paraId="261EA1D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03319D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372E13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9372BED" w14:textId="77777777" w:rsidR="00453F75" w:rsidRPr="00D73DB9" w:rsidRDefault="00453F75" w:rsidP="00453F75">
            <w:pPr>
              <w:spacing w:before="0"/>
              <w:jc w:val="center"/>
              <w:rPr>
                <w:rFonts w:cs="Arial"/>
                <w:b/>
                <w:bCs/>
                <w:i/>
                <w:iCs/>
                <w:sz w:val="24"/>
                <w:szCs w:val="24"/>
              </w:rPr>
            </w:pPr>
          </w:p>
        </w:tc>
      </w:tr>
      <w:tr w:rsidR="00D73DB9" w:rsidRPr="00D73DB9" w14:paraId="0E94440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549500E3" w14:textId="1CCDC997" w:rsidR="00453F75" w:rsidRPr="00D73DB9" w:rsidRDefault="00453F75" w:rsidP="00453F75">
            <w:pPr>
              <w:spacing w:before="0"/>
              <w:jc w:val="left"/>
              <w:rPr>
                <w:rFonts w:cs="Arial"/>
                <w:bCs/>
                <w:iCs/>
              </w:rPr>
            </w:pPr>
            <w:r w:rsidRPr="00D73DB9">
              <w:rPr>
                <w:rFonts w:ascii="Calibri" w:hAnsi="Calibri" w:cs="Calibri"/>
              </w:rPr>
              <w:t>4</w:t>
            </w:r>
          </w:p>
        </w:tc>
        <w:tc>
          <w:tcPr>
            <w:tcW w:w="329" w:type="pct"/>
            <w:tcBorders>
              <w:top w:val="nil"/>
              <w:left w:val="nil"/>
              <w:bottom w:val="single" w:sz="4" w:space="0" w:color="auto"/>
              <w:right w:val="single" w:sz="4" w:space="0" w:color="auto"/>
            </w:tcBorders>
            <w:shd w:val="clear" w:color="auto" w:fill="auto"/>
            <w:vAlign w:val="center"/>
          </w:tcPr>
          <w:p w14:paraId="734FDD7A" w14:textId="1DBB72CF" w:rsidR="00453F75" w:rsidRPr="00D73DB9" w:rsidRDefault="00453F75" w:rsidP="00453F75">
            <w:pPr>
              <w:jc w:val="left"/>
              <w:rPr>
                <w:rFonts w:ascii="Calibri" w:hAnsi="Calibri" w:cs="Calibri"/>
              </w:rPr>
            </w:pPr>
            <w:r w:rsidRPr="00D73DB9">
              <w:rPr>
                <w:rFonts w:ascii="Calibri" w:hAnsi="Calibri" w:cs="Calibri"/>
              </w:rPr>
              <w:t xml:space="preserve">OK 46  </w:t>
            </w:r>
          </w:p>
        </w:tc>
        <w:tc>
          <w:tcPr>
            <w:tcW w:w="396" w:type="pct"/>
            <w:tcBorders>
              <w:top w:val="nil"/>
              <w:left w:val="nil"/>
              <w:bottom w:val="single" w:sz="4" w:space="0" w:color="auto"/>
              <w:right w:val="single" w:sz="4" w:space="0" w:color="auto"/>
            </w:tcBorders>
            <w:shd w:val="clear" w:color="auto" w:fill="auto"/>
            <w:vAlign w:val="center"/>
          </w:tcPr>
          <w:p w14:paraId="59F0896E" w14:textId="242CA765"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7BD52164" w14:textId="43D11470"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A6EF0C4" w14:textId="4709E733"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3A81CA1" w14:textId="054D96B9"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4D17575C" w14:textId="7E4AB8FF" w:rsidR="00453F75" w:rsidRPr="00D73DB9" w:rsidRDefault="00453F75" w:rsidP="00453F75">
            <w:pPr>
              <w:spacing w:before="0"/>
              <w:jc w:val="center"/>
              <w:rPr>
                <w:rFonts w:cs="Arial"/>
                <w:b/>
                <w:bCs/>
                <w:i/>
                <w:iCs/>
                <w:sz w:val="24"/>
                <w:szCs w:val="24"/>
              </w:rPr>
            </w:pPr>
          </w:p>
        </w:tc>
        <w:tc>
          <w:tcPr>
            <w:tcW w:w="153" w:type="pct"/>
            <w:shd w:val="clear" w:color="auto" w:fill="auto"/>
          </w:tcPr>
          <w:p w14:paraId="137F3B31" w14:textId="77777777" w:rsidR="00453F75" w:rsidRPr="00D73DB9" w:rsidRDefault="00453F75" w:rsidP="00453F75">
            <w:pPr>
              <w:jc w:val="center"/>
              <w:rPr>
                <w:sz w:val="18"/>
                <w:szCs w:val="18"/>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30E8751" w14:textId="6899A296" w:rsidR="00453F75" w:rsidRPr="00D73DB9" w:rsidRDefault="00453F75" w:rsidP="00453F75">
            <w:pPr>
              <w:jc w:val="right"/>
              <w:rPr>
                <w:rFonts w:ascii="Calibri" w:hAnsi="Calibri" w:cs="Calibri"/>
              </w:rPr>
            </w:pPr>
            <w:r w:rsidRPr="00D73DB9">
              <w:rPr>
                <w:rFonts w:ascii="Calibri" w:hAnsi="Calibri" w:cs="Calibri"/>
              </w:rPr>
              <w:t>86</w:t>
            </w:r>
          </w:p>
        </w:tc>
        <w:tc>
          <w:tcPr>
            <w:tcW w:w="174" w:type="pct"/>
            <w:tcBorders>
              <w:top w:val="single" w:sz="4" w:space="0" w:color="auto"/>
              <w:left w:val="nil"/>
              <w:bottom w:val="single" w:sz="4" w:space="0" w:color="auto"/>
              <w:right w:val="nil"/>
            </w:tcBorders>
            <w:shd w:val="clear" w:color="auto" w:fill="auto"/>
          </w:tcPr>
          <w:p w14:paraId="2F69F0F7" w14:textId="1690573E" w:rsidR="00453F75" w:rsidRPr="00D73DB9" w:rsidRDefault="00453F75" w:rsidP="00453F75">
            <w:pPr>
              <w:jc w:val="center"/>
              <w:rPr>
                <w:rFonts w:ascii="Calibri" w:hAnsi="Calibri" w:cs="Calibri"/>
                <w:sz w:val="18"/>
                <w:szCs w:val="18"/>
                <w:lang w:val="sr-Cyrl-RS"/>
              </w:rPr>
            </w:pPr>
            <w:r w:rsidRPr="00D73DB9">
              <w:rPr>
                <w:rFonts w:ascii="Calibri" w:hAnsi="Calibri" w:cs="Calibri"/>
                <w:sz w:val="16"/>
                <w:szCs w:val="16"/>
                <w:lang w:val="sr-Cyrl-RS" w:eastAsia="sr-Latn-RS"/>
              </w:rPr>
              <w:t>030 (046)</w:t>
            </w:r>
          </w:p>
        </w:tc>
        <w:tc>
          <w:tcPr>
            <w:tcW w:w="385" w:type="pct"/>
            <w:shd w:val="clear" w:color="auto" w:fill="auto"/>
            <w:vAlign w:val="center"/>
          </w:tcPr>
          <w:p w14:paraId="0E4DF299"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F609A44"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80B15DF"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C52C674" w14:textId="77777777" w:rsidR="00453F75" w:rsidRPr="00D73DB9" w:rsidRDefault="00453F75" w:rsidP="00453F75">
            <w:pPr>
              <w:spacing w:before="0"/>
              <w:jc w:val="center"/>
              <w:rPr>
                <w:rFonts w:cs="Arial"/>
                <w:b/>
                <w:bCs/>
                <w:i/>
                <w:iCs/>
                <w:sz w:val="24"/>
                <w:szCs w:val="24"/>
              </w:rPr>
            </w:pPr>
          </w:p>
        </w:tc>
      </w:tr>
      <w:tr w:rsidR="00D73DB9" w:rsidRPr="00D73DB9" w14:paraId="2E601865"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5B42AEC" w14:textId="61F7798D" w:rsidR="00453F75" w:rsidRPr="00D73DB9" w:rsidRDefault="00453F75" w:rsidP="00453F75">
            <w:pPr>
              <w:spacing w:before="0"/>
              <w:jc w:val="left"/>
              <w:rPr>
                <w:rFonts w:ascii="Calibri" w:hAnsi="Calibri" w:cs="Calibri"/>
              </w:rPr>
            </w:pPr>
            <w:r w:rsidRPr="00D73DB9">
              <w:rPr>
                <w:rFonts w:ascii="Calibri" w:hAnsi="Calibri" w:cs="Calibri"/>
              </w:rPr>
              <w:t>5</w:t>
            </w:r>
          </w:p>
        </w:tc>
        <w:tc>
          <w:tcPr>
            <w:tcW w:w="329" w:type="pct"/>
            <w:tcBorders>
              <w:top w:val="nil"/>
              <w:left w:val="nil"/>
              <w:bottom w:val="single" w:sz="4" w:space="0" w:color="auto"/>
              <w:right w:val="single" w:sz="4" w:space="0" w:color="auto"/>
            </w:tcBorders>
            <w:shd w:val="clear" w:color="auto" w:fill="auto"/>
            <w:vAlign w:val="center"/>
          </w:tcPr>
          <w:p w14:paraId="1BDF8D48" w14:textId="6DFEF0E2" w:rsidR="00453F75" w:rsidRPr="00D73DB9" w:rsidRDefault="00453F75" w:rsidP="00453F75">
            <w:pPr>
              <w:jc w:val="left"/>
              <w:rPr>
                <w:rFonts w:ascii="Calibri" w:hAnsi="Calibri" w:cs="Calibri"/>
              </w:rPr>
            </w:pPr>
            <w:r w:rsidRPr="00D73DB9">
              <w:rPr>
                <w:rFonts w:ascii="Calibri" w:hAnsi="Calibri" w:cs="Calibri"/>
              </w:rPr>
              <w:t xml:space="preserve">OK 36  </w:t>
            </w:r>
          </w:p>
        </w:tc>
        <w:tc>
          <w:tcPr>
            <w:tcW w:w="396" w:type="pct"/>
            <w:tcBorders>
              <w:top w:val="nil"/>
              <w:left w:val="nil"/>
              <w:bottom w:val="single" w:sz="4" w:space="0" w:color="auto"/>
              <w:right w:val="single" w:sz="4" w:space="0" w:color="auto"/>
            </w:tcBorders>
            <w:shd w:val="clear" w:color="auto" w:fill="auto"/>
            <w:vAlign w:val="center"/>
          </w:tcPr>
          <w:p w14:paraId="6A3BCC36" w14:textId="2DD91847"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13161148" w14:textId="13316650" w:rsidR="00453F75" w:rsidRPr="00D73DB9" w:rsidRDefault="00453F75" w:rsidP="00453F75">
            <w:pPr>
              <w:jc w:val="center"/>
              <w:rPr>
                <w:rFonts w:ascii="Calibri" w:hAnsi="Calibri" w:cs="Calibri"/>
              </w:rPr>
            </w:pPr>
            <w:r w:rsidRPr="00D73DB9">
              <w:rPr>
                <w:rFonts w:ascii="Calibri" w:hAnsi="Calibri" w:cs="Calibri"/>
              </w:rPr>
              <w:t>3</w:t>
            </w:r>
          </w:p>
        </w:tc>
        <w:tc>
          <w:tcPr>
            <w:tcW w:w="230" w:type="pct"/>
            <w:tcBorders>
              <w:top w:val="nil"/>
              <w:left w:val="nil"/>
              <w:bottom w:val="single" w:sz="4" w:space="0" w:color="auto"/>
              <w:right w:val="single" w:sz="4" w:space="0" w:color="auto"/>
            </w:tcBorders>
            <w:shd w:val="clear" w:color="auto" w:fill="auto"/>
            <w:vAlign w:val="center"/>
          </w:tcPr>
          <w:p w14:paraId="50A1AC94" w14:textId="692EBE03"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5FC4EA6F" w14:textId="0C9BE01F" w:rsidR="00453F75" w:rsidRPr="00D73DB9" w:rsidRDefault="00453F75" w:rsidP="00453F75">
            <w:pPr>
              <w:spacing w:before="0"/>
              <w:jc w:val="center"/>
              <w:rPr>
                <w:rFonts w:cs="Arial"/>
                <w:b/>
                <w:bCs/>
                <w:i/>
                <w:iCs/>
                <w:sz w:val="24"/>
                <w:szCs w:val="24"/>
              </w:rPr>
            </w:pPr>
            <w:r w:rsidRPr="00D73DB9">
              <w:rPr>
                <w:rFonts w:ascii="Calibri" w:hAnsi="Calibri" w:cs="Calibri"/>
                <w:sz w:val="18"/>
                <w:szCs w:val="18"/>
              </w:rPr>
              <w:t>EN 10277/5, EN 10278</w:t>
            </w:r>
          </w:p>
        </w:tc>
        <w:tc>
          <w:tcPr>
            <w:tcW w:w="1173" w:type="pct"/>
          </w:tcPr>
          <w:p w14:paraId="65669729" w14:textId="335F080F" w:rsidR="00453F75" w:rsidRPr="00D73DB9" w:rsidRDefault="00453F75" w:rsidP="00453F75">
            <w:pPr>
              <w:spacing w:before="0"/>
              <w:jc w:val="center"/>
              <w:rPr>
                <w:rFonts w:cs="Arial"/>
                <w:b/>
                <w:bCs/>
                <w:i/>
                <w:iCs/>
                <w:sz w:val="24"/>
                <w:szCs w:val="24"/>
              </w:rPr>
            </w:pPr>
          </w:p>
        </w:tc>
        <w:tc>
          <w:tcPr>
            <w:tcW w:w="153" w:type="pct"/>
            <w:shd w:val="clear" w:color="auto" w:fill="auto"/>
          </w:tcPr>
          <w:p w14:paraId="2BC1E13A" w14:textId="68D62B0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7EA4609" w14:textId="68FF4136" w:rsidR="00453F75" w:rsidRPr="00D73DB9" w:rsidRDefault="00453F75" w:rsidP="00453F75">
            <w:pPr>
              <w:jc w:val="right"/>
              <w:rPr>
                <w:rFonts w:ascii="Calibri" w:hAnsi="Calibri" w:cs="Calibri"/>
              </w:rPr>
            </w:pPr>
            <w:r w:rsidRPr="00D73DB9">
              <w:rPr>
                <w:rFonts w:ascii="Calibri" w:hAnsi="Calibri" w:cs="Calibri"/>
              </w:rPr>
              <w:t>27</w:t>
            </w:r>
          </w:p>
        </w:tc>
        <w:tc>
          <w:tcPr>
            <w:tcW w:w="174" w:type="pct"/>
            <w:tcBorders>
              <w:top w:val="single" w:sz="4" w:space="0" w:color="auto"/>
              <w:left w:val="nil"/>
              <w:bottom w:val="single" w:sz="4" w:space="0" w:color="auto"/>
              <w:right w:val="nil"/>
            </w:tcBorders>
            <w:shd w:val="clear" w:color="auto" w:fill="auto"/>
          </w:tcPr>
          <w:p w14:paraId="018DAA8E" w14:textId="3A6FB3A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2D4B08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485D61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D72C633"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72A5732" w14:textId="77777777" w:rsidR="00453F75" w:rsidRPr="00D73DB9" w:rsidRDefault="00453F75" w:rsidP="00453F75">
            <w:pPr>
              <w:spacing w:before="0"/>
              <w:jc w:val="center"/>
              <w:rPr>
                <w:rFonts w:cs="Arial"/>
                <w:b/>
                <w:bCs/>
                <w:i/>
                <w:iCs/>
                <w:sz w:val="24"/>
                <w:szCs w:val="24"/>
              </w:rPr>
            </w:pPr>
          </w:p>
        </w:tc>
      </w:tr>
      <w:tr w:rsidR="00D73DB9" w:rsidRPr="00D73DB9" w14:paraId="256BBC67"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A1F4ED5" w14:textId="413C66B6" w:rsidR="00453F75" w:rsidRPr="00D73DB9" w:rsidRDefault="00453F75" w:rsidP="00453F75">
            <w:pPr>
              <w:spacing w:before="0"/>
              <w:jc w:val="left"/>
              <w:rPr>
                <w:rFonts w:ascii="Calibri" w:hAnsi="Calibri" w:cs="Calibri"/>
              </w:rPr>
            </w:pPr>
            <w:r w:rsidRPr="00D73DB9">
              <w:rPr>
                <w:rFonts w:ascii="Calibri" w:hAnsi="Calibri" w:cs="Calibri"/>
              </w:rPr>
              <w:t>6</w:t>
            </w:r>
          </w:p>
        </w:tc>
        <w:tc>
          <w:tcPr>
            <w:tcW w:w="329" w:type="pct"/>
            <w:tcBorders>
              <w:top w:val="nil"/>
              <w:left w:val="nil"/>
              <w:bottom w:val="single" w:sz="4" w:space="0" w:color="auto"/>
              <w:right w:val="single" w:sz="4" w:space="0" w:color="auto"/>
            </w:tcBorders>
            <w:shd w:val="clear" w:color="auto" w:fill="auto"/>
            <w:vAlign w:val="center"/>
          </w:tcPr>
          <w:p w14:paraId="4E2042A2" w14:textId="453D23FE" w:rsidR="00453F75" w:rsidRPr="00D73DB9" w:rsidRDefault="00453F75" w:rsidP="00453F75">
            <w:pPr>
              <w:jc w:val="left"/>
              <w:rPr>
                <w:rFonts w:ascii="Calibri" w:hAnsi="Calibri" w:cs="Calibri"/>
              </w:rPr>
            </w:pPr>
            <w:r w:rsidRPr="00D73DB9">
              <w:rPr>
                <w:rFonts w:ascii="Calibri" w:hAnsi="Calibri" w:cs="Calibri"/>
              </w:rPr>
              <w:t>□ 14 x 14</w:t>
            </w:r>
          </w:p>
        </w:tc>
        <w:tc>
          <w:tcPr>
            <w:tcW w:w="396" w:type="pct"/>
            <w:tcBorders>
              <w:top w:val="nil"/>
              <w:left w:val="nil"/>
              <w:bottom w:val="single" w:sz="4" w:space="0" w:color="auto"/>
              <w:right w:val="single" w:sz="4" w:space="0" w:color="auto"/>
            </w:tcBorders>
            <w:shd w:val="clear" w:color="auto" w:fill="auto"/>
            <w:vAlign w:val="center"/>
          </w:tcPr>
          <w:p w14:paraId="46A917FE" w14:textId="559A92E0" w:rsidR="00453F75" w:rsidRPr="00D73DB9" w:rsidRDefault="00453F75" w:rsidP="00453F75">
            <w:pPr>
              <w:rPr>
                <w:rFonts w:ascii="Calibri" w:hAnsi="Calibri" w:cs="Calibri"/>
              </w:rPr>
            </w:pPr>
            <w:r w:rsidRPr="00D73DB9">
              <w:rPr>
                <w:rFonts w:ascii="Calibri" w:hAnsi="Calibri" w:cs="Calibri"/>
              </w:rPr>
              <w:t>S235JR+AR</w:t>
            </w:r>
          </w:p>
        </w:tc>
        <w:tc>
          <w:tcPr>
            <w:tcW w:w="192" w:type="pct"/>
            <w:tcBorders>
              <w:top w:val="nil"/>
              <w:left w:val="nil"/>
              <w:bottom w:val="single" w:sz="4" w:space="0" w:color="auto"/>
              <w:right w:val="single" w:sz="4" w:space="0" w:color="auto"/>
            </w:tcBorders>
            <w:shd w:val="clear" w:color="auto" w:fill="auto"/>
            <w:vAlign w:val="center"/>
          </w:tcPr>
          <w:p w14:paraId="600A4EA0" w14:textId="26017FC8"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06774AC9" w14:textId="228FDE6B" w:rsidR="00453F75" w:rsidRPr="00D73DB9" w:rsidRDefault="00453F75" w:rsidP="00453F75">
            <w:pPr>
              <w:jc w:val="center"/>
              <w:rPr>
                <w:rFonts w:ascii="Calibri" w:hAnsi="Calibri" w:cs="Calibri"/>
              </w:rPr>
            </w:pPr>
            <w:r w:rsidRPr="00D73DB9">
              <w:rPr>
                <w:rFonts w:ascii="Calibri" w:hAnsi="Calibri" w:cs="Calibri"/>
              </w:rPr>
              <w:t>320</w:t>
            </w:r>
          </w:p>
        </w:tc>
        <w:tc>
          <w:tcPr>
            <w:tcW w:w="361" w:type="pct"/>
            <w:tcBorders>
              <w:top w:val="nil"/>
              <w:left w:val="single" w:sz="4" w:space="0" w:color="auto"/>
              <w:bottom w:val="single" w:sz="4" w:space="0" w:color="auto"/>
              <w:right w:val="single" w:sz="4" w:space="0" w:color="auto"/>
            </w:tcBorders>
            <w:shd w:val="clear" w:color="auto" w:fill="auto"/>
            <w:vAlign w:val="bottom"/>
          </w:tcPr>
          <w:p w14:paraId="7FC80952" w14:textId="52F1BF7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10277/1,       EN 10278</w:t>
            </w:r>
          </w:p>
        </w:tc>
        <w:tc>
          <w:tcPr>
            <w:tcW w:w="1173" w:type="pct"/>
          </w:tcPr>
          <w:p w14:paraId="297CC1C2" w14:textId="20628D00" w:rsidR="00453F75" w:rsidRPr="00D73DB9" w:rsidRDefault="00453F75" w:rsidP="00453F75">
            <w:pPr>
              <w:spacing w:before="0"/>
              <w:jc w:val="center"/>
              <w:rPr>
                <w:rFonts w:cs="Arial"/>
                <w:b/>
                <w:bCs/>
                <w:i/>
                <w:iCs/>
                <w:sz w:val="24"/>
                <w:szCs w:val="24"/>
              </w:rPr>
            </w:pPr>
          </w:p>
        </w:tc>
        <w:tc>
          <w:tcPr>
            <w:tcW w:w="153" w:type="pct"/>
            <w:shd w:val="clear" w:color="auto" w:fill="auto"/>
          </w:tcPr>
          <w:p w14:paraId="322206EB" w14:textId="7B3E5083"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E703E3C" w14:textId="2375A3F6" w:rsidR="00453F75" w:rsidRPr="00D73DB9" w:rsidRDefault="00453F75" w:rsidP="00453F75">
            <w:pPr>
              <w:jc w:val="right"/>
              <w:rPr>
                <w:rFonts w:ascii="Calibri" w:hAnsi="Calibri" w:cs="Calibri"/>
              </w:rPr>
            </w:pPr>
            <w:r w:rsidRPr="00D73DB9">
              <w:rPr>
                <w:rFonts w:ascii="Calibri" w:hAnsi="Calibri" w:cs="Calibri"/>
              </w:rPr>
              <w:t>2.954</w:t>
            </w:r>
          </w:p>
        </w:tc>
        <w:tc>
          <w:tcPr>
            <w:tcW w:w="174" w:type="pct"/>
            <w:tcBorders>
              <w:top w:val="single" w:sz="4" w:space="0" w:color="auto"/>
              <w:left w:val="nil"/>
              <w:bottom w:val="single" w:sz="4" w:space="0" w:color="auto"/>
              <w:right w:val="nil"/>
            </w:tcBorders>
            <w:shd w:val="clear" w:color="auto" w:fill="auto"/>
          </w:tcPr>
          <w:p w14:paraId="13106DF9" w14:textId="6A4CB8A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857ABB1"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6629505"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EFBB41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9379C16" w14:textId="77777777" w:rsidR="00453F75" w:rsidRPr="00D73DB9" w:rsidRDefault="00453F75" w:rsidP="00453F75">
            <w:pPr>
              <w:spacing w:before="0"/>
              <w:jc w:val="center"/>
              <w:rPr>
                <w:rFonts w:cs="Arial"/>
                <w:b/>
                <w:bCs/>
                <w:i/>
                <w:iCs/>
                <w:sz w:val="24"/>
                <w:szCs w:val="24"/>
              </w:rPr>
            </w:pPr>
          </w:p>
        </w:tc>
      </w:tr>
      <w:tr w:rsidR="00D73DB9" w:rsidRPr="00D73DB9" w14:paraId="08D620E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311C4B81" w14:textId="045482A5" w:rsidR="00453F75" w:rsidRPr="00D73DB9" w:rsidRDefault="00453F75" w:rsidP="00453F75">
            <w:pPr>
              <w:spacing w:before="0"/>
              <w:jc w:val="left"/>
              <w:rPr>
                <w:rFonts w:ascii="Calibri" w:hAnsi="Calibri" w:cs="Calibri"/>
              </w:rPr>
            </w:pPr>
            <w:r w:rsidRPr="00D73DB9">
              <w:rPr>
                <w:rFonts w:ascii="Calibri" w:hAnsi="Calibri" w:cs="Calibri"/>
              </w:rPr>
              <w:t>7</w:t>
            </w:r>
          </w:p>
        </w:tc>
        <w:tc>
          <w:tcPr>
            <w:tcW w:w="329" w:type="pct"/>
            <w:tcBorders>
              <w:top w:val="nil"/>
              <w:left w:val="nil"/>
              <w:bottom w:val="single" w:sz="4" w:space="0" w:color="auto"/>
              <w:right w:val="single" w:sz="4" w:space="0" w:color="auto"/>
            </w:tcBorders>
            <w:shd w:val="clear" w:color="auto" w:fill="auto"/>
            <w:vAlign w:val="center"/>
          </w:tcPr>
          <w:p w14:paraId="25896E9A" w14:textId="3924AA44" w:rsidR="00453F75" w:rsidRPr="00D73DB9" w:rsidRDefault="00453F75" w:rsidP="00453F75">
            <w:pPr>
              <w:jc w:val="left"/>
              <w:rPr>
                <w:rFonts w:ascii="Calibri" w:hAnsi="Calibri" w:cs="Calibri"/>
              </w:rPr>
            </w:pPr>
            <w:r w:rsidRPr="00D73DB9">
              <w:rPr>
                <w:rFonts w:ascii="Calibri" w:hAnsi="Calibri" w:cs="Calibri"/>
              </w:rPr>
              <w:t>□ 40 x 40</w:t>
            </w:r>
          </w:p>
        </w:tc>
        <w:tc>
          <w:tcPr>
            <w:tcW w:w="396" w:type="pct"/>
            <w:tcBorders>
              <w:top w:val="nil"/>
              <w:left w:val="nil"/>
              <w:bottom w:val="single" w:sz="4" w:space="0" w:color="auto"/>
              <w:right w:val="single" w:sz="4" w:space="0" w:color="auto"/>
            </w:tcBorders>
            <w:shd w:val="clear" w:color="auto" w:fill="auto"/>
            <w:vAlign w:val="center"/>
          </w:tcPr>
          <w:p w14:paraId="2464E283" w14:textId="4EA4C0A1"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4D5289E4" w14:textId="217EB6BC" w:rsidR="00453F75" w:rsidRPr="00D73DB9" w:rsidRDefault="00453F75" w:rsidP="00453F75">
            <w:pPr>
              <w:jc w:val="center"/>
              <w:rPr>
                <w:rFonts w:ascii="Calibri" w:hAnsi="Calibri" w:cs="Calibri"/>
              </w:rPr>
            </w:pPr>
            <w:r w:rsidRPr="00D73DB9">
              <w:rPr>
                <w:rFonts w:ascii="Calibri" w:hAnsi="Calibri" w:cs="Calibri"/>
              </w:rPr>
              <w:t>12</w:t>
            </w:r>
          </w:p>
        </w:tc>
        <w:tc>
          <w:tcPr>
            <w:tcW w:w="230" w:type="pct"/>
            <w:tcBorders>
              <w:top w:val="nil"/>
              <w:left w:val="nil"/>
              <w:bottom w:val="single" w:sz="4" w:space="0" w:color="auto"/>
              <w:right w:val="single" w:sz="4" w:space="0" w:color="auto"/>
            </w:tcBorders>
            <w:shd w:val="clear" w:color="auto" w:fill="auto"/>
            <w:vAlign w:val="center"/>
          </w:tcPr>
          <w:p w14:paraId="7280C28C" w14:textId="15350066"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C4E8AA4" w14:textId="1F4BB0B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10277/1,       EN 10278</w:t>
            </w:r>
          </w:p>
        </w:tc>
        <w:tc>
          <w:tcPr>
            <w:tcW w:w="1173" w:type="pct"/>
          </w:tcPr>
          <w:p w14:paraId="50B46314" w14:textId="381A8434" w:rsidR="00453F75" w:rsidRPr="00D73DB9" w:rsidRDefault="00453F75" w:rsidP="00453F75">
            <w:pPr>
              <w:spacing w:before="0"/>
              <w:jc w:val="center"/>
              <w:rPr>
                <w:rFonts w:cs="Arial"/>
                <w:b/>
                <w:bCs/>
                <w:i/>
                <w:iCs/>
                <w:sz w:val="24"/>
                <w:szCs w:val="24"/>
              </w:rPr>
            </w:pPr>
          </w:p>
        </w:tc>
        <w:tc>
          <w:tcPr>
            <w:tcW w:w="153" w:type="pct"/>
            <w:shd w:val="clear" w:color="auto" w:fill="auto"/>
          </w:tcPr>
          <w:p w14:paraId="3349D799" w14:textId="20A3AAAD"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2E0E08D" w14:textId="731FEB0E" w:rsidR="00453F75" w:rsidRPr="00D73DB9" w:rsidRDefault="00453F75" w:rsidP="00453F75">
            <w:pPr>
              <w:jc w:val="right"/>
              <w:rPr>
                <w:rFonts w:ascii="Calibri" w:hAnsi="Calibri" w:cs="Calibri"/>
              </w:rPr>
            </w:pPr>
            <w:r w:rsidRPr="00D73DB9">
              <w:rPr>
                <w:rFonts w:ascii="Calibri" w:hAnsi="Calibri" w:cs="Calibri"/>
              </w:rPr>
              <w:t>151</w:t>
            </w:r>
          </w:p>
        </w:tc>
        <w:tc>
          <w:tcPr>
            <w:tcW w:w="174" w:type="pct"/>
            <w:tcBorders>
              <w:top w:val="single" w:sz="4" w:space="0" w:color="auto"/>
              <w:left w:val="nil"/>
              <w:bottom w:val="single" w:sz="4" w:space="0" w:color="auto"/>
              <w:right w:val="nil"/>
            </w:tcBorders>
            <w:shd w:val="clear" w:color="auto" w:fill="auto"/>
          </w:tcPr>
          <w:p w14:paraId="78133E23" w14:textId="1C53EEF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543B86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20632A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22D194A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5D405A54" w14:textId="77777777" w:rsidR="00453F75" w:rsidRPr="00D73DB9" w:rsidRDefault="00453F75" w:rsidP="00453F75">
            <w:pPr>
              <w:spacing w:before="0"/>
              <w:jc w:val="center"/>
              <w:rPr>
                <w:rFonts w:cs="Arial"/>
                <w:b/>
                <w:bCs/>
                <w:i/>
                <w:iCs/>
                <w:sz w:val="24"/>
                <w:szCs w:val="24"/>
              </w:rPr>
            </w:pPr>
          </w:p>
        </w:tc>
      </w:tr>
      <w:tr w:rsidR="00D73DB9" w:rsidRPr="00D73DB9" w14:paraId="65C063F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1F6652A" w14:textId="2D5D0214" w:rsidR="00453F75" w:rsidRPr="00D73DB9" w:rsidRDefault="00453F75" w:rsidP="00453F75">
            <w:pPr>
              <w:spacing w:before="0"/>
              <w:jc w:val="left"/>
              <w:rPr>
                <w:rFonts w:ascii="Calibri" w:hAnsi="Calibri" w:cs="Calibri"/>
              </w:rPr>
            </w:pPr>
            <w:r w:rsidRPr="00D73DB9">
              <w:rPr>
                <w:rFonts w:ascii="Calibri" w:hAnsi="Calibri" w:cs="Calibri"/>
              </w:rPr>
              <w:t>8</w:t>
            </w:r>
          </w:p>
        </w:tc>
        <w:tc>
          <w:tcPr>
            <w:tcW w:w="329" w:type="pct"/>
            <w:tcBorders>
              <w:top w:val="nil"/>
              <w:left w:val="nil"/>
              <w:bottom w:val="single" w:sz="4" w:space="0" w:color="auto"/>
              <w:right w:val="single" w:sz="4" w:space="0" w:color="auto"/>
            </w:tcBorders>
            <w:shd w:val="clear" w:color="auto" w:fill="auto"/>
            <w:vAlign w:val="center"/>
          </w:tcPr>
          <w:p w14:paraId="2493C7A3" w14:textId="64257582" w:rsidR="00453F75" w:rsidRPr="00D73DB9" w:rsidRDefault="00453F75" w:rsidP="00453F75">
            <w:pPr>
              <w:jc w:val="left"/>
              <w:rPr>
                <w:rFonts w:ascii="Calibri" w:hAnsi="Calibri" w:cs="Calibri"/>
              </w:rPr>
            </w:pPr>
            <w:r w:rsidRPr="00D73DB9">
              <w:rPr>
                <w:rFonts w:ascii="Calibri" w:hAnsi="Calibri" w:cs="Calibri"/>
              </w:rPr>
              <w:t>Ф 8</w:t>
            </w:r>
          </w:p>
        </w:tc>
        <w:tc>
          <w:tcPr>
            <w:tcW w:w="396" w:type="pct"/>
            <w:tcBorders>
              <w:top w:val="nil"/>
              <w:left w:val="nil"/>
              <w:bottom w:val="single" w:sz="4" w:space="0" w:color="auto"/>
              <w:right w:val="single" w:sz="4" w:space="0" w:color="auto"/>
            </w:tcBorders>
            <w:shd w:val="clear" w:color="auto" w:fill="auto"/>
            <w:vAlign w:val="center"/>
          </w:tcPr>
          <w:p w14:paraId="545E87B6" w14:textId="0C19D791"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4989469B" w14:textId="566F9943"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2667AF5" w14:textId="1257730A" w:rsidR="00453F75" w:rsidRPr="00D73DB9" w:rsidRDefault="00453F75" w:rsidP="00453F75">
            <w:pPr>
              <w:jc w:val="center"/>
              <w:rPr>
                <w:rFonts w:ascii="Calibri" w:hAnsi="Calibri" w:cs="Calibri"/>
              </w:rPr>
            </w:pPr>
            <w:r w:rsidRPr="00D73DB9">
              <w:rPr>
                <w:rFonts w:ascii="Calibri" w:hAnsi="Calibri" w:cs="Calibri"/>
              </w:rPr>
              <w:t>20</w:t>
            </w:r>
          </w:p>
        </w:tc>
        <w:tc>
          <w:tcPr>
            <w:tcW w:w="361" w:type="pct"/>
            <w:tcBorders>
              <w:top w:val="nil"/>
              <w:left w:val="single" w:sz="4" w:space="0" w:color="auto"/>
              <w:bottom w:val="single" w:sz="4" w:space="0" w:color="auto"/>
              <w:right w:val="single" w:sz="4" w:space="0" w:color="auto"/>
            </w:tcBorders>
            <w:shd w:val="clear" w:color="auto" w:fill="auto"/>
            <w:vAlign w:val="bottom"/>
          </w:tcPr>
          <w:p w14:paraId="051BC368" w14:textId="35C65C6E"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087C9E5" w14:textId="1C29A7EC" w:rsidR="00453F75" w:rsidRPr="00D73DB9" w:rsidRDefault="00453F75" w:rsidP="00453F75">
            <w:pPr>
              <w:spacing w:before="0"/>
              <w:jc w:val="center"/>
              <w:rPr>
                <w:rFonts w:cs="Arial"/>
                <w:b/>
                <w:bCs/>
                <w:i/>
                <w:iCs/>
                <w:sz w:val="24"/>
                <w:szCs w:val="24"/>
              </w:rPr>
            </w:pPr>
          </w:p>
        </w:tc>
        <w:tc>
          <w:tcPr>
            <w:tcW w:w="153" w:type="pct"/>
            <w:shd w:val="clear" w:color="auto" w:fill="auto"/>
          </w:tcPr>
          <w:p w14:paraId="14591536" w14:textId="41D776B4"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88F62E1" w14:textId="2A897E5C" w:rsidR="00453F75" w:rsidRPr="00D73DB9" w:rsidRDefault="00453F75" w:rsidP="00453F75">
            <w:pPr>
              <w:jc w:val="right"/>
              <w:rPr>
                <w:rFonts w:ascii="Calibri" w:hAnsi="Calibri" w:cs="Calibri"/>
              </w:rPr>
            </w:pPr>
            <w:r w:rsidRPr="00D73DB9">
              <w:rPr>
                <w:rFonts w:ascii="Calibri" w:hAnsi="Calibri" w:cs="Calibri"/>
              </w:rPr>
              <w:t>25</w:t>
            </w:r>
          </w:p>
        </w:tc>
        <w:tc>
          <w:tcPr>
            <w:tcW w:w="174" w:type="pct"/>
            <w:tcBorders>
              <w:top w:val="single" w:sz="4" w:space="0" w:color="auto"/>
              <w:left w:val="nil"/>
              <w:bottom w:val="single" w:sz="4" w:space="0" w:color="auto"/>
              <w:right w:val="nil"/>
            </w:tcBorders>
            <w:shd w:val="clear" w:color="auto" w:fill="auto"/>
          </w:tcPr>
          <w:p w14:paraId="6FD1164C" w14:textId="5B02C0C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351432B"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F8A8F48"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21A77BA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13F5584" w14:textId="77777777" w:rsidR="00453F75" w:rsidRPr="00D73DB9" w:rsidRDefault="00453F75" w:rsidP="00453F75">
            <w:pPr>
              <w:spacing w:before="0"/>
              <w:jc w:val="center"/>
              <w:rPr>
                <w:rFonts w:cs="Arial"/>
                <w:b/>
                <w:bCs/>
                <w:i/>
                <w:iCs/>
                <w:sz w:val="24"/>
                <w:szCs w:val="24"/>
              </w:rPr>
            </w:pPr>
          </w:p>
        </w:tc>
      </w:tr>
      <w:tr w:rsidR="00D73DB9" w:rsidRPr="00D73DB9" w14:paraId="5A31B8E2"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6DC87BF" w14:textId="3FE4F5FD" w:rsidR="00453F75" w:rsidRPr="00D73DB9" w:rsidRDefault="00453F75" w:rsidP="00453F75">
            <w:pPr>
              <w:spacing w:before="0"/>
              <w:jc w:val="left"/>
              <w:rPr>
                <w:rFonts w:ascii="Calibri" w:hAnsi="Calibri" w:cs="Calibri"/>
              </w:rPr>
            </w:pPr>
            <w:r w:rsidRPr="00D73DB9">
              <w:rPr>
                <w:rFonts w:ascii="Calibri" w:hAnsi="Calibri" w:cs="Calibri"/>
              </w:rPr>
              <w:t>9</w:t>
            </w:r>
          </w:p>
        </w:tc>
        <w:tc>
          <w:tcPr>
            <w:tcW w:w="329" w:type="pct"/>
            <w:tcBorders>
              <w:top w:val="nil"/>
              <w:left w:val="nil"/>
              <w:bottom w:val="single" w:sz="4" w:space="0" w:color="auto"/>
              <w:right w:val="single" w:sz="4" w:space="0" w:color="auto"/>
            </w:tcBorders>
            <w:shd w:val="clear" w:color="auto" w:fill="auto"/>
            <w:vAlign w:val="center"/>
          </w:tcPr>
          <w:p w14:paraId="055097A3" w14:textId="4DBDBCF5" w:rsidR="00453F75" w:rsidRPr="00D73DB9" w:rsidRDefault="00453F75" w:rsidP="00453F75">
            <w:pPr>
              <w:jc w:val="left"/>
              <w:rPr>
                <w:rFonts w:ascii="Calibri" w:hAnsi="Calibri" w:cs="Calibri"/>
              </w:rPr>
            </w:pPr>
            <w:r w:rsidRPr="00D73DB9">
              <w:rPr>
                <w:rFonts w:ascii="Calibri" w:hAnsi="Calibri" w:cs="Calibri"/>
              </w:rPr>
              <w:t xml:space="preserve"> Ø16</w:t>
            </w:r>
          </w:p>
        </w:tc>
        <w:tc>
          <w:tcPr>
            <w:tcW w:w="396" w:type="pct"/>
            <w:tcBorders>
              <w:top w:val="nil"/>
              <w:left w:val="nil"/>
              <w:bottom w:val="single" w:sz="4" w:space="0" w:color="auto"/>
              <w:right w:val="single" w:sz="4" w:space="0" w:color="auto"/>
            </w:tcBorders>
            <w:shd w:val="clear" w:color="auto" w:fill="auto"/>
            <w:vAlign w:val="center"/>
          </w:tcPr>
          <w:p w14:paraId="7FD5F565" w14:textId="0306D8E0" w:rsidR="00453F75" w:rsidRPr="00D73DB9" w:rsidRDefault="00453F75" w:rsidP="00453F75">
            <w:pPr>
              <w:rPr>
                <w:rFonts w:ascii="Calibri" w:hAnsi="Calibri" w:cs="Calibri"/>
              </w:rPr>
            </w:pPr>
            <w:r w:rsidRPr="00D73DB9">
              <w:rPr>
                <w:rFonts w:ascii="Calibri" w:hAnsi="Calibri" w:cs="Calibri"/>
              </w:rPr>
              <w:t xml:space="preserve"> C45</w:t>
            </w:r>
          </w:p>
        </w:tc>
        <w:tc>
          <w:tcPr>
            <w:tcW w:w="192" w:type="pct"/>
            <w:tcBorders>
              <w:top w:val="nil"/>
              <w:left w:val="nil"/>
              <w:bottom w:val="single" w:sz="4" w:space="0" w:color="auto"/>
              <w:right w:val="single" w:sz="4" w:space="0" w:color="auto"/>
            </w:tcBorders>
            <w:shd w:val="clear" w:color="auto" w:fill="auto"/>
            <w:vAlign w:val="center"/>
          </w:tcPr>
          <w:p w14:paraId="4E3411D6" w14:textId="38BAC2FF"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E9D192E" w14:textId="6FD77E43" w:rsidR="00453F75" w:rsidRPr="00D73DB9" w:rsidRDefault="00453F75" w:rsidP="00453F75">
            <w:pPr>
              <w:jc w:val="center"/>
              <w:rPr>
                <w:rFonts w:ascii="Calibri" w:hAnsi="Calibri" w:cs="Calibri"/>
              </w:rPr>
            </w:pPr>
            <w:r w:rsidRPr="00D73DB9">
              <w:rPr>
                <w:rFonts w:ascii="Calibri" w:hAnsi="Calibri" w:cs="Calibri"/>
              </w:rPr>
              <w:t>45</w:t>
            </w:r>
          </w:p>
        </w:tc>
        <w:tc>
          <w:tcPr>
            <w:tcW w:w="361" w:type="pct"/>
            <w:tcBorders>
              <w:top w:val="nil"/>
              <w:left w:val="single" w:sz="4" w:space="0" w:color="auto"/>
              <w:bottom w:val="single" w:sz="4" w:space="0" w:color="auto"/>
              <w:right w:val="single" w:sz="4" w:space="0" w:color="auto"/>
            </w:tcBorders>
            <w:shd w:val="clear" w:color="auto" w:fill="auto"/>
            <w:vAlign w:val="bottom"/>
          </w:tcPr>
          <w:p w14:paraId="2740E6C7" w14:textId="15D4B18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BDBDCC5" w14:textId="152428E0" w:rsidR="00453F75" w:rsidRPr="00D73DB9" w:rsidRDefault="00453F75" w:rsidP="00453F75">
            <w:pPr>
              <w:spacing w:before="0"/>
              <w:jc w:val="center"/>
              <w:rPr>
                <w:rFonts w:cs="Arial"/>
                <w:b/>
                <w:bCs/>
                <w:i/>
                <w:iCs/>
                <w:sz w:val="24"/>
                <w:szCs w:val="24"/>
              </w:rPr>
            </w:pPr>
          </w:p>
        </w:tc>
        <w:tc>
          <w:tcPr>
            <w:tcW w:w="153" w:type="pct"/>
            <w:shd w:val="clear" w:color="auto" w:fill="auto"/>
          </w:tcPr>
          <w:p w14:paraId="2CB129FD" w14:textId="01F1B8A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3A4A022" w14:textId="77C15614" w:rsidR="00453F75" w:rsidRPr="00D73DB9" w:rsidRDefault="00453F75" w:rsidP="00453F75">
            <w:pPr>
              <w:jc w:val="right"/>
              <w:rPr>
                <w:rFonts w:ascii="Calibri" w:hAnsi="Calibri" w:cs="Calibri"/>
              </w:rPr>
            </w:pPr>
            <w:r w:rsidRPr="00D73DB9">
              <w:rPr>
                <w:rFonts w:ascii="Calibri" w:hAnsi="Calibri" w:cs="Calibri"/>
              </w:rPr>
              <w:t>432</w:t>
            </w:r>
          </w:p>
        </w:tc>
        <w:tc>
          <w:tcPr>
            <w:tcW w:w="174" w:type="pct"/>
            <w:tcBorders>
              <w:top w:val="single" w:sz="4" w:space="0" w:color="auto"/>
              <w:left w:val="nil"/>
              <w:bottom w:val="single" w:sz="4" w:space="0" w:color="auto"/>
              <w:right w:val="nil"/>
            </w:tcBorders>
            <w:shd w:val="clear" w:color="auto" w:fill="auto"/>
          </w:tcPr>
          <w:p w14:paraId="7DA00E4A" w14:textId="13AAB71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0513A3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732802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76C53C1"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11D602AF" w14:textId="77777777" w:rsidR="00453F75" w:rsidRPr="00D73DB9" w:rsidRDefault="00453F75" w:rsidP="00453F75">
            <w:pPr>
              <w:spacing w:before="0"/>
              <w:jc w:val="center"/>
              <w:rPr>
                <w:rFonts w:cs="Arial"/>
                <w:b/>
                <w:bCs/>
                <w:i/>
                <w:iCs/>
                <w:sz w:val="24"/>
                <w:szCs w:val="24"/>
              </w:rPr>
            </w:pPr>
          </w:p>
        </w:tc>
      </w:tr>
      <w:tr w:rsidR="00D73DB9" w:rsidRPr="00D73DB9" w14:paraId="37778B99"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7EB47C6" w14:textId="3913C813" w:rsidR="00453F75" w:rsidRPr="00D73DB9" w:rsidRDefault="00453F75" w:rsidP="00453F75">
            <w:pPr>
              <w:spacing w:before="0"/>
              <w:jc w:val="left"/>
              <w:rPr>
                <w:rFonts w:ascii="Calibri" w:hAnsi="Calibri" w:cs="Calibri"/>
              </w:rPr>
            </w:pPr>
            <w:r w:rsidRPr="00D73DB9">
              <w:rPr>
                <w:rFonts w:ascii="Calibri" w:hAnsi="Calibri" w:cs="Calibri"/>
              </w:rPr>
              <w:t>10</w:t>
            </w:r>
          </w:p>
        </w:tc>
        <w:tc>
          <w:tcPr>
            <w:tcW w:w="329" w:type="pct"/>
            <w:tcBorders>
              <w:top w:val="nil"/>
              <w:left w:val="nil"/>
              <w:bottom w:val="single" w:sz="4" w:space="0" w:color="auto"/>
              <w:right w:val="single" w:sz="4" w:space="0" w:color="auto"/>
            </w:tcBorders>
            <w:shd w:val="clear" w:color="auto" w:fill="auto"/>
            <w:vAlign w:val="center"/>
          </w:tcPr>
          <w:p w14:paraId="382D332C" w14:textId="46EF64EE" w:rsidR="00453F75" w:rsidRPr="00D73DB9" w:rsidRDefault="00453F75" w:rsidP="00453F75">
            <w:pPr>
              <w:jc w:val="left"/>
              <w:rPr>
                <w:rFonts w:ascii="Calibri" w:hAnsi="Calibri" w:cs="Calibri"/>
              </w:rPr>
            </w:pPr>
            <w:r w:rsidRPr="00D73DB9">
              <w:rPr>
                <w:rFonts w:ascii="Calibri" w:hAnsi="Calibri" w:cs="Calibri"/>
              </w:rPr>
              <w:t>φ20</w:t>
            </w:r>
          </w:p>
        </w:tc>
        <w:tc>
          <w:tcPr>
            <w:tcW w:w="396" w:type="pct"/>
            <w:tcBorders>
              <w:top w:val="nil"/>
              <w:left w:val="nil"/>
              <w:bottom w:val="single" w:sz="4" w:space="0" w:color="auto"/>
              <w:right w:val="single" w:sz="4" w:space="0" w:color="auto"/>
            </w:tcBorders>
            <w:shd w:val="clear" w:color="auto" w:fill="auto"/>
            <w:vAlign w:val="center"/>
          </w:tcPr>
          <w:p w14:paraId="3910FA53" w14:textId="68FFEB1B" w:rsidR="00453F75" w:rsidRPr="00D73DB9" w:rsidRDefault="00453F75" w:rsidP="00453F75">
            <w:pPr>
              <w:rPr>
                <w:rFonts w:ascii="Calibri" w:hAnsi="Calibri" w:cs="Calibri"/>
              </w:rPr>
            </w:pPr>
            <w:r w:rsidRPr="00D73DB9">
              <w:rPr>
                <w:rFonts w:ascii="Calibri" w:hAnsi="Calibri" w:cs="Calibri"/>
              </w:rPr>
              <w:t xml:space="preserve"> S235JRG2</w:t>
            </w:r>
          </w:p>
        </w:tc>
        <w:tc>
          <w:tcPr>
            <w:tcW w:w="192" w:type="pct"/>
            <w:tcBorders>
              <w:top w:val="nil"/>
              <w:left w:val="nil"/>
              <w:bottom w:val="single" w:sz="4" w:space="0" w:color="auto"/>
              <w:right w:val="single" w:sz="4" w:space="0" w:color="auto"/>
            </w:tcBorders>
            <w:shd w:val="clear" w:color="auto" w:fill="auto"/>
            <w:vAlign w:val="center"/>
          </w:tcPr>
          <w:p w14:paraId="5B6005BC" w14:textId="3CEB532F"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0DC8F75C" w14:textId="2AE30CE4" w:rsidR="00453F75" w:rsidRPr="00D73DB9" w:rsidRDefault="00453F75" w:rsidP="00453F75">
            <w:pPr>
              <w:jc w:val="center"/>
              <w:rPr>
                <w:rFonts w:ascii="Calibri" w:hAnsi="Calibri" w:cs="Calibri"/>
              </w:rPr>
            </w:pPr>
            <w:r w:rsidRPr="00D73DB9">
              <w:rPr>
                <w:rFonts w:ascii="Calibri" w:hAnsi="Calibri" w:cs="Calibri"/>
              </w:rPr>
              <w:t>6</w:t>
            </w:r>
          </w:p>
        </w:tc>
        <w:tc>
          <w:tcPr>
            <w:tcW w:w="361" w:type="pct"/>
            <w:tcBorders>
              <w:top w:val="nil"/>
              <w:left w:val="single" w:sz="4" w:space="0" w:color="auto"/>
              <w:bottom w:val="single" w:sz="4" w:space="0" w:color="auto"/>
              <w:right w:val="single" w:sz="4" w:space="0" w:color="auto"/>
            </w:tcBorders>
            <w:shd w:val="clear" w:color="auto" w:fill="auto"/>
            <w:vAlign w:val="bottom"/>
          </w:tcPr>
          <w:p w14:paraId="22C37436" w14:textId="1BABE33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71C633C6" w14:textId="7FE22C1E" w:rsidR="00453F75" w:rsidRPr="00D73DB9" w:rsidRDefault="00453F75" w:rsidP="00453F75">
            <w:pPr>
              <w:spacing w:before="0"/>
              <w:jc w:val="center"/>
              <w:rPr>
                <w:rFonts w:cs="Arial"/>
                <w:b/>
                <w:bCs/>
                <w:i/>
                <w:iCs/>
                <w:sz w:val="24"/>
                <w:szCs w:val="24"/>
              </w:rPr>
            </w:pPr>
          </w:p>
        </w:tc>
        <w:tc>
          <w:tcPr>
            <w:tcW w:w="153" w:type="pct"/>
            <w:shd w:val="clear" w:color="auto" w:fill="auto"/>
          </w:tcPr>
          <w:p w14:paraId="5BBD2B57" w14:textId="3145894E"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03347E8D" w14:textId="4F10221E" w:rsidR="00453F75" w:rsidRPr="00D73DB9" w:rsidRDefault="00453F75" w:rsidP="00453F75">
            <w:pPr>
              <w:jc w:val="right"/>
              <w:rPr>
                <w:rFonts w:ascii="Calibri" w:hAnsi="Calibri" w:cs="Calibri"/>
              </w:rPr>
            </w:pPr>
            <w:r w:rsidRPr="00D73DB9">
              <w:rPr>
                <w:rFonts w:ascii="Calibri" w:hAnsi="Calibri" w:cs="Calibri"/>
              </w:rPr>
              <w:t>89</w:t>
            </w:r>
          </w:p>
        </w:tc>
        <w:tc>
          <w:tcPr>
            <w:tcW w:w="174" w:type="pct"/>
            <w:tcBorders>
              <w:top w:val="single" w:sz="4" w:space="0" w:color="auto"/>
              <w:left w:val="nil"/>
              <w:bottom w:val="single" w:sz="4" w:space="0" w:color="auto"/>
              <w:right w:val="nil"/>
            </w:tcBorders>
            <w:shd w:val="clear" w:color="auto" w:fill="auto"/>
          </w:tcPr>
          <w:p w14:paraId="0FE7A7D0" w14:textId="173DA4B3"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51DA012"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C92A44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0B564E1"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9EBD5D9" w14:textId="77777777" w:rsidR="00453F75" w:rsidRPr="00D73DB9" w:rsidRDefault="00453F75" w:rsidP="00453F75">
            <w:pPr>
              <w:spacing w:before="0"/>
              <w:jc w:val="center"/>
              <w:rPr>
                <w:rFonts w:cs="Arial"/>
                <w:b/>
                <w:bCs/>
                <w:i/>
                <w:iCs/>
                <w:sz w:val="24"/>
                <w:szCs w:val="24"/>
              </w:rPr>
            </w:pPr>
          </w:p>
        </w:tc>
      </w:tr>
      <w:tr w:rsidR="00D73DB9" w:rsidRPr="00D73DB9" w14:paraId="64DAE8C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4E9C192" w14:textId="63723FFF" w:rsidR="00453F75" w:rsidRPr="00D73DB9" w:rsidRDefault="00453F75" w:rsidP="00453F75">
            <w:pPr>
              <w:spacing w:before="0"/>
              <w:jc w:val="left"/>
              <w:rPr>
                <w:rFonts w:ascii="Calibri" w:hAnsi="Calibri" w:cs="Calibri"/>
              </w:rPr>
            </w:pPr>
            <w:r w:rsidRPr="00D73DB9">
              <w:rPr>
                <w:rFonts w:ascii="Calibri" w:hAnsi="Calibri" w:cs="Calibri"/>
              </w:rPr>
              <w:lastRenderedPageBreak/>
              <w:t>11</w:t>
            </w:r>
          </w:p>
        </w:tc>
        <w:tc>
          <w:tcPr>
            <w:tcW w:w="329" w:type="pct"/>
            <w:tcBorders>
              <w:top w:val="nil"/>
              <w:left w:val="nil"/>
              <w:bottom w:val="single" w:sz="4" w:space="0" w:color="auto"/>
              <w:right w:val="single" w:sz="4" w:space="0" w:color="auto"/>
            </w:tcBorders>
            <w:shd w:val="clear" w:color="auto" w:fill="auto"/>
            <w:vAlign w:val="center"/>
          </w:tcPr>
          <w:p w14:paraId="46B3EA76" w14:textId="310E0A2E" w:rsidR="00453F75" w:rsidRPr="00D73DB9" w:rsidRDefault="00453F75" w:rsidP="00453F75">
            <w:pPr>
              <w:jc w:val="left"/>
              <w:rPr>
                <w:rFonts w:ascii="Calibri" w:hAnsi="Calibri" w:cs="Calibri"/>
              </w:rPr>
            </w:pPr>
            <w:r w:rsidRPr="00D73DB9">
              <w:rPr>
                <w:rFonts w:ascii="Calibri" w:hAnsi="Calibri" w:cs="Calibri"/>
              </w:rPr>
              <w:t>φ24</w:t>
            </w:r>
          </w:p>
        </w:tc>
        <w:tc>
          <w:tcPr>
            <w:tcW w:w="396" w:type="pct"/>
            <w:tcBorders>
              <w:top w:val="nil"/>
              <w:left w:val="nil"/>
              <w:bottom w:val="single" w:sz="4" w:space="0" w:color="auto"/>
              <w:right w:val="single" w:sz="4" w:space="0" w:color="auto"/>
            </w:tcBorders>
            <w:shd w:val="clear" w:color="auto" w:fill="auto"/>
            <w:vAlign w:val="center"/>
          </w:tcPr>
          <w:p w14:paraId="7F368469" w14:textId="02A959CF" w:rsidR="00453F75" w:rsidRPr="00D73DB9" w:rsidRDefault="00453F75" w:rsidP="00453F75">
            <w:pPr>
              <w:rPr>
                <w:rFonts w:ascii="Calibri" w:hAnsi="Calibri" w:cs="Calibri"/>
              </w:rPr>
            </w:pPr>
            <w:r w:rsidRPr="00D73DB9">
              <w:rPr>
                <w:rFonts w:ascii="Calibri" w:hAnsi="Calibri" w:cs="Calibri"/>
              </w:rPr>
              <w:t>C22E</w:t>
            </w:r>
          </w:p>
        </w:tc>
        <w:tc>
          <w:tcPr>
            <w:tcW w:w="192" w:type="pct"/>
            <w:tcBorders>
              <w:top w:val="nil"/>
              <w:left w:val="nil"/>
              <w:bottom w:val="single" w:sz="4" w:space="0" w:color="auto"/>
              <w:right w:val="single" w:sz="4" w:space="0" w:color="auto"/>
            </w:tcBorders>
            <w:shd w:val="clear" w:color="auto" w:fill="auto"/>
            <w:vAlign w:val="center"/>
          </w:tcPr>
          <w:p w14:paraId="69829E49" w14:textId="35E71E89"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52FF5752" w14:textId="7E8B3A6C"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2C4D3838" w14:textId="2C384D8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8C5C7D9" w14:textId="3F4DF217" w:rsidR="00453F75" w:rsidRPr="00D73DB9" w:rsidRDefault="00453F75" w:rsidP="00453F75">
            <w:pPr>
              <w:spacing w:before="0"/>
              <w:jc w:val="center"/>
              <w:rPr>
                <w:rFonts w:cs="Arial"/>
                <w:b/>
                <w:bCs/>
                <w:i/>
                <w:iCs/>
                <w:sz w:val="24"/>
                <w:szCs w:val="24"/>
              </w:rPr>
            </w:pPr>
          </w:p>
        </w:tc>
        <w:tc>
          <w:tcPr>
            <w:tcW w:w="153" w:type="pct"/>
            <w:shd w:val="clear" w:color="auto" w:fill="auto"/>
          </w:tcPr>
          <w:p w14:paraId="46908841" w14:textId="53B13660"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1C7F6D6" w14:textId="38F9C59F" w:rsidR="00453F75" w:rsidRPr="00D73DB9" w:rsidRDefault="00453F75" w:rsidP="00453F75">
            <w:pPr>
              <w:jc w:val="right"/>
              <w:rPr>
                <w:rFonts w:ascii="Calibri" w:hAnsi="Calibri" w:cs="Calibri"/>
              </w:rPr>
            </w:pPr>
            <w:r w:rsidRPr="00D73DB9">
              <w:rPr>
                <w:rFonts w:ascii="Calibri" w:hAnsi="Calibri" w:cs="Calibri"/>
              </w:rPr>
              <w:t>43</w:t>
            </w:r>
          </w:p>
        </w:tc>
        <w:tc>
          <w:tcPr>
            <w:tcW w:w="174" w:type="pct"/>
            <w:tcBorders>
              <w:top w:val="single" w:sz="4" w:space="0" w:color="auto"/>
              <w:left w:val="nil"/>
              <w:bottom w:val="single" w:sz="4" w:space="0" w:color="auto"/>
              <w:right w:val="nil"/>
            </w:tcBorders>
            <w:shd w:val="clear" w:color="auto" w:fill="auto"/>
          </w:tcPr>
          <w:p w14:paraId="5F5545AF" w14:textId="32E4303C"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55F3186"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FFBD18D"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AA2C8F7"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62049527" w14:textId="77777777" w:rsidR="00453F75" w:rsidRPr="00D73DB9" w:rsidRDefault="00453F75" w:rsidP="00453F75">
            <w:pPr>
              <w:spacing w:before="0"/>
              <w:jc w:val="center"/>
              <w:rPr>
                <w:rFonts w:cs="Arial"/>
                <w:b/>
                <w:bCs/>
                <w:i/>
                <w:iCs/>
                <w:sz w:val="24"/>
                <w:szCs w:val="24"/>
              </w:rPr>
            </w:pPr>
          </w:p>
        </w:tc>
      </w:tr>
      <w:tr w:rsidR="00D73DB9" w:rsidRPr="00D73DB9" w14:paraId="2F8FFE1C"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2374A54A" w14:textId="3E4D2B1C" w:rsidR="00453F75" w:rsidRPr="00D73DB9" w:rsidRDefault="00453F75" w:rsidP="00453F75">
            <w:pPr>
              <w:spacing w:before="0"/>
              <w:jc w:val="left"/>
              <w:rPr>
                <w:rFonts w:ascii="Calibri" w:hAnsi="Calibri" w:cs="Calibri"/>
              </w:rPr>
            </w:pPr>
            <w:r w:rsidRPr="00D73DB9">
              <w:rPr>
                <w:rFonts w:ascii="Calibri" w:hAnsi="Calibri" w:cs="Calibri"/>
              </w:rPr>
              <w:t>12</w:t>
            </w:r>
          </w:p>
        </w:tc>
        <w:tc>
          <w:tcPr>
            <w:tcW w:w="329" w:type="pct"/>
            <w:tcBorders>
              <w:top w:val="nil"/>
              <w:left w:val="nil"/>
              <w:bottom w:val="single" w:sz="4" w:space="0" w:color="auto"/>
              <w:right w:val="single" w:sz="4" w:space="0" w:color="auto"/>
            </w:tcBorders>
            <w:shd w:val="clear" w:color="auto" w:fill="auto"/>
            <w:vAlign w:val="center"/>
          </w:tcPr>
          <w:p w14:paraId="4CF5C061" w14:textId="317B9DF9" w:rsidR="00453F75" w:rsidRPr="00D73DB9" w:rsidRDefault="00453F75" w:rsidP="00453F75">
            <w:pPr>
              <w:jc w:val="left"/>
              <w:rPr>
                <w:rFonts w:ascii="Calibri" w:hAnsi="Calibri" w:cs="Calibri"/>
              </w:rPr>
            </w:pPr>
            <w:r w:rsidRPr="00D73DB9">
              <w:rPr>
                <w:rFonts w:ascii="Calibri" w:hAnsi="Calibri" w:cs="Calibri"/>
              </w:rPr>
              <w:t>φ25</w:t>
            </w:r>
          </w:p>
        </w:tc>
        <w:tc>
          <w:tcPr>
            <w:tcW w:w="396" w:type="pct"/>
            <w:tcBorders>
              <w:top w:val="nil"/>
              <w:left w:val="nil"/>
              <w:bottom w:val="single" w:sz="4" w:space="0" w:color="auto"/>
              <w:right w:val="single" w:sz="4" w:space="0" w:color="auto"/>
            </w:tcBorders>
            <w:shd w:val="clear" w:color="auto" w:fill="auto"/>
            <w:vAlign w:val="center"/>
          </w:tcPr>
          <w:p w14:paraId="0AE2216F" w14:textId="6E683A43"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20294AC9" w14:textId="2F901041"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6B26C1FB" w14:textId="44CC6774" w:rsidR="00453F75" w:rsidRPr="00D73DB9" w:rsidRDefault="00453F75" w:rsidP="00453F75">
            <w:pPr>
              <w:jc w:val="center"/>
              <w:rPr>
                <w:rFonts w:ascii="Calibri" w:hAnsi="Calibri" w:cs="Calibri"/>
              </w:rPr>
            </w:pPr>
            <w:r w:rsidRPr="00D73DB9">
              <w:rPr>
                <w:rFonts w:ascii="Calibri" w:hAnsi="Calibri" w:cs="Calibri"/>
              </w:rPr>
              <w:t>6</w:t>
            </w:r>
          </w:p>
        </w:tc>
        <w:tc>
          <w:tcPr>
            <w:tcW w:w="361" w:type="pct"/>
            <w:tcBorders>
              <w:top w:val="nil"/>
              <w:left w:val="single" w:sz="4" w:space="0" w:color="auto"/>
              <w:bottom w:val="single" w:sz="4" w:space="0" w:color="auto"/>
              <w:right w:val="single" w:sz="4" w:space="0" w:color="auto"/>
            </w:tcBorders>
            <w:shd w:val="clear" w:color="auto" w:fill="auto"/>
            <w:vAlign w:val="bottom"/>
          </w:tcPr>
          <w:p w14:paraId="2A322F2E" w14:textId="0704309C"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48ECA688" w14:textId="29728A59" w:rsidR="00453F75" w:rsidRPr="00D73DB9" w:rsidRDefault="00453F75" w:rsidP="00453F75">
            <w:pPr>
              <w:spacing w:before="0"/>
              <w:jc w:val="center"/>
              <w:rPr>
                <w:rFonts w:cs="Arial"/>
                <w:b/>
                <w:bCs/>
                <w:i/>
                <w:iCs/>
                <w:sz w:val="24"/>
                <w:szCs w:val="24"/>
              </w:rPr>
            </w:pPr>
          </w:p>
        </w:tc>
        <w:tc>
          <w:tcPr>
            <w:tcW w:w="153" w:type="pct"/>
            <w:shd w:val="clear" w:color="auto" w:fill="auto"/>
          </w:tcPr>
          <w:p w14:paraId="39BD7C0F" w14:textId="507FE4D4"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54D1E52" w14:textId="611F2DBD" w:rsidR="00453F75" w:rsidRPr="00D73DB9" w:rsidRDefault="00453F75" w:rsidP="00453F75">
            <w:pPr>
              <w:jc w:val="right"/>
              <w:rPr>
                <w:rFonts w:ascii="Calibri" w:hAnsi="Calibri" w:cs="Calibri"/>
              </w:rPr>
            </w:pPr>
            <w:r w:rsidRPr="00D73DB9">
              <w:rPr>
                <w:rFonts w:ascii="Calibri" w:hAnsi="Calibri" w:cs="Calibri"/>
              </w:rPr>
              <w:t>139</w:t>
            </w:r>
          </w:p>
        </w:tc>
        <w:tc>
          <w:tcPr>
            <w:tcW w:w="174" w:type="pct"/>
            <w:tcBorders>
              <w:top w:val="single" w:sz="4" w:space="0" w:color="auto"/>
              <w:left w:val="nil"/>
              <w:bottom w:val="single" w:sz="4" w:space="0" w:color="auto"/>
              <w:right w:val="nil"/>
            </w:tcBorders>
            <w:shd w:val="clear" w:color="auto" w:fill="auto"/>
          </w:tcPr>
          <w:p w14:paraId="6A910594" w14:textId="771B330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588FFE2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715A33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042248C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24F8437" w14:textId="77777777" w:rsidR="00453F75" w:rsidRPr="00D73DB9" w:rsidRDefault="00453F75" w:rsidP="00453F75">
            <w:pPr>
              <w:spacing w:before="0"/>
              <w:jc w:val="center"/>
              <w:rPr>
                <w:rFonts w:cs="Arial"/>
                <w:b/>
                <w:bCs/>
                <w:i/>
                <w:iCs/>
                <w:sz w:val="24"/>
                <w:szCs w:val="24"/>
              </w:rPr>
            </w:pPr>
          </w:p>
        </w:tc>
      </w:tr>
      <w:tr w:rsidR="00D73DB9" w:rsidRPr="00D73DB9" w14:paraId="4F66A4D3"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00712F02" w14:textId="70A99ECF" w:rsidR="00453F75" w:rsidRPr="00D73DB9" w:rsidRDefault="00453F75" w:rsidP="00453F75">
            <w:pPr>
              <w:spacing w:before="0"/>
              <w:jc w:val="left"/>
              <w:rPr>
                <w:rFonts w:ascii="Calibri" w:hAnsi="Calibri" w:cs="Calibri"/>
              </w:rPr>
            </w:pPr>
            <w:r w:rsidRPr="00D73DB9">
              <w:rPr>
                <w:rFonts w:ascii="Calibri" w:hAnsi="Calibri" w:cs="Calibri"/>
              </w:rPr>
              <w:t>13</w:t>
            </w:r>
          </w:p>
        </w:tc>
        <w:tc>
          <w:tcPr>
            <w:tcW w:w="329" w:type="pct"/>
            <w:tcBorders>
              <w:top w:val="nil"/>
              <w:left w:val="nil"/>
              <w:bottom w:val="single" w:sz="4" w:space="0" w:color="auto"/>
              <w:right w:val="single" w:sz="4" w:space="0" w:color="auto"/>
            </w:tcBorders>
            <w:shd w:val="clear" w:color="auto" w:fill="auto"/>
            <w:vAlign w:val="center"/>
          </w:tcPr>
          <w:p w14:paraId="11252231" w14:textId="363E6AF4" w:rsidR="00453F75" w:rsidRPr="00D73DB9" w:rsidRDefault="00453F75" w:rsidP="00453F75">
            <w:pPr>
              <w:jc w:val="left"/>
              <w:rPr>
                <w:rFonts w:ascii="Calibri" w:hAnsi="Calibri" w:cs="Calibri"/>
              </w:rPr>
            </w:pPr>
            <w:r w:rsidRPr="00D73DB9">
              <w:rPr>
                <w:rFonts w:ascii="Calibri" w:hAnsi="Calibri" w:cs="Calibri"/>
              </w:rPr>
              <w:t>φ25</w:t>
            </w:r>
          </w:p>
        </w:tc>
        <w:tc>
          <w:tcPr>
            <w:tcW w:w="396" w:type="pct"/>
            <w:tcBorders>
              <w:top w:val="nil"/>
              <w:left w:val="nil"/>
              <w:bottom w:val="single" w:sz="4" w:space="0" w:color="auto"/>
              <w:right w:val="single" w:sz="4" w:space="0" w:color="auto"/>
            </w:tcBorders>
            <w:shd w:val="clear" w:color="auto" w:fill="auto"/>
            <w:vAlign w:val="center"/>
          </w:tcPr>
          <w:p w14:paraId="589D69B3" w14:textId="1399E0F2"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29ECCA56" w14:textId="11575046"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7C1B205A" w14:textId="5DAF5549"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E62627C" w14:textId="46C972F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37B5181A" w14:textId="6248D00D" w:rsidR="00453F75" w:rsidRPr="00D73DB9" w:rsidRDefault="00453F75" w:rsidP="00453F75">
            <w:pPr>
              <w:spacing w:before="0"/>
              <w:jc w:val="center"/>
              <w:rPr>
                <w:rFonts w:cs="Arial"/>
                <w:b/>
                <w:bCs/>
                <w:i/>
                <w:iCs/>
                <w:sz w:val="24"/>
                <w:szCs w:val="24"/>
              </w:rPr>
            </w:pPr>
          </w:p>
        </w:tc>
        <w:tc>
          <w:tcPr>
            <w:tcW w:w="153" w:type="pct"/>
            <w:shd w:val="clear" w:color="auto" w:fill="auto"/>
          </w:tcPr>
          <w:p w14:paraId="396A7D94" w14:textId="557A7EB1"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5607254" w14:textId="042AA8B8" w:rsidR="00453F75" w:rsidRPr="00D73DB9" w:rsidRDefault="00453F75" w:rsidP="00453F75">
            <w:pPr>
              <w:jc w:val="right"/>
              <w:rPr>
                <w:rFonts w:ascii="Calibri" w:hAnsi="Calibri" w:cs="Calibri"/>
              </w:rPr>
            </w:pPr>
            <w:r w:rsidRPr="00D73DB9">
              <w:rPr>
                <w:rFonts w:ascii="Calibri" w:hAnsi="Calibri" w:cs="Calibri"/>
              </w:rPr>
              <w:t>24</w:t>
            </w:r>
          </w:p>
        </w:tc>
        <w:tc>
          <w:tcPr>
            <w:tcW w:w="174" w:type="pct"/>
            <w:tcBorders>
              <w:top w:val="single" w:sz="4" w:space="0" w:color="auto"/>
              <w:left w:val="nil"/>
              <w:bottom w:val="single" w:sz="4" w:space="0" w:color="auto"/>
              <w:right w:val="nil"/>
            </w:tcBorders>
            <w:shd w:val="clear" w:color="auto" w:fill="auto"/>
          </w:tcPr>
          <w:p w14:paraId="200ED902" w14:textId="69818D73"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4A7E90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8A4BB4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2B1F3CE"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FE2EB38" w14:textId="77777777" w:rsidR="00453F75" w:rsidRPr="00D73DB9" w:rsidRDefault="00453F75" w:rsidP="00453F75">
            <w:pPr>
              <w:spacing w:before="0"/>
              <w:jc w:val="center"/>
              <w:rPr>
                <w:rFonts w:cs="Arial"/>
                <w:b/>
                <w:bCs/>
                <w:i/>
                <w:iCs/>
                <w:sz w:val="24"/>
                <w:szCs w:val="24"/>
              </w:rPr>
            </w:pPr>
          </w:p>
        </w:tc>
      </w:tr>
      <w:tr w:rsidR="00D73DB9" w:rsidRPr="00D73DB9" w14:paraId="0B6EEA84"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049BCBF" w14:textId="2A67B2C7" w:rsidR="00453F75" w:rsidRPr="00D73DB9" w:rsidRDefault="00453F75" w:rsidP="00453F75">
            <w:pPr>
              <w:spacing w:before="0"/>
              <w:jc w:val="left"/>
              <w:rPr>
                <w:rFonts w:ascii="Calibri" w:hAnsi="Calibri" w:cs="Calibri"/>
              </w:rPr>
            </w:pPr>
            <w:r w:rsidRPr="00D73DB9">
              <w:rPr>
                <w:rFonts w:ascii="Calibri" w:hAnsi="Calibri" w:cs="Calibri"/>
              </w:rPr>
              <w:t>14</w:t>
            </w:r>
          </w:p>
        </w:tc>
        <w:tc>
          <w:tcPr>
            <w:tcW w:w="329" w:type="pct"/>
            <w:tcBorders>
              <w:top w:val="nil"/>
              <w:left w:val="nil"/>
              <w:bottom w:val="single" w:sz="4" w:space="0" w:color="auto"/>
              <w:right w:val="single" w:sz="4" w:space="0" w:color="auto"/>
            </w:tcBorders>
            <w:shd w:val="clear" w:color="auto" w:fill="auto"/>
            <w:vAlign w:val="center"/>
          </w:tcPr>
          <w:p w14:paraId="77DAB543" w14:textId="67424D4A" w:rsidR="00453F75" w:rsidRPr="00D73DB9" w:rsidRDefault="00453F75" w:rsidP="00453F75">
            <w:pPr>
              <w:jc w:val="left"/>
              <w:rPr>
                <w:rFonts w:ascii="Calibri" w:hAnsi="Calibri" w:cs="Calibri"/>
              </w:rPr>
            </w:pPr>
            <w:r w:rsidRPr="00D73DB9">
              <w:rPr>
                <w:rFonts w:ascii="Calibri" w:hAnsi="Calibri" w:cs="Calibri"/>
              </w:rPr>
              <w:t>φ30</w:t>
            </w:r>
          </w:p>
        </w:tc>
        <w:tc>
          <w:tcPr>
            <w:tcW w:w="396" w:type="pct"/>
            <w:tcBorders>
              <w:top w:val="nil"/>
              <w:left w:val="nil"/>
              <w:bottom w:val="single" w:sz="4" w:space="0" w:color="auto"/>
              <w:right w:val="single" w:sz="4" w:space="0" w:color="auto"/>
            </w:tcBorders>
            <w:shd w:val="clear" w:color="auto" w:fill="auto"/>
            <w:vAlign w:val="center"/>
          </w:tcPr>
          <w:p w14:paraId="1C68CF4B" w14:textId="759BF748"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BE51EC6" w14:textId="7B6A7878"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1FDA8A6B" w14:textId="3E9C826A"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3690374D" w14:textId="394D351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1DFCE159" w14:textId="3F68E7C5" w:rsidR="00453F75" w:rsidRPr="00D73DB9" w:rsidRDefault="00453F75" w:rsidP="00453F75">
            <w:pPr>
              <w:spacing w:before="0"/>
              <w:jc w:val="center"/>
              <w:rPr>
                <w:rFonts w:cs="Arial"/>
                <w:b/>
                <w:bCs/>
                <w:i/>
                <w:iCs/>
                <w:sz w:val="24"/>
                <w:szCs w:val="24"/>
              </w:rPr>
            </w:pPr>
          </w:p>
        </w:tc>
        <w:tc>
          <w:tcPr>
            <w:tcW w:w="153" w:type="pct"/>
            <w:shd w:val="clear" w:color="auto" w:fill="auto"/>
          </w:tcPr>
          <w:p w14:paraId="095DC8D6" w14:textId="575B38C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DEE6160" w14:textId="73975463" w:rsidR="00453F75" w:rsidRPr="00D73DB9" w:rsidRDefault="00453F75" w:rsidP="00453F75">
            <w:pPr>
              <w:jc w:val="right"/>
              <w:rPr>
                <w:rFonts w:ascii="Calibri" w:hAnsi="Calibri" w:cs="Calibri"/>
              </w:rPr>
            </w:pPr>
            <w:r w:rsidRPr="00D73DB9">
              <w:rPr>
                <w:rFonts w:ascii="Calibri" w:hAnsi="Calibri" w:cs="Calibri"/>
              </w:rPr>
              <w:t>67</w:t>
            </w:r>
          </w:p>
        </w:tc>
        <w:tc>
          <w:tcPr>
            <w:tcW w:w="174" w:type="pct"/>
            <w:tcBorders>
              <w:top w:val="single" w:sz="4" w:space="0" w:color="auto"/>
              <w:left w:val="nil"/>
              <w:bottom w:val="single" w:sz="4" w:space="0" w:color="auto"/>
              <w:right w:val="nil"/>
            </w:tcBorders>
            <w:shd w:val="clear" w:color="auto" w:fill="auto"/>
          </w:tcPr>
          <w:p w14:paraId="6D1AA372" w14:textId="6CB62D0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1FD4B1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D379DBB"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9AAF4F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6E855085" w14:textId="77777777" w:rsidR="00453F75" w:rsidRPr="00D73DB9" w:rsidRDefault="00453F75" w:rsidP="00453F75">
            <w:pPr>
              <w:spacing w:before="0"/>
              <w:jc w:val="center"/>
              <w:rPr>
                <w:rFonts w:cs="Arial"/>
                <w:b/>
                <w:bCs/>
                <w:i/>
                <w:iCs/>
                <w:sz w:val="24"/>
                <w:szCs w:val="24"/>
              </w:rPr>
            </w:pPr>
          </w:p>
        </w:tc>
      </w:tr>
      <w:tr w:rsidR="00D73DB9" w:rsidRPr="00D73DB9" w14:paraId="1F003E0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D5A8A4A" w14:textId="1543E8DD" w:rsidR="00453F75" w:rsidRPr="00D73DB9" w:rsidRDefault="00453F75" w:rsidP="00453F75">
            <w:pPr>
              <w:spacing w:before="0"/>
              <w:jc w:val="left"/>
              <w:rPr>
                <w:rFonts w:ascii="Calibri" w:hAnsi="Calibri" w:cs="Calibri"/>
              </w:rPr>
            </w:pPr>
            <w:r w:rsidRPr="00D73DB9">
              <w:rPr>
                <w:rFonts w:ascii="Calibri" w:hAnsi="Calibri" w:cs="Calibri"/>
              </w:rPr>
              <w:t>15</w:t>
            </w:r>
          </w:p>
        </w:tc>
        <w:tc>
          <w:tcPr>
            <w:tcW w:w="329" w:type="pct"/>
            <w:tcBorders>
              <w:top w:val="nil"/>
              <w:left w:val="nil"/>
              <w:bottom w:val="single" w:sz="4" w:space="0" w:color="auto"/>
              <w:right w:val="single" w:sz="4" w:space="0" w:color="auto"/>
            </w:tcBorders>
            <w:shd w:val="clear" w:color="auto" w:fill="auto"/>
            <w:vAlign w:val="center"/>
          </w:tcPr>
          <w:p w14:paraId="15783B73" w14:textId="69491D48" w:rsidR="00453F75" w:rsidRPr="00D73DB9" w:rsidRDefault="00453F75" w:rsidP="00453F75">
            <w:pPr>
              <w:jc w:val="left"/>
              <w:rPr>
                <w:rFonts w:ascii="Calibri" w:hAnsi="Calibri" w:cs="Calibri"/>
              </w:rPr>
            </w:pPr>
            <w:r w:rsidRPr="00D73DB9">
              <w:rPr>
                <w:rFonts w:ascii="Calibri" w:hAnsi="Calibri" w:cs="Calibri"/>
              </w:rPr>
              <w:t>φ35</w:t>
            </w:r>
          </w:p>
        </w:tc>
        <w:tc>
          <w:tcPr>
            <w:tcW w:w="396" w:type="pct"/>
            <w:tcBorders>
              <w:top w:val="nil"/>
              <w:left w:val="nil"/>
              <w:bottom w:val="single" w:sz="4" w:space="0" w:color="auto"/>
              <w:right w:val="single" w:sz="4" w:space="0" w:color="auto"/>
            </w:tcBorders>
            <w:shd w:val="clear" w:color="auto" w:fill="auto"/>
            <w:vAlign w:val="center"/>
          </w:tcPr>
          <w:p w14:paraId="408D5EB4" w14:textId="34F5396F"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0A76F483" w14:textId="3EA92ED7"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108F0642" w14:textId="7B76CDEF"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7824669" w14:textId="61FAA3B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59EFBC16" w14:textId="55A64A6E" w:rsidR="00453F75" w:rsidRPr="00D73DB9" w:rsidRDefault="00453F75" w:rsidP="00453F75">
            <w:pPr>
              <w:spacing w:before="0"/>
              <w:jc w:val="center"/>
              <w:rPr>
                <w:rFonts w:cs="Arial"/>
                <w:b/>
                <w:bCs/>
                <w:i/>
                <w:iCs/>
                <w:sz w:val="24"/>
                <w:szCs w:val="24"/>
              </w:rPr>
            </w:pPr>
          </w:p>
        </w:tc>
        <w:tc>
          <w:tcPr>
            <w:tcW w:w="153" w:type="pct"/>
            <w:shd w:val="clear" w:color="auto" w:fill="auto"/>
          </w:tcPr>
          <w:p w14:paraId="5D0F74FA" w14:textId="619EC48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507849F" w14:textId="0F8D46FD" w:rsidR="00453F75" w:rsidRPr="00D73DB9" w:rsidRDefault="00453F75" w:rsidP="00453F75">
            <w:pPr>
              <w:jc w:val="right"/>
              <w:rPr>
                <w:rFonts w:ascii="Calibri" w:hAnsi="Calibri" w:cs="Calibri"/>
              </w:rPr>
            </w:pPr>
            <w:r w:rsidRPr="00D73DB9">
              <w:rPr>
                <w:rFonts w:ascii="Calibri" w:hAnsi="Calibri" w:cs="Calibri"/>
              </w:rPr>
              <w:t>30</w:t>
            </w:r>
          </w:p>
        </w:tc>
        <w:tc>
          <w:tcPr>
            <w:tcW w:w="174" w:type="pct"/>
            <w:tcBorders>
              <w:top w:val="single" w:sz="4" w:space="0" w:color="auto"/>
              <w:left w:val="nil"/>
              <w:bottom w:val="single" w:sz="4" w:space="0" w:color="auto"/>
              <w:right w:val="nil"/>
            </w:tcBorders>
            <w:shd w:val="clear" w:color="auto" w:fill="auto"/>
          </w:tcPr>
          <w:p w14:paraId="7C778D84" w14:textId="23EB312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17D054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440463E"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0D37D02"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C6F9051" w14:textId="77777777" w:rsidR="00453F75" w:rsidRPr="00D73DB9" w:rsidRDefault="00453F75" w:rsidP="00453F75">
            <w:pPr>
              <w:spacing w:before="0"/>
              <w:jc w:val="center"/>
              <w:rPr>
                <w:rFonts w:cs="Arial"/>
                <w:b/>
                <w:bCs/>
                <w:i/>
                <w:iCs/>
                <w:sz w:val="24"/>
                <w:szCs w:val="24"/>
              </w:rPr>
            </w:pPr>
          </w:p>
        </w:tc>
      </w:tr>
      <w:tr w:rsidR="00D73DB9" w:rsidRPr="00D73DB9" w14:paraId="5AEBB83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7FA3F89" w14:textId="17C7563E" w:rsidR="00453F75" w:rsidRPr="00D73DB9" w:rsidRDefault="00453F75" w:rsidP="00453F75">
            <w:pPr>
              <w:spacing w:before="0"/>
              <w:jc w:val="left"/>
              <w:rPr>
                <w:rFonts w:ascii="Calibri" w:hAnsi="Calibri" w:cs="Calibri"/>
              </w:rPr>
            </w:pPr>
            <w:r w:rsidRPr="00D73DB9">
              <w:rPr>
                <w:rFonts w:ascii="Calibri" w:hAnsi="Calibri" w:cs="Calibri"/>
              </w:rPr>
              <w:t>16</w:t>
            </w:r>
          </w:p>
        </w:tc>
        <w:tc>
          <w:tcPr>
            <w:tcW w:w="329" w:type="pct"/>
            <w:tcBorders>
              <w:top w:val="nil"/>
              <w:left w:val="nil"/>
              <w:bottom w:val="single" w:sz="4" w:space="0" w:color="auto"/>
              <w:right w:val="single" w:sz="4" w:space="0" w:color="auto"/>
            </w:tcBorders>
            <w:shd w:val="clear" w:color="auto" w:fill="auto"/>
            <w:vAlign w:val="center"/>
          </w:tcPr>
          <w:p w14:paraId="56646E31" w14:textId="55444B49" w:rsidR="00453F75" w:rsidRPr="00D73DB9" w:rsidRDefault="00453F75" w:rsidP="00453F75">
            <w:pPr>
              <w:jc w:val="left"/>
              <w:rPr>
                <w:rFonts w:ascii="Calibri" w:hAnsi="Calibri" w:cs="Calibri"/>
              </w:rPr>
            </w:pPr>
            <w:r w:rsidRPr="00D73DB9">
              <w:rPr>
                <w:rFonts w:ascii="Calibri" w:hAnsi="Calibri" w:cs="Calibri"/>
              </w:rPr>
              <w:t>φ40</w:t>
            </w:r>
          </w:p>
        </w:tc>
        <w:tc>
          <w:tcPr>
            <w:tcW w:w="396" w:type="pct"/>
            <w:tcBorders>
              <w:top w:val="nil"/>
              <w:left w:val="nil"/>
              <w:bottom w:val="single" w:sz="4" w:space="0" w:color="auto"/>
              <w:right w:val="single" w:sz="4" w:space="0" w:color="auto"/>
            </w:tcBorders>
            <w:shd w:val="clear" w:color="auto" w:fill="auto"/>
            <w:vAlign w:val="center"/>
          </w:tcPr>
          <w:p w14:paraId="65E43EB7" w14:textId="3809034A" w:rsidR="00453F75" w:rsidRPr="00D73DB9" w:rsidRDefault="00453F75" w:rsidP="00453F75">
            <w:pPr>
              <w:rPr>
                <w:rFonts w:ascii="Calibri" w:hAnsi="Calibri" w:cs="Calibri"/>
              </w:rPr>
            </w:pPr>
            <w:r w:rsidRPr="00D73DB9">
              <w:rPr>
                <w:rFonts w:ascii="Calibri" w:hAnsi="Calibri" w:cs="Calibri"/>
              </w:rPr>
              <w:t>S355J2G3</w:t>
            </w:r>
          </w:p>
        </w:tc>
        <w:tc>
          <w:tcPr>
            <w:tcW w:w="192" w:type="pct"/>
            <w:tcBorders>
              <w:top w:val="nil"/>
              <w:left w:val="nil"/>
              <w:bottom w:val="single" w:sz="4" w:space="0" w:color="auto"/>
              <w:right w:val="single" w:sz="4" w:space="0" w:color="auto"/>
            </w:tcBorders>
            <w:shd w:val="clear" w:color="auto" w:fill="auto"/>
            <w:vAlign w:val="center"/>
          </w:tcPr>
          <w:p w14:paraId="0046E86C" w14:textId="4CD00A92" w:rsidR="00453F75" w:rsidRPr="00D73DB9" w:rsidRDefault="00453F75" w:rsidP="00453F75">
            <w:pPr>
              <w:jc w:val="center"/>
              <w:rPr>
                <w:rFonts w:ascii="Calibri" w:hAnsi="Calibri" w:cs="Calibri"/>
              </w:rPr>
            </w:pPr>
            <w:r w:rsidRPr="00D73DB9">
              <w:rPr>
                <w:rFonts w:ascii="Calibri" w:hAnsi="Calibri" w:cs="Calibri"/>
              </w:rPr>
              <w:t>8</w:t>
            </w:r>
          </w:p>
        </w:tc>
        <w:tc>
          <w:tcPr>
            <w:tcW w:w="230" w:type="pct"/>
            <w:tcBorders>
              <w:top w:val="nil"/>
              <w:left w:val="nil"/>
              <w:bottom w:val="single" w:sz="4" w:space="0" w:color="auto"/>
              <w:right w:val="single" w:sz="4" w:space="0" w:color="auto"/>
            </w:tcBorders>
            <w:shd w:val="clear" w:color="auto" w:fill="auto"/>
            <w:vAlign w:val="center"/>
          </w:tcPr>
          <w:p w14:paraId="3B4F26F7" w14:textId="643250F6"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60DA5E82" w14:textId="6768C1E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6696A041" w14:textId="0BD40BEE" w:rsidR="00453F75" w:rsidRPr="00D73DB9" w:rsidRDefault="00453F75" w:rsidP="00453F75">
            <w:pPr>
              <w:spacing w:before="0"/>
              <w:jc w:val="center"/>
              <w:rPr>
                <w:rFonts w:cs="Arial"/>
                <w:b/>
                <w:bCs/>
                <w:i/>
                <w:iCs/>
                <w:sz w:val="24"/>
                <w:szCs w:val="24"/>
              </w:rPr>
            </w:pPr>
          </w:p>
        </w:tc>
        <w:tc>
          <w:tcPr>
            <w:tcW w:w="153" w:type="pct"/>
            <w:shd w:val="clear" w:color="auto" w:fill="auto"/>
          </w:tcPr>
          <w:p w14:paraId="3B8ED3A0" w14:textId="59BA0151"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1597E2F" w14:textId="39E9167A" w:rsidR="00453F75" w:rsidRPr="00D73DB9" w:rsidRDefault="00453F75" w:rsidP="00453F75">
            <w:pPr>
              <w:jc w:val="right"/>
              <w:rPr>
                <w:rFonts w:ascii="Calibri" w:hAnsi="Calibri" w:cs="Calibri"/>
              </w:rPr>
            </w:pPr>
            <w:r w:rsidRPr="00D73DB9">
              <w:rPr>
                <w:rFonts w:ascii="Calibri" w:hAnsi="Calibri" w:cs="Calibri"/>
              </w:rPr>
              <w:t>158</w:t>
            </w:r>
          </w:p>
        </w:tc>
        <w:tc>
          <w:tcPr>
            <w:tcW w:w="174" w:type="pct"/>
            <w:tcBorders>
              <w:top w:val="single" w:sz="4" w:space="0" w:color="auto"/>
              <w:left w:val="nil"/>
              <w:bottom w:val="single" w:sz="4" w:space="0" w:color="auto"/>
              <w:right w:val="nil"/>
            </w:tcBorders>
            <w:shd w:val="clear" w:color="auto" w:fill="auto"/>
          </w:tcPr>
          <w:p w14:paraId="114AC1D8" w14:textId="10CA631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BFB3D2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7066F30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885AA1C"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ADBBCED" w14:textId="77777777" w:rsidR="00453F75" w:rsidRPr="00D73DB9" w:rsidRDefault="00453F75" w:rsidP="00453F75">
            <w:pPr>
              <w:spacing w:before="0"/>
              <w:jc w:val="center"/>
              <w:rPr>
                <w:rFonts w:cs="Arial"/>
                <w:b/>
                <w:bCs/>
                <w:i/>
                <w:iCs/>
                <w:sz w:val="24"/>
                <w:szCs w:val="24"/>
              </w:rPr>
            </w:pPr>
          </w:p>
        </w:tc>
      </w:tr>
      <w:tr w:rsidR="00D73DB9" w:rsidRPr="00D73DB9" w14:paraId="3305973C"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2A24DEF" w14:textId="7958E9F8" w:rsidR="00453F75" w:rsidRPr="00D73DB9" w:rsidRDefault="00453F75" w:rsidP="00453F75">
            <w:pPr>
              <w:spacing w:before="0"/>
              <w:jc w:val="left"/>
              <w:rPr>
                <w:rFonts w:ascii="Calibri" w:hAnsi="Calibri" w:cs="Calibri"/>
              </w:rPr>
            </w:pPr>
            <w:r w:rsidRPr="00D73DB9">
              <w:rPr>
                <w:rFonts w:ascii="Calibri" w:hAnsi="Calibri" w:cs="Calibri"/>
              </w:rPr>
              <w:t>17</w:t>
            </w:r>
          </w:p>
        </w:tc>
        <w:tc>
          <w:tcPr>
            <w:tcW w:w="329" w:type="pct"/>
            <w:tcBorders>
              <w:top w:val="nil"/>
              <w:left w:val="nil"/>
              <w:bottom w:val="single" w:sz="4" w:space="0" w:color="auto"/>
              <w:right w:val="single" w:sz="4" w:space="0" w:color="auto"/>
            </w:tcBorders>
            <w:shd w:val="clear" w:color="auto" w:fill="auto"/>
            <w:vAlign w:val="center"/>
          </w:tcPr>
          <w:p w14:paraId="7794750E" w14:textId="6314D1EB" w:rsidR="00453F75" w:rsidRPr="00D73DB9" w:rsidRDefault="00453F75" w:rsidP="00453F75">
            <w:pPr>
              <w:jc w:val="left"/>
              <w:rPr>
                <w:rFonts w:ascii="Calibri" w:hAnsi="Calibri" w:cs="Calibri"/>
              </w:rPr>
            </w:pPr>
            <w:r w:rsidRPr="00D73DB9">
              <w:rPr>
                <w:rFonts w:ascii="Calibri" w:hAnsi="Calibri" w:cs="Calibri"/>
              </w:rPr>
              <w:t>φ40</w:t>
            </w:r>
          </w:p>
        </w:tc>
        <w:tc>
          <w:tcPr>
            <w:tcW w:w="396" w:type="pct"/>
            <w:tcBorders>
              <w:top w:val="nil"/>
              <w:left w:val="nil"/>
              <w:bottom w:val="single" w:sz="4" w:space="0" w:color="auto"/>
              <w:right w:val="single" w:sz="4" w:space="0" w:color="auto"/>
            </w:tcBorders>
            <w:shd w:val="clear" w:color="auto" w:fill="auto"/>
            <w:vAlign w:val="center"/>
          </w:tcPr>
          <w:p w14:paraId="155B92E0" w14:textId="30C603E8"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751E475B" w14:textId="3790A576"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25A45FCD" w14:textId="432872F6"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2ABB6504" w14:textId="38E3D43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DFC0B1F" w14:textId="34689225" w:rsidR="00453F75" w:rsidRPr="00D73DB9" w:rsidRDefault="00453F75" w:rsidP="00453F75">
            <w:pPr>
              <w:spacing w:before="0"/>
              <w:jc w:val="center"/>
              <w:rPr>
                <w:rFonts w:cs="Arial"/>
                <w:b/>
                <w:bCs/>
                <w:i/>
                <w:iCs/>
                <w:sz w:val="24"/>
                <w:szCs w:val="24"/>
              </w:rPr>
            </w:pPr>
          </w:p>
        </w:tc>
        <w:tc>
          <w:tcPr>
            <w:tcW w:w="153" w:type="pct"/>
            <w:shd w:val="clear" w:color="auto" w:fill="auto"/>
          </w:tcPr>
          <w:p w14:paraId="39438153" w14:textId="4FD1547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DC5178E" w14:textId="3E10137F" w:rsidR="00453F75" w:rsidRPr="00D73DB9" w:rsidRDefault="00453F75" w:rsidP="00453F75">
            <w:pPr>
              <w:jc w:val="right"/>
              <w:rPr>
                <w:rFonts w:ascii="Calibri" w:hAnsi="Calibri" w:cs="Calibri"/>
              </w:rPr>
            </w:pPr>
            <w:r w:rsidRPr="00D73DB9">
              <w:rPr>
                <w:rFonts w:ascii="Calibri" w:hAnsi="Calibri" w:cs="Calibri"/>
              </w:rPr>
              <w:t>39</w:t>
            </w:r>
          </w:p>
        </w:tc>
        <w:tc>
          <w:tcPr>
            <w:tcW w:w="174" w:type="pct"/>
            <w:tcBorders>
              <w:top w:val="single" w:sz="4" w:space="0" w:color="auto"/>
              <w:left w:val="nil"/>
              <w:bottom w:val="single" w:sz="4" w:space="0" w:color="auto"/>
              <w:right w:val="nil"/>
            </w:tcBorders>
            <w:shd w:val="clear" w:color="auto" w:fill="auto"/>
          </w:tcPr>
          <w:p w14:paraId="3D258A96" w14:textId="3F4837BB"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4427AD3"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56EE4C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6A4C080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1DDBF6E" w14:textId="77777777" w:rsidR="00453F75" w:rsidRPr="00D73DB9" w:rsidRDefault="00453F75" w:rsidP="00453F75">
            <w:pPr>
              <w:spacing w:before="0"/>
              <w:jc w:val="center"/>
              <w:rPr>
                <w:rFonts w:cs="Arial"/>
                <w:b/>
                <w:bCs/>
                <w:i/>
                <w:iCs/>
                <w:sz w:val="24"/>
                <w:szCs w:val="24"/>
              </w:rPr>
            </w:pPr>
          </w:p>
        </w:tc>
      </w:tr>
      <w:tr w:rsidR="00D73DB9" w:rsidRPr="00D73DB9" w14:paraId="2DC41E3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017523E" w14:textId="01CF3212" w:rsidR="00453F75" w:rsidRPr="00D73DB9" w:rsidRDefault="00453F75" w:rsidP="00453F75">
            <w:pPr>
              <w:spacing w:before="0"/>
              <w:jc w:val="left"/>
              <w:rPr>
                <w:rFonts w:ascii="Calibri" w:hAnsi="Calibri" w:cs="Calibri"/>
              </w:rPr>
            </w:pPr>
            <w:r w:rsidRPr="00D73DB9">
              <w:rPr>
                <w:rFonts w:ascii="Calibri" w:hAnsi="Calibri" w:cs="Calibri"/>
              </w:rPr>
              <w:t>18</w:t>
            </w:r>
          </w:p>
        </w:tc>
        <w:tc>
          <w:tcPr>
            <w:tcW w:w="329" w:type="pct"/>
            <w:tcBorders>
              <w:top w:val="nil"/>
              <w:left w:val="nil"/>
              <w:bottom w:val="single" w:sz="4" w:space="0" w:color="auto"/>
              <w:right w:val="single" w:sz="4" w:space="0" w:color="auto"/>
            </w:tcBorders>
            <w:shd w:val="clear" w:color="auto" w:fill="auto"/>
            <w:vAlign w:val="center"/>
          </w:tcPr>
          <w:p w14:paraId="49BB042B" w14:textId="04C082D5" w:rsidR="00453F75" w:rsidRPr="00D73DB9" w:rsidRDefault="00453F75" w:rsidP="00453F75">
            <w:pPr>
              <w:jc w:val="left"/>
              <w:rPr>
                <w:rFonts w:ascii="Calibri" w:hAnsi="Calibri" w:cs="Calibri"/>
              </w:rPr>
            </w:pPr>
            <w:r w:rsidRPr="00D73DB9">
              <w:rPr>
                <w:rFonts w:ascii="Calibri" w:hAnsi="Calibri" w:cs="Calibri"/>
              </w:rPr>
              <w:t>φ42</w:t>
            </w:r>
          </w:p>
        </w:tc>
        <w:tc>
          <w:tcPr>
            <w:tcW w:w="396" w:type="pct"/>
            <w:tcBorders>
              <w:top w:val="nil"/>
              <w:left w:val="nil"/>
              <w:bottom w:val="single" w:sz="4" w:space="0" w:color="auto"/>
              <w:right w:val="single" w:sz="4" w:space="0" w:color="auto"/>
            </w:tcBorders>
            <w:shd w:val="clear" w:color="auto" w:fill="auto"/>
            <w:vAlign w:val="center"/>
          </w:tcPr>
          <w:p w14:paraId="269BB1FA" w14:textId="6867D1E3" w:rsidR="00453F75" w:rsidRPr="00D73DB9" w:rsidRDefault="00453F75" w:rsidP="00453F75">
            <w:pPr>
              <w:rPr>
                <w:rFonts w:ascii="Calibri" w:hAnsi="Calibri" w:cs="Calibri"/>
              </w:rPr>
            </w:pPr>
            <w:r w:rsidRPr="00D73DB9">
              <w:rPr>
                <w:rFonts w:ascii="Calibri" w:hAnsi="Calibri" w:cs="Calibri"/>
              </w:rPr>
              <w:t>C22E h11</w:t>
            </w:r>
          </w:p>
        </w:tc>
        <w:tc>
          <w:tcPr>
            <w:tcW w:w="192" w:type="pct"/>
            <w:tcBorders>
              <w:top w:val="nil"/>
              <w:left w:val="nil"/>
              <w:bottom w:val="single" w:sz="4" w:space="0" w:color="auto"/>
              <w:right w:val="single" w:sz="4" w:space="0" w:color="auto"/>
            </w:tcBorders>
            <w:shd w:val="clear" w:color="auto" w:fill="auto"/>
            <w:vAlign w:val="center"/>
          </w:tcPr>
          <w:p w14:paraId="3E077AD1" w14:textId="71EBDE40"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3FFF8A34" w14:textId="00BA2448" w:rsidR="00453F75" w:rsidRPr="00D73DB9" w:rsidRDefault="00453F75" w:rsidP="00453F75">
            <w:pPr>
              <w:jc w:val="center"/>
              <w:rPr>
                <w:rFonts w:ascii="Calibri" w:hAnsi="Calibri" w:cs="Calibri"/>
              </w:rPr>
            </w:pPr>
            <w:r w:rsidRPr="00D73DB9">
              <w:rPr>
                <w:rFonts w:ascii="Calibri" w:hAnsi="Calibri" w:cs="Calibri"/>
              </w:rPr>
              <w:t>65</w:t>
            </w:r>
          </w:p>
        </w:tc>
        <w:tc>
          <w:tcPr>
            <w:tcW w:w="361" w:type="pct"/>
            <w:tcBorders>
              <w:top w:val="nil"/>
              <w:left w:val="single" w:sz="4" w:space="0" w:color="auto"/>
              <w:bottom w:val="single" w:sz="4" w:space="0" w:color="auto"/>
              <w:right w:val="single" w:sz="4" w:space="0" w:color="auto"/>
            </w:tcBorders>
            <w:shd w:val="clear" w:color="auto" w:fill="auto"/>
            <w:vAlign w:val="bottom"/>
          </w:tcPr>
          <w:p w14:paraId="2F306963" w14:textId="17515A9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10277/1,       EN 10278</w:t>
            </w:r>
          </w:p>
        </w:tc>
        <w:tc>
          <w:tcPr>
            <w:tcW w:w="1173" w:type="pct"/>
          </w:tcPr>
          <w:p w14:paraId="4965C468" w14:textId="721F208B" w:rsidR="00453F75" w:rsidRPr="00D73DB9" w:rsidRDefault="00453F75" w:rsidP="00453F75">
            <w:pPr>
              <w:spacing w:before="0"/>
              <w:jc w:val="center"/>
              <w:rPr>
                <w:rFonts w:cs="Arial"/>
                <w:b/>
                <w:bCs/>
                <w:i/>
                <w:iCs/>
                <w:sz w:val="24"/>
                <w:szCs w:val="24"/>
              </w:rPr>
            </w:pPr>
          </w:p>
        </w:tc>
        <w:tc>
          <w:tcPr>
            <w:tcW w:w="153" w:type="pct"/>
            <w:shd w:val="clear" w:color="auto" w:fill="auto"/>
          </w:tcPr>
          <w:p w14:paraId="602CA99D" w14:textId="2CA35E56"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C73D217" w14:textId="09C8CC6D" w:rsidR="00453F75" w:rsidRPr="00D73DB9" w:rsidRDefault="00453F75" w:rsidP="00453F75">
            <w:pPr>
              <w:jc w:val="right"/>
              <w:rPr>
                <w:rFonts w:ascii="Calibri" w:hAnsi="Calibri" w:cs="Calibri"/>
              </w:rPr>
            </w:pPr>
            <w:r w:rsidRPr="00D73DB9">
              <w:rPr>
                <w:rFonts w:ascii="Calibri" w:hAnsi="Calibri" w:cs="Calibri"/>
              </w:rPr>
              <w:t>4.271</w:t>
            </w:r>
          </w:p>
        </w:tc>
        <w:tc>
          <w:tcPr>
            <w:tcW w:w="174" w:type="pct"/>
            <w:tcBorders>
              <w:top w:val="single" w:sz="4" w:space="0" w:color="auto"/>
              <w:left w:val="nil"/>
              <w:bottom w:val="single" w:sz="4" w:space="0" w:color="auto"/>
              <w:right w:val="nil"/>
            </w:tcBorders>
            <w:shd w:val="clear" w:color="auto" w:fill="auto"/>
          </w:tcPr>
          <w:p w14:paraId="724F7EF7" w14:textId="508EDA9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EC6B5E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583E2A0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63DF1BCB"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13A1F01" w14:textId="77777777" w:rsidR="00453F75" w:rsidRPr="00D73DB9" w:rsidRDefault="00453F75" w:rsidP="00453F75">
            <w:pPr>
              <w:spacing w:before="0"/>
              <w:jc w:val="center"/>
              <w:rPr>
                <w:rFonts w:cs="Arial"/>
                <w:b/>
                <w:bCs/>
                <w:i/>
                <w:iCs/>
                <w:sz w:val="24"/>
                <w:szCs w:val="24"/>
              </w:rPr>
            </w:pPr>
          </w:p>
        </w:tc>
      </w:tr>
      <w:tr w:rsidR="00D73DB9" w:rsidRPr="00D73DB9" w14:paraId="06310701"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6B0EDF0" w14:textId="000E8858" w:rsidR="00453F75" w:rsidRPr="00D73DB9" w:rsidRDefault="00453F75" w:rsidP="00453F75">
            <w:pPr>
              <w:spacing w:before="0"/>
              <w:jc w:val="left"/>
              <w:rPr>
                <w:rFonts w:ascii="Calibri" w:hAnsi="Calibri" w:cs="Calibri"/>
              </w:rPr>
            </w:pPr>
            <w:r w:rsidRPr="00D73DB9">
              <w:rPr>
                <w:rFonts w:ascii="Calibri" w:hAnsi="Calibri" w:cs="Calibri"/>
              </w:rPr>
              <w:t>19</w:t>
            </w:r>
          </w:p>
        </w:tc>
        <w:tc>
          <w:tcPr>
            <w:tcW w:w="329" w:type="pct"/>
            <w:tcBorders>
              <w:top w:val="nil"/>
              <w:left w:val="nil"/>
              <w:bottom w:val="single" w:sz="4" w:space="0" w:color="auto"/>
              <w:right w:val="single" w:sz="4" w:space="0" w:color="auto"/>
            </w:tcBorders>
            <w:shd w:val="clear" w:color="auto" w:fill="auto"/>
            <w:vAlign w:val="center"/>
          </w:tcPr>
          <w:p w14:paraId="7CA4F50A" w14:textId="48915590" w:rsidR="00453F75" w:rsidRPr="00D73DB9" w:rsidRDefault="00453F75" w:rsidP="00453F75">
            <w:pPr>
              <w:jc w:val="left"/>
              <w:rPr>
                <w:rFonts w:ascii="Calibri" w:hAnsi="Calibri" w:cs="Calibri"/>
              </w:rPr>
            </w:pPr>
            <w:r w:rsidRPr="00D73DB9">
              <w:rPr>
                <w:rFonts w:ascii="Calibri" w:hAnsi="Calibri" w:cs="Calibri"/>
              </w:rPr>
              <w:t>φ45</w:t>
            </w:r>
          </w:p>
        </w:tc>
        <w:tc>
          <w:tcPr>
            <w:tcW w:w="396" w:type="pct"/>
            <w:tcBorders>
              <w:top w:val="nil"/>
              <w:left w:val="nil"/>
              <w:bottom w:val="single" w:sz="4" w:space="0" w:color="auto"/>
              <w:right w:val="single" w:sz="4" w:space="0" w:color="auto"/>
            </w:tcBorders>
            <w:shd w:val="clear" w:color="auto" w:fill="auto"/>
            <w:vAlign w:val="center"/>
          </w:tcPr>
          <w:p w14:paraId="5F596D5A" w14:textId="0A8C4021"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04C5051E" w14:textId="4184F1E7"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15620733" w14:textId="2441027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2E0CDEEE" w14:textId="270DEC9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6CBAE4F3" w14:textId="6F47BC3A" w:rsidR="00453F75" w:rsidRPr="00D73DB9" w:rsidRDefault="00453F75" w:rsidP="00453F75">
            <w:pPr>
              <w:spacing w:before="0"/>
              <w:jc w:val="center"/>
              <w:rPr>
                <w:rFonts w:cs="Arial"/>
                <w:b/>
                <w:bCs/>
                <w:i/>
                <w:iCs/>
                <w:sz w:val="24"/>
                <w:szCs w:val="24"/>
              </w:rPr>
            </w:pPr>
          </w:p>
        </w:tc>
        <w:tc>
          <w:tcPr>
            <w:tcW w:w="153" w:type="pct"/>
            <w:shd w:val="clear" w:color="auto" w:fill="auto"/>
          </w:tcPr>
          <w:p w14:paraId="58EE2BAC" w14:textId="1266C6B0"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40E46D1" w14:textId="77572A8A" w:rsidR="00453F75" w:rsidRPr="00D73DB9" w:rsidRDefault="00453F75" w:rsidP="00453F75">
            <w:pPr>
              <w:jc w:val="right"/>
              <w:rPr>
                <w:rFonts w:ascii="Calibri" w:hAnsi="Calibri" w:cs="Calibri"/>
              </w:rPr>
            </w:pPr>
            <w:r w:rsidRPr="00D73DB9">
              <w:rPr>
                <w:rFonts w:ascii="Calibri" w:hAnsi="Calibri" w:cs="Calibri"/>
              </w:rPr>
              <w:t>24</w:t>
            </w:r>
          </w:p>
        </w:tc>
        <w:tc>
          <w:tcPr>
            <w:tcW w:w="174" w:type="pct"/>
            <w:tcBorders>
              <w:top w:val="single" w:sz="4" w:space="0" w:color="auto"/>
              <w:left w:val="nil"/>
              <w:bottom w:val="single" w:sz="4" w:space="0" w:color="auto"/>
              <w:right w:val="nil"/>
            </w:tcBorders>
            <w:shd w:val="clear" w:color="auto" w:fill="auto"/>
          </w:tcPr>
          <w:p w14:paraId="72BF97E4" w14:textId="1365EFDD"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B32E91C"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B25A49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E27673A"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8B01562" w14:textId="77777777" w:rsidR="00453F75" w:rsidRPr="00D73DB9" w:rsidRDefault="00453F75" w:rsidP="00453F75">
            <w:pPr>
              <w:spacing w:before="0"/>
              <w:jc w:val="center"/>
              <w:rPr>
                <w:rFonts w:cs="Arial"/>
                <w:b/>
                <w:bCs/>
                <w:i/>
                <w:iCs/>
                <w:sz w:val="24"/>
                <w:szCs w:val="24"/>
              </w:rPr>
            </w:pPr>
          </w:p>
        </w:tc>
      </w:tr>
      <w:tr w:rsidR="00D73DB9" w:rsidRPr="00D73DB9" w14:paraId="0F361CF4"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585C3EA" w14:textId="6D073C28" w:rsidR="00453F75" w:rsidRPr="00D73DB9" w:rsidRDefault="00453F75" w:rsidP="00453F75">
            <w:pPr>
              <w:spacing w:before="0"/>
              <w:jc w:val="left"/>
              <w:rPr>
                <w:rFonts w:ascii="Calibri" w:hAnsi="Calibri" w:cs="Calibri"/>
              </w:rPr>
            </w:pPr>
            <w:r w:rsidRPr="00D73DB9">
              <w:rPr>
                <w:rFonts w:ascii="Calibri" w:hAnsi="Calibri" w:cs="Calibri"/>
              </w:rPr>
              <w:t>20</w:t>
            </w:r>
          </w:p>
        </w:tc>
        <w:tc>
          <w:tcPr>
            <w:tcW w:w="329" w:type="pct"/>
            <w:tcBorders>
              <w:top w:val="nil"/>
              <w:left w:val="nil"/>
              <w:bottom w:val="single" w:sz="4" w:space="0" w:color="auto"/>
              <w:right w:val="single" w:sz="4" w:space="0" w:color="auto"/>
            </w:tcBorders>
            <w:shd w:val="clear" w:color="auto" w:fill="auto"/>
            <w:vAlign w:val="center"/>
          </w:tcPr>
          <w:p w14:paraId="57B9DA92" w14:textId="499BB095" w:rsidR="00453F75" w:rsidRPr="00D73DB9" w:rsidRDefault="00453F75" w:rsidP="00453F75">
            <w:pPr>
              <w:jc w:val="left"/>
              <w:rPr>
                <w:rFonts w:ascii="Calibri" w:hAnsi="Calibri" w:cs="Calibri"/>
              </w:rPr>
            </w:pPr>
            <w:r w:rsidRPr="00D73DB9">
              <w:rPr>
                <w:rFonts w:ascii="Calibri" w:hAnsi="Calibri" w:cs="Calibri"/>
              </w:rPr>
              <w:t>φ45</w:t>
            </w:r>
          </w:p>
        </w:tc>
        <w:tc>
          <w:tcPr>
            <w:tcW w:w="396" w:type="pct"/>
            <w:tcBorders>
              <w:top w:val="nil"/>
              <w:left w:val="nil"/>
              <w:bottom w:val="single" w:sz="4" w:space="0" w:color="auto"/>
              <w:right w:val="single" w:sz="4" w:space="0" w:color="auto"/>
            </w:tcBorders>
            <w:shd w:val="clear" w:color="auto" w:fill="auto"/>
            <w:vAlign w:val="center"/>
          </w:tcPr>
          <w:p w14:paraId="100308D4" w14:textId="74D22D40" w:rsidR="00453F75" w:rsidRPr="00D73DB9" w:rsidRDefault="00453F75" w:rsidP="00453F75">
            <w:pPr>
              <w:rPr>
                <w:rFonts w:ascii="Calibri" w:hAnsi="Calibri" w:cs="Calibri"/>
              </w:rPr>
            </w:pPr>
            <w:r w:rsidRPr="00D73DB9">
              <w:rPr>
                <w:rFonts w:ascii="Calibri" w:hAnsi="Calibri" w:cs="Calibri"/>
              </w:rPr>
              <w:t>C22</w:t>
            </w:r>
          </w:p>
        </w:tc>
        <w:tc>
          <w:tcPr>
            <w:tcW w:w="192" w:type="pct"/>
            <w:tcBorders>
              <w:top w:val="nil"/>
              <w:left w:val="nil"/>
              <w:bottom w:val="single" w:sz="4" w:space="0" w:color="auto"/>
              <w:right w:val="single" w:sz="4" w:space="0" w:color="auto"/>
            </w:tcBorders>
            <w:shd w:val="clear" w:color="auto" w:fill="auto"/>
            <w:vAlign w:val="center"/>
          </w:tcPr>
          <w:p w14:paraId="5F76752C" w14:textId="3E1EEA62"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5E79EFC0" w14:textId="43128E7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74DE50DB" w14:textId="5C3A0F2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6EF7FA1" w14:textId="3ED10CA1" w:rsidR="00453F75" w:rsidRPr="00D73DB9" w:rsidRDefault="00453F75" w:rsidP="00453F75">
            <w:pPr>
              <w:spacing w:before="0"/>
              <w:jc w:val="center"/>
              <w:rPr>
                <w:rFonts w:cs="Arial"/>
                <w:b/>
                <w:bCs/>
                <w:i/>
                <w:iCs/>
                <w:sz w:val="24"/>
                <w:szCs w:val="24"/>
              </w:rPr>
            </w:pPr>
          </w:p>
        </w:tc>
        <w:tc>
          <w:tcPr>
            <w:tcW w:w="153" w:type="pct"/>
            <w:shd w:val="clear" w:color="auto" w:fill="auto"/>
          </w:tcPr>
          <w:p w14:paraId="2D000607" w14:textId="0BE0FF52"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4F3F968" w14:textId="6607F222" w:rsidR="00453F75" w:rsidRPr="00D73DB9" w:rsidRDefault="00453F75" w:rsidP="00453F75">
            <w:pPr>
              <w:jc w:val="right"/>
              <w:rPr>
                <w:rFonts w:ascii="Calibri" w:hAnsi="Calibri" w:cs="Calibri"/>
              </w:rPr>
            </w:pPr>
            <w:r w:rsidRPr="00D73DB9">
              <w:rPr>
                <w:rFonts w:ascii="Calibri" w:hAnsi="Calibri" w:cs="Calibri"/>
              </w:rPr>
              <w:t>24</w:t>
            </w:r>
          </w:p>
        </w:tc>
        <w:tc>
          <w:tcPr>
            <w:tcW w:w="174" w:type="pct"/>
            <w:tcBorders>
              <w:top w:val="single" w:sz="4" w:space="0" w:color="auto"/>
              <w:left w:val="nil"/>
              <w:bottom w:val="single" w:sz="4" w:space="0" w:color="auto"/>
              <w:right w:val="nil"/>
            </w:tcBorders>
            <w:shd w:val="clear" w:color="auto" w:fill="auto"/>
          </w:tcPr>
          <w:p w14:paraId="4EB3F3D5" w14:textId="48AFAC8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89DFF54"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0592843"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76A57A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55B155D1" w14:textId="77777777" w:rsidR="00453F75" w:rsidRPr="00D73DB9" w:rsidRDefault="00453F75" w:rsidP="00453F75">
            <w:pPr>
              <w:spacing w:before="0"/>
              <w:jc w:val="center"/>
              <w:rPr>
                <w:rFonts w:cs="Arial"/>
                <w:b/>
                <w:bCs/>
                <w:i/>
                <w:iCs/>
                <w:sz w:val="24"/>
                <w:szCs w:val="24"/>
              </w:rPr>
            </w:pPr>
          </w:p>
        </w:tc>
      </w:tr>
      <w:tr w:rsidR="00D73DB9" w:rsidRPr="00D73DB9" w14:paraId="3618FAF3"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720763A" w14:textId="39EF3A8D" w:rsidR="00453F75" w:rsidRPr="00D73DB9" w:rsidRDefault="00453F75" w:rsidP="00453F75">
            <w:pPr>
              <w:spacing w:before="0"/>
              <w:jc w:val="left"/>
              <w:rPr>
                <w:rFonts w:ascii="Calibri" w:hAnsi="Calibri" w:cs="Calibri"/>
              </w:rPr>
            </w:pPr>
            <w:r w:rsidRPr="00D73DB9">
              <w:rPr>
                <w:rFonts w:ascii="Calibri" w:hAnsi="Calibri" w:cs="Calibri"/>
              </w:rPr>
              <w:t>21</w:t>
            </w:r>
          </w:p>
        </w:tc>
        <w:tc>
          <w:tcPr>
            <w:tcW w:w="329" w:type="pct"/>
            <w:tcBorders>
              <w:top w:val="nil"/>
              <w:left w:val="nil"/>
              <w:bottom w:val="single" w:sz="4" w:space="0" w:color="auto"/>
              <w:right w:val="single" w:sz="4" w:space="0" w:color="auto"/>
            </w:tcBorders>
            <w:shd w:val="clear" w:color="auto" w:fill="auto"/>
            <w:vAlign w:val="center"/>
          </w:tcPr>
          <w:p w14:paraId="3364878E" w14:textId="29A6013A" w:rsidR="00453F75" w:rsidRPr="00D73DB9" w:rsidRDefault="00453F75" w:rsidP="00453F75">
            <w:pPr>
              <w:jc w:val="left"/>
              <w:rPr>
                <w:rFonts w:ascii="Calibri" w:hAnsi="Calibri" w:cs="Calibri"/>
              </w:rPr>
            </w:pPr>
            <w:r w:rsidRPr="00D73DB9">
              <w:rPr>
                <w:rFonts w:ascii="Calibri" w:hAnsi="Calibri" w:cs="Calibri"/>
              </w:rPr>
              <w:t>φ50</w:t>
            </w:r>
          </w:p>
        </w:tc>
        <w:tc>
          <w:tcPr>
            <w:tcW w:w="396" w:type="pct"/>
            <w:tcBorders>
              <w:top w:val="nil"/>
              <w:left w:val="nil"/>
              <w:bottom w:val="single" w:sz="4" w:space="0" w:color="auto"/>
              <w:right w:val="single" w:sz="4" w:space="0" w:color="auto"/>
            </w:tcBorders>
            <w:shd w:val="clear" w:color="auto" w:fill="auto"/>
            <w:vAlign w:val="center"/>
          </w:tcPr>
          <w:p w14:paraId="32B12F6C" w14:textId="6089C4EB"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52751E18" w14:textId="205443B7"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72107314" w14:textId="5BB67CE0"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58BA26E2" w14:textId="3A63609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7C1BC9D6" w14:textId="0FD0CFA2" w:rsidR="00453F75" w:rsidRPr="00D73DB9" w:rsidRDefault="00453F75" w:rsidP="00453F75">
            <w:pPr>
              <w:spacing w:before="0"/>
              <w:jc w:val="center"/>
              <w:rPr>
                <w:rFonts w:cs="Arial"/>
                <w:b/>
                <w:bCs/>
                <w:i/>
                <w:iCs/>
                <w:sz w:val="24"/>
                <w:szCs w:val="24"/>
              </w:rPr>
            </w:pPr>
          </w:p>
        </w:tc>
        <w:tc>
          <w:tcPr>
            <w:tcW w:w="153" w:type="pct"/>
            <w:shd w:val="clear" w:color="auto" w:fill="auto"/>
          </w:tcPr>
          <w:p w14:paraId="511B1572" w14:textId="51AF94CD"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7129640" w14:textId="59E0E1E2" w:rsidR="00453F75" w:rsidRPr="00D73DB9" w:rsidRDefault="00453F75" w:rsidP="00453F75">
            <w:pPr>
              <w:jc w:val="right"/>
              <w:rPr>
                <w:rFonts w:ascii="Calibri" w:hAnsi="Calibri" w:cs="Calibri"/>
              </w:rPr>
            </w:pPr>
            <w:r w:rsidRPr="00D73DB9">
              <w:rPr>
                <w:rFonts w:ascii="Calibri" w:hAnsi="Calibri" w:cs="Calibri"/>
              </w:rPr>
              <w:t>185</w:t>
            </w:r>
          </w:p>
        </w:tc>
        <w:tc>
          <w:tcPr>
            <w:tcW w:w="174" w:type="pct"/>
            <w:tcBorders>
              <w:top w:val="single" w:sz="4" w:space="0" w:color="auto"/>
              <w:left w:val="nil"/>
              <w:bottom w:val="single" w:sz="4" w:space="0" w:color="auto"/>
              <w:right w:val="nil"/>
            </w:tcBorders>
            <w:shd w:val="clear" w:color="auto" w:fill="auto"/>
          </w:tcPr>
          <w:p w14:paraId="3F1AD4F0" w14:textId="167B9111"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367E42B"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3A8E517"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169884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89E25B3" w14:textId="77777777" w:rsidR="00453F75" w:rsidRPr="00D73DB9" w:rsidRDefault="00453F75" w:rsidP="00453F75">
            <w:pPr>
              <w:spacing w:before="0"/>
              <w:jc w:val="center"/>
              <w:rPr>
                <w:rFonts w:cs="Arial"/>
                <w:b/>
                <w:bCs/>
                <w:i/>
                <w:iCs/>
                <w:sz w:val="24"/>
                <w:szCs w:val="24"/>
              </w:rPr>
            </w:pPr>
          </w:p>
        </w:tc>
      </w:tr>
      <w:tr w:rsidR="00D73DB9" w:rsidRPr="00D73DB9" w14:paraId="4E211EEA"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20ECDF9F" w14:textId="02E17C77" w:rsidR="00453F75" w:rsidRPr="00D73DB9" w:rsidRDefault="00453F75" w:rsidP="00453F75">
            <w:pPr>
              <w:spacing w:before="0"/>
              <w:jc w:val="left"/>
              <w:rPr>
                <w:rFonts w:ascii="Calibri" w:hAnsi="Calibri" w:cs="Calibri"/>
              </w:rPr>
            </w:pPr>
            <w:r w:rsidRPr="00D73DB9">
              <w:rPr>
                <w:rFonts w:ascii="Calibri" w:hAnsi="Calibri" w:cs="Calibri"/>
              </w:rPr>
              <w:t>22</w:t>
            </w:r>
          </w:p>
        </w:tc>
        <w:tc>
          <w:tcPr>
            <w:tcW w:w="329" w:type="pct"/>
            <w:tcBorders>
              <w:top w:val="nil"/>
              <w:left w:val="nil"/>
              <w:bottom w:val="single" w:sz="4" w:space="0" w:color="auto"/>
              <w:right w:val="single" w:sz="4" w:space="0" w:color="auto"/>
            </w:tcBorders>
            <w:shd w:val="clear" w:color="auto" w:fill="auto"/>
            <w:vAlign w:val="center"/>
          </w:tcPr>
          <w:p w14:paraId="3A4B89A4" w14:textId="1F70819A" w:rsidR="00453F75" w:rsidRPr="00D73DB9" w:rsidRDefault="00453F75" w:rsidP="00453F75">
            <w:pPr>
              <w:jc w:val="left"/>
              <w:rPr>
                <w:rFonts w:ascii="Calibri" w:hAnsi="Calibri" w:cs="Calibri"/>
              </w:rPr>
            </w:pPr>
            <w:r w:rsidRPr="00D73DB9">
              <w:rPr>
                <w:rFonts w:ascii="Calibri" w:hAnsi="Calibri" w:cs="Calibri"/>
              </w:rPr>
              <w:t>φ52</w:t>
            </w:r>
          </w:p>
        </w:tc>
        <w:tc>
          <w:tcPr>
            <w:tcW w:w="396" w:type="pct"/>
            <w:tcBorders>
              <w:top w:val="nil"/>
              <w:left w:val="nil"/>
              <w:bottom w:val="single" w:sz="4" w:space="0" w:color="auto"/>
              <w:right w:val="single" w:sz="4" w:space="0" w:color="auto"/>
            </w:tcBorders>
            <w:shd w:val="clear" w:color="auto" w:fill="auto"/>
            <w:vAlign w:val="center"/>
          </w:tcPr>
          <w:p w14:paraId="7EEC18DD" w14:textId="3A28B668" w:rsidR="00453F75" w:rsidRPr="00D73DB9" w:rsidRDefault="00453F75" w:rsidP="00453F75">
            <w:pPr>
              <w:rPr>
                <w:rFonts w:ascii="Calibri" w:hAnsi="Calibri" w:cs="Calibri"/>
              </w:rPr>
            </w:pPr>
            <w:r w:rsidRPr="00D73DB9">
              <w:rPr>
                <w:rFonts w:ascii="Calibri" w:hAnsi="Calibri" w:cs="Calibri"/>
              </w:rPr>
              <w:t>C22E</w:t>
            </w:r>
          </w:p>
        </w:tc>
        <w:tc>
          <w:tcPr>
            <w:tcW w:w="192" w:type="pct"/>
            <w:tcBorders>
              <w:top w:val="nil"/>
              <w:left w:val="nil"/>
              <w:bottom w:val="single" w:sz="4" w:space="0" w:color="auto"/>
              <w:right w:val="single" w:sz="4" w:space="0" w:color="auto"/>
            </w:tcBorders>
            <w:shd w:val="clear" w:color="auto" w:fill="auto"/>
            <w:vAlign w:val="center"/>
          </w:tcPr>
          <w:p w14:paraId="4282D0A5" w14:textId="46EA8CDF"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F8B153F" w14:textId="2F2B1FBA"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5D7D953A" w14:textId="117E825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5BADA6C" w14:textId="78728C4E" w:rsidR="00453F75" w:rsidRPr="00D73DB9" w:rsidRDefault="00453F75" w:rsidP="00453F75">
            <w:pPr>
              <w:spacing w:before="0"/>
              <w:jc w:val="center"/>
              <w:rPr>
                <w:rFonts w:cs="Arial"/>
                <w:b/>
                <w:bCs/>
                <w:i/>
                <w:iCs/>
                <w:sz w:val="24"/>
                <w:szCs w:val="24"/>
              </w:rPr>
            </w:pPr>
          </w:p>
        </w:tc>
        <w:tc>
          <w:tcPr>
            <w:tcW w:w="153" w:type="pct"/>
            <w:shd w:val="clear" w:color="auto" w:fill="auto"/>
          </w:tcPr>
          <w:p w14:paraId="6C5A0E1D" w14:textId="57EC5629"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5DC672B" w14:textId="23468BA5" w:rsidR="00453F75" w:rsidRPr="00D73DB9" w:rsidRDefault="00453F75" w:rsidP="00453F75">
            <w:pPr>
              <w:jc w:val="right"/>
              <w:rPr>
                <w:rFonts w:ascii="Calibri" w:hAnsi="Calibri" w:cs="Calibri"/>
              </w:rPr>
            </w:pPr>
            <w:r w:rsidRPr="00D73DB9">
              <w:rPr>
                <w:rFonts w:ascii="Calibri" w:hAnsi="Calibri" w:cs="Calibri"/>
              </w:rPr>
              <w:t>33</w:t>
            </w:r>
          </w:p>
        </w:tc>
        <w:tc>
          <w:tcPr>
            <w:tcW w:w="174" w:type="pct"/>
            <w:tcBorders>
              <w:top w:val="single" w:sz="4" w:space="0" w:color="auto"/>
              <w:left w:val="nil"/>
              <w:bottom w:val="single" w:sz="4" w:space="0" w:color="auto"/>
              <w:right w:val="nil"/>
            </w:tcBorders>
            <w:shd w:val="clear" w:color="auto" w:fill="auto"/>
          </w:tcPr>
          <w:p w14:paraId="036EC78C" w14:textId="1D78E59C"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BEA010D"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B373C97"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11C6A23"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A208F29" w14:textId="77777777" w:rsidR="00453F75" w:rsidRPr="00D73DB9" w:rsidRDefault="00453F75" w:rsidP="00453F75">
            <w:pPr>
              <w:spacing w:before="0"/>
              <w:jc w:val="center"/>
              <w:rPr>
                <w:rFonts w:cs="Arial"/>
                <w:b/>
                <w:bCs/>
                <w:i/>
                <w:iCs/>
                <w:sz w:val="24"/>
                <w:szCs w:val="24"/>
              </w:rPr>
            </w:pPr>
          </w:p>
        </w:tc>
      </w:tr>
      <w:tr w:rsidR="00D73DB9" w:rsidRPr="00D73DB9" w14:paraId="7AC94EEB"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C49DDE0" w14:textId="246CFECF" w:rsidR="00453F75" w:rsidRPr="00D73DB9" w:rsidRDefault="00453F75" w:rsidP="00453F75">
            <w:pPr>
              <w:spacing w:before="0"/>
              <w:jc w:val="left"/>
              <w:rPr>
                <w:rFonts w:ascii="Calibri" w:hAnsi="Calibri" w:cs="Calibri"/>
              </w:rPr>
            </w:pPr>
            <w:r w:rsidRPr="00D73DB9">
              <w:rPr>
                <w:rFonts w:ascii="Calibri" w:hAnsi="Calibri" w:cs="Calibri"/>
              </w:rPr>
              <w:t>23</w:t>
            </w:r>
          </w:p>
        </w:tc>
        <w:tc>
          <w:tcPr>
            <w:tcW w:w="329" w:type="pct"/>
            <w:tcBorders>
              <w:top w:val="nil"/>
              <w:left w:val="nil"/>
              <w:bottom w:val="single" w:sz="4" w:space="0" w:color="auto"/>
              <w:right w:val="single" w:sz="4" w:space="0" w:color="auto"/>
            </w:tcBorders>
            <w:shd w:val="clear" w:color="auto" w:fill="auto"/>
            <w:vAlign w:val="center"/>
          </w:tcPr>
          <w:p w14:paraId="68D1DBD9" w14:textId="047815AF" w:rsidR="00453F75" w:rsidRPr="00D73DB9" w:rsidRDefault="00453F75" w:rsidP="00453F75">
            <w:pPr>
              <w:jc w:val="left"/>
              <w:rPr>
                <w:rFonts w:ascii="Calibri" w:hAnsi="Calibri" w:cs="Calibri"/>
              </w:rPr>
            </w:pPr>
            <w:r w:rsidRPr="00D73DB9">
              <w:rPr>
                <w:rFonts w:ascii="Calibri" w:hAnsi="Calibri" w:cs="Calibri"/>
              </w:rPr>
              <w:t>φ65</w:t>
            </w:r>
          </w:p>
        </w:tc>
        <w:tc>
          <w:tcPr>
            <w:tcW w:w="396" w:type="pct"/>
            <w:tcBorders>
              <w:top w:val="nil"/>
              <w:left w:val="nil"/>
              <w:bottom w:val="single" w:sz="4" w:space="0" w:color="auto"/>
              <w:right w:val="single" w:sz="4" w:space="0" w:color="auto"/>
            </w:tcBorders>
            <w:shd w:val="clear" w:color="auto" w:fill="auto"/>
            <w:vAlign w:val="center"/>
          </w:tcPr>
          <w:p w14:paraId="55EC0F3D" w14:textId="0DE47CD2" w:rsidR="00453F75" w:rsidRPr="00D73DB9" w:rsidRDefault="00453F75" w:rsidP="00453F75">
            <w:pPr>
              <w:rPr>
                <w:rFonts w:ascii="Calibri" w:hAnsi="Calibri" w:cs="Calibri"/>
              </w:rPr>
            </w:pPr>
            <w:r w:rsidRPr="00D73DB9">
              <w:rPr>
                <w:rFonts w:ascii="Calibri" w:hAnsi="Calibri" w:cs="Calibri"/>
              </w:rPr>
              <w:t>C22</w:t>
            </w:r>
          </w:p>
        </w:tc>
        <w:tc>
          <w:tcPr>
            <w:tcW w:w="192" w:type="pct"/>
            <w:tcBorders>
              <w:top w:val="nil"/>
              <w:left w:val="nil"/>
              <w:bottom w:val="single" w:sz="4" w:space="0" w:color="auto"/>
              <w:right w:val="single" w:sz="4" w:space="0" w:color="auto"/>
            </w:tcBorders>
            <w:shd w:val="clear" w:color="auto" w:fill="auto"/>
            <w:vAlign w:val="center"/>
          </w:tcPr>
          <w:p w14:paraId="5C117738" w14:textId="11953825"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251773F1" w14:textId="24978B3B" w:rsidR="00453F75" w:rsidRPr="00D73DB9" w:rsidRDefault="00453F75" w:rsidP="00453F75">
            <w:pPr>
              <w:jc w:val="center"/>
              <w:rPr>
                <w:rFonts w:ascii="Calibri" w:hAnsi="Calibri" w:cs="Calibri"/>
              </w:rPr>
            </w:pPr>
            <w:r w:rsidRPr="00D73DB9">
              <w:rPr>
                <w:rFonts w:ascii="Calibri" w:hAnsi="Calibri" w:cs="Calibri"/>
              </w:rPr>
              <w:t>10</w:t>
            </w:r>
          </w:p>
        </w:tc>
        <w:tc>
          <w:tcPr>
            <w:tcW w:w="361" w:type="pct"/>
            <w:tcBorders>
              <w:top w:val="nil"/>
              <w:left w:val="single" w:sz="4" w:space="0" w:color="auto"/>
              <w:bottom w:val="single" w:sz="4" w:space="0" w:color="auto"/>
              <w:right w:val="single" w:sz="4" w:space="0" w:color="auto"/>
            </w:tcBorders>
            <w:shd w:val="clear" w:color="auto" w:fill="auto"/>
            <w:vAlign w:val="bottom"/>
          </w:tcPr>
          <w:p w14:paraId="730AA269" w14:textId="3D5BF204"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FC79ACD" w14:textId="35D2CCE1" w:rsidR="00453F75" w:rsidRPr="00D73DB9" w:rsidRDefault="00453F75" w:rsidP="00453F75">
            <w:pPr>
              <w:spacing w:before="0"/>
              <w:jc w:val="center"/>
              <w:rPr>
                <w:rFonts w:cs="Arial"/>
                <w:b/>
                <w:bCs/>
                <w:i/>
                <w:iCs/>
                <w:sz w:val="24"/>
                <w:szCs w:val="24"/>
              </w:rPr>
            </w:pPr>
          </w:p>
        </w:tc>
        <w:tc>
          <w:tcPr>
            <w:tcW w:w="153" w:type="pct"/>
            <w:shd w:val="clear" w:color="auto" w:fill="auto"/>
          </w:tcPr>
          <w:p w14:paraId="778A716D" w14:textId="20B24CF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52E6354" w14:textId="64680C09" w:rsidR="00453F75" w:rsidRPr="00D73DB9" w:rsidRDefault="00453F75" w:rsidP="00453F75">
            <w:pPr>
              <w:jc w:val="right"/>
              <w:rPr>
                <w:rFonts w:ascii="Calibri" w:hAnsi="Calibri" w:cs="Calibri"/>
              </w:rPr>
            </w:pPr>
            <w:r w:rsidRPr="00D73DB9">
              <w:rPr>
                <w:rFonts w:ascii="Calibri" w:hAnsi="Calibri" w:cs="Calibri"/>
              </w:rPr>
              <w:t>1.563</w:t>
            </w:r>
          </w:p>
        </w:tc>
        <w:tc>
          <w:tcPr>
            <w:tcW w:w="174" w:type="pct"/>
            <w:tcBorders>
              <w:top w:val="single" w:sz="4" w:space="0" w:color="auto"/>
              <w:left w:val="nil"/>
              <w:bottom w:val="single" w:sz="4" w:space="0" w:color="auto"/>
              <w:right w:val="nil"/>
            </w:tcBorders>
            <w:shd w:val="clear" w:color="auto" w:fill="auto"/>
          </w:tcPr>
          <w:p w14:paraId="2FA54364" w14:textId="420D607F"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72171DC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7BDF56CD"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211F72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6425BD2" w14:textId="77777777" w:rsidR="00453F75" w:rsidRPr="00D73DB9" w:rsidRDefault="00453F75" w:rsidP="00453F75">
            <w:pPr>
              <w:spacing w:before="0"/>
              <w:jc w:val="center"/>
              <w:rPr>
                <w:rFonts w:cs="Arial"/>
                <w:b/>
                <w:bCs/>
                <w:i/>
                <w:iCs/>
                <w:sz w:val="24"/>
                <w:szCs w:val="24"/>
              </w:rPr>
            </w:pPr>
          </w:p>
        </w:tc>
      </w:tr>
      <w:tr w:rsidR="00D73DB9" w:rsidRPr="00D73DB9" w14:paraId="137923F5"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A44B350" w14:textId="64C51B37" w:rsidR="00453F75" w:rsidRPr="00D73DB9" w:rsidRDefault="00453F75" w:rsidP="00453F75">
            <w:pPr>
              <w:spacing w:before="0"/>
              <w:jc w:val="left"/>
              <w:rPr>
                <w:rFonts w:ascii="Calibri" w:hAnsi="Calibri" w:cs="Calibri"/>
              </w:rPr>
            </w:pPr>
            <w:r w:rsidRPr="00D73DB9">
              <w:rPr>
                <w:rFonts w:ascii="Calibri" w:hAnsi="Calibri" w:cs="Calibri"/>
              </w:rPr>
              <w:t>24</w:t>
            </w:r>
          </w:p>
        </w:tc>
        <w:tc>
          <w:tcPr>
            <w:tcW w:w="329" w:type="pct"/>
            <w:tcBorders>
              <w:top w:val="nil"/>
              <w:left w:val="nil"/>
              <w:bottom w:val="single" w:sz="4" w:space="0" w:color="auto"/>
              <w:right w:val="single" w:sz="4" w:space="0" w:color="auto"/>
            </w:tcBorders>
            <w:shd w:val="clear" w:color="auto" w:fill="auto"/>
            <w:vAlign w:val="center"/>
          </w:tcPr>
          <w:p w14:paraId="489FDC67" w14:textId="78B20370" w:rsidR="00453F75" w:rsidRPr="00D73DB9" w:rsidRDefault="00453F75" w:rsidP="00453F75">
            <w:pPr>
              <w:jc w:val="left"/>
              <w:rPr>
                <w:rFonts w:ascii="Calibri" w:hAnsi="Calibri" w:cs="Calibri"/>
              </w:rPr>
            </w:pPr>
            <w:r w:rsidRPr="00D73DB9">
              <w:rPr>
                <w:rFonts w:ascii="Calibri" w:hAnsi="Calibri" w:cs="Calibri"/>
              </w:rPr>
              <w:t>φ65</w:t>
            </w:r>
          </w:p>
        </w:tc>
        <w:tc>
          <w:tcPr>
            <w:tcW w:w="396" w:type="pct"/>
            <w:tcBorders>
              <w:top w:val="nil"/>
              <w:left w:val="nil"/>
              <w:bottom w:val="single" w:sz="4" w:space="0" w:color="auto"/>
              <w:right w:val="single" w:sz="4" w:space="0" w:color="auto"/>
            </w:tcBorders>
            <w:shd w:val="clear" w:color="auto" w:fill="auto"/>
            <w:vAlign w:val="center"/>
          </w:tcPr>
          <w:p w14:paraId="37D73B2D" w14:textId="603AE68F"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57060C6E" w14:textId="4EABD3FD"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1E17C50F" w14:textId="30F07B29"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41CD7871" w14:textId="0B606131"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10EF95E9" w14:textId="7A058BB4" w:rsidR="00453F75" w:rsidRPr="00D73DB9" w:rsidRDefault="00453F75" w:rsidP="00453F75">
            <w:pPr>
              <w:spacing w:before="0"/>
              <w:jc w:val="center"/>
              <w:rPr>
                <w:rFonts w:cs="Arial"/>
                <w:b/>
                <w:bCs/>
                <w:i/>
                <w:iCs/>
                <w:sz w:val="24"/>
                <w:szCs w:val="24"/>
              </w:rPr>
            </w:pPr>
          </w:p>
        </w:tc>
        <w:tc>
          <w:tcPr>
            <w:tcW w:w="153" w:type="pct"/>
            <w:shd w:val="clear" w:color="auto" w:fill="auto"/>
          </w:tcPr>
          <w:p w14:paraId="5256CDBB" w14:textId="73408DE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71F60B7" w14:textId="06A29FF9" w:rsidR="00453F75" w:rsidRPr="00D73DB9" w:rsidRDefault="00453F75" w:rsidP="00453F75">
            <w:pPr>
              <w:jc w:val="right"/>
              <w:rPr>
                <w:rFonts w:ascii="Calibri" w:hAnsi="Calibri" w:cs="Calibri"/>
              </w:rPr>
            </w:pPr>
            <w:r w:rsidRPr="00D73DB9">
              <w:rPr>
                <w:rFonts w:ascii="Calibri" w:hAnsi="Calibri" w:cs="Calibri"/>
              </w:rPr>
              <w:t>52</w:t>
            </w:r>
          </w:p>
        </w:tc>
        <w:tc>
          <w:tcPr>
            <w:tcW w:w="174" w:type="pct"/>
            <w:tcBorders>
              <w:top w:val="single" w:sz="4" w:space="0" w:color="auto"/>
              <w:left w:val="nil"/>
              <w:bottom w:val="single" w:sz="4" w:space="0" w:color="auto"/>
              <w:right w:val="nil"/>
            </w:tcBorders>
            <w:shd w:val="clear" w:color="auto" w:fill="auto"/>
          </w:tcPr>
          <w:p w14:paraId="39CE27E5" w14:textId="163BC547"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4DD46BF"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7EFDCF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7FC9F76"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17E4064" w14:textId="77777777" w:rsidR="00453F75" w:rsidRPr="00D73DB9" w:rsidRDefault="00453F75" w:rsidP="00453F75">
            <w:pPr>
              <w:spacing w:before="0"/>
              <w:jc w:val="center"/>
              <w:rPr>
                <w:rFonts w:cs="Arial"/>
                <w:b/>
                <w:bCs/>
                <w:i/>
                <w:iCs/>
                <w:sz w:val="24"/>
                <w:szCs w:val="24"/>
              </w:rPr>
            </w:pPr>
          </w:p>
        </w:tc>
      </w:tr>
      <w:tr w:rsidR="00D73DB9" w:rsidRPr="00D73DB9" w14:paraId="055D9BEC"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0EF3A26" w14:textId="14B19D1A" w:rsidR="00453F75" w:rsidRPr="00D73DB9" w:rsidRDefault="00453F75" w:rsidP="00453F75">
            <w:pPr>
              <w:spacing w:before="0"/>
              <w:jc w:val="left"/>
              <w:rPr>
                <w:rFonts w:ascii="Calibri" w:hAnsi="Calibri" w:cs="Calibri"/>
              </w:rPr>
            </w:pPr>
            <w:r w:rsidRPr="00D73DB9">
              <w:rPr>
                <w:rFonts w:ascii="Calibri" w:hAnsi="Calibri" w:cs="Calibri"/>
              </w:rPr>
              <w:t>25</w:t>
            </w:r>
          </w:p>
        </w:tc>
        <w:tc>
          <w:tcPr>
            <w:tcW w:w="329" w:type="pct"/>
            <w:tcBorders>
              <w:top w:val="nil"/>
              <w:left w:val="nil"/>
              <w:bottom w:val="single" w:sz="4" w:space="0" w:color="auto"/>
              <w:right w:val="single" w:sz="4" w:space="0" w:color="auto"/>
            </w:tcBorders>
            <w:shd w:val="clear" w:color="auto" w:fill="auto"/>
            <w:vAlign w:val="center"/>
          </w:tcPr>
          <w:p w14:paraId="3496A044" w14:textId="7CE4B3AD"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118F3017" w14:textId="6CCDEDC1"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3D349E99" w14:textId="3326F355"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6B52EEC" w14:textId="7851E535"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470E804F" w14:textId="0B7D513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FD5D753" w14:textId="0292713A" w:rsidR="00453F75" w:rsidRPr="00D73DB9" w:rsidRDefault="00453F75" w:rsidP="00453F75">
            <w:pPr>
              <w:spacing w:before="0"/>
              <w:jc w:val="center"/>
              <w:rPr>
                <w:rFonts w:cs="Arial"/>
                <w:b/>
                <w:bCs/>
                <w:i/>
                <w:iCs/>
                <w:sz w:val="24"/>
                <w:szCs w:val="24"/>
              </w:rPr>
            </w:pPr>
          </w:p>
        </w:tc>
        <w:tc>
          <w:tcPr>
            <w:tcW w:w="153" w:type="pct"/>
            <w:shd w:val="clear" w:color="auto" w:fill="auto"/>
          </w:tcPr>
          <w:p w14:paraId="19B2387D" w14:textId="0E90CAC3"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52DC2C3" w14:textId="27DFB9BF" w:rsidR="00453F75" w:rsidRPr="00D73DB9" w:rsidRDefault="00453F75" w:rsidP="00453F75">
            <w:pPr>
              <w:jc w:val="right"/>
              <w:rPr>
                <w:rFonts w:ascii="Calibri" w:hAnsi="Calibri" w:cs="Calibri"/>
              </w:rPr>
            </w:pPr>
            <w:r w:rsidRPr="00D73DB9">
              <w:rPr>
                <w:rFonts w:ascii="Calibri" w:hAnsi="Calibri" w:cs="Calibri"/>
              </w:rPr>
              <w:t>60</w:t>
            </w:r>
          </w:p>
        </w:tc>
        <w:tc>
          <w:tcPr>
            <w:tcW w:w="174" w:type="pct"/>
            <w:tcBorders>
              <w:top w:val="single" w:sz="4" w:space="0" w:color="auto"/>
              <w:left w:val="nil"/>
              <w:bottom w:val="single" w:sz="4" w:space="0" w:color="auto"/>
              <w:right w:val="nil"/>
            </w:tcBorders>
            <w:shd w:val="clear" w:color="auto" w:fill="auto"/>
          </w:tcPr>
          <w:p w14:paraId="2795AB40" w14:textId="0E0BDFCE"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3D78C1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6F273AE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F0ABDBA"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6A1D694D" w14:textId="77777777" w:rsidR="00453F75" w:rsidRPr="00D73DB9" w:rsidRDefault="00453F75" w:rsidP="00453F75">
            <w:pPr>
              <w:spacing w:before="0"/>
              <w:jc w:val="center"/>
              <w:rPr>
                <w:rFonts w:cs="Arial"/>
                <w:b/>
                <w:bCs/>
                <w:i/>
                <w:iCs/>
                <w:sz w:val="24"/>
                <w:szCs w:val="24"/>
              </w:rPr>
            </w:pPr>
          </w:p>
        </w:tc>
      </w:tr>
      <w:tr w:rsidR="00D73DB9" w:rsidRPr="00D73DB9" w14:paraId="22981E1D"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D6D635F" w14:textId="78D32094" w:rsidR="00453F75" w:rsidRPr="00D73DB9" w:rsidRDefault="00453F75" w:rsidP="00453F75">
            <w:pPr>
              <w:spacing w:before="0"/>
              <w:jc w:val="left"/>
              <w:rPr>
                <w:rFonts w:ascii="Calibri" w:hAnsi="Calibri" w:cs="Calibri"/>
              </w:rPr>
            </w:pPr>
            <w:r w:rsidRPr="00D73DB9">
              <w:rPr>
                <w:rFonts w:ascii="Calibri" w:hAnsi="Calibri" w:cs="Calibri"/>
              </w:rPr>
              <w:lastRenderedPageBreak/>
              <w:t>26</w:t>
            </w:r>
          </w:p>
        </w:tc>
        <w:tc>
          <w:tcPr>
            <w:tcW w:w="329" w:type="pct"/>
            <w:tcBorders>
              <w:top w:val="nil"/>
              <w:left w:val="nil"/>
              <w:bottom w:val="single" w:sz="4" w:space="0" w:color="auto"/>
              <w:right w:val="single" w:sz="4" w:space="0" w:color="auto"/>
            </w:tcBorders>
            <w:shd w:val="clear" w:color="auto" w:fill="auto"/>
            <w:vAlign w:val="center"/>
          </w:tcPr>
          <w:p w14:paraId="188A16DF" w14:textId="5695D78F"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049C1719" w14:textId="600DEE38"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32EC264" w14:textId="11C32E79"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63E46BE4" w14:textId="07DA854B"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9A3A343" w14:textId="61A0AE1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4D0BE384" w14:textId="125D200F" w:rsidR="00453F75" w:rsidRPr="00D73DB9" w:rsidRDefault="00453F75" w:rsidP="00453F75">
            <w:pPr>
              <w:spacing w:before="0"/>
              <w:jc w:val="center"/>
              <w:rPr>
                <w:rFonts w:cs="Arial"/>
                <w:b/>
                <w:bCs/>
                <w:i/>
                <w:iCs/>
                <w:sz w:val="24"/>
                <w:szCs w:val="24"/>
              </w:rPr>
            </w:pPr>
          </w:p>
        </w:tc>
        <w:tc>
          <w:tcPr>
            <w:tcW w:w="153" w:type="pct"/>
            <w:shd w:val="clear" w:color="auto" w:fill="auto"/>
          </w:tcPr>
          <w:p w14:paraId="5C24290D" w14:textId="63BF476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247B95A" w14:textId="4CE5A742" w:rsidR="00453F75" w:rsidRPr="00D73DB9" w:rsidRDefault="00453F75" w:rsidP="00453F75">
            <w:pPr>
              <w:jc w:val="right"/>
              <w:rPr>
                <w:rFonts w:ascii="Calibri" w:hAnsi="Calibri" w:cs="Calibri"/>
              </w:rPr>
            </w:pPr>
            <w:r w:rsidRPr="00D73DB9">
              <w:rPr>
                <w:rFonts w:ascii="Calibri" w:hAnsi="Calibri" w:cs="Calibri"/>
              </w:rPr>
              <w:t>121</w:t>
            </w:r>
          </w:p>
        </w:tc>
        <w:tc>
          <w:tcPr>
            <w:tcW w:w="174" w:type="pct"/>
            <w:tcBorders>
              <w:top w:val="single" w:sz="4" w:space="0" w:color="auto"/>
              <w:left w:val="nil"/>
              <w:bottom w:val="single" w:sz="4" w:space="0" w:color="auto"/>
              <w:right w:val="nil"/>
            </w:tcBorders>
            <w:shd w:val="clear" w:color="auto" w:fill="auto"/>
          </w:tcPr>
          <w:p w14:paraId="449EA589" w14:textId="78959F5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5414BB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502883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D31876B"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024E5FF" w14:textId="77777777" w:rsidR="00453F75" w:rsidRPr="00D73DB9" w:rsidRDefault="00453F75" w:rsidP="00453F75">
            <w:pPr>
              <w:spacing w:before="0"/>
              <w:jc w:val="center"/>
              <w:rPr>
                <w:rFonts w:cs="Arial"/>
                <w:b/>
                <w:bCs/>
                <w:i/>
                <w:iCs/>
                <w:sz w:val="24"/>
                <w:szCs w:val="24"/>
              </w:rPr>
            </w:pPr>
          </w:p>
        </w:tc>
      </w:tr>
      <w:tr w:rsidR="00D73DB9" w:rsidRPr="00D73DB9" w14:paraId="48210292"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56AA3A18" w14:textId="65383D99" w:rsidR="00453F75" w:rsidRPr="00D73DB9" w:rsidRDefault="00453F75" w:rsidP="00453F75">
            <w:pPr>
              <w:spacing w:before="0"/>
              <w:jc w:val="left"/>
              <w:rPr>
                <w:rFonts w:ascii="Calibri" w:hAnsi="Calibri" w:cs="Calibri"/>
              </w:rPr>
            </w:pPr>
            <w:r w:rsidRPr="00D73DB9">
              <w:rPr>
                <w:rFonts w:ascii="Calibri" w:hAnsi="Calibri" w:cs="Calibri"/>
              </w:rPr>
              <w:t>27</w:t>
            </w:r>
          </w:p>
        </w:tc>
        <w:tc>
          <w:tcPr>
            <w:tcW w:w="329" w:type="pct"/>
            <w:tcBorders>
              <w:top w:val="nil"/>
              <w:left w:val="nil"/>
              <w:bottom w:val="single" w:sz="4" w:space="0" w:color="auto"/>
              <w:right w:val="single" w:sz="4" w:space="0" w:color="auto"/>
            </w:tcBorders>
            <w:shd w:val="clear" w:color="auto" w:fill="auto"/>
            <w:vAlign w:val="center"/>
          </w:tcPr>
          <w:p w14:paraId="5B8380F6" w14:textId="39A00EFE"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5EF739D4" w14:textId="4C6BFC24"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4D725966" w14:textId="65B4D10F"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36DC80A9" w14:textId="64C5207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2850E1E" w14:textId="6C42F09B"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4440AEBB" w14:textId="35BB0394" w:rsidR="00453F75" w:rsidRPr="00D73DB9" w:rsidRDefault="00453F75" w:rsidP="00453F75">
            <w:pPr>
              <w:spacing w:before="0"/>
              <w:jc w:val="center"/>
              <w:rPr>
                <w:rFonts w:cs="Arial"/>
                <w:b/>
                <w:bCs/>
                <w:i/>
                <w:iCs/>
                <w:sz w:val="24"/>
                <w:szCs w:val="24"/>
              </w:rPr>
            </w:pPr>
          </w:p>
        </w:tc>
        <w:tc>
          <w:tcPr>
            <w:tcW w:w="153" w:type="pct"/>
            <w:shd w:val="clear" w:color="auto" w:fill="auto"/>
          </w:tcPr>
          <w:p w14:paraId="007C25E3" w14:textId="3C23D6F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5C622CC" w14:textId="214E64C6" w:rsidR="00453F75" w:rsidRPr="00D73DB9" w:rsidRDefault="00453F75" w:rsidP="00453F75">
            <w:pPr>
              <w:jc w:val="right"/>
              <w:rPr>
                <w:rFonts w:ascii="Calibri" w:hAnsi="Calibri" w:cs="Calibri"/>
              </w:rPr>
            </w:pPr>
            <w:r w:rsidRPr="00D73DB9">
              <w:rPr>
                <w:rFonts w:ascii="Calibri" w:hAnsi="Calibri" w:cs="Calibri"/>
              </w:rPr>
              <w:t>60</w:t>
            </w:r>
          </w:p>
        </w:tc>
        <w:tc>
          <w:tcPr>
            <w:tcW w:w="174" w:type="pct"/>
            <w:tcBorders>
              <w:top w:val="single" w:sz="4" w:space="0" w:color="auto"/>
              <w:left w:val="nil"/>
              <w:bottom w:val="single" w:sz="4" w:space="0" w:color="auto"/>
              <w:right w:val="nil"/>
            </w:tcBorders>
            <w:shd w:val="clear" w:color="auto" w:fill="auto"/>
          </w:tcPr>
          <w:p w14:paraId="0D31C1D5" w14:textId="1F0F1E68"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48E5BF87"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30F16BE5"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8C4FF77"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88958CF" w14:textId="77777777" w:rsidR="00453F75" w:rsidRPr="00D73DB9" w:rsidRDefault="00453F75" w:rsidP="00453F75">
            <w:pPr>
              <w:spacing w:before="0"/>
              <w:jc w:val="center"/>
              <w:rPr>
                <w:rFonts w:cs="Arial"/>
                <w:b/>
                <w:bCs/>
                <w:i/>
                <w:iCs/>
                <w:sz w:val="24"/>
                <w:szCs w:val="24"/>
              </w:rPr>
            </w:pPr>
          </w:p>
        </w:tc>
      </w:tr>
      <w:tr w:rsidR="00D73DB9" w:rsidRPr="00D73DB9" w14:paraId="4300C8C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F785D68" w14:textId="797A496B" w:rsidR="00453F75" w:rsidRPr="00D73DB9" w:rsidRDefault="00453F75" w:rsidP="00453F75">
            <w:pPr>
              <w:spacing w:before="0"/>
              <w:jc w:val="left"/>
              <w:rPr>
                <w:rFonts w:ascii="Calibri" w:hAnsi="Calibri" w:cs="Calibri"/>
              </w:rPr>
            </w:pPr>
            <w:r w:rsidRPr="00D73DB9">
              <w:rPr>
                <w:rFonts w:ascii="Calibri" w:hAnsi="Calibri" w:cs="Calibri"/>
              </w:rPr>
              <w:t>28</w:t>
            </w:r>
          </w:p>
        </w:tc>
        <w:tc>
          <w:tcPr>
            <w:tcW w:w="329" w:type="pct"/>
            <w:tcBorders>
              <w:top w:val="nil"/>
              <w:left w:val="nil"/>
              <w:bottom w:val="single" w:sz="4" w:space="0" w:color="auto"/>
              <w:right w:val="single" w:sz="4" w:space="0" w:color="auto"/>
            </w:tcBorders>
            <w:shd w:val="clear" w:color="auto" w:fill="auto"/>
            <w:vAlign w:val="center"/>
          </w:tcPr>
          <w:p w14:paraId="77A44B80" w14:textId="635F7AD1" w:rsidR="00453F75" w:rsidRPr="00D73DB9" w:rsidRDefault="00453F75" w:rsidP="00453F75">
            <w:pPr>
              <w:jc w:val="left"/>
              <w:rPr>
                <w:rFonts w:ascii="Calibri" w:hAnsi="Calibri" w:cs="Calibri"/>
              </w:rPr>
            </w:pPr>
            <w:r w:rsidRPr="00D73DB9">
              <w:rPr>
                <w:rFonts w:ascii="Calibri" w:hAnsi="Calibri" w:cs="Calibri"/>
              </w:rPr>
              <w:t>φ70</w:t>
            </w:r>
          </w:p>
        </w:tc>
        <w:tc>
          <w:tcPr>
            <w:tcW w:w="396" w:type="pct"/>
            <w:tcBorders>
              <w:top w:val="nil"/>
              <w:left w:val="nil"/>
              <w:bottom w:val="single" w:sz="4" w:space="0" w:color="auto"/>
              <w:right w:val="single" w:sz="4" w:space="0" w:color="auto"/>
            </w:tcBorders>
            <w:shd w:val="clear" w:color="auto" w:fill="auto"/>
            <w:vAlign w:val="center"/>
          </w:tcPr>
          <w:p w14:paraId="74F15CEA" w14:textId="60F781F6" w:rsidR="00453F75" w:rsidRPr="00D73DB9" w:rsidRDefault="00453F75" w:rsidP="00453F75">
            <w:pPr>
              <w:rPr>
                <w:rFonts w:ascii="Calibri" w:hAnsi="Calibri" w:cs="Calibri"/>
              </w:rPr>
            </w:pPr>
            <w:r w:rsidRPr="00D73DB9">
              <w:rPr>
                <w:rFonts w:ascii="Calibri" w:hAnsi="Calibri" w:cs="Calibri"/>
              </w:rPr>
              <w:t>S355J2+N</w:t>
            </w:r>
          </w:p>
        </w:tc>
        <w:tc>
          <w:tcPr>
            <w:tcW w:w="192" w:type="pct"/>
            <w:tcBorders>
              <w:top w:val="nil"/>
              <w:left w:val="nil"/>
              <w:bottom w:val="single" w:sz="4" w:space="0" w:color="auto"/>
              <w:right w:val="single" w:sz="4" w:space="0" w:color="auto"/>
            </w:tcBorders>
            <w:shd w:val="clear" w:color="auto" w:fill="auto"/>
            <w:vAlign w:val="center"/>
          </w:tcPr>
          <w:p w14:paraId="6A86811B" w14:textId="124192A3"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4513CBA4" w14:textId="78A329A3"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01403A1" w14:textId="5F15651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23781C76" w14:textId="257B8E6F" w:rsidR="00453F75" w:rsidRPr="00D73DB9" w:rsidRDefault="00453F75" w:rsidP="00453F75">
            <w:pPr>
              <w:spacing w:before="0"/>
              <w:jc w:val="center"/>
              <w:rPr>
                <w:rFonts w:cs="Arial"/>
                <w:b/>
                <w:bCs/>
                <w:i/>
                <w:iCs/>
                <w:sz w:val="24"/>
                <w:szCs w:val="24"/>
              </w:rPr>
            </w:pPr>
          </w:p>
        </w:tc>
        <w:tc>
          <w:tcPr>
            <w:tcW w:w="153" w:type="pct"/>
            <w:shd w:val="clear" w:color="auto" w:fill="auto"/>
          </w:tcPr>
          <w:p w14:paraId="51E89217" w14:textId="45FBC988"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239512C" w14:textId="577CB295" w:rsidR="00453F75" w:rsidRPr="00D73DB9" w:rsidRDefault="00453F75" w:rsidP="00453F75">
            <w:pPr>
              <w:jc w:val="right"/>
              <w:rPr>
                <w:rFonts w:ascii="Calibri" w:hAnsi="Calibri" w:cs="Calibri"/>
              </w:rPr>
            </w:pPr>
            <w:r w:rsidRPr="00D73DB9">
              <w:rPr>
                <w:rFonts w:ascii="Calibri" w:hAnsi="Calibri" w:cs="Calibri"/>
              </w:rPr>
              <w:t>60</w:t>
            </w:r>
          </w:p>
        </w:tc>
        <w:tc>
          <w:tcPr>
            <w:tcW w:w="174" w:type="pct"/>
            <w:tcBorders>
              <w:top w:val="single" w:sz="4" w:space="0" w:color="auto"/>
              <w:left w:val="nil"/>
              <w:bottom w:val="single" w:sz="4" w:space="0" w:color="auto"/>
              <w:right w:val="nil"/>
            </w:tcBorders>
            <w:shd w:val="clear" w:color="auto" w:fill="auto"/>
          </w:tcPr>
          <w:p w14:paraId="4BEBF680" w14:textId="220E460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65C6D75"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12DFFCF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5F96DCC"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CF5F690" w14:textId="77777777" w:rsidR="00453F75" w:rsidRPr="00D73DB9" w:rsidRDefault="00453F75" w:rsidP="00453F75">
            <w:pPr>
              <w:spacing w:before="0"/>
              <w:jc w:val="center"/>
              <w:rPr>
                <w:rFonts w:cs="Arial"/>
                <w:b/>
                <w:bCs/>
                <w:i/>
                <w:iCs/>
                <w:sz w:val="24"/>
                <w:szCs w:val="24"/>
              </w:rPr>
            </w:pPr>
          </w:p>
        </w:tc>
      </w:tr>
      <w:tr w:rsidR="00D73DB9" w:rsidRPr="00D73DB9" w14:paraId="59D1013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0516E86E" w14:textId="26815BC9" w:rsidR="00453F75" w:rsidRPr="00D73DB9" w:rsidRDefault="00453F75" w:rsidP="00453F75">
            <w:pPr>
              <w:spacing w:before="0"/>
              <w:jc w:val="left"/>
              <w:rPr>
                <w:rFonts w:ascii="Calibri" w:hAnsi="Calibri" w:cs="Calibri"/>
              </w:rPr>
            </w:pPr>
            <w:r w:rsidRPr="00D73DB9">
              <w:rPr>
                <w:rFonts w:ascii="Calibri" w:hAnsi="Calibri" w:cs="Calibri"/>
              </w:rPr>
              <w:t>29</w:t>
            </w:r>
          </w:p>
        </w:tc>
        <w:tc>
          <w:tcPr>
            <w:tcW w:w="329" w:type="pct"/>
            <w:tcBorders>
              <w:top w:val="nil"/>
              <w:left w:val="nil"/>
              <w:bottom w:val="single" w:sz="4" w:space="0" w:color="auto"/>
              <w:right w:val="single" w:sz="4" w:space="0" w:color="auto"/>
            </w:tcBorders>
            <w:shd w:val="clear" w:color="auto" w:fill="auto"/>
            <w:vAlign w:val="center"/>
          </w:tcPr>
          <w:p w14:paraId="5ADF89B8" w14:textId="4BAAF460" w:rsidR="00453F75" w:rsidRPr="00D73DB9" w:rsidRDefault="00453F75" w:rsidP="00453F75">
            <w:pPr>
              <w:jc w:val="left"/>
              <w:rPr>
                <w:rFonts w:ascii="Calibri" w:hAnsi="Calibri" w:cs="Calibri"/>
              </w:rPr>
            </w:pPr>
            <w:r w:rsidRPr="00D73DB9">
              <w:rPr>
                <w:rFonts w:ascii="Calibri" w:hAnsi="Calibri" w:cs="Calibri"/>
              </w:rPr>
              <w:t>φ80</w:t>
            </w:r>
          </w:p>
        </w:tc>
        <w:tc>
          <w:tcPr>
            <w:tcW w:w="396" w:type="pct"/>
            <w:tcBorders>
              <w:top w:val="nil"/>
              <w:left w:val="nil"/>
              <w:bottom w:val="single" w:sz="4" w:space="0" w:color="auto"/>
              <w:right w:val="single" w:sz="4" w:space="0" w:color="auto"/>
            </w:tcBorders>
            <w:shd w:val="clear" w:color="auto" w:fill="auto"/>
            <w:vAlign w:val="center"/>
          </w:tcPr>
          <w:p w14:paraId="4CB335CE" w14:textId="786DF637"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1223F123" w14:textId="2D8B990A"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07E68244" w14:textId="5F7ACE4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4F99311" w14:textId="52D4FEA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3120272C" w14:textId="6ADC0004" w:rsidR="00453F75" w:rsidRPr="00D73DB9" w:rsidRDefault="00453F75" w:rsidP="00453F75">
            <w:pPr>
              <w:spacing w:before="0"/>
              <w:jc w:val="center"/>
              <w:rPr>
                <w:rFonts w:cs="Arial"/>
                <w:b/>
                <w:bCs/>
                <w:i/>
                <w:iCs/>
                <w:sz w:val="24"/>
                <w:szCs w:val="24"/>
              </w:rPr>
            </w:pPr>
          </w:p>
        </w:tc>
        <w:tc>
          <w:tcPr>
            <w:tcW w:w="153" w:type="pct"/>
            <w:shd w:val="clear" w:color="auto" w:fill="auto"/>
          </w:tcPr>
          <w:p w14:paraId="398B8CDD" w14:textId="676F388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39A7D7DF" w14:textId="65DBCFE0" w:rsidR="00453F75" w:rsidRPr="00D73DB9" w:rsidRDefault="00453F75" w:rsidP="00453F75">
            <w:pPr>
              <w:jc w:val="right"/>
              <w:rPr>
                <w:rFonts w:ascii="Calibri" w:hAnsi="Calibri" w:cs="Calibri"/>
              </w:rPr>
            </w:pPr>
            <w:r w:rsidRPr="00D73DB9">
              <w:rPr>
                <w:rFonts w:ascii="Calibri" w:hAnsi="Calibri" w:cs="Calibri"/>
              </w:rPr>
              <w:t>158</w:t>
            </w:r>
          </w:p>
        </w:tc>
        <w:tc>
          <w:tcPr>
            <w:tcW w:w="174" w:type="pct"/>
            <w:tcBorders>
              <w:top w:val="single" w:sz="4" w:space="0" w:color="auto"/>
              <w:left w:val="nil"/>
              <w:bottom w:val="single" w:sz="4" w:space="0" w:color="auto"/>
              <w:right w:val="nil"/>
            </w:tcBorders>
            <w:shd w:val="clear" w:color="auto" w:fill="auto"/>
          </w:tcPr>
          <w:p w14:paraId="77115AD4" w14:textId="18A1A15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FD6688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F750A71"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181E4D39"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5D8531B6" w14:textId="77777777" w:rsidR="00453F75" w:rsidRPr="00D73DB9" w:rsidRDefault="00453F75" w:rsidP="00453F75">
            <w:pPr>
              <w:spacing w:before="0"/>
              <w:jc w:val="center"/>
              <w:rPr>
                <w:rFonts w:cs="Arial"/>
                <w:b/>
                <w:bCs/>
                <w:i/>
                <w:iCs/>
                <w:sz w:val="24"/>
                <w:szCs w:val="24"/>
              </w:rPr>
            </w:pPr>
          </w:p>
        </w:tc>
      </w:tr>
      <w:tr w:rsidR="00D73DB9" w:rsidRPr="00D73DB9" w14:paraId="2150F49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39FA0DAA" w14:textId="0547613E" w:rsidR="00453F75" w:rsidRPr="00D73DB9" w:rsidRDefault="00453F75" w:rsidP="00453F75">
            <w:pPr>
              <w:spacing w:before="0"/>
              <w:jc w:val="left"/>
              <w:rPr>
                <w:rFonts w:ascii="Calibri" w:hAnsi="Calibri" w:cs="Calibri"/>
              </w:rPr>
            </w:pPr>
            <w:r w:rsidRPr="00D73DB9">
              <w:rPr>
                <w:rFonts w:ascii="Calibri" w:hAnsi="Calibri" w:cs="Calibri"/>
              </w:rPr>
              <w:t>30</w:t>
            </w:r>
          </w:p>
        </w:tc>
        <w:tc>
          <w:tcPr>
            <w:tcW w:w="329" w:type="pct"/>
            <w:tcBorders>
              <w:top w:val="nil"/>
              <w:left w:val="nil"/>
              <w:bottom w:val="single" w:sz="4" w:space="0" w:color="auto"/>
              <w:right w:val="single" w:sz="4" w:space="0" w:color="auto"/>
            </w:tcBorders>
            <w:shd w:val="clear" w:color="auto" w:fill="auto"/>
            <w:vAlign w:val="center"/>
          </w:tcPr>
          <w:p w14:paraId="48EB034E" w14:textId="1E6A41E5" w:rsidR="00453F75" w:rsidRPr="00D73DB9" w:rsidRDefault="00453F75" w:rsidP="00453F75">
            <w:pPr>
              <w:jc w:val="left"/>
              <w:rPr>
                <w:rFonts w:ascii="Calibri" w:hAnsi="Calibri" w:cs="Calibri"/>
              </w:rPr>
            </w:pPr>
            <w:r w:rsidRPr="00D73DB9">
              <w:rPr>
                <w:rFonts w:ascii="Calibri" w:hAnsi="Calibri" w:cs="Calibri"/>
              </w:rPr>
              <w:t>φ80</w:t>
            </w:r>
          </w:p>
        </w:tc>
        <w:tc>
          <w:tcPr>
            <w:tcW w:w="396" w:type="pct"/>
            <w:tcBorders>
              <w:top w:val="nil"/>
              <w:left w:val="nil"/>
              <w:bottom w:val="single" w:sz="4" w:space="0" w:color="auto"/>
              <w:right w:val="single" w:sz="4" w:space="0" w:color="auto"/>
            </w:tcBorders>
            <w:shd w:val="clear" w:color="auto" w:fill="auto"/>
            <w:vAlign w:val="center"/>
          </w:tcPr>
          <w:p w14:paraId="7AEAAB49" w14:textId="6D6EB4C5"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17BA1B90" w14:textId="4B19EDD1"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59C02985" w14:textId="3CC53555"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865B346" w14:textId="5039FC7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3C05B4B9" w14:textId="458B9F29" w:rsidR="00453F75" w:rsidRPr="00D73DB9" w:rsidRDefault="00453F75" w:rsidP="00453F75">
            <w:pPr>
              <w:spacing w:before="0"/>
              <w:jc w:val="center"/>
              <w:rPr>
                <w:rFonts w:cs="Arial"/>
                <w:b/>
                <w:bCs/>
                <w:i/>
                <w:iCs/>
                <w:sz w:val="24"/>
                <w:szCs w:val="24"/>
              </w:rPr>
            </w:pPr>
          </w:p>
        </w:tc>
        <w:tc>
          <w:tcPr>
            <w:tcW w:w="153" w:type="pct"/>
            <w:shd w:val="clear" w:color="auto" w:fill="auto"/>
          </w:tcPr>
          <w:p w14:paraId="41F2FC24" w14:textId="75AF8E5D"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1BFD03D" w14:textId="3CC2A4BC" w:rsidR="00453F75" w:rsidRPr="00D73DB9" w:rsidRDefault="00453F75" w:rsidP="00453F75">
            <w:pPr>
              <w:jc w:val="right"/>
              <w:rPr>
                <w:rFonts w:ascii="Calibri" w:hAnsi="Calibri" w:cs="Calibri"/>
              </w:rPr>
            </w:pPr>
            <w:r w:rsidRPr="00D73DB9">
              <w:rPr>
                <w:rFonts w:ascii="Calibri" w:hAnsi="Calibri" w:cs="Calibri"/>
              </w:rPr>
              <w:t>79</w:t>
            </w:r>
          </w:p>
        </w:tc>
        <w:tc>
          <w:tcPr>
            <w:tcW w:w="174" w:type="pct"/>
            <w:tcBorders>
              <w:top w:val="single" w:sz="4" w:space="0" w:color="auto"/>
              <w:left w:val="nil"/>
              <w:bottom w:val="single" w:sz="4" w:space="0" w:color="auto"/>
              <w:right w:val="nil"/>
            </w:tcBorders>
            <w:shd w:val="clear" w:color="auto" w:fill="auto"/>
          </w:tcPr>
          <w:p w14:paraId="56A481DC" w14:textId="0BB7207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016BCA0"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34F0897"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0A0940C2"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0060094" w14:textId="77777777" w:rsidR="00453F75" w:rsidRPr="00D73DB9" w:rsidRDefault="00453F75" w:rsidP="00453F75">
            <w:pPr>
              <w:spacing w:before="0"/>
              <w:jc w:val="center"/>
              <w:rPr>
                <w:rFonts w:cs="Arial"/>
                <w:b/>
                <w:bCs/>
                <w:i/>
                <w:iCs/>
                <w:sz w:val="24"/>
                <w:szCs w:val="24"/>
              </w:rPr>
            </w:pPr>
          </w:p>
        </w:tc>
      </w:tr>
      <w:tr w:rsidR="00D73DB9" w:rsidRPr="00D73DB9" w14:paraId="3145B27D"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2CDEAA08" w14:textId="749BBF83" w:rsidR="00453F75" w:rsidRPr="00D73DB9" w:rsidRDefault="00453F75" w:rsidP="00453F75">
            <w:pPr>
              <w:spacing w:before="0"/>
              <w:jc w:val="left"/>
              <w:rPr>
                <w:rFonts w:ascii="Calibri" w:hAnsi="Calibri" w:cs="Calibri"/>
              </w:rPr>
            </w:pPr>
            <w:r w:rsidRPr="00D73DB9">
              <w:rPr>
                <w:rFonts w:ascii="Calibri" w:hAnsi="Calibri" w:cs="Calibri"/>
              </w:rPr>
              <w:t>31</w:t>
            </w:r>
          </w:p>
        </w:tc>
        <w:tc>
          <w:tcPr>
            <w:tcW w:w="329" w:type="pct"/>
            <w:tcBorders>
              <w:top w:val="nil"/>
              <w:left w:val="nil"/>
              <w:bottom w:val="single" w:sz="4" w:space="0" w:color="auto"/>
              <w:right w:val="single" w:sz="4" w:space="0" w:color="auto"/>
            </w:tcBorders>
            <w:shd w:val="clear" w:color="auto" w:fill="auto"/>
            <w:vAlign w:val="center"/>
          </w:tcPr>
          <w:p w14:paraId="752DC1B4" w14:textId="160F094A" w:rsidR="00453F75" w:rsidRPr="00D73DB9" w:rsidRDefault="00453F75" w:rsidP="00453F75">
            <w:pPr>
              <w:jc w:val="left"/>
              <w:rPr>
                <w:rFonts w:ascii="Calibri" w:hAnsi="Calibri" w:cs="Calibri"/>
              </w:rPr>
            </w:pPr>
            <w:r w:rsidRPr="00D73DB9">
              <w:rPr>
                <w:rFonts w:ascii="Calibri" w:hAnsi="Calibri" w:cs="Calibri"/>
              </w:rPr>
              <w:t>φ90</w:t>
            </w:r>
          </w:p>
        </w:tc>
        <w:tc>
          <w:tcPr>
            <w:tcW w:w="396" w:type="pct"/>
            <w:tcBorders>
              <w:top w:val="nil"/>
              <w:left w:val="nil"/>
              <w:bottom w:val="single" w:sz="4" w:space="0" w:color="auto"/>
              <w:right w:val="single" w:sz="4" w:space="0" w:color="auto"/>
            </w:tcBorders>
            <w:shd w:val="clear" w:color="auto" w:fill="auto"/>
            <w:vAlign w:val="center"/>
          </w:tcPr>
          <w:p w14:paraId="776D1D8F" w14:textId="59E429BB"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3013EADD" w14:textId="2121E093"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0725FA21" w14:textId="2BB121A0"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31EFA096" w14:textId="5B97837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56F96F4C" w14:textId="109B53EF" w:rsidR="00453F75" w:rsidRPr="00D73DB9" w:rsidRDefault="00453F75" w:rsidP="00453F75">
            <w:pPr>
              <w:spacing w:before="0"/>
              <w:jc w:val="center"/>
              <w:rPr>
                <w:rFonts w:cs="Arial"/>
                <w:b/>
                <w:bCs/>
                <w:i/>
                <w:iCs/>
                <w:sz w:val="24"/>
                <w:szCs w:val="24"/>
              </w:rPr>
            </w:pPr>
          </w:p>
        </w:tc>
        <w:tc>
          <w:tcPr>
            <w:tcW w:w="153" w:type="pct"/>
            <w:shd w:val="clear" w:color="auto" w:fill="auto"/>
          </w:tcPr>
          <w:p w14:paraId="3A2F9000" w14:textId="6AF57C05"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DB41E3A" w14:textId="12368A67" w:rsidR="00453F75" w:rsidRPr="00D73DB9" w:rsidRDefault="00453F75" w:rsidP="00453F75">
            <w:pPr>
              <w:jc w:val="right"/>
              <w:rPr>
                <w:rFonts w:ascii="Calibri" w:hAnsi="Calibri" w:cs="Calibri"/>
              </w:rPr>
            </w:pPr>
            <w:r w:rsidRPr="00D73DB9">
              <w:rPr>
                <w:rFonts w:ascii="Calibri" w:hAnsi="Calibri" w:cs="Calibri"/>
              </w:rPr>
              <w:t>299</w:t>
            </w:r>
          </w:p>
        </w:tc>
        <w:tc>
          <w:tcPr>
            <w:tcW w:w="174" w:type="pct"/>
            <w:tcBorders>
              <w:top w:val="single" w:sz="4" w:space="0" w:color="auto"/>
              <w:left w:val="nil"/>
              <w:bottom w:val="single" w:sz="4" w:space="0" w:color="auto"/>
              <w:right w:val="nil"/>
            </w:tcBorders>
            <w:shd w:val="clear" w:color="auto" w:fill="auto"/>
          </w:tcPr>
          <w:p w14:paraId="11F862D3" w14:textId="0B64F58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0F404A2"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C62755F"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83D9208"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4D181E0D" w14:textId="77777777" w:rsidR="00453F75" w:rsidRPr="00D73DB9" w:rsidRDefault="00453F75" w:rsidP="00453F75">
            <w:pPr>
              <w:spacing w:before="0"/>
              <w:jc w:val="center"/>
              <w:rPr>
                <w:rFonts w:cs="Arial"/>
                <w:b/>
                <w:bCs/>
                <w:i/>
                <w:iCs/>
                <w:sz w:val="24"/>
                <w:szCs w:val="24"/>
              </w:rPr>
            </w:pPr>
          </w:p>
        </w:tc>
      </w:tr>
      <w:tr w:rsidR="00D73DB9" w:rsidRPr="00D73DB9" w14:paraId="33970B0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77522867" w14:textId="4563AFC5" w:rsidR="00453F75" w:rsidRPr="00D73DB9" w:rsidRDefault="00453F75" w:rsidP="00453F75">
            <w:pPr>
              <w:spacing w:before="0"/>
              <w:jc w:val="left"/>
              <w:rPr>
                <w:rFonts w:ascii="Calibri" w:hAnsi="Calibri" w:cs="Calibri"/>
              </w:rPr>
            </w:pPr>
            <w:r w:rsidRPr="00D73DB9">
              <w:rPr>
                <w:rFonts w:ascii="Calibri" w:hAnsi="Calibri" w:cs="Calibri"/>
              </w:rPr>
              <w:t>32</w:t>
            </w:r>
          </w:p>
        </w:tc>
        <w:tc>
          <w:tcPr>
            <w:tcW w:w="329" w:type="pct"/>
            <w:tcBorders>
              <w:top w:val="nil"/>
              <w:left w:val="nil"/>
              <w:bottom w:val="single" w:sz="4" w:space="0" w:color="auto"/>
              <w:right w:val="single" w:sz="4" w:space="0" w:color="auto"/>
            </w:tcBorders>
            <w:shd w:val="clear" w:color="auto" w:fill="auto"/>
            <w:vAlign w:val="center"/>
          </w:tcPr>
          <w:p w14:paraId="25E4F97F" w14:textId="1C5AFEB2" w:rsidR="00453F75" w:rsidRPr="00D73DB9" w:rsidRDefault="00453F75" w:rsidP="00453F75">
            <w:pPr>
              <w:jc w:val="left"/>
              <w:rPr>
                <w:rFonts w:ascii="Calibri" w:hAnsi="Calibri" w:cs="Calibri"/>
              </w:rPr>
            </w:pPr>
            <w:r w:rsidRPr="00D73DB9">
              <w:rPr>
                <w:rFonts w:ascii="Calibri" w:hAnsi="Calibri" w:cs="Calibri"/>
              </w:rPr>
              <w:t>φ100</w:t>
            </w:r>
          </w:p>
        </w:tc>
        <w:tc>
          <w:tcPr>
            <w:tcW w:w="396" w:type="pct"/>
            <w:tcBorders>
              <w:top w:val="nil"/>
              <w:left w:val="nil"/>
              <w:bottom w:val="single" w:sz="4" w:space="0" w:color="auto"/>
              <w:right w:val="single" w:sz="4" w:space="0" w:color="auto"/>
            </w:tcBorders>
            <w:shd w:val="clear" w:color="auto" w:fill="auto"/>
            <w:vAlign w:val="center"/>
          </w:tcPr>
          <w:p w14:paraId="5C443D33" w14:textId="69E9BC3E"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40ECB2FB" w14:textId="46E77E99" w:rsidR="00453F75" w:rsidRPr="00D73DB9" w:rsidRDefault="00453F75" w:rsidP="00453F75">
            <w:pPr>
              <w:jc w:val="center"/>
              <w:rPr>
                <w:rFonts w:ascii="Calibri" w:hAnsi="Calibri" w:cs="Calibri"/>
              </w:rPr>
            </w:pPr>
            <w:r w:rsidRPr="00D73DB9">
              <w:rPr>
                <w:rFonts w:ascii="Calibri" w:hAnsi="Calibri" w:cs="Calibri"/>
              </w:rPr>
              <w:t>6</w:t>
            </w:r>
          </w:p>
        </w:tc>
        <w:tc>
          <w:tcPr>
            <w:tcW w:w="230" w:type="pct"/>
            <w:tcBorders>
              <w:top w:val="nil"/>
              <w:left w:val="nil"/>
              <w:bottom w:val="single" w:sz="4" w:space="0" w:color="auto"/>
              <w:right w:val="single" w:sz="4" w:space="0" w:color="auto"/>
            </w:tcBorders>
            <w:shd w:val="clear" w:color="auto" w:fill="auto"/>
            <w:vAlign w:val="center"/>
          </w:tcPr>
          <w:p w14:paraId="539B1EC6" w14:textId="39F098E3" w:rsidR="00453F75" w:rsidRPr="00D73DB9" w:rsidRDefault="00453F75" w:rsidP="00453F75">
            <w:pPr>
              <w:jc w:val="center"/>
              <w:rPr>
                <w:rFonts w:ascii="Calibri" w:hAnsi="Calibri" w:cs="Calibri"/>
              </w:rPr>
            </w:pPr>
            <w:r w:rsidRPr="00D73DB9">
              <w:rPr>
                <w:rFonts w:ascii="Calibri" w:hAnsi="Calibri" w:cs="Calibri"/>
              </w:rPr>
              <w:t>2</w:t>
            </w:r>
          </w:p>
        </w:tc>
        <w:tc>
          <w:tcPr>
            <w:tcW w:w="361" w:type="pct"/>
            <w:tcBorders>
              <w:top w:val="nil"/>
              <w:left w:val="single" w:sz="4" w:space="0" w:color="auto"/>
              <w:bottom w:val="single" w:sz="4" w:space="0" w:color="auto"/>
              <w:right w:val="single" w:sz="4" w:space="0" w:color="auto"/>
            </w:tcBorders>
            <w:shd w:val="clear" w:color="auto" w:fill="auto"/>
            <w:vAlign w:val="bottom"/>
          </w:tcPr>
          <w:p w14:paraId="3297BEF8" w14:textId="5E9AB648"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00F878BC" w14:textId="50F06D23" w:rsidR="00453F75" w:rsidRPr="00D73DB9" w:rsidRDefault="00453F75" w:rsidP="00453F75">
            <w:pPr>
              <w:spacing w:before="0"/>
              <w:jc w:val="center"/>
              <w:rPr>
                <w:rFonts w:cs="Arial"/>
                <w:b/>
                <w:bCs/>
                <w:i/>
                <w:iCs/>
                <w:sz w:val="24"/>
                <w:szCs w:val="24"/>
              </w:rPr>
            </w:pPr>
          </w:p>
        </w:tc>
        <w:tc>
          <w:tcPr>
            <w:tcW w:w="153" w:type="pct"/>
            <w:shd w:val="clear" w:color="auto" w:fill="auto"/>
          </w:tcPr>
          <w:p w14:paraId="573C7FDD" w14:textId="66A3BDEE"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47022AA3" w14:textId="51685D8B" w:rsidR="00453F75" w:rsidRPr="00D73DB9" w:rsidRDefault="00453F75" w:rsidP="00453F75">
            <w:pPr>
              <w:jc w:val="right"/>
              <w:rPr>
                <w:rFonts w:ascii="Calibri" w:hAnsi="Calibri" w:cs="Calibri"/>
              </w:rPr>
            </w:pPr>
            <w:r w:rsidRPr="00D73DB9">
              <w:rPr>
                <w:rFonts w:ascii="Calibri" w:hAnsi="Calibri" w:cs="Calibri"/>
              </w:rPr>
              <w:t>740</w:t>
            </w:r>
          </w:p>
        </w:tc>
        <w:tc>
          <w:tcPr>
            <w:tcW w:w="174" w:type="pct"/>
            <w:tcBorders>
              <w:top w:val="single" w:sz="4" w:space="0" w:color="auto"/>
              <w:left w:val="nil"/>
              <w:bottom w:val="single" w:sz="4" w:space="0" w:color="auto"/>
              <w:right w:val="nil"/>
            </w:tcBorders>
            <w:shd w:val="clear" w:color="auto" w:fill="auto"/>
          </w:tcPr>
          <w:p w14:paraId="392A7CFE" w14:textId="3B2C31C2"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2E09E495"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C92E678"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3AA0683B"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6CB62B8" w14:textId="77777777" w:rsidR="00453F75" w:rsidRPr="00D73DB9" w:rsidRDefault="00453F75" w:rsidP="00453F75">
            <w:pPr>
              <w:spacing w:before="0"/>
              <w:jc w:val="center"/>
              <w:rPr>
                <w:rFonts w:cs="Arial"/>
                <w:b/>
                <w:bCs/>
                <w:i/>
                <w:iCs/>
                <w:sz w:val="24"/>
                <w:szCs w:val="24"/>
              </w:rPr>
            </w:pPr>
          </w:p>
        </w:tc>
      </w:tr>
      <w:tr w:rsidR="00D73DB9" w:rsidRPr="00D73DB9" w14:paraId="405C0896"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9AC8192" w14:textId="5E26061E" w:rsidR="00453F75" w:rsidRPr="00D73DB9" w:rsidRDefault="00453F75" w:rsidP="00453F75">
            <w:pPr>
              <w:spacing w:before="0"/>
              <w:jc w:val="left"/>
              <w:rPr>
                <w:rFonts w:ascii="Calibri" w:hAnsi="Calibri" w:cs="Calibri"/>
              </w:rPr>
            </w:pPr>
            <w:r w:rsidRPr="00D73DB9">
              <w:rPr>
                <w:rFonts w:ascii="Calibri" w:hAnsi="Calibri" w:cs="Calibri"/>
              </w:rPr>
              <w:t>33</w:t>
            </w:r>
          </w:p>
        </w:tc>
        <w:tc>
          <w:tcPr>
            <w:tcW w:w="329" w:type="pct"/>
            <w:tcBorders>
              <w:top w:val="nil"/>
              <w:left w:val="nil"/>
              <w:bottom w:val="single" w:sz="4" w:space="0" w:color="auto"/>
              <w:right w:val="single" w:sz="4" w:space="0" w:color="auto"/>
            </w:tcBorders>
            <w:shd w:val="clear" w:color="auto" w:fill="auto"/>
            <w:vAlign w:val="center"/>
          </w:tcPr>
          <w:p w14:paraId="09F38334" w14:textId="73C59BF0" w:rsidR="00453F75" w:rsidRPr="00D73DB9" w:rsidRDefault="00453F75" w:rsidP="00453F75">
            <w:pPr>
              <w:jc w:val="left"/>
              <w:rPr>
                <w:rFonts w:ascii="Calibri" w:hAnsi="Calibri" w:cs="Calibri"/>
              </w:rPr>
            </w:pPr>
            <w:r w:rsidRPr="00D73DB9">
              <w:rPr>
                <w:rFonts w:ascii="Calibri" w:hAnsi="Calibri" w:cs="Calibri"/>
              </w:rPr>
              <w:t>φ110</w:t>
            </w:r>
          </w:p>
        </w:tc>
        <w:tc>
          <w:tcPr>
            <w:tcW w:w="396" w:type="pct"/>
            <w:tcBorders>
              <w:top w:val="nil"/>
              <w:left w:val="nil"/>
              <w:bottom w:val="single" w:sz="4" w:space="0" w:color="auto"/>
              <w:right w:val="single" w:sz="4" w:space="0" w:color="auto"/>
            </w:tcBorders>
            <w:shd w:val="clear" w:color="auto" w:fill="auto"/>
            <w:vAlign w:val="center"/>
          </w:tcPr>
          <w:p w14:paraId="5DFD081A" w14:textId="7EFC4DBB"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4F2CBFB6" w14:textId="303EEF67"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02C38309" w14:textId="79730E9E"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732D5CB" w14:textId="704FCA6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2186A28C" w14:textId="0285EF1D" w:rsidR="00453F75" w:rsidRPr="00D73DB9" w:rsidRDefault="00453F75" w:rsidP="00453F75">
            <w:pPr>
              <w:spacing w:before="0"/>
              <w:jc w:val="center"/>
              <w:rPr>
                <w:rFonts w:cs="Arial"/>
                <w:b/>
                <w:bCs/>
                <w:i/>
                <w:iCs/>
                <w:sz w:val="24"/>
                <w:szCs w:val="24"/>
              </w:rPr>
            </w:pPr>
          </w:p>
        </w:tc>
        <w:tc>
          <w:tcPr>
            <w:tcW w:w="153" w:type="pct"/>
            <w:shd w:val="clear" w:color="auto" w:fill="auto"/>
          </w:tcPr>
          <w:p w14:paraId="4516AA21" w14:textId="32BA45E1"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11899998" w14:textId="2BD98C51" w:rsidR="00453F75" w:rsidRPr="00D73DB9" w:rsidRDefault="00453F75" w:rsidP="00453F75">
            <w:pPr>
              <w:jc w:val="right"/>
              <w:rPr>
                <w:rFonts w:ascii="Calibri" w:hAnsi="Calibri" w:cs="Calibri"/>
              </w:rPr>
            </w:pPr>
            <w:r w:rsidRPr="00D73DB9">
              <w:rPr>
                <w:rFonts w:ascii="Calibri" w:hAnsi="Calibri" w:cs="Calibri"/>
              </w:rPr>
              <w:t>149</w:t>
            </w:r>
          </w:p>
        </w:tc>
        <w:tc>
          <w:tcPr>
            <w:tcW w:w="174" w:type="pct"/>
            <w:tcBorders>
              <w:top w:val="single" w:sz="4" w:space="0" w:color="auto"/>
              <w:left w:val="nil"/>
              <w:bottom w:val="single" w:sz="4" w:space="0" w:color="auto"/>
              <w:right w:val="nil"/>
            </w:tcBorders>
            <w:shd w:val="clear" w:color="auto" w:fill="auto"/>
          </w:tcPr>
          <w:p w14:paraId="66D61B62" w14:textId="297DA0A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EE55D29"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033D094"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ED579B5"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EAAFA95" w14:textId="77777777" w:rsidR="00453F75" w:rsidRPr="00D73DB9" w:rsidRDefault="00453F75" w:rsidP="00453F75">
            <w:pPr>
              <w:spacing w:before="0"/>
              <w:jc w:val="center"/>
              <w:rPr>
                <w:rFonts w:cs="Arial"/>
                <w:b/>
                <w:bCs/>
                <w:i/>
                <w:iCs/>
                <w:sz w:val="24"/>
                <w:szCs w:val="24"/>
              </w:rPr>
            </w:pPr>
          </w:p>
        </w:tc>
      </w:tr>
      <w:tr w:rsidR="00D73DB9" w:rsidRPr="00D73DB9" w14:paraId="0B6F26A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549B40E" w14:textId="4E04B92F" w:rsidR="00453F75" w:rsidRPr="00D73DB9" w:rsidRDefault="00453F75" w:rsidP="00453F75">
            <w:pPr>
              <w:spacing w:before="0"/>
              <w:jc w:val="left"/>
              <w:rPr>
                <w:rFonts w:ascii="Calibri" w:hAnsi="Calibri" w:cs="Calibri"/>
              </w:rPr>
            </w:pPr>
            <w:r w:rsidRPr="00D73DB9">
              <w:rPr>
                <w:rFonts w:ascii="Calibri" w:hAnsi="Calibri" w:cs="Calibri"/>
              </w:rPr>
              <w:t>34</w:t>
            </w:r>
          </w:p>
        </w:tc>
        <w:tc>
          <w:tcPr>
            <w:tcW w:w="329" w:type="pct"/>
            <w:tcBorders>
              <w:top w:val="nil"/>
              <w:left w:val="nil"/>
              <w:bottom w:val="single" w:sz="4" w:space="0" w:color="auto"/>
              <w:right w:val="single" w:sz="4" w:space="0" w:color="auto"/>
            </w:tcBorders>
            <w:shd w:val="clear" w:color="auto" w:fill="auto"/>
            <w:vAlign w:val="center"/>
          </w:tcPr>
          <w:p w14:paraId="578D5C65" w14:textId="26412E98" w:rsidR="00453F75" w:rsidRPr="00D73DB9" w:rsidRDefault="00453F75" w:rsidP="00453F75">
            <w:pPr>
              <w:jc w:val="left"/>
              <w:rPr>
                <w:rFonts w:ascii="Calibri" w:hAnsi="Calibri" w:cs="Calibri"/>
              </w:rPr>
            </w:pPr>
            <w:r w:rsidRPr="00D73DB9">
              <w:rPr>
                <w:rFonts w:ascii="Calibri" w:hAnsi="Calibri" w:cs="Calibri"/>
              </w:rPr>
              <w:t>φ110</w:t>
            </w:r>
          </w:p>
        </w:tc>
        <w:tc>
          <w:tcPr>
            <w:tcW w:w="396" w:type="pct"/>
            <w:tcBorders>
              <w:top w:val="nil"/>
              <w:left w:val="nil"/>
              <w:bottom w:val="single" w:sz="4" w:space="0" w:color="auto"/>
              <w:right w:val="single" w:sz="4" w:space="0" w:color="auto"/>
            </w:tcBorders>
            <w:shd w:val="clear" w:color="auto" w:fill="auto"/>
            <w:vAlign w:val="center"/>
          </w:tcPr>
          <w:p w14:paraId="651E6A54" w14:textId="2DA553FD"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5AE1F7F9" w14:textId="3A93D16D"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9F2F508" w14:textId="53D60522"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61D313AE" w14:textId="401416D3"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       EN 10221</w:t>
            </w:r>
          </w:p>
        </w:tc>
        <w:tc>
          <w:tcPr>
            <w:tcW w:w="1173" w:type="pct"/>
          </w:tcPr>
          <w:p w14:paraId="68AF0B1F" w14:textId="2440B7AC" w:rsidR="00453F75" w:rsidRPr="00D73DB9" w:rsidRDefault="00453F75" w:rsidP="00453F75">
            <w:pPr>
              <w:spacing w:before="0"/>
              <w:jc w:val="center"/>
              <w:rPr>
                <w:rFonts w:cs="Arial"/>
                <w:b/>
                <w:bCs/>
                <w:i/>
                <w:iCs/>
                <w:sz w:val="24"/>
                <w:szCs w:val="24"/>
              </w:rPr>
            </w:pPr>
          </w:p>
        </w:tc>
        <w:tc>
          <w:tcPr>
            <w:tcW w:w="153" w:type="pct"/>
            <w:shd w:val="clear" w:color="auto" w:fill="auto"/>
          </w:tcPr>
          <w:p w14:paraId="1E4A8E96" w14:textId="2F178A3A"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2D4CE0AB" w14:textId="53E8CBB4" w:rsidR="00453F75" w:rsidRPr="00D73DB9" w:rsidRDefault="00453F75" w:rsidP="00453F75">
            <w:pPr>
              <w:jc w:val="right"/>
              <w:rPr>
                <w:rFonts w:ascii="Calibri" w:hAnsi="Calibri" w:cs="Calibri"/>
              </w:rPr>
            </w:pPr>
            <w:r w:rsidRPr="00D73DB9">
              <w:rPr>
                <w:rFonts w:ascii="Calibri" w:hAnsi="Calibri" w:cs="Calibri"/>
              </w:rPr>
              <w:t>149</w:t>
            </w:r>
          </w:p>
        </w:tc>
        <w:tc>
          <w:tcPr>
            <w:tcW w:w="174" w:type="pct"/>
            <w:tcBorders>
              <w:top w:val="single" w:sz="4" w:space="0" w:color="auto"/>
              <w:left w:val="nil"/>
              <w:bottom w:val="single" w:sz="4" w:space="0" w:color="auto"/>
              <w:right w:val="nil"/>
            </w:tcBorders>
            <w:shd w:val="clear" w:color="auto" w:fill="auto"/>
          </w:tcPr>
          <w:p w14:paraId="7953C13B" w14:textId="0A360DA6"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D28EEB8"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465ACD1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247B4A7E"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8E59AC4" w14:textId="77777777" w:rsidR="00453F75" w:rsidRPr="00D73DB9" w:rsidRDefault="00453F75" w:rsidP="00453F75">
            <w:pPr>
              <w:spacing w:before="0"/>
              <w:jc w:val="center"/>
              <w:rPr>
                <w:rFonts w:cs="Arial"/>
                <w:b/>
                <w:bCs/>
                <w:i/>
                <w:iCs/>
                <w:sz w:val="24"/>
                <w:szCs w:val="24"/>
              </w:rPr>
            </w:pPr>
          </w:p>
        </w:tc>
      </w:tr>
      <w:tr w:rsidR="00D73DB9" w:rsidRPr="00D73DB9" w14:paraId="5124597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5135B30E" w14:textId="548FCE94" w:rsidR="00453F75" w:rsidRPr="00D73DB9" w:rsidRDefault="00453F75" w:rsidP="00453F75">
            <w:pPr>
              <w:spacing w:before="0"/>
              <w:jc w:val="left"/>
              <w:rPr>
                <w:rFonts w:ascii="Calibri" w:hAnsi="Calibri" w:cs="Calibri"/>
              </w:rPr>
            </w:pPr>
            <w:r w:rsidRPr="00D73DB9">
              <w:rPr>
                <w:rFonts w:ascii="Calibri" w:hAnsi="Calibri" w:cs="Calibri"/>
              </w:rPr>
              <w:t>35</w:t>
            </w:r>
          </w:p>
        </w:tc>
        <w:tc>
          <w:tcPr>
            <w:tcW w:w="329" w:type="pct"/>
            <w:tcBorders>
              <w:top w:val="nil"/>
              <w:left w:val="nil"/>
              <w:bottom w:val="single" w:sz="4" w:space="0" w:color="auto"/>
              <w:right w:val="single" w:sz="4" w:space="0" w:color="auto"/>
            </w:tcBorders>
            <w:shd w:val="clear" w:color="auto" w:fill="auto"/>
            <w:vAlign w:val="center"/>
          </w:tcPr>
          <w:p w14:paraId="14230937" w14:textId="2BF4ECD1" w:rsidR="00453F75" w:rsidRPr="00D73DB9" w:rsidRDefault="00453F75" w:rsidP="00453F75">
            <w:pPr>
              <w:jc w:val="left"/>
              <w:rPr>
                <w:rFonts w:ascii="Calibri" w:hAnsi="Calibri" w:cs="Calibri"/>
              </w:rPr>
            </w:pPr>
            <w:r w:rsidRPr="00D73DB9">
              <w:rPr>
                <w:rFonts w:ascii="Calibri" w:hAnsi="Calibri" w:cs="Calibri"/>
              </w:rPr>
              <w:t>φ125</w:t>
            </w:r>
          </w:p>
        </w:tc>
        <w:tc>
          <w:tcPr>
            <w:tcW w:w="396" w:type="pct"/>
            <w:tcBorders>
              <w:top w:val="nil"/>
              <w:left w:val="nil"/>
              <w:bottom w:val="single" w:sz="4" w:space="0" w:color="auto"/>
              <w:right w:val="single" w:sz="4" w:space="0" w:color="auto"/>
            </w:tcBorders>
            <w:shd w:val="clear" w:color="auto" w:fill="auto"/>
            <w:vAlign w:val="center"/>
          </w:tcPr>
          <w:p w14:paraId="1F253064" w14:textId="6E2DDABA" w:rsidR="00453F75" w:rsidRPr="00D73DB9" w:rsidRDefault="00453F75" w:rsidP="00453F75">
            <w:pPr>
              <w:rPr>
                <w:rFonts w:ascii="Calibri" w:hAnsi="Calibri" w:cs="Calibri"/>
              </w:rPr>
            </w:pPr>
            <w:r w:rsidRPr="00D73DB9">
              <w:rPr>
                <w:rFonts w:ascii="Calibri" w:hAnsi="Calibri" w:cs="Calibri"/>
              </w:rPr>
              <w:t>S235JR+N</w:t>
            </w:r>
          </w:p>
        </w:tc>
        <w:tc>
          <w:tcPr>
            <w:tcW w:w="192" w:type="pct"/>
            <w:tcBorders>
              <w:top w:val="nil"/>
              <w:left w:val="nil"/>
              <w:bottom w:val="single" w:sz="4" w:space="0" w:color="auto"/>
              <w:right w:val="single" w:sz="4" w:space="0" w:color="auto"/>
            </w:tcBorders>
            <w:shd w:val="clear" w:color="auto" w:fill="auto"/>
            <w:vAlign w:val="center"/>
          </w:tcPr>
          <w:p w14:paraId="70BE22A6" w14:textId="702CF260"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49442E98" w14:textId="075B40CB"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1A01733" w14:textId="5DBC74FE"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10025/2, EN 10060,EN 10221</w:t>
            </w:r>
          </w:p>
        </w:tc>
        <w:tc>
          <w:tcPr>
            <w:tcW w:w="1173" w:type="pct"/>
          </w:tcPr>
          <w:p w14:paraId="57BC5376" w14:textId="79A6DE03" w:rsidR="00453F75" w:rsidRPr="00D73DB9" w:rsidRDefault="00453F75" w:rsidP="00453F75">
            <w:pPr>
              <w:spacing w:before="0"/>
              <w:jc w:val="center"/>
              <w:rPr>
                <w:rFonts w:cs="Arial"/>
                <w:b/>
                <w:bCs/>
                <w:i/>
                <w:iCs/>
                <w:sz w:val="24"/>
                <w:szCs w:val="24"/>
              </w:rPr>
            </w:pPr>
          </w:p>
        </w:tc>
        <w:tc>
          <w:tcPr>
            <w:tcW w:w="153" w:type="pct"/>
            <w:shd w:val="clear" w:color="auto" w:fill="auto"/>
          </w:tcPr>
          <w:p w14:paraId="6EDAB253" w14:textId="351EA378"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6F81FE6" w14:textId="24DB8EC9" w:rsidR="00453F75" w:rsidRPr="00D73DB9" w:rsidRDefault="00453F75" w:rsidP="00453F75">
            <w:pPr>
              <w:jc w:val="right"/>
              <w:rPr>
                <w:rFonts w:ascii="Calibri" w:hAnsi="Calibri" w:cs="Calibri"/>
              </w:rPr>
            </w:pPr>
            <w:r w:rsidRPr="00D73DB9">
              <w:rPr>
                <w:rFonts w:ascii="Calibri" w:hAnsi="Calibri" w:cs="Calibri"/>
              </w:rPr>
              <w:t>190</w:t>
            </w:r>
          </w:p>
        </w:tc>
        <w:tc>
          <w:tcPr>
            <w:tcW w:w="174" w:type="pct"/>
            <w:tcBorders>
              <w:top w:val="single" w:sz="4" w:space="0" w:color="auto"/>
              <w:left w:val="nil"/>
              <w:bottom w:val="single" w:sz="4" w:space="0" w:color="auto"/>
              <w:right w:val="nil"/>
            </w:tcBorders>
            <w:shd w:val="clear" w:color="auto" w:fill="auto"/>
          </w:tcPr>
          <w:p w14:paraId="07EC9D3D" w14:textId="56B65000"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1B58E91B"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3CF37046"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6227017F"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0D715DB3" w14:textId="77777777" w:rsidR="00453F75" w:rsidRPr="00D73DB9" w:rsidRDefault="00453F75" w:rsidP="00453F75">
            <w:pPr>
              <w:spacing w:before="0"/>
              <w:jc w:val="center"/>
              <w:rPr>
                <w:rFonts w:cs="Arial"/>
                <w:b/>
                <w:bCs/>
                <w:i/>
                <w:iCs/>
                <w:sz w:val="24"/>
                <w:szCs w:val="24"/>
              </w:rPr>
            </w:pPr>
          </w:p>
        </w:tc>
      </w:tr>
      <w:tr w:rsidR="00D73DB9" w:rsidRPr="00D73DB9" w14:paraId="72AFCEF6"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F3B1326" w14:textId="52D15F39" w:rsidR="00453F75" w:rsidRPr="00D73DB9" w:rsidRDefault="00453F75" w:rsidP="00453F75">
            <w:pPr>
              <w:spacing w:before="0"/>
              <w:jc w:val="left"/>
              <w:rPr>
                <w:rFonts w:ascii="Calibri" w:hAnsi="Calibri" w:cs="Calibri"/>
              </w:rPr>
            </w:pPr>
            <w:r w:rsidRPr="00D73DB9">
              <w:rPr>
                <w:rFonts w:ascii="Calibri" w:hAnsi="Calibri" w:cs="Calibri"/>
              </w:rPr>
              <w:t>36</w:t>
            </w:r>
          </w:p>
        </w:tc>
        <w:tc>
          <w:tcPr>
            <w:tcW w:w="329" w:type="pct"/>
            <w:tcBorders>
              <w:top w:val="nil"/>
              <w:left w:val="nil"/>
              <w:bottom w:val="single" w:sz="4" w:space="0" w:color="auto"/>
              <w:right w:val="single" w:sz="4" w:space="0" w:color="auto"/>
            </w:tcBorders>
            <w:shd w:val="clear" w:color="auto" w:fill="auto"/>
            <w:vAlign w:val="center"/>
          </w:tcPr>
          <w:p w14:paraId="285A71BF" w14:textId="453EDF61" w:rsidR="00453F75" w:rsidRPr="00D73DB9" w:rsidRDefault="00453F75" w:rsidP="00453F75">
            <w:pPr>
              <w:jc w:val="left"/>
              <w:rPr>
                <w:rFonts w:ascii="Calibri" w:hAnsi="Calibri" w:cs="Calibri"/>
              </w:rPr>
            </w:pPr>
            <w:r w:rsidRPr="00D73DB9">
              <w:rPr>
                <w:rFonts w:ascii="Calibri" w:hAnsi="Calibri" w:cs="Calibri"/>
              </w:rPr>
              <w:t>φ130</w:t>
            </w:r>
          </w:p>
        </w:tc>
        <w:tc>
          <w:tcPr>
            <w:tcW w:w="396" w:type="pct"/>
            <w:tcBorders>
              <w:top w:val="nil"/>
              <w:left w:val="nil"/>
              <w:bottom w:val="single" w:sz="4" w:space="0" w:color="auto"/>
              <w:right w:val="single" w:sz="4" w:space="0" w:color="auto"/>
            </w:tcBorders>
            <w:shd w:val="clear" w:color="auto" w:fill="auto"/>
            <w:vAlign w:val="center"/>
          </w:tcPr>
          <w:p w14:paraId="30CA772B" w14:textId="180C65A1" w:rsidR="00453F75" w:rsidRPr="00D73DB9" w:rsidRDefault="00453F75" w:rsidP="00453F75">
            <w:pPr>
              <w:rPr>
                <w:rFonts w:ascii="Calibri" w:hAnsi="Calibri" w:cs="Calibri"/>
              </w:rPr>
            </w:pPr>
            <w:r w:rsidRPr="00D73DB9">
              <w:rPr>
                <w:rFonts w:ascii="Calibri" w:hAnsi="Calibri" w:cs="Calibri"/>
              </w:rPr>
              <w:t>42CrMo4</w:t>
            </w:r>
          </w:p>
        </w:tc>
        <w:tc>
          <w:tcPr>
            <w:tcW w:w="192" w:type="pct"/>
            <w:tcBorders>
              <w:top w:val="nil"/>
              <w:left w:val="nil"/>
              <w:bottom w:val="single" w:sz="4" w:space="0" w:color="auto"/>
              <w:right w:val="single" w:sz="4" w:space="0" w:color="auto"/>
            </w:tcBorders>
            <w:shd w:val="clear" w:color="auto" w:fill="auto"/>
            <w:vAlign w:val="center"/>
          </w:tcPr>
          <w:p w14:paraId="624A6ABC" w14:textId="2EA39FB7"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5BED9E63" w14:textId="5632FB3B"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257912B2" w14:textId="21E11409"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45E231FA" w14:textId="45A6A79D" w:rsidR="00453F75" w:rsidRPr="00D73DB9" w:rsidRDefault="00453F75" w:rsidP="00453F75">
            <w:pPr>
              <w:spacing w:before="0"/>
              <w:jc w:val="center"/>
              <w:rPr>
                <w:rFonts w:cs="Arial"/>
                <w:b/>
                <w:bCs/>
                <w:i/>
                <w:iCs/>
                <w:sz w:val="24"/>
                <w:szCs w:val="24"/>
              </w:rPr>
            </w:pPr>
          </w:p>
        </w:tc>
        <w:tc>
          <w:tcPr>
            <w:tcW w:w="153" w:type="pct"/>
            <w:shd w:val="clear" w:color="auto" w:fill="auto"/>
          </w:tcPr>
          <w:p w14:paraId="11A420E2" w14:textId="7372089C"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608E4881" w14:textId="1601790F" w:rsidR="00453F75" w:rsidRPr="00D73DB9" w:rsidRDefault="00453F75" w:rsidP="00453F75">
            <w:pPr>
              <w:jc w:val="right"/>
              <w:rPr>
                <w:rFonts w:ascii="Calibri" w:hAnsi="Calibri" w:cs="Calibri"/>
              </w:rPr>
            </w:pPr>
            <w:r w:rsidRPr="00D73DB9">
              <w:rPr>
                <w:rFonts w:ascii="Calibri" w:hAnsi="Calibri" w:cs="Calibri"/>
              </w:rPr>
              <w:t>416</w:t>
            </w:r>
          </w:p>
        </w:tc>
        <w:tc>
          <w:tcPr>
            <w:tcW w:w="174" w:type="pct"/>
            <w:tcBorders>
              <w:top w:val="single" w:sz="4" w:space="0" w:color="auto"/>
              <w:left w:val="nil"/>
              <w:bottom w:val="single" w:sz="4" w:space="0" w:color="auto"/>
              <w:right w:val="nil"/>
            </w:tcBorders>
            <w:shd w:val="clear" w:color="auto" w:fill="auto"/>
          </w:tcPr>
          <w:p w14:paraId="4D8064DD" w14:textId="2B2800C5"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51AA509E"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DE3B18A"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31EC37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E3C8463" w14:textId="77777777" w:rsidR="00453F75" w:rsidRPr="00D73DB9" w:rsidRDefault="00453F75" w:rsidP="00453F75">
            <w:pPr>
              <w:spacing w:before="0"/>
              <w:jc w:val="center"/>
              <w:rPr>
                <w:rFonts w:cs="Arial"/>
                <w:b/>
                <w:bCs/>
                <w:i/>
                <w:iCs/>
                <w:sz w:val="24"/>
                <w:szCs w:val="24"/>
              </w:rPr>
            </w:pPr>
          </w:p>
        </w:tc>
      </w:tr>
      <w:tr w:rsidR="00D73DB9" w:rsidRPr="00D73DB9" w14:paraId="2CC2E85F"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6E009FF3" w14:textId="7CDCF8C5" w:rsidR="00453F75" w:rsidRPr="00D73DB9" w:rsidRDefault="00453F75" w:rsidP="00453F75">
            <w:pPr>
              <w:spacing w:before="0"/>
              <w:jc w:val="left"/>
              <w:rPr>
                <w:rFonts w:ascii="Calibri" w:hAnsi="Calibri" w:cs="Calibri"/>
              </w:rPr>
            </w:pPr>
            <w:r w:rsidRPr="00D73DB9">
              <w:rPr>
                <w:rFonts w:ascii="Calibri" w:hAnsi="Calibri" w:cs="Calibri"/>
              </w:rPr>
              <w:t>37</w:t>
            </w:r>
          </w:p>
        </w:tc>
        <w:tc>
          <w:tcPr>
            <w:tcW w:w="329" w:type="pct"/>
            <w:tcBorders>
              <w:top w:val="nil"/>
              <w:left w:val="nil"/>
              <w:bottom w:val="single" w:sz="4" w:space="0" w:color="auto"/>
              <w:right w:val="single" w:sz="4" w:space="0" w:color="auto"/>
            </w:tcBorders>
            <w:shd w:val="clear" w:color="auto" w:fill="auto"/>
            <w:vAlign w:val="center"/>
          </w:tcPr>
          <w:p w14:paraId="29052E4E" w14:textId="4440A4D0" w:rsidR="00453F75" w:rsidRPr="00D73DB9" w:rsidRDefault="00453F75" w:rsidP="00453F75">
            <w:pPr>
              <w:jc w:val="left"/>
              <w:rPr>
                <w:rFonts w:ascii="Calibri" w:hAnsi="Calibri" w:cs="Calibri"/>
              </w:rPr>
            </w:pPr>
            <w:r w:rsidRPr="00D73DB9">
              <w:rPr>
                <w:rFonts w:ascii="Calibri" w:hAnsi="Calibri" w:cs="Calibri"/>
              </w:rPr>
              <w:t>φ130</w:t>
            </w:r>
          </w:p>
        </w:tc>
        <w:tc>
          <w:tcPr>
            <w:tcW w:w="396" w:type="pct"/>
            <w:tcBorders>
              <w:top w:val="nil"/>
              <w:left w:val="nil"/>
              <w:bottom w:val="single" w:sz="4" w:space="0" w:color="auto"/>
              <w:right w:val="single" w:sz="4" w:space="0" w:color="auto"/>
            </w:tcBorders>
            <w:shd w:val="clear" w:color="auto" w:fill="auto"/>
            <w:vAlign w:val="center"/>
          </w:tcPr>
          <w:p w14:paraId="46CE3815" w14:textId="7EFF9427"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04A5DFC" w14:textId="2DE39F25"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70047D03" w14:textId="105D1567"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0ECAE3CD" w14:textId="52CA55FD"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773CCEA7" w14:textId="30CEF648" w:rsidR="00453F75" w:rsidRPr="00D73DB9" w:rsidRDefault="00453F75" w:rsidP="00453F75">
            <w:pPr>
              <w:spacing w:before="0"/>
              <w:jc w:val="center"/>
              <w:rPr>
                <w:rFonts w:cs="Arial"/>
                <w:b/>
                <w:bCs/>
                <w:i/>
                <w:iCs/>
                <w:sz w:val="24"/>
                <w:szCs w:val="24"/>
              </w:rPr>
            </w:pPr>
          </w:p>
        </w:tc>
        <w:tc>
          <w:tcPr>
            <w:tcW w:w="153" w:type="pct"/>
            <w:shd w:val="clear" w:color="auto" w:fill="auto"/>
          </w:tcPr>
          <w:p w14:paraId="72D0D287" w14:textId="78C13697"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0297A9B" w14:textId="518DE53A" w:rsidR="00453F75" w:rsidRPr="00D73DB9" w:rsidRDefault="00453F75" w:rsidP="00453F75">
            <w:pPr>
              <w:jc w:val="right"/>
              <w:rPr>
                <w:rFonts w:ascii="Calibri" w:hAnsi="Calibri" w:cs="Calibri"/>
              </w:rPr>
            </w:pPr>
            <w:r w:rsidRPr="00D73DB9">
              <w:rPr>
                <w:rFonts w:ascii="Calibri" w:hAnsi="Calibri" w:cs="Calibri"/>
              </w:rPr>
              <w:t>208</w:t>
            </w:r>
          </w:p>
        </w:tc>
        <w:tc>
          <w:tcPr>
            <w:tcW w:w="174" w:type="pct"/>
            <w:tcBorders>
              <w:top w:val="single" w:sz="4" w:space="0" w:color="auto"/>
              <w:left w:val="nil"/>
              <w:bottom w:val="single" w:sz="4" w:space="0" w:color="auto"/>
              <w:right w:val="nil"/>
            </w:tcBorders>
            <w:shd w:val="clear" w:color="auto" w:fill="auto"/>
          </w:tcPr>
          <w:p w14:paraId="625165FF" w14:textId="38B2473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7C2D1BC"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37F4FAEE"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C4B49F0"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7F604EFB" w14:textId="77777777" w:rsidR="00453F75" w:rsidRPr="00D73DB9" w:rsidRDefault="00453F75" w:rsidP="00453F75">
            <w:pPr>
              <w:spacing w:before="0"/>
              <w:jc w:val="center"/>
              <w:rPr>
                <w:rFonts w:cs="Arial"/>
                <w:b/>
                <w:bCs/>
                <w:i/>
                <w:iCs/>
                <w:sz w:val="24"/>
                <w:szCs w:val="24"/>
              </w:rPr>
            </w:pPr>
          </w:p>
        </w:tc>
      </w:tr>
      <w:tr w:rsidR="00D73DB9" w:rsidRPr="00D73DB9" w14:paraId="22588E88"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1A068691" w14:textId="5E0AC46B" w:rsidR="00453F75" w:rsidRPr="00D73DB9" w:rsidRDefault="00453F75" w:rsidP="00453F75">
            <w:pPr>
              <w:spacing w:before="0"/>
              <w:jc w:val="left"/>
              <w:rPr>
                <w:rFonts w:ascii="Calibri" w:hAnsi="Calibri" w:cs="Calibri"/>
              </w:rPr>
            </w:pPr>
            <w:r w:rsidRPr="00D73DB9">
              <w:rPr>
                <w:rFonts w:ascii="Calibri" w:hAnsi="Calibri" w:cs="Calibri"/>
              </w:rPr>
              <w:t>38</w:t>
            </w:r>
          </w:p>
        </w:tc>
        <w:tc>
          <w:tcPr>
            <w:tcW w:w="329" w:type="pct"/>
            <w:tcBorders>
              <w:top w:val="nil"/>
              <w:left w:val="nil"/>
              <w:bottom w:val="single" w:sz="4" w:space="0" w:color="auto"/>
              <w:right w:val="single" w:sz="4" w:space="0" w:color="auto"/>
            </w:tcBorders>
            <w:shd w:val="clear" w:color="auto" w:fill="auto"/>
            <w:vAlign w:val="center"/>
          </w:tcPr>
          <w:p w14:paraId="076531E2" w14:textId="5E1E18F5" w:rsidR="00453F75" w:rsidRPr="00D73DB9" w:rsidRDefault="00453F75" w:rsidP="00453F75">
            <w:pPr>
              <w:jc w:val="left"/>
              <w:rPr>
                <w:rFonts w:ascii="Calibri" w:hAnsi="Calibri" w:cs="Calibri"/>
              </w:rPr>
            </w:pPr>
            <w:r w:rsidRPr="00D73DB9">
              <w:rPr>
                <w:rFonts w:ascii="Calibri" w:hAnsi="Calibri" w:cs="Calibri"/>
              </w:rPr>
              <w:t>φ140</w:t>
            </w:r>
          </w:p>
        </w:tc>
        <w:tc>
          <w:tcPr>
            <w:tcW w:w="396" w:type="pct"/>
            <w:tcBorders>
              <w:top w:val="nil"/>
              <w:left w:val="nil"/>
              <w:bottom w:val="single" w:sz="4" w:space="0" w:color="auto"/>
              <w:right w:val="single" w:sz="4" w:space="0" w:color="auto"/>
            </w:tcBorders>
            <w:shd w:val="clear" w:color="auto" w:fill="auto"/>
            <w:vAlign w:val="center"/>
          </w:tcPr>
          <w:p w14:paraId="50377056" w14:textId="43B051E9"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79DD66C9" w14:textId="5E43287E"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3DBD1B2A" w14:textId="5175433D"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331AAF27" w14:textId="3751B802"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1AC7F4B3" w14:textId="1891F96E" w:rsidR="00453F75" w:rsidRPr="00D73DB9" w:rsidRDefault="00453F75" w:rsidP="00453F75">
            <w:pPr>
              <w:spacing w:before="0"/>
              <w:jc w:val="center"/>
              <w:rPr>
                <w:rFonts w:cs="Arial"/>
                <w:b/>
                <w:bCs/>
                <w:i/>
                <w:iCs/>
                <w:sz w:val="24"/>
                <w:szCs w:val="24"/>
              </w:rPr>
            </w:pPr>
          </w:p>
        </w:tc>
        <w:tc>
          <w:tcPr>
            <w:tcW w:w="153" w:type="pct"/>
            <w:shd w:val="clear" w:color="auto" w:fill="auto"/>
          </w:tcPr>
          <w:p w14:paraId="040333B9" w14:textId="27582AAE"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09E3F8A2" w14:textId="4B9FC56D" w:rsidR="00453F75" w:rsidRPr="00D73DB9" w:rsidRDefault="00453F75" w:rsidP="00453F75">
            <w:pPr>
              <w:jc w:val="right"/>
              <w:rPr>
                <w:rFonts w:ascii="Calibri" w:hAnsi="Calibri" w:cs="Calibri"/>
              </w:rPr>
            </w:pPr>
            <w:r w:rsidRPr="00D73DB9">
              <w:rPr>
                <w:rFonts w:ascii="Calibri" w:hAnsi="Calibri" w:cs="Calibri"/>
              </w:rPr>
              <w:t>242</w:t>
            </w:r>
          </w:p>
        </w:tc>
        <w:tc>
          <w:tcPr>
            <w:tcW w:w="174" w:type="pct"/>
            <w:tcBorders>
              <w:top w:val="single" w:sz="4" w:space="0" w:color="auto"/>
              <w:left w:val="nil"/>
              <w:bottom w:val="single" w:sz="4" w:space="0" w:color="auto"/>
              <w:right w:val="nil"/>
            </w:tcBorders>
            <w:shd w:val="clear" w:color="auto" w:fill="auto"/>
          </w:tcPr>
          <w:p w14:paraId="09C609B7" w14:textId="2A62743A"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0D6F6110"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4EB6368"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55512FEC"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26A851D8" w14:textId="77777777" w:rsidR="00453F75" w:rsidRPr="00D73DB9" w:rsidRDefault="00453F75" w:rsidP="00453F75">
            <w:pPr>
              <w:spacing w:before="0"/>
              <w:jc w:val="center"/>
              <w:rPr>
                <w:rFonts w:cs="Arial"/>
                <w:b/>
                <w:bCs/>
                <w:i/>
                <w:iCs/>
                <w:sz w:val="24"/>
                <w:szCs w:val="24"/>
              </w:rPr>
            </w:pPr>
          </w:p>
        </w:tc>
      </w:tr>
      <w:tr w:rsidR="00D73DB9" w:rsidRPr="00D73DB9" w14:paraId="3328AF00"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064C6DE2" w14:textId="1AA1505B" w:rsidR="00453F75" w:rsidRPr="00D73DB9" w:rsidRDefault="00453F75" w:rsidP="00453F75">
            <w:pPr>
              <w:spacing w:before="0"/>
              <w:jc w:val="left"/>
              <w:rPr>
                <w:rFonts w:ascii="Calibri" w:hAnsi="Calibri" w:cs="Calibri"/>
              </w:rPr>
            </w:pPr>
            <w:r w:rsidRPr="00D73DB9">
              <w:rPr>
                <w:rFonts w:ascii="Calibri" w:hAnsi="Calibri" w:cs="Calibri"/>
              </w:rPr>
              <w:t>39</w:t>
            </w:r>
          </w:p>
        </w:tc>
        <w:tc>
          <w:tcPr>
            <w:tcW w:w="329" w:type="pct"/>
            <w:tcBorders>
              <w:top w:val="nil"/>
              <w:left w:val="nil"/>
              <w:bottom w:val="single" w:sz="4" w:space="0" w:color="auto"/>
              <w:right w:val="single" w:sz="4" w:space="0" w:color="auto"/>
            </w:tcBorders>
            <w:shd w:val="clear" w:color="auto" w:fill="auto"/>
            <w:vAlign w:val="center"/>
          </w:tcPr>
          <w:p w14:paraId="3D20324C" w14:textId="39947AB1" w:rsidR="00453F75" w:rsidRPr="00D73DB9" w:rsidRDefault="00453F75" w:rsidP="00453F75">
            <w:pPr>
              <w:jc w:val="left"/>
              <w:rPr>
                <w:rFonts w:ascii="Calibri" w:hAnsi="Calibri" w:cs="Calibri"/>
              </w:rPr>
            </w:pPr>
            <w:r w:rsidRPr="00D73DB9">
              <w:rPr>
                <w:rFonts w:ascii="Calibri" w:hAnsi="Calibri" w:cs="Calibri"/>
              </w:rPr>
              <w:t>φ270</w:t>
            </w:r>
          </w:p>
        </w:tc>
        <w:tc>
          <w:tcPr>
            <w:tcW w:w="396" w:type="pct"/>
            <w:tcBorders>
              <w:top w:val="nil"/>
              <w:left w:val="nil"/>
              <w:bottom w:val="single" w:sz="4" w:space="0" w:color="auto"/>
              <w:right w:val="single" w:sz="4" w:space="0" w:color="auto"/>
            </w:tcBorders>
            <w:shd w:val="clear" w:color="auto" w:fill="auto"/>
            <w:vAlign w:val="center"/>
          </w:tcPr>
          <w:p w14:paraId="1736627E" w14:textId="1033A4A8" w:rsidR="00453F75" w:rsidRPr="00D73DB9" w:rsidRDefault="00453F75" w:rsidP="00453F75">
            <w:pPr>
              <w:rPr>
                <w:rFonts w:ascii="Calibri" w:hAnsi="Calibri" w:cs="Calibri"/>
              </w:rPr>
            </w:pPr>
            <w:r w:rsidRPr="00D73DB9">
              <w:rPr>
                <w:rFonts w:ascii="Calibri" w:hAnsi="Calibri" w:cs="Calibri"/>
              </w:rPr>
              <w:t>30CrNiMo8</w:t>
            </w:r>
          </w:p>
        </w:tc>
        <w:tc>
          <w:tcPr>
            <w:tcW w:w="192" w:type="pct"/>
            <w:tcBorders>
              <w:top w:val="nil"/>
              <w:left w:val="nil"/>
              <w:bottom w:val="single" w:sz="4" w:space="0" w:color="auto"/>
              <w:right w:val="single" w:sz="4" w:space="0" w:color="auto"/>
            </w:tcBorders>
            <w:shd w:val="clear" w:color="auto" w:fill="auto"/>
            <w:vAlign w:val="center"/>
          </w:tcPr>
          <w:p w14:paraId="1C6D370B" w14:textId="28407808" w:rsidR="00453F75" w:rsidRPr="00D73DB9" w:rsidRDefault="00453F75" w:rsidP="00453F75">
            <w:pPr>
              <w:jc w:val="center"/>
              <w:rPr>
                <w:rFonts w:ascii="Calibri" w:hAnsi="Calibri" w:cs="Calibri"/>
              </w:rPr>
            </w:pPr>
            <w:r w:rsidRPr="00D73DB9">
              <w:rPr>
                <w:rFonts w:ascii="Calibri" w:hAnsi="Calibri" w:cs="Calibri"/>
              </w:rPr>
              <w:t>2</w:t>
            </w:r>
          </w:p>
        </w:tc>
        <w:tc>
          <w:tcPr>
            <w:tcW w:w="230" w:type="pct"/>
            <w:tcBorders>
              <w:top w:val="nil"/>
              <w:left w:val="nil"/>
              <w:bottom w:val="single" w:sz="4" w:space="0" w:color="auto"/>
              <w:right w:val="single" w:sz="4" w:space="0" w:color="auto"/>
            </w:tcBorders>
            <w:shd w:val="clear" w:color="auto" w:fill="auto"/>
            <w:vAlign w:val="center"/>
          </w:tcPr>
          <w:p w14:paraId="24E56E79" w14:textId="4C498AD2"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1A0B7F2E" w14:textId="550CEA2F"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10CBEAC2" w14:textId="21BE3BDE" w:rsidR="00453F75" w:rsidRPr="00D73DB9" w:rsidRDefault="00453F75" w:rsidP="00453F75">
            <w:pPr>
              <w:spacing w:before="0"/>
              <w:jc w:val="center"/>
              <w:rPr>
                <w:rFonts w:cs="Arial"/>
                <w:b/>
                <w:bCs/>
                <w:i/>
                <w:iCs/>
                <w:sz w:val="24"/>
                <w:szCs w:val="24"/>
              </w:rPr>
            </w:pPr>
          </w:p>
        </w:tc>
        <w:tc>
          <w:tcPr>
            <w:tcW w:w="153" w:type="pct"/>
            <w:shd w:val="clear" w:color="auto" w:fill="auto"/>
          </w:tcPr>
          <w:p w14:paraId="79F9BCEF" w14:textId="7C6A175F"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7CD22052" w14:textId="4B65BAE4" w:rsidR="00453F75" w:rsidRPr="00D73DB9" w:rsidRDefault="00453F75" w:rsidP="00453F75">
            <w:pPr>
              <w:jc w:val="right"/>
              <w:rPr>
                <w:rFonts w:ascii="Calibri" w:hAnsi="Calibri" w:cs="Calibri"/>
              </w:rPr>
            </w:pPr>
            <w:r w:rsidRPr="00D73DB9">
              <w:rPr>
                <w:rFonts w:ascii="Calibri" w:hAnsi="Calibri" w:cs="Calibri"/>
              </w:rPr>
              <w:t>899</w:t>
            </w:r>
          </w:p>
        </w:tc>
        <w:tc>
          <w:tcPr>
            <w:tcW w:w="174" w:type="pct"/>
            <w:tcBorders>
              <w:top w:val="single" w:sz="4" w:space="0" w:color="auto"/>
              <w:left w:val="nil"/>
              <w:bottom w:val="single" w:sz="4" w:space="0" w:color="auto"/>
              <w:right w:val="nil"/>
            </w:tcBorders>
            <w:shd w:val="clear" w:color="auto" w:fill="auto"/>
          </w:tcPr>
          <w:p w14:paraId="242EE19A" w14:textId="1E11A2D9"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35919581"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2D21576C"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732390BD"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6749FF1" w14:textId="77777777" w:rsidR="00453F75" w:rsidRPr="00D73DB9" w:rsidRDefault="00453F75" w:rsidP="00453F75">
            <w:pPr>
              <w:spacing w:before="0"/>
              <w:jc w:val="center"/>
              <w:rPr>
                <w:rFonts w:cs="Arial"/>
                <w:b/>
                <w:bCs/>
                <w:i/>
                <w:iCs/>
                <w:sz w:val="24"/>
                <w:szCs w:val="24"/>
              </w:rPr>
            </w:pPr>
          </w:p>
        </w:tc>
      </w:tr>
      <w:tr w:rsidR="00D73DB9" w:rsidRPr="00D73DB9" w14:paraId="2369935E" w14:textId="77777777" w:rsidTr="00F36B00">
        <w:trPr>
          <w:trHeight w:val="238"/>
        </w:trPr>
        <w:tc>
          <w:tcPr>
            <w:tcW w:w="194" w:type="pct"/>
            <w:tcBorders>
              <w:top w:val="nil"/>
              <w:left w:val="single" w:sz="4" w:space="0" w:color="auto"/>
              <w:bottom w:val="single" w:sz="4" w:space="0" w:color="auto"/>
              <w:right w:val="single" w:sz="4" w:space="0" w:color="auto"/>
            </w:tcBorders>
            <w:shd w:val="clear" w:color="auto" w:fill="auto"/>
            <w:vAlign w:val="bottom"/>
          </w:tcPr>
          <w:p w14:paraId="4E4C46CC" w14:textId="3C5F71CE" w:rsidR="00453F75" w:rsidRPr="00D73DB9" w:rsidRDefault="00453F75" w:rsidP="00453F75">
            <w:pPr>
              <w:spacing w:before="0"/>
              <w:jc w:val="left"/>
              <w:rPr>
                <w:rFonts w:ascii="Calibri" w:hAnsi="Calibri" w:cs="Calibri"/>
              </w:rPr>
            </w:pPr>
            <w:r w:rsidRPr="00D73DB9">
              <w:rPr>
                <w:rFonts w:ascii="Calibri" w:hAnsi="Calibri" w:cs="Calibri"/>
              </w:rPr>
              <w:t>40</w:t>
            </w:r>
          </w:p>
        </w:tc>
        <w:tc>
          <w:tcPr>
            <w:tcW w:w="329" w:type="pct"/>
            <w:tcBorders>
              <w:top w:val="nil"/>
              <w:left w:val="nil"/>
              <w:bottom w:val="single" w:sz="4" w:space="0" w:color="auto"/>
              <w:right w:val="single" w:sz="4" w:space="0" w:color="auto"/>
            </w:tcBorders>
            <w:shd w:val="clear" w:color="auto" w:fill="auto"/>
            <w:vAlign w:val="center"/>
          </w:tcPr>
          <w:p w14:paraId="5F44E39D" w14:textId="349DCBAC" w:rsidR="00453F75" w:rsidRPr="00D73DB9" w:rsidRDefault="00453F75" w:rsidP="00453F75">
            <w:pPr>
              <w:jc w:val="left"/>
              <w:rPr>
                <w:rFonts w:ascii="Calibri" w:hAnsi="Calibri" w:cs="Calibri"/>
              </w:rPr>
            </w:pPr>
            <w:r w:rsidRPr="00D73DB9">
              <w:rPr>
                <w:rFonts w:ascii="Calibri" w:hAnsi="Calibri" w:cs="Calibri"/>
              </w:rPr>
              <w:t>φ350</w:t>
            </w:r>
          </w:p>
        </w:tc>
        <w:tc>
          <w:tcPr>
            <w:tcW w:w="396" w:type="pct"/>
            <w:tcBorders>
              <w:top w:val="nil"/>
              <w:left w:val="nil"/>
              <w:bottom w:val="single" w:sz="4" w:space="0" w:color="auto"/>
              <w:right w:val="single" w:sz="4" w:space="0" w:color="auto"/>
            </w:tcBorders>
            <w:shd w:val="clear" w:color="auto" w:fill="auto"/>
            <w:vAlign w:val="center"/>
          </w:tcPr>
          <w:p w14:paraId="70DCE043" w14:textId="249B452D" w:rsidR="00453F75" w:rsidRPr="00D73DB9" w:rsidRDefault="00453F75" w:rsidP="00453F75">
            <w:pPr>
              <w:rPr>
                <w:rFonts w:ascii="Calibri" w:hAnsi="Calibri" w:cs="Calibri"/>
              </w:rPr>
            </w:pPr>
            <w:r w:rsidRPr="00D73DB9">
              <w:rPr>
                <w:rFonts w:ascii="Calibri" w:hAnsi="Calibri" w:cs="Calibri"/>
              </w:rPr>
              <w:t>C45</w:t>
            </w:r>
          </w:p>
        </w:tc>
        <w:tc>
          <w:tcPr>
            <w:tcW w:w="192" w:type="pct"/>
            <w:tcBorders>
              <w:top w:val="nil"/>
              <w:left w:val="nil"/>
              <w:bottom w:val="single" w:sz="4" w:space="0" w:color="auto"/>
              <w:right w:val="single" w:sz="4" w:space="0" w:color="auto"/>
            </w:tcBorders>
            <w:shd w:val="clear" w:color="auto" w:fill="auto"/>
            <w:vAlign w:val="center"/>
          </w:tcPr>
          <w:p w14:paraId="64946F8F" w14:textId="73B991F5" w:rsidR="00453F75" w:rsidRPr="00D73DB9" w:rsidRDefault="00453F75" w:rsidP="00453F75">
            <w:pPr>
              <w:jc w:val="center"/>
              <w:rPr>
                <w:rFonts w:ascii="Calibri" w:hAnsi="Calibri" w:cs="Calibri"/>
              </w:rPr>
            </w:pPr>
            <w:r w:rsidRPr="00D73DB9">
              <w:rPr>
                <w:rFonts w:ascii="Calibri" w:hAnsi="Calibri" w:cs="Calibri"/>
              </w:rPr>
              <w:t>4</w:t>
            </w:r>
          </w:p>
        </w:tc>
        <w:tc>
          <w:tcPr>
            <w:tcW w:w="230" w:type="pct"/>
            <w:tcBorders>
              <w:top w:val="nil"/>
              <w:left w:val="nil"/>
              <w:bottom w:val="single" w:sz="4" w:space="0" w:color="auto"/>
              <w:right w:val="single" w:sz="4" w:space="0" w:color="auto"/>
            </w:tcBorders>
            <w:shd w:val="clear" w:color="auto" w:fill="auto"/>
            <w:vAlign w:val="center"/>
          </w:tcPr>
          <w:p w14:paraId="2D88BFA8" w14:textId="31215034" w:rsidR="00453F75" w:rsidRPr="00D73DB9" w:rsidRDefault="00453F75" w:rsidP="00453F75">
            <w:pPr>
              <w:jc w:val="center"/>
              <w:rPr>
                <w:rFonts w:ascii="Calibri" w:hAnsi="Calibri" w:cs="Calibri"/>
              </w:rPr>
            </w:pPr>
            <w:r w:rsidRPr="00D73DB9">
              <w:rPr>
                <w:rFonts w:ascii="Calibri" w:hAnsi="Calibri" w:cs="Calibri"/>
              </w:rPr>
              <w:t>1</w:t>
            </w:r>
          </w:p>
        </w:tc>
        <w:tc>
          <w:tcPr>
            <w:tcW w:w="361" w:type="pct"/>
            <w:tcBorders>
              <w:top w:val="nil"/>
              <w:left w:val="single" w:sz="4" w:space="0" w:color="auto"/>
              <w:bottom w:val="single" w:sz="4" w:space="0" w:color="auto"/>
              <w:right w:val="single" w:sz="4" w:space="0" w:color="auto"/>
            </w:tcBorders>
            <w:shd w:val="clear" w:color="auto" w:fill="auto"/>
            <w:vAlign w:val="bottom"/>
          </w:tcPr>
          <w:p w14:paraId="0B15EBE8" w14:textId="6B80F586" w:rsidR="00453F75" w:rsidRPr="00D73DB9" w:rsidRDefault="00453F75" w:rsidP="00453F75">
            <w:pPr>
              <w:spacing w:before="0"/>
              <w:jc w:val="center"/>
              <w:rPr>
                <w:rFonts w:cs="Arial"/>
                <w:b/>
                <w:bCs/>
                <w:i/>
                <w:iCs/>
                <w:sz w:val="24"/>
                <w:szCs w:val="24"/>
              </w:rPr>
            </w:pPr>
            <w:r w:rsidRPr="00D73DB9">
              <w:rPr>
                <w:rFonts w:ascii="Calibri" w:hAnsi="Calibri" w:cs="Calibri"/>
                <w:sz w:val="16"/>
                <w:szCs w:val="16"/>
              </w:rPr>
              <w:t>EN 10083/3,        EN 10060,         EN 10221</w:t>
            </w:r>
          </w:p>
        </w:tc>
        <w:tc>
          <w:tcPr>
            <w:tcW w:w="1173" w:type="pct"/>
          </w:tcPr>
          <w:p w14:paraId="722D496C" w14:textId="461ABEC8" w:rsidR="00453F75" w:rsidRPr="00D73DB9" w:rsidRDefault="00453F75" w:rsidP="00453F75">
            <w:pPr>
              <w:spacing w:before="0"/>
              <w:jc w:val="center"/>
              <w:rPr>
                <w:rFonts w:cs="Arial"/>
                <w:b/>
                <w:bCs/>
                <w:i/>
                <w:iCs/>
                <w:sz w:val="24"/>
                <w:szCs w:val="24"/>
              </w:rPr>
            </w:pPr>
          </w:p>
        </w:tc>
        <w:tc>
          <w:tcPr>
            <w:tcW w:w="153" w:type="pct"/>
            <w:shd w:val="clear" w:color="auto" w:fill="auto"/>
          </w:tcPr>
          <w:p w14:paraId="4E66B9AE" w14:textId="0D0F8044" w:rsidR="00453F75" w:rsidRPr="00D73DB9" w:rsidRDefault="00453F75" w:rsidP="00453F75">
            <w:pPr>
              <w:jc w:val="center"/>
              <w:rPr>
                <w:rFonts w:cs="Arial"/>
                <w:bCs/>
                <w:i/>
                <w:iCs/>
                <w:sz w:val="18"/>
                <w:szCs w:val="18"/>
                <w:lang w:val="sr-Latn-RS"/>
              </w:rPr>
            </w:pPr>
            <w:r w:rsidRPr="00D73DB9">
              <w:rPr>
                <w:rFonts w:cs="Arial"/>
                <w:bCs/>
                <w:i/>
                <w:iCs/>
                <w:sz w:val="18"/>
                <w:szCs w:val="18"/>
                <w:lang w:val="sr-Latn-RS"/>
              </w:rPr>
              <w:t>kg</w:t>
            </w:r>
          </w:p>
        </w:tc>
        <w:tc>
          <w:tcPr>
            <w:tcW w:w="246" w:type="pct"/>
            <w:tcBorders>
              <w:top w:val="nil"/>
              <w:left w:val="nil"/>
              <w:bottom w:val="single" w:sz="4" w:space="0" w:color="auto"/>
              <w:right w:val="single" w:sz="4" w:space="0" w:color="auto"/>
            </w:tcBorders>
            <w:shd w:val="clear" w:color="auto" w:fill="auto"/>
            <w:vAlign w:val="center"/>
          </w:tcPr>
          <w:p w14:paraId="55EE3561" w14:textId="18BFA3EF" w:rsidR="00453F75" w:rsidRPr="00D73DB9" w:rsidRDefault="00453F75" w:rsidP="00453F75">
            <w:pPr>
              <w:jc w:val="right"/>
              <w:rPr>
                <w:rFonts w:ascii="Calibri" w:hAnsi="Calibri" w:cs="Calibri"/>
              </w:rPr>
            </w:pPr>
            <w:r w:rsidRPr="00D73DB9">
              <w:rPr>
                <w:rFonts w:ascii="Calibri" w:hAnsi="Calibri" w:cs="Calibri"/>
              </w:rPr>
              <w:t>3.021</w:t>
            </w:r>
          </w:p>
        </w:tc>
        <w:tc>
          <w:tcPr>
            <w:tcW w:w="174" w:type="pct"/>
            <w:tcBorders>
              <w:top w:val="single" w:sz="4" w:space="0" w:color="auto"/>
              <w:left w:val="nil"/>
              <w:bottom w:val="single" w:sz="4" w:space="0" w:color="auto"/>
              <w:right w:val="nil"/>
            </w:tcBorders>
            <w:shd w:val="clear" w:color="auto" w:fill="auto"/>
          </w:tcPr>
          <w:p w14:paraId="2E82BD08" w14:textId="25A12724" w:rsidR="00453F75" w:rsidRPr="00D73DB9" w:rsidRDefault="00453F75" w:rsidP="00453F75">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(046)</w:t>
            </w:r>
          </w:p>
        </w:tc>
        <w:tc>
          <w:tcPr>
            <w:tcW w:w="385" w:type="pct"/>
            <w:shd w:val="clear" w:color="auto" w:fill="auto"/>
            <w:vAlign w:val="center"/>
          </w:tcPr>
          <w:p w14:paraId="689A99DF" w14:textId="77777777" w:rsidR="00453F75" w:rsidRPr="00D73DB9" w:rsidRDefault="00453F75" w:rsidP="00453F75">
            <w:pPr>
              <w:spacing w:before="0"/>
              <w:jc w:val="center"/>
              <w:rPr>
                <w:rFonts w:cs="Arial"/>
                <w:b/>
                <w:bCs/>
                <w:i/>
                <w:iCs/>
                <w:sz w:val="24"/>
                <w:szCs w:val="24"/>
              </w:rPr>
            </w:pPr>
          </w:p>
        </w:tc>
        <w:tc>
          <w:tcPr>
            <w:tcW w:w="345" w:type="pct"/>
            <w:shd w:val="clear" w:color="auto" w:fill="auto"/>
            <w:vAlign w:val="center"/>
          </w:tcPr>
          <w:p w14:paraId="0E0DE22C" w14:textId="77777777" w:rsidR="00453F75" w:rsidRPr="00D73DB9" w:rsidRDefault="00453F75" w:rsidP="00453F75">
            <w:pPr>
              <w:spacing w:before="0"/>
              <w:jc w:val="center"/>
              <w:rPr>
                <w:rFonts w:cs="Arial"/>
                <w:b/>
                <w:bCs/>
                <w:i/>
                <w:iCs/>
                <w:sz w:val="24"/>
                <w:szCs w:val="24"/>
              </w:rPr>
            </w:pPr>
          </w:p>
        </w:tc>
        <w:tc>
          <w:tcPr>
            <w:tcW w:w="422" w:type="pct"/>
            <w:shd w:val="clear" w:color="auto" w:fill="auto"/>
            <w:vAlign w:val="center"/>
          </w:tcPr>
          <w:p w14:paraId="45AA6383" w14:textId="77777777" w:rsidR="00453F75" w:rsidRPr="00D73DB9" w:rsidRDefault="00453F75" w:rsidP="00453F75">
            <w:pPr>
              <w:spacing w:before="0"/>
              <w:jc w:val="center"/>
              <w:rPr>
                <w:rFonts w:cs="Arial"/>
                <w:b/>
                <w:bCs/>
                <w:i/>
                <w:iCs/>
                <w:sz w:val="24"/>
                <w:szCs w:val="24"/>
              </w:rPr>
            </w:pPr>
          </w:p>
        </w:tc>
        <w:tc>
          <w:tcPr>
            <w:tcW w:w="400" w:type="pct"/>
            <w:shd w:val="clear" w:color="auto" w:fill="auto"/>
            <w:vAlign w:val="center"/>
          </w:tcPr>
          <w:p w14:paraId="34B874E7" w14:textId="77777777" w:rsidR="00453F75" w:rsidRPr="00D73DB9" w:rsidRDefault="00453F75" w:rsidP="00453F75">
            <w:pPr>
              <w:spacing w:before="0"/>
              <w:jc w:val="center"/>
              <w:rPr>
                <w:rFonts w:cs="Arial"/>
                <w:b/>
                <w:bCs/>
                <w:i/>
                <w:iCs/>
                <w:sz w:val="24"/>
                <w:szCs w:val="24"/>
              </w:rPr>
            </w:pPr>
          </w:p>
        </w:tc>
      </w:tr>
    </w:tbl>
    <w:p w14:paraId="22A1F7EC" w14:textId="77777777" w:rsidR="00F609FB" w:rsidRPr="00D73DB9" w:rsidRDefault="00F609FB" w:rsidP="009C7C8D">
      <w:pPr>
        <w:tabs>
          <w:tab w:val="left" w:pos="-135"/>
          <w:tab w:val="left" w:pos="0"/>
          <w:tab w:val="left" w:pos="120"/>
        </w:tabs>
        <w:ind w:right="-22"/>
        <w:rPr>
          <w:rFonts w:cs="Arial"/>
          <w:sz w:val="24"/>
          <w:szCs w:val="24"/>
          <w:lang w:val="sr-Cyrl-RS"/>
        </w:rPr>
      </w:pPr>
    </w:p>
    <w:p w14:paraId="3AB0E2FD" w14:textId="77777777" w:rsidR="00F609FB" w:rsidRPr="00D73DB9" w:rsidRDefault="00F609FB" w:rsidP="009C7C8D">
      <w:pPr>
        <w:tabs>
          <w:tab w:val="left" w:pos="-135"/>
          <w:tab w:val="left" w:pos="0"/>
          <w:tab w:val="left" w:pos="120"/>
        </w:tabs>
        <w:ind w:right="-22"/>
        <w:rPr>
          <w:rFonts w:cs="Arial"/>
          <w:sz w:val="24"/>
          <w:szCs w:val="24"/>
          <w:lang w:val="sr-Cyrl-RS"/>
        </w:rPr>
      </w:pPr>
    </w:p>
    <w:p w14:paraId="44047181" w14:textId="5A0B37AF" w:rsidR="009C7C8D" w:rsidRPr="00D73DB9" w:rsidRDefault="009C7C8D" w:rsidP="005D503F">
      <w:pPr>
        <w:spacing w:before="0"/>
        <w:rPr>
          <w:rFonts w:cs="Arial"/>
          <w:sz w:val="24"/>
          <w:szCs w:val="24"/>
        </w:rPr>
      </w:pPr>
      <w:r w:rsidRPr="00D73DB9">
        <w:rPr>
          <w:rFonts w:cs="Arial"/>
          <w:sz w:val="24"/>
          <w:szCs w:val="24"/>
          <w:lang w:val="sr-Cyrl-RS"/>
        </w:rPr>
        <w:t xml:space="preserve">    </w:t>
      </w:r>
      <w:r w:rsidR="005D503F" w:rsidRPr="00D73DB9">
        <w:rPr>
          <w:rFonts w:cs="Arial"/>
          <w:sz w:val="24"/>
          <w:szCs w:val="24"/>
        </w:rPr>
        <w:t>Табела 1.</w:t>
      </w:r>
      <w:r w:rsidRPr="00D73DB9">
        <w:rPr>
          <w:rFonts w:cs="Arial"/>
          <w:sz w:val="24"/>
          <w:szCs w:val="24"/>
          <w:lang w:val="sr-Cyrl-RS"/>
        </w:rPr>
        <w:t xml:space="preserve">        -</w:t>
      </w:r>
      <w:r w:rsidRPr="00D73DB9">
        <w:rPr>
          <w:rFonts w:cs="Arial"/>
          <w:sz w:val="24"/>
          <w:szCs w:val="24"/>
          <w:lang w:val="sr-Latn-RS"/>
        </w:rPr>
        <w:t xml:space="preserve"> </w:t>
      </w:r>
    </w:p>
    <w:p w14:paraId="798337BA" w14:textId="77777777" w:rsidR="00623B2A" w:rsidRPr="00D73DB9" w:rsidRDefault="00623B2A" w:rsidP="00623B2A">
      <w:pPr>
        <w:spacing w:before="0"/>
        <w:rPr>
          <w:rFonts w:cs="Arial"/>
          <w:sz w:val="24"/>
          <w:szCs w:val="24"/>
        </w:rPr>
      </w:pPr>
      <w:r w:rsidRPr="00D73DB9">
        <w:rPr>
          <w:rFonts w:cs="Arial"/>
          <w:sz w:val="24"/>
          <w:szCs w:val="24"/>
        </w:rPr>
        <w:t>.</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23B2A" w:rsidRPr="00D73DB9" w14:paraId="0A2AE0CF" w14:textId="77777777" w:rsidTr="00623B2A">
        <w:trPr>
          <w:trHeight w:val="418"/>
        </w:trPr>
        <w:tc>
          <w:tcPr>
            <w:tcW w:w="568" w:type="dxa"/>
            <w:vAlign w:val="center"/>
          </w:tcPr>
          <w:p w14:paraId="39FDE0EB" w14:textId="77777777" w:rsidR="00623B2A" w:rsidRPr="00D73DB9" w:rsidRDefault="00623B2A" w:rsidP="00623B2A">
            <w:pPr>
              <w:spacing w:before="0"/>
              <w:jc w:val="center"/>
              <w:rPr>
                <w:rFonts w:cs="Arial"/>
                <w:b/>
                <w:sz w:val="24"/>
                <w:szCs w:val="24"/>
                <w:lang w:val="sr-Latn-CS"/>
              </w:rPr>
            </w:pPr>
            <w:r w:rsidRPr="00D73DB9">
              <w:rPr>
                <w:rFonts w:cs="Arial"/>
                <w:b/>
                <w:sz w:val="24"/>
                <w:szCs w:val="24"/>
              </w:rPr>
              <w:t>I</w:t>
            </w:r>
          </w:p>
        </w:tc>
        <w:tc>
          <w:tcPr>
            <w:tcW w:w="6740" w:type="dxa"/>
          </w:tcPr>
          <w:p w14:paraId="5BAA6512"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32F44B3E" w14:textId="77777777" w:rsidR="00623B2A" w:rsidRPr="00D73DB9" w:rsidRDefault="00623B2A" w:rsidP="00623B2A">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10</w:t>
            </w:r>
            <w:r w:rsidRPr="00D73DB9">
              <w:rPr>
                <w:rFonts w:cs="Arial"/>
                <w:b/>
                <w:sz w:val="20"/>
                <w:szCs w:val="20"/>
              </w:rPr>
              <w:t>)</w:t>
            </w:r>
          </w:p>
        </w:tc>
        <w:tc>
          <w:tcPr>
            <w:tcW w:w="2610" w:type="dxa"/>
          </w:tcPr>
          <w:p w14:paraId="60F74BFC" w14:textId="77777777" w:rsidR="00623B2A" w:rsidRPr="00D73DB9" w:rsidRDefault="00623B2A" w:rsidP="00623B2A">
            <w:pPr>
              <w:spacing w:before="0"/>
              <w:rPr>
                <w:rFonts w:cs="Arial"/>
                <w:sz w:val="24"/>
                <w:szCs w:val="24"/>
              </w:rPr>
            </w:pPr>
          </w:p>
        </w:tc>
      </w:tr>
      <w:tr w:rsidR="00623B2A" w:rsidRPr="00D73DB9" w14:paraId="38EFB34B" w14:textId="77777777" w:rsidTr="00623B2A">
        <w:trPr>
          <w:trHeight w:val="610"/>
        </w:trPr>
        <w:tc>
          <w:tcPr>
            <w:tcW w:w="568" w:type="dxa"/>
            <w:tcBorders>
              <w:bottom w:val="single" w:sz="4" w:space="0" w:color="auto"/>
            </w:tcBorders>
            <w:vAlign w:val="center"/>
          </w:tcPr>
          <w:p w14:paraId="29FF2C02"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3D481527"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11605D80" w14:textId="77777777" w:rsidR="00623B2A" w:rsidRPr="00D73DB9" w:rsidRDefault="00623B2A" w:rsidP="00623B2A">
            <w:pPr>
              <w:spacing w:before="0"/>
              <w:rPr>
                <w:rFonts w:cs="Arial"/>
                <w:sz w:val="24"/>
                <w:szCs w:val="24"/>
              </w:rPr>
            </w:pPr>
          </w:p>
        </w:tc>
      </w:tr>
      <w:tr w:rsidR="00623B2A" w:rsidRPr="00D73DB9" w14:paraId="290FD911" w14:textId="77777777" w:rsidTr="00623B2A">
        <w:trPr>
          <w:trHeight w:val="562"/>
        </w:trPr>
        <w:tc>
          <w:tcPr>
            <w:tcW w:w="568" w:type="dxa"/>
            <w:tcBorders>
              <w:bottom w:val="single" w:sz="4" w:space="0" w:color="auto"/>
            </w:tcBorders>
            <w:vAlign w:val="center"/>
          </w:tcPr>
          <w:p w14:paraId="5EBE1C23" w14:textId="77777777" w:rsidR="00623B2A" w:rsidRPr="00D73DB9" w:rsidRDefault="00623B2A" w:rsidP="00623B2A">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3E4A4707"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4293A8FD" w14:textId="77777777" w:rsidR="00623B2A" w:rsidRPr="00D73DB9" w:rsidRDefault="00623B2A" w:rsidP="00623B2A">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35C6DCC2" w14:textId="77777777" w:rsidR="00623B2A" w:rsidRPr="00D73DB9" w:rsidRDefault="00623B2A" w:rsidP="00623B2A">
            <w:pPr>
              <w:spacing w:before="0"/>
              <w:rPr>
                <w:rFonts w:cs="Arial"/>
                <w:sz w:val="24"/>
                <w:szCs w:val="24"/>
              </w:rPr>
            </w:pPr>
          </w:p>
        </w:tc>
      </w:tr>
    </w:tbl>
    <w:p w14:paraId="60072BCD" w14:textId="77777777" w:rsidR="00623B2A" w:rsidRPr="00D73DB9" w:rsidRDefault="00623B2A" w:rsidP="00623B2A">
      <w:pPr>
        <w:spacing w:before="0"/>
        <w:rPr>
          <w:rFonts w:cs="Arial"/>
          <w:sz w:val="24"/>
          <w:szCs w:val="24"/>
          <w:lang w:val="sr-Cyrl-RS"/>
        </w:rPr>
      </w:pPr>
    </w:p>
    <w:p w14:paraId="0E285462" w14:textId="77777777" w:rsidR="00623B2A" w:rsidRPr="00D73DB9" w:rsidRDefault="00623B2A" w:rsidP="00623B2A">
      <w:pPr>
        <w:spacing w:before="0"/>
        <w:rPr>
          <w:rFonts w:cs="Arial"/>
          <w:i/>
          <w:sz w:val="24"/>
          <w:szCs w:val="24"/>
          <w:u w:val="single"/>
          <w:lang w:val="sr-Cyrl-RS"/>
        </w:rPr>
      </w:pPr>
    </w:p>
    <w:p w14:paraId="3C39DF36" w14:textId="77777777" w:rsidR="00623B2A" w:rsidRPr="00D73DB9" w:rsidRDefault="00623B2A" w:rsidP="00623B2A">
      <w:pPr>
        <w:spacing w:before="0"/>
        <w:rPr>
          <w:rFonts w:cs="Arial"/>
          <w:i/>
          <w:sz w:val="24"/>
          <w:szCs w:val="24"/>
          <w:u w:val="single"/>
        </w:rPr>
      </w:pPr>
    </w:p>
    <w:p w14:paraId="1334E985" w14:textId="77777777" w:rsidR="00623B2A" w:rsidRPr="00D73DB9" w:rsidRDefault="00623B2A" w:rsidP="00623B2A">
      <w:pPr>
        <w:spacing w:before="0"/>
        <w:rPr>
          <w:rFonts w:cs="Arial"/>
          <w:i/>
          <w:sz w:val="24"/>
          <w:szCs w:val="24"/>
          <w:u w:val="single"/>
        </w:rPr>
      </w:pPr>
    </w:p>
    <w:p w14:paraId="6FEF510E" w14:textId="77777777" w:rsidR="00623B2A" w:rsidRPr="00D73DB9" w:rsidRDefault="00623B2A" w:rsidP="00623B2A">
      <w:pPr>
        <w:spacing w:before="0"/>
        <w:rPr>
          <w:rFonts w:cs="Arial"/>
          <w:i/>
          <w:sz w:val="24"/>
          <w:szCs w:val="24"/>
          <w:u w:val="single"/>
        </w:rPr>
      </w:pPr>
    </w:p>
    <w:p w14:paraId="4B0579B3" w14:textId="77777777" w:rsidR="00623B2A" w:rsidRPr="00D73DB9" w:rsidRDefault="00623B2A" w:rsidP="00623B2A">
      <w:pPr>
        <w:spacing w:before="0"/>
        <w:rPr>
          <w:rFonts w:cs="Arial"/>
          <w:i/>
          <w:sz w:val="24"/>
          <w:szCs w:val="24"/>
          <w:u w:val="single"/>
        </w:rPr>
      </w:pPr>
    </w:p>
    <w:p w14:paraId="2C1AAC5C" w14:textId="77777777" w:rsidR="00623B2A" w:rsidRPr="00D73DB9" w:rsidRDefault="00623B2A" w:rsidP="00623B2A">
      <w:pPr>
        <w:spacing w:before="0"/>
        <w:rPr>
          <w:rFonts w:cs="Arial"/>
          <w:i/>
          <w:sz w:val="24"/>
          <w:szCs w:val="24"/>
          <w:u w:val="single"/>
        </w:rPr>
      </w:pPr>
    </w:p>
    <w:p w14:paraId="16530138" w14:textId="77777777" w:rsidR="00623B2A" w:rsidRPr="00D73DB9" w:rsidRDefault="00623B2A" w:rsidP="00623B2A">
      <w:pPr>
        <w:spacing w:before="0"/>
        <w:rPr>
          <w:rFonts w:cs="Arial"/>
          <w:i/>
          <w:sz w:val="24"/>
          <w:szCs w:val="24"/>
          <w:u w:val="single"/>
          <w:lang w:val="sr-Cyrl-RS"/>
        </w:rPr>
      </w:pPr>
    </w:p>
    <w:p w14:paraId="7B6407D1" w14:textId="77777777" w:rsidR="005D503F" w:rsidRPr="00D73DB9" w:rsidRDefault="005D503F" w:rsidP="00623B2A">
      <w:pPr>
        <w:spacing w:before="0"/>
        <w:rPr>
          <w:rFonts w:cs="Arial"/>
          <w:i/>
          <w:sz w:val="24"/>
          <w:szCs w:val="24"/>
          <w:u w:val="single"/>
          <w:lang w:val="sr-Cyrl-RS"/>
        </w:rPr>
      </w:pPr>
    </w:p>
    <w:p w14:paraId="478CD58F" w14:textId="77777777" w:rsidR="005D503F" w:rsidRPr="00D73DB9" w:rsidRDefault="005D503F" w:rsidP="00623B2A">
      <w:pPr>
        <w:spacing w:before="0"/>
        <w:rPr>
          <w:rFonts w:cs="Arial"/>
          <w:i/>
          <w:sz w:val="24"/>
          <w:szCs w:val="24"/>
          <w:u w:val="single"/>
          <w:lang w:val="sr-Cyrl-RS"/>
        </w:rPr>
      </w:pPr>
    </w:p>
    <w:p w14:paraId="363F93BF" w14:textId="3A6B901F" w:rsidR="004374D3" w:rsidRPr="00D73DB9" w:rsidRDefault="004374D3" w:rsidP="004374D3">
      <w:pPr>
        <w:spacing w:before="0"/>
        <w:jc w:val="left"/>
        <w:rPr>
          <w:rFonts w:cs="Arial"/>
          <w:b/>
          <w:sz w:val="24"/>
          <w:szCs w:val="24"/>
          <w:lang w:val="sr-Latn-RS"/>
        </w:rPr>
      </w:pPr>
      <w:r w:rsidRPr="00D73DB9">
        <w:rPr>
          <w:rFonts w:cs="Arial"/>
          <w:b/>
          <w:sz w:val="24"/>
          <w:szCs w:val="24"/>
          <w:lang w:val="sr-Cyrl-RS"/>
        </w:rPr>
        <w:t>Партија 4:</w:t>
      </w:r>
      <w:r w:rsidR="00D951D5" w:rsidRPr="00D73DB9">
        <w:rPr>
          <w:rFonts w:cs="Arial"/>
          <w:b/>
          <w:sz w:val="24"/>
          <w:szCs w:val="24"/>
          <w:lang w:val="sr-Latn-RS"/>
        </w:rPr>
        <w:t xml:space="preserve"> </w:t>
      </w:r>
      <w:r w:rsidR="00930655" w:rsidRPr="00D73DB9">
        <w:rPr>
          <w:rFonts w:cs="Arial"/>
          <w:b/>
          <w:sz w:val="24"/>
          <w:szCs w:val="24"/>
          <w:lang w:val="sr-Latn-RS"/>
        </w:rPr>
        <w:t>Ц</w:t>
      </w:r>
      <w:r w:rsidR="00D951D5" w:rsidRPr="00D73DB9">
        <w:rPr>
          <w:rFonts w:cs="Arial"/>
          <w:b/>
          <w:sz w:val="24"/>
          <w:szCs w:val="24"/>
          <w:lang w:val="sr-Latn-RS"/>
        </w:rPr>
        <w:t>еви</w:t>
      </w:r>
    </w:p>
    <w:p w14:paraId="33263124" w14:textId="77777777" w:rsidR="00D951D5" w:rsidRPr="00D73DB9" w:rsidRDefault="00D951D5" w:rsidP="004374D3">
      <w:pPr>
        <w:spacing w:before="0"/>
        <w:jc w:val="left"/>
        <w:rPr>
          <w:rFonts w:cs="Arial"/>
          <w:b/>
          <w:sz w:val="24"/>
          <w:szCs w:val="24"/>
          <w:lang w:val="sr-Latn-RS"/>
        </w:rPr>
      </w:pPr>
    </w:p>
    <w:p w14:paraId="236D4152" w14:textId="77777777" w:rsidR="003D4CED" w:rsidRPr="00D73DB9" w:rsidRDefault="003D4CED" w:rsidP="003D4CED">
      <w:pPr>
        <w:spacing w:before="0"/>
        <w:rPr>
          <w:rFonts w:cs="Arial"/>
          <w:sz w:val="24"/>
          <w:szCs w:val="24"/>
          <w:lang w:val="sr-Cyrl-RS"/>
        </w:rPr>
      </w:pPr>
    </w:p>
    <w:tbl>
      <w:tblPr>
        <w:tblpPr w:leftFromText="180" w:rightFromText="180" w:vertAnchor="text" w:horzAnchor="margin" w:tblpXSpec="center" w:tblpY="165"/>
        <w:tblW w:w="5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400"/>
        <w:gridCol w:w="1138"/>
        <w:gridCol w:w="845"/>
        <w:gridCol w:w="854"/>
        <w:gridCol w:w="2693"/>
        <w:gridCol w:w="568"/>
        <w:gridCol w:w="709"/>
        <w:gridCol w:w="564"/>
        <w:gridCol w:w="1274"/>
        <w:gridCol w:w="1561"/>
        <w:gridCol w:w="1274"/>
        <w:gridCol w:w="2163"/>
      </w:tblGrid>
      <w:tr w:rsidR="00D73DB9" w:rsidRPr="00D73DB9" w14:paraId="22EE685C" w14:textId="77777777" w:rsidTr="00E26B8A">
        <w:trPr>
          <w:trHeight w:val="1237"/>
        </w:trPr>
        <w:tc>
          <w:tcPr>
            <w:tcW w:w="229" w:type="pct"/>
            <w:shd w:val="clear" w:color="auto" w:fill="C6D9F1" w:themeFill="text2" w:themeFillTint="33"/>
          </w:tcPr>
          <w:p w14:paraId="316F9C11" w14:textId="77777777" w:rsidR="003D4CED" w:rsidRPr="00D73DB9" w:rsidRDefault="003D4CED" w:rsidP="005920D5">
            <w:pPr>
              <w:spacing w:before="0"/>
              <w:jc w:val="center"/>
              <w:rPr>
                <w:rFonts w:cs="Arial"/>
                <w:bCs/>
                <w:i/>
                <w:iCs/>
                <w:sz w:val="18"/>
                <w:szCs w:val="18"/>
                <w:lang w:val="sr-Cyrl-CS"/>
              </w:rPr>
            </w:pPr>
          </w:p>
          <w:p w14:paraId="21C30847" w14:textId="77777777" w:rsidR="003D4CED" w:rsidRPr="00D73DB9" w:rsidRDefault="003D4CED" w:rsidP="005920D5">
            <w:pPr>
              <w:spacing w:before="0"/>
              <w:jc w:val="center"/>
              <w:rPr>
                <w:rFonts w:cs="Arial"/>
                <w:bCs/>
                <w:i/>
                <w:iCs/>
                <w:sz w:val="18"/>
                <w:szCs w:val="18"/>
                <w:lang w:val="sr-Cyrl-CS"/>
              </w:rPr>
            </w:pPr>
          </w:p>
          <w:p w14:paraId="522145F0"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Ред. Бр.</w:t>
            </w:r>
          </w:p>
        </w:tc>
        <w:tc>
          <w:tcPr>
            <w:tcW w:w="444" w:type="pct"/>
            <w:shd w:val="clear" w:color="auto" w:fill="C6D9F1" w:themeFill="text2" w:themeFillTint="33"/>
          </w:tcPr>
          <w:p w14:paraId="6184E03A" w14:textId="77777777" w:rsidR="003D4CED" w:rsidRPr="00D73DB9" w:rsidRDefault="003D4CED" w:rsidP="005920D5">
            <w:pPr>
              <w:spacing w:before="0"/>
              <w:jc w:val="center"/>
              <w:rPr>
                <w:rFonts w:cs="Arial"/>
                <w:bCs/>
                <w:i/>
                <w:iCs/>
                <w:sz w:val="18"/>
                <w:szCs w:val="18"/>
                <w:lang w:val="sr-Cyrl-CS"/>
              </w:rPr>
            </w:pPr>
          </w:p>
          <w:p w14:paraId="419AFB52" w14:textId="77777777" w:rsidR="003D4CED" w:rsidRPr="00D73DB9" w:rsidRDefault="003D4CED" w:rsidP="005920D5">
            <w:pPr>
              <w:spacing w:before="0"/>
              <w:jc w:val="center"/>
              <w:rPr>
                <w:rFonts w:cs="Arial"/>
                <w:bCs/>
                <w:i/>
                <w:iCs/>
                <w:sz w:val="18"/>
                <w:szCs w:val="18"/>
                <w:lang w:val="sr-Cyrl-CS"/>
              </w:rPr>
            </w:pPr>
          </w:p>
          <w:p w14:paraId="71A841FE"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Назив захтеваног добра</w:t>
            </w:r>
          </w:p>
        </w:tc>
        <w:tc>
          <w:tcPr>
            <w:tcW w:w="361" w:type="pct"/>
            <w:shd w:val="clear" w:color="auto" w:fill="C6D9F1" w:themeFill="text2" w:themeFillTint="33"/>
          </w:tcPr>
          <w:p w14:paraId="5EF898DE" w14:textId="77777777" w:rsidR="003D4CED" w:rsidRPr="00D73DB9" w:rsidRDefault="003D4CED" w:rsidP="005920D5">
            <w:pPr>
              <w:spacing w:before="0"/>
              <w:ind w:left="31"/>
              <w:jc w:val="center"/>
              <w:rPr>
                <w:rFonts w:cs="Arial"/>
                <w:bCs/>
                <w:i/>
                <w:iCs/>
                <w:sz w:val="18"/>
                <w:szCs w:val="18"/>
                <w:lang w:val="sr-Cyrl-CS"/>
              </w:rPr>
            </w:pPr>
            <w:r w:rsidRPr="00D73DB9">
              <w:rPr>
                <w:rFonts w:cs="Arial"/>
                <w:bCs/>
                <w:i/>
                <w:iCs/>
                <w:sz w:val="18"/>
                <w:szCs w:val="18"/>
                <w:lang w:val="sr-Cyrl-CS"/>
              </w:rPr>
              <w:t>Материјал</w:t>
            </w:r>
          </w:p>
        </w:tc>
        <w:tc>
          <w:tcPr>
            <w:tcW w:w="268" w:type="pct"/>
            <w:shd w:val="clear" w:color="auto" w:fill="C6D9F1" w:themeFill="text2" w:themeFillTint="33"/>
          </w:tcPr>
          <w:p w14:paraId="020D7690" w14:textId="52F75B1C" w:rsidR="003D4CED" w:rsidRPr="00D73DB9" w:rsidRDefault="00F544CB" w:rsidP="00561650">
            <w:pPr>
              <w:spacing w:before="0"/>
              <w:ind w:left="31"/>
              <w:jc w:val="center"/>
              <w:rPr>
                <w:rFonts w:cs="Arial"/>
                <w:bCs/>
                <w:i/>
                <w:iCs/>
                <w:sz w:val="18"/>
                <w:szCs w:val="18"/>
                <w:lang w:val="sr-Latn-RS"/>
              </w:rPr>
            </w:pPr>
            <w:r w:rsidRPr="00D73DB9">
              <w:rPr>
                <w:rFonts w:cs="Arial"/>
                <w:bCs/>
                <w:i/>
                <w:iCs/>
                <w:sz w:val="18"/>
                <w:szCs w:val="18"/>
                <w:lang w:val="sr-Cyrl-CS"/>
              </w:rPr>
              <w:t>Ду</w:t>
            </w:r>
            <w:r w:rsidRPr="00D73DB9">
              <w:rPr>
                <w:rFonts w:cs="Arial"/>
                <w:bCs/>
                <w:i/>
                <w:iCs/>
                <w:sz w:val="18"/>
                <w:szCs w:val="18"/>
                <w:lang w:val="sr-Cyrl-RS"/>
              </w:rPr>
              <w:t xml:space="preserve">жина </w:t>
            </w:r>
            <w:r w:rsidR="00561650" w:rsidRPr="00D73DB9">
              <w:rPr>
                <w:rFonts w:cs="Arial"/>
                <w:bCs/>
                <w:i/>
                <w:iCs/>
                <w:sz w:val="18"/>
                <w:szCs w:val="18"/>
                <w:lang w:val="sr-Latn-RS"/>
              </w:rPr>
              <w:t>cevi</w:t>
            </w:r>
            <w:r w:rsidRPr="00D73DB9">
              <w:rPr>
                <w:rFonts w:cs="Arial"/>
                <w:bCs/>
                <w:i/>
                <w:iCs/>
                <w:sz w:val="18"/>
                <w:szCs w:val="18"/>
                <w:lang w:val="sr-Cyrl-RS"/>
              </w:rPr>
              <w:t xml:space="preserve"> (</w:t>
            </w:r>
            <w:r w:rsidRPr="00D73DB9">
              <w:rPr>
                <w:rFonts w:cs="Arial"/>
                <w:bCs/>
                <w:i/>
                <w:iCs/>
                <w:sz w:val="18"/>
                <w:szCs w:val="18"/>
                <w:lang w:val="sr-Latn-RS"/>
              </w:rPr>
              <w:t>m</w:t>
            </w:r>
            <w:r w:rsidRPr="00D73DB9">
              <w:rPr>
                <w:rFonts w:cs="Arial"/>
                <w:bCs/>
                <w:i/>
                <w:iCs/>
                <w:sz w:val="18"/>
                <w:szCs w:val="18"/>
                <w:lang w:val="sr-Cyrl-RS"/>
              </w:rPr>
              <w:t>)</w:t>
            </w:r>
          </w:p>
        </w:tc>
        <w:tc>
          <w:tcPr>
            <w:tcW w:w="271" w:type="pct"/>
            <w:shd w:val="clear" w:color="auto" w:fill="C6D9F1" w:themeFill="text2" w:themeFillTint="33"/>
            <w:vAlign w:val="center"/>
          </w:tcPr>
          <w:p w14:paraId="598A13BB" w14:textId="07FB4FF7" w:rsidR="003D4CED" w:rsidRPr="00D73DB9" w:rsidRDefault="00715B7D" w:rsidP="0068200D">
            <w:pPr>
              <w:spacing w:before="0"/>
              <w:ind w:left="31"/>
              <w:jc w:val="center"/>
              <w:rPr>
                <w:rFonts w:cs="Arial"/>
                <w:bCs/>
                <w:i/>
                <w:iCs/>
                <w:sz w:val="18"/>
                <w:szCs w:val="18"/>
                <w:lang w:val="sr-Cyrl-RS"/>
              </w:rPr>
            </w:pPr>
            <w:r w:rsidRPr="00D73DB9">
              <w:rPr>
                <w:rFonts w:cs="Arial"/>
                <w:bCs/>
                <w:i/>
                <w:iCs/>
                <w:sz w:val="20"/>
                <w:szCs w:val="20"/>
                <w:lang w:val="sr-Cyrl-RS"/>
              </w:rPr>
              <w:t>Број цеви (ком)</w:t>
            </w:r>
          </w:p>
        </w:tc>
        <w:tc>
          <w:tcPr>
            <w:tcW w:w="854" w:type="pct"/>
            <w:shd w:val="clear" w:color="auto" w:fill="C6D9F1" w:themeFill="text2" w:themeFillTint="33"/>
          </w:tcPr>
          <w:p w14:paraId="2123C73A"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Назив</w:t>
            </w:r>
          </w:p>
          <w:p w14:paraId="749EC1D3"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понуђеног добра</w:t>
            </w:r>
          </w:p>
          <w:p w14:paraId="097EBFFB"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Произвођач и земља порекла</w:t>
            </w:r>
          </w:p>
        </w:tc>
        <w:tc>
          <w:tcPr>
            <w:tcW w:w="180" w:type="pct"/>
            <w:shd w:val="clear" w:color="auto" w:fill="C6D9F1" w:themeFill="text2" w:themeFillTint="33"/>
            <w:vAlign w:val="center"/>
          </w:tcPr>
          <w:p w14:paraId="5E97AB44"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Јед.</w:t>
            </w:r>
          </w:p>
          <w:p w14:paraId="7B923A8C"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мере</w:t>
            </w:r>
          </w:p>
        </w:tc>
        <w:tc>
          <w:tcPr>
            <w:tcW w:w="225" w:type="pct"/>
            <w:shd w:val="clear" w:color="auto" w:fill="C6D9F1" w:themeFill="text2" w:themeFillTint="33"/>
            <w:vAlign w:val="center"/>
          </w:tcPr>
          <w:p w14:paraId="33DD0DD0"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количина</w:t>
            </w:r>
          </w:p>
        </w:tc>
        <w:tc>
          <w:tcPr>
            <w:tcW w:w="179" w:type="pct"/>
            <w:shd w:val="clear" w:color="auto" w:fill="C6D9F1" w:themeFill="text2" w:themeFillTint="33"/>
          </w:tcPr>
          <w:p w14:paraId="4267AF44" w14:textId="77777777" w:rsidR="003D4CED" w:rsidRPr="00D73DB9" w:rsidRDefault="003D4CED" w:rsidP="005920D5">
            <w:pPr>
              <w:spacing w:before="0"/>
              <w:jc w:val="center"/>
              <w:rPr>
                <w:rFonts w:cs="Arial"/>
                <w:bCs/>
                <w:i/>
                <w:iCs/>
                <w:sz w:val="18"/>
                <w:szCs w:val="18"/>
                <w:lang w:val="sr-Cyrl-CS"/>
              </w:rPr>
            </w:pPr>
          </w:p>
          <w:p w14:paraId="1EBBA137" w14:textId="77777777" w:rsidR="003D4CED" w:rsidRPr="00D73DB9" w:rsidRDefault="003D4CED" w:rsidP="005920D5">
            <w:pPr>
              <w:spacing w:before="0"/>
              <w:jc w:val="center"/>
              <w:rPr>
                <w:rFonts w:cs="Arial"/>
                <w:bCs/>
                <w:i/>
                <w:iCs/>
                <w:sz w:val="18"/>
                <w:szCs w:val="18"/>
                <w:lang w:val="sr-Cyrl-CS"/>
              </w:rPr>
            </w:pPr>
          </w:p>
          <w:p w14:paraId="1F2488D5" w14:textId="77777777" w:rsidR="003D4CED" w:rsidRPr="00D73DB9" w:rsidRDefault="003D4CED" w:rsidP="005920D5">
            <w:pPr>
              <w:spacing w:before="0"/>
              <w:rPr>
                <w:rFonts w:cs="Arial"/>
                <w:bCs/>
                <w:i/>
                <w:iCs/>
                <w:sz w:val="18"/>
                <w:szCs w:val="18"/>
                <w:lang w:val="sr-Cyrl-CS"/>
              </w:rPr>
            </w:pPr>
            <w:r w:rsidRPr="00D73DB9">
              <w:rPr>
                <w:rFonts w:cs="Arial"/>
                <w:bCs/>
                <w:i/>
                <w:iCs/>
                <w:sz w:val="18"/>
                <w:szCs w:val="18"/>
                <w:lang w:val="sr-Cyrl-CS"/>
              </w:rPr>
              <w:t>Магацин</w:t>
            </w:r>
          </w:p>
        </w:tc>
        <w:tc>
          <w:tcPr>
            <w:tcW w:w="404" w:type="pct"/>
            <w:shd w:val="clear" w:color="auto" w:fill="C6D9F1" w:themeFill="text2" w:themeFillTint="33"/>
            <w:vAlign w:val="center"/>
          </w:tcPr>
          <w:p w14:paraId="57A222A7"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Јед.</w:t>
            </w:r>
          </w:p>
          <w:p w14:paraId="02184141"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цена без ПДВ</w:t>
            </w:r>
          </w:p>
          <w:p w14:paraId="778C1342" w14:textId="77777777" w:rsidR="003D4CED" w:rsidRPr="00D73DB9" w:rsidRDefault="003D4CED" w:rsidP="005920D5">
            <w:pPr>
              <w:spacing w:before="0"/>
              <w:jc w:val="center"/>
              <w:rPr>
                <w:rFonts w:cs="Arial"/>
                <w:bCs/>
                <w:i/>
                <w:iCs/>
                <w:sz w:val="18"/>
                <w:szCs w:val="18"/>
                <w:lang w:val="sr-Latn-RS"/>
              </w:rPr>
            </w:pPr>
            <w:r w:rsidRPr="00D73DB9">
              <w:rPr>
                <w:rFonts w:cs="Arial"/>
                <w:bCs/>
                <w:i/>
                <w:iCs/>
                <w:sz w:val="18"/>
                <w:szCs w:val="18"/>
                <w:lang w:val="sr-Cyrl-CS"/>
              </w:rPr>
              <w:t>дин</w:t>
            </w:r>
            <w:r w:rsidRPr="00D73DB9">
              <w:rPr>
                <w:rFonts w:cs="Arial"/>
                <w:bCs/>
                <w:i/>
                <w:iCs/>
                <w:sz w:val="18"/>
                <w:szCs w:val="18"/>
                <w:lang w:val="sr-Latn-RS"/>
              </w:rPr>
              <w:t>.</w:t>
            </w:r>
          </w:p>
        </w:tc>
        <w:tc>
          <w:tcPr>
            <w:tcW w:w="495" w:type="pct"/>
            <w:shd w:val="clear" w:color="auto" w:fill="C6D9F1" w:themeFill="text2" w:themeFillTint="33"/>
            <w:vAlign w:val="center"/>
          </w:tcPr>
          <w:p w14:paraId="53CBB11B"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Јед.</w:t>
            </w:r>
          </w:p>
          <w:p w14:paraId="48563964"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цена са ПДВ</w:t>
            </w:r>
          </w:p>
          <w:p w14:paraId="2EE49057"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дин.</w:t>
            </w:r>
          </w:p>
        </w:tc>
        <w:tc>
          <w:tcPr>
            <w:tcW w:w="404" w:type="pct"/>
            <w:shd w:val="clear" w:color="auto" w:fill="C6D9F1" w:themeFill="text2" w:themeFillTint="33"/>
            <w:vAlign w:val="center"/>
          </w:tcPr>
          <w:p w14:paraId="1182195F"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Укупна цена без ПДВ</w:t>
            </w:r>
          </w:p>
          <w:p w14:paraId="47141B17"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дин.</w:t>
            </w:r>
          </w:p>
        </w:tc>
        <w:tc>
          <w:tcPr>
            <w:tcW w:w="686" w:type="pct"/>
            <w:shd w:val="clear" w:color="auto" w:fill="C6D9F1" w:themeFill="text2" w:themeFillTint="33"/>
            <w:vAlign w:val="center"/>
          </w:tcPr>
          <w:p w14:paraId="6960296E"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Укупна цена са ПДВ</w:t>
            </w:r>
          </w:p>
          <w:p w14:paraId="29224644" w14:textId="77777777" w:rsidR="003D4CED" w:rsidRPr="00D73DB9" w:rsidRDefault="003D4CED" w:rsidP="005920D5">
            <w:pPr>
              <w:spacing w:before="0"/>
              <w:jc w:val="center"/>
              <w:rPr>
                <w:rFonts w:cs="Arial"/>
                <w:bCs/>
                <w:i/>
                <w:iCs/>
                <w:sz w:val="18"/>
                <w:szCs w:val="18"/>
                <w:lang w:val="sr-Cyrl-CS"/>
              </w:rPr>
            </w:pPr>
            <w:r w:rsidRPr="00D73DB9">
              <w:rPr>
                <w:rFonts w:cs="Arial"/>
                <w:bCs/>
                <w:i/>
                <w:iCs/>
                <w:sz w:val="18"/>
                <w:szCs w:val="18"/>
                <w:lang w:val="sr-Cyrl-CS"/>
              </w:rPr>
              <w:t>дин.</w:t>
            </w:r>
          </w:p>
        </w:tc>
      </w:tr>
      <w:tr w:rsidR="00D73DB9" w:rsidRPr="00D73DB9" w14:paraId="2BCD22E7" w14:textId="77777777" w:rsidTr="00E26B8A">
        <w:trPr>
          <w:trHeight w:val="241"/>
        </w:trPr>
        <w:tc>
          <w:tcPr>
            <w:tcW w:w="229" w:type="pct"/>
          </w:tcPr>
          <w:p w14:paraId="2F265A1B"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(1)</w:t>
            </w:r>
          </w:p>
        </w:tc>
        <w:tc>
          <w:tcPr>
            <w:tcW w:w="444" w:type="pct"/>
            <w:tcBorders>
              <w:bottom w:val="single" w:sz="4" w:space="0" w:color="auto"/>
            </w:tcBorders>
          </w:tcPr>
          <w:p w14:paraId="6D5B78A0"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(2)</w:t>
            </w:r>
          </w:p>
        </w:tc>
        <w:tc>
          <w:tcPr>
            <w:tcW w:w="361" w:type="pct"/>
            <w:tcBorders>
              <w:bottom w:val="single" w:sz="4" w:space="0" w:color="auto"/>
            </w:tcBorders>
          </w:tcPr>
          <w:p w14:paraId="692F8284"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(2.1)</w:t>
            </w:r>
          </w:p>
        </w:tc>
        <w:tc>
          <w:tcPr>
            <w:tcW w:w="268" w:type="pct"/>
            <w:tcBorders>
              <w:bottom w:val="single" w:sz="4" w:space="0" w:color="auto"/>
            </w:tcBorders>
          </w:tcPr>
          <w:p w14:paraId="5EAEED79" w14:textId="77777777" w:rsidR="003D4CED" w:rsidRPr="00D73DB9" w:rsidRDefault="003D4CED" w:rsidP="0068200D">
            <w:pPr>
              <w:spacing w:before="0"/>
              <w:jc w:val="center"/>
              <w:rPr>
                <w:rFonts w:cs="Arial"/>
                <w:bCs/>
                <w:iCs/>
                <w:sz w:val="18"/>
                <w:szCs w:val="18"/>
                <w:lang w:val="sr-Cyrl-CS"/>
              </w:rPr>
            </w:pPr>
            <w:r w:rsidRPr="00D73DB9">
              <w:rPr>
                <w:rFonts w:cs="Arial"/>
                <w:bCs/>
                <w:iCs/>
                <w:sz w:val="18"/>
                <w:szCs w:val="18"/>
                <w:lang w:val="sr-Cyrl-CS"/>
              </w:rPr>
              <w:t>(2.2)</w:t>
            </w:r>
          </w:p>
        </w:tc>
        <w:tc>
          <w:tcPr>
            <w:tcW w:w="271" w:type="pct"/>
            <w:tcBorders>
              <w:bottom w:val="single" w:sz="4" w:space="0" w:color="auto"/>
            </w:tcBorders>
            <w:shd w:val="clear" w:color="auto" w:fill="auto"/>
          </w:tcPr>
          <w:p w14:paraId="77D92DE5" w14:textId="77777777" w:rsidR="003D4CED" w:rsidRPr="00D73DB9" w:rsidRDefault="003D4CED" w:rsidP="0068200D">
            <w:pPr>
              <w:spacing w:before="0"/>
              <w:jc w:val="center"/>
              <w:rPr>
                <w:rFonts w:cs="Arial"/>
                <w:bCs/>
                <w:iCs/>
                <w:sz w:val="18"/>
                <w:szCs w:val="18"/>
                <w:lang w:val="sr-Cyrl-CS"/>
              </w:rPr>
            </w:pPr>
            <w:r w:rsidRPr="00D73DB9">
              <w:rPr>
                <w:rFonts w:cs="Arial"/>
                <w:bCs/>
                <w:iCs/>
                <w:sz w:val="18"/>
                <w:szCs w:val="18"/>
                <w:lang w:val="sr-Cyrl-CS"/>
              </w:rPr>
              <w:t>(2.3)</w:t>
            </w:r>
          </w:p>
        </w:tc>
        <w:tc>
          <w:tcPr>
            <w:tcW w:w="854" w:type="pct"/>
          </w:tcPr>
          <w:p w14:paraId="61C29C75"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(3)</w:t>
            </w:r>
          </w:p>
        </w:tc>
        <w:tc>
          <w:tcPr>
            <w:tcW w:w="180" w:type="pct"/>
            <w:shd w:val="clear" w:color="auto" w:fill="auto"/>
          </w:tcPr>
          <w:p w14:paraId="01F90E7F"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(4)</w:t>
            </w:r>
          </w:p>
        </w:tc>
        <w:tc>
          <w:tcPr>
            <w:tcW w:w="225" w:type="pct"/>
            <w:shd w:val="clear" w:color="auto" w:fill="auto"/>
          </w:tcPr>
          <w:p w14:paraId="4AADD762"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(5)</w:t>
            </w:r>
          </w:p>
        </w:tc>
        <w:tc>
          <w:tcPr>
            <w:tcW w:w="179" w:type="pct"/>
          </w:tcPr>
          <w:p w14:paraId="0A2C9BC1"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(6)</w:t>
            </w:r>
          </w:p>
        </w:tc>
        <w:tc>
          <w:tcPr>
            <w:tcW w:w="404" w:type="pct"/>
            <w:shd w:val="clear" w:color="auto" w:fill="auto"/>
          </w:tcPr>
          <w:p w14:paraId="6C5FFABA"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(7)</w:t>
            </w:r>
          </w:p>
        </w:tc>
        <w:tc>
          <w:tcPr>
            <w:tcW w:w="495" w:type="pct"/>
            <w:shd w:val="clear" w:color="auto" w:fill="auto"/>
          </w:tcPr>
          <w:p w14:paraId="39229394"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(8)</w:t>
            </w:r>
          </w:p>
        </w:tc>
        <w:tc>
          <w:tcPr>
            <w:tcW w:w="404" w:type="pct"/>
            <w:shd w:val="clear" w:color="auto" w:fill="auto"/>
          </w:tcPr>
          <w:p w14:paraId="7E845EB7"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(9)</w:t>
            </w:r>
          </w:p>
        </w:tc>
        <w:tc>
          <w:tcPr>
            <w:tcW w:w="686" w:type="pct"/>
            <w:shd w:val="clear" w:color="auto" w:fill="auto"/>
          </w:tcPr>
          <w:p w14:paraId="37329D66" w14:textId="77777777" w:rsidR="003D4CED" w:rsidRPr="00D73DB9" w:rsidRDefault="003D4CED" w:rsidP="005920D5">
            <w:pPr>
              <w:spacing w:before="0"/>
              <w:jc w:val="center"/>
              <w:rPr>
                <w:rFonts w:cs="Arial"/>
                <w:bCs/>
                <w:iCs/>
                <w:sz w:val="18"/>
                <w:szCs w:val="18"/>
                <w:lang w:val="sr-Cyrl-CS"/>
              </w:rPr>
            </w:pPr>
            <w:r w:rsidRPr="00D73DB9">
              <w:rPr>
                <w:rFonts w:cs="Arial"/>
                <w:bCs/>
                <w:iCs/>
                <w:sz w:val="18"/>
                <w:szCs w:val="18"/>
                <w:lang w:val="sr-Cyrl-CS"/>
              </w:rPr>
              <w:t>(10)</w:t>
            </w:r>
          </w:p>
        </w:tc>
      </w:tr>
      <w:tr w:rsidR="00D73DB9" w:rsidRPr="00D73DB9" w14:paraId="6FB9A00F" w14:textId="77777777" w:rsidTr="00E26B8A">
        <w:trPr>
          <w:trHeight w:val="250"/>
        </w:trPr>
        <w:tc>
          <w:tcPr>
            <w:tcW w:w="229" w:type="pct"/>
            <w:tcBorders>
              <w:top w:val="nil"/>
              <w:left w:val="single" w:sz="4" w:space="0" w:color="auto"/>
              <w:bottom w:val="single" w:sz="4" w:space="0" w:color="auto"/>
              <w:right w:val="single" w:sz="4" w:space="0" w:color="auto"/>
            </w:tcBorders>
            <w:shd w:val="clear" w:color="auto" w:fill="auto"/>
            <w:vAlign w:val="bottom"/>
          </w:tcPr>
          <w:p w14:paraId="77C0D161" w14:textId="3B0793AD" w:rsidR="007F152B" w:rsidRPr="00D73DB9" w:rsidRDefault="007F152B" w:rsidP="007F152B">
            <w:pPr>
              <w:spacing w:before="0"/>
              <w:jc w:val="left"/>
              <w:rPr>
                <w:rFonts w:cs="Arial"/>
                <w:bCs/>
                <w:i/>
                <w:iCs/>
              </w:rPr>
            </w:pPr>
            <w:r w:rsidRPr="00D73DB9">
              <w:rPr>
                <w:rFonts w:ascii="Calibri" w:hAnsi="Calibri" w:cs="Calibri"/>
              </w:rPr>
              <w:t>1</w:t>
            </w:r>
          </w:p>
        </w:tc>
        <w:tc>
          <w:tcPr>
            <w:tcW w:w="444" w:type="pct"/>
            <w:tcBorders>
              <w:top w:val="nil"/>
              <w:left w:val="nil"/>
              <w:bottom w:val="single" w:sz="4" w:space="0" w:color="auto"/>
              <w:right w:val="single" w:sz="4" w:space="0" w:color="auto"/>
            </w:tcBorders>
            <w:shd w:val="clear" w:color="auto" w:fill="auto"/>
            <w:vAlign w:val="bottom"/>
          </w:tcPr>
          <w:p w14:paraId="3B2D71CC" w14:textId="2CB929DE" w:rsidR="007F152B" w:rsidRPr="00D73DB9" w:rsidRDefault="007F152B" w:rsidP="007F152B">
            <w:pPr>
              <w:spacing w:before="0"/>
              <w:jc w:val="left"/>
              <w:rPr>
                <w:rFonts w:ascii="Calibri" w:hAnsi="Calibri" w:cs="Calibri"/>
              </w:rPr>
            </w:pPr>
            <w:r w:rsidRPr="00D73DB9">
              <w:rPr>
                <w:rFonts w:ascii="Calibri" w:hAnsi="Calibri" w:cs="Calibri"/>
                <w:b/>
                <w:bCs/>
              </w:rPr>
              <w:t>šavna</w:t>
            </w:r>
            <w:r w:rsidRPr="00D73DB9">
              <w:rPr>
                <w:rFonts w:ascii="Calibri" w:hAnsi="Calibri" w:cs="Calibri"/>
              </w:rPr>
              <w:t xml:space="preserve"> ø26,9x2,6</w:t>
            </w:r>
          </w:p>
        </w:tc>
        <w:tc>
          <w:tcPr>
            <w:tcW w:w="361" w:type="pct"/>
            <w:tcBorders>
              <w:top w:val="nil"/>
              <w:left w:val="nil"/>
              <w:bottom w:val="single" w:sz="4" w:space="0" w:color="auto"/>
              <w:right w:val="single" w:sz="4" w:space="0" w:color="auto"/>
            </w:tcBorders>
            <w:shd w:val="clear" w:color="auto" w:fill="auto"/>
            <w:vAlign w:val="bottom"/>
          </w:tcPr>
          <w:p w14:paraId="597366D1" w14:textId="5687F134" w:rsidR="007F152B" w:rsidRPr="00D73DB9" w:rsidRDefault="007F152B" w:rsidP="007F152B">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3B3C333F" w14:textId="383D43A3" w:rsidR="007F152B" w:rsidRPr="00D73DB9" w:rsidRDefault="007F152B" w:rsidP="0068200D">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F86D121" w14:textId="2158A5B3" w:rsidR="007F152B" w:rsidRPr="00D73DB9" w:rsidRDefault="007F152B" w:rsidP="0068200D">
            <w:pPr>
              <w:jc w:val="center"/>
              <w:rPr>
                <w:rFonts w:ascii="Calibri" w:hAnsi="Calibri" w:cs="Calibri"/>
              </w:rPr>
            </w:pPr>
            <w:r w:rsidRPr="00D73DB9">
              <w:rPr>
                <w:rFonts w:ascii="Calibri" w:hAnsi="Calibri" w:cs="Calibri"/>
              </w:rPr>
              <w:t>80</w:t>
            </w:r>
          </w:p>
        </w:tc>
        <w:tc>
          <w:tcPr>
            <w:tcW w:w="854" w:type="pct"/>
          </w:tcPr>
          <w:p w14:paraId="42119F47" w14:textId="77777777" w:rsidR="007F152B" w:rsidRPr="00D73DB9" w:rsidRDefault="007F152B" w:rsidP="007F152B">
            <w:pPr>
              <w:spacing w:before="0"/>
              <w:jc w:val="center"/>
              <w:rPr>
                <w:rFonts w:cs="Arial"/>
                <w:bCs/>
                <w:i/>
                <w:iCs/>
                <w:sz w:val="24"/>
                <w:szCs w:val="24"/>
                <w:lang w:val="sr-Cyrl-CS"/>
              </w:rPr>
            </w:pPr>
          </w:p>
        </w:tc>
        <w:tc>
          <w:tcPr>
            <w:tcW w:w="180" w:type="pct"/>
            <w:shd w:val="clear" w:color="auto" w:fill="auto"/>
            <w:vAlign w:val="center"/>
          </w:tcPr>
          <w:p w14:paraId="39183ACA" w14:textId="77777777" w:rsidR="007F152B" w:rsidRPr="00D73DB9" w:rsidRDefault="007F152B" w:rsidP="007F152B">
            <w:pPr>
              <w:spacing w:before="0"/>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7194229C" w14:textId="5F3CD23C" w:rsidR="007F152B" w:rsidRPr="00D73DB9" w:rsidRDefault="007F152B" w:rsidP="007F152B">
            <w:pPr>
              <w:spacing w:before="0"/>
              <w:jc w:val="right"/>
              <w:rPr>
                <w:rFonts w:ascii="Calibri" w:hAnsi="Calibri" w:cs="Calibri"/>
              </w:rPr>
            </w:pPr>
            <w:r w:rsidRPr="00D73DB9">
              <w:rPr>
                <w:rFonts w:ascii="Calibri" w:hAnsi="Calibri" w:cs="Calibri"/>
              </w:rPr>
              <w:t>749</w:t>
            </w:r>
          </w:p>
        </w:tc>
        <w:tc>
          <w:tcPr>
            <w:tcW w:w="179" w:type="pct"/>
            <w:tcBorders>
              <w:top w:val="single" w:sz="4" w:space="0" w:color="auto"/>
              <w:left w:val="nil"/>
              <w:bottom w:val="single" w:sz="4" w:space="0" w:color="auto"/>
              <w:right w:val="nil"/>
            </w:tcBorders>
            <w:shd w:val="clear" w:color="auto" w:fill="auto"/>
            <w:vAlign w:val="bottom"/>
          </w:tcPr>
          <w:p w14:paraId="5B00A299" w14:textId="5E3E5EEC" w:rsidR="007F152B" w:rsidRPr="00D73DB9" w:rsidRDefault="007F152B" w:rsidP="007F152B">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426A9F06" w14:textId="77777777" w:rsidR="007F152B" w:rsidRPr="00D73DB9" w:rsidRDefault="007F152B" w:rsidP="007F152B">
            <w:pPr>
              <w:spacing w:before="0"/>
              <w:jc w:val="center"/>
              <w:rPr>
                <w:rFonts w:cs="Arial"/>
                <w:b/>
                <w:bCs/>
                <w:i/>
                <w:iCs/>
                <w:sz w:val="24"/>
                <w:szCs w:val="24"/>
              </w:rPr>
            </w:pPr>
          </w:p>
        </w:tc>
        <w:tc>
          <w:tcPr>
            <w:tcW w:w="495" w:type="pct"/>
            <w:shd w:val="clear" w:color="auto" w:fill="auto"/>
            <w:vAlign w:val="center"/>
          </w:tcPr>
          <w:p w14:paraId="0F63820C" w14:textId="77777777" w:rsidR="007F152B" w:rsidRPr="00D73DB9" w:rsidRDefault="007F152B" w:rsidP="007F152B">
            <w:pPr>
              <w:spacing w:before="0"/>
              <w:jc w:val="center"/>
              <w:rPr>
                <w:rFonts w:cs="Arial"/>
                <w:b/>
                <w:bCs/>
                <w:i/>
                <w:iCs/>
                <w:sz w:val="24"/>
                <w:szCs w:val="24"/>
              </w:rPr>
            </w:pPr>
          </w:p>
        </w:tc>
        <w:tc>
          <w:tcPr>
            <w:tcW w:w="404" w:type="pct"/>
            <w:shd w:val="clear" w:color="auto" w:fill="auto"/>
            <w:vAlign w:val="center"/>
          </w:tcPr>
          <w:p w14:paraId="7780CA2B" w14:textId="77777777" w:rsidR="007F152B" w:rsidRPr="00D73DB9" w:rsidRDefault="007F152B" w:rsidP="007F152B">
            <w:pPr>
              <w:spacing w:before="0"/>
              <w:jc w:val="center"/>
              <w:rPr>
                <w:rFonts w:cs="Arial"/>
                <w:b/>
                <w:bCs/>
                <w:i/>
                <w:iCs/>
                <w:sz w:val="24"/>
                <w:szCs w:val="24"/>
              </w:rPr>
            </w:pPr>
          </w:p>
        </w:tc>
        <w:tc>
          <w:tcPr>
            <w:tcW w:w="686" w:type="pct"/>
            <w:shd w:val="clear" w:color="auto" w:fill="auto"/>
            <w:vAlign w:val="center"/>
          </w:tcPr>
          <w:p w14:paraId="22D8BC39" w14:textId="77777777" w:rsidR="007F152B" w:rsidRPr="00D73DB9" w:rsidRDefault="007F152B" w:rsidP="007F152B">
            <w:pPr>
              <w:spacing w:before="0"/>
              <w:jc w:val="center"/>
              <w:rPr>
                <w:rFonts w:cs="Arial"/>
                <w:b/>
                <w:bCs/>
                <w:i/>
                <w:iCs/>
                <w:sz w:val="24"/>
                <w:szCs w:val="24"/>
              </w:rPr>
            </w:pPr>
          </w:p>
        </w:tc>
      </w:tr>
      <w:tr w:rsidR="00D73DB9" w:rsidRPr="00D73DB9" w14:paraId="5FCD306D"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F3E58FC" w14:textId="60D98391" w:rsidR="009F0787" w:rsidRPr="00D73DB9" w:rsidRDefault="009F0787" w:rsidP="009F0787">
            <w:pPr>
              <w:spacing w:before="0"/>
              <w:jc w:val="left"/>
              <w:rPr>
                <w:rFonts w:cs="Arial"/>
                <w:bCs/>
                <w:iCs/>
              </w:rPr>
            </w:pPr>
            <w:r w:rsidRPr="00D73DB9">
              <w:rPr>
                <w:rFonts w:ascii="Calibri" w:hAnsi="Calibri" w:cs="Calibri"/>
              </w:rPr>
              <w:t>2</w:t>
            </w:r>
          </w:p>
        </w:tc>
        <w:tc>
          <w:tcPr>
            <w:tcW w:w="444" w:type="pct"/>
            <w:tcBorders>
              <w:top w:val="nil"/>
              <w:left w:val="nil"/>
              <w:bottom w:val="single" w:sz="4" w:space="0" w:color="auto"/>
              <w:right w:val="single" w:sz="4" w:space="0" w:color="auto"/>
            </w:tcBorders>
            <w:shd w:val="clear" w:color="auto" w:fill="auto"/>
            <w:vAlign w:val="bottom"/>
          </w:tcPr>
          <w:p w14:paraId="55E88700" w14:textId="13992CB7"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Ø33,7x3,25</w:t>
            </w:r>
          </w:p>
        </w:tc>
        <w:tc>
          <w:tcPr>
            <w:tcW w:w="361" w:type="pct"/>
            <w:tcBorders>
              <w:top w:val="nil"/>
              <w:left w:val="nil"/>
              <w:bottom w:val="single" w:sz="4" w:space="0" w:color="auto"/>
              <w:right w:val="single" w:sz="4" w:space="0" w:color="auto"/>
            </w:tcBorders>
            <w:shd w:val="clear" w:color="auto" w:fill="auto"/>
            <w:vAlign w:val="bottom"/>
          </w:tcPr>
          <w:p w14:paraId="548FE177" w14:textId="7655368E"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2EC98399" w14:textId="3E1AC9C4"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3CA579B" w14:textId="24BB3880" w:rsidR="009F0787" w:rsidRPr="00D73DB9" w:rsidRDefault="009F0787" w:rsidP="009F0787">
            <w:pPr>
              <w:jc w:val="center"/>
              <w:rPr>
                <w:rFonts w:ascii="Calibri" w:hAnsi="Calibri" w:cs="Calibri"/>
              </w:rPr>
            </w:pPr>
            <w:r w:rsidRPr="00D73DB9">
              <w:rPr>
                <w:rFonts w:ascii="Calibri" w:hAnsi="Calibri" w:cs="Calibri"/>
              </w:rPr>
              <w:t>5</w:t>
            </w:r>
          </w:p>
        </w:tc>
        <w:tc>
          <w:tcPr>
            <w:tcW w:w="854" w:type="pct"/>
          </w:tcPr>
          <w:p w14:paraId="048F92AE"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12FAC7A0" w14:textId="35B7E912" w:rsidR="009F0787" w:rsidRPr="00D73DB9" w:rsidRDefault="009F0787" w:rsidP="009F0787">
            <w:pPr>
              <w:jc w:val="center"/>
              <w:rPr>
                <w:sz w:val="16"/>
                <w:szCs w:val="16"/>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9C8F142" w14:textId="0BB23CED" w:rsidR="009F0787" w:rsidRPr="00D73DB9" w:rsidRDefault="009F0787" w:rsidP="009F0787">
            <w:pPr>
              <w:jc w:val="right"/>
              <w:rPr>
                <w:rFonts w:ascii="Calibri" w:hAnsi="Calibri" w:cs="Calibri"/>
              </w:rPr>
            </w:pPr>
            <w:r w:rsidRPr="00D73DB9">
              <w:rPr>
                <w:rFonts w:ascii="Calibri" w:hAnsi="Calibri" w:cs="Calibri"/>
              </w:rPr>
              <w:t>72</w:t>
            </w:r>
          </w:p>
        </w:tc>
        <w:tc>
          <w:tcPr>
            <w:tcW w:w="179" w:type="pct"/>
            <w:tcBorders>
              <w:top w:val="single" w:sz="4" w:space="0" w:color="auto"/>
              <w:left w:val="nil"/>
              <w:bottom w:val="single" w:sz="4" w:space="0" w:color="auto"/>
              <w:right w:val="nil"/>
            </w:tcBorders>
            <w:shd w:val="clear" w:color="auto" w:fill="auto"/>
          </w:tcPr>
          <w:p w14:paraId="6CDC4A4A" w14:textId="71D5178E" w:rsidR="009F0787" w:rsidRPr="00D73DB9" w:rsidRDefault="009F0787" w:rsidP="009F0787">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404" w:type="pct"/>
            <w:shd w:val="clear" w:color="auto" w:fill="auto"/>
            <w:vAlign w:val="center"/>
          </w:tcPr>
          <w:p w14:paraId="5A1AE680"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509B2D0"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01DA822"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3CC800A3" w14:textId="77777777" w:rsidR="009F0787" w:rsidRPr="00D73DB9" w:rsidRDefault="009F0787" w:rsidP="009F0787">
            <w:pPr>
              <w:spacing w:before="0"/>
              <w:jc w:val="center"/>
              <w:rPr>
                <w:rFonts w:cs="Arial"/>
                <w:b/>
                <w:bCs/>
                <w:i/>
                <w:iCs/>
                <w:sz w:val="24"/>
                <w:szCs w:val="24"/>
              </w:rPr>
            </w:pPr>
          </w:p>
        </w:tc>
      </w:tr>
      <w:tr w:rsidR="00D73DB9" w:rsidRPr="00D73DB9" w14:paraId="0F9F40B5"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DC79CD0" w14:textId="3D73473D" w:rsidR="009F0787" w:rsidRPr="00D73DB9" w:rsidRDefault="009F0787" w:rsidP="009F0787">
            <w:pPr>
              <w:spacing w:before="0"/>
              <w:jc w:val="left"/>
              <w:rPr>
                <w:rFonts w:cs="Arial"/>
                <w:bCs/>
                <w:iCs/>
              </w:rPr>
            </w:pPr>
            <w:r w:rsidRPr="00D73DB9">
              <w:rPr>
                <w:rFonts w:ascii="Calibri" w:hAnsi="Calibri" w:cs="Calibri"/>
              </w:rPr>
              <w:t>3</w:t>
            </w:r>
          </w:p>
        </w:tc>
        <w:tc>
          <w:tcPr>
            <w:tcW w:w="444" w:type="pct"/>
            <w:tcBorders>
              <w:top w:val="nil"/>
              <w:left w:val="nil"/>
              <w:bottom w:val="single" w:sz="4" w:space="0" w:color="auto"/>
              <w:right w:val="single" w:sz="4" w:space="0" w:color="auto"/>
            </w:tcBorders>
            <w:shd w:val="clear" w:color="auto" w:fill="auto"/>
            <w:vAlign w:val="bottom"/>
          </w:tcPr>
          <w:p w14:paraId="4DD7C1E3" w14:textId="0A80C69B"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ø33,7x3,5</w:t>
            </w:r>
          </w:p>
        </w:tc>
        <w:tc>
          <w:tcPr>
            <w:tcW w:w="361" w:type="pct"/>
            <w:tcBorders>
              <w:top w:val="nil"/>
              <w:left w:val="nil"/>
              <w:bottom w:val="single" w:sz="4" w:space="0" w:color="auto"/>
              <w:right w:val="single" w:sz="4" w:space="0" w:color="auto"/>
            </w:tcBorders>
            <w:shd w:val="clear" w:color="auto" w:fill="auto"/>
            <w:vAlign w:val="bottom"/>
          </w:tcPr>
          <w:p w14:paraId="6935F1A3" w14:textId="094FDAD0" w:rsidR="009F0787" w:rsidRPr="00D73DB9" w:rsidRDefault="009F0787" w:rsidP="009F0787">
            <w:pPr>
              <w:rPr>
                <w:rFonts w:ascii="Calibri" w:hAnsi="Calibri" w:cs="Calibri"/>
              </w:rPr>
            </w:pPr>
            <w:r w:rsidRPr="00D73DB9">
              <w:rPr>
                <w:rFonts w:ascii="Calibri" w:hAnsi="Calibri" w:cs="Calibri"/>
              </w:rPr>
              <w:t>S355J2</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5583E1B1" w14:textId="578A215F" w:rsidR="009F0787" w:rsidRPr="00D73DB9" w:rsidRDefault="009F0787" w:rsidP="009F0787">
            <w:pPr>
              <w:jc w:val="center"/>
              <w:rPr>
                <w:rFonts w:ascii="Calibri" w:hAnsi="Calibri" w:cs="Calibri"/>
              </w:rPr>
            </w:pPr>
            <w:r w:rsidRPr="00D73DB9">
              <w:rPr>
                <w:rFonts w:ascii="Calibri" w:hAnsi="Calibri" w:cs="Calibri"/>
              </w:rPr>
              <w:t>3</w:t>
            </w:r>
          </w:p>
        </w:tc>
        <w:tc>
          <w:tcPr>
            <w:tcW w:w="271" w:type="pct"/>
            <w:tcBorders>
              <w:top w:val="nil"/>
              <w:left w:val="nil"/>
              <w:bottom w:val="single" w:sz="4" w:space="0" w:color="auto"/>
              <w:right w:val="single" w:sz="4" w:space="0" w:color="auto"/>
            </w:tcBorders>
            <w:shd w:val="clear" w:color="auto" w:fill="auto"/>
            <w:vAlign w:val="bottom"/>
          </w:tcPr>
          <w:p w14:paraId="3F761739" w14:textId="692F221C"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3065A9F8"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73654C7" w14:textId="0B081B80" w:rsidR="009F0787" w:rsidRPr="00D73DB9" w:rsidRDefault="009F0787" w:rsidP="009F0787">
            <w:pPr>
              <w:jc w:val="center"/>
              <w:rPr>
                <w:sz w:val="16"/>
                <w:szCs w:val="16"/>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0A5F2D4A" w14:textId="2C2DBA2A" w:rsidR="009F0787" w:rsidRPr="00D73DB9" w:rsidRDefault="009F0787" w:rsidP="009F0787">
            <w:pPr>
              <w:jc w:val="right"/>
              <w:rPr>
                <w:rFonts w:ascii="Calibri" w:hAnsi="Calibri" w:cs="Calibri"/>
              </w:rPr>
            </w:pPr>
            <w:r w:rsidRPr="00D73DB9">
              <w:rPr>
                <w:rFonts w:ascii="Calibri" w:hAnsi="Calibri" w:cs="Calibri"/>
              </w:rPr>
              <w:t>7</w:t>
            </w:r>
          </w:p>
        </w:tc>
        <w:tc>
          <w:tcPr>
            <w:tcW w:w="179" w:type="pct"/>
            <w:tcBorders>
              <w:top w:val="single" w:sz="4" w:space="0" w:color="auto"/>
              <w:left w:val="nil"/>
              <w:bottom w:val="single" w:sz="4" w:space="0" w:color="auto"/>
              <w:right w:val="nil"/>
            </w:tcBorders>
            <w:shd w:val="clear" w:color="auto" w:fill="auto"/>
          </w:tcPr>
          <w:p w14:paraId="00591EF1" w14:textId="6778DC4E" w:rsidR="009F0787" w:rsidRPr="00D73DB9" w:rsidRDefault="009F0787" w:rsidP="009F0787">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404" w:type="pct"/>
            <w:shd w:val="clear" w:color="auto" w:fill="auto"/>
            <w:vAlign w:val="center"/>
          </w:tcPr>
          <w:p w14:paraId="7604B9B9"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2E55D490"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2DC85ED2"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7AEA7534" w14:textId="77777777" w:rsidR="009F0787" w:rsidRPr="00D73DB9" w:rsidRDefault="009F0787" w:rsidP="009F0787">
            <w:pPr>
              <w:spacing w:before="0"/>
              <w:jc w:val="center"/>
              <w:rPr>
                <w:rFonts w:cs="Arial"/>
                <w:b/>
                <w:bCs/>
                <w:i/>
                <w:iCs/>
                <w:sz w:val="24"/>
                <w:szCs w:val="24"/>
              </w:rPr>
            </w:pPr>
          </w:p>
        </w:tc>
      </w:tr>
      <w:tr w:rsidR="00D73DB9" w:rsidRPr="00D73DB9" w14:paraId="7EA50B54"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6B821A1F" w14:textId="503C7BE4" w:rsidR="009F0787" w:rsidRPr="00D73DB9" w:rsidRDefault="009F0787" w:rsidP="009F0787">
            <w:pPr>
              <w:spacing w:before="0"/>
              <w:jc w:val="left"/>
              <w:rPr>
                <w:rFonts w:cs="Arial"/>
                <w:bCs/>
                <w:iCs/>
              </w:rPr>
            </w:pPr>
            <w:r w:rsidRPr="00D73DB9">
              <w:rPr>
                <w:rFonts w:ascii="Calibri" w:hAnsi="Calibri" w:cs="Calibri"/>
              </w:rPr>
              <w:t>4</w:t>
            </w:r>
          </w:p>
        </w:tc>
        <w:tc>
          <w:tcPr>
            <w:tcW w:w="444" w:type="pct"/>
            <w:tcBorders>
              <w:top w:val="nil"/>
              <w:left w:val="nil"/>
              <w:bottom w:val="single" w:sz="4" w:space="0" w:color="auto"/>
              <w:right w:val="single" w:sz="4" w:space="0" w:color="auto"/>
            </w:tcBorders>
            <w:shd w:val="clear" w:color="auto" w:fill="auto"/>
            <w:vAlign w:val="bottom"/>
          </w:tcPr>
          <w:p w14:paraId="79310434" w14:textId="3B69AD00"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Ø42,4X3,2</w:t>
            </w:r>
          </w:p>
        </w:tc>
        <w:tc>
          <w:tcPr>
            <w:tcW w:w="361" w:type="pct"/>
            <w:tcBorders>
              <w:top w:val="nil"/>
              <w:left w:val="nil"/>
              <w:bottom w:val="single" w:sz="4" w:space="0" w:color="auto"/>
              <w:right w:val="single" w:sz="4" w:space="0" w:color="auto"/>
            </w:tcBorders>
            <w:shd w:val="clear" w:color="auto" w:fill="auto"/>
            <w:vAlign w:val="bottom"/>
          </w:tcPr>
          <w:p w14:paraId="687B4349" w14:textId="601EA44D"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5BD14639" w14:textId="12920CDF"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67FD878" w14:textId="080473E6" w:rsidR="009F0787" w:rsidRPr="00D73DB9" w:rsidRDefault="009F0787" w:rsidP="009F0787">
            <w:pPr>
              <w:jc w:val="center"/>
              <w:rPr>
                <w:rFonts w:ascii="Calibri" w:hAnsi="Calibri" w:cs="Calibri"/>
              </w:rPr>
            </w:pPr>
            <w:r w:rsidRPr="00D73DB9">
              <w:rPr>
                <w:rFonts w:ascii="Calibri" w:hAnsi="Calibri" w:cs="Calibri"/>
              </w:rPr>
              <w:t>3</w:t>
            </w:r>
          </w:p>
        </w:tc>
        <w:tc>
          <w:tcPr>
            <w:tcW w:w="854" w:type="pct"/>
          </w:tcPr>
          <w:p w14:paraId="71A02C50"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28D0E629" w14:textId="79A1CDB3" w:rsidR="009F0787" w:rsidRPr="00D73DB9" w:rsidRDefault="009F0787" w:rsidP="009F0787">
            <w:pPr>
              <w:jc w:val="center"/>
              <w:rPr>
                <w:sz w:val="16"/>
                <w:szCs w:val="16"/>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711A785A" w14:textId="7D18B5A7" w:rsidR="009F0787" w:rsidRPr="00D73DB9" w:rsidRDefault="009F0787" w:rsidP="009F0787">
            <w:pPr>
              <w:jc w:val="right"/>
              <w:rPr>
                <w:rFonts w:ascii="Calibri" w:hAnsi="Calibri" w:cs="Calibri"/>
              </w:rPr>
            </w:pPr>
            <w:r w:rsidRPr="00D73DB9">
              <w:rPr>
                <w:rFonts w:ascii="Calibri" w:hAnsi="Calibri" w:cs="Calibri"/>
              </w:rPr>
              <w:t>56</w:t>
            </w:r>
          </w:p>
        </w:tc>
        <w:tc>
          <w:tcPr>
            <w:tcW w:w="179" w:type="pct"/>
            <w:tcBorders>
              <w:top w:val="single" w:sz="4" w:space="0" w:color="auto"/>
              <w:left w:val="nil"/>
              <w:bottom w:val="single" w:sz="4" w:space="0" w:color="auto"/>
              <w:right w:val="nil"/>
            </w:tcBorders>
            <w:shd w:val="clear" w:color="auto" w:fill="auto"/>
          </w:tcPr>
          <w:p w14:paraId="1F87FD26" w14:textId="35B5F7E8" w:rsidR="009F0787" w:rsidRPr="00D73DB9" w:rsidRDefault="009F0787" w:rsidP="009F0787">
            <w:pPr>
              <w:jc w:val="center"/>
              <w:rPr>
                <w:rFonts w:ascii="Calibri" w:hAnsi="Calibri" w:cs="Calibri"/>
                <w:sz w:val="18"/>
                <w:szCs w:val="18"/>
                <w:lang w:val="sr-Cyrl-RS"/>
              </w:rPr>
            </w:pPr>
            <w:r w:rsidRPr="00D73DB9">
              <w:rPr>
                <w:rFonts w:ascii="Calibri" w:hAnsi="Calibri" w:cs="Calibri"/>
                <w:sz w:val="16"/>
                <w:szCs w:val="16"/>
                <w:lang w:val="sr-Cyrl-RS" w:eastAsia="sr-Latn-RS"/>
              </w:rPr>
              <w:t>030 (028)</w:t>
            </w:r>
          </w:p>
        </w:tc>
        <w:tc>
          <w:tcPr>
            <w:tcW w:w="404" w:type="pct"/>
            <w:shd w:val="clear" w:color="auto" w:fill="auto"/>
            <w:vAlign w:val="center"/>
          </w:tcPr>
          <w:p w14:paraId="3F075660"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178963DD"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0CC8D79A"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003D8E9" w14:textId="77777777" w:rsidR="009F0787" w:rsidRPr="00D73DB9" w:rsidRDefault="009F0787" w:rsidP="009F0787">
            <w:pPr>
              <w:spacing w:before="0"/>
              <w:jc w:val="center"/>
              <w:rPr>
                <w:rFonts w:cs="Arial"/>
                <w:b/>
                <w:bCs/>
                <w:i/>
                <w:iCs/>
                <w:sz w:val="24"/>
                <w:szCs w:val="24"/>
              </w:rPr>
            </w:pPr>
          </w:p>
        </w:tc>
      </w:tr>
      <w:tr w:rsidR="00D73DB9" w:rsidRPr="00D73DB9" w14:paraId="19DB686A"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1CB0878F" w14:textId="2DDEEA77" w:rsidR="009F0787" w:rsidRPr="00D73DB9" w:rsidRDefault="009F0787" w:rsidP="009F0787">
            <w:pPr>
              <w:spacing w:before="0"/>
              <w:jc w:val="left"/>
              <w:rPr>
                <w:rFonts w:ascii="Calibri" w:hAnsi="Calibri" w:cs="Calibri"/>
              </w:rPr>
            </w:pPr>
            <w:r w:rsidRPr="00D73DB9">
              <w:rPr>
                <w:rFonts w:ascii="Calibri" w:hAnsi="Calibri" w:cs="Calibri"/>
              </w:rPr>
              <w:lastRenderedPageBreak/>
              <w:t>5</w:t>
            </w:r>
          </w:p>
        </w:tc>
        <w:tc>
          <w:tcPr>
            <w:tcW w:w="444" w:type="pct"/>
            <w:tcBorders>
              <w:top w:val="nil"/>
              <w:left w:val="nil"/>
              <w:bottom w:val="single" w:sz="4" w:space="0" w:color="auto"/>
              <w:right w:val="single" w:sz="4" w:space="0" w:color="auto"/>
            </w:tcBorders>
            <w:shd w:val="clear" w:color="auto" w:fill="auto"/>
            <w:vAlign w:val="bottom"/>
          </w:tcPr>
          <w:p w14:paraId="3B4D3E1C" w14:textId="5BD59BA3"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Ø42,4x5</w:t>
            </w:r>
          </w:p>
        </w:tc>
        <w:tc>
          <w:tcPr>
            <w:tcW w:w="361" w:type="pct"/>
            <w:tcBorders>
              <w:top w:val="nil"/>
              <w:left w:val="nil"/>
              <w:bottom w:val="single" w:sz="4" w:space="0" w:color="auto"/>
              <w:right w:val="single" w:sz="4" w:space="0" w:color="auto"/>
            </w:tcBorders>
            <w:shd w:val="clear" w:color="auto" w:fill="auto"/>
            <w:vAlign w:val="bottom"/>
          </w:tcPr>
          <w:p w14:paraId="1D5484C0" w14:textId="2CC0B633" w:rsidR="009F0787" w:rsidRPr="00D73DB9" w:rsidRDefault="009F0787" w:rsidP="009F0787">
            <w:pPr>
              <w:rPr>
                <w:rFonts w:ascii="Calibri" w:hAnsi="Calibri" w:cs="Calibri"/>
              </w:rPr>
            </w:pPr>
            <w:r w:rsidRPr="00D73DB9">
              <w:rPr>
                <w:rFonts w:ascii="Calibri" w:hAnsi="Calibri" w:cs="Calibri"/>
              </w:rPr>
              <w:t>P235TR2</w:t>
            </w:r>
          </w:p>
        </w:tc>
        <w:tc>
          <w:tcPr>
            <w:tcW w:w="268" w:type="pct"/>
            <w:tcBorders>
              <w:top w:val="nil"/>
              <w:left w:val="nil"/>
              <w:bottom w:val="single" w:sz="4" w:space="0" w:color="auto"/>
              <w:right w:val="single" w:sz="4" w:space="0" w:color="auto"/>
            </w:tcBorders>
            <w:shd w:val="clear" w:color="auto" w:fill="auto"/>
            <w:vAlign w:val="center"/>
          </w:tcPr>
          <w:p w14:paraId="4E7585A7" w14:textId="781A9146" w:rsidR="009F0787" w:rsidRPr="00D73DB9" w:rsidRDefault="009F0787" w:rsidP="009F0787">
            <w:pPr>
              <w:jc w:val="center"/>
              <w:rPr>
                <w:rFonts w:ascii="Calibri" w:hAnsi="Calibri" w:cs="Calibri"/>
              </w:rPr>
            </w:pPr>
            <w:r w:rsidRPr="00D73DB9">
              <w:rPr>
                <w:rFonts w:ascii="Calibri" w:hAnsi="Calibri" w:cs="Calibri"/>
              </w:rPr>
              <w:t>8</w:t>
            </w:r>
          </w:p>
        </w:tc>
        <w:tc>
          <w:tcPr>
            <w:tcW w:w="271" w:type="pct"/>
            <w:tcBorders>
              <w:top w:val="nil"/>
              <w:left w:val="nil"/>
              <w:bottom w:val="single" w:sz="4" w:space="0" w:color="auto"/>
              <w:right w:val="single" w:sz="4" w:space="0" w:color="auto"/>
            </w:tcBorders>
            <w:shd w:val="clear" w:color="auto" w:fill="auto"/>
            <w:vAlign w:val="bottom"/>
          </w:tcPr>
          <w:p w14:paraId="0D953196" w14:textId="2E4426F6"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2F9BF9C5"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0DC9CFD7" w14:textId="46FD9F4E"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12371358" w14:textId="1CBE9536" w:rsidR="009F0787" w:rsidRPr="00D73DB9" w:rsidRDefault="009F0787" w:rsidP="009F0787">
            <w:pPr>
              <w:jc w:val="right"/>
              <w:rPr>
                <w:rFonts w:ascii="Calibri" w:hAnsi="Calibri" w:cs="Calibri"/>
              </w:rPr>
            </w:pPr>
            <w:r w:rsidRPr="00D73DB9">
              <w:rPr>
                <w:rFonts w:ascii="Calibri" w:hAnsi="Calibri" w:cs="Calibri"/>
              </w:rPr>
              <w:t>37</w:t>
            </w:r>
          </w:p>
        </w:tc>
        <w:tc>
          <w:tcPr>
            <w:tcW w:w="179" w:type="pct"/>
            <w:tcBorders>
              <w:top w:val="single" w:sz="4" w:space="0" w:color="auto"/>
              <w:left w:val="nil"/>
              <w:bottom w:val="single" w:sz="4" w:space="0" w:color="auto"/>
              <w:right w:val="nil"/>
            </w:tcBorders>
            <w:shd w:val="clear" w:color="auto" w:fill="auto"/>
          </w:tcPr>
          <w:p w14:paraId="65EDDF33" w14:textId="56DB4527"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71988543"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33D3E19"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5F840824"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67393CB9" w14:textId="77777777" w:rsidR="009F0787" w:rsidRPr="00D73DB9" w:rsidRDefault="009F0787" w:rsidP="009F0787">
            <w:pPr>
              <w:spacing w:before="0"/>
              <w:jc w:val="center"/>
              <w:rPr>
                <w:rFonts w:cs="Arial"/>
                <w:b/>
                <w:bCs/>
                <w:i/>
                <w:iCs/>
                <w:sz w:val="24"/>
                <w:szCs w:val="24"/>
              </w:rPr>
            </w:pPr>
          </w:p>
        </w:tc>
      </w:tr>
      <w:tr w:rsidR="00D73DB9" w:rsidRPr="00D73DB9" w14:paraId="2EB55352"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114170DE" w14:textId="07978104" w:rsidR="009F0787" w:rsidRPr="00D73DB9" w:rsidRDefault="009F0787" w:rsidP="009F0787">
            <w:pPr>
              <w:spacing w:before="0"/>
              <w:jc w:val="left"/>
              <w:rPr>
                <w:rFonts w:ascii="Calibri" w:hAnsi="Calibri" w:cs="Calibri"/>
              </w:rPr>
            </w:pPr>
            <w:r w:rsidRPr="00D73DB9">
              <w:rPr>
                <w:rFonts w:ascii="Calibri" w:hAnsi="Calibri" w:cs="Calibri"/>
              </w:rPr>
              <w:t>6</w:t>
            </w:r>
          </w:p>
        </w:tc>
        <w:tc>
          <w:tcPr>
            <w:tcW w:w="444" w:type="pct"/>
            <w:tcBorders>
              <w:top w:val="nil"/>
              <w:left w:val="nil"/>
              <w:bottom w:val="single" w:sz="4" w:space="0" w:color="auto"/>
              <w:right w:val="single" w:sz="4" w:space="0" w:color="auto"/>
            </w:tcBorders>
            <w:shd w:val="clear" w:color="auto" w:fill="auto"/>
            <w:vAlign w:val="bottom"/>
          </w:tcPr>
          <w:p w14:paraId="1693BDA2" w14:textId="5A3D1B2B"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Ø48,3x2</w:t>
            </w:r>
          </w:p>
        </w:tc>
        <w:tc>
          <w:tcPr>
            <w:tcW w:w="361" w:type="pct"/>
            <w:tcBorders>
              <w:top w:val="nil"/>
              <w:left w:val="nil"/>
              <w:bottom w:val="single" w:sz="4" w:space="0" w:color="auto"/>
              <w:right w:val="single" w:sz="4" w:space="0" w:color="auto"/>
            </w:tcBorders>
            <w:shd w:val="clear" w:color="auto" w:fill="auto"/>
            <w:vAlign w:val="bottom"/>
          </w:tcPr>
          <w:p w14:paraId="3CDEA02E" w14:textId="75481A9B"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43B3E49F" w14:textId="6A31B247"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67566E6B" w14:textId="0F91454F" w:rsidR="009F0787" w:rsidRPr="00D73DB9" w:rsidRDefault="009F0787" w:rsidP="009F0787">
            <w:pPr>
              <w:jc w:val="center"/>
              <w:rPr>
                <w:rFonts w:ascii="Calibri" w:hAnsi="Calibri" w:cs="Calibri"/>
              </w:rPr>
            </w:pPr>
            <w:r w:rsidRPr="00D73DB9">
              <w:rPr>
                <w:rFonts w:ascii="Calibri" w:hAnsi="Calibri" w:cs="Calibri"/>
              </w:rPr>
              <w:t>3</w:t>
            </w:r>
          </w:p>
        </w:tc>
        <w:tc>
          <w:tcPr>
            <w:tcW w:w="854" w:type="pct"/>
          </w:tcPr>
          <w:p w14:paraId="79D6E3B9"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3EB1CC7" w14:textId="333DF1AF"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DBBDFC7" w14:textId="7A5B2FC1" w:rsidR="009F0787" w:rsidRPr="00D73DB9" w:rsidRDefault="009F0787" w:rsidP="009F0787">
            <w:pPr>
              <w:jc w:val="right"/>
              <w:rPr>
                <w:rFonts w:ascii="Calibri" w:hAnsi="Calibri" w:cs="Calibri"/>
              </w:rPr>
            </w:pPr>
            <w:r w:rsidRPr="00D73DB9">
              <w:rPr>
                <w:rFonts w:ascii="Calibri" w:hAnsi="Calibri" w:cs="Calibri"/>
              </w:rPr>
              <w:t>41</w:t>
            </w:r>
          </w:p>
        </w:tc>
        <w:tc>
          <w:tcPr>
            <w:tcW w:w="179" w:type="pct"/>
            <w:tcBorders>
              <w:top w:val="single" w:sz="4" w:space="0" w:color="auto"/>
              <w:left w:val="nil"/>
              <w:bottom w:val="single" w:sz="4" w:space="0" w:color="auto"/>
              <w:right w:val="nil"/>
            </w:tcBorders>
            <w:shd w:val="clear" w:color="auto" w:fill="auto"/>
          </w:tcPr>
          <w:p w14:paraId="1B8494D6" w14:textId="45FF19AB"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484E8A6B"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820F8F3"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3FB4017"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08D6ACF1" w14:textId="77777777" w:rsidR="009F0787" w:rsidRPr="00D73DB9" w:rsidRDefault="009F0787" w:rsidP="009F0787">
            <w:pPr>
              <w:spacing w:before="0"/>
              <w:jc w:val="center"/>
              <w:rPr>
                <w:rFonts w:cs="Arial"/>
                <w:b/>
                <w:bCs/>
                <w:i/>
                <w:iCs/>
                <w:sz w:val="24"/>
                <w:szCs w:val="24"/>
              </w:rPr>
            </w:pPr>
          </w:p>
        </w:tc>
      </w:tr>
      <w:tr w:rsidR="00D73DB9" w:rsidRPr="00D73DB9" w14:paraId="36447F03"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7D4A4C59" w14:textId="531C904F" w:rsidR="009F0787" w:rsidRPr="00D73DB9" w:rsidRDefault="009F0787" w:rsidP="009F0787">
            <w:pPr>
              <w:spacing w:before="0"/>
              <w:jc w:val="left"/>
              <w:rPr>
                <w:rFonts w:ascii="Calibri" w:hAnsi="Calibri" w:cs="Calibri"/>
              </w:rPr>
            </w:pPr>
            <w:r w:rsidRPr="00D73DB9">
              <w:rPr>
                <w:rFonts w:ascii="Calibri" w:hAnsi="Calibri" w:cs="Calibri"/>
              </w:rPr>
              <w:t>7</w:t>
            </w:r>
          </w:p>
        </w:tc>
        <w:tc>
          <w:tcPr>
            <w:tcW w:w="444" w:type="pct"/>
            <w:tcBorders>
              <w:top w:val="nil"/>
              <w:left w:val="nil"/>
              <w:bottom w:val="single" w:sz="4" w:space="0" w:color="auto"/>
              <w:right w:val="single" w:sz="4" w:space="0" w:color="auto"/>
            </w:tcBorders>
            <w:shd w:val="clear" w:color="auto" w:fill="auto"/>
            <w:vAlign w:val="bottom"/>
          </w:tcPr>
          <w:p w14:paraId="265FF130" w14:textId="09D911C6"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ø48,3x2,6</w:t>
            </w:r>
          </w:p>
        </w:tc>
        <w:tc>
          <w:tcPr>
            <w:tcW w:w="361" w:type="pct"/>
            <w:tcBorders>
              <w:top w:val="nil"/>
              <w:left w:val="nil"/>
              <w:bottom w:val="single" w:sz="4" w:space="0" w:color="auto"/>
              <w:right w:val="single" w:sz="4" w:space="0" w:color="auto"/>
            </w:tcBorders>
            <w:shd w:val="clear" w:color="auto" w:fill="auto"/>
            <w:vAlign w:val="bottom"/>
          </w:tcPr>
          <w:p w14:paraId="49B485D8" w14:textId="678BA20F" w:rsidR="009F0787" w:rsidRPr="00D73DB9" w:rsidRDefault="009F0787" w:rsidP="009F0787">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2D7F8D48" w14:textId="72D4FE13"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115BC685" w14:textId="70241CEE" w:rsidR="009F0787" w:rsidRPr="00D73DB9" w:rsidRDefault="009F0787" w:rsidP="009F0787">
            <w:pPr>
              <w:jc w:val="center"/>
              <w:rPr>
                <w:rFonts w:ascii="Calibri" w:hAnsi="Calibri" w:cs="Calibri"/>
              </w:rPr>
            </w:pPr>
            <w:r w:rsidRPr="00D73DB9">
              <w:rPr>
                <w:rFonts w:ascii="Calibri" w:hAnsi="Calibri" w:cs="Calibri"/>
              </w:rPr>
              <w:t>50</w:t>
            </w:r>
          </w:p>
        </w:tc>
        <w:tc>
          <w:tcPr>
            <w:tcW w:w="854" w:type="pct"/>
          </w:tcPr>
          <w:p w14:paraId="08DB9B1C"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BDA3CE3" w14:textId="0BC0E7E6"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E5EC7C1" w14:textId="27BD6B8E" w:rsidR="009F0787" w:rsidRPr="00D73DB9" w:rsidRDefault="009F0787" w:rsidP="009F0787">
            <w:pPr>
              <w:jc w:val="right"/>
              <w:rPr>
                <w:rFonts w:ascii="Calibri" w:hAnsi="Calibri" w:cs="Calibri"/>
              </w:rPr>
            </w:pPr>
            <w:r w:rsidRPr="00D73DB9">
              <w:rPr>
                <w:rFonts w:ascii="Calibri" w:hAnsi="Calibri" w:cs="Calibri"/>
              </w:rPr>
              <w:t>974</w:t>
            </w:r>
          </w:p>
        </w:tc>
        <w:tc>
          <w:tcPr>
            <w:tcW w:w="179" w:type="pct"/>
            <w:tcBorders>
              <w:top w:val="single" w:sz="4" w:space="0" w:color="auto"/>
              <w:left w:val="nil"/>
              <w:bottom w:val="single" w:sz="4" w:space="0" w:color="auto"/>
              <w:right w:val="nil"/>
            </w:tcBorders>
            <w:shd w:val="clear" w:color="auto" w:fill="auto"/>
          </w:tcPr>
          <w:p w14:paraId="0521F130" w14:textId="1D3243F3"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022E6927"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9849ECF"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FCD5A64"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0411B474" w14:textId="77777777" w:rsidR="009F0787" w:rsidRPr="00D73DB9" w:rsidRDefault="009F0787" w:rsidP="009F0787">
            <w:pPr>
              <w:spacing w:before="0"/>
              <w:jc w:val="center"/>
              <w:rPr>
                <w:rFonts w:cs="Arial"/>
                <w:b/>
                <w:bCs/>
                <w:i/>
                <w:iCs/>
                <w:sz w:val="24"/>
                <w:szCs w:val="24"/>
              </w:rPr>
            </w:pPr>
          </w:p>
        </w:tc>
      </w:tr>
      <w:tr w:rsidR="00D73DB9" w:rsidRPr="00D73DB9" w14:paraId="385CB78D"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7CC96AC1" w14:textId="3476C462" w:rsidR="009F0787" w:rsidRPr="00D73DB9" w:rsidRDefault="009F0787" w:rsidP="009F0787">
            <w:pPr>
              <w:spacing w:before="0"/>
              <w:jc w:val="left"/>
              <w:rPr>
                <w:rFonts w:ascii="Calibri" w:hAnsi="Calibri" w:cs="Calibri"/>
              </w:rPr>
            </w:pPr>
            <w:r w:rsidRPr="00D73DB9">
              <w:rPr>
                <w:rFonts w:ascii="Calibri" w:hAnsi="Calibri" w:cs="Calibri"/>
              </w:rPr>
              <w:t>8</w:t>
            </w:r>
          </w:p>
        </w:tc>
        <w:tc>
          <w:tcPr>
            <w:tcW w:w="444" w:type="pct"/>
            <w:tcBorders>
              <w:top w:val="nil"/>
              <w:left w:val="nil"/>
              <w:bottom w:val="single" w:sz="4" w:space="0" w:color="auto"/>
              <w:right w:val="single" w:sz="4" w:space="0" w:color="auto"/>
            </w:tcBorders>
            <w:shd w:val="clear" w:color="auto" w:fill="auto"/>
            <w:vAlign w:val="bottom"/>
          </w:tcPr>
          <w:p w14:paraId="5611780E" w14:textId="4B58A90F"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ø48,3x4</w:t>
            </w:r>
          </w:p>
        </w:tc>
        <w:tc>
          <w:tcPr>
            <w:tcW w:w="361" w:type="pct"/>
            <w:tcBorders>
              <w:top w:val="nil"/>
              <w:left w:val="nil"/>
              <w:bottom w:val="single" w:sz="4" w:space="0" w:color="auto"/>
              <w:right w:val="single" w:sz="4" w:space="0" w:color="auto"/>
            </w:tcBorders>
            <w:shd w:val="clear" w:color="auto" w:fill="auto"/>
            <w:vAlign w:val="bottom"/>
          </w:tcPr>
          <w:p w14:paraId="77379A5B" w14:textId="235A8CE7" w:rsidR="009F0787" w:rsidRPr="00D73DB9" w:rsidRDefault="009F0787" w:rsidP="009F0787">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2B299D21" w14:textId="63DC3556"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767DCF6E" w14:textId="11F6FFA8" w:rsidR="009F0787" w:rsidRPr="00D73DB9" w:rsidRDefault="009F0787" w:rsidP="009F0787">
            <w:pPr>
              <w:jc w:val="center"/>
              <w:rPr>
                <w:rFonts w:ascii="Calibri" w:hAnsi="Calibri" w:cs="Calibri"/>
              </w:rPr>
            </w:pPr>
            <w:r w:rsidRPr="00D73DB9">
              <w:rPr>
                <w:rFonts w:ascii="Calibri" w:hAnsi="Calibri" w:cs="Calibri"/>
              </w:rPr>
              <w:t>50</w:t>
            </w:r>
          </w:p>
        </w:tc>
        <w:tc>
          <w:tcPr>
            <w:tcW w:w="854" w:type="pct"/>
          </w:tcPr>
          <w:p w14:paraId="538BA400"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2F1F635A" w14:textId="7853F0EE"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623334E2" w14:textId="65A5E3D9" w:rsidR="009F0787" w:rsidRPr="00D73DB9" w:rsidRDefault="009F0787" w:rsidP="009F0787">
            <w:pPr>
              <w:jc w:val="right"/>
              <w:rPr>
                <w:rFonts w:ascii="Calibri" w:hAnsi="Calibri" w:cs="Calibri"/>
              </w:rPr>
            </w:pPr>
            <w:r w:rsidRPr="00D73DB9">
              <w:rPr>
                <w:rFonts w:ascii="Calibri" w:hAnsi="Calibri" w:cs="Calibri"/>
              </w:rPr>
              <w:t>1.311</w:t>
            </w:r>
          </w:p>
        </w:tc>
        <w:tc>
          <w:tcPr>
            <w:tcW w:w="179" w:type="pct"/>
            <w:tcBorders>
              <w:top w:val="single" w:sz="4" w:space="0" w:color="auto"/>
              <w:left w:val="nil"/>
              <w:bottom w:val="single" w:sz="4" w:space="0" w:color="auto"/>
              <w:right w:val="nil"/>
            </w:tcBorders>
            <w:shd w:val="clear" w:color="auto" w:fill="auto"/>
          </w:tcPr>
          <w:p w14:paraId="61809CFD" w14:textId="4F0B55F1"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1E137C6A"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6C98B490"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3953F226"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647D5CC4" w14:textId="77777777" w:rsidR="009F0787" w:rsidRPr="00D73DB9" w:rsidRDefault="009F0787" w:rsidP="009F0787">
            <w:pPr>
              <w:spacing w:before="0"/>
              <w:jc w:val="center"/>
              <w:rPr>
                <w:rFonts w:cs="Arial"/>
                <w:b/>
                <w:bCs/>
                <w:i/>
                <w:iCs/>
                <w:sz w:val="24"/>
                <w:szCs w:val="24"/>
              </w:rPr>
            </w:pPr>
          </w:p>
        </w:tc>
      </w:tr>
      <w:tr w:rsidR="00D73DB9" w:rsidRPr="00D73DB9" w14:paraId="5DC20AEE"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7FA68B9" w14:textId="4BBA9A96" w:rsidR="009F0787" w:rsidRPr="00D73DB9" w:rsidRDefault="009F0787" w:rsidP="009F0787">
            <w:pPr>
              <w:spacing w:before="0"/>
              <w:jc w:val="left"/>
              <w:rPr>
                <w:rFonts w:ascii="Calibri" w:hAnsi="Calibri" w:cs="Calibri"/>
              </w:rPr>
            </w:pPr>
            <w:r w:rsidRPr="00D73DB9">
              <w:rPr>
                <w:rFonts w:ascii="Calibri" w:hAnsi="Calibri" w:cs="Calibri"/>
              </w:rPr>
              <w:t>9</w:t>
            </w:r>
          </w:p>
        </w:tc>
        <w:tc>
          <w:tcPr>
            <w:tcW w:w="444" w:type="pct"/>
            <w:tcBorders>
              <w:top w:val="nil"/>
              <w:left w:val="nil"/>
              <w:bottom w:val="single" w:sz="4" w:space="0" w:color="auto"/>
              <w:right w:val="single" w:sz="4" w:space="0" w:color="auto"/>
            </w:tcBorders>
            <w:shd w:val="clear" w:color="auto" w:fill="auto"/>
            <w:vAlign w:val="bottom"/>
          </w:tcPr>
          <w:p w14:paraId="3C906C81" w14:textId="50C93C11"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Ø82,5x10</w:t>
            </w:r>
          </w:p>
        </w:tc>
        <w:tc>
          <w:tcPr>
            <w:tcW w:w="361" w:type="pct"/>
            <w:tcBorders>
              <w:top w:val="nil"/>
              <w:left w:val="nil"/>
              <w:bottom w:val="single" w:sz="4" w:space="0" w:color="auto"/>
              <w:right w:val="single" w:sz="4" w:space="0" w:color="auto"/>
            </w:tcBorders>
            <w:shd w:val="clear" w:color="auto" w:fill="auto"/>
            <w:vAlign w:val="bottom"/>
          </w:tcPr>
          <w:p w14:paraId="0B9F6EE7" w14:textId="53122E44" w:rsidR="009F0787" w:rsidRPr="00D73DB9" w:rsidRDefault="009F0787" w:rsidP="009F0787">
            <w:pPr>
              <w:rPr>
                <w:rFonts w:ascii="Calibri" w:hAnsi="Calibri" w:cs="Calibri"/>
              </w:rPr>
            </w:pPr>
            <w:r w:rsidRPr="00D73DB9">
              <w:rPr>
                <w:rFonts w:ascii="Calibri" w:hAnsi="Calibri" w:cs="Calibri"/>
              </w:rPr>
              <w:t>S235JRH+AR</w:t>
            </w:r>
          </w:p>
        </w:tc>
        <w:tc>
          <w:tcPr>
            <w:tcW w:w="268" w:type="pct"/>
            <w:tcBorders>
              <w:top w:val="nil"/>
              <w:left w:val="nil"/>
              <w:bottom w:val="single" w:sz="4" w:space="0" w:color="auto"/>
              <w:right w:val="single" w:sz="4" w:space="0" w:color="auto"/>
            </w:tcBorders>
            <w:shd w:val="clear" w:color="auto" w:fill="auto"/>
            <w:vAlign w:val="center"/>
          </w:tcPr>
          <w:p w14:paraId="7E6E45D1" w14:textId="7B85DB97" w:rsidR="009F0787" w:rsidRPr="00D73DB9" w:rsidRDefault="009F0787" w:rsidP="009F0787">
            <w:pPr>
              <w:jc w:val="center"/>
              <w:rPr>
                <w:rFonts w:ascii="Calibri" w:hAnsi="Calibri" w:cs="Calibri"/>
              </w:rPr>
            </w:pPr>
            <w:r w:rsidRPr="00D73DB9">
              <w:rPr>
                <w:rFonts w:ascii="Calibri" w:hAnsi="Calibri" w:cs="Calibri"/>
              </w:rPr>
              <w:t>3</w:t>
            </w:r>
          </w:p>
        </w:tc>
        <w:tc>
          <w:tcPr>
            <w:tcW w:w="271" w:type="pct"/>
            <w:tcBorders>
              <w:top w:val="nil"/>
              <w:left w:val="nil"/>
              <w:bottom w:val="single" w:sz="4" w:space="0" w:color="auto"/>
              <w:right w:val="single" w:sz="4" w:space="0" w:color="auto"/>
            </w:tcBorders>
            <w:shd w:val="clear" w:color="auto" w:fill="auto"/>
            <w:vAlign w:val="bottom"/>
          </w:tcPr>
          <w:p w14:paraId="67796214" w14:textId="5946177B"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36B47C8C"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51AD42F" w14:textId="36A63A54"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14AFA4C" w14:textId="5F9C28EB" w:rsidR="009F0787" w:rsidRPr="00D73DB9" w:rsidRDefault="009F0787" w:rsidP="009F0787">
            <w:pPr>
              <w:jc w:val="right"/>
              <w:rPr>
                <w:rFonts w:ascii="Calibri" w:hAnsi="Calibri" w:cs="Calibri"/>
              </w:rPr>
            </w:pPr>
            <w:r w:rsidRPr="00D73DB9">
              <w:rPr>
                <w:rFonts w:ascii="Calibri" w:hAnsi="Calibri" w:cs="Calibri"/>
              </w:rPr>
              <w:t>54</w:t>
            </w:r>
          </w:p>
        </w:tc>
        <w:tc>
          <w:tcPr>
            <w:tcW w:w="179" w:type="pct"/>
            <w:tcBorders>
              <w:top w:val="single" w:sz="4" w:space="0" w:color="auto"/>
              <w:left w:val="nil"/>
              <w:bottom w:val="single" w:sz="4" w:space="0" w:color="auto"/>
              <w:right w:val="nil"/>
            </w:tcBorders>
            <w:shd w:val="clear" w:color="auto" w:fill="auto"/>
          </w:tcPr>
          <w:p w14:paraId="24710CAE" w14:textId="312F2E23"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2000253D"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0A14736"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0635C959"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587A0FEE" w14:textId="77777777" w:rsidR="009F0787" w:rsidRPr="00D73DB9" w:rsidRDefault="009F0787" w:rsidP="009F0787">
            <w:pPr>
              <w:spacing w:before="0"/>
              <w:jc w:val="center"/>
              <w:rPr>
                <w:rFonts w:cs="Arial"/>
                <w:b/>
                <w:bCs/>
                <w:i/>
                <w:iCs/>
                <w:sz w:val="24"/>
                <w:szCs w:val="24"/>
              </w:rPr>
            </w:pPr>
          </w:p>
        </w:tc>
      </w:tr>
      <w:tr w:rsidR="00D73DB9" w:rsidRPr="00D73DB9" w14:paraId="1BCEBE37"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9582172" w14:textId="70FFAB9D" w:rsidR="009F0787" w:rsidRPr="00D73DB9" w:rsidRDefault="009F0787" w:rsidP="009F0787">
            <w:pPr>
              <w:spacing w:before="0"/>
              <w:jc w:val="left"/>
              <w:rPr>
                <w:rFonts w:ascii="Calibri" w:hAnsi="Calibri" w:cs="Calibri"/>
              </w:rPr>
            </w:pPr>
            <w:r w:rsidRPr="00D73DB9">
              <w:rPr>
                <w:rFonts w:ascii="Calibri" w:hAnsi="Calibri" w:cs="Calibri"/>
              </w:rPr>
              <w:t>10</w:t>
            </w:r>
          </w:p>
        </w:tc>
        <w:tc>
          <w:tcPr>
            <w:tcW w:w="444" w:type="pct"/>
            <w:tcBorders>
              <w:top w:val="nil"/>
              <w:left w:val="nil"/>
              <w:bottom w:val="single" w:sz="4" w:space="0" w:color="auto"/>
              <w:right w:val="single" w:sz="4" w:space="0" w:color="auto"/>
            </w:tcBorders>
            <w:shd w:val="clear" w:color="auto" w:fill="auto"/>
            <w:vAlign w:val="bottom"/>
          </w:tcPr>
          <w:p w14:paraId="0507F7CC" w14:textId="1B678F63"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Ø88,9x4</w:t>
            </w:r>
          </w:p>
        </w:tc>
        <w:tc>
          <w:tcPr>
            <w:tcW w:w="361" w:type="pct"/>
            <w:tcBorders>
              <w:top w:val="nil"/>
              <w:left w:val="nil"/>
              <w:bottom w:val="single" w:sz="4" w:space="0" w:color="auto"/>
              <w:right w:val="single" w:sz="4" w:space="0" w:color="auto"/>
            </w:tcBorders>
            <w:shd w:val="clear" w:color="auto" w:fill="auto"/>
            <w:vAlign w:val="bottom"/>
          </w:tcPr>
          <w:p w14:paraId="1DB9F75F" w14:textId="6EF48B6C" w:rsidR="009F0787" w:rsidRPr="00D73DB9" w:rsidRDefault="009F0787" w:rsidP="009F0787">
            <w:pPr>
              <w:rPr>
                <w:rFonts w:ascii="Calibri" w:hAnsi="Calibri" w:cs="Calibri"/>
              </w:rPr>
            </w:pPr>
            <w:r w:rsidRPr="00D73DB9">
              <w:rPr>
                <w:rFonts w:ascii="Calibri" w:hAnsi="Calibri" w:cs="Calibri"/>
              </w:rPr>
              <w:t>S355J2H</w:t>
            </w:r>
          </w:p>
        </w:tc>
        <w:tc>
          <w:tcPr>
            <w:tcW w:w="268" w:type="pct"/>
            <w:tcBorders>
              <w:top w:val="nil"/>
              <w:left w:val="nil"/>
              <w:bottom w:val="single" w:sz="4" w:space="0" w:color="auto"/>
              <w:right w:val="single" w:sz="4" w:space="0" w:color="auto"/>
            </w:tcBorders>
            <w:shd w:val="clear" w:color="auto" w:fill="auto"/>
            <w:vAlign w:val="center"/>
          </w:tcPr>
          <w:p w14:paraId="0253BC13" w14:textId="3695B2DC"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6162E018" w14:textId="27FB68E1"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293BE598"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79E3BFC6" w14:textId="22187971"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140FAAE" w14:textId="04DA9624" w:rsidR="009F0787" w:rsidRPr="00D73DB9" w:rsidRDefault="009F0787" w:rsidP="009F0787">
            <w:pPr>
              <w:jc w:val="right"/>
              <w:rPr>
                <w:rFonts w:ascii="Calibri" w:hAnsi="Calibri" w:cs="Calibri"/>
              </w:rPr>
            </w:pPr>
            <w:r w:rsidRPr="00D73DB9">
              <w:rPr>
                <w:rFonts w:ascii="Calibri" w:hAnsi="Calibri" w:cs="Calibri"/>
              </w:rPr>
              <w:t>50</w:t>
            </w:r>
          </w:p>
        </w:tc>
        <w:tc>
          <w:tcPr>
            <w:tcW w:w="179" w:type="pct"/>
            <w:tcBorders>
              <w:top w:val="single" w:sz="4" w:space="0" w:color="auto"/>
              <w:left w:val="nil"/>
              <w:bottom w:val="single" w:sz="4" w:space="0" w:color="auto"/>
              <w:right w:val="nil"/>
            </w:tcBorders>
            <w:shd w:val="clear" w:color="auto" w:fill="auto"/>
          </w:tcPr>
          <w:p w14:paraId="24DDA07B" w14:textId="7A09C808"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65625C28"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97663B2"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1DDB4C21"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010444C4" w14:textId="77777777" w:rsidR="009F0787" w:rsidRPr="00D73DB9" w:rsidRDefault="009F0787" w:rsidP="009F0787">
            <w:pPr>
              <w:spacing w:before="0"/>
              <w:jc w:val="center"/>
              <w:rPr>
                <w:rFonts w:cs="Arial"/>
                <w:b/>
                <w:bCs/>
                <w:i/>
                <w:iCs/>
                <w:sz w:val="24"/>
                <w:szCs w:val="24"/>
              </w:rPr>
            </w:pPr>
          </w:p>
        </w:tc>
      </w:tr>
      <w:tr w:rsidR="00D73DB9" w:rsidRPr="00D73DB9" w14:paraId="72C312B4"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D940272" w14:textId="72F35A19" w:rsidR="009F0787" w:rsidRPr="00D73DB9" w:rsidRDefault="009F0787" w:rsidP="009F0787">
            <w:pPr>
              <w:spacing w:before="0"/>
              <w:jc w:val="left"/>
              <w:rPr>
                <w:rFonts w:ascii="Calibri" w:hAnsi="Calibri" w:cs="Calibri"/>
              </w:rPr>
            </w:pPr>
            <w:r w:rsidRPr="00D73DB9">
              <w:rPr>
                <w:rFonts w:ascii="Calibri" w:hAnsi="Calibri" w:cs="Calibri"/>
              </w:rPr>
              <w:t>11</w:t>
            </w:r>
          </w:p>
        </w:tc>
        <w:tc>
          <w:tcPr>
            <w:tcW w:w="444" w:type="pct"/>
            <w:tcBorders>
              <w:top w:val="nil"/>
              <w:left w:val="nil"/>
              <w:bottom w:val="single" w:sz="4" w:space="0" w:color="auto"/>
              <w:right w:val="single" w:sz="4" w:space="0" w:color="auto"/>
            </w:tcBorders>
            <w:shd w:val="clear" w:color="auto" w:fill="auto"/>
            <w:vAlign w:val="bottom"/>
          </w:tcPr>
          <w:p w14:paraId="722EB012" w14:textId="7CD47387"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361" w:type="pct"/>
            <w:tcBorders>
              <w:top w:val="nil"/>
              <w:left w:val="nil"/>
              <w:bottom w:val="single" w:sz="4" w:space="0" w:color="auto"/>
              <w:right w:val="single" w:sz="4" w:space="0" w:color="auto"/>
            </w:tcBorders>
            <w:shd w:val="clear" w:color="auto" w:fill="auto"/>
            <w:vAlign w:val="bottom"/>
          </w:tcPr>
          <w:p w14:paraId="04258885" w14:textId="7D610B62"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2EF31209" w14:textId="0EFEACDC"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3E07B431" w14:textId="5B3A29F2" w:rsidR="009F0787" w:rsidRPr="00D73DB9" w:rsidRDefault="009F0787" w:rsidP="009F0787">
            <w:pPr>
              <w:jc w:val="center"/>
              <w:rPr>
                <w:rFonts w:ascii="Calibri" w:hAnsi="Calibri" w:cs="Calibri"/>
              </w:rPr>
            </w:pPr>
            <w:r w:rsidRPr="00D73DB9">
              <w:rPr>
                <w:rFonts w:ascii="Calibri" w:hAnsi="Calibri" w:cs="Calibri"/>
              </w:rPr>
              <w:t>14</w:t>
            </w:r>
          </w:p>
        </w:tc>
        <w:tc>
          <w:tcPr>
            <w:tcW w:w="854" w:type="pct"/>
          </w:tcPr>
          <w:p w14:paraId="48989C3C"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21AE7ADF" w14:textId="1FF79E1F"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DAC8505" w14:textId="50BEA397" w:rsidR="009F0787" w:rsidRPr="00D73DB9" w:rsidRDefault="009F0787" w:rsidP="009F0787">
            <w:pPr>
              <w:jc w:val="right"/>
              <w:rPr>
                <w:rFonts w:ascii="Calibri" w:hAnsi="Calibri" w:cs="Calibri"/>
              </w:rPr>
            </w:pPr>
            <w:r w:rsidRPr="00D73DB9">
              <w:rPr>
                <w:rFonts w:ascii="Calibri" w:hAnsi="Calibri" w:cs="Calibri"/>
              </w:rPr>
              <w:t>1.066</w:t>
            </w:r>
          </w:p>
        </w:tc>
        <w:tc>
          <w:tcPr>
            <w:tcW w:w="179" w:type="pct"/>
            <w:tcBorders>
              <w:top w:val="single" w:sz="4" w:space="0" w:color="auto"/>
              <w:left w:val="nil"/>
              <w:bottom w:val="single" w:sz="4" w:space="0" w:color="auto"/>
              <w:right w:val="nil"/>
            </w:tcBorders>
            <w:shd w:val="clear" w:color="auto" w:fill="auto"/>
          </w:tcPr>
          <w:p w14:paraId="1E77D9A6" w14:textId="644BDA82"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76E57E0F"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D21ED99"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79A4F300"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480B40D5" w14:textId="77777777" w:rsidR="009F0787" w:rsidRPr="00D73DB9" w:rsidRDefault="009F0787" w:rsidP="009F0787">
            <w:pPr>
              <w:spacing w:before="0"/>
              <w:jc w:val="center"/>
              <w:rPr>
                <w:rFonts w:cs="Arial"/>
                <w:b/>
                <w:bCs/>
                <w:i/>
                <w:iCs/>
                <w:sz w:val="24"/>
                <w:szCs w:val="24"/>
              </w:rPr>
            </w:pPr>
          </w:p>
        </w:tc>
      </w:tr>
      <w:tr w:rsidR="00D73DB9" w:rsidRPr="00D73DB9" w14:paraId="0DD9075D"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432BDA22" w14:textId="61680154" w:rsidR="009F0787" w:rsidRPr="00D73DB9" w:rsidRDefault="009F0787" w:rsidP="009F0787">
            <w:pPr>
              <w:spacing w:before="0"/>
              <w:jc w:val="left"/>
              <w:rPr>
                <w:rFonts w:ascii="Calibri" w:hAnsi="Calibri" w:cs="Calibri"/>
              </w:rPr>
            </w:pPr>
            <w:r w:rsidRPr="00D73DB9">
              <w:rPr>
                <w:rFonts w:ascii="Calibri" w:hAnsi="Calibri" w:cs="Calibri"/>
              </w:rPr>
              <w:t>12</w:t>
            </w:r>
          </w:p>
        </w:tc>
        <w:tc>
          <w:tcPr>
            <w:tcW w:w="444" w:type="pct"/>
            <w:tcBorders>
              <w:top w:val="nil"/>
              <w:left w:val="nil"/>
              <w:bottom w:val="single" w:sz="4" w:space="0" w:color="auto"/>
              <w:right w:val="single" w:sz="4" w:space="0" w:color="auto"/>
            </w:tcBorders>
            <w:shd w:val="clear" w:color="auto" w:fill="auto"/>
            <w:vAlign w:val="bottom"/>
          </w:tcPr>
          <w:p w14:paraId="045C12A9" w14:textId="6E07DA3D"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Ø108x5</w:t>
            </w:r>
          </w:p>
        </w:tc>
        <w:tc>
          <w:tcPr>
            <w:tcW w:w="361" w:type="pct"/>
            <w:tcBorders>
              <w:top w:val="nil"/>
              <w:left w:val="nil"/>
              <w:bottom w:val="single" w:sz="4" w:space="0" w:color="auto"/>
              <w:right w:val="single" w:sz="4" w:space="0" w:color="auto"/>
            </w:tcBorders>
            <w:shd w:val="clear" w:color="auto" w:fill="auto"/>
            <w:vAlign w:val="bottom"/>
          </w:tcPr>
          <w:p w14:paraId="5B449BBC" w14:textId="3E4C577D" w:rsidR="009F0787" w:rsidRPr="00D73DB9" w:rsidRDefault="009F0787" w:rsidP="009F0787">
            <w:pPr>
              <w:rPr>
                <w:rFonts w:ascii="Calibri" w:hAnsi="Calibri" w:cs="Calibri"/>
              </w:rPr>
            </w:pPr>
            <w:r w:rsidRPr="00D73DB9">
              <w:rPr>
                <w:rFonts w:ascii="Calibri" w:hAnsi="Calibri" w:cs="Calibri"/>
              </w:rPr>
              <w:t>S235JR</w:t>
            </w:r>
            <w:r w:rsidRPr="00D73DB9">
              <w:rPr>
                <w:rFonts w:ascii="Calibri" w:hAnsi="Calibri" w:cs="Calibri"/>
                <w:b/>
                <w:bCs/>
              </w:rPr>
              <w:t>H</w:t>
            </w:r>
          </w:p>
        </w:tc>
        <w:tc>
          <w:tcPr>
            <w:tcW w:w="268" w:type="pct"/>
            <w:tcBorders>
              <w:top w:val="nil"/>
              <w:left w:val="nil"/>
              <w:bottom w:val="single" w:sz="4" w:space="0" w:color="auto"/>
              <w:right w:val="single" w:sz="4" w:space="0" w:color="auto"/>
            </w:tcBorders>
            <w:shd w:val="clear" w:color="auto" w:fill="auto"/>
            <w:vAlign w:val="center"/>
          </w:tcPr>
          <w:p w14:paraId="721759EE" w14:textId="11C51DAC"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4E1E91D" w14:textId="520FF8FE" w:rsidR="009F0787" w:rsidRPr="00D73DB9" w:rsidRDefault="009F0787" w:rsidP="009F0787">
            <w:pPr>
              <w:jc w:val="center"/>
              <w:rPr>
                <w:rFonts w:ascii="Calibri" w:hAnsi="Calibri" w:cs="Calibri"/>
              </w:rPr>
            </w:pPr>
            <w:r w:rsidRPr="00D73DB9">
              <w:rPr>
                <w:rFonts w:ascii="Calibri" w:hAnsi="Calibri" w:cs="Calibri"/>
              </w:rPr>
              <w:t>6</w:t>
            </w:r>
          </w:p>
        </w:tc>
        <w:tc>
          <w:tcPr>
            <w:tcW w:w="854" w:type="pct"/>
          </w:tcPr>
          <w:p w14:paraId="69B8B581"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E180A00" w14:textId="7979DC55"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B4490AC" w14:textId="3C96C0C1" w:rsidR="009F0787" w:rsidRPr="00D73DB9" w:rsidRDefault="009F0787" w:rsidP="009F0787">
            <w:pPr>
              <w:jc w:val="right"/>
              <w:rPr>
                <w:rFonts w:ascii="Calibri" w:hAnsi="Calibri" w:cs="Calibri"/>
              </w:rPr>
            </w:pPr>
            <w:r w:rsidRPr="00D73DB9">
              <w:rPr>
                <w:rFonts w:ascii="Calibri" w:hAnsi="Calibri" w:cs="Calibri"/>
              </w:rPr>
              <w:t>457</w:t>
            </w:r>
          </w:p>
        </w:tc>
        <w:tc>
          <w:tcPr>
            <w:tcW w:w="179" w:type="pct"/>
            <w:tcBorders>
              <w:top w:val="single" w:sz="4" w:space="0" w:color="auto"/>
              <w:left w:val="nil"/>
              <w:bottom w:val="single" w:sz="4" w:space="0" w:color="auto"/>
              <w:right w:val="nil"/>
            </w:tcBorders>
            <w:shd w:val="clear" w:color="auto" w:fill="auto"/>
          </w:tcPr>
          <w:p w14:paraId="006ED4E7" w14:textId="4D0A93F4"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36EA6129"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89E210F"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45672679"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13BCA9F" w14:textId="77777777" w:rsidR="009F0787" w:rsidRPr="00D73DB9" w:rsidRDefault="009F0787" w:rsidP="009F0787">
            <w:pPr>
              <w:spacing w:before="0"/>
              <w:jc w:val="center"/>
              <w:rPr>
                <w:rFonts w:cs="Arial"/>
                <w:b/>
                <w:bCs/>
                <w:i/>
                <w:iCs/>
                <w:sz w:val="24"/>
                <w:szCs w:val="24"/>
              </w:rPr>
            </w:pPr>
          </w:p>
        </w:tc>
      </w:tr>
      <w:tr w:rsidR="00D73DB9" w:rsidRPr="00D73DB9" w14:paraId="5136254A"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2A981917" w14:textId="49D01A3D" w:rsidR="009F0787" w:rsidRPr="00D73DB9" w:rsidRDefault="009F0787" w:rsidP="009F0787">
            <w:pPr>
              <w:spacing w:before="0"/>
              <w:jc w:val="left"/>
              <w:rPr>
                <w:rFonts w:ascii="Calibri" w:hAnsi="Calibri" w:cs="Calibri"/>
              </w:rPr>
            </w:pPr>
            <w:r w:rsidRPr="00D73DB9">
              <w:rPr>
                <w:rFonts w:ascii="Calibri" w:hAnsi="Calibri" w:cs="Calibri"/>
              </w:rPr>
              <w:t>13</w:t>
            </w:r>
          </w:p>
        </w:tc>
        <w:tc>
          <w:tcPr>
            <w:tcW w:w="444" w:type="pct"/>
            <w:tcBorders>
              <w:top w:val="nil"/>
              <w:left w:val="nil"/>
              <w:bottom w:val="single" w:sz="4" w:space="0" w:color="auto"/>
              <w:right w:val="single" w:sz="4" w:space="0" w:color="auto"/>
            </w:tcBorders>
            <w:shd w:val="clear" w:color="auto" w:fill="auto"/>
            <w:vAlign w:val="bottom"/>
          </w:tcPr>
          <w:p w14:paraId="2807416D" w14:textId="4F8B7A90"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ø108x12,5</w:t>
            </w:r>
          </w:p>
        </w:tc>
        <w:tc>
          <w:tcPr>
            <w:tcW w:w="361" w:type="pct"/>
            <w:tcBorders>
              <w:top w:val="nil"/>
              <w:left w:val="nil"/>
              <w:bottom w:val="single" w:sz="4" w:space="0" w:color="auto"/>
              <w:right w:val="single" w:sz="4" w:space="0" w:color="auto"/>
            </w:tcBorders>
            <w:shd w:val="clear" w:color="auto" w:fill="auto"/>
            <w:vAlign w:val="bottom"/>
          </w:tcPr>
          <w:p w14:paraId="3965C3AC" w14:textId="34E9CF70" w:rsidR="009F0787" w:rsidRPr="00D73DB9" w:rsidRDefault="009F0787" w:rsidP="009F0787">
            <w:pPr>
              <w:rPr>
                <w:rFonts w:ascii="Calibri" w:hAnsi="Calibri" w:cs="Calibri"/>
              </w:rPr>
            </w:pPr>
            <w:r w:rsidRPr="00D73DB9">
              <w:rPr>
                <w:rFonts w:ascii="Calibri" w:hAnsi="Calibri" w:cs="Calibri"/>
              </w:rPr>
              <w:t>S355J2H+N</w:t>
            </w:r>
          </w:p>
        </w:tc>
        <w:tc>
          <w:tcPr>
            <w:tcW w:w="268" w:type="pct"/>
            <w:tcBorders>
              <w:top w:val="nil"/>
              <w:left w:val="nil"/>
              <w:bottom w:val="single" w:sz="4" w:space="0" w:color="auto"/>
              <w:right w:val="single" w:sz="4" w:space="0" w:color="auto"/>
            </w:tcBorders>
            <w:shd w:val="clear" w:color="auto" w:fill="auto"/>
            <w:vAlign w:val="center"/>
          </w:tcPr>
          <w:p w14:paraId="1010657E" w14:textId="08C7CF76" w:rsidR="009F0787" w:rsidRPr="00D73DB9" w:rsidRDefault="009F0787" w:rsidP="009F0787">
            <w:pPr>
              <w:jc w:val="center"/>
              <w:rPr>
                <w:rFonts w:ascii="Calibri" w:hAnsi="Calibri" w:cs="Calibri"/>
              </w:rPr>
            </w:pPr>
            <w:r w:rsidRPr="00D73DB9">
              <w:rPr>
                <w:rFonts w:ascii="Calibri" w:hAnsi="Calibri" w:cs="Calibri"/>
              </w:rPr>
              <w:t>10</w:t>
            </w:r>
          </w:p>
        </w:tc>
        <w:tc>
          <w:tcPr>
            <w:tcW w:w="271" w:type="pct"/>
            <w:tcBorders>
              <w:top w:val="nil"/>
              <w:left w:val="nil"/>
              <w:bottom w:val="single" w:sz="4" w:space="0" w:color="auto"/>
              <w:right w:val="single" w:sz="4" w:space="0" w:color="auto"/>
            </w:tcBorders>
            <w:shd w:val="clear" w:color="auto" w:fill="auto"/>
            <w:vAlign w:val="bottom"/>
          </w:tcPr>
          <w:p w14:paraId="60125B9A" w14:textId="746E9830"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3B511211"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302ED7F7" w14:textId="5306973F"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101FE4A4" w14:textId="7E6D9157" w:rsidR="009F0787" w:rsidRPr="00D73DB9" w:rsidRDefault="009F0787" w:rsidP="009F0787">
            <w:pPr>
              <w:jc w:val="right"/>
              <w:rPr>
                <w:rFonts w:ascii="Calibri" w:hAnsi="Calibri" w:cs="Calibri"/>
              </w:rPr>
            </w:pPr>
            <w:r w:rsidRPr="00D73DB9">
              <w:rPr>
                <w:rFonts w:ascii="Calibri" w:hAnsi="Calibri" w:cs="Calibri"/>
              </w:rPr>
              <w:t>294</w:t>
            </w:r>
          </w:p>
        </w:tc>
        <w:tc>
          <w:tcPr>
            <w:tcW w:w="179" w:type="pct"/>
            <w:tcBorders>
              <w:top w:val="single" w:sz="4" w:space="0" w:color="auto"/>
              <w:left w:val="nil"/>
              <w:bottom w:val="single" w:sz="4" w:space="0" w:color="auto"/>
              <w:right w:val="nil"/>
            </w:tcBorders>
            <w:shd w:val="clear" w:color="auto" w:fill="auto"/>
          </w:tcPr>
          <w:p w14:paraId="32932D1D" w14:textId="29DAD29B"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53367A97"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6C09D083"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4F9133BD"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07AC722" w14:textId="77777777" w:rsidR="009F0787" w:rsidRPr="00D73DB9" w:rsidRDefault="009F0787" w:rsidP="009F0787">
            <w:pPr>
              <w:spacing w:before="0"/>
              <w:jc w:val="center"/>
              <w:rPr>
                <w:rFonts w:cs="Arial"/>
                <w:b/>
                <w:bCs/>
                <w:i/>
                <w:iCs/>
                <w:sz w:val="24"/>
                <w:szCs w:val="24"/>
              </w:rPr>
            </w:pPr>
          </w:p>
        </w:tc>
      </w:tr>
      <w:tr w:rsidR="00D73DB9" w:rsidRPr="00D73DB9" w14:paraId="7BF7C006"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22435045" w14:textId="51D15DBA" w:rsidR="009F0787" w:rsidRPr="00D73DB9" w:rsidRDefault="009F0787" w:rsidP="009F0787">
            <w:pPr>
              <w:spacing w:before="0"/>
              <w:jc w:val="left"/>
              <w:rPr>
                <w:rFonts w:ascii="Calibri" w:hAnsi="Calibri" w:cs="Calibri"/>
              </w:rPr>
            </w:pPr>
            <w:r w:rsidRPr="00D73DB9">
              <w:rPr>
                <w:rFonts w:ascii="Calibri" w:hAnsi="Calibri" w:cs="Calibri"/>
              </w:rPr>
              <w:t>14</w:t>
            </w:r>
          </w:p>
        </w:tc>
        <w:tc>
          <w:tcPr>
            <w:tcW w:w="444" w:type="pct"/>
            <w:tcBorders>
              <w:top w:val="nil"/>
              <w:left w:val="nil"/>
              <w:bottom w:val="single" w:sz="4" w:space="0" w:color="auto"/>
              <w:right w:val="single" w:sz="4" w:space="0" w:color="auto"/>
            </w:tcBorders>
            <w:shd w:val="clear" w:color="auto" w:fill="auto"/>
            <w:vAlign w:val="bottom"/>
          </w:tcPr>
          <w:p w14:paraId="0B6B2C74" w14:textId="68057ED0" w:rsidR="009F0787" w:rsidRPr="00D73DB9" w:rsidRDefault="009F0787" w:rsidP="009F0787">
            <w:pPr>
              <w:jc w:val="left"/>
              <w:rPr>
                <w:rFonts w:ascii="Calibri" w:hAnsi="Calibri" w:cs="Calibri"/>
              </w:rPr>
            </w:pPr>
            <w:r w:rsidRPr="00D73DB9">
              <w:rPr>
                <w:rFonts w:ascii="Calibri" w:hAnsi="Calibri" w:cs="Calibri"/>
                <w:b/>
                <w:bCs/>
              </w:rPr>
              <w:t xml:space="preserve">bešavna </w:t>
            </w:r>
            <w:r w:rsidRPr="00D73DB9">
              <w:rPr>
                <w:rFonts w:ascii="Calibri" w:hAnsi="Calibri" w:cs="Calibri"/>
              </w:rPr>
              <w:t>Ø152,4x16,4</w:t>
            </w:r>
          </w:p>
        </w:tc>
        <w:tc>
          <w:tcPr>
            <w:tcW w:w="361" w:type="pct"/>
            <w:tcBorders>
              <w:top w:val="nil"/>
              <w:left w:val="nil"/>
              <w:bottom w:val="single" w:sz="4" w:space="0" w:color="auto"/>
              <w:right w:val="single" w:sz="4" w:space="0" w:color="auto"/>
            </w:tcBorders>
            <w:shd w:val="clear" w:color="auto" w:fill="auto"/>
            <w:vAlign w:val="bottom"/>
          </w:tcPr>
          <w:p w14:paraId="29951943" w14:textId="35DECE06"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57F6DEE1" w14:textId="3F929B90"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34D138C7" w14:textId="7666C5EA" w:rsidR="009F0787" w:rsidRPr="00D73DB9" w:rsidRDefault="009F0787" w:rsidP="009F0787">
            <w:pPr>
              <w:jc w:val="center"/>
              <w:rPr>
                <w:rFonts w:ascii="Calibri" w:hAnsi="Calibri" w:cs="Calibri"/>
              </w:rPr>
            </w:pPr>
            <w:r w:rsidRPr="00D73DB9">
              <w:rPr>
                <w:rFonts w:ascii="Calibri" w:hAnsi="Calibri" w:cs="Calibri"/>
              </w:rPr>
              <w:t>3</w:t>
            </w:r>
          </w:p>
        </w:tc>
        <w:tc>
          <w:tcPr>
            <w:tcW w:w="854" w:type="pct"/>
          </w:tcPr>
          <w:p w14:paraId="597BF85E"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03F41255" w14:textId="3EE53B28"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456FF4BC" w14:textId="4C6D9FA8" w:rsidR="009F0787" w:rsidRPr="00D73DB9" w:rsidRDefault="009F0787" w:rsidP="009F0787">
            <w:pPr>
              <w:jc w:val="right"/>
              <w:rPr>
                <w:rFonts w:ascii="Calibri" w:hAnsi="Calibri" w:cs="Calibri"/>
              </w:rPr>
            </w:pPr>
            <w:r w:rsidRPr="00D73DB9">
              <w:rPr>
                <w:rFonts w:ascii="Calibri" w:hAnsi="Calibri" w:cs="Calibri"/>
              </w:rPr>
              <w:t>990</w:t>
            </w:r>
          </w:p>
        </w:tc>
        <w:tc>
          <w:tcPr>
            <w:tcW w:w="179" w:type="pct"/>
            <w:tcBorders>
              <w:top w:val="single" w:sz="4" w:space="0" w:color="auto"/>
              <w:left w:val="nil"/>
              <w:bottom w:val="single" w:sz="4" w:space="0" w:color="auto"/>
              <w:right w:val="nil"/>
            </w:tcBorders>
            <w:shd w:val="clear" w:color="auto" w:fill="auto"/>
          </w:tcPr>
          <w:p w14:paraId="730CB06D" w14:textId="4ACE4B6A"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48D94786"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5299B852"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6E40F70E"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4D52C90C" w14:textId="77777777" w:rsidR="009F0787" w:rsidRPr="00D73DB9" w:rsidRDefault="009F0787" w:rsidP="009F0787">
            <w:pPr>
              <w:spacing w:before="0"/>
              <w:jc w:val="center"/>
              <w:rPr>
                <w:rFonts w:cs="Arial"/>
                <w:b/>
                <w:bCs/>
                <w:i/>
                <w:iCs/>
                <w:sz w:val="24"/>
                <w:szCs w:val="24"/>
              </w:rPr>
            </w:pPr>
          </w:p>
        </w:tc>
      </w:tr>
      <w:tr w:rsidR="00D73DB9" w:rsidRPr="00D73DB9" w14:paraId="70A38029"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3E01D0D4" w14:textId="5FC3A3B5" w:rsidR="009F0787" w:rsidRPr="00D73DB9" w:rsidRDefault="009F0787" w:rsidP="009F0787">
            <w:pPr>
              <w:spacing w:before="0"/>
              <w:jc w:val="left"/>
              <w:rPr>
                <w:rFonts w:ascii="Calibri" w:hAnsi="Calibri" w:cs="Calibri"/>
              </w:rPr>
            </w:pPr>
            <w:r w:rsidRPr="00D73DB9">
              <w:rPr>
                <w:rFonts w:ascii="Calibri" w:hAnsi="Calibri" w:cs="Calibri"/>
              </w:rPr>
              <w:t>15</w:t>
            </w:r>
          </w:p>
        </w:tc>
        <w:tc>
          <w:tcPr>
            <w:tcW w:w="444" w:type="pct"/>
            <w:tcBorders>
              <w:top w:val="nil"/>
              <w:left w:val="nil"/>
              <w:bottom w:val="single" w:sz="4" w:space="0" w:color="auto"/>
              <w:right w:val="single" w:sz="4" w:space="0" w:color="auto"/>
            </w:tcBorders>
            <w:shd w:val="clear" w:color="auto" w:fill="auto"/>
            <w:vAlign w:val="bottom"/>
          </w:tcPr>
          <w:p w14:paraId="66B51CA5" w14:textId="6F6C40C6"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Ø159x5</w:t>
            </w:r>
          </w:p>
        </w:tc>
        <w:tc>
          <w:tcPr>
            <w:tcW w:w="361" w:type="pct"/>
            <w:tcBorders>
              <w:top w:val="nil"/>
              <w:left w:val="nil"/>
              <w:bottom w:val="single" w:sz="4" w:space="0" w:color="auto"/>
              <w:right w:val="single" w:sz="4" w:space="0" w:color="auto"/>
            </w:tcBorders>
            <w:shd w:val="clear" w:color="auto" w:fill="auto"/>
            <w:vAlign w:val="bottom"/>
          </w:tcPr>
          <w:p w14:paraId="4D18D8A8" w14:textId="26FDECF5"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4D3C8264" w14:textId="767844BF" w:rsidR="009F0787" w:rsidRPr="00D73DB9" w:rsidRDefault="009F0787" w:rsidP="009F0787">
            <w:pPr>
              <w:jc w:val="center"/>
              <w:rPr>
                <w:rFonts w:ascii="Calibri" w:hAnsi="Calibri" w:cs="Calibri"/>
              </w:rPr>
            </w:pPr>
            <w:r w:rsidRPr="00D73DB9">
              <w:rPr>
                <w:rFonts w:ascii="Calibri" w:hAnsi="Calibri" w:cs="Calibri"/>
              </w:rPr>
              <w:t>1</w:t>
            </w:r>
          </w:p>
        </w:tc>
        <w:tc>
          <w:tcPr>
            <w:tcW w:w="271" w:type="pct"/>
            <w:tcBorders>
              <w:top w:val="nil"/>
              <w:left w:val="nil"/>
              <w:bottom w:val="single" w:sz="4" w:space="0" w:color="auto"/>
              <w:right w:val="single" w:sz="4" w:space="0" w:color="auto"/>
            </w:tcBorders>
            <w:shd w:val="clear" w:color="auto" w:fill="auto"/>
            <w:vAlign w:val="bottom"/>
          </w:tcPr>
          <w:p w14:paraId="25631C9B" w14:textId="7EF25A1B"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664D3DD3"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3C49A77C" w14:textId="7B1B3D40"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70AB2619" w14:textId="2492BCFC" w:rsidR="009F0787" w:rsidRPr="00D73DB9" w:rsidRDefault="009F0787" w:rsidP="009F0787">
            <w:pPr>
              <w:jc w:val="right"/>
              <w:rPr>
                <w:rFonts w:ascii="Calibri" w:hAnsi="Calibri" w:cs="Calibri"/>
              </w:rPr>
            </w:pPr>
            <w:r w:rsidRPr="00D73DB9">
              <w:rPr>
                <w:rFonts w:ascii="Calibri" w:hAnsi="Calibri" w:cs="Calibri"/>
              </w:rPr>
              <w:t>19</w:t>
            </w:r>
          </w:p>
        </w:tc>
        <w:tc>
          <w:tcPr>
            <w:tcW w:w="179" w:type="pct"/>
            <w:tcBorders>
              <w:top w:val="single" w:sz="4" w:space="0" w:color="auto"/>
              <w:left w:val="nil"/>
              <w:bottom w:val="single" w:sz="4" w:space="0" w:color="auto"/>
              <w:right w:val="nil"/>
            </w:tcBorders>
            <w:shd w:val="clear" w:color="auto" w:fill="auto"/>
          </w:tcPr>
          <w:p w14:paraId="70E1760E" w14:textId="673009CE"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147AE35C"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9710608"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100130EF"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8BEF401" w14:textId="77777777" w:rsidR="009F0787" w:rsidRPr="00D73DB9" w:rsidRDefault="009F0787" w:rsidP="009F0787">
            <w:pPr>
              <w:spacing w:before="0"/>
              <w:jc w:val="center"/>
              <w:rPr>
                <w:rFonts w:cs="Arial"/>
                <w:b/>
                <w:bCs/>
                <w:i/>
                <w:iCs/>
                <w:sz w:val="24"/>
                <w:szCs w:val="24"/>
              </w:rPr>
            </w:pPr>
          </w:p>
        </w:tc>
      </w:tr>
      <w:tr w:rsidR="00D73DB9" w:rsidRPr="00D73DB9" w14:paraId="1714745F"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55CA216" w14:textId="3277AE6D" w:rsidR="009F0787" w:rsidRPr="00D73DB9" w:rsidRDefault="009F0787" w:rsidP="009F0787">
            <w:pPr>
              <w:spacing w:before="0"/>
              <w:jc w:val="left"/>
              <w:rPr>
                <w:rFonts w:ascii="Calibri" w:hAnsi="Calibri" w:cs="Calibri"/>
              </w:rPr>
            </w:pPr>
            <w:r w:rsidRPr="00D73DB9">
              <w:rPr>
                <w:rFonts w:ascii="Calibri" w:hAnsi="Calibri" w:cs="Calibri"/>
              </w:rPr>
              <w:t>16</w:t>
            </w:r>
          </w:p>
        </w:tc>
        <w:tc>
          <w:tcPr>
            <w:tcW w:w="444" w:type="pct"/>
            <w:tcBorders>
              <w:top w:val="nil"/>
              <w:left w:val="nil"/>
              <w:bottom w:val="single" w:sz="4" w:space="0" w:color="auto"/>
              <w:right w:val="single" w:sz="4" w:space="0" w:color="auto"/>
            </w:tcBorders>
            <w:shd w:val="clear" w:color="auto" w:fill="auto"/>
            <w:vAlign w:val="bottom"/>
          </w:tcPr>
          <w:p w14:paraId="5DC31B67" w14:textId="346B65BD" w:rsidR="009F0787" w:rsidRPr="00D73DB9" w:rsidRDefault="009F0787" w:rsidP="009F0787">
            <w:pPr>
              <w:jc w:val="left"/>
              <w:rPr>
                <w:rFonts w:ascii="Calibri" w:hAnsi="Calibri" w:cs="Calibri"/>
              </w:rPr>
            </w:pPr>
            <w:r w:rsidRPr="00D73DB9">
              <w:rPr>
                <w:rFonts w:ascii="Calibri" w:hAnsi="Calibri" w:cs="Calibri"/>
                <w:b/>
                <w:bCs/>
              </w:rPr>
              <w:t>šavna</w:t>
            </w:r>
            <w:r w:rsidRPr="00D73DB9">
              <w:rPr>
                <w:rFonts w:ascii="Calibri" w:hAnsi="Calibri" w:cs="Calibri"/>
              </w:rPr>
              <w:t xml:space="preserve"> Ø159x5,6</w:t>
            </w:r>
          </w:p>
        </w:tc>
        <w:tc>
          <w:tcPr>
            <w:tcW w:w="361" w:type="pct"/>
            <w:tcBorders>
              <w:top w:val="nil"/>
              <w:left w:val="nil"/>
              <w:bottom w:val="single" w:sz="4" w:space="0" w:color="auto"/>
              <w:right w:val="single" w:sz="4" w:space="0" w:color="auto"/>
            </w:tcBorders>
            <w:shd w:val="clear" w:color="auto" w:fill="auto"/>
            <w:vAlign w:val="bottom"/>
          </w:tcPr>
          <w:p w14:paraId="20FF3076" w14:textId="172ACAD8"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78F2E3DF" w14:textId="5FB4895F"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191CED62" w14:textId="2C06F79A" w:rsidR="009F0787" w:rsidRPr="00D73DB9" w:rsidRDefault="009F0787" w:rsidP="009F0787">
            <w:pPr>
              <w:jc w:val="center"/>
              <w:rPr>
                <w:rFonts w:ascii="Calibri" w:hAnsi="Calibri" w:cs="Calibri"/>
              </w:rPr>
            </w:pPr>
            <w:r w:rsidRPr="00D73DB9">
              <w:rPr>
                <w:rFonts w:ascii="Calibri" w:hAnsi="Calibri" w:cs="Calibri"/>
              </w:rPr>
              <w:t>43</w:t>
            </w:r>
          </w:p>
        </w:tc>
        <w:tc>
          <w:tcPr>
            <w:tcW w:w="854" w:type="pct"/>
          </w:tcPr>
          <w:p w14:paraId="05CB7663"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98966C4" w14:textId="5F09CAA4"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57384CE3" w14:textId="2C68D7EE" w:rsidR="009F0787" w:rsidRPr="00D73DB9" w:rsidRDefault="009F0787" w:rsidP="009F0787">
            <w:pPr>
              <w:jc w:val="right"/>
              <w:rPr>
                <w:rFonts w:ascii="Calibri" w:hAnsi="Calibri" w:cs="Calibri"/>
              </w:rPr>
            </w:pPr>
            <w:r w:rsidRPr="00D73DB9">
              <w:rPr>
                <w:rFonts w:ascii="Calibri" w:hAnsi="Calibri" w:cs="Calibri"/>
              </w:rPr>
              <w:t>5.508</w:t>
            </w:r>
          </w:p>
        </w:tc>
        <w:tc>
          <w:tcPr>
            <w:tcW w:w="179" w:type="pct"/>
            <w:tcBorders>
              <w:top w:val="single" w:sz="4" w:space="0" w:color="auto"/>
              <w:left w:val="nil"/>
              <w:bottom w:val="single" w:sz="4" w:space="0" w:color="auto"/>
              <w:right w:val="nil"/>
            </w:tcBorders>
            <w:shd w:val="clear" w:color="auto" w:fill="auto"/>
          </w:tcPr>
          <w:p w14:paraId="25EA7895" w14:textId="38F51E0B"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2F20B6FC"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1518A6A2"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6DBD5A75"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44430E5" w14:textId="77777777" w:rsidR="009F0787" w:rsidRPr="00D73DB9" w:rsidRDefault="009F0787" w:rsidP="009F0787">
            <w:pPr>
              <w:spacing w:before="0"/>
              <w:jc w:val="center"/>
              <w:rPr>
                <w:rFonts w:cs="Arial"/>
                <w:b/>
                <w:bCs/>
                <w:i/>
                <w:iCs/>
                <w:sz w:val="24"/>
                <w:szCs w:val="24"/>
              </w:rPr>
            </w:pPr>
          </w:p>
        </w:tc>
      </w:tr>
      <w:tr w:rsidR="00D73DB9" w:rsidRPr="00D73DB9" w14:paraId="3D3795B8"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537B70C4" w14:textId="22558C9D" w:rsidR="009F0787" w:rsidRPr="00D73DB9" w:rsidRDefault="009F0787" w:rsidP="009F0787">
            <w:pPr>
              <w:spacing w:before="0"/>
              <w:jc w:val="left"/>
              <w:rPr>
                <w:rFonts w:ascii="Calibri" w:hAnsi="Calibri" w:cs="Calibri"/>
              </w:rPr>
            </w:pPr>
            <w:r w:rsidRPr="00D73DB9">
              <w:rPr>
                <w:rFonts w:ascii="Calibri" w:hAnsi="Calibri" w:cs="Calibri"/>
              </w:rPr>
              <w:t>17</w:t>
            </w:r>
          </w:p>
        </w:tc>
        <w:tc>
          <w:tcPr>
            <w:tcW w:w="444" w:type="pct"/>
            <w:tcBorders>
              <w:top w:val="nil"/>
              <w:left w:val="nil"/>
              <w:bottom w:val="single" w:sz="4" w:space="0" w:color="auto"/>
              <w:right w:val="single" w:sz="4" w:space="0" w:color="auto"/>
            </w:tcBorders>
            <w:shd w:val="clear" w:color="auto" w:fill="auto"/>
            <w:vAlign w:val="bottom"/>
          </w:tcPr>
          <w:p w14:paraId="41A1F3D5" w14:textId="47002951"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rPr>
              <w:t>Ø159x7,1</w:t>
            </w:r>
          </w:p>
        </w:tc>
        <w:tc>
          <w:tcPr>
            <w:tcW w:w="361" w:type="pct"/>
            <w:tcBorders>
              <w:top w:val="nil"/>
              <w:left w:val="nil"/>
              <w:bottom w:val="single" w:sz="4" w:space="0" w:color="auto"/>
              <w:right w:val="single" w:sz="4" w:space="0" w:color="auto"/>
            </w:tcBorders>
            <w:shd w:val="clear" w:color="auto" w:fill="auto"/>
            <w:vAlign w:val="bottom"/>
          </w:tcPr>
          <w:p w14:paraId="7D140A0B" w14:textId="6C3DF0CC" w:rsidR="009F0787" w:rsidRPr="00D73DB9" w:rsidRDefault="009F0787" w:rsidP="009F0787">
            <w:pPr>
              <w:rPr>
                <w:rFonts w:ascii="Calibri" w:hAnsi="Calibri" w:cs="Calibri"/>
              </w:rPr>
            </w:pPr>
            <w:r w:rsidRPr="00D73DB9">
              <w:rPr>
                <w:rFonts w:ascii="Calibri" w:hAnsi="Calibri" w:cs="Calibri"/>
              </w:rPr>
              <w:t>S235JRH</w:t>
            </w:r>
          </w:p>
        </w:tc>
        <w:tc>
          <w:tcPr>
            <w:tcW w:w="268" w:type="pct"/>
            <w:tcBorders>
              <w:top w:val="nil"/>
              <w:left w:val="nil"/>
              <w:bottom w:val="single" w:sz="4" w:space="0" w:color="auto"/>
              <w:right w:val="single" w:sz="4" w:space="0" w:color="auto"/>
            </w:tcBorders>
            <w:shd w:val="clear" w:color="auto" w:fill="auto"/>
            <w:vAlign w:val="center"/>
          </w:tcPr>
          <w:p w14:paraId="04D235C5" w14:textId="1F4BC34A"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F657E17" w14:textId="388FA70E" w:rsidR="009F0787" w:rsidRPr="00D73DB9" w:rsidRDefault="009F0787" w:rsidP="009F0787">
            <w:pPr>
              <w:jc w:val="center"/>
              <w:rPr>
                <w:rFonts w:ascii="Calibri" w:hAnsi="Calibri" w:cs="Calibri"/>
              </w:rPr>
            </w:pPr>
            <w:r w:rsidRPr="00D73DB9">
              <w:rPr>
                <w:rFonts w:ascii="Calibri" w:hAnsi="Calibri" w:cs="Calibri"/>
              </w:rPr>
              <w:t>8</w:t>
            </w:r>
          </w:p>
        </w:tc>
        <w:tc>
          <w:tcPr>
            <w:tcW w:w="854" w:type="pct"/>
          </w:tcPr>
          <w:p w14:paraId="43A302AF"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5FAAD49B" w14:textId="15AFE24D"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7AB20C4" w14:textId="4D308AC5" w:rsidR="009F0787" w:rsidRPr="00D73DB9" w:rsidRDefault="009F0787" w:rsidP="009F0787">
            <w:pPr>
              <w:jc w:val="right"/>
              <w:rPr>
                <w:rFonts w:ascii="Calibri" w:hAnsi="Calibri" w:cs="Calibri"/>
              </w:rPr>
            </w:pPr>
            <w:r w:rsidRPr="00D73DB9">
              <w:rPr>
                <w:rFonts w:ascii="Calibri" w:hAnsi="Calibri" w:cs="Calibri"/>
              </w:rPr>
              <w:t>1.277</w:t>
            </w:r>
          </w:p>
        </w:tc>
        <w:tc>
          <w:tcPr>
            <w:tcW w:w="179" w:type="pct"/>
            <w:tcBorders>
              <w:top w:val="single" w:sz="4" w:space="0" w:color="auto"/>
              <w:left w:val="nil"/>
              <w:bottom w:val="single" w:sz="4" w:space="0" w:color="auto"/>
              <w:right w:val="nil"/>
            </w:tcBorders>
            <w:shd w:val="clear" w:color="auto" w:fill="auto"/>
          </w:tcPr>
          <w:p w14:paraId="3B14CC9B" w14:textId="2E8E6FA7"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27FA2223"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41FC6BA9"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0BBB0F29"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241466D" w14:textId="77777777" w:rsidR="009F0787" w:rsidRPr="00D73DB9" w:rsidRDefault="009F0787" w:rsidP="009F0787">
            <w:pPr>
              <w:spacing w:before="0"/>
              <w:jc w:val="center"/>
              <w:rPr>
                <w:rFonts w:cs="Arial"/>
                <w:b/>
                <w:bCs/>
                <w:i/>
                <w:iCs/>
                <w:sz w:val="24"/>
                <w:szCs w:val="24"/>
              </w:rPr>
            </w:pPr>
          </w:p>
        </w:tc>
      </w:tr>
      <w:tr w:rsidR="00D73DB9" w:rsidRPr="00D73DB9" w14:paraId="4C8C0647"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2632F545" w14:textId="7A088E43" w:rsidR="009F0787" w:rsidRPr="00D73DB9" w:rsidRDefault="009F0787" w:rsidP="009F0787">
            <w:pPr>
              <w:spacing w:before="0"/>
              <w:jc w:val="left"/>
              <w:rPr>
                <w:rFonts w:ascii="Calibri" w:hAnsi="Calibri" w:cs="Calibri"/>
              </w:rPr>
            </w:pPr>
            <w:r w:rsidRPr="00D73DB9">
              <w:rPr>
                <w:rFonts w:ascii="Calibri" w:hAnsi="Calibri" w:cs="Calibri"/>
              </w:rPr>
              <w:lastRenderedPageBreak/>
              <w:t>18</w:t>
            </w:r>
          </w:p>
        </w:tc>
        <w:tc>
          <w:tcPr>
            <w:tcW w:w="444" w:type="pct"/>
            <w:tcBorders>
              <w:top w:val="nil"/>
              <w:left w:val="nil"/>
              <w:bottom w:val="single" w:sz="4" w:space="0" w:color="auto"/>
              <w:right w:val="single" w:sz="4" w:space="0" w:color="auto"/>
            </w:tcBorders>
            <w:shd w:val="clear" w:color="auto" w:fill="auto"/>
            <w:vAlign w:val="bottom"/>
          </w:tcPr>
          <w:p w14:paraId="07A1C562" w14:textId="226E5586" w:rsidR="00FC4CAD" w:rsidRPr="00D73DB9" w:rsidRDefault="00FC4CAD" w:rsidP="009F0787">
            <w:pPr>
              <w:jc w:val="left"/>
              <w:rPr>
                <w:rFonts w:ascii="Calibri" w:hAnsi="Calibri" w:cs="Calibri"/>
                <w:b/>
                <w:bCs/>
                <w:sz w:val="28"/>
                <w:szCs w:val="28"/>
              </w:rPr>
            </w:pPr>
            <w:r w:rsidRPr="00D73DB9">
              <w:rPr>
                <w:rFonts w:ascii="Calibri" w:hAnsi="Calibri" w:cs="Calibri"/>
                <w:b/>
                <w:bCs/>
              </w:rPr>
              <w:t>Šavna</w:t>
            </w:r>
            <w:r w:rsidRPr="00D73DB9">
              <w:rPr>
                <w:rFonts w:ascii="Calibri" w:hAnsi="Calibri" w:cs="Calibri"/>
                <w:b/>
                <w:bCs/>
                <w:lang w:val="sr-Cyrl-RS"/>
              </w:rPr>
              <w:t xml:space="preserve"> </w:t>
            </w:r>
            <w:r w:rsidR="009F0787" w:rsidRPr="00D73DB9">
              <w:rPr>
                <w:rFonts w:ascii="Calibri" w:hAnsi="Calibri" w:cs="Calibri"/>
                <w:b/>
                <w:bCs/>
                <w:sz w:val="28"/>
                <w:szCs w:val="28"/>
              </w:rPr>
              <w:t>□</w:t>
            </w:r>
          </w:p>
          <w:p w14:paraId="0BF82146" w14:textId="641DF02E" w:rsidR="009F0787" w:rsidRPr="00D73DB9" w:rsidRDefault="009F0787" w:rsidP="009F0787">
            <w:pPr>
              <w:jc w:val="left"/>
              <w:rPr>
                <w:rFonts w:ascii="Calibri" w:hAnsi="Calibri" w:cs="Calibri"/>
                <w:b/>
                <w:bCs/>
              </w:rPr>
            </w:pPr>
            <w:r w:rsidRPr="00D73DB9">
              <w:rPr>
                <w:rFonts w:ascii="Calibri" w:hAnsi="Calibri" w:cs="Calibri"/>
              </w:rPr>
              <w:t>100x100x5</w:t>
            </w:r>
          </w:p>
        </w:tc>
        <w:tc>
          <w:tcPr>
            <w:tcW w:w="361" w:type="pct"/>
            <w:tcBorders>
              <w:top w:val="nil"/>
              <w:left w:val="nil"/>
              <w:bottom w:val="single" w:sz="4" w:space="0" w:color="auto"/>
              <w:right w:val="single" w:sz="4" w:space="0" w:color="auto"/>
            </w:tcBorders>
            <w:shd w:val="clear" w:color="auto" w:fill="auto"/>
            <w:vAlign w:val="bottom"/>
          </w:tcPr>
          <w:p w14:paraId="49213FAA" w14:textId="708711E1" w:rsidR="009F0787" w:rsidRPr="00D73DB9" w:rsidRDefault="009F0787" w:rsidP="009F0787">
            <w:pPr>
              <w:rPr>
                <w:rFonts w:ascii="Calibri" w:hAnsi="Calibri" w:cs="Calibri"/>
              </w:rPr>
            </w:pPr>
            <w:r w:rsidRPr="00D73DB9">
              <w:rPr>
                <w:rFonts w:ascii="Calibri" w:hAnsi="Calibri" w:cs="Calibri"/>
              </w:rPr>
              <w:t>S235JRH+AR</w:t>
            </w:r>
          </w:p>
        </w:tc>
        <w:tc>
          <w:tcPr>
            <w:tcW w:w="268" w:type="pct"/>
            <w:tcBorders>
              <w:top w:val="nil"/>
              <w:left w:val="nil"/>
              <w:bottom w:val="single" w:sz="4" w:space="0" w:color="auto"/>
              <w:right w:val="single" w:sz="4" w:space="0" w:color="auto"/>
            </w:tcBorders>
            <w:shd w:val="clear" w:color="auto" w:fill="auto"/>
            <w:vAlign w:val="center"/>
          </w:tcPr>
          <w:p w14:paraId="1B94304E" w14:textId="08C5DEBA"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1F0DE81F" w14:textId="29FE2DF5"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738EA12F"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41CA838E" w14:textId="17896CF5"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1125C59E" w14:textId="5A488214" w:rsidR="009F0787" w:rsidRPr="00D73DB9" w:rsidRDefault="009F0787" w:rsidP="009F0787">
            <w:pPr>
              <w:jc w:val="right"/>
              <w:rPr>
                <w:rFonts w:ascii="Calibri" w:hAnsi="Calibri" w:cs="Calibri"/>
              </w:rPr>
            </w:pPr>
            <w:r w:rsidRPr="00D73DB9">
              <w:rPr>
                <w:rFonts w:ascii="Calibri" w:hAnsi="Calibri" w:cs="Calibri"/>
              </w:rPr>
              <w:t>88</w:t>
            </w:r>
          </w:p>
        </w:tc>
        <w:tc>
          <w:tcPr>
            <w:tcW w:w="179" w:type="pct"/>
            <w:tcBorders>
              <w:top w:val="single" w:sz="4" w:space="0" w:color="auto"/>
              <w:left w:val="nil"/>
              <w:bottom w:val="single" w:sz="4" w:space="0" w:color="auto"/>
              <w:right w:val="nil"/>
            </w:tcBorders>
            <w:shd w:val="clear" w:color="auto" w:fill="auto"/>
          </w:tcPr>
          <w:p w14:paraId="711AE881" w14:textId="295E2379"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3056A037"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064D217F"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580AAB80"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C622757" w14:textId="77777777" w:rsidR="009F0787" w:rsidRPr="00D73DB9" w:rsidRDefault="009F0787" w:rsidP="009F0787">
            <w:pPr>
              <w:spacing w:before="0"/>
              <w:jc w:val="center"/>
              <w:rPr>
                <w:rFonts w:cs="Arial"/>
                <w:b/>
                <w:bCs/>
                <w:i/>
                <w:iCs/>
                <w:sz w:val="24"/>
                <w:szCs w:val="24"/>
              </w:rPr>
            </w:pPr>
          </w:p>
        </w:tc>
      </w:tr>
      <w:tr w:rsidR="00D73DB9" w:rsidRPr="00D73DB9" w14:paraId="7ED633B3"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46922B8C" w14:textId="1735E62D" w:rsidR="009F0787" w:rsidRPr="00D73DB9" w:rsidRDefault="009F0787" w:rsidP="009F0787">
            <w:pPr>
              <w:spacing w:before="0"/>
              <w:jc w:val="left"/>
              <w:rPr>
                <w:rFonts w:ascii="Calibri" w:hAnsi="Calibri" w:cs="Calibri"/>
              </w:rPr>
            </w:pPr>
            <w:r w:rsidRPr="00D73DB9">
              <w:rPr>
                <w:rFonts w:ascii="Calibri" w:hAnsi="Calibri" w:cs="Calibri"/>
              </w:rPr>
              <w:t>19</w:t>
            </w:r>
          </w:p>
        </w:tc>
        <w:tc>
          <w:tcPr>
            <w:tcW w:w="444" w:type="pct"/>
            <w:tcBorders>
              <w:top w:val="nil"/>
              <w:left w:val="nil"/>
              <w:bottom w:val="single" w:sz="4" w:space="0" w:color="auto"/>
              <w:right w:val="single" w:sz="4" w:space="0" w:color="auto"/>
            </w:tcBorders>
            <w:shd w:val="clear" w:color="auto" w:fill="auto"/>
            <w:vAlign w:val="bottom"/>
          </w:tcPr>
          <w:p w14:paraId="709D85E7" w14:textId="0B77FA6E" w:rsidR="009F0787" w:rsidRPr="00D73DB9" w:rsidRDefault="009F0787" w:rsidP="009F0787">
            <w:pPr>
              <w:jc w:val="left"/>
              <w:rPr>
                <w:rFonts w:ascii="Calibri" w:hAnsi="Calibri" w:cs="Calibri"/>
                <w:b/>
                <w:bCs/>
              </w:rPr>
            </w:pPr>
            <w:r w:rsidRPr="00D73DB9">
              <w:rPr>
                <w:rFonts w:ascii="Calibri" w:hAnsi="Calibri" w:cs="Calibri"/>
                <w:b/>
                <w:bCs/>
              </w:rPr>
              <w:t xml:space="preserve">šavna </w:t>
            </w:r>
            <w:r w:rsidRPr="00D73DB9">
              <w:rPr>
                <w:rFonts w:ascii="Calibri" w:hAnsi="Calibri" w:cs="Calibri"/>
                <w:b/>
                <w:bCs/>
                <w:sz w:val="28"/>
                <w:szCs w:val="28"/>
              </w:rPr>
              <w:t>□</w:t>
            </w:r>
            <w:r w:rsidRPr="00D73DB9">
              <w:rPr>
                <w:rFonts w:ascii="Calibri" w:hAnsi="Calibri" w:cs="Calibri"/>
                <w:b/>
                <w:bCs/>
              </w:rPr>
              <w:t xml:space="preserve"> </w:t>
            </w:r>
            <w:r w:rsidRPr="00D73DB9">
              <w:rPr>
                <w:rFonts w:ascii="Calibri" w:hAnsi="Calibri" w:cs="Calibri"/>
              </w:rPr>
              <w:t>160x160x10</w:t>
            </w:r>
          </w:p>
        </w:tc>
        <w:tc>
          <w:tcPr>
            <w:tcW w:w="361" w:type="pct"/>
            <w:tcBorders>
              <w:top w:val="nil"/>
              <w:left w:val="nil"/>
              <w:bottom w:val="single" w:sz="4" w:space="0" w:color="auto"/>
              <w:right w:val="single" w:sz="4" w:space="0" w:color="auto"/>
            </w:tcBorders>
            <w:shd w:val="clear" w:color="auto" w:fill="auto"/>
            <w:vAlign w:val="bottom"/>
          </w:tcPr>
          <w:p w14:paraId="6626EC45" w14:textId="717B5AD3" w:rsidR="009F0787" w:rsidRPr="00D73DB9" w:rsidRDefault="009F0787" w:rsidP="009F0787">
            <w:pPr>
              <w:rPr>
                <w:rFonts w:ascii="Calibri" w:hAnsi="Calibri" w:cs="Calibri"/>
              </w:rPr>
            </w:pPr>
            <w:r w:rsidRPr="00D73DB9">
              <w:rPr>
                <w:rFonts w:ascii="Calibri" w:hAnsi="Calibri" w:cs="Calibri"/>
              </w:rPr>
              <w:t>S355J2</w:t>
            </w:r>
            <w:r w:rsidRPr="00D73DB9">
              <w:rPr>
                <w:rFonts w:ascii="Calibri" w:hAnsi="Calibri" w:cs="Calibri"/>
                <w:b/>
                <w:bCs/>
              </w:rPr>
              <w:t>H</w:t>
            </w:r>
            <w:r w:rsidRPr="00D73DB9">
              <w:rPr>
                <w:rFonts w:ascii="Calibri" w:hAnsi="Calibri" w:cs="Calibri"/>
              </w:rPr>
              <w:t>+N</w:t>
            </w:r>
          </w:p>
        </w:tc>
        <w:tc>
          <w:tcPr>
            <w:tcW w:w="268" w:type="pct"/>
            <w:tcBorders>
              <w:top w:val="nil"/>
              <w:left w:val="nil"/>
              <w:bottom w:val="single" w:sz="4" w:space="0" w:color="auto"/>
              <w:right w:val="single" w:sz="4" w:space="0" w:color="auto"/>
            </w:tcBorders>
            <w:shd w:val="clear" w:color="auto" w:fill="auto"/>
            <w:vAlign w:val="center"/>
          </w:tcPr>
          <w:p w14:paraId="7E430EEB" w14:textId="245832E3"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6DA0573D" w14:textId="66A4E709" w:rsidR="009F0787" w:rsidRPr="00D73DB9" w:rsidRDefault="009F0787" w:rsidP="009F0787">
            <w:pPr>
              <w:jc w:val="center"/>
              <w:rPr>
                <w:rFonts w:ascii="Calibri" w:hAnsi="Calibri" w:cs="Calibri"/>
              </w:rPr>
            </w:pPr>
            <w:r w:rsidRPr="00D73DB9">
              <w:rPr>
                <w:rFonts w:ascii="Calibri" w:hAnsi="Calibri" w:cs="Calibri"/>
              </w:rPr>
              <w:t>2</w:t>
            </w:r>
          </w:p>
        </w:tc>
        <w:tc>
          <w:tcPr>
            <w:tcW w:w="854" w:type="pct"/>
          </w:tcPr>
          <w:p w14:paraId="3B3FA164"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131F5844" w14:textId="0E25A356"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3489E180" w14:textId="2AB3234A" w:rsidR="009F0787" w:rsidRPr="00D73DB9" w:rsidRDefault="009F0787" w:rsidP="009F0787">
            <w:pPr>
              <w:jc w:val="right"/>
              <w:rPr>
                <w:rFonts w:ascii="Calibri" w:hAnsi="Calibri" w:cs="Calibri"/>
              </w:rPr>
            </w:pPr>
            <w:r w:rsidRPr="00D73DB9">
              <w:rPr>
                <w:rFonts w:ascii="Calibri" w:hAnsi="Calibri" w:cs="Calibri"/>
              </w:rPr>
              <w:t>541</w:t>
            </w:r>
          </w:p>
        </w:tc>
        <w:tc>
          <w:tcPr>
            <w:tcW w:w="179" w:type="pct"/>
            <w:tcBorders>
              <w:top w:val="single" w:sz="4" w:space="0" w:color="auto"/>
              <w:left w:val="nil"/>
              <w:bottom w:val="single" w:sz="4" w:space="0" w:color="auto"/>
              <w:right w:val="nil"/>
            </w:tcBorders>
            <w:shd w:val="clear" w:color="auto" w:fill="auto"/>
          </w:tcPr>
          <w:p w14:paraId="289CB934" w14:textId="1B83AF94"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1F79C13B"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1CF6B6E6"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3FD34D74"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284F21F3" w14:textId="77777777" w:rsidR="009F0787" w:rsidRPr="00D73DB9" w:rsidRDefault="009F0787" w:rsidP="009F0787">
            <w:pPr>
              <w:spacing w:before="0"/>
              <w:jc w:val="center"/>
              <w:rPr>
                <w:rFonts w:cs="Arial"/>
                <w:b/>
                <w:bCs/>
                <w:i/>
                <w:iCs/>
                <w:sz w:val="24"/>
                <w:szCs w:val="24"/>
              </w:rPr>
            </w:pPr>
          </w:p>
        </w:tc>
      </w:tr>
      <w:tr w:rsidR="00D73DB9" w:rsidRPr="00D73DB9" w14:paraId="244419D7" w14:textId="77777777" w:rsidTr="00E26B8A">
        <w:trPr>
          <w:trHeight w:val="241"/>
        </w:trPr>
        <w:tc>
          <w:tcPr>
            <w:tcW w:w="229" w:type="pct"/>
            <w:tcBorders>
              <w:top w:val="nil"/>
              <w:left w:val="single" w:sz="4" w:space="0" w:color="auto"/>
              <w:bottom w:val="single" w:sz="4" w:space="0" w:color="auto"/>
              <w:right w:val="single" w:sz="4" w:space="0" w:color="auto"/>
            </w:tcBorders>
            <w:shd w:val="clear" w:color="auto" w:fill="auto"/>
            <w:vAlign w:val="bottom"/>
          </w:tcPr>
          <w:p w14:paraId="0906A498" w14:textId="5F40236D" w:rsidR="009F0787" w:rsidRPr="00D73DB9" w:rsidRDefault="009F0787" w:rsidP="009F0787">
            <w:pPr>
              <w:spacing w:before="0"/>
              <w:jc w:val="left"/>
              <w:rPr>
                <w:rFonts w:ascii="Calibri" w:hAnsi="Calibri" w:cs="Calibri"/>
              </w:rPr>
            </w:pPr>
            <w:r w:rsidRPr="00D73DB9">
              <w:rPr>
                <w:rFonts w:ascii="Calibri" w:hAnsi="Calibri" w:cs="Calibri"/>
              </w:rPr>
              <w:t>20</w:t>
            </w:r>
          </w:p>
        </w:tc>
        <w:tc>
          <w:tcPr>
            <w:tcW w:w="444" w:type="pct"/>
            <w:tcBorders>
              <w:top w:val="nil"/>
              <w:left w:val="nil"/>
              <w:bottom w:val="single" w:sz="4" w:space="0" w:color="auto"/>
              <w:right w:val="single" w:sz="4" w:space="0" w:color="auto"/>
            </w:tcBorders>
            <w:shd w:val="clear" w:color="auto" w:fill="auto"/>
            <w:vAlign w:val="bottom"/>
          </w:tcPr>
          <w:p w14:paraId="5EE51FDA" w14:textId="3A9C00AA" w:rsidR="009F0787" w:rsidRPr="00D73DB9" w:rsidRDefault="009F0787" w:rsidP="009F0787">
            <w:pPr>
              <w:jc w:val="left"/>
              <w:rPr>
                <w:rFonts w:ascii="Calibri" w:hAnsi="Calibri" w:cs="Calibri"/>
              </w:rPr>
            </w:pPr>
            <w:r w:rsidRPr="00D73DB9">
              <w:rPr>
                <w:rFonts w:ascii="Calibri" w:hAnsi="Calibri" w:cs="Calibri"/>
                <w:b/>
                <w:bCs/>
              </w:rPr>
              <w:t xml:space="preserve">šavna </w:t>
            </w:r>
            <w:r w:rsidRPr="00D73DB9">
              <w:rPr>
                <w:rFonts w:ascii="Calibri" w:hAnsi="Calibri" w:cs="Calibri"/>
                <w:b/>
                <w:bCs/>
                <w:sz w:val="28"/>
                <w:szCs w:val="28"/>
              </w:rPr>
              <w:t xml:space="preserve">□ </w:t>
            </w:r>
            <w:r w:rsidRPr="00D73DB9">
              <w:rPr>
                <w:rFonts w:ascii="Calibri" w:hAnsi="Calibri" w:cs="Calibri"/>
              </w:rPr>
              <w:t>220x220x8</w:t>
            </w:r>
          </w:p>
        </w:tc>
        <w:tc>
          <w:tcPr>
            <w:tcW w:w="361" w:type="pct"/>
            <w:tcBorders>
              <w:top w:val="nil"/>
              <w:left w:val="nil"/>
              <w:bottom w:val="single" w:sz="4" w:space="0" w:color="auto"/>
              <w:right w:val="single" w:sz="4" w:space="0" w:color="auto"/>
            </w:tcBorders>
            <w:shd w:val="clear" w:color="auto" w:fill="auto"/>
            <w:vAlign w:val="bottom"/>
          </w:tcPr>
          <w:p w14:paraId="1703D6B9" w14:textId="0DD23B19" w:rsidR="009F0787" w:rsidRPr="00D73DB9" w:rsidRDefault="009F0787" w:rsidP="009F0787">
            <w:pPr>
              <w:rPr>
                <w:rFonts w:ascii="Calibri" w:hAnsi="Calibri" w:cs="Calibri"/>
              </w:rPr>
            </w:pPr>
            <w:r w:rsidRPr="00D73DB9">
              <w:rPr>
                <w:rFonts w:ascii="Calibri" w:hAnsi="Calibri" w:cs="Calibri"/>
              </w:rPr>
              <w:t>S355J2H+</w:t>
            </w:r>
            <w:r w:rsidRPr="00D73DB9">
              <w:rPr>
                <w:rFonts w:ascii="Calibri" w:hAnsi="Calibri" w:cs="Calibri"/>
                <w:b/>
                <w:bCs/>
              </w:rPr>
              <w:t>N</w:t>
            </w:r>
          </w:p>
        </w:tc>
        <w:tc>
          <w:tcPr>
            <w:tcW w:w="268" w:type="pct"/>
            <w:tcBorders>
              <w:top w:val="nil"/>
              <w:left w:val="nil"/>
              <w:bottom w:val="single" w:sz="4" w:space="0" w:color="auto"/>
              <w:right w:val="single" w:sz="4" w:space="0" w:color="auto"/>
            </w:tcBorders>
            <w:shd w:val="clear" w:color="auto" w:fill="auto"/>
            <w:vAlign w:val="center"/>
          </w:tcPr>
          <w:p w14:paraId="09513999" w14:textId="5531F08B" w:rsidR="009F0787" w:rsidRPr="00D73DB9" w:rsidRDefault="009F0787" w:rsidP="009F0787">
            <w:pPr>
              <w:jc w:val="center"/>
              <w:rPr>
                <w:rFonts w:ascii="Calibri" w:hAnsi="Calibri" w:cs="Calibri"/>
              </w:rPr>
            </w:pPr>
            <w:r w:rsidRPr="00D73DB9">
              <w:rPr>
                <w:rFonts w:ascii="Calibri" w:hAnsi="Calibri" w:cs="Calibri"/>
              </w:rPr>
              <w:t>6</w:t>
            </w:r>
          </w:p>
        </w:tc>
        <w:tc>
          <w:tcPr>
            <w:tcW w:w="271" w:type="pct"/>
            <w:tcBorders>
              <w:top w:val="nil"/>
              <w:left w:val="nil"/>
              <w:bottom w:val="single" w:sz="4" w:space="0" w:color="auto"/>
              <w:right w:val="single" w:sz="4" w:space="0" w:color="auto"/>
            </w:tcBorders>
            <w:shd w:val="clear" w:color="auto" w:fill="auto"/>
            <w:vAlign w:val="bottom"/>
          </w:tcPr>
          <w:p w14:paraId="0C1B5384" w14:textId="77E5E2C1" w:rsidR="009F0787" w:rsidRPr="00D73DB9" w:rsidRDefault="009F0787" w:rsidP="009F0787">
            <w:pPr>
              <w:jc w:val="center"/>
              <w:rPr>
                <w:rFonts w:ascii="Calibri" w:hAnsi="Calibri" w:cs="Calibri"/>
              </w:rPr>
            </w:pPr>
            <w:r w:rsidRPr="00D73DB9">
              <w:rPr>
                <w:rFonts w:ascii="Calibri" w:hAnsi="Calibri" w:cs="Calibri"/>
              </w:rPr>
              <w:t>1</w:t>
            </w:r>
          </w:p>
        </w:tc>
        <w:tc>
          <w:tcPr>
            <w:tcW w:w="854" w:type="pct"/>
          </w:tcPr>
          <w:p w14:paraId="0F5F9385" w14:textId="77777777" w:rsidR="009F0787" w:rsidRPr="00D73DB9" w:rsidRDefault="009F0787" w:rsidP="009F0787">
            <w:pPr>
              <w:spacing w:before="0"/>
              <w:jc w:val="center"/>
              <w:rPr>
                <w:rFonts w:cs="Arial"/>
                <w:b/>
                <w:bCs/>
                <w:i/>
                <w:iCs/>
                <w:sz w:val="24"/>
                <w:szCs w:val="24"/>
              </w:rPr>
            </w:pPr>
          </w:p>
        </w:tc>
        <w:tc>
          <w:tcPr>
            <w:tcW w:w="180" w:type="pct"/>
            <w:shd w:val="clear" w:color="auto" w:fill="auto"/>
          </w:tcPr>
          <w:p w14:paraId="60AB215E" w14:textId="54F7D3C9" w:rsidR="009F0787" w:rsidRPr="00D73DB9" w:rsidRDefault="009F0787" w:rsidP="009F0787">
            <w:pPr>
              <w:jc w:val="center"/>
              <w:rPr>
                <w:rFonts w:cs="Arial"/>
                <w:bCs/>
                <w:i/>
                <w:iCs/>
                <w:sz w:val="16"/>
                <w:szCs w:val="16"/>
                <w:lang w:val="sr-Latn-RS"/>
              </w:rPr>
            </w:pPr>
            <w:r w:rsidRPr="00D73DB9">
              <w:rPr>
                <w:rFonts w:cs="Arial"/>
                <w:bCs/>
                <w:i/>
                <w:iCs/>
                <w:sz w:val="16"/>
                <w:szCs w:val="16"/>
                <w:lang w:val="sr-Latn-RS"/>
              </w:rPr>
              <w:t>kg</w:t>
            </w:r>
          </w:p>
        </w:tc>
        <w:tc>
          <w:tcPr>
            <w:tcW w:w="225" w:type="pct"/>
            <w:tcBorders>
              <w:top w:val="nil"/>
              <w:left w:val="nil"/>
              <w:bottom w:val="single" w:sz="4" w:space="0" w:color="auto"/>
              <w:right w:val="single" w:sz="4" w:space="0" w:color="auto"/>
            </w:tcBorders>
            <w:shd w:val="clear" w:color="auto" w:fill="auto"/>
            <w:vAlign w:val="bottom"/>
          </w:tcPr>
          <w:p w14:paraId="202BFB00" w14:textId="355DA88C" w:rsidR="009F0787" w:rsidRPr="00D73DB9" w:rsidRDefault="009F0787" w:rsidP="009F0787">
            <w:pPr>
              <w:jc w:val="right"/>
              <w:rPr>
                <w:rFonts w:ascii="Calibri" w:hAnsi="Calibri" w:cs="Calibri"/>
              </w:rPr>
            </w:pPr>
            <w:r w:rsidRPr="00D73DB9">
              <w:rPr>
                <w:rFonts w:ascii="Calibri" w:hAnsi="Calibri" w:cs="Calibri"/>
              </w:rPr>
              <w:t>312</w:t>
            </w:r>
          </w:p>
        </w:tc>
        <w:tc>
          <w:tcPr>
            <w:tcW w:w="179" w:type="pct"/>
            <w:tcBorders>
              <w:top w:val="single" w:sz="4" w:space="0" w:color="auto"/>
              <w:left w:val="nil"/>
              <w:bottom w:val="single" w:sz="4" w:space="0" w:color="auto"/>
              <w:right w:val="nil"/>
            </w:tcBorders>
            <w:shd w:val="clear" w:color="auto" w:fill="auto"/>
          </w:tcPr>
          <w:p w14:paraId="5248FF66" w14:textId="25F37358" w:rsidR="009F0787" w:rsidRPr="00D73DB9" w:rsidRDefault="009F0787" w:rsidP="009F0787">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(028)</w:t>
            </w:r>
          </w:p>
        </w:tc>
        <w:tc>
          <w:tcPr>
            <w:tcW w:w="404" w:type="pct"/>
            <w:shd w:val="clear" w:color="auto" w:fill="auto"/>
            <w:vAlign w:val="center"/>
          </w:tcPr>
          <w:p w14:paraId="557AC212" w14:textId="77777777" w:rsidR="009F0787" w:rsidRPr="00D73DB9" w:rsidRDefault="009F0787" w:rsidP="009F0787">
            <w:pPr>
              <w:spacing w:before="0"/>
              <w:jc w:val="center"/>
              <w:rPr>
                <w:rFonts w:cs="Arial"/>
                <w:b/>
                <w:bCs/>
                <w:i/>
                <w:iCs/>
                <w:sz w:val="24"/>
                <w:szCs w:val="24"/>
              </w:rPr>
            </w:pPr>
          </w:p>
        </w:tc>
        <w:tc>
          <w:tcPr>
            <w:tcW w:w="495" w:type="pct"/>
            <w:shd w:val="clear" w:color="auto" w:fill="auto"/>
            <w:vAlign w:val="center"/>
          </w:tcPr>
          <w:p w14:paraId="61741A75" w14:textId="77777777" w:rsidR="009F0787" w:rsidRPr="00D73DB9" w:rsidRDefault="009F0787" w:rsidP="009F0787">
            <w:pPr>
              <w:spacing w:before="0"/>
              <w:jc w:val="center"/>
              <w:rPr>
                <w:rFonts w:cs="Arial"/>
                <w:b/>
                <w:bCs/>
                <w:i/>
                <w:iCs/>
                <w:sz w:val="24"/>
                <w:szCs w:val="24"/>
              </w:rPr>
            </w:pPr>
          </w:p>
        </w:tc>
        <w:tc>
          <w:tcPr>
            <w:tcW w:w="404" w:type="pct"/>
            <w:shd w:val="clear" w:color="auto" w:fill="auto"/>
            <w:vAlign w:val="center"/>
          </w:tcPr>
          <w:p w14:paraId="3E27E640" w14:textId="77777777" w:rsidR="009F0787" w:rsidRPr="00D73DB9" w:rsidRDefault="009F0787" w:rsidP="009F0787">
            <w:pPr>
              <w:spacing w:before="0"/>
              <w:jc w:val="center"/>
              <w:rPr>
                <w:rFonts w:cs="Arial"/>
                <w:b/>
                <w:bCs/>
                <w:i/>
                <w:iCs/>
                <w:sz w:val="24"/>
                <w:szCs w:val="24"/>
              </w:rPr>
            </w:pPr>
          </w:p>
        </w:tc>
        <w:tc>
          <w:tcPr>
            <w:tcW w:w="686" w:type="pct"/>
            <w:shd w:val="clear" w:color="auto" w:fill="auto"/>
            <w:vAlign w:val="center"/>
          </w:tcPr>
          <w:p w14:paraId="1BB906BC" w14:textId="77777777" w:rsidR="009F0787" w:rsidRPr="00D73DB9" w:rsidRDefault="009F0787" w:rsidP="009F0787">
            <w:pPr>
              <w:spacing w:before="0"/>
              <w:jc w:val="center"/>
              <w:rPr>
                <w:rFonts w:cs="Arial"/>
                <w:b/>
                <w:bCs/>
                <w:i/>
                <w:iCs/>
                <w:sz w:val="24"/>
                <w:szCs w:val="24"/>
              </w:rPr>
            </w:pPr>
          </w:p>
        </w:tc>
      </w:tr>
    </w:tbl>
    <w:p w14:paraId="0DDDE2B0" w14:textId="77777777" w:rsidR="00D951D5" w:rsidRPr="00D73DB9" w:rsidRDefault="00D951D5" w:rsidP="004374D3">
      <w:pPr>
        <w:spacing w:before="0"/>
        <w:jc w:val="left"/>
        <w:rPr>
          <w:rFonts w:cs="Arial"/>
          <w:b/>
          <w:sz w:val="24"/>
          <w:szCs w:val="24"/>
          <w:lang w:val="sr-Latn-RS"/>
        </w:rPr>
      </w:pPr>
    </w:p>
    <w:p w14:paraId="144E31E9" w14:textId="77777777" w:rsidR="00D951D5" w:rsidRPr="00D73DB9" w:rsidRDefault="00D951D5" w:rsidP="004374D3">
      <w:pPr>
        <w:spacing w:before="0"/>
        <w:jc w:val="left"/>
        <w:rPr>
          <w:rFonts w:cs="Arial"/>
          <w:b/>
          <w:sz w:val="24"/>
          <w:szCs w:val="24"/>
          <w:lang w:val="sr-Latn-RS"/>
        </w:rPr>
      </w:pPr>
    </w:p>
    <w:p w14:paraId="16DD856C" w14:textId="77777777" w:rsidR="00D951D5" w:rsidRPr="00D73DB9" w:rsidRDefault="00D951D5" w:rsidP="004374D3">
      <w:pPr>
        <w:spacing w:before="0"/>
        <w:jc w:val="left"/>
        <w:rPr>
          <w:rFonts w:cs="Arial"/>
          <w:b/>
          <w:sz w:val="24"/>
          <w:szCs w:val="24"/>
          <w:lang w:val="sr-Latn-RS"/>
        </w:rPr>
      </w:pPr>
    </w:p>
    <w:p w14:paraId="4B54488A" w14:textId="77777777" w:rsidR="00D951D5" w:rsidRPr="00D73DB9" w:rsidRDefault="00D951D5" w:rsidP="004374D3">
      <w:pPr>
        <w:spacing w:before="0"/>
        <w:jc w:val="left"/>
        <w:rPr>
          <w:rFonts w:cs="Arial"/>
          <w:b/>
          <w:sz w:val="24"/>
          <w:szCs w:val="24"/>
          <w:lang w:val="sr-Latn-RS"/>
        </w:rPr>
      </w:pPr>
    </w:p>
    <w:p w14:paraId="011264E2" w14:textId="5BCC1627" w:rsidR="008004CE" w:rsidRPr="00D73DB9" w:rsidRDefault="00D459B3" w:rsidP="008004CE">
      <w:pPr>
        <w:spacing w:before="0"/>
        <w:rPr>
          <w:rFonts w:cs="Arial"/>
          <w:sz w:val="24"/>
          <w:szCs w:val="24"/>
        </w:rPr>
      </w:pPr>
      <w:r w:rsidRPr="00D73DB9">
        <w:rPr>
          <w:rFonts w:cs="Arial"/>
          <w:sz w:val="24"/>
          <w:szCs w:val="24"/>
        </w:rPr>
        <w:t>Табела 1.</w:t>
      </w:r>
      <w:r w:rsidRPr="00D73DB9">
        <w:rPr>
          <w:rFonts w:cs="Arial"/>
          <w:sz w:val="24"/>
          <w:szCs w:val="24"/>
          <w:lang w:val="sr-Cyrl-RS"/>
        </w:rPr>
        <w:t xml:space="preserve">        </w:t>
      </w: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004CE" w:rsidRPr="00D73DB9" w14:paraId="25270040" w14:textId="77777777" w:rsidTr="005920D5">
        <w:trPr>
          <w:trHeight w:val="418"/>
        </w:trPr>
        <w:tc>
          <w:tcPr>
            <w:tcW w:w="568" w:type="dxa"/>
            <w:vAlign w:val="center"/>
          </w:tcPr>
          <w:p w14:paraId="39B4EC66" w14:textId="77777777" w:rsidR="008004CE" w:rsidRPr="00D73DB9" w:rsidRDefault="008004CE" w:rsidP="005920D5">
            <w:pPr>
              <w:spacing w:before="0"/>
              <w:jc w:val="center"/>
              <w:rPr>
                <w:rFonts w:cs="Arial"/>
                <w:b/>
                <w:sz w:val="24"/>
                <w:szCs w:val="24"/>
                <w:lang w:val="sr-Latn-CS"/>
              </w:rPr>
            </w:pPr>
            <w:r w:rsidRPr="00D73DB9">
              <w:rPr>
                <w:rFonts w:cs="Arial"/>
                <w:b/>
                <w:sz w:val="24"/>
                <w:szCs w:val="24"/>
              </w:rPr>
              <w:t>I</w:t>
            </w:r>
          </w:p>
        </w:tc>
        <w:tc>
          <w:tcPr>
            <w:tcW w:w="6740" w:type="dxa"/>
          </w:tcPr>
          <w:p w14:paraId="6CDDC4AB"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12CEC198" w14:textId="77777777" w:rsidR="008004CE" w:rsidRPr="00D73DB9" w:rsidRDefault="008004CE" w:rsidP="005920D5">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10</w:t>
            </w:r>
            <w:r w:rsidRPr="00D73DB9">
              <w:rPr>
                <w:rFonts w:cs="Arial"/>
                <w:b/>
                <w:sz w:val="20"/>
                <w:szCs w:val="20"/>
              </w:rPr>
              <w:t>)</w:t>
            </w:r>
          </w:p>
        </w:tc>
        <w:tc>
          <w:tcPr>
            <w:tcW w:w="2610" w:type="dxa"/>
          </w:tcPr>
          <w:p w14:paraId="20E5A63C" w14:textId="77777777" w:rsidR="008004CE" w:rsidRPr="00D73DB9" w:rsidRDefault="008004CE" w:rsidP="005920D5">
            <w:pPr>
              <w:spacing w:before="0"/>
              <w:rPr>
                <w:rFonts w:cs="Arial"/>
                <w:sz w:val="24"/>
                <w:szCs w:val="24"/>
              </w:rPr>
            </w:pPr>
          </w:p>
        </w:tc>
      </w:tr>
      <w:tr w:rsidR="008004CE" w:rsidRPr="00D73DB9" w14:paraId="17CAD0A5" w14:textId="77777777" w:rsidTr="005920D5">
        <w:trPr>
          <w:trHeight w:val="610"/>
        </w:trPr>
        <w:tc>
          <w:tcPr>
            <w:tcW w:w="568" w:type="dxa"/>
            <w:tcBorders>
              <w:bottom w:val="single" w:sz="4" w:space="0" w:color="auto"/>
            </w:tcBorders>
            <w:vAlign w:val="center"/>
          </w:tcPr>
          <w:p w14:paraId="6441506B" w14:textId="77777777" w:rsidR="008004CE" w:rsidRPr="00D73DB9" w:rsidRDefault="008004CE" w:rsidP="005920D5">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38B7096A"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60F0FA9A" w14:textId="77777777" w:rsidR="008004CE" w:rsidRPr="00D73DB9" w:rsidRDefault="008004CE" w:rsidP="005920D5">
            <w:pPr>
              <w:spacing w:before="0"/>
              <w:rPr>
                <w:rFonts w:cs="Arial"/>
                <w:sz w:val="24"/>
                <w:szCs w:val="24"/>
              </w:rPr>
            </w:pPr>
          </w:p>
        </w:tc>
      </w:tr>
      <w:tr w:rsidR="008004CE" w:rsidRPr="00D73DB9" w14:paraId="4E65EC09" w14:textId="77777777" w:rsidTr="005920D5">
        <w:trPr>
          <w:trHeight w:val="562"/>
        </w:trPr>
        <w:tc>
          <w:tcPr>
            <w:tcW w:w="568" w:type="dxa"/>
            <w:tcBorders>
              <w:bottom w:val="single" w:sz="4" w:space="0" w:color="auto"/>
            </w:tcBorders>
            <w:vAlign w:val="center"/>
          </w:tcPr>
          <w:p w14:paraId="5AB31697" w14:textId="77777777" w:rsidR="008004CE" w:rsidRPr="00D73DB9" w:rsidRDefault="008004CE" w:rsidP="005920D5">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23769817"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17B58027" w14:textId="77777777" w:rsidR="008004CE" w:rsidRPr="00D73DB9" w:rsidRDefault="008004CE" w:rsidP="005920D5">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29020AD2" w14:textId="77777777" w:rsidR="008004CE" w:rsidRPr="00D73DB9" w:rsidRDefault="008004CE" w:rsidP="005920D5">
            <w:pPr>
              <w:spacing w:before="0"/>
              <w:rPr>
                <w:rFonts w:cs="Arial"/>
                <w:sz w:val="24"/>
                <w:szCs w:val="24"/>
              </w:rPr>
            </w:pPr>
          </w:p>
        </w:tc>
      </w:tr>
    </w:tbl>
    <w:p w14:paraId="7B6FBAD5" w14:textId="77777777" w:rsidR="00D951D5" w:rsidRPr="00D73DB9" w:rsidRDefault="00D951D5" w:rsidP="004374D3">
      <w:pPr>
        <w:spacing w:before="0"/>
        <w:jc w:val="left"/>
        <w:rPr>
          <w:rFonts w:cs="Arial"/>
          <w:b/>
          <w:sz w:val="24"/>
          <w:szCs w:val="24"/>
          <w:lang w:val="sr-Latn-RS"/>
        </w:rPr>
      </w:pPr>
    </w:p>
    <w:p w14:paraId="085F8261" w14:textId="77777777" w:rsidR="00D951D5" w:rsidRPr="00D73DB9" w:rsidRDefault="00D951D5" w:rsidP="004374D3">
      <w:pPr>
        <w:spacing w:before="0"/>
        <w:jc w:val="left"/>
        <w:rPr>
          <w:rFonts w:cs="Arial"/>
          <w:b/>
          <w:sz w:val="24"/>
          <w:szCs w:val="24"/>
          <w:lang w:val="sr-Cyrl-RS"/>
        </w:rPr>
      </w:pPr>
    </w:p>
    <w:p w14:paraId="4013CD1F" w14:textId="77777777" w:rsidR="004374D3" w:rsidRPr="00D73DB9" w:rsidRDefault="004374D3" w:rsidP="004374D3">
      <w:pPr>
        <w:spacing w:before="0"/>
        <w:jc w:val="left"/>
        <w:rPr>
          <w:rFonts w:cs="Arial"/>
          <w:b/>
          <w:sz w:val="24"/>
          <w:szCs w:val="24"/>
          <w:lang w:val="sr-Cyrl-RS"/>
        </w:rPr>
      </w:pPr>
    </w:p>
    <w:p w14:paraId="096272E0" w14:textId="77777777" w:rsidR="00623B2A" w:rsidRPr="00D73DB9" w:rsidRDefault="00623B2A" w:rsidP="00623B2A">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623B2A" w:rsidRPr="00D73DB9" w14:paraId="6DA04CB2" w14:textId="77777777" w:rsidTr="00623B2A">
        <w:trPr>
          <w:jc w:val="center"/>
        </w:trPr>
        <w:tc>
          <w:tcPr>
            <w:tcW w:w="3882" w:type="dxa"/>
          </w:tcPr>
          <w:p w14:paraId="20DDB153" w14:textId="77777777" w:rsidR="00623B2A" w:rsidRPr="00D73DB9" w:rsidRDefault="00623B2A" w:rsidP="00623B2A">
            <w:pPr>
              <w:spacing w:before="0"/>
              <w:jc w:val="center"/>
              <w:rPr>
                <w:rFonts w:cs="Arial"/>
                <w:sz w:val="24"/>
                <w:szCs w:val="24"/>
              </w:rPr>
            </w:pPr>
            <w:r w:rsidRPr="00D73DB9">
              <w:rPr>
                <w:rFonts w:cs="Arial"/>
                <w:sz w:val="24"/>
                <w:szCs w:val="24"/>
              </w:rPr>
              <w:t>Датум:</w:t>
            </w:r>
          </w:p>
        </w:tc>
        <w:tc>
          <w:tcPr>
            <w:tcW w:w="2127" w:type="dxa"/>
          </w:tcPr>
          <w:p w14:paraId="73E88E99" w14:textId="77777777" w:rsidR="00623B2A" w:rsidRPr="00D73DB9" w:rsidRDefault="00623B2A" w:rsidP="00623B2A">
            <w:pPr>
              <w:spacing w:before="0"/>
              <w:jc w:val="center"/>
              <w:rPr>
                <w:rFonts w:cs="Arial"/>
                <w:sz w:val="24"/>
                <w:szCs w:val="24"/>
                <w:lang w:val="ru-RU"/>
              </w:rPr>
            </w:pPr>
          </w:p>
        </w:tc>
        <w:tc>
          <w:tcPr>
            <w:tcW w:w="4022" w:type="dxa"/>
          </w:tcPr>
          <w:p w14:paraId="3BB36E6E" w14:textId="77777777" w:rsidR="00623B2A" w:rsidRPr="00D73DB9" w:rsidRDefault="00623B2A" w:rsidP="00623B2A">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623B2A" w:rsidRPr="00D73DB9" w14:paraId="62E8986B" w14:textId="77777777" w:rsidTr="00623B2A">
        <w:trPr>
          <w:jc w:val="center"/>
        </w:trPr>
        <w:tc>
          <w:tcPr>
            <w:tcW w:w="3882" w:type="dxa"/>
          </w:tcPr>
          <w:p w14:paraId="39AB4798" w14:textId="77777777" w:rsidR="00623B2A" w:rsidRPr="00D73DB9" w:rsidRDefault="00623B2A" w:rsidP="00623B2A">
            <w:pPr>
              <w:spacing w:before="0"/>
              <w:jc w:val="center"/>
              <w:rPr>
                <w:rFonts w:cs="Arial"/>
                <w:sz w:val="24"/>
                <w:szCs w:val="24"/>
              </w:rPr>
            </w:pPr>
          </w:p>
        </w:tc>
        <w:tc>
          <w:tcPr>
            <w:tcW w:w="2127" w:type="dxa"/>
          </w:tcPr>
          <w:p w14:paraId="7AE660AA" w14:textId="77777777" w:rsidR="00623B2A" w:rsidRPr="00D73DB9" w:rsidRDefault="00623B2A" w:rsidP="00623B2A">
            <w:pPr>
              <w:spacing w:before="0"/>
              <w:jc w:val="center"/>
              <w:rPr>
                <w:rFonts w:cs="Arial"/>
                <w:sz w:val="24"/>
                <w:szCs w:val="24"/>
              </w:rPr>
            </w:pPr>
            <w:r w:rsidRPr="00D73DB9">
              <w:rPr>
                <w:rFonts w:cs="Arial"/>
                <w:sz w:val="24"/>
                <w:szCs w:val="24"/>
              </w:rPr>
              <w:t>М.П.</w:t>
            </w:r>
          </w:p>
        </w:tc>
        <w:tc>
          <w:tcPr>
            <w:tcW w:w="4022" w:type="dxa"/>
          </w:tcPr>
          <w:p w14:paraId="731760C7" w14:textId="77777777" w:rsidR="00623B2A" w:rsidRPr="00D73DB9" w:rsidRDefault="00623B2A" w:rsidP="00623B2A">
            <w:pPr>
              <w:spacing w:before="0"/>
              <w:jc w:val="center"/>
              <w:rPr>
                <w:rFonts w:cs="Arial"/>
                <w:sz w:val="24"/>
                <w:szCs w:val="24"/>
                <w:lang w:val="ru-RU"/>
              </w:rPr>
            </w:pPr>
          </w:p>
        </w:tc>
      </w:tr>
      <w:tr w:rsidR="00623B2A" w:rsidRPr="00D73DB9" w14:paraId="7826AD2C" w14:textId="77777777" w:rsidTr="00623B2A">
        <w:trPr>
          <w:jc w:val="center"/>
        </w:trPr>
        <w:tc>
          <w:tcPr>
            <w:tcW w:w="3882" w:type="dxa"/>
            <w:tcBorders>
              <w:bottom w:val="single" w:sz="4" w:space="0" w:color="auto"/>
            </w:tcBorders>
          </w:tcPr>
          <w:p w14:paraId="102C30E4" w14:textId="77777777" w:rsidR="00623B2A" w:rsidRPr="00D73DB9" w:rsidRDefault="00623B2A" w:rsidP="00623B2A">
            <w:pPr>
              <w:spacing w:before="0"/>
              <w:jc w:val="center"/>
              <w:rPr>
                <w:rFonts w:cs="Arial"/>
                <w:sz w:val="24"/>
                <w:szCs w:val="24"/>
              </w:rPr>
            </w:pPr>
          </w:p>
        </w:tc>
        <w:tc>
          <w:tcPr>
            <w:tcW w:w="2127" w:type="dxa"/>
          </w:tcPr>
          <w:p w14:paraId="0A5C6383" w14:textId="77777777" w:rsidR="00623B2A" w:rsidRPr="00D73DB9" w:rsidRDefault="00623B2A" w:rsidP="00623B2A">
            <w:pPr>
              <w:spacing w:before="0"/>
              <w:jc w:val="center"/>
              <w:rPr>
                <w:rFonts w:cs="Arial"/>
                <w:sz w:val="24"/>
                <w:szCs w:val="24"/>
                <w:lang w:val="ru-RU"/>
              </w:rPr>
            </w:pPr>
          </w:p>
        </w:tc>
        <w:tc>
          <w:tcPr>
            <w:tcW w:w="4022" w:type="dxa"/>
            <w:tcBorders>
              <w:bottom w:val="single" w:sz="4" w:space="0" w:color="auto"/>
            </w:tcBorders>
          </w:tcPr>
          <w:p w14:paraId="15625369" w14:textId="77777777" w:rsidR="00623B2A" w:rsidRPr="00D73DB9" w:rsidRDefault="00623B2A" w:rsidP="00623B2A">
            <w:pPr>
              <w:spacing w:before="0"/>
              <w:jc w:val="center"/>
              <w:rPr>
                <w:rFonts w:cs="Arial"/>
                <w:sz w:val="24"/>
                <w:szCs w:val="24"/>
                <w:lang w:val="ru-RU"/>
              </w:rPr>
            </w:pPr>
          </w:p>
        </w:tc>
      </w:tr>
    </w:tbl>
    <w:p w14:paraId="7ECE5C81" w14:textId="77777777" w:rsidR="00623B2A" w:rsidRPr="00D73DB9" w:rsidRDefault="00623B2A" w:rsidP="00623B2A">
      <w:pPr>
        <w:tabs>
          <w:tab w:val="left" w:pos="992"/>
        </w:tabs>
        <w:spacing w:before="0"/>
        <w:rPr>
          <w:rFonts w:cs="Arial"/>
          <w:sz w:val="24"/>
          <w:szCs w:val="24"/>
        </w:rPr>
      </w:pPr>
    </w:p>
    <w:p w14:paraId="4DBFB3E1" w14:textId="77777777" w:rsidR="00623B2A" w:rsidRPr="00D73DB9" w:rsidRDefault="00623B2A" w:rsidP="00623B2A">
      <w:pPr>
        <w:rPr>
          <w:rFonts w:cs="Arial"/>
          <w:sz w:val="24"/>
          <w:szCs w:val="24"/>
          <w:lang w:val="sr-Cyrl-RS"/>
        </w:rPr>
      </w:pPr>
    </w:p>
    <w:p w14:paraId="4E6491AF" w14:textId="77777777" w:rsidR="00623B2A" w:rsidRPr="00D73DB9" w:rsidRDefault="00623B2A" w:rsidP="00623B2A">
      <w:pPr>
        <w:rPr>
          <w:rFonts w:cs="Arial"/>
          <w:sz w:val="24"/>
          <w:szCs w:val="24"/>
          <w:lang w:val="sr-Cyrl-RS"/>
        </w:rPr>
      </w:pPr>
    </w:p>
    <w:p w14:paraId="3F7AB900" w14:textId="77777777" w:rsidR="00D459B3" w:rsidRPr="00D73DB9" w:rsidRDefault="00D459B3" w:rsidP="003955AA">
      <w:pPr>
        <w:spacing w:before="0"/>
        <w:jc w:val="left"/>
        <w:rPr>
          <w:rFonts w:cs="Arial"/>
          <w:b/>
          <w:sz w:val="24"/>
          <w:szCs w:val="24"/>
          <w:lang w:val="sr-Cyrl-RS"/>
        </w:rPr>
      </w:pPr>
    </w:p>
    <w:p w14:paraId="6217FEE1" w14:textId="77777777" w:rsidR="00D459B3" w:rsidRPr="00D73DB9" w:rsidRDefault="00D459B3" w:rsidP="003955AA">
      <w:pPr>
        <w:spacing w:before="0"/>
        <w:jc w:val="left"/>
        <w:rPr>
          <w:rFonts w:cs="Arial"/>
          <w:b/>
          <w:sz w:val="24"/>
          <w:szCs w:val="24"/>
          <w:lang w:val="sr-Cyrl-RS"/>
        </w:rPr>
      </w:pPr>
    </w:p>
    <w:p w14:paraId="4D99DB53" w14:textId="77777777" w:rsidR="00D459B3" w:rsidRPr="00D73DB9" w:rsidRDefault="00D459B3" w:rsidP="003955AA">
      <w:pPr>
        <w:spacing w:before="0"/>
        <w:jc w:val="left"/>
        <w:rPr>
          <w:rFonts w:cs="Arial"/>
          <w:b/>
          <w:sz w:val="24"/>
          <w:szCs w:val="24"/>
          <w:lang w:val="sr-Cyrl-RS"/>
        </w:rPr>
      </w:pPr>
    </w:p>
    <w:p w14:paraId="227FD3F9" w14:textId="77777777" w:rsidR="00D459B3" w:rsidRPr="00D73DB9" w:rsidRDefault="00D459B3" w:rsidP="003955AA">
      <w:pPr>
        <w:spacing w:before="0"/>
        <w:jc w:val="left"/>
        <w:rPr>
          <w:rFonts w:cs="Arial"/>
          <w:b/>
          <w:sz w:val="24"/>
          <w:szCs w:val="24"/>
          <w:lang w:val="sr-Cyrl-RS"/>
        </w:rPr>
      </w:pPr>
    </w:p>
    <w:p w14:paraId="1CF3C29D" w14:textId="77777777" w:rsidR="00D459B3" w:rsidRPr="00D73DB9" w:rsidRDefault="00D459B3" w:rsidP="003955AA">
      <w:pPr>
        <w:spacing w:before="0"/>
        <w:jc w:val="left"/>
        <w:rPr>
          <w:rFonts w:cs="Arial"/>
          <w:b/>
          <w:sz w:val="24"/>
          <w:szCs w:val="24"/>
          <w:lang w:val="sr-Cyrl-RS"/>
        </w:rPr>
      </w:pPr>
    </w:p>
    <w:p w14:paraId="4E7DBBA1" w14:textId="77777777" w:rsidR="00D459B3" w:rsidRPr="00D73DB9" w:rsidRDefault="00D459B3" w:rsidP="003955AA">
      <w:pPr>
        <w:spacing w:before="0"/>
        <w:jc w:val="left"/>
        <w:rPr>
          <w:rFonts w:cs="Arial"/>
          <w:b/>
          <w:sz w:val="24"/>
          <w:szCs w:val="24"/>
          <w:lang w:val="sr-Cyrl-RS"/>
        </w:rPr>
      </w:pPr>
    </w:p>
    <w:p w14:paraId="4893EAFA" w14:textId="77777777" w:rsidR="00D459B3" w:rsidRPr="00D73DB9" w:rsidRDefault="00D459B3" w:rsidP="003955AA">
      <w:pPr>
        <w:spacing w:before="0"/>
        <w:jc w:val="left"/>
        <w:rPr>
          <w:rFonts w:cs="Arial"/>
          <w:b/>
          <w:sz w:val="24"/>
          <w:szCs w:val="24"/>
          <w:lang w:val="sr-Cyrl-RS"/>
        </w:rPr>
      </w:pPr>
    </w:p>
    <w:p w14:paraId="1FFE1D78" w14:textId="634E9BAD" w:rsidR="003955AA" w:rsidRPr="00D73DB9" w:rsidRDefault="00AD108A" w:rsidP="003955AA">
      <w:pPr>
        <w:spacing w:before="0"/>
        <w:jc w:val="left"/>
        <w:rPr>
          <w:rFonts w:cs="Arial"/>
          <w:b/>
          <w:sz w:val="24"/>
          <w:szCs w:val="24"/>
          <w:lang w:val="sr-Cyrl-RS"/>
        </w:rPr>
      </w:pPr>
      <w:r w:rsidRPr="00D73DB9">
        <w:rPr>
          <w:rFonts w:cs="Arial"/>
          <w:b/>
          <w:sz w:val="24"/>
          <w:szCs w:val="24"/>
          <w:lang w:val="sr-Cyrl-RS"/>
        </w:rPr>
        <w:t>Партија 5</w:t>
      </w:r>
      <w:r w:rsidR="003955AA" w:rsidRPr="00D73DB9">
        <w:rPr>
          <w:rFonts w:cs="Arial"/>
          <w:b/>
          <w:sz w:val="24"/>
          <w:szCs w:val="24"/>
          <w:lang w:val="sr-Cyrl-RS"/>
        </w:rPr>
        <w:t>:</w:t>
      </w:r>
      <w:r w:rsidR="003955AA" w:rsidRPr="00D73DB9">
        <w:rPr>
          <w:rFonts w:cs="Arial"/>
          <w:b/>
          <w:sz w:val="24"/>
          <w:szCs w:val="24"/>
          <w:lang w:val="sr-Latn-RS"/>
        </w:rPr>
        <w:t xml:space="preserve"> </w:t>
      </w:r>
      <w:r w:rsidR="003955AA" w:rsidRPr="00D73DB9">
        <w:rPr>
          <w:rFonts w:cs="Arial"/>
          <w:b/>
          <w:sz w:val="24"/>
          <w:szCs w:val="24"/>
          <w:lang w:val="sr-Cyrl-RS"/>
        </w:rPr>
        <w:t>Вијчана роба , заковице и ексери</w:t>
      </w:r>
    </w:p>
    <w:p w14:paraId="35FB8DC5" w14:textId="77777777" w:rsidR="003955AA" w:rsidRPr="00D73DB9" w:rsidRDefault="003955AA" w:rsidP="00684768">
      <w:pPr>
        <w:spacing w:before="0"/>
        <w:jc w:val="left"/>
        <w:rPr>
          <w:rFonts w:cs="Arial"/>
          <w:sz w:val="24"/>
          <w:szCs w:val="24"/>
          <w:lang w:val="sr-Cyrl-RS"/>
        </w:rPr>
      </w:pPr>
    </w:p>
    <w:tbl>
      <w:tblPr>
        <w:tblpPr w:leftFromText="180" w:rightFromText="180" w:vertAnchor="text" w:horzAnchor="margin" w:tblpXSpec="center" w:tblpY="165"/>
        <w:tblW w:w="5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639"/>
        <w:gridCol w:w="1482"/>
        <w:gridCol w:w="992"/>
        <w:gridCol w:w="1614"/>
        <w:gridCol w:w="2520"/>
        <w:gridCol w:w="884"/>
        <w:gridCol w:w="880"/>
        <w:gridCol w:w="586"/>
        <w:gridCol w:w="1178"/>
        <w:gridCol w:w="1271"/>
        <w:gridCol w:w="1034"/>
        <w:gridCol w:w="1364"/>
      </w:tblGrid>
      <w:tr w:rsidR="006772B7" w:rsidRPr="00D73DB9" w14:paraId="529C5BD4" w14:textId="77777777" w:rsidTr="00BC1991">
        <w:trPr>
          <w:trHeight w:val="1410"/>
        </w:trPr>
        <w:tc>
          <w:tcPr>
            <w:tcW w:w="176" w:type="pct"/>
            <w:shd w:val="clear" w:color="auto" w:fill="C6D9F1" w:themeFill="text2" w:themeFillTint="33"/>
          </w:tcPr>
          <w:p w14:paraId="0E7A7FFB" w14:textId="77777777" w:rsidR="003955AA" w:rsidRPr="00D73DB9" w:rsidRDefault="003955AA" w:rsidP="00B047B0">
            <w:pPr>
              <w:spacing w:before="0"/>
              <w:jc w:val="center"/>
              <w:rPr>
                <w:rFonts w:cs="Arial"/>
                <w:bCs/>
                <w:i/>
                <w:iCs/>
                <w:sz w:val="18"/>
                <w:szCs w:val="18"/>
                <w:lang w:val="sr-Cyrl-CS"/>
              </w:rPr>
            </w:pPr>
          </w:p>
          <w:p w14:paraId="0C8C899E" w14:textId="77777777" w:rsidR="003955AA" w:rsidRPr="00D73DB9" w:rsidRDefault="003955AA" w:rsidP="00B047B0">
            <w:pPr>
              <w:spacing w:before="0"/>
              <w:jc w:val="center"/>
              <w:rPr>
                <w:rFonts w:cs="Arial"/>
                <w:bCs/>
                <w:i/>
                <w:iCs/>
                <w:sz w:val="18"/>
                <w:szCs w:val="18"/>
                <w:lang w:val="sr-Cyrl-CS"/>
              </w:rPr>
            </w:pPr>
          </w:p>
          <w:p w14:paraId="0688262D"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Ред. Бр.</w:t>
            </w:r>
          </w:p>
        </w:tc>
        <w:tc>
          <w:tcPr>
            <w:tcW w:w="512" w:type="pct"/>
            <w:shd w:val="clear" w:color="auto" w:fill="C6D9F1" w:themeFill="text2" w:themeFillTint="33"/>
          </w:tcPr>
          <w:p w14:paraId="302D5388" w14:textId="77777777" w:rsidR="003955AA" w:rsidRPr="00D73DB9" w:rsidRDefault="003955AA" w:rsidP="00B047B0">
            <w:pPr>
              <w:spacing w:before="0"/>
              <w:jc w:val="center"/>
              <w:rPr>
                <w:rFonts w:cs="Arial"/>
                <w:bCs/>
                <w:i/>
                <w:iCs/>
                <w:sz w:val="18"/>
                <w:szCs w:val="18"/>
                <w:lang w:val="sr-Cyrl-CS"/>
              </w:rPr>
            </w:pPr>
          </w:p>
          <w:p w14:paraId="55EA514F" w14:textId="77777777" w:rsidR="003955AA" w:rsidRPr="00D73DB9" w:rsidRDefault="003955AA" w:rsidP="00B047B0">
            <w:pPr>
              <w:spacing w:before="0"/>
              <w:jc w:val="center"/>
              <w:rPr>
                <w:rFonts w:cs="Arial"/>
                <w:bCs/>
                <w:i/>
                <w:iCs/>
                <w:sz w:val="18"/>
                <w:szCs w:val="18"/>
                <w:lang w:val="sr-Cyrl-CS"/>
              </w:rPr>
            </w:pPr>
          </w:p>
          <w:p w14:paraId="193E39CA"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Назив захтеваног добра</w:t>
            </w:r>
          </w:p>
        </w:tc>
        <w:tc>
          <w:tcPr>
            <w:tcW w:w="463" w:type="pct"/>
            <w:shd w:val="clear" w:color="auto" w:fill="C6D9F1" w:themeFill="text2" w:themeFillTint="33"/>
          </w:tcPr>
          <w:p w14:paraId="51D2F78A" w14:textId="77777777" w:rsidR="009E45ED" w:rsidRPr="00D73DB9" w:rsidRDefault="009E45ED" w:rsidP="00684768">
            <w:pPr>
              <w:spacing w:before="0"/>
              <w:ind w:left="31"/>
              <w:jc w:val="center"/>
              <w:rPr>
                <w:rFonts w:cs="Arial"/>
                <w:bCs/>
                <w:i/>
                <w:iCs/>
                <w:sz w:val="18"/>
                <w:szCs w:val="18"/>
                <w:lang w:val="sr-Cyrl-RS"/>
              </w:rPr>
            </w:pPr>
          </w:p>
          <w:p w14:paraId="256F5D46" w14:textId="77777777" w:rsidR="009E45ED" w:rsidRPr="00D73DB9" w:rsidRDefault="009E45ED" w:rsidP="00684768">
            <w:pPr>
              <w:spacing w:before="0"/>
              <w:ind w:left="31"/>
              <w:jc w:val="center"/>
              <w:rPr>
                <w:rFonts w:cs="Arial"/>
                <w:bCs/>
                <w:i/>
                <w:iCs/>
                <w:sz w:val="18"/>
                <w:szCs w:val="18"/>
                <w:lang w:val="sr-Cyrl-RS"/>
              </w:rPr>
            </w:pPr>
          </w:p>
          <w:p w14:paraId="3C5A0EBC" w14:textId="77777777" w:rsidR="009E45ED" w:rsidRPr="00D73DB9" w:rsidRDefault="009E45ED" w:rsidP="00684768">
            <w:pPr>
              <w:spacing w:before="0"/>
              <w:ind w:left="31"/>
              <w:jc w:val="center"/>
              <w:rPr>
                <w:rFonts w:cs="Arial"/>
                <w:bCs/>
                <w:i/>
                <w:iCs/>
                <w:sz w:val="18"/>
                <w:szCs w:val="18"/>
                <w:lang w:val="sr-Cyrl-RS"/>
              </w:rPr>
            </w:pPr>
          </w:p>
          <w:p w14:paraId="033BB80E" w14:textId="2D6582D6" w:rsidR="003955AA" w:rsidRPr="00D73DB9" w:rsidRDefault="00684768" w:rsidP="00684768">
            <w:pPr>
              <w:spacing w:before="0"/>
              <w:ind w:left="31"/>
              <w:jc w:val="center"/>
              <w:rPr>
                <w:rFonts w:cs="Arial"/>
                <w:bCs/>
                <w:i/>
                <w:iCs/>
                <w:sz w:val="18"/>
                <w:szCs w:val="18"/>
                <w:lang w:val="sr-Cyrl-RS"/>
              </w:rPr>
            </w:pPr>
            <w:r w:rsidRPr="00D73DB9">
              <w:rPr>
                <w:rFonts w:cs="Arial"/>
                <w:bCs/>
                <w:i/>
                <w:iCs/>
                <w:sz w:val="18"/>
                <w:szCs w:val="18"/>
                <w:lang w:val="sr-Cyrl-RS"/>
              </w:rPr>
              <w:t>Називна мера</w:t>
            </w:r>
          </w:p>
        </w:tc>
        <w:tc>
          <w:tcPr>
            <w:tcW w:w="310" w:type="pct"/>
            <w:shd w:val="clear" w:color="auto" w:fill="C6D9F1" w:themeFill="text2" w:themeFillTint="33"/>
          </w:tcPr>
          <w:p w14:paraId="65F42700" w14:textId="77777777" w:rsidR="009E45ED" w:rsidRPr="00D73DB9" w:rsidRDefault="009E45ED" w:rsidP="00B047B0">
            <w:pPr>
              <w:spacing w:before="0"/>
              <w:ind w:left="31"/>
              <w:jc w:val="center"/>
              <w:rPr>
                <w:rFonts w:cs="Arial"/>
                <w:bCs/>
                <w:i/>
                <w:iCs/>
                <w:sz w:val="18"/>
                <w:szCs w:val="18"/>
                <w:lang w:val="sr-Cyrl-RS"/>
              </w:rPr>
            </w:pPr>
          </w:p>
          <w:p w14:paraId="628909A2" w14:textId="77777777" w:rsidR="009E45ED" w:rsidRPr="00D73DB9" w:rsidRDefault="009E45ED" w:rsidP="00B047B0">
            <w:pPr>
              <w:spacing w:before="0"/>
              <w:ind w:left="31"/>
              <w:jc w:val="center"/>
              <w:rPr>
                <w:rFonts w:cs="Arial"/>
                <w:bCs/>
                <w:i/>
                <w:iCs/>
                <w:sz w:val="18"/>
                <w:szCs w:val="18"/>
                <w:lang w:val="sr-Cyrl-RS"/>
              </w:rPr>
            </w:pPr>
          </w:p>
          <w:p w14:paraId="25109102" w14:textId="428ADF6C" w:rsidR="003955AA" w:rsidRPr="00D73DB9" w:rsidRDefault="006772B7" w:rsidP="00B047B0">
            <w:pPr>
              <w:spacing w:before="0"/>
              <w:ind w:left="31"/>
              <w:jc w:val="center"/>
              <w:rPr>
                <w:rFonts w:cs="Arial"/>
                <w:bCs/>
                <w:i/>
                <w:iCs/>
                <w:sz w:val="18"/>
                <w:szCs w:val="18"/>
                <w:lang w:val="sr-Cyrl-RS"/>
              </w:rPr>
            </w:pPr>
            <w:r w:rsidRPr="00D73DB9">
              <w:rPr>
                <w:rFonts w:cs="Arial"/>
                <w:bCs/>
                <w:i/>
                <w:iCs/>
                <w:sz w:val="18"/>
                <w:szCs w:val="18"/>
                <w:lang w:val="sr-Cyrl-RS"/>
              </w:rPr>
              <w:t>Квалитет</w:t>
            </w:r>
          </w:p>
        </w:tc>
        <w:tc>
          <w:tcPr>
            <w:tcW w:w="504" w:type="pct"/>
            <w:shd w:val="clear" w:color="auto" w:fill="C6D9F1" w:themeFill="text2" w:themeFillTint="33"/>
            <w:vAlign w:val="center"/>
          </w:tcPr>
          <w:p w14:paraId="0797BBBF" w14:textId="6E8BF810" w:rsidR="003955AA" w:rsidRPr="00D73DB9" w:rsidRDefault="006772B7" w:rsidP="00B047B0">
            <w:pPr>
              <w:spacing w:before="0"/>
              <w:ind w:left="31"/>
              <w:jc w:val="left"/>
              <w:rPr>
                <w:rFonts w:cs="Arial"/>
                <w:bCs/>
                <w:i/>
                <w:iCs/>
                <w:sz w:val="18"/>
                <w:szCs w:val="18"/>
                <w:lang w:val="sr-Cyrl-RS"/>
              </w:rPr>
            </w:pPr>
            <w:r w:rsidRPr="00D73DB9">
              <w:rPr>
                <w:rFonts w:cs="Arial"/>
                <w:bCs/>
                <w:i/>
                <w:iCs/>
                <w:sz w:val="18"/>
                <w:szCs w:val="18"/>
                <w:lang w:val="sr-Cyrl-RS"/>
              </w:rPr>
              <w:t>Стандард</w:t>
            </w:r>
          </w:p>
        </w:tc>
        <w:tc>
          <w:tcPr>
            <w:tcW w:w="787" w:type="pct"/>
            <w:shd w:val="clear" w:color="auto" w:fill="C6D9F1" w:themeFill="text2" w:themeFillTint="33"/>
          </w:tcPr>
          <w:p w14:paraId="630A3379"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Назив</w:t>
            </w:r>
          </w:p>
          <w:p w14:paraId="1965A5CA"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понуђеног добра</w:t>
            </w:r>
          </w:p>
          <w:p w14:paraId="6B960162" w14:textId="7F74A152"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Произвођач и земља порекла</w:t>
            </w:r>
            <w:r w:rsidR="00BF78AE" w:rsidRPr="00D73DB9">
              <w:rPr>
                <w:rFonts w:cs="Arial"/>
                <w:bCs/>
                <w:i/>
                <w:iCs/>
                <w:sz w:val="18"/>
                <w:szCs w:val="18"/>
                <w:lang w:val="sr-Cyrl-CS"/>
              </w:rPr>
              <w:t xml:space="preserve"> и назив лабораторије</w:t>
            </w:r>
          </w:p>
        </w:tc>
        <w:tc>
          <w:tcPr>
            <w:tcW w:w="276" w:type="pct"/>
            <w:shd w:val="clear" w:color="auto" w:fill="C6D9F1" w:themeFill="text2" w:themeFillTint="33"/>
            <w:vAlign w:val="center"/>
          </w:tcPr>
          <w:p w14:paraId="74C005FC"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Јед.</w:t>
            </w:r>
          </w:p>
          <w:p w14:paraId="05B27848"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мере</w:t>
            </w:r>
          </w:p>
        </w:tc>
        <w:tc>
          <w:tcPr>
            <w:tcW w:w="275" w:type="pct"/>
            <w:shd w:val="clear" w:color="auto" w:fill="C6D9F1" w:themeFill="text2" w:themeFillTint="33"/>
            <w:vAlign w:val="center"/>
          </w:tcPr>
          <w:p w14:paraId="2ABD0CA4"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количина</w:t>
            </w:r>
          </w:p>
        </w:tc>
        <w:tc>
          <w:tcPr>
            <w:tcW w:w="183" w:type="pct"/>
            <w:shd w:val="clear" w:color="auto" w:fill="C6D9F1" w:themeFill="text2" w:themeFillTint="33"/>
          </w:tcPr>
          <w:p w14:paraId="319AC90B" w14:textId="77777777" w:rsidR="003955AA" w:rsidRPr="00D73DB9" w:rsidRDefault="003955AA" w:rsidP="00B047B0">
            <w:pPr>
              <w:spacing w:before="0"/>
              <w:jc w:val="center"/>
              <w:rPr>
                <w:rFonts w:cs="Arial"/>
                <w:bCs/>
                <w:i/>
                <w:iCs/>
                <w:sz w:val="18"/>
                <w:szCs w:val="18"/>
                <w:lang w:val="sr-Cyrl-CS"/>
              </w:rPr>
            </w:pPr>
          </w:p>
          <w:p w14:paraId="1A1F8031" w14:textId="77777777" w:rsidR="003955AA" w:rsidRPr="00D73DB9" w:rsidRDefault="003955AA" w:rsidP="00B047B0">
            <w:pPr>
              <w:spacing w:before="0"/>
              <w:jc w:val="center"/>
              <w:rPr>
                <w:rFonts w:cs="Arial"/>
                <w:bCs/>
                <w:i/>
                <w:iCs/>
                <w:sz w:val="18"/>
                <w:szCs w:val="18"/>
                <w:lang w:val="sr-Cyrl-CS"/>
              </w:rPr>
            </w:pPr>
          </w:p>
          <w:p w14:paraId="45859F6F" w14:textId="77777777" w:rsidR="003955AA" w:rsidRPr="00D73DB9" w:rsidRDefault="003955AA" w:rsidP="00B047B0">
            <w:pPr>
              <w:spacing w:before="0"/>
              <w:rPr>
                <w:rFonts w:cs="Arial"/>
                <w:bCs/>
                <w:i/>
                <w:iCs/>
                <w:sz w:val="18"/>
                <w:szCs w:val="18"/>
                <w:lang w:val="sr-Cyrl-CS"/>
              </w:rPr>
            </w:pPr>
            <w:r w:rsidRPr="00D73DB9">
              <w:rPr>
                <w:rFonts w:cs="Arial"/>
                <w:bCs/>
                <w:i/>
                <w:iCs/>
                <w:sz w:val="18"/>
                <w:szCs w:val="18"/>
                <w:lang w:val="sr-Cyrl-CS"/>
              </w:rPr>
              <w:t>Магацин</w:t>
            </w:r>
          </w:p>
        </w:tc>
        <w:tc>
          <w:tcPr>
            <w:tcW w:w="368" w:type="pct"/>
            <w:shd w:val="clear" w:color="auto" w:fill="C6D9F1" w:themeFill="text2" w:themeFillTint="33"/>
            <w:vAlign w:val="center"/>
          </w:tcPr>
          <w:p w14:paraId="324231AD"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Јед.</w:t>
            </w:r>
          </w:p>
          <w:p w14:paraId="30789736"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цена без ПДВ</w:t>
            </w:r>
          </w:p>
          <w:p w14:paraId="1D4DB289" w14:textId="77777777" w:rsidR="003955AA" w:rsidRPr="00D73DB9" w:rsidRDefault="003955AA" w:rsidP="00B047B0">
            <w:pPr>
              <w:spacing w:before="0"/>
              <w:jc w:val="center"/>
              <w:rPr>
                <w:rFonts w:cs="Arial"/>
                <w:bCs/>
                <w:i/>
                <w:iCs/>
                <w:sz w:val="18"/>
                <w:szCs w:val="18"/>
                <w:lang w:val="sr-Latn-RS"/>
              </w:rPr>
            </w:pPr>
            <w:r w:rsidRPr="00D73DB9">
              <w:rPr>
                <w:rFonts w:cs="Arial"/>
                <w:bCs/>
                <w:i/>
                <w:iCs/>
                <w:sz w:val="18"/>
                <w:szCs w:val="18"/>
                <w:lang w:val="sr-Cyrl-CS"/>
              </w:rPr>
              <w:t>дин</w:t>
            </w:r>
            <w:r w:rsidRPr="00D73DB9">
              <w:rPr>
                <w:rFonts w:cs="Arial"/>
                <w:bCs/>
                <w:i/>
                <w:iCs/>
                <w:sz w:val="18"/>
                <w:szCs w:val="18"/>
                <w:lang w:val="sr-Latn-RS"/>
              </w:rPr>
              <w:t>.</w:t>
            </w:r>
          </w:p>
        </w:tc>
        <w:tc>
          <w:tcPr>
            <w:tcW w:w="397" w:type="pct"/>
            <w:shd w:val="clear" w:color="auto" w:fill="C6D9F1" w:themeFill="text2" w:themeFillTint="33"/>
            <w:vAlign w:val="center"/>
          </w:tcPr>
          <w:p w14:paraId="48C6E2EC"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Јед.</w:t>
            </w:r>
          </w:p>
          <w:p w14:paraId="10FC5792"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цена са ПДВ</w:t>
            </w:r>
          </w:p>
          <w:p w14:paraId="3BB83BBB"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дин.</w:t>
            </w:r>
          </w:p>
        </w:tc>
        <w:tc>
          <w:tcPr>
            <w:tcW w:w="323" w:type="pct"/>
            <w:shd w:val="clear" w:color="auto" w:fill="C6D9F1" w:themeFill="text2" w:themeFillTint="33"/>
            <w:vAlign w:val="center"/>
          </w:tcPr>
          <w:p w14:paraId="25D8378C"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Укупна цена без ПДВ</w:t>
            </w:r>
          </w:p>
          <w:p w14:paraId="72D7BBB1"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дин.</w:t>
            </w:r>
          </w:p>
        </w:tc>
        <w:tc>
          <w:tcPr>
            <w:tcW w:w="427" w:type="pct"/>
            <w:shd w:val="clear" w:color="auto" w:fill="C6D9F1" w:themeFill="text2" w:themeFillTint="33"/>
            <w:vAlign w:val="center"/>
          </w:tcPr>
          <w:p w14:paraId="59485A3A"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Укупна цена са ПДВ</w:t>
            </w:r>
          </w:p>
          <w:p w14:paraId="47BA56AF" w14:textId="77777777" w:rsidR="003955AA" w:rsidRPr="00D73DB9" w:rsidRDefault="003955AA" w:rsidP="00B047B0">
            <w:pPr>
              <w:spacing w:before="0"/>
              <w:jc w:val="center"/>
              <w:rPr>
                <w:rFonts w:cs="Arial"/>
                <w:bCs/>
                <w:i/>
                <w:iCs/>
                <w:sz w:val="18"/>
                <w:szCs w:val="18"/>
                <w:lang w:val="sr-Cyrl-CS"/>
              </w:rPr>
            </w:pPr>
            <w:r w:rsidRPr="00D73DB9">
              <w:rPr>
                <w:rFonts w:cs="Arial"/>
                <w:bCs/>
                <w:i/>
                <w:iCs/>
                <w:sz w:val="18"/>
                <w:szCs w:val="18"/>
                <w:lang w:val="sr-Cyrl-CS"/>
              </w:rPr>
              <w:t>дин.</w:t>
            </w:r>
          </w:p>
        </w:tc>
      </w:tr>
      <w:tr w:rsidR="006772B7" w:rsidRPr="00D73DB9" w14:paraId="666E0F39" w14:textId="77777777" w:rsidTr="00BC1991">
        <w:trPr>
          <w:trHeight w:val="360"/>
        </w:trPr>
        <w:tc>
          <w:tcPr>
            <w:tcW w:w="176" w:type="pct"/>
          </w:tcPr>
          <w:p w14:paraId="537BAF34"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(1)</w:t>
            </w:r>
          </w:p>
        </w:tc>
        <w:tc>
          <w:tcPr>
            <w:tcW w:w="512" w:type="pct"/>
            <w:tcBorders>
              <w:bottom w:val="single" w:sz="4" w:space="0" w:color="auto"/>
            </w:tcBorders>
          </w:tcPr>
          <w:p w14:paraId="4AFD39E7"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(2)</w:t>
            </w:r>
          </w:p>
        </w:tc>
        <w:tc>
          <w:tcPr>
            <w:tcW w:w="463" w:type="pct"/>
            <w:tcBorders>
              <w:bottom w:val="single" w:sz="4" w:space="0" w:color="auto"/>
            </w:tcBorders>
          </w:tcPr>
          <w:p w14:paraId="6FA32EDA"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(2.1)</w:t>
            </w:r>
          </w:p>
        </w:tc>
        <w:tc>
          <w:tcPr>
            <w:tcW w:w="310" w:type="pct"/>
            <w:tcBorders>
              <w:bottom w:val="single" w:sz="4" w:space="0" w:color="auto"/>
            </w:tcBorders>
          </w:tcPr>
          <w:p w14:paraId="62495C87"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(2.2)</w:t>
            </w:r>
          </w:p>
        </w:tc>
        <w:tc>
          <w:tcPr>
            <w:tcW w:w="504" w:type="pct"/>
            <w:tcBorders>
              <w:bottom w:val="single" w:sz="4" w:space="0" w:color="auto"/>
            </w:tcBorders>
            <w:shd w:val="clear" w:color="auto" w:fill="auto"/>
          </w:tcPr>
          <w:p w14:paraId="336F8049" w14:textId="77777777" w:rsidR="003955AA" w:rsidRPr="00D73DB9" w:rsidRDefault="003955AA" w:rsidP="00B047B0">
            <w:pPr>
              <w:spacing w:before="0"/>
              <w:jc w:val="left"/>
              <w:rPr>
                <w:rFonts w:cs="Arial"/>
                <w:bCs/>
                <w:i/>
                <w:iCs/>
                <w:sz w:val="20"/>
                <w:szCs w:val="20"/>
                <w:lang w:val="sr-Cyrl-CS"/>
              </w:rPr>
            </w:pPr>
            <w:r w:rsidRPr="00D73DB9">
              <w:rPr>
                <w:rFonts w:cs="Arial"/>
                <w:bCs/>
                <w:i/>
                <w:iCs/>
                <w:sz w:val="20"/>
                <w:szCs w:val="20"/>
                <w:lang w:val="sr-Cyrl-CS"/>
              </w:rPr>
              <w:t>(2.3)</w:t>
            </w:r>
          </w:p>
        </w:tc>
        <w:tc>
          <w:tcPr>
            <w:tcW w:w="787" w:type="pct"/>
          </w:tcPr>
          <w:p w14:paraId="579930CF"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(3)</w:t>
            </w:r>
          </w:p>
        </w:tc>
        <w:tc>
          <w:tcPr>
            <w:tcW w:w="276" w:type="pct"/>
            <w:shd w:val="clear" w:color="auto" w:fill="auto"/>
          </w:tcPr>
          <w:p w14:paraId="2AF24932"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(4)</w:t>
            </w:r>
          </w:p>
        </w:tc>
        <w:tc>
          <w:tcPr>
            <w:tcW w:w="275" w:type="pct"/>
            <w:shd w:val="clear" w:color="auto" w:fill="auto"/>
          </w:tcPr>
          <w:p w14:paraId="2BEECE65"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(5)</w:t>
            </w:r>
          </w:p>
        </w:tc>
        <w:tc>
          <w:tcPr>
            <w:tcW w:w="183" w:type="pct"/>
          </w:tcPr>
          <w:p w14:paraId="0370BA42"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(6)</w:t>
            </w:r>
          </w:p>
        </w:tc>
        <w:tc>
          <w:tcPr>
            <w:tcW w:w="368" w:type="pct"/>
            <w:shd w:val="clear" w:color="auto" w:fill="auto"/>
          </w:tcPr>
          <w:p w14:paraId="16A626FC"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(7)</w:t>
            </w:r>
          </w:p>
        </w:tc>
        <w:tc>
          <w:tcPr>
            <w:tcW w:w="397" w:type="pct"/>
            <w:shd w:val="clear" w:color="auto" w:fill="auto"/>
          </w:tcPr>
          <w:p w14:paraId="7F323D14"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(8)</w:t>
            </w:r>
          </w:p>
        </w:tc>
        <w:tc>
          <w:tcPr>
            <w:tcW w:w="323" w:type="pct"/>
            <w:shd w:val="clear" w:color="auto" w:fill="auto"/>
          </w:tcPr>
          <w:p w14:paraId="455E168F"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(9)</w:t>
            </w:r>
          </w:p>
        </w:tc>
        <w:tc>
          <w:tcPr>
            <w:tcW w:w="427" w:type="pct"/>
            <w:shd w:val="clear" w:color="auto" w:fill="auto"/>
          </w:tcPr>
          <w:p w14:paraId="4594542D" w14:textId="77777777" w:rsidR="003955AA" w:rsidRPr="00D73DB9" w:rsidRDefault="003955AA" w:rsidP="00B047B0">
            <w:pPr>
              <w:spacing w:before="0"/>
              <w:jc w:val="center"/>
              <w:rPr>
                <w:rFonts w:cs="Arial"/>
                <w:bCs/>
                <w:i/>
                <w:iCs/>
                <w:sz w:val="20"/>
                <w:szCs w:val="20"/>
                <w:lang w:val="sr-Cyrl-CS"/>
              </w:rPr>
            </w:pPr>
            <w:r w:rsidRPr="00D73DB9">
              <w:rPr>
                <w:rFonts w:cs="Arial"/>
                <w:bCs/>
                <w:i/>
                <w:iCs/>
                <w:sz w:val="20"/>
                <w:szCs w:val="20"/>
                <w:lang w:val="sr-Cyrl-CS"/>
              </w:rPr>
              <w:t>(10)</w:t>
            </w:r>
          </w:p>
        </w:tc>
      </w:tr>
      <w:tr w:rsidR="00B047B0" w:rsidRPr="00D73DB9" w14:paraId="17B953C7" w14:textId="77777777" w:rsidTr="00BC1991">
        <w:trPr>
          <w:trHeight w:val="374"/>
        </w:trPr>
        <w:tc>
          <w:tcPr>
            <w:tcW w:w="176" w:type="pct"/>
            <w:tcBorders>
              <w:top w:val="nil"/>
              <w:left w:val="single" w:sz="4" w:space="0" w:color="auto"/>
              <w:bottom w:val="single" w:sz="4" w:space="0" w:color="auto"/>
              <w:right w:val="single" w:sz="4" w:space="0" w:color="auto"/>
            </w:tcBorders>
            <w:shd w:val="clear" w:color="auto" w:fill="auto"/>
            <w:vAlign w:val="bottom"/>
          </w:tcPr>
          <w:p w14:paraId="274AE57C" w14:textId="68D0F487" w:rsidR="00B047B0" w:rsidRPr="00D73DB9" w:rsidRDefault="00B047B0" w:rsidP="00B047B0">
            <w:pPr>
              <w:spacing w:before="0"/>
              <w:jc w:val="left"/>
              <w:rPr>
                <w:rFonts w:cs="Arial"/>
                <w:bCs/>
                <w:i/>
                <w:iCs/>
                <w:lang w:val="sr-Cyrl-RS"/>
              </w:rPr>
            </w:pPr>
            <w:r w:rsidRPr="00D73DB9">
              <w:rPr>
                <w:rFonts w:cs="Arial"/>
                <w:bCs/>
                <w:i/>
                <w:iCs/>
                <w:lang w:val="sr-Cyrl-RS"/>
              </w:rPr>
              <w:t>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7F528F79" w14:textId="26D32F30" w:rsidR="00B047B0" w:rsidRPr="00D73DB9" w:rsidRDefault="00B047B0" w:rsidP="00B047B0">
            <w:pPr>
              <w:spacing w:before="0"/>
              <w:jc w:val="left"/>
              <w:rPr>
                <w:rFonts w:ascii="Calibri" w:hAnsi="Calibri" w:cs="Calibri"/>
              </w:rPr>
            </w:pPr>
            <w:r w:rsidRPr="00D73DB9">
              <w:rPr>
                <w:rFonts w:ascii="Calibri" w:hAnsi="Calibri" w:cs="Calibri"/>
              </w:rPr>
              <w:t>vijak</w:t>
            </w:r>
          </w:p>
        </w:tc>
        <w:tc>
          <w:tcPr>
            <w:tcW w:w="463" w:type="pct"/>
            <w:tcBorders>
              <w:top w:val="single" w:sz="4" w:space="0" w:color="auto"/>
              <w:left w:val="nil"/>
              <w:bottom w:val="single" w:sz="4" w:space="0" w:color="auto"/>
              <w:right w:val="single" w:sz="4" w:space="0" w:color="auto"/>
            </w:tcBorders>
            <w:shd w:val="clear" w:color="auto" w:fill="auto"/>
          </w:tcPr>
          <w:p w14:paraId="1D571576" w14:textId="0EC617B0" w:rsidR="00B047B0" w:rsidRPr="00D73DB9" w:rsidRDefault="00B047B0" w:rsidP="00B047B0">
            <w:pPr>
              <w:rPr>
                <w:rFonts w:ascii="Calibri" w:hAnsi="Calibri" w:cs="Calibri"/>
              </w:rPr>
            </w:pPr>
            <w:r w:rsidRPr="00D73DB9">
              <w:rPr>
                <w:rFonts w:ascii="Calibri" w:hAnsi="Calibri" w:cs="Calibri"/>
              </w:rPr>
              <w:t>M3 x 10</w:t>
            </w:r>
          </w:p>
        </w:tc>
        <w:tc>
          <w:tcPr>
            <w:tcW w:w="310" w:type="pct"/>
            <w:tcBorders>
              <w:top w:val="single" w:sz="4" w:space="0" w:color="auto"/>
              <w:left w:val="nil"/>
              <w:bottom w:val="single" w:sz="4" w:space="0" w:color="auto"/>
              <w:right w:val="single" w:sz="4" w:space="0" w:color="auto"/>
            </w:tcBorders>
            <w:shd w:val="clear" w:color="auto" w:fill="auto"/>
            <w:vAlign w:val="center"/>
          </w:tcPr>
          <w:p w14:paraId="30DF1720" w14:textId="608766D8" w:rsidR="00B047B0" w:rsidRPr="00D73DB9" w:rsidRDefault="00B047B0" w:rsidP="00B047B0">
            <w:pPr>
              <w:rPr>
                <w:rFonts w:ascii="Calibri" w:hAnsi="Calibri" w:cs="Calibri"/>
              </w:rPr>
            </w:pPr>
            <w:r w:rsidRPr="00D73DB9">
              <w:rPr>
                <w:rFonts w:ascii="Calibri" w:hAnsi="Calibri" w:cs="Calibri"/>
              </w:rPr>
              <w:t>4.8</w:t>
            </w:r>
          </w:p>
        </w:tc>
        <w:tc>
          <w:tcPr>
            <w:tcW w:w="504" w:type="pct"/>
            <w:tcBorders>
              <w:top w:val="single" w:sz="4" w:space="0" w:color="auto"/>
              <w:left w:val="nil"/>
              <w:bottom w:val="single" w:sz="4" w:space="0" w:color="auto"/>
              <w:right w:val="single" w:sz="4" w:space="0" w:color="auto"/>
            </w:tcBorders>
            <w:shd w:val="clear" w:color="auto" w:fill="auto"/>
            <w:vAlign w:val="center"/>
          </w:tcPr>
          <w:p w14:paraId="7986F67F" w14:textId="4581573E" w:rsidR="00B047B0" w:rsidRPr="00D73DB9" w:rsidRDefault="00B047B0" w:rsidP="00B047B0">
            <w:pPr>
              <w:jc w:val="left"/>
              <w:rPr>
                <w:rFonts w:ascii="Calibri" w:hAnsi="Calibri" w:cs="Calibri"/>
              </w:rPr>
            </w:pPr>
            <w:r w:rsidRPr="00D73DB9">
              <w:rPr>
                <w:rFonts w:ascii="Calibri" w:hAnsi="Calibri" w:cs="Calibri"/>
              </w:rPr>
              <w:t>DIN 84 A</w:t>
            </w:r>
          </w:p>
        </w:tc>
        <w:tc>
          <w:tcPr>
            <w:tcW w:w="787" w:type="pct"/>
          </w:tcPr>
          <w:p w14:paraId="49AB581A" w14:textId="77777777" w:rsidR="00B047B0" w:rsidRPr="00D73DB9" w:rsidRDefault="00B047B0" w:rsidP="00B047B0">
            <w:pPr>
              <w:spacing w:before="0"/>
              <w:jc w:val="center"/>
              <w:rPr>
                <w:rFonts w:cs="Arial"/>
                <w:bCs/>
                <w:i/>
                <w:iCs/>
                <w:sz w:val="24"/>
                <w:szCs w:val="24"/>
                <w:lang w:val="sr-Cyrl-CS"/>
              </w:rPr>
            </w:pPr>
          </w:p>
        </w:tc>
        <w:tc>
          <w:tcPr>
            <w:tcW w:w="276" w:type="pct"/>
            <w:shd w:val="clear" w:color="auto" w:fill="auto"/>
            <w:vAlign w:val="center"/>
          </w:tcPr>
          <w:p w14:paraId="4D5FC1EC" w14:textId="7BCAAC91" w:rsidR="00B047B0" w:rsidRPr="00D73DB9" w:rsidRDefault="00B047B0" w:rsidP="00B047B0">
            <w:pPr>
              <w:spacing w:before="0"/>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6D9F6AD3" w14:textId="228C3EBB" w:rsidR="00B047B0" w:rsidRPr="00D73DB9" w:rsidRDefault="00B047B0" w:rsidP="00B047B0">
            <w:pPr>
              <w:spacing w:before="0"/>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vAlign w:val="bottom"/>
          </w:tcPr>
          <w:p w14:paraId="17D216AB" w14:textId="607FAB60" w:rsidR="00B047B0" w:rsidRPr="00D73DB9" w:rsidRDefault="00B047B0" w:rsidP="00B047B0">
            <w:pPr>
              <w:spacing w:before="0"/>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1BC54E4"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6111A690"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7D2FC657"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2CD8E441" w14:textId="77777777" w:rsidR="00B047B0" w:rsidRPr="00D73DB9" w:rsidRDefault="00B047B0" w:rsidP="00B047B0">
            <w:pPr>
              <w:spacing w:before="0"/>
              <w:jc w:val="center"/>
              <w:rPr>
                <w:rFonts w:cs="Arial"/>
                <w:b/>
                <w:bCs/>
                <w:i/>
                <w:iCs/>
                <w:sz w:val="24"/>
                <w:szCs w:val="24"/>
              </w:rPr>
            </w:pPr>
          </w:p>
        </w:tc>
      </w:tr>
      <w:tr w:rsidR="00B047B0" w:rsidRPr="00D73DB9" w14:paraId="1F625CB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BCFBBAE" w14:textId="3341C52C" w:rsidR="00B047B0" w:rsidRPr="00D73DB9" w:rsidRDefault="00B047B0" w:rsidP="00B047B0">
            <w:pPr>
              <w:spacing w:before="0"/>
              <w:jc w:val="left"/>
              <w:rPr>
                <w:rFonts w:cs="Arial"/>
                <w:bCs/>
                <w:iCs/>
                <w:lang w:val="sr-Cyrl-RS"/>
              </w:rPr>
            </w:pPr>
            <w:r w:rsidRPr="00D73DB9">
              <w:rPr>
                <w:rFonts w:cs="Arial"/>
                <w:bCs/>
                <w:iCs/>
                <w:lang w:val="sr-Cyrl-RS"/>
              </w:rPr>
              <w:t>2</w:t>
            </w:r>
          </w:p>
        </w:tc>
        <w:tc>
          <w:tcPr>
            <w:tcW w:w="512" w:type="pct"/>
            <w:tcBorders>
              <w:top w:val="nil"/>
              <w:left w:val="single" w:sz="4" w:space="0" w:color="auto"/>
              <w:bottom w:val="single" w:sz="4" w:space="0" w:color="auto"/>
              <w:right w:val="single" w:sz="4" w:space="0" w:color="auto"/>
            </w:tcBorders>
            <w:shd w:val="clear" w:color="auto" w:fill="auto"/>
            <w:vAlign w:val="bottom"/>
          </w:tcPr>
          <w:p w14:paraId="2B5FD981" w14:textId="0DFCB926" w:rsidR="00B047B0" w:rsidRPr="00D73DB9" w:rsidRDefault="00B047B0" w:rsidP="00B047B0">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727F4CB" w14:textId="33578F31" w:rsidR="00B047B0" w:rsidRPr="00D73DB9" w:rsidRDefault="00B047B0" w:rsidP="00B047B0">
            <w:pPr>
              <w:rPr>
                <w:rFonts w:ascii="Calibri" w:hAnsi="Calibri" w:cs="Calibri"/>
              </w:rPr>
            </w:pPr>
            <w:r w:rsidRPr="00D73DB9">
              <w:rPr>
                <w:rFonts w:ascii="Calibri" w:hAnsi="Calibri" w:cs="Calibri"/>
              </w:rPr>
              <w:t>M5x10</w:t>
            </w:r>
          </w:p>
        </w:tc>
        <w:tc>
          <w:tcPr>
            <w:tcW w:w="310" w:type="pct"/>
            <w:tcBorders>
              <w:top w:val="nil"/>
              <w:left w:val="nil"/>
              <w:bottom w:val="single" w:sz="4" w:space="0" w:color="auto"/>
              <w:right w:val="single" w:sz="4" w:space="0" w:color="auto"/>
            </w:tcBorders>
            <w:shd w:val="clear" w:color="auto" w:fill="auto"/>
            <w:vAlign w:val="center"/>
          </w:tcPr>
          <w:p w14:paraId="72E6DBCC" w14:textId="411D20F8" w:rsidR="00B047B0" w:rsidRPr="00D73DB9" w:rsidRDefault="00B047B0" w:rsidP="00B047B0">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1D8B08F6" w14:textId="15869F97" w:rsidR="00B047B0" w:rsidRPr="00D73DB9" w:rsidRDefault="00B047B0" w:rsidP="00B047B0">
            <w:pPr>
              <w:jc w:val="left"/>
              <w:rPr>
                <w:rFonts w:ascii="Calibri" w:hAnsi="Calibri" w:cs="Calibri"/>
              </w:rPr>
            </w:pPr>
            <w:r w:rsidRPr="00D73DB9">
              <w:rPr>
                <w:rFonts w:ascii="Calibri" w:hAnsi="Calibri" w:cs="Calibri"/>
                <w:sz w:val="18"/>
                <w:szCs w:val="18"/>
              </w:rPr>
              <w:t>SRPS M.B1.103</w:t>
            </w:r>
          </w:p>
        </w:tc>
        <w:tc>
          <w:tcPr>
            <w:tcW w:w="787" w:type="pct"/>
          </w:tcPr>
          <w:p w14:paraId="79E395E9" w14:textId="77777777" w:rsidR="00B047B0" w:rsidRPr="00D73DB9" w:rsidRDefault="00B047B0" w:rsidP="00B047B0">
            <w:pPr>
              <w:spacing w:before="0"/>
              <w:jc w:val="center"/>
              <w:rPr>
                <w:rFonts w:cs="Arial"/>
                <w:b/>
                <w:bCs/>
                <w:i/>
                <w:iCs/>
                <w:sz w:val="24"/>
                <w:szCs w:val="24"/>
              </w:rPr>
            </w:pPr>
          </w:p>
        </w:tc>
        <w:tc>
          <w:tcPr>
            <w:tcW w:w="276" w:type="pct"/>
            <w:shd w:val="clear" w:color="auto" w:fill="auto"/>
          </w:tcPr>
          <w:p w14:paraId="2AFB15F7" w14:textId="1448460A" w:rsidR="00B047B0" w:rsidRPr="00D73DB9" w:rsidRDefault="00B047B0" w:rsidP="00B047B0">
            <w:pPr>
              <w:jc w:val="cente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D866431" w14:textId="794F47F3" w:rsidR="00B047B0" w:rsidRPr="00D73DB9" w:rsidRDefault="00B047B0" w:rsidP="00B047B0">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7BEA63C" w14:textId="4896EFC1" w:rsidR="00B047B0" w:rsidRPr="00D73DB9" w:rsidRDefault="00B047B0" w:rsidP="00B047B0">
            <w:pPr>
              <w:jc w:val="center"/>
              <w:rPr>
                <w:rFonts w:ascii="Calibri" w:hAnsi="Calibri" w:cs="Calibri"/>
                <w:sz w:val="18"/>
                <w:szCs w:val="18"/>
                <w:lang w:val="sr-Cyrl-RS"/>
              </w:rPr>
            </w:pPr>
            <w:r w:rsidRPr="00D73DB9">
              <w:rPr>
                <w:rFonts w:ascii="Calibri" w:hAnsi="Calibri" w:cs="Calibri"/>
                <w:sz w:val="16"/>
                <w:szCs w:val="16"/>
                <w:lang w:val="sr-Cyrl-RS" w:eastAsia="sr-Latn-RS"/>
              </w:rPr>
              <w:t>030 (056)</w:t>
            </w:r>
          </w:p>
        </w:tc>
        <w:tc>
          <w:tcPr>
            <w:tcW w:w="368" w:type="pct"/>
            <w:shd w:val="clear" w:color="auto" w:fill="auto"/>
            <w:vAlign w:val="center"/>
          </w:tcPr>
          <w:p w14:paraId="57FC1E24"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7E1D3CD1"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42B313CA"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6B0AFB94" w14:textId="77777777" w:rsidR="00B047B0" w:rsidRPr="00D73DB9" w:rsidRDefault="00B047B0" w:rsidP="00B047B0">
            <w:pPr>
              <w:spacing w:before="0"/>
              <w:jc w:val="center"/>
              <w:rPr>
                <w:rFonts w:cs="Arial"/>
                <w:b/>
                <w:bCs/>
                <w:i/>
                <w:iCs/>
                <w:sz w:val="24"/>
                <w:szCs w:val="24"/>
              </w:rPr>
            </w:pPr>
          </w:p>
        </w:tc>
      </w:tr>
      <w:tr w:rsidR="00B047B0" w:rsidRPr="00D73DB9" w14:paraId="24745FD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B8CC828" w14:textId="7D35F290" w:rsidR="00B047B0" w:rsidRPr="00D73DB9" w:rsidRDefault="00B047B0" w:rsidP="00B047B0">
            <w:pPr>
              <w:spacing w:before="0"/>
              <w:jc w:val="left"/>
              <w:rPr>
                <w:rFonts w:cs="Arial"/>
                <w:bCs/>
                <w:iCs/>
                <w:lang w:val="sr-Cyrl-RS"/>
              </w:rPr>
            </w:pPr>
            <w:r w:rsidRPr="00D73DB9">
              <w:rPr>
                <w:rFonts w:cs="Arial"/>
                <w:bCs/>
                <w:iCs/>
                <w:lang w:val="sr-Cyrl-RS"/>
              </w:rPr>
              <w:t>3</w:t>
            </w:r>
          </w:p>
        </w:tc>
        <w:tc>
          <w:tcPr>
            <w:tcW w:w="512" w:type="pct"/>
            <w:tcBorders>
              <w:top w:val="nil"/>
              <w:left w:val="single" w:sz="4" w:space="0" w:color="auto"/>
              <w:bottom w:val="single" w:sz="4" w:space="0" w:color="auto"/>
              <w:right w:val="single" w:sz="4" w:space="0" w:color="auto"/>
            </w:tcBorders>
            <w:shd w:val="clear" w:color="auto" w:fill="auto"/>
            <w:vAlign w:val="bottom"/>
          </w:tcPr>
          <w:p w14:paraId="02E765ED" w14:textId="68A520FF" w:rsidR="00B047B0" w:rsidRPr="00D73DB9" w:rsidRDefault="00B047B0" w:rsidP="00B047B0">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23DDBD7" w14:textId="21EFB8DF" w:rsidR="00B047B0" w:rsidRPr="00D73DB9" w:rsidRDefault="00B047B0" w:rsidP="00B047B0">
            <w:pPr>
              <w:rPr>
                <w:rFonts w:ascii="Calibri" w:hAnsi="Calibri" w:cs="Calibri"/>
              </w:rPr>
            </w:pPr>
            <w:r w:rsidRPr="00D73DB9">
              <w:rPr>
                <w:rFonts w:ascii="Calibri" w:hAnsi="Calibri" w:cs="Calibri"/>
              </w:rPr>
              <w:t>M8 x 22</w:t>
            </w:r>
          </w:p>
        </w:tc>
        <w:tc>
          <w:tcPr>
            <w:tcW w:w="310" w:type="pct"/>
            <w:tcBorders>
              <w:top w:val="nil"/>
              <w:left w:val="nil"/>
              <w:bottom w:val="single" w:sz="4" w:space="0" w:color="auto"/>
              <w:right w:val="single" w:sz="4" w:space="0" w:color="auto"/>
            </w:tcBorders>
            <w:shd w:val="clear" w:color="auto" w:fill="auto"/>
            <w:vAlign w:val="center"/>
          </w:tcPr>
          <w:p w14:paraId="1A277711" w14:textId="0493FB83" w:rsidR="00B047B0" w:rsidRPr="00D73DB9" w:rsidRDefault="00B047B0" w:rsidP="00B047B0">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770F74E0" w14:textId="3C24826B" w:rsidR="00B047B0" w:rsidRPr="00D73DB9" w:rsidRDefault="00B047B0" w:rsidP="00B047B0">
            <w:pPr>
              <w:jc w:val="left"/>
              <w:rPr>
                <w:rFonts w:ascii="Calibri" w:hAnsi="Calibri" w:cs="Calibri"/>
              </w:rPr>
            </w:pPr>
            <w:r w:rsidRPr="00D73DB9">
              <w:rPr>
                <w:rFonts w:ascii="Calibri" w:hAnsi="Calibri" w:cs="Calibri"/>
              </w:rPr>
              <w:t>DIN 961</w:t>
            </w:r>
          </w:p>
        </w:tc>
        <w:tc>
          <w:tcPr>
            <w:tcW w:w="787" w:type="pct"/>
          </w:tcPr>
          <w:p w14:paraId="2703A650" w14:textId="77777777" w:rsidR="00B047B0" w:rsidRPr="00D73DB9" w:rsidRDefault="00B047B0" w:rsidP="00B047B0">
            <w:pPr>
              <w:spacing w:before="0"/>
              <w:jc w:val="center"/>
              <w:rPr>
                <w:rFonts w:cs="Arial"/>
                <w:b/>
                <w:bCs/>
                <w:i/>
                <w:iCs/>
                <w:sz w:val="24"/>
                <w:szCs w:val="24"/>
              </w:rPr>
            </w:pPr>
          </w:p>
        </w:tc>
        <w:tc>
          <w:tcPr>
            <w:tcW w:w="276" w:type="pct"/>
            <w:shd w:val="clear" w:color="auto" w:fill="auto"/>
          </w:tcPr>
          <w:p w14:paraId="521012EB" w14:textId="0BDF905E" w:rsidR="00B047B0" w:rsidRPr="00D73DB9" w:rsidRDefault="00B047B0" w:rsidP="00B047B0">
            <w:pPr>
              <w:jc w:val="cente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B2A2A1" w14:textId="71882212" w:rsidR="00B047B0" w:rsidRPr="00D73DB9" w:rsidRDefault="00B047B0" w:rsidP="00B047B0">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5915CB7C" w14:textId="6823B63F" w:rsidR="00B047B0" w:rsidRPr="00D73DB9" w:rsidRDefault="00B047B0" w:rsidP="00B047B0">
            <w:pPr>
              <w:jc w:val="center"/>
              <w:rPr>
                <w:rFonts w:ascii="Calibri" w:hAnsi="Calibri" w:cs="Calibri"/>
                <w:sz w:val="18"/>
                <w:szCs w:val="18"/>
                <w:lang w:val="sr-Cyrl-RS"/>
              </w:rPr>
            </w:pPr>
            <w:r w:rsidRPr="00D73DB9">
              <w:rPr>
                <w:rFonts w:ascii="Calibri" w:hAnsi="Calibri" w:cs="Calibri"/>
                <w:sz w:val="16"/>
                <w:szCs w:val="16"/>
                <w:lang w:val="sr-Cyrl-RS" w:eastAsia="sr-Latn-RS"/>
              </w:rPr>
              <w:t>030 (056)</w:t>
            </w:r>
          </w:p>
        </w:tc>
        <w:tc>
          <w:tcPr>
            <w:tcW w:w="368" w:type="pct"/>
            <w:shd w:val="clear" w:color="auto" w:fill="auto"/>
            <w:vAlign w:val="center"/>
          </w:tcPr>
          <w:p w14:paraId="342C3B73"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1FF177BB"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0D8B0951"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29F12DBC" w14:textId="77777777" w:rsidR="00B047B0" w:rsidRPr="00D73DB9" w:rsidRDefault="00B047B0" w:rsidP="00B047B0">
            <w:pPr>
              <w:spacing w:before="0"/>
              <w:jc w:val="center"/>
              <w:rPr>
                <w:rFonts w:cs="Arial"/>
                <w:b/>
                <w:bCs/>
                <w:i/>
                <w:iCs/>
                <w:sz w:val="24"/>
                <w:szCs w:val="24"/>
              </w:rPr>
            </w:pPr>
          </w:p>
        </w:tc>
      </w:tr>
      <w:tr w:rsidR="00B047B0" w:rsidRPr="00D73DB9" w14:paraId="501BD61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F8C723A" w14:textId="19A76664" w:rsidR="00B047B0" w:rsidRPr="00D73DB9" w:rsidRDefault="00B047B0" w:rsidP="00B047B0">
            <w:pPr>
              <w:spacing w:before="0"/>
              <w:jc w:val="left"/>
              <w:rPr>
                <w:rFonts w:cs="Arial"/>
                <w:bCs/>
                <w:iCs/>
                <w:lang w:val="sr-Cyrl-RS"/>
              </w:rPr>
            </w:pPr>
            <w:r w:rsidRPr="00D73DB9">
              <w:rPr>
                <w:rFonts w:cs="Arial"/>
                <w:bCs/>
                <w:iCs/>
                <w:lang w:val="sr-Cyrl-RS"/>
              </w:rPr>
              <w:t>4</w:t>
            </w:r>
          </w:p>
        </w:tc>
        <w:tc>
          <w:tcPr>
            <w:tcW w:w="512" w:type="pct"/>
            <w:tcBorders>
              <w:top w:val="nil"/>
              <w:left w:val="single" w:sz="4" w:space="0" w:color="auto"/>
              <w:bottom w:val="single" w:sz="4" w:space="0" w:color="auto"/>
              <w:right w:val="single" w:sz="4" w:space="0" w:color="auto"/>
            </w:tcBorders>
            <w:shd w:val="clear" w:color="auto" w:fill="auto"/>
            <w:vAlign w:val="bottom"/>
          </w:tcPr>
          <w:p w14:paraId="6A06CF5E" w14:textId="5FAC14B1" w:rsidR="00B047B0" w:rsidRPr="00D73DB9" w:rsidRDefault="00B047B0" w:rsidP="00B047B0">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24E411C" w14:textId="67A2B1A0" w:rsidR="00B047B0" w:rsidRPr="00D73DB9" w:rsidRDefault="00B047B0" w:rsidP="00B047B0">
            <w:pPr>
              <w:rPr>
                <w:rFonts w:ascii="Calibri" w:hAnsi="Calibri" w:cs="Calibri"/>
              </w:rPr>
            </w:pPr>
            <w:r w:rsidRPr="00D73DB9">
              <w:rPr>
                <w:rFonts w:ascii="Calibri" w:hAnsi="Calibri" w:cs="Calibri"/>
              </w:rPr>
              <w:t>M8 x 25</w:t>
            </w:r>
          </w:p>
        </w:tc>
        <w:tc>
          <w:tcPr>
            <w:tcW w:w="310" w:type="pct"/>
            <w:tcBorders>
              <w:top w:val="nil"/>
              <w:left w:val="nil"/>
              <w:bottom w:val="single" w:sz="4" w:space="0" w:color="auto"/>
              <w:right w:val="single" w:sz="4" w:space="0" w:color="auto"/>
            </w:tcBorders>
            <w:shd w:val="clear" w:color="auto" w:fill="auto"/>
            <w:vAlign w:val="center"/>
          </w:tcPr>
          <w:p w14:paraId="2F24A198" w14:textId="67853378" w:rsidR="00B047B0" w:rsidRPr="00D73DB9" w:rsidRDefault="00B047B0" w:rsidP="00B047B0">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B581691" w14:textId="5BEB2F87" w:rsidR="00B047B0" w:rsidRPr="00D73DB9" w:rsidRDefault="00B047B0" w:rsidP="00B047B0">
            <w:pPr>
              <w:jc w:val="left"/>
              <w:rPr>
                <w:rFonts w:ascii="Calibri" w:hAnsi="Calibri" w:cs="Calibri"/>
              </w:rPr>
            </w:pPr>
            <w:r w:rsidRPr="00D73DB9">
              <w:rPr>
                <w:rFonts w:ascii="Calibri" w:hAnsi="Calibri" w:cs="Calibri"/>
                <w:sz w:val="18"/>
                <w:szCs w:val="18"/>
              </w:rPr>
              <w:t>SRPS EN ISO 4017</w:t>
            </w:r>
          </w:p>
        </w:tc>
        <w:tc>
          <w:tcPr>
            <w:tcW w:w="787" w:type="pct"/>
          </w:tcPr>
          <w:p w14:paraId="6D66840D" w14:textId="77777777" w:rsidR="00B047B0" w:rsidRPr="00D73DB9" w:rsidRDefault="00B047B0" w:rsidP="00B047B0">
            <w:pPr>
              <w:spacing w:before="0"/>
              <w:jc w:val="center"/>
              <w:rPr>
                <w:rFonts w:cs="Arial"/>
                <w:b/>
                <w:bCs/>
                <w:i/>
                <w:iCs/>
                <w:sz w:val="24"/>
                <w:szCs w:val="24"/>
              </w:rPr>
            </w:pPr>
          </w:p>
        </w:tc>
        <w:tc>
          <w:tcPr>
            <w:tcW w:w="276" w:type="pct"/>
            <w:shd w:val="clear" w:color="auto" w:fill="auto"/>
          </w:tcPr>
          <w:p w14:paraId="10E4DC97" w14:textId="3CDBA8D1" w:rsidR="00B047B0" w:rsidRPr="00D73DB9" w:rsidRDefault="00B047B0" w:rsidP="00B047B0">
            <w:pPr>
              <w:jc w:val="cente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6EF35B1" w14:textId="0E9002DB" w:rsidR="00B047B0" w:rsidRPr="00D73DB9" w:rsidRDefault="00B047B0" w:rsidP="00B047B0">
            <w:pPr>
              <w:jc w:val="right"/>
              <w:rPr>
                <w:rFonts w:ascii="Calibri" w:hAnsi="Calibri" w:cs="Calibri"/>
              </w:rPr>
            </w:pPr>
            <w:r w:rsidRPr="00D73DB9">
              <w:rPr>
                <w:rFonts w:ascii="Calibri" w:hAnsi="Calibri" w:cs="Calibri"/>
              </w:rPr>
              <w:t>140</w:t>
            </w:r>
          </w:p>
        </w:tc>
        <w:tc>
          <w:tcPr>
            <w:tcW w:w="183" w:type="pct"/>
            <w:tcBorders>
              <w:top w:val="single" w:sz="4" w:space="0" w:color="auto"/>
              <w:left w:val="nil"/>
              <w:bottom w:val="single" w:sz="4" w:space="0" w:color="auto"/>
              <w:right w:val="nil"/>
            </w:tcBorders>
            <w:shd w:val="clear" w:color="auto" w:fill="auto"/>
          </w:tcPr>
          <w:p w14:paraId="11EBA0EB" w14:textId="2DBF2C92" w:rsidR="00B047B0" w:rsidRPr="00D73DB9" w:rsidRDefault="00B047B0" w:rsidP="00B047B0">
            <w:pPr>
              <w:jc w:val="center"/>
              <w:rPr>
                <w:rFonts w:ascii="Calibri" w:hAnsi="Calibri" w:cs="Calibri"/>
                <w:sz w:val="18"/>
                <w:szCs w:val="18"/>
                <w:lang w:val="sr-Cyrl-RS"/>
              </w:rPr>
            </w:pPr>
            <w:r w:rsidRPr="00D73DB9">
              <w:rPr>
                <w:rFonts w:ascii="Calibri" w:hAnsi="Calibri" w:cs="Calibri"/>
                <w:sz w:val="16"/>
                <w:szCs w:val="16"/>
                <w:lang w:val="sr-Cyrl-RS" w:eastAsia="sr-Latn-RS"/>
              </w:rPr>
              <w:t>030 (056)</w:t>
            </w:r>
          </w:p>
        </w:tc>
        <w:tc>
          <w:tcPr>
            <w:tcW w:w="368" w:type="pct"/>
            <w:shd w:val="clear" w:color="auto" w:fill="auto"/>
            <w:vAlign w:val="center"/>
          </w:tcPr>
          <w:p w14:paraId="17891424" w14:textId="77777777" w:rsidR="00B047B0" w:rsidRPr="00D73DB9" w:rsidRDefault="00B047B0" w:rsidP="00B047B0">
            <w:pPr>
              <w:spacing w:before="0"/>
              <w:jc w:val="center"/>
              <w:rPr>
                <w:rFonts w:cs="Arial"/>
                <w:b/>
                <w:bCs/>
                <w:i/>
                <w:iCs/>
                <w:sz w:val="24"/>
                <w:szCs w:val="24"/>
              </w:rPr>
            </w:pPr>
          </w:p>
        </w:tc>
        <w:tc>
          <w:tcPr>
            <w:tcW w:w="397" w:type="pct"/>
            <w:shd w:val="clear" w:color="auto" w:fill="auto"/>
            <w:vAlign w:val="center"/>
          </w:tcPr>
          <w:p w14:paraId="00D66879" w14:textId="77777777" w:rsidR="00B047B0" w:rsidRPr="00D73DB9" w:rsidRDefault="00B047B0" w:rsidP="00B047B0">
            <w:pPr>
              <w:spacing w:before="0"/>
              <w:jc w:val="center"/>
              <w:rPr>
                <w:rFonts w:cs="Arial"/>
                <w:b/>
                <w:bCs/>
                <w:i/>
                <w:iCs/>
                <w:sz w:val="24"/>
                <w:szCs w:val="24"/>
              </w:rPr>
            </w:pPr>
          </w:p>
        </w:tc>
        <w:tc>
          <w:tcPr>
            <w:tcW w:w="323" w:type="pct"/>
            <w:shd w:val="clear" w:color="auto" w:fill="auto"/>
            <w:vAlign w:val="center"/>
          </w:tcPr>
          <w:p w14:paraId="3C7290B2" w14:textId="77777777" w:rsidR="00B047B0" w:rsidRPr="00D73DB9" w:rsidRDefault="00B047B0" w:rsidP="00B047B0">
            <w:pPr>
              <w:spacing w:before="0"/>
              <w:jc w:val="center"/>
              <w:rPr>
                <w:rFonts w:cs="Arial"/>
                <w:b/>
                <w:bCs/>
                <w:i/>
                <w:iCs/>
                <w:sz w:val="24"/>
                <w:szCs w:val="24"/>
              </w:rPr>
            </w:pPr>
          </w:p>
        </w:tc>
        <w:tc>
          <w:tcPr>
            <w:tcW w:w="427" w:type="pct"/>
            <w:shd w:val="clear" w:color="auto" w:fill="auto"/>
            <w:vAlign w:val="center"/>
          </w:tcPr>
          <w:p w14:paraId="1225D2FC" w14:textId="77777777" w:rsidR="00B047B0" w:rsidRPr="00D73DB9" w:rsidRDefault="00B047B0" w:rsidP="00B047B0">
            <w:pPr>
              <w:spacing w:before="0"/>
              <w:jc w:val="center"/>
              <w:rPr>
                <w:rFonts w:cs="Arial"/>
                <w:b/>
                <w:bCs/>
                <w:i/>
                <w:iCs/>
                <w:sz w:val="24"/>
                <w:szCs w:val="24"/>
              </w:rPr>
            </w:pPr>
          </w:p>
        </w:tc>
      </w:tr>
      <w:tr w:rsidR="00600BD3" w:rsidRPr="00D73DB9" w14:paraId="32DAC97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05E3035" w14:textId="460FC95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w:t>
            </w:r>
          </w:p>
        </w:tc>
        <w:tc>
          <w:tcPr>
            <w:tcW w:w="512" w:type="pct"/>
            <w:tcBorders>
              <w:top w:val="nil"/>
              <w:left w:val="single" w:sz="4" w:space="0" w:color="auto"/>
              <w:bottom w:val="single" w:sz="4" w:space="0" w:color="auto"/>
              <w:right w:val="single" w:sz="4" w:space="0" w:color="auto"/>
            </w:tcBorders>
            <w:shd w:val="clear" w:color="auto" w:fill="auto"/>
            <w:vAlign w:val="bottom"/>
          </w:tcPr>
          <w:p w14:paraId="786C3EC3" w14:textId="37EAF4C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BB0B30D" w14:textId="4BBE3A82" w:rsidR="00600BD3" w:rsidRPr="00D73DB9" w:rsidRDefault="00600BD3" w:rsidP="00600BD3">
            <w:pPr>
              <w:rPr>
                <w:rFonts w:ascii="Calibri" w:hAnsi="Calibri" w:cs="Calibri"/>
              </w:rPr>
            </w:pPr>
            <w:r w:rsidRPr="00D73DB9">
              <w:rPr>
                <w:rFonts w:ascii="Calibri" w:hAnsi="Calibri" w:cs="Calibri"/>
              </w:rPr>
              <w:t>M8 x 30</w:t>
            </w:r>
          </w:p>
        </w:tc>
        <w:tc>
          <w:tcPr>
            <w:tcW w:w="310" w:type="pct"/>
            <w:tcBorders>
              <w:top w:val="nil"/>
              <w:left w:val="nil"/>
              <w:bottom w:val="single" w:sz="4" w:space="0" w:color="auto"/>
              <w:right w:val="single" w:sz="4" w:space="0" w:color="auto"/>
            </w:tcBorders>
            <w:shd w:val="clear" w:color="auto" w:fill="auto"/>
            <w:vAlign w:val="center"/>
          </w:tcPr>
          <w:p w14:paraId="74D1EF6F" w14:textId="5BD7657E"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4DB5CF3" w14:textId="715D6B90"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E89B83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46CB29A" w14:textId="528AA5B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90CA69F" w14:textId="45CA37D7"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3560F216" w14:textId="236F167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334050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DB242A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AB4ABD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031D590" w14:textId="77777777" w:rsidR="00600BD3" w:rsidRPr="00D73DB9" w:rsidRDefault="00600BD3" w:rsidP="00600BD3">
            <w:pPr>
              <w:spacing w:before="0"/>
              <w:jc w:val="center"/>
              <w:rPr>
                <w:rFonts w:cs="Arial"/>
                <w:b/>
                <w:bCs/>
                <w:i/>
                <w:iCs/>
                <w:sz w:val="24"/>
                <w:szCs w:val="24"/>
              </w:rPr>
            </w:pPr>
          </w:p>
        </w:tc>
      </w:tr>
      <w:tr w:rsidR="00600BD3" w:rsidRPr="00D73DB9" w14:paraId="6F669E1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4FF347C" w14:textId="66AC059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w:t>
            </w:r>
          </w:p>
        </w:tc>
        <w:tc>
          <w:tcPr>
            <w:tcW w:w="512" w:type="pct"/>
            <w:tcBorders>
              <w:top w:val="nil"/>
              <w:left w:val="single" w:sz="4" w:space="0" w:color="auto"/>
              <w:bottom w:val="single" w:sz="4" w:space="0" w:color="auto"/>
              <w:right w:val="single" w:sz="4" w:space="0" w:color="auto"/>
            </w:tcBorders>
            <w:shd w:val="clear" w:color="auto" w:fill="auto"/>
            <w:vAlign w:val="bottom"/>
          </w:tcPr>
          <w:p w14:paraId="4D8D3B22" w14:textId="27F4568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E226922" w14:textId="63A7F2AC" w:rsidR="00600BD3" w:rsidRPr="00D73DB9" w:rsidRDefault="00600BD3" w:rsidP="00600BD3">
            <w:pPr>
              <w:rPr>
                <w:rFonts w:ascii="Calibri" w:hAnsi="Calibri" w:cs="Calibri"/>
              </w:rPr>
            </w:pPr>
            <w:r w:rsidRPr="00D73DB9">
              <w:rPr>
                <w:rFonts w:ascii="Calibri" w:hAnsi="Calibri" w:cs="Calibri"/>
              </w:rPr>
              <w:t>M8 x 45</w:t>
            </w:r>
          </w:p>
        </w:tc>
        <w:tc>
          <w:tcPr>
            <w:tcW w:w="310" w:type="pct"/>
            <w:tcBorders>
              <w:top w:val="nil"/>
              <w:left w:val="nil"/>
              <w:bottom w:val="single" w:sz="4" w:space="0" w:color="auto"/>
              <w:right w:val="single" w:sz="4" w:space="0" w:color="auto"/>
            </w:tcBorders>
            <w:shd w:val="clear" w:color="auto" w:fill="auto"/>
            <w:vAlign w:val="center"/>
          </w:tcPr>
          <w:p w14:paraId="492818C4" w14:textId="3D159FD4"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224AE1C2" w14:textId="01A15EB6"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DC39F0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4B98BD1" w14:textId="2C04F78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D359F74" w14:textId="79CD1A5A"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2D32E668" w14:textId="77BE7D8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4BDDF4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32B62C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27A8BF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2598595" w14:textId="77777777" w:rsidR="00600BD3" w:rsidRPr="00D73DB9" w:rsidRDefault="00600BD3" w:rsidP="00600BD3">
            <w:pPr>
              <w:spacing w:before="0"/>
              <w:jc w:val="center"/>
              <w:rPr>
                <w:rFonts w:cs="Arial"/>
                <w:b/>
                <w:bCs/>
                <w:i/>
                <w:iCs/>
                <w:sz w:val="24"/>
                <w:szCs w:val="24"/>
              </w:rPr>
            </w:pPr>
          </w:p>
        </w:tc>
      </w:tr>
      <w:tr w:rsidR="00600BD3" w:rsidRPr="00D73DB9" w14:paraId="61E72A4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FFD49BA" w14:textId="705F5CC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w:t>
            </w:r>
          </w:p>
        </w:tc>
        <w:tc>
          <w:tcPr>
            <w:tcW w:w="512" w:type="pct"/>
            <w:tcBorders>
              <w:top w:val="nil"/>
              <w:left w:val="single" w:sz="4" w:space="0" w:color="auto"/>
              <w:bottom w:val="single" w:sz="4" w:space="0" w:color="auto"/>
              <w:right w:val="single" w:sz="4" w:space="0" w:color="auto"/>
            </w:tcBorders>
            <w:shd w:val="clear" w:color="auto" w:fill="auto"/>
            <w:vAlign w:val="bottom"/>
          </w:tcPr>
          <w:p w14:paraId="130248C1" w14:textId="26BB25AA"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59ADC1F8" w14:textId="74A0B16A" w:rsidR="00600BD3" w:rsidRPr="00D73DB9" w:rsidRDefault="00600BD3" w:rsidP="00600BD3">
            <w:pPr>
              <w:rPr>
                <w:rFonts w:ascii="Calibri" w:hAnsi="Calibri" w:cs="Calibri"/>
              </w:rPr>
            </w:pPr>
            <w:r w:rsidRPr="00D73DB9">
              <w:rPr>
                <w:rFonts w:ascii="Calibri" w:hAnsi="Calibri" w:cs="Calibri"/>
              </w:rPr>
              <w:t xml:space="preserve"> M8x30</w:t>
            </w:r>
          </w:p>
        </w:tc>
        <w:tc>
          <w:tcPr>
            <w:tcW w:w="310" w:type="pct"/>
            <w:tcBorders>
              <w:top w:val="nil"/>
              <w:left w:val="nil"/>
              <w:bottom w:val="single" w:sz="4" w:space="0" w:color="auto"/>
              <w:right w:val="single" w:sz="4" w:space="0" w:color="auto"/>
            </w:tcBorders>
            <w:shd w:val="clear" w:color="auto" w:fill="auto"/>
            <w:vAlign w:val="center"/>
          </w:tcPr>
          <w:p w14:paraId="79F72739" w14:textId="53C31FD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9A8B7A3" w14:textId="7FAA362D" w:rsidR="00600BD3" w:rsidRPr="00D73DB9" w:rsidRDefault="00600BD3" w:rsidP="00600BD3">
            <w:pPr>
              <w:jc w:val="left"/>
              <w:rPr>
                <w:rFonts w:ascii="Calibri" w:hAnsi="Calibri" w:cs="Calibri"/>
              </w:rPr>
            </w:pPr>
            <w:r w:rsidRPr="00D73DB9">
              <w:rPr>
                <w:rFonts w:ascii="Calibri" w:hAnsi="Calibri" w:cs="Calibri"/>
                <w:sz w:val="18"/>
                <w:szCs w:val="18"/>
              </w:rPr>
              <w:t>SRPS EN ISO 10642</w:t>
            </w:r>
          </w:p>
        </w:tc>
        <w:tc>
          <w:tcPr>
            <w:tcW w:w="787" w:type="pct"/>
          </w:tcPr>
          <w:p w14:paraId="78999A7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7C8A90B" w14:textId="55982AB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809D9BF" w14:textId="4C78FA70"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1CF34A8F" w14:textId="61E2356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C7FFF1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6985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C3DB8C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6E748F8" w14:textId="77777777" w:rsidR="00600BD3" w:rsidRPr="00D73DB9" w:rsidRDefault="00600BD3" w:rsidP="00600BD3">
            <w:pPr>
              <w:spacing w:before="0"/>
              <w:jc w:val="center"/>
              <w:rPr>
                <w:rFonts w:cs="Arial"/>
                <w:b/>
                <w:bCs/>
                <w:i/>
                <w:iCs/>
                <w:sz w:val="24"/>
                <w:szCs w:val="24"/>
              </w:rPr>
            </w:pPr>
          </w:p>
        </w:tc>
      </w:tr>
      <w:tr w:rsidR="00600BD3" w:rsidRPr="00D73DB9" w14:paraId="4ED2A62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772E1BE" w14:textId="15771FD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w:t>
            </w:r>
          </w:p>
        </w:tc>
        <w:tc>
          <w:tcPr>
            <w:tcW w:w="512" w:type="pct"/>
            <w:tcBorders>
              <w:top w:val="nil"/>
              <w:left w:val="single" w:sz="4" w:space="0" w:color="auto"/>
              <w:bottom w:val="single" w:sz="4" w:space="0" w:color="auto"/>
              <w:right w:val="single" w:sz="4" w:space="0" w:color="auto"/>
            </w:tcBorders>
            <w:shd w:val="clear" w:color="auto" w:fill="auto"/>
            <w:vAlign w:val="bottom"/>
          </w:tcPr>
          <w:p w14:paraId="5D4AF2A4" w14:textId="3FED54D5"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F4B5565" w14:textId="0EDC4C38" w:rsidR="00600BD3" w:rsidRPr="00D73DB9" w:rsidRDefault="00600BD3" w:rsidP="00600BD3">
            <w:pPr>
              <w:rPr>
                <w:rFonts w:ascii="Calibri" w:hAnsi="Calibri" w:cs="Calibri"/>
              </w:rPr>
            </w:pPr>
            <w:r w:rsidRPr="00D73DB9">
              <w:rPr>
                <w:rFonts w:ascii="Calibri" w:hAnsi="Calibri" w:cs="Calibri"/>
              </w:rPr>
              <w:t>M10x35</w:t>
            </w:r>
          </w:p>
        </w:tc>
        <w:tc>
          <w:tcPr>
            <w:tcW w:w="310" w:type="pct"/>
            <w:tcBorders>
              <w:top w:val="nil"/>
              <w:left w:val="nil"/>
              <w:bottom w:val="single" w:sz="4" w:space="0" w:color="auto"/>
              <w:right w:val="single" w:sz="4" w:space="0" w:color="auto"/>
            </w:tcBorders>
            <w:shd w:val="clear" w:color="auto" w:fill="auto"/>
            <w:vAlign w:val="center"/>
          </w:tcPr>
          <w:p w14:paraId="2817D909" w14:textId="3464B5D8"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35EE03D7" w14:textId="16A0ED7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716133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EC0316" w14:textId="49AC7FC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D3F6897" w14:textId="582C6B62"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49C3D9A" w14:textId="3E2875D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8F4012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3DC341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1C64B4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F432AEC" w14:textId="77777777" w:rsidR="00600BD3" w:rsidRPr="00D73DB9" w:rsidRDefault="00600BD3" w:rsidP="00600BD3">
            <w:pPr>
              <w:spacing w:before="0"/>
              <w:jc w:val="center"/>
              <w:rPr>
                <w:rFonts w:cs="Arial"/>
                <w:b/>
                <w:bCs/>
                <w:i/>
                <w:iCs/>
                <w:sz w:val="24"/>
                <w:szCs w:val="24"/>
              </w:rPr>
            </w:pPr>
          </w:p>
        </w:tc>
      </w:tr>
      <w:tr w:rsidR="00600BD3" w:rsidRPr="00D73DB9" w14:paraId="4921DA9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B428096" w14:textId="160DB4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w:t>
            </w:r>
          </w:p>
        </w:tc>
        <w:tc>
          <w:tcPr>
            <w:tcW w:w="512" w:type="pct"/>
            <w:tcBorders>
              <w:top w:val="nil"/>
              <w:left w:val="single" w:sz="4" w:space="0" w:color="auto"/>
              <w:bottom w:val="single" w:sz="4" w:space="0" w:color="auto"/>
              <w:right w:val="single" w:sz="4" w:space="0" w:color="auto"/>
            </w:tcBorders>
            <w:shd w:val="clear" w:color="auto" w:fill="auto"/>
            <w:vAlign w:val="bottom"/>
          </w:tcPr>
          <w:p w14:paraId="614BB9A8" w14:textId="36C2F1C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11E4098" w14:textId="6FC3442C" w:rsidR="00600BD3" w:rsidRPr="00D73DB9" w:rsidRDefault="00600BD3" w:rsidP="00600BD3">
            <w:pPr>
              <w:rPr>
                <w:rFonts w:ascii="Calibri" w:hAnsi="Calibri" w:cs="Calibri"/>
              </w:rPr>
            </w:pPr>
            <w:r w:rsidRPr="00D73DB9">
              <w:rPr>
                <w:rFonts w:ascii="Calibri" w:hAnsi="Calibri" w:cs="Calibri"/>
              </w:rPr>
              <w:t>M10 x 16</w:t>
            </w:r>
          </w:p>
        </w:tc>
        <w:tc>
          <w:tcPr>
            <w:tcW w:w="310" w:type="pct"/>
            <w:tcBorders>
              <w:top w:val="nil"/>
              <w:left w:val="nil"/>
              <w:bottom w:val="single" w:sz="4" w:space="0" w:color="auto"/>
              <w:right w:val="single" w:sz="4" w:space="0" w:color="auto"/>
            </w:tcBorders>
            <w:shd w:val="clear" w:color="auto" w:fill="auto"/>
            <w:vAlign w:val="center"/>
          </w:tcPr>
          <w:p w14:paraId="70A0C389" w14:textId="311B521B"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627A4113" w14:textId="0029B50C"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71F5BB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90EE900" w14:textId="79AFF84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C0D9D90" w14:textId="3B20807E"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1625AC2" w14:textId="313D410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4075D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4F620F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15A4A8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FE96DB0" w14:textId="77777777" w:rsidR="00600BD3" w:rsidRPr="00D73DB9" w:rsidRDefault="00600BD3" w:rsidP="00600BD3">
            <w:pPr>
              <w:spacing w:before="0"/>
              <w:jc w:val="center"/>
              <w:rPr>
                <w:rFonts w:cs="Arial"/>
                <w:b/>
                <w:bCs/>
                <w:i/>
                <w:iCs/>
                <w:sz w:val="24"/>
                <w:szCs w:val="24"/>
              </w:rPr>
            </w:pPr>
          </w:p>
        </w:tc>
      </w:tr>
      <w:tr w:rsidR="00600BD3" w:rsidRPr="00D73DB9" w14:paraId="19E0220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9451327" w14:textId="26DFF40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10</w:t>
            </w:r>
          </w:p>
        </w:tc>
        <w:tc>
          <w:tcPr>
            <w:tcW w:w="512" w:type="pct"/>
            <w:tcBorders>
              <w:top w:val="nil"/>
              <w:left w:val="single" w:sz="4" w:space="0" w:color="auto"/>
              <w:bottom w:val="single" w:sz="4" w:space="0" w:color="auto"/>
              <w:right w:val="single" w:sz="4" w:space="0" w:color="auto"/>
            </w:tcBorders>
            <w:shd w:val="clear" w:color="auto" w:fill="auto"/>
            <w:vAlign w:val="bottom"/>
          </w:tcPr>
          <w:p w14:paraId="39FC6349" w14:textId="5B133BAA"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279B021" w14:textId="0BE4CC58" w:rsidR="00600BD3" w:rsidRPr="00D73DB9" w:rsidRDefault="00600BD3" w:rsidP="00600BD3">
            <w:pPr>
              <w:rPr>
                <w:rFonts w:ascii="Calibri" w:hAnsi="Calibri" w:cs="Calibri"/>
              </w:rPr>
            </w:pPr>
            <w:r w:rsidRPr="00D73DB9">
              <w:rPr>
                <w:rFonts w:ascii="Calibri" w:hAnsi="Calibri" w:cs="Calibri"/>
              </w:rPr>
              <w:t xml:space="preserve"> M10x50</w:t>
            </w:r>
          </w:p>
        </w:tc>
        <w:tc>
          <w:tcPr>
            <w:tcW w:w="310" w:type="pct"/>
            <w:tcBorders>
              <w:top w:val="nil"/>
              <w:left w:val="nil"/>
              <w:bottom w:val="single" w:sz="4" w:space="0" w:color="auto"/>
              <w:right w:val="single" w:sz="4" w:space="0" w:color="auto"/>
            </w:tcBorders>
            <w:shd w:val="clear" w:color="auto" w:fill="auto"/>
            <w:vAlign w:val="center"/>
          </w:tcPr>
          <w:p w14:paraId="316695D7" w14:textId="637FF6D3"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78F2741" w14:textId="3F2CF8F5"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9E1D3C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785AFF0" w14:textId="6ED55C1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BB6AB1" w14:textId="68EE3F35"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26F906B5" w14:textId="15F54CF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A8311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14B69A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521132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E8465C" w14:textId="77777777" w:rsidR="00600BD3" w:rsidRPr="00D73DB9" w:rsidRDefault="00600BD3" w:rsidP="00600BD3">
            <w:pPr>
              <w:spacing w:before="0"/>
              <w:jc w:val="center"/>
              <w:rPr>
                <w:rFonts w:cs="Arial"/>
                <w:b/>
                <w:bCs/>
                <w:i/>
                <w:iCs/>
                <w:sz w:val="24"/>
                <w:szCs w:val="24"/>
              </w:rPr>
            </w:pPr>
          </w:p>
        </w:tc>
      </w:tr>
      <w:tr w:rsidR="00600BD3" w:rsidRPr="00D73DB9" w14:paraId="6DCB8E1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CBC7C8B" w14:textId="78A25CE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11</w:t>
            </w:r>
          </w:p>
        </w:tc>
        <w:tc>
          <w:tcPr>
            <w:tcW w:w="512" w:type="pct"/>
            <w:tcBorders>
              <w:top w:val="nil"/>
              <w:left w:val="single" w:sz="4" w:space="0" w:color="auto"/>
              <w:bottom w:val="single" w:sz="4" w:space="0" w:color="auto"/>
              <w:right w:val="single" w:sz="4" w:space="0" w:color="auto"/>
            </w:tcBorders>
            <w:shd w:val="clear" w:color="auto" w:fill="auto"/>
            <w:vAlign w:val="bottom"/>
          </w:tcPr>
          <w:p w14:paraId="1602CDAB" w14:textId="3B57B5F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498E5A0" w14:textId="2EEC4183" w:rsidR="00600BD3" w:rsidRPr="00D73DB9" w:rsidRDefault="00600BD3" w:rsidP="00600BD3">
            <w:pPr>
              <w:rPr>
                <w:rFonts w:ascii="Calibri" w:hAnsi="Calibri" w:cs="Calibri"/>
              </w:rPr>
            </w:pPr>
            <w:r w:rsidRPr="00D73DB9">
              <w:rPr>
                <w:rFonts w:ascii="Calibri" w:hAnsi="Calibri" w:cs="Calibri"/>
              </w:rPr>
              <w:t>M10 x 18</w:t>
            </w:r>
          </w:p>
        </w:tc>
        <w:tc>
          <w:tcPr>
            <w:tcW w:w="310" w:type="pct"/>
            <w:tcBorders>
              <w:top w:val="nil"/>
              <w:left w:val="nil"/>
              <w:bottom w:val="single" w:sz="4" w:space="0" w:color="auto"/>
              <w:right w:val="single" w:sz="4" w:space="0" w:color="auto"/>
            </w:tcBorders>
            <w:shd w:val="clear" w:color="auto" w:fill="auto"/>
            <w:vAlign w:val="center"/>
          </w:tcPr>
          <w:p w14:paraId="78ADF00E" w14:textId="3899F95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3DF4D7C" w14:textId="05FF1B4F"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68AC666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E0C3B9" w14:textId="0A3BC2F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1C16F4B" w14:textId="16FBC181"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14D756FB" w14:textId="7E957C6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30A0A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88F9C0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619A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36A3DA5" w14:textId="77777777" w:rsidR="00600BD3" w:rsidRPr="00D73DB9" w:rsidRDefault="00600BD3" w:rsidP="00600BD3">
            <w:pPr>
              <w:spacing w:before="0"/>
              <w:jc w:val="center"/>
              <w:rPr>
                <w:rFonts w:cs="Arial"/>
                <w:b/>
                <w:bCs/>
                <w:i/>
                <w:iCs/>
                <w:sz w:val="24"/>
                <w:szCs w:val="24"/>
              </w:rPr>
            </w:pPr>
          </w:p>
        </w:tc>
      </w:tr>
      <w:tr w:rsidR="00600BD3" w:rsidRPr="00D73DB9" w14:paraId="377A174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1A987C2" w14:textId="07D3F7D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12</w:t>
            </w:r>
          </w:p>
        </w:tc>
        <w:tc>
          <w:tcPr>
            <w:tcW w:w="512" w:type="pct"/>
            <w:tcBorders>
              <w:top w:val="nil"/>
              <w:left w:val="single" w:sz="4" w:space="0" w:color="auto"/>
              <w:bottom w:val="single" w:sz="4" w:space="0" w:color="auto"/>
              <w:right w:val="single" w:sz="4" w:space="0" w:color="auto"/>
            </w:tcBorders>
            <w:shd w:val="clear" w:color="auto" w:fill="auto"/>
            <w:vAlign w:val="bottom"/>
          </w:tcPr>
          <w:p w14:paraId="7FC9D658" w14:textId="26C7489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D30E8FF" w14:textId="4639A19A" w:rsidR="00600BD3" w:rsidRPr="00D73DB9" w:rsidRDefault="00600BD3" w:rsidP="00600BD3">
            <w:pPr>
              <w:rPr>
                <w:rFonts w:ascii="Calibri" w:hAnsi="Calibri" w:cs="Calibri"/>
              </w:rPr>
            </w:pPr>
            <w:r w:rsidRPr="00D73DB9">
              <w:rPr>
                <w:rFonts w:ascii="Calibri" w:hAnsi="Calibri" w:cs="Calibri"/>
              </w:rPr>
              <w:t>M10 x 35</w:t>
            </w:r>
          </w:p>
        </w:tc>
        <w:tc>
          <w:tcPr>
            <w:tcW w:w="310" w:type="pct"/>
            <w:tcBorders>
              <w:top w:val="nil"/>
              <w:left w:val="nil"/>
              <w:bottom w:val="single" w:sz="4" w:space="0" w:color="auto"/>
              <w:right w:val="single" w:sz="4" w:space="0" w:color="auto"/>
            </w:tcBorders>
            <w:shd w:val="clear" w:color="auto" w:fill="auto"/>
            <w:vAlign w:val="center"/>
          </w:tcPr>
          <w:p w14:paraId="586788BA" w14:textId="2BF9605F"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16F53EC9" w14:textId="18F2E4AC" w:rsidR="00600BD3" w:rsidRPr="00D73DB9" w:rsidRDefault="00600BD3" w:rsidP="00600BD3">
            <w:pPr>
              <w:jc w:val="left"/>
              <w:rPr>
                <w:rFonts w:ascii="Calibri" w:hAnsi="Calibri" w:cs="Calibri"/>
              </w:rPr>
            </w:pPr>
            <w:r w:rsidRPr="00D73DB9">
              <w:rPr>
                <w:rFonts w:ascii="Calibri" w:hAnsi="Calibri" w:cs="Calibri"/>
              </w:rPr>
              <w:t>DIN 564</w:t>
            </w:r>
          </w:p>
        </w:tc>
        <w:tc>
          <w:tcPr>
            <w:tcW w:w="787" w:type="pct"/>
          </w:tcPr>
          <w:p w14:paraId="5976581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1F7275" w14:textId="31B25B8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76BA23" w14:textId="533B1EE5"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5ECF9D11" w14:textId="47D1BCB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DC9728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43BD80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6DC1BE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264035" w14:textId="77777777" w:rsidR="00600BD3" w:rsidRPr="00D73DB9" w:rsidRDefault="00600BD3" w:rsidP="00600BD3">
            <w:pPr>
              <w:spacing w:before="0"/>
              <w:jc w:val="center"/>
              <w:rPr>
                <w:rFonts w:cs="Arial"/>
                <w:b/>
                <w:bCs/>
                <w:i/>
                <w:iCs/>
                <w:sz w:val="24"/>
                <w:szCs w:val="24"/>
              </w:rPr>
            </w:pPr>
          </w:p>
        </w:tc>
      </w:tr>
      <w:tr w:rsidR="00600BD3" w:rsidRPr="00D73DB9" w14:paraId="0057965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5409CC4" w14:textId="69D8DE9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13</w:t>
            </w:r>
          </w:p>
        </w:tc>
        <w:tc>
          <w:tcPr>
            <w:tcW w:w="512" w:type="pct"/>
            <w:tcBorders>
              <w:top w:val="nil"/>
              <w:left w:val="single" w:sz="4" w:space="0" w:color="auto"/>
              <w:bottom w:val="single" w:sz="4" w:space="0" w:color="auto"/>
              <w:right w:val="single" w:sz="4" w:space="0" w:color="auto"/>
            </w:tcBorders>
            <w:shd w:val="clear" w:color="auto" w:fill="auto"/>
            <w:vAlign w:val="bottom"/>
          </w:tcPr>
          <w:p w14:paraId="2ACAE1D2" w14:textId="393B4AE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4460E3B" w14:textId="32B4CD58" w:rsidR="00600BD3" w:rsidRPr="00D73DB9" w:rsidRDefault="00600BD3" w:rsidP="00600BD3">
            <w:pPr>
              <w:rPr>
                <w:rFonts w:ascii="Calibri" w:hAnsi="Calibri" w:cs="Calibri"/>
              </w:rPr>
            </w:pPr>
            <w:r w:rsidRPr="00D73DB9">
              <w:rPr>
                <w:rFonts w:ascii="Calibri" w:hAnsi="Calibri" w:cs="Calibri"/>
              </w:rPr>
              <w:t>M10 x 35</w:t>
            </w:r>
          </w:p>
        </w:tc>
        <w:tc>
          <w:tcPr>
            <w:tcW w:w="310" w:type="pct"/>
            <w:tcBorders>
              <w:top w:val="nil"/>
              <w:left w:val="nil"/>
              <w:bottom w:val="single" w:sz="4" w:space="0" w:color="auto"/>
              <w:right w:val="single" w:sz="4" w:space="0" w:color="auto"/>
            </w:tcBorders>
            <w:shd w:val="clear" w:color="auto" w:fill="auto"/>
            <w:vAlign w:val="center"/>
          </w:tcPr>
          <w:p w14:paraId="4E9CB836" w14:textId="5D366B81"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6D53D418" w14:textId="0BC71918"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3FC8CD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AB2D736" w14:textId="226D80C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9F70FAE" w14:textId="1E1D1767"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2621509E" w14:textId="54411E0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1E7F0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7FC5A9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2CBA1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9EBA64D" w14:textId="77777777" w:rsidR="00600BD3" w:rsidRPr="00D73DB9" w:rsidRDefault="00600BD3" w:rsidP="00600BD3">
            <w:pPr>
              <w:spacing w:before="0"/>
              <w:jc w:val="center"/>
              <w:rPr>
                <w:rFonts w:cs="Arial"/>
                <w:b/>
                <w:bCs/>
                <w:i/>
                <w:iCs/>
                <w:sz w:val="24"/>
                <w:szCs w:val="24"/>
              </w:rPr>
            </w:pPr>
          </w:p>
        </w:tc>
      </w:tr>
      <w:tr w:rsidR="00600BD3" w:rsidRPr="00D73DB9" w14:paraId="7F72EC7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B812227" w14:textId="3FDFD94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14</w:t>
            </w:r>
          </w:p>
        </w:tc>
        <w:tc>
          <w:tcPr>
            <w:tcW w:w="512" w:type="pct"/>
            <w:tcBorders>
              <w:top w:val="nil"/>
              <w:left w:val="single" w:sz="4" w:space="0" w:color="auto"/>
              <w:bottom w:val="single" w:sz="4" w:space="0" w:color="auto"/>
              <w:right w:val="single" w:sz="4" w:space="0" w:color="auto"/>
            </w:tcBorders>
            <w:shd w:val="clear" w:color="auto" w:fill="auto"/>
            <w:vAlign w:val="bottom"/>
          </w:tcPr>
          <w:p w14:paraId="6408105A" w14:textId="701A7067"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46832E6" w14:textId="41571295" w:rsidR="00600BD3" w:rsidRPr="00D73DB9" w:rsidRDefault="00600BD3" w:rsidP="00600BD3">
            <w:pPr>
              <w:rPr>
                <w:rFonts w:ascii="Calibri" w:hAnsi="Calibri" w:cs="Calibri"/>
              </w:rPr>
            </w:pPr>
            <w:r w:rsidRPr="00D73DB9">
              <w:rPr>
                <w:rFonts w:ascii="Calibri" w:hAnsi="Calibri" w:cs="Calibri"/>
              </w:rPr>
              <w:t xml:space="preserve"> M12 x25  </w:t>
            </w:r>
          </w:p>
        </w:tc>
        <w:tc>
          <w:tcPr>
            <w:tcW w:w="310" w:type="pct"/>
            <w:tcBorders>
              <w:top w:val="nil"/>
              <w:left w:val="nil"/>
              <w:bottom w:val="single" w:sz="4" w:space="0" w:color="auto"/>
              <w:right w:val="single" w:sz="4" w:space="0" w:color="auto"/>
            </w:tcBorders>
            <w:shd w:val="clear" w:color="auto" w:fill="auto"/>
            <w:vAlign w:val="center"/>
          </w:tcPr>
          <w:p w14:paraId="4C75721A" w14:textId="4470BF03"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50A73366" w14:textId="345CAA9C"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96BB5B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27B36D" w14:textId="5DF1A05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21B5D67" w14:textId="5D178695"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5EDAF52F" w14:textId="6129EE2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0FCF1D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2D61F1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74983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3005969" w14:textId="77777777" w:rsidR="00600BD3" w:rsidRPr="00D73DB9" w:rsidRDefault="00600BD3" w:rsidP="00600BD3">
            <w:pPr>
              <w:spacing w:before="0"/>
              <w:jc w:val="center"/>
              <w:rPr>
                <w:rFonts w:cs="Arial"/>
                <w:b/>
                <w:bCs/>
                <w:i/>
                <w:iCs/>
                <w:sz w:val="24"/>
                <w:szCs w:val="24"/>
              </w:rPr>
            </w:pPr>
          </w:p>
        </w:tc>
      </w:tr>
      <w:tr w:rsidR="00600BD3" w:rsidRPr="00D73DB9" w14:paraId="6FA7B1F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650A675" w14:textId="099FB99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15</w:t>
            </w:r>
          </w:p>
        </w:tc>
        <w:tc>
          <w:tcPr>
            <w:tcW w:w="512" w:type="pct"/>
            <w:tcBorders>
              <w:top w:val="nil"/>
              <w:left w:val="single" w:sz="4" w:space="0" w:color="auto"/>
              <w:bottom w:val="single" w:sz="4" w:space="0" w:color="auto"/>
              <w:right w:val="single" w:sz="4" w:space="0" w:color="auto"/>
            </w:tcBorders>
            <w:shd w:val="clear" w:color="auto" w:fill="auto"/>
            <w:vAlign w:val="bottom"/>
          </w:tcPr>
          <w:p w14:paraId="2F0EA39B" w14:textId="6209F850"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5FA747A0" w14:textId="33880681" w:rsidR="00600BD3" w:rsidRPr="00D73DB9" w:rsidRDefault="00600BD3" w:rsidP="00600BD3">
            <w:pPr>
              <w:rPr>
                <w:rFonts w:ascii="Calibri" w:hAnsi="Calibri" w:cs="Calibri"/>
              </w:rPr>
            </w:pPr>
            <w:r w:rsidRPr="00D73DB9">
              <w:rPr>
                <w:rFonts w:ascii="Calibri" w:hAnsi="Calibri" w:cs="Calibri"/>
              </w:rPr>
              <w:t xml:space="preserve"> M12x35</w:t>
            </w:r>
          </w:p>
        </w:tc>
        <w:tc>
          <w:tcPr>
            <w:tcW w:w="310" w:type="pct"/>
            <w:tcBorders>
              <w:top w:val="nil"/>
              <w:left w:val="nil"/>
              <w:bottom w:val="single" w:sz="4" w:space="0" w:color="auto"/>
              <w:right w:val="single" w:sz="4" w:space="0" w:color="auto"/>
            </w:tcBorders>
            <w:shd w:val="clear" w:color="auto" w:fill="auto"/>
            <w:vAlign w:val="center"/>
          </w:tcPr>
          <w:p w14:paraId="2F73A88E" w14:textId="046E5CDB"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03162ADA" w14:textId="18ECF6C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476A9D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5D6861" w14:textId="19A0175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57A3D94" w14:textId="6A92FCDC" w:rsidR="00600BD3" w:rsidRPr="00D73DB9" w:rsidRDefault="00600BD3" w:rsidP="00600BD3">
            <w:pPr>
              <w:jc w:val="right"/>
              <w:rPr>
                <w:rFonts w:ascii="Calibri" w:hAnsi="Calibri" w:cs="Calibri"/>
              </w:rPr>
            </w:pPr>
            <w:r w:rsidRPr="00D73DB9">
              <w:rPr>
                <w:rFonts w:ascii="Calibri" w:hAnsi="Calibri" w:cs="Calibri"/>
              </w:rPr>
              <w:t>500</w:t>
            </w:r>
          </w:p>
        </w:tc>
        <w:tc>
          <w:tcPr>
            <w:tcW w:w="183" w:type="pct"/>
            <w:tcBorders>
              <w:top w:val="single" w:sz="4" w:space="0" w:color="auto"/>
              <w:left w:val="nil"/>
              <w:bottom w:val="single" w:sz="4" w:space="0" w:color="auto"/>
              <w:right w:val="nil"/>
            </w:tcBorders>
            <w:shd w:val="clear" w:color="auto" w:fill="auto"/>
          </w:tcPr>
          <w:p w14:paraId="2D9913FC" w14:textId="20A302F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4A06D6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991235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005992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1D1FB70" w14:textId="77777777" w:rsidR="00600BD3" w:rsidRPr="00D73DB9" w:rsidRDefault="00600BD3" w:rsidP="00600BD3">
            <w:pPr>
              <w:spacing w:before="0"/>
              <w:jc w:val="center"/>
              <w:rPr>
                <w:rFonts w:cs="Arial"/>
                <w:b/>
                <w:bCs/>
                <w:i/>
                <w:iCs/>
                <w:sz w:val="24"/>
                <w:szCs w:val="24"/>
              </w:rPr>
            </w:pPr>
          </w:p>
        </w:tc>
      </w:tr>
      <w:tr w:rsidR="00600BD3" w:rsidRPr="00D73DB9" w14:paraId="0243D50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C6A8110" w14:textId="4F9F70D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16</w:t>
            </w:r>
          </w:p>
        </w:tc>
        <w:tc>
          <w:tcPr>
            <w:tcW w:w="512" w:type="pct"/>
            <w:tcBorders>
              <w:top w:val="nil"/>
              <w:left w:val="single" w:sz="4" w:space="0" w:color="auto"/>
              <w:bottom w:val="single" w:sz="4" w:space="0" w:color="auto"/>
              <w:right w:val="single" w:sz="4" w:space="0" w:color="auto"/>
            </w:tcBorders>
            <w:shd w:val="clear" w:color="auto" w:fill="auto"/>
            <w:vAlign w:val="bottom"/>
          </w:tcPr>
          <w:p w14:paraId="5CE6154F" w14:textId="55C50DFB"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01CC5105" w14:textId="03B64B86" w:rsidR="00600BD3" w:rsidRPr="00D73DB9" w:rsidRDefault="00600BD3" w:rsidP="00600BD3">
            <w:pPr>
              <w:rPr>
                <w:rFonts w:ascii="Calibri" w:hAnsi="Calibri" w:cs="Calibri"/>
              </w:rPr>
            </w:pPr>
            <w:r w:rsidRPr="00D73DB9">
              <w:rPr>
                <w:rFonts w:ascii="Calibri" w:hAnsi="Calibri" w:cs="Calibri"/>
              </w:rPr>
              <w:t xml:space="preserve"> M12x40</w:t>
            </w:r>
          </w:p>
        </w:tc>
        <w:tc>
          <w:tcPr>
            <w:tcW w:w="310" w:type="pct"/>
            <w:tcBorders>
              <w:top w:val="nil"/>
              <w:left w:val="nil"/>
              <w:bottom w:val="single" w:sz="4" w:space="0" w:color="auto"/>
              <w:right w:val="single" w:sz="4" w:space="0" w:color="auto"/>
            </w:tcBorders>
            <w:shd w:val="clear" w:color="auto" w:fill="auto"/>
            <w:vAlign w:val="center"/>
          </w:tcPr>
          <w:p w14:paraId="164CCDB6" w14:textId="037C1865"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1B7C8EFF" w14:textId="4AC07D75"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48688E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83DFB14" w14:textId="2DAC759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D5F1DA" w14:textId="23FB71FE"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46AC0BE4" w14:textId="28B4EC8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150FF8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B686FE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099ED2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C2BAACB" w14:textId="77777777" w:rsidR="00600BD3" w:rsidRPr="00D73DB9" w:rsidRDefault="00600BD3" w:rsidP="00600BD3">
            <w:pPr>
              <w:spacing w:before="0"/>
              <w:jc w:val="center"/>
              <w:rPr>
                <w:rFonts w:cs="Arial"/>
                <w:b/>
                <w:bCs/>
                <w:i/>
                <w:iCs/>
                <w:sz w:val="24"/>
                <w:szCs w:val="24"/>
              </w:rPr>
            </w:pPr>
          </w:p>
        </w:tc>
      </w:tr>
      <w:tr w:rsidR="00600BD3" w:rsidRPr="00D73DB9" w14:paraId="3E461E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4D4ADD6" w14:textId="32B85DD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17</w:t>
            </w:r>
          </w:p>
        </w:tc>
        <w:tc>
          <w:tcPr>
            <w:tcW w:w="512" w:type="pct"/>
            <w:tcBorders>
              <w:top w:val="nil"/>
              <w:left w:val="single" w:sz="4" w:space="0" w:color="auto"/>
              <w:bottom w:val="single" w:sz="4" w:space="0" w:color="auto"/>
              <w:right w:val="single" w:sz="4" w:space="0" w:color="auto"/>
            </w:tcBorders>
            <w:shd w:val="clear" w:color="auto" w:fill="auto"/>
            <w:vAlign w:val="bottom"/>
          </w:tcPr>
          <w:p w14:paraId="7E1DDCB5" w14:textId="5599D622"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5AA90729" w14:textId="09B8AE05" w:rsidR="00600BD3" w:rsidRPr="00D73DB9" w:rsidRDefault="00600BD3" w:rsidP="00600BD3">
            <w:pPr>
              <w:rPr>
                <w:rFonts w:ascii="Calibri" w:hAnsi="Calibri" w:cs="Calibri"/>
              </w:rPr>
            </w:pPr>
            <w:r w:rsidRPr="00D73DB9">
              <w:rPr>
                <w:rFonts w:ascii="Calibri" w:hAnsi="Calibri" w:cs="Calibri"/>
              </w:rPr>
              <w:t>M12x60</w:t>
            </w:r>
          </w:p>
        </w:tc>
        <w:tc>
          <w:tcPr>
            <w:tcW w:w="310" w:type="pct"/>
            <w:tcBorders>
              <w:top w:val="nil"/>
              <w:left w:val="nil"/>
              <w:bottom w:val="single" w:sz="4" w:space="0" w:color="auto"/>
              <w:right w:val="single" w:sz="4" w:space="0" w:color="auto"/>
            </w:tcBorders>
            <w:shd w:val="clear" w:color="auto" w:fill="auto"/>
            <w:vAlign w:val="center"/>
          </w:tcPr>
          <w:p w14:paraId="21849008" w14:textId="0CF8BD3A"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596381A" w14:textId="3D801185"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EF33C4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5D1D60" w14:textId="4C280DE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33CF00D" w14:textId="0050F099" w:rsidR="00600BD3" w:rsidRPr="00D73DB9" w:rsidRDefault="00600BD3" w:rsidP="00600BD3">
            <w:pPr>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tcPr>
          <w:p w14:paraId="43D1E615" w14:textId="3FE214F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67498C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21612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3D9AD9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0E50D91" w14:textId="77777777" w:rsidR="00600BD3" w:rsidRPr="00D73DB9" w:rsidRDefault="00600BD3" w:rsidP="00600BD3">
            <w:pPr>
              <w:spacing w:before="0"/>
              <w:jc w:val="center"/>
              <w:rPr>
                <w:rFonts w:cs="Arial"/>
                <w:b/>
                <w:bCs/>
                <w:i/>
                <w:iCs/>
                <w:sz w:val="24"/>
                <w:szCs w:val="24"/>
              </w:rPr>
            </w:pPr>
          </w:p>
        </w:tc>
      </w:tr>
      <w:tr w:rsidR="00600BD3" w:rsidRPr="00D73DB9" w14:paraId="665C6ED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1FBC8A7" w14:textId="65F4DF5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18</w:t>
            </w:r>
          </w:p>
        </w:tc>
        <w:tc>
          <w:tcPr>
            <w:tcW w:w="512" w:type="pct"/>
            <w:tcBorders>
              <w:top w:val="nil"/>
              <w:left w:val="single" w:sz="4" w:space="0" w:color="auto"/>
              <w:bottom w:val="single" w:sz="4" w:space="0" w:color="auto"/>
              <w:right w:val="single" w:sz="4" w:space="0" w:color="auto"/>
            </w:tcBorders>
            <w:shd w:val="clear" w:color="auto" w:fill="auto"/>
            <w:vAlign w:val="bottom"/>
          </w:tcPr>
          <w:p w14:paraId="434D8ECD" w14:textId="752CDEA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16C2A0A" w14:textId="55677800" w:rsidR="00600BD3" w:rsidRPr="00D73DB9" w:rsidRDefault="00600BD3" w:rsidP="00600BD3">
            <w:pPr>
              <w:rPr>
                <w:rFonts w:ascii="Calibri" w:hAnsi="Calibri" w:cs="Calibri"/>
              </w:rPr>
            </w:pPr>
            <w:r w:rsidRPr="00D73DB9">
              <w:rPr>
                <w:rFonts w:ascii="Calibri" w:hAnsi="Calibri" w:cs="Calibri"/>
              </w:rPr>
              <w:t>M12 x 30</w:t>
            </w:r>
          </w:p>
        </w:tc>
        <w:tc>
          <w:tcPr>
            <w:tcW w:w="310" w:type="pct"/>
            <w:tcBorders>
              <w:top w:val="nil"/>
              <w:left w:val="nil"/>
              <w:bottom w:val="single" w:sz="4" w:space="0" w:color="auto"/>
              <w:right w:val="single" w:sz="4" w:space="0" w:color="auto"/>
            </w:tcBorders>
            <w:shd w:val="clear" w:color="auto" w:fill="auto"/>
            <w:vAlign w:val="center"/>
          </w:tcPr>
          <w:p w14:paraId="7D9573C2" w14:textId="7D737A3A"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6986C72B" w14:textId="5225084B"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7293B9D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84CC180" w14:textId="37AA2DE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3A80A11" w14:textId="3C2AD075"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0096FB5B" w14:textId="5F4B041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B3588F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FD4E47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54E9CD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3E514D1" w14:textId="77777777" w:rsidR="00600BD3" w:rsidRPr="00D73DB9" w:rsidRDefault="00600BD3" w:rsidP="00600BD3">
            <w:pPr>
              <w:spacing w:before="0"/>
              <w:jc w:val="center"/>
              <w:rPr>
                <w:rFonts w:cs="Arial"/>
                <w:b/>
                <w:bCs/>
                <w:i/>
                <w:iCs/>
                <w:sz w:val="24"/>
                <w:szCs w:val="24"/>
              </w:rPr>
            </w:pPr>
          </w:p>
        </w:tc>
      </w:tr>
      <w:tr w:rsidR="00600BD3" w:rsidRPr="00D73DB9" w14:paraId="0F69140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6F09083" w14:textId="7E29DFF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19</w:t>
            </w:r>
          </w:p>
        </w:tc>
        <w:tc>
          <w:tcPr>
            <w:tcW w:w="512" w:type="pct"/>
            <w:tcBorders>
              <w:top w:val="nil"/>
              <w:left w:val="single" w:sz="4" w:space="0" w:color="auto"/>
              <w:bottom w:val="single" w:sz="4" w:space="0" w:color="auto"/>
              <w:right w:val="single" w:sz="4" w:space="0" w:color="auto"/>
            </w:tcBorders>
            <w:shd w:val="clear" w:color="auto" w:fill="auto"/>
            <w:vAlign w:val="bottom"/>
          </w:tcPr>
          <w:p w14:paraId="65E4C3DC" w14:textId="71BBFD9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43AB9B3" w14:textId="53FC4340" w:rsidR="00600BD3" w:rsidRPr="00D73DB9" w:rsidRDefault="00600BD3" w:rsidP="00600BD3">
            <w:pPr>
              <w:rPr>
                <w:rFonts w:ascii="Calibri" w:hAnsi="Calibri" w:cs="Calibri"/>
              </w:rPr>
            </w:pPr>
            <w:r w:rsidRPr="00D73DB9">
              <w:rPr>
                <w:rFonts w:ascii="Calibri" w:hAnsi="Calibri" w:cs="Calibri"/>
              </w:rPr>
              <w:t>M12 x 30</w:t>
            </w:r>
          </w:p>
        </w:tc>
        <w:tc>
          <w:tcPr>
            <w:tcW w:w="310" w:type="pct"/>
            <w:tcBorders>
              <w:top w:val="nil"/>
              <w:left w:val="nil"/>
              <w:bottom w:val="single" w:sz="4" w:space="0" w:color="auto"/>
              <w:right w:val="single" w:sz="4" w:space="0" w:color="auto"/>
            </w:tcBorders>
            <w:shd w:val="clear" w:color="auto" w:fill="auto"/>
            <w:vAlign w:val="center"/>
          </w:tcPr>
          <w:p w14:paraId="2BF2B549" w14:textId="0FACCD7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9218046" w14:textId="7353E2B7"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542AD3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9FCAC4A" w14:textId="7CBE5758" w:rsidR="00600BD3" w:rsidRPr="00D73DB9" w:rsidRDefault="00600BD3" w:rsidP="00600BD3">
            <w:pPr>
              <w:jc w:val="center"/>
              <w:rPr>
                <w:rFonts w:cs="Arial"/>
                <w:bCs/>
                <w:i/>
                <w:iCs/>
                <w:sz w:val="24"/>
                <w:szCs w:val="24"/>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6A7663" w14:textId="518BFF28"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084C9633" w14:textId="3B70237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D2ADB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0214D5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8A2076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030F27" w14:textId="77777777" w:rsidR="00600BD3" w:rsidRPr="00D73DB9" w:rsidRDefault="00600BD3" w:rsidP="00600BD3">
            <w:pPr>
              <w:spacing w:before="0"/>
              <w:jc w:val="center"/>
              <w:rPr>
                <w:rFonts w:cs="Arial"/>
                <w:b/>
                <w:bCs/>
                <w:i/>
                <w:iCs/>
                <w:sz w:val="24"/>
                <w:szCs w:val="24"/>
              </w:rPr>
            </w:pPr>
          </w:p>
        </w:tc>
      </w:tr>
      <w:tr w:rsidR="00600BD3" w:rsidRPr="00D73DB9" w14:paraId="13E2F16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D310CC1" w14:textId="2781866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20</w:t>
            </w:r>
          </w:p>
        </w:tc>
        <w:tc>
          <w:tcPr>
            <w:tcW w:w="512" w:type="pct"/>
            <w:tcBorders>
              <w:top w:val="nil"/>
              <w:left w:val="single" w:sz="4" w:space="0" w:color="auto"/>
              <w:bottom w:val="single" w:sz="4" w:space="0" w:color="auto"/>
              <w:right w:val="single" w:sz="4" w:space="0" w:color="auto"/>
            </w:tcBorders>
            <w:shd w:val="clear" w:color="auto" w:fill="auto"/>
            <w:vAlign w:val="bottom"/>
          </w:tcPr>
          <w:p w14:paraId="6DC33043" w14:textId="742D6A0F"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41F669C" w14:textId="0D4AAABA" w:rsidR="00600BD3" w:rsidRPr="00D73DB9" w:rsidRDefault="00600BD3" w:rsidP="00600BD3">
            <w:pPr>
              <w:rPr>
                <w:rFonts w:ascii="Calibri" w:hAnsi="Calibri" w:cs="Calibri"/>
              </w:rPr>
            </w:pPr>
            <w:r w:rsidRPr="00D73DB9">
              <w:rPr>
                <w:rFonts w:ascii="Calibri" w:hAnsi="Calibri" w:cs="Calibri"/>
              </w:rPr>
              <w:t>M12 x 45</w:t>
            </w:r>
          </w:p>
        </w:tc>
        <w:tc>
          <w:tcPr>
            <w:tcW w:w="310" w:type="pct"/>
            <w:tcBorders>
              <w:top w:val="nil"/>
              <w:left w:val="nil"/>
              <w:bottom w:val="single" w:sz="4" w:space="0" w:color="auto"/>
              <w:right w:val="single" w:sz="4" w:space="0" w:color="auto"/>
            </w:tcBorders>
            <w:shd w:val="clear" w:color="auto" w:fill="auto"/>
            <w:vAlign w:val="center"/>
          </w:tcPr>
          <w:p w14:paraId="73B05AA4" w14:textId="04845CF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F923C0A" w14:textId="64F03152"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38162C3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5AB18FD" w14:textId="39443336" w:rsidR="00600BD3" w:rsidRPr="00D73DB9" w:rsidRDefault="00600BD3" w:rsidP="00600BD3">
            <w:pPr>
              <w:jc w:val="center"/>
              <w:rPr>
                <w:rFonts w:cs="Arial"/>
                <w:bCs/>
                <w:i/>
                <w:iCs/>
                <w:sz w:val="24"/>
                <w:szCs w:val="24"/>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FEA8809" w14:textId="02C883EB" w:rsidR="00600BD3" w:rsidRPr="00D73DB9" w:rsidRDefault="00600BD3" w:rsidP="00600BD3">
            <w:pPr>
              <w:jc w:val="right"/>
              <w:rPr>
                <w:rFonts w:ascii="Calibri" w:hAnsi="Calibri" w:cs="Calibri"/>
              </w:rPr>
            </w:pPr>
            <w:r w:rsidRPr="00D73DB9">
              <w:rPr>
                <w:rFonts w:ascii="Calibri" w:hAnsi="Calibri" w:cs="Calibri"/>
              </w:rPr>
              <w:t>160</w:t>
            </w:r>
          </w:p>
        </w:tc>
        <w:tc>
          <w:tcPr>
            <w:tcW w:w="183" w:type="pct"/>
            <w:tcBorders>
              <w:top w:val="single" w:sz="4" w:space="0" w:color="auto"/>
              <w:left w:val="nil"/>
              <w:bottom w:val="single" w:sz="4" w:space="0" w:color="auto"/>
              <w:right w:val="nil"/>
            </w:tcBorders>
            <w:shd w:val="clear" w:color="auto" w:fill="auto"/>
          </w:tcPr>
          <w:p w14:paraId="7371B136" w14:textId="2581D4E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BA84CB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29307A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D9A6EE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89DAC2C" w14:textId="77777777" w:rsidR="00600BD3" w:rsidRPr="00D73DB9" w:rsidRDefault="00600BD3" w:rsidP="00600BD3">
            <w:pPr>
              <w:spacing w:before="0"/>
              <w:jc w:val="center"/>
              <w:rPr>
                <w:rFonts w:cs="Arial"/>
                <w:b/>
                <w:bCs/>
                <w:i/>
                <w:iCs/>
                <w:sz w:val="24"/>
                <w:szCs w:val="24"/>
              </w:rPr>
            </w:pPr>
          </w:p>
        </w:tc>
      </w:tr>
      <w:tr w:rsidR="00600BD3" w:rsidRPr="00D73DB9" w14:paraId="7273E34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DA24328" w14:textId="2F0F0E4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21</w:t>
            </w:r>
          </w:p>
        </w:tc>
        <w:tc>
          <w:tcPr>
            <w:tcW w:w="512" w:type="pct"/>
            <w:tcBorders>
              <w:top w:val="nil"/>
              <w:left w:val="single" w:sz="4" w:space="0" w:color="auto"/>
              <w:bottom w:val="single" w:sz="4" w:space="0" w:color="auto"/>
              <w:right w:val="single" w:sz="4" w:space="0" w:color="auto"/>
            </w:tcBorders>
            <w:shd w:val="clear" w:color="auto" w:fill="auto"/>
            <w:vAlign w:val="bottom"/>
          </w:tcPr>
          <w:p w14:paraId="54F749F8" w14:textId="6DA107B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DDD936D" w14:textId="55B17A54" w:rsidR="00600BD3" w:rsidRPr="00D73DB9" w:rsidRDefault="00600BD3" w:rsidP="00600BD3">
            <w:pPr>
              <w:rPr>
                <w:rFonts w:ascii="Calibri" w:hAnsi="Calibri" w:cs="Calibri"/>
              </w:rPr>
            </w:pPr>
            <w:r w:rsidRPr="00D73DB9">
              <w:rPr>
                <w:rFonts w:ascii="Calibri" w:hAnsi="Calibri" w:cs="Calibri"/>
              </w:rPr>
              <w:t>M12 x 45</w:t>
            </w:r>
          </w:p>
        </w:tc>
        <w:tc>
          <w:tcPr>
            <w:tcW w:w="310" w:type="pct"/>
            <w:tcBorders>
              <w:top w:val="nil"/>
              <w:left w:val="nil"/>
              <w:bottom w:val="single" w:sz="4" w:space="0" w:color="auto"/>
              <w:right w:val="single" w:sz="4" w:space="0" w:color="auto"/>
            </w:tcBorders>
            <w:shd w:val="clear" w:color="auto" w:fill="auto"/>
            <w:vAlign w:val="center"/>
          </w:tcPr>
          <w:p w14:paraId="286D7864" w14:textId="14AEBEC3"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0AB06C39" w14:textId="0ED8F4F1" w:rsidR="00600BD3" w:rsidRPr="00D73DB9" w:rsidRDefault="00600BD3" w:rsidP="00600BD3">
            <w:pPr>
              <w:jc w:val="left"/>
              <w:rPr>
                <w:rFonts w:ascii="Calibri" w:hAnsi="Calibri" w:cs="Calibri"/>
              </w:rPr>
            </w:pPr>
            <w:r w:rsidRPr="00D73DB9">
              <w:rPr>
                <w:rFonts w:ascii="Calibri" w:hAnsi="Calibri" w:cs="Calibri"/>
              </w:rPr>
              <w:t>DIN 963</w:t>
            </w:r>
          </w:p>
        </w:tc>
        <w:tc>
          <w:tcPr>
            <w:tcW w:w="787" w:type="pct"/>
          </w:tcPr>
          <w:p w14:paraId="2D347CA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19F0A7A" w14:textId="086D61E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D61D52B" w14:textId="61796E70" w:rsidR="00600BD3" w:rsidRPr="00D73DB9" w:rsidRDefault="00600BD3" w:rsidP="00600BD3">
            <w:pPr>
              <w:jc w:val="right"/>
              <w:rPr>
                <w:rFonts w:ascii="Calibri" w:hAnsi="Calibri" w:cs="Calibri"/>
              </w:rPr>
            </w:pPr>
            <w:r w:rsidRPr="00D73DB9">
              <w:rPr>
                <w:rFonts w:ascii="Calibri" w:hAnsi="Calibri" w:cs="Calibri"/>
              </w:rPr>
              <w:t>1700</w:t>
            </w:r>
          </w:p>
        </w:tc>
        <w:tc>
          <w:tcPr>
            <w:tcW w:w="183" w:type="pct"/>
            <w:tcBorders>
              <w:top w:val="single" w:sz="4" w:space="0" w:color="auto"/>
              <w:left w:val="nil"/>
              <w:bottom w:val="single" w:sz="4" w:space="0" w:color="auto"/>
              <w:right w:val="nil"/>
            </w:tcBorders>
            <w:shd w:val="clear" w:color="auto" w:fill="auto"/>
          </w:tcPr>
          <w:p w14:paraId="0D3BAD36" w14:textId="00D08AF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570BB3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0CC366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550EBF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C77FEBA" w14:textId="77777777" w:rsidR="00600BD3" w:rsidRPr="00D73DB9" w:rsidRDefault="00600BD3" w:rsidP="00600BD3">
            <w:pPr>
              <w:spacing w:before="0"/>
              <w:jc w:val="center"/>
              <w:rPr>
                <w:rFonts w:cs="Arial"/>
                <w:b/>
                <w:bCs/>
                <w:i/>
                <w:iCs/>
                <w:sz w:val="24"/>
                <w:szCs w:val="24"/>
              </w:rPr>
            </w:pPr>
          </w:p>
        </w:tc>
      </w:tr>
      <w:tr w:rsidR="00600BD3" w:rsidRPr="00D73DB9" w14:paraId="42FEDDC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0886B11" w14:textId="6FA40F0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22</w:t>
            </w:r>
          </w:p>
        </w:tc>
        <w:tc>
          <w:tcPr>
            <w:tcW w:w="512" w:type="pct"/>
            <w:tcBorders>
              <w:top w:val="nil"/>
              <w:left w:val="single" w:sz="4" w:space="0" w:color="auto"/>
              <w:bottom w:val="single" w:sz="4" w:space="0" w:color="auto"/>
              <w:right w:val="single" w:sz="4" w:space="0" w:color="auto"/>
            </w:tcBorders>
            <w:shd w:val="clear" w:color="auto" w:fill="auto"/>
            <w:vAlign w:val="bottom"/>
          </w:tcPr>
          <w:p w14:paraId="6C80478F" w14:textId="34397A9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04637BB" w14:textId="1C2015A6" w:rsidR="00600BD3" w:rsidRPr="00D73DB9" w:rsidRDefault="00600BD3" w:rsidP="00600BD3">
            <w:pPr>
              <w:rPr>
                <w:rFonts w:ascii="Calibri" w:hAnsi="Calibri" w:cs="Calibri"/>
              </w:rPr>
            </w:pPr>
            <w:r w:rsidRPr="00D73DB9">
              <w:rPr>
                <w:rFonts w:ascii="Calibri" w:hAnsi="Calibri" w:cs="Calibri"/>
              </w:rPr>
              <w:t>M12x40</w:t>
            </w:r>
          </w:p>
        </w:tc>
        <w:tc>
          <w:tcPr>
            <w:tcW w:w="310" w:type="pct"/>
            <w:tcBorders>
              <w:top w:val="nil"/>
              <w:left w:val="nil"/>
              <w:bottom w:val="single" w:sz="4" w:space="0" w:color="auto"/>
              <w:right w:val="single" w:sz="4" w:space="0" w:color="auto"/>
            </w:tcBorders>
            <w:shd w:val="clear" w:color="auto" w:fill="auto"/>
            <w:vAlign w:val="center"/>
          </w:tcPr>
          <w:p w14:paraId="70D4C14B" w14:textId="15EB3648" w:rsidR="00600BD3" w:rsidRPr="00D73DB9" w:rsidRDefault="00600BD3" w:rsidP="00600BD3">
            <w:pPr>
              <w:rPr>
                <w:rFonts w:ascii="Calibri" w:hAnsi="Calibri" w:cs="Calibri"/>
              </w:rPr>
            </w:pPr>
            <w:r w:rsidRPr="00D73DB9">
              <w:rPr>
                <w:rFonts w:ascii="Calibri" w:hAnsi="Calibri" w:cs="Calibri"/>
              </w:rPr>
              <w:t xml:space="preserve">       8.8</w:t>
            </w:r>
          </w:p>
        </w:tc>
        <w:tc>
          <w:tcPr>
            <w:tcW w:w="504" w:type="pct"/>
            <w:tcBorders>
              <w:top w:val="nil"/>
              <w:left w:val="nil"/>
              <w:bottom w:val="single" w:sz="4" w:space="0" w:color="auto"/>
              <w:right w:val="single" w:sz="4" w:space="0" w:color="auto"/>
            </w:tcBorders>
            <w:shd w:val="clear" w:color="auto" w:fill="auto"/>
            <w:vAlign w:val="center"/>
          </w:tcPr>
          <w:p w14:paraId="2D085B93" w14:textId="7B8E2BBD"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4ADDDA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D1D6C46" w14:textId="4202D0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CCF5EAB" w14:textId="0A8EB501"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7A6FAA86" w14:textId="5B6EF2C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8EDBFC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3E415A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2097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D6EE975" w14:textId="77777777" w:rsidR="00600BD3" w:rsidRPr="00D73DB9" w:rsidRDefault="00600BD3" w:rsidP="00600BD3">
            <w:pPr>
              <w:spacing w:before="0"/>
              <w:jc w:val="center"/>
              <w:rPr>
                <w:rFonts w:cs="Arial"/>
                <w:b/>
                <w:bCs/>
                <w:i/>
                <w:iCs/>
                <w:sz w:val="24"/>
                <w:szCs w:val="24"/>
              </w:rPr>
            </w:pPr>
          </w:p>
        </w:tc>
      </w:tr>
      <w:tr w:rsidR="00600BD3" w:rsidRPr="00D73DB9" w14:paraId="6D326F5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A021827" w14:textId="03E1CA8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23</w:t>
            </w:r>
          </w:p>
        </w:tc>
        <w:tc>
          <w:tcPr>
            <w:tcW w:w="512" w:type="pct"/>
            <w:tcBorders>
              <w:top w:val="nil"/>
              <w:left w:val="single" w:sz="4" w:space="0" w:color="auto"/>
              <w:bottom w:val="single" w:sz="4" w:space="0" w:color="auto"/>
              <w:right w:val="single" w:sz="4" w:space="0" w:color="auto"/>
            </w:tcBorders>
            <w:shd w:val="clear" w:color="auto" w:fill="auto"/>
            <w:vAlign w:val="bottom"/>
          </w:tcPr>
          <w:p w14:paraId="2D656104" w14:textId="1830EBB9"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547AFEB" w14:textId="27CFC7A3" w:rsidR="00600BD3" w:rsidRPr="00D73DB9" w:rsidRDefault="00600BD3" w:rsidP="00600BD3">
            <w:pPr>
              <w:rPr>
                <w:rFonts w:ascii="Calibri" w:hAnsi="Calibri" w:cs="Calibri"/>
              </w:rPr>
            </w:pPr>
            <w:r w:rsidRPr="00D73DB9">
              <w:rPr>
                <w:rFonts w:ascii="Calibri" w:hAnsi="Calibri" w:cs="Calibri"/>
              </w:rPr>
              <w:t xml:space="preserve"> M14x40</w:t>
            </w:r>
          </w:p>
        </w:tc>
        <w:tc>
          <w:tcPr>
            <w:tcW w:w="310" w:type="pct"/>
            <w:tcBorders>
              <w:top w:val="nil"/>
              <w:left w:val="nil"/>
              <w:bottom w:val="single" w:sz="4" w:space="0" w:color="auto"/>
              <w:right w:val="single" w:sz="4" w:space="0" w:color="auto"/>
            </w:tcBorders>
            <w:shd w:val="clear" w:color="auto" w:fill="auto"/>
            <w:vAlign w:val="center"/>
          </w:tcPr>
          <w:p w14:paraId="4A349F90" w14:textId="692A913A" w:rsidR="00600BD3" w:rsidRPr="00D73DB9" w:rsidRDefault="00600BD3" w:rsidP="00600BD3">
            <w:pPr>
              <w:rPr>
                <w:rFonts w:ascii="Calibri" w:hAnsi="Calibri" w:cs="Calibri"/>
              </w:rPr>
            </w:pPr>
            <w:r w:rsidRPr="00D73DB9">
              <w:rPr>
                <w:rFonts w:ascii="Calibri" w:hAnsi="Calibri" w:cs="Calibri"/>
              </w:rPr>
              <w:t>12.9</w:t>
            </w:r>
          </w:p>
        </w:tc>
        <w:tc>
          <w:tcPr>
            <w:tcW w:w="504" w:type="pct"/>
            <w:tcBorders>
              <w:top w:val="nil"/>
              <w:left w:val="nil"/>
              <w:bottom w:val="single" w:sz="4" w:space="0" w:color="auto"/>
              <w:right w:val="single" w:sz="4" w:space="0" w:color="auto"/>
            </w:tcBorders>
            <w:shd w:val="clear" w:color="auto" w:fill="auto"/>
            <w:vAlign w:val="center"/>
          </w:tcPr>
          <w:p w14:paraId="5FDA454E" w14:textId="2112562F" w:rsidR="00600BD3" w:rsidRPr="00D73DB9" w:rsidRDefault="00600BD3" w:rsidP="00600BD3">
            <w:pPr>
              <w:jc w:val="left"/>
              <w:rPr>
                <w:rFonts w:ascii="Calibri" w:hAnsi="Calibri" w:cs="Calibri"/>
              </w:rPr>
            </w:pPr>
            <w:r w:rsidRPr="00D73DB9">
              <w:rPr>
                <w:rFonts w:ascii="Calibri" w:hAnsi="Calibri" w:cs="Calibri"/>
                <w:sz w:val="18"/>
                <w:szCs w:val="18"/>
              </w:rPr>
              <w:t>DIN912</w:t>
            </w:r>
          </w:p>
        </w:tc>
        <w:tc>
          <w:tcPr>
            <w:tcW w:w="787" w:type="pct"/>
          </w:tcPr>
          <w:p w14:paraId="53A1B40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D853414" w14:textId="00FF232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A2BEFE7" w14:textId="1FC2AA94"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029F6EE0" w14:textId="4A65859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6D47E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06BB85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F8CC40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648AD70" w14:textId="77777777" w:rsidR="00600BD3" w:rsidRPr="00D73DB9" w:rsidRDefault="00600BD3" w:rsidP="00600BD3">
            <w:pPr>
              <w:spacing w:before="0"/>
              <w:jc w:val="center"/>
              <w:rPr>
                <w:rFonts w:cs="Arial"/>
                <w:b/>
                <w:bCs/>
                <w:i/>
                <w:iCs/>
                <w:sz w:val="24"/>
                <w:szCs w:val="24"/>
              </w:rPr>
            </w:pPr>
          </w:p>
        </w:tc>
      </w:tr>
      <w:tr w:rsidR="00600BD3" w:rsidRPr="00D73DB9" w14:paraId="79C84CD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0B60581" w14:textId="0823531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24</w:t>
            </w:r>
          </w:p>
        </w:tc>
        <w:tc>
          <w:tcPr>
            <w:tcW w:w="512" w:type="pct"/>
            <w:tcBorders>
              <w:top w:val="nil"/>
              <w:left w:val="single" w:sz="4" w:space="0" w:color="auto"/>
              <w:bottom w:val="single" w:sz="4" w:space="0" w:color="auto"/>
              <w:right w:val="single" w:sz="4" w:space="0" w:color="auto"/>
            </w:tcBorders>
            <w:shd w:val="clear" w:color="auto" w:fill="auto"/>
            <w:vAlign w:val="bottom"/>
          </w:tcPr>
          <w:p w14:paraId="51FDE015" w14:textId="57810311"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38A64A4" w14:textId="0B5F93A6" w:rsidR="00600BD3" w:rsidRPr="00D73DB9" w:rsidRDefault="00600BD3" w:rsidP="00600BD3">
            <w:pPr>
              <w:rPr>
                <w:rFonts w:ascii="Calibri" w:hAnsi="Calibri" w:cs="Calibri"/>
              </w:rPr>
            </w:pPr>
            <w:r w:rsidRPr="00D73DB9">
              <w:rPr>
                <w:rFonts w:ascii="Calibri" w:hAnsi="Calibri" w:cs="Calibri"/>
              </w:rPr>
              <w:t>M16x30</w:t>
            </w:r>
          </w:p>
        </w:tc>
        <w:tc>
          <w:tcPr>
            <w:tcW w:w="310" w:type="pct"/>
            <w:tcBorders>
              <w:top w:val="nil"/>
              <w:left w:val="nil"/>
              <w:bottom w:val="single" w:sz="4" w:space="0" w:color="auto"/>
              <w:right w:val="single" w:sz="4" w:space="0" w:color="auto"/>
            </w:tcBorders>
            <w:shd w:val="clear" w:color="auto" w:fill="auto"/>
            <w:vAlign w:val="center"/>
          </w:tcPr>
          <w:p w14:paraId="3F43A758" w14:textId="6CAFED11"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2177A48D" w14:textId="342693FF"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5F076F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0F9420" w14:textId="56F338B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1B27FA4" w14:textId="0A16A09F"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67D7A5B2" w14:textId="33C3562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FC85E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0A948B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957092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B07800D" w14:textId="77777777" w:rsidR="00600BD3" w:rsidRPr="00D73DB9" w:rsidRDefault="00600BD3" w:rsidP="00600BD3">
            <w:pPr>
              <w:spacing w:before="0"/>
              <w:jc w:val="center"/>
              <w:rPr>
                <w:rFonts w:cs="Arial"/>
                <w:b/>
                <w:bCs/>
                <w:i/>
                <w:iCs/>
                <w:sz w:val="24"/>
                <w:szCs w:val="24"/>
              </w:rPr>
            </w:pPr>
          </w:p>
        </w:tc>
      </w:tr>
      <w:tr w:rsidR="00600BD3" w:rsidRPr="00D73DB9" w14:paraId="00BA4F9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2B45598" w14:textId="4E368B9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25</w:t>
            </w:r>
          </w:p>
        </w:tc>
        <w:tc>
          <w:tcPr>
            <w:tcW w:w="512" w:type="pct"/>
            <w:tcBorders>
              <w:top w:val="nil"/>
              <w:left w:val="single" w:sz="4" w:space="0" w:color="auto"/>
              <w:bottom w:val="single" w:sz="4" w:space="0" w:color="auto"/>
              <w:right w:val="single" w:sz="4" w:space="0" w:color="auto"/>
            </w:tcBorders>
            <w:shd w:val="clear" w:color="auto" w:fill="auto"/>
            <w:vAlign w:val="bottom"/>
          </w:tcPr>
          <w:p w14:paraId="1B4486A2" w14:textId="470869FD"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EEDA33C" w14:textId="28D6EC46" w:rsidR="00600BD3" w:rsidRPr="00D73DB9" w:rsidRDefault="00600BD3" w:rsidP="00600BD3">
            <w:pPr>
              <w:rPr>
                <w:rFonts w:ascii="Calibri" w:hAnsi="Calibri" w:cs="Calibri"/>
              </w:rPr>
            </w:pPr>
            <w:r w:rsidRPr="00D73DB9">
              <w:rPr>
                <w:rFonts w:ascii="Calibri" w:hAnsi="Calibri" w:cs="Calibri"/>
              </w:rPr>
              <w:t>M16x35</w:t>
            </w:r>
          </w:p>
        </w:tc>
        <w:tc>
          <w:tcPr>
            <w:tcW w:w="310" w:type="pct"/>
            <w:tcBorders>
              <w:top w:val="nil"/>
              <w:left w:val="nil"/>
              <w:bottom w:val="single" w:sz="4" w:space="0" w:color="auto"/>
              <w:right w:val="single" w:sz="4" w:space="0" w:color="auto"/>
            </w:tcBorders>
            <w:shd w:val="clear" w:color="auto" w:fill="auto"/>
            <w:vAlign w:val="center"/>
          </w:tcPr>
          <w:p w14:paraId="6D9BF8FB" w14:textId="5832F95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3AB9A44" w14:textId="36947C7C"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949D78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0DE320E" w14:textId="4BD3F09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7331F06" w14:textId="211CB7B9"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F39FE27" w14:textId="67CD4E5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D7D0E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875B9E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769D58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23119E0" w14:textId="77777777" w:rsidR="00600BD3" w:rsidRPr="00D73DB9" w:rsidRDefault="00600BD3" w:rsidP="00600BD3">
            <w:pPr>
              <w:spacing w:before="0"/>
              <w:jc w:val="center"/>
              <w:rPr>
                <w:rFonts w:cs="Arial"/>
                <w:b/>
                <w:bCs/>
                <w:i/>
                <w:iCs/>
                <w:sz w:val="24"/>
                <w:szCs w:val="24"/>
              </w:rPr>
            </w:pPr>
          </w:p>
        </w:tc>
      </w:tr>
      <w:tr w:rsidR="00600BD3" w:rsidRPr="00D73DB9" w14:paraId="7B8530B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1EBADD8" w14:textId="1D96069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26</w:t>
            </w:r>
          </w:p>
        </w:tc>
        <w:tc>
          <w:tcPr>
            <w:tcW w:w="512" w:type="pct"/>
            <w:tcBorders>
              <w:top w:val="nil"/>
              <w:left w:val="single" w:sz="4" w:space="0" w:color="auto"/>
              <w:bottom w:val="single" w:sz="4" w:space="0" w:color="auto"/>
              <w:right w:val="single" w:sz="4" w:space="0" w:color="auto"/>
            </w:tcBorders>
            <w:shd w:val="clear" w:color="auto" w:fill="auto"/>
            <w:vAlign w:val="bottom"/>
          </w:tcPr>
          <w:p w14:paraId="397903AC" w14:textId="797880E1"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28EACE8" w14:textId="1EF51DCB" w:rsidR="00600BD3" w:rsidRPr="00D73DB9" w:rsidRDefault="00600BD3" w:rsidP="00600BD3">
            <w:pPr>
              <w:rPr>
                <w:rFonts w:ascii="Calibri" w:hAnsi="Calibri" w:cs="Calibri"/>
              </w:rPr>
            </w:pPr>
            <w:r w:rsidRPr="00D73DB9">
              <w:rPr>
                <w:rFonts w:ascii="Calibri" w:hAnsi="Calibri" w:cs="Calibri"/>
              </w:rPr>
              <w:t xml:space="preserve"> M16x40</w:t>
            </w:r>
          </w:p>
        </w:tc>
        <w:tc>
          <w:tcPr>
            <w:tcW w:w="310" w:type="pct"/>
            <w:tcBorders>
              <w:top w:val="nil"/>
              <w:left w:val="nil"/>
              <w:bottom w:val="single" w:sz="4" w:space="0" w:color="auto"/>
              <w:right w:val="single" w:sz="4" w:space="0" w:color="auto"/>
            </w:tcBorders>
            <w:shd w:val="clear" w:color="auto" w:fill="auto"/>
            <w:vAlign w:val="center"/>
          </w:tcPr>
          <w:p w14:paraId="668C2ECC" w14:textId="3C84B782"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2AEC4551" w14:textId="4A80C9F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452BFBE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36BD80F" w14:textId="1CC1BEE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B4C9D0E" w14:textId="65C10461" w:rsidR="00600BD3" w:rsidRPr="00D73DB9" w:rsidRDefault="00600BD3" w:rsidP="00600BD3">
            <w:pPr>
              <w:jc w:val="right"/>
              <w:rPr>
                <w:rFonts w:ascii="Calibri" w:hAnsi="Calibri" w:cs="Calibri"/>
              </w:rPr>
            </w:pPr>
            <w:r w:rsidRPr="00D73DB9">
              <w:rPr>
                <w:rFonts w:ascii="Calibri" w:hAnsi="Calibri" w:cs="Calibri"/>
              </w:rPr>
              <w:t>1500</w:t>
            </w:r>
          </w:p>
        </w:tc>
        <w:tc>
          <w:tcPr>
            <w:tcW w:w="183" w:type="pct"/>
            <w:tcBorders>
              <w:top w:val="single" w:sz="4" w:space="0" w:color="auto"/>
              <w:left w:val="nil"/>
              <w:bottom w:val="single" w:sz="4" w:space="0" w:color="auto"/>
              <w:right w:val="nil"/>
            </w:tcBorders>
            <w:shd w:val="clear" w:color="auto" w:fill="auto"/>
          </w:tcPr>
          <w:p w14:paraId="6531E140" w14:textId="4A434B9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59B32C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F911E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72FC70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EF3D6D3" w14:textId="77777777" w:rsidR="00600BD3" w:rsidRPr="00D73DB9" w:rsidRDefault="00600BD3" w:rsidP="00600BD3">
            <w:pPr>
              <w:spacing w:before="0"/>
              <w:jc w:val="center"/>
              <w:rPr>
                <w:rFonts w:cs="Arial"/>
                <w:b/>
                <w:bCs/>
                <w:i/>
                <w:iCs/>
                <w:sz w:val="24"/>
                <w:szCs w:val="24"/>
              </w:rPr>
            </w:pPr>
          </w:p>
        </w:tc>
      </w:tr>
      <w:tr w:rsidR="00600BD3" w:rsidRPr="00D73DB9" w14:paraId="56D3623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82E1CF1" w14:textId="1F875D1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27</w:t>
            </w:r>
          </w:p>
        </w:tc>
        <w:tc>
          <w:tcPr>
            <w:tcW w:w="512" w:type="pct"/>
            <w:tcBorders>
              <w:top w:val="nil"/>
              <w:left w:val="single" w:sz="4" w:space="0" w:color="auto"/>
              <w:bottom w:val="single" w:sz="4" w:space="0" w:color="auto"/>
              <w:right w:val="single" w:sz="4" w:space="0" w:color="auto"/>
            </w:tcBorders>
            <w:shd w:val="clear" w:color="auto" w:fill="auto"/>
            <w:vAlign w:val="bottom"/>
          </w:tcPr>
          <w:p w14:paraId="0C191276" w14:textId="49D21853"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38E5E23A" w14:textId="1BFBF615" w:rsidR="00600BD3" w:rsidRPr="00D73DB9" w:rsidRDefault="00600BD3" w:rsidP="00600BD3">
            <w:pPr>
              <w:rPr>
                <w:rFonts w:ascii="Calibri" w:hAnsi="Calibri" w:cs="Calibri"/>
              </w:rPr>
            </w:pPr>
            <w:r w:rsidRPr="00D73DB9">
              <w:rPr>
                <w:rFonts w:ascii="Calibri" w:hAnsi="Calibri" w:cs="Calibri"/>
              </w:rPr>
              <w:t>M16x40</w:t>
            </w:r>
          </w:p>
        </w:tc>
        <w:tc>
          <w:tcPr>
            <w:tcW w:w="310" w:type="pct"/>
            <w:tcBorders>
              <w:top w:val="nil"/>
              <w:left w:val="nil"/>
              <w:bottom w:val="single" w:sz="4" w:space="0" w:color="auto"/>
              <w:right w:val="single" w:sz="4" w:space="0" w:color="auto"/>
            </w:tcBorders>
            <w:shd w:val="clear" w:color="auto" w:fill="auto"/>
            <w:vAlign w:val="center"/>
          </w:tcPr>
          <w:p w14:paraId="6624AF19" w14:textId="2C1C3382"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85E3EBB" w14:textId="50F0DEB0"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2994DF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E5017BB" w14:textId="4FC65D6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1AB1A1B" w14:textId="38D1E4B7"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C1547FE" w14:textId="12B73CC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777880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FA9791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96277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274D31B" w14:textId="77777777" w:rsidR="00600BD3" w:rsidRPr="00D73DB9" w:rsidRDefault="00600BD3" w:rsidP="00600BD3">
            <w:pPr>
              <w:spacing w:before="0"/>
              <w:jc w:val="center"/>
              <w:rPr>
                <w:rFonts w:cs="Arial"/>
                <w:b/>
                <w:bCs/>
                <w:i/>
                <w:iCs/>
                <w:sz w:val="24"/>
                <w:szCs w:val="24"/>
              </w:rPr>
            </w:pPr>
          </w:p>
        </w:tc>
      </w:tr>
      <w:tr w:rsidR="00600BD3" w:rsidRPr="00D73DB9" w14:paraId="77AD8B6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9B20BBA" w14:textId="722A0EF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28</w:t>
            </w:r>
          </w:p>
        </w:tc>
        <w:tc>
          <w:tcPr>
            <w:tcW w:w="512" w:type="pct"/>
            <w:tcBorders>
              <w:top w:val="nil"/>
              <w:left w:val="single" w:sz="4" w:space="0" w:color="auto"/>
              <w:bottom w:val="single" w:sz="4" w:space="0" w:color="auto"/>
              <w:right w:val="single" w:sz="4" w:space="0" w:color="auto"/>
            </w:tcBorders>
            <w:shd w:val="clear" w:color="auto" w:fill="auto"/>
            <w:vAlign w:val="bottom"/>
          </w:tcPr>
          <w:p w14:paraId="7E78C24C" w14:textId="439BE552"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9C2D4BE" w14:textId="4EB95D65" w:rsidR="00600BD3" w:rsidRPr="00D73DB9" w:rsidRDefault="00600BD3" w:rsidP="00600BD3">
            <w:pPr>
              <w:rPr>
                <w:rFonts w:ascii="Calibri" w:hAnsi="Calibri" w:cs="Calibri"/>
              </w:rPr>
            </w:pPr>
            <w:r w:rsidRPr="00D73DB9">
              <w:rPr>
                <w:rFonts w:ascii="Calibri" w:hAnsi="Calibri" w:cs="Calibri"/>
              </w:rPr>
              <w:t>M16x45</w:t>
            </w:r>
          </w:p>
        </w:tc>
        <w:tc>
          <w:tcPr>
            <w:tcW w:w="310" w:type="pct"/>
            <w:tcBorders>
              <w:top w:val="nil"/>
              <w:left w:val="nil"/>
              <w:bottom w:val="single" w:sz="4" w:space="0" w:color="auto"/>
              <w:right w:val="single" w:sz="4" w:space="0" w:color="auto"/>
            </w:tcBorders>
            <w:shd w:val="clear" w:color="auto" w:fill="auto"/>
            <w:vAlign w:val="center"/>
          </w:tcPr>
          <w:p w14:paraId="42687608" w14:textId="3840C70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C84F83C" w14:textId="2820417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433DBC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4835428" w14:textId="07FAAB1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D406DD5" w14:textId="67401466" w:rsidR="00600BD3" w:rsidRPr="00D73DB9" w:rsidRDefault="00600BD3" w:rsidP="00600BD3">
            <w:pPr>
              <w:jc w:val="right"/>
              <w:rPr>
                <w:rFonts w:ascii="Calibri" w:hAnsi="Calibri" w:cs="Calibri"/>
              </w:rPr>
            </w:pPr>
            <w:r w:rsidRPr="00D73DB9">
              <w:rPr>
                <w:rFonts w:ascii="Calibri" w:hAnsi="Calibri" w:cs="Calibri"/>
              </w:rPr>
              <w:t>130</w:t>
            </w:r>
          </w:p>
        </w:tc>
        <w:tc>
          <w:tcPr>
            <w:tcW w:w="183" w:type="pct"/>
            <w:tcBorders>
              <w:top w:val="single" w:sz="4" w:space="0" w:color="auto"/>
              <w:left w:val="nil"/>
              <w:bottom w:val="single" w:sz="4" w:space="0" w:color="auto"/>
              <w:right w:val="nil"/>
            </w:tcBorders>
            <w:shd w:val="clear" w:color="auto" w:fill="auto"/>
          </w:tcPr>
          <w:p w14:paraId="4BC23C0D" w14:textId="1AA3EAE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8696F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75B40B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CDF64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26F0208" w14:textId="77777777" w:rsidR="00600BD3" w:rsidRPr="00D73DB9" w:rsidRDefault="00600BD3" w:rsidP="00600BD3">
            <w:pPr>
              <w:spacing w:before="0"/>
              <w:jc w:val="center"/>
              <w:rPr>
                <w:rFonts w:cs="Arial"/>
                <w:b/>
                <w:bCs/>
                <w:i/>
                <w:iCs/>
                <w:sz w:val="24"/>
                <w:szCs w:val="24"/>
              </w:rPr>
            </w:pPr>
          </w:p>
        </w:tc>
      </w:tr>
      <w:tr w:rsidR="00600BD3" w:rsidRPr="00D73DB9" w14:paraId="215CF7D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0D44F74" w14:textId="7243CAC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29</w:t>
            </w:r>
          </w:p>
        </w:tc>
        <w:tc>
          <w:tcPr>
            <w:tcW w:w="512" w:type="pct"/>
            <w:tcBorders>
              <w:top w:val="nil"/>
              <w:left w:val="single" w:sz="4" w:space="0" w:color="auto"/>
              <w:bottom w:val="single" w:sz="4" w:space="0" w:color="auto"/>
              <w:right w:val="single" w:sz="4" w:space="0" w:color="auto"/>
            </w:tcBorders>
            <w:shd w:val="clear" w:color="auto" w:fill="auto"/>
            <w:vAlign w:val="bottom"/>
          </w:tcPr>
          <w:p w14:paraId="6BF8CA1D" w14:textId="787D5277"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426EA47C" w14:textId="7AD19B4F" w:rsidR="00600BD3" w:rsidRPr="00D73DB9" w:rsidRDefault="00600BD3" w:rsidP="00600BD3">
            <w:pPr>
              <w:rPr>
                <w:rFonts w:ascii="Calibri" w:hAnsi="Calibri" w:cs="Calibri"/>
              </w:rPr>
            </w:pPr>
            <w:r w:rsidRPr="00D73DB9">
              <w:rPr>
                <w:rFonts w:ascii="Calibri" w:hAnsi="Calibri" w:cs="Calibri"/>
              </w:rPr>
              <w:t xml:space="preserve"> M16x55</w:t>
            </w:r>
          </w:p>
        </w:tc>
        <w:tc>
          <w:tcPr>
            <w:tcW w:w="310" w:type="pct"/>
            <w:tcBorders>
              <w:top w:val="nil"/>
              <w:left w:val="nil"/>
              <w:bottom w:val="single" w:sz="4" w:space="0" w:color="auto"/>
              <w:right w:val="single" w:sz="4" w:space="0" w:color="auto"/>
            </w:tcBorders>
            <w:shd w:val="clear" w:color="auto" w:fill="auto"/>
            <w:vAlign w:val="center"/>
          </w:tcPr>
          <w:p w14:paraId="29A90848" w14:textId="56401E1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4AF86D3" w14:textId="74CFEE1D"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6CD4303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34B30A3" w14:textId="368337D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959198" w14:textId="205B77AE"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2FF266D" w14:textId="1D783BE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171CB8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59A197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D0D5A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DA0800B" w14:textId="77777777" w:rsidR="00600BD3" w:rsidRPr="00D73DB9" w:rsidRDefault="00600BD3" w:rsidP="00600BD3">
            <w:pPr>
              <w:spacing w:before="0"/>
              <w:jc w:val="center"/>
              <w:rPr>
                <w:rFonts w:cs="Arial"/>
                <w:b/>
                <w:bCs/>
                <w:i/>
                <w:iCs/>
                <w:sz w:val="24"/>
                <w:szCs w:val="24"/>
              </w:rPr>
            </w:pPr>
          </w:p>
        </w:tc>
      </w:tr>
      <w:tr w:rsidR="00600BD3" w:rsidRPr="00D73DB9" w14:paraId="2BF1B03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22492FE" w14:textId="2DC7051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30</w:t>
            </w:r>
          </w:p>
        </w:tc>
        <w:tc>
          <w:tcPr>
            <w:tcW w:w="512" w:type="pct"/>
            <w:tcBorders>
              <w:top w:val="nil"/>
              <w:left w:val="single" w:sz="4" w:space="0" w:color="auto"/>
              <w:bottom w:val="single" w:sz="4" w:space="0" w:color="auto"/>
              <w:right w:val="single" w:sz="4" w:space="0" w:color="auto"/>
            </w:tcBorders>
            <w:shd w:val="clear" w:color="auto" w:fill="auto"/>
            <w:vAlign w:val="bottom"/>
          </w:tcPr>
          <w:p w14:paraId="6027FBE7" w14:textId="67EEB57C"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8F7C0C1" w14:textId="4BB54610" w:rsidR="00600BD3" w:rsidRPr="00D73DB9" w:rsidRDefault="00600BD3" w:rsidP="00600BD3">
            <w:pPr>
              <w:rPr>
                <w:rFonts w:ascii="Calibri" w:hAnsi="Calibri" w:cs="Calibri"/>
              </w:rPr>
            </w:pPr>
            <w:r w:rsidRPr="00D73DB9">
              <w:rPr>
                <w:rFonts w:ascii="Calibri" w:hAnsi="Calibri" w:cs="Calibri"/>
              </w:rPr>
              <w:t>M16x60</w:t>
            </w:r>
          </w:p>
        </w:tc>
        <w:tc>
          <w:tcPr>
            <w:tcW w:w="310" w:type="pct"/>
            <w:tcBorders>
              <w:top w:val="nil"/>
              <w:left w:val="nil"/>
              <w:bottom w:val="single" w:sz="4" w:space="0" w:color="auto"/>
              <w:right w:val="single" w:sz="4" w:space="0" w:color="auto"/>
            </w:tcBorders>
            <w:shd w:val="clear" w:color="auto" w:fill="auto"/>
            <w:vAlign w:val="center"/>
          </w:tcPr>
          <w:p w14:paraId="53AAA545" w14:textId="044DC2D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4933D54" w14:textId="36392CB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FA4A39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A25D803" w14:textId="63016DA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8DCCF57" w14:textId="700B13E4" w:rsidR="00600BD3" w:rsidRPr="00D73DB9" w:rsidRDefault="00600BD3" w:rsidP="00600BD3">
            <w:pPr>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tcPr>
          <w:p w14:paraId="4A0B3E28" w14:textId="289EAA1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C5C609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EF3704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C28313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CF3B19C" w14:textId="77777777" w:rsidR="00600BD3" w:rsidRPr="00D73DB9" w:rsidRDefault="00600BD3" w:rsidP="00600BD3">
            <w:pPr>
              <w:spacing w:before="0"/>
              <w:jc w:val="center"/>
              <w:rPr>
                <w:rFonts w:cs="Arial"/>
                <w:b/>
                <w:bCs/>
                <w:i/>
                <w:iCs/>
                <w:sz w:val="24"/>
                <w:szCs w:val="24"/>
              </w:rPr>
            </w:pPr>
          </w:p>
        </w:tc>
      </w:tr>
      <w:tr w:rsidR="00600BD3" w:rsidRPr="00D73DB9" w14:paraId="324E81E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6D5F87F" w14:textId="499BFD8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31</w:t>
            </w:r>
          </w:p>
        </w:tc>
        <w:tc>
          <w:tcPr>
            <w:tcW w:w="512" w:type="pct"/>
            <w:tcBorders>
              <w:top w:val="nil"/>
              <w:left w:val="single" w:sz="4" w:space="0" w:color="auto"/>
              <w:bottom w:val="single" w:sz="4" w:space="0" w:color="auto"/>
              <w:right w:val="single" w:sz="4" w:space="0" w:color="auto"/>
            </w:tcBorders>
            <w:shd w:val="clear" w:color="auto" w:fill="auto"/>
            <w:vAlign w:val="bottom"/>
          </w:tcPr>
          <w:p w14:paraId="29AAD88F" w14:textId="4A763F0D"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A42B72D" w14:textId="355DC13F" w:rsidR="00600BD3" w:rsidRPr="00D73DB9" w:rsidRDefault="00600BD3" w:rsidP="00600BD3">
            <w:pPr>
              <w:rPr>
                <w:rFonts w:ascii="Calibri" w:hAnsi="Calibri" w:cs="Calibri"/>
              </w:rPr>
            </w:pPr>
            <w:r w:rsidRPr="00D73DB9">
              <w:rPr>
                <w:rFonts w:ascii="Calibri" w:hAnsi="Calibri" w:cs="Calibri"/>
              </w:rPr>
              <w:t xml:space="preserve"> M16x65</w:t>
            </w:r>
          </w:p>
        </w:tc>
        <w:tc>
          <w:tcPr>
            <w:tcW w:w="310" w:type="pct"/>
            <w:tcBorders>
              <w:top w:val="nil"/>
              <w:left w:val="nil"/>
              <w:bottom w:val="single" w:sz="4" w:space="0" w:color="auto"/>
              <w:right w:val="single" w:sz="4" w:space="0" w:color="auto"/>
            </w:tcBorders>
            <w:shd w:val="clear" w:color="auto" w:fill="auto"/>
            <w:vAlign w:val="center"/>
          </w:tcPr>
          <w:p w14:paraId="0C79E8EE" w14:textId="68CB5A7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BE9B30D" w14:textId="5C5A5322"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F86C33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FFC692D" w14:textId="48D8448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15BCCC5" w14:textId="74070F2E"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49CB9136" w14:textId="69EF1AE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18E90D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55697B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6070FA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7EFB70F" w14:textId="77777777" w:rsidR="00600BD3" w:rsidRPr="00D73DB9" w:rsidRDefault="00600BD3" w:rsidP="00600BD3">
            <w:pPr>
              <w:spacing w:before="0"/>
              <w:jc w:val="center"/>
              <w:rPr>
                <w:rFonts w:cs="Arial"/>
                <w:b/>
                <w:bCs/>
                <w:i/>
                <w:iCs/>
                <w:sz w:val="24"/>
                <w:szCs w:val="24"/>
              </w:rPr>
            </w:pPr>
          </w:p>
        </w:tc>
      </w:tr>
      <w:tr w:rsidR="00600BD3" w:rsidRPr="00D73DB9" w14:paraId="20016BC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F93EDFA" w14:textId="52A9728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32</w:t>
            </w:r>
          </w:p>
        </w:tc>
        <w:tc>
          <w:tcPr>
            <w:tcW w:w="512" w:type="pct"/>
            <w:tcBorders>
              <w:top w:val="nil"/>
              <w:left w:val="single" w:sz="4" w:space="0" w:color="auto"/>
              <w:bottom w:val="single" w:sz="4" w:space="0" w:color="auto"/>
              <w:right w:val="single" w:sz="4" w:space="0" w:color="auto"/>
            </w:tcBorders>
            <w:shd w:val="clear" w:color="auto" w:fill="auto"/>
            <w:vAlign w:val="bottom"/>
          </w:tcPr>
          <w:p w14:paraId="091D5C67" w14:textId="10341945"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466E80F5" w14:textId="39BA1E58" w:rsidR="00600BD3" w:rsidRPr="00D73DB9" w:rsidRDefault="00600BD3" w:rsidP="00600BD3">
            <w:pPr>
              <w:rPr>
                <w:rFonts w:ascii="Calibri" w:hAnsi="Calibri" w:cs="Calibri"/>
              </w:rPr>
            </w:pPr>
            <w:r w:rsidRPr="00D73DB9">
              <w:rPr>
                <w:rFonts w:ascii="Calibri" w:hAnsi="Calibri" w:cs="Calibri"/>
              </w:rPr>
              <w:t xml:space="preserve"> M16x70</w:t>
            </w:r>
          </w:p>
        </w:tc>
        <w:tc>
          <w:tcPr>
            <w:tcW w:w="310" w:type="pct"/>
            <w:tcBorders>
              <w:top w:val="nil"/>
              <w:left w:val="nil"/>
              <w:bottom w:val="single" w:sz="4" w:space="0" w:color="auto"/>
              <w:right w:val="single" w:sz="4" w:space="0" w:color="auto"/>
            </w:tcBorders>
            <w:shd w:val="clear" w:color="auto" w:fill="auto"/>
            <w:vAlign w:val="center"/>
          </w:tcPr>
          <w:p w14:paraId="185610EC" w14:textId="342AEB3D"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38D3E003" w14:textId="6D8F51C2"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3345A85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258A006" w14:textId="2BC9FD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CFFCE68" w14:textId="4DDE5391" w:rsidR="00600BD3" w:rsidRPr="00D73DB9" w:rsidRDefault="00600BD3" w:rsidP="00600BD3">
            <w:pPr>
              <w:jc w:val="right"/>
              <w:rPr>
                <w:rFonts w:ascii="Calibri" w:hAnsi="Calibri" w:cs="Calibri"/>
              </w:rPr>
            </w:pPr>
            <w:r w:rsidRPr="00D73DB9">
              <w:rPr>
                <w:rFonts w:ascii="Calibri" w:hAnsi="Calibri" w:cs="Calibri"/>
              </w:rPr>
              <w:t>360</w:t>
            </w:r>
          </w:p>
        </w:tc>
        <w:tc>
          <w:tcPr>
            <w:tcW w:w="183" w:type="pct"/>
            <w:tcBorders>
              <w:top w:val="single" w:sz="4" w:space="0" w:color="auto"/>
              <w:left w:val="nil"/>
              <w:bottom w:val="single" w:sz="4" w:space="0" w:color="auto"/>
              <w:right w:val="nil"/>
            </w:tcBorders>
            <w:shd w:val="clear" w:color="auto" w:fill="auto"/>
          </w:tcPr>
          <w:p w14:paraId="2C9E6FE2" w14:textId="14E7E9C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36ED9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744C3E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41CEBF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494EAD3" w14:textId="77777777" w:rsidR="00600BD3" w:rsidRPr="00D73DB9" w:rsidRDefault="00600BD3" w:rsidP="00600BD3">
            <w:pPr>
              <w:spacing w:before="0"/>
              <w:jc w:val="center"/>
              <w:rPr>
                <w:rFonts w:cs="Arial"/>
                <w:b/>
                <w:bCs/>
                <w:i/>
                <w:iCs/>
                <w:sz w:val="24"/>
                <w:szCs w:val="24"/>
              </w:rPr>
            </w:pPr>
          </w:p>
        </w:tc>
      </w:tr>
      <w:tr w:rsidR="00600BD3" w:rsidRPr="00D73DB9" w14:paraId="1F6EB89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4AA94CA" w14:textId="00595B3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33</w:t>
            </w:r>
          </w:p>
        </w:tc>
        <w:tc>
          <w:tcPr>
            <w:tcW w:w="512" w:type="pct"/>
            <w:tcBorders>
              <w:top w:val="nil"/>
              <w:left w:val="single" w:sz="4" w:space="0" w:color="auto"/>
              <w:bottom w:val="single" w:sz="4" w:space="0" w:color="auto"/>
              <w:right w:val="single" w:sz="4" w:space="0" w:color="auto"/>
            </w:tcBorders>
            <w:shd w:val="clear" w:color="auto" w:fill="auto"/>
            <w:vAlign w:val="bottom"/>
          </w:tcPr>
          <w:p w14:paraId="0F1AD1FE" w14:textId="2E406E12"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2F6B120" w14:textId="78CB8645" w:rsidR="00600BD3" w:rsidRPr="00D73DB9" w:rsidRDefault="00600BD3" w:rsidP="00600BD3">
            <w:pPr>
              <w:rPr>
                <w:rFonts w:ascii="Calibri" w:hAnsi="Calibri" w:cs="Calibri"/>
              </w:rPr>
            </w:pPr>
            <w:r w:rsidRPr="00D73DB9">
              <w:rPr>
                <w:rFonts w:ascii="Calibri" w:hAnsi="Calibri" w:cs="Calibri"/>
              </w:rPr>
              <w:t xml:space="preserve"> M16x70</w:t>
            </w:r>
          </w:p>
        </w:tc>
        <w:tc>
          <w:tcPr>
            <w:tcW w:w="310" w:type="pct"/>
            <w:tcBorders>
              <w:top w:val="nil"/>
              <w:left w:val="nil"/>
              <w:bottom w:val="single" w:sz="4" w:space="0" w:color="auto"/>
              <w:right w:val="single" w:sz="4" w:space="0" w:color="auto"/>
            </w:tcBorders>
            <w:shd w:val="clear" w:color="auto" w:fill="auto"/>
            <w:vAlign w:val="center"/>
          </w:tcPr>
          <w:p w14:paraId="1CF5E6C7" w14:textId="32EB0E30"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0A32514" w14:textId="7E8C0A7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DD2405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FC104A" w14:textId="7F087D3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209E549" w14:textId="6538C541"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30AE0BD8" w14:textId="1FFF892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0092DA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B28D40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85BF10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A399DFC" w14:textId="77777777" w:rsidR="00600BD3" w:rsidRPr="00D73DB9" w:rsidRDefault="00600BD3" w:rsidP="00600BD3">
            <w:pPr>
              <w:spacing w:before="0"/>
              <w:jc w:val="center"/>
              <w:rPr>
                <w:rFonts w:cs="Arial"/>
                <w:b/>
                <w:bCs/>
                <w:i/>
                <w:iCs/>
                <w:sz w:val="24"/>
                <w:szCs w:val="24"/>
              </w:rPr>
            </w:pPr>
          </w:p>
        </w:tc>
      </w:tr>
      <w:tr w:rsidR="00600BD3" w:rsidRPr="00D73DB9" w14:paraId="7A17FFB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CB1106D" w14:textId="7F0D118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34</w:t>
            </w:r>
          </w:p>
        </w:tc>
        <w:tc>
          <w:tcPr>
            <w:tcW w:w="512" w:type="pct"/>
            <w:tcBorders>
              <w:top w:val="nil"/>
              <w:left w:val="single" w:sz="4" w:space="0" w:color="auto"/>
              <w:bottom w:val="single" w:sz="4" w:space="0" w:color="auto"/>
              <w:right w:val="single" w:sz="4" w:space="0" w:color="auto"/>
            </w:tcBorders>
            <w:shd w:val="clear" w:color="auto" w:fill="auto"/>
            <w:vAlign w:val="bottom"/>
          </w:tcPr>
          <w:p w14:paraId="4FCFDE51" w14:textId="5D7B99C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490B685" w14:textId="69C75A02" w:rsidR="00600BD3" w:rsidRPr="00D73DB9" w:rsidRDefault="00600BD3" w:rsidP="00600BD3">
            <w:pPr>
              <w:rPr>
                <w:rFonts w:ascii="Calibri" w:hAnsi="Calibri" w:cs="Calibri"/>
              </w:rPr>
            </w:pPr>
            <w:r w:rsidRPr="00D73DB9">
              <w:rPr>
                <w:rFonts w:ascii="Calibri" w:hAnsi="Calibri" w:cs="Calibri"/>
              </w:rPr>
              <w:t>M16X100</w:t>
            </w:r>
          </w:p>
        </w:tc>
        <w:tc>
          <w:tcPr>
            <w:tcW w:w="310" w:type="pct"/>
            <w:tcBorders>
              <w:top w:val="nil"/>
              <w:left w:val="nil"/>
              <w:bottom w:val="single" w:sz="4" w:space="0" w:color="auto"/>
              <w:right w:val="single" w:sz="4" w:space="0" w:color="auto"/>
            </w:tcBorders>
            <w:shd w:val="clear" w:color="auto" w:fill="auto"/>
            <w:vAlign w:val="center"/>
          </w:tcPr>
          <w:p w14:paraId="6EB6F823" w14:textId="1FD4DC1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C5A3F3D" w14:textId="440C1E45"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2D38EFF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C5B74E1" w14:textId="03B9ABC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B9FCFE0" w14:textId="4DF437D0"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CF6B332" w14:textId="293D503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F45517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52327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966037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9F29EB" w14:textId="77777777" w:rsidR="00600BD3" w:rsidRPr="00D73DB9" w:rsidRDefault="00600BD3" w:rsidP="00600BD3">
            <w:pPr>
              <w:spacing w:before="0"/>
              <w:jc w:val="center"/>
              <w:rPr>
                <w:rFonts w:cs="Arial"/>
                <w:b/>
                <w:bCs/>
                <w:i/>
                <w:iCs/>
                <w:sz w:val="24"/>
                <w:szCs w:val="24"/>
              </w:rPr>
            </w:pPr>
          </w:p>
        </w:tc>
      </w:tr>
      <w:tr w:rsidR="00600BD3" w:rsidRPr="00D73DB9" w14:paraId="6025C30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CB068EE" w14:textId="0761A73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35</w:t>
            </w:r>
          </w:p>
        </w:tc>
        <w:tc>
          <w:tcPr>
            <w:tcW w:w="512" w:type="pct"/>
            <w:tcBorders>
              <w:top w:val="nil"/>
              <w:left w:val="single" w:sz="4" w:space="0" w:color="auto"/>
              <w:bottom w:val="single" w:sz="4" w:space="0" w:color="auto"/>
              <w:right w:val="single" w:sz="4" w:space="0" w:color="auto"/>
            </w:tcBorders>
            <w:shd w:val="clear" w:color="auto" w:fill="auto"/>
            <w:vAlign w:val="bottom"/>
          </w:tcPr>
          <w:p w14:paraId="36B6336D" w14:textId="1FF21496"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6DFA296" w14:textId="250C77F7" w:rsidR="00600BD3" w:rsidRPr="00D73DB9" w:rsidRDefault="00600BD3" w:rsidP="00600BD3">
            <w:pPr>
              <w:rPr>
                <w:rFonts w:ascii="Calibri" w:hAnsi="Calibri" w:cs="Calibri"/>
              </w:rPr>
            </w:pPr>
            <w:r w:rsidRPr="00D73DB9">
              <w:rPr>
                <w:rFonts w:ascii="Calibri" w:hAnsi="Calibri" w:cs="Calibri"/>
              </w:rPr>
              <w:t xml:space="preserve"> M16x39</w:t>
            </w:r>
          </w:p>
        </w:tc>
        <w:tc>
          <w:tcPr>
            <w:tcW w:w="310" w:type="pct"/>
            <w:tcBorders>
              <w:top w:val="nil"/>
              <w:left w:val="nil"/>
              <w:bottom w:val="single" w:sz="4" w:space="0" w:color="auto"/>
              <w:right w:val="single" w:sz="4" w:space="0" w:color="auto"/>
            </w:tcBorders>
            <w:shd w:val="clear" w:color="auto" w:fill="auto"/>
            <w:vAlign w:val="center"/>
          </w:tcPr>
          <w:p w14:paraId="4C6CFAA1" w14:textId="6A62FE6B" w:rsidR="00600BD3" w:rsidRPr="00D73DB9" w:rsidRDefault="00600BD3" w:rsidP="00600BD3">
            <w:pPr>
              <w:rPr>
                <w:rFonts w:ascii="Calibri" w:hAnsi="Calibri" w:cs="Calibri"/>
              </w:rPr>
            </w:pPr>
            <w:r w:rsidRPr="00D73DB9">
              <w:rPr>
                <w:rFonts w:ascii="Calibri" w:hAnsi="Calibri" w:cs="Calibri"/>
              </w:rPr>
              <w:t>S355J2+N</w:t>
            </w:r>
          </w:p>
        </w:tc>
        <w:tc>
          <w:tcPr>
            <w:tcW w:w="504" w:type="pct"/>
            <w:tcBorders>
              <w:top w:val="nil"/>
              <w:left w:val="nil"/>
              <w:bottom w:val="single" w:sz="4" w:space="0" w:color="auto"/>
              <w:right w:val="single" w:sz="4" w:space="0" w:color="auto"/>
            </w:tcBorders>
            <w:shd w:val="clear" w:color="auto" w:fill="auto"/>
            <w:vAlign w:val="center"/>
          </w:tcPr>
          <w:p w14:paraId="0BD7DDCA" w14:textId="72C737D8" w:rsidR="00600BD3" w:rsidRPr="00D73DB9" w:rsidRDefault="00600BD3" w:rsidP="00600BD3">
            <w:pPr>
              <w:jc w:val="left"/>
              <w:rPr>
                <w:rFonts w:ascii="Calibri" w:hAnsi="Calibri" w:cs="Calibri"/>
              </w:rPr>
            </w:pPr>
            <w:r w:rsidRPr="00D73DB9">
              <w:rPr>
                <w:rFonts w:ascii="Calibri" w:hAnsi="Calibri" w:cs="Calibri"/>
              </w:rPr>
              <w:t>T-D-186-1 ,prema crtežu</w:t>
            </w:r>
          </w:p>
        </w:tc>
        <w:tc>
          <w:tcPr>
            <w:tcW w:w="787" w:type="pct"/>
          </w:tcPr>
          <w:p w14:paraId="7364460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E05F59" w14:textId="0500060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2B6D8A4" w14:textId="2D0E014D" w:rsidR="00600BD3" w:rsidRPr="00D73DB9" w:rsidRDefault="00600BD3" w:rsidP="00600BD3">
            <w:pPr>
              <w:jc w:val="right"/>
              <w:rPr>
                <w:rFonts w:ascii="Calibri" w:hAnsi="Calibri" w:cs="Calibri"/>
              </w:rPr>
            </w:pPr>
            <w:r w:rsidRPr="00D73DB9">
              <w:rPr>
                <w:rFonts w:ascii="Calibri" w:hAnsi="Calibri" w:cs="Calibri"/>
              </w:rPr>
              <w:t>1850</w:t>
            </w:r>
          </w:p>
        </w:tc>
        <w:tc>
          <w:tcPr>
            <w:tcW w:w="183" w:type="pct"/>
            <w:tcBorders>
              <w:top w:val="single" w:sz="4" w:space="0" w:color="auto"/>
              <w:left w:val="nil"/>
              <w:bottom w:val="single" w:sz="4" w:space="0" w:color="auto"/>
              <w:right w:val="nil"/>
            </w:tcBorders>
            <w:shd w:val="clear" w:color="auto" w:fill="auto"/>
          </w:tcPr>
          <w:p w14:paraId="3BA1AFFE" w14:textId="303A5C6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4E987C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E09D7D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AAA666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627CE65" w14:textId="77777777" w:rsidR="00600BD3" w:rsidRPr="00D73DB9" w:rsidRDefault="00600BD3" w:rsidP="00600BD3">
            <w:pPr>
              <w:spacing w:before="0"/>
              <w:jc w:val="center"/>
              <w:rPr>
                <w:rFonts w:cs="Arial"/>
                <w:b/>
                <w:bCs/>
                <w:i/>
                <w:iCs/>
                <w:sz w:val="24"/>
                <w:szCs w:val="24"/>
              </w:rPr>
            </w:pPr>
          </w:p>
        </w:tc>
      </w:tr>
      <w:tr w:rsidR="00600BD3" w:rsidRPr="00D73DB9" w14:paraId="54FF44D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B385979" w14:textId="724FFC5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36</w:t>
            </w:r>
          </w:p>
        </w:tc>
        <w:tc>
          <w:tcPr>
            <w:tcW w:w="512" w:type="pct"/>
            <w:tcBorders>
              <w:top w:val="nil"/>
              <w:left w:val="single" w:sz="4" w:space="0" w:color="auto"/>
              <w:bottom w:val="single" w:sz="4" w:space="0" w:color="auto"/>
              <w:right w:val="single" w:sz="4" w:space="0" w:color="auto"/>
            </w:tcBorders>
            <w:shd w:val="clear" w:color="auto" w:fill="auto"/>
            <w:vAlign w:val="bottom"/>
          </w:tcPr>
          <w:p w14:paraId="3BCD6687" w14:textId="5FB645AA" w:rsidR="00600BD3" w:rsidRPr="00D73DB9" w:rsidRDefault="00600BD3" w:rsidP="00600BD3">
            <w:pPr>
              <w:jc w:val="left"/>
              <w:rPr>
                <w:rFonts w:ascii="Calibri" w:hAnsi="Calibri" w:cs="Calibri"/>
              </w:rPr>
            </w:pPr>
            <w:r w:rsidRPr="00D73DB9">
              <w:rPr>
                <w:rFonts w:ascii="Calibri" w:hAnsi="Calibri" w:cs="Calibri"/>
              </w:rPr>
              <w:t>Anker vijak</w:t>
            </w:r>
          </w:p>
        </w:tc>
        <w:tc>
          <w:tcPr>
            <w:tcW w:w="463" w:type="pct"/>
            <w:tcBorders>
              <w:top w:val="nil"/>
              <w:left w:val="nil"/>
              <w:bottom w:val="single" w:sz="4" w:space="0" w:color="auto"/>
              <w:right w:val="single" w:sz="4" w:space="0" w:color="auto"/>
            </w:tcBorders>
            <w:shd w:val="clear" w:color="auto" w:fill="auto"/>
          </w:tcPr>
          <w:p w14:paraId="51E30E5A" w14:textId="6E9B6FAF" w:rsidR="00600BD3" w:rsidRPr="00D73DB9" w:rsidRDefault="00600BD3" w:rsidP="00600BD3">
            <w:pPr>
              <w:rPr>
                <w:rFonts w:ascii="Calibri" w:hAnsi="Calibri" w:cs="Calibri"/>
              </w:rPr>
            </w:pPr>
            <w:r w:rsidRPr="00D73DB9">
              <w:rPr>
                <w:rFonts w:ascii="Calibri" w:hAnsi="Calibri" w:cs="Calibri"/>
              </w:rPr>
              <w:t>M16 x 132</w:t>
            </w:r>
          </w:p>
        </w:tc>
        <w:tc>
          <w:tcPr>
            <w:tcW w:w="310" w:type="pct"/>
            <w:tcBorders>
              <w:top w:val="nil"/>
              <w:left w:val="nil"/>
              <w:bottom w:val="single" w:sz="4" w:space="0" w:color="auto"/>
              <w:right w:val="single" w:sz="4" w:space="0" w:color="auto"/>
            </w:tcBorders>
            <w:shd w:val="clear" w:color="auto" w:fill="auto"/>
            <w:vAlign w:val="center"/>
          </w:tcPr>
          <w:p w14:paraId="0EAA6D36" w14:textId="5C18801D" w:rsidR="00600BD3" w:rsidRPr="00D73DB9" w:rsidRDefault="00600BD3" w:rsidP="00600BD3">
            <w:pPr>
              <w:rPr>
                <w:rFonts w:ascii="Calibri" w:hAnsi="Calibri" w:cs="Calibri"/>
              </w:rPr>
            </w:pPr>
            <w:r w:rsidRPr="00D73DB9">
              <w:rPr>
                <w:rFonts w:ascii="Calibri" w:hAnsi="Calibri" w:cs="Calibri"/>
              </w:rPr>
              <w:t>pocink. čelik</w:t>
            </w:r>
          </w:p>
        </w:tc>
        <w:tc>
          <w:tcPr>
            <w:tcW w:w="504" w:type="pct"/>
            <w:tcBorders>
              <w:top w:val="nil"/>
              <w:left w:val="nil"/>
              <w:bottom w:val="single" w:sz="4" w:space="0" w:color="auto"/>
              <w:right w:val="single" w:sz="4" w:space="0" w:color="auto"/>
            </w:tcBorders>
            <w:shd w:val="clear" w:color="auto" w:fill="auto"/>
            <w:vAlign w:val="center"/>
          </w:tcPr>
          <w:p w14:paraId="3B2C7447" w14:textId="32F7B5F9" w:rsidR="00600BD3" w:rsidRPr="00D73DB9" w:rsidRDefault="00600BD3" w:rsidP="00600BD3">
            <w:pPr>
              <w:jc w:val="left"/>
              <w:rPr>
                <w:rFonts w:ascii="Calibri" w:hAnsi="Calibri" w:cs="Calibri"/>
              </w:rPr>
            </w:pPr>
            <w:r w:rsidRPr="00D73DB9">
              <w:rPr>
                <w:rFonts w:ascii="Calibri" w:hAnsi="Calibri" w:cs="Calibri"/>
              </w:rPr>
              <w:t>W-HAZ-S</w:t>
            </w:r>
          </w:p>
        </w:tc>
        <w:tc>
          <w:tcPr>
            <w:tcW w:w="787" w:type="pct"/>
          </w:tcPr>
          <w:p w14:paraId="3375A27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2E6341A" w14:textId="6CF4035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4699BDF" w14:textId="0D54BF8B"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328D65FF" w14:textId="49F7341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8EB30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766FF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B1B2D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C26BBCB" w14:textId="77777777" w:rsidR="00600BD3" w:rsidRPr="00D73DB9" w:rsidRDefault="00600BD3" w:rsidP="00600BD3">
            <w:pPr>
              <w:spacing w:before="0"/>
              <w:jc w:val="center"/>
              <w:rPr>
                <w:rFonts w:cs="Arial"/>
                <w:b/>
                <w:bCs/>
                <w:i/>
                <w:iCs/>
                <w:sz w:val="24"/>
                <w:szCs w:val="24"/>
              </w:rPr>
            </w:pPr>
          </w:p>
        </w:tc>
      </w:tr>
      <w:tr w:rsidR="00600BD3" w:rsidRPr="00D73DB9" w14:paraId="7F6094E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ECB0032" w14:textId="345CCDE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37</w:t>
            </w:r>
          </w:p>
        </w:tc>
        <w:tc>
          <w:tcPr>
            <w:tcW w:w="512" w:type="pct"/>
            <w:tcBorders>
              <w:top w:val="nil"/>
              <w:left w:val="single" w:sz="4" w:space="0" w:color="auto"/>
              <w:bottom w:val="single" w:sz="4" w:space="0" w:color="auto"/>
              <w:right w:val="single" w:sz="4" w:space="0" w:color="auto"/>
            </w:tcBorders>
            <w:shd w:val="clear" w:color="auto" w:fill="auto"/>
            <w:vAlign w:val="bottom"/>
          </w:tcPr>
          <w:p w14:paraId="0CD3535C" w14:textId="640CD856"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231B80E" w14:textId="5BD45500" w:rsidR="00600BD3" w:rsidRPr="00D73DB9" w:rsidRDefault="00600BD3" w:rsidP="00600BD3">
            <w:pPr>
              <w:rPr>
                <w:rFonts w:ascii="Calibri" w:hAnsi="Calibri" w:cs="Calibri"/>
              </w:rPr>
            </w:pPr>
            <w:r w:rsidRPr="00D73DB9">
              <w:rPr>
                <w:rFonts w:ascii="Calibri" w:hAnsi="Calibri" w:cs="Calibri"/>
              </w:rPr>
              <w:t>M16 x 140</w:t>
            </w:r>
          </w:p>
        </w:tc>
        <w:tc>
          <w:tcPr>
            <w:tcW w:w="310" w:type="pct"/>
            <w:tcBorders>
              <w:top w:val="nil"/>
              <w:left w:val="nil"/>
              <w:bottom w:val="single" w:sz="4" w:space="0" w:color="auto"/>
              <w:right w:val="single" w:sz="4" w:space="0" w:color="auto"/>
            </w:tcBorders>
            <w:shd w:val="clear" w:color="auto" w:fill="auto"/>
            <w:vAlign w:val="center"/>
          </w:tcPr>
          <w:p w14:paraId="686EBD70" w14:textId="7BCDC134"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7B664F0B" w14:textId="1F79F0C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EF365A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A8EF5CE" w14:textId="19A42A2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978C6A3" w14:textId="0744DF70"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9693D26" w14:textId="2B95D59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55B9DC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6C1370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D6A0AC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2C1CFA" w14:textId="77777777" w:rsidR="00600BD3" w:rsidRPr="00D73DB9" w:rsidRDefault="00600BD3" w:rsidP="00600BD3">
            <w:pPr>
              <w:spacing w:before="0"/>
              <w:jc w:val="center"/>
              <w:rPr>
                <w:rFonts w:cs="Arial"/>
                <w:b/>
                <w:bCs/>
                <w:i/>
                <w:iCs/>
                <w:sz w:val="24"/>
                <w:szCs w:val="24"/>
              </w:rPr>
            </w:pPr>
          </w:p>
        </w:tc>
      </w:tr>
      <w:tr w:rsidR="00600BD3" w:rsidRPr="00D73DB9" w14:paraId="2F59DF7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0185B00" w14:textId="00216C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38</w:t>
            </w:r>
          </w:p>
        </w:tc>
        <w:tc>
          <w:tcPr>
            <w:tcW w:w="512" w:type="pct"/>
            <w:tcBorders>
              <w:top w:val="nil"/>
              <w:left w:val="single" w:sz="4" w:space="0" w:color="auto"/>
              <w:bottom w:val="single" w:sz="4" w:space="0" w:color="auto"/>
              <w:right w:val="single" w:sz="4" w:space="0" w:color="auto"/>
            </w:tcBorders>
            <w:shd w:val="clear" w:color="auto" w:fill="auto"/>
            <w:vAlign w:val="bottom"/>
          </w:tcPr>
          <w:p w14:paraId="1167B764" w14:textId="2417237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2F32722" w14:textId="26B85AE8" w:rsidR="00600BD3" w:rsidRPr="00D73DB9" w:rsidRDefault="00600BD3" w:rsidP="00600BD3">
            <w:pPr>
              <w:rPr>
                <w:rFonts w:ascii="Calibri" w:hAnsi="Calibri" w:cs="Calibri"/>
              </w:rPr>
            </w:pPr>
            <w:r w:rsidRPr="00D73DB9">
              <w:rPr>
                <w:rFonts w:ascii="Calibri" w:hAnsi="Calibri" w:cs="Calibri"/>
              </w:rPr>
              <w:t>M16 x 25</w:t>
            </w:r>
          </w:p>
        </w:tc>
        <w:tc>
          <w:tcPr>
            <w:tcW w:w="310" w:type="pct"/>
            <w:tcBorders>
              <w:top w:val="nil"/>
              <w:left w:val="nil"/>
              <w:bottom w:val="single" w:sz="4" w:space="0" w:color="auto"/>
              <w:right w:val="single" w:sz="4" w:space="0" w:color="auto"/>
            </w:tcBorders>
            <w:shd w:val="clear" w:color="auto" w:fill="auto"/>
            <w:vAlign w:val="center"/>
          </w:tcPr>
          <w:p w14:paraId="553118D8" w14:textId="0984457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792F9F9" w14:textId="326A594D"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C8CA7B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B09E9CB" w14:textId="49F2EE4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65B0F4D" w14:textId="783C780B"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E66CEDF" w14:textId="2E307C3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1B08F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D32ED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5D8B82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61E3165" w14:textId="77777777" w:rsidR="00600BD3" w:rsidRPr="00D73DB9" w:rsidRDefault="00600BD3" w:rsidP="00600BD3">
            <w:pPr>
              <w:spacing w:before="0"/>
              <w:jc w:val="center"/>
              <w:rPr>
                <w:rFonts w:cs="Arial"/>
                <w:b/>
                <w:bCs/>
                <w:i/>
                <w:iCs/>
                <w:sz w:val="24"/>
                <w:szCs w:val="24"/>
              </w:rPr>
            </w:pPr>
          </w:p>
        </w:tc>
      </w:tr>
      <w:tr w:rsidR="00600BD3" w:rsidRPr="00D73DB9" w14:paraId="21A2B9C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41C19BF" w14:textId="23A4D1E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39</w:t>
            </w:r>
          </w:p>
        </w:tc>
        <w:tc>
          <w:tcPr>
            <w:tcW w:w="512" w:type="pct"/>
            <w:tcBorders>
              <w:top w:val="nil"/>
              <w:left w:val="single" w:sz="4" w:space="0" w:color="auto"/>
              <w:bottom w:val="single" w:sz="4" w:space="0" w:color="auto"/>
              <w:right w:val="single" w:sz="4" w:space="0" w:color="auto"/>
            </w:tcBorders>
            <w:shd w:val="clear" w:color="auto" w:fill="auto"/>
            <w:vAlign w:val="bottom"/>
          </w:tcPr>
          <w:p w14:paraId="7514A753" w14:textId="34F09BB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4640D92" w14:textId="0D93876B" w:rsidR="00600BD3" w:rsidRPr="00D73DB9" w:rsidRDefault="00600BD3" w:rsidP="00600BD3">
            <w:pPr>
              <w:rPr>
                <w:rFonts w:ascii="Calibri" w:hAnsi="Calibri" w:cs="Calibri"/>
              </w:rPr>
            </w:pPr>
            <w:r w:rsidRPr="00D73DB9">
              <w:rPr>
                <w:rFonts w:ascii="Calibri" w:hAnsi="Calibri" w:cs="Calibri"/>
              </w:rPr>
              <w:t>M16 x 25</w:t>
            </w:r>
          </w:p>
        </w:tc>
        <w:tc>
          <w:tcPr>
            <w:tcW w:w="310" w:type="pct"/>
            <w:tcBorders>
              <w:top w:val="nil"/>
              <w:left w:val="nil"/>
              <w:bottom w:val="single" w:sz="4" w:space="0" w:color="auto"/>
              <w:right w:val="single" w:sz="4" w:space="0" w:color="auto"/>
            </w:tcBorders>
            <w:shd w:val="clear" w:color="auto" w:fill="auto"/>
            <w:vAlign w:val="center"/>
          </w:tcPr>
          <w:p w14:paraId="7D695B99" w14:textId="6FBEBA9B"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DEBFA50" w14:textId="0309C8F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0EEA11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DA7850B" w14:textId="07AB927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A7B0C3" w14:textId="42D62C37"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32352AC4" w14:textId="1519385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CB679D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F6D28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9C0A94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F2A3792" w14:textId="77777777" w:rsidR="00600BD3" w:rsidRPr="00D73DB9" w:rsidRDefault="00600BD3" w:rsidP="00600BD3">
            <w:pPr>
              <w:spacing w:before="0"/>
              <w:jc w:val="center"/>
              <w:rPr>
                <w:rFonts w:cs="Arial"/>
                <w:b/>
                <w:bCs/>
                <w:i/>
                <w:iCs/>
                <w:sz w:val="24"/>
                <w:szCs w:val="24"/>
              </w:rPr>
            </w:pPr>
          </w:p>
        </w:tc>
      </w:tr>
      <w:tr w:rsidR="00600BD3" w:rsidRPr="00D73DB9" w14:paraId="04C3A48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22AE375" w14:textId="14C2C54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40</w:t>
            </w:r>
          </w:p>
        </w:tc>
        <w:tc>
          <w:tcPr>
            <w:tcW w:w="512" w:type="pct"/>
            <w:tcBorders>
              <w:top w:val="nil"/>
              <w:left w:val="single" w:sz="4" w:space="0" w:color="auto"/>
              <w:bottom w:val="single" w:sz="4" w:space="0" w:color="auto"/>
              <w:right w:val="single" w:sz="4" w:space="0" w:color="auto"/>
            </w:tcBorders>
            <w:shd w:val="clear" w:color="auto" w:fill="auto"/>
            <w:vAlign w:val="bottom"/>
          </w:tcPr>
          <w:p w14:paraId="5264F01F" w14:textId="2970755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55CAF54" w14:textId="5A5265DF" w:rsidR="00600BD3" w:rsidRPr="00D73DB9" w:rsidRDefault="00600BD3" w:rsidP="00600BD3">
            <w:pPr>
              <w:rPr>
                <w:rFonts w:ascii="Calibri" w:hAnsi="Calibri" w:cs="Calibri"/>
              </w:rPr>
            </w:pPr>
            <w:r w:rsidRPr="00D73DB9">
              <w:rPr>
                <w:rFonts w:ascii="Calibri" w:hAnsi="Calibri" w:cs="Calibri"/>
              </w:rPr>
              <w:t>M16 x 50</w:t>
            </w:r>
          </w:p>
        </w:tc>
        <w:tc>
          <w:tcPr>
            <w:tcW w:w="310" w:type="pct"/>
            <w:tcBorders>
              <w:top w:val="nil"/>
              <w:left w:val="nil"/>
              <w:bottom w:val="single" w:sz="4" w:space="0" w:color="auto"/>
              <w:right w:val="single" w:sz="4" w:space="0" w:color="auto"/>
            </w:tcBorders>
            <w:shd w:val="clear" w:color="auto" w:fill="auto"/>
            <w:vAlign w:val="center"/>
          </w:tcPr>
          <w:p w14:paraId="4FBEE9BB" w14:textId="261AEFA2"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6A1977F5" w14:textId="7267E899" w:rsidR="00600BD3" w:rsidRPr="00D73DB9" w:rsidRDefault="00600BD3" w:rsidP="00600BD3">
            <w:pPr>
              <w:jc w:val="left"/>
              <w:rPr>
                <w:rFonts w:ascii="Calibri" w:hAnsi="Calibri" w:cs="Calibri"/>
              </w:rPr>
            </w:pPr>
            <w:r w:rsidRPr="00D73DB9">
              <w:rPr>
                <w:rFonts w:ascii="Calibri" w:hAnsi="Calibri" w:cs="Calibri"/>
              </w:rPr>
              <w:t>DIN 561</w:t>
            </w:r>
          </w:p>
        </w:tc>
        <w:tc>
          <w:tcPr>
            <w:tcW w:w="787" w:type="pct"/>
          </w:tcPr>
          <w:p w14:paraId="6E1BE7B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F953F08" w14:textId="5C1E274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B9FF0F1" w14:textId="2D6B1B50"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21EB41FE" w14:textId="0392777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94F6B1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6CC259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0CA588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DB35B56" w14:textId="77777777" w:rsidR="00600BD3" w:rsidRPr="00D73DB9" w:rsidRDefault="00600BD3" w:rsidP="00600BD3">
            <w:pPr>
              <w:spacing w:before="0"/>
              <w:jc w:val="center"/>
              <w:rPr>
                <w:rFonts w:cs="Arial"/>
                <w:b/>
                <w:bCs/>
                <w:i/>
                <w:iCs/>
                <w:sz w:val="24"/>
                <w:szCs w:val="24"/>
              </w:rPr>
            </w:pPr>
          </w:p>
        </w:tc>
      </w:tr>
      <w:tr w:rsidR="00600BD3" w:rsidRPr="00D73DB9" w14:paraId="7A32D66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A4F468A" w14:textId="688B475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41</w:t>
            </w:r>
          </w:p>
        </w:tc>
        <w:tc>
          <w:tcPr>
            <w:tcW w:w="512" w:type="pct"/>
            <w:tcBorders>
              <w:top w:val="nil"/>
              <w:left w:val="single" w:sz="4" w:space="0" w:color="auto"/>
              <w:bottom w:val="single" w:sz="4" w:space="0" w:color="auto"/>
              <w:right w:val="single" w:sz="4" w:space="0" w:color="auto"/>
            </w:tcBorders>
            <w:shd w:val="clear" w:color="auto" w:fill="auto"/>
            <w:vAlign w:val="bottom"/>
          </w:tcPr>
          <w:p w14:paraId="1E51CEC9" w14:textId="1753321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376C6C4" w14:textId="6DB6582D" w:rsidR="00600BD3" w:rsidRPr="00D73DB9" w:rsidRDefault="00600BD3" w:rsidP="00600BD3">
            <w:pPr>
              <w:rPr>
                <w:rFonts w:ascii="Calibri" w:hAnsi="Calibri" w:cs="Calibri"/>
              </w:rPr>
            </w:pPr>
            <w:r w:rsidRPr="00D73DB9">
              <w:rPr>
                <w:rFonts w:ascii="Calibri" w:hAnsi="Calibri" w:cs="Calibri"/>
              </w:rPr>
              <w:t>M16 x 50</w:t>
            </w:r>
          </w:p>
        </w:tc>
        <w:tc>
          <w:tcPr>
            <w:tcW w:w="310" w:type="pct"/>
            <w:tcBorders>
              <w:top w:val="nil"/>
              <w:left w:val="nil"/>
              <w:bottom w:val="single" w:sz="4" w:space="0" w:color="auto"/>
              <w:right w:val="single" w:sz="4" w:space="0" w:color="auto"/>
            </w:tcBorders>
            <w:shd w:val="clear" w:color="auto" w:fill="auto"/>
            <w:vAlign w:val="center"/>
          </w:tcPr>
          <w:p w14:paraId="3EB42D90" w14:textId="0761A7CB"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2144B76B" w14:textId="486ECA85"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643D4FF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F32D875" w14:textId="0BD4F4E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CA6CCC7" w14:textId="0103A408"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260AEB0D" w14:textId="24FCA86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BE815D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9A6A7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F41CA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EFBBA9C" w14:textId="77777777" w:rsidR="00600BD3" w:rsidRPr="00D73DB9" w:rsidRDefault="00600BD3" w:rsidP="00600BD3">
            <w:pPr>
              <w:spacing w:before="0"/>
              <w:jc w:val="center"/>
              <w:rPr>
                <w:rFonts w:cs="Arial"/>
                <w:b/>
                <w:bCs/>
                <w:i/>
                <w:iCs/>
                <w:sz w:val="24"/>
                <w:szCs w:val="24"/>
              </w:rPr>
            </w:pPr>
          </w:p>
        </w:tc>
      </w:tr>
      <w:tr w:rsidR="00600BD3" w:rsidRPr="00D73DB9" w14:paraId="4C56263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99CF34B" w14:textId="423D247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42</w:t>
            </w:r>
          </w:p>
        </w:tc>
        <w:tc>
          <w:tcPr>
            <w:tcW w:w="512" w:type="pct"/>
            <w:tcBorders>
              <w:top w:val="nil"/>
              <w:left w:val="single" w:sz="4" w:space="0" w:color="auto"/>
              <w:bottom w:val="single" w:sz="4" w:space="0" w:color="auto"/>
              <w:right w:val="single" w:sz="4" w:space="0" w:color="auto"/>
            </w:tcBorders>
            <w:shd w:val="clear" w:color="auto" w:fill="auto"/>
            <w:vAlign w:val="bottom"/>
          </w:tcPr>
          <w:p w14:paraId="452E76BD" w14:textId="5D5C3DDC"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28DF91E" w14:textId="36BE1031" w:rsidR="00600BD3" w:rsidRPr="00D73DB9" w:rsidRDefault="00600BD3" w:rsidP="00600BD3">
            <w:pPr>
              <w:rPr>
                <w:rFonts w:ascii="Calibri" w:hAnsi="Calibri" w:cs="Calibri"/>
              </w:rPr>
            </w:pPr>
            <w:r w:rsidRPr="00D73DB9">
              <w:rPr>
                <w:rFonts w:ascii="Calibri" w:hAnsi="Calibri" w:cs="Calibri"/>
              </w:rPr>
              <w:t>M16 x 55</w:t>
            </w:r>
          </w:p>
        </w:tc>
        <w:tc>
          <w:tcPr>
            <w:tcW w:w="310" w:type="pct"/>
            <w:tcBorders>
              <w:top w:val="nil"/>
              <w:left w:val="nil"/>
              <w:bottom w:val="single" w:sz="4" w:space="0" w:color="auto"/>
              <w:right w:val="single" w:sz="4" w:space="0" w:color="auto"/>
            </w:tcBorders>
            <w:shd w:val="clear" w:color="auto" w:fill="auto"/>
            <w:vAlign w:val="center"/>
          </w:tcPr>
          <w:p w14:paraId="3B9AC02D" w14:textId="347FF787"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ACB54BE" w14:textId="2C47B3B6"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57EC10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AC13398" w14:textId="03C336C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0E50B36" w14:textId="03B883D4"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5DEBEAE9" w14:textId="0BD5516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9FD3B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48B1DD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0426E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2546FEA" w14:textId="77777777" w:rsidR="00600BD3" w:rsidRPr="00D73DB9" w:rsidRDefault="00600BD3" w:rsidP="00600BD3">
            <w:pPr>
              <w:spacing w:before="0"/>
              <w:jc w:val="center"/>
              <w:rPr>
                <w:rFonts w:cs="Arial"/>
                <w:b/>
                <w:bCs/>
                <w:i/>
                <w:iCs/>
                <w:sz w:val="24"/>
                <w:szCs w:val="24"/>
              </w:rPr>
            </w:pPr>
          </w:p>
        </w:tc>
      </w:tr>
      <w:tr w:rsidR="00600BD3" w:rsidRPr="00D73DB9" w14:paraId="0087614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F9D9A6B" w14:textId="7887282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43</w:t>
            </w:r>
          </w:p>
        </w:tc>
        <w:tc>
          <w:tcPr>
            <w:tcW w:w="512" w:type="pct"/>
            <w:tcBorders>
              <w:top w:val="nil"/>
              <w:left w:val="single" w:sz="4" w:space="0" w:color="auto"/>
              <w:bottom w:val="single" w:sz="4" w:space="0" w:color="auto"/>
              <w:right w:val="single" w:sz="4" w:space="0" w:color="auto"/>
            </w:tcBorders>
            <w:shd w:val="clear" w:color="auto" w:fill="auto"/>
            <w:vAlign w:val="bottom"/>
          </w:tcPr>
          <w:p w14:paraId="7C39CDAA" w14:textId="55C61366"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093E7F2" w14:textId="2AE3186E" w:rsidR="00600BD3" w:rsidRPr="00D73DB9" w:rsidRDefault="00600BD3" w:rsidP="00600BD3">
            <w:pPr>
              <w:rPr>
                <w:rFonts w:ascii="Calibri" w:hAnsi="Calibri" w:cs="Calibri"/>
              </w:rPr>
            </w:pPr>
            <w:r w:rsidRPr="00D73DB9">
              <w:rPr>
                <w:rFonts w:ascii="Calibri" w:hAnsi="Calibri" w:cs="Calibri"/>
              </w:rPr>
              <w:t>M16 x 55</w:t>
            </w:r>
          </w:p>
        </w:tc>
        <w:tc>
          <w:tcPr>
            <w:tcW w:w="310" w:type="pct"/>
            <w:tcBorders>
              <w:top w:val="nil"/>
              <w:left w:val="nil"/>
              <w:bottom w:val="single" w:sz="4" w:space="0" w:color="auto"/>
              <w:right w:val="single" w:sz="4" w:space="0" w:color="auto"/>
            </w:tcBorders>
            <w:shd w:val="clear" w:color="auto" w:fill="auto"/>
            <w:vAlign w:val="center"/>
          </w:tcPr>
          <w:p w14:paraId="55360C0D" w14:textId="652D0EC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5792019" w14:textId="0C9CA177"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62D11C9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42F84C" w14:textId="73193E5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33C1F81" w14:textId="58A602FA" w:rsidR="00600BD3" w:rsidRPr="00D73DB9" w:rsidRDefault="00600BD3" w:rsidP="00600BD3">
            <w:pPr>
              <w:jc w:val="right"/>
              <w:rPr>
                <w:rFonts w:ascii="Calibri" w:hAnsi="Calibri" w:cs="Calibri"/>
              </w:rPr>
            </w:pPr>
            <w:r w:rsidRPr="00D73DB9">
              <w:rPr>
                <w:rFonts w:ascii="Calibri" w:hAnsi="Calibri" w:cs="Calibri"/>
              </w:rPr>
              <w:t>340</w:t>
            </w:r>
          </w:p>
        </w:tc>
        <w:tc>
          <w:tcPr>
            <w:tcW w:w="183" w:type="pct"/>
            <w:tcBorders>
              <w:top w:val="single" w:sz="4" w:space="0" w:color="auto"/>
              <w:left w:val="nil"/>
              <w:bottom w:val="single" w:sz="4" w:space="0" w:color="auto"/>
              <w:right w:val="nil"/>
            </w:tcBorders>
            <w:shd w:val="clear" w:color="auto" w:fill="auto"/>
          </w:tcPr>
          <w:p w14:paraId="54914B90" w14:textId="11A0E26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50CB9E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4442CD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6799CE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28557D4" w14:textId="77777777" w:rsidR="00600BD3" w:rsidRPr="00D73DB9" w:rsidRDefault="00600BD3" w:rsidP="00600BD3">
            <w:pPr>
              <w:spacing w:before="0"/>
              <w:jc w:val="center"/>
              <w:rPr>
                <w:rFonts w:cs="Arial"/>
                <w:b/>
                <w:bCs/>
                <w:i/>
                <w:iCs/>
                <w:sz w:val="24"/>
                <w:szCs w:val="24"/>
              </w:rPr>
            </w:pPr>
          </w:p>
        </w:tc>
      </w:tr>
      <w:tr w:rsidR="00600BD3" w:rsidRPr="00D73DB9" w14:paraId="229DF15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009A420" w14:textId="1CDB9E0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44</w:t>
            </w:r>
          </w:p>
        </w:tc>
        <w:tc>
          <w:tcPr>
            <w:tcW w:w="512" w:type="pct"/>
            <w:tcBorders>
              <w:top w:val="nil"/>
              <w:left w:val="single" w:sz="4" w:space="0" w:color="auto"/>
              <w:bottom w:val="single" w:sz="4" w:space="0" w:color="auto"/>
              <w:right w:val="single" w:sz="4" w:space="0" w:color="auto"/>
            </w:tcBorders>
            <w:shd w:val="clear" w:color="auto" w:fill="auto"/>
            <w:vAlign w:val="bottom"/>
          </w:tcPr>
          <w:p w14:paraId="1CEA49B9" w14:textId="6FEB1C6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31AF1D5" w14:textId="29ADBB3E" w:rsidR="00600BD3" w:rsidRPr="00D73DB9" w:rsidRDefault="00600BD3" w:rsidP="00600BD3">
            <w:pPr>
              <w:rPr>
                <w:rFonts w:ascii="Calibri" w:hAnsi="Calibri" w:cs="Calibri"/>
              </w:rPr>
            </w:pPr>
            <w:r w:rsidRPr="00D73DB9">
              <w:rPr>
                <w:rFonts w:ascii="Calibri" w:hAnsi="Calibri" w:cs="Calibri"/>
              </w:rPr>
              <w:t>M16 x 55</w:t>
            </w:r>
          </w:p>
        </w:tc>
        <w:tc>
          <w:tcPr>
            <w:tcW w:w="310" w:type="pct"/>
            <w:tcBorders>
              <w:top w:val="nil"/>
              <w:left w:val="nil"/>
              <w:bottom w:val="single" w:sz="4" w:space="0" w:color="auto"/>
              <w:right w:val="single" w:sz="4" w:space="0" w:color="auto"/>
            </w:tcBorders>
            <w:shd w:val="clear" w:color="auto" w:fill="auto"/>
            <w:vAlign w:val="center"/>
          </w:tcPr>
          <w:p w14:paraId="1BBC57FD" w14:textId="08F4FDF0"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388560F" w14:textId="39BE8D72"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05A4C6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332B64E" w14:textId="2A7A805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B88BDD5" w14:textId="73CD2789"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37E752A5" w14:textId="6419E77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5A5B9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579371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642D81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683A9F" w14:textId="77777777" w:rsidR="00600BD3" w:rsidRPr="00D73DB9" w:rsidRDefault="00600BD3" w:rsidP="00600BD3">
            <w:pPr>
              <w:spacing w:before="0"/>
              <w:jc w:val="center"/>
              <w:rPr>
                <w:rFonts w:cs="Arial"/>
                <w:b/>
                <w:bCs/>
                <w:i/>
                <w:iCs/>
                <w:sz w:val="24"/>
                <w:szCs w:val="24"/>
              </w:rPr>
            </w:pPr>
          </w:p>
        </w:tc>
      </w:tr>
      <w:tr w:rsidR="00600BD3" w:rsidRPr="00D73DB9" w14:paraId="09A568C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1E4E4A1" w14:textId="15AA2E6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45</w:t>
            </w:r>
          </w:p>
        </w:tc>
        <w:tc>
          <w:tcPr>
            <w:tcW w:w="512" w:type="pct"/>
            <w:tcBorders>
              <w:top w:val="nil"/>
              <w:left w:val="single" w:sz="4" w:space="0" w:color="auto"/>
              <w:bottom w:val="single" w:sz="4" w:space="0" w:color="auto"/>
              <w:right w:val="single" w:sz="4" w:space="0" w:color="auto"/>
            </w:tcBorders>
            <w:shd w:val="clear" w:color="auto" w:fill="auto"/>
            <w:vAlign w:val="bottom"/>
          </w:tcPr>
          <w:p w14:paraId="0523BD3F" w14:textId="5E451D2A"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71FDBAC" w14:textId="1C7CAA6E"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2C3B41C2" w14:textId="75A2ED16"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78567502" w14:textId="066E6EDD" w:rsidR="00600BD3" w:rsidRPr="00D73DB9" w:rsidRDefault="00600BD3" w:rsidP="00600BD3">
            <w:pPr>
              <w:jc w:val="left"/>
              <w:rPr>
                <w:rFonts w:ascii="Calibri" w:hAnsi="Calibri" w:cs="Calibri"/>
              </w:rPr>
            </w:pPr>
            <w:r w:rsidRPr="00D73DB9">
              <w:rPr>
                <w:rFonts w:ascii="Calibri" w:hAnsi="Calibri" w:cs="Calibri"/>
              </w:rPr>
              <w:t>DIN 7969</w:t>
            </w:r>
          </w:p>
        </w:tc>
        <w:tc>
          <w:tcPr>
            <w:tcW w:w="787" w:type="pct"/>
          </w:tcPr>
          <w:p w14:paraId="27D3BD2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0C122E" w14:textId="3899EAD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7222B1A" w14:textId="2072B73F"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04DC6DBA" w14:textId="50D2024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6A190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C4E7AE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9CCEE1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D5E455" w14:textId="77777777" w:rsidR="00600BD3" w:rsidRPr="00D73DB9" w:rsidRDefault="00600BD3" w:rsidP="00600BD3">
            <w:pPr>
              <w:spacing w:before="0"/>
              <w:jc w:val="center"/>
              <w:rPr>
                <w:rFonts w:cs="Arial"/>
                <w:b/>
                <w:bCs/>
                <w:i/>
                <w:iCs/>
                <w:sz w:val="24"/>
                <w:szCs w:val="24"/>
              </w:rPr>
            </w:pPr>
          </w:p>
        </w:tc>
      </w:tr>
      <w:tr w:rsidR="00600BD3" w:rsidRPr="00D73DB9" w14:paraId="6487616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552318F" w14:textId="2A7D9D4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46</w:t>
            </w:r>
          </w:p>
        </w:tc>
        <w:tc>
          <w:tcPr>
            <w:tcW w:w="512" w:type="pct"/>
            <w:tcBorders>
              <w:top w:val="nil"/>
              <w:left w:val="single" w:sz="4" w:space="0" w:color="auto"/>
              <w:bottom w:val="single" w:sz="4" w:space="0" w:color="auto"/>
              <w:right w:val="single" w:sz="4" w:space="0" w:color="auto"/>
            </w:tcBorders>
            <w:shd w:val="clear" w:color="auto" w:fill="auto"/>
            <w:vAlign w:val="bottom"/>
          </w:tcPr>
          <w:p w14:paraId="5D440667" w14:textId="559FD02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5B673E3" w14:textId="6F014706"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13889679" w14:textId="1F0EAFB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A014C9C" w14:textId="11789132" w:rsidR="00600BD3" w:rsidRPr="00D73DB9" w:rsidRDefault="00600BD3" w:rsidP="00600BD3">
            <w:pPr>
              <w:jc w:val="left"/>
              <w:rPr>
                <w:rFonts w:ascii="Calibri" w:hAnsi="Calibri" w:cs="Calibri"/>
              </w:rPr>
            </w:pPr>
            <w:r w:rsidRPr="00D73DB9">
              <w:rPr>
                <w:rFonts w:ascii="Calibri" w:hAnsi="Calibri" w:cs="Calibri"/>
              </w:rPr>
              <w:t>DIN 7969</w:t>
            </w:r>
          </w:p>
        </w:tc>
        <w:tc>
          <w:tcPr>
            <w:tcW w:w="787" w:type="pct"/>
          </w:tcPr>
          <w:p w14:paraId="1EE506C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415E0D" w14:textId="03D1EE4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C1F231" w14:textId="6BECA4C1"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6474F0A1" w14:textId="23AEE25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403E7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CA9E76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1F117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EED5A9" w14:textId="77777777" w:rsidR="00600BD3" w:rsidRPr="00D73DB9" w:rsidRDefault="00600BD3" w:rsidP="00600BD3">
            <w:pPr>
              <w:spacing w:before="0"/>
              <w:jc w:val="center"/>
              <w:rPr>
                <w:rFonts w:cs="Arial"/>
                <w:b/>
                <w:bCs/>
                <w:i/>
                <w:iCs/>
                <w:sz w:val="24"/>
                <w:szCs w:val="24"/>
              </w:rPr>
            </w:pPr>
          </w:p>
        </w:tc>
      </w:tr>
      <w:tr w:rsidR="00600BD3" w:rsidRPr="00D73DB9" w14:paraId="2619871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19B042A" w14:textId="2330A95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47</w:t>
            </w:r>
          </w:p>
        </w:tc>
        <w:tc>
          <w:tcPr>
            <w:tcW w:w="512" w:type="pct"/>
            <w:tcBorders>
              <w:top w:val="nil"/>
              <w:left w:val="single" w:sz="4" w:space="0" w:color="auto"/>
              <w:bottom w:val="single" w:sz="4" w:space="0" w:color="auto"/>
              <w:right w:val="single" w:sz="4" w:space="0" w:color="auto"/>
            </w:tcBorders>
            <w:shd w:val="clear" w:color="auto" w:fill="auto"/>
            <w:vAlign w:val="bottom"/>
          </w:tcPr>
          <w:p w14:paraId="62FBB63E" w14:textId="5966F31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D8B5372" w14:textId="5D88C7F1"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150D1DF9" w14:textId="636B5BCA"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343A01E" w14:textId="28AD3C2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44625D6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CA58B8A" w14:textId="27AFD76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5E6E82D" w14:textId="70797B25"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665E548" w14:textId="072D2CE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E19DA5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0D9232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5256A5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76CDAF9" w14:textId="77777777" w:rsidR="00600BD3" w:rsidRPr="00D73DB9" w:rsidRDefault="00600BD3" w:rsidP="00600BD3">
            <w:pPr>
              <w:spacing w:before="0"/>
              <w:jc w:val="center"/>
              <w:rPr>
                <w:rFonts w:cs="Arial"/>
                <w:b/>
                <w:bCs/>
                <w:i/>
                <w:iCs/>
                <w:sz w:val="24"/>
                <w:szCs w:val="24"/>
              </w:rPr>
            </w:pPr>
          </w:p>
        </w:tc>
      </w:tr>
      <w:tr w:rsidR="00600BD3" w:rsidRPr="00D73DB9" w14:paraId="7FAAC5D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68B09C0" w14:textId="5F4811D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48</w:t>
            </w:r>
          </w:p>
        </w:tc>
        <w:tc>
          <w:tcPr>
            <w:tcW w:w="512" w:type="pct"/>
            <w:tcBorders>
              <w:top w:val="nil"/>
              <w:left w:val="single" w:sz="4" w:space="0" w:color="auto"/>
              <w:bottom w:val="single" w:sz="4" w:space="0" w:color="auto"/>
              <w:right w:val="single" w:sz="4" w:space="0" w:color="auto"/>
            </w:tcBorders>
            <w:shd w:val="clear" w:color="auto" w:fill="auto"/>
            <w:vAlign w:val="bottom"/>
          </w:tcPr>
          <w:p w14:paraId="6F01D8BF" w14:textId="18E9BA5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4E51AF6" w14:textId="599DDC4A"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544827B5" w14:textId="1818F06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6F282A82" w14:textId="0FCC74D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2F3C2A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C802DA9" w14:textId="1FE7D66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C645289" w14:textId="7F761E2B" w:rsidR="00600BD3" w:rsidRPr="00D73DB9" w:rsidRDefault="00600BD3" w:rsidP="00600BD3">
            <w:pPr>
              <w:jc w:val="right"/>
              <w:rPr>
                <w:rFonts w:ascii="Calibri" w:hAnsi="Calibri" w:cs="Calibri"/>
              </w:rPr>
            </w:pPr>
            <w:r w:rsidRPr="00D73DB9">
              <w:rPr>
                <w:rFonts w:ascii="Calibri" w:hAnsi="Calibri" w:cs="Calibri"/>
              </w:rPr>
              <w:t>28</w:t>
            </w:r>
          </w:p>
        </w:tc>
        <w:tc>
          <w:tcPr>
            <w:tcW w:w="183" w:type="pct"/>
            <w:tcBorders>
              <w:top w:val="single" w:sz="4" w:space="0" w:color="auto"/>
              <w:left w:val="nil"/>
              <w:bottom w:val="single" w:sz="4" w:space="0" w:color="auto"/>
              <w:right w:val="nil"/>
            </w:tcBorders>
            <w:shd w:val="clear" w:color="auto" w:fill="auto"/>
          </w:tcPr>
          <w:p w14:paraId="1FBF16B5" w14:textId="6B2117F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D6D56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CC68ED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638D1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E280093" w14:textId="77777777" w:rsidR="00600BD3" w:rsidRPr="00D73DB9" w:rsidRDefault="00600BD3" w:rsidP="00600BD3">
            <w:pPr>
              <w:spacing w:before="0"/>
              <w:jc w:val="center"/>
              <w:rPr>
                <w:rFonts w:cs="Arial"/>
                <w:b/>
                <w:bCs/>
                <w:i/>
                <w:iCs/>
                <w:sz w:val="24"/>
                <w:szCs w:val="24"/>
              </w:rPr>
            </w:pPr>
          </w:p>
        </w:tc>
      </w:tr>
      <w:tr w:rsidR="00600BD3" w:rsidRPr="00D73DB9" w14:paraId="35AE9B7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E68A637" w14:textId="6E1EE47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49</w:t>
            </w:r>
          </w:p>
        </w:tc>
        <w:tc>
          <w:tcPr>
            <w:tcW w:w="512" w:type="pct"/>
            <w:tcBorders>
              <w:top w:val="nil"/>
              <w:left w:val="single" w:sz="4" w:space="0" w:color="auto"/>
              <w:bottom w:val="single" w:sz="4" w:space="0" w:color="auto"/>
              <w:right w:val="single" w:sz="4" w:space="0" w:color="auto"/>
            </w:tcBorders>
            <w:shd w:val="clear" w:color="auto" w:fill="auto"/>
            <w:vAlign w:val="bottom"/>
          </w:tcPr>
          <w:p w14:paraId="1FBD5DE1" w14:textId="31AC3860"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EC748AB" w14:textId="36FB788B" w:rsidR="00600BD3" w:rsidRPr="00D73DB9" w:rsidRDefault="00600BD3" w:rsidP="00600BD3">
            <w:pPr>
              <w:rPr>
                <w:rFonts w:ascii="Calibri" w:hAnsi="Calibri" w:cs="Calibri"/>
              </w:rPr>
            </w:pPr>
            <w:r w:rsidRPr="00D73DB9">
              <w:rPr>
                <w:rFonts w:ascii="Calibri" w:hAnsi="Calibri" w:cs="Calibri"/>
              </w:rPr>
              <w:t>M16 x 60</w:t>
            </w:r>
          </w:p>
        </w:tc>
        <w:tc>
          <w:tcPr>
            <w:tcW w:w="310" w:type="pct"/>
            <w:tcBorders>
              <w:top w:val="nil"/>
              <w:left w:val="nil"/>
              <w:bottom w:val="single" w:sz="4" w:space="0" w:color="auto"/>
              <w:right w:val="single" w:sz="4" w:space="0" w:color="auto"/>
            </w:tcBorders>
            <w:shd w:val="clear" w:color="auto" w:fill="auto"/>
            <w:vAlign w:val="center"/>
          </w:tcPr>
          <w:p w14:paraId="7E3BB058" w14:textId="684C32C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2E91335" w14:textId="4E44E4AB"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292C02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E37C13" w14:textId="1C17E4B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1BDD29" w14:textId="71704ED4"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64005C30" w14:textId="6FA28FA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CDD85A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95D97A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68F09C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76EEA8" w14:textId="77777777" w:rsidR="00600BD3" w:rsidRPr="00D73DB9" w:rsidRDefault="00600BD3" w:rsidP="00600BD3">
            <w:pPr>
              <w:spacing w:before="0"/>
              <w:jc w:val="center"/>
              <w:rPr>
                <w:rFonts w:cs="Arial"/>
                <w:b/>
                <w:bCs/>
                <w:i/>
                <w:iCs/>
                <w:sz w:val="24"/>
                <w:szCs w:val="24"/>
              </w:rPr>
            </w:pPr>
          </w:p>
        </w:tc>
      </w:tr>
      <w:tr w:rsidR="00600BD3" w:rsidRPr="00D73DB9" w14:paraId="7B2126F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04F77DE" w14:textId="5D57E54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50</w:t>
            </w:r>
          </w:p>
        </w:tc>
        <w:tc>
          <w:tcPr>
            <w:tcW w:w="512" w:type="pct"/>
            <w:tcBorders>
              <w:top w:val="nil"/>
              <w:left w:val="single" w:sz="4" w:space="0" w:color="auto"/>
              <w:bottom w:val="single" w:sz="4" w:space="0" w:color="auto"/>
              <w:right w:val="single" w:sz="4" w:space="0" w:color="auto"/>
            </w:tcBorders>
            <w:shd w:val="clear" w:color="auto" w:fill="auto"/>
            <w:vAlign w:val="bottom"/>
          </w:tcPr>
          <w:p w14:paraId="13B655F8" w14:textId="44054EEF"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50CC829" w14:textId="1AB2065C" w:rsidR="00600BD3" w:rsidRPr="00D73DB9" w:rsidRDefault="00600BD3" w:rsidP="00600BD3">
            <w:pPr>
              <w:rPr>
                <w:rFonts w:ascii="Calibri" w:hAnsi="Calibri" w:cs="Calibri"/>
              </w:rPr>
            </w:pPr>
            <w:r w:rsidRPr="00D73DB9">
              <w:rPr>
                <w:rFonts w:ascii="Calibri" w:hAnsi="Calibri" w:cs="Calibri"/>
              </w:rPr>
              <w:t>M16 x 70</w:t>
            </w:r>
          </w:p>
        </w:tc>
        <w:tc>
          <w:tcPr>
            <w:tcW w:w="310" w:type="pct"/>
            <w:tcBorders>
              <w:top w:val="nil"/>
              <w:left w:val="nil"/>
              <w:bottom w:val="single" w:sz="4" w:space="0" w:color="auto"/>
              <w:right w:val="single" w:sz="4" w:space="0" w:color="auto"/>
            </w:tcBorders>
            <w:shd w:val="clear" w:color="auto" w:fill="auto"/>
            <w:vAlign w:val="center"/>
          </w:tcPr>
          <w:p w14:paraId="6667A828" w14:textId="3AAAC19A"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31AAE983" w14:textId="43D2040A"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4CD1E6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145120" w14:textId="5BACF62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2790E31" w14:textId="7C8D1AEA"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39225846" w14:textId="4A6E5AA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A1538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90EB45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42A4EE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6216B60" w14:textId="77777777" w:rsidR="00600BD3" w:rsidRPr="00D73DB9" w:rsidRDefault="00600BD3" w:rsidP="00600BD3">
            <w:pPr>
              <w:spacing w:before="0"/>
              <w:jc w:val="center"/>
              <w:rPr>
                <w:rFonts w:cs="Arial"/>
                <w:b/>
                <w:bCs/>
                <w:i/>
                <w:iCs/>
                <w:sz w:val="24"/>
                <w:szCs w:val="24"/>
              </w:rPr>
            </w:pPr>
          </w:p>
        </w:tc>
      </w:tr>
      <w:tr w:rsidR="00600BD3" w:rsidRPr="00D73DB9" w14:paraId="2983862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DAA562E" w14:textId="699F0AE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0AB90E3D" w14:textId="11150B4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single" w:sz="4" w:space="0" w:color="auto"/>
              <w:left w:val="nil"/>
              <w:bottom w:val="single" w:sz="4" w:space="0" w:color="auto"/>
              <w:right w:val="single" w:sz="4" w:space="0" w:color="auto"/>
            </w:tcBorders>
            <w:shd w:val="clear" w:color="auto" w:fill="auto"/>
          </w:tcPr>
          <w:p w14:paraId="7863E072" w14:textId="6F5EF93C" w:rsidR="00600BD3" w:rsidRPr="00D73DB9" w:rsidRDefault="00600BD3" w:rsidP="00600BD3">
            <w:pPr>
              <w:rPr>
                <w:rFonts w:ascii="Calibri" w:hAnsi="Calibri" w:cs="Calibri"/>
              </w:rPr>
            </w:pPr>
            <w:r w:rsidRPr="00D73DB9">
              <w:rPr>
                <w:rFonts w:ascii="Calibri" w:hAnsi="Calibri" w:cs="Calibri"/>
              </w:rPr>
              <w:t>M12x35</w:t>
            </w:r>
          </w:p>
        </w:tc>
        <w:tc>
          <w:tcPr>
            <w:tcW w:w="310" w:type="pct"/>
            <w:tcBorders>
              <w:top w:val="single" w:sz="4" w:space="0" w:color="auto"/>
              <w:left w:val="nil"/>
              <w:bottom w:val="single" w:sz="4" w:space="0" w:color="auto"/>
              <w:right w:val="single" w:sz="4" w:space="0" w:color="auto"/>
            </w:tcBorders>
            <w:shd w:val="clear" w:color="auto" w:fill="auto"/>
            <w:vAlign w:val="center"/>
          </w:tcPr>
          <w:p w14:paraId="2AA66EA6" w14:textId="298C6D75"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single" w:sz="4" w:space="0" w:color="auto"/>
              <w:left w:val="nil"/>
              <w:bottom w:val="single" w:sz="4" w:space="0" w:color="auto"/>
              <w:right w:val="single" w:sz="4" w:space="0" w:color="auto"/>
            </w:tcBorders>
            <w:shd w:val="clear" w:color="auto" w:fill="auto"/>
            <w:vAlign w:val="center"/>
          </w:tcPr>
          <w:p w14:paraId="4DEFAC3F" w14:textId="0B4FE252"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7EAFD3D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A5EA89C" w14:textId="156CE5B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5C7749DA" w14:textId="7E2901F4"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67592096" w14:textId="06998AA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144060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9A7940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CE6C2C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BCC591D" w14:textId="77777777" w:rsidR="00600BD3" w:rsidRPr="00D73DB9" w:rsidRDefault="00600BD3" w:rsidP="00600BD3">
            <w:pPr>
              <w:spacing w:before="0"/>
              <w:jc w:val="center"/>
              <w:rPr>
                <w:rFonts w:cs="Arial"/>
                <w:b/>
                <w:bCs/>
                <w:i/>
                <w:iCs/>
                <w:sz w:val="24"/>
                <w:szCs w:val="24"/>
              </w:rPr>
            </w:pPr>
          </w:p>
        </w:tc>
      </w:tr>
      <w:tr w:rsidR="00600BD3" w:rsidRPr="00D73DB9" w14:paraId="1D4AB9B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C694E64" w14:textId="157286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52</w:t>
            </w:r>
          </w:p>
        </w:tc>
        <w:tc>
          <w:tcPr>
            <w:tcW w:w="512" w:type="pct"/>
            <w:tcBorders>
              <w:top w:val="nil"/>
              <w:left w:val="single" w:sz="4" w:space="0" w:color="auto"/>
              <w:bottom w:val="single" w:sz="4" w:space="0" w:color="auto"/>
              <w:right w:val="single" w:sz="4" w:space="0" w:color="auto"/>
            </w:tcBorders>
            <w:shd w:val="clear" w:color="auto" w:fill="auto"/>
            <w:vAlign w:val="bottom"/>
          </w:tcPr>
          <w:p w14:paraId="0EF11DA2" w14:textId="12AA1BD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30A9862" w14:textId="22FAB57D" w:rsidR="00600BD3" w:rsidRPr="00D73DB9" w:rsidRDefault="00600BD3" w:rsidP="00600BD3">
            <w:pPr>
              <w:rPr>
                <w:rFonts w:ascii="Calibri" w:hAnsi="Calibri" w:cs="Calibri"/>
              </w:rPr>
            </w:pPr>
            <w:r w:rsidRPr="00D73DB9">
              <w:rPr>
                <w:rFonts w:ascii="Calibri" w:hAnsi="Calibri" w:cs="Calibri"/>
              </w:rPr>
              <w:t>M12x40</w:t>
            </w:r>
          </w:p>
        </w:tc>
        <w:tc>
          <w:tcPr>
            <w:tcW w:w="310" w:type="pct"/>
            <w:tcBorders>
              <w:top w:val="nil"/>
              <w:left w:val="nil"/>
              <w:bottom w:val="single" w:sz="4" w:space="0" w:color="auto"/>
              <w:right w:val="single" w:sz="4" w:space="0" w:color="auto"/>
            </w:tcBorders>
            <w:shd w:val="clear" w:color="auto" w:fill="auto"/>
            <w:vAlign w:val="center"/>
          </w:tcPr>
          <w:p w14:paraId="5884BAD9" w14:textId="0711409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700E91A" w14:textId="3BE7EC4C"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78FB753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1CCB909" w14:textId="0DB4FD9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5E38A6E" w14:textId="063CDAAA"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0542509E" w14:textId="4B69AA9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C1B68C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28FA10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20E08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539A14" w14:textId="77777777" w:rsidR="00600BD3" w:rsidRPr="00D73DB9" w:rsidRDefault="00600BD3" w:rsidP="00600BD3">
            <w:pPr>
              <w:spacing w:before="0"/>
              <w:jc w:val="center"/>
              <w:rPr>
                <w:rFonts w:cs="Arial"/>
                <w:b/>
                <w:bCs/>
                <w:i/>
                <w:iCs/>
                <w:sz w:val="24"/>
                <w:szCs w:val="24"/>
              </w:rPr>
            </w:pPr>
          </w:p>
        </w:tc>
      </w:tr>
      <w:tr w:rsidR="00600BD3" w:rsidRPr="00D73DB9" w14:paraId="26D846F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D668512" w14:textId="1BA7410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53</w:t>
            </w:r>
          </w:p>
        </w:tc>
        <w:tc>
          <w:tcPr>
            <w:tcW w:w="512" w:type="pct"/>
            <w:tcBorders>
              <w:top w:val="nil"/>
              <w:left w:val="single" w:sz="4" w:space="0" w:color="auto"/>
              <w:bottom w:val="single" w:sz="4" w:space="0" w:color="auto"/>
              <w:right w:val="single" w:sz="4" w:space="0" w:color="auto"/>
            </w:tcBorders>
            <w:shd w:val="clear" w:color="auto" w:fill="auto"/>
            <w:vAlign w:val="bottom"/>
          </w:tcPr>
          <w:p w14:paraId="510BD1FD" w14:textId="4B60FAB9"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D83B791" w14:textId="627F6040" w:rsidR="00600BD3" w:rsidRPr="00D73DB9" w:rsidRDefault="00600BD3" w:rsidP="00600BD3">
            <w:pPr>
              <w:rPr>
                <w:rFonts w:ascii="Calibri" w:hAnsi="Calibri" w:cs="Calibri"/>
              </w:rPr>
            </w:pPr>
            <w:r w:rsidRPr="00D73DB9">
              <w:rPr>
                <w:rFonts w:ascii="Calibri" w:hAnsi="Calibri" w:cs="Calibri"/>
              </w:rPr>
              <w:t>M12x45</w:t>
            </w:r>
          </w:p>
        </w:tc>
        <w:tc>
          <w:tcPr>
            <w:tcW w:w="310" w:type="pct"/>
            <w:tcBorders>
              <w:top w:val="nil"/>
              <w:left w:val="nil"/>
              <w:bottom w:val="single" w:sz="4" w:space="0" w:color="auto"/>
              <w:right w:val="single" w:sz="4" w:space="0" w:color="auto"/>
            </w:tcBorders>
            <w:shd w:val="clear" w:color="auto" w:fill="auto"/>
            <w:vAlign w:val="center"/>
          </w:tcPr>
          <w:p w14:paraId="51261BA7" w14:textId="4B9C574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DFFB7AD" w14:textId="47CE464B"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163631C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216A07" w14:textId="7370489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4ED5F3D" w14:textId="679D6A52" w:rsidR="00600BD3" w:rsidRPr="00D73DB9" w:rsidRDefault="00600BD3" w:rsidP="00600BD3">
            <w:pPr>
              <w:jc w:val="right"/>
              <w:rPr>
                <w:rFonts w:ascii="Calibri" w:hAnsi="Calibri" w:cs="Calibri"/>
              </w:rPr>
            </w:pPr>
            <w:r w:rsidRPr="00D73DB9">
              <w:rPr>
                <w:rFonts w:ascii="Calibri" w:hAnsi="Calibri" w:cs="Calibri"/>
              </w:rPr>
              <w:t>800</w:t>
            </w:r>
          </w:p>
        </w:tc>
        <w:tc>
          <w:tcPr>
            <w:tcW w:w="183" w:type="pct"/>
            <w:tcBorders>
              <w:top w:val="single" w:sz="4" w:space="0" w:color="auto"/>
              <w:left w:val="nil"/>
              <w:bottom w:val="single" w:sz="4" w:space="0" w:color="auto"/>
              <w:right w:val="nil"/>
            </w:tcBorders>
            <w:shd w:val="clear" w:color="auto" w:fill="auto"/>
          </w:tcPr>
          <w:p w14:paraId="516B990D" w14:textId="2FC184D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7DB652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6C49CC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BF51B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ADAD25" w14:textId="77777777" w:rsidR="00600BD3" w:rsidRPr="00D73DB9" w:rsidRDefault="00600BD3" w:rsidP="00600BD3">
            <w:pPr>
              <w:spacing w:before="0"/>
              <w:jc w:val="center"/>
              <w:rPr>
                <w:rFonts w:cs="Arial"/>
                <w:b/>
                <w:bCs/>
                <w:i/>
                <w:iCs/>
                <w:sz w:val="24"/>
                <w:szCs w:val="24"/>
              </w:rPr>
            </w:pPr>
          </w:p>
        </w:tc>
      </w:tr>
      <w:tr w:rsidR="00600BD3" w:rsidRPr="00D73DB9" w14:paraId="6C8273B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2A1C886" w14:textId="06E14D5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54</w:t>
            </w:r>
          </w:p>
        </w:tc>
        <w:tc>
          <w:tcPr>
            <w:tcW w:w="512" w:type="pct"/>
            <w:tcBorders>
              <w:top w:val="nil"/>
              <w:left w:val="single" w:sz="4" w:space="0" w:color="auto"/>
              <w:bottom w:val="single" w:sz="4" w:space="0" w:color="auto"/>
              <w:right w:val="single" w:sz="4" w:space="0" w:color="auto"/>
            </w:tcBorders>
            <w:shd w:val="clear" w:color="auto" w:fill="auto"/>
            <w:vAlign w:val="bottom"/>
          </w:tcPr>
          <w:p w14:paraId="13966D03" w14:textId="4F6B87D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CE0C5A4" w14:textId="6B47C9E0" w:rsidR="00600BD3" w:rsidRPr="00D73DB9" w:rsidRDefault="00600BD3" w:rsidP="00600BD3">
            <w:pPr>
              <w:rPr>
                <w:rFonts w:ascii="Calibri" w:hAnsi="Calibri" w:cs="Calibri"/>
              </w:rPr>
            </w:pPr>
            <w:r w:rsidRPr="00D73DB9">
              <w:rPr>
                <w:rFonts w:ascii="Calibri" w:hAnsi="Calibri" w:cs="Calibri"/>
              </w:rPr>
              <w:t>M12x50</w:t>
            </w:r>
          </w:p>
        </w:tc>
        <w:tc>
          <w:tcPr>
            <w:tcW w:w="310" w:type="pct"/>
            <w:tcBorders>
              <w:top w:val="nil"/>
              <w:left w:val="nil"/>
              <w:bottom w:val="single" w:sz="4" w:space="0" w:color="auto"/>
              <w:right w:val="single" w:sz="4" w:space="0" w:color="auto"/>
            </w:tcBorders>
            <w:shd w:val="clear" w:color="auto" w:fill="auto"/>
            <w:vAlign w:val="center"/>
          </w:tcPr>
          <w:p w14:paraId="260ADBE1" w14:textId="3C18971A"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9A1FC2A" w14:textId="16699CAF"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6539E4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0EC5E36" w14:textId="77777777" w:rsidR="00600BD3" w:rsidRPr="00D73DB9" w:rsidRDefault="00600BD3" w:rsidP="00600BD3">
            <w:pPr>
              <w:jc w:val="center"/>
              <w:rPr>
                <w:rFonts w:cs="Arial"/>
                <w:bCs/>
                <w:i/>
                <w:iCs/>
                <w:sz w:val="18"/>
                <w:szCs w:val="18"/>
                <w:lang w:val="sr-Latn-RS"/>
              </w:rPr>
            </w:pPr>
          </w:p>
        </w:tc>
        <w:tc>
          <w:tcPr>
            <w:tcW w:w="275" w:type="pct"/>
            <w:tcBorders>
              <w:top w:val="nil"/>
              <w:left w:val="single" w:sz="4" w:space="0" w:color="auto"/>
              <w:bottom w:val="single" w:sz="4" w:space="0" w:color="auto"/>
              <w:right w:val="single" w:sz="4" w:space="0" w:color="auto"/>
            </w:tcBorders>
            <w:shd w:val="clear" w:color="auto" w:fill="auto"/>
            <w:vAlign w:val="bottom"/>
          </w:tcPr>
          <w:p w14:paraId="36E73BF2" w14:textId="1D04BF55"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5FF39658" w14:textId="2E1147B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DB89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72C7F6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120DD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4D78E7F" w14:textId="77777777" w:rsidR="00600BD3" w:rsidRPr="00D73DB9" w:rsidRDefault="00600BD3" w:rsidP="00600BD3">
            <w:pPr>
              <w:spacing w:before="0"/>
              <w:jc w:val="center"/>
              <w:rPr>
                <w:rFonts w:cs="Arial"/>
                <w:b/>
                <w:bCs/>
                <w:i/>
                <w:iCs/>
                <w:sz w:val="24"/>
                <w:szCs w:val="24"/>
              </w:rPr>
            </w:pPr>
          </w:p>
        </w:tc>
      </w:tr>
      <w:tr w:rsidR="00600BD3" w:rsidRPr="00D73DB9" w14:paraId="61C628C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E4ED45D" w14:textId="78B6ECF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55</w:t>
            </w:r>
          </w:p>
        </w:tc>
        <w:tc>
          <w:tcPr>
            <w:tcW w:w="512" w:type="pct"/>
            <w:tcBorders>
              <w:top w:val="nil"/>
              <w:left w:val="single" w:sz="4" w:space="0" w:color="auto"/>
              <w:bottom w:val="single" w:sz="4" w:space="0" w:color="auto"/>
              <w:right w:val="single" w:sz="4" w:space="0" w:color="auto"/>
            </w:tcBorders>
            <w:shd w:val="clear" w:color="auto" w:fill="auto"/>
            <w:vAlign w:val="bottom"/>
          </w:tcPr>
          <w:p w14:paraId="5135B01A" w14:textId="6CACB00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3B1B7C1" w14:textId="37EAD1B1" w:rsidR="00600BD3" w:rsidRPr="00D73DB9" w:rsidRDefault="00600BD3" w:rsidP="00600BD3">
            <w:pPr>
              <w:rPr>
                <w:rFonts w:ascii="Calibri" w:hAnsi="Calibri" w:cs="Calibri"/>
              </w:rPr>
            </w:pPr>
            <w:r w:rsidRPr="00D73DB9">
              <w:rPr>
                <w:rFonts w:ascii="Calibri" w:hAnsi="Calibri" w:cs="Calibri"/>
              </w:rPr>
              <w:t>M12x60</w:t>
            </w:r>
          </w:p>
        </w:tc>
        <w:tc>
          <w:tcPr>
            <w:tcW w:w="310" w:type="pct"/>
            <w:tcBorders>
              <w:top w:val="nil"/>
              <w:left w:val="nil"/>
              <w:bottom w:val="single" w:sz="4" w:space="0" w:color="auto"/>
              <w:right w:val="single" w:sz="4" w:space="0" w:color="auto"/>
            </w:tcBorders>
            <w:shd w:val="clear" w:color="auto" w:fill="auto"/>
            <w:vAlign w:val="center"/>
          </w:tcPr>
          <w:p w14:paraId="23E32694" w14:textId="467B4D9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C4BCFD5" w14:textId="035C6EFA"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637116F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489D8FF" w14:textId="5DE9260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7566004" w14:textId="5A2CD6CD"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07AE47D5" w14:textId="67F88EF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40669B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512087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DC850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9E8C479" w14:textId="77777777" w:rsidR="00600BD3" w:rsidRPr="00D73DB9" w:rsidRDefault="00600BD3" w:rsidP="00600BD3">
            <w:pPr>
              <w:spacing w:before="0"/>
              <w:jc w:val="center"/>
              <w:rPr>
                <w:rFonts w:cs="Arial"/>
                <w:b/>
                <w:bCs/>
                <w:i/>
                <w:iCs/>
                <w:sz w:val="24"/>
                <w:szCs w:val="24"/>
              </w:rPr>
            </w:pPr>
          </w:p>
        </w:tc>
      </w:tr>
      <w:tr w:rsidR="00600BD3" w:rsidRPr="00D73DB9" w14:paraId="260FE7E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A89F4C6" w14:textId="36A1F15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56</w:t>
            </w:r>
          </w:p>
        </w:tc>
        <w:tc>
          <w:tcPr>
            <w:tcW w:w="512" w:type="pct"/>
            <w:tcBorders>
              <w:top w:val="nil"/>
              <w:left w:val="single" w:sz="4" w:space="0" w:color="auto"/>
              <w:bottom w:val="single" w:sz="4" w:space="0" w:color="auto"/>
              <w:right w:val="single" w:sz="4" w:space="0" w:color="auto"/>
            </w:tcBorders>
            <w:shd w:val="clear" w:color="auto" w:fill="auto"/>
            <w:vAlign w:val="bottom"/>
          </w:tcPr>
          <w:p w14:paraId="5980214D" w14:textId="0C1A2D7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38A6ADB" w14:textId="634FBE85" w:rsidR="00600BD3" w:rsidRPr="00D73DB9" w:rsidRDefault="00600BD3" w:rsidP="00600BD3">
            <w:pPr>
              <w:rPr>
                <w:rFonts w:ascii="Calibri" w:hAnsi="Calibri" w:cs="Calibri"/>
              </w:rPr>
            </w:pPr>
            <w:r w:rsidRPr="00D73DB9">
              <w:rPr>
                <w:rFonts w:ascii="Calibri" w:hAnsi="Calibri" w:cs="Calibri"/>
              </w:rPr>
              <w:t>M16x45</w:t>
            </w:r>
          </w:p>
        </w:tc>
        <w:tc>
          <w:tcPr>
            <w:tcW w:w="310" w:type="pct"/>
            <w:tcBorders>
              <w:top w:val="nil"/>
              <w:left w:val="nil"/>
              <w:bottom w:val="single" w:sz="4" w:space="0" w:color="auto"/>
              <w:right w:val="single" w:sz="4" w:space="0" w:color="auto"/>
            </w:tcBorders>
            <w:shd w:val="clear" w:color="auto" w:fill="auto"/>
            <w:vAlign w:val="center"/>
          </w:tcPr>
          <w:p w14:paraId="10320BE8" w14:textId="054CD14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000000" w:fill="FFFFFF"/>
            <w:vAlign w:val="center"/>
          </w:tcPr>
          <w:p w14:paraId="6AFF8D88" w14:textId="6F0660C5"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68E59AD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B71C41B" w14:textId="5463EF3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67D1AC5" w14:textId="053955C9" w:rsidR="00600BD3" w:rsidRPr="00D73DB9" w:rsidRDefault="00600BD3" w:rsidP="00600BD3">
            <w:pPr>
              <w:jc w:val="right"/>
              <w:rPr>
                <w:rFonts w:ascii="Calibri" w:hAnsi="Calibri" w:cs="Calibri"/>
              </w:rPr>
            </w:pPr>
            <w:r w:rsidRPr="00D73DB9">
              <w:rPr>
                <w:rFonts w:ascii="Calibri" w:hAnsi="Calibri" w:cs="Calibri"/>
              </w:rPr>
              <w:t>650</w:t>
            </w:r>
          </w:p>
        </w:tc>
        <w:tc>
          <w:tcPr>
            <w:tcW w:w="183" w:type="pct"/>
            <w:tcBorders>
              <w:top w:val="single" w:sz="4" w:space="0" w:color="auto"/>
              <w:left w:val="nil"/>
              <w:bottom w:val="single" w:sz="4" w:space="0" w:color="auto"/>
              <w:right w:val="nil"/>
            </w:tcBorders>
            <w:shd w:val="clear" w:color="auto" w:fill="auto"/>
          </w:tcPr>
          <w:p w14:paraId="6878E509" w14:textId="4590A97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F7729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FF31EE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CF4A7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D492C8" w14:textId="77777777" w:rsidR="00600BD3" w:rsidRPr="00D73DB9" w:rsidRDefault="00600BD3" w:rsidP="00600BD3">
            <w:pPr>
              <w:spacing w:before="0"/>
              <w:jc w:val="center"/>
              <w:rPr>
                <w:rFonts w:cs="Arial"/>
                <w:b/>
                <w:bCs/>
                <w:i/>
                <w:iCs/>
                <w:sz w:val="24"/>
                <w:szCs w:val="24"/>
              </w:rPr>
            </w:pPr>
          </w:p>
        </w:tc>
      </w:tr>
      <w:tr w:rsidR="00600BD3" w:rsidRPr="00D73DB9" w14:paraId="3F62D32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798DED7" w14:textId="1AC9E72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57</w:t>
            </w:r>
          </w:p>
        </w:tc>
        <w:tc>
          <w:tcPr>
            <w:tcW w:w="512" w:type="pct"/>
            <w:tcBorders>
              <w:top w:val="nil"/>
              <w:left w:val="single" w:sz="4" w:space="0" w:color="auto"/>
              <w:bottom w:val="single" w:sz="4" w:space="0" w:color="auto"/>
              <w:right w:val="single" w:sz="4" w:space="0" w:color="auto"/>
            </w:tcBorders>
            <w:shd w:val="clear" w:color="auto" w:fill="auto"/>
            <w:vAlign w:val="bottom"/>
          </w:tcPr>
          <w:p w14:paraId="2EA99627" w14:textId="62BB51B0"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3AF22AEA" w14:textId="4739AAF9" w:rsidR="00600BD3" w:rsidRPr="00D73DB9" w:rsidRDefault="00600BD3" w:rsidP="00600BD3">
            <w:pPr>
              <w:rPr>
                <w:rFonts w:ascii="Calibri" w:hAnsi="Calibri" w:cs="Calibri"/>
              </w:rPr>
            </w:pPr>
            <w:r w:rsidRPr="00D73DB9">
              <w:rPr>
                <w:rFonts w:ascii="Calibri" w:hAnsi="Calibri" w:cs="Calibri"/>
              </w:rPr>
              <w:t xml:space="preserve"> M16x50</w:t>
            </w:r>
          </w:p>
        </w:tc>
        <w:tc>
          <w:tcPr>
            <w:tcW w:w="310" w:type="pct"/>
            <w:tcBorders>
              <w:top w:val="nil"/>
              <w:left w:val="nil"/>
              <w:bottom w:val="single" w:sz="4" w:space="0" w:color="auto"/>
              <w:right w:val="single" w:sz="4" w:space="0" w:color="auto"/>
            </w:tcBorders>
            <w:shd w:val="clear" w:color="auto" w:fill="auto"/>
            <w:vAlign w:val="center"/>
          </w:tcPr>
          <w:p w14:paraId="77651731" w14:textId="0A60EABA"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C3797E0" w14:textId="431993FF"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7BCA6DE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FE7F930" w14:textId="18DE198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14F630F" w14:textId="039CB54C" w:rsidR="00600BD3" w:rsidRPr="00D73DB9" w:rsidRDefault="00600BD3" w:rsidP="00600BD3">
            <w:pPr>
              <w:jc w:val="right"/>
              <w:rPr>
                <w:rFonts w:ascii="Calibri" w:hAnsi="Calibri" w:cs="Calibri"/>
              </w:rPr>
            </w:pPr>
            <w:r w:rsidRPr="00D73DB9">
              <w:rPr>
                <w:rFonts w:ascii="Calibri" w:hAnsi="Calibri" w:cs="Calibri"/>
              </w:rPr>
              <w:t>310</w:t>
            </w:r>
          </w:p>
        </w:tc>
        <w:tc>
          <w:tcPr>
            <w:tcW w:w="183" w:type="pct"/>
            <w:tcBorders>
              <w:top w:val="single" w:sz="4" w:space="0" w:color="auto"/>
              <w:left w:val="nil"/>
              <w:bottom w:val="single" w:sz="4" w:space="0" w:color="auto"/>
              <w:right w:val="nil"/>
            </w:tcBorders>
            <w:shd w:val="clear" w:color="auto" w:fill="auto"/>
          </w:tcPr>
          <w:p w14:paraId="7D97E7E6" w14:textId="59C2F68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7A85E4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3505F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A335FA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FE8571C" w14:textId="77777777" w:rsidR="00600BD3" w:rsidRPr="00D73DB9" w:rsidRDefault="00600BD3" w:rsidP="00600BD3">
            <w:pPr>
              <w:spacing w:before="0"/>
              <w:jc w:val="center"/>
              <w:rPr>
                <w:rFonts w:cs="Arial"/>
                <w:b/>
                <w:bCs/>
                <w:i/>
                <w:iCs/>
                <w:sz w:val="24"/>
                <w:szCs w:val="24"/>
              </w:rPr>
            </w:pPr>
          </w:p>
        </w:tc>
      </w:tr>
      <w:tr w:rsidR="00600BD3" w:rsidRPr="00D73DB9" w14:paraId="2D86777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2D17835" w14:textId="1F4E0F6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58</w:t>
            </w:r>
          </w:p>
        </w:tc>
        <w:tc>
          <w:tcPr>
            <w:tcW w:w="512" w:type="pct"/>
            <w:tcBorders>
              <w:top w:val="nil"/>
              <w:left w:val="single" w:sz="4" w:space="0" w:color="auto"/>
              <w:bottom w:val="single" w:sz="4" w:space="0" w:color="auto"/>
              <w:right w:val="single" w:sz="4" w:space="0" w:color="auto"/>
            </w:tcBorders>
            <w:shd w:val="clear" w:color="auto" w:fill="auto"/>
            <w:vAlign w:val="bottom"/>
          </w:tcPr>
          <w:p w14:paraId="28FD4F3D" w14:textId="474F80D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18D5A3AA" w14:textId="500EA4D3" w:rsidR="00600BD3" w:rsidRPr="00D73DB9" w:rsidRDefault="00600BD3" w:rsidP="00600BD3">
            <w:pPr>
              <w:rPr>
                <w:rFonts w:ascii="Calibri" w:hAnsi="Calibri" w:cs="Calibri"/>
              </w:rPr>
            </w:pPr>
            <w:r w:rsidRPr="00D73DB9">
              <w:rPr>
                <w:rFonts w:ascii="Calibri" w:hAnsi="Calibri" w:cs="Calibri"/>
              </w:rPr>
              <w:t>M16x60</w:t>
            </w:r>
          </w:p>
        </w:tc>
        <w:tc>
          <w:tcPr>
            <w:tcW w:w="310" w:type="pct"/>
            <w:tcBorders>
              <w:top w:val="nil"/>
              <w:left w:val="nil"/>
              <w:bottom w:val="single" w:sz="4" w:space="0" w:color="auto"/>
              <w:right w:val="single" w:sz="4" w:space="0" w:color="auto"/>
            </w:tcBorders>
            <w:shd w:val="clear" w:color="auto" w:fill="auto"/>
            <w:vAlign w:val="center"/>
          </w:tcPr>
          <w:p w14:paraId="56F475B1" w14:textId="5CD621F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B53E555" w14:textId="1DE30A55"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C91EC8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52B102A" w14:textId="1B86417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0180C66" w14:textId="2DE3DDB5" w:rsidR="00600BD3" w:rsidRPr="00D73DB9" w:rsidRDefault="00600BD3" w:rsidP="00600BD3">
            <w:pPr>
              <w:jc w:val="right"/>
              <w:rPr>
                <w:rFonts w:ascii="Calibri" w:hAnsi="Calibri" w:cs="Calibri"/>
              </w:rPr>
            </w:pPr>
            <w:r w:rsidRPr="00D73DB9">
              <w:rPr>
                <w:rFonts w:ascii="Calibri" w:hAnsi="Calibri" w:cs="Calibri"/>
              </w:rPr>
              <w:t>200</w:t>
            </w:r>
          </w:p>
        </w:tc>
        <w:tc>
          <w:tcPr>
            <w:tcW w:w="183" w:type="pct"/>
            <w:tcBorders>
              <w:top w:val="single" w:sz="4" w:space="0" w:color="auto"/>
              <w:left w:val="nil"/>
              <w:bottom w:val="single" w:sz="4" w:space="0" w:color="auto"/>
              <w:right w:val="nil"/>
            </w:tcBorders>
            <w:shd w:val="clear" w:color="auto" w:fill="auto"/>
          </w:tcPr>
          <w:p w14:paraId="75A08988" w14:textId="2777816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AC9168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F70FC2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861A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FC18134" w14:textId="77777777" w:rsidR="00600BD3" w:rsidRPr="00D73DB9" w:rsidRDefault="00600BD3" w:rsidP="00600BD3">
            <w:pPr>
              <w:spacing w:before="0"/>
              <w:jc w:val="center"/>
              <w:rPr>
                <w:rFonts w:cs="Arial"/>
                <w:b/>
                <w:bCs/>
                <w:i/>
                <w:iCs/>
                <w:sz w:val="24"/>
                <w:szCs w:val="24"/>
              </w:rPr>
            </w:pPr>
          </w:p>
        </w:tc>
      </w:tr>
      <w:tr w:rsidR="00600BD3" w:rsidRPr="00D73DB9" w14:paraId="415F8EF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C82A8DA" w14:textId="675CF99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59</w:t>
            </w:r>
          </w:p>
        </w:tc>
        <w:tc>
          <w:tcPr>
            <w:tcW w:w="512" w:type="pct"/>
            <w:tcBorders>
              <w:top w:val="nil"/>
              <w:left w:val="single" w:sz="4" w:space="0" w:color="auto"/>
              <w:bottom w:val="single" w:sz="4" w:space="0" w:color="auto"/>
              <w:right w:val="single" w:sz="4" w:space="0" w:color="auto"/>
            </w:tcBorders>
            <w:shd w:val="clear" w:color="auto" w:fill="auto"/>
            <w:vAlign w:val="bottom"/>
          </w:tcPr>
          <w:p w14:paraId="2B9484A2" w14:textId="2A10186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BB11673" w14:textId="4685D441" w:rsidR="00600BD3" w:rsidRPr="00D73DB9" w:rsidRDefault="00600BD3" w:rsidP="00600BD3">
            <w:pPr>
              <w:rPr>
                <w:rFonts w:ascii="Calibri" w:hAnsi="Calibri" w:cs="Calibri"/>
              </w:rPr>
            </w:pPr>
            <w:r w:rsidRPr="00D73DB9">
              <w:rPr>
                <w:rFonts w:ascii="Calibri" w:hAnsi="Calibri" w:cs="Calibri"/>
              </w:rPr>
              <w:t>M20x50</w:t>
            </w:r>
          </w:p>
        </w:tc>
        <w:tc>
          <w:tcPr>
            <w:tcW w:w="310" w:type="pct"/>
            <w:tcBorders>
              <w:top w:val="nil"/>
              <w:left w:val="nil"/>
              <w:bottom w:val="single" w:sz="4" w:space="0" w:color="auto"/>
              <w:right w:val="single" w:sz="4" w:space="0" w:color="auto"/>
            </w:tcBorders>
            <w:shd w:val="clear" w:color="auto" w:fill="auto"/>
            <w:vAlign w:val="center"/>
          </w:tcPr>
          <w:p w14:paraId="53B728EF" w14:textId="172CA67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4AA3151" w14:textId="26FB0FCE"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032B7C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4C06452" w14:textId="088B0C0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3D56545" w14:textId="19BD2BF8" w:rsidR="00600BD3" w:rsidRPr="00D73DB9" w:rsidRDefault="00600BD3" w:rsidP="00600BD3">
            <w:pPr>
              <w:jc w:val="right"/>
              <w:rPr>
                <w:rFonts w:ascii="Calibri" w:hAnsi="Calibri" w:cs="Calibri"/>
              </w:rPr>
            </w:pPr>
            <w:r w:rsidRPr="00D73DB9">
              <w:rPr>
                <w:rFonts w:ascii="Calibri" w:hAnsi="Calibri" w:cs="Calibri"/>
              </w:rPr>
              <w:t>250</w:t>
            </w:r>
          </w:p>
        </w:tc>
        <w:tc>
          <w:tcPr>
            <w:tcW w:w="183" w:type="pct"/>
            <w:tcBorders>
              <w:top w:val="single" w:sz="4" w:space="0" w:color="auto"/>
              <w:left w:val="nil"/>
              <w:bottom w:val="single" w:sz="4" w:space="0" w:color="auto"/>
              <w:right w:val="nil"/>
            </w:tcBorders>
            <w:shd w:val="clear" w:color="auto" w:fill="auto"/>
          </w:tcPr>
          <w:p w14:paraId="3C9AFB3B" w14:textId="2EAB9A9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0A4E73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48031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2AAC9A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D076FFA" w14:textId="77777777" w:rsidR="00600BD3" w:rsidRPr="00D73DB9" w:rsidRDefault="00600BD3" w:rsidP="00600BD3">
            <w:pPr>
              <w:spacing w:before="0"/>
              <w:jc w:val="center"/>
              <w:rPr>
                <w:rFonts w:cs="Arial"/>
                <w:b/>
                <w:bCs/>
                <w:i/>
                <w:iCs/>
                <w:sz w:val="24"/>
                <w:szCs w:val="24"/>
              </w:rPr>
            </w:pPr>
          </w:p>
        </w:tc>
      </w:tr>
      <w:tr w:rsidR="00600BD3" w:rsidRPr="00D73DB9" w14:paraId="3CBC5DC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0C223B7" w14:textId="72FDA713"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60</w:t>
            </w:r>
          </w:p>
        </w:tc>
        <w:tc>
          <w:tcPr>
            <w:tcW w:w="512" w:type="pct"/>
            <w:tcBorders>
              <w:top w:val="nil"/>
              <w:left w:val="single" w:sz="4" w:space="0" w:color="auto"/>
              <w:bottom w:val="single" w:sz="4" w:space="0" w:color="auto"/>
              <w:right w:val="single" w:sz="4" w:space="0" w:color="auto"/>
            </w:tcBorders>
            <w:shd w:val="clear" w:color="auto" w:fill="auto"/>
            <w:vAlign w:val="bottom"/>
          </w:tcPr>
          <w:p w14:paraId="22E0DE14" w14:textId="089A0CE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7B45A64" w14:textId="18ECF2AD" w:rsidR="00600BD3" w:rsidRPr="00D73DB9" w:rsidRDefault="00600BD3" w:rsidP="00600BD3">
            <w:pPr>
              <w:rPr>
                <w:rFonts w:ascii="Calibri" w:hAnsi="Calibri" w:cs="Calibri"/>
              </w:rPr>
            </w:pPr>
            <w:r w:rsidRPr="00D73DB9">
              <w:rPr>
                <w:rFonts w:ascii="Calibri" w:hAnsi="Calibri" w:cs="Calibri"/>
              </w:rPr>
              <w:t xml:space="preserve"> M20x65</w:t>
            </w:r>
          </w:p>
        </w:tc>
        <w:tc>
          <w:tcPr>
            <w:tcW w:w="310" w:type="pct"/>
            <w:tcBorders>
              <w:top w:val="nil"/>
              <w:left w:val="nil"/>
              <w:bottom w:val="single" w:sz="4" w:space="0" w:color="auto"/>
              <w:right w:val="single" w:sz="4" w:space="0" w:color="auto"/>
            </w:tcBorders>
            <w:shd w:val="clear" w:color="auto" w:fill="auto"/>
            <w:vAlign w:val="center"/>
          </w:tcPr>
          <w:p w14:paraId="4CFC7FDA" w14:textId="55268FA4"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DC199A7" w14:textId="43617AA4"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7304BC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2D7B5EE" w14:textId="595994E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86B64D8" w14:textId="094C79F3"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2B089633" w14:textId="085674B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376F34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560A37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76C0BE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11B0E7" w14:textId="77777777" w:rsidR="00600BD3" w:rsidRPr="00D73DB9" w:rsidRDefault="00600BD3" w:rsidP="00600BD3">
            <w:pPr>
              <w:spacing w:before="0"/>
              <w:jc w:val="center"/>
              <w:rPr>
                <w:rFonts w:cs="Arial"/>
                <w:b/>
                <w:bCs/>
                <w:i/>
                <w:iCs/>
                <w:sz w:val="24"/>
                <w:szCs w:val="24"/>
              </w:rPr>
            </w:pPr>
          </w:p>
        </w:tc>
      </w:tr>
      <w:tr w:rsidR="00600BD3" w:rsidRPr="00D73DB9" w14:paraId="2E53A52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683D7A8" w14:textId="7014563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61</w:t>
            </w:r>
          </w:p>
        </w:tc>
        <w:tc>
          <w:tcPr>
            <w:tcW w:w="512" w:type="pct"/>
            <w:tcBorders>
              <w:top w:val="nil"/>
              <w:left w:val="single" w:sz="4" w:space="0" w:color="auto"/>
              <w:bottom w:val="single" w:sz="4" w:space="0" w:color="auto"/>
              <w:right w:val="single" w:sz="4" w:space="0" w:color="auto"/>
            </w:tcBorders>
            <w:shd w:val="clear" w:color="auto" w:fill="auto"/>
            <w:vAlign w:val="bottom"/>
          </w:tcPr>
          <w:p w14:paraId="3AF52D69" w14:textId="0DAACD48"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6ADBE5D7" w14:textId="6C92059E" w:rsidR="00600BD3" w:rsidRPr="00D73DB9" w:rsidRDefault="00600BD3" w:rsidP="00600BD3">
            <w:pPr>
              <w:rPr>
                <w:rFonts w:ascii="Calibri" w:hAnsi="Calibri" w:cs="Calibri"/>
              </w:rPr>
            </w:pPr>
            <w:r w:rsidRPr="00D73DB9">
              <w:rPr>
                <w:rFonts w:ascii="Calibri" w:hAnsi="Calibri" w:cs="Calibri"/>
              </w:rPr>
              <w:t>M20x45</w:t>
            </w:r>
          </w:p>
        </w:tc>
        <w:tc>
          <w:tcPr>
            <w:tcW w:w="310" w:type="pct"/>
            <w:tcBorders>
              <w:top w:val="nil"/>
              <w:left w:val="nil"/>
              <w:bottom w:val="single" w:sz="4" w:space="0" w:color="auto"/>
              <w:right w:val="single" w:sz="4" w:space="0" w:color="auto"/>
            </w:tcBorders>
            <w:shd w:val="clear" w:color="auto" w:fill="auto"/>
            <w:vAlign w:val="center"/>
          </w:tcPr>
          <w:p w14:paraId="110D5B00" w14:textId="38EE5CA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868C612" w14:textId="2B65865A"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6838DC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FE32B6B" w14:textId="5CB14CE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90561CB" w14:textId="55EF233C"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E856BE2" w14:textId="77C84C7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F888D5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4A37DC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F1D0B3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8451C19" w14:textId="77777777" w:rsidR="00600BD3" w:rsidRPr="00D73DB9" w:rsidRDefault="00600BD3" w:rsidP="00600BD3">
            <w:pPr>
              <w:spacing w:before="0"/>
              <w:jc w:val="center"/>
              <w:rPr>
                <w:rFonts w:cs="Arial"/>
                <w:b/>
                <w:bCs/>
                <w:i/>
                <w:iCs/>
                <w:sz w:val="24"/>
                <w:szCs w:val="24"/>
              </w:rPr>
            </w:pPr>
          </w:p>
        </w:tc>
      </w:tr>
      <w:tr w:rsidR="00600BD3" w:rsidRPr="00D73DB9" w14:paraId="7732A10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8591F1F" w14:textId="3B2C0AD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62</w:t>
            </w:r>
          </w:p>
        </w:tc>
        <w:tc>
          <w:tcPr>
            <w:tcW w:w="512" w:type="pct"/>
            <w:tcBorders>
              <w:top w:val="nil"/>
              <w:left w:val="single" w:sz="4" w:space="0" w:color="auto"/>
              <w:bottom w:val="single" w:sz="4" w:space="0" w:color="auto"/>
              <w:right w:val="single" w:sz="4" w:space="0" w:color="auto"/>
            </w:tcBorders>
            <w:shd w:val="clear" w:color="auto" w:fill="auto"/>
            <w:vAlign w:val="bottom"/>
          </w:tcPr>
          <w:p w14:paraId="5E0B913F" w14:textId="70E0050E"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7CD0056F" w14:textId="5D2EEC89" w:rsidR="00600BD3" w:rsidRPr="00D73DB9" w:rsidRDefault="00600BD3" w:rsidP="00600BD3">
            <w:pPr>
              <w:rPr>
                <w:rFonts w:ascii="Calibri" w:hAnsi="Calibri" w:cs="Calibri"/>
              </w:rPr>
            </w:pPr>
            <w:r w:rsidRPr="00D73DB9">
              <w:rPr>
                <w:rFonts w:ascii="Calibri" w:hAnsi="Calibri" w:cs="Calibri"/>
              </w:rPr>
              <w:t>M20x55</w:t>
            </w:r>
          </w:p>
        </w:tc>
        <w:tc>
          <w:tcPr>
            <w:tcW w:w="310" w:type="pct"/>
            <w:tcBorders>
              <w:top w:val="nil"/>
              <w:left w:val="nil"/>
              <w:bottom w:val="single" w:sz="4" w:space="0" w:color="auto"/>
              <w:right w:val="single" w:sz="4" w:space="0" w:color="auto"/>
            </w:tcBorders>
            <w:shd w:val="clear" w:color="auto" w:fill="auto"/>
            <w:vAlign w:val="center"/>
          </w:tcPr>
          <w:p w14:paraId="536D7493" w14:textId="6C3526B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91E11FB" w14:textId="4E1C6B91"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1A4973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249C1F8" w14:textId="18DF6F7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2A30849" w14:textId="5227AB55"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4381988C" w14:textId="5A2B90E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DC601A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03A1AB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20B1E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155E4AE" w14:textId="77777777" w:rsidR="00600BD3" w:rsidRPr="00D73DB9" w:rsidRDefault="00600BD3" w:rsidP="00600BD3">
            <w:pPr>
              <w:spacing w:before="0"/>
              <w:jc w:val="center"/>
              <w:rPr>
                <w:rFonts w:cs="Arial"/>
                <w:b/>
                <w:bCs/>
                <w:i/>
                <w:iCs/>
                <w:sz w:val="24"/>
                <w:szCs w:val="24"/>
              </w:rPr>
            </w:pPr>
          </w:p>
        </w:tc>
      </w:tr>
      <w:tr w:rsidR="00600BD3" w:rsidRPr="00D73DB9" w14:paraId="61048C4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D46615B" w14:textId="44135885"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63</w:t>
            </w:r>
          </w:p>
        </w:tc>
        <w:tc>
          <w:tcPr>
            <w:tcW w:w="512" w:type="pct"/>
            <w:tcBorders>
              <w:top w:val="nil"/>
              <w:left w:val="single" w:sz="4" w:space="0" w:color="auto"/>
              <w:bottom w:val="single" w:sz="4" w:space="0" w:color="auto"/>
              <w:right w:val="single" w:sz="4" w:space="0" w:color="auto"/>
            </w:tcBorders>
            <w:shd w:val="clear" w:color="auto" w:fill="auto"/>
            <w:vAlign w:val="bottom"/>
          </w:tcPr>
          <w:p w14:paraId="7011C117" w14:textId="33576F05"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42971CF" w14:textId="3C4AE863" w:rsidR="00600BD3" w:rsidRPr="00D73DB9" w:rsidRDefault="00600BD3" w:rsidP="00600BD3">
            <w:pPr>
              <w:rPr>
                <w:rFonts w:ascii="Calibri" w:hAnsi="Calibri" w:cs="Calibri"/>
              </w:rPr>
            </w:pPr>
            <w:r w:rsidRPr="00D73DB9">
              <w:rPr>
                <w:rFonts w:ascii="Calibri" w:hAnsi="Calibri" w:cs="Calibri"/>
              </w:rPr>
              <w:t xml:space="preserve"> M20x70</w:t>
            </w:r>
          </w:p>
        </w:tc>
        <w:tc>
          <w:tcPr>
            <w:tcW w:w="310" w:type="pct"/>
            <w:tcBorders>
              <w:top w:val="nil"/>
              <w:left w:val="nil"/>
              <w:bottom w:val="single" w:sz="4" w:space="0" w:color="auto"/>
              <w:right w:val="single" w:sz="4" w:space="0" w:color="auto"/>
            </w:tcBorders>
            <w:shd w:val="clear" w:color="auto" w:fill="auto"/>
            <w:vAlign w:val="center"/>
          </w:tcPr>
          <w:p w14:paraId="7500061C" w14:textId="20C1E214"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1CF76060" w14:textId="490AD103"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939149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DD8F81E" w14:textId="4EC306C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7B3875F" w14:textId="56E4C35B"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0D5CED5B" w14:textId="5463F0C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10A651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6D61E6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F59C5A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1FFE517" w14:textId="77777777" w:rsidR="00600BD3" w:rsidRPr="00D73DB9" w:rsidRDefault="00600BD3" w:rsidP="00600BD3">
            <w:pPr>
              <w:spacing w:before="0"/>
              <w:jc w:val="center"/>
              <w:rPr>
                <w:rFonts w:cs="Arial"/>
                <w:b/>
                <w:bCs/>
                <w:i/>
                <w:iCs/>
                <w:sz w:val="24"/>
                <w:szCs w:val="24"/>
              </w:rPr>
            </w:pPr>
          </w:p>
        </w:tc>
      </w:tr>
      <w:tr w:rsidR="00600BD3" w:rsidRPr="00D73DB9" w14:paraId="02A6BD0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9DA72B0" w14:textId="364C764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64</w:t>
            </w:r>
          </w:p>
        </w:tc>
        <w:tc>
          <w:tcPr>
            <w:tcW w:w="512" w:type="pct"/>
            <w:tcBorders>
              <w:top w:val="nil"/>
              <w:left w:val="single" w:sz="4" w:space="0" w:color="auto"/>
              <w:bottom w:val="single" w:sz="4" w:space="0" w:color="auto"/>
              <w:right w:val="single" w:sz="4" w:space="0" w:color="auto"/>
            </w:tcBorders>
            <w:shd w:val="clear" w:color="auto" w:fill="auto"/>
            <w:vAlign w:val="bottom"/>
          </w:tcPr>
          <w:p w14:paraId="5C6E98C3" w14:textId="3F013F53"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19E74DFA" w14:textId="2DE727D3" w:rsidR="00600BD3" w:rsidRPr="00D73DB9" w:rsidRDefault="00600BD3" w:rsidP="00600BD3">
            <w:pPr>
              <w:rPr>
                <w:rFonts w:ascii="Calibri" w:hAnsi="Calibri" w:cs="Calibri"/>
              </w:rPr>
            </w:pPr>
            <w:r w:rsidRPr="00D73DB9">
              <w:rPr>
                <w:rFonts w:ascii="Calibri" w:hAnsi="Calibri" w:cs="Calibri"/>
              </w:rPr>
              <w:t>M20x75</w:t>
            </w:r>
          </w:p>
        </w:tc>
        <w:tc>
          <w:tcPr>
            <w:tcW w:w="310" w:type="pct"/>
            <w:tcBorders>
              <w:top w:val="nil"/>
              <w:left w:val="nil"/>
              <w:bottom w:val="single" w:sz="4" w:space="0" w:color="auto"/>
              <w:right w:val="single" w:sz="4" w:space="0" w:color="auto"/>
            </w:tcBorders>
            <w:shd w:val="clear" w:color="auto" w:fill="auto"/>
            <w:vAlign w:val="center"/>
          </w:tcPr>
          <w:p w14:paraId="59A74131" w14:textId="17EF86DF"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07CD8AF" w14:textId="5B15DBD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09169E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994CFD" w14:textId="2AE72FF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52B6B71" w14:textId="21274DFB" w:rsidR="00600BD3" w:rsidRPr="00D73DB9" w:rsidRDefault="00600BD3" w:rsidP="00600BD3">
            <w:pPr>
              <w:jc w:val="right"/>
              <w:rPr>
                <w:rFonts w:ascii="Calibri" w:hAnsi="Calibri" w:cs="Calibri"/>
              </w:rPr>
            </w:pPr>
            <w:r w:rsidRPr="00D73DB9">
              <w:rPr>
                <w:rFonts w:ascii="Calibri" w:hAnsi="Calibri" w:cs="Calibri"/>
              </w:rPr>
              <w:t>400</w:t>
            </w:r>
          </w:p>
        </w:tc>
        <w:tc>
          <w:tcPr>
            <w:tcW w:w="183" w:type="pct"/>
            <w:tcBorders>
              <w:top w:val="single" w:sz="4" w:space="0" w:color="auto"/>
              <w:left w:val="nil"/>
              <w:bottom w:val="single" w:sz="4" w:space="0" w:color="auto"/>
              <w:right w:val="nil"/>
            </w:tcBorders>
            <w:shd w:val="clear" w:color="auto" w:fill="auto"/>
          </w:tcPr>
          <w:p w14:paraId="3DC58653" w14:textId="1918AE8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DBEE17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DB63D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193483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A463687" w14:textId="77777777" w:rsidR="00600BD3" w:rsidRPr="00D73DB9" w:rsidRDefault="00600BD3" w:rsidP="00600BD3">
            <w:pPr>
              <w:spacing w:before="0"/>
              <w:jc w:val="center"/>
              <w:rPr>
                <w:rFonts w:cs="Arial"/>
                <w:b/>
                <w:bCs/>
                <w:i/>
                <w:iCs/>
                <w:sz w:val="24"/>
                <w:szCs w:val="24"/>
              </w:rPr>
            </w:pPr>
          </w:p>
        </w:tc>
      </w:tr>
      <w:tr w:rsidR="00600BD3" w:rsidRPr="00D73DB9" w14:paraId="6C8C6F9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E13164D" w14:textId="145882D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65</w:t>
            </w:r>
          </w:p>
        </w:tc>
        <w:tc>
          <w:tcPr>
            <w:tcW w:w="512" w:type="pct"/>
            <w:tcBorders>
              <w:top w:val="nil"/>
              <w:left w:val="single" w:sz="4" w:space="0" w:color="auto"/>
              <w:bottom w:val="single" w:sz="4" w:space="0" w:color="auto"/>
              <w:right w:val="single" w:sz="4" w:space="0" w:color="auto"/>
            </w:tcBorders>
            <w:shd w:val="clear" w:color="auto" w:fill="auto"/>
            <w:vAlign w:val="bottom"/>
          </w:tcPr>
          <w:p w14:paraId="6D4B87B9" w14:textId="709FEE91"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5A2B8E0" w14:textId="42902F9B" w:rsidR="00600BD3" w:rsidRPr="00D73DB9" w:rsidRDefault="00600BD3" w:rsidP="00600BD3">
            <w:pPr>
              <w:rPr>
                <w:rFonts w:ascii="Calibri" w:hAnsi="Calibri" w:cs="Calibri"/>
              </w:rPr>
            </w:pPr>
            <w:r w:rsidRPr="00D73DB9">
              <w:rPr>
                <w:rFonts w:ascii="Calibri" w:hAnsi="Calibri" w:cs="Calibri"/>
              </w:rPr>
              <w:t>M20 x 65</w:t>
            </w:r>
          </w:p>
        </w:tc>
        <w:tc>
          <w:tcPr>
            <w:tcW w:w="310" w:type="pct"/>
            <w:tcBorders>
              <w:top w:val="nil"/>
              <w:left w:val="nil"/>
              <w:bottom w:val="single" w:sz="4" w:space="0" w:color="auto"/>
              <w:right w:val="single" w:sz="4" w:space="0" w:color="auto"/>
            </w:tcBorders>
            <w:shd w:val="clear" w:color="auto" w:fill="auto"/>
            <w:vAlign w:val="center"/>
          </w:tcPr>
          <w:p w14:paraId="4E9B15CF" w14:textId="307F1BC3"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2EA07506" w14:textId="1758C223"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CB6445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67A8CC" w14:textId="022821B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C37DFD" w14:textId="7BE75A71"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6CC5319E" w14:textId="62EB44C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40D6B0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CF529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9A0586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76C3079" w14:textId="77777777" w:rsidR="00600BD3" w:rsidRPr="00D73DB9" w:rsidRDefault="00600BD3" w:rsidP="00600BD3">
            <w:pPr>
              <w:spacing w:before="0"/>
              <w:jc w:val="center"/>
              <w:rPr>
                <w:rFonts w:cs="Arial"/>
                <w:b/>
                <w:bCs/>
                <w:i/>
                <w:iCs/>
                <w:sz w:val="24"/>
                <w:szCs w:val="24"/>
              </w:rPr>
            </w:pPr>
          </w:p>
        </w:tc>
      </w:tr>
      <w:tr w:rsidR="00600BD3" w:rsidRPr="00D73DB9" w14:paraId="1BE885E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7CD30BD" w14:textId="0B7FF170"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66</w:t>
            </w:r>
          </w:p>
        </w:tc>
        <w:tc>
          <w:tcPr>
            <w:tcW w:w="512" w:type="pct"/>
            <w:tcBorders>
              <w:top w:val="nil"/>
              <w:left w:val="single" w:sz="4" w:space="0" w:color="auto"/>
              <w:bottom w:val="single" w:sz="4" w:space="0" w:color="auto"/>
              <w:right w:val="single" w:sz="4" w:space="0" w:color="auto"/>
            </w:tcBorders>
            <w:shd w:val="clear" w:color="auto" w:fill="auto"/>
            <w:vAlign w:val="bottom"/>
          </w:tcPr>
          <w:p w14:paraId="55D39E39" w14:textId="431C785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269C933" w14:textId="36411086" w:rsidR="00600BD3" w:rsidRPr="00D73DB9" w:rsidRDefault="00600BD3" w:rsidP="00600BD3">
            <w:pPr>
              <w:rPr>
                <w:rFonts w:ascii="Calibri" w:hAnsi="Calibri" w:cs="Calibri"/>
              </w:rPr>
            </w:pPr>
            <w:r w:rsidRPr="00D73DB9">
              <w:rPr>
                <w:rFonts w:ascii="Calibri" w:hAnsi="Calibri" w:cs="Calibri"/>
              </w:rPr>
              <w:t>M20 x 65</w:t>
            </w:r>
          </w:p>
        </w:tc>
        <w:tc>
          <w:tcPr>
            <w:tcW w:w="310" w:type="pct"/>
            <w:tcBorders>
              <w:top w:val="nil"/>
              <w:left w:val="nil"/>
              <w:bottom w:val="single" w:sz="4" w:space="0" w:color="auto"/>
              <w:right w:val="single" w:sz="4" w:space="0" w:color="auto"/>
            </w:tcBorders>
            <w:shd w:val="clear" w:color="auto" w:fill="auto"/>
            <w:vAlign w:val="center"/>
          </w:tcPr>
          <w:p w14:paraId="1F5870DD" w14:textId="7923AEA1"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1EEE7EC4" w14:textId="68EF6167"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3E81ECA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961DA5B" w14:textId="58A28DD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A02944C" w14:textId="75858D18"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30000D23" w14:textId="76BA962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D04D64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D9D1E1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98FA7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ACE0027" w14:textId="77777777" w:rsidR="00600BD3" w:rsidRPr="00D73DB9" w:rsidRDefault="00600BD3" w:rsidP="00600BD3">
            <w:pPr>
              <w:spacing w:before="0"/>
              <w:jc w:val="center"/>
              <w:rPr>
                <w:rFonts w:cs="Arial"/>
                <w:b/>
                <w:bCs/>
                <w:i/>
                <w:iCs/>
                <w:sz w:val="24"/>
                <w:szCs w:val="24"/>
              </w:rPr>
            </w:pPr>
          </w:p>
        </w:tc>
      </w:tr>
      <w:tr w:rsidR="00600BD3" w:rsidRPr="00D73DB9" w14:paraId="32FD24B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4B65485" w14:textId="1FEE894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67</w:t>
            </w:r>
          </w:p>
        </w:tc>
        <w:tc>
          <w:tcPr>
            <w:tcW w:w="512" w:type="pct"/>
            <w:tcBorders>
              <w:top w:val="nil"/>
              <w:left w:val="single" w:sz="4" w:space="0" w:color="auto"/>
              <w:bottom w:val="single" w:sz="4" w:space="0" w:color="auto"/>
              <w:right w:val="single" w:sz="4" w:space="0" w:color="auto"/>
            </w:tcBorders>
            <w:shd w:val="clear" w:color="auto" w:fill="auto"/>
            <w:vAlign w:val="bottom"/>
          </w:tcPr>
          <w:p w14:paraId="51D5336E" w14:textId="4278A3A1"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B22D6E1" w14:textId="292A30F4" w:rsidR="00600BD3" w:rsidRPr="00D73DB9" w:rsidRDefault="00600BD3" w:rsidP="00600BD3">
            <w:pPr>
              <w:rPr>
                <w:rFonts w:ascii="Calibri" w:hAnsi="Calibri" w:cs="Calibri"/>
              </w:rPr>
            </w:pPr>
            <w:r w:rsidRPr="00D73DB9">
              <w:rPr>
                <w:rFonts w:ascii="Calibri" w:hAnsi="Calibri" w:cs="Calibri"/>
              </w:rPr>
              <w:t>M20 x 70</w:t>
            </w:r>
          </w:p>
        </w:tc>
        <w:tc>
          <w:tcPr>
            <w:tcW w:w="310" w:type="pct"/>
            <w:tcBorders>
              <w:top w:val="nil"/>
              <w:left w:val="nil"/>
              <w:bottom w:val="single" w:sz="4" w:space="0" w:color="auto"/>
              <w:right w:val="single" w:sz="4" w:space="0" w:color="auto"/>
            </w:tcBorders>
            <w:shd w:val="clear" w:color="auto" w:fill="auto"/>
            <w:vAlign w:val="center"/>
          </w:tcPr>
          <w:p w14:paraId="029A605E" w14:textId="52A4D5D5"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76F958A" w14:textId="18AC3A60"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EC8D37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96517E1" w14:textId="6F2991C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651ED8D" w14:textId="1F82CF3A"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501319C1" w14:textId="6F1F4CC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7CFF1A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F768D2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10EF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EBA0FCE" w14:textId="77777777" w:rsidR="00600BD3" w:rsidRPr="00D73DB9" w:rsidRDefault="00600BD3" w:rsidP="00600BD3">
            <w:pPr>
              <w:spacing w:before="0"/>
              <w:jc w:val="center"/>
              <w:rPr>
                <w:rFonts w:cs="Arial"/>
                <w:b/>
                <w:bCs/>
                <w:i/>
                <w:iCs/>
                <w:sz w:val="24"/>
                <w:szCs w:val="24"/>
              </w:rPr>
            </w:pPr>
          </w:p>
        </w:tc>
      </w:tr>
      <w:tr w:rsidR="00600BD3" w:rsidRPr="00D73DB9" w14:paraId="2149DFF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650FA71" w14:textId="76CC5DD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68</w:t>
            </w:r>
          </w:p>
        </w:tc>
        <w:tc>
          <w:tcPr>
            <w:tcW w:w="512" w:type="pct"/>
            <w:tcBorders>
              <w:top w:val="nil"/>
              <w:left w:val="single" w:sz="4" w:space="0" w:color="auto"/>
              <w:bottom w:val="single" w:sz="4" w:space="0" w:color="auto"/>
              <w:right w:val="single" w:sz="4" w:space="0" w:color="auto"/>
            </w:tcBorders>
            <w:shd w:val="clear" w:color="auto" w:fill="auto"/>
            <w:vAlign w:val="bottom"/>
          </w:tcPr>
          <w:p w14:paraId="2BA4AD66" w14:textId="2248413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79CEE8E" w14:textId="48FB2B6E" w:rsidR="00600BD3" w:rsidRPr="00D73DB9" w:rsidRDefault="00600BD3" w:rsidP="00600BD3">
            <w:pPr>
              <w:rPr>
                <w:rFonts w:ascii="Calibri" w:hAnsi="Calibri" w:cs="Calibri"/>
              </w:rPr>
            </w:pPr>
            <w:r w:rsidRPr="00D73DB9">
              <w:rPr>
                <w:rFonts w:ascii="Calibri" w:hAnsi="Calibri" w:cs="Calibri"/>
              </w:rPr>
              <w:t>M20 x 80</w:t>
            </w:r>
          </w:p>
        </w:tc>
        <w:tc>
          <w:tcPr>
            <w:tcW w:w="310" w:type="pct"/>
            <w:tcBorders>
              <w:top w:val="nil"/>
              <w:left w:val="nil"/>
              <w:bottom w:val="single" w:sz="4" w:space="0" w:color="auto"/>
              <w:right w:val="single" w:sz="4" w:space="0" w:color="auto"/>
            </w:tcBorders>
            <w:shd w:val="clear" w:color="auto" w:fill="auto"/>
            <w:vAlign w:val="center"/>
          </w:tcPr>
          <w:p w14:paraId="0A78A8E3" w14:textId="66BE013C"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51F3C423" w14:textId="224258AE"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0FB84AF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2157FA" w14:textId="28CA9A7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38CEAA" w14:textId="7854A12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C5D161E" w14:textId="1ED15CD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A2645E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9539F6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8181E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06517AB" w14:textId="77777777" w:rsidR="00600BD3" w:rsidRPr="00D73DB9" w:rsidRDefault="00600BD3" w:rsidP="00600BD3">
            <w:pPr>
              <w:spacing w:before="0"/>
              <w:jc w:val="center"/>
              <w:rPr>
                <w:rFonts w:cs="Arial"/>
                <w:b/>
                <w:bCs/>
                <w:i/>
                <w:iCs/>
                <w:sz w:val="24"/>
                <w:szCs w:val="24"/>
              </w:rPr>
            </w:pPr>
          </w:p>
        </w:tc>
      </w:tr>
      <w:tr w:rsidR="00600BD3" w:rsidRPr="00D73DB9" w14:paraId="7D8B47A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6F44ADE" w14:textId="56EC635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69</w:t>
            </w:r>
          </w:p>
        </w:tc>
        <w:tc>
          <w:tcPr>
            <w:tcW w:w="512" w:type="pct"/>
            <w:tcBorders>
              <w:top w:val="nil"/>
              <w:left w:val="single" w:sz="4" w:space="0" w:color="auto"/>
              <w:bottom w:val="single" w:sz="4" w:space="0" w:color="auto"/>
              <w:right w:val="single" w:sz="4" w:space="0" w:color="auto"/>
            </w:tcBorders>
            <w:shd w:val="clear" w:color="auto" w:fill="auto"/>
            <w:vAlign w:val="bottom"/>
          </w:tcPr>
          <w:p w14:paraId="44E920DB" w14:textId="6650C4A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E9E5537" w14:textId="43962D43" w:rsidR="00600BD3" w:rsidRPr="00D73DB9" w:rsidRDefault="00600BD3" w:rsidP="00600BD3">
            <w:pPr>
              <w:rPr>
                <w:rFonts w:ascii="Calibri" w:hAnsi="Calibri" w:cs="Calibri"/>
              </w:rPr>
            </w:pPr>
            <w:r w:rsidRPr="00D73DB9">
              <w:rPr>
                <w:rFonts w:ascii="Calibri" w:hAnsi="Calibri" w:cs="Calibri"/>
              </w:rPr>
              <w:t>M20 x 125</w:t>
            </w:r>
          </w:p>
        </w:tc>
        <w:tc>
          <w:tcPr>
            <w:tcW w:w="310" w:type="pct"/>
            <w:tcBorders>
              <w:top w:val="nil"/>
              <w:left w:val="nil"/>
              <w:bottom w:val="single" w:sz="4" w:space="0" w:color="auto"/>
              <w:right w:val="single" w:sz="4" w:space="0" w:color="auto"/>
            </w:tcBorders>
            <w:shd w:val="clear" w:color="auto" w:fill="auto"/>
            <w:vAlign w:val="center"/>
          </w:tcPr>
          <w:p w14:paraId="5B37E8C9" w14:textId="73534C50"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0AEA3DA4" w14:textId="5DA38542"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74B6F2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3F41C50" w14:textId="7F94CE5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6EEE72E" w14:textId="61B696FA"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56279970" w14:textId="60E26E6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83653B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735D71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8957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AF8957B" w14:textId="77777777" w:rsidR="00600BD3" w:rsidRPr="00D73DB9" w:rsidRDefault="00600BD3" w:rsidP="00600BD3">
            <w:pPr>
              <w:spacing w:before="0"/>
              <w:jc w:val="center"/>
              <w:rPr>
                <w:rFonts w:cs="Arial"/>
                <w:b/>
                <w:bCs/>
                <w:i/>
                <w:iCs/>
                <w:sz w:val="24"/>
                <w:szCs w:val="24"/>
              </w:rPr>
            </w:pPr>
          </w:p>
        </w:tc>
      </w:tr>
      <w:tr w:rsidR="00600BD3" w:rsidRPr="00D73DB9" w14:paraId="251CF49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FB4EA07" w14:textId="5AB1113E"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70</w:t>
            </w:r>
          </w:p>
        </w:tc>
        <w:tc>
          <w:tcPr>
            <w:tcW w:w="512" w:type="pct"/>
            <w:tcBorders>
              <w:top w:val="nil"/>
              <w:left w:val="single" w:sz="4" w:space="0" w:color="auto"/>
              <w:bottom w:val="single" w:sz="4" w:space="0" w:color="auto"/>
              <w:right w:val="single" w:sz="4" w:space="0" w:color="auto"/>
            </w:tcBorders>
            <w:shd w:val="clear" w:color="auto" w:fill="auto"/>
            <w:vAlign w:val="bottom"/>
          </w:tcPr>
          <w:p w14:paraId="5A83030E" w14:textId="653C19E7" w:rsidR="00600BD3" w:rsidRPr="00D73DB9" w:rsidRDefault="00600BD3" w:rsidP="00600BD3">
            <w:pPr>
              <w:jc w:val="left"/>
              <w:rPr>
                <w:rFonts w:ascii="Calibri" w:hAnsi="Calibri" w:cs="Calibri"/>
              </w:rPr>
            </w:pPr>
            <w:r w:rsidRPr="00D73DB9">
              <w:rPr>
                <w:rFonts w:ascii="Calibri" w:hAnsi="Calibri" w:cs="Calibri"/>
              </w:rPr>
              <w:t>Anker vijak</w:t>
            </w:r>
          </w:p>
        </w:tc>
        <w:tc>
          <w:tcPr>
            <w:tcW w:w="463" w:type="pct"/>
            <w:tcBorders>
              <w:top w:val="nil"/>
              <w:left w:val="nil"/>
              <w:bottom w:val="single" w:sz="4" w:space="0" w:color="auto"/>
              <w:right w:val="single" w:sz="4" w:space="0" w:color="auto"/>
            </w:tcBorders>
            <w:shd w:val="clear" w:color="auto" w:fill="auto"/>
          </w:tcPr>
          <w:p w14:paraId="6F191B4E" w14:textId="4DBAA675" w:rsidR="00600BD3" w:rsidRPr="00D73DB9" w:rsidRDefault="00600BD3" w:rsidP="00600BD3">
            <w:pPr>
              <w:rPr>
                <w:rFonts w:ascii="Calibri" w:hAnsi="Calibri" w:cs="Calibri"/>
              </w:rPr>
            </w:pPr>
            <w:r w:rsidRPr="00D73DB9">
              <w:rPr>
                <w:rFonts w:ascii="Calibri" w:hAnsi="Calibri" w:cs="Calibri"/>
              </w:rPr>
              <w:t>M20 x 172</w:t>
            </w:r>
          </w:p>
        </w:tc>
        <w:tc>
          <w:tcPr>
            <w:tcW w:w="310" w:type="pct"/>
            <w:tcBorders>
              <w:top w:val="nil"/>
              <w:left w:val="nil"/>
              <w:bottom w:val="single" w:sz="4" w:space="0" w:color="auto"/>
              <w:right w:val="single" w:sz="4" w:space="0" w:color="auto"/>
            </w:tcBorders>
            <w:shd w:val="clear" w:color="auto" w:fill="auto"/>
            <w:vAlign w:val="center"/>
          </w:tcPr>
          <w:p w14:paraId="31397CC4" w14:textId="0C90B3CB" w:rsidR="00600BD3" w:rsidRPr="00D73DB9" w:rsidRDefault="00600BD3" w:rsidP="00600BD3">
            <w:pPr>
              <w:rPr>
                <w:rFonts w:ascii="Calibri" w:hAnsi="Calibri" w:cs="Calibri"/>
              </w:rPr>
            </w:pPr>
            <w:r w:rsidRPr="00D73DB9">
              <w:rPr>
                <w:rFonts w:ascii="Calibri" w:hAnsi="Calibri" w:cs="Calibri"/>
              </w:rPr>
              <w:t>pocinkovani čelik</w:t>
            </w:r>
          </w:p>
        </w:tc>
        <w:tc>
          <w:tcPr>
            <w:tcW w:w="504" w:type="pct"/>
            <w:tcBorders>
              <w:top w:val="nil"/>
              <w:left w:val="nil"/>
              <w:bottom w:val="single" w:sz="4" w:space="0" w:color="auto"/>
              <w:right w:val="single" w:sz="4" w:space="0" w:color="auto"/>
            </w:tcBorders>
            <w:shd w:val="clear" w:color="auto" w:fill="auto"/>
            <w:vAlign w:val="center"/>
          </w:tcPr>
          <w:p w14:paraId="057447BE" w14:textId="264E2BB2" w:rsidR="00600BD3" w:rsidRPr="00D73DB9" w:rsidRDefault="00600BD3" w:rsidP="00600BD3">
            <w:pPr>
              <w:jc w:val="left"/>
              <w:rPr>
                <w:rFonts w:ascii="Calibri" w:hAnsi="Calibri" w:cs="Calibri"/>
              </w:rPr>
            </w:pPr>
            <w:r w:rsidRPr="00D73DB9">
              <w:rPr>
                <w:rFonts w:ascii="Calibri" w:hAnsi="Calibri" w:cs="Calibri"/>
              </w:rPr>
              <w:t>W-HAZ-S</w:t>
            </w:r>
          </w:p>
        </w:tc>
        <w:tc>
          <w:tcPr>
            <w:tcW w:w="787" w:type="pct"/>
          </w:tcPr>
          <w:p w14:paraId="58F1040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133C593" w14:textId="0ABC331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A2F741E" w14:textId="34CAD7F4" w:rsidR="00600BD3" w:rsidRPr="00D73DB9" w:rsidRDefault="00600BD3" w:rsidP="00600BD3">
            <w:pPr>
              <w:jc w:val="right"/>
              <w:rPr>
                <w:rFonts w:ascii="Calibri" w:hAnsi="Calibri" w:cs="Calibri"/>
              </w:rPr>
            </w:pPr>
            <w:r w:rsidRPr="00D73DB9">
              <w:rPr>
                <w:rFonts w:ascii="Calibri" w:hAnsi="Calibri" w:cs="Calibri"/>
              </w:rPr>
              <w:t>115</w:t>
            </w:r>
          </w:p>
        </w:tc>
        <w:tc>
          <w:tcPr>
            <w:tcW w:w="183" w:type="pct"/>
            <w:tcBorders>
              <w:top w:val="single" w:sz="4" w:space="0" w:color="auto"/>
              <w:left w:val="nil"/>
              <w:bottom w:val="single" w:sz="4" w:space="0" w:color="auto"/>
              <w:right w:val="nil"/>
            </w:tcBorders>
            <w:shd w:val="clear" w:color="auto" w:fill="auto"/>
          </w:tcPr>
          <w:p w14:paraId="798662F5" w14:textId="69B2534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38F5CD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DE8BC0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4824D4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5DB9CD9" w14:textId="77777777" w:rsidR="00600BD3" w:rsidRPr="00D73DB9" w:rsidRDefault="00600BD3" w:rsidP="00600BD3">
            <w:pPr>
              <w:spacing w:before="0"/>
              <w:jc w:val="center"/>
              <w:rPr>
                <w:rFonts w:cs="Arial"/>
                <w:b/>
                <w:bCs/>
                <w:i/>
                <w:iCs/>
                <w:sz w:val="24"/>
                <w:szCs w:val="24"/>
              </w:rPr>
            </w:pPr>
          </w:p>
        </w:tc>
      </w:tr>
      <w:tr w:rsidR="00600BD3" w:rsidRPr="00D73DB9" w14:paraId="5B13CA4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4D91787" w14:textId="55EF597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71</w:t>
            </w:r>
          </w:p>
        </w:tc>
        <w:tc>
          <w:tcPr>
            <w:tcW w:w="512" w:type="pct"/>
            <w:tcBorders>
              <w:top w:val="nil"/>
              <w:left w:val="single" w:sz="4" w:space="0" w:color="auto"/>
              <w:bottom w:val="single" w:sz="4" w:space="0" w:color="auto"/>
              <w:right w:val="single" w:sz="4" w:space="0" w:color="auto"/>
            </w:tcBorders>
            <w:shd w:val="clear" w:color="auto" w:fill="auto"/>
            <w:vAlign w:val="bottom"/>
          </w:tcPr>
          <w:p w14:paraId="07687881" w14:textId="1FEF00F1"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DE393E7" w14:textId="2F03D6A6" w:rsidR="00600BD3" w:rsidRPr="00D73DB9" w:rsidRDefault="00600BD3" w:rsidP="00600BD3">
            <w:pPr>
              <w:rPr>
                <w:rFonts w:ascii="Calibri" w:hAnsi="Calibri" w:cs="Calibri"/>
              </w:rPr>
            </w:pPr>
            <w:r w:rsidRPr="00D73DB9">
              <w:rPr>
                <w:rFonts w:ascii="Calibri" w:hAnsi="Calibri" w:cs="Calibri"/>
              </w:rPr>
              <w:t>M20 x 50</w:t>
            </w:r>
          </w:p>
        </w:tc>
        <w:tc>
          <w:tcPr>
            <w:tcW w:w="310" w:type="pct"/>
            <w:tcBorders>
              <w:top w:val="nil"/>
              <w:left w:val="nil"/>
              <w:bottom w:val="single" w:sz="4" w:space="0" w:color="auto"/>
              <w:right w:val="single" w:sz="4" w:space="0" w:color="auto"/>
            </w:tcBorders>
            <w:shd w:val="clear" w:color="auto" w:fill="auto"/>
            <w:vAlign w:val="center"/>
          </w:tcPr>
          <w:p w14:paraId="2EADD0BF" w14:textId="414E6184" w:rsidR="00600BD3" w:rsidRPr="00D73DB9" w:rsidRDefault="00600BD3" w:rsidP="00600BD3">
            <w:pPr>
              <w:rPr>
                <w:rFonts w:ascii="Calibri" w:hAnsi="Calibri" w:cs="Calibri"/>
              </w:rPr>
            </w:pPr>
            <w:r w:rsidRPr="00D73DB9">
              <w:rPr>
                <w:rFonts w:ascii="Calibri" w:hAnsi="Calibri" w:cs="Calibri"/>
              </w:rPr>
              <w:t>5.6</w:t>
            </w:r>
          </w:p>
        </w:tc>
        <w:tc>
          <w:tcPr>
            <w:tcW w:w="504" w:type="pct"/>
            <w:tcBorders>
              <w:top w:val="nil"/>
              <w:left w:val="nil"/>
              <w:bottom w:val="single" w:sz="4" w:space="0" w:color="auto"/>
              <w:right w:val="single" w:sz="4" w:space="0" w:color="auto"/>
            </w:tcBorders>
            <w:shd w:val="clear" w:color="auto" w:fill="auto"/>
            <w:vAlign w:val="center"/>
          </w:tcPr>
          <w:p w14:paraId="5D2E0255" w14:textId="76FFDC2B"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491C53A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EC18F78" w14:textId="18785EF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2A9E714" w14:textId="64CB6B07"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0B12C71B" w14:textId="7931161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A6D0C4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47E00B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EDB03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98EEC80" w14:textId="77777777" w:rsidR="00600BD3" w:rsidRPr="00D73DB9" w:rsidRDefault="00600BD3" w:rsidP="00600BD3">
            <w:pPr>
              <w:spacing w:before="0"/>
              <w:jc w:val="center"/>
              <w:rPr>
                <w:rFonts w:cs="Arial"/>
                <w:b/>
                <w:bCs/>
                <w:i/>
                <w:iCs/>
                <w:sz w:val="24"/>
                <w:szCs w:val="24"/>
              </w:rPr>
            </w:pPr>
          </w:p>
        </w:tc>
      </w:tr>
      <w:tr w:rsidR="00600BD3" w:rsidRPr="00D73DB9" w14:paraId="6010D73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8733B65" w14:textId="08E4C417"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72</w:t>
            </w:r>
          </w:p>
        </w:tc>
        <w:tc>
          <w:tcPr>
            <w:tcW w:w="512" w:type="pct"/>
            <w:tcBorders>
              <w:top w:val="nil"/>
              <w:left w:val="single" w:sz="4" w:space="0" w:color="auto"/>
              <w:bottom w:val="single" w:sz="4" w:space="0" w:color="auto"/>
              <w:right w:val="single" w:sz="4" w:space="0" w:color="auto"/>
            </w:tcBorders>
            <w:shd w:val="clear" w:color="auto" w:fill="auto"/>
            <w:vAlign w:val="bottom"/>
          </w:tcPr>
          <w:p w14:paraId="67BA53ED" w14:textId="50AE47F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2329AD0" w14:textId="490ADF29" w:rsidR="00600BD3" w:rsidRPr="00D73DB9" w:rsidRDefault="00600BD3" w:rsidP="00600BD3">
            <w:pPr>
              <w:rPr>
                <w:rFonts w:ascii="Calibri" w:hAnsi="Calibri" w:cs="Calibri"/>
              </w:rPr>
            </w:pPr>
            <w:r w:rsidRPr="00D73DB9">
              <w:rPr>
                <w:rFonts w:ascii="Calibri" w:hAnsi="Calibri" w:cs="Calibri"/>
              </w:rPr>
              <w:t>M20x45</w:t>
            </w:r>
          </w:p>
        </w:tc>
        <w:tc>
          <w:tcPr>
            <w:tcW w:w="310" w:type="pct"/>
            <w:tcBorders>
              <w:top w:val="nil"/>
              <w:left w:val="nil"/>
              <w:bottom w:val="single" w:sz="4" w:space="0" w:color="auto"/>
              <w:right w:val="single" w:sz="4" w:space="0" w:color="auto"/>
            </w:tcBorders>
            <w:shd w:val="clear" w:color="auto" w:fill="auto"/>
            <w:vAlign w:val="center"/>
          </w:tcPr>
          <w:p w14:paraId="1A6A1719" w14:textId="41201657"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304E588" w14:textId="0705D768"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1DE68F3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111E251" w14:textId="5CDED8D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23F806" w14:textId="6AD5DF01"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7CEEB34D" w14:textId="6B2A628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6188D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4CC2B5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7A8D86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38352EC" w14:textId="77777777" w:rsidR="00600BD3" w:rsidRPr="00D73DB9" w:rsidRDefault="00600BD3" w:rsidP="00600BD3">
            <w:pPr>
              <w:spacing w:before="0"/>
              <w:jc w:val="center"/>
              <w:rPr>
                <w:rFonts w:cs="Arial"/>
                <w:b/>
                <w:bCs/>
                <w:i/>
                <w:iCs/>
                <w:sz w:val="24"/>
                <w:szCs w:val="24"/>
              </w:rPr>
            </w:pPr>
          </w:p>
        </w:tc>
      </w:tr>
      <w:tr w:rsidR="00600BD3" w:rsidRPr="00D73DB9" w14:paraId="1C2C7FC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CBD32E5" w14:textId="4B43505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73</w:t>
            </w:r>
          </w:p>
        </w:tc>
        <w:tc>
          <w:tcPr>
            <w:tcW w:w="512" w:type="pct"/>
            <w:tcBorders>
              <w:top w:val="nil"/>
              <w:left w:val="single" w:sz="4" w:space="0" w:color="auto"/>
              <w:bottom w:val="single" w:sz="4" w:space="0" w:color="auto"/>
              <w:right w:val="single" w:sz="4" w:space="0" w:color="auto"/>
            </w:tcBorders>
            <w:shd w:val="clear" w:color="auto" w:fill="auto"/>
            <w:vAlign w:val="bottom"/>
          </w:tcPr>
          <w:p w14:paraId="11566152" w14:textId="0625756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9E0505F" w14:textId="66164C08" w:rsidR="00600BD3" w:rsidRPr="00D73DB9" w:rsidRDefault="00600BD3" w:rsidP="00600BD3">
            <w:pPr>
              <w:rPr>
                <w:rFonts w:ascii="Calibri" w:hAnsi="Calibri" w:cs="Calibri"/>
              </w:rPr>
            </w:pPr>
            <w:r w:rsidRPr="00D73DB9">
              <w:rPr>
                <w:rFonts w:ascii="Calibri" w:hAnsi="Calibri" w:cs="Calibri"/>
              </w:rPr>
              <w:t>M20x50</w:t>
            </w:r>
          </w:p>
        </w:tc>
        <w:tc>
          <w:tcPr>
            <w:tcW w:w="310" w:type="pct"/>
            <w:tcBorders>
              <w:top w:val="nil"/>
              <w:left w:val="nil"/>
              <w:bottom w:val="single" w:sz="4" w:space="0" w:color="auto"/>
              <w:right w:val="single" w:sz="4" w:space="0" w:color="auto"/>
            </w:tcBorders>
            <w:shd w:val="clear" w:color="auto" w:fill="auto"/>
            <w:vAlign w:val="center"/>
          </w:tcPr>
          <w:p w14:paraId="6D780E39" w14:textId="006FB7A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1C68603" w14:textId="58E57F52"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80FEAB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5AD6A12" w14:textId="6C312D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8CAEF5B" w14:textId="29D9260C"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4C4D6673" w14:textId="5411AE0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060354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E9978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D67C82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1754D8A" w14:textId="77777777" w:rsidR="00600BD3" w:rsidRPr="00D73DB9" w:rsidRDefault="00600BD3" w:rsidP="00600BD3">
            <w:pPr>
              <w:spacing w:before="0"/>
              <w:jc w:val="center"/>
              <w:rPr>
                <w:rFonts w:cs="Arial"/>
                <w:b/>
                <w:bCs/>
                <w:i/>
                <w:iCs/>
                <w:sz w:val="24"/>
                <w:szCs w:val="24"/>
              </w:rPr>
            </w:pPr>
          </w:p>
        </w:tc>
      </w:tr>
      <w:tr w:rsidR="00600BD3" w:rsidRPr="00D73DB9" w14:paraId="1F600EB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305D047" w14:textId="706D027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74</w:t>
            </w:r>
          </w:p>
        </w:tc>
        <w:tc>
          <w:tcPr>
            <w:tcW w:w="512" w:type="pct"/>
            <w:tcBorders>
              <w:top w:val="nil"/>
              <w:left w:val="single" w:sz="4" w:space="0" w:color="auto"/>
              <w:bottom w:val="single" w:sz="4" w:space="0" w:color="auto"/>
              <w:right w:val="single" w:sz="4" w:space="0" w:color="auto"/>
            </w:tcBorders>
            <w:shd w:val="clear" w:color="auto" w:fill="auto"/>
            <w:vAlign w:val="bottom"/>
          </w:tcPr>
          <w:p w14:paraId="5113FAF9" w14:textId="77525E1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69011BB" w14:textId="2DF02326" w:rsidR="00600BD3" w:rsidRPr="00D73DB9" w:rsidRDefault="00600BD3" w:rsidP="00600BD3">
            <w:pPr>
              <w:rPr>
                <w:rFonts w:ascii="Calibri" w:hAnsi="Calibri" w:cs="Calibri"/>
              </w:rPr>
            </w:pPr>
            <w:r w:rsidRPr="00D73DB9">
              <w:rPr>
                <w:rFonts w:ascii="Calibri" w:hAnsi="Calibri" w:cs="Calibri"/>
              </w:rPr>
              <w:t>M20x60</w:t>
            </w:r>
          </w:p>
        </w:tc>
        <w:tc>
          <w:tcPr>
            <w:tcW w:w="310" w:type="pct"/>
            <w:tcBorders>
              <w:top w:val="nil"/>
              <w:left w:val="nil"/>
              <w:bottom w:val="single" w:sz="4" w:space="0" w:color="auto"/>
              <w:right w:val="single" w:sz="4" w:space="0" w:color="auto"/>
            </w:tcBorders>
            <w:shd w:val="clear" w:color="auto" w:fill="auto"/>
            <w:vAlign w:val="center"/>
          </w:tcPr>
          <w:p w14:paraId="6004DC4B" w14:textId="7081224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5840D47" w14:textId="250CBD7C"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5FE231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1947848" w14:textId="35A4FA6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7D7169B" w14:textId="0A95576E" w:rsidR="00600BD3" w:rsidRPr="00D73DB9" w:rsidRDefault="00600BD3" w:rsidP="00600BD3">
            <w:pPr>
              <w:jc w:val="right"/>
              <w:rPr>
                <w:rFonts w:ascii="Calibri" w:hAnsi="Calibri" w:cs="Calibri"/>
              </w:rPr>
            </w:pPr>
            <w:r w:rsidRPr="00D73DB9">
              <w:rPr>
                <w:rFonts w:ascii="Calibri" w:hAnsi="Calibri" w:cs="Calibri"/>
              </w:rPr>
              <w:t>400</w:t>
            </w:r>
          </w:p>
        </w:tc>
        <w:tc>
          <w:tcPr>
            <w:tcW w:w="183" w:type="pct"/>
            <w:tcBorders>
              <w:top w:val="single" w:sz="4" w:space="0" w:color="auto"/>
              <w:left w:val="nil"/>
              <w:bottom w:val="single" w:sz="4" w:space="0" w:color="auto"/>
              <w:right w:val="nil"/>
            </w:tcBorders>
            <w:shd w:val="clear" w:color="auto" w:fill="auto"/>
          </w:tcPr>
          <w:p w14:paraId="718B17D7" w14:textId="454E212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1E83A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DAD4A8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C11D57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3383BF0" w14:textId="77777777" w:rsidR="00600BD3" w:rsidRPr="00D73DB9" w:rsidRDefault="00600BD3" w:rsidP="00600BD3">
            <w:pPr>
              <w:spacing w:before="0"/>
              <w:jc w:val="center"/>
              <w:rPr>
                <w:rFonts w:cs="Arial"/>
                <w:b/>
                <w:bCs/>
                <w:i/>
                <w:iCs/>
                <w:sz w:val="24"/>
                <w:szCs w:val="24"/>
              </w:rPr>
            </w:pPr>
          </w:p>
        </w:tc>
      </w:tr>
      <w:tr w:rsidR="00600BD3" w:rsidRPr="00D73DB9" w14:paraId="1065F7F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113BD6C" w14:textId="505F9B2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75</w:t>
            </w:r>
          </w:p>
        </w:tc>
        <w:tc>
          <w:tcPr>
            <w:tcW w:w="512" w:type="pct"/>
            <w:tcBorders>
              <w:top w:val="nil"/>
              <w:left w:val="single" w:sz="4" w:space="0" w:color="auto"/>
              <w:bottom w:val="single" w:sz="4" w:space="0" w:color="auto"/>
              <w:right w:val="single" w:sz="4" w:space="0" w:color="auto"/>
            </w:tcBorders>
            <w:shd w:val="clear" w:color="auto" w:fill="auto"/>
            <w:vAlign w:val="bottom"/>
          </w:tcPr>
          <w:p w14:paraId="3D56A230" w14:textId="74CE00C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F98EFFE" w14:textId="1E01D8F9" w:rsidR="00600BD3" w:rsidRPr="00D73DB9" w:rsidRDefault="00600BD3" w:rsidP="00600BD3">
            <w:pPr>
              <w:rPr>
                <w:rFonts w:ascii="Calibri" w:hAnsi="Calibri" w:cs="Calibri"/>
              </w:rPr>
            </w:pPr>
            <w:r w:rsidRPr="00D73DB9">
              <w:rPr>
                <w:rFonts w:ascii="Calibri" w:hAnsi="Calibri" w:cs="Calibri"/>
              </w:rPr>
              <w:t>M20x65</w:t>
            </w:r>
          </w:p>
        </w:tc>
        <w:tc>
          <w:tcPr>
            <w:tcW w:w="310" w:type="pct"/>
            <w:tcBorders>
              <w:top w:val="nil"/>
              <w:left w:val="nil"/>
              <w:bottom w:val="single" w:sz="4" w:space="0" w:color="auto"/>
              <w:right w:val="single" w:sz="4" w:space="0" w:color="auto"/>
            </w:tcBorders>
            <w:shd w:val="clear" w:color="auto" w:fill="auto"/>
            <w:vAlign w:val="center"/>
          </w:tcPr>
          <w:p w14:paraId="693BB3F8" w14:textId="47ED7EE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27422FC" w14:textId="7D2B4C52"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2C6EFAF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9F5C6E" w14:textId="1528452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4A9BB5B" w14:textId="1E47CBDD"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0E857245" w14:textId="615BA4F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07D7D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93A3B2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9FCA85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CD271D6" w14:textId="77777777" w:rsidR="00600BD3" w:rsidRPr="00D73DB9" w:rsidRDefault="00600BD3" w:rsidP="00600BD3">
            <w:pPr>
              <w:spacing w:before="0"/>
              <w:jc w:val="center"/>
              <w:rPr>
                <w:rFonts w:cs="Arial"/>
                <w:b/>
                <w:bCs/>
                <w:i/>
                <w:iCs/>
                <w:sz w:val="24"/>
                <w:szCs w:val="24"/>
              </w:rPr>
            </w:pPr>
          </w:p>
        </w:tc>
      </w:tr>
      <w:tr w:rsidR="00600BD3" w:rsidRPr="00D73DB9" w14:paraId="4B62797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A649212" w14:textId="16462DD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76</w:t>
            </w:r>
          </w:p>
        </w:tc>
        <w:tc>
          <w:tcPr>
            <w:tcW w:w="512" w:type="pct"/>
            <w:tcBorders>
              <w:top w:val="nil"/>
              <w:left w:val="single" w:sz="4" w:space="0" w:color="auto"/>
              <w:bottom w:val="single" w:sz="4" w:space="0" w:color="auto"/>
              <w:right w:val="single" w:sz="4" w:space="0" w:color="auto"/>
            </w:tcBorders>
            <w:shd w:val="clear" w:color="auto" w:fill="auto"/>
            <w:vAlign w:val="bottom"/>
          </w:tcPr>
          <w:p w14:paraId="6F449002" w14:textId="011BDA2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45583E7" w14:textId="248CE775" w:rsidR="00600BD3" w:rsidRPr="00D73DB9" w:rsidRDefault="00600BD3" w:rsidP="00600BD3">
            <w:pPr>
              <w:rPr>
                <w:rFonts w:ascii="Calibri" w:hAnsi="Calibri" w:cs="Calibri"/>
              </w:rPr>
            </w:pPr>
            <w:r w:rsidRPr="00D73DB9">
              <w:rPr>
                <w:rFonts w:ascii="Calibri" w:hAnsi="Calibri" w:cs="Calibri"/>
              </w:rPr>
              <w:t>M20x70</w:t>
            </w:r>
          </w:p>
        </w:tc>
        <w:tc>
          <w:tcPr>
            <w:tcW w:w="310" w:type="pct"/>
            <w:tcBorders>
              <w:top w:val="nil"/>
              <w:left w:val="nil"/>
              <w:bottom w:val="single" w:sz="4" w:space="0" w:color="auto"/>
              <w:right w:val="single" w:sz="4" w:space="0" w:color="auto"/>
            </w:tcBorders>
            <w:shd w:val="clear" w:color="auto" w:fill="auto"/>
            <w:vAlign w:val="center"/>
          </w:tcPr>
          <w:p w14:paraId="4FB21367" w14:textId="4C982C73"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D9F3220" w14:textId="04EE1EEC"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F53026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E90820A" w14:textId="44F2827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8D971D4" w14:textId="436499E7"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28F0B4B3" w14:textId="13D5A8D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550F2F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D85F9E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D1A6C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0F8FF2E" w14:textId="77777777" w:rsidR="00600BD3" w:rsidRPr="00D73DB9" w:rsidRDefault="00600BD3" w:rsidP="00600BD3">
            <w:pPr>
              <w:spacing w:before="0"/>
              <w:jc w:val="center"/>
              <w:rPr>
                <w:rFonts w:cs="Arial"/>
                <w:b/>
                <w:bCs/>
                <w:i/>
                <w:iCs/>
                <w:sz w:val="24"/>
                <w:szCs w:val="24"/>
              </w:rPr>
            </w:pPr>
          </w:p>
        </w:tc>
      </w:tr>
      <w:tr w:rsidR="00600BD3" w:rsidRPr="00D73DB9" w14:paraId="78A2959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052E3F2" w14:textId="272D0C4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77</w:t>
            </w:r>
          </w:p>
        </w:tc>
        <w:tc>
          <w:tcPr>
            <w:tcW w:w="512" w:type="pct"/>
            <w:tcBorders>
              <w:top w:val="nil"/>
              <w:left w:val="single" w:sz="4" w:space="0" w:color="auto"/>
              <w:bottom w:val="single" w:sz="4" w:space="0" w:color="auto"/>
              <w:right w:val="single" w:sz="4" w:space="0" w:color="auto"/>
            </w:tcBorders>
            <w:shd w:val="clear" w:color="auto" w:fill="auto"/>
            <w:vAlign w:val="bottom"/>
          </w:tcPr>
          <w:p w14:paraId="66FFB558" w14:textId="3E24E52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ADCE986" w14:textId="2877E375" w:rsidR="00600BD3" w:rsidRPr="00D73DB9" w:rsidRDefault="00600BD3" w:rsidP="00600BD3">
            <w:pPr>
              <w:rPr>
                <w:rFonts w:ascii="Calibri" w:hAnsi="Calibri" w:cs="Calibri"/>
              </w:rPr>
            </w:pPr>
            <w:r w:rsidRPr="00D73DB9">
              <w:rPr>
                <w:rFonts w:ascii="Calibri" w:hAnsi="Calibri" w:cs="Calibri"/>
              </w:rPr>
              <w:t>M24x75</w:t>
            </w:r>
          </w:p>
        </w:tc>
        <w:tc>
          <w:tcPr>
            <w:tcW w:w="310" w:type="pct"/>
            <w:tcBorders>
              <w:top w:val="nil"/>
              <w:left w:val="nil"/>
              <w:bottom w:val="single" w:sz="4" w:space="0" w:color="auto"/>
              <w:right w:val="single" w:sz="4" w:space="0" w:color="auto"/>
            </w:tcBorders>
            <w:shd w:val="clear" w:color="auto" w:fill="auto"/>
            <w:vAlign w:val="center"/>
          </w:tcPr>
          <w:p w14:paraId="07F7C3DA" w14:textId="1A5DD4A0"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7213393" w14:textId="1CB2BECA"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FC45CC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2817FC" w14:textId="26834AF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C2CE249" w14:textId="05710ABD"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00F1C5CB" w14:textId="06BA667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3DA3D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C401B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B82CA2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3914F79" w14:textId="77777777" w:rsidR="00600BD3" w:rsidRPr="00D73DB9" w:rsidRDefault="00600BD3" w:rsidP="00600BD3">
            <w:pPr>
              <w:spacing w:before="0"/>
              <w:jc w:val="center"/>
              <w:rPr>
                <w:rFonts w:cs="Arial"/>
                <w:b/>
                <w:bCs/>
                <w:i/>
                <w:iCs/>
                <w:sz w:val="24"/>
                <w:szCs w:val="24"/>
              </w:rPr>
            </w:pPr>
          </w:p>
        </w:tc>
      </w:tr>
      <w:tr w:rsidR="00600BD3" w:rsidRPr="00D73DB9" w14:paraId="212065B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52F90B0" w14:textId="063BEAC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78</w:t>
            </w:r>
          </w:p>
        </w:tc>
        <w:tc>
          <w:tcPr>
            <w:tcW w:w="512" w:type="pct"/>
            <w:tcBorders>
              <w:top w:val="nil"/>
              <w:left w:val="single" w:sz="4" w:space="0" w:color="auto"/>
              <w:bottom w:val="single" w:sz="4" w:space="0" w:color="auto"/>
              <w:right w:val="single" w:sz="4" w:space="0" w:color="auto"/>
            </w:tcBorders>
            <w:shd w:val="clear" w:color="auto" w:fill="auto"/>
            <w:vAlign w:val="bottom"/>
          </w:tcPr>
          <w:p w14:paraId="1CCE8A9A" w14:textId="104E1BDC"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AA8078B" w14:textId="1F8F7D8C" w:rsidR="00600BD3" w:rsidRPr="00D73DB9" w:rsidRDefault="00600BD3" w:rsidP="00600BD3">
            <w:pPr>
              <w:rPr>
                <w:rFonts w:ascii="Calibri" w:hAnsi="Calibri" w:cs="Calibri"/>
              </w:rPr>
            </w:pPr>
            <w:r w:rsidRPr="00D73DB9">
              <w:rPr>
                <w:rFonts w:ascii="Calibri" w:hAnsi="Calibri" w:cs="Calibri"/>
              </w:rPr>
              <w:t>M24x85</w:t>
            </w:r>
          </w:p>
        </w:tc>
        <w:tc>
          <w:tcPr>
            <w:tcW w:w="310" w:type="pct"/>
            <w:tcBorders>
              <w:top w:val="nil"/>
              <w:left w:val="nil"/>
              <w:bottom w:val="single" w:sz="4" w:space="0" w:color="auto"/>
              <w:right w:val="single" w:sz="4" w:space="0" w:color="auto"/>
            </w:tcBorders>
            <w:shd w:val="clear" w:color="auto" w:fill="auto"/>
            <w:vAlign w:val="center"/>
          </w:tcPr>
          <w:p w14:paraId="5B3631EA" w14:textId="5ED0274B"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925D6B8" w14:textId="7280545D"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4BAB1C3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E668634" w14:textId="15DFFA1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376E61" w14:textId="5CB5A3A4" w:rsidR="00600BD3" w:rsidRPr="00D73DB9" w:rsidRDefault="00600BD3" w:rsidP="00600BD3">
            <w:pPr>
              <w:jc w:val="right"/>
              <w:rPr>
                <w:rFonts w:ascii="Calibri" w:hAnsi="Calibri" w:cs="Calibri"/>
              </w:rPr>
            </w:pPr>
            <w:r w:rsidRPr="00D73DB9">
              <w:rPr>
                <w:rFonts w:ascii="Calibri" w:hAnsi="Calibri" w:cs="Calibri"/>
              </w:rPr>
              <w:t>120</w:t>
            </w:r>
          </w:p>
        </w:tc>
        <w:tc>
          <w:tcPr>
            <w:tcW w:w="183" w:type="pct"/>
            <w:tcBorders>
              <w:top w:val="single" w:sz="4" w:space="0" w:color="auto"/>
              <w:left w:val="nil"/>
              <w:bottom w:val="single" w:sz="4" w:space="0" w:color="auto"/>
              <w:right w:val="nil"/>
            </w:tcBorders>
            <w:shd w:val="clear" w:color="auto" w:fill="auto"/>
          </w:tcPr>
          <w:p w14:paraId="6F9251E2" w14:textId="37FAC05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B5C325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B048C3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84454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562248A" w14:textId="77777777" w:rsidR="00600BD3" w:rsidRPr="00D73DB9" w:rsidRDefault="00600BD3" w:rsidP="00600BD3">
            <w:pPr>
              <w:spacing w:before="0"/>
              <w:jc w:val="center"/>
              <w:rPr>
                <w:rFonts w:cs="Arial"/>
                <w:b/>
                <w:bCs/>
                <w:i/>
                <w:iCs/>
                <w:sz w:val="24"/>
                <w:szCs w:val="24"/>
              </w:rPr>
            </w:pPr>
          </w:p>
        </w:tc>
      </w:tr>
      <w:tr w:rsidR="00600BD3" w:rsidRPr="00D73DB9" w14:paraId="3001655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4C34341" w14:textId="43AA09D0"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79</w:t>
            </w:r>
          </w:p>
        </w:tc>
        <w:tc>
          <w:tcPr>
            <w:tcW w:w="512" w:type="pct"/>
            <w:tcBorders>
              <w:top w:val="nil"/>
              <w:left w:val="single" w:sz="4" w:space="0" w:color="auto"/>
              <w:bottom w:val="single" w:sz="4" w:space="0" w:color="auto"/>
              <w:right w:val="single" w:sz="4" w:space="0" w:color="auto"/>
            </w:tcBorders>
            <w:shd w:val="clear" w:color="auto" w:fill="auto"/>
            <w:vAlign w:val="bottom"/>
          </w:tcPr>
          <w:p w14:paraId="71F7CD68" w14:textId="4031781C"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A9002D8" w14:textId="44D99B9E" w:rsidR="00600BD3" w:rsidRPr="00D73DB9" w:rsidRDefault="00600BD3" w:rsidP="00600BD3">
            <w:pPr>
              <w:rPr>
                <w:rFonts w:ascii="Calibri" w:hAnsi="Calibri" w:cs="Calibri"/>
              </w:rPr>
            </w:pPr>
            <w:r w:rsidRPr="00D73DB9">
              <w:rPr>
                <w:rFonts w:ascii="Calibri" w:hAnsi="Calibri" w:cs="Calibri"/>
              </w:rPr>
              <w:t>M24x125</w:t>
            </w:r>
          </w:p>
        </w:tc>
        <w:tc>
          <w:tcPr>
            <w:tcW w:w="310" w:type="pct"/>
            <w:tcBorders>
              <w:top w:val="nil"/>
              <w:left w:val="nil"/>
              <w:bottom w:val="single" w:sz="4" w:space="0" w:color="auto"/>
              <w:right w:val="single" w:sz="4" w:space="0" w:color="auto"/>
            </w:tcBorders>
            <w:shd w:val="clear" w:color="auto" w:fill="auto"/>
            <w:vAlign w:val="center"/>
          </w:tcPr>
          <w:p w14:paraId="11CA003F" w14:textId="6B33E73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D783A52" w14:textId="413B367A" w:rsidR="00600BD3" w:rsidRPr="00D73DB9" w:rsidRDefault="00600BD3" w:rsidP="00600BD3">
            <w:pPr>
              <w:jc w:val="left"/>
              <w:rPr>
                <w:rFonts w:ascii="Calibri" w:hAnsi="Calibri" w:cs="Calibri"/>
              </w:rPr>
            </w:pPr>
            <w:r w:rsidRPr="00D73DB9">
              <w:rPr>
                <w:rFonts w:ascii="Calibri" w:hAnsi="Calibri" w:cs="Calibri"/>
              </w:rPr>
              <w:t>DIN 7990</w:t>
            </w:r>
          </w:p>
        </w:tc>
        <w:tc>
          <w:tcPr>
            <w:tcW w:w="787" w:type="pct"/>
          </w:tcPr>
          <w:p w14:paraId="58620F9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4FBF4DC" w14:textId="4C8A10B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ED64D5" w14:textId="3F53A026"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7E41E8BC" w14:textId="29B0EDB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18A7EB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92B12A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477A66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3687B7" w14:textId="77777777" w:rsidR="00600BD3" w:rsidRPr="00D73DB9" w:rsidRDefault="00600BD3" w:rsidP="00600BD3">
            <w:pPr>
              <w:spacing w:before="0"/>
              <w:jc w:val="center"/>
              <w:rPr>
                <w:rFonts w:cs="Arial"/>
                <w:b/>
                <w:bCs/>
                <w:i/>
                <w:iCs/>
                <w:sz w:val="24"/>
                <w:szCs w:val="24"/>
              </w:rPr>
            </w:pPr>
          </w:p>
        </w:tc>
      </w:tr>
      <w:tr w:rsidR="00600BD3" w:rsidRPr="00D73DB9" w14:paraId="5308381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9E748BB" w14:textId="6D475BA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80</w:t>
            </w:r>
          </w:p>
        </w:tc>
        <w:tc>
          <w:tcPr>
            <w:tcW w:w="512" w:type="pct"/>
            <w:tcBorders>
              <w:top w:val="nil"/>
              <w:left w:val="single" w:sz="4" w:space="0" w:color="auto"/>
              <w:bottom w:val="single" w:sz="4" w:space="0" w:color="auto"/>
              <w:right w:val="single" w:sz="4" w:space="0" w:color="auto"/>
            </w:tcBorders>
            <w:shd w:val="clear" w:color="auto" w:fill="auto"/>
            <w:vAlign w:val="bottom"/>
          </w:tcPr>
          <w:p w14:paraId="28DDE741" w14:textId="17A5B107"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3FD80BA" w14:textId="4A8510B1" w:rsidR="00600BD3" w:rsidRPr="00D73DB9" w:rsidRDefault="00600BD3" w:rsidP="00600BD3">
            <w:pPr>
              <w:rPr>
                <w:rFonts w:ascii="Calibri" w:hAnsi="Calibri" w:cs="Calibri"/>
              </w:rPr>
            </w:pPr>
            <w:r w:rsidRPr="00D73DB9">
              <w:rPr>
                <w:rFonts w:ascii="Calibri" w:hAnsi="Calibri" w:cs="Calibri"/>
              </w:rPr>
              <w:t>M24x80</w:t>
            </w:r>
          </w:p>
        </w:tc>
        <w:tc>
          <w:tcPr>
            <w:tcW w:w="310" w:type="pct"/>
            <w:tcBorders>
              <w:top w:val="nil"/>
              <w:left w:val="nil"/>
              <w:bottom w:val="single" w:sz="4" w:space="0" w:color="auto"/>
              <w:right w:val="single" w:sz="4" w:space="0" w:color="auto"/>
            </w:tcBorders>
            <w:shd w:val="clear" w:color="auto" w:fill="auto"/>
            <w:vAlign w:val="center"/>
          </w:tcPr>
          <w:p w14:paraId="0F4050CA" w14:textId="6DDE2426"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1681A78" w14:textId="7E1DBB70"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1CC333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1D521EB" w14:textId="67AFCD1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882E78D" w14:textId="063395EB" w:rsidR="00600BD3" w:rsidRPr="00D73DB9" w:rsidRDefault="00600BD3" w:rsidP="00600BD3">
            <w:pPr>
              <w:jc w:val="right"/>
              <w:rPr>
                <w:rFonts w:ascii="Calibri" w:hAnsi="Calibri" w:cs="Calibri"/>
              </w:rPr>
            </w:pPr>
            <w:r w:rsidRPr="00D73DB9">
              <w:rPr>
                <w:rFonts w:ascii="Calibri" w:hAnsi="Calibri" w:cs="Calibri"/>
              </w:rPr>
              <w:t>80</w:t>
            </w:r>
          </w:p>
        </w:tc>
        <w:tc>
          <w:tcPr>
            <w:tcW w:w="183" w:type="pct"/>
            <w:tcBorders>
              <w:top w:val="single" w:sz="4" w:space="0" w:color="auto"/>
              <w:left w:val="nil"/>
              <w:bottom w:val="single" w:sz="4" w:space="0" w:color="auto"/>
              <w:right w:val="nil"/>
            </w:tcBorders>
            <w:shd w:val="clear" w:color="auto" w:fill="auto"/>
          </w:tcPr>
          <w:p w14:paraId="10F9D907" w14:textId="039D77B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C079BF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AF8067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81CB6A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0972F8E" w14:textId="77777777" w:rsidR="00600BD3" w:rsidRPr="00D73DB9" w:rsidRDefault="00600BD3" w:rsidP="00600BD3">
            <w:pPr>
              <w:spacing w:before="0"/>
              <w:jc w:val="center"/>
              <w:rPr>
                <w:rFonts w:cs="Arial"/>
                <w:b/>
                <w:bCs/>
                <w:i/>
                <w:iCs/>
                <w:sz w:val="24"/>
                <w:szCs w:val="24"/>
              </w:rPr>
            </w:pPr>
          </w:p>
        </w:tc>
      </w:tr>
      <w:tr w:rsidR="00600BD3" w:rsidRPr="00D73DB9" w14:paraId="2E1D3B3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A363E90" w14:textId="6593455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81</w:t>
            </w:r>
          </w:p>
        </w:tc>
        <w:tc>
          <w:tcPr>
            <w:tcW w:w="512" w:type="pct"/>
            <w:tcBorders>
              <w:top w:val="nil"/>
              <w:left w:val="single" w:sz="4" w:space="0" w:color="auto"/>
              <w:bottom w:val="single" w:sz="4" w:space="0" w:color="auto"/>
              <w:right w:val="single" w:sz="4" w:space="0" w:color="auto"/>
            </w:tcBorders>
            <w:shd w:val="clear" w:color="auto" w:fill="auto"/>
            <w:vAlign w:val="bottom"/>
          </w:tcPr>
          <w:p w14:paraId="2E0AEB50" w14:textId="55ACBEC8"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3F21D19" w14:textId="5F1FEBAD" w:rsidR="00600BD3" w:rsidRPr="00D73DB9" w:rsidRDefault="00600BD3" w:rsidP="00600BD3">
            <w:pPr>
              <w:rPr>
                <w:rFonts w:ascii="Calibri" w:hAnsi="Calibri" w:cs="Calibri"/>
              </w:rPr>
            </w:pPr>
            <w:r w:rsidRPr="00D73DB9">
              <w:rPr>
                <w:rFonts w:ascii="Calibri" w:hAnsi="Calibri" w:cs="Calibri"/>
              </w:rPr>
              <w:t>M24 x 80</w:t>
            </w:r>
          </w:p>
        </w:tc>
        <w:tc>
          <w:tcPr>
            <w:tcW w:w="310" w:type="pct"/>
            <w:tcBorders>
              <w:top w:val="nil"/>
              <w:left w:val="nil"/>
              <w:bottom w:val="single" w:sz="4" w:space="0" w:color="auto"/>
              <w:right w:val="single" w:sz="4" w:space="0" w:color="auto"/>
            </w:tcBorders>
            <w:shd w:val="clear" w:color="auto" w:fill="auto"/>
            <w:vAlign w:val="center"/>
          </w:tcPr>
          <w:p w14:paraId="2A533B66" w14:textId="66A130B3"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561A8082" w14:textId="50D62F99"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51C0EDD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172340A" w14:textId="5E5CB7D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5434E08" w14:textId="040B101F"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215600C" w14:textId="4B05FA8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9128F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82033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66F1A0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F467C59" w14:textId="77777777" w:rsidR="00600BD3" w:rsidRPr="00D73DB9" w:rsidRDefault="00600BD3" w:rsidP="00600BD3">
            <w:pPr>
              <w:spacing w:before="0"/>
              <w:jc w:val="center"/>
              <w:rPr>
                <w:rFonts w:cs="Arial"/>
                <w:b/>
                <w:bCs/>
                <w:i/>
                <w:iCs/>
                <w:sz w:val="24"/>
                <w:szCs w:val="24"/>
              </w:rPr>
            </w:pPr>
          </w:p>
        </w:tc>
      </w:tr>
      <w:tr w:rsidR="00600BD3" w:rsidRPr="00D73DB9" w14:paraId="6CF77F0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4A49A16" w14:textId="5DD82599"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82</w:t>
            </w:r>
          </w:p>
        </w:tc>
        <w:tc>
          <w:tcPr>
            <w:tcW w:w="512" w:type="pct"/>
            <w:tcBorders>
              <w:top w:val="nil"/>
              <w:left w:val="single" w:sz="4" w:space="0" w:color="auto"/>
              <w:bottom w:val="single" w:sz="4" w:space="0" w:color="auto"/>
              <w:right w:val="single" w:sz="4" w:space="0" w:color="auto"/>
            </w:tcBorders>
            <w:shd w:val="clear" w:color="auto" w:fill="auto"/>
            <w:vAlign w:val="bottom"/>
          </w:tcPr>
          <w:p w14:paraId="79B81A00" w14:textId="43ECE1FD"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6CA744D" w14:textId="71A685D7" w:rsidR="00600BD3" w:rsidRPr="00D73DB9" w:rsidRDefault="00600BD3" w:rsidP="00600BD3">
            <w:pPr>
              <w:rPr>
                <w:rFonts w:ascii="Calibri" w:hAnsi="Calibri" w:cs="Calibri"/>
              </w:rPr>
            </w:pPr>
            <w:r w:rsidRPr="00D73DB9">
              <w:rPr>
                <w:rFonts w:ascii="Calibri" w:hAnsi="Calibri" w:cs="Calibri"/>
              </w:rPr>
              <w:t>M24x150</w:t>
            </w:r>
          </w:p>
        </w:tc>
        <w:tc>
          <w:tcPr>
            <w:tcW w:w="310" w:type="pct"/>
            <w:tcBorders>
              <w:top w:val="nil"/>
              <w:left w:val="nil"/>
              <w:bottom w:val="single" w:sz="4" w:space="0" w:color="auto"/>
              <w:right w:val="single" w:sz="4" w:space="0" w:color="auto"/>
            </w:tcBorders>
            <w:shd w:val="clear" w:color="auto" w:fill="auto"/>
            <w:vAlign w:val="center"/>
          </w:tcPr>
          <w:p w14:paraId="3FDC8304" w14:textId="1C698EA1" w:rsidR="00600BD3" w:rsidRPr="00D73DB9" w:rsidRDefault="00600BD3" w:rsidP="00600BD3">
            <w:pPr>
              <w:rPr>
                <w:rFonts w:ascii="Calibri" w:hAnsi="Calibri" w:cs="Calibri"/>
              </w:rPr>
            </w:pPr>
            <w:r w:rsidRPr="00D73DB9">
              <w:rPr>
                <w:rFonts w:ascii="Calibri" w:hAnsi="Calibri" w:cs="Calibri"/>
              </w:rPr>
              <w:t>5.8</w:t>
            </w:r>
          </w:p>
        </w:tc>
        <w:tc>
          <w:tcPr>
            <w:tcW w:w="504" w:type="pct"/>
            <w:tcBorders>
              <w:top w:val="nil"/>
              <w:left w:val="nil"/>
              <w:bottom w:val="single" w:sz="4" w:space="0" w:color="auto"/>
              <w:right w:val="single" w:sz="4" w:space="0" w:color="auto"/>
            </w:tcBorders>
            <w:shd w:val="clear" w:color="auto" w:fill="auto"/>
            <w:vAlign w:val="center"/>
          </w:tcPr>
          <w:p w14:paraId="099B1084" w14:textId="18918457"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1CD5463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CF255B0" w14:textId="26047E1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7CE07E5" w14:textId="37762E2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611B68D" w14:textId="3F68C11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09541A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905467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A6D1B0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6B370B4" w14:textId="77777777" w:rsidR="00600BD3" w:rsidRPr="00D73DB9" w:rsidRDefault="00600BD3" w:rsidP="00600BD3">
            <w:pPr>
              <w:spacing w:before="0"/>
              <w:jc w:val="center"/>
              <w:rPr>
                <w:rFonts w:cs="Arial"/>
                <w:b/>
                <w:bCs/>
                <w:i/>
                <w:iCs/>
                <w:sz w:val="24"/>
                <w:szCs w:val="24"/>
              </w:rPr>
            </w:pPr>
          </w:p>
        </w:tc>
      </w:tr>
      <w:tr w:rsidR="00600BD3" w:rsidRPr="00D73DB9" w14:paraId="78BE7AB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6CCFEF55" w14:textId="4827363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83</w:t>
            </w:r>
          </w:p>
        </w:tc>
        <w:tc>
          <w:tcPr>
            <w:tcW w:w="512" w:type="pct"/>
            <w:tcBorders>
              <w:top w:val="nil"/>
              <w:left w:val="single" w:sz="4" w:space="0" w:color="auto"/>
              <w:bottom w:val="single" w:sz="4" w:space="0" w:color="auto"/>
              <w:right w:val="single" w:sz="4" w:space="0" w:color="auto"/>
            </w:tcBorders>
            <w:shd w:val="clear" w:color="auto" w:fill="auto"/>
            <w:vAlign w:val="bottom"/>
          </w:tcPr>
          <w:p w14:paraId="001D9122" w14:textId="218ECCE2"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09558592" w14:textId="7E56B451" w:rsidR="00600BD3" w:rsidRPr="00D73DB9" w:rsidRDefault="00600BD3" w:rsidP="00600BD3">
            <w:pPr>
              <w:rPr>
                <w:rFonts w:ascii="Calibri" w:hAnsi="Calibri" w:cs="Calibri"/>
              </w:rPr>
            </w:pPr>
            <w:r w:rsidRPr="00D73DB9">
              <w:rPr>
                <w:rFonts w:ascii="Calibri" w:hAnsi="Calibri" w:cs="Calibri"/>
              </w:rPr>
              <w:t>M24 x 110</w:t>
            </w:r>
          </w:p>
        </w:tc>
        <w:tc>
          <w:tcPr>
            <w:tcW w:w="310" w:type="pct"/>
            <w:tcBorders>
              <w:top w:val="nil"/>
              <w:left w:val="nil"/>
              <w:bottom w:val="single" w:sz="4" w:space="0" w:color="auto"/>
              <w:right w:val="single" w:sz="4" w:space="0" w:color="auto"/>
            </w:tcBorders>
            <w:shd w:val="clear" w:color="auto" w:fill="auto"/>
            <w:vAlign w:val="center"/>
          </w:tcPr>
          <w:p w14:paraId="30F1D8B4" w14:textId="5F508CCC"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9134F1E" w14:textId="3036543D"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04CF056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50F3E4D" w14:textId="1565A51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4D5C972" w14:textId="4BD4A305"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189DDA1B" w14:textId="30C57EF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AC5006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2ADF51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69F721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E9430E" w14:textId="77777777" w:rsidR="00600BD3" w:rsidRPr="00D73DB9" w:rsidRDefault="00600BD3" w:rsidP="00600BD3">
            <w:pPr>
              <w:spacing w:before="0"/>
              <w:jc w:val="center"/>
              <w:rPr>
                <w:rFonts w:cs="Arial"/>
                <w:b/>
                <w:bCs/>
                <w:i/>
                <w:iCs/>
                <w:sz w:val="24"/>
                <w:szCs w:val="24"/>
              </w:rPr>
            </w:pPr>
          </w:p>
        </w:tc>
      </w:tr>
      <w:tr w:rsidR="00600BD3" w:rsidRPr="00D73DB9" w14:paraId="55CAE53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A2056C1" w14:textId="27E196D8"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84</w:t>
            </w:r>
          </w:p>
        </w:tc>
        <w:tc>
          <w:tcPr>
            <w:tcW w:w="512" w:type="pct"/>
            <w:tcBorders>
              <w:top w:val="nil"/>
              <w:left w:val="single" w:sz="4" w:space="0" w:color="auto"/>
              <w:bottom w:val="single" w:sz="4" w:space="0" w:color="auto"/>
              <w:right w:val="single" w:sz="4" w:space="0" w:color="auto"/>
            </w:tcBorders>
            <w:shd w:val="clear" w:color="auto" w:fill="auto"/>
            <w:vAlign w:val="bottom"/>
          </w:tcPr>
          <w:p w14:paraId="65ACEFF2" w14:textId="2F4A71BE"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367DFBD8" w14:textId="55FA47BC" w:rsidR="00600BD3" w:rsidRPr="00D73DB9" w:rsidRDefault="00600BD3" w:rsidP="00600BD3">
            <w:pPr>
              <w:rPr>
                <w:rFonts w:ascii="Calibri" w:hAnsi="Calibri" w:cs="Calibri"/>
              </w:rPr>
            </w:pPr>
            <w:r w:rsidRPr="00D73DB9">
              <w:rPr>
                <w:rFonts w:ascii="Calibri" w:hAnsi="Calibri" w:cs="Calibri"/>
              </w:rPr>
              <w:t>M24 x 65</w:t>
            </w:r>
          </w:p>
        </w:tc>
        <w:tc>
          <w:tcPr>
            <w:tcW w:w="310" w:type="pct"/>
            <w:tcBorders>
              <w:top w:val="nil"/>
              <w:left w:val="nil"/>
              <w:bottom w:val="single" w:sz="4" w:space="0" w:color="auto"/>
              <w:right w:val="single" w:sz="4" w:space="0" w:color="auto"/>
            </w:tcBorders>
            <w:shd w:val="clear" w:color="auto" w:fill="auto"/>
            <w:vAlign w:val="center"/>
          </w:tcPr>
          <w:p w14:paraId="1A335AA6" w14:textId="7D9EDC99"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3F29493A" w14:textId="5281C999"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2DEB156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EA005E1" w14:textId="777B962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0E41D5" w14:textId="377EDA66"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5A0071F4" w14:textId="23A4356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E2074D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E2FDFE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DACB14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19B1E8" w14:textId="77777777" w:rsidR="00600BD3" w:rsidRPr="00D73DB9" w:rsidRDefault="00600BD3" w:rsidP="00600BD3">
            <w:pPr>
              <w:spacing w:before="0"/>
              <w:jc w:val="center"/>
              <w:rPr>
                <w:rFonts w:cs="Arial"/>
                <w:b/>
                <w:bCs/>
                <w:i/>
                <w:iCs/>
                <w:sz w:val="24"/>
                <w:szCs w:val="24"/>
              </w:rPr>
            </w:pPr>
          </w:p>
        </w:tc>
      </w:tr>
      <w:tr w:rsidR="00600BD3" w:rsidRPr="00D73DB9" w14:paraId="63C4444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649E2F0" w14:textId="73546D2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85</w:t>
            </w:r>
          </w:p>
        </w:tc>
        <w:tc>
          <w:tcPr>
            <w:tcW w:w="512" w:type="pct"/>
            <w:tcBorders>
              <w:top w:val="nil"/>
              <w:left w:val="single" w:sz="4" w:space="0" w:color="auto"/>
              <w:bottom w:val="single" w:sz="4" w:space="0" w:color="auto"/>
              <w:right w:val="single" w:sz="4" w:space="0" w:color="auto"/>
            </w:tcBorders>
            <w:shd w:val="clear" w:color="auto" w:fill="auto"/>
            <w:vAlign w:val="bottom"/>
          </w:tcPr>
          <w:p w14:paraId="7B93C7BB" w14:textId="581FE1B3"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6F625A20" w14:textId="5A22782D" w:rsidR="00600BD3" w:rsidRPr="00D73DB9" w:rsidRDefault="00600BD3" w:rsidP="00600BD3">
            <w:pPr>
              <w:rPr>
                <w:rFonts w:ascii="Calibri" w:hAnsi="Calibri" w:cs="Calibri"/>
              </w:rPr>
            </w:pPr>
            <w:r w:rsidRPr="00D73DB9">
              <w:rPr>
                <w:rFonts w:ascii="Calibri" w:hAnsi="Calibri" w:cs="Calibri"/>
              </w:rPr>
              <w:t xml:space="preserve"> M27x130 </w:t>
            </w:r>
          </w:p>
        </w:tc>
        <w:tc>
          <w:tcPr>
            <w:tcW w:w="310" w:type="pct"/>
            <w:tcBorders>
              <w:top w:val="nil"/>
              <w:left w:val="nil"/>
              <w:bottom w:val="single" w:sz="4" w:space="0" w:color="auto"/>
              <w:right w:val="single" w:sz="4" w:space="0" w:color="auto"/>
            </w:tcBorders>
            <w:shd w:val="clear" w:color="auto" w:fill="auto"/>
            <w:vAlign w:val="center"/>
          </w:tcPr>
          <w:p w14:paraId="2B286DF2" w14:textId="7769429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90E9B2E" w14:textId="1C2D934C"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0640B6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9154FA6" w14:textId="5B3B7F5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19D4AC1" w14:textId="188D3DE5"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7A499178" w14:textId="6DA267D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35EB41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330786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587E65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99CE9DC" w14:textId="77777777" w:rsidR="00600BD3" w:rsidRPr="00D73DB9" w:rsidRDefault="00600BD3" w:rsidP="00600BD3">
            <w:pPr>
              <w:spacing w:before="0"/>
              <w:jc w:val="center"/>
              <w:rPr>
                <w:rFonts w:cs="Arial"/>
                <w:b/>
                <w:bCs/>
                <w:i/>
                <w:iCs/>
                <w:sz w:val="24"/>
                <w:szCs w:val="24"/>
              </w:rPr>
            </w:pPr>
          </w:p>
        </w:tc>
      </w:tr>
      <w:tr w:rsidR="00600BD3" w:rsidRPr="00D73DB9" w14:paraId="42FA012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C3F5FB5" w14:textId="04418664"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86</w:t>
            </w:r>
          </w:p>
        </w:tc>
        <w:tc>
          <w:tcPr>
            <w:tcW w:w="512" w:type="pct"/>
            <w:tcBorders>
              <w:top w:val="nil"/>
              <w:left w:val="single" w:sz="4" w:space="0" w:color="auto"/>
              <w:bottom w:val="single" w:sz="4" w:space="0" w:color="auto"/>
              <w:right w:val="single" w:sz="4" w:space="0" w:color="auto"/>
            </w:tcBorders>
            <w:shd w:val="clear" w:color="auto" w:fill="auto"/>
            <w:vAlign w:val="bottom"/>
          </w:tcPr>
          <w:p w14:paraId="36478609" w14:textId="1B7893A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0EDD498" w14:textId="7BC5BE6A" w:rsidR="00600BD3" w:rsidRPr="00D73DB9" w:rsidRDefault="00600BD3" w:rsidP="00600BD3">
            <w:pPr>
              <w:rPr>
                <w:rFonts w:ascii="Calibri" w:hAnsi="Calibri" w:cs="Calibri"/>
              </w:rPr>
            </w:pPr>
            <w:r w:rsidRPr="00D73DB9">
              <w:rPr>
                <w:rFonts w:ascii="Calibri" w:hAnsi="Calibri" w:cs="Calibri"/>
              </w:rPr>
              <w:t>M30x2x140</w:t>
            </w:r>
          </w:p>
        </w:tc>
        <w:tc>
          <w:tcPr>
            <w:tcW w:w="310" w:type="pct"/>
            <w:tcBorders>
              <w:top w:val="nil"/>
              <w:left w:val="nil"/>
              <w:bottom w:val="single" w:sz="4" w:space="0" w:color="auto"/>
              <w:right w:val="single" w:sz="4" w:space="0" w:color="auto"/>
            </w:tcBorders>
            <w:shd w:val="clear" w:color="auto" w:fill="auto"/>
            <w:vAlign w:val="center"/>
          </w:tcPr>
          <w:p w14:paraId="6F01B670" w14:textId="6C26EAA8"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2FC0E432" w14:textId="2C051C81"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5FF0F3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F825B1" w14:textId="14907F6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CB00A4" w14:textId="7D8C2E90"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7CE491D4" w14:textId="0A75B93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BB74C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D7B5BB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079830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A3477A" w14:textId="77777777" w:rsidR="00600BD3" w:rsidRPr="00D73DB9" w:rsidRDefault="00600BD3" w:rsidP="00600BD3">
            <w:pPr>
              <w:spacing w:before="0"/>
              <w:jc w:val="center"/>
              <w:rPr>
                <w:rFonts w:cs="Arial"/>
                <w:b/>
                <w:bCs/>
                <w:i/>
                <w:iCs/>
                <w:sz w:val="24"/>
                <w:szCs w:val="24"/>
              </w:rPr>
            </w:pPr>
          </w:p>
        </w:tc>
      </w:tr>
      <w:tr w:rsidR="00600BD3" w:rsidRPr="00D73DB9" w14:paraId="0FEEEE1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BA25B62" w14:textId="60CD6B5D"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87</w:t>
            </w:r>
          </w:p>
        </w:tc>
        <w:tc>
          <w:tcPr>
            <w:tcW w:w="512" w:type="pct"/>
            <w:tcBorders>
              <w:top w:val="nil"/>
              <w:left w:val="single" w:sz="4" w:space="0" w:color="auto"/>
              <w:bottom w:val="single" w:sz="4" w:space="0" w:color="auto"/>
              <w:right w:val="single" w:sz="4" w:space="0" w:color="auto"/>
            </w:tcBorders>
            <w:shd w:val="clear" w:color="auto" w:fill="auto"/>
            <w:vAlign w:val="bottom"/>
          </w:tcPr>
          <w:p w14:paraId="1E98C9E5" w14:textId="5B2342E0"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66862371" w14:textId="72C9662F" w:rsidR="00600BD3" w:rsidRPr="00D73DB9" w:rsidRDefault="00600BD3" w:rsidP="00600BD3">
            <w:pPr>
              <w:rPr>
                <w:rFonts w:ascii="Calibri" w:hAnsi="Calibri" w:cs="Calibri"/>
              </w:rPr>
            </w:pPr>
            <w:r w:rsidRPr="00D73DB9">
              <w:rPr>
                <w:rFonts w:ascii="Calibri" w:hAnsi="Calibri" w:cs="Calibri"/>
              </w:rPr>
              <w:t>M30x150</w:t>
            </w:r>
          </w:p>
        </w:tc>
        <w:tc>
          <w:tcPr>
            <w:tcW w:w="310" w:type="pct"/>
            <w:tcBorders>
              <w:top w:val="nil"/>
              <w:left w:val="nil"/>
              <w:bottom w:val="single" w:sz="4" w:space="0" w:color="auto"/>
              <w:right w:val="single" w:sz="4" w:space="0" w:color="auto"/>
            </w:tcBorders>
            <w:shd w:val="clear" w:color="auto" w:fill="auto"/>
            <w:vAlign w:val="center"/>
          </w:tcPr>
          <w:p w14:paraId="430A8A4E" w14:textId="33621EF9"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668AD87" w14:textId="564B00B6"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8D5C9B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CA7673D" w14:textId="06753E2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D306433" w14:textId="05E3493F"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4480FEF3" w14:textId="614FF37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3C1850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218FB5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37003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511067" w14:textId="77777777" w:rsidR="00600BD3" w:rsidRPr="00D73DB9" w:rsidRDefault="00600BD3" w:rsidP="00600BD3">
            <w:pPr>
              <w:spacing w:before="0"/>
              <w:jc w:val="center"/>
              <w:rPr>
                <w:rFonts w:cs="Arial"/>
                <w:b/>
                <w:bCs/>
                <w:i/>
                <w:iCs/>
                <w:sz w:val="24"/>
                <w:szCs w:val="24"/>
              </w:rPr>
            </w:pPr>
          </w:p>
        </w:tc>
      </w:tr>
      <w:tr w:rsidR="00600BD3" w:rsidRPr="00D73DB9" w14:paraId="3061382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DE9F600" w14:textId="439CC21A"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88</w:t>
            </w:r>
          </w:p>
        </w:tc>
        <w:tc>
          <w:tcPr>
            <w:tcW w:w="512" w:type="pct"/>
            <w:tcBorders>
              <w:top w:val="nil"/>
              <w:left w:val="single" w:sz="4" w:space="0" w:color="auto"/>
              <w:bottom w:val="single" w:sz="4" w:space="0" w:color="auto"/>
              <w:right w:val="single" w:sz="4" w:space="0" w:color="auto"/>
            </w:tcBorders>
            <w:shd w:val="clear" w:color="auto" w:fill="auto"/>
            <w:vAlign w:val="bottom"/>
          </w:tcPr>
          <w:p w14:paraId="038F3CDD" w14:textId="1667202F"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291E9C1D" w14:textId="0D4A6B4B" w:rsidR="00600BD3" w:rsidRPr="00D73DB9" w:rsidRDefault="00600BD3" w:rsidP="00600BD3">
            <w:pPr>
              <w:rPr>
                <w:rFonts w:ascii="Calibri" w:hAnsi="Calibri" w:cs="Calibri"/>
              </w:rPr>
            </w:pPr>
            <w:r w:rsidRPr="00D73DB9">
              <w:rPr>
                <w:rFonts w:ascii="Calibri" w:hAnsi="Calibri" w:cs="Calibri"/>
              </w:rPr>
              <w:t>M30x200</w:t>
            </w:r>
          </w:p>
        </w:tc>
        <w:tc>
          <w:tcPr>
            <w:tcW w:w="310" w:type="pct"/>
            <w:tcBorders>
              <w:top w:val="nil"/>
              <w:left w:val="nil"/>
              <w:bottom w:val="single" w:sz="4" w:space="0" w:color="auto"/>
              <w:right w:val="single" w:sz="4" w:space="0" w:color="auto"/>
            </w:tcBorders>
            <w:shd w:val="clear" w:color="auto" w:fill="auto"/>
            <w:vAlign w:val="center"/>
          </w:tcPr>
          <w:p w14:paraId="1657D65C" w14:textId="7B02C2E8"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2C74863" w14:textId="33FC33FF"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7230C3F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DA0DC7" w14:textId="5ADD676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F4F76AA" w14:textId="7B7D9DF8"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56883CC3" w14:textId="533BC65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38FD8F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08414B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61B69C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4B6B597" w14:textId="77777777" w:rsidR="00600BD3" w:rsidRPr="00D73DB9" w:rsidRDefault="00600BD3" w:rsidP="00600BD3">
            <w:pPr>
              <w:spacing w:before="0"/>
              <w:jc w:val="center"/>
              <w:rPr>
                <w:rFonts w:cs="Arial"/>
                <w:b/>
                <w:bCs/>
                <w:i/>
                <w:iCs/>
                <w:sz w:val="24"/>
                <w:szCs w:val="24"/>
              </w:rPr>
            </w:pPr>
          </w:p>
        </w:tc>
      </w:tr>
      <w:tr w:rsidR="00600BD3" w:rsidRPr="00D73DB9" w14:paraId="2A4D85A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4FAEFD5" w14:textId="7937B552"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89</w:t>
            </w:r>
          </w:p>
        </w:tc>
        <w:tc>
          <w:tcPr>
            <w:tcW w:w="512" w:type="pct"/>
            <w:tcBorders>
              <w:top w:val="nil"/>
              <w:left w:val="single" w:sz="4" w:space="0" w:color="auto"/>
              <w:bottom w:val="single" w:sz="4" w:space="0" w:color="auto"/>
              <w:right w:val="single" w:sz="4" w:space="0" w:color="auto"/>
            </w:tcBorders>
            <w:shd w:val="clear" w:color="auto" w:fill="auto"/>
            <w:vAlign w:val="bottom"/>
          </w:tcPr>
          <w:p w14:paraId="49CF905A" w14:textId="6D637EE6"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3AE19B98" w14:textId="1D081F6A" w:rsidR="00600BD3" w:rsidRPr="00D73DB9" w:rsidRDefault="00600BD3" w:rsidP="00600BD3">
            <w:pPr>
              <w:rPr>
                <w:rFonts w:ascii="Calibri" w:hAnsi="Calibri" w:cs="Calibri"/>
              </w:rPr>
            </w:pPr>
            <w:r w:rsidRPr="00D73DB9">
              <w:rPr>
                <w:rFonts w:ascii="Calibri" w:hAnsi="Calibri" w:cs="Calibri"/>
              </w:rPr>
              <w:t>M30x220</w:t>
            </w:r>
          </w:p>
        </w:tc>
        <w:tc>
          <w:tcPr>
            <w:tcW w:w="310" w:type="pct"/>
            <w:tcBorders>
              <w:top w:val="nil"/>
              <w:left w:val="nil"/>
              <w:bottom w:val="single" w:sz="4" w:space="0" w:color="auto"/>
              <w:right w:val="single" w:sz="4" w:space="0" w:color="auto"/>
            </w:tcBorders>
            <w:shd w:val="clear" w:color="auto" w:fill="auto"/>
            <w:vAlign w:val="center"/>
          </w:tcPr>
          <w:p w14:paraId="7C1AFA52" w14:textId="5BA9E1A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32020F68" w14:textId="1F437E38"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1415C6C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2766F8B" w14:textId="4DC71B7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4A1FF63" w14:textId="1D223A1E"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45CF5547" w14:textId="3734D49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07563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A844D0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08B205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638E0D" w14:textId="77777777" w:rsidR="00600BD3" w:rsidRPr="00D73DB9" w:rsidRDefault="00600BD3" w:rsidP="00600BD3">
            <w:pPr>
              <w:spacing w:before="0"/>
              <w:jc w:val="center"/>
              <w:rPr>
                <w:rFonts w:cs="Arial"/>
                <w:b/>
                <w:bCs/>
                <w:i/>
                <w:iCs/>
                <w:sz w:val="24"/>
                <w:szCs w:val="24"/>
              </w:rPr>
            </w:pPr>
          </w:p>
        </w:tc>
      </w:tr>
      <w:tr w:rsidR="00600BD3" w:rsidRPr="00D73DB9" w14:paraId="4CE4FD4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4A075B4E" w14:textId="0CB342B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90</w:t>
            </w:r>
          </w:p>
        </w:tc>
        <w:tc>
          <w:tcPr>
            <w:tcW w:w="512" w:type="pct"/>
            <w:tcBorders>
              <w:top w:val="nil"/>
              <w:left w:val="single" w:sz="4" w:space="0" w:color="auto"/>
              <w:bottom w:val="single" w:sz="4" w:space="0" w:color="auto"/>
              <w:right w:val="single" w:sz="4" w:space="0" w:color="auto"/>
            </w:tcBorders>
            <w:shd w:val="clear" w:color="auto" w:fill="auto"/>
            <w:vAlign w:val="bottom"/>
          </w:tcPr>
          <w:p w14:paraId="17469548" w14:textId="7B4DF20C" w:rsidR="00600BD3" w:rsidRPr="00D73DB9" w:rsidRDefault="00600BD3" w:rsidP="00600BD3">
            <w:pPr>
              <w:jc w:val="left"/>
              <w:rPr>
                <w:rFonts w:ascii="Calibri" w:hAnsi="Calibri" w:cs="Calibri"/>
              </w:rPr>
            </w:pPr>
            <w:r w:rsidRPr="00D73DB9">
              <w:rPr>
                <w:rFonts w:ascii="Calibri" w:hAnsi="Calibri" w:cs="Calibri"/>
              </w:rPr>
              <w:t xml:space="preserve">Vijak </w:t>
            </w:r>
          </w:p>
        </w:tc>
        <w:tc>
          <w:tcPr>
            <w:tcW w:w="463" w:type="pct"/>
            <w:tcBorders>
              <w:top w:val="nil"/>
              <w:left w:val="nil"/>
              <w:bottom w:val="single" w:sz="4" w:space="0" w:color="auto"/>
              <w:right w:val="single" w:sz="4" w:space="0" w:color="auto"/>
            </w:tcBorders>
            <w:shd w:val="clear" w:color="auto" w:fill="auto"/>
          </w:tcPr>
          <w:p w14:paraId="09D9ABC0" w14:textId="784BB00A" w:rsidR="00600BD3" w:rsidRPr="00D73DB9" w:rsidRDefault="00600BD3" w:rsidP="00600BD3">
            <w:pPr>
              <w:rPr>
                <w:rFonts w:ascii="Calibri" w:hAnsi="Calibri" w:cs="Calibri"/>
              </w:rPr>
            </w:pPr>
            <w:r w:rsidRPr="00D73DB9">
              <w:rPr>
                <w:rFonts w:ascii="Calibri" w:hAnsi="Calibri" w:cs="Calibri"/>
              </w:rPr>
              <w:t>M 36 X 150</w:t>
            </w:r>
          </w:p>
        </w:tc>
        <w:tc>
          <w:tcPr>
            <w:tcW w:w="310" w:type="pct"/>
            <w:tcBorders>
              <w:top w:val="nil"/>
              <w:left w:val="nil"/>
              <w:bottom w:val="single" w:sz="4" w:space="0" w:color="auto"/>
              <w:right w:val="single" w:sz="4" w:space="0" w:color="auto"/>
            </w:tcBorders>
            <w:shd w:val="clear" w:color="auto" w:fill="auto"/>
            <w:vAlign w:val="center"/>
          </w:tcPr>
          <w:p w14:paraId="7E9E87E3" w14:textId="0AAD6F3D"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22D016F0" w14:textId="3A913786" w:rsidR="00600BD3" w:rsidRPr="00D73DB9" w:rsidRDefault="00600BD3" w:rsidP="00600BD3">
            <w:pPr>
              <w:jc w:val="left"/>
              <w:rPr>
                <w:rFonts w:ascii="Calibri" w:hAnsi="Calibri" w:cs="Calibri"/>
              </w:rPr>
            </w:pPr>
            <w:r w:rsidRPr="00D73DB9">
              <w:rPr>
                <w:rFonts w:ascii="Calibri" w:hAnsi="Calibri" w:cs="Calibri"/>
                <w:sz w:val="18"/>
                <w:szCs w:val="18"/>
              </w:rPr>
              <w:t>SRPS EN ISO 4017</w:t>
            </w:r>
          </w:p>
        </w:tc>
        <w:tc>
          <w:tcPr>
            <w:tcW w:w="787" w:type="pct"/>
          </w:tcPr>
          <w:p w14:paraId="240CB84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7053888" w14:textId="6A74710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56859C" w14:textId="451C50AA" w:rsidR="00600BD3" w:rsidRPr="00D73DB9" w:rsidRDefault="00600BD3" w:rsidP="00600BD3">
            <w:pPr>
              <w:jc w:val="right"/>
              <w:rPr>
                <w:rFonts w:ascii="Calibri" w:hAnsi="Calibri" w:cs="Calibri"/>
              </w:rPr>
            </w:pPr>
            <w:r w:rsidRPr="00D73DB9">
              <w:rPr>
                <w:rFonts w:ascii="Calibri" w:hAnsi="Calibri" w:cs="Calibri"/>
              </w:rPr>
              <w:t>2</w:t>
            </w:r>
          </w:p>
        </w:tc>
        <w:tc>
          <w:tcPr>
            <w:tcW w:w="183" w:type="pct"/>
            <w:tcBorders>
              <w:top w:val="single" w:sz="4" w:space="0" w:color="auto"/>
              <w:left w:val="nil"/>
              <w:bottom w:val="single" w:sz="4" w:space="0" w:color="auto"/>
              <w:right w:val="nil"/>
            </w:tcBorders>
            <w:shd w:val="clear" w:color="auto" w:fill="auto"/>
          </w:tcPr>
          <w:p w14:paraId="18508119" w14:textId="00CC8EA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37564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9934EE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47C0F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2C2F95B" w14:textId="77777777" w:rsidR="00600BD3" w:rsidRPr="00D73DB9" w:rsidRDefault="00600BD3" w:rsidP="00600BD3">
            <w:pPr>
              <w:spacing w:before="0"/>
              <w:jc w:val="center"/>
              <w:rPr>
                <w:rFonts w:cs="Arial"/>
                <w:b/>
                <w:bCs/>
                <w:i/>
                <w:iCs/>
                <w:sz w:val="24"/>
                <w:szCs w:val="24"/>
              </w:rPr>
            </w:pPr>
          </w:p>
        </w:tc>
      </w:tr>
      <w:tr w:rsidR="00600BD3" w:rsidRPr="00D73DB9" w14:paraId="1C295E0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872D927" w14:textId="13636E7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91</w:t>
            </w:r>
          </w:p>
        </w:tc>
        <w:tc>
          <w:tcPr>
            <w:tcW w:w="512" w:type="pct"/>
            <w:tcBorders>
              <w:top w:val="nil"/>
              <w:left w:val="single" w:sz="4" w:space="0" w:color="auto"/>
              <w:bottom w:val="single" w:sz="4" w:space="0" w:color="auto"/>
              <w:right w:val="single" w:sz="4" w:space="0" w:color="auto"/>
            </w:tcBorders>
            <w:shd w:val="clear" w:color="auto" w:fill="auto"/>
            <w:vAlign w:val="bottom"/>
          </w:tcPr>
          <w:p w14:paraId="59016C8E" w14:textId="700BEAA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26AE770D" w14:textId="1435830D" w:rsidR="00600BD3" w:rsidRPr="00D73DB9" w:rsidRDefault="00600BD3" w:rsidP="00600BD3">
            <w:pPr>
              <w:rPr>
                <w:rFonts w:ascii="Calibri" w:hAnsi="Calibri" w:cs="Calibri"/>
              </w:rPr>
            </w:pPr>
            <w:r w:rsidRPr="00D73DB9">
              <w:rPr>
                <w:rFonts w:ascii="Calibri" w:hAnsi="Calibri" w:cs="Calibri"/>
              </w:rPr>
              <w:t>M36 x 170</w:t>
            </w:r>
          </w:p>
        </w:tc>
        <w:tc>
          <w:tcPr>
            <w:tcW w:w="310" w:type="pct"/>
            <w:tcBorders>
              <w:top w:val="nil"/>
              <w:left w:val="nil"/>
              <w:bottom w:val="single" w:sz="4" w:space="0" w:color="auto"/>
              <w:right w:val="single" w:sz="4" w:space="0" w:color="auto"/>
            </w:tcBorders>
            <w:shd w:val="clear" w:color="auto" w:fill="auto"/>
            <w:vAlign w:val="center"/>
          </w:tcPr>
          <w:p w14:paraId="0E1A040B" w14:textId="63F14BBC"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1719D711" w14:textId="3AF3461C" w:rsidR="00600BD3" w:rsidRPr="00D73DB9" w:rsidRDefault="00600BD3" w:rsidP="00600BD3">
            <w:pPr>
              <w:jc w:val="left"/>
              <w:rPr>
                <w:rFonts w:ascii="Calibri" w:hAnsi="Calibri" w:cs="Calibri"/>
              </w:rPr>
            </w:pPr>
            <w:r w:rsidRPr="00D73DB9">
              <w:rPr>
                <w:rFonts w:ascii="Calibri" w:hAnsi="Calibri" w:cs="Calibri"/>
                <w:sz w:val="18"/>
                <w:szCs w:val="18"/>
              </w:rPr>
              <w:t>SRPS EN ISO 4014</w:t>
            </w:r>
          </w:p>
        </w:tc>
        <w:tc>
          <w:tcPr>
            <w:tcW w:w="787" w:type="pct"/>
          </w:tcPr>
          <w:p w14:paraId="555C5C1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4527E2" w14:textId="101FFAA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F17E0EB" w14:textId="6A4F5356"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21C6CB6" w14:textId="428988C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7837E0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A877CF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AD2953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BB3CF6D" w14:textId="77777777" w:rsidR="00600BD3" w:rsidRPr="00D73DB9" w:rsidRDefault="00600BD3" w:rsidP="00600BD3">
            <w:pPr>
              <w:spacing w:before="0"/>
              <w:jc w:val="center"/>
              <w:rPr>
                <w:rFonts w:cs="Arial"/>
                <w:b/>
                <w:bCs/>
                <w:i/>
                <w:iCs/>
                <w:sz w:val="24"/>
                <w:szCs w:val="24"/>
              </w:rPr>
            </w:pPr>
          </w:p>
        </w:tc>
      </w:tr>
      <w:tr w:rsidR="00600BD3" w:rsidRPr="00D73DB9" w14:paraId="024D503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4BF0AB0" w14:textId="4BE01E96"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92</w:t>
            </w:r>
          </w:p>
        </w:tc>
        <w:tc>
          <w:tcPr>
            <w:tcW w:w="512" w:type="pct"/>
            <w:tcBorders>
              <w:top w:val="nil"/>
              <w:left w:val="single" w:sz="4" w:space="0" w:color="auto"/>
              <w:bottom w:val="single" w:sz="4" w:space="0" w:color="auto"/>
              <w:right w:val="single" w:sz="4" w:space="0" w:color="auto"/>
            </w:tcBorders>
            <w:shd w:val="clear" w:color="auto" w:fill="auto"/>
            <w:vAlign w:val="bottom"/>
          </w:tcPr>
          <w:p w14:paraId="5009D8A1" w14:textId="21D57FB5"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24C87866" w14:textId="16910CF0" w:rsidR="00600BD3" w:rsidRPr="00D73DB9" w:rsidRDefault="00600BD3" w:rsidP="00600BD3">
            <w:pPr>
              <w:rPr>
                <w:rFonts w:ascii="Calibri" w:hAnsi="Calibri" w:cs="Calibri"/>
              </w:rPr>
            </w:pPr>
            <w:r w:rsidRPr="00D73DB9">
              <w:rPr>
                <w:rFonts w:ascii="Calibri" w:hAnsi="Calibri" w:cs="Calibri"/>
              </w:rPr>
              <w:t>M8</w:t>
            </w:r>
          </w:p>
        </w:tc>
        <w:tc>
          <w:tcPr>
            <w:tcW w:w="310" w:type="pct"/>
            <w:tcBorders>
              <w:top w:val="nil"/>
              <w:left w:val="nil"/>
              <w:bottom w:val="single" w:sz="4" w:space="0" w:color="auto"/>
              <w:right w:val="single" w:sz="4" w:space="0" w:color="auto"/>
            </w:tcBorders>
            <w:shd w:val="clear" w:color="auto" w:fill="auto"/>
            <w:vAlign w:val="center"/>
          </w:tcPr>
          <w:p w14:paraId="39BFA7B6" w14:textId="55A9FFEB"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0891D5F9" w14:textId="75CBC511"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5DCA77A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B5D962A" w14:textId="35DE75A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56A832" w14:textId="003CF252"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677F3EF5" w14:textId="31518B5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9F311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12A40E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07BA3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C7F14CA" w14:textId="77777777" w:rsidR="00600BD3" w:rsidRPr="00D73DB9" w:rsidRDefault="00600BD3" w:rsidP="00600BD3">
            <w:pPr>
              <w:spacing w:before="0"/>
              <w:jc w:val="center"/>
              <w:rPr>
                <w:rFonts w:cs="Arial"/>
                <w:b/>
                <w:bCs/>
                <w:i/>
                <w:iCs/>
                <w:sz w:val="24"/>
                <w:szCs w:val="24"/>
              </w:rPr>
            </w:pPr>
          </w:p>
        </w:tc>
      </w:tr>
      <w:tr w:rsidR="00600BD3" w:rsidRPr="00D73DB9" w14:paraId="7CE1860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564E16E5" w14:textId="214AF7A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93</w:t>
            </w:r>
          </w:p>
        </w:tc>
        <w:tc>
          <w:tcPr>
            <w:tcW w:w="512" w:type="pct"/>
            <w:tcBorders>
              <w:top w:val="nil"/>
              <w:left w:val="single" w:sz="4" w:space="0" w:color="auto"/>
              <w:bottom w:val="single" w:sz="4" w:space="0" w:color="auto"/>
              <w:right w:val="single" w:sz="4" w:space="0" w:color="auto"/>
            </w:tcBorders>
            <w:shd w:val="clear" w:color="auto" w:fill="auto"/>
            <w:vAlign w:val="bottom"/>
          </w:tcPr>
          <w:p w14:paraId="0CD1431C" w14:textId="25541031"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53084AF5" w14:textId="24FDFAC0" w:rsidR="00600BD3" w:rsidRPr="00D73DB9" w:rsidRDefault="00600BD3" w:rsidP="00600BD3">
            <w:pPr>
              <w:rPr>
                <w:rFonts w:ascii="Calibri" w:hAnsi="Calibri" w:cs="Calibri"/>
              </w:rPr>
            </w:pPr>
            <w:r w:rsidRPr="00D73DB9">
              <w:rPr>
                <w:rFonts w:ascii="Calibri" w:hAnsi="Calibri" w:cs="Calibri"/>
              </w:rPr>
              <w:t>M8</w:t>
            </w:r>
          </w:p>
        </w:tc>
        <w:tc>
          <w:tcPr>
            <w:tcW w:w="310" w:type="pct"/>
            <w:tcBorders>
              <w:top w:val="nil"/>
              <w:left w:val="nil"/>
              <w:bottom w:val="single" w:sz="4" w:space="0" w:color="auto"/>
              <w:right w:val="single" w:sz="4" w:space="0" w:color="auto"/>
            </w:tcBorders>
            <w:shd w:val="clear" w:color="auto" w:fill="auto"/>
            <w:vAlign w:val="center"/>
          </w:tcPr>
          <w:p w14:paraId="00308548" w14:textId="3E894E26"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6075BA53" w14:textId="3487DCB3"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1F79F19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4355A16" w14:textId="3253B9D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DCDD4FC" w14:textId="3D28F2BB"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4C709CF7" w14:textId="205B8BB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428C4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F0BF30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783E9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80542D3" w14:textId="77777777" w:rsidR="00600BD3" w:rsidRPr="00D73DB9" w:rsidRDefault="00600BD3" w:rsidP="00600BD3">
            <w:pPr>
              <w:spacing w:before="0"/>
              <w:jc w:val="center"/>
              <w:rPr>
                <w:rFonts w:cs="Arial"/>
                <w:b/>
                <w:bCs/>
                <w:i/>
                <w:iCs/>
                <w:sz w:val="24"/>
                <w:szCs w:val="24"/>
              </w:rPr>
            </w:pPr>
          </w:p>
        </w:tc>
      </w:tr>
      <w:tr w:rsidR="00600BD3" w:rsidRPr="00D73DB9" w14:paraId="418B1C9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12F45B30" w14:textId="376E451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94</w:t>
            </w:r>
          </w:p>
        </w:tc>
        <w:tc>
          <w:tcPr>
            <w:tcW w:w="512" w:type="pct"/>
            <w:tcBorders>
              <w:top w:val="nil"/>
              <w:left w:val="single" w:sz="4" w:space="0" w:color="auto"/>
              <w:bottom w:val="single" w:sz="4" w:space="0" w:color="auto"/>
              <w:right w:val="single" w:sz="4" w:space="0" w:color="auto"/>
            </w:tcBorders>
            <w:shd w:val="clear" w:color="auto" w:fill="auto"/>
            <w:vAlign w:val="bottom"/>
          </w:tcPr>
          <w:p w14:paraId="435AFD95" w14:textId="5B2A9126"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14BF1001" w14:textId="0B0F3BA5" w:rsidR="00600BD3" w:rsidRPr="00D73DB9" w:rsidRDefault="00600BD3" w:rsidP="00600BD3">
            <w:pPr>
              <w:rPr>
                <w:rFonts w:ascii="Calibri" w:hAnsi="Calibri" w:cs="Calibri"/>
              </w:rPr>
            </w:pPr>
            <w:r w:rsidRPr="00D73DB9">
              <w:rPr>
                <w:rFonts w:ascii="Calibri" w:hAnsi="Calibri" w:cs="Calibri"/>
              </w:rPr>
              <w:t>M10</w:t>
            </w:r>
          </w:p>
        </w:tc>
        <w:tc>
          <w:tcPr>
            <w:tcW w:w="310" w:type="pct"/>
            <w:tcBorders>
              <w:top w:val="nil"/>
              <w:left w:val="nil"/>
              <w:bottom w:val="single" w:sz="4" w:space="0" w:color="auto"/>
              <w:right w:val="single" w:sz="4" w:space="0" w:color="auto"/>
            </w:tcBorders>
            <w:shd w:val="clear" w:color="auto" w:fill="auto"/>
            <w:vAlign w:val="center"/>
          </w:tcPr>
          <w:p w14:paraId="00D5A5CC" w14:textId="626FDE70"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1F4635C3" w14:textId="78B5630C"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63894B9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525A55A" w14:textId="510C6B5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0454669" w14:textId="66F4B996"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6CAB0661" w14:textId="730C59D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820A81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7DCF66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E4F5D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B792E4" w14:textId="77777777" w:rsidR="00600BD3" w:rsidRPr="00D73DB9" w:rsidRDefault="00600BD3" w:rsidP="00600BD3">
            <w:pPr>
              <w:spacing w:before="0"/>
              <w:jc w:val="center"/>
              <w:rPr>
                <w:rFonts w:cs="Arial"/>
                <w:b/>
                <w:bCs/>
                <w:i/>
                <w:iCs/>
                <w:sz w:val="24"/>
                <w:szCs w:val="24"/>
              </w:rPr>
            </w:pPr>
          </w:p>
        </w:tc>
      </w:tr>
      <w:tr w:rsidR="00600BD3" w:rsidRPr="00D73DB9" w14:paraId="0EC5554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06C50874" w14:textId="73E4BA7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95</w:t>
            </w:r>
          </w:p>
        </w:tc>
        <w:tc>
          <w:tcPr>
            <w:tcW w:w="512" w:type="pct"/>
            <w:tcBorders>
              <w:top w:val="nil"/>
              <w:left w:val="single" w:sz="4" w:space="0" w:color="auto"/>
              <w:bottom w:val="single" w:sz="4" w:space="0" w:color="auto"/>
              <w:right w:val="single" w:sz="4" w:space="0" w:color="auto"/>
            </w:tcBorders>
            <w:shd w:val="clear" w:color="auto" w:fill="auto"/>
            <w:vAlign w:val="bottom"/>
          </w:tcPr>
          <w:p w14:paraId="4FE200FD" w14:textId="61A5C6EF"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C4CC241" w14:textId="2FCD972A" w:rsidR="00600BD3" w:rsidRPr="00D73DB9" w:rsidRDefault="00600BD3" w:rsidP="00600BD3">
            <w:pPr>
              <w:rPr>
                <w:rFonts w:ascii="Calibri" w:hAnsi="Calibri" w:cs="Calibri"/>
              </w:rPr>
            </w:pPr>
            <w:r w:rsidRPr="00D73DB9">
              <w:rPr>
                <w:rFonts w:ascii="Calibri" w:hAnsi="Calibri" w:cs="Calibri"/>
              </w:rPr>
              <w:t>M10</w:t>
            </w:r>
          </w:p>
        </w:tc>
        <w:tc>
          <w:tcPr>
            <w:tcW w:w="310" w:type="pct"/>
            <w:tcBorders>
              <w:top w:val="nil"/>
              <w:left w:val="nil"/>
              <w:bottom w:val="single" w:sz="4" w:space="0" w:color="auto"/>
              <w:right w:val="single" w:sz="4" w:space="0" w:color="auto"/>
            </w:tcBorders>
            <w:shd w:val="clear" w:color="auto" w:fill="auto"/>
            <w:vAlign w:val="center"/>
          </w:tcPr>
          <w:p w14:paraId="17C4F103" w14:textId="7D2D0603"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795EB8CF" w14:textId="434CA68A" w:rsidR="00600BD3" w:rsidRPr="00D73DB9" w:rsidRDefault="00600BD3" w:rsidP="00600BD3">
            <w:pPr>
              <w:jc w:val="left"/>
              <w:rPr>
                <w:rFonts w:ascii="Calibri" w:hAnsi="Calibri" w:cs="Calibri"/>
              </w:rPr>
            </w:pPr>
            <w:r w:rsidRPr="00D73DB9">
              <w:rPr>
                <w:rFonts w:ascii="Calibri" w:hAnsi="Calibri" w:cs="Calibri"/>
              </w:rPr>
              <w:t>DIN 439</w:t>
            </w:r>
          </w:p>
        </w:tc>
        <w:tc>
          <w:tcPr>
            <w:tcW w:w="787" w:type="pct"/>
          </w:tcPr>
          <w:p w14:paraId="41E4CA4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318B12" w14:textId="647E5EA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4B0F3A0" w14:textId="5580ACEC"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37F22E8" w14:textId="3BDEEC2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F6B052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7B1B88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00192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6D11953" w14:textId="77777777" w:rsidR="00600BD3" w:rsidRPr="00D73DB9" w:rsidRDefault="00600BD3" w:rsidP="00600BD3">
            <w:pPr>
              <w:spacing w:before="0"/>
              <w:jc w:val="center"/>
              <w:rPr>
                <w:rFonts w:cs="Arial"/>
                <w:b/>
                <w:bCs/>
                <w:i/>
                <w:iCs/>
                <w:sz w:val="24"/>
                <w:szCs w:val="24"/>
              </w:rPr>
            </w:pPr>
          </w:p>
        </w:tc>
      </w:tr>
      <w:tr w:rsidR="00600BD3" w:rsidRPr="00D73DB9" w14:paraId="4BD6FB0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B84E8AE" w14:textId="053F100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lastRenderedPageBreak/>
              <w:t>96</w:t>
            </w:r>
          </w:p>
        </w:tc>
        <w:tc>
          <w:tcPr>
            <w:tcW w:w="512" w:type="pct"/>
            <w:tcBorders>
              <w:top w:val="nil"/>
              <w:left w:val="single" w:sz="4" w:space="0" w:color="auto"/>
              <w:bottom w:val="single" w:sz="4" w:space="0" w:color="auto"/>
              <w:right w:val="single" w:sz="4" w:space="0" w:color="auto"/>
            </w:tcBorders>
            <w:shd w:val="clear" w:color="auto" w:fill="auto"/>
            <w:vAlign w:val="bottom"/>
          </w:tcPr>
          <w:p w14:paraId="74DF1CD8" w14:textId="6E9DC2F0"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E628F2B" w14:textId="354C63FB" w:rsidR="00600BD3" w:rsidRPr="00D73DB9" w:rsidRDefault="00600BD3" w:rsidP="00600BD3">
            <w:pPr>
              <w:rPr>
                <w:rFonts w:ascii="Calibri" w:hAnsi="Calibri" w:cs="Calibri"/>
              </w:rPr>
            </w:pPr>
            <w:r w:rsidRPr="00D73DB9">
              <w:rPr>
                <w:rFonts w:ascii="Calibri" w:hAnsi="Calibri" w:cs="Calibri"/>
              </w:rPr>
              <w:t xml:space="preserve">M12 </w:t>
            </w:r>
          </w:p>
        </w:tc>
        <w:tc>
          <w:tcPr>
            <w:tcW w:w="310" w:type="pct"/>
            <w:tcBorders>
              <w:top w:val="nil"/>
              <w:left w:val="nil"/>
              <w:bottom w:val="single" w:sz="4" w:space="0" w:color="auto"/>
              <w:right w:val="single" w:sz="4" w:space="0" w:color="auto"/>
            </w:tcBorders>
            <w:shd w:val="clear" w:color="auto" w:fill="auto"/>
            <w:vAlign w:val="center"/>
          </w:tcPr>
          <w:p w14:paraId="161B3279" w14:textId="4EA45226"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bottom"/>
          </w:tcPr>
          <w:p w14:paraId="2C6C1B3C" w14:textId="10F05DF7"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4A5D870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118377" w14:textId="5F018D5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7ED2BFF" w14:textId="4476B61F" w:rsidR="00600BD3" w:rsidRPr="00D73DB9" w:rsidRDefault="00600BD3" w:rsidP="00600BD3">
            <w:pPr>
              <w:jc w:val="right"/>
              <w:rPr>
                <w:rFonts w:ascii="Calibri" w:hAnsi="Calibri" w:cs="Calibri"/>
              </w:rPr>
            </w:pPr>
            <w:r w:rsidRPr="00D73DB9">
              <w:rPr>
                <w:rFonts w:ascii="Calibri" w:hAnsi="Calibri" w:cs="Calibri"/>
              </w:rPr>
              <w:t>3050</w:t>
            </w:r>
          </w:p>
        </w:tc>
        <w:tc>
          <w:tcPr>
            <w:tcW w:w="183" w:type="pct"/>
            <w:tcBorders>
              <w:top w:val="single" w:sz="4" w:space="0" w:color="auto"/>
              <w:left w:val="nil"/>
              <w:bottom w:val="single" w:sz="4" w:space="0" w:color="auto"/>
              <w:right w:val="nil"/>
            </w:tcBorders>
            <w:shd w:val="clear" w:color="auto" w:fill="auto"/>
          </w:tcPr>
          <w:p w14:paraId="00BD9F39" w14:textId="7215D78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591F49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B5FDF8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0F86B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6AF3D7F" w14:textId="77777777" w:rsidR="00600BD3" w:rsidRPr="00D73DB9" w:rsidRDefault="00600BD3" w:rsidP="00600BD3">
            <w:pPr>
              <w:spacing w:before="0"/>
              <w:jc w:val="center"/>
              <w:rPr>
                <w:rFonts w:cs="Arial"/>
                <w:b/>
                <w:bCs/>
                <w:i/>
                <w:iCs/>
                <w:sz w:val="24"/>
                <w:szCs w:val="24"/>
              </w:rPr>
            </w:pPr>
          </w:p>
        </w:tc>
      </w:tr>
      <w:tr w:rsidR="00600BD3" w:rsidRPr="00D73DB9" w14:paraId="6DE4880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78CAFCB" w14:textId="43D27BCC"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97</w:t>
            </w:r>
          </w:p>
        </w:tc>
        <w:tc>
          <w:tcPr>
            <w:tcW w:w="512" w:type="pct"/>
            <w:tcBorders>
              <w:top w:val="nil"/>
              <w:left w:val="single" w:sz="4" w:space="0" w:color="auto"/>
              <w:bottom w:val="single" w:sz="4" w:space="0" w:color="auto"/>
              <w:right w:val="single" w:sz="4" w:space="0" w:color="auto"/>
            </w:tcBorders>
            <w:shd w:val="clear" w:color="auto" w:fill="auto"/>
            <w:vAlign w:val="bottom"/>
          </w:tcPr>
          <w:p w14:paraId="2B40BD63" w14:textId="70517E41"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6DAE531B" w14:textId="0165864B" w:rsidR="00600BD3" w:rsidRPr="00D73DB9" w:rsidRDefault="00600BD3" w:rsidP="00600BD3">
            <w:pPr>
              <w:rPr>
                <w:rFonts w:ascii="Calibri" w:hAnsi="Calibri" w:cs="Calibri"/>
              </w:rPr>
            </w:pPr>
            <w:r w:rsidRPr="00D73DB9">
              <w:rPr>
                <w:rFonts w:ascii="Calibri" w:hAnsi="Calibri" w:cs="Calibri"/>
              </w:rPr>
              <w:t>M12</w:t>
            </w:r>
          </w:p>
        </w:tc>
        <w:tc>
          <w:tcPr>
            <w:tcW w:w="310" w:type="pct"/>
            <w:tcBorders>
              <w:top w:val="nil"/>
              <w:left w:val="nil"/>
              <w:bottom w:val="single" w:sz="4" w:space="0" w:color="auto"/>
              <w:right w:val="single" w:sz="4" w:space="0" w:color="auto"/>
            </w:tcBorders>
            <w:shd w:val="clear" w:color="auto" w:fill="auto"/>
            <w:vAlign w:val="center"/>
          </w:tcPr>
          <w:p w14:paraId="53B73256" w14:textId="2EDD9655"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3612ED14" w14:textId="05DCFF5E"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0F1DD7F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6F2949E" w14:textId="4774C9B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33C373C" w14:textId="19359BAE" w:rsidR="00600BD3" w:rsidRPr="00D73DB9" w:rsidRDefault="00600BD3" w:rsidP="00600BD3">
            <w:pPr>
              <w:jc w:val="right"/>
              <w:rPr>
                <w:rFonts w:ascii="Calibri" w:hAnsi="Calibri" w:cs="Calibri"/>
              </w:rPr>
            </w:pPr>
            <w:r w:rsidRPr="00D73DB9">
              <w:rPr>
                <w:rFonts w:ascii="Calibri" w:hAnsi="Calibri" w:cs="Calibri"/>
              </w:rPr>
              <w:t>1350</w:t>
            </w:r>
          </w:p>
        </w:tc>
        <w:tc>
          <w:tcPr>
            <w:tcW w:w="183" w:type="pct"/>
            <w:tcBorders>
              <w:top w:val="single" w:sz="4" w:space="0" w:color="auto"/>
              <w:left w:val="nil"/>
              <w:bottom w:val="single" w:sz="4" w:space="0" w:color="auto"/>
              <w:right w:val="nil"/>
            </w:tcBorders>
            <w:shd w:val="clear" w:color="auto" w:fill="auto"/>
          </w:tcPr>
          <w:p w14:paraId="581FB75C" w14:textId="4AFB181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3CA37F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FD1B5A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32A6F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13CA075" w14:textId="77777777" w:rsidR="00600BD3" w:rsidRPr="00D73DB9" w:rsidRDefault="00600BD3" w:rsidP="00600BD3">
            <w:pPr>
              <w:spacing w:before="0"/>
              <w:jc w:val="center"/>
              <w:rPr>
                <w:rFonts w:cs="Arial"/>
                <w:b/>
                <w:bCs/>
                <w:i/>
                <w:iCs/>
                <w:sz w:val="24"/>
                <w:szCs w:val="24"/>
              </w:rPr>
            </w:pPr>
          </w:p>
        </w:tc>
      </w:tr>
      <w:tr w:rsidR="00600BD3" w:rsidRPr="00D73DB9" w14:paraId="4C1CD8A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7007FC79" w14:textId="7CE41A1F"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98</w:t>
            </w:r>
          </w:p>
        </w:tc>
        <w:tc>
          <w:tcPr>
            <w:tcW w:w="512" w:type="pct"/>
            <w:tcBorders>
              <w:top w:val="nil"/>
              <w:left w:val="single" w:sz="4" w:space="0" w:color="auto"/>
              <w:bottom w:val="single" w:sz="4" w:space="0" w:color="auto"/>
              <w:right w:val="single" w:sz="4" w:space="0" w:color="auto"/>
            </w:tcBorders>
            <w:shd w:val="clear" w:color="auto" w:fill="auto"/>
            <w:vAlign w:val="bottom"/>
          </w:tcPr>
          <w:p w14:paraId="7D6D961B" w14:textId="0A3D78E1"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7024763A" w14:textId="735302A6"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41D888FB" w14:textId="5299979F"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2B0BCD0B" w14:textId="695A93FD"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7EC5D9E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744D0D4" w14:textId="666C544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60C1620" w14:textId="38A22293" w:rsidR="00600BD3" w:rsidRPr="00D73DB9" w:rsidRDefault="00600BD3" w:rsidP="00600BD3">
            <w:pPr>
              <w:jc w:val="right"/>
              <w:rPr>
                <w:rFonts w:ascii="Calibri" w:hAnsi="Calibri" w:cs="Calibri"/>
              </w:rPr>
            </w:pPr>
            <w:r w:rsidRPr="00D73DB9">
              <w:rPr>
                <w:rFonts w:ascii="Calibri" w:hAnsi="Calibri" w:cs="Calibri"/>
              </w:rPr>
              <w:t>2900</w:t>
            </w:r>
          </w:p>
        </w:tc>
        <w:tc>
          <w:tcPr>
            <w:tcW w:w="183" w:type="pct"/>
            <w:tcBorders>
              <w:top w:val="single" w:sz="4" w:space="0" w:color="auto"/>
              <w:left w:val="nil"/>
              <w:bottom w:val="single" w:sz="4" w:space="0" w:color="auto"/>
              <w:right w:val="nil"/>
            </w:tcBorders>
            <w:shd w:val="clear" w:color="auto" w:fill="auto"/>
          </w:tcPr>
          <w:p w14:paraId="48B9C3E8" w14:textId="1DD7D22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99D85E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B26DAF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AB0CB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913EAA0" w14:textId="77777777" w:rsidR="00600BD3" w:rsidRPr="00D73DB9" w:rsidRDefault="00600BD3" w:rsidP="00600BD3">
            <w:pPr>
              <w:spacing w:before="0"/>
              <w:jc w:val="center"/>
              <w:rPr>
                <w:rFonts w:cs="Arial"/>
                <w:b/>
                <w:bCs/>
                <w:i/>
                <w:iCs/>
                <w:sz w:val="24"/>
                <w:szCs w:val="24"/>
              </w:rPr>
            </w:pPr>
          </w:p>
        </w:tc>
      </w:tr>
      <w:tr w:rsidR="00600BD3" w:rsidRPr="00D73DB9" w14:paraId="7687C9A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2C1E0D77" w14:textId="6A198FF1"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99</w:t>
            </w:r>
          </w:p>
        </w:tc>
        <w:tc>
          <w:tcPr>
            <w:tcW w:w="512" w:type="pct"/>
            <w:tcBorders>
              <w:top w:val="nil"/>
              <w:left w:val="single" w:sz="4" w:space="0" w:color="auto"/>
              <w:bottom w:val="single" w:sz="4" w:space="0" w:color="auto"/>
              <w:right w:val="single" w:sz="4" w:space="0" w:color="auto"/>
            </w:tcBorders>
            <w:shd w:val="clear" w:color="auto" w:fill="auto"/>
            <w:vAlign w:val="bottom"/>
          </w:tcPr>
          <w:p w14:paraId="17F74C33" w14:textId="52EC39F5"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0532FC53" w14:textId="4B785F2B"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1006ADAF" w14:textId="63E7D56D"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6B41C885" w14:textId="4FF3AA83" w:rsidR="00600BD3" w:rsidRPr="00D73DB9" w:rsidRDefault="00600BD3" w:rsidP="00600BD3">
            <w:pPr>
              <w:jc w:val="left"/>
              <w:rPr>
                <w:rFonts w:ascii="Calibri" w:hAnsi="Calibri" w:cs="Calibri"/>
              </w:rPr>
            </w:pPr>
            <w:r w:rsidRPr="00D73DB9">
              <w:rPr>
                <w:rFonts w:ascii="Calibri" w:hAnsi="Calibri" w:cs="Calibri"/>
                <w:sz w:val="18"/>
                <w:szCs w:val="18"/>
              </w:rPr>
              <w:t>DIN 985</w:t>
            </w:r>
          </w:p>
        </w:tc>
        <w:tc>
          <w:tcPr>
            <w:tcW w:w="787" w:type="pct"/>
          </w:tcPr>
          <w:p w14:paraId="55B68E2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774C8C" w14:textId="64E9912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C0786B" w14:textId="3F153C5E" w:rsidR="00600BD3" w:rsidRPr="00D73DB9" w:rsidRDefault="00600BD3" w:rsidP="00600BD3">
            <w:pPr>
              <w:jc w:val="right"/>
              <w:rPr>
                <w:rFonts w:ascii="Calibri" w:hAnsi="Calibri" w:cs="Calibri"/>
              </w:rPr>
            </w:pPr>
            <w:r w:rsidRPr="00D73DB9">
              <w:rPr>
                <w:rFonts w:ascii="Calibri" w:hAnsi="Calibri" w:cs="Calibri"/>
              </w:rPr>
              <w:t>1850</w:t>
            </w:r>
          </w:p>
        </w:tc>
        <w:tc>
          <w:tcPr>
            <w:tcW w:w="183" w:type="pct"/>
            <w:tcBorders>
              <w:top w:val="single" w:sz="4" w:space="0" w:color="auto"/>
              <w:left w:val="nil"/>
              <w:bottom w:val="single" w:sz="4" w:space="0" w:color="auto"/>
              <w:right w:val="nil"/>
            </w:tcBorders>
            <w:shd w:val="clear" w:color="auto" w:fill="auto"/>
          </w:tcPr>
          <w:p w14:paraId="70D86760" w14:textId="7BA59A3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02CB2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388BF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35EFCD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E16AA15" w14:textId="77777777" w:rsidR="00600BD3" w:rsidRPr="00D73DB9" w:rsidRDefault="00600BD3" w:rsidP="00600BD3">
            <w:pPr>
              <w:spacing w:before="0"/>
              <w:jc w:val="center"/>
              <w:rPr>
                <w:rFonts w:cs="Arial"/>
                <w:b/>
                <w:bCs/>
                <w:i/>
                <w:iCs/>
                <w:sz w:val="24"/>
                <w:szCs w:val="24"/>
              </w:rPr>
            </w:pPr>
          </w:p>
        </w:tc>
      </w:tr>
      <w:tr w:rsidR="00600BD3" w:rsidRPr="00D73DB9" w14:paraId="4A50BFE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bottom"/>
          </w:tcPr>
          <w:p w14:paraId="30598C45" w14:textId="22A33CEB" w:rsidR="00600BD3" w:rsidRPr="00D73DB9" w:rsidRDefault="00600BD3" w:rsidP="00600BD3">
            <w:pPr>
              <w:spacing w:before="0"/>
              <w:jc w:val="left"/>
              <w:rPr>
                <w:rFonts w:ascii="Calibri" w:hAnsi="Calibri" w:cs="Calibri"/>
                <w:lang w:val="sr-Cyrl-RS"/>
              </w:rPr>
            </w:pPr>
            <w:r w:rsidRPr="00D73DB9">
              <w:rPr>
                <w:rFonts w:ascii="Calibri" w:hAnsi="Calibri" w:cs="Calibri"/>
                <w:lang w:val="sr-Cyrl-RS"/>
              </w:rPr>
              <w:t>100</w:t>
            </w:r>
          </w:p>
        </w:tc>
        <w:tc>
          <w:tcPr>
            <w:tcW w:w="512" w:type="pct"/>
            <w:tcBorders>
              <w:top w:val="nil"/>
              <w:left w:val="single" w:sz="4" w:space="0" w:color="auto"/>
              <w:bottom w:val="single" w:sz="4" w:space="0" w:color="auto"/>
              <w:right w:val="single" w:sz="4" w:space="0" w:color="auto"/>
            </w:tcBorders>
            <w:shd w:val="clear" w:color="auto" w:fill="auto"/>
            <w:vAlign w:val="bottom"/>
          </w:tcPr>
          <w:p w14:paraId="7666F826" w14:textId="51E13D5A"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674AC147" w14:textId="48FB96C3"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39E59F94" w14:textId="76D39459"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3927C1FD" w14:textId="2DEF0E8C" w:rsidR="00600BD3" w:rsidRPr="00D73DB9" w:rsidRDefault="00600BD3" w:rsidP="00600BD3">
            <w:pPr>
              <w:jc w:val="left"/>
              <w:rPr>
                <w:rFonts w:ascii="Calibri" w:hAnsi="Calibri" w:cs="Calibri"/>
              </w:rPr>
            </w:pPr>
            <w:r w:rsidRPr="00D73DB9">
              <w:rPr>
                <w:rFonts w:ascii="Calibri" w:hAnsi="Calibri" w:cs="Calibri"/>
              </w:rPr>
              <w:t>DIN 439</w:t>
            </w:r>
          </w:p>
        </w:tc>
        <w:tc>
          <w:tcPr>
            <w:tcW w:w="787" w:type="pct"/>
          </w:tcPr>
          <w:p w14:paraId="4549DCD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DAA7E26" w14:textId="6F72D7A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0B6414F" w14:textId="2CB9A942" w:rsidR="00600BD3" w:rsidRPr="00D73DB9" w:rsidRDefault="00600BD3" w:rsidP="00600BD3">
            <w:pPr>
              <w:jc w:val="right"/>
              <w:rPr>
                <w:rFonts w:ascii="Calibri" w:hAnsi="Calibri" w:cs="Calibri"/>
              </w:rPr>
            </w:pPr>
            <w:r w:rsidRPr="00D73DB9">
              <w:rPr>
                <w:rFonts w:ascii="Calibri" w:hAnsi="Calibri" w:cs="Calibri"/>
              </w:rPr>
              <w:t>30</w:t>
            </w:r>
          </w:p>
        </w:tc>
        <w:tc>
          <w:tcPr>
            <w:tcW w:w="183" w:type="pct"/>
            <w:tcBorders>
              <w:top w:val="single" w:sz="4" w:space="0" w:color="auto"/>
              <w:left w:val="nil"/>
              <w:bottom w:val="single" w:sz="4" w:space="0" w:color="auto"/>
              <w:right w:val="nil"/>
            </w:tcBorders>
            <w:shd w:val="clear" w:color="auto" w:fill="auto"/>
          </w:tcPr>
          <w:p w14:paraId="7AF454CE" w14:textId="1B1A732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A664C4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1886FB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A31D2D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72270C" w14:textId="77777777" w:rsidR="00600BD3" w:rsidRPr="00D73DB9" w:rsidRDefault="00600BD3" w:rsidP="00600BD3">
            <w:pPr>
              <w:spacing w:before="0"/>
              <w:jc w:val="center"/>
              <w:rPr>
                <w:rFonts w:cs="Arial"/>
                <w:b/>
                <w:bCs/>
                <w:i/>
                <w:iCs/>
                <w:sz w:val="24"/>
                <w:szCs w:val="24"/>
              </w:rPr>
            </w:pPr>
          </w:p>
        </w:tc>
      </w:tr>
      <w:tr w:rsidR="00600BD3" w:rsidRPr="00D73DB9" w14:paraId="6F68C354" w14:textId="77777777" w:rsidTr="00BC1991">
        <w:trPr>
          <w:trHeight w:val="360"/>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52ADD193" w14:textId="21CF1C63" w:rsidR="00600BD3" w:rsidRPr="00D73DB9" w:rsidRDefault="00600BD3" w:rsidP="00600BD3">
            <w:pPr>
              <w:spacing w:before="0"/>
              <w:jc w:val="left"/>
              <w:rPr>
                <w:rFonts w:ascii="Calibri" w:hAnsi="Calibri" w:cs="Calibri"/>
              </w:rPr>
            </w:pPr>
            <w:r w:rsidRPr="00D73DB9">
              <w:rPr>
                <w:rFonts w:ascii="Calibri" w:hAnsi="Calibri" w:cs="Calibri"/>
              </w:rPr>
              <w:t>101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714DE099" w14:textId="608C718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single" w:sz="4" w:space="0" w:color="auto"/>
              <w:left w:val="nil"/>
              <w:bottom w:val="single" w:sz="4" w:space="0" w:color="auto"/>
              <w:right w:val="single" w:sz="4" w:space="0" w:color="auto"/>
            </w:tcBorders>
            <w:shd w:val="clear" w:color="auto" w:fill="auto"/>
          </w:tcPr>
          <w:p w14:paraId="53AE4983" w14:textId="06EBF2E8"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single" w:sz="4" w:space="0" w:color="auto"/>
              <w:left w:val="nil"/>
              <w:bottom w:val="single" w:sz="4" w:space="0" w:color="auto"/>
              <w:right w:val="single" w:sz="4" w:space="0" w:color="auto"/>
            </w:tcBorders>
            <w:shd w:val="clear" w:color="auto" w:fill="auto"/>
            <w:vAlign w:val="center"/>
          </w:tcPr>
          <w:p w14:paraId="60471136" w14:textId="24D25DDD"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single" w:sz="4" w:space="0" w:color="auto"/>
              <w:left w:val="nil"/>
              <w:bottom w:val="single" w:sz="4" w:space="0" w:color="auto"/>
              <w:right w:val="single" w:sz="4" w:space="0" w:color="auto"/>
            </w:tcBorders>
            <w:shd w:val="clear" w:color="auto" w:fill="auto"/>
            <w:vAlign w:val="center"/>
          </w:tcPr>
          <w:p w14:paraId="216C30AA" w14:textId="3567A7E0"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4E93C0C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5565B2C" w14:textId="23C7913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2CF45D29" w14:textId="6CEEB9E3" w:rsidR="00600BD3" w:rsidRPr="00D73DB9" w:rsidRDefault="00600BD3" w:rsidP="00600BD3">
            <w:pPr>
              <w:jc w:val="right"/>
              <w:rPr>
                <w:rFonts w:ascii="Calibri" w:hAnsi="Calibri" w:cs="Calibri"/>
              </w:rPr>
            </w:pPr>
            <w:r w:rsidRPr="00D73DB9">
              <w:rPr>
                <w:rFonts w:ascii="Calibri" w:hAnsi="Calibri" w:cs="Calibri"/>
              </w:rPr>
              <w:t>45</w:t>
            </w:r>
          </w:p>
        </w:tc>
        <w:tc>
          <w:tcPr>
            <w:tcW w:w="183" w:type="pct"/>
            <w:tcBorders>
              <w:top w:val="single" w:sz="4" w:space="0" w:color="auto"/>
              <w:left w:val="nil"/>
              <w:bottom w:val="single" w:sz="4" w:space="0" w:color="auto"/>
              <w:right w:val="nil"/>
            </w:tcBorders>
            <w:shd w:val="clear" w:color="auto" w:fill="auto"/>
          </w:tcPr>
          <w:p w14:paraId="35A6ADE2" w14:textId="60C1193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69959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B9C773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95EC5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E97C4E2" w14:textId="77777777" w:rsidR="00600BD3" w:rsidRPr="00D73DB9" w:rsidRDefault="00600BD3" w:rsidP="00600BD3">
            <w:pPr>
              <w:spacing w:before="0"/>
              <w:jc w:val="center"/>
              <w:rPr>
                <w:rFonts w:cs="Arial"/>
                <w:b/>
                <w:bCs/>
                <w:i/>
                <w:iCs/>
                <w:sz w:val="24"/>
                <w:szCs w:val="24"/>
              </w:rPr>
            </w:pPr>
          </w:p>
        </w:tc>
      </w:tr>
      <w:tr w:rsidR="00600BD3" w:rsidRPr="00D73DB9" w14:paraId="56CC94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E04AE38" w14:textId="2180BA63" w:rsidR="00600BD3" w:rsidRPr="00D73DB9" w:rsidRDefault="00600BD3" w:rsidP="00600BD3">
            <w:pPr>
              <w:spacing w:before="0"/>
              <w:jc w:val="left"/>
              <w:rPr>
                <w:rFonts w:ascii="Calibri" w:hAnsi="Calibri" w:cs="Calibri"/>
              </w:rPr>
            </w:pPr>
            <w:r w:rsidRPr="00D73DB9">
              <w:rPr>
                <w:rFonts w:ascii="Calibri" w:hAnsi="Calibri" w:cs="Calibri"/>
              </w:rPr>
              <w:t>102</w:t>
            </w:r>
          </w:p>
        </w:tc>
        <w:tc>
          <w:tcPr>
            <w:tcW w:w="512" w:type="pct"/>
            <w:tcBorders>
              <w:top w:val="nil"/>
              <w:left w:val="single" w:sz="4" w:space="0" w:color="auto"/>
              <w:bottom w:val="single" w:sz="4" w:space="0" w:color="auto"/>
              <w:right w:val="single" w:sz="4" w:space="0" w:color="auto"/>
            </w:tcBorders>
            <w:shd w:val="clear" w:color="auto" w:fill="auto"/>
            <w:vAlign w:val="bottom"/>
          </w:tcPr>
          <w:p w14:paraId="449C7B87" w14:textId="6A0E69D8"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23BB426" w14:textId="45FF6CE5"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077AE1F0" w14:textId="73015678"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103A5648" w14:textId="155F2C29"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290CD46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C3E7CB7" w14:textId="3A19936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44362E1" w14:textId="1D5E34E0" w:rsidR="00600BD3" w:rsidRPr="00D73DB9" w:rsidRDefault="00600BD3" w:rsidP="00600BD3">
            <w:pPr>
              <w:jc w:val="right"/>
              <w:rPr>
                <w:rFonts w:ascii="Calibri" w:hAnsi="Calibri" w:cs="Calibri"/>
              </w:rPr>
            </w:pPr>
            <w:r w:rsidRPr="00D73DB9">
              <w:rPr>
                <w:rFonts w:ascii="Calibri" w:hAnsi="Calibri" w:cs="Calibri"/>
              </w:rPr>
              <w:t>4250</w:t>
            </w:r>
          </w:p>
        </w:tc>
        <w:tc>
          <w:tcPr>
            <w:tcW w:w="183" w:type="pct"/>
            <w:tcBorders>
              <w:top w:val="single" w:sz="4" w:space="0" w:color="auto"/>
              <w:left w:val="nil"/>
              <w:bottom w:val="single" w:sz="4" w:space="0" w:color="auto"/>
              <w:right w:val="nil"/>
            </w:tcBorders>
            <w:shd w:val="clear" w:color="auto" w:fill="auto"/>
          </w:tcPr>
          <w:p w14:paraId="183528E2" w14:textId="6AF0BEE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A6E231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45240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D836E3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627253D" w14:textId="77777777" w:rsidR="00600BD3" w:rsidRPr="00D73DB9" w:rsidRDefault="00600BD3" w:rsidP="00600BD3">
            <w:pPr>
              <w:spacing w:before="0"/>
              <w:jc w:val="center"/>
              <w:rPr>
                <w:rFonts w:cs="Arial"/>
                <w:b/>
                <w:bCs/>
                <w:i/>
                <w:iCs/>
                <w:sz w:val="24"/>
                <w:szCs w:val="24"/>
              </w:rPr>
            </w:pPr>
          </w:p>
        </w:tc>
      </w:tr>
      <w:tr w:rsidR="00600BD3" w:rsidRPr="00D73DB9" w14:paraId="0A64948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86BAB6D" w14:textId="627B392F" w:rsidR="00600BD3" w:rsidRPr="00D73DB9" w:rsidRDefault="00600BD3" w:rsidP="00600BD3">
            <w:pPr>
              <w:spacing w:before="0"/>
              <w:jc w:val="left"/>
              <w:rPr>
                <w:rFonts w:ascii="Calibri" w:hAnsi="Calibri" w:cs="Calibri"/>
              </w:rPr>
            </w:pPr>
            <w:r w:rsidRPr="00D73DB9">
              <w:rPr>
                <w:rFonts w:ascii="Calibri" w:hAnsi="Calibri" w:cs="Calibri"/>
              </w:rPr>
              <w:t>103</w:t>
            </w:r>
          </w:p>
        </w:tc>
        <w:tc>
          <w:tcPr>
            <w:tcW w:w="512" w:type="pct"/>
            <w:tcBorders>
              <w:top w:val="nil"/>
              <w:left w:val="single" w:sz="4" w:space="0" w:color="auto"/>
              <w:bottom w:val="single" w:sz="4" w:space="0" w:color="auto"/>
              <w:right w:val="single" w:sz="4" w:space="0" w:color="auto"/>
            </w:tcBorders>
            <w:shd w:val="clear" w:color="auto" w:fill="auto"/>
            <w:vAlign w:val="bottom"/>
          </w:tcPr>
          <w:p w14:paraId="759C230D" w14:textId="206C21D1"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01F99B3E" w14:textId="6F5A2192"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5FC55431" w14:textId="6FC6C54A"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bottom"/>
          </w:tcPr>
          <w:p w14:paraId="303BBE43" w14:textId="378B8D69"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7EFECE6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040485E" w14:textId="02390D1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24EBA2" w14:textId="421F2F25"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5C706324" w14:textId="30D863A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E984C3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3B1E38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A71A4C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4CC3D9D" w14:textId="77777777" w:rsidR="00600BD3" w:rsidRPr="00D73DB9" w:rsidRDefault="00600BD3" w:rsidP="00600BD3">
            <w:pPr>
              <w:spacing w:before="0"/>
              <w:jc w:val="center"/>
              <w:rPr>
                <w:rFonts w:cs="Arial"/>
                <w:b/>
                <w:bCs/>
                <w:i/>
                <w:iCs/>
                <w:sz w:val="24"/>
                <w:szCs w:val="24"/>
              </w:rPr>
            </w:pPr>
          </w:p>
        </w:tc>
      </w:tr>
      <w:tr w:rsidR="00600BD3" w:rsidRPr="00D73DB9" w14:paraId="63B5C1F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278B81" w14:textId="2C4DBC62" w:rsidR="00600BD3" w:rsidRPr="00D73DB9" w:rsidRDefault="00600BD3" w:rsidP="00600BD3">
            <w:pPr>
              <w:spacing w:before="0"/>
              <w:jc w:val="left"/>
              <w:rPr>
                <w:rFonts w:ascii="Calibri" w:hAnsi="Calibri" w:cs="Calibri"/>
              </w:rPr>
            </w:pPr>
            <w:r w:rsidRPr="00D73DB9">
              <w:rPr>
                <w:rFonts w:ascii="Calibri" w:hAnsi="Calibri" w:cs="Calibri"/>
              </w:rPr>
              <w:t>104</w:t>
            </w:r>
          </w:p>
        </w:tc>
        <w:tc>
          <w:tcPr>
            <w:tcW w:w="512" w:type="pct"/>
            <w:tcBorders>
              <w:top w:val="nil"/>
              <w:left w:val="single" w:sz="4" w:space="0" w:color="auto"/>
              <w:bottom w:val="single" w:sz="4" w:space="0" w:color="auto"/>
              <w:right w:val="single" w:sz="4" w:space="0" w:color="auto"/>
            </w:tcBorders>
            <w:shd w:val="clear" w:color="auto" w:fill="auto"/>
            <w:vAlign w:val="bottom"/>
          </w:tcPr>
          <w:p w14:paraId="371FCCB9" w14:textId="0A1562F2"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59FDAE98" w14:textId="718195E2"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741FF1CE" w14:textId="135FF33E"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088C5DF5" w14:textId="630359FA"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0BFD25B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99BDF28" w14:textId="61B8256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BCCAB91" w14:textId="41607A01" w:rsidR="00600BD3" w:rsidRPr="00D73DB9" w:rsidRDefault="00600BD3" w:rsidP="00600BD3">
            <w:pPr>
              <w:jc w:val="right"/>
              <w:rPr>
                <w:rFonts w:ascii="Calibri" w:hAnsi="Calibri" w:cs="Calibri"/>
              </w:rPr>
            </w:pPr>
            <w:r w:rsidRPr="00D73DB9">
              <w:rPr>
                <w:rFonts w:ascii="Calibri" w:hAnsi="Calibri" w:cs="Calibri"/>
              </w:rPr>
              <w:t>25</w:t>
            </w:r>
          </w:p>
        </w:tc>
        <w:tc>
          <w:tcPr>
            <w:tcW w:w="183" w:type="pct"/>
            <w:tcBorders>
              <w:top w:val="single" w:sz="4" w:space="0" w:color="auto"/>
              <w:left w:val="nil"/>
              <w:bottom w:val="single" w:sz="4" w:space="0" w:color="auto"/>
              <w:right w:val="nil"/>
            </w:tcBorders>
            <w:shd w:val="clear" w:color="auto" w:fill="auto"/>
          </w:tcPr>
          <w:p w14:paraId="35DEAFB2" w14:textId="7874FA3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B07073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7ACDB1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5DE2D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5D411A4" w14:textId="77777777" w:rsidR="00600BD3" w:rsidRPr="00D73DB9" w:rsidRDefault="00600BD3" w:rsidP="00600BD3">
            <w:pPr>
              <w:spacing w:before="0"/>
              <w:jc w:val="center"/>
              <w:rPr>
                <w:rFonts w:cs="Arial"/>
                <w:b/>
                <w:bCs/>
                <w:i/>
                <w:iCs/>
                <w:sz w:val="24"/>
                <w:szCs w:val="24"/>
              </w:rPr>
            </w:pPr>
          </w:p>
        </w:tc>
      </w:tr>
      <w:tr w:rsidR="00600BD3" w:rsidRPr="00D73DB9" w14:paraId="51C1491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59D542E" w14:textId="3D40BC31" w:rsidR="00600BD3" w:rsidRPr="00D73DB9" w:rsidRDefault="00600BD3" w:rsidP="00600BD3">
            <w:pPr>
              <w:spacing w:before="0"/>
              <w:jc w:val="left"/>
              <w:rPr>
                <w:rFonts w:ascii="Calibri" w:hAnsi="Calibri" w:cs="Calibri"/>
              </w:rPr>
            </w:pPr>
            <w:r w:rsidRPr="00D73DB9">
              <w:rPr>
                <w:rFonts w:ascii="Calibri" w:hAnsi="Calibri" w:cs="Calibri"/>
              </w:rPr>
              <w:t>105</w:t>
            </w:r>
          </w:p>
        </w:tc>
        <w:tc>
          <w:tcPr>
            <w:tcW w:w="512" w:type="pct"/>
            <w:tcBorders>
              <w:top w:val="nil"/>
              <w:left w:val="single" w:sz="4" w:space="0" w:color="auto"/>
              <w:bottom w:val="single" w:sz="4" w:space="0" w:color="auto"/>
              <w:right w:val="single" w:sz="4" w:space="0" w:color="auto"/>
            </w:tcBorders>
            <w:shd w:val="clear" w:color="auto" w:fill="auto"/>
            <w:vAlign w:val="bottom"/>
          </w:tcPr>
          <w:p w14:paraId="6FB33BA7" w14:textId="155A8B43"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A0478CB" w14:textId="4D9D4D60"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89AD8CB" w14:textId="26AE3305"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bottom"/>
          </w:tcPr>
          <w:p w14:paraId="577B9D71" w14:textId="03E803D0"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C53CCA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DEB28D" w14:textId="7080293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B74B88A" w14:textId="2D3550DB"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47D886EF" w14:textId="3AB0721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8BD61F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463B36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FE5F6C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39A024" w14:textId="77777777" w:rsidR="00600BD3" w:rsidRPr="00D73DB9" w:rsidRDefault="00600BD3" w:rsidP="00600BD3">
            <w:pPr>
              <w:spacing w:before="0"/>
              <w:jc w:val="center"/>
              <w:rPr>
                <w:rFonts w:cs="Arial"/>
                <w:b/>
                <w:bCs/>
                <w:i/>
                <w:iCs/>
                <w:sz w:val="24"/>
                <w:szCs w:val="24"/>
              </w:rPr>
            </w:pPr>
          </w:p>
        </w:tc>
      </w:tr>
      <w:tr w:rsidR="00600BD3" w:rsidRPr="00D73DB9" w14:paraId="63F8494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04E72CA" w14:textId="77806D4D" w:rsidR="00600BD3" w:rsidRPr="00D73DB9" w:rsidRDefault="00600BD3" w:rsidP="00600BD3">
            <w:pPr>
              <w:spacing w:before="0"/>
              <w:jc w:val="left"/>
              <w:rPr>
                <w:rFonts w:ascii="Calibri" w:hAnsi="Calibri" w:cs="Calibri"/>
              </w:rPr>
            </w:pPr>
            <w:r w:rsidRPr="00D73DB9">
              <w:rPr>
                <w:rFonts w:ascii="Calibri" w:hAnsi="Calibri" w:cs="Calibri"/>
              </w:rPr>
              <w:t>106</w:t>
            </w:r>
          </w:p>
        </w:tc>
        <w:tc>
          <w:tcPr>
            <w:tcW w:w="512" w:type="pct"/>
            <w:tcBorders>
              <w:top w:val="nil"/>
              <w:left w:val="single" w:sz="4" w:space="0" w:color="auto"/>
              <w:bottom w:val="single" w:sz="4" w:space="0" w:color="auto"/>
              <w:right w:val="single" w:sz="4" w:space="0" w:color="auto"/>
            </w:tcBorders>
            <w:shd w:val="clear" w:color="auto" w:fill="auto"/>
            <w:vAlign w:val="bottom"/>
          </w:tcPr>
          <w:p w14:paraId="3C968B3F" w14:textId="14A4F8E1"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7668BDE2" w14:textId="17EC80D2"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B498AAD" w14:textId="6716AACA"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bottom"/>
          </w:tcPr>
          <w:p w14:paraId="3F59E730" w14:textId="6BA2F18E"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7706FC3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05E93F" w14:textId="01B04C0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7D2030F" w14:textId="716BA8E3"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6ECC22E0" w14:textId="1E16A3D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862CFB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C70E9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C88C89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685541B" w14:textId="77777777" w:rsidR="00600BD3" w:rsidRPr="00D73DB9" w:rsidRDefault="00600BD3" w:rsidP="00600BD3">
            <w:pPr>
              <w:spacing w:before="0"/>
              <w:jc w:val="center"/>
              <w:rPr>
                <w:rFonts w:cs="Arial"/>
                <w:b/>
                <w:bCs/>
                <w:i/>
                <w:iCs/>
                <w:sz w:val="24"/>
                <w:szCs w:val="24"/>
              </w:rPr>
            </w:pPr>
          </w:p>
        </w:tc>
      </w:tr>
      <w:tr w:rsidR="00600BD3" w:rsidRPr="00D73DB9" w14:paraId="7CA6EAF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7200ED8" w14:textId="14EE2A72" w:rsidR="00600BD3" w:rsidRPr="00D73DB9" w:rsidRDefault="00600BD3" w:rsidP="00600BD3">
            <w:pPr>
              <w:spacing w:before="0"/>
              <w:jc w:val="left"/>
              <w:rPr>
                <w:rFonts w:ascii="Calibri" w:hAnsi="Calibri" w:cs="Calibri"/>
              </w:rPr>
            </w:pPr>
            <w:r w:rsidRPr="00D73DB9">
              <w:rPr>
                <w:rFonts w:ascii="Calibri" w:hAnsi="Calibri" w:cs="Calibri"/>
              </w:rPr>
              <w:t>107</w:t>
            </w:r>
          </w:p>
        </w:tc>
        <w:tc>
          <w:tcPr>
            <w:tcW w:w="512" w:type="pct"/>
            <w:tcBorders>
              <w:top w:val="nil"/>
              <w:left w:val="single" w:sz="4" w:space="0" w:color="auto"/>
              <w:bottom w:val="single" w:sz="4" w:space="0" w:color="auto"/>
              <w:right w:val="single" w:sz="4" w:space="0" w:color="auto"/>
            </w:tcBorders>
            <w:shd w:val="clear" w:color="auto" w:fill="auto"/>
            <w:vAlign w:val="bottom"/>
          </w:tcPr>
          <w:p w14:paraId="33E65D72" w14:textId="277BA3CB"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79BA440" w14:textId="4D4775EA"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18F8E9D1" w14:textId="498383AC"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202EC41B" w14:textId="555F4C61"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D25F6B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477433D" w14:textId="6360B8E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E5B7D2A" w14:textId="4A3B09AB" w:rsidR="00600BD3" w:rsidRPr="00D73DB9" w:rsidRDefault="00600BD3" w:rsidP="00600BD3">
            <w:pPr>
              <w:jc w:val="right"/>
              <w:rPr>
                <w:rFonts w:ascii="Calibri" w:hAnsi="Calibri" w:cs="Calibri"/>
              </w:rPr>
            </w:pPr>
            <w:r w:rsidRPr="00D73DB9">
              <w:rPr>
                <w:rFonts w:ascii="Calibri" w:hAnsi="Calibri" w:cs="Calibri"/>
              </w:rPr>
              <w:t>145</w:t>
            </w:r>
          </w:p>
        </w:tc>
        <w:tc>
          <w:tcPr>
            <w:tcW w:w="183" w:type="pct"/>
            <w:tcBorders>
              <w:top w:val="single" w:sz="4" w:space="0" w:color="auto"/>
              <w:left w:val="nil"/>
              <w:bottom w:val="single" w:sz="4" w:space="0" w:color="auto"/>
              <w:right w:val="nil"/>
            </w:tcBorders>
            <w:shd w:val="clear" w:color="auto" w:fill="auto"/>
          </w:tcPr>
          <w:p w14:paraId="36DD6D6E" w14:textId="6599539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BBDF2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D6C3B2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C26F1A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D129339" w14:textId="77777777" w:rsidR="00600BD3" w:rsidRPr="00D73DB9" w:rsidRDefault="00600BD3" w:rsidP="00600BD3">
            <w:pPr>
              <w:spacing w:before="0"/>
              <w:jc w:val="center"/>
              <w:rPr>
                <w:rFonts w:cs="Arial"/>
                <w:b/>
                <w:bCs/>
                <w:i/>
                <w:iCs/>
                <w:sz w:val="24"/>
                <w:szCs w:val="24"/>
              </w:rPr>
            </w:pPr>
          </w:p>
        </w:tc>
      </w:tr>
      <w:tr w:rsidR="00600BD3" w:rsidRPr="00D73DB9" w14:paraId="3C985F4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A8FF57F" w14:textId="0FDF1A7A" w:rsidR="00600BD3" w:rsidRPr="00D73DB9" w:rsidRDefault="00600BD3" w:rsidP="00600BD3">
            <w:pPr>
              <w:spacing w:before="0"/>
              <w:jc w:val="left"/>
              <w:rPr>
                <w:rFonts w:ascii="Calibri" w:hAnsi="Calibri" w:cs="Calibri"/>
              </w:rPr>
            </w:pPr>
            <w:r w:rsidRPr="00D73DB9">
              <w:rPr>
                <w:rFonts w:ascii="Calibri" w:hAnsi="Calibri" w:cs="Calibri"/>
              </w:rPr>
              <w:t>108</w:t>
            </w:r>
          </w:p>
        </w:tc>
        <w:tc>
          <w:tcPr>
            <w:tcW w:w="512" w:type="pct"/>
            <w:tcBorders>
              <w:top w:val="nil"/>
              <w:left w:val="single" w:sz="4" w:space="0" w:color="auto"/>
              <w:bottom w:val="single" w:sz="4" w:space="0" w:color="auto"/>
              <w:right w:val="single" w:sz="4" w:space="0" w:color="auto"/>
            </w:tcBorders>
            <w:shd w:val="clear" w:color="auto" w:fill="auto"/>
            <w:vAlign w:val="bottom"/>
          </w:tcPr>
          <w:p w14:paraId="6FC9C9CC" w14:textId="1AA67F52"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B4F8DF2" w14:textId="006F3134"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6055A0D" w14:textId="44BF4526" w:rsidR="00600BD3" w:rsidRPr="00D73DB9" w:rsidRDefault="00600BD3" w:rsidP="00600BD3">
            <w:pPr>
              <w:rPr>
                <w:rFonts w:ascii="Calibri" w:hAnsi="Calibri" w:cs="Calibri"/>
              </w:rPr>
            </w:pPr>
            <w:r w:rsidRPr="00D73DB9">
              <w:rPr>
                <w:rFonts w:ascii="Calibri" w:hAnsi="Calibri" w:cs="Calibri"/>
              </w:rPr>
              <w:t>8 Zn</w:t>
            </w:r>
          </w:p>
        </w:tc>
        <w:tc>
          <w:tcPr>
            <w:tcW w:w="504" w:type="pct"/>
            <w:tcBorders>
              <w:top w:val="nil"/>
              <w:left w:val="nil"/>
              <w:bottom w:val="single" w:sz="4" w:space="0" w:color="auto"/>
              <w:right w:val="single" w:sz="4" w:space="0" w:color="auto"/>
            </w:tcBorders>
            <w:shd w:val="clear" w:color="auto" w:fill="auto"/>
            <w:vAlign w:val="center"/>
          </w:tcPr>
          <w:p w14:paraId="365C7618" w14:textId="78CC918D" w:rsidR="00600BD3" w:rsidRPr="00D73DB9" w:rsidRDefault="00600BD3" w:rsidP="00600BD3">
            <w:pPr>
              <w:jc w:val="left"/>
              <w:rPr>
                <w:rFonts w:ascii="Calibri" w:hAnsi="Calibri" w:cs="Calibri"/>
              </w:rPr>
            </w:pPr>
            <w:r w:rsidRPr="00D73DB9">
              <w:rPr>
                <w:rFonts w:ascii="Calibri" w:hAnsi="Calibri" w:cs="Calibri"/>
              </w:rPr>
              <w:t>DIN 985</w:t>
            </w:r>
          </w:p>
        </w:tc>
        <w:tc>
          <w:tcPr>
            <w:tcW w:w="787" w:type="pct"/>
          </w:tcPr>
          <w:p w14:paraId="142B5A9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E3F7E4A" w14:textId="10A2370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4DCCD80" w14:textId="55EED30A" w:rsidR="00600BD3" w:rsidRPr="00D73DB9" w:rsidRDefault="00600BD3" w:rsidP="00600BD3">
            <w:pPr>
              <w:jc w:val="right"/>
              <w:rPr>
                <w:rFonts w:ascii="Calibri" w:hAnsi="Calibri" w:cs="Calibri"/>
              </w:rPr>
            </w:pPr>
            <w:r w:rsidRPr="00D73DB9">
              <w:rPr>
                <w:rFonts w:ascii="Calibri" w:hAnsi="Calibri" w:cs="Calibri"/>
              </w:rPr>
              <w:t>140</w:t>
            </w:r>
          </w:p>
        </w:tc>
        <w:tc>
          <w:tcPr>
            <w:tcW w:w="183" w:type="pct"/>
            <w:tcBorders>
              <w:top w:val="single" w:sz="4" w:space="0" w:color="auto"/>
              <w:left w:val="nil"/>
              <w:bottom w:val="single" w:sz="4" w:space="0" w:color="auto"/>
              <w:right w:val="nil"/>
            </w:tcBorders>
            <w:shd w:val="clear" w:color="auto" w:fill="auto"/>
          </w:tcPr>
          <w:p w14:paraId="65C48190" w14:textId="4629915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EAB57E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E5792D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0A9AAE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80E6DD5" w14:textId="77777777" w:rsidR="00600BD3" w:rsidRPr="00D73DB9" w:rsidRDefault="00600BD3" w:rsidP="00600BD3">
            <w:pPr>
              <w:spacing w:before="0"/>
              <w:jc w:val="center"/>
              <w:rPr>
                <w:rFonts w:cs="Arial"/>
                <w:b/>
                <w:bCs/>
                <w:i/>
                <w:iCs/>
                <w:sz w:val="24"/>
                <w:szCs w:val="24"/>
              </w:rPr>
            </w:pPr>
          </w:p>
        </w:tc>
      </w:tr>
      <w:tr w:rsidR="00600BD3" w:rsidRPr="00D73DB9" w14:paraId="3926A47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C8B9A35" w14:textId="7D078399" w:rsidR="00600BD3" w:rsidRPr="00D73DB9" w:rsidRDefault="00600BD3" w:rsidP="00600BD3">
            <w:pPr>
              <w:spacing w:before="0"/>
              <w:jc w:val="left"/>
              <w:rPr>
                <w:rFonts w:ascii="Calibri" w:hAnsi="Calibri" w:cs="Calibri"/>
              </w:rPr>
            </w:pPr>
            <w:r w:rsidRPr="00D73DB9">
              <w:rPr>
                <w:rFonts w:ascii="Calibri" w:hAnsi="Calibri" w:cs="Calibri"/>
              </w:rPr>
              <w:t>109</w:t>
            </w:r>
          </w:p>
        </w:tc>
        <w:tc>
          <w:tcPr>
            <w:tcW w:w="512" w:type="pct"/>
            <w:tcBorders>
              <w:top w:val="nil"/>
              <w:left w:val="single" w:sz="4" w:space="0" w:color="auto"/>
              <w:bottom w:val="single" w:sz="4" w:space="0" w:color="auto"/>
              <w:right w:val="single" w:sz="4" w:space="0" w:color="auto"/>
            </w:tcBorders>
            <w:shd w:val="clear" w:color="auto" w:fill="auto"/>
            <w:vAlign w:val="bottom"/>
          </w:tcPr>
          <w:p w14:paraId="52A7A950" w14:textId="173EEFE6"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05173589" w14:textId="6485FDF4"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666D8995" w14:textId="036C6AB6"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1343F78B" w14:textId="71467F43" w:rsidR="00600BD3" w:rsidRPr="00D73DB9" w:rsidRDefault="00600BD3" w:rsidP="00600BD3">
            <w:pPr>
              <w:jc w:val="left"/>
              <w:rPr>
                <w:rFonts w:ascii="Calibri" w:hAnsi="Calibri" w:cs="Calibri"/>
              </w:rPr>
            </w:pPr>
            <w:r w:rsidRPr="00D73DB9">
              <w:rPr>
                <w:rFonts w:ascii="Calibri" w:hAnsi="Calibri" w:cs="Calibri"/>
              </w:rPr>
              <w:t>DIN 982</w:t>
            </w:r>
          </w:p>
        </w:tc>
        <w:tc>
          <w:tcPr>
            <w:tcW w:w="787" w:type="pct"/>
          </w:tcPr>
          <w:p w14:paraId="317C3DE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65EA4ED" w14:textId="3A2618D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7E9D6CF" w14:textId="46231261" w:rsidR="00600BD3" w:rsidRPr="00D73DB9" w:rsidRDefault="00600BD3" w:rsidP="00600BD3">
            <w:pPr>
              <w:jc w:val="right"/>
              <w:rPr>
                <w:rFonts w:ascii="Calibri" w:hAnsi="Calibri" w:cs="Calibri"/>
              </w:rPr>
            </w:pPr>
            <w:r w:rsidRPr="00D73DB9">
              <w:rPr>
                <w:rFonts w:ascii="Calibri" w:hAnsi="Calibri" w:cs="Calibri"/>
              </w:rPr>
              <w:t>210</w:t>
            </w:r>
          </w:p>
        </w:tc>
        <w:tc>
          <w:tcPr>
            <w:tcW w:w="183" w:type="pct"/>
            <w:tcBorders>
              <w:top w:val="single" w:sz="4" w:space="0" w:color="auto"/>
              <w:left w:val="nil"/>
              <w:bottom w:val="single" w:sz="4" w:space="0" w:color="auto"/>
              <w:right w:val="nil"/>
            </w:tcBorders>
            <w:shd w:val="clear" w:color="auto" w:fill="auto"/>
          </w:tcPr>
          <w:p w14:paraId="60E2C4AC" w14:textId="43B89DC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69FF5E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1A90BE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D39D83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F2853E1" w14:textId="77777777" w:rsidR="00600BD3" w:rsidRPr="00D73DB9" w:rsidRDefault="00600BD3" w:rsidP="00600BD3">
            <w:pPr>
              <w:spacing w:before="0"/>
              <w:jc w:val="center"/>
              <w:rPr>
                <w:rFonts w:cs="Arial"/>
                <w:b/>
                <w:bCs/>
                <w:i/>
                <w:iCs/>
                <w:sz w:val="24"/>
                <w:szCs w:val="24"/>
              </w:rPr>
            </w:pPr>
          </w:p>
        </w:tc>
      </w:tr>
      <w:tr w:rsidR="00600BD3" w:rsidRPr="00D73DB9" w14:paraId="1A20801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A817A19" w14:textId="24507726" w:rsidR="00600BD3" w:rsidRPr="00D73DB9" w:rsidRDefault="00600BD3" w:rsidP="00600BD3">
            <w:pPr>
              <w:spacing w:before="0"/>
              <w:jc w:val="left"/>
              <w:rPr>
                <w:rFonts w:ascii="Calibri" w:hAnsi="Calibri" w:cs="Calibri"/>
              </w:rPr>
            </w:pPr>
            <w:r w:rsidRPr="00D73DB9">
              <w:rPr>
                <w:rFonts w:ascii="Calibri" w:hAnsi="Calibri" w:cs="Calibri"/>
              </w:rPr>
              <w:t>110</w:t>
            </w:r>
          </w:p>
        </w:tc>
        <w:tc>
          <w:tcPr>
            <w:tcW w:w="512" w:type="pct"/>
            <w:tcBorders>
              <w:top w:val="nil"/>
              <w:left w:val="single" w:sz="4" w:space="0" w:color="auto"/>
              <w:bottom w:val="single" w:sz="4" w:space="0" w:color="auto"/>
              <w:right w:val="single" w:sz="4" w:space="0" w:color="auto"/>
            </w:tcBorders>
            <w:shd w:val="clear" w:color="auto" w:fill="auto"/>
            <w:vAlign w:val="bottom"/>
          </w:tcPr>
          <w:p w14:paraId="7435E260" w14:textId="194D13F0"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523A8026" w14:textId="3D029F60"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295314A3" w14:textId="28A900C4"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734B7B17" w14:textId="768F1F57"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1BE254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6A9F63A" w14:textId="62935E9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158078F" w14:textId="4A84F4B8" w:rsidR="00600BD3" w:rsidRPr="00D73DB9" w:rsidRDefault="00600BD3" w:rsidP="00600BD3">
            <w:pPr>
              <w:jc w:val="right"/>
              <w:rPr>
                <w:rFonts w:ascii="Calibri" w:hAnsi="Calibri" w:cs="Calibri"/>
              </w:rPr>
            </w:pPr>
            <w:r w:rsidRPr="00D73DB9">
              <w:rPr>
                <w:rFonts w:ascii="Calibri" w:hAnsi="Calibri" w:cs="Calibri"/>
              </w:rPr>
              <w:t>220</w:t>
            </w:r>
          </w:p>
        </w:tc>
        <w:tc>
          <w:tcPr>
            <w:tcW w:w="183" w:type="pct"/>
            <w:tcBorders>
              <w:top w:val="single" w:sz="4" w:space="0" w:color="auto"/>
              <w:left w:val="nil"/>
              <w:bottom w:val="single" w:sz="4" w:space="0" w:color="auto"/>
              <w:right w:val="nil"/>
            </w:tcBorders>
            <w:shd w:val="clear" w:color="auto" w:fill="auto"/>
          </w:tcPr>
          <w:p w14:paraId="4926AF6C" w14:textId="1C88B9F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249E1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3D1F31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86749E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D8B7550" w14:textId="77777777" w:rsidR="00600BD3" w:rsidRPr="00D73DB9" w:rsidRDefault="00600BD3" w:rsidP="00600BD3">
            <w:pPr>
              <w:spacing w:before="0"/>
              <w:jc w:val="center"/>
              <w:rPr>
                <w:rFonts w:cs="Arial"/>
                <w:b/>
                <w:bCs/>
                <w:i/>
                <w:iCs/>
                <w:sz w:val="24"/>
                <w:szCs w:val="24"/>
              </w:rPr>
            </w:pPr>
          </w:p>
        </w:tc>
      </w:tr>
      <w:tr w:rsidR="00600BD3" w:rsidRPr="00D73DB9" w14:paraId="2BDA6FF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BDDC558" w14:textId="3DF7BC4E" w:rsidR="00600BD3" w:rsidRPr="00D73DB9" w:rsidRDefault="00600BD3" w:rsidP="00600BD3">
            <w:pPr>
              <w:spacing w:before="0"/>
              <w:jc w:val="left"/>
              <w:rPr>
                <w:rFonts w:ascii="Calibri" w:hAnsi="Calibri" w:cs="Calibri"/>
              </w:rPr>
            </w:pPr>
            <w:r w:rsidRPr="00D73DB9">
              <w:rPr>
                <w:rFonts w:ascii="Calibri" w:hAnsi="Calibri" w:cs="Calibri"/>
              </w:rPr>
              <w:t>111</w:t>
            </w:r>
          </w:p>
        </w:tc>
        <w:tc>
          <w:tcPr>
            <w:tcW w:w="512" w:type="pct"/>
            <w:tcBorders>
              <w:top w:val="nil"/>
              <w:left w:val="single" w:sz="4" w:space="0" w:color="auto"/>
              <w:bottom w:val="single" w:sz="4" w:space="0" w:color="auto"/>
              <w:right w:val="single" w:sz="4" w:space="0" w:color="auto"/>
            </w:tcBorders>
            <w:shd w:val="clear" w:color="auto" w:fill="auto"/>
            <w:vAlign w:val="bottom"/>
          </w:tcPr>
          <w:p w14:paraId="35E8B183" w14:textId="2F429517"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3AEEC1D6" w14:textId="285E5B37"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748F0103" w14:textId="46DE07E0"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bottom"/>
          </w:tcPr>
          <w:p w14:paraId="2D26BADD" w14:textId="4EE0ED5F"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41DB83F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D6309E7" w14:textId="4A9FF3E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B7FB4F6" w14:textId="69AD1CBE"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6D4E3D99" w14:textId="44535C8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D9DF6B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00EA61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D07AC6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A6EE881" w14:textId="77777777" w:rsidR="00600BD3" w:rsidRPr="00D73DB9" w:rsidRDefault="00600BD3" w:rsidP="00600BD3">
            <w:pPr>
              <w:spacing w:before="0"/>
              <w:jc w:val="center"/>
              <w:rPr>
                <w:rFonts w:cs="Arial"/>
                <w:b/>
                <w:bCs/>
                <w:i/>
                <w:iCs/>
                <w:sz w:val="24"/>
                <w:szCs w:val="24"/>
              </w:rPr>
            </w:pPr>
          </w:p>
        </w:tc>
      </w:tr>
      <w:tr w:rsidR="00600BD3" w:rsidRPr="00D73DB9" w14:paraId="6A91037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605F4B3" w14:textId="63FFCB75" w:rsidR="00600BD3" w:rsidRPr="00D73DB9" w:rsidRDefault="00600BD3" w:rsidP="00600BD3">
            <w:pPr>
              <w:spacing w:before="0"/>
              <w:jc w:val="left"/>
              <w:rPr>
                <w:rFonts w:ascii="Calibri" w:hAnsi="Calibri" w:cs="Calibri"/>
              </w:rPr>
            </w:pPr>
            <w:r w:rsidRPr="00D73DB9">
              <w:rPr>
                <w:rFonts w:ascii="Calibri" w:hAnsi="Calibri" w:cs="Calibri"/>
              </w:rPr>
              <w:t>112</w:t>
            </w:r>
          </w:p>
        </w:tc>
        <w:tc>
          <w:tcPr>
            <w:tcW w:w="512" w:type="pct"/>
            <w:tcBorders>
              <w:top w:val="nil"/>
              <w:left w:val="single" w:sz="4" w:space="0" w:color="auto"/>
              <w:bottom w:val="single" w:sz="4" w:space="0" w:color="auto"/>
              <w:right w:val="single" w:sz="4" w:space="0" w:color="auto"/>
            </w:tcBorders>
            <w:shd w:val="clear" w:color="auto" w:fill="auto"/>
            <w:vAlign w:val="bottom"/>
          </w:tcPr>
          <w:p w14:paraId="5D896A0A" w14:textId="4BD0A9F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7BB5FAF0" w14:textId="1F150AC0"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0F68CC51" w14:textId="054A2D10"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4272EE1B" w14:textId="09AF72F7"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4E2561D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28563F" w14:textId="755D088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5816523" w14:textId="3134A66D"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011B6AB" w14:textId="4D115D1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299BED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F3B671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4EDE81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5EDB04A" w14:textId="77777777" w:rsidR="00600BD3" w:rsidRPr="00D73DB9" w:rsidRDefault="00600BD3" w:rsidP="00600BD3">
            <w:pPr>
              <w:spacing w:before="0"/>
              <w:jc w:val="center"/>
              <w:rPr>
                <w:rFonts w:cs="Arial"/>
                <w:b/>
                <w:bCs/>
                <w:i/>
                <w:iCs/>
                <w:sz w:val="24"/>
                <w:szCs w:val="24"/>
              </w:rPr>
            </w:pPr>
          </w:p>
        </w:tc>
      </w:tr>
      <w:tr w:rsidR="00600BD3" w:rsidRPr="00D73DB9" w14:paraId="0147A19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83FAEDF" w14:textId="672D4083" w:rsidR="00600BD3" w:rsidRPr="00D73DB9" w:rsidRDefault="00600BD3" w:rsidP="00600BD3">
            <w:pPr>
              <w:spacing w:before="0"/>
              <w:jc w:val="left"/>
              <w:rPr>
                <w:rFonts w:ascii="Calibri" w:hAnsi="Calibri" w:cs="Calibri"/>
              </w:rPr>
            </w:pPr>
            <w:r w:rsidRPr="00D73DB9">
              <w:rPr>
                <w:rFonts w:ascii="Calibri" w:hAnsi="Calibri" w:cs="Calibri"/>
              </w:rPr>
              <w:lastRenderedPageBreak/>
              <w:t>113</w:t>
            </w:r>
          </w:p>
        </w:tc>
        <w:tc>
          <w:tcPr>
            <w:tcW w:w="512" w:type="pct"/>
            <w:tcBorders>
              <w:top w:val="nil"/>
              <w:left w:val="single" w:sz="4" w:space="0" w:color="auto"/>
              <w:bottom w:val="single" w:sz="4" w:space="0" w:color="auto"/>
              <w:right w:val="single" w:sz="4" w:space="0" w:color="auto"/>
            </w:tcBorders>
            <w:shd w:val="clear" w:color="auto" w:fill="auto"/>
            <w:vAlign w:val="bottom"/>
          </w:tcPr>
          <w:p w14:paraId="1E248066" w14:textId="0FA5A3FF"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795E854B" w14:textId="609118DE"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3A2C8FF3" w14:textId="3973F56F" w:rsidR="00600BD3" w:rsidRPr="00D73DB9" w:rsidRDefault="00600BD3" w:rsidP="00600BD3">
            <w:pPr>
              <w:rPr>
                <w:rFonts w:ascii="Calibri" w:hAnsi="Calibri" w:cs="Calibri"/>
              </w:rPr>
            </w:pPr>
            <w:r w:rsidRPr="00D73DB9">
              <w:rPr>
                <w:rFonts w:ascii="Calibri" w:hAnsi="Calibri" w:cs="Calibri"/>
              </w:rPr>
              <w:t>8 Zn</w:t>
            </w:r>
          </w:p>
        </w:tc>
        <w:tc>
          <w:tcPr>
            <w:tcW w:w="504" w:type="pct"/>
            <w:tcBorders>
              <w:top w:val="nil"/>
              <w:left w:val="nil"/>
              <w:bottom w:val="single" w:sz="4" w:space="0" w:color="auto"/>
              <w:right w:val="single" w:sz="4" w:space="0" w:color="auto"/>
            </w:tcBorders>
            <w:shd w:val="clear" w:color="auto" w:fill="auto"/>
            <w:vAlign w:val="center"/>
          </w:tcPr>
          <w:p w14:paraId="5A9B20F0" w14:textId="309B75AC" w:rsidR="00600BD3" w:rsidRPr="00D73DB9" w:rsidRDefault="00600BD3" w:rsidP="00600BD3">
            <w:pPr>
              <w:jc w:val="left"/>
              <w:rPr>
                <w:rFonts w:ascii="Calibri" w:hAnsi="Calibri" w:cs="Calibri"/>
              </w:rPr>
            </w:pPr>
            <w:r w:rsidRPr="00D73DB9">
              <w:rPr>
                <w:rFonts w:ascii="Calibri" w:hAnsi="Calibri" w:cs="Calibri"/>
              </w:rPr>
              <w:t>DIN 985</w:t>
            </w:r>
          </w:p>
        </w:tc>
        <w:tc>
          <w:tcPr>
            <w:tcW w:w="787" w:type="pct"/>
          </w:tcPr>
          <w:p w14:paraId="0C4B71D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55B89CB" w14:textId="0D1E4AC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3C2032A" w14:textId="4BE171AC"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25005AF8" w14:textId="2E2C2D9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9AEA77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C5B9C7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18E03A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02E0A23" w14:textId="77777777" w:rsidR="00600BD3" w:rsidRPr="00D73DB9" w:rsidRDefault="00600BD3" w:rsidP="00600BD3">
            <w:pPr>
              <w:spacing w:before="0"/>
              <w:jc w:val="center"/>
              <w:rPr>
                <w:rFonts w:cs="Arial"/>
                <w:b/>
                <w:bCs/>
                <w:i/>
                <w:iCs/>
                <w:sz w:val="24"/>
                <w:szCs w:val="24"/>
              </w:rPr>
            </w:pPr>
          </w:p>
        </w:tc>
      </w:tr>
      <w:tr w:rsidR="00600BD3" w:rsidRPr="00D73DB9" w14:paraId="4E20328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0F7653" w14:textId="4E10C8D7" w:rsidR="00600BD3" w:rsidRPr="00D73DB9" w:rsidRDefault="00600BD3" w:rsidP="00600BD3">
            <w:pPr>
              <w:spacing w:before="0"/>
              <w:jc w:val="left"/>
              <w:rPr>
                <w:rFonts w:ascii="Calibri" w:hAnsi="Calibri" w:cs="Calibri"/>
              </w:rPr>
            </w:pPr>
            <w:r w:rsidRPr="00D73DB9">
              <w:rPr>
                <w:rFonts w:ascii="Calibri" w:hAnsi="Calibri" w:cs="Calibri"/>
              </w:rPr>
              <w:t>114</w:t>
            </w:r>
          </w:p>
        </w:tc>
        <w:tc>
          <w:tcPr>
            <w:tcW w:w="512" w:type="pct"/>
            <w:tcBorders>
              <w:top w:val="nil"/>
              <w:left w:val="single" w:sz="4" w:space="0" w:color="auto"/>
              <w:bottom w:val="single" w:sz="4" w:space="0" w:color="auto"/>
              <w:right w:val="single" w:sz="4" w:space="0" w:color="auto"/>
            </w:tcBorders>
            <w:shd w:val="clear" w:color="auto" w:fill="auto"/>
            <w:vAlign w:val="bottom"/>
          </w:tcPr>
          <w:p w14:paraId="503B2D26" w14:textId="6C2677C8"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093FE58C" w14:textId="1ACE2925" w:rsidR="00600BD3" w:rsidRPr="00D73DB9" w:rsidRDefault="00600BD3" w:rsidP="00600BD3">
            <w:pPr>
              <w:rPr>
                <w:rFonts w:ascii="Calibri" w:hAnsi="Calibri" w:cs="Calibri"/>
              </w:rPr>
            </w:pPr>
            <w:r w:rsidRPr="00D73DB9">
              <w:rPr>
                <w:rFonts w:ascii="Calibri" w:hAnsi="Calibri" w:cs="Calibri"/>
              </w:rPr>
              <w:t>M24 levi</w:t>
            </w:r>
          </w:p>
        </w:tc>
        <w:tc>
          <w:tcPr>
            <w:tcW w:w="310" w:type="pct"/>
            <w:tcBorders>
              <w:top w:val="nil"/>
              <w:left w:val="nil"/>
              <w:bottom w:val="single" w:sz="4" w:space="0" w:color="auto"/>
              <w:right w:val="single" w:sz="4" w:space="0" w:color="auto"/>
            </w:tcBorders>
            <w:shd w:val="clear" w:color="auto" w:fill="auto"/>
            <w:vAlign w:val="center"/>
          </w:tcPr>
          <w:p w14:paraId="7355DE0F" w14:textId="720D4316"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4034DA1D" w14:textId="01D38A3F" w:rsidR="00600BD3" w:rsidRPr="00D73DB9" w:rsidRDefault="00600BD3" w:rsidP="00600BD3">
            <w:pPr>
              <w:jc w:val="left"/>
              <w:rPr>
                <w:rFonts w:ascii="Calibri" w:hAnsi="Calibri" w:cs="Calibri"/>
              </w:rPr>
            </w:pPr>
            <w:r w:rsidRPr="00D73DB9">
              <w:rPr>
                <w:rFonts w:ascii="Calibri" w:hAnsi="Calibri" w:cs="Calibri"/>
              </w:rPr>
              <w:t>DIN 935 T1</w:t>
            </w:r>
          </w:p>
        </w:tc>
        <w:tc>
          <w:tcPr>
            <w:tcW w:w="787" w:type="pct"/>
          </w:tcPr>
          <w:p w14:paraId="46A05D5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12954B5" w14:textId="5E26FB9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9A35A86" w14:textId="22D2B7AA" w:rsidR="00600BD3" w:rsidRPr="00D73DB9" w:rsidRDefault="00600BD3" w:rsidP="00600BD3">
            <w:pPr>
              <w:jc w:val="right"/>
              <w:rPr>
                <w:rFonts w:ascii="Calibri" w:hAnsi="Calibri" w:cs="Calibri"/>
              </w:rPr>
            </w:pPr>
            <w:r w:rsidRPr="00D73DB9">
              <w:rPr>
                <w:rFonts w:ascii="Calibri" w:hAnsi="Calibri" w:cs="Calibri"/>
              </w:rPr>
              <w:t>3</w:t>
            </w:r>
          </w:p>
        </w:tc>
        <w:tc>
          <w:tcPr>
            <w:tcW w:w="183" w:type="pct"/>
            <w:tcBorders>
              <w:top w:val="single" w:sz="4" w:space="0" w:color="auto"/>
              <w:left w:val="nil"/>
              <w:bottom w:val="single" w:sz="4" w:space="0" w:color="auto"/>
              <w:right w:val="nil"/>
            </w:tcBorders>
            <w:shd w:val="clear" w:color="auto" w:fill="auto"/>
          </w:tcPr>
          <w:p w14:paraId="0AD4BE6B" w14:textId="6FDDE09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99CC8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D48906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3D91AE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AE92AEB" w14:textId="77777777" w:rsidR="00600BD3" w:rsidRPr="00D73DB9" w:rsidRDefault="00600BD3" w:rsidP="00600BD3">
            <w:pPr>
              <w:spacing w:before="0"/>
              <w:jc w:val="center"/>
              <w:rPr>
                <w:rFonts w:cs="Arial"/>
                <w:b/>
                <w:bCs/>
                <w:i/>
                <w:iCs/>
                <w:sz w:val="24"/>
                <w:szCs w:val="24"/>
              </w:rPr>
            </w:pPr>
          </w:p>
        </w:tc>
      </w:tr>
      <w:tr w:rsidR="00600BD3" w:rsidRPr="00D73DB9" w14:paraId="3043407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43FC8AD" w14:textId="74F5C57B" w:rsidR="00600BD3" w:rsidRPr="00D73DB9" w:rsidRDefault="00600BD3" w:rsidP="00600BD3">
            <w:pPr>
              <w:spacing w:before="0"/>
              <w:jc w:val="left"/>
              <w:rPr>
                <w:rFonts w:ascii="Calibri" w:hAnsi="Calibri" w:cs="Calibri"/>
              </w:rPr>
            </w:pPr>
            <w:r w:rsidRPr="00D73DB9">
              <w:rPr>
                <w:rFonts w:ascii="Calibri" w:hAnsi="Calibri" w:cs="Calibri"/>
              </w:rPr>
              <w:t>115</w:t>
            </w:r>
          </w:p>
        </w:tc>
        <w:tc>
          <w:tcPr>
            <w:tcW w:w="512" w:type="pct"/>
            <w:tcBorders>
              <w:top w:val="nil"/>
              <w:left w:val="single" w:sz="4" w:space="0" w:color="auto"/>
              <w:bottom w:val="single" w:sz="4" w:space="0" w:color="auto"/>
              <w:right w:val="single" w:sz="4" w:space="0" w:color="auto"/>
            </w:tcBorders>
            <w:shd w:val="clear" w:color="auto" w:fill="auto"/>
            <w:vAlign w:val="bottom"/>
          </w:tcPr>
          <w:p w14:paraId="5E0267F1" w14:textId="4F379B49"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1D5A7340" w14:textId="234D12D8" w:rsidR="00600BD3" w:rsidRPr="00D73DB9" w:rsidRDefault="00600BD3" w:rsidP="00600BD3">
            <w:pPr>
              <w:rPr>
                <w:rFonts w:ascii="Calibri" w:hAnsi="Calibri" w:cs="Calibri"/>
              </w:rPr>
            </w:pPr>
            <w:r w:rsidRPr="00D73DB9">
              <w:rPr>
                <w:rFonts w:ascii="Calibri" w:hAnsi="Calibri" w:cs="Calibri"/>
              </w:rPr>
              <w:t xml:space="preserve"> M27</w:t>
            </w:r>
          </w:p>
        </w:tc>
        <w:tc>
          <w:tcPr>
            <w:tcW w:w="310" w:type="pct"/>
            <w:tcBorders>
              <w:top w:val="nil"/>
              <w:left w:val="nil"/>
              <w:bottom w:val="single" w:sz="4" w:space="0" w:color="auto"/>
              <w:right w:val="single" w:sz="4" w:space="0" w:color="auto"/>
            </w:tcBorders>
            <w:shd w:val="clear" w:color="auto" w:fill="auto"/>
            <w:vAlign w:val="center"/>
          </w:tcPr>
          <w:p w14:paraId="32042AE7" w14:textId="5ED89B58"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64EEB2C9" w14:textId="36CC659F"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344DC52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692285D" w14:textId="188DFCF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0234988" w14:textId="08DCC8FB"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74C8C6C3" w14:textId="2DFD8F1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7E174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50FDE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29565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BE2361F" w14:textId="77777777" w:rsidR="00600BD3" w:rsidRPr="00D73DB9" w:rsidRDefault="00600BD3" w:rsidP="00600BD3">
            <w:pPr>
              <w:spacing w:before="0"/>
              <w:jc w:val="center"/>
              <w:rPr>
                <w:rFonts w:cs="Arial"/>
                <w:b/>
                <w:bCs/>
                <w:i/>
                <w:iCs/>
                <w:sz w:val="24"/>
                <w:szCs w:val="24"/>
              </w:rPr>
            </w:pPr>
          </w:p>
        </w:tc>
      </w:tr>
      <w:tr w:rsidR="00600BD3" w:rsidRPr="00D73DB9" w14:paraId="3067672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F0D0327" w14:textId="13A5F6AC" w:rsidR="00600BD3" w:rsidRPr="00D73DB9" w:rsidRDefault="00600BD3" w:rsidP="00600BD3">
            <w:pPr>
              <w:spacing w:before="0"/>
              <w:jc w:val="left"/>
              <w:rPr>
                <w:rFonts w:ascii="Calibri" w:hAnsi="Calibri" w:cs="Calibri"/>
              </w:rPr>
            </w:pPr>
            <w:r w:rsidRPr="00D73DB9">
              <w:rPr>
                <w:rFonts w:ascii="Calibri" w:hAnsi="Calibri" w:cs="Calibri"/>
              </w:rPr>
              <w:t>116</w:t>
            </w:r>
          </w:p>
        </w:tc>
        <w:tc>
          <w:tcPr>
            <w:tcW w:w="512" w:type="pct"/>
            <w:tcBorders>
              <w:top w:val="nil"/>
              <w:left w:val="single" w:sz="4" w:space="0" w:color="auto"/>
              <w:bottom w:val="single" w:sz="4" w:space="0" w:color="auto"/>
              <w:right w:val="single" w:sz="4" w:space="0" w:color="auto"/>
            </w:tcBorders>
            <w:shd w:val="clear" w:color="auto" w:fill="auto"/>
            <w:vAlign w:val="bottom"/>
          </w:tcPr>
          <w:p w14:paraId="513EB48D" w14:textId="3050D5B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6DA166B4" w14:textId="28234251" w:rsidR="00600BD3" w:rsidRPr="00D73DB9" w:rsidRDefault="00600BD3" w:rsidP="00600BD3">
            <w:pPr>
              <w:rPr>
                <w:rFonts w:ascii="Calibri" w:hAnsi="Calibri" w:cs="Calibri"/>
              </w:rPr>
            </w:pPr>
            <w:r w:rsidRPr="00D73DB9">
              <w:rPr>
                <w:rFonts w:ascii="Calibri" w:hAnsi="Calibri" w:cs="Calibri"/>
              </w:rPr>
              <w:t>M27</w:t>
            </w:r>
          </w:p>
        </w:tc>
        <w:tc>
          <w:tcPr>
            <w:tcW w:w="310" w:type="pct"/>
            <w:tcBorders>
              <w:top w:val="nil"/>
              <w:left w:val="nil"/>
              <w:bottom w:val="single" w:sz="4" w:space="0" w:color="auto"/>
              <w:right w:val="single" w:sz="4" w:space="0" w:color="auto"/>
            </w:tcBorders>
            <w:shd w:val="clear" w:color="auto" w:fill="auto"/>
            <w:vAlign w:val="center"/>
          </w:tcPr>
          <w:p w14:paraId="63EDED4B" w14:textId="6BB3F4CA" w:rsidR="00600BD3" w:rsidRPr="00D73DB9" w:rsidRDefault="00600BD3" w:rsidP="00600BD3">
            <w:pPr>
              <w:rPr>
                <w:rFonts w:ascii="Calibri" w:hAnsi="Calibri" w:cs="Calibri"/>
              </w:rPr>
            </w:pPr>
            <w:r w:rsidRPr="00D73DB9">
              <w:rPr>
                <w:rFonts w:ascii="Calibri" w:hAnsi="Calibri" w:cs="Calibri"/>
              </w:rPr>
              <w:t>5</w:t>
            </w:r>
          </w:p>
        </w:tc>
        <w:tc>
          <w:tcPr>
            <w:tcW w:w="504" w:type="pct"/>
            <w:tcBorders>
              <w:top w:val="nil"/>
              <w:left w:val="nil"/>
              <w:bottom w:val="single" w:sz="4" w:space="0" w:color="auto"/>
              <w:right w:val="single" w:sz="4" w:space="0" w:color="auto"/>
            </w:tcBorders>
            <w:shd w:val="clear" w:color="auto" w:fill="auto"/>
            <w:vAlign w:val="center"/>
          </w:tcPr>
          <w:p w14:paraId="39B53149" w14:textId="71C2E1A4" w:rsidR="00600BD3" w:rsidRPr="00D73DB9" w:rsidRDefault="00600BD3" w:rsidP="00600BD3">
            <w:pPr>
              <w:jc w:val="left"/>
              <w:rPr>
                <w:rFonts w:ascii="Calibri" w:hAnsi="Calibri" w:cs="Calibri"/>
              </w:rPr>
            </w:pPr>
            <w:r w:rsidRPr="00D73DB9">
              <w:rPr>
                <w:rFonts w:ascii="Calibri" w:hAnsi="Calibri" w:cs="Calibri"/>
              </w:rPr>
              <w:t>DIN 555</w:t>
            </w:r>
          </w:p>
        </w:tc>
        <w:tc>
          <w:tcPr>
            <w:tcW w:w="787" w:type="pct"/>
          </w:tcPr>
          <w:p w14:paraId="77308B9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C682A66" w14:textId="1A2F2D6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32F5F59" w14:textId="1916FEF5"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B69C06F" w14:textId="736752F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30839C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D9CED1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83F8F5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6B31EF" w14:textId="77777777" w:rsidR="00600BD3" w:rsidRPr="00D73DB9" w:rsidRDefault="00600BD3" w:rsidP="00600BD3">
            <w:pPr>
              <w:spacing w:before="0"/>
              <w:jc w:val="center"/>
              <w:rPr>
                <w:rFonts w:cs="Arial"/>
                <w:b/>
                <w:bCs/>
                <w:i/>
                <w:iCs/>
                <w:sz w:val="24"/>
                <w:szCs w:val="24"/>
              </w:rPr>
            </w:pPr>
          </w:p>
        </w:tc>
      </w:tr>
      <w:tr w:rsidR="00600BD3" w:rsidRPr="00D73DB9" w14:paraId="308A895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9EE22E3" w14:textId="60F4E90B" w:rsidR="00600BD3" w:rsidRPr="00D73DB9" w:rsidRDefault="00600BD3" w:rsidP="00600BD3">
            <w:pPr>
              <w:spacing w:before="0"/>
              <w:jc w:val="left"/>
              <w:rPr>
                <w:rFonts w:ascii="Calibri" w:hAnsi="Calibri" w:cs="Calibri"/>
              </w:rPr>
            </w:pPr>
            <w:r w:rsidRPr="00D73DB9">
              <w:rPr>
                <w:rFonts w:ascii="Calibri" w:hAnsi="Calibri" w:cs="Calibri"/>
              </w:rPr>
              <w:t>117</w:t>
            </w:r>
          </w:p>
        </w:tc>
        <w:tc>
          <w:tcPr>
            <w:tcW w:w="512" w:type="pct"/>
            <w:tcBorders>
              <w:top w:val="nil"/>
              <w:left w:val="single" w:sz="4" w:space="0" w:color="auto"/>
              <w:bottom w:val="single" w:sz="4" w:space="0" w:color="auto"/>
              <w:right w:val="single" w:sz="4" w:space="0" w:color="auto"/>
            </w:tcBorders>
            <w:shd w:val="clear" w:color="auto" w:fill="auto"/>
            <w:vAlign w:val="bottom"/>
          </w:tcPr>
          <w:p w14:paraId="0FBD0368" w14:textId="1A16B92F"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6138754F" w14:textId="74CB0FCC" w:rsidR="00600BD3" w:rsidRPr="00D73DB9" w:rsidRDefault="00600BD3" w:rsidP="00600BD3">
            <w:pPr>
              <w:rPr>
                <w:rFonts w:ascii="Calibri" w:hAnsi="Calibri" w:cs="Calibri"/>
              </w:rPr>
            </w:pPr>
            <w:r w:rsidRPr="00D73DB9">
              <w:rPr>
                <w:rFonts w:ascii="Calibri" w:hAnsi="Calibri" w:cs="Calibri"/>
              </w:rPr>
              <w:t>M30x2</w:t>
            </w:r>
          </w:p>
        </w:tc>
        <w:tc>
          <w:tcPr>
            <w:tcW w:w="310" w:type="pct"/>
            <w:tcBorders>
              <w:top w:val="nil"/>
              <w:left w:val="nil"/>
              <w:bottom w:val="single" w:sz="4" w:space="0" w:color="auto"/>
              <w:right w:val="single" w:sz="4" w:space="0" w:color="auto"/>
            </w:tcBorders>
            <w:shd w:val="clear" w:color="auto" w:fill="auto"/>
            <w:vAlign w:val="center"/>
          </w:tcPr>
          <w:p w14:paraId="4DF9514F" w14:textId="2D29E924"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center"/>
          </w:tcPr>
          <w:p w14:paraId="70B115F8" w14:textId="3BE1D070" w:rsidR="00600BD3" w:rsidRPr="00D73DB9" w:rsidRDefault="00600BD3" w:rsidP="00600BD3">
            <w:pPr>
              <w:jc w:val="left"/>
              <w:rPr>
                <w:rFonts w:ascii="Calibri" w:hAnsi="Calibri" w:cs="Calibri"/>
              </w:rPr>
            </w:pPr>
            <w:r w:rsidRPr="00D73DB9">
              <w:rPr>
                <w:rFonts w:ascii="Calibri" w:hAnsi="Calibri" w:cs="Calibri"/>
                <w:sz w:val="18"/>
                <w:szCs w:val="18"/>
              </w:rPr>
              <w:t>DIN 935</w:t>
            </w:r>
          </w:p>
        </w:tc>
        <w:tc>
          <w:tcPr>
            <w:tcW w:w="787" w:type="pct"/>
          </w:tcPr>
          <w:p w14:paraId="54A4B5D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DE1D958" w14:textId="1EEEC5A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C5BDAAF" w14:textId="223FB235"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1AE163FD" w14:textId="5DE710B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3C5907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D44F25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912A34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0F2EFE" w14:textId="77777777" w:rsidR="00600BD3" w:rsidRPr="00D73DB9" w:rsidRDefault="00600BD3" w:rsidP="00600BD3">
            <w:pPr>
              <w:spacing w:before="0"/>
              <w:jc w:val="center"/>
              <w:rPr>
                <w:rFonts w:cs="Arial"/>
                <w:b/>
                <w:bCs/>
                <w:i/>
                <w:iCs/>
                <w:sz w:val="24"/>
                <w:szCs w:val="24"/>
              </w:rPr>
            </w:pPr>
          </w:p>
        </w:tc>
      </w:tr>
      <w:tr w:rsidR="00600BD3" w:rsidRPr="00D73DB9" w14:paraId="43C8BB6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DC37186" w14:textId="2E9D2C8E" w:rsidR="00600BD3" w:rsidRPr="00D73DB9" w:rsidRDefault="00600BD3" w:rsidP="00600BD3">
            <w:pPr>
              <w:spacing w:before="0"/>
              <w:jc w:val="left"/>
              <w:rPr>
                <w:rFonts w:ascii="Calibri" w:hAnsi="Calibri" w:cs="Calibri"/>
              </w:rPr>
            </w:pPr>
            <w:r w:rsidRPr="00D73DB9">
              <w:rPr>
                <w:rFonts w:ascii="Calibri" w:hAnsi="Calibri" w:cs="Calibri"/>
              </w:rPr>
              <w:t>118</w:t>
            </w:r>
          </w:p>
        </w:tc>
        <w:tc>
          <w:tcPr>
            <w:tcW w:w="512" w:type="pct"/>
            <w:tcBorders>
              <w:top w:val="nil"/>
              <w:left w:val="single" w:sz="4" w:space="0" w:color="auto"/>
              <w:bottom w:val="single" w:sz="4" w:space="0" w:color="auto"/>
              <w:right w:val="single" w:sz="4" w:space="0" w:color="auto"/>
            </w:tcBorders>
            <w:shd w:val="clear" w:color="auto" w:fill="auto"/>
            <w:vAlign w:val="bottom"/>
          </w:tcPr>
          <w:p w14:paraId="5DE6EDE1" w14:textId="434673D0"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7F40C686" w14:textId="00D5D27A" w:rsidR="00600BD3" w:rsidRPr="00D73DB9" w:rsidRDefault="00600BD3" w:rsidP="00600BD3">
            <w:pPr>
              <w:rPr>
                <w:rFonts w:ascii="Calibri" w:hAnsi="Calibri" w:cs="Calibri"/>
              </w:rPr>
            </w:pPr>
            <w:r w:rsidRPr="00D73DB9">
              <w:rPr>
                <w:rFonts w:ascii="Calibri" w:hAnsi="Calibri" w:cs="Calibri"/>
              </w:rPr>
              <w:t>M30</w:t>
            </w:r>
          </w:p>
        </w:tc>
        <w:tc>
          <w:tcPr>
            <w:tcW w:w="310" w:type="pct"/>
            <w:tcBorders>
              <w:top w:val="nil"/>
              <w:left w:val="nil"/>
              <w:bottom w:val="single" w:sz="4" w:space="0" w:color="auto"/>
              <w:right w:val="single" w:sz="4" w:space="0" w:color="auto"/>
            </w:tcBorders>
            <w:shd w:val="clear" w:color="auto" w:fill="auto"/>
            <w:vAlign w:val="center"/>
          </w:tcPr>
          <w:p w14:paraId="730CF132" w14:textId="25F8329E"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528E085E" w14:textId="3DBA95E4"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2DE3EC1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BE433ED" w14:textId="492178B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CA8C638" w14:textId="00A44D63"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11C911E3" w14:textId="0478486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9BFE62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1ECC12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2BAD95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530FF8F" w14:textId="77777777" w:rsidR="00600BD3" w:rsidRPr="00D73DB9" w:rsidRDefault="00600BD3" w:rsidP="00600BD3">
            <w:pPr>
              <w:spacing w:before="0"/>
              <w:jc w:val="center"/>
              <w:rPr>
                <w:rFonts w:cs="Arial"/>
                <w:b/>
                <w:bCs/>
                <w:i/>
                <w:iCs/>
                <w:sz w:val="24"/>
                <w:szCs w:val="24"/>
              </w:rPr>
            </w:pPr>
          </w:p>
        </w:tc>
      </w:tr>
      <w:tr w:rsidR="00600BD3" w:rsidRPr="00D73DB9" w14:paraId="6EFB762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6CB6ACB" w14:textId="5EC30A18" w:rsidR="00600BD3" w:rsidRPr="00D73DB9" w:rsidRDefault="00600BD3" w:rsidP="00600BD3">
            <w:pPr>
              <w:spacing w:before="0"/>
              <w:jc w:val="left"/>
              <w:rPr>
                <w:rFonts w:ascii="Calibri" w:hAnsi="Calibri" w:cs="Calibri"/>
              </w:rPr>
            </w:pPr>
            <w:r w:rsidRPr="00D73DB9">
              <w:rPr>
                <w:rFonts w:ascii="Calibri" w:hAnsi="Calibri" w:cs="Calibri"/>
              </w:rPr>
              <w:t>119</w:t>
            </w:r>
          </w:p>
        </w:tc>
        <w:tc>
          <w:tcPr>
            <w:tcW w:w="512" w:type="pct"/>
            <w:tcBorders>
              <w:top w:val="nil"/>
              <w:left w:val="single" w:sz="4" w:space="0" w:color="auto"/>
              <w:bottom w:val="single" w:sz="4" w:space="0" w:color="auto"/>
              <w:right w:val="single" w:sz="4" w:space="0" w:color="auto"/>
            </w:tcBorders>
            <w:shd w:val="clear" w:color="auto" w:fill="auto"/>
            <w:vAlign w:val="bottom"/>
          </w:tcPr>
          <w:p w14:paraId="44CC9C94" w14:textId="571B00DC" w:rsidR="00600BD3" w:rsidRPr="00D73DB9" w:rsidRDefault="00600BD3" w:rsidP="00600BD3">
            <w:pPr>
              <w:jc w:val="left"/>
              <w:rPr>
                <w:rFonts w:ascii="Calibri" w:hAnsi="Calibri" w:cs="Calibri"/>
              </w:rPr>
            </w:pPr>
            <w:r w:rsidRPr="00D73DB9">
              <w:rPr>
                <w:rFonts w:ascii="Calibri" w:hAnsi="Calibri" w:cs="Calibri"/>
              </w:rPr>
              <w:t xml:space="preserve">Navrtka </w:t>
            </w:r>
          </w:p>
        </w:tc>
        <w:tc>
          <w:tcPr>
            <w:tcW w:w="463" w:type="pct"/>
            <w:tcBorders>
              <w:top w:val="nil"/>
              <w:left w:val="nil"/>
              <w:bottom w:val="single" w:sz="4" w:space="0" w:color="auto"/>
              <w:right w:val="single" w:sz="4" w:space="0" w:color="auto"/>
            </w:tcBorders>
            <w:shd w:val="clear" w:color="auto" w:fill="auto"/>
          </w:tcPr>
          <w:p w14:paraId="789FA165" w14:textId="41FCEDEF" w:rsidR="00600BD3" w:rsidRPr="00D73DB9" w:rsidRDefault="00600BD3" w:rsidP="00600BD3">
            <w:pPr>
              <w:rPr>
                <w:rFonts w:ascii="Calibri" w:hAnsi="Calibri" w:cs="Calibri"/>
              </w:rPr>
            </w:pPr>
            <w:r w:rsidRPr="00D73DB9">
              <w:rPr>
                <w:rFonts w:ascii="Calibri" w:hAnsi="Calibri" w:cs="Calibri"/>
              </w:rPr>
              <w:t>M36</w:t>
            </w:r>
          </w:p>
        </w:tc>
        <w:tc>
          <w:tcPr>
            <w:tcW w:w="310" w:type="pct"/>
            <w:tcBorders>
              <w:top w:val="nil"/>
              <w:left w:val="nil"/>
              <w:bottom w:val="single" w:sz="4" w:space="0" w:color="auto"/>
              <w:right w:val="single" w:sz="4" w:space="0" w:color="auto"/>
            </w:tcBorders>
            <w:shd w:val="clear" w:color="auto" w:fill="auto"/>
            <w:vAlign w:val="center"/>
          </w:tcPr>
          <w:p w14:paraId="1EFF9269" w14:textId="1F40C6E3"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bottom"/>
          </w:tcPr>
          <w:p w14:paraId="4DA07D37" w14:textId="131ABCDF"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20F0943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8734877" w14:textId="24204D7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9AFDD71" w14:textId="3A396FEF" w:rsidR="00600BD3" w:rsidRPr="00D73DB9" w:rsidRDefault="00600BD3" w:rsidP="00600BD3">
            <w:pPr>
              <w:jc w:val="right"/>
              <w:rPr>
                <w:rFonts w:ascii="Calibri" w:hAnsi="Calibri" w:cs="Calibri"/>
              </w:rPr>
            </w:pPr>
            <w:r w:rsidRPr="00D73DB9">
              <w:rPr>
                <w:rFonts w:ascii="Calibri" w:hAnsi="Calibri" w:cs="Calibri"/>
              </w:rPr>
              <w:t>90</w:t>
            </w:r>
          </w:p>
        </w:tc>
        <w:tc>
          <w:tcPr>
            <w:tcW w:w="183" w:type="pct"/>
            <w:tcBorders>
              <w:top w:val="single" w:sz="4" w:space="0" w:color="auto"/>
              <w:left w:val="nil"/>
              <w:bottom w:val="single" w:sz="4" w:space="0" w:color="auto"/>
              <w:right w:val="nil"/>
            </w:tcBorders>
            <w:shd w:val="clear" w:color="auto" w:fill="auto"/>
          </w:tcPr>
          <w:p w14:paraId="3ACEF438" w14:textId="157EFCD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07BDC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ACF203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12A4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1477FB7" w14:textId="77777777" w:rsidR="00600BD3" w:rsidRPr="00D73DB9" w:rsidRDefault="00600BD3" w:rsidP="00600BD3">
            <w:pPr>
              <w:spacing w:before="0"/>
              <w:jc w:val="center"/>
              <w:rPr>
                <w:rFonts w:cs="Arial"/>
                <w:b/>
                <w:bCs/>
                <w:i/>
                <w:iCs/>
                <w:sz w:val="24"/>
                <w:szCs w:val="24"/>
              </w:rPr>
            </w:pPr>
          </w:p>
        </w:tc>
      </w:tr>
      <w:tr w:rsidR="00600BD3" w:rsidRPr="00D73DB9" w14:paraId="1BB2F51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FEFCA59" w14:textId="7B6711A2" w:rsidR="00600BD3" w:rsidRPr="00D73DB9" w:rsidRDefault="00600BD3" w:rsidP="00600BD3">
            <w:pPr>
              <w:spacing w:before="0"/>
              <w:jc w:val="left"/>
              <w:rPr>
                <w:rFonts w:ascii="Calibri" w:hAnsi="Calibri" w:cs="Calibri"/>
              </w:rPr>
            </w:pPr>
            <w:r w:rsidRPr="00D73DB9">
              <w:rPr>
                <w:rFonts w:ascii="Calibri" w:hAnsi="Calibri" w:cs="Calibri"/>
              </w:rPr>
              <w:t>120</w:t>
            </w:r>
          </w:p>
        </w:tc>
        <w:tc>
          <w:tcPr>
            <w:tcW w:w="512" w:type="pct"/>
            <w:tcBorders>
              <w:top w:val="nil"/>
              <w:left w:val="single" w:sz="4" w:space="0" w:color="auto"/>
              <w:bottom w:val="single" w:sz="4" w:space="0" w:color="auto"/>
              <w:right w:val="single" w:sz="4" w:space="0" w:color="auto"/>
            </w:tcBorders>
            <w:shd w:val="clear" w:color="auto" w:fill="auto"/>
            <w:vAlign w:val="bottom"/>
          </w:tcPr>
          <w:p w14:paraId="6D3283A2" w14:textId="563D56A3"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5F0CCBF" w14:textId="0A319F5B" w:rsidR="00600BD3" w:rsidRPr="00D73DB9" w:rsidRDefault="00600BD3" w:rsidP="00600BD3">
            <w:pPr>
              <w:rPr>
                <w:rFonts w:ascii="Calibri" w:hAnsi="Calibri" w:cs="Calibri"/>
              </w:rPr>
            </w:pPr>
            <w:r w:rsidRPr="00D73DB9">
              <w:rPr>
                <w:rFonts w:ascii="Calibri" w:hAnsi="Calibri" w:cs="Calibri"/>
              </w:rPr>
              <w:t>M36</w:t>
            </w:r>
          </w:p>
        </w:tc>
        <w:tc>
          <w:tcPr>
            <w:tcW w:w="310" w:type="pct"/>
            <w:tcBorders>
              <w:top w:val="nil"/>
              <w:left w:val="nil"/>
              <w:bottom w:val="single" w:sz="4" w:space="0" w:color="auto"/>
              <w:right w:val="single" w:sz="4" w:space="0" w:color="auto"/>
            </w:tcBorders>
            <w:shd w:val="clear" w:color="auto" w:fill="auto"/>
            <w:vAlign w:val="center"/>
          </w:tcPr>
          <w:p w14:paraId="41EB8EA2" w14:textId="2CBB2E5E"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bottom"/>
          </w:tcPr>
          <w:p w14:paraId="04CBAF20" w14:textId="23EE8A7E" w:rsidR="00600BD3" w:rsidRPr="00D73DB9" w:rsidRDefault="00600BD3" w:rsidP="00600BD3">
            <w:pPr>
              <w:jc w:val="left"/>
              <w:rPr>
                <w:rFonts w:ascii="Calibri" w:hAnsi="Calibri" w:cs="Calibri"/>
              </w:rPr>
            </w:pPr>
            <w:r w:rsidRPr="00D73DB9">
              <w:rPr>
                <w:rFonts w:ascii="Calibri" w:hAnsi="Calibri" w:cs="Calibri"/>
                <w:sz w:val="18"/>
                <w:szCs w:val="18"/>
              </w:rPr>
              <w:t>SRPS EN ISO 4032</w:t>
            </w:r>
          </w:p>
        </w:tc>
        <w:tc>
          <w:tcPr>
            <w:tcW w:w="787" w:type="pct"/>
          </w:tcPr>
          <w:p w14:paraId="150A230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0EEE3E4" w14:textId="06495B7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7A97094" w14:textId="4887FAAB"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2A50B3EF" w14:textId="43B6F1B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13AD5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EECDFE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0578FB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A305829" w14:textId="77777777" w:rsidR="00600BD3" w:rsidRPr="00D73DB9" w:rsidRDefault="00600BD3" w:rsidP="00600BD3">
            <w:pPr>
              <w:spacing w:before="0"/>
              <w:jc w:val="center"/>
              <w:rPr>
                <w:rFonts w:cs="Arial"/>
                <w:b/>
                <w:bCs/>
                <w:i/>
                <w:iCs/>
                <w:sz w:val="24"/>
                <w:szCs w:val="24"/>
              </w:rPr>
            </w:pPr>
          </w:p>
        </w:tc>
      </w:tr>
      <w:tr w:rsidR="00600BD3" w:rsidRPr="00D73DB9" w14:paraId="65369D7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B711ED1" w14:textId="3C1C68AA" w:rsidR="00600BD3" w:rsidRPr="00D73DB9" w:rsidRDefault="00600BD3" w:rsidP="00600BD3">
            <w:pPr>
              <w:spacing w:before="0"/>
              <w:jc w:val="left"/>
              <w:rPr>
                <w:rFonts w:ascii="Calibri" w:hAnsi="Calibri" w:cs="Calibri"/>
              </w:rPr>
            </w:pPr>
            <w:r w:rsidRPr="00D73DB9">
              <w:rPr>
                <w:rFonts w:ascii="Calibri" w:hAnsi="Calibri" w:cs="Calibri"/>
              </w:rPr>
              <w:t>121</w:t>
            </w:r>
          </w:p>
        </w:tc>
        <w:tc>
          <w:tcPr>
            <w:tcW w:w="512" w:type="pct"/>
            <w:tcBorders>
              <w:top w:val="nil"/>
              <w:left w:val="single" w:sz="4" w:space="0" w:color="auto"/>
              <w:bottom w:val="single" w:sz="4" w:space="0" w:color="auto"/>
              <w:right w:val="single" w:sz="4" w:space="0" w:color="auto"/>
            </w:tcBorders>
            <w:shd w:val="clear" w:color="auto" w:fill="auto"/>
            <w:vAlign w:val="bottom"/>
          </w:tcPr>
          <w:p w14:paraId="7DB7F8E3" w14:textId="6E91DBA4"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15D408D0" w14:textId="6CA42720" w:rsidR="00600BD3" w:rsidRPr="00D73DB9" w:rsidRDefault="00600BD3" w:rsidP="00600BD3">
            <w:pPr>
              <w:rPr>
                <w:rFonts w:ascii="Calibri" w:hAnsi="Calibri" w:cs="Calibri"/>
              </w:rPr>
            </w:pPr>
            <w:r w:rsidRPr="00D73DB9">
              <w:rPr>
                <w:rFonts w:ascii="Calibri" w:hAnsi="Calibri" w:cs="Calibri"/>
              </w:rPr>
              <w:t>M36</w:t>
            </w:r>
          </w:p>
        </w:tc>
        <w:tc>
          <w:tcPr>
            <w:tcW w:w="310" w:type="pct"/>
            <w:tcBorders>
              <w:top w:val="nil"/>
              <w:left w:val="nil"/>
              <w:bottom w:val="single" w:sz="4" w:space="0" w:color="auto"/>
              <w:right w:val="single" w:sz="4" w:space="0" w:color="auto"/>
            </w:tcBorders>
            <w:shd w:val="clear" w:color="auto" w:fill="auto"/>
            <w:vAlign w:val="center"/>
          </w:tcPr>
          <w:p w14:paraId="0262E038" w14:textId="707DDCE6"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264070DA" w14:textId="27906183" w:rsidR="00600BD3" w:rsidRPr="00D73DB9" w:rsidRDefault="00600BD3" w:rsidP="00600BD3">
            <w:pPr>
              <w:jc w:val="left"/>
              <w:rPr>
                <w:rFonts w:ascii="Calibri" w:hAnsi="Calibri" w:cs="Calibri"/>
              </w:rPr>
            </w:pPr>
            <w:r w:rsidRPr="00D73DB9">
              <w:rPr>
                <w:rFonts w:ascii="Calibri" w:hAnsi="Calibri" w:cs="Calibri"/>
              </w:rPr>
              <w:t>DIN 936</w:t>
            </w:r>
          </w:p>
        </w:tc>
        <w:tc>
          <w:tcPr>
            <w:tcW w:w="787" w:type="pct"/>
          </w:tcPr>
          <w:p w14:paraId="113630F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70249ED" w14:textId="4746169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DDAF824" w14:textId="23A84512"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346E5E43" w14:textId="5C63CE0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922FA5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DEBD3A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B243A0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D443B7" w14:textId="77777777" w:rsidR="00600BD3" w:rsidRPr="00D73DB9" w:rsidRDefault="00600BD3" w:rsidP="00600BD3">
            <w:pPr>
              <w:spacing w:before="0"/>
              <w:jc w:val="center"/>
              <w:rPr>
                <w:rFonts w:cs="Arial"/>
                <w:b/>
                <w:bCs/>
                <w:i/>
                <w:iCs/>
                <w:sz w:val="24"/>
                <w:szCs w:val="24"/>
              </w:rPr>
            </w:pPr>
          </w:p>
        </w:tc>
      </w:tr>
      <w:tr w:rsidR="00600BD3" w:rsidRPr="00D73DB9" w14:paraId="5F18C17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43E433" w14:textId="28E8227E" w:rsidR="00600BD3" w:rsidRPr="00D73DB9" w:rsidRDefault="00600BD3" w:rsidP="00600BD3">
            <w:pPr>
              <w:spacing w:before="0"/>
              <w:jc w:val="left"/>
              <w:rPr>
                <w:rFonts w:ascii="Calibri" w:hAnsi="Calibri" w:cs="Calibri"/>
              </w:rPr>
            </w:pPr>
            <w:r w:rsidRPr="00D73DB9">
              <w:rPr>
                <w:rFonts w:ascii="Calibri" w:hAnsi="Calibri" w:cs="Calibri"/>
              </w:rPr>
              <w:t>122</w:t>
            </w:r>
          </w:p>
        </w:tc>
        <w:tc>
          <w:tcPr>
            <w:tcW w:w="512" w:type="pct"/>
            <w:tcBorders>
              <w:top w:val="nil"/>
              <w:left w:val="single" w:sz="4" w:space="0" w:color="auto"/>
              <w:bottom w:val="single" w:sz="4" w:space="0" w:color="auto"/>
              <w:right w:val="single" w:sz="4" w:space="0" w:color="auto"/>
            </w:tcBorders>
            <w:shd w:val="clear" w:color="auto" w:fill="auto"/>
            <w:vAlign w:val="bottom"/>
          </w:tcPr>
          <w:p w14:paraId="76967009" w14:textId="4B599158"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0454FEB0" w14:textId="4629C232" w:rsidR="00600BD3" w:rsidRPr="00D73DB9" w:rsidRDefault="00600BD3" w:rsidP="00600BD3">
            <w:pPr>
              <w:rPr>
                <w:rFonts w:ascii="Calibri" w:hAnsi="Calibri" w:cs="Calibri"/>
              </w:rPr>
            </w:pPr>
            <w:r w:rsidRPr="00D73DB9">
              <w:rPr>
                <w:rFonts w:ascii="Calibri" w:hAnsi="Calibri" w:cs="Calibri"/>
              </w:rPr>
              <w:t>M12x1.5</w:t>
            </w:r>
          </w:p>
        </w:tc>
        <w:tc>
          <w:tcPr>
            <w:tcW w:w="310" w:type="pct"/>
            <w:tcBorders>
              <w:top w:val="nil"/>
              <w:left w:val="nil"/>
              <w:bottom w:val="single" w:sz="4" w:space="0" w:color="auto"/>
              <w:right w:val="single" w:sz="4" w:space="0" w:color="auto"/>
            </w:tcBorders>
            <w:shd w:val="clear" w:color="auto" w:fill="auto"/>
            <w:vAlign w:val="center"/>
          </w:tcPr>
          <w:p w14:paraId="4BBB4B54" w14:textId="4B0BE13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B45A17E" w14:textId="21CBC7C9"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69513FA7"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D03E49F" w14:textId="66DE0B4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966AABC" w14:textId="096E79F1" w:rsidR="00600BD3" w:rsidRPr="00D73DB9" w:rsidRDefault="00600BD3" w:rsidP="00600BD3">
            <w:pPr>
              <w:jc w:val="right"/>
              <w:rPr>
                <w:rFonts w:ascii="Calibri" w:hAnsi="Calibri" w:cs="Calibri"/>
              </w:rPr>
            </w:pPr>
            <w:r w:rsidRPr="00D73DB9">
              <w:rPr>
                <w:rFonts w:ascii="Calibri" w:hAnsi="Calibri" w:cs="Calibri"/>
              </w:rPr>
              <w:t>1100</w:t>
            </w:r>
          </w:p>
        </w:tc>
        <w:tc>
          <w:tcPr>
            <w:tcW w:w="183" w:type="pct"/>
            <w:tcBorders>
              <w:top w:val="single" w:sz="4" w:space="0" w:color="auto"/>
              <w:left w:val="nil"/>
              <w:bottom w:val="single" w:sz="4" w:space="0" w:color="auto"/>
              <w:right w:val="nil"/>
            </w:tcBorders>
            <w:shd w:val="clear" w:color="auto" w:fill="auto"/>
          </w:tcPr>
          <w:p w14:paraId="02B0DB9F" w14:textId="7BE2ABA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E616C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70412E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257080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FDAFC96" w14:textId="77777777" w:rsidR="00600BD3" w:rsidRPr="00D73DB9" w:rsidRDefault="00600BD3" w:rsidP="00600BD3">
            <w:pPr>
              <w:spacing w:before="0"/>
              <w:jc w:val="center"/>
              <w:rPr>
                <w:rFonts w:cs="Arial"/>
                <w:b/>
                <w:bCs/>
                <w:i/>
                <w:iCs/>
                <w:sz w:val="24"/>
                <w:szCs w:val="24"/>
              </w:rPr>
            </w:pPr>
          </w:p>
        </w:tc>
      </w:tr>
      <w:tr w:rsidR="00600BD3" w:rsidRPr="00D73DB9" w14:paraId="2401CA3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3C2A3D5" w14:textId="6C80025A" w:rsidR="00600BD3" w:rsidRPr="00D73DB9" w:rsidRDefault="00600BD3" w:rsidP="00600BD3">
            <w:pPr>
              <w:spacing w:before="0"/>
              <w:jc w:val="left"/>
              <w:rPr>
                <w:rFonts w:ascii="Calibri" w:hAnsi="Calibri" w:cs="Calibri"/>
              </w:rPr>
            </w:pPr>
            <w:r w:rsidRPr="00D73DB9">
              <w:rPr>
                <w:rFonts w:ascii="Calibri" w:hAnsi="Calibri" w:cs="Calibri"/>
              </w:rPr>
              <w:t>123</w:t>
            </w:r>
          </w:p>
        </w:tc>
        <w:tc>
          <w:tcPr>
            <w:tcW w:w="512" w:type="pct"/>
            <w:tcBorders>
              <w:top w:val="nil"/>
              <w:left w:val="single" w:sz="4" w:space="0" w:color="auto"/>
              <w:bottom w:val="single" w:sz="4" w:space="0" w:color="auto"/>
              <w:right w:val="single" w:sz="4" w:space="0" w:color="auto"/>
            </w:tcBorders>
            <w:shd w:val="clear" w:color="auto" w:fill="auto"/>
            <w:vAlign w:val="bottom"/>
          </w:tcPr>
          <w:p w14:paraId="6D1405A8" w14:textId="49CFB6C8"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3429F1B9" w14:textId="40A3F06C" w:rsidR="00600BD3" w:rsidRPr="00D73DB9" w:rsidRDefault="00600BD3" w:rsidP="00600BD3">
            <w:pPr>
              <w:rPr>
                <w:rFonts w:ascii="Calibri" w:hAnsi="Calibri" w:cs="Calibri"/>
              </w:rPr>
            </w:pPr>
            <w:r w:rsidRPr="00D73DB9">
              <w:rPr>
                <w:rFonts w:ascii="Calibri" w:hAnsi="Calibri" w:cs="Calibri"/>
              </w:rPr>
              <w:t>M20x1.5</w:t>
            </w:r>
          </w:p>
        </w:tc>
        <w:tc>
          <w:tcPr>
            <w:tcW w:w="310" w:type="pct"/>
            <w:tcBorders>
              <w:top w:val="nil"/>
              <w:left w:val="nil"/>
              <w:bottom w:val="single" w:sz="4" w:space="0" w:color="auto"/>
              <w:right w:val="single" w:sz="4" w:space="0" w:color="auto"/>
            </w:tcBorders>
            <w:shd w:val="clear" w:color="auto" w:fill="auto"/>
            <w:vAlign w:val="center"/>
          </w:tcPr>
          <w:p w14:paraId="482B0B11" w14:textId="6C4B29E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654623E" w14:textId="1A94B9B3"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5E49C0E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E7A830F" w14:textId="6F62995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02BD2D" w14:textId="6E48C114" w:rsidR="00600BD3" w:rsidRPr="00D73DB9" w:rsidRDefault="00600BD3" w:rsidP="00600BD3">
            <w:pPr>
              <w:jc w:val="right"/>
              <w:rPr>
                <w:rFonts w:ascii="Calibri" w:hAnsi="Calibri" w:cs="Calibri"/>
              </w:rPr>
            </w:pPr>
            <w:r w:rsidRPr="00D73DB9">
              <w:rPr>
                <w:rFonts w:ascii="Calibri" w:hAnsi="Calibri" w:cs="Calibri"/>
              </w:rPr>
              <w:t>1700</w:t>
            </w:r>
          </w:p>
        </w:tc>
        <w:tc>
          <w:tcPr>
            <w:tcW w:w="183" w:type="pct"/>
            <w:tcBorders>
              <w:top w:val="single" w:sz="4" w:space="0" w:color="auto"/>
              <w:left w:val="nil"/>
              <w:bottom w:val="single" w:sz="4" w:space="0" w:color="auto"/>
              <w:right w:val="nil"/>
            </w:tcBorders>
            <w:shd w:val="clear" w:color="auto" w:fill="auto"/>
          </w:tcPr>
          <w:p w14:paraId="7D20424F" w14:textId="41DFA40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99CBE2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385FF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6C7947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196DF4F" w14:textId="77777777" w:rsidR="00600BD3" w:rsidRPr="00D73DB9" w:rsidRDefault="00600BD3" w:rsidP="00600BD3">
            <w:pPr>
              <w:spacing w:before="0"/>
              <w:jc w:val="center"/>
              <w:rPr>
                <w:rFonts w:cs="Arial"/>
                <w:b/>
                <w:bCs/>
                <w:i/>
                <w:iCs/>
                <w:sz w:val="24"/>
                <w:szCs w:val="24"/>
              </w:rPr>
            </w:pPr>
          </w:p>
        </w:tc>
      </w:tr>
      <w:tr w:rsidR="00600BD3" w:rsidRPr="00D73DB9" w14:paraId="0535A3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3B87F9E" w14:textId="05E73AF3" w:rsidR="00600BD3" w:rsidRPr="00D73DB9" w:rsidRDefault="00600BD3" w:rsidP="00600BD3">
            <w:pPr>
              <w:spacing w:before="0"/>
              <w:jc w:val="left"/>
              <w:rPr>
                <w:rFonts w:ascii="Calibri" w:hAnsi="Calibri" w:cs="Calibri"/>
              </w:rPr>
            </w:pPr>
            <w:r w:rsidRPr="00D73DB9">
              <w:rPr>
                <w:rFonts w:ascii="Calibri" w:hAnsi="Calibri" w:cs="Calibri"/>
              </w:rPr>
              <w:t>124</w:t>
            </w:r>
          </w:p>
        </w:tc>
        <w:tc>
          <w:tcPr>
            <w:tcW w:w="512" w:type="pct"/>
            <w:tcBorders>
              <w:top w:val="nil"/>
              <w:left w:val="single" w:sz="4" w:space="0" w:color="auto"/>
              <w:bottom w:val="single" w:sz="4" w:space="0" w:color="auto"/>
              <w:right w:val="single" w:sz="4" w:space="0" w:color="auto"/>
            </w:tcBorders>
            <w:shd w:val="clear" w:color="auto" w:fill="auto"/>
            <w:vAlign w:val="bottom"/>
          </w:tcPr>
          <w:p w14:paraId="0804BB1A" w14:textId="0CADE804"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388A7ABC" w14:textId="06AA9BAD"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3393512B" w14:textId="59B714F0" w:rsidR="00600BD3" w:rsidRPr="00D73DB9" w:rsidRDefault="00600BD3" w:rsidP="00600BD3">
            <w:pPr>
              <w:rPr>
                <w:rFonts w:ascii="Calibri" w:hAnsi="Calibri" w:cs="Calibri"/>
              </w:rPr>
            </w:pPr>
          </w:p>
        </w:tc>
        <w:tc>
          <w:tcPr>
            <w:tcW w:w="504" w:type="pct"/>
            <w:tcBorders>
              <w:top w:val="nil"/>
              <w:left w:val="nil"/>
              <w:bottom w:val="single" w:sz="4" w:space="0" w:color="auto"/>
              <w:right w:val="single" w:sz="4" w:space="0" w:color="auto"/>
            </w:tcBorders>
            <w:shd w:val="clear" w:color="auto" w:fill="auto"/>
            <w:vAlign w:val="center"/>
          </w:tcPr>
          <w:p w14:paraId="359DB46A" w14:textId="0A0A6BE8"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7E1F1F8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09296E" w14:textId="5B5162B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9871B07" w14:textId="782414BF"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4F24D2FA" w14:textId="3BA42DF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2BEAF5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859735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AABEA6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04BC0F0" w14:textId="77777777" w:rsidR="00600BD3" w:rsidRPr="00D73DB9" w:rsidRDefault="00600BD3" w:rsidP="00600BD3">
            <w:pPr>
              <w:spacing w:before="0"/>
              <w:jc w:val="center"/>
              <w:rPr>
                <w:rFonts w:cs="Arial"/>
                <w:b/>
                <w:bCs/>
                <w:i/>
                <w:iCs/>
                <w:sz w:val="24"/>
                <w:szCs w:val="24"/>
              </w:rPr>
            </w:pPr>
          </w:p>
        </w:tc>
      </w:tr>
      <w:tr w:rsidR="00600BD3" w:rsidRPr="00D73DB9" w14:paraId="5B8DFC9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5C9CB87" w14:textId="12CD2052" w:rsidR="00600BD3" w:rsidRPr="00D73DB9" w:rsidRDefault="00600BD3" w:rsidP="00600BD3">
            <w:pPr>
              <w:spacing w:before="0"/>
              <w:jc w:val="left"/>
              <w:rPr>
                <w:rFonts w:ascii="Calibri" w:hAnsi="Calibri" w:cs="Calibri"/>
              </w:rPr>
            </w:pPr>
            <w:r w:rsidRPr="00D73DB9">
              <w:rPr>
                <w:rFonts w:ascii="Calibri" w:hAnsi="Calibri" w:cs="Calibri"/>
              </w:rPr>
              <w:t>125</w:t>
            </w:r>
          </w:p>
        </w:tc>
        <w:tc>
          <w:tcPr>
            <w:tcW w:w="512" w:type="pct"/>
            <w:tcBorders>
              <w:top w:val="nil"/>
              <w:left w:val="single" w:sz="4" w:space="0" w:color="auto"/>
              <w:bottom w:val="single" w:sz="4" w:space="0" w:color="auto"/>
              <w:right w:val="single" w:sz="4" w:space="0" w:color="auto"/>
            </w:tcBorders>
            <w:shd w:val="clear" w:color="auto" w:fill="auto"/>
            <w:vAlign w:val="bottom"/>
          </w:tcPr>
          <w:p w14:paraId="5991ED95" w14:textId="6CCF5E36"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4E544A90" w14:textId="6A5E22EB" w:rsidR="00600BD3" w:rsidRPr="00D73DB9" w:rsidRDefault="00600BD3" w:rsidP="00600BD3">
            <w:pPr>
              <w:rPr>
                <w:rFonts w:ascii="Calibri" w:hAnsi="Calibri" w:cs="Calibri"/>
              </w:rPr>
            </w:pPr>
            <w:r w:rsidRPr="00D73DB9">
              <w:rPr>
                <w:rFonts w:ascii="Calibri" w:hAnsi="Calibri" w:cs="Calibri"/>
              </w:rPr>
              <w:t>M24x2</w:t>
            </w:r>
          </w:p>
        </w:tc>
        <w:tc>
          <w:tcPr>
            <w:tcW w:w="310" w:type="pct"/>
            <w:tcBorders>
              <w:top w:val="nil"/>
              <w:left w:val="nil"/>
              <w:bottom w:val="single" w:sz="4" w:space="0" w:color="auto"/>
              <w:right w:val="single" w:sz="4" w:space="0" w:color="auto"/>
            </w:tcBorders>
            <w:shd w:val="clear" w:color="auto" w:fill="auto"/>
            <w:vAlign w:val="center"/>
          </w:tcPr>
          <w:p w14:paraId="12BD6390" w14:textId="386E816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6A13859" w14:textId="0266A203"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71FB682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4D868E1" w14:textId="5C44CDB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3C5430" w14:textId="1B3CE697"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5E765DBF" w14:textId="2483D73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DF75DF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5DC0CE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5E769F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9D8C1C3" w14:textId="77777777" w:rsidR="00600BD3" w:rsidRPr="00D73DB9" w:rsidRDefault="00600BD3" w:rsidP="00600BD3">
            <w:pPr>
              <w:spacing w:before="0"/>
              <w:jc w:val="center"/>
              <w:rPr>
                <w:rFonts w:cs="Arial"/>
                <w:b/>
                <w:bCs/>
                <w:i/>
                <w:iCs/>
                <w:sz w:val="24"/>
                <w:szCs w:val="24"/>
              </w:rPr>
            </w:pPr>
          </w:p>
        </w:tc>
      </w:tr>
      <w:tr w:rsidR="00600BD3" w:rsidRPr="00D73DB9" w14:paraId="0FBC19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11F9015" w14:textId="625DAB6D" w:rsidR="00600BD3" w:rsidRPr="00D73DB9" w:rsidRDefault="00600BD3" w:rsidP="00600BD3">
            <w:pPr>
              <w:spacing w:before="0"/>
              <w:jc w:val="left"/>
              <w:rPr>
                <w:rFonts w:ascii="Calibri" w:hAnsi="Calibri" w:cs="Calibri"/>
              </w:rPr>
            </w:pPr>
            <w:r w:rsidRPr="00D73DB9">
              <w:rPr>
                <w:rFonts w:ascii="Calibri" w:hAnsi="Calibri" w:cs="Calibri"/>
              </w:rPr>
              <w:t>126</w:t>
            </w:r>
          </w:p>
        </w:tc>
        <w:tc>
          <w:tcPr>
            <w:tcW w:w="512" w:type="pct"/>
            <w:tcBorders>
              <w:top w:val="nil"/>
              <w:left w:val="single" w:sz="4" w:space="0" w:color="auto"/>
              <w:bottom w:val="single" w:sz="4" w:space="0" w:color="auto"/>
              <w:right w:val="single" w:sz="4" w:space="0" w:color="auto"/>
            </w:tcBorders>
            <w:shd w:val="clear" w:color="auto" w:fill="auto"/>
            <w:vAlign w:val="bottom"/>
          </w:tcPr>
          <w:p w14:paraId="62E7590F" w14:textId="69D63FAC"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60506FC9" w14:textId="5B55AC02" w:rsidR="00600BD3" w:rsidRPr="00D73DB9" w:rsidRDefault="00600BD3" w:rsidP="00600BD3">
            <w:pPr>
              <w:rPr>
                <w:rFonts w:ascii="Calibri" w:hAnsi="Calibri" w:cs="Calibri"/>
              </w:rPr>
            </w:pPr>
            <w:r w:rsidRPr="00D73DB9">
              <w:rPr>
                <w:rFonts w:ascii="Calibri" w:hAnsi="Calibri" w:cs="Calibri"/>
              </w:rPr>
              <w:t>M24</w:t>
            </w:r>
          </w:p>
        </w:tc>
        <w:tc>
          <w:tcPr>
            <w:tcW w:w="310" w:type="pct"/>
            <w:tcBorders>
              <w:top w:val="nil"/>
              <w:left w:val="nil"/>
              <w:bottom w:val="single" w:sz="4" w:space="0" w:color="auto"/>
              <w:right w:val="single" w:sz="4" w:space="0" w:color="auto"/>
            </w:tcBorders>
            <w:shd w:val="clear" w:color="auto" w:fill="auto"/>
            <w:vAlign w:val="center"/>
          </w:tcPr>
          <w:p w14:paraId="08DD5BF9" w14:textId="5FAB13E7" w:rsidR="00600BD3" w:rsidRPr="00D73DB9" w:rsidRDefault="00600BD3" w:rsidP="00600BD3">
            <w:pPr>
              <w:rPr>
                <w:rFonts w:ascii="Calibri" w:hAnsi="Calibri" w:cs="Calibri"/>
              </w:rPr>
            </w:pPr>
          </w:p>
        </w:tc>
        <w:tc>
          <w:tcPr>
            <w:tcW w:w="504" w:type="pct"/>
            <w:tcBorders>
              <w:top w:val="nil"/>
              <w:left w:val="nil"/>
              <w:bottom w:val="single" w:sz="4" w:space="0" w:color="auto"/>
              <w:right w:val="single" w:sz="4" w:space="0" w:color="auto"/>
            </w:tcBorders>
            <w:shd w:val="clear" w:color="auto" w:fill="auto"/>
            <w:vAlign w:val="center"/>
          </w:tcPr>
          <w:p w14:paraId="2F1E0CCA" w14:textId="2F348AAC"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2EDD771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2EF27F" w14:textId="5695A6F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119A1A5" w14:textId="0A66E46F"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4F5AF090" w14:textId="70E3155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ECB9D6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463AA1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E818E2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B3808F2" w14:textId="77777777" w:rsidR="00600BD3" w:rsidRPr="00D73DB9" w:rsidRDefault="00600BD3" w:rsidP="00600BD3">
            <w:pPr>
              <w:spacing w:before="0"/>
              <w:jc w:val="center"/>
              <w:rPr>
                <w:rFonts w:cs="Arial"/>
                <w:b/>
                <w:bCs/>
                <w:i/>
                <w:iCs/>
                <w:sz w:val="24"/>
                <w:szCs w:val="24"/>
              </w:rPr>
            </w:pPr>
          </w:p>
        </w:tc>
      </w:tr>
      <w:tr w:rsidR="00600BD3" w:rsidRPr="00D73DB9" w14:paraId="0801478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E26ACE7" w14:textId="3E8652EF" w:rsidR="00600BD3" w:rsidRPr="00D73DB9" w:rsidRDefault="00600BD3" w:rsidP="00600BD3">
            <w:pPr>
              <w:spacing w:before="0"/>
              <w:jc w:val="left"/>
              <w:rPr>
                <w:rFonts w:ascii="Calibri" w:hAnsi="Calibri" w:cs="Calibri"/>
              </w:rPr>
            </w:pPr>
            <w:r w:rsidRPr="00D73DB9">
              <w:rPr>
                <w:rFonts w:ascii="Calibri" w:hAnsi="Calibri" w:cs="Calibri"/>
              </w:rPr>
              <w:t>127</w:t>
            </w:r>
          </w:p>
        </w:tc>
        <w:tc>
          <w:tcPr>
            <w:tcW w:w="512" w:type="pct"/>
            <w:tcBorders>
              <w:top w:val="nil"/>
              <w:left w:val="single" w:sz="4" w:space="0" w:color="auto"/>
              <w:bottom w:val="single" w:sz="4" w:space="0" w:color="auto"/>
              <w:right w:val="single" w:sz="4" w:space="0" w:color="auto"/>
            </w:tcBorders>
            <w:shd w:val="clear" w:color="auto" w:fill="auto"/>
            <w:vAlign w:val="bottom"/>
          </w:tcPr>
          <w:p w14:paraId="6CC3EDC3" w14:textId="0403C754" w:rsidR="00600BD3" w:rsidRPr="00D73DB9" w:rsidRDefault="00600BD3" w:rsidP="00600BD3">
            <w:pPr>
              <w:jc w:val="left"/>
              <w:rPr>
                <w:rFonts w:ascii="Calibri" w:hAnsi="Calibri" w:cs="Calibri"/>
              </w:rPr>
            </w:pPr>
            <w:r w:rsidRPr="00D73DB9">
              <w:rPr>
                <w:rFonts w:ascii="Calibri" w:hAnsi="Calibri" w:cs="Calibri"/>
              </w:rPr>
              <w:t>Navrtka za osiguranje</w:t>
            </w:r>
          </w:p>
        </w:tc>
        <w:tc>
          <w:tcPr>
            <w:tcW w:w="463" w:type="pct"/>
            <w:tcBorders>
              <w:top w:val="nil"/>
              <w:left w:val="nil"/>
              <w:bottom w:val="single" w:sz="4" w:space="0" w:color="auto"/>
              <w:right w:val="single" w:sz="4" w:space="0" w:color="auto"/>
            </w:tcBorders>
            <w:shd w:val="clear" w:color="auto" w:fill="auto"/>
          </w:tcPr>
          <w:p w14:paraId="3385357F" w14:textId="2002A331" w:rsidR="00600BD3" w:rsidRPr="00D73DB9" w:rsidRDefault="00600BD3" w:rsidP="00600BD3">
            <w:pPr>
              <w:rPr>
                <w:rFonts w:ascii="Calibri" w:hAnsi="Calibri" w:cs="Calibri"/>
              </w:rPr>
            </w:pPr>
            <w:r w:rsidRPr="00D73DB9">
              <w:rPr>
                <w:rFonts w:ascii="Calibri" w:hAnsi="Calibri" w:cs="Calibri"/>
              </w:rPr>
              <w:t>M16x1.5</w:t>
            </w:r>
          </w:p>
        </w:tc>
        <w:tc>
          <w:tcPr>
            <w:tcW w:w="310" w:type="pct"/>
            <w:tcBorders>
              <w:top w:val="nil"/>
              <w:left w:val="nil"/>
              <w:bottom w:val="single" w:sz="4" w:space="0" w:color="auto"/>
              <w:right w:val="single" w:sz="4" w:space="0" w:color="auto"/>
            </w:tcBorders>
            <w:shd w:val="clear" w:color="auto" w:fill="auto"/>
            <w:vAlign w:val="center"/>
          </w:tcPr>
          <w:p w14:paraId="18621318" w14:textId="203B5D7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5833DEA" w14:textId="207C7096" w:rsidR="00600BD3" w:rsidRPr="00D73DB9" w:rsidRDefault="00600BD3" w:rsidP="00600BD3">
            <w:pPr>
              <w:jc w:val="left"/>
              <w:rPr>
                <w:rFonts w:ascii="Calibri" w:hAnsi="Calibri" w:cs="Calibri"/>
              </w:rPr>
            </w:pPr>
            <w:r w:rsidRPr="00D73DB9">
              <w:rPr>
                <w:rFonts w:ascii="Calibri" w:hAnsi="Calibri" w:cs="Calibri"/>
              </w:rPr>
              <w:t>DIN7967</w:t>
            </w:r>
          </w:p>
        </w:tc>
        <w:tc>
          <w:tcPr>
            <w:tcW w:w="787" w:type="pct"/>
          </w:tcPr>
          <w:p w14:paraId="16EAE45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46CF7F" w14:textId="46346E9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3931892" w14:textId="285624EE" w:rsidR="00600BD3" w:rsidRPr="00D73DB9" w:rsidRDefault="00600BD3" w:rsidP="00600BD3">
            <w:pPr>
              <w:jc w:val="right"/>
              <w:rPr>
                <w:rFonts w:ascii="Calibri" w:hAnsi="Calibri" w:cs="Calibri"/>
              </w:rPr>
            </w:pPr>
            <w:r w:rsidRPr="00D73DB9">
              <w:rPr>
                <w:rFonts w:ascii="Calibri" w:hAnsi="Calibri" w:cs="Calibri"/>
              </w:rPr>
              <w:t>1100</w:t>
            </w:r>
          </w:p>
        </w:tc>
        <w:tc>
          <w:tcPr>
            <w:tcW w:w="183" w:type="pct"/>
            <w:tcBorders>
              <w:top w:val="single" w:sz="4" w:space="0" w:color="auto"/>
              <w:left w:val="nil"/>
              <w:bottom w:val="single" w:sz="4" w:space="0" w:color="auto"/>
              <w:right w:val="nil"/>
            </w:tcBorders>
            <w:shd w:val="clear" w:color="auto" w:fill="auto"/>
          </w:tcPr>
          <w:p w14:paraId="4D228649" w14:textId="52B6A0B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8671E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0CCFE3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341668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F0683F7" w14:textId="77777777" w:rsidR="00600BD3" w:rsidRPr="00D73DB9" w:rsidRDefault="00600BD3" w:rsidP="00600BD3">
            <w:pPr>
              <w:spacing w:before="0"/>
              <w:jc w:val="center"/>
              <w:rPr>
                <w:rFonts w:cs="Arial"/>
                <w:b/>
                <w:bCs/>
                <w:i/>
                <w:iCs/>
                <w:sz w:val="24"/>
                <w:szCs w:val="24"/>
              </w:rPr>
            </w:pPr>
          </w:p>
        </w:tc>
      </w:tr>
      <w:tr w:rsidR="00600BD3" w:rsidRPr="00D73DB9" w14:paraId="34BBDE4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224470" w14:textId="4228689A" w:rsidR="00600BD3" w:rsidRPr="00D73DB9" w:rsidRDefault="00600BD3" w:rsidP="00600BD3">
            <w:pPr>
              <w:spacing w:before="0"/>
              <w:jc w:val="left"/>
              <w:rPr>
                <w:rFonts w:ascii="Calibri" w:hAnsi="Calibri" w:cs="Calibri"/>
              </w:rPr>
            </w:pPr>
            <w:r w:rsidRPr="00D73DB9">
              <w:rPr>
                <w:rFonts w:ascii="Calibri" w:hAnsi="Calibri" w:cs="Calibri"/>
              </w:rPr>
              <w:t>128</w:t>
            </w:r>
          </w:p>
        </w:tc>
        <w:tc>
          <w:tcPr>
            <w:tcW w:w="512" w:type="pct"/>
            <w:tcBorders>
              <w:top w:val="nil"/>
              <w:left w:val="single" w:sz="4" w:space="0" w:color="auto"/>
              <w:bottom w:val="single" w:sz="4" w:space="0" w:color="auto"/>
              <w:right w:val="single" w:sz="4" w:space="0" w:color="auto"/>
            </w:tcBorders>
            <w:shd w:val="clear" w:color="auto" w:fill="auto"/>
            <w:vAlign w:val="bottom"/>
          </w:tcPr>
          <w:p w14:paraId="21A84538" w14:textId="2331907E"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4F744897" w14:textId="3F80F2F6"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3B119B21" w14:textId="50F5A24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D790566" w14:textId="7A5E7E1D" w:rsidR="00600BD3" w:rsidRPr="00D73DB9" w:rsidRDefault="00600BD3" w:rsidP="00600BD3">
            <w:pPr>
              <w:jc w:val="left"/>
              <w:rPr>
                <w:rFonts w:ascii="Calibri" w:hAnsi="Calibri" w:cs="Calibri"/>
              </w:rPr>
            </w:pPr>
            <w:r w:rsidRPr="00D73DB9">
              <w:rPr>
                <w:rFonts w:ascii="Calibri" w:hAnsi="Calibri" w:cs="Calibri"/>
              </w:rPr>
              <w:t>DIN 7967</w:t>
            </w:r>
          </w:p>
        </w:tc>
        <w:tc>
          <w:tcPr>
            <w:tcW w:w="787" w:type="pct"/>
          </w:tcPr>
          <w:p w14:paraId="16D0EDA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3AD498" w14:textId="6483442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3FAC7C0" w14:textId="0BD3978E"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36CDE63E" w14:textId="433F8A5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406BC0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683A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6A39CC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DC2C992" w14:textId="77777777" w:rsidR="00600BD3" w:rsidRPr="00D73DB9" w:rsidRDefault="00600BD3" w:rsidP="00600BD3">
            <w:pPr>
              <w:spacing w:before="0"/>
              <w:jc w:val="center"/>
              <w:rPr>
                <w:rFonts w:cs="Arial"/>
                <w:b/>
                <w:bCs/>
                <w:i/>
                <w:iCs/>
                <w:sz w:val="24"/>
                <w:szCs w:val="24"/>
              </w:rPr>
            </w:pPr>
          </w:p>
        </w:tc>
      </w:tr>
      <w:tr w:rsidR="00600BD3" w:rsidRPr="00D73DB9" w14:paraId="372C82D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64BF7FB" w14:textId="2341A441" w:rsidR="00600BD3" w:rsidRPr="00D73DB9" w:rsidRDefault="00600BD3" w:rsidP="00600BD3">
            <w:pPr>
              <w:spacing w:before="0"/>
              <w:jc w:val="left"/>
              <w:rPr>
                <w:rFonts w:ascii="Calibri" w:hAnsi="Calibri" w:cs="Calibri"/>
              </w:rPr>
            </w:pPr>
            <w:r w:rsidRPr="00D73DB9">
              <w:rPr>
                <w:rFonts w:ascii="Calibri" w:hAnsi="Calibri" w:cs="Calibri"/>
              </w:rPr>
              <w:lastRenderedPageBreak/>
              <w:t>129</w:t>
            </w:r>
          </w:p>
        </w:tc>
        <w:tc>
          <w:tcPr>
            <w:tcW w:w="512" w:type="pct"/>
            <w:tcBorders>
              <w:top w:val="nil"/>
              <w:left w:val="single" w:sz="4" w:space="0" w:color="auto"/>
              <w:bottom w:val="single" w:sz="4" w:space="0" w:color="auto"/>
              <w:right w:val="single" w:sz="4" w:space="0" w:color="auto"/>
            </w:tcBorders>
            <w:shd w:val="clear" w:color="auto" w:fill="auto"/>
            <w:vAlign w:val="bottom"/>
          </w:tcPr>
          <w:p w14:paraId="4B752103" w14:textId="59C62C8C"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67805F35" w14:textId="22A7E502" w:rsidR="00600BD3" w:rsidRPr="00D73DB9" w:rsidRDefault="00600BD3" w:rsidP="00600BD3">
            <w:pPr>
              <w:rPr>
                <w:rFonts w:ascii="Calibri" w:hAnsi="Calibri" w:cs="Calibri"/>
              </w:rPr>
            </w:pPr>
            <w:r w:rsidRPr="00D73DB9">
              <w:rPr>
                <w:rFonts w:ascii="Calibri" w:hAnsi="Calibri" w:cs="Calibri"/>
              </w:rPr>
              <w:t>A 5</w:t>
            </w:r>
          </w:p>
        </w:tc>
        <w:tc>
          <w:tcPr>
            <w:tcW w:w="310" w:type="pct"/>
            <w:tcBorders>
              <w:top w:val="nil"/>
              <w:left w:val="nil"/>
              <w:bottom w:val="single" w:sz="4" w:space="0" w:color="auto"/>
              <w:right w:val="single" w:sz="4" w:space="0" w:color="auto"/>
            </w:tcBorders>
            <w:shd w:val="clear" w:color="auto" w:fill="auto"/>
            <w:vAlign w:val="center"/>
          </w:tcPr>
          <w:p w14:paraId="42D15C68" w14:textId="1E0931A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4D2C7B0" w14:textId="61C2A8C9"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554396D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CFE58CD" w14:textId="1ADBBB2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4A167C5" w14:textId="4F69D4F0"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1F16CC5B" w14:textId="77AAA52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8AA861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0E701B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93894E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AB54533" w14:textId="77777777" w:rsidR="00600BD3" w:rsidRPr="00D73DB9" w:rsidRDefault="00600BD3" w:rsidP="00600BD3">
            <w:pPr>
              <w:spacing w:before="0"/>
              <w:jc w:val="center"/>
              <w:rPr>
                <w:rFonts w:cs="Arial"/>
                <w:b/>
                <w:bCs/>
                <w:i/>
                <w:iCs/>
                <w:sz w:val="24"/>
                <w:szCs w:val="24"/>
              </w:rPr>
            </w:pPr>
          </w:p>
        </w:tc>
      </w:tr>
      <w:tr w:rsidR="00600BD3" w:rsidRPr="00D73DB9" w14:paraId="0505C32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1A4D06B" w14:textId="28470FF5" w:rsidR="00600BD3" w:rsidRPr="00D73DB9" w:rsidRDefault="00600BD3" w:rsidP="00600BD3">
            <w:pPr>
              <w:spacing w:before="0"/>
              <w:jc w:val="left"/>
              <w:rPr>
                <w:rFonts w:ascii="Calibri" w:hAnsi="Calibri" w:cs="Calibri"/>
              </w:rPr>
            </w:pPr>
            <w:r w:rsidRPr="00D73DB9">
              <w:rPr>
                <w:rFonts w:ascii="Calibri" w:hAnsi="Calibri" w:cs="Calibri"/>
              </w:rPr>
              <w:t>130</w:t>
            </w:r>
          </w:p>
        </w:tc>
        <w:tc>
          <w:tcPr>
            <w:tcW w:w="512" w:type="pct"/>
            <w:tcBorders>
              <w:top w:val="nil"/>
              <w:left w:val="single" w:sz="4" w:space="0" w:color="auto"/>
              <w:bottom w:val="single" w:sz="4" w:space="0" w:color="auto"/>
              <w:right w:val="single" w:sz="4" w:space="0" w:color="auto"/>
            </w:tcBorders>
            <w:shd w:val="clear" w:color="auto" w:fill="auto"/>
            <w:vAlign w:val="bottom"/>
          </w:tcPr>
          <w:p w14:paraId="6ADC6FEF" w14:textId="2C71B2D5"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25BF2693" w14:textId="20E6725E" w:rsidR="00600BD3" w:rsidRPr="00D73DB9" w:rsidRDefault="00600BD3" w:rsidP="00600BD3">
            <w:pPr>
              <w:rPr>
                <w:rFonts w:ascii="Calibri" w:hAnsi="Calibri" w:cs="Calibri"/>
              </w:rPr>
            </w:pPr>
            <w:r w:rsidRPr="00D73DB9">
              <w:rPr>
                <w:rFonts w:ascii="Calibri" w:hAnsi="Calibri" w:cs="Calibri"/>
              </w:rPr>
              <w:t>B 8</w:t>
            </w:r>
          </w:p>
        </w:tc>
        <w:tc>
          <w:tcPr>
            <w:tcW w:w="310" w:type="pct"/>
            <w:tcBorders>
              <w:top w:val="nil"/>
              <w:left w:val="nil"/>
              <w:bottom w:val="single" w:sz="4" w:space="0" w:color="auto"/>
              <w:right w:val="single" w:sz="4" w:space="0" w:color="auto"/>
            </w:tcBorders>
            <w:shd w:val="clear" w:color="auto" w:fill="auto"/>
            <w:vAlign w:val="center"/>
          </w:tcPr>
          <w:p w14:paraId="3137ADE5" w14:textId="43BE439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016F186" w14:textId="7533973F"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B3C788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9E87429" w14:textId="7AA7BF9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5BD2DAD" w14:textId="2A1AD76D" w:rsidR="00600BD3" w:rsidRPr="00D73DB9" w:rsidRDefault="00600BD3" w:rsidP="00600BD3">
            <w:pPr>
              <w:jc w:val="right"/>
              <w:rPr>
                <w:rFonts w:ascii="Calibri" w:hAnsi="Calibri" w:cs="Calibri"/>
              </w:rPr>
            </w:pPr>
            <w:r w:rsidRPr="00D73DB9">
              <w:rPr>
                <w:rFonts w:ascii="Calibri" w:hAnsi="Calibri" w:cs="Calibri"/>
              </w:rPr>
              <w:t>500</w:t>
            </w:r>
          </w:p>
        </w:tc>
        <w:tc>
          <w:tcPr>
            <w:tcW w:w="183" w:type="pct"/>
            <w:tcBorders>
              <w:top w:val="single" w:sz="4" w:space="0" w:color="auto"/>
              <w:left w:val="nil"/>
              <w:bottom w:val="single" w:sz="4" w:space="0" w:color="auto"/>
              <w:right w:val="nil"/>
            </w:tcBorders>
            <w:shd w:val="clear" w:color="auto" w:fill="auto"/>
          </w:tcPr>
          <w:p w14:paraId="158E0517" w14:textId="688EFE4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466028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87B86E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5F2220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5115565" w14:textId="77777777" w:rsidR="00600BD3" w:rsidRPr="00D73DB9" w:rsidRDefault="00600BD3" w:rsidP="00600BD3">
            <w:pPr>
              <w:spacing w:before="0"/>
              <w:jc w:val="center"/>
              <w:rPr>
                <w:rFonts w:cs="Arial"/>
                <w:b/>
                <w:bCs/>
                <w:i/>
                <w:iCs/>
                <w:sz w:val="24"/>
                <w:szCs w:val="24"/>
              </w:rPr>
            </w:pPr>
          </w:p>
        </w:tc>
      </w:tr>
      <w:tr w:rsidR="00600BD3" w:rsidRPr="00D73DB9" w14:paraId="32C312FD"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91CA99A" w14:textId="493BE246" w:rsidR="00600BD3" w:rsidRPr="00D73DB9" w:rsidRDefault="00600BD3" w:rsidP="00600BD3">
            <w:pPr>
              <w:spacing w:before="0"/>
              <w:jc w:val="left"/>
              <w:rPr>
                <w:rFonts w:ascii="Calibri" w:hAnsi="Calibri" w:cs="Calibri"/>
              </w:rPr>
            </w:pPr>
            <w:r w:rsidRPr="00D73DB9">
              <w:rPr>
                <w:rFonts w:ascii="Calibri" w:hAnsi="Calibri" w:cs="Calibri"/>
              </w:rPr>
              <w:t>131</w:t>
            </w:r>
          </w:p>
        </w:tc>
        <w:tc>
          <w:tcPr>
            <w:tcW w:w="512" w:type="pct"/>
            <w:tcBorders>
              <w:top w:val="nil"/>
              <w:left w:val="single" w:sz="4" w:space="0" w:color="auto"/>
              <w:bottom w:val="single" w:sz="4" w:space="0" w:color="auto"/>
              <w:right w:val="single" w:sz="4" w:space="0" w:color="auto"/>
            </w:tcBorders>
            <w:shd w:val="clear" w:color="auto" w:fill="auto"/>
            <w:vAlign w:val="bottom"/>
          </w:tcPr>
          <w:p w14:paraId="6BA34B24" w14:textId="0C97F911"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728687E1" w14:textId="3D3AC5A9" w:rsidR="00600BD3" w:rsidRPr="00D73DB9" w:rsidRDefault="00600BD3" w:rsidP="00600BD3">
            <w:pPr>
              <w:rPr>
                <w:rFonts w:ascii="Calibri" w:hAnsi="Calibri" w:cs="Calibri"/>
              </w:rPr>
            </w:pPr>
            <w:r w:rsidRPr="00D73DB9">
              <w:rPr>
                <w:rFonts w:ascii="Calibri" w:hAnsi="Calibri" w:cs="Calibri"/>
              </w:rPr>
              <w:t>A10</w:t>
            </w:r>
          </w:p>
        </w:tc>
        <w:tc>
          <w:tcPr>
            <w:tcW w:w="310" w:type="pct"/>
            <w:tcBorders>
              <w:top w:val="nil"/>
              <w:left w:val="nil"/>
              <w:bottom w:val="single" w:sz="4" w:space="0" w:color="auto"/>
              <w:right w:val="single" w:sz="4" w:space="0" w:color="auto"/>
            </w:tcBorders>
            <w:shd w:val="clear" w:color="auto" w:fill="auto"/>
            <w:vAlign w:val="center"/>
          </w:tcPr>
          <w:p w14:paraId="2E17C0D8" w14:textId="12BDBEF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04DECEB" w14:textId="1454942E"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2886D40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80F685" w14:textId="106D66A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97E2E54" w14:textId="62C73B13" w:rsidR="00600BD3" w:rsidRPr="00D73DB9" w:rsidRDefault="00600BD3" w:rsidP="00600BD3">
            <w:pPr>
              <w:jc w:val="right"/>
              <w:rPr>
                <w:rFonts w:ascii="Calibri" w:hAnsi="Calibri" w:cs="Calibri"/>
              </w:rPr>
            </w:pPr>
            <w:r w:rsidRPr="00D73DB9">
              <w:rPr>
                <w:rFonts w:ascii="Calibri" w:hAnsi="Calibri" w:cs="Calibri"/>
              </w:rPr>
              <w:t>150</w:t>
            </w:r>
          </w:p>
        </w:tc>
        <w:tc>
          <w:tcPr>
            <w:tcW w:w="183" w:type="pct"/>
            <w:tcBorders>
              <w:top w:val="single" w:sz="4" w:space="0" w:color="auto"/>
              <w:left w:val="nil"/>
              <w:bottom w:val="single" w:sz="4" w:space="0" w:color="auto"/>
              <w:right w:val="nil"/>
            </w:tcBorders>
            <w:shd w:val="clear" w:color="auto" w:fill="auto"/>
          </w:tcPr>
          <w:p w14:paraId="48C3F01B" w14:textId="50BD77F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FDF205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DE9607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D27409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5E524D7" w14:textId="77777777" w:rsidR="00600BD3" w:rsidRPr="00D73DB9" w:rsidRDefault="00600BD3" w:rsidP="00600BD3">
            <w:pPr>
              <w:spacing w:before="0"/>
              <w:jc w:val="center"/>
              <w:rPr>
                <w:rFonts w:cs="Arial"/>
                <w:b/>
                <w:bCs/>
                <w:i/>
                <w:iCs/>
                <w:sz w:val="24"/>
                <w:szCs w:val="24"/>
              </w:rPr>
            </w:pPr>
          </w:p>
        </w:tc>
      </w:tr>
      <w:tr w:rsidR="00600BD3" w:rsidRPr="00D73DB9" w14:paraId="66E8456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0BC474F" w14:textId="19648115" w:rsidR="00600BD3" w:rsidRPr="00D73DB9" w:rsidRDefault="00600BD3" w:rsidP="00600BD3">
            <w:pPr>
              <w:spacing w:before="0"/>
              <w:jc w:val="left"/>
              <w:rPr>
                <w:rFonts w:ascii="Calibri" w:hAnsi="Calibri" w:cs="Calibri"/>
              </w:rPr>
            </w:pPr>
            <w:r w:rsidRPr="00D73DB9">
              <w:rPr>
                <w:rFonts w:ascii="Calibri" w:hAnsi="Calibri" w:cs="Calibri"/>
              </w:rPr>
              <w:t>132</w:t>
            </w:r>
          </w:p>
        </w:tc>
        <w:tc>
          <w:tcPr>
            <w:tcW w:w="512" w:type="pct"/>
            <w:tcBorders>
              <w:top w:val="nil"/>
              <w:left w:val="single" w:sz="4" w:space="0" w:color="auto"/>
              <w:bottom w:val="single" w:sz="4" w:space="0" w:color="auto"/>
              <w:right w:val="single" w:sz="4" w:space="0" w:color="auto"/>
            </w:tcBorders>
            <w:shd w:val="clear" w:color="auto" w:fill="auto"/>
            <w:vAlign w:val="bottom"/>
          </w:tcPr>
          <w:p w14:paraId="52085B8B" w14:textId="2CEFF4CD"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25ACC608" w14:textId="0C8F2B60" w:rsidR="00600BD3" w:rsidRPr="00D73DB9" w:rsidRDefault="00600BD3" w:rsidP="00600BD3">
            <w:pPr>
              <w:rPr>
                <w:rFonts w:ascii="Calibri" w:hAnsi="Calibri" w:cs="Calibri"/>
              </w:rPr>
            </w:pPr>
            <w:r w:rsidRPr="00D73DB9">
              <w:rPr>
                <w:rFonts w:ascii="Calibri" w:hAnsi="Calibri" w:cs="Calibri"/>
              </w:rPr>
              <w:t>B10</w:t>
            </w:r>
          </w:p>
        </w:tc>
        <w:tc>
          <w:tcPr>
            <w:tcW w:w="310" w:type="pct"/>
            <w:tcBorders>
              <w:top w:val="nil"/>
              <w:left w:val="nil"/>
              <w:bottom w:val="single" w:sz="4" w:space="0" w:color="auto"/>
              <w:right w:val="single" w:sz="4" w:space="0" w:color="auto"/>
            </w:tcBorders>
            <w:shd w:val="clear" w:color="auto" w:fill="auto"/>
            <w:vAlign w:val="center"/>
          </w:tcPr>
          <w:p w14:paraId="7035DA60" w14:textId="6B7FBF9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D077AED" w14:textId="1EE6DDA7"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0303BF3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1CBC17A" w14:textId="500734F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0CA4202" w14:textId="103236E0"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2A532BA8" w14:textId="0FAFB22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3BE993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208638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6DF847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7E8BEB0" w14:textId="77777777" w:rsidR="00600BD3" w:rsidRPr="00D73DB9" w:rsidRDefault="00600BD3" w:rsidP="00600BD3">
            <w:pPr>
              <w:spacing w:before="0"/>
              <w:jc w:val="center"/>
              <w:rPr>
                <w:rFonts w:cs="Arial"/>
                <w:b/>
                <w:bCs/>
                <w:i/>
                <w:iCs/>
                <w:sz w:val="24"/>
                <w:szCs w:val="24"/>
              </w:rPr>
            </w:pPr>
          </w:p>
        </w:tc>
      </w:tr>
      <w:tr w:rsidR="00600BD3" w:rsidRPr="00D73DB9" w14:paraId="487923B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7BB1D43" w14:textId="3FB8BA73" w:rsidR="00600BD3" w:rsidRPr="00D73DB9" w:rsidRDefault="00600BD3" w:rsidP="00600BD3">
            <w:pPr>
              <w:spacing w:before="0"/>
              <w:jc w:val="left"/>
              <w:rPr>
                <w:rFonts w:ascii="Calibri" w:hAnsi="Calibri" w:cs="Calibri"/>
              </w:rPr>
            </w:pPr>
            <w:r w:rsidRPr="00D73DB9">
              <w:rPr>
                <w:rFonts w:ascii="Calibri" w:hAnsi="Calibri" w:cs="Calibri"/>
              </w:rPr>
              <w:t>133</w:t>
            </w:r>
          </w:p>
        </w:tc>
        <w:tc>
          <w:tcPr>
            <w:tcW w:w="512" w:type="pct"/>
            <w:tcBorders>
              <w:top w:val="nil"/>
              <w:left w:val="single" w:sz="4" w:space="0" w:color="auto"/>
              <w:bottom w:val="single" w:sz="4" w:space="0" w:color="auto"/>
              <w:right w:val="single" w:sz="4" w:space="0" w:color="auto"/>
            </w:tcBorders>
            <w:shd w:val="clear" w:color="auto" w:fill="auto"/>
            <w:vAlign w:val="bottom"/>
          </w:tcPr>
          <w:p w14:paraId="605E90EB" w14:textId="2A61E202"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26EA71B2" w14:textId="08283E9F" w:rsidR="00600BD3" w:rsidRPr="00D73DB9" w:rsidRDefault="00600BD3" w:rsidP="00600BD3">
            <w:pPr>
              <w:rPr>
                <w:rFonts w:ascii="Calibri" w:hAnsi="Calibri" w:cs="Calibri"/>
              </w:rPr>
            </w:pPr>
            <w:r w:rsidRPr="00D73DB9">
              <w:rPr>
                <w:rFonts w:ascii="Calibri" w:hAnsi="Calibri" w:cs="Calibri"/>
              </w:rPr>
              <w:t>B12</w:t>
            </w:r>
          </w:p>
        </w:tc>
        <w:tc>
          <w:tcPr>
            <w:tcW w:w="310" w:type="pct"/>
            <w:tcBorders>
              <w:top w:val="nil"/>
              <w:left w:val="nil"/>
              <w:bottom w:val="single" w:sz="4" w:space="0" w:color="auto"/>
              <w:right w:val="single" w:sz="4" w:space="0" w:color="auto"/>
            </w:tcBorders>
            <w:shd w:val="clear" w:color="auto" w:fill="auto"/>
            <w:vAlign w:val="center"/>
          </w:tcPr>
          <w:p w14:paraId="0B1889D7" w14:textId="0AF70FB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76CBE38" w14:textId="43228A90"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31CA3E4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6C37AF7" w14:textId="3F88831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4511B6B" w14:textId="716FE339" w:rsidR="00600BD3" w:rsidRPr="00D73DB9" w:rsidRDefault="00600BD3" w:rsidP="00600BD3">
            <w:pPr>
              <w:jc w:val="right"/>
              <w:rPr>
                <w:rFonts w:ascii="Calibri" w:hAnsi="Calibri" w:cs="Calibri"/>
              </w:rPr>
            </w:pPr>
            <w:r w:rsidRPr="00D73DB9">
              <w:rPr>
                <w:rFonts w:ascii="Calibri" w:hAnsi="Calibri" w:cs="Calibri"/>
              </w:rPr>
              <w:t>250</w:t>
            </w:r>
          </w:p>
        </w:tc>
        <w:tc>
          <w:tcPr>
            <w:tcW w:w="183" w:type="pct"/>
            <w:tcBorders>
              <w:top w:val="single" w:sz="4" w:space="0" w:color="auto"/>
              <w:left w:val="nil"/>
              <w:bottom w:val="single" w:sz="4" w:space="0" w:color="auto"/>
              <w:right w:val="nil"/>
            </w:tcBorders>
            <w:shd w:val="clear" w:color="auto" w:fill="auto"/>
          </w:tcPr>
          <w:p w14:paraId="36958880" w14:textId="6251FB7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1A26BE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F12F2E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4FD94A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F3BE97C" w14:textId="77777777" w:rsidR="00600BD3" w:rsidRPr="00D73DB9" w:rsidRDefault="00600BD3" w:rsidP="00600BD3">
            <w:pPr>
              <w:spacing w:before="0"/>
              <w:jc w:val="center"/>
              <w:rPr>
                <w:rFonts w:cs="Arial"/>
                <w:b/>
                <w:bCs/>
                <w:i/>
                <w:iCs/>
                <w:sz w:val="24"/>
                <w:szCs w:val="24"/>
              </w:rPr>
            </w:pPr>
          </w:p>
        </w:tc>
      </w:tr>
      <w:tr w:rsidR="00600BD3" w:rsidRPr="00D73DB9" w14:paraId="39B4AF0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A5B41D9" w14:textId="2CD5B3FB" w:rsidR="00600BD3" w:rsidRPr="00D73DB9" w:rsidRDefault="00600BD3" w:rsidP="00600BD3">
            <w:pPr>
              <w:spacing w:before="0"/>
              <w:jc w:val="left"/>
              <w:rPr>
                <w:rFonts w:ascii="Calibri" w:hAnsi="Calibri" w:cs="Calibri"/>
              </w:rPr>
            </w:pPr>
            <w:r w:rsidRPr="00D73DB9">
              <w:rPr>
                <w:rFonts w:ascii="Calibri" w:hAnsi="Calibri" w:cs="Calibri"/>
              </w:rPr>
              <w:t>134</w:t>
            </w:r>
          </w:p>
        </w:tc>
        <w:tc>
          <w:tcPr>
            <w:tcW w:w="512" w:type="pct"/>
            <w:tcBorders>
              <w:top w:val="nil"/>
              <w:left w:val="single" w:sz="4" w:space="0" w:color="auto"/>
              <w:bottom w:val="single" w:sz="4" w:space="0" w:color="auto"/>
              <w:right w:val="single" w:sz="4" w:space="0" w:color="auto"/>
            </w:tcBorders>
            <w:shd w:val="clear" w:color="auto" w:fill="auto"/>
            <w:vAlign w:val="bottom"/>
          </w:tcPr>
          <w:p w14:paraId="49FA0809" w14:textId="41757C7C"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181311D2" w14:textId="53356BAD" w:rsidR="00600BD3" w:rsidRPr="00D73DB9" w:rsidRDefault="00600BD3" w:rsidP="00600BD3">
            <w:pPr>
              <w:rPr>
                <w:rFonts w:ascii="Calibri" w:hAnsi="Calibri" w:cs="Calibri"/>
              </w:rPr>
            </w:pPr>
            <w:r w:rsidRPr="00D73DB9">
              <w:rPr>
                <w:rFonts w:ascii="Calibri" w:hAnsi="Calibri" w:cs="Calibri"/>
              </w:rPr>
              <w:t>A 16</w:t>
            </w:r>
          </w:p>
        </w:tc>
        <w:tc>
          <w:tcPr>
            <w:tcW w:w="310" w:type="pct"/>
            <w:tcBorders>
              <w:top w:val="nil"/>
              <w:left w:val="nil"/>
              <w:bottom w:val="single" w:sz="4" w:space="0" w:color="auto"/>
              <w:right w:val="single" w:sz="4" w:space="0" w:color="auto"/>
            </w:tcBorders>
            <w:shd w:val="clear" w:color="auto" w:fill="auto"/>
            <w:vAlign w:val="center"/>
          </w:tcPr>
          <w:p w14:paraId="2E9F62E2" w14:textId="4370A26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3A1376B" w14:textId="5312A84D"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AD7CA0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6D62CD" w14:textId="731AA1A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6743588" w14:textId="6C6CF638" w:rsidR="00600BD3" w:rsidRPr="00D73DB9" w:rsidRDefault="00600BD3" w:rsidP="00600BD3">
            <w:pPr>
              <w:jc w:val="right"/>
              <w:rPr>
                <w:rFonts w:ascii="Calibri" w:hAnsi="Calibri" w:cs="Calibri"/>
              </w:rPr>
            </w:pPr>
            <w:r w:rsidRPr="00D73DB9">
              <w:rPr>
                <w:rFonts w:ascii="Calibri" w:hAnsi="Calibri" w:cs="Calibri"/>
              </w:rPr>
              <w:t>230</w:t>
            </w:r>
          </w:p>
        </w:tc>
        <w:tc>
          <w:tcPr>
            <w:tcW w:w="183" w:type="pct"/>
            <w:tcBorders>
              <w:top w:val="single" w:sz="4" w:space="0" w:color="auto"/>
              <w:left w:val="nil"/>
              <w:bottom w:val="single" w:sz="4" w:space="0" w:color="auto"/>
              <w:right w:val="nil"/>
            </w:tcBorders>
            <w:shd w:val="clear" w:color="auto" w:fill="auto"/>
          </w:tcPr>
          <w:p w14:paraId="53365AD4" w14:textId="7E2A30F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747483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4AB221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448266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EF5E08E" w14:textId="77777777" w:rsidR="00600BD3" w:rsidRPr="00D73DB9" w:rsidRDefault="00600BD3" w:rsidP="00600BD3">
            <w:pPr>
              <w:spacing w:before="0"/>
              <w:jc w:val="center"/>
              <w:rPr>
                <w:rFonts w:cs="Arial"/>
                <w:b/>
                <w:bCs/>
                <w:i/>
                <w:iCs/>
                <w:sz w:val="24"/>
                <w:szCs w:val="24"/>
              </w:rPr>
            </w:pPr>
          </w:p>
        </w:tc>
      </w:tr>
      <w:tr w:rsidR="00600BD3" w:rsidRPr="00D73DB9" w14:paraId="7B5EB91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3AC9582" w14:textId="1D6674BC" w:rsidR="00600BD3" w:rsidRPr="00D73DB9" w:rsidRDefault="00600BD3" w:rsidP="00600BD3">
            <w:pPr>
              <w:spacing w:before="0"/>
              <w:jc w:val="left"/>
              <w:rPr>
                <w:rFonts w:ascii="Calibri" w:hAnsi="Calibri" w:cs="Calibri"/>
              </w:rPr>
            </w:pPr>
            <w:r w:rsidRPr="00D73DB9">
              <w:rPr>
                <w:rFonts w:ascii="Calibri" w:hAnsi="Calibri" w:cs="Calibri"/>
              </w:rPr>
              <w:t>135</w:t>
            </w:r>
          </w:p>
        </w:tc>
        <w:tc>
          <w:tcPr>
            <w:tcW w:w="512" w:type="pct"/>
            <w:tcBorders>
              <w:top w:val="nil"/>
              <w:left w:val="single" w:sz="4" w:space="0" w:color="auto"/>
              <w:bottom w:val="single" w:sz="4" w:space="0" w:color="auto"/>
              <w:right w:val="single" w:sz="4" w:space="0" w:color="auto"/>
            </w:tcBorders>
            <w:shd w:val="clear" w:color="auto" w:fill="auto"/>
            <w:vAlign w:val="bottom"/>
          </w:tcPr>
          <w:p w14:paraId="6EF08BDE" w14:textId="67C42F1D"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1D32B637" w14:textId="6C505F26" w:rsidR="00600BD3" w:rsidRPr="00D73DB9" w:rsidRDefault="00600BD3" w:rsidP="00600BD3">
            <w:pPr>
              <w:rPr>
                <w:rFonts w:ascii="Calibri" w:hAnsi="Calibri" w:cs="Calibri"/>
              </w:rPr>
            </w:pPr>
            <w:r w:rsidRPr="00D73DB9">
              <w:rPr>
                <w:rFonts w:ascii="Calibri" w:hAnsi="Calibri" w:cs="Calibri"/>
              </w:rPr>
              <w:t>B16</w:t>
            </w:r>
          </w:p>
        </w:tc>
        <w:tc>
          <w:tcPr>
            <w:tcW w:w="310" w:type="pct"/>
            <w:tcBorders>
              <w:top w:val="nil"/>
              <w:left w:val="nil"/>
              <w:bottom w:val="single" w:sz="4" w:space="0" w:color="auto"/>
              <w:right w:val="single" w:sz="4" w:space="0" w:color="auto"/>
            </w:tcBorders>
            <w:shd w:val="clear" w:color="auto" w:fill="auto"/>
            <w:vAlign w:val="center"/>
          </w:tcPr>
          <w:p w14:paraId="3D852B7B" w14:textId="625F190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8E1DCCF" w14:textId="75512FC9"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BE0C3D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8C61CB9" w14:textId="5FB8BE1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348A439" w14:textId="2B2EAD91" w:rsidR="00600BD3" w:rsidRPr="00D73DB9" w:rsidRDefault="00600BD3" w:rsidP="00600BD3">
            <w:pPr>
              <w:jc w:val="right"/>
              <w:rPr>
                <w:rFonts w:ascii="Calibri" w:hAnsi="Calibri" w:cs="Calibri"/>
              </w:rPr>
            </w:pPr>
            <w:r w:rsidRPr="00D73DB9">
              <w:rPr>
                <w:rFonts w:ascii="Calibri" w:hAnsi="Calibri" w:cs="Calibri"/>
              </w:rPr>
              <w:t>560</w:t>
            </w:r>
          </w:p>
        </w:tc>
        <w:tc>
          <w:tcPr>
            <w:tcW w:w="183" w:type="pct"/>
            <w:tcBorders>
              <w:top w:val="single" w:sz="4" w:space="0" w:color="auto"/>
              <w:left w:val="nil"/>
              <w:bottom w:val="single" w:sz="4" w:space="0" w:color="auto"/>
              <w:right w:val="nil"/>
            </w:tcBorders>
            <w:shd w:val="clear" w:color="auto" w:fill="auto"/>
          </w:tcPr>
          <w:p w14:paraId="04D0EF55" w14:textId="33A5814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E7A547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6062E3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628ED6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B28129B" w14:textId="77777777" w:rsidR="00600BD3" w:rsidRPr="00D73DB9" w:rsidRDefault="00600BD3" w:rsidP="00600BD3">
            <w:pPr>
              <w:spacing w:before="0"/>
              <w:jc w:val="center"/>
              <w:rPr>
                <w:rFonts w:cs="Arial"/>
                <w:b/>
                <w:bCs/>
                <w:i/>
                <w:iCs/>
                <w:sz w:val="24"/>
                <w:szCs w:val="24"/>
              </w:rPr>
            </w:pPr>
          </w:p>
        </w:tc>
      </w:tr>
      <w:tr w:rsidR="00600BD3" w:rsidRPr="00D73DB9" w14:paraId="75934DA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F0BAFE" w14:textId="7E990DE2" w:rsidR="00600BD3" w:rsidRPr="00D73DB9" w:rsidRDefault="00600BD3" w:rsidP="00600BD3">
            <w:pPr>
              <w:spacing w:before="0"/>
              <w:jc w:val="left"/>
              <w:rPr>
                <w:rFonts w:ascii="Calibri" w:hAnsi="Calibri" w:cs="Calibri"/>
              </w:rPr>
            </w:pPr>
            <w:r w:rsidRPr="00D73DB9">
              <w:rPr>
                <w:rFonts w:ascii="Calibri" w:hAnsi="Calibri" w:cs="Calibri"/>
              </w:rPr>
              <w:t>136</w:t>
            </w:r>
          </w:p>
        </w:tc>
        <w:tc>
          <w:tcPr>
            <w:tcW w:w="512" w:type="pct"/>
            <w:tcBorders>
              <w:top w:val="nil"/>
              <w:left w:val="single" w:sz="4" w:space="0" w:color="auto"/>
              <w:bottom w:val="single" w:sz="4" w:space="0" w:color="auto"/>
              <w:right w:val="single" w:sz="4" w:space="0" w:color="auto"/>
            </w:tcBorders>
            <w:shd w:val="clear" w:color="auto" w:fill="auto"/>
            <w:vAlign w:val="bottom"/>
          </w:tcPr>
          <w:p w14:paraId="5D428F4B" w14:textId="7A74CCEF"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5D80152C" w14:textId="6DE6F6D7" w:rsidR="00600BD3" w:rsidRPr="00D73DB9" w:rsidRDefault="00600BD3" w:rsidP="00600BD3">
            <w:pPr>
              <w:rPr>
                <w:rFonts w:ascii="Calibri" w:hAnsi="Calibri" w:cs="Calibri"/>
              </w:rPr>
            </w:pPr>
            <w:r w:rsidRPr="00D73DB9">
              <w:rPr>
                <w:rFonts w:ascii="Calibri" w:hAnsi="Calibri" w:cs="Calibri"/>
              </w:rPr>
              <w:t>A16</w:t>
            </w:r>
          </w:p>
        </w:tc>
        <w:tc>
          <w:tcPr>
            <w:tcW w:w="310" w:type="pct"/>
            <w:tcBorders>
              <w:top w:val="nil"/>
              <w:left w:val="nil"/>
              <w:bottom w:val="single" w:sz="4" w:space="0" w:color="auto"/>
              <w:right w:val="single" w:sz="4" w:space="0" w:color="auto"/>
            </w:tcBorders>
            <w:shd w:val="clear" w:color="auto" w:fill="auto"/>
            <w:vAlign w:val="center"/>
          </w:tcPr>
          <w:p w14:paraId="15B92C87" w14:textId="5098866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BEDEDF6" w14:textId="0669C1DE" w:rsidR="00600BD3" w:rsidRPr="00D73DB9" w:rsidRDefault="00600BD3" w:rsidP="00600BD3">
            <w:pPr>
              <w:jc w:val="left"/>
              <w:rPr>
                <w:rFonts w:ascii="Calibri" w:hAnsi="Calibri" w:cs="Calibri"/>
              </w:rPr>
            </w:pPr>
            <w:r w:rsidRPr="00D73DB9">
              <w:rPr>
                <w:rFonts w:ascii="Calibri" w:hAnsi="Calibri" w:cs="Calibri"/>
              </w:rPr>
              <w:t>DIN 128</w:t>
            </w:r>
          </w:p>
        </w:tc>
        <w:tc>
          <w:tcPr>
            <w:tcW w:w="787" w:type="pct"/>
          </w:tcPr>
          <w:p w14:paraId="71CEFC0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A7E746" w14:textId="4D614F3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060219A" w14:textId="38C56AD1"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2F5DB20" w14:textId="6F5D128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E42DB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8BAD68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2C55F2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E007AC" w14:textId="77777777" w:rsidR="00600BD3" w:rsidRPr="00D73DB9" w:rsidRDefault="00600BD3" w:rsidP="00600BD3">
            <w:pPr>
              <w:spacing w:before="0"/>
              <w:jc w:val="center"/>
              <w:rPr>
                <w:rFonts w:cs="Arial"/>
                <w:b/>
                <w:bCs/>
                <w:i/>
                <w:iCs/>
                <w:sz w:val="24"/>
                <w:szCs w:val="24"/>
              </w:rPr>
            </w:pPr>
          </w:p>
        </w:tc>
      </w:tr>
      <w:tr w:rsidR="00600BD3" w:rsidRPr="00D73DB9" w14:paraId="467FAE6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F167C99" w14:textId="50B6A324" w:rsidR="00600BD3" w:rsidRPr="00D73DB9" w:rsidRDefault="00600BD3" w:rsidP="00600BD3">
            <w:pPr>
              <w:spacing w:before="0"/>
              <w:jc w:val="left"/>
              <w:rPr>
                <w:rFonts w:ascii="Calibri" w:hAnsi="Calibri" w:cs="Calibri"/>
              </w:rPr>
            </w:pPr>
            <w:r w:rsidRPr="00D73DB9">
              <w:rPr>
                <w:rFonts w:ascii="Calibri" w:hAnsi="Calibri" w:cs="Calibri"/>
              </w:rPr>
              <w:t>137</w:t>
            </w:r>
          </w:p>
        </w:tc>
        <w:tc>
          <w:tcPr>
            <w:tcW w:w="512" w:type="pct"/>
            <w:tcBorders>
              <w:top w:val="nil"/>
              <w:left w:val="single" w:sz="4" w:space="0" w:color="auto"/>
              <w:bottom w:val="single" w:sz="4" w:space="0" w:color="auto"/>
              <w:right w:val="single" w:sz="4" w:space="0" w:color="auto"/>
            </w:tcBorders>
            <w:shd w:val="clear" w:color="auto" w:fill="auto"/>
            <w:vAlign w:val="bottom"/>
          </w:tcPr>
          <w:p w14:paraId="0CB6C257" w14:textId="68C6E20C"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5A4A4564" w14:textId="30DAC42C" w:rsidR="00600BD3" w:rsidRPr="00D73DB9" w:rsidRDefault="00600BD3" w:rsidP="00600BD3">
            <w:pPr>
              <w:rPr>
                <w:rFonts w:ascii="Calibri" w:hAnsi="Calibri" w:cs="Calibri"/>
              </w:rPr>
            </w:pPr>
            <w:r w:rsidRPr="00D73DB9">
              <w:rPr>
                <w:rFonts w:ascii="Calibri" w:hAnsi="Calibri" w:cs="Calibri"/>
              </w:rPr>
              <w:t xml:space="preserve"> A 20</w:t>
            </w:r>
          </w:p>
        </w:tc>
        <w:tc>
          <w:tcPr>
            <w:tcW w:w="310" w:type="pct"/>
            <w:tcBorders>
              <w:top w:val="nil"/>
              <w:left w:val="nil"/>
              <w:bottom w:val="single" w:sz="4" w:space="0" w:color="auto"/>
              <w:right w:val="single" w:sz="4" w:space="0" w:color="auto"/>
            </w:tcBorders>
            <w:shd w:val="clear" w:color="auto" w:fill="auto"/>
            <w:vAlign w:val="center"/>
          </w:tcPr>
          <w:p w14:paraId="6E54F999" w14:textId="53A48F58"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CF84E7A" w14:textId="6B1C081F"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6CE78DB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A356953" w14:textId="29281F0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164ABA" w14:textId="089FB749" w:rsidR="00600BD3" w:rsidRPr="00D73DB9" w:rsidRDefault="00600BD3" w:rsidP="00600BD3">
            <w:pPr>
              <w:jc w:val="right"/>
              <w:rPr>
                <w:rFonts w:ascii="Calibri" w:hAnsi="Calibri" w:cs="Calibri"/>
              </w:rPr>
            </w:pPr>
            <w:r w:rsidRPr="00D73DB9">
              <w:rPr>
                <w:rFonts w:ascii="Calibri" w:hAnsi="Calibri" w:cs="Calibri"/>
              </w:rPr>
              <w:t>450</w:t>
            </w:r>
          </w:p>
        </w:tc>
        <w:tc>
          <w:tcPr>
            <w:tcW w:w="183" w:type="pct"/>
            <w:tcBorders>
              <w:top w:val="single" w:sz="4" w:space="0" w:color="auto"/>
              <w:left w:val="nil"/>
              <w:bottom w:val="single" w:sz="4" w:space="0" w:color="auto"/>
              <w:right w:val="nil"/>
            </w:tcBorders>
            <w:shd w:val="clear" w:color="auto" w:fill="auto"/>
          </w:tcPr>
          <w:p w14:paraId="783D9689" w14:textId="609D86E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DC5053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A66347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DF8CF6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D3A0932" w14:textId="77777777" w:rsidR="00600BD3" w:rsidRPr="00D73DB9" w:rsidRDefault="00600BD3" w:rsidP="00600BD3">
            <w:pPr>
              <w:spacing w:before="0"/>
              <w:jc w:val="center"/>
              <w:rPr>
                <w:rFonts w:cs="Arial"/>
                <w:b/>
                <w:bCs/>
                <w:i/>
                <w:iCs/>
                <w:sz w:val="24"/>
                <w:szCs w:val="24"/>
              </w:rPr>
            </w:pPr>
          </w:p>
        </w:tc>
      </w:tr>
      <w:tr w:rsidR="00600BD3" w:rsidRPr="00D73DB9" w14:paraId="303B758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B51E308" w14:textId="099D88A7" w:rsidR="00600BD3" w:rsidRPr="00D73DB9" w:rsidRDefault="00600BD3" w:rsidP="00600BD3">
            <w:pPr>
              <w:spacing w:before="0"/>
              <w:jc w:val="left"/>
              <w:rPr>
                <w:rFonts w:ascii="Calibri" w:hAnsi="Calibri" w:cs="Calibri"/>
              </w:rPr>
            </w:pPr>
            <w:r w:rsidRPr="00D73DB9">
              <w:rPr>
                <w:rFonts w:ascii="Calibri" w:hAnsi="Calibri" w:cs="Calibri"/>
              </w:rPr>
              <w:t>138</w:t>
            </w:r>
          </w:p>
        </w:tc>
        <w:tc>
          <w:tcPr>
            <w:tcW w:w="512" w:type="pct"/>
            <w:tcBorders>
              <w:top w:val="nil"/>
              <w:left w:val="single" w:sz="4" w:space="0" w:color="auto"/>
              <w:bottom w:val="single" w:sz="4" w:space="0" w:color="auto"/>
              <w:right w:val="single" w:sz="4" w:space="0" w:color="auto"/>
            </w:tcBorders>
            <w:shd w:val="clear" w:color="auto" w:fill="auto"/>
            <w:vAlign w:val="bottom"/>
          </w:tcPr>
          <w:p w14:paraId="7F7F864A" w14:textId="4D6C53F7"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5A4FC3A9" w14:textId="4FDE1222" w:rsidR="00600BD3" w:rsidRPr="00D73DB9" w:rsidRDefault="00600BD3" w:rsidP="00600BD3">
            <w:pPr>
              <w:rPr>
                <w:rFonts w:ascii="Calibri" w:hAnsi="Calibri" w:cs="Calibri"/>
              </w:rPr>
            </w:pPr>
            <w:r w:rsidRPr="00D73DB9">
              <w:rPr>
                <w:rFonts w:ascii="Calibri" w:hAnsi="Calibri" w:cs="Calibri"/>
              </w:rPr>
              <w:t>B 20</w:t>
            </w:r>
          </w:p>
        </w:tc>
        <w:tc>
          <w:tcPr>
            <w:tcW w:w="310" w:type="pct"/>
            <w:tcBorders>
              <w:top w:val="nil"/>
              <w:left w:val="nil"/>
              <w:bottom w:val="single" w:sz="4" w:space="0" w:color="auto"/>
              <w:right w:val="single" w:sz="4" w:space="0" w:color="auto"/>
            </w:tcBorders>
            <w:shd w:val="clear" w:color="auto" w:fill="auto"/>
            <w:vAlign w:val="center"/>
          </w:tcPr>
          <w:p w14:paraId="4112111F" w14:textId="156A6F4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D27AD39" w14:textId="2F3CCBB8"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262D512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39013B9" w14:textId="74FB68D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9517B05" w14:textId="72471973" w:rsidR="00600BD3" w:rsidRPr="00D73DB9" w:rsidRDefault="00600BD3" w:rsidP="00600BD3">
            <w:pPr>
              <w:jc w:val="right"/>
              <w:rPr>
                <w:rFonts w:ascii="Calibri" w:hAnsi="Calibri" w:cs="Calibri"/>
              </w:rPr>
            </w:pPr>
            <w:r w:rsidRPr="00D73DB9">
              <w:rPr>
                <w:rFonts w:ascii="Calibri" w:hAnsi="Calibri" w:cs="Calibri"/>
              </w:rPr>
              <w:t>115</w:t>
            </w:r>
          </w:p>
        </w:tc>
        <w:tc>
          <w:tcPr>
            <w:tcW w:w="183" w:type="pct"/>
            <w:tcBorders>
              <w:top w:val="single" w:sz="4" w:space="0" w:color="auto"/>
              <w:left w:val="nil"/>
              <w:bottom w:val="single" w:sz="4" w:space="0" w:color="auto"/>
              <w:right w:val="nil"/>
            </w:tcBorders>
            <w:shd w:val="clear" w:color="auto" w:fill="auto"/>
          </w:tcPr>
          <w:p w14:paraId="05E94E5B" w14:textId="164E654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26F9CD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EE2107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19EB64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0C427E5" w14:textId="77777777" w:rsidR="00600BD3" w:rsidRPr="00D73DB9" w:rsidRDefault="00600BD3" w:rsidP="00600BD3">
            <w:pPr>
              <w:spacing w:before="0"/>
              <w:jc w:val="center"/>
              <w:rPr>
                <w:rFonts w:cs="Arial"/>
                <w:b/>
                <w:bCs/>
                <w:i/>
                <w:iCs/>
                <w:sz w:val="24"/>
                <w:szCs w:val="24"/>
              </w:rPr>
            </w:pPr>
          </w:p>
        </w:tc>
      </w:tr>
      <w:tr w:rsidR="00600BD3" w:rsidRPr="00D73DB9" w14:paraId="235DD3D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4178C55" w14:textId="7B9029B5" w:rsidR="00600BD3" w:rsidRPr="00D73DB9" w:rsidRDefault="00600BD3" w:rsidP="00600BD3">
            <w:pPr>
              <w:spacing w:before="0"/>
              <w:jc w:val="left"/>
              <w:rPr>
                <w:rFonts w:ascii="Calibri" w:hAnsi="Calibri" w:cs="Calibri"/>
              </w:rPr>
            </w:pPr>
            <w:r w:rsidRPr="00D73DB9">
              <w:rPr>
                <w:rFonts w:ascii="Calibri" w:hAnsi="Calibri" w:cs="Calibri"/>
              </w:rPr>
              <w:t>139</w:t>
            </w:r>
          </w:p>
        </w:tc>
        <w:tc>
          <w:tcPr>
            <w:tcW w:w="512" w:type="pct"/>
            <w:tcBorders>
              <w:top w:val="nil"/>
              <w:left w:val="single" w:sz="4" w:space="0" w:color="auto"/>
              <w:bottom w:val="single" w:sz="4" w:space="0" w:color="auto"/>
              <w:right w:val="single" w:sz="4" w:space="0" w:color="auto"/>
            </w:tcBorders>
            <w:shd w:val="clear" w:color="auto" w:fill="auto"/>
            <w:vAlign w:val="bottom"/>
          </w:tcPr>
          <w:p w14:paraId="466F9B1B" w14:textId="63650DAE"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429E28F5" w14:textId="36CAB63C" w:rsidR="00600BD3" w:rsidRPr="00D73DB9" w:rsidRDefault="00600BD3" w:rsidP="00600BD3">
            <w:pPr>
              <w:rPr>
                <w:rFonts w:ascii="Calibri" w:hAnsi="Calibri" w:cs="Calibri"/>
              </w:rPr>
            </w:pPr>
            <w:r w:rsidRPr="00D73DB9">
              <w:rPr>
                <w:rFonts w:ascii="Calibri" w:hAnsi="Calibri" w:cs="Calibri"/>
              </w:rPr>
              <w:t>A20</w:t>
            </w:r>
          </w:p>
        </w:tc>
        <w:tc>
          <w:tcPr>
            <w:tcW w:w="310" w:type="pct"/>
            <w:tcBorders>
              <w:top w:val="nil"/>
              <w:left w:val="nil"/>
              <w:bottom w:val="single" w:sz="4" w:space="0" w:color="auto"/>
              <w:right w:val="single" w:sz="4" w:space="0" w:color="auto"/>
            </w:tcBorders>
            <w:shd w:val="clear" w:color="auto" w:fill="auto"/>
            <w:vAlign w:val="center"/>
          </w:tcPr>
          <w:p w14:paraId="48962A27" w14:textId="19BDF67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3DBEA44" w14:textId="27A4DE77" w:rsidR="00600BD3" w:rsidRPr="00D73DB9" w:rsidRDefault="00600BD3" w:rsidP="00600BD3">
            <w:pPr>
              <w:jc w:val="left"/>
              <w:rPr>
                <w:rFonts w:ascii="Calibri" w:hAnsi="Calibri" w:cs="Calibri"/>
              </w:rPr>
            </w:pPr>
            <w:r w:rsidRPr="00D73DB9">
              <w:rPr>
                <w:rFonts w:ascii="Calibri" w:hAnsi="Calibri" w:cs="Calibri"/>
              </w:rPr>
              <w:t>DIN 128</w:t>
            </w:r>
          </w:p>
        </w:tc>
        <w:tc>
          <w:tcPr>
            <w:tcW w:w="787" w:type="pct"/>
          </w:tcPr>
          <w:p w14:paraId="66B7133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868D6A9" w14:textId="6BF196E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8FFD549" w14:textId="2CA837E1" w:rsidR="00600BD3" w:rsidRPr="00D73DB9" w:rsidRDefault="00600BD3" w:rsidP="00600BD3">
            <w:pPr>
              <w:jc w:val="right"/>
              <w:rPr>
                <w:rFonts w:ascii="Calibri" w:hAnsi="Calibri" w:cs="Calibri"/>
              </w:rPr>
            </w:pPr>
            <w:r w:rsidRPr="00D73DB9">
              <w:rPr>
                <w:rFonts w:ascii="Calibri" w:hAnsi="Calibri" w:cs="Calibri"/>
              </w:rPr>
              <w:t>55</w:t>
            </w:r>
          </w:p>
        </w:tc>
        <w:tc>
          <w:tcPr>
            <w:tcW w:w="183" w:type="pct"/>
            <w:tcBorders>
              <w:top w:val="single" w:sz="4" w:space="0" w:color="auto"/>
              <w:left w:val="nil"/>
              <w:bottom w:val="single" w:sz="4" w:space="0" w:color="auto"/>
              <w:right w:val="nil"/>
            </w:tcBorders>
            <w:shd w:val="clear" w:color="auto" w:fill="auto"/>
          </w:tcPr>
          <w:p w14:paraId="59A5F45C" w14:textId="588F2DB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E9C59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F0FE85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051FF9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4C637F6" w14:textId="77777777" w:rsidR="00600BD3" w:rsidRPr="00D73DB9" w:rsidRDefault="00600BD3" w:rsidP="00600BD3">
            <w:pPr>
              <w:spacing w:before="0"/>
              <w:jc w:val="center"/>
              <w:rPr>
                <w:rFonts w:cs="Arial"/>
                <w:b/>
                <w:bCs/>
                <w:i/>
                <w:iCs/>
                <w:sz w:val="24"/>
                <w:szCs w:val="24"/>
              </w:rPr>
            </w:pPr>
          </w:p>
        </w:tc>
      </w:tr>
      <w:tr w:rsidR="00600BD3" w:rsidRPr="00D73DB9" w14:paraId="47C78B1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195213E" w14:textId="649D0A0D" w:rsidR="00600BD3" w:rsidRPr="00D73DB9" w:rsidRDefault="00600BD3" w:rsidP="00600BD3">
            <w:pPr>
              <w:spacing w:before="0"/>
              <w:jc w:val="left"/>
              <w:rPr>
                <w:rFonts w:ascii="Calibri" w:hAnsi="Calibri" w:cs="Calibri"/>
              </w:rPr>
            </w:pPr>
            <w:r w:rsidRPr="00D73DB9">
              <w:rPr>
                <w:rFonts w:ascii="Calibri" w:hAnsi="Calibri" w:cs="Calibri"/>
              </w:rPr>
              <w:t>140</w:t>
            </w:r>
          </w:p>
        </w:tc>
        <w:tc>
          <w:tcPr>
            <w:tcW w:w="512" w:type="pct"/>
            <w:tcBorders>
              <w:top w:val="nil"/>
              <w:left w:val="single" w:sz="4" w:space="0" w:color="auto"/>
              <w:bottom w:val="single" w:sz="4" w:space="0" w:color="auto"/>
              <w:right w:val="single" w:sz="4" w:space="0" w:color="auto"/>
            </w:tcBorders>
            <w:shd w:val="clear" w:color="auto" w:fill="auto"/>
            <w:vAlign w:val="bottom"/>
          </w:tcPr>
          <w:p w14:paraId="31293991" w14:textId="7C6AD203"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159234B0" w14:textId="2907AEE8" w:rsidR="00600BD3" w:rsidRPr="00D73DB9" w:rsidRDefault="00600BD3" w:rsidP="00600BD3">
            <w:pPr>
              <w:rPr>
                <w:rFonts w:ascii="Calibri" w:hAnsi="Calibri" w:cs="Calibri"/>
              </w:rPr>
            </w:pPr>
            <w:r w:rsidRPr="00D73DB9">
              <w:rPr>
                <w:rFonts w:ascii="Calibri" w:hAnsi="Calibri" w:cs="Calibri"/>
              </w:rPr>
              <w:t>B24</w:t>
            </w:r>
          </w:p>
        </w:tc>
        <w:tc>
          <w:tcPr>
            <w:tcW w:w="310" w:type="pct"/>
            <w:tcBorders>
              <w:top w:val="nil"/>
              <w:left w:val="nil"/>
              <w:bottom w:val="single" w:sz="4" w:space="0" w:color="auto"/>
              <w:right w:val="single" w:sz="4" w:space="0" w:color="auto"/>
            </w:tcBorders>
            <w:shd w:val="clear" w:color="auto" w:fill="auto"/>
            <w:vAlign w:val="center"/>
          </w:tcPr>
          <w:p w14:paraId="24FC0294" w14:textId="26CDD0D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2FBBBE8" w14:textId="40D100A0"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3E64B2C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2C8F09" w14:textId="2E363E5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0780BF6" w14:textId="4C748A2E" w:rsidR="00600BD3" w:rsidRPr="00D73DB9" w:rsidRDefault="00600BD3" w:rsidP="00600BD3">
            <w:pPr>
              <w:jc w:val="right"/>
              <w:rPr>
                <w:rFonts w:ascii="Calibri" w:hAnsi="Calibri" w:cs="Calibri"/>
              </w:rPr>
            </w:pPr>
            <w:r w:rsidRPr="00D73DB9">
              <w:rPr>
                <w:rFonts w:ascii="Calibri" w:hAnsi="Calibri" w:cs="Calibri"/>
              </w:rPr>
              <w:t>120</w:t>
            </w:r>
          </w:p>
        </w:tc>
        <w:tc>
          <w:tcPr>
            <w:tcW w:w="183" w:type="pct"/>
            <w:tcBorders>
              <w:top w:val="single" w:sz="4" w:space="0" w:color="auto"/>
              <w:left w:val="nil"/>
              <w:bottom w:val="single" w:sz="4" w:space="0" w:color="auto"/>
              <w:right w:val="nil"/>
            </w:tcBorders>
            <w:shd w:val="clear" w:color="auto" w:fill="auto"/>
          </w:tcPr>
          <w:p w14:paraId="386F9EFB" w14:textId="07D929F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D32C9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056836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1FB13C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8329693" w14:textId="77777777" w:rsidR="00600BD3" w:rsidRPr="00D73DB9" w:rsidRDefault="00600BD3" w:rsidP="00600BD3">
            <w:pPr>
              <w:spacing w:before="0"/>
              <w:jc w:val="center"/>
              <w:rPr>
                <w:rFonts w:cs="Arial"/>
                <w:b/>
                <w:bCs/>
                <w:i/>
                <w:iCs/>
                <w:sz w:val="24"/>
                <w:szCs w:val="24"/>
              </w:rPr>
            </w:pPr>
          </w:p>
        </w:tc>
      </w:tr>
      <w:tr w:rsidR="00600BD3" w:rsidRPr="00D73DB9" w14:paraId="0467938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D2F338A" w14:textId="779773F4" w:rsidR="00600BD3" w:rsidRPr="00D73DB9" w:rsidRDefault="00600BD3" w:rsidP="00600BD3">
            <w:pPr>
              <w:spacing w:before="0"/>
              <w:jc w:val="left"/>
              <w:rPr>
                <w:rFonts w:ascii="Calibri" w:hAnsi="Calibri" w:cs="Calibri"/>
              </w:rPr>
            </w:pPr>
            <w:r w:rsidRPr="00D73DB9">
              <w:rPr>
                <w:rFonts w:ascii="Calibri" w:hAnsi="Calibri" w:cs="Calibri"/>
              </w:rPr>
              <w:t>141</w:t>
            </w:r>
          </w:p>
        </w:tc>
        <w:tc>
          <w:tcPr>
            <w:tcW w:w="512" w:type="pct"/>
            <w:tcBorders>
              <w:top w:val="nil"/>
              <w:left w:val="single" w:sz="4" w:space="0" w:color="auto"/>
              <w:bottom w:val="single" w:sz="4" w:space="0" w:color="auto"/>
              <w:right w:val="single" w:sz="4" w:space="0" w:color="auto"/>
            </w:tcBorders>
            <w:shd w:val="clear" w:color="auto" w:fill="auto"/>
            <w:vAlign w:val="bottom"/>
          </w:tcPr>
          <w:p w14:paraId="26D91498" w14:textId="1E59CF49"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70F7CE6D" w14:textId="7671F0C5" w:rsidR="00600BD3" w:rsidRPr="00D73DB9" w:rsidRDefault="00600BD3" w:rsidP="00600BD3">
            <w:pPr>
              <w:rPr>
                <w:rFonts w:ascii="Calibri" w:hAnsi="Calibri" w:cs="Calibri"/>
              </w:rPr>
            </w:pPr>
            <w:r w:rsidRPr="00D73DB9">
              <w:rPr>
                <w:rFonts w:ascii="Calibri" w:hAnsi="Calibri" w:cs="Calibri"/>
              </w:rPr>
              <w:t>A27</w:t>
            </w:r>
          </w:p>
        </w:tc>
        <w:tc>
          <w:tcPr>
            <w:tcW w:w="310" w:type="pct"/>
            <w:tcBorders>
              <w:top w:val="nil"/>
              <w:left w:val="nil"/>
              <w:bottom w:val="single" w:sz="4" w:space="0" w:color="auto"/>
              <w:right w:val="single" w:sz="4" w:space="0" w:color="auto"/>
            </w:tcBorders>
            <w:shd w:val="clear" w:color="auto" w:fill="auto"/>
            <w:vAlign w:val="center"/>
          </w:tcPr>
          <w:p w14:paraId="6DB7292D" w14:textId="0C2E99D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6B38DAC" w14:textId="72CFE8A0"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514ECFB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842760" w14:textId="720221C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3E7840A" w14:textId="2DE5DF94"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63C13844" w14:textId="312C68F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698713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3CA6D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ED89D9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722280F" w14:textId="77777777" w:rsidR="00600BD3" w:rsidRPr="00D73DB9" w:rsidRDefault="00600BD3" w:rsidP="00600BD3">
            <w:pPr>
              <w:spacing w:before="0"/>
              <w:jc w:val="center"/>
              <w:rPr>
                <w:rFonts w:cs="Arial"/>
                <w:b/>
                <w:bCs/>
                <w:i/>
                <w:iCs/>
                <w:sz w:val="24"/>
                <w:szCs w:val="24"/>
              </w:rPr>
            </w:pPr>
          </w:p>
        </w:tc>
      </w:tr>
      <w:tr w:rsidR="00600BD3" w:rsidRPr="00D73DB9" w14:paraId="61AA085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6136366" w14:textId="084852AD" w:rsidR="00600BD3" w:rsidRPr="00D73DB9" w:rsidRDefault="00600BD3" w:rsidP="00600BD3">
            <w:pPr>
              <w:spacing w:before="0"/>
              <w:jc w:val="left"/>
              <w:rPr>
                <w:rFonts w:ascii="Calibri" w:hAnsi="Calibri" w:cs="Calibri"/>
              </w:rPr>
            </w:pPr>
            <w:r w:rsidRPr="00D73DB9">
              <w:rPr>
                <w:rFonts w:ascii="Calibri" w:hAnsi="Calibri" w:cs="Calibri"/>
              </w:rPr>
              <w:lastRenderedPageBreak/>
              <w:t>142</w:t>
            </w:r>
          </w:p>
        </w:tc>
        <w:tc>
          <w:tcPr>
            <w:tcW w:w="512" w:type="pct"/>
            <w:tcBorders>
              <w:top w:val="nil"/>
              <w:left w:val="single" w:sz="4" w:space="0" w:color="auto"/>
              <w:bottom w:val="single" w:sz="4" w:space="0" w:color="auto"/>
              <w:right w:val="single" w:sz="4" w:space="0" w:color="auto"/>
            </w:tcBorders>
            <w:shd w:val="clear" w:color="auto" w:fill="auto"/>
            <w:vAlign w:val="bottom"/>
          </w:tcPr>
          <w:p w14:paraId="10D93ADE" w14:textId="2CD3A8C0" w:rsidR="00600BD3" w:rsidRPr="00D73DB9" w:rsidRDefault="00600BD3" w:rsidP="00600BD3">
            <w:pPr>
              <w:jc w:val="left"/>
              <w:rPr>
                <w:rFonts w:ascii="Calibri" w:hAnsi="Calibri" w:cs="Calibri"/>
              </w:rPr>
            </w:pPr>
            <w:r w:rsidRPr="00D73DB9">
              <w:rPr>
                <w:rFonts w:ascii="Calibri" w:hAnsi="Calibri" w:cs="Calibri"/>
              </w:rPr>
              <w:t xml:space="preserve">Elasticna podloška </w:t>
            </w:r>
          </w:p>
        </w:tc>
        <w:tc>
          <w:tcPr>
            <w:tcW w:w="463" w:type="pct"/>
            <w:tcBorders>
              <w:top w:val="nil"/>
              <w:left w:val="nil"/>
              <w:bottom w:val="single" w:sz="4" w:space="0" w:color="auto"/>
              <w:right w:val="single" w:sz="4" w:space="0" w:color="auto"/>
            </w:tcBorders>
            <w:shd w:val="clear" w:color="auto" w:fill="auto"/>
          </w:tcPr>
          <w:p w14:paraId="78B3FEF5" w14:textId="4EFD8B0A" w:rsidR="00600BD3" w:rsidRPr="00D73DB9" w:rsidRDefault="00600BD3" w:rsidP="00600BD3">
            <w:pPr>
              <w:rPr>
                <w:rFonts w:ascii="Calibri" w:hAnsi="Calibri" w:cs="Calibri"/>
              </w:rPr>
            </w:pPr>
            <w:r w:rsidRPr="00D73DB9">
              <w:rPr>
                <w:rFonts w:ascii="Calibri" w:hAnsi="Calibri" w:cs="Calibri"/>
              </w:rPr>
              <w:t>A 30</w:t>
            </w:r>
          </w:p>
        </w:tc>
        <w:tc>
          <w:tcPr>
            <w:tcW w:w="310" w:type="pct"/>
            <w:tcBorders>
              <w:top w:val="nil"/>
              <w:left w:val="nil"/>
              <w:bottom w:val="single" w:sz="4" w:space="0" w:color="auto"/>
              <w:right w:val="single" w:sz="4" w:space="0" w:color="auto"/>
            </w:tcBorders>
            <w:shd w:val="clear" w:color="auto" w:fill="auto"/>
            <w:vAlign w:val="center"/>
          </w:tcPr>
          <w:p w14:paraId="2C48F291" w14:textId="6FCBEEC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58E7E5E" w14:textId="7D950516" w:rsidR="00600BD3" w:rsidRPr="00D73DB9" w:rsidRDefault="00600BD3" w:rsidP="00600BD3">
            <w:pPr>
              <w:jc w:val="left"/>
              <w:rPr>
                <w:rFonts w:ascii="Calibri" w:hAnsi="Calibri" w:cs="Calibri"/>
              </w:rPr>
            </w:pPr>
            <w:r w:rsidRPr="00D73DB9">
              <w:rPr>
                <w:rFonts w:ascii="Calibri" w:hAnsi="Calibri" w:cs="Calibri"/>
              </w:rPr>
              <w:t>DIN 127</w:t>
            </w:r>
          </w:p>
        </w:tc>
        <w:tc>
          <w:tcPr>
            <w:tcW w:w="787" w:type="pct"/>
          </w:tcPr>
          <w:p w14:paraId="46929FE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20C82BD" w14:textId="56D807B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50033C6" w14:textId="66BEF493" w:rsidR="00600BD3" w:rsidRPr="00D73DB9" w:rsidRDefault="00600BD3" w:rsidP="00600BD3">
            <w:pPr>
              <w:jc w:val="right"/>
              <w:rPr>
                <w:rFonts w:ascii="Calibri" w:hAnsi="Calibri" w:cs="Calibri"/>
              </w:rPr>
            </w:pPr>
            <w:r w:rsidRPr="00D73DB9">
              <w:rPr>
                <w:rFonts w:ascii="Calibri" w:hAnsi="Calibri" w:cs="Calibri"/>
              </w:rPr>
              <w:t>130</w:t>
            </w:r>
          </w:p>
        </w:tc>
        <w:tc>
          <w:tcPr>
            <w:tcW w:w="183" w:type="pct"/>
            <w:tcBorders>
              <w:top w:val="single" w:sz="4" w:space="0" w:color="auto"/>
              <w:left w:val="nil"/>
              <w:bottom w:val="single" w:sz="4" w:space="0" w:color="auto"/>
              <w:right w:val="nil"/>
            </w:tcBorders>
            <w:shd w:val="clear" w:color="auto" w:fill="auto"/>
          </w:tcPr>
          <w:p w14:paraId="63CF05BA" w14:textId="0FC46D7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81B966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5659B1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5FCECD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316182B" w14:textId="77777777" w:rsidR="00600BD3" w:rsidRPr="00D73DB9" w:rsidRDefault="00600BD3" w:rsidP="00600BD3">
            <w:pPr>
              <w:spacing w:before="0"/>
              <w:jc w:val="center"/>
              <w:rPr>
                <w:rFonts w:cs="Arial"/>
                <w:b/>
                <w:bCs/>
                <w:i/>
                <w:iCs/>
                <w:sz w:val="24"/>
                <w:szCs w:val="24"/>
              </w:rPr>
            </w:pPr>
          </w:p>
        </w:tc>
      </w:tr>
      <w:tr w:rsidR="00600BD3" w:rsidRPr="00D73DB9" w14:paraId="7E03FCE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D2A6A5A" w14:textId="59987436" w:rsidR="00600BD3" w:rsidRPr="00D73DB9" w:rsidRDefault="00600BD3" w:rsidP="00600BD3">
            <w:pPr>
              <w:spacing w:before="0"/>
              <w:jc w:val="left"/>
              <w:rPr>
                <w:rFonts w:ascii="Calibri" w:hAnsi="Calibri" w:cs="Calibri"/>
              </w:rPr>
            </w:pPr>
            <w:r w:rsidRPr="00D73DB9">
              <w:rPr>
                <w:rFonts w:ascii="Calibri" w:hAnsi="Calibri" w:cs="Calibri"/>
              </w:rPr>
              <w:t>143</w:t>
            </w:r>
          </w:p>
        </w:tc>
        <w:tc>
          <w:tcPr>
            <w:tcW w:w="512" w:type="pct"/>
            <w:tcBorders>
              <w:top w:val="nil"/>
              <w:left w:val="single" w:sz="4" w:space="0" w:color="auto"/>
              <w:bottom w:val="single" w:sz="4" w:space="0" w:color="auto"/>
              <w:right w:val="single" w:sz="4" w:space="0" w:color="auto"/>
            </w:tcBorders>
            <w:shd w:val="clear" w:color="auto" w:fill="auto"/>
            <w:vAlign w:val="bottom"/>
          </w:tcPr>
          <w:p w14:paraId="5F3EF4A2" w14:textId="34D75A77"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D3BC119" w14:textId="44B64C50" w:rsidR="00600BD3" w:rsidRPr="00D73DB9" w:rsidRDefault="00600BD3" w:rsidP="00600BD3">
            <w:pPr>
              <w:rPr>
                <w:rFonts w:ascii="Calibri" w:hAnsi="Calibri" w:cs="Calibri"/>
              </w:rPr>
            </w:pPr>
            <w:r w:rsidRPr="00D73DB9">
              <w:rPr>
                <w:rFonts w:ascii="Calibri" w:hAnsi="Calibri" w:cs="Calibri"/>
              </w:rPr>
              <w:t>A8</w:t>
            </w:r>
          </w:p>
        </w:tc>
        <w:tc>
          <w:tcPr>
            <w:tcW w:w="310" w:type="pct"/>
            <w:tcBorders>
              <w:top w:val="nil"/>
              <w:left w:val="nil"/>
              <w:bottom w:val="single" w:sz="4" w:space="0" w:color="auto"/>
              <w:right w:val="single" w:sz="4" w:space="0" w:color="auto"/>
            </w:tcBorders>
            <w:shd w:val="clear" w:color="auto" w:fill="auto"/>
            <w:vAlign w:val="center"/>
          </w:tcPr>
          <w:p w14:paraId="486B922E" w14:textId="209A8509"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1D3CE18" w14:textId="62EE7A4B"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1596515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2BAB87D" w14:textId="38AD120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447D5D" w14:textId="46B99401"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2E8A061E" w14:textId="7DA8CAA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019829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B4B97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93B204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C5257EC" w14:textId="77777777" w:rsidR="00600BD3" w:rsidRPr="00D73DB9" w:rsidRDefault="00600BD3" w:rsidP="00600BD3">
            <w:pPr>
              <w:spacing w:before="0"/>
              <w:jc w:val="center"/>
              <w:rPr>
                <w:rFonts w:cs="Arial"/>
                <w:b/>
                <w:bCs/>
                <w:i/>
                <w:iCs/>
                <w:sz w:val="24"/>
                <w:szCs w:val="24"/>
              </w:rPr>
            </w:pPr>
          </w:p>
        </w:tc>
      </w:tr>
      <w:tr w:rsidR="00600BD3" w:rsidRPr="00D73DB9" w14:paraId="2DBFA5F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7246641" w14:textId="48AF32C1" w:rsidR="00600BD3" w:rsidRPr="00D73DB9" w:rsidRDefault="00600BD3" w:rsidP="00600BD3">
            <w:pPr>
              <w:spacing w:before="0"/>
              <w:jc w:val="left"/>
              <w:rPr>
                <w:rFonts w:ascii="Calibri" w:hAnsi="Calibri" w:cs="Calibri"/>
              </w:rPr>
            </w:pPr>
            <w:r w:rsidRPr="00D73DB9">
              <w:rPr>
                <w:rFonts w:ascii="Calibri" w:hAnsi="Calibri" w:cs="Calibri"/>
              </w:rPr>
              <w:t>144</w:t>
            </w:r>
          </w:p>
        </w:tc>
        <w:tc>
          <w:tcPr>
            <w:tcW w:w="512" w:type="pct"/>
            <w:tcBorders>
              <w:top w:val="nil"/>
              <w:left w:val="single" w:sz="4" w:space="0" w:color="auto"/>
              <w:bottom w:val="single" w:sz="4" w:space="0" w:color="auto"/>
              <w:right w:val="single" w:sz="4" w:space="0" w:color="auto"/>
            </w:tcBorders>
            <w:shd w:val="clear" w:color="auto" w:fill="auto"/>
            <w:vAlign w:val="bottom"/>
          </w:tcPr>
          <w:p w14:paraId="3A739006" w14:textId="497EC32E"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E6909CC" w14:textId="1F12A5BD" w:rsidR="00600BD3" w:rsidRPr="00D73DB9" w:rsidRDefault="00600BD3" w:rsidP="00600BD3">
            <w:pPr>
              <w:rPr>
                <w:rFonts w:ascii="Calibri" w:hAnsi="Calibri" w:cs="Calibri"/>
              </w:rPr>
            </w:pPr>
            <w:r w:rsidRPr="00D73DB9">
              <w:rPr>
                <w:rFonts w:ascii="Calibri" w:hAnsi="Calibri" w:cs="Calibri"/>
              </w:rPr>
              <w:t>B 8</w:t>
            </w:r>
          </w:p>
        </w:tc>
        <w:tc>
          <w:tcPr>
            <w:tcW w:w="310" w:type="pct"/>
            <w:tcBorders>
              <w:top w:val="nil"/>
              <w:left w:val="nil"/>
              <w:bottom w:val="single" w:sz="4" w:space="0" w:color="auto"/>
              <w:right w:val="single" w:sz="4" w:space="0" w:color="auto"/>
            </w:tcBorders>
            <w:shd w:val="clear" w:color="auto" w:fill="auto"/>
            <w:vAlign w:val="center"/>
          </w:tcPr>
          <w:p w14:paraId="1EA9CC3A" w14:textId="296CF7F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30C7CF2" w14:textId="547169F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412252B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CCCFC31" w14:textId="629A98B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F3D458" w14:textId="586FB3B8"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B260711" w14:textId="4F73EAC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E9DB8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296FD3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57E067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ECB065A" w14:textId="77777777" w:rsidR="00600BD3" w:rsidRPr="00D73DB9" w:rsidRDefault="00600BD3" w:rsidP="00600BD3">
            <w:pPr>
              <w:spacing w:before="0"/>
              <w:jc w:val="center"/>
              <w:rPr>
                <w:rFonts w:cs="Arial"/>
                <w:b/>
                <w:bCs/>
                <w:i/>
                <w:iCs/>
                <w:sz w:val="24"/>
                <w:szCs w:val="24"/>
              </w:rPr>
            </w:pPr>
          </w:p>
        </w:tc>
      </w:tr>
      <w:tr w:rsidR="00600BD3" w:rsidRPr="00D73DB9" w14:paraId="595F815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28E0863" w14:textId="043AE89D" w:rsidR="00600BD3" w:rsidRPr="00D73DB9" w:rsidRDefault="00600BD3" w:rsidP="00600BD3">
            <w:pPr>
              <w:spacing w:before="0"/>
              <w:jc w:val="left"/>
              <w:rPr>
                <w:rFonts w:ascii="Calibri" w:hAnsi="Calibri" w:cs="Calibri"/>
              </w:rPr>
            </w:pPr>
            <w:r w:rsidRPr="00D73DB9">
              <w:rPr>
                <w:rFonts w:ascii="Calibri" w:hAnsi="Calibri" w:cs="Calibri"/>
              </w:rPr>
              <w:t>145</w:t>
            </w:r>
          </w:p>
        </w:tc>
        <w:tc>
          <w:tcPr>
            <w:tcW w:w="512" w:type="pct"/>
            <w:tcBorders>
              <w:top w:val="nil"/>
              <w:left w:val="single" w:sz="4" w:space="0" w:color="auto"/>
              <w:bottom w:val="single" w:sz="4" w:space="0" w:color="auto"/>
              <w:right w:val="single" w:sz="4" w:space="0" w:color="auto"/>
            </w:tcBorders>
            <w:shd w:val="clear" w:color="auto" w:fill="auto"/>
            <w:vAlign w:val="bottom"/>
          </w:tcPr>
          <w:p w14:paraId="2DE49F13" w14:textId="4081D984"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36B75EF7" w14:textId="50826855" w:rsidR="00600BD3" w:rsidRPr="00D73DB9" w:rsidRDefault="00600BD3" w:rsidP="00600BD3">
            <w:pPr>
              <w:rPr>
                <w:rFonts w:ascii="Calibri" w:hAnsi="Calibri" w:cs="Calibri"/>
              </w:rPr>
            </w:pPr>
            <w:r w:rsidRPr="00D73DB9">
              <w:rPr>
                <w:rFonts w:ascii="Calibri" w:hAnsi="Calibri" w:cs="Calibri"/>
              </w:rPr>
              <w:t>13</w:t>
            </w:r>
          </w:p>
        </w:tc>
        <w:tc>
          <w:tcPr>
            <w:tcW w:w="310" w:type="pct"/>
            <w:tcBorders>
              <w:top w:val="nil"/>
              <w:left w:val="nil"/>
              <w:bottom w:val="single" w:sz="4" w:space="0" w:color="auto"/>
              <w:right w:val="single" w:sz="4" w:space="0" w:color="auto"/>
            </w:tcBorders>
            <w:shd w:val="clear" w:color="auto" w:fill="auto"/>
            <w:vAlign w:val="center"/>
          </w:tcPr>
          <w:p w14:paraId="33C2F303" w14:textId="35E9546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8F1864A" w14:textId="5356DC5D" w:rsidR="00600BD3" w:rsidRPr="00D73DB9" w:rsidRDefault="00600BD3" w:rsidP="00600BD3">
            <w:pPr>
              <w:jc w:val="left"/>
              <w:rPr>
                <w:rFonts w:ascii="Calibri" w:hAnsi="Calibri" w:cs="Calibri"/>
              </w:rPr>
            </w:pPr>
            <w:r w:rsidRPr="00D73DB9">
              <w:rPr>
                <w:rFonts w:ascii="Calibri" w:hAnsi="Calibri" w:cs="Calibri"/>
              </w:rPr>
              <w:t>DIN 6916</w:t>
            </w:r>
          </w:p>
        </w:tc>
        <w:tc>
          <w:tcPr>
            <w:tcW w:w="787" w:type="pct"/>
          </w:tcPr>
          <w:p w14:paraId="44B9BAA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43B20A4" w14:textId="5FE1D1C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B600A59" w14:textId="504E6D03" w:rsidR="00600BD3" w:rsidRPr="00D73DB9" w:rsidRDefault="00600BD3" w:rsidP="00600BD3">
            <w:pPr>
              <w:jc w:val="right"/>
              <w:rPr>
                <w:rFonts w:ascii="Calibri" w:hAnsi="Calibri" w:cs="Calibri"/>
              </w:rPr>
            </w:pPr>
            <w:r w:rsidRPr="00D73DB9">
              <w:rPr>
                <w:rFonts w:ascii="Calibri" w:hAnsi="Calibri" w:cs="Calibri"/>
              </w:rPr>
              <w:t>900</w:t>
            </w:r>
          </w:p>
        </w:tc>
        <w:tc>
          <w:tcPr>
            <w:tcW w:w="183" w:type="pct"/>
            <w:tcBorders>
              <w:top w:val="single" w:sz="4" w:space="0" w:color="auto"/>
              <w:left w:val="nil"/>
              <w:bottom w:val="single" w:sz="4" w:space="0" w:color="auto"/>
              <w:right w:val="nil"/>
            </w:tcBorders>
            <w:shd w:val="clear" w:color="auto" w:fill="auto"/>
          </w:tcPr>
          <w:p w14:paraId="7E79B8D8" w14:textId="2D03648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B51F5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813E6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A42D1E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07C3DE7" w14:textId="77777777" w:rsidR="00600BD3" w:rsidRPr="00D73DB9" w:rsidRDefault="00600BD3" w:rsidP="00600BD3">
            <w:pPr>
              <w:spacing w:before="0"/>
              <w:jc w:val="center"/>
              <w:rPr>
                <w:rFonts w:cs="Arial"/>
                <w:b/>
                <w:bCs/>
                <w:i/>
                <w:iCs/>
                <w:sz w:val="24"/>
                <w:szCs w:val="24"/>
              </w:rPr>
            </w:pPr>
          </w:p>
        </w:tc>
      </w:tr>
      <w:tr w:rsidR="00600BD3" w:rsidRPr="00D73DB9" w14:paraId="12B0839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051FD10" w14:textId="62FA81FC" w:rsidR="00600BD3" w:rsidRPr="00D73DB9" w:rsidRDefault="00600BD3" w:rsidP="00600BD3">
            <w:pPr>
              <w:spacing w:before="0"/>
              <w:jc w:val="left"/>
              <w:rPr>
                <w:rFonts w:ascii="Calibri" w:hAnsi="Calibri" w:cs="Calibri"/>
              </w:rPr>
            </w:pPr>
            <w:r w:rsidRPr="00D73DB9">
              <w:rPr>
                <w:rFonts w:ascii="Calibri" w:hAnsi="Calibri" w:cs="Calibri"/>
              </w:rPr>
              <w:t>146</w:t>
            </w:r>
          </w:p>
        </w:tc>
        <w:tc>
          <w:tcPr>
            <w:tcW w:w="512" w:type="pct"/>
            <w:tcBorders>
              <w:top w:val="nil"/>
              <w:left w:val="single" w:sz="4" w:space="0" w:color="auto"/>
              <w:bottom w:val="single" w:sz="4" w:space="0" w:color="auto"/>
              <w:right w:val="single" w:sz="4" w:space="0" w:color="auto"/>
            </w:tcBorders>
            <w:shd w:val="clear" w:color="auto" w:fill="auto"/>
            <w:vAlign w:val="bottom"/>
          </w:tcPr>
          <w:p w14:paraId="64660E5A" w14:textId="20409937"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3A416DBC" w14:textId="694291FE" w:rsidR="00600BD3" w:rsidRPr="00D73DB9" w:rsidRDefault="00600BD3" w:rsidP="00600BD3">
            <w:pPr>
              <w:rPr>
                <w:rFonts w:ascii="Calibri" w:hAnsi="Calibri" w:cs="Calibri"/>
              </w:rPr>
            </w:pPr>
            <w:r w:rsidRPr="00D73DB9">
              <w:rPr>
                <w:rFonts w:ascii="Calibri" w:hAnsi="Calibri" w:cs="Calibri"/>
              </w:rPr>
              <w:t>A13</w:t>
            </w:r>
          </w:p>
        </w:tc>
        <w:tc>
          <w:tcPr>
            <w:tcW w:w="310" w:type="pct"/>
            <w:tcBorders>
              <w:top w:val="nil"/>
              <w:left w:val="nil"/>
              <w:bottom w:val="single" w:sz="4" w:space="0" w:color="auto"/>
              <w:right w:val="single" w:sz="4" w:space="0" w:color="auto"/>
            </w:tcBorders>
            <w:shd w:val="clear" w:color="auto" w:fill="auto"/>
            <w:vAlign w:val="center"/>
          </w:tcPr>
          <w:p w14:paraId="7B1BA1C1" w14:textId="39E7B44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E196EDC" w14:textId="08FB32E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60BED09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3558654" w14:textId="753A116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30F0AF3" w14:textId="6BB8FDC1"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0323DC3B" w14:textId="7633A53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1C46FA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7FBC6D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108E66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D7CAAC7" w14:textId="77777777" w:rsidR="00600BD3" w:rsidRPr="00D73DB9" w:rsidRDefault="00600BD3" w:rsidP="00600BD3">
            <w:pPr>
              <w:spacing w:before="0"/>
              <w:jc w:val="center"/>
              <w:rPr>
                <w:rFonts w:cs="Arial"/>
                <w:b/>
                <w:bCs/>
                <w:i/>
                <w:iCs/>
                <w:sz w:val="24"/>
                <w:szCs w:val="24"/>
              </w:rPr>
            </w:pPr>
          </w:p>
        </w:tc>
      </w:tr>
      <w:tr w:rsidR="00600BD3" w:rsidRPr="00D73DB9" w14:paraId="42164CE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A70C3B9" w14:textId="3F598E2B" w:rsidR="00600BD3" w:rsidRPr="00D73DB9" w:rsidRDefault="00600BD3" w:rsidP="00600BD3">
            <w:pPr>
              <w:spacing w:before="0"/>
              <w:jc w:val="left"/>
              <w:rPr>
                <w:rFonts w:ascii="Calibri" w:hAnsi="Calibri" w:cs="Calibri"/>
              </w:rPr>
            </w:pPr>
            <w:r w:rsidRPr="00D73DB9">
              <w:rPr>
                <w:rFonts w:ascii="Calibri" w:hAnsi="Calibri" w:cs="Calibri"/>
              </w:rPr>
              <w:t>147</w:t>
            </w:r>
          </w:p>
        </w:tc>
        <w:tc>
          <w:tcPr>
            <w:tcW w:w="512" w:type="pct"/>
            <w:tcBorders>
              <w:top w:val="nil"/>
              <w:left w:val="single" w:sz="4" w:space="0" w:color="auto"/>
              <w:bottom w:val="single" w:sz="4" w:space="0" w:color="auto"/>
              <w:right w:val="single" w:sz="4" w:space="0" w:color="auto"/>
            </w:tcBorders>
            <w:shd w:val="clear" w:color="auto" w:fill="auto"/>
            <w:vAlign w:val="bottom"/>
          </w:tcPr>
          <w:p w14:paraId="03119343" w14:textId="519EB60B"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000000" w:fill="FFFFFF"/>
          </w:tcPr>
          <w:p w14:paraId="544B18E7" w14:textId="50BA9AEA" w:rsidR="00600BD3" w:rsidRPr="00D73DB9" w:rsidRDefault="00600BD3" w:rsidP="00600BD3">
            <w:pPr>
              <w:rPr>
                <w:rFonts w:ascii="Calibri" w:hAnsi="Calibri" w:cs="Calibri"/>
              </w:rPr>
            </w:pPr>
            <w:r w:rsidRPr="00D73DB9">
              <w:rPr>
                <w:rFonts w:ascii="Calibri" w:hAnsi="Calibri" w:cs="Calibri"/>
              </w:rPr>
              <w:t>B 13</w:t>
            </w:r>
          </w:p>
        </w:tc>
        <w:tc>
          <w:tcPr>
            <w:tcW w:w="310" w:type="pct"/>
            <w:tcBorders>
              <w:top w:val="nil"/>
              <w:left w:val="nil"/>
              <w:bottom w:val="single" w:sz="4" w:space="0" w:color="auto"/>
              <w:right w:val="single" w:sz="4" w:space="0" w:color="auto"/>
            </w:tcBorders>
            <w:shd w:val="clear" w:color="auto" w:fill="auto"/>
            <w:vAlign w:val="center"/>
          </w:tcPr>
          <w:p w14:paraId="60072C29" w14:textId="21D5D17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E36145D" w14:textId="22D1562A"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4BB7E3B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A8AD16" w14:textId="4FBA0F7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A05269F" w14:textId="32EBC402" w:rsidR="00600BD3" w:rsidRPr="00D73DB9" w:rsidRDefault="00600BD3" w:rsidP="00600BD3">
            <w:pPr>
              <w:jc w:val="right"/>
              <w:rPr>
                <w:rFonts w:ascii="Calibri" w:hAnsi="Calibri" w:cs="Calibri"/>
              </w:rPr>
            </w:pPr>
            <w:r w:rsidRPr="00D73DB9">
              <w:rPr>
                <w:rFonts w:ascii="Calibri" w:hAnsi="Calibri" w:cs="Calibri"/>
              </w:rPr>
              <w:t>1700</w:t>
            </w:r>
          </w:p>
        </w:tc>
        <w:tc>
          <w:tcPr>
            <w:tcW w:w="183" w:type="pct"/>
            <w:tcBorders>
              <w:top w:val="single" w:sz="4" w:space="0" w:color="auto"/>
              <w:left w:val="nil"/>
              <w:bottom w:val="single" w:sz="4" w:space="0" w:color="auto"/>
              <w:right w:val="nil"/>
            </w:tcBorders>
            <w:shd w:val="clear" w:color="auto" w:fill="auto"/>
          </w:tcPr>
          <w:p w14:paraId="22A75E61" w14:textId="3657297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9DC870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C35F96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DAEC68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50313AA" w14:textId="77777777" w:rsidR="00600BD3" w:rsidRPr="00D73DB9" w:rsidRDefault="00600BD3" w:rsidP="00600BD3">
            <w:pPr>
              <w:spacing w:before="0"/>
              <w:jc w:val="center"/>
              <w:rPr>
                <w:rFonts w:cs="Arial"/>
                <w:b/>
                <w:bCs/>
                <w:i/>
                <w:iCs/>
                <w:sz w:val="24"/>
                <w:szCs w:val="24"/>
              </w:rPr>
            </w:pPr>
          </w:p>
        </w:tc>
      </w:tr>
      <w:tr w:rsidR="00600BD3" w:rsidRPr="00D73DB9" w14:paraId="622FF5C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75A89BF" w14:textId="69AFD77E" w:rsidR="00600BD3" w:rsidRPr="00D73DB9" w:rsidRDefault="00600BD3" w:rsidP="00600BD3">
            <w:pPr>
              <w:spacing w:before="0"/>
              <w:jc w:val="left"/>
              <w:rPr>
                <w:rFonts w:ascii="Calibri" w:hAnsi="Calibri" w:cs="Calibri"/>
              </w:rPr>
            </w:pPr>
            <w:r w:rsidRPr="00D73DB9">
              <w:rPr>
                <w:rFonts w:ascii="Calibri" w:hAnsi="Calibri" w:cs="Calibri"/>
              </w:rPr>
              <w:t>148</w:t>
            </w:r>
          </w:p>
        </w:tc>
        <w:tc>
          <w:tcPr>
            <w:tcW w:w="512" w:type="pct"/>
            <w:tcBorders>
              <w:top w:val="nil"/>
              <w:left w:val="single" w:sz="4" w:space="0" w:color="auto"/>
              <w:bottom w:val="single" w:sz="4" w:space="0" w:color="auto"/>
              <w:right w:val="single" w:sz="4" w:space="0" w:color="auto"/>
            </w:tcBorders>
            <w:shd w:val="clear" w:color="auto" w:fill="auto"/>
            <w:vAlign w:val="bottom"/>
          </w:tcPr>
          <w:p w14:paraId="37631072" w14:textId="516F7504"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6E7AB7C2" w14:textId="3BE90AC5" w:rsidR="00600BD3" w:rsidRPr="00D73DB9" w:rsidRDefault="00600BD3" w:rsidP="00600BD3">
            <w:pPr>
              <w:rPr>
                <w:rFonts w:ascii="Calibri" w:hAnsi="Calibri" w:cs="Calibri"/>
              </w:rPr>
            </w:pPr>
            <w:r w:rsidRPr="00D73DB9">
              <w:rPr>
                <w:rFonts w:ascii="Calibri" w:hAnsi="Calibri" w:cs="Calibri"/>
              </w:rPr>
              <w:t>A17</w:t>
            </w:r>
          </w:p>
        </w:tc>
        <w:tc>
          <w:tcPr>
            <w:tcW w:w="310" w:type="pct"/>
            <w:tcBorders>
              <w:top w:val="nil"/>
              <w:left w:val="nil"/>
              <w:bottom w:val="single" w:sz="4" w:space="0" w:color="auto"/>
              <w:right w:val="single" w:sz="4" w:space="0" w:color="auto"/>
            </w:tcBorders>
            <w:shd w:val="clear" w:color="auto" w:fill="auto"/>
            <w:vAlign w:val="center"/>
          </w:tcPr>
          <w:p w14:paraId="74E87F37" w14:textId="764F0C1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66556FF" w14:textId="5190D1F5"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48C72B6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BD92C85" w14:textId="2FEFC52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58DA7D4" w14:textId="19CB53F9"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566C7516" w14:textId="48DDBFD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9D4BD9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17AE3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27F89E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1D92366" w14:textId="77777777" w:rsidR="00600BD3" w:rsidRPr="00D73DB9" w:rsidRDefault="00600BD3" w:rsidP="00600BD3">
            <w:pPr>
              <w:spacing w:before="0"/>
              <w:jc w:val="center"/>
              <w:rPr>
                <w:rFonts w:cs="Arial"/>
                <w:b/>
                <w:bCs/>
                <w:i/>
                <w:iCs/>
                <w:sz w:val="24"/>
                <w:szCs w:val="24"/>
              </w:rPr>
            </w:pPr>
          </w:p>
        </w:tc>
      </w:tr>
      <w:tr w:rsidR="00600BD3" w:rsidRPr="00D73DB9" w14:paraId="0B2ACC4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AC8C701" w14:textId="19EAEEBE" w:rsidR="00600BD3" w:rsidRPr="00D73DB9" w:rsidRDefault="00600BD3" w:rsidP="00600BD3">
            <w:pPr>
              <w:spacing w:before="0"/>
              <w:jc w:val="left"/>
              <w:rPr>
                <w:rFonts w:ascii="Calibri" w:hAnsi="Calibri" w:cs="Calibri"/>
              </w:rPr>
            </w:pPr>
            <w:r w:rsidRPr="00D73DB9">
              <w:rPr>
                <w:rFonts w:ascii="Calibri" w:hAnsi="Calibri" w:cs="Calibri"/>
              </w:rPr>
              <w:t>149</w:t>
            </w:r>
          </w:p>
        </w:tc>
        <w:tc>
          <w:tcPr>
            <w:tcW w:w="512" w:type="pct"/>
            <w:tcBorders>
              <w:top w:val="nil"/>
              <w:left w:val="single" w:sz="4" w:space="0" w:color="auto"/>
              <w:bottom w:val="single" w:sz="4" w:space="0" w:color="auto"/>
              <w:right w:val="single" w:sz="4" w:space="0" w:color="auto"/>
            </w:tcBorders>
            <w:shd w:val="clear" w:color="auto" w:fill="auto"/>
            <w:vAlign w:val="bottom"/>
          </w:tcPr>
          <w:p w14:paraId="13875E76" w14:textId="3F2D2F7F"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4B3F9A53" w14:textId="43840443" w:rsidR="00600BD3" w:rsidRPr="00D73DB9" w:rsidRDefault="00600BD3" w:rsidP="00600BD3">
            <w:pPr>
              <w:rPr>
                <w:rFonts w:ascii="Calibri" w:hAnsi="Calibri" w:cs="Calibri"/>
              </w:rPr>
            </w:pPr>
            <w:r w:rsidRPr="00D73DB9">
              <w:rPr>
                <w:rFonts w:ascii="Calibri" w:hAnsi="Calibri" w:cs="Calibri"/>
              </w:rPr>
              <w:t>B17</w:t>
            </w:r>
          </w:p>
        </w:tc>
        <w:tc>
          <w:tcPr>
            <w:tcW w:w="310" w:type="pct"/>
            <w:tcBorders>
              <w:top w:val="nil"/>
              <w:left w:val="nil"/>
              <w:bottom w:val="single" w:sz="4" w:space="0" w:color="auto"/>
              <w:right w:val="single" w:sz="4" w:space="0" w:color="auto"/>
            </w:tcBorders>
            <w:shd w:val="clear" w:color="auto" w:fill="auto"/>
            <w:vAlign w:val="center"/>
          </w:tcPr>
          <w:p w14:paraId="62104A9A" w14:textId="3AA4521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60AD7BB" w14:textId="4CEED8DC"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0902D5F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D7EF1A" w14:textId="1C6B7E9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2FC8806" w14:textId="286149BB"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CFAFDE8" w14:textId="7E16B67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3EBA22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1B9333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8EFD9B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813068" w14:textId="77777777" w:rsidR="00600BD3" w:rsidRPr="00D73DB9" w:rsidRDefault="00600BD3" w:rsidP="00600BD3">
            <w:pPr>
              <w:spacing w:before="0"/>
              <w:jc w:val="center"/>
              <w:rPr>
                <w:rFonts w:cs="Arial"/>
                <w:b/>
                <w:bCs/>
                <w:i/>
                <w:iCs/>
                <w:sz w:val="24"/>
                <w:szCs w:val="24"/>
              </w:rPr>
            </w:pPr>
          </w:p>
        </w:tc>
      </w:tr>
      <w:tr w:rsidR="00600BD3" w:rsidRPr="00D73DB9" w14:paraId="04749E0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DDDA8A6" w14:textId="64D5AD10" w:rsidR="00600BD3" w:rsidRPr="00D73DB9" w:rsidRDefault="00600BD3" w:rsidP="00600BD3">
            <w:pPr>
              <w:spacing w:before="0"/>
              <w:jc w:val="left"/>
              <w:rPr>
                <w:rFonts w:ascii="Calibri" w:hAnsi="Calibri" w:cs="Calibri"/>
              </w:rPr>
            </w:pPr>
            <w:r w:rsidRPr="00D73DB9">
              <w:rPr>
                <w:rFonts w:ascii="Calibri" w:hAnsi="Calibri" w:cs="Calibri"/>
              </w:rPr>
              <w:t>150</w:t>
            </w:r>
          </w:p>
        </w:tc>
        <w:tc>
          <w:tcPr>
            <w:tcW w:w="512" w:type="pct"/>
            <w:tcBorders>
              <w:top w:val="nil"/>
              <w:left w:val="single" w:sz="4" w:space="0" w:color="auto"/>
              <w:bottom w:val="single" w:sz="4" w:space="0" w:color="auto"/>
              <w:right w:val="single" w:sz="4" w:space="0" w:color="auto"/>
            </w:tcBorders>
            <w:shd w:val="clear" w:color="auto" w:fill="auto"/>
            <w:vAlign w:val="bottom"/>
          </w:tcPr>
          <w:p w14:paraId="0B9B9D6F" w14:textId="2B0B8413" w:rsidR="00600BD3" w:rsidRPr="00D73DB9" w:rsidRDefault="00600BD3" w:rsidP="00600BD3">
            <w:pPr>
              <w:jc w:val="left"/>
              <w:rPr>
                <w:rFonts w:ascii="Calibri" w:hAnsi="Calibri" w:cs="Calibri"/>
              </w:rPr>
            </w:pPr>
            <w:r w:rsidRPr="00D73DB9">
              <w:rPr>
                <w:rFonts w:ascii="Calibri" w:hAnsi="Calibri" w:cs="Calibri"/>
              </w:rPr>
              <w:t>Podloška Ø17</w:t>
            </w:r>
          </w:p>
        </w:tc>
        <w:tc>
          <w:tcPr>
            <w:tcW w:w="463" w:type="pct"/>
            <w:tcBorders>
              <w:top w:val="nil"/>
              <w:left w:val="nil"/>
              <w:bottom w:val="single" w:sz="4" w:space="0" w:color="auto"/>
              <w:right w:val="single" w:sz="4" w:space="0" w:color="auto"/>
            </w:tcBorders>
            <w:shd w:val="clear" w:color="auto" w:fill="auto"/>
          </w:tcPr>
          <w:p w14:paraId="6BF3567B" w14:textId="73D6A95D" w:rsidR="00600BD3" w:rsidRPr="00D73DB9" w:rsidRDefault="00600BD3" w:rsidP="00600BD3">
            <w:pPr>
              <w:rPr>
                <w:rFonts w:ascii="Calibri" w:hAnsi="Calibri" w:cs="Calibri"/>
              </w:rPr>
            </w:pPr>
            <w:r w:rsidRPr="00D73DB9">
              <w:rPr>
                <w:rFonts w:ascii="Calibri" w:hAnsi="Calibri" w:cs="Calibri"/>
              </w:rPr>
              <w:t>S335J2+N</w:t>
            </w:r>
          </w:p>
        </w:tc>
        <w:tc>
          <w:tcPr>
            <w:tcW w:w="310" w:type="pct"/>
            <w:tcBorders>
              <w:top w:val="nil"/>
              <w:left w:val="nil"/>
              <w:bottom w:val="single" w:sz="4" w:space="0" w:color="auto"/>
              <w:right w:val="single" w:sz="4" w:space="0" w:color="auto"/>
            </w:tcBorders>
            <w:shd w:val="clear" w:color="auto" w:fill="auto"/>
            <w:vAlign w:val="bottom"/>
          </w:tcPr>
          <w:p w14:paraId="71499E7F" w14:textId="0D2C4B2D" w:rsidR="00600BD3" w:rsidRPr="00D73DB9" w:rsidRDefault="00600BD3" w:rsidP="00600BD3">
            <w:pPr>
              <w:rPr>
                <w:rFonts w:ascii="Calibri" w:hAnsi="Calibri" w:cs="Calibri"/>
              </w:rPr>
            </w:pPr>
            <w:r w:rsidRPr="00D73DB9">
              <w:rPr>
                <w:rFonts w:ascii="Calibri" w:hAnsi="Calibri" w:cs="Calibri"/>
              </w:rPr>
              <w:t xml:space="preserve"> ≠6хØ45/Ø17</w:t>
            </w:r>
          </w:p>
        </w:tc>
        <w:tc>
          <w:tcPr>
            <w:tcW w:w="504" w:type="pct"/>
            <w:tcBorders>
              <w:top w:val="nil"/>
              <w:left w:val="nil"/>
              <w:bottom w:val="single" w:sz="4" w:space="0" w:color="auto"/>
              <w:right w:val="single" w:sz="4" w:space="0" w:color="auto"/>
            </w:tcBorders>
            <w:shd w:val="clear" w:color="auto" w:fill="auto"/>
            <w:vAlign w:val="center"/>
          </w:tcPr>
          <w:p w14:paraId="30526B0B" w14:textId="774CB085" w:rsidR="00600BD3" w:rsidRPr="00D73DB9" w:rsidRDefault="00600BD3" w:rsidP="00600BD3">
            <w:pPr>
              <w:jc w:val="left"/>
              <w:rPr>
                <w:rFonts w:ascii="Calibri" w:hAnsi="Calibri" w:cs="Calibri"/>
              </w:rPr>
            </w:pPr>
            <w:r w:rsidRPr="00D73DB9">
              <w:rPr>
                <w:rFonts w:ascii="Calibri" w:hAnsi="Calibri" w:cs="Calibri"/>
              </w:rPr>
              <w:t>T-D-186-6</w:t>
            </w:r>
          </w:p>
        </w:tc>
        <w:tc>
          <w:tcPr>
            <w:tcW w:w="787" w:type="pct"/>
          </w:tcPr>
          <w:p w14:paraId="64E1570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3D516DD" w14:textId="62E3AE9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DAFC46" w14:textId="37564F58" w:rsidR="00600BD3" w:rsidRPr="00D73DB9" w:rsidRDefault="00600BD3" w:rsidP="00600BD3">
            <w:pPr>
              <w:jc w:val="right"/>
              <w:rPr>
                <w:rFonts w:ascii="Calibri" w:hAnsi="Calibri" w:cs="Calibri"/>
              </w:rPr>
            </w:pPr>
            <w:r w:rsidRPr="00D73DB9">
              <w:rPr>
                <w:rFonts w:ascii="Calibri" w:hAnsi="Calibri" w:cs="Calibri"/>
              </w:rPr>
              <w:t>1850</w:t>
            </w:r>
          </w:p>
        </w:tc>
        <w:tc>
          <w:tcPr>
            <w:tcW w:w="183" w:type="pct"/>
            <w:tcBorders>
              <w:top w:val="single" w:sz="4" w:space="0" w:color="auto"/>
              <w:left w:val="nil"/>
              <w:bottom w:val="single" w:sz="4" w:space="0" w:color="auto"/>
              <w:right w:val="nil"/>
            </w:tcBorders>
            <w:shd w:val="clear" w:color="auto" w:fill="auto"/>
          </w:tcPr>
          <w:p w14:paraId="3C0CB0B1" w14:textId="4862AEA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DE3570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8EBAD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FA31B1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F52BEF5" w14:textId="77777777" w:rsidR="00600BD3" w:rsidRPr="00D73DB9" w:rsidRDefault="00600BD3" w:rsidP="00600BD3">
            <w:pPr>
              <w:spacing w:before="0"/>
              <w:jc w:val="center"/>
              <w:rPr>
                <w:rFonts w:cs="Arial"/>
                <w:b/>
                <w:bCs/>
                <w:i/>
                <w:iCs/>
                <w:sz w:val="24"/>
                <w:szCs w:val="24"/>
              </w:rPr>
            </w:pPr>
          </w:p>
        </w:tc>
      </w:tr>
      <w:tr w:rsidR="00600BD3" w:rsidRPr="00D73DB9" w14:paraId="45E3090A" w14:textId="77777777" w:rsidTr="00BC1991">
        <w:trPr>
          <w:trHeight w:val="360"/>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599E0E52" w14:textId="03E6C798" w:rsidR="00600BD3" w:rsidRPr="00D73DB9" w:rsidRDefault="00600BD3" w:rsidP="00600BD3">
            <w:pPr>
              <w:spacing w:before="0"/>
              <w:jc w:val="left"/>
              <w:rPr>
                <w:rFonts w:ascii="Calibri" w:hAnsi="Calibri" w:cs="Calibri"/>
              </w:rPr>
            </w:pPr>
            <w:r w:rsidRPr="00D73DB9">
              <w:rPr>
                <w:rFonts w:ascii="Calibri" w:hAnsi="Calibri" w:cs="Calibri"/>
              </w:rPr>
              <w:t>151</w:t>
            </w:r>
          </w:p>
        </w:tc>
        <w:tc>
          <w:tcPr>
            <w:tcW w:w="512" w:type="pct"/>
            <w:tcBorders>
              <w:top w:val="single" w:sz="4" w:space="0" w:color="auto"/>
              <w:left w:val="single" w:sz="4" w:space="0" w:color="auto"/>
              <w:bottom w:val="single" w:sz="4" w:space="0" w:color="auto"/>
              <w:right w:val="single" w:sz="4" w:space="0" w:color="auto"/>
            </w:tcBorders>
            <w:shd w:val="clear" w:color="auto" w:fill="auto"/>
            <w:vAlign w:val="bottom"/>
          </w:tcPr>
          <w:p w14:paraId="1F985115" w14:textId="0DFAB738"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single" w:sz="4" w:space="0" w:color="auto"/>
              <w:left w:val="nil"/>
              <w:bottom w:val="single" w:sz="4" w:space="0" w:color="auto"/>
              <w:right w:val="single" w:sz="4" w:space="0" w:color="auto"/>
            </w:tcBorders>
            <w:shd w:val="clear" w:color="auto" w:fill="auto"/>
          </w:tcPr>
          <w:p w14:paraId="316B5EAF" w14:textId="66538CC0" w:rsidR="00600BD3" w:rsidRPr="00D73DB9" w:rsidRDefault="00600BD3" w:rsidP="00600BD3">
            <w:pPr>
              <w:rPr>
                <w:rFonts w:ascii="Calibri" w:hAnsi="Calibri" w:cs="Calibri"/>
              </w:rPr>
            </w:pPr>
            <w:r w:rsidRPr="00D73DB9">
              <w:rPr>
                <w:rFonts w:ascii="Calibri" w:hAnsi="Calibri" w:cs="Calibri"/>
              </w:rPr>
              <w:t>A21</w:t>
            </w:r>
          </w:p>
        </w:tc>
        <w:tc>
          <w:tcPr>
            <w:tcW w:w="310" w:type="pct"/>
            <w:tcBorders>
              <w:top w:val="single" w:sz="4" w:space="0" w:color="auto"/>
              <w:left w:val="nil"/>
              <w:bottom w:val="single" w:sz="4" w:space="0" w:color="auto"/>
              <w:right w:val="single" w:sz="4" w:space="0" w:color="auto"/>
            </w:tcBorders>
            <w:shd w:val="clear" w:color="auto" w:fill="auto"/>
            <w:vAlign w:val="center"/>
          </w:tcPr>
          <w:p w14:paraId="7F1C210F" w14:textId="2E4B7E7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single" w:sz="4" w:space="0" w:color="auto"/>
              <w:left w:val="nil"/>
              <w:bottom w:val="single" w:sz="4" w:space="0" w:color="auto"/>
              <w:right w:val="single" w:sz="4" w:space="0" w:color="auto"/>
            </w:tcBorders>
            <w:shd w:val="clear" w:color="auto" w:fill="auto"/>
            <w:vAlign w:val="center"/>
          </w:tcPr>
          <w:p w14:paraId="752D3335" w14:textId="213E5C9D"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621274B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91438B7" w14:textId="11892E8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single" w:sz="4" w:space="0" w:color="auto"/>
              <w:left w:val="single" w:sz="4" w:space="0" w:color="auto"/>
              <w:bottom w:val="single" w:sz="4" w:space="0" w:color="auto"/>
              <w:right w:val="single" w:sz="4" w:space="0" w:color="auto"/>
            </w:tcBorders>
            <w:shd w:val="clear" w:color="auto" w:fill="auto"/>
            <w:vAlign w:val="bottom"/>
          </w:tcPr>
          <w:p w14:paraId="17D0B314" w14:textId="53AAB8AA" w:rsidR="00600BD3" w:rsidRPr="00D73DB9" w:rsidRDefault="00600BD3" w:rsidP="00600BD3">
            <w:pPr>
              <w:jc w:val="right"/>
              <w:rPr>
                <w:rFonts w:ascii="Calibri" w:hAnsi="Calibri" w:cs="Calibri"/>
              </w:rPr>
            </w:pPr>
            <w:r w:rsidRPr="00D73DB9">
              <w:rPr>
                <w:rFonts w:ascii="Calibri" w:hAnsi="Calibri" w:cs="Calibri"/>
              </w:rPr>
              <w:t>360</w:t>
            </w:r>
          </w:p>
        </w:tc>
        <w:tc>
          <w:tcPr>
            <w:tcW w:w="183" w:type="pct"/>
            <w:tcBorders>
              <w:top w:val="single" w:sz="4" w:space="0" w:color="auto"/>
              <w:left w:val="nil"/>
              <w:bottom w:val="single" w:sz="4" w:space="0" w:color="auto"/>
              <w:right w:val="nil"/>
            </w:tcBorders>
            <w:shd w:val="clear" w:color="auto" w:fill="auto"/>
          </w:tcPr>
          <w:p w14:paraId="3C72BDA3" w14:textId="0CD2F1C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8E1F8F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0192B5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0A196D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2252400" w14:textId="77777777" w:rsidR="00600BD3" w:rsidRPr="00D73DB9" w:rsidRDefault="00600BD3" w:rsidP="00600BD3">
            <w:pPr>
              <w:spacing w:before="0"/>
              <w:jc w:val="center"/>
              <w:rPr>
                <w:rFonts w:cs="Arial"/>
                <w:b/>
                <w:bCs/>
                <w:i/>
                <w:iCs/>
                <w:sz w:val="24"/>
                <w:szCs w:val="24"/>
              </w:rPr>
            </w:pPr>
          </w:p>
        </w:tc>
      </w:tr>
      <w:tr w:rsidR="00600BD3" w:rsidRPr="00D73DB9" w14:paraId="42EE9F1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8B5FED2" w14:textId="4783B489" w:rsidR="00600BD3" w:rsidRPr="00D73DB9" w:rsidRDefault="00600BD3" w:rsidP="00600BD3">
            <w:pPr>
              <w:spacing w:before="0"/>
              <w:jc w:val="left"/>
              <w:rPr>
                <w:rFonts w:ascii="Calibri" w:hAnsi="Calibri" w:cs="Calibri"/>
              </w:rPr>
            </w:pPr>
            <w:r w:rsidRPr="00D73DB9">
              <w:rPr>
                <w:rFonts w:ascii="Calibri" w:hAnsi="Calibri" w:cs="Calibri"/>
              </w:rPr>
              <w:t>152</w:t>
            </w:r>
          </w:p>
        </w:tc>
        <w:tc>
          <w:tcPr>
            <w:tcW w:w="512" w:type="pct"/>
            <w:tcBorders>
              <w:top w:val="nil"/>
              <w:left w:val="single" w:sz="4" w:space="0" w:color="auto"/>
              <w:bottom w:val="single" w:sz="4" w:space="0" w:color="auto"/>
              <w:right w:val="single" w:sz="4" w:space="0" w:color="auto"/>
            </w:tcBorders>
            <w:shd w:val="clear" w:color="auto" w:fill="auto"/>
            <w:vAlign w:val="bottom"/>
          </w:tcPr>
          <w:p w14:paraId="28FDB92C" w14:textId="24FD854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28B5A2A1" w14:textId="2CEDEE26" w:rsidR="00600BD3" w:rsidRPr="00D73DB9" w:rsidRDefault="00600BD3" w:rsidP="00600BD3">
            <w:pPr>
              <w:rPr>
                <w:rFonts w:ascii="Calibri" w:hAnsi="Calibri" w:cs="Calibri"/>
              </w:rPr>
            </w:pPr>
            <w:r w:rsidRPr="00D73DB9">
              <w:rPr>
                <w:rFonts w:ascii="Calibri" w:hAnsi="Calibri" w:cs="Calibri"/>
              </w:rPr>
              <w:t>B21</w:t>
            </w:r>
          </w:p>
        </w:tc>
        <w:tc>
          <w:tcPr>
            <w:tcW w:w="310" w:type="pct"/>
            <w:tcBorders>
              <w:top w:val="nil"/>
              <w:left w:val="nil"/>
              <w:bottom w:val="single" w:sz="4" w:space="0" w:color="auto"/>
              <w:right w:val="single" w:sz="4" w:space="0" w:color="auto"/>
            </w:tcBorders>
            <w:shd w:val="clear" w:color="auto" w:fill="auto"/>
            <w:vAlign w:val="center"/>
          </w:tcPr>
          <w:p w14:paraId="5B2CC591" w14:textId="3ED5F1F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FA425AA" w14:textId="30B123A5"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3745CA5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B71494D" w14:textId="56CAA75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415B796" w14:textId="577B2E5E" w:rsidR="00600BD3" w:rsidRPr="00D73DB9" w:rsidRDefault="00600BD3" w:rsidP="00600BD3">
            <w:pPr>
              <w:jc w:val="right"/>
              <w:rPr>
                <w:rFonts w:ascii="Calibri" w:hAnsi="Calibri" w:cs="Calibri"/>
              </w:rPr>
            </w:pPr>
            <w:r w:rsidRPr="00D73DB9">
              <w:rPr>
                <w:rFonts w:ascii="Calibri" w:hAnsi="Calibri" w:cs="Calibri"/>
              </w:rPr>
              <w:t>340</w:t>
            </w:r>
          </w:p>
        </w:tc>
        <w:tc>
          <w:tcPr>
            <w:tcW w:w="183" w:type="pct"/>
            <w:tcBorders>
              <w:top w:val="single" w:sz="4" w:space="0" w:color="auto"/>
              <w:left w:val="nil"/>
              <w:bottom w:val="single" w:sz="4" w:space="0" w:color="auto"/>
              <w:right w:val="nil"/>
            </w:tcBorders>
            <w:shd w:val="clear" w:color="auto" w:fill="auto"/>
          </w:tcPr>
          <w:p w14:paraId="2030BA34" w14:textId="1392CA4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864260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513727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61A571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B8B8809" w14:textId="77777777" w:rsidR="00600BD3" w:rsidRPr="00D73DB9" w:rsidRDefault="00600BD3" w:rsidP="00600BD3">
            <w:pPr>
              <w:spacing w:before="0"/>
              <w:jc w:val="center"/>
              <w:rPr>
                <w:rFonts w:cs="Arial"/>
                <w:b/>
                <w:bCs/>
                <w:i/>
                <w:iCs/>
                <w:sz w:val="24"/>
                <w:szCs w:val="24"/>
              </w:rPr>
            </w:pPr>
          </w:p>
        </w:tc>
      </w:tr>
      <w:tr w:rsidR="00600BD3" w:rsidRPr="00D73DB9" w14:paraId="77A142F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EDB0CB3" w14:textId="22B1CCF4" w:rsidR="00600BD3" w:rsidRPr="00D73DB9" w:rsidRDefault="00600BD3" w:rsidP="00600BD3">
            <w:pPr>
              <w:spacing w:before="0"/>
              <w:jc w:val="left"/>
              <w:rPr>
                <w:rFonts w:ascii="Calibri" w:hAnsi="Calibri" w:cs="Calibri"/>
              </w:rPr>
            </w:pPr>
            <w:r w:rsidRPr="00D73DB9">
              <w:rPr>
                <w:rFonts w:ascii="Calibri" w:hAnsi="Calibri" w:cs="Calibri"/>
              </w:rPr>
              <w:t>153</w:t>
            </w:r>
          </w:p>
        </w:tc>
        <w:tc>
          <w:tcPr>
            <w:tcW w:w="512" w:type="pct"/>
            <w:tcBorders>
              <w:top w:val="nil"/>
              <w:left w:val="single" w:sz="4" w:space="0" w:color="auto"/>
              <w:bottom w:val="single" w:sz="4" w:space="0" w:color="auto"/>
              <w:right w:val="single" w:sz="4" w:space="0" w:color="auto"/>
            </w:tcBorders>
            <w:shd w:val="clear" w:color="auto" w:fill="auto"/>
            <w:vAlign w:val="bottom"/>
          </w:tcPr>
          <w:p w14:paraId="64831D05" w14:textId="2755B17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14FD3B89" w14:textId="1D85354A" w:rsidR="00600BD3" w:rsidRPr="00D73DB9" w:rsidRDefault="00600BD3" w:rsidP="00600BD3">
            <w:pPr>
              <w:rPr>
                <w:rFonts w:ascii="Calibri" w:hAnsi="Calibri" w:cs="Calibri"/>
              </w:rPr>
            </w:pPr>
            <w:r w:rsidRPr="00D73DB9">
              <w:rPr>
                <w:rFonts w:ascii="Calibri" w:hAnsi="Calibri" w:cs="Calibri"/>
              </w:rPr>
              <w:t>A25</w:t>
            </w:r>
          </w:p>
        </w:tc>
        <w:tc>
          <w:tcPr>
            <w:tcW w:w="310" w:type="pct"/>
            <w:tcBorders>
              <w:top w:val="nil"/>
              <w:left w:val="nil"/>
              <w:bottom w:val="single" w:sz="4" w:space="0" w:color="auto"/>
              <w:right w:val="single" w:sz="4" w:space="0" w:color="auto"/>
            </w:tcBorders>
            <w:shd w:val="clear" w:color="auto" w:fill="auto"/>
            <w:vAlign w:val="center"/>
          </w:tcPr>
          <w:p w14:paraId="51E1ADC4" w14:textId="1A5A075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9D41E7B" w14:textId="0AD76115"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39A22C3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D86805D" w14:textId="37838F1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BF72F79" w14:textId="2BAEB978" w:rsidR="00600BD3" w:rsidRPr="00D73DB9" w:rsidRDefault="00600BD3" w:rsidP="00600BD3">
            <w:pPr>
              <w:jc w:val="right"/>
              <w:rPr>
                <w:rFonts w:ascii="Calibri" w:hAnsi="Calibri" w:cs="Calibri"/>
              </w:rPr>
            </w:pPr>
            <w:r w:rsidRPr="00D73DB9">
              <w:rPr>
                <w:rFonts w:ascii="Calibri" w:hAnsi="Calibri" w:cs="Calibri"/>
              </w:rPr>
              <w:t>110</w:t>
            </w:r>
          </w:p>
        </w:tc>
        <w:tc>
          <w:tcPr>
            <w:tcW w:w="183" w:type="pct"/>
            <w:tcBorders>
              <w:top w:val="single" w:sz="4" w:space="0" w:color="auto"/>
              <w:left w:val="nil"/>
              <w:bottom w:val="single" w:sz="4" w:space="0" w:color="auto"/>
              <w:right w:val="nil"/>
            </w:tcBorders>
            <w:shd w:val="clear" w:color="auto" w:fill="auto"/>
          </w:tcPr>
          <w:p w14:paraId="64E51DEE" w14:textId="0166848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4BA1FA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35D54F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E912E8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2B367C8" w14:textId="77777777" w:rsidR="00600BD3" w:rsidRPr="00D73DB9" w:rsidRDefault="00600BD3" w:rsidP="00600BD3">
            <w:pPr>
              <w:spacing w:before="0"/>
              <w:jc w:val="center"/>
              <w:rPr>
                <w:rFonts w:cs="Arial"/>
                <w:b/>
                <w:bCs/>
                <w:i/>
                <w:iCs/>
                <w:sz w:val="24"/>
                <w:szCs w:val="24"/>
              </w:rPr>
            </w:pPr>
          </w:p>
        </w:tc>
      </w:tr>
      <w:tr w:rsidR="00600BD3" w:rsidRPr="00D73DB9" w14:paraId="53D8038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5B60DF5" w14:textId="1A1076AC" w:rsidR="00600BD3" w:rsidRPr="00D73DB9" w:rsidRDefault="00600BD3" w:rsidP="00600BD3">
            <w:pPr>
              <w:spacing w:before="0"/>
              <w:jc w:val="left"/>
              <w:rPr>
                <w:rFonts w:ascii="Calibri" w:hAnsi="Calibri" w:cs="Calibri"/>
              </w:rPr>
            </w:pPr>
            <w:r w:rsidRPr="00D73DB9">
              <w:rPr>
                <w:rFonts w:ascii="Calibri" w:hAnsi="Calibri" w:cs="Calibri"/>
              </w:rPr>
              <w:t>154</w:t>
            </w:r>
          </w:p>
        </w:tc>
        <w:tc>
          <w:tcPr>
            <w:tcW w:w="512" w:type="pct"/>
            <w:tcBorders>
              <w:top w:val="nil"/>
              <w:left w:val="single" w:sz="4" w:space="0" w:color="auto"/>
              <w:bottom w:val="single" w:sz="4" w:space="0" w:color="auto"/>
              <w:right w:val="single" w:sz="4" w:space="0" w:color="auto"/>
            </w:tcBorders>
            <w:shd w:val="clear" w:color="auto" w:fill="auto"/>
            <w:vAlign w:val="bottom"/>
          </w:tcPr>
          <w:p w14:paraId="54423A42" w14:textId="2D8A6973"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BC1D00B" w14:textId="31FC2AE2" w:rsidR="00600BD3" w:rsidRPr="00D73DB9" w:rsidRDefault="00600BD3" w:rsidP="00600BD3">
            <w:pPr>
              <w:rPr>
                <w:rFonts w:ascii="Calibri" w:hAnsi="Calibri" w:cs="Calibri"/>
              </w:rPr>
            </w:pPr>
            <w:r w:rsidRPr="00D73DB9">
              <w:rPr>
                <w:rFonts w:ascii="Calibri" w:hAnsi="Calibri" w:cs="Calibri"/>
              </w:rPr>
              <w:t>B 24</w:t>
            </w:r>
          </w:p>
        </w:tc>
        <w:tc>
          <w:tcPr>
            <w:tcW w:w="310" w:type="pct"/>
            <w:tcBorders>
              <w:top w:val="nil"/>
              <w:left w:val="nil"/>
              <w:bottom w:val="single" w:sz="4" w:space="0" w:color="auto"/>
              <w:right w:val="single" w:sz="4" w:space="0" w:color="auto"/>
            </w:tcBorders>
            <w:shd w:val="clear" w:color="auto" w:fill="auto"/>
            <w:vAlign w:val="center"/>
          </w:tcPr>
          <w:p w14:paraId="2556F636" w14:textId="3205EC3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43042A5" w14:textId="28445BE4" w:rsidR="00600BD3" w:rsidRPr="00D73DB9" w:rsidRDefault="00600BD3" w:rsidP="00600BD3">
            <w:pPr>
              <w:jc w:val="left"/>
              <w:rPr>
                <w:rFonts w:ascii="Calibri" w:hAnsi="Calibri" w:cs="Calibri"/>
              </w:rPr>
            </w:pPr>
            <w:r w:rsidRPr="00D73DB9">
              <w:rPr>
                <w:rFonts w:ascii="Calibri" w:hAnsi="Calibri" w:cs="Calibri"/>
              </w:rPr>
              <w:t>DIN125</w:t>
            </w:r>
          </w:p>
        </w:tc>
        <w:tc>
          <w:tcPr>
            <w:tcW w:w="787" w:type="pct"/>
          </w:tcPr>
          <w:p w14:paraId="1A79834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2AE956F" w14:textId="4D14A22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A79E36" w14:textId="690E0AF5"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3F6D641F" w14:textId="54F6B8C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2A6BF5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206804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E734B2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816F593" w14:textId="77777777" w:rsidR="00600BD3" w:rsidRPr="00D73DB9" w:rsidRDefault="00600BD3" w:rsidP="00600BD3">
            <w:pPr>
              <w:spacing w:before="0"/>
              <w:jc w:val="center"/>
              <w:rPr>
                <w:rFonts w:cs="Arial"/>
                <w:b/>
                <w:bCs/>
                <w:i/>
                <w:iCs/>
                <w:sz w:val="24"/>
                <w:szCs w:val="24"/>
              </w:rPr>
            </w:pPr>
          </w:p>
        </w:tc>
      </w:tr>
      <w:tr w:rsidR="00600BD3" w:rsidRPr="00D73DB9" w14:paraId="1F26411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C17025B" w14:textId="04A569A6" w:rsidR="00600BD3" w:rsidRPr="00D73DB9" w:rsidRDefault="00600BD3" w:rsidP="00600BD3">
            <w:pPr>
              <w:spacing w:before="0"/>
              <w:jc w:val="left"/>
              <w:rPr>
                <w:rFonts w:ascii="Calibri" w:hAnsi="Calibri" w:cs="Calibri"/>
              </w:rPr>
            </w:pPr>
            <w:r w:rsidRPr="00D73DB9">
              <w:rPr>
                <w:rFonts w:ascii="Calibri" w:hAnsi="Calibri" w:cs="Calibri"/>
              </w:rPr>
              <w:t>155</w:t>
            </w:r>
          </w:p>
        </w:tc>
        <w:tc>
          <w:tcPr>
            <w:tcW w:w="512" w:type="pct"/>
            <w:tcBorders>
              <w:top w:val="nil"/>
              <w:left w:val="single" w:sz="4" w:space="0" w:color="auto"/>
              <w:bottom w:val="single" w:sz="4" w:space="0" w:color="auto"/>
              <w:right w:val="single" w:sz="4" w:space="0" w:color="auto"/>
            </w:tcBorders>
            <w:shd w:val="clear" w:color="auto" w:fill="auto"/>
            <w:vAlign w:val="bottom"/>
          </w:tcPr>
          <w:p w14:paraId="59C221FE" w14:textId="6DA51033"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79EEB50" w14:textId="706B5EEC" w:rsidR="00600BD3" w:rsidRPr="00D73DB9" w:rsidRDefault="00600BD3" w:rsidP="00600BD3">
            <w:pPr>
              <w:rPr>
                <w:rFonts w:ascii="Calibri" w:hAnsi="Calibri" w:cs="Calibri"/>
              </w:rPr>
            </w:pPr>
            <w:r w:rsidRPr="00D73DB9">
              <w:rPr>
                <w:rFonts w:ascii="Calibri" w:hAnsi="Calibri" w:cs="Calibri"/>
              </w:rPr>
              <w:t>A28</w:t>
            </w:r>
          </w:p>
        </w:tc>
        <w:tc>
          <w:tcPr>
            <w:tcW w:w="310" w:type="pct"/>
            <w:tcBorders>
              <w:top w:val="nil"/>
              <w:left w:val="nil"/>
              <w:bottom w:val="single" w:sz="4" w:space="0" w:color="auto"/>
              <w:right w:val="single" w:sz="4" w:space="0" w:color="auto"/>
            </w:tcBorders>
            <w:shd w:val="clear" w:color="auto" w:fill="auto"/>
            <w:vAlign w:val="center"/>
          </w:tcPr>
          <w:p w14:paraId="76B60DF6" w14:textId="6225813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1429585" w14:textId="53DBE49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326EF29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55DA4E8" w14:textId="2B9D41E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48C4381" w14:textId="5AC73517"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40682EF" w14:textId="181BC20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8D9C0D9"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4C81D3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C16E09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4B3C200" w14:textId="77777777" w:rsidR="00600BD3" w:rsidRPr="00D73DB9" w:rsidRDefault="00600BD3" w:rsidP="00600BD3">
            <w:pPr>
              <w:spacing w:before="0"/>
              <w:jc w:val="center"/>
              <w:rPr>
                <w:rFonts w:cs="Arial"/>
                <w:b/>
                <w:bCs/>
                <w:i/>
                <w:iCs/>
                <w:sz w:val="24"/>
                <w:szCs w:val="24"/>
              </w:rPr>
            </w:pPr>
          </w:p>
        </w:tc>
      </w:tr>
      <w:tr w:rsidR="00600BD3" w:rsidRPr="00D73DB9" w14:paraId="743A686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3AD203E" w14:textId="58D2AB84" w:rsidR="00600BD3" w:rsidRPr="00D73DB9" w:rsidRDefault="00600BD3" w:rsidP="00600BD3">
            <w:pPr>
              <w:spacing w:before="0"/>
              <w:jc w:val="left"/>
              <w:rPr>
                <w:rFonts w:ascii="Calibri" w:hAnsi="Calibri" w:cs="Calibri"/>
              </w:rPr>
            </w:pPr>
            <w:r w:rsidRPr="00D73DB9">
              <w:rPr>
                <w:rFonts w:ascii="Calibri" w:hAnsi="Calibri" w:cs="Calibri"/>
              </w:rPr>
              <w:t>156</w:t>
            </w:r>
          </w:p>
        </w:tc>
        <w:tc>
          <w:tcPr>
            <w:tcW w:w="512" w:type="pct"/>
            <w:tcBorders>
              <w:top w:val="nil"/>
              <w:left w:val="single" w:sz="4" w:space="0" w:color="auto"/>
              <w:bottom w:val="single" w:sz="4" w:space="0" w:color="auto"/>
              <w:right w:val="single" w:sz="4" w:space="0" w:color="auto"/>
            </w:tcBorders>
            <w:shd w:val="clear" w:color="auto" w:fill="auto"/>
            <w:vAlign w:val="bottom"/>
          </w:tcPr>
          <w:p w14:paraId="73BA96CE" w14:textId="065771E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8384416" w14:textId="63B89C8D" w:rsidR="00600BD3" w:rsidRPr="00D73DB9" w:rsidRDefault="00600BD3" w:rsidP="00600BD3">
            <w:pPr>
              <w:rPr>
                <w:rFonts w:ascii="Calibri" w:hAnsi="Calibri" w:cs="Calibri"/>
              </w:rPr>
            </w:pPr>
            <w:r w:rsidRPr="00D73DB9">
              <w:rPr>
                <w:rFonts w:ascii="Calibri" w:hAnsi="Calibri" w:cs="Calibri"/>
              </w:rPr>
              <w:t>B 31</w:t>
            </w:r>
          </w:p>
        </w:tc>
        <w:tc>
          <w:tcPr>
            <w:tcW w:w="310" w:type="pct"/>
            <w:tcBorders>
              <w:top w:val="nil"/>
              <w:left w:val="nil"/>
              <w:bottom w:val="single" w:sz="4" w:space="0" w:color="auto"/>
              <w:right w:val="single" w:sz="4" w:space="0" w:color="auto"/>
            </w:tcBorders>
            <w:shd w:val="clear" w:color="auto" w:fill="auto"/>
            <w:vAlign w:val="center"/>
          </w:tcPr>
          <w:p w14:paraId="0198E586" w14:textId="3C5AC8E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1A9FDE0" w14:textId="01DB2808"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517D5D0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167CFDB" w14:textId="4AF61A4D"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69DE25F" w14:textId="274C9643"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20219DF" w14:textId="7BEF3EA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5A7652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E0DE5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ABE808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9559B7A" w14:textId="77777777" w:rsidR="00600BD3" w:rsidRPr="00D73DB9" w:rsidRDefault="00600BD3" w:rsidP="00600BD3">
            <w:pPr>
              <w:spacing w:before="0"/>
              <w:jc w:val="center"/>
              <w:rPr>
                <w:rFonts w:cs="Arial"/>
                <w:b/>
                <w:bCs/>
                <w:i/>
                <w:iCs/>
                <w:sz w:val="24"/>
                <w:szCs w:val="24"/>
              </w:rPr>
            </w:pPr>
          </w:p>
        </w:tc>
      </w:tr>
      <w:tr w:rsidR="00600BD3" w:rsidRPr="00D73DB9" w14:paraId="728995F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EA5BDC9" w14:textId="250AD939" w:rsidR="00600BD3" w:rsidRPr="00D73DB9" w:rsidRDefault="00600BD3" w:rsidP="00600BD3">
            <w:pPr>
              <w:spacing w:before="0"/>
              <w:jc w:val="left"/>
              <w:rPr>
                <w:rFonts w:ascii="Calibri" w:hAnsi="Calibri" w:cs="Calibri"/>
              </w:rPr>
            </w:pPr>
            <w:r w:rsidRPr="00D73DB9">
              <w:rPr>
                <w:rFonts w:ascii="Calibri" w:hAnsi="Calibri" w:cs="Calibri"/>
              </w:rPr>
              <w:t>157</w:t>
            </w:r>
          </w:p>
        </w:tc>
        <w:tc>
          <w:tcPr>
            <w:tcW w:w="512" w:type="pct"/>
            <w:tcBorders>
              <w:top w:val="nil"/>
              <w:left w:val="single" w:sz="4" w:space="0" w:color="auto"/>
              <w:bottom w:val="single" w:sz="4" w:space="0" w:color="auto"/>
              <w:right w:val="single" w:sz="4" w:space="0" w:color="auto"/>
            </w:tcBorders>
            <w:shd w:val="clear" w:color="auto" w:fill="auto"/>
            <w:vAlign w:val="bottom"/>
          </w:tcPr>
          <w:p w14:paraId="276E968C" w14:textId="1B649A91"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8923A1F" w14:textId="7D8A7C8C" w:rsidR="00600BD3" w:rsidRPr="00D73DB9" w:rsidRDefault="00600BD3" w:rsidP="00600BD3">
            <w:pPr>
              <w:rPr>
                <w:rFonts w:ascii="Calibri" w:hAnsi="Calibri" w:cs="Calibri"/>
              </w:rPr>
            </w:pPr>
            <w:r w:rsidRPr="00D73DB9">
              <w:rPr>
                <w:rFonts w:ascii="Calibri" w:hAnsi="Calibri" w:cs="Calibri"/>
              </w:rPr>
              <w:t>B36</w:t>
            </w:r>
          </w:p>
        </w:tc>
        <w:tc>
          <w:tcPr>
            <w:tcW w:w="310" w:type="pct"/>
            <w:tcBorders>
              <w:top w:val="nil"/>
              <w:left w:val="nil"/>
              <w:bottom w:val="single" w:sz="4" w:space="0" w:color="auto"/>
              <w:right w:val="single" w:sz="4" w:space="0" w:color="auto"/>
            </w:tcBorders>
            <w:shd w:val="clear" w:color="auto" w:fill="auto"/>
            <w:vAlign w:val="center"/>
          </w:tcPr>
          <w:p w14:paraId="7CCC991D" w14:textId="44D8F8D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01AF647" w14:textId="52CE9B21" w:rsidR="00600BD3" w:rsidRPr="00D73DB9" w:rsidRDefault="00600BD3" w:rsidP="00600BD3">
            <w:pPr>
              <w:jc w:val="left"/>
              <w:rPr>
                <w:rFonts w:ascii="Calibri" w:hAnsi="Calibri" w:cs="Calibri"/>
              </w:rPr>
            </w:pPr>
            <w:r w:rsidRPr="00D73DB9">
              <w:rPr>
                <w:rFonts w:ascii="Calibri" w:hAnsi="Calibri" w:cs="Calibri"/>
              </w:rPr>
              <w:t>DIN 126</w:t>
            </w:r>
          </w:p>
        </w:tc>
        <w:tc>
          <w:tcPr>
            <w:tcW w:w="787" w:type="pct"/>
          </w:tcPr>
          <w:p w14:paraId="3566EEAA"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8DEC6AD" w14:textId="5E5BDE9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578A94D" w14:textId="402D5930"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2103A945" w14:textId="2443DB7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817BA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672A43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12C24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5B4C22A" w14:textId="77777777" w:rsidR="00600BD3" w:rsidRPr="00D73DB9" w:rsidRDefault="00600BD3" w:rsidP="00600BD3">
            <w:pPr>
              <w:spacing w:before="0"/>
              <w:jc w:val="center"/>
              <w:rPr>
                <w:rFonts w:cs="Arial"/>
                <w:b/>
                <w:bCs/>
                <w:i/>
                <w:iCs/>
                <w:sz w:val="24"/>
                <w:szCs w:val="24"/>
              </w:rPr>
            </w:pPr>
          </w:p>
        </w:tc>
      </w:tr>
      <w:tr w:rsidR="00600BD3" w:rsidRPr="00D73DB9" w14:paraId="2F88403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63DEA3C" w14:textId="2C3C1342" w:rsidR="00600BD3" w:rsidRPr="00D73DB9" w:rsidRDefault="00600BD3" w:rsidP="00600BD3">
            <w:pPr>
              <w:spacing w:before="0"/>
              <w:jc w:val="left"/>
              <w:rPr>
                <w:rFonts w:ascii="Calibri" w:hAnsi="Calibri" w:cs="Calibri"/>
              </w:rPr>
            </w:pPr>
            <w:r w:rsidRPr="00D73DB9">
              <w:rPr>
                <w:rFonts w:ascii="Calibri" w:hAnsi="Calibri" w:cs="Calibri"/>
              </w:rPr>
              <w:lastRenderedPageBreak/>
              <w:t>158</w:t>
            </w:r>
          </w:p>
        </w:tc>
        <w:tc>
          <w:tcPr>
            <w:tcW w:w="512" w:type="pct"/>
            <w:tcBorders>
              <w:top w:val="nil"/>
              <w:left w:val="single" w:sz="4" w:space="0" w:color="auto"/>
              <w:bottom w:val="single" w:sz="4" w:space="0" w:color="auto"/>
              <w:right w:val="single" w:sz="4" w:space="0" w:color="auto"/>
            </w:tcBorders>
            <w:shd w:val="clear" w:color="auto" w:fill="auto"/>
            <w:vAlign w:val="bottom"/>
          </w:tcPr>
          <w:p w14:paraId="404FFBF4" w14:textId="49C1C247"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78198BB" w14:textId="2946FADB" w:rsidR="00600BD3" w:rsidRPr="00D73DB9" w:rsidRDefault="00600BD3" w:rsidP="00600BD3">
            <w:pPr>
              <w:rPr>
                <w:rFonts w:ascii="Calibri" w:hAnsi="Calibri" w:cs="Calibri"/>
              </w:rPr>
            </w:pPr>
            <w:r w:rsidRPr="00D73DB9">
              <w:rPr>
                <w:rFonts w:ascii="Calibri" w:hAnsi="Calibri" w:cs="Calibri"/>
              </w:rPr>
              <w:t>A37</w:t>
            </w:r>
          </w:p>
        </w:tc>
        <w:tc>
          <w:tcPr>
            <w:tcW w:w="310" w:type="pct"/>
            <w:tcBorders>
              <w:top w:val="nil"/>
              <w:left w:val="nil"/>
              <w:bottom w:val="single" w:sz="4" w:space="0" w:color="auto"/>
              <w:right w:val="single" w:sz="4" w:space="0" w:color="auto"/>
            </w:tcBorders>
            <w:shd w:val="clear" w:color="auto" w:fill="auto"/>
            <w:vAlign w:val="center"/>
          </w:tcPr>
          <w:p w14:paraId="21CD16A7" w14:textId="23126DF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3EABA8A" w14:textId="15115E5F"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6F0330F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87AAF6C" w14:textId="0576AF1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5A8C2E3" w14:textId="26C35FE7" w:rsidR="00600BD3" w:rsidRPr="00D73DB9" w:rsidRDefault="00600BD3" w:rsidP="00600BD3">
            <w:pPr>
              <w:jc w:val="right"/>
              <w:rPr>
                <w:rFonts w:ascii="Calibri" w:hAnsi="Calibri" w:cs="Calibri"/>
              </w:rPr>
            </w:pPr>
            <w:r w:rsidRPr="00D73DB9">
              <w:rPr>
                <w:rFonts w:ascii="Calibri" w:hAnsi="Calibri" w:cs="Calibri"/>
              </w:rPr>
              <w:t>25</w:t>
            </w:r>
          </w:p>
        </w:tc>
        <w:tc>
          <w:tcPr>
            <w:tcW w:w="183" w:type="pct"/>
            <w:tcBorders>
              <w:top w:val="single" w:sz="4" w:space="0" w:color="auto"/>
              <w:left w:val="nil"/>
              <w:bottom w:val="single" w:sz="4" w:space="0" w:color="auto"/>
              <w:right w:val="nil"/>
            </w:tcBorders>
            <w:shd w:val="clear" w:color="auto" w:fill="auto"/>
          </w:tcPr>
          <w:p w14:paraId="76495395" w14:textId="5A47710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618622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07A691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31E084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23111E5" w14:textId="77777777" w:rsidR="00600BD3" w:rsidRPr="00D73DB9" w:rsidRDefault="00600BD3" w:rsidP="00600BD3">
            <w:pPr>
              <w:spacing w:before="0"/>
              <w:jc w:val="center"/>
              <w:rPr>
                <w:rFonts w:cs="Arial"/>
                <w:b/>
                <w:bCs/>
                <w:i/>
                <w:iCs/>
                <w:sz w:val="24"/>
                <w:szCs w:val="24"/>
              </w:rPr>
            </w:pPr>
          </w:p>
        </w:tc>
      </w:tr>
      <w:tr w:rsidR="00600BD3" w:rsidRPr="00D73DB9" w14:paraId="6D5DE86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B249B63" w14:textId="17BBA39F" w:rsidR="00600BD3" w:rsidRPr="00D73DB9" w:rsidRDefault="00600BD3" w:rsidP="00600BD3">
            <w:pPr>
              <w:spacing w:before="0"/>
              <w:jc w:val="left"/>
              <w:rPr>
                <w:rFonts w:ascii="Calibri" w:hAnsi="Calibri" w:cs="Calibri"/>
              </w:rPr>
            </w:pPr>
            <w:r w:rsidRPr="00D73DB9">
              <w:rPr>
                <w:rFonts w:ascii="Calibri" w:hAnsi="Calibri" w:cs="Calibri"/>
              </w:rPr>
              <w:t>159</w:t>
            </w:r>
          </w:p>
        </w:tc>
        <w:tc>
          <w:tcPr>
            <w:tcW w:w="512" w:type="pct"/>
            <w:tcBorders>
              <w:top w:val="nil"/>
              <w:left w:val="single" w:sz="4" w:space="0" w:color="auto"/>
              <w:bottom w:val="single" w:sz="4" w:space="0" w:color="auto"/>
              <w:right w:val="single" w:sz="4" w:space="0" w:color="auto"/>
            </w:tcBorders>
            <w:shd w:val="clear" w:color="auto" w:fill="auto"/>
            <w:vAlign w:val="bottom"/>
          </w:tcPr>
          <w:p w14:paraId="466A30DB" w14:textId="732AD4D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2E12031" w14:textId="4D336AF5" w:rsidR="00600BD3" w:rsidRPr="00D73DB9" w:rsidRDefault="00600BD3" w:rsidP="00600BD3">
            <w:pPr>
              <w:rPr>
                <w:rFonts w:ascii="Calibri" w:hAnsi="Calibri" w:cs="Calibri"/>
              </w:rPr>
            </w:pPr>
            <w:r w:rsidRPr="00D73DB9">
              <w:rPr>
                <w:rFonts w:ascii="Calibri" w:hAnsi="Calibri" w:cs="Calibri"/>
              </w:rPr>
              <w:t>B39</w:t>
            </w:r>
          </w:p>
        </w:tc>
        <w:tc>
          <w:tcPr>
            <w:tcW w:w="310" w:type="pct"/>
            <w:tcBorders>
              <w:top w:val="nil"/>
              <w:left w:val="nil"/>
              <w:bottom w:val="single" w:sz="4" w:space="0" w:color="auto"/>
              <w:right w:val="single" w:sz="4" w:space="0" w:color="auto"/>
            </w:tcBorders>
            <w:shd w:val="clear" w:color="auto" w:fill="auto"/>
            <w:vAlign w:val="center"/>
          </w:tcPr>
          <w:p w14:paraId="419CE173" w14:textId="489B1DC8"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A81D71D" w14:textId="01D26743"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2226415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0A4625F" w14:textId="35286265"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D5E94DB" w14:textId="3042F61D"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0814DD5" w14:textId="01C7B246"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B93A7A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A9402F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B41BDC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41965A9" w14:textId="77777777" w:rsidR="00600BD3" w:rsidRPr="00D73DB9" w:rsidRDefault="00600BD3" w:rsidP="00600BD3">
            <w:pPr>
              <w:spacing w:before="0"/>
              <w:jc w:val="center"/>
              <w:rPr>
                <w:rFonts w:cs="Arial"/>
                <w:b/>
                <w:bCs/>
                <w:i/>
                <w:iCs/>
                <w:sz w:val="24"/>
                <w:szCs w:val="24"/>
              </w:rPr>
            </w:pPr>
          </w:p>
        </w:tc>
      </w:tr>
      <w:tr w:rsidR="00600BD3" w:rsidRPr="00D73DB9" w14:paraId="354B380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6AA63E1" w14:textId="1480B9AB" w:rsidR="00600BD3" w:rsidRPr="00D73DB9" w:rsidRDefault="00600BD3" w:rsidP="00600BD3">
            <w:pPr>
              <w:spacing w:before="0"/>
              <w:jc w:val="left"/>
              <w:rPr>
                <w:rFonts w:ascii="Calibri" w:hAnsi="Calibri" w:cs="Calibri"/>
              </w:rPr>
            </w:pPr>
            <w:r w:rsidRPr="00D73DB9">
              <w:rPr>
                <w:rFonts w:ascii="Calibri" w:hAnsi="Calibri" w:cs="Calibri"/>
              </w:rPr>
              <w:t>160</w:t>
            </w:r>
          </w:p>
        </w:tc>
        <w:tc>
          <w:tcPr>
            <w:tcW w:w="512" w:type="pct"/>
            <w:tcBorders>
              <w:top w:val="nil"/>
              <w:left w:val="single" w:sz="4" w:space="0" w:color="auto"/>
              <w:bottom w:val="single" w:sz="4" w:space="0" w:color="auto"/>
              <w:right w:val="single" w:sz="4" w:space="0" w:color="auto"/>
            </w:tcBorders>
            <w:shd w:val="clear" w:color="auto" w:fill="auto"/>
            <w:vAlign w:val="bottom"/>
          </w:tcPr>
          <w:p w14:paraId="11C69744" w14:textId="717B176C"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0AA5CE18" w14:textId="1A3E83FF" w:rsidR="00600BD3" w:rsidRPr="00D73DB9" w:rsidRDefault="00600BD3" w:rsidP="00600BD3">
            <w:pPr>
              <w:rPr>
                <w:rFonts w:ascii="Calibri" w:hAnsi="Calibri" w:cs="Calibri"/>
              </w:rPr>
            </w:pPr>
            <w:r w:rsidRPr="00D73DB9">
              <w:rPr>
                <w:rFonts w:ascii="Calibri" w:hAnsi="Calibri" w:cs="Calibri"/>
              </w:rPr>
              <w:t>B 41</w:t>
            </w:r>
          </w:p>
        </w:tc>
        <w:tc>
          <w:tcPr>
            <w:tcW w:w="310" w:type="pct"/>
            <w:tcBorders>
              <w:top w:val="nil"/>
              <w:left w:val="nil"/>
              <w:bottom w:val="single" w:sz="4" w:space="0" w:color="auto"/>
              <w:right w:val="single" w:sz="4" w:space="0" w:color="auto"/>
            </w:tcBorders>
            <w:shd w:val="clear" w:color="auto" w:fill="auto"/>
            <w:vAlign w:val="center"/>
          </w:tcPr>
          <w:p w14:paraId="15E01FA6" w14:textId="6B5A878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22AEE3B" w14:textId="0B0F3C17" w:rsidR="00600BD3" w:rsidRPr="00D73DB9" w:rsidRDefault="00600BD3" w:rsidP="00600BD3">
            <w:pPr>
              <w:jc w:val="left"/>
              <w:rPr>
                <w:rFonts w:ascii="Calibri" w:hAnsi="Calibri" w:cs="Calibri"/>
              </w:rPr>
            </w:pPr>
            <w:r w:rsidRPr="00D73DB9">
              <w:rPr>
                <w:rFonts w:ascii="Calibri" w:hAnsi="Calibri" w:cs="Calibri"/>
              </w:rPr>
              <w:t>DIN 125</w:t>
            </w:r>
          </w:p>
        </w:tc>
        <w:tc>
          <w:tcPr>
            <w:tcW w:w="787" w:type="pct"/>
          </w:tcPr>
          <w:p w14:paraId="54023FD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5584FAE" w14:textId="6953906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7F5BCF9" w14:textId="13E87E2B"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095F728E" w14:textId="650ED8A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DBA59C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111DC0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53240F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3F2664B" w14:textId="77777777" w:rsidR="00600BD3" w:rsidRPr="00D73DB9" w:rsidRDefault="00600BD3" w:rsidP="00600BD3">
            <w:pPr>
              <w:spacing w:before="0"/>
              <w:jc w:val="center"/>
              <w:rPr>
                <w:rFonts w:cs="Arial"/>
                <w:b/>
                <w:bCs/>
                <w:i/>
                <w:iCs/>
                <w:sz w:val="24"/>
                <w:szCs w:val="24"/>
              </w:rPr>
            </w:pPr>
          </w:p>
        </w:tc>
      </w:tr>
      <w:tr w:rsidR="00600BD3" w:rsidRPr="00D73DB9" w14:paraId="17CB4AD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1B1CDF2" w14:textId="295FA3B9" w:rsidR="00600BD3" w:rsidRPr="00D73DB9" w:rsidRDefault="00600BD3" w:rsidP="00600BD3">
            <w:pPr>
              <w:spacing w:before="0"/>
              <w:jc w:val="left"/>
              <w:rPr>
                <w:rFonts w:ascii="Calibri" w:hAnsi="Calibri" w:cs="Calibri"/>
              </w:rPr>
            </w:pPr>
            <w:r w:rsidRPr="00D73DB9">
              <w:rPr>
                <w:rFonts w:ascii="Calibri" w:hAnsi="Calibri" w:cs="Calibri"/>
              </w:rPr>
              <w:t>161</w:t>
            </w:r>
          </w:p>
        </w:tc>
        <w:tc>
          <w:tcPr>
            <w:tcW w:w="512" w:type="pct"/>
            <w:tcBorders>
              <w:top w:val="nil"/>
              <w:left w:val="single" w:sz="4" w:space="0" w:color="auto"/>
              <w:bottom w:val="single" w:sz="4" w:space="0" w:color="auto"/>
              <w:right w:val="single" w:sz="4" w:space="0" w:color="auto"/>
            </w:tcBorders>
            <w:shd w:val="clear" w:color="auto" w:fill="auto"/>
            <w:vAlign w:val="bottom"/>
          </w:tcPr>
          <w:p w14:paraId="3D368F7C" w14:textId="065A5A9C"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12B6854" w14:textId="5352BC1B" w:rsidR="00600BD3" w:rsidRPr="00D73DB9" w:rsidRDefault="00600BD3" w:rsidP="00600BD3">
            <w:pPr>
              <w:rPr>
                <w:rFonts w:ascii="Calibri" w:hAnsi="Calibri" w:cs="Calibri"/>
              </w:rPr>
            </w:pPr>
            <w:r w:rsidRPr="00D73DB9">
              <w:rPr>
                <w:rFonts w:ascii="Calibri" w:hAnsi="Calibri" w:cs="Calibri"/>
              </w:rPr>
              <w:t xml:space="preserve"> B42</w:t>
            </w:r>
          </w:p>
        </w:tc>
        <w:tc>
          <w:tcPr>
            <w:tcW w:w="310" w:type="pct"/>
            <w:tcBorders>
              <w:top w:val="nil"/>
              <w:left w:val="nil"/>
              <w:bottom w:val="single" w:sz="4" w:space="0" w:color="auto"/>
              <w:right w:val="single" w:sz="4" w:space="0" w:color="auto"/>
            </w:tcBorders>
            <w:shd w:val="clear" w:color="auto" w:fill="auto"/>
            <w:vAlign w:val="center"/>
          </w:tcPr>
          <w:p w14:paraId="294E4804" w14:textId="280742C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B2D91B4" w14:textId="399AC15D"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5E3B6E7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909E7C2" w14:textId="45D6FBA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C0CC21C" w14:textId="593D03F9"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07F94B3" w14:textId="059A8BD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978597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90DEEA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68A034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7AD20AD" w14:textId="77777777" w:rsidR="00600BD3" w:rsidRPr="00D73DB9" w:rsidRDefault="00600BD3" w:rsidP="00600BD3">
            <w:pPr>
              <w:spacing w:before="0"/>
              <w:jc w:val="center"/>
              <w:rPr>
                <w:rFonts w:cs="Arial"/>
                <w:b/>
                <w:bCs/>
                <w:i/>
                <w:iCs/>
                <w:sz w:val="24"/>
                <w:szCs w:val="24"/>
              </w:rPr>
            </w:pPr>
          </w:p>
        </w:tc>
      </w:tr>
      <w:tr w:rsidR="00600BD3" w:rsidRPr="00D73DB9" w14:paraId="5E82CE0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D01EFB7" w14:textId="5518B870" w:rsidR="00600BD3" w:rsidRPr="00D73DB9" w:rsidRDefault="00600BD3" w:rsidP="00600BD3">
            <w:pPr>
              <w:spacing w:before="0"/>
              <w:jc w:val="left"/>
              <w:rPr>
                <w:rFonts w:ascii="Calibri" w:hAnsi="Calibri" w:cs="Calibri"/>
              </w:rPr>
            </w:pPr>
            <w:r w:rsidRPr="00D73DB9">
              <w:rPr>
                <w:rFonts w:ascii="Calibri" w:hAnsi="Calibri" w:cs="Calibri"/>
              </w:rPr>
              <w:t>162</w:t>
            </w:r>
          </w:p>
        </w:tc>
        <w:tc>
          <w:tcPr>
            <w:tcW w:w="512" w:type="pct"/>
            <w:tcBorders>
              <w:top w:val="nil"/>
              <w:left w:val="single" w:sz="4" w:space="0" w:color="auto"/>
              <w:bottom w:val="single" w:sz="4" w:space="0" w:color="auto"/>
              <w:right w:val="single" w:sz="4" w:space="0" w:color="auto"/>
            </w:tcBorders>
            <w:shd w:val="clear" w:color="auto" w:fill="auto"/>
            <w:vAlign w:val="bottom"/>
          </w:tcPr>
          <w:p w14:paraId="7E563DBB" w14:textId="6430A246"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4D8B31AF" w14:textId="38CE48B9" w:rsidR="00600BD3" w:rsidRPr="00D73DB9" w:rsidRDefault="00600BD3" w:rsidP="00600BD3">
            <w:pPr>
              <w:rPr>
                <w:rFonts w:ascii="Calibri" w:hAnsi="Calibri" w:cs="Calibri"/>
              </w:rPr>
            </w:pPr>
            <w:r w:rsidRPr="00D73DB9">
              <w:rPr>
                <w:rFonts w:ascii="Calibri" w:hAnsi="Calibri" w:cs="Calibri"/>
              </w:rPr>
              <w:t xml:space="preserve"> B48</w:t>
            </w:r>
          </w:p>
        </w:tc>
        <w:tc>
          <w:tcPr>
            <w:tcW w:w="310" w:type="pct"/>
            <w:tcBorders>
              <w:top w:val="nil"/>
              <w:left w:val="nil"/>
              <w:bottom w:val="single" w:sz="4" w:space="0" w:color="auto"/>
              <w:right w:val="single" w:sz="4" w:space="0" w:color="auto"/>
            </w:tcBorders>
            <w:shd w:val="clear" w:color="auto" w:fill="auto"/>
            <w:vAlign w:val="center"/>
          </w:tcPr>
          <w:p w14:paraId="6FFDDF10" w14:textId="5CC8B8B9"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9635681" w14:textId="1B63710B"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72FA901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175CA19" w14:textId="63823A9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D6E68A" w14:textId="14CE44D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5572495" w14:textId="14F3635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B234A1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3DD0AC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1F41CC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D011B57" w14:textId="77777777" w:rsidR="00600BD3" w:rsidRPr="00D73DB9" w:rsidRDefault="00600BD3" w:rsidP="00600BD3">
            <w:pPr>
              <w:spacing w:before="0"/>
              <w:jc w:val="center"/>
              <w:rPr>
                <w:rFonts w:cs="Arial"/>
                <w:b/>
                <w:bCs/>
                <w:i/>
                <w:iCs/>
                <w:sz w:val="24"/>
                <w:szCs w:val="24"/>
              </w:rPr>
            </w:pPr>
          </w:p>
        </w:tc>
      </w:tr>
      <w:tr w:rsidR="00600BD3" w:rsidRPr="00D73DB9" w14:paraId="76C4A47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B266191" w14:textId="30687E6D" w:rsidR="00600BD3" w:rsidRPr="00D73DB9" w:rsidRDefault="00600BD3" w:rsidP="00600BD3">
            <w:pPr>
              <w:spacing w:before="0"/>
              <w:jc w:val="left"/>
              <w:rPr>
                <w:rFonts w:ascii="Calibri" w:hAnsi="Calibri" w:cs="Calibri"/>
              </w:rPr>
            </w:pPr>
            <w:r w:rsidRPr="00D73DB9">
              <w:rPr>
                <w:rFonts w:ascii="Calibri" w:hAnsi="Calibri" w:cs="Calibri"/>
              </w:rPr>
              <w:t>163</w:t>
            </w:r>
          </w:p>
        </w:tc>
        <w:tc>
          <w:tcPr>
            <w:tcW w:w="512" w:type="pct"/>
            <w:tcBorders>
              <w:top w:val="nil"/>
              <w:left w:val="single" w:sz="4" w:space="0" w:color="auto"/>
              <w:bottom w:val="single" w:sz="4" w:space="0" w:color="auto"/>
              <w:right w:val="single" w:sz="4" w:space="0" w:color="auto"/>
            </w:tcBorders>
            <w:shd w:val="clear" w:color="auto" w:fill="auto"/>
            <w:vAlign w:val="bottom"/>
          </w:tcPr>
          <w:p w14:paraId="6A79EA04" w14:textId="4CE08C8C"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62137C55" w14:textId="5D7CC30E" w:rsidR="00600BD3" w:rsidRPr="00D73DB9" w:rsidRDefault="00600BD3" w:rsidP="00600BD3">
            <w:pPr>
              <w:rPr>
                <w:rFonts w:ascii="Calibri" w:hAnsi="Calibri" w:cs="Calibri"/>
              </w:rPr>
            </w:pPr>
            <w:r w:rsidRPr="00D73DB9">
              <w:rPr>
                <w:rFonts w:ascii="Calibri" w:hAnsi="Calibri" w:cs="Calibri"/>
              </w:rPr>
              <w:t xml:space="preserve"> B36</w:t>
            </w:r>
          </w:p>
        </w:tc>
        <w:tc>
          <w:tcPr>
            <w:tcW w:w="310" w:type="pct"/>
            <w:tcBorders>
              <w:top w:val="nil"/>
              <w:left w:val="nil"/>
              <w:bottom w:val="single" w:sz="4" w:space="0" w:color="auto"/>
              <w:right w:val="single" w:sz="4" w:space="0" w:color="auto"/>
            </w:tcBorders>
            <w:shd w:val="clear" w:color="auto" w:fill="auto"/>
            <w:vAlign w:val="center"/>
          </w:tcPr>
          <w:p w14:paraId="2095C3C3" w14:textId="1653D50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C83E57C" w14:textId="291FC7A2"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5B07912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C57529D" w14:textId="160FBBA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0930A5" w14:textId="4832EC34"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749BFB16" w14:textId="5835D45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FC705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56E31B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F76F6B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1E419F6" w14:textId="77777777" w:rsidR="00600BD3" w:rsidRPr="00D73DB9" w:rsidRDefault="00600BD3" w:rsidP="00600BD3">
            <w:pPr>
              <w:spacing w:before="0"/>
              <w:jc w:val="center"/>
              <w:rPr>
                <w:rFonts w:cs="Arial"/>
                <w:b/>
                <w:bCs/>
                <w:i/>
                <w:iCs/>
                <w:sz w:val="24"/>
                <w:szCs w:val="24"/>
              </w:rPr>
            </w:pPr>
          </w:p>
        </w:tc>
      </w:tr>
      <w:tr w:rsidR="00600BD3" w:rsidRPr="00D73DB9" w14:paraId="79C9253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0E76377" w14:textId="33C6D7FE" w:rsidR="00600BD3" w:rsidRPr="00D73DB9" w:rsidRDefault="00600BD3" w:rsidP="00600BD3">
            <w:pPr>
              <w:spacing w:before="0"/>
              <w:jc w:val="left"/>
              <w:rPr>
                <w:rFonts w:ascii="Calibri" w:hAnsi="Calibri" w:cs="Calibri"/>
              </w:rPr>
            </w:pPr>
            <w:r w:rsidRPr="00D73DB9">
              <w:rPr>
                <w:rFonts w:ascii="Calibri" w:hAnsi="Calibri" w:cs="Calibri"/>
              </w:rPr>
              <w:t>164</w:t>
            </w:r>
          </w:p>
        </w:tc>
        <w:tc>
          <w:tcPr>
            <w:tcW w:w="512" w:type="pct"/>
            <w:tcBorders>
              <w:top w:val="nil"/>
              <w:left w:val="single" w:sz="4" w:space="0" w:color="auto"/>
              <w:bottom w:val="single" w:sz="4" w:space="0" w:color="auto"/>
              <w:right w:val="single" w:sz="4" w:space="0" w:color="auto"/>
            </w:tcBorders>
            <w:shd w:val="clear" w:color="auto" w:fill="auto"/>
            <w:vAlign w:val="bottom"/>
          </w:tcPr>
          <w:p w14:paraId="77DFC96F" w14:textId="2E06B33D"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F3F953E" w14:textId="521706CC" w:rsidR="00600BD3" w:rsidRPr="00D73DB9" w:rsidRDefault="00600BD3" w:rsidP="00600BD3">
            <w:pPr>
              <w:rPr>
                <w:rFonts w:ascii="Calibri" w:hAnsi="Calibri" w:cs="Calibri"/>
              </w:rPr>
            </w:pPr>
            <w:r w:rsidRPr="00D73DB9">
              <w:rPr>
                <w:rFonts w:ascii="Calibri" w:hAnsi="Calibri" w:cs="Calibri"/>
              </w:rPr>
              <w:t xml:space="preserve"> B24</w:t>
            </w:r>
          </w:p>
        </w:tc>
        <w:tc>
          <w:tcPr>
            <w:tcW w:w="310" w:type="pct"/>
            <w:tcBorders>
              <w:top w:val="nil"/>
              <w:left w:val="nil"/>
              <w:bottom w:val="single" w:sz="4" w:space="0" w:color="auto"/>
              <w:right w:val="single" w:sz="4" w:space="0" w:color="auto"/>
            </w:tcBorders>
            <w:shd w:val="clear" w:color="auto" w:fill="auto"/>
            <w:vAlign w:val="center"/>
          </w:tcPr>
          <w:p w14:paraId="254D5759" w14:textId="586C9F91"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31CB36C" w14:textId="5A326740"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1F1BF1A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E126F15" w14:textId="4C0CF1D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43C432E" w14:textId="649C5E68"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6EA31A6" w14:textId="24201D7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17F838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3E66E5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A231F2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06FBD98" w14:textId="77777777" w:rsidR="00600BD3" w:rsidRPr="00D73DB9" w:rsidRDefault="00600BD3" w:rsidP="00600BD3">
            <w:pPr>
              <w:spacing w:before="0"/>
              <w:jc w:val="center"/>
              <w:rPr>
                <w:rFonts w:cs="Arial"/>
                <w:b/>
                <w:bCs/>
                <w:i/>
                <w:iCs/>
                <w:sz w:val="24"/>
                <w:szCs w:val="24"/>
              </w:rPr>
            </w:pPr>
          </w:p>
        </w:tc>
      </w:tr>
      <w:tr w:rsidR="00600BD3" w:rsidRPr="00D73DB9" w14:paraId="3BF74DE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A4B2C0" w14:textId="6E58EE2F" w:rsidR="00600BD3" w:rsidRPr="00D73DB9" w:rsidRDefault="00600BD3" w:rsidP="00600BD3">
            <w:pPr>
              <w:spacing w:before="0"/>
              <w:jc w:val="left"/>
              <w:rPr>
                <w:rFonts w:ascii="Calibri" w:hAnsi="Calibri" w:cs="Calibri"/>
              </w:rPr>
            </w:pPr>
            <w:r w:rsidRPr="00D73DB9">
              <w:rPr>
                <w:rFonts w:ascii="Calibri" w:hAnsi="Calibri" w:cs="Calibri"/>
              </w:rPr>
              <w:t>165</w:t>
            </w:r>
          </w:p>
        </w:tc>
        <w:tc>
          <w:tcPr>
            <w:tcW w:w="512" w:type="pct"/>
            <w:tcBorders>
              <w:top w:val="nil"/>
              <w:left w:val="single" w:sz="4" w:space="0" w:color="auto"/>
              <w:bottom w:val="single" w:sz="4" w:space="0" w:color="auto"/>
              <w:right w:val="single" w:sz="4" w:space="0" w:color="auto"/>
            </w:tcBorders>
            <w:shd w:val="clear" w:color="auto" w:fill="auto"/>
            <w:vAlign w:val="bottom"/>
          </w:tcPr>
          <w:p w14:paraId="2D6A4399" w14:textId="2736948E"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60B001DF" w14:textId="73EDDBC2" w:rsidR="00600BD3" w:rsidRPr="00D73DB9" w:rsidRDefault="00600BD3" w:rsidP="00600BD3">
            <w:pPr>
              <w:rPr>
                <w:rFonts w:ascii="Calibri" w:hAnsi="Calibri" w:cs="Calibri"/>
              </w:rPr>
            </w:pPr>
            <w:r w:rsidRPr="00D73DB9">
              <w:rPr>
                <w:rFonts w:ascii="Calibri" w:hAnsi="Calibri" w:cs="Calibri"/>
              </w:rPr>
              <w:t xml:space="preserve"> B27</w:t>
            </w:r>
          </w:p>
        </w:tc>
        <w:tc>
          <w:tcPr>
            <w:tcW w:w="310" w:type="pct"/>
            <w:tcBorders>
              <w:top w:val="nil"/>
              <w:left w:val="nil"/>
              <w:bottom w:val="single" w:sz="4" w:space="0" w:color="auto"/>
              <w:right w:val="single" w:sz="4" w:space="0" w:color="auto"/>
            </w:tcBorders>
            <w:shd w:val="clear" w:color="auto" w:fill="auto"/>
            <w:vAlign w:val="center"/>
          </w:tcPr>
          <w:p w14:paraId="5B44B82E" w14:textId="071488F5"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65A9353" w14:textId="39D6CCA3" w:rsidR="00600BD3" w:rsidRPr="00D73DB9" w:rsidRDefault="00600BD3" w:rsidP="00600BD3">
            <w:pPr>
              <w:jc w:val="left"/>
              <w:rPr>
                <w:rFonts w:ascii="Calibri" w:hAnsi="Calibri" w:cs="Calibri"/>
              </w:rPr>
            </w:pPr>
            <w:r w:rsidRPr="00D73DB9">
              <w:rPr>
                <w:rFonts w:ascii="Calibri" w:hAnsi="Calibri" w:cs="Calibri"/>
              </w:rPr>
              <w:t xml:space="preserve">DIN 125 </w:t>
            </w:r>
          </w:p>
        </w:tc>
        <w:tc>
          <w:tcPr>
            <w:tcW w:w="787" w:type="pct"/>
          </w:tcPr>
          <w:p w14:paraId="0BD2D67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27A115C" w14:textId="27A75A6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FF8BB82" w14:textId="5DDE9B9D"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543E2FD6" w14:textId="7F1754D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0BDF4C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263DCB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C18414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98C71D2" w14:textId="77777777" w:rsidR="00600BD3" w:rsidRPr="00D73DB9" w:rsidRDefault="00600BD3" w:rsidP="00600BD3">
            <w:pPr>
              <w:spacing w:before="0"/>
              <w:jc w:val="center"/>
              <w:rPr>
                <w:rFonts w:cs="Arial"/>
                <w:b/>
                <w:bCs/>
                <w:i/>
                <w:iCs/>
                <w:sz w:val="24"/>
                <w:szCs w:val="24"/>
              </w:rPr>
            </w:pPr>
          </w:p>
        </w:tc>
      </w:tr>
      <w:tr w:rsidR="00600BD3" w:rsidRPr="00D73DB9" w14:paraId="69DD60A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9742468" w14:textId="64B662C7" w:rsidR="00600BD3" w:rsidRPr="00D73DB9" w:rsidRDefault="00600BD3" w:rsidP="00600BD3">
            <w:pPr>
              <w:spacing w:before="0"/>
              <w:jc w:val="left"/>
              <w:rPr>
                <w:rFonts w:ascii="Calibri" w:hAnsi="Calibri" w:cs="Calibri"/>
              </w:rPr>
            </w:pPr>
            <w:r w:rsidRPr="00D73DB9">
              <w:rPr>
                <w:rFonts w:ascii="Calibri" w:hAnsi="Calibri" w:cs="Calibri"/>
              </w:rPr>
              <w:t>166</w:t>
            </w:r>
          </w:p>
        </w:tc>
        <w:tc>
          <w:tcPr>
            <w:tcW w:w="512" w:type="pct"/>
            <w:tcBorders>
              <w:top w:val="nil"/>
              <w:left w:val="single" w:sz="4" w:space="0" w:color="auto"/>
              <w:bottom w:val="single" w:sz="4" w:space="0" w:color="auto"/>
              <w:right w:val="single" w:sz="4" w:space="0" w:color="auto"/>
            </w:tcBorders>
            <w:shd w:val="clear" w:color="auto" w:fill="auto"/>
            <w:vAlign w:val="bottom"/>
          </w:tcPr>
          <w:p w14:paraId="17A577EF" w14:textId="30355AFA" w:rsidR="00600BD3" w:rsidRPr="00D73DB9" w:rsidRDefault="00600BD3" w:rsidP="00600BD3">
            <w:pPr>
              <w:jc w:val="left"/>
              <w:rPr>
                <w:rFonts w:ascii="Calibri" w:hAnsi="Calibri" w:cs="Calibri"/>
              </w:rPr>
            </w:pPr>
            <w:r w:rsidRPr="00D73DB9">
              <w:rPr>
                <w:rFonts w:ascii="Calibri" w:hAnsi="Calibri" w:cs="Calibri"/>
              </w:rPr>
              <w:t>Kosa podloška</w:t>
            </w:r>
          </w:p>
        </w:tc>
        <w:tc>
          <w:tcPr>
            <w:tcW w:w="463" w:type="pct"/>
            <w:tcBorders>
              <w:top w:val="nil"/>
              <w:left w:val="nil"/>
              <w:bottom w:val="single" w:sz="4" w:space="0" w:color="auto"/>
              <w:right w:val="single" w:sz="4" w:space="0" w:color="auto"/>
            </w:tcBorders>
            <w:shd w:val="clear" w:color="auto" w:fill="auto"/>
          </w:tcPr>
          <w:p w14:paraId="41F6D09C" w14:textId="09F00031" w:rsidR="00600BD3" w:rsidRPr="00D73DB9" w:rsidRDefault="00600BD3" w:rsidP="00600BD3">
            <w:pPr>
              <w:rPr>
                <w:rFonts w:ascii="Calibri" w:hAnsi="Calibri" w:cs="Calibri"/>
              </w:rPr>
            </w:pPr>
            <w:r w:rsidRPr="00D73DB9">
              <w:rPr>
                <w:rFonts w:ascii="Calibri" w:hAnsi="Calibri" w:cs="Calibri"/>
              </w:rPr>
              <w:t>12</w:t>
            </w:r>
          </w:p>
        </w:tc>
        <w:tc>
          <w:tcPr>
            <w:tcW w:w="310" w:type="pct"/>
            <w:tcBorders>
              <w:top w:val="nil"/>
              <w:left w:val="nil"/>
              <w:bottom w:val="single" w:sz="4" w:space="0" w:color="auto"/>
              <w:right w:val="single" w:sz="4" w:space="0" w:color="auto"/>
            </w:tcBorders>
            <w:shd w:val="clear" w:color="auto" w:fill="auto"/>
            <w:vAlign w:val="center"/>
          </w:tcPr>
          <w:p w14:paraId="34ADC0C5" w14:textId="57440ED6"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8C92614" w14:textId="68F9FE52" w:rsidR="00600BD3" w:rsidRPr="00D73DB9" w:rsidRDefault="00600BD3" w:rsidP="00600BD3">
            <w:pPr>
              <w:jc w:val="left"/>
              <w:rPr>
                <w:rFonts w:ascii="Calibri" w:hAnsi="Calibri" w:cs="Calibri"/>
              </w:rPr>
            </w:pPr>
            <w:r w:rsidRPr="00D73DB9">
              <w:rPr>
                <w:rFonts w:ascii="Calibri" w:hAnsi="Calibri" w:cs="Calibri"/>
              </w:rPr>
              <w:t>DIN 434</w:t>
            </w:r>
          </w:p>
        </w:tc>
        <w:tc>
          <w:tcPr>
            <w:tcW w:w="787" w:type="pct"/>
          </w:tcPr>
          <w:p w14:paraId="27C67EF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500CDCE" w14:textId="5A441C0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AE3FAAE" w14:textId="4004BC16" w:rsidR="00600BD3" w:rsidRPr="00D73DB9" w:rsidRDefault="00600BD3" w:rsidP="00600BD3">
            <w:pPr>
              <w:jc w:val="right"/>
              <w:rPr>
                <w:rFonts w:ascii="Calibri" w:hAnsi="Calibri" w:cs="Calibri"/>
              </w:rPr>
            </w:pPr>
            <w:r w:rsidRPr="00D73DB9">
              <w:rPr>
                <w:rFonts w:ascii="Calibri" w:hAnsi="Calibri" w:cs="Calibri"/>
              </w:rPr>
              <w:t>25</w:t>
            </w:r>
          </w:p>
        </w:tc>
        <w:tc>
          <w:tcPr>
            <w:tcW w:w="183" w:type="pct"/>
            <w:tcBorders>
              <w:top w:val="single" w:sz="4" w:space="0" w:color="auto"/>
              <w:left w:val="nil"/>
              <w:bottom w:val="single" w:sz="4" w:space="0" w:color="auto"/>
              <w:right w:val="nil"/>
            </w:tcBorders>
            <w:shd w:val="clear" w:color="auto" w:fill="auto"/>
          </w:tcPr>
          <w:p w14:paraId="6714AA71" w14:textId="3D1EAA8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EDBAAF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C3A672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793F71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27B28EA" w14:textId="77777777" w:rsidR="00600BD3" w:rsidRPr="00D73DB9" w:rsidRDefault="00600BD3" w:rsidP="00600BD3">
            <w:pPr>
              <w:spacing w:before="0"/>
              <w:jc w:val="center"/>
              <w:rPr>
                <w:rFonts w:cs="Arial"/>
                <w:b/>
                <w:bCs/>
                <w:i/>
                <w:iCs/>
                <w:sz w:val="24"/>
                <w:szCs w:val="24"/>
              </w:rPr>
            </w:pPr>
          </w:p>
        </w:tc>
      </w:tr>
      <w:tr w:rsidR="00600BD3" w:rsidRPr="00D73DB9" w14:paraId="4DC1D0F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CD13FED" w14:textId="43F8671A" w:rsidR="00600BD3" w:rsidRPr="00D73DB9" w:rsidRDefault="00600BD3" w:rsidP="00600BD3">
            <w:pPr>
              <w:spacing w:before="0"/>
              <w:jc w:val="left"/>
              <w:rPr>
                <w:rFonts w:ascii="Calibri" w:hAnsi="Calibri" w:cs="Calibri"/>
              </w:rPr>
            </w:pPr>
            <w:r w:rsidRPr="00D73DB9">
              <w:rPr>
                <w:rFonts w:ascii="Calibri" w:hAnsi="Calibri" w:cs="Calibri"/>
              </w:rPr>
              <w:t>167</w:t>
            </w:r>
          </w:p>
        </w:tc>
        <w:tc>
          <w:tcPr>
            <w:tcW w:w="512" w:type="pct"/>
            <w:tcBorders>
              <w:top w:val="nil"/>
              <w:left w:val="single" w:sz="4" w:space="0" w:color="auto"/>
              <w:bottom w:val="single" w:sz="4" w:space="0" w:color="auto"/>
              <w:right w:val="single" w:sz="4" w:space="0" w:color="auto"/>
            </w:tcBorders>
            <w:shd w:val="clear" w:color="auto" w:fill="auto"/>
            <w:vAlign w:val="bottom"/>
          </w:tcPr>
          <w:p w14:paraId="328E6AD3" w14:textId="2F7D5DAF" w:rsidR="00600BD3" w:rsidRPr="00D73DB9" w:rsidRDefault="00600BD3" w:rsidP="00600BD3">
            <w:pPr>
              <w:jc w:val="left"/>
              <w:rPr>
                <w:rFonts w:ascii="Calibri" w:hAnsi="Calibri" w:cs="Calibri"/>
              </w:rPr>
            </w:pPr>
            <w:r w:rsidRPr="00D73DB9">
              <w:rPr>
                <w:rFonts w:ascii="Calibri" w:hAnsi="Calibri" w:cs="Calibri"/>
              </w:rPr>
              <w:t>Kosa podloška</w:t>
            </w:r>
          </w:p>
        </w:tc>
        <w:tc>
          <w:tcPr>
            <w:tcW w:w="463" w:type="pct"/>
            <w:tcBorders>
              <w:top w:val="nil"/>
              <w:left w:val="nil"/>
              <w:bottom w:val="single" w:sz="4" w:space="0" w:color="auto"/>
              <w:right w:val="single" w:sz="4" w:space="0" w:color="auto"/>
            </w:tcBorders>
            <w:shd w:val="clear" w:color="auto" w:fill="auto"/>
          </w:tcPr>
          <w:p w14:paraId="1CA4E0B8" w14:textId="777FD5BE" w:rsidR="00600BD3" w:rsidRPr="00D73DB9" w:rsidRDefault="00600BD3" w:rsidP="00600BD3">
            <w:pPr>
              <w:rPr>
                <w:rFonts w:ascii="Calibri" w:hAnsi="Calibri" w:cs="Calibri"/>
              </w:rPr>
            </w:pPr>
            <w:r w:rsidRPr="00D73DB9">
              <w:rPr>
                <w:rFonts w:ascii="Calibri" w:hAnsi="Calibri" w:cs="Calibri"/>
              </w:rPr>
              <w:t>26</w:t>
            </w:r>
          </w:p>
        </w:tc>
        <w:tc>
          <w:tcPr>
            <w:tcW w:w="310" w:type="pct"/>
            <w:tcBorders>
              <w:top w:val="nil"/>
              <w:left w:val="nil"/>
              <w:bottom w:val="single" w:sz="4" w:space="0" w:color="auto"/>
              <w:right w:val="single" w:sz="4" w:space="0" w:color="auto"/>
            </w:tcBorders>
            <w:shd w:val="clear" w:color="auto" w:fill="auto"/>
            <w:vAlign w:val="center"/>
          </w:tcPr>
          <w:p w14:paraId="7C4DB1EE" w14:textId="7E37CBB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BAFF56A" w14:textId="3D8E0DE8" w:rsidR="00600BD3" w:rsidRPr="00D73DB9" w:rsidRDefault="00600BD3" w:rsidP="00600BD3">
            <w:pPr>
              <w:jc w:val="left"/>
              <w:rPr>
                <w:rFonts w:ascii="Calibri" w:hAnsi="Calibri" w:cs="Calibri"/>
              </w:rPr>
            </w:pPr>
            <w:r w:rsidRPr="00D73DB9">
              <w:rPr>
                <w:rFonts w:ascii="Calibri" w:hAnsi="Calibri" w:cs="Calibri"/>
              </w:rPr>
              <w:t>DIN 434</w:t>
            </w:r>
          </w:p>
        </w:tc>
        <w:tc>
          <w:tcPr>
            <w:tcW w:w="787" w:type="pct"/>
          </w:tcPr>
          <w:p w14:paraId="3866CA6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A6EFA80" w14:textId="01F30C2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E8CE5BA" w14:textId="10B080F8" w:rsidR="00600BD3" w:rsidRPr="00D73DB9" w:rsidRDefault="00600BD3" w:rsidP="00600BD3">
            <w:pPr>
              <w:jc w:val="right"/>
              <w:rPr>
                <w:rFonts w:ascii="Calibri" w:hAnsi="Calibri" w:cs="Calibri"/>
              </w:rPr>
            </w:pPr>
            <w:r w:rsidRPr="00D73DB9">
              <w:rPr>
                <w:rFonts w:ascii="Calibri" w:hAnsi="Calibri" w:cs="Calibri"/>
              </w:rPr>
              <w:t>35</w:t>
            </w:r>
          </w:p>
        </w:tc>
        <w:tc>
          <w:tcPr>
            <w:tcW w:w="183" w:type="pct"/>
            <w:tcBorders>
              <w:top w:val="single" w:sz="4" w:space="0" w:color="auto"/>
              <w:left w:val="nil"/>
              <w:bottom w:val="single" w:sz="4" w:space="0" w:color="auto"/>
              <w:right w:val="nil"/>
            </w:tcBorders>
            <w:shd w:val="clear" w:color="auto" w:fill="auto"/>
          </w:tcPr>
          <w:p w14:paraId="2E55F99F" w14:textId="5C81B32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35615B7"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88BD5DD"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7984497"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78C55BC" w14:textId="77777777" w:rsidR="00600BD3" w:rsidRPr="00D73DB9" w:rsidRDefault="00600BD3" w:rsidP="00600BD3">
            <w:pPr>
              <w:spacing w:before="0"/>
              <w:jc w:val="center"/>
              <w:rPr>
                <w:rFonts w:cs="Arial"/>
                <w:b/>
                <w:bCs/>
                <w:i/>
                <w:iCs/>
                <w:sz w:val="24"/>
                <w:szCs w:val="24"/>
              </w:rPr>
            </w:pPr>
          </w:p>
        </w:tc>
      </w:tr>
      <w:tr w:rsidR="00600BD3" w:rsidRPr="00D73DB9" w14:paraId="2F94342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F7A21AB" w14:textId="2B981F1F" w:rsidR="00600BD3" w:rsidRPr="00D73DB9" w:rsidRDefault="00600BD3" w:rsidP="00600BD3">
            <w:pPr>
              <w:spacing w:before="0"/>
              <w:jc w:val="left"/>
              <w:rPr>
                <w:rFonts w:ascii="Calibri" w:hAnsi="Calibri" w:cs="Calibri"/>
              </w:rPr>
            </w:pPr>
            <w:r w:rsidRPr="00D73DB9">
              <w:rPr>
                <w:rFonts w:ascii="Calibri" w:hAnsi="Calibri" w:cs="Calibri"/>
              </w:rPr>
              <w:t>168</w:t>
            </w:r>
          </w:p>
        </w:tc>
        <w:tc>
          <w:tcPr>
            <w:tcW w:w="512" w:type="pct"/>
            <w:tcBorders>
              <w:top w:val="nil"/>
              <w:left w:val="single" w:sz="4" w:space="0" w:color="auto"/>
              <w:bottom w:val="single" w:sz="4" w:space="0" w:color="auto"/>
              <w:right w:val="single" w:sz="4" w:space="0" w:color="auto"/>
            </w:tcBorders>
            <w:shd w:val="clear" w:color="auto" w:fill="auto"/>
            <w:vAlign w:val="bottom"/>
          </w:tcPr>
          <w:p w14:paraId="2B6A6EB8" w14:textId="74045128" w:rsidR="00600BD3" w:rsidRPr="00D73DB9" w:rsidRDefault="00600BD3" w:rsidP="00600BD3">
            <w:pPr>
              <w:jc w:val="left"/>
              <w:rPr>
                <w:rFonts w:ascii="Calibri" w:hAnsi="Calibri" w:cs="Calibri"/>
              </w:rPr>
            </w:pPr>
            <w:r w:rsidRPr="00D73DB9">
              <w:rPr>
                <w:rFonts w:ascii="Calibri" w:hAnsi="Calibri" w:cs="Calibri"/>
              </w:rPr>
              <w:t>Kosa podloška</w:t>
            </w:r>
          </w:p>
        </w:tc>
        <w:tc>
          <w:tcPr>
            <w:tcW w:w="463" w:type="pct"/>
            <w:tcBorders>
              <w:top w:val="nil"/>
              <w:left w:val="nil"/>
              <w:bottom w:val="single" w:sz="4" w:space="0" w:color="auto"/>
              <w:right w:val="single" w:sz="4" w:space="0" w:color="auto"/>
            </w:tcBorders>
            <w:shd w:val="clear" w:color="auto" w:fill="auto"/>
          </w:tcPr>
          <w:p w14:paraId="2D265B44" w14:textId="64AA528E" w:rsidR="00600BD3" w:rsidRPr="00D73DB9" w:rsidRDefault="00600BD3" w:rsidP="00600BD3">
            <w:pPr>
              <w:rPr>
                <w:rFonts w:ascii="Calibri" w:hAnsi="Calibri" w:cs="Calibri"/>
              </w:rPr>
            </w:pPr>
            <w:r w:rsidRPr="00D73DB9">
              <w:rPr>
                <w:rFonts w:ascii="Calibri" w:hAnsi="Calibri" w:cs="Calibri"/>
              </w:rPr>
              <w:t>30</w:t>
            </w:r>
          </w:p>
        </w:tc>
        <w:tc>
          <w:tcPr>
            <w:tcW w:w="310" w:type="pct"/>
            <w:tcBorders>
              <w:top w:val="nil"/>
              <w:left w:val="nil"/>
              <w:bottom w:val="single" w:sz="4" w:space="0" w:color="auto"/>
              <w:right w:val="single" w:sz="4" w:space="0" w:color="auto"/>
            </w:tcBorders>
            <w:shd w:val="clear" w:color="auto" w:fill="auto"/>
            <w:vAlign w:val="center"/>
          </w:tcPr>
          <w:p w14:paraId="3388120D" w14:textId="752E087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629481B" w14:textId="0208D418" w:rsidR="00600BD3" w:rsidRPr="00D73DB9" w:rsidRDefault="00600BD3" w:rsidP="00600BD3">
            <w:pPr>
              <w:jc w:val="left"/>
              <w:rPr>
                <w:rFonts w:ascii="Calibri" w:hAnsi="Calibri" w:cs="Calibri"/>
              </w:rPr>
            </w:pPr>
            <w:r w:rsidRPr="00D73DB9">
              <w:rPr>
                <w:rFonts w:ascii="Calibri" w:hAnsi="Calibri" w:cs="Calibri"/>
              </w:rPr>
              <w:t>DIN 434</w:t>
            </w:r>
          </w:p>
        </w:tc>
        <w:tc>
          <w:tcPr>
            <w:tcW w:w="787" w:type="pct"/>
          </w:tcPr>
          <w:p w14:paraId="78BFDCF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38BFF09" w14:textId="64254FE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CC3F547" w14:textId="5E506FED"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64A58C1E" w14:textId="76C3718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DFD473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8A3086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185A94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FBB4D60" w14:textId="77777777" w:rsidR="00600BD3" w:rsidRPr="00D73DB9" w:rsidRDefault="00600BD3" w:rsidP="00600BD3">
            <w:pPr>
              <w:spacing w:before="0"/>
              <w:jc w:val="center"/>
              <w:rPr>
                <w:rFonts w:cs="Arial"/>
                <w:b/>
                <w:bCs/>
                <w:i/>
                <w:iCs/>
                <w:sz w:val="24"/>
                <w:szCs w:val="24"/>
              </w:rPr>
            </w:pPr>
          </w:p>
        </w:tc>
      </w:tr>
      <w:tr w:rsidR="00600BD3" w:rsidRPr="00D73DB9" w14:paraId="4BEC9E6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3A121DE" w14:textId="05EEB777" w:rsidR="00600BD3" w:rsidRPr="00D73DB9" w:rsidRDefault="00600BD3" w:rsidP="00600BD3">
            <w:pPr>
              <w:spacing w:before="0"/>
              <w:jc w:val="left"/>
              <w:rPr>
                <w:rFonts w:ascii="Calibri" w:hAnsi="Calibri" w:cs="Calibri"/>
              </w:rPr>
            </w:pPr>
            <w:r w:rsidRPr="00D73DB9">
              <w:rPr>
                <w:rFonts w:ascii="Calibri" w:hAnsi="Calibri" w:cs="Calibri"/>
              </w:rPr>
              <w:t>169</w:t>
            </w:r>
          </w:p>
        </w:tc>
        <w:tc>
          <w:tcPr>
            <w:tcW w:w="512" w:type="pct"/>
            <w:tcBorders>
              <w:top w:val="nil"/>
              <w:left w:val="single" w:sz="4" w:space="0" w:color="auto"/>
              <w:bottom w:val="single" w:sz="4" w:space="0" w:color="auto"/>
              <w:right w:val="single" w:sz="4" w:space="0" w:color="auto"/>
            </w:tcBorders>
            <w:shd w:val="clear" w:color="auto" w:fill="auto"/>
            <w:vAlign w:val="bottom"/>
          </w:tcPr>
          <w:p w14:paraId="379D24DB" w14:textId="26864B26"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229BABEB" w14:textId="08FDB3A5" w:rsidR="00600BD3" w:rsidRPr="00D73DB9" w:rsidRDefault="00600BD3" w:rsidP="00600BD3">
            <w:pPr>
              <w:rPr>
                <w:rFonts w:ascii="Calibri" w:hAnsi="Calibri" w:cs="Calibri"/>
              </w:rPr>
            </w:pPr>
            <w:r w:rsidRPr="00D73DB9">
              <w:rPr>
                <w:rFonts w:ascii="Calibri" w:hAnsi="Calibri" w:cs="Calibri"/>
              </w:rPr>
              <w:t>A14</w:t>
            </w:r>
          </w:p>
        </w:tc>
        <w:tc>
          <w:tcPr>
            <w:tcW w:w="310" w:type="pct"/>
            <w:tcBorders>
              <w:top w:val="nil"/>
              <w:left w:val="nil"/>
              <w:bottom w:val="single" w:sz="4" w:space="0" w:color="auto"/>
              <w:right w:val="single" w:sz="4" w:space="0" w:color="auto"/>
            </w:tcBorders>
            <w:shd w:val="clear" w:color="auto" w:fill="auto"/>
            <w:vAlign w:val="center"/>
          </w:tcPr>
          <w:p w14:paraId="491F1F5A" w14:textId="07E17552"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A029663" w14:textId="6F5E7CFD"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605033D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FE2DF07" w14:textId="06779C8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D931AC3" w14:textId="4EE2BC07" w:rsidR="00600BD3" w:rsidRPr="00D73DB9" w:rsidRDefault="00600BD3" w:rsidP="00600BD3">
            <w:pPr>
              <w:jc w:val="right"/>
              <w:rPr>
                <w:rFonts w:ascii="Calibri" w:hAnsi="Calibri" w:cs="Calibri"/>
              </w:rPr>
            </w:pPr>
            <w:r w:rsidRPr="00D73DB9">
              <w:rPr>
                <w:rFonts w:ascii="Calibri" w:hAnsi="Calibri" w:cs="Calibri"/>
              </w:rPr>
              <w:t>250</w:t>
            </w:r>
          </w:p>
        </w:tc>
        <w:tc>
          <w:tcPr>
            <w:tcW w:w="183" w:type="pct"/>
            <w:tcBorders>
              <w:top w:val="single" w:sz="4" w:space="0" w:color="auto"/>
              <w:left w:val="nil"/>
              <w:bottom w:val="single" w:sz="4" w:space="0" w:color="auto"/>
              <w:right w:val="nil"/>
            </w:tcBorders>
            <w:shd w:val="clear" w:color="auto" w:fill="auto"/>
          </w:tcPr>
          <w:p w14:paraId="4F767132" w14:textId="42E834D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DE17A8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E25A3E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50E4E4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0DDE6D1" w14:textId="77777777" w:rsidR="00600BD3" w:rsidRPr="00D73DB9" w:rsidRDefault="00600BD3" w:rsidP="00600BD3">
            <w:pPr>
              <w:spacing w:before="0"/>
              <w:jc w:val="center"/>
              <w:rPr>
                <w:rFonts w:cs="Arial"/>
                <w:b/>
                <w:bCs/>
                <w:i/>
                <w:iCs/>
                <w:sz w:val="24"/>
                <w:szCs w:val="24"/>
              </w:rPr>
            </w:pPr>
          </w:p>
        </w:tc>
      </w:tr>
      <w:tr w:rsidR="00600BD3" w:rsidRPr="00D73DB9" w14:paraId="6951FA4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F863514" w14:textId="3201037C" w:rsidR="00600BD3" w:rsidRPr="00D73DB9" w:rsidRDefault="00600BD3" w:rsidP="00600BD3">
            <w:pPr>
              <w:spacing w:before="0"/>
              <w:jc w:val="left"/>
              <w:rPr>
                <w:rFonts w:ascii="Calibri" w:hAnsi="Calibri" w:cs="Calibri"/>
              </w:rPr>
            </w:pPr>
            <w:r w:rsidRPr="00D73DB9">
              <w:rPr>
                <w:rFonts w:ascii="Calibri" w:hAnsi="Calibri" w:cs="Calibri"/>
              </w:rPr>
              <w:t>170</w:t>
            </w:r>
          </w:p>
        </w:tc>
        <w:tc>
          <w:tcPr>
            <w:tcW w:w="512" w:type="pct"/>
            <w:tcBorders>
              <w:top w:val="nil"/>
              <w:left w:val="single" w:sz="4" w:space="0" w:color="auto"/>
              <w:bottom w:val="single" w:sz="4" w:space="0" w:color="auto"/>
              <w:right w:val="single" w:sz="4" w:space="0" w:color="auto"/>
            </w:tcBorders>
            <w:shd w:val="clear" w:color="auto" w:fill="auto"/>
            <w:vAlign w:val="bottom"/>
          </w:tcPr>
          <w:p w14:paraId="6AAF21AC" w14:textId="404CDC33"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BABA26B" w14:textId="5FA85F5A" w:rsidR="00600BD3" w:rsidRPr="00D73DB9" w:rsidRDefault="00600BD3" w:rsidP="00600BD3">
            <w:pPr>
              <w:rPr>
                <w:rFonts w:ascii="Calibri" w:hAnsi="Calibri" w:cs="Calibri"/>
              </w:rPr>
            </w:pPr>
            <w:r w:rsidRPr="00D73DB9">
              <w:rPr>
                <w:rFonts w:ascii="Calibri" w:hAnsi="Calibri" w:cs="Calibri"/>
              </w:rPr>
              <w:t>A18</w:t>
            </w:r>
          </w:p>
        </w:tc>
        <w:tc>
          <w:tcPr>
            <w:tcW w:w="310" w:type="pct"/>
            <w:tcBorders>
              <w:top w:val="nil"/>
              <w:left w:val="nil"/>
              <w:bottom w:val="single" w:sz="4" w:space="0" w:color="auto"/>
              <w:right w:val="single" w:sz="4" w:space="0" w:color="auto"/>
            </w:tcBorders>
            <w:shd w:val="clear" w:color="auto" w:fill="auto"/>
            <w:vAlign w:val="center"/>
          </w:tcPr>
          <w:p w14:paraId="6282C207" w14:textId="595EDCD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D5A7A9B" w14:textId="274AA8C1"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231E740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55598D" w14:textId="35BBB8D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F59547B" w14:textId="6B5425B7" w:rsidR="00600BD3" w:rsidRPr="00D73DB9" w:rsidRDefault="00600BD3" w:rsidP="00600BD3">
            <w:pPr>
              <w:jc w:val="right"/>
              <w:rPr>
                <w:rFonts w:ascii="Calibri" w:hAnsi="Calibri" w:cs="Calibri"/>
              </w:rPr>
            </w:pPr>
            <w:r w:rsidRPr="00D73DB9">
              <w:rPr>
                <w:rFonts w:ascii="Calibri" w:hAnsi="Calibri" w:cs="Calibri"/>
              </w:rPr>
              <w:t>350</w:t>
            </w:r>
          </w:p>
        </w:tc>
        <w:tc>
          <w:tcPr>
            <w:tcW w:w="183" w:type="pct"/>
            <w:tcBorders>
              <w:top w:val="single" w:sz="4" w:space="0" w:color="auto"/>
              <w:left w:val="nil"/>
              <w:bottom w:val="single" w:sz="4" w:space="0" w:color="auto"/>
              <w:right w:val="nil"/>
            </w:tcBorders>
            <w:shd w:val="clear" w:color="auto" w:fill="auto"/>
          </w:tcPr>
          <w:p w14:paraId="210ADFDB" w14:textId="6141123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3AA11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941A7C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6CD286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7948F81" w14:textId="77777777" w:rsidR="00600BD3" w:rsidRPr="00D73DB9" w:rsidRDefault="00600BD3" w:rsidP="00600BD3">
            <w:pPr>
              <w:spacing w:before="0"/>
              <w:jc w:val="center"/>
              <w:rPr>
                <w:rFonts w:cs="Arial"/>
                <w:b/>
                <w:bCs/>
                <w:i/>
                <w:iCs/>
                <w:sz w:val="24"/>
                <w:szCs w:val="24"/>
              </w:rPr>
            </w:pPr>
          </w:p>
        </w:tc>
      </w:tr>
      <w:tr w:rsidR="00600BD3" w:rsidRPr="00D73DB9" w14:paraId="574C43F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3894C46" w14:textId="6BEF68D0" w:rsidR="00600BD3" w:rsidRPr="00D73DB9" w:rsidRDefault="00600BD3" w:rsidP="00600BD3">
            <w:pPr>
              <w:spacing w:before="0"/>
              <w:jc w:val="left"/>
              <w:rPr>
                <w:rFonts w:ascii="Calibri" w:hAnsi="Calibri" w:cs="Calibri"/>
              </w:rPr>
            </w:pPr>
            <w:r w:rsidRPr="00D73DB9">
              <w:rPr>
                <w:rFonts w:ascii="Calibri" w:hAnsi="Calibri" w:cs="Calibri"/>
              </w:rPr>
              <w:t>171</w:t>
            </w:r>
          </w:p>
        </w:tc>
        <w:tc>
          <w:tcPr>
            <w:tcW w:w="512" w:type="pct"/>
            <w:tcBorders>
              <w:top w:val="nil"/>
              <w:left w:val="single" w:sz="4" w:space="0" w:color="auto"/>
              <w:bottom w:val="single" w:sz="4" w:space="0" w:color="auto"/>
              <w:right w:val="single" w:sz="4" w:space="0" w:color="auto"/>
            </w:tcBorders>
            <w:shd w:val="clear" w:color="auto" w:fill="auto"/>
            <w:vAlign w:val="bottom"/>
          </w:tcPr>
          <w:p w14:paraId="553FF597" w14:textId="78034C32"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11BD8BBB" w14:textId="318F0AC8" w:rsidR="00600BD3" w:rsidRPr="00D73DB9" w:rsidRDefault="00600BD3" w:rsidP="00600BD3">
            <w:pPr>
              <w:rPr>
                <w:rFonts w:ascii="Calibri" w:hAnsi="Calibri" w:cs="Calibri"/>
              </w:rPr>
            </w:pPr>
            <w:r w:rsidRPr="00D73DB9">
              <w:rPr>
                <w:rFonts w:ascii="Calibri" w:hAnsi="Calibri" w:cs="Calibri"/>
              </w:rPr>
              <w:t>A22</w:t>
            </w:r>
          </w:p>
        </w:tc>
        <w:tc>
          <w:tcPr>
            <w:tcW w:w="310" w:type="pct"/>
            <w:tcBorders>
              <w:top w:val="nil"/>
              <w:left w:val="nil"/>
              <w:bottom w:val="single" w:sz="4" w:space="0" w:color="auto"/>
              <w:right w:val="single" w:sz="4" w:space="0" w:color="auto"/>
            </w:tcBorders>
            <w:shd w:val="clear" w:color="auto" w:fill="auto"/>
            <w:vAlign w:val="center"/>
          </w:tcPr>
          <w:p w14:paraId="2FA651A9" w14:textId="579D74C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A979A3C" w14:textId="4E967D4A"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4504C17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7EF1FB" w14:textId="7DAEB78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B161EC6" w14:textId="1637E122" w:rsidR="00600BD3" w:rsidRPr="00D73DB9" w:rsidRDefault="00600BD3" w:rsidP="00600BD3">
            <w:pPr>
              <w:jc w:val="right"/>
              <w:rPr>
                <w:rFonts w:ascii="Calibri" w:hAnsi="Calibri" w:cs="Calibri"/>
              </w:rPr>
            </w:pPr>
            <w:r w:rsidRPr="00D73DB9">
              <w:rPr>
                <w:rFonts w:ascii="Calibri" w:hAnsi="Calibri" w:cs="Calibri"/>
              </w:rPr>
              <w:t>600</w:t>
            </w:r>
          </w:p>
        </w:tc>
        <w:tc>
          <w:tcPr>
            <w:tcW w:w="183" w:type="pct"/>
            <w:tcBorders>
              <w:top w:val="single" w:sz="4" w:space="0" w:color="auto"/>
              <w:left w:val="nil"/>
              <w:bottom w:val="single" w:sz="4" w:space="0" w:color="auto"/>
              <w:right w:val="nil"/>
            </w:tcBorders>
            <w:shd w:val="clear" w:color="auto" w:fill="auto"/>
          </w:tcPr>
          <w:p w14:paraId="5AA75DAE" w14:textId="1864EBE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1C1CE8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31DD81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AF8585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616428" w14:textId="77777777" w:rsidR="00600BD3" w:rsidRPr="00D73DB9" w:rsidRDefault="00600BD3" w:rsidP="00600BD3">
            <w:pPr>
              <w:spacing w:before="0"/>
              <w:jc w:val="center"/>
              <w:rPr>
                <w:rFonts w:cs="Arial"/>
                <w:b/>
                <w:bCs/>
                <w:i/>
                <w:iCs/>
                <w:sz w:val="24"/>
                <w:szCs w:val="24"/>
              </w:rPr>
            </w:pPr>
          </w:p>
        </w:tc>
      </w:tr>
      <w:tr w:rsidR="00600BD3" w:rsidRPr="00D73DB9" w14:paraId="60E239B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AB26523" w14:textId="5A94D950" w:rsidR="00600BD3" w:rsidRPr="00D73DB9" w:rsidRDefault="00600BD3" w:rsidP="00600BD3">
            <w:pPr>
              <w:spacing w:before="0"/>
              <w:jc w:val="left"/>
              <w:rPr>
                <w:rFonts w:ascii="Calibri" w:hAnsi="Calibri" w:cs="Calibri"/>
              </w:rPr>
            </w:pPr>
            <w:r w:rsidRPr="00D73DB9">
              <w:rPr>
                <w:rFonts w:ascii="Calibri" w:hAnsi="Calibri" w:cs="Calibri"/>
              </w:rPr>
              <w:t>172</w:t>
            </w:r>
          </w:p>
        </w:tc>
        <w:tc>
          <w:tcPr>
            <w:tcW w:w="512" w:type="pct"/>
            <w:tcBorders>
              <w:top w:val="nil"/>
              <w:left w:val="single" w:sz="4" w:space="0" w:color="auto"/>
              <w:bottom w:val="single" w:sz="4" w:space="0" w:color="auto"/>
              <w:right w:val="single" w:sz="4" w:space="0" w:color="auto"/>
            </w:tcBorders>
            <w:shd w:val="clear" w:color="auto" w:fill="auto"/>
            <w:vAlign w:val="bottom"/>
          </w:tcPr>
          <w:p w14:paraId="68DEBD90" w14:textId="1521FAE5"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441B32F3" w14:textId="53A2E0DB" w:rsidR="00600BD3" w:rsidRPr="00D73DB9" w:rsidRDefault="00600BD3" w:rsidP="00600BD3">
            <w:pPr>
              <w:rPr>
                <w:rFonts w:ascii="Calibri" w:hAnsi="Calibri" w:cs="Calibri"/>
              </w:rPr>
            </w:pPr>
            <w:r w:rsidRPr="00D73DB9">
              <w:rPr>
                <w:rFonts w:ascii="Calibri" w:hAnsi="Calibri" w:cs="Calibri"/>
              </w:rPr>
              <w:t>A26</w:t>
            </w:r>
          </w:p>
        </w:tc>
        <w:tc>
          <w:tcPr>
            <w:tcW w:w="310" w:type="pct"/>
            <w:tcBorders>
              <w:top w:val="nil"/>
              <w:left w:val="nil"/>
              <w:bottom w:val="single" w:sz="4" w:space="0" w:color="auto"/>
              <w:right w:val="single" w:sz="4" w:space="0" w:color="auto"/>
            </w:tcBorders>
            <w:shd w:val="clear" w:color="auto" w:fill="auto"/>
            <w:vAlign w:val="center"/>
          </w:tcPr>
          <w:p w14:paraId="627E74DC" w14:textId="2A991E35"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2855FAEF" w14:textId="4F289944"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0588629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C3B046F" w14:textId="32C331A0"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F25FE66" w14:textId="78C48E5E"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4F9D745B" w14:textId="72BBA70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685B71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2CD42F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78E1F1A"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24BCC1C" w14:textId="77777777" w:rsidR="00600BD3" w:rsidRPr="00D73DB9" w:rsidRDefault="00600BD3" w:rsidP="00600BD3">
            <w:pPr>
              <w:spacing w:before="0"/>
              <w:jc w:val="center"/>
              <w:rPr>
                <w:rFonts w:cs="Arial"/>
                <w:b/>
                <w:bCs/>
                <w:i/>
                <w:iCs/>
                <w:sz w:val="24"/>
                <w:szCs w:val="24"/>
              </w:rPr>
            </w:pPr>
          </w:p>
        </w:tc>
      </w:tr>
      <w:tr w:rsidR="00600BD3" w:rsidRPr="00D73DB9" w14:paraId="634B547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B84E37C" w14:textId="1B61C5AE" w:rsidR="00600BD3" w:rsidRPr="00D73DB9" w:rsidRDefault="00600BD3" w:rsidP="00600BD3">
            <w:pPr>
              <w:spacing w:before="0"/>
              <w:jc w:val="left"/>
              <w:rPr>
                <w:rFonts w:ascii="Calibri" w:hAnsi="Calibri" w:cs="Calibri"/>
              </w:rPr>
            </w:pPr>
            <w:r w:rsidRPr="00D73DB9">
              <w:rPr>
                <w:rFonts w:ascii="Calibri" w:hAnsi="Calibri" w:cs="Calibri"/>
              </w:rPr>
              <w:t>173</w:t>
            </w:r>
          </w:p>
        </w:tc>
        <w:tc>
          <w:tcPr>
            <w:tcW w:w="512" w:type="pct"/>
            <w:tcBorders>
              <w:top w:val="nil"/>
              <w:left w:val="single" w:sz="4" w:space="0" w:color="auto"/>
              <w:bottom w:val="single" w:sz="4" w:space="0" w:color="auto"/>
              <w:right w:val="single" w:sz="4" w:space="0" w:color="auto"/>
            </w:tcBorders>
            <w:shd w:val="clear" w:color="auto" w:fill="auto"/>
            <w:vAlign w:val="bottom"/>
          </w:tcPr>
          <w:p w14:paraId="1417E9DC" w14:textId="24F6C77D"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74736048" w14:textId="2A4FD097" w:rsidR="00600BD3" w:rsidRPr="00D73DB9" w:rsidRDefault="00600BD3" w:rsidP="00600BD3">
            <w:pPr>
              <w:rPr>
                <w:rFonts w:ascii="Calibri" w:hAnsi="Calibri" w:cs="Calibri"/>
              </w:rPr>
            </w:pPr>
            <w:r w:rsidRPr="00D73DB9">
              <w:rPr>
                <w:rFonts w:ascii="Calibri" w:hAnsi="Calibri" w:cs="Calibri"/>
              </w:rPr>
              <w:t>A30</w:t>
            </w:r>
          </w:p>
        </w:tc>
        <w:tc>
          <w:tcPr>
            <w:tcW w:w="310" w:type="pct"/>
            <w:tcBorders>
              <w:top w:val="nil"/>
              <w:left w:val="nil"/>
              <w:bottom w:val="single" w:sz="4" w:space="0" w:color="auto"/>
              <w:right w:val="single" w:sz="4" w:space="0" w:color="auto"/>
            </w:tcBorders>
            <w:shd w:val="clear" w:color="auto" w:fill="auto"/>
            <w:vAlign w:val="center"/>
          </w:tcPr>
          <w:p w14:paraId="09418F50" w14:textId="530203F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323ABEE" w14:textId="0F5E6BFB"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7A87A851"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15129FB" w14:textId="0553858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1C45414" w14:textId="2796B51F" w:rsidR="00600BD3" w:rsidRPr="00D73DB9" w:rsidRDefault="00600BD3" w:rsidP="00600BD3">
            <w:pPr>
              <w:jc w:val="right"/>
              <w:rPr>
                <w:rFonts w:ascii="Calibri" w:hAnsi="Calibri" w:cs="Calibri"/>
              </w:rPr>
            </w:pPr>
            <w:r w:rsidRPr="00D73DB9">
              <w:rPr>
                <w:rFonts w:ascii="Calibri" w:hAnsi="Calibri" w:cs="Calibri"/>
              </w:rPr>
              <w:t>100</w:t>
            </w:r>
          </w:p>
        </w:tc>
        <w:tc>
          <w:tcPr>
            <w:tcW w:w="183" w:type="pct"/>
            <w:tcBorders>
              <w:top w:val="single" w:sz="4" w:space="0" w:color="auto"/>
              <w:left w:val="nil"/>
              <w:bottom w:val="single" w:sz="4" w:space="0" w:color="auto"/>
              <w:right w:val="nil"/>
            </w:tcBorders>
            <w:shd w:val="clear" w:color="auto" w:fill="auto"/>
          </w:tcPr>
          <w:p w14:paraId="43DA718F" w14:textId="2404BAA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E43632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A40823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D0AC7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B75DA7A" w14:textId="77777777" w:rsidR="00600BD3" w:rsidRPr="00D73DB9" w:rsidRDefault="00600BD3" w:rsidP="00600BD3">
            <w:pPr>
              <w:spacing w:before="0"/>
              <w:jc w:val="center"/>
              <w:rPr>
                <w:rFonts w:cs="Arial"/>
                <w:b/>
                <w:bCs/>
                <w:i/>
                <w:iCs/>
                <w:sz w:val="24"/>
                <w:szCs w:val="24"/>
              </w:rPr>
            </w:pPr>
          </w:p>
        </w:tc>
      </w:tr>
      <w:tr w:rsidR="00600BD3" w:rsidRPr="00D73DB9" w14:paraId="0575C456"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7578342A" w14:textId="10E9621B" w:rsidR="00600BD3" w:rsidRPr="00D73DB9" w:rsidRDefault="00600BD3" w:rsidP="00600BD3">
            <w:pPr>
              <w:spacing w:before="0"/>
              <w:jc w:val="left"/>
              <w:rPr>
                <w:rFonts w:ascii="Calibri" w:hAnsi="Calibri" w:cs="Calibri"/>
              </w:rPr>
            </w:pPr>
            <w:r w:rsidRPr="00D73DB9">
              <w:rPr>
                <w:rFonts w:ascii="Calibri" w:hAnsi="Calibri" w:cs="Calibri"/>
              </w:rPr>
              <w:t>174</w:t>
            </w:r>
          </w:p>
        </w:tc>
        <w:tc>
          <w:tcPr>
            <w:tcW w:w="512" w:type="pct"/>
            <w:tcBorders>
              <w:top w:val="nil"/>
              <w:left w:val="single" w:sz="4" w:space="0" w:color="auto"/>
              <w:bottom w:val="single" w:sz="4" w:space="0" w:color="auto"/>
              <w:right w:val="single" w:sz="4" w:space="0" w:color="auto"/>
            </w:tcBorders>
            <w:shd w:val="clear" w:color="auto" w:fill="auto"/>
            <w:vAlign w:val="bottom"/>
          </w:tcPr>
          <w:p w14:paraId="1F763741" w14:textId="0D744ED5"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1532862B" w14:textId="4200F0CF" w:rsidR="00600BD3" w:rsidRPr="00D73DB9" w:rsidRDefault="00600BD3" w:rsidP="00600BD3">
            <w:pPr>
              <w:rPr>
                <w:rFonts w:ascii="Calibri" w:hAnsi="Calibri" w:cs="Calibri"/>
              </w:rPr>
            </w:pPr>
            <w:r w:rsidRPr="00D73DB9">
              <w:rPr>
                <w:rFonts w:ascii="Calibri" w:hAnsi="Calibri" w:cs="Calibri"/>
              </w:rPr>
              <w:t>A39</w:t>
            </w:r>
          </w:p>
        </w:tc>
        <w:tc>
          <w:tcPr>
            <w:tcW w:w="310" w:type="pct"/>
            <w:tcBorders>
              <w:top w:val="nil"/>
              <w:left w:val="nil"/>
              <w:bottom w:val="single" w:sz="4" w:space="0" w:color="auto"/>
              <w:right w:val="single" w:sz="4" w:space="0" w:color="auto"/>
            </w:tcBorders>
            <w:shd w:val="clear" w:color="auto" w:fill="auto"/>
            <w:vAlign w:val="center"/>
          </w:tcPr>
          <w:p w14:paraId="4E51D305" w14:textId="39230E3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41957E2" w14:textId="10E525BB"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4B4D569D"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710092E2" w14:textId="7036E4B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E0FDDBD" w14:textId="5BAF1B3C"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1BA7C66" w14:textId="64784D6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A42F54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C85C5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28A70C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4149A71" w14:textId="77777777" w:rsidR="00600BD3" w:rsidRPr="00D73DB9" w:rsidRDefault="00600BD3" w:rsidP="00600BD3">
            <w:pPr>
              <w:spacing w:before="0"/>
              <w:jc w:val="center"/>
              <w:rPr>
                <w:rFonts w:cs="Arial"/>
                <w:b/>
                <w:bCs/>
                <w:i/>
                <w:iCs/>
                <w:sz w:val="24"/>
                <w:szCs w:val="24"/>
              </w:rPr>
            </w:pPr>
          </w:p>
        </w:tc>
      </w:tr>
      <w:tr w:rsidR="00600BD3" w:rsidRPr="00D73DB9" w14:paraId="5BCFE8E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E4B3247" w14:textId="64655AA2" w:rsidR="00600BD3" w:rsidRPr="00D73DB9" w:rsidRDefault="00600BD3" w:rsidP="00600BD3">
            <w:pPr>
              <w:spacing w:before="0"/>
              <w:jc w:val="left"/>
              <w:rPr>
                <w:rFonts w:ascii="Calibri" w:hAnsi="Calibri" w:cs="Calibri"/>
              </w:rPr>
            </w:pPr>
            <w:r w:rsidRPr="00D73DB9">
              <w:rPr>
                <w:rFonts w:ascii="Calibri" w:hAnsi="Calibri" w:cs="Calibri"/>
              </w:rPr>
              <w:lastRenderedPageBreak/>
              <w:t>175</w:t>
            </w:r>
          </w:p>
        </w:tc>
        <w:tc>
          <w:tcPr>
            <w:tcW w:w="512" w:type="pct"/>
            <w:tcBorders>
              <w:top w:val="nil"/>
              <w:left w:val="single" w:sz="4" w:space="0" w:color="auto"/>
              <w:bottom w:val="single" w:sz="4" w:space="0" w:color="auto"/>
              <w:right w:val="single" w:sz="4" w:space="0" w:color="auto"/>
            </w:tcBorders>
            <w:shd w:val="clear" w:color="auto" w:fill="auto"/>
            <w:vAlign w:val="bottom"/>
          </w:tcPr>
          <w:p w14:paraId="55D4C7ED" w14:textId="1092E491" w:rsidR="00600BD3" w:rsidRPr="00D73DB9" w:rsidRDefault="00600BD3" w:rsidP="00600BD3">
            <w:pPr>
              <w:jc w:val="left"/>
              <w:rPr>
                <w:rFonts w:ascii="Calibri" w:hAnsi="Calibri" w:cs="Calibri"/>
              </w:rPr>
            </w:pPr>
            <w:r w:rsidRPr="00D73DB9">
              <w:rPr>
                <w:rFonts w:ascii="Calibri" w:hAnsi="Calibri" w:cs="Calibri"/>
              </w:rPr>
              <w:t xml:space="preserve">Ravna podloška </w:t>
            </w:r>
          </w:p>
        </w:tc>
        <w:tc>
          <w:tcPr>
            <w:tcW w:w="463" w:type="pct"/>
            <w:tcBorders>
              <w:top w:val="nil"/>
              <w:left w:val="nil"/>
              <w:bottom w:val="single" w:sz="4" w:space="0" w:color="auto"/>
              <w:right w:val="single" w:sz="4" w:space="0" w:color="auto"/>
            </w:tcBorders>
            <w:shd w:val="clear" w:color="auto" w:fill="auto"/>
          </w:tcPr>
          <w:p w14:paraId="5F06ABEF" w14:textId="6E575ACD" w:rsidR="00600BD3" w:rsidRPr="00D73DB9" w:rsidRDefault="00600BD3" w:rsidP="00600BD3">
            <w:pPr>
              <w:rPr>
                <w:rFonts w:ascii="Calibri" w:hAnsi="Calibri" w:cs="Calibri"/>
              </w:rPr>
            </w:pPr>
            <w:r w:rsidRPr="00D73DB9">
              <w:rPr>
                <w:rFonts w:ascii="Calibri" w:hAnsi="Calibri" w:cs="Calibri"/>
              </w:rPr>
              <w:t>A36</w:t>
            </w:r>
          </w:p>
        </w:tc>
        <w:tc>
          <w:tcPr>
            <w:tcW w:w="310" w:type="pct"/>
            <w:tcBorders>
              <w:top w:val="nil"/>
              <w:left w:val="nil"/>
              <w:bottom w:val="single" w:sz="4" w:space="0" w:color="auto"/>
              <w:right w:val="single" w:sz="4" w:space="0" w:color="auto"/>
            </w:tcBorders>
            <w:shd w:val="clear" w:color="auto" w:fill="auto"/>
            <w:vAlign w:val="center"/>
          </w:tcPr>
          <w:p w14:paraId="1DFECBB0" w14:textId="2843594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2D8ECF0" w14:textId="3AC55E99" w:rsidR="00600BD3" w:rsidRPr="00D73DB9" w:rsidRDefault="00600BD3" w:rsidP="00600BD3">
            <w:pPr>
              <w:jc w:val="left"/>
              <w:rPr>
                <w:rFonts w:ascii="Calibri" w:hAnsi="Calibri" w:cs="Calibri"/>
              </w:rPr>
            </w:pPr>
            <w:r w:rsidRPr="00D73DB9">
              <w:rPr>
                <w:rFonts w:ascii="Calibri" w:hAnsi="Calibri" w:cs="Calibri"/>
              </w:rPr>
              <w:t>DIN 7989</w:t>
            </w:r>
          </w:p>
        </w:tc>
        <w:tc>
          <w:tcPr>
            <w:tcW w:w="787" w:type="pct"/>
          </w:tcPr>
          <w:p w14:paraId="6706906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DE7166" w14:textId="04F1E5D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DB10F73" w14:textId="67B4B6BE" w:rsidR="00600BD3" w:rsidRPr="00D73DB9" w:rsidRDefault="00600BD3" w:rsidP="00600BD3">
            <w:pPr>
              <w:jc w:val="right"/>
              <w:rPr>
                <w:rFonts w:ascii="Calibri" w:hAnsi="Calibri" w:cs="Calibri"/>
              </w:rPr>
            </w:pPr>
            <w:r w:rsidRPr="00D73DB9">
              <w:rPr>
                <w:rFonts w:ascii="Calibri" w:hAnsi="Calibri" w:cs="Calibri"/>
              </w:rPr>
              <w:t>50</w:t>
            </w:r>
          </w:p>
        </w:tc>
        <w:tc>
          <w:tcPr>
            <w:tcW w:w="183" w:type="pct"/>
            <w:tcBorders>
              <w:top w:val="single" w:sz="4" w:space="0" w:color="auto"/>
              <w:left w:val="nil"/>
              <w:bottom w:val="single" w:sz="4" w:space="0" w:color="auto"/>
              <w:right w:val="nil"/>
            </w:tcBorders>
            <w:shd w:val="clear" w:color="auto" w:fill="auto"/>
          </w:tcPr>
          <w:p w14:paraId="1CAA8DDE" w14:textId="763DB0D1"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611350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D2BE39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C6415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C47BD9" w14:textId="77777777" w:rsidR="00600BD3" w:rsidRPr="00D73DB9" w:rsidRDefault="00600BD3" w:rsidP="00600BD3">
            <w:pPr>
              <w:spacing w:before="0"/>
              <w:jc w:val="center"/>
              <w:rPr>
                <w:rFonts w:cs="Arial"/>
                <w:b/>
                <w:bCs/>
                <w:i/>
                <w:iCs/>
                <w:sz w:val="24"/>
                <w:szCs w:val="24"/>
              </w:rPr>
            </w:pPr>
          </w:p>
        </w:tc>
      </w:tr>
      <w:tr w:rsidR="00600BD3" w:rsidRPr="00D73DB9" w14:paraId="77AA31E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666A72B" w14:textId="1F52D4DE" w:rsidR="00600BD3" w:rsidRPr="00D73DB9" w:rsidRDefault="00600BD3" w:rsidP="00600BD3">
            <w:pPr>
              <w:spacing w:before="0"/>
              <w:jc w:val="left"/>
              <w:rPr>
                <w:rFonts w:ascii="Calibri" w:hAnsi="Calibri" w:cs="Calibri"/>
              </w:rPr>
            </w:pPr>
            <w:r w:rsidRPr="00D73DB9">
              <w:rPr>
                <w:rFonts w:ascii="Calibri" w:hAnsi="Calibri" w:cs="Calibri"/>
              </w:rPr>
              <w:t>176</w:t>
            </w:r>
          </w:p>
        </w:tc>
        <w:tc>
          <w:tcPr>
            <w:tcW w:w="512" w:type="pct"/>
            <w:tcBorders>
              <w:top w:val="nil"/>
              <w:left w:val="single" w:sz="4" w:space="0" w:color="auto"/>
              <w:bottom w:val="single" w:sz="4" w:space="0" w:color="auto"/>
              <w:right w:val="single" w:sz="4" w:space="0" w:color="auto"/>
            </w:tcBorders>
            <w:shd w:val="clear" w:color="auto" w:fill="auto"/>
            <w:vAlign w:val="bottom"/>
          </w:tcPr>
          <w:p w14:paraId="3B2811F6" w14:textId="448A33D4"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0B45CF14" w14:textId="04F32389" w:rsidR="00600BD3" w:rsidRPr="00D73DB9" w:rsidRDefault="00600BD3" w:rsidP="00600BD3">
            <w:pPr>
              <w:rPr>
                <w:rFonts w:ascii="Calibri" w:hAnsi="Calibri" w:cs="Calibri"/>
              </w:rPr>
            </w:pPr>
            <w:r w:rsidRPr="00D73DB9">
              <w:rPr>
                <w:rFonts w:ascii="Calibri" w:hAnsi="Calibri" w:cs="Calibri"/>
              </w:rPr>
              <w:t xml:space="preserve"> 4x40</w:t>
            </w:r>
          </w:p>
        </w:tc>
        <w:tc>
          <w:tcPr>
            <w:tcW w:w="310" w:type="pct"/>
            <w:tcBorders>
              <w:top w:val="nil"/>
              <w:left w:val="nil"/>
              <w:bottom w:val="single" w:sz="4" w:space="0" w:color="auto"/>
              <w:right w:val="single" w:sz="4" w:space="0" w:color="auto"/>
            </w:tcBorders>
            <w:shd w:val="clear" w:color="auto" w:fill="auto"/>
            <w:vAlign w:val="center"/>
          </w:tcPr>
          <w:p w14:paraId="1025FB66" w14:textId="7EA6F83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C2A3653" w14:textId="668E2236"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1A72BF7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F27B2E9" w14:textId="4F0AAE4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1077274" w14:textId="1AD39116"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45BEB5DD" w14:textId="37B54AAC"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53C48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8A6BEA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EC666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20780D" w14:textId="77777777" w:rsidR="00600BD3" w:rsidRPr="00D73DB9" w:rsidRDefault="00600BD3" w:rsidP="00600BD3">
            <w:pPr>
              <w:spacing w:before="0"/>
              <w:jc w:val="center"/>
              <w:rPr>
                <w:rFonts w:cs="Arial"/>
                <w:b/>
                <w:bCs/>
                <w:i/>
                <w:iCs/>
                <w:sz w:val="24"/>
                <w:szCs w:val="24"/>
              </w:rPr>
            </w:pPr>
          </w:p>
        </w:tc>
      </w:tr>
      <w:tr w:rsidR="00600BD3" w:rsidRPr="00D73DB9" w14:paraId="162F0A9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7197511" w14:textId="47BCFE39" w:rsidR="00600BD3" w:rsidRPr="00D73DB9" w:rsidRDefault="00600BD3" w:rsidP="00600BD3">
            <w:pPr>
              <w:spacing w:before="0"/>
              <w:jc w:val="left"/>
              <w:rPr>
                <w:rFonts w:ascii="Calibri" w:hAnsi="Calibri" w:cs="Calibri"/>
              </w:rPr>
            </w:pPr>
            <w:r w:rsidRPr="00D73DB9">
              <w:rPr>
                <w:rFonts w:ascii="Calibri" w:hAnsi="Calibri" w:cs="Calibri"/>
              </w:rPr>
              <w:t>177</w:t>
            </w:r>
          </w:p>
        </w:tc>
        <w:tc>
          <w:tcPr>
            <w:tcW w:w="512" w:type="pct"/>
            <w:tcBorders>
              <w:top w:val="nil"/>
              <w:left w:val="single" w:sz="4" w:space="0" w:color="auto"/>
              <w:bottom w:val="single" w:sz="4" w:space="0" w:color="auto"/>
              <w:right w:val="single" w:sz="4" w:space="0" w:color="auto"/>
            </w:tcBorders>
            <w:shd w:val="clear" w:color="auto" w:fill="auto"/>
            <w:vAlign w:val="bottom"/>
          </w:tcPr>
          <w:p w14:paraId="06ACED2A" w14:textId="627CFECB"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33130B85" w14:textId="70478E94" w:rsidR="00600BD3" w:rsidRPr="00D73DB9" w:rsidRDefault="00600BD3" w:rsidP="00600BD3">
            <w:pPr>
              <w:rPr>
                <w:rFonts w:ascii="Calibri" w:hAnsi="Calibri" w:cs="Calibri"/>
              </w:rPr>
            </w:pPr>
            <w:r w:rsidRPr="00D73DB9">
              <w:rPr>
                <w:rFonts w:ascii="Calibri" w:hAnsi="Calibri" w:cs="Calibri"/>
              </w:rPr>
              <w:t>5 x 40</w:t>
            </w:r>
          </w:p>
        </w:tc>
        <w:tc>
          <w:tcPr>
            <w:tcW w:w="310" w:type="pct"/>
            <w:tcBorders>
              <w:top w:val="nil"/>
              <w:left w:val="nil"/>
              <w:bottom w:val="single" w:sz="4" w:space="0" w:color="auto"/>
              <w:right w:val="single" w:sz="4" w:space="0" w:color="auto"/>
            </w:tcBorders>
            <w:shd w:val="clear" w:color="auto" w:fill="auto"/>
            <w:vAlign w:val="center"/>
          </w:tcPr>
          <w:p w14:paraId="7CADCE0C" w14:textId="0435C5F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2C68F4E" w14:textId="1DF96F6D"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0674816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E93F1C7" w14:textId="67CD102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CAF3815" w14:textId="4171A859" w:rsidR="00600BD3" w:rsidRPr="00D73DB9" w:rsidRDefault="00600BD3" w:rsidP="00600BD3">
            <w:pPr>
              <w:jc w:val="right"/>
              <w:rPr>
                <w:rFonts w:ascii="Calibri" w:hAnsi="Calibri" w:cs="Calibri"/>
              </w:rPr>
            </w:pPr>
            <w:r w:rsidRPr="00D73DB9">
              <w:rPr>
                <w:rFonts w:ascii="Calibri" w:hAnsi="Calibri" w:cs="Calibri"/>
              </w:rPr>
              <w:t>60</w:t>
            </w:r>
          </w:p>
        </w:tc>
        <w:tc>
          <w:tcPr>
            <w:tcW w:w="183" w:type="pct"/>
            <w:tcBorders>
              <w:top w:val="single" w:sz="4" w:space="0" w:color="auto"/>
              <w:left w:val="nil"/>
              <w:bottom w:val="single" w:sz="4" w:space="0" w:color="auto"/>
              <w:right w:val="nil"/>
            </w:tcBorders>
            <w:shd w:val="clear" w:color="auto" w:fill="auto"/>
          </w:tcPr>
          <w:p w14:paraId="790760D5" w14:textId="40FE6EF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B1AB81A"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15868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3D5BA29"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95392AE" w14:textId="77777777" w:rsidR="00600BD3" w:rsidRPr="00D73DB9" w:rsidRDefault="00600BD3" w:rsidP="00600BD3">
            <w:pPr>
              <w:spacing w:before="0"/>
              <w:jc w:val="center"/>
              <w:rPr>
                <w:rFonts w:cs="Arial"/>
                <w:b/>
                <w:bCs/>
                <w:i/>
                <w:iCs/>
                <w:sz w:val="24"/>
                <w:szCs w:val="24"/>
              </w:rPr>
            </w:pPr>
          </w:p>
        </w:tc>
      </w:tr>
      <w:tr w:rsidR="00600BD3" w:rsidRPr="00D73DB9" w14:paraId="5DD7ADA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27176C6" w14:textId="3871A5AD" w:rsidR="00600BD3" w:rsidRPr="00D73DB9" w:rsidRDefault="00600BD3" w:rsidP="00600BD3">
            <w:pPr>
              <w:spacing w:before="0"/>
              <w:jc w:val="left"/>
              <w:rPr>
                <w:rFonts w:ascii="Calibri" w:hAnsi="Calibri" w:cs="Calibri"/>
              </w:rPr>
            </w:pPr>
            <w:r w:rsidRPr="00D73DB9">
              <w:rPr>
                <w:rFonts w:ascii="Calibri" w:hAnsi="Calibri" w:cs="Calibri"/>
              </w:rPr>
              <w:t>178</w:t>
            </w:r>
          </w:p>
        </w:tc>
        <w:tc>
          <w:tcPr>
            <w:tcW w:w="512" w:type="pct"/>
            <w:tcBorders>
              <w:top w:val="nil"/>
              <w:left w:val="single" w:sz="4" w:space="0" w:color="auto"/>
              <w:bottom w:val="single" w:sz="4" w:space="0" w:color="auto"/>
              <w:right w:val="single" w:sz="4" w:space="0" w:color="auto"/>
            </w:tcBorders>
            <w:shd w:val="clear" w:color="auto" w:fill="auto"/>
            <w:vAlign w:val="bottom"/>
          </w:tcPr>
          <w:p w14:paraId="15E65576" w14:textId="475518B3"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406946F1" w14:textId="26A16B89" w:rsidR="00600BD3" w:rsidRPr="00D73DB9" w:rsidRDefault="00600BD3" w:rsidP="00600BD3">
            <w:pPr>
              <w:rPr>
                <w:rFonts w:ascii="Calibri" w:hAnsi="Calibri" w:cs="Calibri"/>
              </w:rPr>
            </w:pPr>
            <w:r w:rsidRPr="00D73DB9">
              <w:rPr>
                <w:rFonts w:ascii="Calibri" w:hAnsi="Calibri" w:cs="Calibri"/>
              </w:rPr>
              <w:t>5 x 45</w:t>
            </w:r>
          </w:p>
        </w:tc>
        <w:tc>
          <w:tcPr>
            <w:tcW w:w="310" w:type="pct"/>
            <w:tcBorders>
              <w:top w:val="nil"/>
              <w:left w:val="nil"/>
              <w:bottom w:val="single" w:sz="4" w:space="0" w:color="auto"/>
              <w:right w:val="single" w:sz="4" w:space="0" w:color="auto"/>
            </w:tcBorders>
            <w:shd w:val="clear" w:color="auto" w:fill="auto"/>
            <w:vAlign w:val="center"/>
          </w:tcPr>
          <w:p w14:paraId="21D3526F" w14:textId="19A73ED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30E3FB8" w14:textId="40217573"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14AF560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5851341" w14:textId="4F4041A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D4078FB" w14:textId="40543061"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2D6E2341" w14:textId="7BF4DD3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54B480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41654EF"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7C5375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3E9726D" w14:textId="77777777" w:rsidR="00600BD3" w:rsidRPr="00D73DB9" w:rsidRDefault="00600BD3" w:rsidP="00600BD3">
            <w:pPr>
              <w:spacing w:before="0"/>
              <w:jc w:val="center"/>
              <w:rPr>
                <w:rFonts w:cs="Arial"/>
                <w:b/>
                <w:bCs/>
                <w:i/>
                <w:iCs/>
                <w:sz w:val="24"/>
                <w:szCs w:val="24"/>
              </w:rPr>
            </w:pPr>
          </w:p>
        </w:tc>
      </w:tr>
      <w:tr w:rsidR="00600BD3" w:rsidRPr="00D73DB9" w14:paraId="79FCD2E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07AFD84" w14:textId="7AEDB6EF" w:rsidR="00600BD3" w:rsidRPr="00D73DB9" w:rsidRDefault="00600BD3" w:rsidP="00600BD3">
            <w:pPr>
              <w:spacing w:before="0"/>
              <w:jc w:val="left"/>
              <w:rPr>
                <w:rFonts w:ascii="Calibri" w:hAnsi="Calibri" w:cs="Calibri"/>
              </w:rPr>
            </w:pPr>
            <w:r w:rsidRPr="00D73DB9">
              <w:rPr>
                <w:rFonts w:ascii="Calibri" w:hAnsi="Calibri" w:cs="Calibri"/>
              </w:rPr>
              <w:t>179</w:t>
            </w:r>
          </w:p>
        </w:tc>
        <w:tc>
          <w:tcPr>
            <w:tcW w:w="512" w:type="pct"/>
            <w:tcBorders>
              <w:top w:val="nil"/>
              <w:left w:val="single" w:sz="4" w:space="0" w:color="auto"/>
              <w:bottom w:val="single" w:sz="4" w:space="0" w:color="auto"/>
              <w:right w:val="single" w:sz="4" w:space="0" w:color="auto"/>
            </w:tcBorders>
            <w:shd w:val="clear" w:color="auto" w:fill="auto"/>
            <w:vAlign w:val="bottom"/>
          </w:tcPr>
          <w:p w14:paraId="795C6DCB" w14:textId="4257D9C8"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69ECF177" w14:textId="3F4AA134" w:rsidR="00600BD3" w:rsidRPr="00D73DB9" w:rsidRDefault="00600BD3" w:rsidP="00600BD3">
            <w:pPr>
              <w:rPr>
                <w:rFonts w:ascii="Calibri" w:hAnsi="Calibri" w:cs="Calibri"/>
              </w:rPr>
            </w:pPr>
            <w:r w:rsidRPr="00D73DB9">
              <w:rPr>
                <w:rFonts w:ascii="Calibri" w:hAnsi="Calibri" w:cs="Calibri"/>
              </w:rPr>
              <w:t xml:space="preserve"> 5x50</w:t>
            </w:r>
          </w:p>
        </w:tc>
        <w:tc>
          <w:tcPr>
            <w:tcW w:w="310" w:type="pct"/>
            <w:tcBorders>
              <w:top w:val="nil"/>
              <w:left w:val="nil"/>
              <w:bottom w:val="single" w:sz="4" w:space="0" w:color="auto"/>
              <w:right w:val="single" w:sz="4" w:space="0" w:color="auto"/>
            </w:tcBorders>
            <w:shd w:val="clear" w:color="auto" w:fill="auto"/>
            <w:vAlign w:val="center"/>
          </w:tcPr>
          <w:p w14:paraId="41F851A6" w14:textId="2D170FA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E612AF6" w14:textId="68C113C5"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20BA2185"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FA4B26D" w14:textId="6F24ADFA"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C5DC18A" w14:textId="78D0CF1A"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3D6789E" w14:textId="7BD66F3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5DE02B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11A0A1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F02846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E9F228A" w14:textId="77777777" w:rsidR="00600BD3" w:rsidRPr="00D73DB9" w:rsidRDefault="00600BD3" w:rsidP="00600BD3">
            <w:pPr>
              <w:spacing w:before="0"/>
              <w:jc w:val="center"/>
              <w:rPr>
                <w:rFonts w:cs="Arial"/>
                <w:b/>
                <w:bCs/>
                <w:i/>
                <w:iCs/>
                <w:sz w:val="24"/>
                <w:szCs w:val="24"/>
              </w:rPr>
            </w:pPr>
          </w:p>
        </w:tc>
      </w:tr>
      <w:tr w:rsidR="00600BD3" w:rsidRPr="00D73DB9" w14:paraId="2D7B2277"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BC0E14C" w14:textId="0C8FEDE8" w:rsidR="00600BD3" w:rsidRPr="00D73DB9" w:rsidRDefault="00600BD3" w:rsidP="00600BD3">
            <w:pPr>
              <w:spacing w:before="0"/>
              <w:jc w:val="left"/>
              <w:rPr>
                <w:rFonts w:ascii="Calibri" w:hAnsi="Calibri" w:cs="Calibri"/>
              </w:rPr>
            </w:pPr>
            <w:r w:rsidRPr="00D73DB9">
              <w:rPr>
                <w:rFonts w:ascii="Calibri" w:hAnsi="Calibri" w:cs="Calibri"/>
              </w:rPr>
              <w:t>180</w:t>
            </w:r>
          </w:p>
        </w:tc>
        <w:tc>
          <w:tcPr>
            <w:tcW w:w="512" w:type="pct"/>
            <w:tcBorders>
              <w:top w:val="nil"/>
              <w:left w:val="single" w:sz="4" w:space="0" w:color="auto"/>
              <w:bottom w:val="single" w:sz="4" w:space="0" w:color="auto"/>
              <w:right w:val="single" w:sz="4" w:space="0" w:color="auto"/>
            </w:tcBorders>
            <w:shd w:val="clear" w:color="auto" w:fill="auto"/>
            <w:vAlign w:val="bottom"/>
          </w:tcPr>
          <w:p w14:paraId="518FDB21" w14:textId="40447B63"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16D65583" w14:textId="1E3E5571" w:rsidR="00600BD3" w:rsidRPr="00D73DB9" w:rsidRDefault="00600BD3" w:rsidP="00600BD3">
            <w:pPr>
              <w:rPr>
                <w:rFonts w:ascii="Calibri" w:hAnsi="Calibri" w:cs="Calibri"/>
              </w:rPr>
            </w:pPr>
            <w:r w:rsidRPr="00D73DB9">
              <w:rPr>
                <w:rFonts w:ascii="Calibri" w:hAnsi="Calibri" w:cs="Calibri"/>
              </w:rPr>
              <w:t>6 x 60</w:t>
            </w:r>
          </w:p>
        </w:tc>
        <w:tc>
          <w:tcPr>
            <w:tcW w:w="310" w:type="pct"/>
            <w:tcBorders>
              <w:top w:val="nil"/>
              <w:left w:val="nil"/>
              <w:bottom w:val="single" w:sz="4" w:space="0" w:color="auto"/>
              <w:right w:val="single" w:sz="4" w:space="0" w:color="auto"/>
            </w:tcBorders>
            <w:shd w:val="clear" w:color="auto" w:fill="auto"/>
            <w:vAlign w:val="center"/>
          </w:tcPr>
          <w:p w14:paraId="379B31DF" w14:textId="586086AC"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57D50317" w14:textId="0A1B5E49"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21E4635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1C40694" w14:textId="6D33386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83D2CE9" w14:textId="7DA61ECA"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DF0DBFC" w14:textId="6C76CAF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C341741"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6D081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2DCD86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D68185A" w14:textId="77777777" w:rsidR="00600BD3" w:rsidRPr="00D73DB9" w:rsidRDefault="00600BD3" w:rsidP="00600BD3">
            <w:pPr>
              <w:spacing w:before="0"/>
              <w:jc w:val="center"/>
              <w:rPr>
                <w:rFonts w:cs="Arial"/>
                <w:b/>
                <w:bCs/>
                <w:i/>
                <w:iCs/>
                <w:sz w:val="24"/>
                <w:szCs w:val="24"/>
              </w:rPr>
            </w:pPr>
          </w:p>
        </w:tc>
      </w:tr>
      <w:tr w:rsidR="00600BD3" w:rsidRPr="00D73DB9" w14:paraId="4CD0E52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7B081DA" w14:textId="08A69329" w:rsidR="00600BD3" w:rsidRPr="00D73DB9" w:rsidRDefault="00600BD3" w:rsidP="00600BD3">
            <w:pPr>
              <w:spacing w:before="0"/>
              <w:jc w:val="left"/>
              <w:rPr>
                <w:rFonts w:ascii="Calibri" w:hAnsi="Calibri" w:cs="Calibri"/>
              </w:rPr>
            </w:pPr>
            <w:r w:rsidRPr="00D73DB9">
              <w:rPr>
                <w:rFonts w:ascii="Calibri" w:hAnsi="Calibri" w:cs="Calibri"/>
              </w:rPr>
              <w:t>181</w:t>
            </w:r>
          </w:p>
        </w:tc>
        <w:tc>
          <w:tcPr>
            <w:tcW w:w="512" w:type="pct"/>
            <w:tcBorders>
              <w:top w:val="nil"/>
              <w:left w:val="single" w:sz="4" w:space="0" w:color="auto"/>
              <w:bottom w:val="single" w:sz="4" w:space="0" w:color="auto"/>
              <w:right w:val="single" w:sz="4" w:space="0" w:color="auto"/>
            </w:tcBorders>
            <w:shd w:val="clear" w:color="auto" w:fill="auto"/>
            <w:vAlign w:val="bottom"/>
          </w:tcPr>
          <w:p w14:paraId="3972591E" w14:textId="3D9B6DC1"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72D1B454" w14:textId="0ECE566A" w:rsidR="00600BD3" w:rsidRPr="00D73DB9" w:rsidRDefault="00600BD3" w:rsidP="00600BD3">
            <w:pPr>
              <w:rPr>
                <w:rFonts w:ascii="Calibri" w:hAnsi="Calibri" w:cs="Calibri"/>
              </w:rPr>
            </w:pPr>
            <w:r w:rsidRPr="00D73DB9">
              <w:rPr>
                <w:rFonts w:ascii="Calibri" w:hAnsi="Calibri" w:cs="Calibri"/>
              </w:rPr>
              <w:t>6.3 x 45</w:t>
            </w:r>
          </w:p>
        </w:tc>
        <w:tc>
          <w:tcPr>
            <w:tcW w:w="310" w:type="pct"/>
            <w:tcBorders>
              <w:top w:val="nil"/>
              <w:left w:val="nil"/>
              <w:bottom w:val="single" w:sz="4" w:space="0" w:color="auto"/>
              <w:right w:val="single" w:sz="4" w:space="0" w:color="auto"/>
            </w:tcBorders>
            <w:shd w:val="clear" w:color="auto" w:fill="auto"/>
            <w:vAlign w:val="center"/>
          </w:tcPr>
          <w:p w14:paraId="71FFF1F3" w14:textId="1CD5D70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2F1E5CD" w14:textId="52A816EA"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150999F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C63ED20" w14:textId="61085096"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108CBA0C" w14:textId="68F81F72"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01CA1489" w14:textId="2455EC3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828BC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B386FF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F2C2314"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B4ABA11" w14:textId="77777777" w:rsidR="00600BD3" w:rsidRPr="00D73DB9" w:rsidRDefault="00600BD3" w:rsidP="00600BD3">
            <w:pPr>
              <w:spacing w:before="0"/>
              <w:jc w:val="center"/>
              <w:rPr>
                <w:rFonts w:cs="Arial"/>
                <w:b/>
                <w:bCs/>
                <w:i/>
                <w:iCs/>
                <w:sz w:val="24"/>
                <w:szCs w:val="24"/>
              </w:rPr>
            </w:pPr>
          </w:p>
        </w:tc>
      </w:tr>
      <w:tr w:rsidR="00600BD3" w:rsidRPr="00D73DB9" w14:paraId="7230E5D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1D36092" w14:textId="79683002" w:rsidR="00600BD3" w:rsidRPr="00D73DB9" w:rsidRDefault="00600BD3" w:rsidP="00600BD3">
            <w:pPr>
              <w:spacing w:before="0"/>
              <w:jc w:val="left"/>
              <w:rPr>
                <w:rFonts w:ascii="Calibri" w:hAnsi="Calibri" w:cs="Calibri"/>
              </w:rPr>
            </w:pPr>
            <w:r w:rsidRPr="00D73DB9">
              <w:rPr>
                <w:rFonts w:ascii="Calibri" w:hAnsi="Calibri" w:cs="Calibri"/>
              </w:rPr>
              <w:t>182</w:t>
            </w:r>
          </w:p>
        </w:tc>
        <w:tc>
          <w:tcPr>
            <w:tcW w:w="512" w:type="pct"/>
            <w:tcBorders>
              <w:top w:val="nil"/>
              <w:left w:val="single" w:sz="4" w:space="0" w:color="auto"/>
              <w:bottom w:val="single" w:sz="4" w:space="0" w:color="auto"/>
              <w:right w:val="single" w:sz="4" w:space="0" w:color="auto"/>
            </w:tcBorders>
            <w:shd w:val="clear" w:color="auto" w:fill="auto"/>
            <w:vAlign w:val="bottom"/>
          </w:tcPr>
          <w:p w14:paraId="752C8466" w14:textId="03E417D7"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47E02235" w14:textId="6073418F" w:rsidR="00600BD3" w:rsidRPr="00D73DB9" w:rsidRDefault="00600BD3" w:rsidP="00600BD3">
            <w:pPr>
              <w:rPr>
                <w:rFonts w:ascii="Calibri" w:hAnsi="Calibri" w:cs="Calibri"/>
              </w:rPr>
            </w:pPr>
            <w:r w:rsidRPr="00D73DB9">
              <w:rPr>
                <w:rFonts w:ascii="Calibri" w:hAnsi="Calibri" w:cs="Calibri"/>
              </w:rPr>
              <w:t>6,3x56</w:t>
            </w:r>
          </w:p>
        </w:tc>
        <w:tc>
          <w:tcPr>
            <w:tcW w:w="310" w:type="pct"/>
            <w:tcBorders>
              <w:top w:val="nil"/>
              <w:left w:val="nil"/>
              <w:bottom w:val="single" w:sz="4" w:space="0" w:color="auto"/>
              <w:right w:val="single" w:sz="4" w:space="0" w:color="auto"/>
            </w:tcBorders>
            <w:shd w:val="clear" w:color="auto" w:fill="auto"/>
            <w:vAlign w:val="center"/>
          </w:tcPr>
          <w:p w14:paraId="7C8D2D7B" w14:textId="40A6FC7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F16CCE8" w14:textId="61304230"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38BFB89F"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E1A8B86" w14:textId="1708841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B674C66" w14:textId="11DB4031"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54EAD226" w14:textId="0F536BD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F8CE7A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B9ECD9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641622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5608090" w14:textId="77777777" w:rsidR="00600BD3" w:rsidRPr="00D73DB9" w:rsidRDefault="00600BD3" w:rsidP="00600BD3">
            <w:pPr>
              <w:spacing w:before="0"/>
              <w:jc w:val="center"/>
              <w:rPr>
                <w:rFonts w:cs="Arial"/>
                <w:b/>
                <w:bCs/>
                <w:i/>
                <w:iCs/>
                <w:sz w:val="24"/>
                <w:szCs w:val="24"/>
              </w:rPr>
            </w:pPr>
          </w:p>
        </w:tc>
      </w:tr>
      <w:tr w:rsidR="00600BD3" w:rsidRPr="00D73DB9" w14:paraId="65FE41F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2D5F43A" w14:textId="2D06ABB2" w:rsidR="00600BD3" w:rsidRPr="00D73DB9" w:rsidRDefault="00600BD3" w:rsidP="00600BD3">
            <w:pPr>
              <w:spacing w:before="0"/>
              <w:jc w:val="left"/>
              <w:rPr>
                <w:rFonts w:ascii="Calibri" w:hAnsi="Calibri" w:cs="Calibri"/>
              </w:rPr>
            </w:pPr>
            <w:r w:rsidRPr="00D73DB9">
              <w:rPr>
                <w:rFonts w:ascii="Calibri" w:hAnsi="Calibri" w:cs="Calibri"/>
              </w:rPr>
              <w:t>183</w:t>
            </w:r>
          </w:p>
        </w:tc>
        <w:tc>
          <w:tcPr>
            <w:tcW w:w="512" w:type="pct"/>
            <w:tcBorders>
              <w:top w:val="nil"/>
              <w:left w:val="single" w:sz="4" w:space="0" w:color="auto"/>
              <w:bottom w:val="single" w:sz="4" w:space="0" w:color="auto"/>
              <w:right w:val="single" w:sz="4" w:space="0" w:color="auto"/>
            </w:tcBorders>
            <w:shd w:val="clear" w:color="auto" w:fill="auto"/>
            <w:vAlign w:val="bottom"/>
          </w:tcPr>
          <w:p w14:paraId="6507162E" w14:textId="18DE839F"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5BEADCFF" w14:textId="2B6C3637" w:rsidR="00600BD3" w:rsidRPr="00D73DB9" w:rsidRDefault="00600BD3" w:rsidP="00600BD3">
            <w:pPr>
              <w:rPr>
                <w:rFonts w:ascii="Calibri" w:hAnsi="Calibri" w:cs="Calibri"/>
              </w:rPr>
            </w:pPr>
            <w:r w:rsidRPr="00D73DB9">
              <w:rPr>
                <w:rFonts w:ascii="Calibri" w:hAnsi="Calibri" w:cs="Calibri"/>
              </w:rPr>
              <w:t xml:space="preserve"> 6,3x71</w:t>
            </w:r>
          </w:p>
        </w:tc>
        <w:tc>
          <w:tcPr>
            <w:tcW w:w="310" w:type="pct"/>
            <w:tcBorders>
              <w:top w:val="nil"/>
              <w:left w:val="nil"/>
              <w:bottom w:val="single" w:sz="4" w:space="0" w:color="auto"/>
              <w:right w:val="single" w:sz="4" w:space="0" w:color="auto"/>
            </w:tcBorders>
            <w:shd w:val="clear" w:color="auto" w:fill="auto"/>
            <w:vAlign w:val="center"/>
          </w:tcPr>
          <w:p w14:paraId="5C2CFDE6" w14:textId="7168B272"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5154389" w14:textId="5892B0C8"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5BCCB69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7856DD6" w14:textId="3CC0ABB8"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4D38050" w14:textId="233A613C" w:rsidR="00600BD3" w:rsidRPr="00D73DB9" w:rsidRDefault="00600BD3" w:rsidP="00600BD3">
            <w:pPr>
              <w:jc w:val="right"/>
              <w:rPr>
                <w:rFonts w:ascii="Calibri" w:hAnsi="Calibri" w:cs="Calibri"/>
              </w:rPr>
            </w:pPr>
            <w:r w:rsidRPr="00D73DB9">
              <w:rPr>
                <w:rFonts w:ascii="Calibri" w:hAnsi="Calibri" w:cs="Calibri"/>
              </w:rPr>
              <w:t>40</w:t>
            </w:r>
          </w:p>
        </w:tc>
        <w:tc>
          <w:tcPr>
            <w:tcW w:w="183" w:type="pct"/>
            <w:tcBorders>
              <w:top w:val="single" w:sz="4" w:space="0" w:color="auto"/>
              <w:left w:val="nil"/>
              <w:bottom w:val="single" w:sz="4" w:space="0" w:color="auto"/>
              <w:right w:val="nil"/>
            </w:tcBorders>
            <w:shd w:val="clear" w:color="auto" w:fill="auto"/>
          </w:tcPr>
          <w:p w14:paraId="30EE412C" w14:textId="0E5C247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F47131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4B45EF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6AB8B4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E0C3947" w14:textId="77777777" w:rsidR="00600BD3" w:rsidRPr="00D73DB9" w:rsidRDefault="00600BD3" w:rsidP="00600BD3">
            <w:pPr>
              <w:spacing w:before="0"/>
              <w:jc w:val="center"/>
              <w:rPr>
                <w:rFonts w:cs="Arial"/>
                <w:b/>
                <w:bCs/>
                <w:i/>
                <w:iCs/>
                <w:sz w:val="24"/>
                <w:szCs w:val="24"/>
              </w:rPr>
            </w:pPr>
          </w:p>
        </w:tc>
      </w:tr>
      <w:tr w:rsidR="00600BD3" w:rsidRPr="00D73DB9" w14:paraId="1AC4DC73"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6B346AC" w14:textId="73F5A5F3" w:rsidR="00600BD3" w:rsidRPr="00D73DB9" w:rsidRDefault="00600BD3" w:rsidP="00600BD3">
            <w:pPr>
              <w:spacing w:before="0"/>
              <w:jc w:val="left"/>
              <w:rPr>
                <w:rFonts w:ascii="Calibri" w:hAnsi="Calibri" w:cs="Calibri"/>
              </w:rPr>
            </w:pPr>
            <w:r w:rsidRPr="00D73DB9">
              <w:rPr>
                <w:rFonts w:ascii="Calibri" w:hAnsi="Calibri" w:cs="Calibri"/>
              </w:rPr>
              <w:t>184</w:t>
            </w:r>
          </w:p>
        </w:tc>
        <w:tc>
          <w:tcPr>
            <w:tcW w:w="512" w:type="pct"/>
            <w:tcBorders>
              <w:top w:val="nil"/>
              <w:left w:val="single" w:sz="4" w:space="0" w:color="auto"/>
              <w:bottom w:val="single" w:sz="4" w:space="0" w:color="auto"/>
              <w:right w:val="single" w:sz="4" w:space="0" w:color="auto"/>
            </w:tcBorders>
            <w:shd w:val="clear" w:color="auto" w:fill="auto"/>
            <w:vAlign w:val="bottom"/>
          </w:tcPr>
          <w:p w14:paraId="36AB1D03" w14:textId="7AF39F72"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5D84BE7A" w14:textId="6F38CB6D" w:rsidR="00600BD3" w:rsidRPr="00D73DB9" w:rsidRDefault="00600BD3" w:rsidP="00600BD3">
            <w:pPr>
              <w:rPr>
                <w:rFonts w:ascii="Calibri" w:hAnsi="Calibri" w:cs="Calibri"/>
              </w:rPr>
            </w:pPr>
            <w:r w:rsidRPr="00D73DB9">
              <w:rPr>
                <w:rFonts w:ascii="Calibri" w:hAnsi="Calibri" w:cs="Calibri"/>
              </w:rPr>
              <w:t>6.3 x 80</w:t>
            </w:r>
          </w:p>
        </w:tc>
        <w:tc>
          <w:tcPr>
            <w:tcW w:w="310" w:type="pct"/>
            <w:tcBorders>
              <w:top w:val="nil"/>
              <w:left w:val="nil"/>
              <w:bottom w:val="single" w:sz="4" w:space="0" w:color="auto"/>
              <w:right w:val="single" w:sz="4" w:space="0" w:color="auto"/>
            </w:tcBorders>
            <w:shd w:val="clear" w:color="auto" w:fill="auto"/>
            <w:vAlign w:val="center"/>
          </w:tcPr>
          <w:p w14:paraId="488C259D" w14:textId="70E10DE7"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38BC2F7" w14:textId="04DF5A1F"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63C349C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5F26581" w14:textId="4688764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F2CFCA0" w14:textId="11B0EE93" w:rsidR="00600BD3" w:rsidRPr="00D73DB9" w:rsidRDefault="00600BD3" w:rsidP="00600BD3">
            <w:pPr>
              <w:jc w:val="right"/>
              <w:rPr>
                <w:rFonts w:ascii="Calibri" w:hAnsi="Calibri" w:cs="Calibri"/>
              </w:rPr>
            </w:pPr>
            <w:r w:rsidRPr="00D73DB9">
              <w:rPr>
                <w:rFonts w:ascii="Calibri" w:hAnsi="Calibri" w:cs="Calibri"/>
              </w:rPr>
              <w:t>70</w:t>
            </w:r>
          </w:p>
        </w:tc>
        <w:tc>
          <w:tcPr>
            <w:tcW w:w="183" w:type="pct"/>
            <w:tcBorders>
              <w:top w:val="single" w:sz="4" w:space="0" w:color="auto"/>
              <w:left w:val="nil"/>
              <w:bottom w:val="single" w:sz="4" w:space="0" w:color="auto"/>
              <w:right w:val="nil"/>
            </w:tcBorders>
            <w:shd w:val="clear" w:color="auto" w:fill="auto"/>
          </w:tcPr>
          <w:p w14:paraId="0BE45C25" w14:textId="7FEFC68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2AFBEF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3F286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0FD1916"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8B82089" w14:textId="77777777" w:rsidR="00600BD3" w:rsidRPr="00D73DB9" w:rsidRDefault="00600BD3" w:rsidP="00600BD3">
            <w:pPr>
              <w:spacing w:before="0"/>
              <w:jc w:val="center"/>
              <w:rPr>
                <w:rFonts w:cs="Arial"/>
                <w:b/>
                <w:bCs/>
                <w:i/>
                <w:iCs/>
                <w:sz w:val="24"/>
                <w:szCs w:val="24"/>
              </w:rPr>
            </w:pPr>
          </w:p>
        </w:tc>
      </w:tr>
      <w:tr w:rsidR="00600BD3" w:rsidRPr="00D73DB9" w14:paraId="2169275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D49DAFF" w14:textId="31EC56C3" w:rsidR="00600BD3" w:rsidRPr="00D73DB9" w:rsidRDefault="00600BD3" w:rsidP="00600BD3">
            <w:pPr>
              <w:spacing w:before="0"/>
              <w:jc w:val="left"/>
              <w:rPr>
                <w:rFonts w:ascii="Calibri" w:hAnsi="Calibri" w:cs="Calibri"/>
              </w:rPr>
            </w:pPr>
            <w:r w:rsidRPr="00D73DB9">
              <w:rPr>
                <w:rFonts w:ascii="Calibri" w:hAnsi="Calibri" w:cs="Calibri"/>
              </w:rPr>
              <w:t>185</w:t>
            </w:r>
          </w:p>
        </w:tc>
        <w:tc>
          <w:tcPr>
            <w:tcW w:w="512" w:type="pct"/>
            <w:tcBorders>
              <w:top w:val="nil"/>
              <w:left w:val="single" w:sz="4" w:space="0" w:color="auto"/>
              <w:bottom w:val="single" w:sz="4" w:space="0" w:color="auto"/>
              <w:right w:val="single" w:sz="4" w:space="0" w:color="auto"/>
            </w:tcBorders>
            <w:shd w:val="clear" w:color="auto" w:fill="auto"/>
            <w:vAlign w:val="bottom"/>
          </w:tcPr>
          <w:p w14:paraId="65630EBC" w14:textId="62A642B6" w:rsidR="00600BD3" w:rsidRPr="00D73DB9" w:rsidRDefault="00600BD3" w:rsidP="00600BD3">
            <w:pPr>
              <w:jc w:val="left"/>
              <w:rPr>
                <w:rFonts w:ascii="Calibri" w:hAnsi="Calibri" w:cs="Calibri"/>
              </w:rPr>
            </w:pPr>
            <w:r w:rsidRPr="00D73DB9">
              <w:rPr>
                <w:rFonts w:ascii="Calibri" w:hAnsi="Calibri" w:cs="Calibri"/>
              </w:rPr>
              <w:t xml:space="preserve">Rascepka </w:t>
            </w:r>
          </w:p>
        </w:tc>
        <w:tc>
          <w:tcPr>
            <w:tcW w:w="463" w:type="pct"/>
            <w:tcBorders>
              <w:top w:val="nil"/>
              <w:left w:val="nil"/>
              <w:bottom w:val="single" w:sz="4" w:space="0" w:color="auto"/>
              <w:right w:val="single" w:sz="4" w:space="0" w:color="auto"/>
            </w:tcBorders>
            <w:shd w:val="clear" w:color="auto" w:fill="auto"/>
          </w:tcPr>
          <w:p w14:paraId="24393D4B" w14:textId="1F5A1936" w:rsidR="00600BD3" w:rsidRPr="00D73DB9" w:rsidRDefault="00600BD3" w:rsidP="00600BD3">
            <w:pPr>
              <w:rPr>
                <w:rFonts w:ascii="Calibri" w:hAnsi="Calibri" w:cs="Calibri"/>
              </w:rPr>
            </w:pPr>
            <w:r w:rsidRPr="00D73DB9">
              <w:rPr>
                <w:rFonts w:ascii="Calibri" w:hAnsi="Calibri" w:cs="Calibri"/>
              </w:rPr>
              <w:t xml:space="preserve"> 7,5x71</w:t>
            </w:r>
          </w:p>
        </w:tc>
        <w:tc>
          <w:tcPr>
            <w:tcW w:w="310" w:type="pct"/>
            <w:tcBorders>
              <w:top w:val="nil"/>
              <w:left w:val="nil"/>
              <w:bottom w:val="single" w:sz="4" w:space="0" w:color="auto"/>
              <w:right w:val="single" w:sz="4" w:space="0" w:color="auto"/>
            </w:tcBorders>
            <w:shd w:val="clear" w:color="auto" w:fill="auto"/>
            <w:vAlign w:val="center"/>
          </w:tcPr>
          <w:p w14:paraId="42F1331F" w14:textId="5E85DEF8"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A43140A" w14:textId="50C7AC54"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3A648D1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E8478F4" w14:textId="7C2D6F3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B20EFD2" w14:textId="4BBD4495" w:rsidR="00600BD3" w:rsidRPr="00D73DB9" w:rsidRDefault="00600BD3" w:rsidP="00600BD3">
            <w:pPr>
              <w:jc w:val="right"/>
              <w:rPr>
                <w:rFonts w:ascii="Calibri" w:hAnsi="Calibri" w:cs="Calibri"/>
              </w:rPr>
            </w:pPr>
            <w:r w:rsidRPr="00D73DB9">
              <w:rPr>
                <w:rFonts w:ascii="Calibri" w:hAnsi="Calibri" w:cs="Calibri"/>
              </w:rPr>
              <w:t>15</w:t>
            </w:r>
          </w:p>
        </w:tc>
        <w:tc>
          <w:tcPr>
            <w:tcW w:w="183" w:type="pct"/>
            <w:tcBorders>
              <w:top w:val="single" w:sz="4" w:space="0" w:color="auto"/>
              <w:left w:val="nil"/>
              <w:bottom w:val="single" w:sz="4" w:space="0" w:color="auto"/>
              <w:right w:val="nil"/>
            </w:tcBorders>
            <w:shd w:val="clear" w:color="auto" w:fill="auto"/>
          </w:tcPr>
          <w:p w14:paraId="399D3A8F" w14:textId="2C9F954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FDC4FB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EC3D63"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EFBC11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B2CD161" w14:textId="77777777" w:rsidR="00600BD3" w:rsidRPr="00D73DB9" w:rsidRDefault="00600BD3" w:rsidP="00600BD3">
            <w:pPr>
              <w:spacing w:before="0"/>
              <w:jc w:val="center"/>
              <w:rPr>
                <w:rFonts w:cs="Arial"/>
                <w:b/>
                <w:bCs/>
                <w:i/>
                <w:iCs/>
                <w:sz w:val="24"/>
                <w:szCs w:val="24"/>
              </w:rPr>
            </w:pPr>
          </w:p>
        </w:tc>
      </w:tr>
      <w:tr w:rsidR="00600BD3" w:rsidRPr="00D73DB9" w14:paraId="19C0F61C"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A16274A" w14:textId="52C93781" w:rsidR="00600BD3" w:rsidRPr="00D73DB9" w:rsidRDefault="00600BD3" w:rsidP="00600BD3">
            <w:pPr>
              <w:spacing w:before="0"/>
              <w:jc w:val="left"/>
              <w:rPr>
                <w:rFonts w:ascii="Calibri" w:hAnsi="Calibri" w:cs="Calibri"/>
              </w:rPr>
            </w:pPr>
            <w:r w:rsidRPr="00D73DB9">
              <w:rPr>
                <w:rFonts w:ascii="Calibri" w:hAnsi="Calibri" w:cs="Calibri"/>
              </w:rPr>
              <w:t>186</w:t>
            </w:r>
          </w:p>
        </w:tc>
        <w:tc>
          <w:tcPr>
            <w:tcW w:w="512" w:type="pct"/>
            <w:tcBorders>
              <w:top w:val="nil"/>
              <w:left w:val="single" w:sz="4" w:space="0" w:color="auto"/>
              <w:bottom w:val="single" w:sz="4" w:space="0" w:color="auto"/>
              <w:right w:val="single" w:sz="4" w:space="0" w:color="auto"/>
            </w:tcBorders>
            <w:shd w:val="clear" w:color="auto" w:fill="auto"/>
            <w:vAlign w:val="bottom"/>
          </w:tcPr>
          <w:p w14:paraId="1EEE2C0F" w14:textId="682CA906"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321CFDB0" w14:textId="145D4BC2" w:rsidR="00600BD3" w:rsidRPr="00D73DB9" w:rsidRDefault="00600BD3" w:rsidP="00600BD3">
            <w:pPr>
              <w:rPr>
                <w:rFonts w:ascii="Calibri" w:hAnsi="Calibri" w:cs="Calibri"/>
              </w:rPr>
            </w:pPr>
            <w:r w:rsidRPr="00D73DB9">
              <w:rPr>
                <w:rFonts w:ascii="Calibri" w:hAnsi="Calibri" w:cs="Calibri"/>
              </w:rPr>
              <w:t xml:space="preserve"> 8 x 56</w:t>
            </w:r>
          </w:p>
        </w:tc>
        <w:tc>
          <w:tcPr>
            <w:tcW w:w="310" w:type="pct"/>
            <w:tcBorders>
              <w:top w:val="nil"/>
              <w:left w:val="nil"/>
              <w:bottom w:val="single" w:sz="4" w:space="0" w:color="auto"/>
              <w:right w:val="single" w:sz="4" w:space="0" w:color="auto"/>
            </w:tcBorders>
            <w:shd w:val="clear" w:color="auto" w:fill="auto"/>
            <w:vAlign w:val="center"/>
          </w:tcPr>
          <w:p w14:paraId="1D3D124B" w14:textId="5A301FA0"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4AF39A6B" w14:textId="033A2847"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7E77C62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3FA74E1" w14:textId="76111F8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A62AEFC" w14:textId="36FCF766" w:rsidR="00600BD3" w:rsidRPr="00D73DB9" w:rsidRDefault="00600BD3" w:rsidP="00600BD3">
            <w:pPr>
              <w:jc w:val="right"/>
              <w:rPr>
                <w:rFonts w:ascii="Calibri" w:hAnsi="Calibri" w:cs="Calibri"/>
              </w:rPr>
            </w:pPr>
            <w:r w:rsidRPr="00D73DB9">
              <w:rPr>
                <w:rFonts w:ascii="Calibri" w:hAnsi="Calibri" w:cs="Calibri"/>
              </w:rPr>
              <w:t>8</w:t>
            </w:r>
          </w:p>
        </w:tc>
        <w:tc>
          <w:tcPr>
            <w:tcW w:w="183" w:type="pct"/>
            <w:tcBorders>
              <w:top w:val="single" w:sz="4" w:space="0" w:color="auto"/>
              <w:left w:val="nil"/>
              <w:bottom w:val="single" w:sz="4" w:space="0" w:color="auto"/>
              <w:right w:val="nil"/>
            </w:tcBorders>
            <w:shd w:val="clear" w:color="auto" w:fill="auto"/>
          </w:tcPr>
          <w:p w14:paraId="46DFCBD1" w14:textId="012E06F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29AFBB4"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EB6D5A5"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72F100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387BF41" w14:textId="77777777" w:rsidR="00600BD3" w:rsidRPr="00D73DB9" w:rsidRDefault="00600BD3" w:rsidP="00600BD3">
            <w:pPr>
              <w:spacing w:before="0"/>
              <w:jc w:val="center"/>
              <w:rPr>
                <w:rFonts w:cs="Arial"/>
                <w:b/>
                <w:bCs/>
                <w:i/>
                <w:iCs/>
                <w:sz w:val="24"/>
                <w:szCs w:val="24"/>
              </w:rPr>
            </w:pPr>
          </w:p>
        </w:tc>
      </w:tr>
      <w:tr w:rsidR="00600BD3" w:rsidRPr="00D73DB9" w14:paraId="14EBCBCA"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AAE4D51" w14:textId="0C632057" w:rsidR="00600BD3" w:rsidRPr="00D73DB9" w:rsidRDefault="00600BD3" w:rsidP="00600BD3">
            <w:pPr>
              <w:spacing w:before="0"/>
              <w:jc w:val="left"/>
              <w:rPr>
                <w:rFonts w:ascii="Calibri" w:hAnsi="Calibri" w:cs="Calibri"/>
              </w:rPr>
            </w:pPr>
            <w:r w:rsidRPr="00D73DB9">
              <w:rPr>
                <w:rFonts w:ascii="Calibri" w:hAnsi="Calibri" w:cs="Calibri"/>
              </w:rPr>
              <w:t>187</w:t>
            </w:r>
          </w:p>
        </w:tc>
        <w:tc>
          <w:tcPr>
            <w:tcW w:w="512" w:type="pct"/>
            <w:tcBorders>
              <w:top w:val="nil"/>
              <w:left w:val="single" w:sz="4" w:space="0" w:color="auto"/>
              <w:bottom w:val="single" w:sz="4" w:space="0" w:color="auto"/>
              <w:right w:val="single" w:sz="4" w:space="0" w:color="auto"/>
            </w:tcBorders>
            <w:shd w:val="clear" w:color="auto" w:fill="auto"/>
            <w:vAlign w:val="bottom"/>
          </w:tcPr>
          <w:p w14:paraId="2BD8D84C" w14:textId="38377C8E" w:rsidR="00600BD3" w:rsidRPr="00D73DB9" w:rsidRDefault="00600BD3" w:rsidP="00600BD3">
            <w:pPr>
              <w:jc w:val="left"/>
              <w:rPr>
                <w:rFonts w:ascii="Calibri" w:hAnsi="Calibri" w:cs="Calibri"/>
              </w:rPr>
            </w:pPr>
            <w:r w:rsidRPr="00D73DB9">
              <w:rPr>
                <w:rFonts w:ascii="Calibri" w:hAnsi="Calibri" w:cs="Calibri"/>
              </w:rPr>
              <w:t>Rascepka</w:t>
            </w:r>
          </w:p>
        </w:tc>
        <w:tc>
          <w:tcPr>
            <w:tcW w:w="463" w:type="pct"/>
            <w:tcBorders>
              <w:top w:val="nil"/>
              <w:left w:val="nil"/>
              <w:bottom w:val="single" w:sz="4" w:space="0" w:color="auto"/>
              <w:right w:val="single" w:sz="4" w:space="0" w:color="auto"/>
            </w:tcBorders>
            <w:shd w:val="clear" w:color="auto" w:fill="auto"/>
          </w:tcPr>
          <w:p w14:paraId="38EE941B" w14:textId="43B21C44" w:rsidR="00600BD3" w:rsidRPr="00D73DB9" w:rsidRDefault="00600BD3" w:rsidP="00600BD3">
            <w:pPr>
              <w:rPr>
                <w:rFonts w:ascii="Calibri" w:hAnsi="Calibri" w:cs="Calibri"/>
              </w:rPr>
            </w:pPr>
            <w:r w:rsidRPr="00D73DB9">
              <w:rPr>
                <w:rFonts w:ascii="Calibri" w:hAnsi="Calibri" w:cs="Calibri"/>
              </w:rPr>
              <w:t>13 x 160</w:t>
            </w:r>
          </w:p>
        </w:tc>
        <w:tc>
          <w:tcPr>
            <w:tcW w:w="310" w:type="pct"/>
            <w:tcBorders>
              <w:top w:val="nil"/>
              <w:left w:val="nil"/>
              <w:bottom w:val="single" w:sz="4" w:space="0" w:color="auto"/>
              <w:right w:val="single" w:sz="4" w:space="0" w:color="auto"/>
            </w:tcBorders>
            <w:shd w:val="clear" w:color="auto" w:fill="auto"/>
            <w:vAlign w:val="center"/>
          </w:tcPr>
          <w:p w14:paraId="33B4A800" w14:textId="22F33DE3"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49DD9D3" w14:textId="6899F77E" w:rsidR="00600BD3" w:rsidRPr="00D73DB9" w:rsidRDefault="00600BD3" w:rsidP="00600BD3">
            <w:pPr>
              <w:jc w:val="left"/>
              <w:rPr>
                <w:rFonts w:ascii="Calibri" w:hAnsi="Calibri" w:cs="Calibri"/>
              </w:rPr>
            </w:pPr>
            <w:r w:rsidRPr="00D73DB9">
              <w:rPr>
                <w:rFonts w:ascii="Calibri" w:hAnsi="Calibri" w:cs="Calibri"/>
              </w:rPr>
              <w:t>SRPS EN ISO 1234</w:t>
            </w:r>
          </w:p>
        </w:tc>
        <w:tc>
          <w:tcPr>
            <w:tcW w:w="787" w:type="pct"/>
          </w:tcPr>
          <w:p w14:paraId="26BA349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0815761" w14:textId="09F4141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D02171B" w14:textId="21ABD3C8" w:rsidR="00600BD3" w:rsidRPr="00D73DB9" w:rsidRDefault="00600BD3" w:rsidP="00600BD3">
            <w:pPr>
              <w:jc w:val="right"/>
              <w:rPr>
                <w:rFonts w:ascii="Calibri" w:hAnsi="Calibri" w:cs="Calibri"/>
              </w:rPr>
            </w:pPr>
            <w:r w:rsidRPr="00D73DB9">
              <w:rPr>
                <w:rFonts w:ascii="Calibri" w:hAnsi="Calibri" w:cs="Calibri"/>
              </w:rPr>
              <w:t>5</w:t>
            </w:r>
          </w:p>
        </w:tc>
        <w:tc>
          <w:tcPr>
            <w:tcW w:w="183" w:type="pct"/>
            <w:tcBorders>
              <w:top w:val="single" w:sz="4" w:space="0" w:color="auto"/>
              <w:left w:val="nil"/>
              <w:bottom w:val="single" w:sz="4" w:space="0" w:color="auto"/>
              <w:right w:val="nil"/>
            </w:tcBorders>
            <w:shd w:val="clear" w:color="auto" w:fill="auto"/>
          </w:tcPr>
          <w:p w14:paraId="243D2BBF" w14:textId="5DCE844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59C3F60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DC375B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E87C64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19CE2846" w14:textId="77777777" w:rsidR="00600BD3" w:rsidRPr="00D73DB9" w:rsidRDefault="00600BD3" w:rsidP="00600BD3">
            <w:pPr>
              <w:spacing w:before="0"/>
              <w:jc w:val="center"/>
              <w:rPr>
                <w:rFonts w:cs="Arial"/>
                <w:b/>
                <w:bCs/>
                <w:i/>
                <w:iCs/>
                <w:sz w:val="24"/>
                <w:szCs w:val="24"/>
              </w:rPr>
            </w:pPr>
          </w:p>
        </w:tc>
      </w:tr>
      <w:tr w:rsidR="00600BD3" w:rsidRPr="00D73DB9" w14:paraId="0B0074E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4F5CD5D" w14:textId="51DC603A" w:rsidR="00600BD3" w:rsidRPr="00D73DB9" w:rsidRDefault="00600BD3" w:rsidP="00600BD3">
            <w:pPr>
              <w:spacing w:before="0"/>
              <w:jc w:val="left"/>
              <w:rPr>
                <w:rFonts w:ascii="Calibri" w:hAnsi="Calibri" w:cs="Calibri"/>
              </w:rPr>
            </w:pPr>
            <w:r w:rsidRPr="00D73DB9">
              <w:rPr>
                <w:rFonts w:ascii="Calibri" w:hAnsi="Calibri" w:cs="Calibri"/>
              </w:rPr>
              <w:t> </w:t>
            </w:r>
          </w:p>
        </w:tc>
        <w:tc>
          <w:tcPr>
            <w:tcW w:w="512" w:type="pct"/>
            <w:tcBorders>
              <w:top w:val="nil"/>
              <w:left w:val="single" w:sz="4" w:space="0" w:color="auto"/>
              <w:bottom w:val="single" w:sz="4" w:space="0" w:color="auto"/>
              <w:right w:val="single" w:sz="4" w:space="0" w:color="auto"/>
            </w:tcBorders>
            <w:shd w:val="clear" w:color="auto" w:fill="auto"/>
            <w:vAlign w:val="bottom"/>
          </w:tcPr>
          <w:p w14:paraId="54D43F7A" w14:textId="43519830" w:rsidR="00600BD3" w:rsidRPr="00D73DB9" w:rsidRDefault="00600BD3" w:rsidP="00600BD3">
            <w:pPr>
              <w:jc w:val="left"/>
              <w:rPr>
                <w:rFonts w:ascii="Calibri" w:hAnsi="Calibri" w:cs="Calibri"/>
              </w:rPr>
            </w:pPr>
            <w:r w:rsidRPr="00D73DB9">
              <w:rPr>
                <w:rFonts w:ascii="Calibri" w:hAnsi="Calibri" w:cs="Calibri"/>
              </w:rPr>
              <w:t> </w:t>
            </w:r>
          </w:p>
        </w:tc>
        <w:tc>
          <w:tcPr>
            <w:tcW w:w="463" w:type="pct"/>
            <w:tcBorders>
              <w:top w:val="nil"/>
              <w:left w:val="nil"/>
              <w:bottom w:val="single" w:sz="4" w:space="0" w:color="auto"/>
              <w:right w:val="single" w:sz="4" w:space="0" w:color="auto"/>
            </w:tcBorders>
            <w:shd w:val="clear" w:color="auto" w:fill="auto"/>
          </w:tcPr>
          <w:p w14:paraId="6D940B3A" w14:textId="2C48357E" w:rsidR="00600BD3" w:rsidRPr="00D73DB9" w:rsidRDefault="00600BD3" w:rsidP="00600BD3">
            <w:pPr>
              <w:rPr>
                <w:rFonts w:ascii="Calibri" w:hAnsi="Calibri" w:cs="Calibri"/>
              </w:rPr>
            </w:pPr>
            <w:r w:rsidRPr="00D73DB9">
              <w:rPr>
                <w:rFonts w:ascii="Calibri" w:hAnsi="Calibri" w:cs="Calibri"/>
              </w:rPr>
              <w:t> </w:t>
            </w:r>
          </w:p>
        </w:tc>
        <w:tc>
          <w:tcPr>
            <w:tcW w:w="310" w:type="pct"/>
            <w:tcBorders>
              <w:top w:val="nil"/>
              <w:left w:val="nil"/>
              <w:bottom w:val="single" w:sz="4" w:space="0" w:color="auto"/>
              <w:right w:val="single" w:sz="4" w:space="0" w:color="auto"/>
            </w:tcBorders>
            <w:shd w:val="clear" w:color="auto" w:fill="auto"/>
            <w:vAlign w:val="center"/>
          </w:tcPr>
          <w:p w14:paraId="637F9D17" w14:textId="6938E442"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1BA6049" w14:textId="4699AEBD" w:rsidR="00600BD3" w:rsidRPr="00D73DB9" w:rsidRDefault="00600BD3" w:rsidP="00600BD3">
            <w:pPr>
              <w:jc w:val="left"/>
              <w:rPr>
                <w:rFonts w:ascii="Calibri" w:hAnsi="Calibri" w:cs="Calibri"/>
              </w:rPr>
            </w:pPr>
            <w:r w:rsidRPr="00D73DB9">
              <w:rPr>
                <w:rFonts w:ascii="Calibri" w:hAnsi="Calibri" w:cs="Calibri"/>
              </w:rPr>
              <w:t> </w:t>
            </w:r>
          </w:p>
        </w:tc>
        <w:tc>
          <w:tcPr>
            <w:tcW w:w="787" w:type="pct"/>
          </w:tcPr>
          <w:p w14:paraId="560C9DB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D0A92F3" w14:textId="73B405F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9B45396" w14:textId="57E85D52" w:rsidR="00600BD3" w:rsidRPr="00D73DB9" w:rsidRDefault="00600BD3" w:rsidP="00600BD3">
            <w:pPr>
              <w:jc w:val="right"/>
              <w:rPr>
                <w:rFonts w:ascii="Calibri" w:hAnsi="Calibri" w:cs="Calibri"/>
              </w:rPr>
            </w:pPr>
            <w:r w:rsidRPr="00D73DB9">
              <w:rPr>
                <w:rFonts w:ascii="Calibri" w:hAnsi="Calibri" w:cs="Calibri"/>
              </w:rPr>
              <w:t> </w:t>
            </w:r>
          </w:p>
        </w:tc>
        <w:tc>
          <w:tcPr>
            <w:tcW w:w="183" w:type="pct"/>
            <w:tcBorders>
              <w:top w:val="single" w:sz="4" w:space="0" w:color="auto"/>
              <w:left w:val="nil"/>
              <w:bottom w:val="single" w:sz="4" w:space="0" w:color="auto"/>
              <w:right w:val="nil"/>
            </w:tcBorders>
            <w:shd w:val="clear" w:color="auto" w:fill="auto"/>
          </w:tcPr>
          <w:p w14:paraId="75F77D20" w14:textId="56B5815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2883A7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F37112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E9950D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AC036BC" w14:textId="77777777" w:rsidR="00600BD3" w:rsidRPr="00D73DB9" w:rsidRDefault="00600BD3" w:rsidP="00600BD3">
            <w:pPr>
              <w:spacing w:before="0"/>
              <w:jc w:val="center"/>
              <w:rPr>
                <w:rFonts w:cs="Arial"/>
                <w:b/>
                <w:bCs/>
                <w:i/>
                <w:iCs/>
                <w:sz w:val="24"/>
                <w:szCs w:val="24"/>
              </w:rPr>
            </w:pPr>
          </w:p>
        </w:tc>
      </w:tr>
      <w:tr w:rsidR="00600BD3" w:rsidRPr="00D73DB9" w14:paraId="6E110635"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B92B5DD" w14:textId="0E647ADF" w:rsidR="00600BD3" w:rsidRPr="00D73DB9" w:rsidRDefault="00600BD3" w:rsidP="00600BD3">
            <w:pPr>
              <w:spacing w:before="0"/>
              <w:jc w:val="left"/>
              <w:rPr>
                <w:rFonts w:ascii="Calibri" w:hAnsi="Calibri" w:cs="Calibri"/>
              </w:rPr>
            </w:pPr>
            <w:r w:rsidRPr="00D73DB9">
              <w:rPr>
                <w:rFonts w:ascii="Calibri" w:hAnsi="Calibri" w:cs="Calibri"/>
              </w:rPr>
              <w:lastRenderedPageBreak/>
              <w:t>188</w:t>
            </w:r>
          </w:p>
        </w:tc>
        <w:tc>
          <w:tcPr>
            <w:tcW w:w="512" w:type="pct"/>
            <w:tcBorders>
              <w:top w:val="nil"/>
              <w:left w:val="single" w:sz="4" w:space="0" w:color="auto"/>
              <w:bottom w:val="single" w:sz="4" w:space="0" w:color="auto"/>
              <w:right w:val="single" w:sz="4" w:space="0" w:color="auto"/>
            </w:tcBorders>
            <w:shd w:val="clear" w:color="auto" w:fill="auto"/>
            <w:vAlign w:val="bottom"/>
          </w:tcPr>
          <w:p w14:paraId="3657AC3D" w14:textId="4B2A00C4"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5C77688A" w14:textId="256C4AF4" w:rsidR="00600BD3" w:rsidRPr="00D73DB9" w:rsidRDefault="00600BD3" w:rsidP="00600BD3">
            <w:pPr>
              <w:rPr>
                <w:rFonts w:ascii="Calibri" w:hAnsi="Calibri" w:cs="Calibri"/>
              </w:rPr>
            </w:pPr>
            <w:r w:rsidRPr="00D73DB9">
              <w:rPr>
                <w:rFonts w:ascii="Calibri" w:hAnsi="Calibri" w:cs="Calibri"/>
              </w:rPr>
              <w:t>M16 x 25</w:t>
            </w:r>
          </w:p>
        </w:tc>
        <w:tc>
          <w:tcPr>
            <w:tcW w:w="310" w:type="pct"/>
            <w:tcBorders>
              <w:top w:val="nil"/>
              <w:left w:val="nil"/>
              <w:bottom w:val="single" w:sz="4" w:space="0" w:color="auto"/>
              <w:right w:val="single" w:sz="4" w:space="0" w:color="auto"/>
            </w:tcBorders>
            <w:shd w:val="clear" w:color="auto" w:fill="auto"/>
            <w:vAlign w:val="center"/>
          </w:tcPr>
          <w:p w14:paraId="6BF261CD" w14:textId="46842DC2"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4C9EF659" w14:textId="57DC5161"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095D9E5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790E3B8" w14:textId="5C56548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3C7D01CE" w14:textId="0850FF70"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22BB0E42" w14:textId="0C30D5D5"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7D1ECC5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1915788"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FD7CC0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4BC1225" w14:textId="77777777" w:rsidR="00600BD3" w:rsidRPr="00D73DB9" w:rsidRDefault="00600BD3" w:rsidP="00600BD3">
            <w:pPr>
              <w:spacing w:before="0"/>
              <w:jc w:val="center"/>
              <w:rPr>
                <w:rFonts w:cs="Arial"/>
                <w:b/>
                <w:bCs/>
                <w:i/>
                <w:iCs/>
                <w:sz w:val="24"/>
                <w:szCs w:val="24"/>
              </w:rPr>
            </w:pPr>
          </w:p>
        </w:tc>
      </w:tr>
      <w:tr w:rsidR="00600BD3" w:rsidRPr="00D73DB9" w14:paraId="7CFE855B"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E280755" w14:textId="3FCA82C5" w:rsidR="00600BD3" w:rsidRPr="00D73DB9" w:rsidRDefault="00600BD3" w:rsidP="00600BD3">
            <w:pPr>
              <w:spacing w:before="0"/>
              <w:jc w:val="left"/>
              <w:rPr>
                <w:rFonts w:ascii="Calibri" w:hAnsi="Calibri" w:cs="Calibri"/>
              </w:rPr>
            </w:pPr>
            <w:r w:rsidRPr="00D73DB9">
              <w:rPr>
                <w:rFonts w:ascii="Calibri" w:hAnsi="Calibri" w:cs="Calibri"/>
              </w:rPr>
              <w:t>189</w:t>
            </w:r>
          </w:p>
        </w:tc>
        <w:tc>
          <w:tcPr>
            <w:tcW w:w="512" w:type="pct"/>
            <w:tcBorders>
              <w:top w:val="nil"/>
              <w:left w:val="single" w:sz="4" w:space="0" w:color="auto"/>
              <w:bottom w:val="single" w:sz="4" w:space="0" w:color="auto"/>
              <w:right w:val="single" w:sz="4" w:space="0" w:color="auto"/>
            </w:tcBorders>
            <w:shd w:val="clear" w:color="auto" w:fill="auto"/>
            <w:vAlign w:val="bottom"/>
          </w:tcPr>
          <w:p w14:paraId="00AE06E6" w14:textId="17AB5EDF"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2F4B4FD1" w14:textId="24634ED4"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7741C97C" w14:textId="10D3EF3D"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31DB871B" w14:textId="2D8DB0EE"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4DDAEC00"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29CA9FE" w14:textId="76F5EA6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2F3267FD" w14:textId="26642DB4"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3BCC3245" w14:textId="48880852"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3B1675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7D6727C"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28F2DEE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85D43CB" w14:textId="77777777" w:rsidR="00600BD3" w:rsidRPr="00D73DB9" w:rsidRDefault="00600BD3" w:rsidP="00600BD3">
            <w:pPr>
              <w:spacing w:before="0"/>
              <w:jc w:val="center"/>
              <w:rPr>
                <w:rFonts w:cs="Arial"/>
                <w:b/>
                <w:bCs/>
                <w:i/>
                <w:iCs/>
                <w:sz w:val="24"/>
                <w:szCs w:val="24"/>
              </w:rPr>
            </w:pPr>
          </w:p>
        </w:tc>
      </w:tr>
      <w:tr w:rsidR="00600BD3" w:rsidRPr="00D73DB9" w14:paraId="6A4DFB2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B4EE041" w14:textId="57079D87" w:rsidR="00600BD3" w:rsidRPr="00D73DB9" w:rsidRDefault="00600BD3" w:rsidP="00600BD3">
            <w:pPr>
              <w:spacing w:before="0"/>
              <w:jc w:val="left"/>
              <w:rPr>
                <w:rFonts w:ascii="Calibri" w:hAnsi="Calibri" w:cs="Calibri"/>
              </w:rPr>
            </w:pPr>
            <w:r w:rsidRPr="00D73DB9">
              <w:rPr>
                <w:rFonts w:ascii="Calibri" w:hAnsi="Calibri" w:cs="Calibri"/>
              </w:rPr>
              <w:t>190</w:t>
            </w:r>
          </w:p>
        </w:tc>
        <w:tc>
          <w:tcPr>
            <w:tcW w:w="512" w:type="pct"/>
            <w:tcBorders>
              <w:top w:val="nil"/>
              <w:left w:val="single" w:sz="4" w:space="0" w:color="auto"/>
              <w:bottom w:val="single" w:sz="4" w:space="0" w:color="auto"/>
              <w:right w:val="single" w:sz="4" w:space="0" w:color="auto"/>
            </w:tcBorders>
            <w:shd w:val="clear" w:color="auto" w:fill="auto"/>
            <w:vAlign w:val="bottom"/>
          </w:tcPr>
          <w:p w14:paraId="2BFE028B" w14:textId="5EC19CAB"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AB45BAC" w14:textId="44A439D1" w:rsidR="00600BD3" w:rsidRPr="00D73DB9" w:rsidRDefault="00600BD3" w:rsidP="00600BD3">
            <w:pPr>
              <w:rPr>
                <w:rFonts w:ascii="Calibri" w:hAnsi="Calibri" w:cs="Calibri"/>
              </w:rPr>
            </w:pPr>
            <w:r w:rsidRPr="00D73DB9">
              <w:rPr>
                <w:rFonts w:ascii="Calibri" w:hAnsi="Calibri" w:cs="Calibri"/>
              </w:rPr>
              <w:t>M16 x 45</w:t>
            </w:r>
          </w:p>
        </w:tc>
        <w:tc>
          <w:tcPr>
            <w:tcW w:w="310" w:type="pct"/>
            <w:tcBorders>
              <w:top w:val="nil"/>
              <w:left w:val="nil"/>
              <w:bottom w:val="single" w:sz="4" w:space="0" w:color="auto"/>
              <w:right w:val="single" w:sz="4" w:space="0" w:color="auto"/>
            </w:tcBorders>
            <w:shd w:val="clear" w:color="auto" w:fill="auto"/>
            <w:vAlign w:val="center"/>
          </w:tcPr>
          <w:p w14:paraId="042DB2C6" w14:textId="6B4ADDC4"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68300EE0" w14:textId="322A960D" w:rsidR="00600BD3" w:rsidRPr="00D73DB9" w:rsidRDefault="00600BD3" w:rsidP="00600BD3">
            <w:pPr>
              <w:jc w:val="left"/>
              <w:rPr>
                <w:rFonts w:ascii="Calibri" w:hAnsi="Calibri" w:cs="Calibri"/>
              </w:rPr>
            </w:pPr>
            <w:r w:rsidRPr="00D73DB9">
              <w:rPr>
                <w:rFonts w:ascii="Calibri" w:hAnsi="Calibri" w:cs="Calibri"/>
              </w:rPr>
              <w:t>EN 14399-4</w:t>
            </w:r>
          </w:p>
        </w:tc>
        <w:tc>
          <w:tcPr>
            <w:tcW w:w="787" w:type="pct"/>
          </w:tcPr>
          <w:p w14:paraId="16B7830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929E98D" w14:textId="532E5B11"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7F1896E" w14:textId="6C3A06D7"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08323E8B" w14:textId="25B4179E"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A961E7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C1B3EAE"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C405A52"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BD5F612" w14:textId="77777777" w:rsidR="00600BD3" w:rsidRPr="00D73DB9" w:rsidRDefault="00600BD3" w:rsidP="00600BD3">
            <w:pPr>
              <w:spacing w:before="0"/>
              <w:jc w:val="center"/>
              <w:rPr>
                <w:rFonts w:cs="Arial"/>
                <w:b/>
                <w:bCs/>
                <w:i/>
                <w:iCs/>
                <w:sz w:val="24"/>
                <w:szCs w:val="24"/>
              </w:rPr>
            </w:pPr>
          </w:p>
        </w:tc>
      </w:tr>
      <w:tr w:rsidR="00600BD3" w:rsidRPr="00D73DB9" w14:paraId="1E32711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CA93FF1" w14:textId="5A331557" w:rsidR="00600BD3" w:rsidRPr="00D73DB9" w:rsidRDefault="00600BD3" w:rsidP="00600BD3">
            <w:pPr>
              <w:spacing w:before="0"/>
              <w:jc w:val="left"/>
              <w:rPr>
                <w:rFonts w:ascii="Calibri" w:hAnsi="Calibri" w:cs="Calibri"/>
              </w:rPr>
            </w:pPr>
            <w:r w:rsidRPr="00D73DB9">
              <w:rPr>
                <w:rFonts w:ascii="Calibri" w:hAnsi="Calibri" w:cs="Calibri"/>
              </w:rPr>
              <w:t>191</w:t>
            </w:r>
          </w:p>
        </w:tc>
        <w:tc>
          <w:tcPr>
            <w:tcW w:w="512" w:type="pct"/>
            <w:tcBorders>
              <w:top w:val="nil"/>
              <w:left w:val="single" w:sz="8" w:space="0" w:color="auto"/>
              <w:bottom w:val="single" w:sz="4" w:space="0" w:color="auto"/>
              <w:right w:val="single" w:sz="4" w:space="0" w:color="auto"/>
            </w:tcBorders>
            <w:shd w:val="clear" w:color="000000" w:fill="FFFFFF"/>
            <w:vAlign w:val="center"/>
          </w:tcPr>
          <w:p w14:paraId="1406D78C" w14:textId="5BE1F70F" w:rsidR="00600BD3" w:rsidRPr="00D73DB9" w:rsidRDefault="00600BD3" w:rsidP="00600BD3">
            <w:pPr>
              <w:jc w:val="left"/>
              <w:rPr>
                <w:rFonts w:ascii="Calibri" w:hAnsi="Calibri" w:cs="Calibri"/>
              </w:rPr>
            </w:pPr>
            <w:r w:rsidRPr="00D73DB9">
              <w:rPr>
                <w:rFonts w:ascii="Calibri" w:hAnsi="Calibri" w:cs="Calibri"/>
                <w:b/>
                <w:bCs/>
              </w:rPr>
              <w:t>vijak</w:t>
            </w:r>
          </w:p>
        </w:tc>
        <w:tc>
          <w:tcPr>
            <w:tcW w:w="463" w:type="pct"/>
            <w:tcBorders>
              <w:top w:val="nil"/>
              <w:left w:val="nil"/>
              <w:bottom w:val="single" w:sz="4" w:space="0" w:color="auto"/>
              <w:right w:val="single" w:sz="4" w:space="0" w:color="auto"/>
            </w:tcBorders>
            <w:shd w:val="clear" w:color="000000" w:fill="FFFFFF"/>
          </w:tcPr>
          <w:p w14:paraId="6587C4EA" w14:textId="06CFD7BD" w:rsidR="00600BD3" w:rsidRPr="00D73DB9" w:rsidRDefault="00600BD3" w:rsidP="00600BD3">
            <w:pPr>
              <w:rPr>
                <w:rFonts w:ascii="Calibri" w:hAnsi="Calibri" w:cs="Calibri"/>
              </w:rPr>
            </w:pPr>
            <w:r w:rsidRPr="00D73DB9">
              <w:rPr>
                <w:rFonts w:ascii="Calibri" w:hAnsi="Calibri" w:cs="Calibri"/>
              </w:rPr>
              <w:t>M16 x 65</w:t>
            </w:r>
          </w:p>
        </w:tc>
        <w:tc>
          <w:tcPr>
            <w:tcW w:w="310" w:type="pct"/>
            <w:tcBorders>
              <w:top w:val="nil"/>
              <w:left w:val="nil"/>
              <w:bottom w:val="single" w:sz="4" w:space="0" w:color="auto"/>
              <w:right w:val="single" w:sz="4" w:space="0" w:color="auto"/>
            </w:tcBorders>
            <w:shd w:val="clear" w:color="000000" w:fill="FFFFFF"/>
            <w:vAlign w:val="center"/>
          </w:tcPr>
          <w:p w14:paraId="249A218C" w14:textId="6E94269A" w:rsidR="00600BD3" w:rsidRPr="00D73DB9" w:rsidRDefault="00600BD3" w:rsidP="00600BD3">
            <w:pPr>
              <w:rPr>
                <w:rFonts w:ascii="Calibri" w:hAnsi="Calibri" w:cs="Calibri"/>
              </w:rPr>
            </w:pPr>
            <w:r w:rsidRPr="00D73DB9">
              <w:rPr>
                <w:rFonts w:ascii="Calibri" w:hAnsi="Calibri" w:cs="Calibri"/>
              </w:rPr>
              <w:t>10.9</w:t>
            </w:r>
          </w:p>
        </w:tc>
        <w:tc>
          <w:tcPr>
            <w:tcW w:w="504" w:type="pct"/>
            <w:tcBorders>
              <w:top w:val="nil"/>
              <w:left w:val="nil"/>
              <w:bottom w:val="single" w:sz="4" w:space="0" w:color="auto"/>
              <w:right w:val="single" w:sz="4" w:space="0" w:color="auto"/>
            </w:tcBorders>
            <w:shd w:val="clear" w:color="auto" w:fill="auto"/>
            <w:vAlign w:val="center"/>
          </w:tcPr>
          <w:p w14:paraId="4805B7D9" w14:textId="4499E3F2" w:rsidR="00600BD3" w:rsidRPr="00D73DB9" w:rsidRDefault="00600BD3" w:rsidP="00600BD3">
            <w:pPr>
              <w:jc w:val="left"/>
              <w:rPr>
                <w:rFonts w:ascii="Calibri" w:hAnsi="Calibri" w:cs="Calibri"/>
              </w:rPr>
            </w:pPr>
            <w:r w:rsidRPr="00D73DB9">
              <w:rPr>
                <w:rFonts w:ascii="Calibri" w:hAnsi="Calibri" w:cs="Calibri"/>
              </w:rPr>
              <w:t>EN 14399-4</w:t>
            </w:r>
          </w:p>
        </w:tc>
        <w:tc>
          <w:tcPr>
            <w:tcW w:w="787" w:type="pct"/>
          </w:tcPr>
          <w:p w14:paraId="1E6ADE5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4DFA524" w14:textId="34687983"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000000" w:fill="FFFFFF"/>
            <w:vAlign w:val="center"/>
          </w:tcPr>
          <w:p w14:paraId="12CF1625" w14:textId="092545A5" w:rsidR="00600BD3" w:rsidRPr="00D73DB9" w:rsidRDefault="00600BD3" w:rsidP="00600BD3">
            <w:pPr>
              <w:jc w:val="right"/>
              <w:rPr>
                <w:rFonts w:ascii="Calibri" w:hAnsi="Calibri" w:cs="Calibri"/>
              </w:rPr>
            </w:pPr>
            <w:r w:rsidRPr="00D73DB9">
              <w:rPr>
                <w:rFonts w:ascii="Calibri" w:hAnsi="Calibri" w:cs="Calibri"/>
              </w:rPr>
              <w:t>1200</w:t>
            </w:r>
          </w:p>
        </w:tc>
        <w:tc>
          <w:tcPr>
            <w:tcW w:w="183" w:type="pct"/>
            <w:tcBorders>
              <w:top w:val="single" w:sz="4" w:space="0" w:color="auto"/>
              <w:left w:val="nil"/>
              <w:bottom w:val="single" w:sz="4" w:space="0" w:color="auto"/>
              <w:right w:val="nil"/>
            </w:tcBorders>
            <w:shd w:val="clear" w:color="auto" w:fill="auto"/>
          </w:tcPr>
          <w:p w14:paraId="2D914888" w14:textId="08FADC79"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39986100"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5CDFD7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A80939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1ABFDBF" w14:textId="77777777" w:rsidR="00600BD3" w:rsidRPr="00D73DB9" w:rsidRDefault="00600BD3" w:rsidP="00600BD3">
            <w:pPr>
              <w:spacing w:before="0"/>
              <w:jc w:val="center"/>
              <w:rPr>
                <w:rFonts w:cs="Arial"/>
                <w:b/>
                <w:bCs/>
                <w:i/>
                <w:iCs/>
                <w:sz w:val="24"/>
                <w:szCs w:val="24"/>
              </w:rPr>
            </w:pPr>
          </w:p>
        </w:tc>
      </w:tr>
      <w:tr w:rsidR="00600BD3" w:rsidRPr="00D73DB9" w14:paraId="658B083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0284324" w14:textId="74C68783" w:rsidR="00600BD3" w:rsidRPr="00D73DB9" w:rsidRDefault="00600BD3" w:rsidP="00600BD3">
            <w:pPr>
              <w:spacing w:before="0"/>
              <w:jc w:val="left"/>
              <w:rPr>
                <w:rFonts w:ascii="Calibri" w:hAnsi="Calibri" w:cs="Calibri"/>
              </w:rPr>
            </w:pPr>
            <w:r w:rsidRPr="00D73DB9">
              <w:rPr>
                <w:rFonts w:ascii="Calibri" w:hAnsi="Calibri" w:cs="Calibri"/>
              </w:rPr>
              <w:t>192</w:t>
            </w:r>
          </w:p>
        </w:tc>
        <w:tc>
          <w:tcPr>
            <w:tcW w:w="512" w:type="pct"/>
            <w:tcBorders>
              <w:top w:val="nil"/>
              <w:left w:val="single" w:sz="4" w:space="0" w:color="auto"/>
              <w:bottom w:val="single" w:sz="4" w:space="0" w:color="auto"/>
              <w:right w:val="single" w:sz="4" w:space="0" w:color="auto"/>
            </w:tcBorders>
            <w:shd w:val="clear" w:color="auto" w:fill="auto"/>
            <w:vAlign w:val="bottom"/>
          </w:tcPr>
          <w:p w14:paraId="73A464C3" w14:textId="1D93F7F5"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04BA7EE2" w14:textId="509C4519" w:rsidR="00600BD3" w:rsidRPr="00D73DB9" w:rsidRDefault="00600BD3" w:rsidP="00600BD3">
            <w:pPr>
              <w:rPr>
                <w:rFonts w:ascii="Calibri" w:hAnsi="Calibri" w:cs="Calibri"/>
              </w:rPr>
            </w:pPr>
            <w:r w:rsidRPr="00D73DB9">
              <w:rPr>
                <w:rFonts w:ascii="Calibri" w:hAnsi="Calibri" w:cs="Calibri"/>
              </w:rPr>
              <w:t>M16</w:t>
            </w:r>
          </w:p>
        </w:tc>
        <w:tc>
          <w:tcPr>
            <w:tcW w:w="310" w:type="pct"/>
            <w:tcBorders>
              <w:top w:val="nil"/>
              <w:left w:val="nil"/>
              <w:bottom w:val="single" w:sz="4" w:space="0" w:color="auto"/>
              <w:right w:val="single" w:sz="4" w:space="0" w:color="auto"/>
            </w:tcBorders>
            <w:shd w:val="clear" w:color="auto" w:fill="auto"/>
            <w:vAlign w:val="center"/>
          </w:tcPr>
          <w:p w14:paraId="01A26944" w14:textId="1613BAC8" w:rsidR="00600BD3" w:rsidRPr="00D73DB9" w:rsidRDefault="00600BD3" w:rsidP="00600BD3">
            <w:pPr>
              <w:rPr>
                <w:rFonts w:ascii="Calibri" w:hAnsi="Calibri" w:cs="Calibri"/>
              </w:rPr>
            </w:pPr>
            <w:r w:rsidRPr="00D73DB9">
              <w:rPr>
                <w:rFonts w:ascii="Calibri" w:hAnsi="Calibri" w:cs="Calibri"/>
              </w:rPr>
              <w:t>10</w:t>
            </w:r>
          </w:p>
        </w:tc>
        <w:tc>
          <w:tcPr>
            <w:tcW w:w="504" w:type="pct"/>
            <w:tcBorders>
              <w:top w:val="nil"/>
              <w:left w:val="nil"/>
              <w:bottom w:val="single" w:sz="4" w:space="0" w:color="auto"/>
              <w:right w:val="single" w:sz="4" w:space="0" w:color="auto"/>
            </w:tcBorders>
            <w:shd w:val="clear" w:color="auto" w:fill="auto"/>
            <w:vAlign w:val="center"/>
          </w:tcPr>
          <w:p w14:paraId="4EACFBEA" w14:textId="0DF15750" w:rsidR="00600BD3" w:rsidRPr="00D73DB9" w:rsidRDefault="00600BD3" w:rsidP="00600BD3">
            <w:pPr>
              <w:jc w:val="left"/>
              <w:rPr>
                <w:rFonts w:ascii="Calibri" w:hAnsi="Calibri" w:cs="Calibri"/>
              </w:rPr>
            </w:pPr>
            <w:r w:rsidRPr="00D73DB9">
              <w:rPr>
                <w:rFonts w:ascii="Calibri" w:hAnsi="Calibri" w:cs="Calibri"/>
              </w:rPr>
              <w:t>EN 14399-4</w:t>
            </w:r>
          </w:p>
        </w:tc>
        <w:tc>
          <w:tcPr>
            <w:tcW w:w="787" w:type="pct"/>
          </w:tcPr>
          <w:p w14:paraId="5D493246"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5C1A8CCE" w14:textId="270A645E"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198B1D4" w14:textId="75ED6ED4" w:rsidR="00600BD3" w:rsidRPr="00D73DB9" w:rsidRDefault="00600BD3" w:rsidP="00600BD3">
            <w:pPr>
              <w:jc w:val="right"/>
              <w:rPr>
                <w:rFonts w:ascii="Calibri" w:hAnsi="Calibri" w:cs="Calibri"/>
              </w:rPr>
            </w:pPr>
            <w:r w:rsidRPr="00D73DB9">
              <w:rPr>
                <w:rFonts w:ascii="Calibri" w:hAnsi="Calibri" w:cs="Calibri"/>
              </w:rPr>
              <w:t>1220</w:t>
            </w:r>
          </w:p>
        </w:tc>
        <w:tc>
          <w:tcPr>
            <w:tcW w:w="183" w:type="pct"/>
            <w:tcBorders>
              <w:top w:val="single" w:sz="4" w:space="0" w:color="auto"/>
              <w:left w:val="nil"/>
              <w:bottom w:val="single" w:sz="4" w:space="0" w:color="auto"/>
              <w:right w:val="nil"/>
            </w:tcBorders>
            <w:shd w:val="clear" w:color="auto" w:fill="auto"/>
          </w:tcPr>
          <w:p w14:paraId="59EAB036" w14:textId="1AE8B9CB"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B76E92D"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3BDC355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9F659B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ADB990B" w14:textId="77777777" w:rsidR="00600BD3" w:rsidRPr="00D73DB9" w:rsidRDefault="00600BD3" w:rsidP="00600BD3">
            <w:pPr>
              <w:spacing w:before="0"/>
              <w:jc w:val="center"/>
              <w:rPr>
                <w:rFonts w:cs="Arial"/>
                <w:b/>
                <w:bCs/>
                <w:i/>
                <w:iCs/>
                <w:sz w:val="24"/>
                <w:szCs w:val="24"/>
              </w:rPr>
            </w:pPr>
          </w:p>
        </w:tc>
      </w:tr>
      <w:tr w:rsidR="00600BD3" w:rsidRPr="00D73DB9" w14:paraId="515C769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1C83D25" w14:textId="7F49B5C8" w:rsidR="00600BD3" w:rsidRPr="00D73DB9" w:rsidRDefault="00600BD3" w:rsidP="00600BD3">
            <w:pPr>
              <w:spacing w:before="0"/>
              <w:jc w:val="left"/>
              <w:rPr>
                <w:rFonts w:ascii="Calibri" w:hAnsi="Calibri" w:cs="Calibri"/>
              </w:rPr>
            </w:pPr>
            <w:r w:rsidRPr="00D73DB9">
              <w:rPr>
                <w:rFonts w:ascii="Calibri" w:hAnsi="Calibri" w:cs="Calibri"/>
              </w:rPr>
              <w:t>193</w:t>
            </w:r>
          </w:p>
        </w:tc>
        <w:tc>
          <w:tcPr>
            <w:tcW w:w="512" w:type="pct"/>
            <w:tcBorders>
              <w:top w:val="nil"/>
              <w:left w:val="single" w:sz="4" w:space="0" w:color="auto"/>
              <w:bottom w:val="single" w:sz="4" w:space="0" w:color="auto"/>
              <w:right w:val="single" w:sz="4" w:space="0" w:color="auto"/>
            </w:tcBorders>
            <w:shd w:val="clear" w:color="auto" w:fill="auto"/>
            <w:vAlign w:val="bottom"/>
          </w:tcPr>
          <w:p w14:paraId="19DE6945" w14:textId="24E66AD5" w:rsidR="00600BD3" w:rsidRPr="00D73DB9" w:rsidRDefault="00600BD3" w:rsidP="00600BD3">
            <w:pPr>
              <w:jc w:val="left"/>
              <w:rPr>
                <w:rFonts w:ascii="Calibri" w:hAnsi="Calibri" w:cs="Calibri"/>
              </w:rPr>
            </w:pPr>
            <w:r w:rsidRPr="00D73DB9">
              <w:rPr>
                <w:rFonts w:ascii="Calibri" w:hAnsi="Calibri" w:cs="Calibri"/>
              </w:rPr>
              <w:t>podloška</w:t>
            </w:r>
          </w:p>
        </w:tc>
        <w:tc>
          <w:tcPr>
            <w:tcW w:w="463" w:type="pct"/>
            <w:tcBorders>
              <w:top w:val="nil"/>
              <w:left w:val="nil"/>
              <w:bottom w:val="single" w:sz="4" w:space="0" w:color="auto"/>
              <w:right w:val="single" w:sz="4" w:space="0" w:color="auto"/>
            </w:tcBorders>
            <w:shd w:val="clear" w:color="auto" w:fill="auto"/>
          </w:tcPr>
          <w:p w14:paraId="047931B8" w14:textId="369D4678" w:rsidR="00600BD3" w:rsidRPr="00D73DB9" w:rsidRDefault="00600BD3" w:rsidP="00600BD3">
            <w:pPr>
              <w:rPr>
                <w:rFonts w:ascii="Calibri" w:hAnsi="Calibri" w:cs="Calibri"/>
              </w:rPr>
            </w:pPr>
            <w:r w:rsidRPr="00D73DB9">
              <w:rPr>
                <w:rFonts w:ascii="Calibri" w:hAnsi="Calibri" w:cs="Calibri"/>
              </w:rPr>
              <w:t>17</w:t>
            </w:r>
          </w:p>
        </w:tc>
        <w:tc>
          <w:tcPr>
            <w:tcW w:w="310" w:type="pct"/>
            <w:tcBorders>
              <w:top w:val="nil"/>
              <w:left w:val="nil"/>
              <w:bottom w:val="single" w:sz="4" w:space="0" w:color="auto"/>
              <w:right w:val="single" w:sz="4" w:space="0" w:color="auto"/>
            </w:tcBorders>
            <w:shd w:val="clear" w:color="auto" w:fill="auto"/>
            <w:vAlign w:val="center"/>
          </w:tcPr>
          <w:p w14:paraId="3875156B" w14:textId="4AA5424F"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7EC37ED6" w14:textId="40EDACF0" w:rsidR="00600BD3" w:rsidRPr="00D73DB9" w:rsidRDefault="00600BD3" w:rsidP="00600BD3">
            <w:pPr>
              <w:jc w:val="left"/>
              <w:rPr>
                <w:rFonts w:ascii="Calibri" w:hAnsi="Calibri" w:cs="Calibri"/>
              </w:rPr>
            </w:pPr>
            <w:r w:rsidRPr="00D73DB9">
              <w:rPr>
                <w:rFonts w:ascii="Calibri" w:hAnsi="Calibri" w:cs="Calibri"/>
              </w:rPr>
              <w:t>EN 14399-6</w:t>
            </w:r>
          </w:p>
        </w:tc>
        <w:tc>
          <w:tcPr>
            <w:tcW w:w="787" w:type="pct"/>
          </w:tcPr>
          <w:p w14:paraId="2CE5D732"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87D71F5" w14:textId="1C7B13EF"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F8980D8" w14:textId="30C1BB72" w:rsidR="00600BD3" w:rsidRPr="00D73DB9" w:rsidRDefault="00600BD3" w:rsidP="00600BD3">
            <w:pPr>
              <w:jc w:val="right"/>
              <w:rPr>
                <w:rFonts w:ascii="Calibri" w:hAnsi="Calibri" w:cs="Calibri"/>
              </w:rPr>
            </w:pPr>
            <w:r w:rsidRPr="00D73DB9">
              <w:rPr>
                <w:rFonts w:ascii="Calibri" w:hAnsi="Calibri" w:cs="Calibri"/>
              </w:rPr>
              <w:t>3800</w:t>
            </w:r>
          </w:p>
        </w:tc>
        <w:tc>
          <w:tcPr>
            <w:tcW w:w="183" w:type="pct"/>
            <w:tcBorders>
              <w:top w:val="single" w:sz="4" w:space="0" w:color="auto"/>
              <w:left w:val="nil"/>
              <w:bottom w:val="single" w:sz="4" w:space="0" w:color="auto"/>
              <w:right w:val="nil"/>
            </w:tcBorders>
            <w:shd w:val="clear" w:color="auto" w:fill="auto"/>
          </w:tcPr>
          <w:p w14:paraId="6920CB30" w14:textId="6D2C5E2F"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A1FDFC8"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3D8D25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00A803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DE6912E" w14:textId="77777777" w:rsidR="00600BD3" w:rsidRPr="00D73DB9" w:rsidRDefault="00600BD3" w:rsidP="00600BD3">
            <w:pPr>
              <w:spacing w:before="0"/>
              <w:jc w:val="center"/>
              <w:rPr>
                <w:rFonts w:cs="Arial"/>
                <w:b/>
                <w:bCs/>
                <w:i/>
                <w:iCs/>
                <w:sz w:val="24"/>
                <w:szCs w:val="24"/>
              </w:rPr>
            </w:pPr>
          </w:p>
        </w:tc>
      </w:tr>
      <w:tr w:rsidR="00600BD3" w:rsidRPr="00D73DB9" w14:paraId="215D750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33D5EE2" w14:textId="49CFA9F9" w:rsidR="00600BD3" w:rsidRPr="00D73DB9" w:rsidRDefault="00600BD3" w:rsidP="00600BD3">
            <w:pPr>
              <w:spacing w:before="0"/>
              <w:jc w:val="left"/>
              <w:rPr>
                <w:rFonts w:ascii="Calibri" w:hAnsi="Calibri" w:cs="Calibri"/>
              </w:rPr>
            </w:pPr>
            <w:r w:rsidRPr="00D73DB9">
              <w:rPr>
                <w:rFonts w:ascii="Calibri" w:hAnsi="Calibri" w:cs="Calibri"/>
              </w:rPr>
              <w:t>194</w:t>
            </w:r>
          </w:p>
        </w:tc>
        <w:tc>
          <w:tcPr>
            <w:tcW w:w="512" w:type="pct"/>
            <w:tcBorders>
              <w:top w:val="nil"/>
              <w:left w:val="single" w:sz="4" w:space="0" w:color="auto"/>
              <w:bottom w:val="single" w:sz="4" w:space="0" w:color="auto"/>
              <w:right w:val="single" w:sz="4" w:space="0" w:color="auto"/>
            </w:tcBorders>
            <w:shd w:val="clear" w:color="auto" w:fill="auto"/>
            <w:vAlign w:val="bottom"/>
          </w:tcPr>
          <w:p w14:paraId="446DE582" w14:textId="7F1A91B9"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470A8B29" w14:textId="395566DC" w:rsidR="00600BD3" w:rsidRPr="00D73DB9" w:rsidRDefault="00600BD3" w:rsidP="00600BD3">
            <w:pPr>
              <w:rPr>
                <w:rFonts w:ascii="Calibri" w:hAnsi="Calibri" w:cs="Calibri"/>
              </w:rPr>
            </w:pPr>
            <w:r w:rsidRPr="00D73DB9">
              <w:rPr>
                <w:rFonts w:ascii="Calibri" w:hAnsi="Calibri" w:cs="Calibri"/>
              </w:rPr>
              <w:t>M20 x 65</w:t>
            </w:r>
          </w:p>
        </w:tc>
        <w:tc>
          <w:tcPr>
            <w:tcW w:w="310" w:type="pct"/>
            <w:tcBorders>
              <w:top w:val="nil"/>
              <w:left w:val="nil"/>
              <w:bottom w:val="single" w:sz="4" w:space="0" w:color="auto"/>
              <w:right w:val="single" w:sz="4" w:space="0" w:color="auto"/>
            </w:tcBorders>
            <w:shd w:val="clear" w:color="auto" w:fill="auto"/>
            <w:vAlign w:val="center"/>
          </w:tcPr>
          <w:p w14:paraId="7A89830D" w14:textId="1C57DB1E"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08757DCA" w14:textId="717DD587"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1E676FC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138AE8B" w14:textId="38B876C4"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68CBE45" w14:textId="1340C4C8"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106C4A9E" w14:textId="5A262F2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5773D7B"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6A7E665B"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0E29A6A0"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6EE9FB60" w14:textId="77777777" w:rsidR="00600BD3" w:rsidRPr="00D73DB9" w:rsidRDefault="00600BD3" w:rsidP="00600BD3">
            <w:pPr>
              <w:spacing w:before="0"/>
              <w:jc w:val="center"/>
              <w:rPr>
                <w:rFonts w:cs="Arial"/>
                <w:b/>
                <w:bCs/>
                <w:i/>
                <w:iCs/>
                <w:sz w:val="24"/>
                <w:szCs w:val="24"/>
              </w:rPr>
            </w:pPr>
          </w:p>
        </w:tc>
      </w:tr>
      <w:tr w:rsidR="00600BD3" w:rsidRPr="00D73DB9" w14:paraId="2A8569DE"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95E8D32" w14:textId="3EB89A16" w:rsidR="00600BD3" w:rsidRPr="00D73DB9" w:rsidRDefault="00600BD3" w:rsidP="00600BD3">
            <w:pPr>
              <w:spacing w:before="0"/>
              <w:jc w:val="left"/>
              <w:rPr>
                <w:rFonts w:ascii="Calibri" w:hAnsi="Calibri" w:cs="Calibri"/>
              </w:rPr>
            </w:pPr>
            <w:r w:rsidRPr="00D73DB9">
              <w:rPr>
                <w:rFonts w:ascii="Calibri" w:hAnsi="Calibri" w:cs="Calibri"/>
              </w:rPr>
              <w:t>195</w:t>
            </w:r>
          </w:p>
        </w:tc>
        <w:tc>
          <w:tcPr>
            <w:tcW w:w="512" w:type="pct"/>
            <w:tcBorders>
              <w:top w:val="nil"/>
              <w:left w:val="single" w:sz="4" w:space="0" w:color="auto"/>
              <w:bottom w:val="single" w:sz="4" w:space="0" w:color="auto"/>
              <w:right w:val="single" w:sz="4" w:space="0" w:color="auto"/>
            </w:tcBorders>
            <w:shd w:val="clear" w:color="auto" w:fill="auto"/>
            <w:vAlign w:val="bottom"/>
          </w:tcPr>
          <w:p w14:paraId="5B5B64DE" w14:textId="4FF285E9"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5C399135" w14:textId="260828E4" w:rsidR="00600BD3" w:rsidRPr="00D73DB9" w:rsidRDefault="00600BD3" w:rsidP="00600BD3">
            <w:pPr>
              <w:rPr>
                <w:rFonts w:ascii="Calibri" w:hAnsi="Calibri" w:cs="Calibri"/>
              </w:rPr>
            </w:pPr>
            <w:r w:rsidRPr="00D73DB9">
              <w:rPr>
                <w:rFonts w:ascii="Calibri" w:hAnsi="Calibri" w:cs="Calibri"/>
              </w:rPr>
              <w:t>M20</w:t>
            </w:r>
          </w:p>
        </w:tc>
        <w:tc>
          <w:tcPr>
            <w:tcW w:w="310" w:type="pct"/>
            <w:tcBorders>
              <w:top w:val="nil"/>
              <w:left w:val="nil"/>
              <w:bottom w:val="single" w:sz="4" w:space="0" w:color="auto"/>
              <w:right w:val="single" w:sz="4" w:space="0" w:color="auto"/>
            </w:tcBorders>
            <w:shd w:val="clear" w:color="auto" w:fill="auto"/>
            <w:vAlign w:val="center"/>
          </w:tcPr>
          <w:p w14:paraId="2784820F" w14:textId="2215863A"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217E5131" w14:textId="2ECB18EB"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05FD932E"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6C03FF09" w14:textId="17B106DC"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05BE65E" w14:textId="36C9E142" w:rsidR="00600BD3" w:rsidRPr="00D73DB9" w:rsidRDefault="00600BD3" w:rsidP="00600BD3">
            <w:pPr>
              <w:jc w:val="right"/>
              <w:rPr>
                <w:rFonts w:ascii="Calibri" w:hAnsi="Calibri" w:cs="Calibri"/>
              </w:rPr>
            </w:pPr>
            <w:r w:rsidRPr="00D73DB9">
              <w:rPr>
                <w:rFonts w:ascii="Calibri" w:hAnsi="Calibri" w:cs="Calibri"/>
              </w:rPr>
              <w:t>300</w:t>
            </w:r>
          </w:p>
        </w:tc>
        <w:tc>
          <w:tcPr>
            <w:tcW w:w="183" w:type="pct"/>
            <w:tcBorders>
              <w:top w:val="single" w:sz="4" w:space="0" w:color="auto"/>
              <w:left w:val="nil"/>
              <w:bottom w:val="single" w:sz="4" w:space="0" w:color="auto"/>
              <w:right w:val="nil"/>
            </w:tcBorders>
            <w:shd w:val="clear" w:color="auto" w:fill="auto"/>
          </w:tcPr>
          <w:p w14:paraId="10A185C9" w14:textId="05ECC62A"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F96173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C05260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4C905885"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8A0C3D3" w14:textId="77777777" w:rsidR="00600BD3" w:rsidRPr="00D73DB9" w:rsidRDefault="00600BD3" w:rsidP="00600BD3">
            <w:pPr>
              <w:spacing w:before="0"/>
              <w:jc w:val="center"/>
              <w:rPr>
                <w:rFonts w:cs="Arial"/>
                <w:b/>
                <w:bCs/>
                <w:i/>
                <w:iCs/>
                <w:sz w:val="24"/>
                <w:szCs w:val="24"/>
              </w:rPr>
            </w:pPr>
          </w:p>
        </w:tc>
      </w:tr>
      <w:tr w:rsidR="00600BD3" w:rsidRPr="00D73DB9" w14:paraId="114F63B9"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5B3B38EC" w14:textId="4AFC15A8" w:rsidR="00600BD3" w:rsidRPr="00D73DB9" w:rsidRDefault="00600BD3" w:rsidP="00600BD3">
            <w:pPr>
              <w:spacing w:before="0"/>
              <w:jc w:val="left"/>
              <w:rPr>
                <w:rFonts w:ascii="Calibri" w:hAnsi="Calibri" w:cs="Calibri"/>
              </w:rPr>
            </w:pPr>
            <w:r w:rsidRPr="00D73DB9">
              <w:rPr>
                <w:rFonts w:ascii="Calibri" w:hAnsi="Calibri" w:cs="Calibri"/>
              </w:rPr>
              <w:t>196</w:t>
            </w:r>
          </w:p>
        </w:tc>
        <w:tc>
          <w:tcPr>
            <w:tcW w:w="512" w:type="pct"/>
            <w:tcBorders>
              <w:top w:val="nil"/>
              <w:left w:val="single" w:sz="4" w:space="0" w:color="auto"/>
              <w:bottom w:val="single" w:sz="4" w:space="0" w:color="auto"/>
              <w:right w:val="single" w:sz="4" w:space="0" w:color="auto"/>
            </w:tcBorders>
            <w:shd w:val="clear" w:color="auto" w:fill="auto"/>
            <w:vAlign w:val="bottom"/>
          </w:tcPr>
          <w:p w14:paraId="0A039652" w14:textId="2FCCA181" w:rsidR="00600BD3" w:rsidRPr="00D73DB9" w:rsidRDefault="00600BD3" w:rsidP="00600BD3">
            <w:pPr>
              <w:jc w:val="left"/>
              <w:rPr>
                <w:rFonts w:ascii="Calibri" w:hAnsi="Calibri" w:cs="Calibri"/>
              </w:rPr>
            </w:pPr>
            <w:r w:rsidRPr="00D73DB9">
              <w:rPr>
                <w:rFonts w:ascii="Calibri" w:hAnsi="Calibri" w:cs="Calibri"/>
              </w:rPr>
              <w:t>Podloška</w:t>
            </w:r>
          </w:p>
        </w:tc>
        <w:tc>
          <w:tcPr>
            <w:tcW w:w="463" w:type="pct"/>
            <w:tcBorders>
              <w:top w:val="nil"/>
              <w:left w:val="nil"/>
              <w:bottom w:val="single" w:sz="4" w:space="0" w:color="auto"/>
              <w:right w:val="single" w:sz="4" w:space="0" w:color="auto"/>
            </w:tcBorders>
            <w:shd w:val="clear" w:color="auto" w:fill="auto"/>
          </w:tcPr>
          <w:p w14:paraId="46AA806F" w14:textId="585C9992" w:rsidR="00600BD3" w:rsidRPr="00D73DB9" w:rsidRDefault="00600BD3" w:rsidP="00600BD3">
            <w:pPr>
              <w:rPr>
                <w:rFonts w:ascii="Calibri" w:hAnsi="Calibri" w:cs="Calibri"/>
              </w:rPr>
            </w:pPr>
            <w:r w:rsidRPr="00D73DB9">
              <w:rPr>
                <w:rFonts w:ascii="Calibri" w:hAnsi="Calibri" w:cs="Calibri"/>
              </w:rPr>
              <w:t>21</w:t>
            </w:r>
          </w:p>
        </w:tc>
        <w:tc>
          <w:tcPr>
            <w:tcW w:w="310" w:type="pct"/>
            <w:tcBorders>
              <w:top w:val="nil"/>
              <w:left w:val="nil"/>
              <w:bottom w:val="single" w:sz="4" w:space="0" w:color="auto"/>
              <w:right w:val="single" w:sz="4" w:space="0" w:color="auto"/>
            </w:tcBorders>
            <w:shd w:val="clear" w:color="auto" w:fill="auto"/>
            <w:vAlign w:val="center"/>
          </w:tcPr>
          <w:p w14:paraId="160E0874" w14:textId="737C495B"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36713B9" w14:textId="021727AA" w:rsidR="00600BD3" w:rsidRPr="00D73DB9" w:rsidRDefault="00600BD3" w:rsidP="00600BD3">
            <w:pPr>
              <w:jc w:val="left"/>
              <w:rPr>
                <w:rFonts w:ascii="Calibri" w:hAnsi="Calibri" w:cs="Calibri"/>
              </w:rPr>
            </w:pPr>
            <w:r w:rsidRPr="00D73DB9">
              <w:rPr>
                <w:rFonts w:ascii="Calibri" w:hAnsi="Calibri" w:cs="Calibri"/>
              </w:rPr>
              <w:t>EN 14399-6</w:t>
            </w:r>
          </w:p>
        </w:tc>
        <w:tc>
          <w:tcPr>
            <w:tcW w:w="787" w:type="pct"/>
          </w:tcPr>
          <w:p w14:paraId="146C61E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CF559AD" w14:textId="7D60EE9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0B7E0B81" w14:textId="79D36815" w:rsidR="00600BD3" w:rsidRPr="00D73DB9" w:rsidRDefault="00600BD3" w:rsidP="00600BD3">
            <w:pPr>
              <w:jc w:val="right"/>
              <w:rPr>
                <w:rFonts w:ascii="Calibri" w:hAnsi="Calibri" w:cs="Calibri"/>
              </w:rPr>
            </w:pPr>
            <w:r w:rsidRPr="00D73DB9">
              <w:rPr>
                <w:rFonts w:ascii="Calibri" w:hAnsi="Calibri" w:cs="Calibri"/>
              </w:rPr>
              <w:t>1860</w:t>
            </w:r>
          </w:p>
        </w:tc>
        <w:tc>
          <w:tcPr>
            <w:tcW w:w="183" w:type="pct"/>
            <w:tcBorders>
              <w:top w:val="single" w:sz="4" w:space="0" w:color="auto"/>
              <w:left w:val="nil"/>
              <w:bottom w:val="single" w:sz="4" w:space="0" w:color="auto"/>
              <w:right w:val="nil"/>
            </w:tcBorders>
            <w:shd w:val="clear" w:color="auto" w:fill="auto"/>
          </w:tcPr>
          <w:p w14:paraId="7D8C1C8A" w14:textId="677AF38D"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032FE1A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EF19A50"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75B9E18D"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770EE40B" w14:textId="77777777" w:rsidR="00600BD3" w:rsidRPr="00D73DB9" w:rsidRDefault="00600BD3" w:rsidP="00600BD3">
            <w:pPr>
              <w:spacing w:before="0"/>
              <w:jc w:val="center"/>
              <w:rPr>
                <w:rFonts w:cs="Arial"/>
                <w:b/>
                <w:bCs/>
                <w:i/>
                <w:iCs/>
                <w:sz w:val="24"/>
                <w:szCs w:val="24"/>
              </w:rPr>
            </w:pPr>
          </w:p>
        </w:tc>
      </w:tr>
      <w:tr w:rsidR="00600BD3" w:rsidRPr="00D73DB9" w14:paraId="10EA4428"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2DB16F13" w14:textId="43D7BBCD" w:rsidR="00600BD3" w:rsidRPr="00D73DB9" w:rsidRDefault="00600BD3" w:rsidP="00600BD3">
            <w:pPr>
              <w:spacing w:before="0"/>
              <w:jc w:val="left"/>
              <w:rPr>
                <w:rFonts w:ascii="Calibri" w:hAnsi="Calibri" w:cs="Calibri"/>
              </w:rPr>
            </w:pPr>
            <w:r w:rsidRPr="00D73DB9">
              <w:rPr>
                <w:rFonts w:ascii="Calibri" w:hAnsi="Calibri" w:cs="Calibri"/>
              </w:rPr>
              <w:t>197</w:t>
            </w:r>
          </w:p>
        </w:tc>
        <w:tc>
          <w:tcPr>
            <w:tcW w:w="512" w:type="pct"/>
            <w:tcBorders>
              <w:top w:val="nil"/>
              <w:left w:val="single" w:sz="4" w:space="0" w:color="auto"/>
              <w:bottom w:val="single" w:sz="4" w:space="0" w:color="auto"/>
              <w:right w:val="single" w:sz="4" w:space="0" w:color="auto"/>
            </w:tcBorders>
            <w:shd w:val="clear" w:color="auto" w:fill="auto"/>
            <w:vAlign w:val="bottom"/>
          </w:tcPr>
          <w:p w14:paraId="0AFEEE98" w14:textId="79893139" w:rsidR="00600BD3" w:rsidRPr="00D73DB9" w:rsidRDefault="00600BD3" w:rsidP="00600BD3">
            <w:pPr>
              <w:jc w:val="left"/>
              <w:rPr>
                <w:rFonts w:ascii="Calibri" w:hAnsi="Calibri" w:cs="Calibri"/>
              </w:rPr>
            </w:pPr>
            <w:r w:rsidRPr="00D73DB9">
              <w:rPr>
                <w:rFonts w:ascii="Calibri" w:hAnsi="Calibri" w:cs="Calibri"/>
              </w:rPr>
              <w:t>vijak</w:t>
            </w:r>
          </w:p>
        </w:tc>
        <w:tc>
          <w:tcPr>
            <w:tcW w:w="463" w:type="pct"/>
            <w:tcBorders>
              <w:top w:val="nil"/>
              <w:left w:val="nil"/>
              <w:bottom w:val="single" w:sz="4" w:space="0" w:color="auto"/>
              <w:right w:val="single" w:sz="4" w:space="0" w:color="auto"/>
            </w:tcBorders>
            <w:shd w:val="clear" w:color="auto" w:fill="auto"/>
          </w:tcPr>
          <w:p w14:paraId="7113E3A8" w14:textId="1F325C2F" w:rsidR="00600BD3" w:rsidRPr="00D73DB9" w:rsidRDefault="00600BD3" w:rsidP="00600BD3">
            <w:pPr>
              <w:rPr>
                <w:rFonts w:ascii="Calibri" w:hAnsi="Calibri" w:cs="Calibri"/>
              </w:rPr>
            </w:pPr>
            <w:r w:rsidRPr="00D73DB9">
              <w:rPr>
                <w:rFonts w:ascii="Calibri" w:hAnsi="Calibri" w:cs="Calibri"/>
              </w:rPr>
              <w:t>M27 x 80</w:t>
            </w:r>
          </w:p>
        </w:tc>
        <w:tc>
          <w:tcPr>
            <w:tcW w:w="310" w:type="pct"/>
            <w:tcBorders>
              <w:top w:val="nil"/>
              <w:left w:val="nil"/>
              <w:bottom w:val="single" w:sz="4" w:space="0" w:color="auto"/>
              <w:right w:val="single" w:sz="4" w:space="0" w:color="auto"/>
            </w:tcBorders>
            <w:shd w:val="clear" w:color="auto" w:fill="auto"/>
            <w:vAlign w:val="center"/>
          </w:tcPr>
          <w:p w14:paraId="231184D7" w14:textId="6A072FF1" w:rsidR="00600BD3" w:rsidRPr="00D73DB9" w:rsidRDefault="00600BD3" w:rsidP="00600BD3">
            <w:pPr>
              <w:rPr>
                <w:rFonts w:ascii="Calibri" w:hAnsi="Calibri" w:cs="Calibri"/>
              </w:rPr>
            </w:pPr>
            <w:r w:rsidRPr="00D73DB9">
              <w:rPr>
                <w:rFonts w:ascii="Calibri" w:hAnsi="Calibri" w:cs="Calibri"/>
              </w:rPr>
              <w:t>8.8</w:t>
            </w:r>
          </w:p>
        </w:tc>
        <w:tc>
          <w:tcPr>
            <w:tcW w:w="504" w:type="pct"/>
            <w:tcBorders>
              <w:top w:val="nil"/>
              <w:left w:val="nil"/>
              <w:bottom w:val="single" w:sz="4" w:space="0" w:color="auto"/>
              <w:right w:val="single" w:sz="4" w:space="0" w:color="auto"/>
            </w:tcBorders>
            <w:shd w:val="clear" w:color="auto" w:fill="auto"/>
            <w:vAlign w:val="center"/>
          </w:tcPr>
          <w:p w14:paraId="7221F9A7" w14:textId="30C72B96"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1C737BCC"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15610BF7" w14:textId="0AAE6B22"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4714C7D0" w14:textId="3E4CD5EE" w:rsidR="00600BD3" w:rsidRPr="00D73DB9" w:rsidRDefault="00600BD3" w:rsidP="00600BD3">
            <w:pPr>
              <w:jc w:val="right"/>
              <w:rPr>
                <w:rFonts w:ascii="Calibri" w:hAnsi="Calibri" w:cs="Calibri"/>
              </w:rPr>
            </w:pPr>
            <w:r w:rsidRPr="00D73DB9">
              <w:rPr>
                <w:rFonts w:ascii="Calibri" w:hAnsi="Calibri" w:cs="Calibri"/>
              </w:rPr>
              <w:t>170</w:t>
            </w:r>
          </w:p>
        </w:tc>
        <w:tc>
          <w:tcPr>
            <w:tcW w:w="183" w:type="pct"/>
            <w:tcBorders>
              <w:top w:val="single" w:sz="4" w:space="0" w:color="auto"/>
              <w:left w:val="nil"/>
              <w:bottom w:val="single" w:sz="4" w:space="0" w:color="auto"/>
              <w:right w:val="nil"/>
            </w:tcBorders>
            <w:shd w:val="clear" w:color="auto" w:fill="auto"/>
          </w:tcPr>
          <w:p w14:paraId="0342628A" w14:textId="72DE4E3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CAF1CC"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18AAD24A"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6C522DAF"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27AF7362" w14:textId="77777777" w:rsidR="00600BD3" w:rsidRPr="00D73DB9" w:rsidRDefault="00600BD3" w:rsidP="00600BD3">
            <w:pPr>
              <w:spacing w:before="0"/>
              <w:jc w:val="center"/>
              <w:rPr>
                <w:rFonts w:cs="Arial"/>
                <w:b/>
                <w:bCs/>
                <w:i/>
                <w:iCs/>
                <w:sz w:val="24"/>
                <w:szCs w:val="24"/>
              </w:rPr>
            </w:pPr>
          </w:p>
        </w:tc>
      </w:tr>
      <w:tr w:rsidR="00600BD3" w:rsidRPr="00D73DB9" w14:paraId="216BDA90"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064565F0" w14:textId="464C8548" w:rsidR="00600BD3" w:rsidRPr="00D73DB9" w:rsidRDefault="00600BD3" w:rsidP="00600BD3">
            <w:pPr>
              <w:spacing w:before="0"/>
              <w:jc w:val="left"/>
              <w:rPr>
                <w:rFonts w:ascii="Calibri" w:hAnsi="Calibri" w:cs="Calibri"/>
              </w:rPr>
            </w:pPr>
            <w:r w:rsidRPr="00D73DB9">
              <w:rPr>
                <w:rFonts w:ascii="Calibri" w:hAnsi="Calibri" w:cs="Calibri"/>
              </w:rPr>
              <w:t>198</w:t>
            </w:r>
          </w:p>
        </w:tc>
        <w:tc>
          <w:tcPr>
            <w:tcW w:w="512" w:type="pct"/>
            <w:tcBorders>
              <w:top w:val="nil"/>
              <w:left w:val="single" w:sz="4" w:space="0" w:color="auto"/>
              <w:bottom w:val="single" w:sz="4" w:space="0" w:color="auto"/>
              <w:right w:val="single" w:sz="4" w:space="0" w:color="auto"/>
            </w:tcBorders>
            <w:shd w:val="clear" w:color="auto" w:fill="auto"/>
            <w:vAlign w:val="bottom"/>
          </w:tcPr>
          <w:p w14:paraId="2F644C87" w14:textId="1D3CC6F5" w:rsidR="00600BD3" w:rsidRPr="00D73DB9" w:rsidRDefault="00600BD3" w:rsidP="00600BD3">
            <w:pPr>
              <w:jc w:val="left"/>
              <w:rPr>
                <w:rFonts w:ascii="Calibri" w:hAnsi="Calibri" w:cs="Calibri"/>
              </w:rPr>
            </w:pPr>
            <w:r w:rsidRPr="00D73DB9">
              <w:rPr>
                <w:rFonts w:ascii="Calibri" w:hAnsi="Calibri" w:cs="Calibri"/>
              </w:rPr>
              <w:t>podloška</w:t>
            </w:r>
          </w:p>
        </w:tc>
        <w:tc>
          <w:tcPr>
            <w:tcW w:w="463" w:type="pct"/>
            <w:tcBorders>
              <w:top w:val="nil"/>
              <w:left w:val="nil"/>
              <w:bottom w:val="single" w:sz="4" w:space="0" w:color="auto"/>
              <w:right w:val="single" w:sz="4" w:space="0" w:color="auto"/>
            </w:tcBorders>
            <w:shd w:val="clear" w:color="auto" w:fill="auto"/>
          </w:tcPr>
          <w:p w14:paraId="35D8B48E" w14:textId="3FA95961" w:rsidR="00600BD3" w:rsidRPr="00D73DB9" w:rsidRDefault="00600BD3" w:rsidP="00600BD3">
            <w:pPr>
              <w:rPr>
                <w:rFonts w:ascii="Calibri" w:hAnsi="Calibri" w:cs="Calibri"/>
              </w:rPr>
            </w:pPr>
            <w:r w:rsidRPr="00D73DB9">
              <w:rPr>
                <w:rFonts w:ascii="Calibri" w:hAnsi="Calibri" w:cs="Calibri"/>
              </w:rPr>
              <w:t>28</w:t>
            </w:r>
          </w:p>
        </w:tc>
        <w:tc>
          <w:tcPr>
            <w:tcW w:w="310" w:type="pct"/>
            <w:tcBorders>
              <w:top w:val="nil"/>
              <w:left w:val="nil"/>
              <w:bottom w:val="single" w:sz="4" w:space="0" w:color="auto"/>
              <w:right w:val="single" w:sz="4" w:space="0" w:color="auto"/>
            </w:tcBorders>
            <w:shd w:val="clear" w:color="auto" w:fill="auto"/>
            <w:vAlign w:val="center"/>
          </w:tcPr>
          <w:p w14:paraId="5593796F" w14:textId="5ED6B6C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15A68CF7" w14:textId="6E2FCB22" w:rsidR="00600BD3" w:rsidRPr="00D73DB9" w:rsidRDefault="00600BD3" w:rsidP="00600BD3">
            <w:pPr>
              <w:jc w:val="left"/>
              <w:rPr>
                <w:rFonts w:ascii="Calibri" w:hAnsi="Calibri" w:cs="Calibri"/>
              </w:rPr>
            </w:pPr>
            <w:r w:rsidRPr="00D73DB9">
              <w:rPr>
                <w:rFonts w:ascii="Calibri" w:hAnsi="Calibri" w:cs="Calibri"/>
              </w:rPr>
              <w:t>EN 14399-6</w:t>
            </w:r>
          </w:p>
        </w:tc>
        <w:tc>
          <w:tcPr>
            <w:tcW w:w="787" w:type="pct"/>
          </w:tcPr>
          <w:p w14:paraId="317A99F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4770DE49" w14:textId="60509B17"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500C7CA5" w14:textId="24B7DF4F" w:rsidR="00600BD3" w:rsidRPr="00D73DB9" w:rsidRDefault="00600BD3" w:rsidP="00600BD3">
            <w:pPr>
              <w:jc w:val="right"/>
              <w:rPr>
                <w:rFonts w:ascii="Calibri" w:hAnsi="Calibri" w:cs="Calibri"/>
              </w:rPr>
            </w:pPr>
            <w:r w:rsidRPr="00D73DB9">
              <w:rPr>
                <w:rFonts w:ascii="Calibri" w:hAnsi="Calibri" w:cs="Calibri"/>
              </w:rPr>
              <w:t>340</w:t>
            </w:r>
          </w:p>
        </w:tc>
        <w:tc>
          <w:tcPr>
            <w:tcW w:w="183" w:type="pct"/>
            <w:tcBorders>
              <w:top w:val="single" w:sz="4" w:space="0" w:color="auto"/>
              <w:left w:val="nil"/>
              <w:bottom w:val="single" w:sz="4" w:space="0" w:color="auto"/>
              <w:right w:val="nil"/>
            </w:tcBorders>
            <w:shd w:val="clear" w:color="auto" w:fill="auto"/>
          </w:tcPr>
          <w:p w14:paraId="0A16B5E3" w14:textId="556ADC8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244C872E"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26EAAEA7"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43B0653"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76E66D5" w14:textId="77777777" w:rsidR="00600BD3" w:rsidRPr="00D73DB9" w:rsidRDefault="00600BD3" w:rsidP="00600BD3">
            <w:pPr>
              <w:spacing w:before="0"/>
              <w:jc w:val="center"/>
              <w:rPr>
                <w:rFonts w:cs="Arial"/>
                <w:b/>
                <w:bCs/>
                <w:i/>
                <w:iCs/>
                <w:sz w:val="24"/>
                <w:szCs w:val="24"/>
              </w:rPr>
            </w:pPr>
          </w:p>
        </w:tc>
      </w:tr>
      <w:tr w:rsidR="00600BD3" w:rsidRPr="00D73DB9" w14:paraId="3CAA452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1AC9058" w14:textId="00A204E2" w:rsidR="00600BD3" w:rsidRPr="00D73DB9" w:rsidRDefault="00600BD3" w:rsidP="00600BD3">
            <w:pPr>
              <w:spacing w:before="0"/>
              <w:jc w:val="left"/>
              <w:rPr>
                <w:rFonts w:ascii="Calibri" w:hAnsi="Calibri" w:cs="Calibri"/>
              </w:rPr>
            </w:pPr>
            <w:r w:rsidRPr="00D73DB9">
              <w:rPr>
                <w:rFonts w:ascii="Calibri" w:hAnsi="Calibri" w:cs="Calibri"/>
              </w:rPr>
              <w:t>199</w:t>
            </w:r>
          </w:p>
        </w:tc>
        <w:tc>
          <w:tcPr>
            <w:tcW w:w="512" w:type="pct"/>
            <w:tcBorders>
              <w:top w:val="nil"/>
              <w:left w:val="single" w:sz="4" w:space="0" w:color="auto"/>
              <w:bottom w:val="single" w:sz="4" w:space="0" w:color="auto"/>
              <w:right w:val="single" w:sz="4" w:space="0" w:color="auto"/>
            </w:tcBorders>
            <w:shd w:val="clear" w:color="auto" w:fill="auto"/>
            <w:vAlign w:val="bottom"/>
          </w:tcPr>
          <w:p w14:paraId="142A4521" w14:textId="6099208B" w:rsidR="00600BD3" w:rsidRPr="00D73DB9" w:rsidRDefault="00600BD3" w:rsidP="00600BD3">
            <w:pPr>
              <w:jc w:val="left"/>
              <w:rPr>
                <w:rFonts w:ascii="Calibri" w:hAnsi="Calibri" w:cs="Calibri"/>
              </w:rPr>
            </w:pPr>
            <w:r w:rsidRPr="00D73DB9">
              <w:rPr>
                <w:rFonts w:ascii="Calibri" w:hAnsi="Calibri" w:cs="Calibri"/>
              </w:rPr>
              <w:t>Navrtka</w:t>
            </w:r>
          </w:p>
        </w:tc>
        <w:tc>
          <w:tcPr>
            <w:tcW w:w="463" w:type="pct"/>
            <w:tcBorders>
              <w:top w:val="nil"/>
              <w:left w:val="nil"/>
              <w:bottom w:val="single" w:sz="4" w:space="0" w:color="auto"/>
              <w:right w:val="single" w:sz="4" w:space="0" w:color="auto"/>
            </w:tcBorders>
            <w:shd w:val="clear" w:color="auto" w:fill="auto"/>
          </w:tcPr>
          <w:p w14:paraId="34AACF91" w14:textId="6D8255C0" w:rsidR="00600BD3" w:rsidRPr="00D73DB9" w:rsidRDefault="00600BD3" w:rsidP="00600BD3">
            <w:pPr>
              <w:rPr>
                <w:rFonts w:ascii="Calibri" w:hAnsi="Calibri" w:cs="Calibri"/>
              </w:rPr>
            </w:pPr>
            <w:r w:rsidRPr="00D73DB9">
              <w:rPr>
                <w:rFonts w:ascii="Calibri" w:hAnsi="Calibri" w:cs="Calibri"/>
              </w:rPr>
              <w:t>M27</w:t>
            </w:r>
          </w:p>
        </w:tc>
        <w:tc>
          <w:tcPr>
            <w:tcW w:w="310" w:type="pct"/>
            <w:tcBorders>
              <w:top w:val="nil"/>
              <w:left w:val="nil"/>
              <w:bottom w:val="single" w:sz="4" w:space="0" w:color="auto"/>
              <w:right w:val="single" w:sz="4" w:space="0" w:color="auto"/>
            </w:tcBorders>
            <w:shd w:val="clear" w:color="auto" w:fill="auto"/>
            <w:vAlign w:val="center"/>
          </w:tcPr>
          <w:p w14:paraId="17E9B995" w14:textId="3C209E1D" w:rsidR="00600BD3" w:rsidRPr="00D73DB9" w:rsidRDefault="00600BD3" w:rsidP="00600BD3">
            <w:pPr>
              <w:rPr>
                <w:rFonts w:ascii="Calibri" w:hAnsi="Calibri" w:cs="Calibri"/>
              </w:rPr>
            </w:pPr>
            <w:r w:rsidRPr="00D73DB9">
              <w:rPr>
                <w:rFonts w:ascii="Calibri" w:hAnsi="Calibri" w:cs="Calibri"/>
              </w:rPr>
              <w:t>8</w:t>
            </w:r>
          </w:p>
        </w:tc>
        <w:tc>
          <w:tcPr>
            <w:tcW w:w="504" w:type="pct"/>
            <w:tcBorders>
              <w:top w:val="nil"/>
              <w:left w:val="nil"/>
              <w:bottom w:val="single" w:sz="4" w:space="0" w:color="auto"/>
              <w:right w:val="single" w:sz="4" w:space="0" w:color="auto"/>
            </w:tcBorders>
            <w:shd w:val="clear" w:color="auto" w:fill="auto"/>
            <w:vAlign w:val="center"/>
          </w:tcPr>
          <w:p w14:paraId="7C813CAD" w14:textId="4A5E7FA6" w:rsidR="00600BD3" w:rsidRPr="00D73DB9" w:rsidRDefault="00600BD3" w:rsidP="00600BD3">
            <w:pPr>
              <w:jc w:val="left"/>
              <w:rPr>
                <w:rFonts w:ascii="Calibri" w:hAnsi="Calibri" w:cs="Calibri"/>
              </w:rPr>
            </w:pPr>
            <w:r w:rsidRPr="00D73DB9">
              <w:rPr>
                <w:rFonts w:ascii="Calibri" w:hAnsi="Calibri" w:cs="Calibri"/>
              </w:rPr>
              <w:t>EN 14399-3</w:t>
            </w:r>
          </w:p>
        </w:tc>
        <w:tc>
          <w:tcPr>
            <w:tcW w:w="787" w:type="pct"/>
          </w:tcPr>
          <w:p w14:paraId="0501B7DB"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DF6FB8A" w14:textId="0F5AB3D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71CB2B3" w14:textId="3CFE96FE" w:rsidR="00600BD3" w:rsidRPr="00D73DB9" w:rsidRDefault="00600BD3" w:rsidP="00600BD3">
            <w:pPr>
              <w:jc w:val="right"/>
              <w:rPr>
                <w:rFonts w:ascii="Calibri" w:hAnsi="Calibri" w:cs="Calibri"/>
              </w:rPr>
            </w:pPr>
            <w:r w:rsidRPr="00D73DB9">
              <w:rPr>
                <w:rFonts w:ascii="Calibri" w:hAnsi="Calibri" w:cs="Calibri"/>
              </w:rPr>
              <w:t>170</w:t>
            </w:r>
          </w:p>
        </w:tc>
        <w:tc>
          <w:tcPr>
            <w:tcW w:w="183" w:type="pct"/>
            <w:tcBorders>
              <w:top w:val="single" w:sz="4" w:space="0" w:color="auto"/>
              <w:left w:val="nil"/>
              <w:bottom w:val="single" w:sz="4" w:space="0" w:color="auto"/>
              <w:right w:val="nil"/>
            </w:tcBorders>
            <w:shd w:val="clear" w:color="auto" w:fill="auto"/>
          </w:tcPr>
          <w:p w14:paraId="23006781" w14:textId="7F9B3DB8"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18F77AF"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57EF5AC6"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47A54D8"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3415A010" w14:textId="77777777" w:rsidR="00600BD3" w:rsidRPr="00D73DB9" w:rsidRDefault="00600BD3" w:rsidP="00600BD3">
            <w:pPr>
              <w:spacing w:before="0"/>
              <w:jc w:val="center"/>
              <w:rPr>
                <w:rFonts w:cs="Arial"/>
                <w:b/>
                <w:bCs/>
                <w:i/>
                <w:iCs/>
                <w:sz w:val="24"/>
                <w:szCs w:val="24"/>
              </w:rPr>
            </w:pPr>
          </w:p>
        </w:tc>
      </w:tr>
      <w:tr w:rsidR="00600BD3" w:rsidRPr="00D73DB9" w14:paraId="025CF694"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6B2AC91E" w14:textId="62A210E4" w:rsidR="00600BD3" w:rsidRPr="00D73DB9" w:rsidRDefault="00600BD3" w:rsidP="00600BD3">
            <w:pPr>
              <w:spacing w:before="0"/>
              <w:jc w:val="left"/>
              <w:rPr>
                <w:rFonts w:ascii="Calibri" w:hAnsi="Calibri" w:cs="Calibri"/>
              </w:rPr>
            </w:pPr>
            <w:r w:rsidRPr="00D73DB9">
              <w:rPr>
                <w:rFonts w:ascii="Calibri" w:hAnsi="Calibri" w:cs="Calibri"/>
              </w:rPr>
              <w:t> </w:t>
            </w:r>
          </w:p>
        </w:tc>
        <w:tc>
          <w:tcPr>
            <w:tcW w:w="512" w:type="pct"/>
            <w:tcBorders>
              <w:top w:val="nil"/>
              <w:left w:val="single" w:sz="4" w:space="0" w:color="auto"/>
              <w:bottom w:val="single" w:sz="4" w:space="0" w:color="auto"/>
              <w:right w:val="single" w:sz="4" w:space="0" w:color="auto"/>
            </w:tcBorders>
            <w:shd w:val="clear" w:color="auto" w:fill="auto"/>
            <w:vAlign w:val="bottom"/>
          </w:tcPr>
          <w:p w14:paraId="637284B3" w14:textId="79749054" w:rsidR="00600BD3" w:rsidRPr="00D73DB9" w:rsidRDefault="00600BD3" w:rsidP="00600BD3">
            <w:pPr>
              <w:jc w:val="left"/>
              <w:rPr>
                <w:rFonts w:ascii="Calibri" w:hAnsi="Calibri" w:cs="Calibri"/>
              </w:rPr>
            </w:pPr>
            <w:r w:rsidRPr="00D73DB9">
              <w:rPr>
                <w:rFonts w:ascii="Calibri" w:hAnsi="Calibri" w:cs="Calibri"/>
              </w:rPr>
              <w:t> </w:t>
            </w:r>
          </w:p>
        </w:tc>
        <w:tc>
          <w:tcPr>
            <w:tcW w:w="463" w:type="pct"/>
            <w:tcBorders>
              <w:top w:val="nil"/>
              <w:left w:val="nil"/>
              <w:bottom w:val="single" w:sz="4" w:space="0" w:color="auto"/>
              <w:right w:val="single" w:sz="4" w:space="0" w:color="auto"/>
            </w:tcBorders>
            <w:shd w:val="clear" w:color="auto" w:fill="auto"/>
          </w:tcPr>
          <w:p w14:paraId="3B59AA28" w14:textId="07D1D291" w:rsidR="00600BD3" w:rsidRPr="00D73DB9" w:rsidRDefault="00600BD3" w:rsidP="00600BD3">
            <w:pPr>
              <w:rPr>
                <w:rFonts w:ascii="Calibri" w:hAnsi="Calibri" w:cs="Calibri"/>
              </w:rPr>
            </w:pPr>
            <w:r w:rsidRPr="00D73DB9">
              <w:rPr>
                <w:rFonts w:ascii="Calibri" w:hAnsi="Calibri" w:cs="Calibri"/>
              </w:rPr>
              <w:t> </w:t>
            </w:r>
          </w:p>
        </w:tc>
        <w:tc>
          <w:tcPr>
            <w:tcW w:w="310" w:type="pct"/>
            <w:tcBorders>
              <w:top w:val="nil"/>
              <w:left w:val="nil"/>
              <w:bottom w:val="single" w:sz="4" w:space="0" w:color="auto"/>
              <w:right w:val="single" w:sz="4" w:space="0" w:color="auto"/>
            </w:tcBorders>
            <w:shd w:val="clear" w:color="auto" w:fill="auto"/>
            <w:vAlign w:val="center"/>
          </w:tcPr>
          <w:p w14:paraId="79E1A648" w14:textId="1787B575"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0B50B9E" w14:textId="4C49067F" w:rsidR="00600BD3" w:rsidRPr="00D73DB9" w:rsidRDefault="00600BD3" w:rsidP="00600BD3">
            <w:pPr>
              <w:jc w:val="left"/>
              <w:rPr>
                <w:rFonts w:ascii="Calibri" w:hAnsi="Calibri" w:cs="Calibri"/>
              </w:rPr>
            </w:pPr>
            <w:r w:rsidRPr="00D73DB9">
              <w:rPr>
                <w:rFonts w:ascii="Calibri" w:hAnsi="Calibri" w:cs="Calibri"/>
              </w:rPr>
              <w:t> </w:t>
            </w:r>
          </w:p>
        </w:tc>
        <w:tc>
          <w:tcPr>
            <w:tcW w:w="787" w:type="pct"/>
          </w:tcPr>
          <w:p w14:paraId="1C8BA928"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4E52791" w14:textId="46BE5175" w:rsidR="00600BD3" w:rsidRPr="00D73DB9" w:rsidRDefault="00600BD3" w:rsidP="00600BD3">
            <w:pPr>
              <w:jc w:val="center"/>
              <w:rPr>
                <w:rFonts w:cs="Arial"/>
                <w:bCs/>
                <w:i/>
                <w:iCs/>
                <w:sz w:val="18"/>
                <w:szCs w:val="18"/>
                <w:lang w:val="sr-Latn-RS"/>
              </w:rPr>
            </w:pPr>
          </w:p>
        </w:tc>
        <w:tc>
          <w:tcPr>
            <w:tcW w:w="275" w:type="pct"/>
            <w:tcBorders>
              <w:top w:val="nil"/>
              <w:left w:val="single" w:sz="4" w:space="0" w:color="auto"/>
              <w:bottom w:val="single" w:sz="4" w:space="0" w:color="auto"/>
              <w:right w:val="single" w:sz="4" w:space="0" w:color="auto"/>
            </w:tcBorders>
            <w:shd w:val="clear" w:color="auto" w:fill="auto"/>
            <w:vAlign w:val="bottom"/>
          </w:tcPr>
          <w:p w14:paraId="562BBCD1" w14:textId="0DF35815" w:rsidR="00600BD3" w:rsidRPr="00D73DB9" w:rsidRDefault="00600BD3" w:rsidP="00600BD3">
            <w:pPr>
              <w:jc w:val="right"/>
              <w:rPr>
                <w:rFonts w:ascii="Calibri" w:hAnsi="Calibri" w:cs="Calibri"/>
              </w:rPr>
            </w:pPr>
            <w:r w:rsidRPr="00D73DB9">
              <w:rPr>
                <w:rFonts w:ascii="Calibri" w:hAnsi="Calibri" w:cs="Calibri"/>
              </w:rPr>
              <w:t> </w:t>
            </w:r>
          </w:p>
        </w:tc>
        <w:tc>
          <w:tcPr>
            <w:tcW w:w="183" w:type="pct"/>
            <w:tcBorders>
              <w:top w:val="single" w:sz="4" w:space="0" w:color="auto"/>
              <w:left w:val="nil"/>
              <w:bottom w:val="single" w:sz="4" w:space="0" w:color="auto"/>
              <w:right w:val="nil"/>
            </w:tcBorders>
            <w:shd w:val="clear" w:color="auto" w:fill="auto"/>
          </w:tcPr>
          <w:p w14:paraId="66F78147" w14:textId="019BC6C4"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40277B73"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45B7D1E1"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37FB7C2E"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5D7C993" w14:textId="77777777" w:rsidR="00600BD3" w:rsidRPr="00D73DB9" w:rsidRDefault="00600BD3" w:rsidP="00600BD3">
            <w:pPr>
              <w:spacing w:before="0"/>
              <w:jc w:val="center"/>
              <w:rPr>
                <w:rFonts w:cs="Arial"/>
                <w:b/>
                <w:bCs/>
                <w:i/>
                <w:iCs/>
                <w:sz w:val="24"/>
                <w:szCs w:val="24"/>
              </w:rPr>
            </w:pPr>
          </w:p>
        </w:tc>
      </w:tr>
      <w:tr w:rsidR="00600BD3" w:rsidRPr="00D73DB9" w14:paraId="3AFE0781"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436C4E01" w14:textId="7E6EDCE8" w:rsidR="00600BD3" w:rsidRPr="00D73DB9" w:rsidRDefault="00600BD3" w:rsidP="00600BD3">
            <w:pPr>
              <w:spacing w:before="0"/>
              <w:jc w:val="left"/>
              <w:rPr>
                <w:rFonts w:ascii="Calibri" w:hAnsi="Calibri" w:cs="Calibri"/>
              </w:rPr>
            </w:pPr>
            <w:r w:rsidRPr="00D73DB9">
              <w:rPr>
                <w:rFonts w:ascii="Calibri" w:hAnsi="Calibri" w:cs="Calibri"/>
              </w:rPr>
              <w:t>200</w:t>
            </w:r>
          </w:p>
        </w:tc>
        <w:tc>
          <w:tcPr>
            <w:tcW w:w="512" w:type="pct"/>
            <w:tcBorders>
              <w:top w:val="nil"/>
              <w:left w:val="single" w:sz="4" w:space="0" w:color="auto"/>
              <w:bottom w:val="single" w:sz="4" w:space="0" w:color="auto"/>
              <w:right w:val="single" w:sz="4" w:space="0" w:color="auto"/>
            </w:tcBorders>
            <w:shd w:val="clear" w:color="auto" w:fill="auto"/>
            <w:vAlign w:val="bottom"/>
          </w:tcPr>
          <w:p w14:paraId="2CF945B9" w14:textId="791C050F" w:rsidR="00600BD3" w:rsidRPr="00D73DB9" w:rsidRDefault="00600BD3" w:rsidP="00600BD3">
            <w:pPr>
              <w:jc w:val="left"/>
              <w:rPr>
                <w:rFonts w:ascii="Calibri" w:hAnsi="Calibri" w:cs="Calibri"/>
              </w:rPr>
            </w:pPr>
            <w:r w:rsidRPr="00D73DB9">
              <w:rPr>
                <w:rFonts w:ascii="Calibri" w:hAnsi="Calibri" w:cs="Calibri"/>
              </w:rPr>
              <w:t>aluminijumske nitne</w:t>
            </w:r>
          </w:p>
        </w:tc>
        <w:tc>
          <w:tcPr>
            <w:tcW w:w="463" w:type="pct"/>
            <w:tcBorders>
              <w:top w:val="nil"/>
              <w:left w:val="nil"/>
              <w:bottom w:val="single" w:sz="4" w:space="0" w:color="auto"/>
              <w:right w:val="single" w:sz="4" w:space="0" w:color="auto"/>
            </w:tcBorders>
            <w:shd w:val="clear" w:color="auto" w:fill="auto"/>
          </w:tcPr>
          <w:p w14:paraId="71F48E04" w14:textId="42FB0E41" w:rsidR="00600BD3" w:rsidRPr="00D73DB9" w:rsidRDefault="00600BD3" w:rsidP="00600BD3">
            <w:pPr>
              <w:rPr>
                <w:rFonts w:ascii="Calibri" w:hAnsi="Calibri" w:cs="Calibri"/>
              </w:rPr>
            </w:pPr>
            <w:r w:rsidRPr="00D73DB9">
              <w:rPr>
                <w:rFonts w:ascii="Calibri" w:hAnsi="Calibri" w:cs="Calibri"/>
              </w:rPr>
              <w:t>Ø8x30</w:t>
            </w:r>
          </w:p>
        </w:tc>
        <w:tc>
          <w:tcPr>
            <w:tcW w:w="310" w:type="pct"/>
            <w:tcBorders>
              <w:top w:val="nil"/>
              <w:left w:val="nil"/>
              <w:bottom w:val="single" w:sz="4" w:space="0" w:color="auto"/>
              <w:right w:val="single" w:sz="4" w:space="0" w:color="auto"/>
            </w:tcBorders>
            <w:shd w:val="clear" w:color="auto" w:fill="auto"/>
            <w:vAlign w:val="center"/>
          </w:tcPr>
          <w:p w14:paraId="4DF9180D" w14:textId="345EAC8E"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681C9A70" w14:textId="2F0E8E5E" w:rsidR="00600BD3" w:rsidRPr="00D73DB9" w:rsidRDefault="00600BD3" w:rsidP="00600BD3">
            <w:pPr>
              <w:jc w:val="left"/>
              <w:rPr>
                <w:rFonts w:ascii="Calibri" w:hAnsi="Calibri" w:cs="Calibri"/>
              </w:rPr>
            </w:pPr>
            <w:r w:rsidRPr="00D73DB9">
              <w:rPr>
                <w:rFonts w:ascii="Calibri" w:hAnsi="Calibri" w:cs="Calibri"/>
              </w:rPr>
              <w:t xml:space="preserve"> DIN 661</w:t>
            </w:r>
          </w:p>
        </w:tc>
        <w:tc>
          <w:tcPr>
            <w:tcW w:w="787" w:type="pct"/>
          </w:tcPr>
          <w:p w14:paraId="2C5DB439"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21D7BA03" w14:textId="4558672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C07CD9E" w14:textId="4B86CDE2" w:rsidR="00600BD3" w:rsidRPr="00D73DB9" w:rsidRDefault="00600BD3" w:rsidP="00600BD3">
            <w:pPr>
              <w:jc w:val="right"/>
              <w:rPr>
                <w:rFonts w:ascii="Calibri" w:hAnsi="Calibri" w:cs="Calibri"/>
              </w:rPr>
            </w:pPr>
            <w:r w:rsidRPr="00D73DB9">
              <w:rPr>
                <w:rFonts w:ascii="Calibri" w:hAnsi="Calibri" w:cs="Calibri"/>
              </w:rPr>
              <w:t>500</w:t>
            </w:r>
          </w:p>
        </w:tc>
        <w:tc>
          <w:tcPr>
            <w:tcW w:w="183" w:type="pct"/>
            <w:tcBorders>
              <w:top w:val="single" w:sz="4" w:space="0" w:color="auto"/>
              <w:left w:val="nil"/>
              <w:bottom w:val="single" w:sz="4" w:space="0" w:color="auto"/>
              <w:right w:val="nil"/>
            </w:tcBorders>
            <w:shd w:val="clear" w:color="auto" w:fill="auto"/>
          </w:tcPr>
          <w:p w14:paraId="02682003" w14:textId="5024F7B0"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6FA0BF12"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04CF0749"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15573BBC"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4E9B6853" w14:textId="77777777" w:rsidR="00600BD3" w:rsidRPr="00D73DB9" w:rsidRDefault="00600BD3" w:rsidP="00600BD3">
            <w:pPr>
              <w:spacing w:before="0"/>
              <w:jc w:val="center"/>
              <w:rPr>
                <w:rFonts w:cs="Arial"/>
                <w:b/>
                <w:bCs/>
                <w:i/>
                <w:iCs/>
                <w:sz w:val="24"/>
                <w:szCs w:val="24"/>
              </w:rPr>
            </w:pPr>
          </w:p>
        </w:tc>
      </w:tr>
      <w:tr w:rsidR="00600BD3" w:rsidRPr="00D73DB9" w14:paraId="3EFC155F"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3E72A10D" w14:textId="7E1DB307" w:rsidR="00600BD3" w:rsidRPr="00D73DB9" w:rsidRDefault="00600BD3" w:rsidP="00600BD3">
            <w:pPr>
              <w:spacing w:before="0"/>
              <w:jc w:val="left"/>
              <w:rPr>
                <w:rFonts w:ascii="Calibri" w:hAnsi="Calibri" w:cs="Calibri"/>
              </w:rPr>
            </w:pPr>
            <w:r w:rsidRPr="00D73DB9">
              <w:rPr>
                <w:rFonts w:ascii="Calibri" w:hAnsi="Calibri" w:cs="Calibri"/>
              </w:rPr>
              <w:t>201</w:t>
            </w:r>
          </w:p>
        </w:tc>
        <w:tc>
          <w:tcPr>
            <w:tcW w:w="512" w:type="pct"/>
            <w:tcBorders>
              <w:top w:val="nil"/>
              <w:left w:val="single" w:sz="4" w:space="0" w:color="auto"/>
              <w:bottom w:val="single" w:sz="4" w:space="0" w:color="auto"/>
              <w:right w:val="single" w:sz="4" w:space="0" w:color="auto"/>
            </w:tcBorders>
            <w:shd w:val="clear" w:color="auto" w:fill="auto"/>
            <w:vAlign w:val="bottom"/>
          </w:tcPr>
          <w:p w14:paraId="4E994A9C" w14:textId="12917C70" w:rsidR="00600BD3" w:rsidRPr="00D73DB9" w:rsidRDefault="00600BD3" w:rsidP="00600BD3">
            <w:pPr>
              <w:jc w:val="left"/>
              <w:rPr>
                <w:rFonts w:ascii="Calibri" w:hAnsi="Calibri" w:cs="Calibri"/>
              </w:rPr>
            </w:pPr>
            <w:r w:rsidRPr="00D73DB9">
              <w:rPr>
                <w:rFonts w:ascii="Calibri" w:hAnsi="Calibri" w:cs="Calibri"/>
              </w:rPr>
              <w:t xml:space="preserve">Čivija </w:t>
            </w:r>
          </w:p>
        </w:tc>
        <w:tc>
          <w:tcPr>
            <w:tcW w:w="463" w:type="pct"/>
            <w:tcBorders>
              <w:top w:val="nil"/>
              <w:left w:val="nil"/>
              <w:bottom w:val="single" w:sz="4" w:space="0" w:color="auto"/>
              <w:right w:val="single" w:sz="4" w:space="0" w:color="auto"/>
            </w:tcBorders>
            <w:shd w:val="clear" w:color="auto" w:fill="auto"/>
          </w:tcPr>
          <w:p w14:paraId="69D0292C" w14:textId="725F7DF8" w:rsidR="00600BD3" w:rsidRPr="00D73DB9" w:rsidRDefault="00600BD3" w:rsidP="00600BD3">
            <w:pPr>
              <w:rPr>
                <w:rFonts w:ascii="Calibri" w:hAnsi="Calibri" w:cs="Calibri"/>
              </w:rPr>
            </w:pPr>
            <w:r w:rsidRPr="00D73DB9">
              <w:rPr>
                <w:rFonts w:ascii="Calibri" w:hAnsi="Calibri" w:cs="Calibri"/>
              </w:rPr>
              <w:t xml:space="preserve"> Ø16x32mm</w:t>
            </w:r>
          </w:p>
        </w:tc>
        <w:tc>
          <w:tcPr>
            <w:tcW w:w="310" w:type="pct"/>
            <w:tcBorders>
              <w:top w:val="nil"/>
              <w:left w:val="nil"/>
              <w:bottom w:val="single" w:sz="4" w:space="0" w:color="auto"/>
              <w:right w:val="single" w:sz="4" w:space="0" w:color="auto"/>
            </w:tcBorders>
            <w:shd w:val="clear" w:color="auto" w:fill="auto"/>
            <w:vAlign w:val="center"/>
          </w:tcPr>
          <w:p w14:paraId="71C86967" w14:textId="54709684"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30808E41" w14:textId="7E4B36DE" w:rsidR="00600BD3" w:rsidRPr="00D73DB9" w:rsidRDefault="00600BD3" w:rsidP="00600BD3">
            <w:pPr>
              <w:jc w:val="left"/>
              <w:rPr>
                <w:rFonts w:ascii="Calibri" w:hAnsi="Calibri" w:cs="Calibri"/>
              </w:rPr>
            </w:pPr>
            <w:r w:rsidRPr="00D73DB9">
              <w:rPr>
                <w:rFonts w:ascii="Calibri" w:hAnsi="Calibri" w:cs="Calibri"/>
              </w:rPr>
              <w:t>SRPS M.C2.203</w:t>
            </w:r>
          </w:p>
        </w:tc>
        <w:tc>
          <w:tcPr>
            <w:tcW w:w="787" w:type="pct"/>
          </w:tcPr>
          <w:p w14:paraId="4EDE1493"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38C837C0" w14:textId="6B7A6649"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740F8D40" w14:textId="0D95300B" w:rsidR="00600BD3" w:rsidRPr="00D73DB9" w:rsidRDefault="00600BD3" w:rsidP="00600BD3">
            <w:pPr>
              <w:jc w:val="right"/>
              <w:rPr>
                <w:rFonts w:ascii="Calibri" w:hAnsi="Calibri" w:cs="Calibri"/>
              </w:rPr>
            </w:pPr>
            <w:r w:rsidRPr="00D73DB9">
              <w:rPr>
                <w:rFonts w:ascii="Calibri" w:hAnsi="Calibri" w:cs="Calibri"/>
              </w:rPr>
              <w:t>10</w:t>
            </w:r>
          </w:p>
        </w:tc>
        <w:tc>
          <w:tcPr>
            <w:tcW w:w="183" w:type="pct"/>
            <w:tcBorders>
              <w:top w:val="single" w:sz="4" w:space="0" w:color="auto"/>
              <w:left w:val="nil"/>
              <w:bottom w:val="single" w:sz="4" w:space="0" w:color="auto"/>
              <w:right w:val="nil"/>
            </w:tcBorders>
            <w:shd w:val="clear" w:color="auto" w:fill="auto"/>
          </w:tcPr>
          <w:p w14:paraId="13AABB8D" w14:textId="353EF467"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7E9C7E6"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EA67474"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2CE854B"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57DC7186" w14:textId="77777777" w:rsidR="00600BD3" w:rsidRPr="00D73DB9" w:rsidRDefault="00600BD3" w:rsidP="00600BD3">
            <w:pPr>
              <w:spacing w:before="0"/>
              <w:jc w:val="center"/>
              <w:rPr>
                <w:rFonts w:cs="Arial"/>
                <w:b/>
                <w:bCs/>
                <w:i/>
                <w:iCs/>
                <w:sz w:val="24"/>
                <w:szCs w:val="24"/>
              </w:rPr>
            </w:pPr>
          </w:p>
        </w:tc>
      </w:tr>
      <w:tr w:rsidR="00600BD3" w:rsidRPr="00D73DB9" w14:paraId="34985AB2" w14:textId="77777777" w:rsidTr="00BC1991">
        <w:trPr>
          <w:trHeight w:val="360"/>
        </w:trPr>
        <w:tc>
          <w:tcPr>
            <w:tcW w:w="176" w:type="pct"/>
            <w:tcBorders>
              <w:top w:val="nil"/>
              <w:left w:val="single" w:sz="4" w:space="0" w:color="auto"/>
              <w:bottom w:val="single" w:sz="4" w:space="0" w:color="auto"/>
              <w:right w:val="single" w:sz="4" w:space="0" w:color="auto"/>
            </w:tcBorders>
            <w:shd w:val="clear" w:color="auto" w:fill="auto"/>
            <w:vAlign w:val="center"/>
          </w:tcPr>
          <w:p w14:paraId="1CD22CD6" w14:textId="546A1265" w:rsidR="00600BD3" w:rsidRPr="00D73DB9" w:rsidRDefault="00600BD3" w:rsidP="00600BD3">
            <w:pPr>
              <w:spacing w:before="0"/>
              <w:jc w:val="left"/>
              <w:rPr>
                <w:rFonts w:ascii="Calibri" w:hAnsi="Calibri" w:cs="Calibri"/>
              </w:rPr>
            </w:pPr>
            <w:r w:rsidRPr="00D73DB9">
              <w:rPr>
                <w:rFonts w:ascii="Calibri" w:hAnsi="Calibri" w:cs="Calibri"/>
              </w:rPr>
              <w:t>202</w:t>
            </w:r>
          </w:p>
        </w:tc>
        <w:tc>
          <w:tcPr>
            <w:tcW w:w="512" w:type="pct"/>
            <w:tcBorders>
              <w:top w:val="nil"/>
              <w:left w:val="single" w:sz="4" w:space="0" w:color="auto"/>
              <w:bottom w:val="single" w:sz="4" w:space="0" w:color="auto"/>
              <w:right w:val="single" w:sz="4" w:space="0" w:color="auto"/>
            </w:tcBorders>
            <w:shd w:val="clear" w:color="auto" w:fill="auto"/>
            <w:vAlign w:val="bottom"/>
          </w:tcPr>
          <w:p w14:paraId="460ED513" w14:textId="5175C8BC" w:rsidR="00600BD3" w:rsidRPr="00D73DB9" w:rsidRDefault="00600BD3" w:rsidP="00600BD3">
            <w:pPr>
              <w:jc w:val="left"/>
              <w:rPr>
                <w:rFonts w:ascii="Calibri" w:hAnsi="Calibri" w:cs="Calibri"/>
              </w:rPr>
            </w:pPr>
            <w:r w:rsidRPr="00D73DB9">
              <w:rPr>
                <w:rFonts w:ascii="Calibri" w:hAnsi="Calibri" w:cs="Calibri"/>
              </w:rPr>
              <w:t>EKSER GRAĐEVINSKI</w:t>
            </w:r>
          </w:p>
        </w:tc>
        <w:tc>
          <w:tcPr>
            <w:tcW w:w="463" w:type="pct"/>
            <w:tcBorders>
              <w:top w:val="nil"/>
              <w:left w:val="nil"/>
              <w:bottom w:val="single" w:sz="4" w:space="0" w:color="auto"/>
              <w:right w:val="single" w:sz="4" w:space="0" w:color="auto"/>
            </w:tcBorders>
            <w:shd w:val="clear" w:color="auto" w:fill="auto"/>
          </w:tcPr>
          <w:p w14:paraId="421110BF" w14:textId="2EA2B0C3" w:rsidR="00600BD3" w:rsidRPr="00D73DB9" w:rsidRDefault="00600BD3" w:rsidP="00600BD3">
            <w:pPr>
              <w:rPr>
                <w:rFonts w:ascii="Calibri" w:hAnsi="Calibri" w:cs="Calibri"/>
              </w:rPr>
            </w:pPr>
            <w:r w:rsidRPr="00D73DB9">
              <w:rPr>
                <w:rFonts w:ascii="Calibri" w:hAnsi="Calibri" w:cs="Calibri"/>
              </w:rPr>
              <w:t>34X80</w:t>
            </w:r>
          </w:p>
        </w:tc>
        <w:tc>
          <w:tcPr>
            <w:tcW w:w="310" w:type="pct"/>
            <w:tcBorders>
              <w:top w:val="nil"/>
              <w:left w:val="nil"/>
              <w:bottom w:val="single" w:sz="4" w:space="0" w:color="auto"/>
              <w:right w:val="single" w:sz="4" w:space="0" w:color="auto"/>
            </w:tcBorders>
            <w:shd w:val="clear" w:color="auto" w:fill="auto"/>
            <w:vAlign w:val="center"/>
          </w:tcPr>
          <w:p w14:paraId="23BC36DF" w14:textId="3263E1DD" w:rsidR="00600BD3" w:rsidRPr="00D73DB9" w:rsidRDefault="00600BD3" w:rsidP="00600BD3">
            <w:pPr>
              <w:rPr>
                <w:rFonts w:ascii="Calibri" w:hAnsi="Calibri" w:cs="Calibri"/>
              </w:rPr>
            </w:pPr>
            <w:r w:rsidRPr="00D73DB9">
              <w:rPr>
                <w:rFonts w:ascii="Calibri" w:hAnsi="Calibri" w:cs="Calibri"/>
              </w:rPr>
              <w:t> </w:t>
            </w:r>
          </w:p>
        </w:tc>
        <w:tc>
          <w:tcPr>
            <w:tcW w:w="504" w:type="pct"/>
            <w:tcBorders>
              <w:top w:val="nil"/>
              <w:left w:val="nil"/>
              <w:bottom w:val="single" w:sz="4" w:space="0" w:color="auto"/>
              <w:right w:val="single" w:sz="4" w:space="0" w:color="auto"/>
            </w:tcBorders>
            <w:shd w:val="clear" w:color="auto" w:fill="auto"/>
            <w:vAlign w:val="center"/>
          </w:tcPr>
          <w:p w14:paraId="0691C76E" w14:textId="3CDC9787" w:rsidR="00600BD3" w:rsidRPr="00D73DB9" w:rsidRDefault="00600BD3" w:rsidP="00600BD3">
            <w:pPr>
              <w:jc w:val="left"/>
              <w:rPr>
                <w:rFonts w:ascii="Calibri" w:hAnsi="Calibri" w:cs="Calibri"/>
              </w:rPr>
            </w:pPr>
            <w:r w:rsidRPr="00D73DB9">
              <w:rPr>
                <w:rFonts w:ascii="Calibri" w:hAnsi="Calibri" w:cs="Calibri"/>
              </w:rPr>
              <w:t>JUS M.B4.021</w:t>
            </w:r>
          </w:p>
        </w:tc>
        <w:tc>
          <w:tcPr>
            <w:tcW w:w="787" w:type="pct"/>
          </w:tcPr>
          <w:p w14:paraId="219C8634" w14:textId="77777777" w:rsidR="00600BD3" w:rsidRPr="00D73DB9" w:rsidRDefault="00600BD3" w:rsidP="00600BD3">
            <w:pPr>
              <w:spacing w:before="0"/>
              <w:jc w:val="center"/>
              <w:rPr>
                <w:rFonts w:cs="Arial"/>
                <w:b/>
                <w:bCs/>
                <w:i/>
                <w:iCs/>
                <w:sz w:val="24"/>
                <w:szCs w:val="24"/>
              </w:rPr>
            </w:pPr>
          </w:p>
        </w:tc>
        <w:tc>
          <w:tcPr>
            <w:tcW w:w="276" w:type="pct"/>
            <w:shd w:val="clear" w:color="auto" w:fill="auto"/>
          </w:tcPr>
          <w:p w14:paraId="0CD5380F" w14:textId="51B2E8EB" w:rsidR="00600BD3" w:rsidRPr="00D73DB9" w:rsidRDefault="00600BD3" w:rsidP="00600BD3">
            <w:pPr>
              <w:jc w:val="center"/>
              <w:rPr>
                <w:rFonts w:cs="Arial"/>
                <w:bCs/>
                <w:i/>
                <w:iCs/>
                <w:sz w:val="18"/>
                <w:szCs w:val="18"/>
                <w:lang w:val="sr-Latn-RS"/>
              </w:rPr>
            </w:pPr>
            <w:r w:rsidRPr="00D73DB9">
              <w:rPr>
                <w:rFonts w:cs="Arial"/>
                <w:bCs/>
                <w:i/>
                <w:iCs/>
                <w:sz w:val="18"/>
                <w:szCs w:val="18"/>
                <w:lang w:val="sr-Latn-RS"/>
              </w:rPr>
              <w:t>kom</w:t>
            </w:r>
          </w:p>
        </w:tc>
        <w:tc>
          <w:tcPr>
            <w:tcW w:w="275" w:type="pct"/>
            <w:tcBorders>
              <w:top w:val="nil"/>
              <w:left w:val="single" w:sz="4" w:space="0" w:color="auto"/>
              <w:bottom w:val="single" w:sz="4" w:space="0" w:color="auto"/>
              <w:right w:val="single" w:sz="4" w:space="0" w:color="auto"/>
            </w:tcBorders>
            <w:shd w:val="clear" w:color="auto" w:fill="auto"/>
            <w:vAlign w:val="bottom"/>
          </w:tcPr>
          <w:p w14:paraId="6AD44FA5" w14:textId="2F60E0C7" w:rsidR="00600BD3" w:rsidRPr="00D73DB9" w:rsidRDefault="00600BD3" w:rsidP="00600BD3">
            <w:pPr>
              <w:jc w:val="right"/>
              <w:rPr>
                <w:rFonts w:ascii="Calibri" w:hAnsi="Calibri" w:cs="Calibri"/>
              </w:rPr>
            </w:pPr>
            <w:r w:rsidRPr="00D73DB9">
              <w:rPr>
                <w:rFonts w:ascii="Calibri" w:hAnsi="Calibri" w:cs="Calibri"/>
              </w:rPr>
              <w:t>20</w:t>
            </w:r>
          </w:p>
        </w:tc>
        <w:tc>
          <w:tcPr>
            <w:tcW w:w="183" w:type="pct"/>
            <w:tcBorders>
              <w:top w:val="single" w:sz="4" w:space="0" w:color="auto"/>
              <w:left w:val="nil"/>
              <w:bottom w:val="single" w:sz="4" w:space="0" w:color="auto"/>
              <w:right w:val="nil"/>
            </w:tcBorders>
            <w:shd w:val="clear" w:color="auto" w:fill="auto"/>
          </w:tcPr>
          <w:p w14:paraId="6E004F9F" w14:textId="4B32F413" w:rsidR="00600BD3" w:rsidRPr="00D73DB9" w:rsidRDefault="00600BD3" w:rsidP="00600BD3">
            <w:pPr>
              <w:jc w:val="center"/>
              <w:rPr>
                <w:rFonts w:ascii="Calibri" w:hAnsi="Calibri" w:cs="Calibri"/>
                <w:sz w:val="16"/>
                <w:szCs w:val="16"/>
                <w:lang w:val="sr-Cyrl-RS" w:eastAsia="sr-Latn-RS"/>
              </w:rPr>
            </w:pPr>
            <w:r w:rsidRPr="00D73DB9">
              <w:rPr>
                <w:rFonts w:ascii="Calibri" w:hAnsi="Calibri" w:cs="Calibri"/>
                <w:sz w:val="16"/>
                <w:szCs w:val="16"/>
                <w:lang w:val="sr-Cyrl-RS" w:eastAsia="sr-Latn-RS"/>
              </w:rPr>
              <w:t>030 (056)</w:t>
            </w:r>
          </w:p>
        </w:tc>
        <w:tc>
          <w:tcPr>
            <w:tcW w:w="368" w:type="pct"/>
            <w:shd w:val="clear" w:color="auto" w:fill="auto"/>
            <w:vAlign w:val="center"/>
          </w:tcPr>
          <w:p w14:paraId="1CFB6925" w14:textId="77777777" w:rsidR="00600BD3" w:rsidRPr="00D73DB9" w:rsidRDefault="00600BD3" w:rsidP="00600BD3">
            <w:pPr>
              <w:spacing w:before="0"/>
              <w:jc w:val="center"/>
              <w:rPr>
                <w:rFonts w:cs="Arial"/>
                <w:b/>
                <w:bCs/>
                <w:i/>
                <w:iCs/>
                <w:sz w:val="24"/>
                <w:szCs w:val="24"/>
              </w:rPr>
            </w:pPr>
          </w:p>
        </w:tc>
        <w:tc>
          <w:tcPr>
            <w:tcW w:w="397" w:type="pct"/>
            <w:shd w:val="clear" w:color="auto" w:fill="auto"/>
            <w:vAlign w:val="center"/>
          </w:tcPr>
          <w:p w14:paraId="73FD76F2" w14:textId="77777777" w:rsidR="00600BD3" w:rsidRPr="00D73DB9" w:rsidRDefault="00600BD3" w:rsidP="00600BD3">
            <w:pPr>
              <w:spacing w:before="0"/>
              <w:jc w:val="center"/>
              <w:rPr>
                <w:rFonts w:cs="Arial"/>
                <w:b/>
                <w:bCs/>
                <w:i/>
                <w:iCs/>
                <w:sz w:val="24"/>
                <w:szCs w:val="24"/>
              </w:rPr>
            </w:pPr>
          </w:p>
        </w:tc>
        <w:tc>
          <w:tcPr>
            <w:tcW w:w="323" w:type="pct"/>
            <w:shd w:val="clear" w:color="auto" w:fill="auto"/>
            <w:vAlign w:val="center"/>
          </w:tcPr>
          <w:p w14:paraId="5DC91F31" w14:textId="77777777" w:rsidR="00600BD3" w:rsidRPr="00D73DB9" w:rsidRDefault="00600BD3" w:rsidP="00600BD3">
            <w:pPr>
              <w:spacing w:before="0"/>
              <w:jc w:val="center"/>
              <w:rPr>
                <w:rFonts w:cs="Arial"/>
                <w:b/>
                <w:bCs/>
                <w:i/>
                <w:iCs/>
                <w:sz w:val="24"/>
                <w:szCs w:val="24"/>
              </w:rPr>
            </w:pPr>
          </w:p>
        </w:tc>
        <w:tc>
          <w:tcPr>
            <w:tcW w:w="427" w:type="pct"/>
            <w:shd w:val="clear" w:color="auto" w:fill="auto"/>
            <w:vAlign w:val="center"/>
          </w:tcPr>
          <w:p w14:paraId="07BE8F9E" w14:textId="77777777" w:rsidR="00600BD3" w:rsidRPr="00D73DB9" w:rsidRDefault="00600BD3" w:rsidP="00600BD3">
            <w:pPr>
              <w:spacing w:before="0"/>
              <w:jc w:val="center"/>
              <w:rPr>
                <w:rFonts w:cs="Arial"/>
                <w:b/>
                <w:bCs/>
                <w:i/>
                <w:iCs/>
                <w:sz w:val="24"/>
                <w:szCs w:val="24"/>
              </w:rPr>
            </w:pPr>
          </w:p>
        </w:tc>
      </w:tr>
    </w:tbl>
    <w:p w14:paraId="360AD5A5" w14:textId="77777777" w:rsidR="00911B89" w:rsidRPr="00D73DB9" w:rsidRDefault="00911B89" w:rsidP="00623B2A">
      <w:pPr>
        <w:rPr>
          <w:rFonts w:cs="Arial"/>
          <w:sz w:val="24"/>
          <w:szCs w:val="24"/>
          <w:lang w:val="sr-Cyrl-RS"/>
        </w:rPr>
      </w:pPr>
    </w:p>
    <w:p w14:paraId="58B2ECFD" w14:textId="77777777" w:rsidR="00911B89" w:rsidRPr="00D73DB9" w:rsidRDefault="00911B89" w:rsidP="00623B2A">
      <w:pPr>
        <w:rPr>
          <w:rFonts w:cs="Arial"/>
          <w:sz w:val="24"/>
          <w:szCs w:val="24"/>
          <w:lang w:val="sr-Cyrl-RS"/>
        </w:rPr>
      </w:pPr>
    </w:p>
    <w:p w14:paraId="0335C357" w14:textId="77777777" w:rsidR="00623B2A" w:rsidRPr="00D73DB9" w:rsidRDefault="00623B2A" w:rsidP="00623B2A">
      <w:pPr>
        <w:rPr>
          <w:rFonts w:cs="Arial"/>
          <w:sz w:val="24"/>
          <w:szCs w:val="24"/>
        </w:rPr>
      </w:pPr>
    </w:p>
    <w:p w14:paraId="40938F23" w14:textId="690DF057" w:rsidR="00623B2A" w:rsidRPr="00D73DB9" w:rsidRDefault="00623B2A" w:rsidP="00623B2A">
      <w:pPr>
        <w:pStyle w:val="ListParagraph"/>
        <w:tabs>
          <w:tab w:val="left" w:pos="90"/>
        </w:tabs>
        <w:spacing w:before="0" w:after="0" w:line="240" w:lineRule="auto"/>
        <w:ind w:left="0"/>
        <w:rPr>
          <w:rFonts w:ascii="Arial" w:hAnsi="Arial" w:cs="Arial"/>
          <w:b/>
          <w:bCs/>
          <w:iCs/>
          <w:sz w:val="24"/>
          <w:szCs w:val="24"/>
          <w:lang w:val="sr-Cyrl-RS"/>
        </w:rPr>
      </w:pPr>
      <w:r w:rsidRPr="00D73DB9">
        <w:rPr>
          <w:rFonts w:cs="Arial"/>
          <w:sz w:val="24"/>
          <w:szCs w:val="24"/>
        </w:rPr>
        <w:tab/>
      </w:r>
    </w:p>
    <w:p w14:paraId="77E703D6" w14:textId="77777777" w:rsidR="00623B2A" w:rsidRPr="00D73DB9" w:rsidRDefault="00623B2A" w:rsidP="00623B2A">
      <w:pPr>
        <w:pStyle w:val="ListParagraph"/>
        <w:tabs>
          <w:tab w:val="left" w:pos="90"/>
        </w:tabs>
        <w:spacing w:before="0" w:after="0" w:line="240" w:lineRule="auto"/>
        <w:ind w:left="0"/>
        <w:rPr>
          <w:rFonts w:ascii="Arial" w:hAnsi="Arial" w:cs="Arial"/>
          <w:b/>
          <w:bCs/>
          <w:iCs/>
          <w:sz w:val="24"/>
          <w:szCs w:val="24"/>
        </w:rPr>
      </w:pPr>
    </w:p>
    <w:p w14:paraId="0E47D44B"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23405F45" w14:textId="77777777" w:rsidR="00C96AA3" w:rsidRPr="00D73DB9" w:rsidRDefault="00C96AA3" w:rsidP="00C96AA3">
      <w:pPr>
        <w:spacing w:before="0"/>
        <w:jc w:val="left"/>
        <w:rPr>
          <w:rFonts w:cs="Arial"/>
          <w:b/>
          <w:sz w:val="24"/>
          <w:szCs w:val="24"/>
          <w:lang w:val="sr-Latn-RS"/>
        </w:rPr>
      </w:pPr>
    </w:p>
    <w:p w14:paraId="79EDE697" w14:textId="77777777" w:rsidR="00575C8D" w:rsidRPr="00D73DB9" w:rsidRDefault="00575C8D" w:rsidP="00C96AA3">
      <w:pPr>
        <w:spacing w:before="0"/>
        <w:jc w:val="left"/>
        <w:rPr>
          <w:rFonts w:cs="Arial"/>
          <w:b/>
          <w:sz w:val="24"/>
          <w:szCs w:val="24"/>
          <w:lang w:val="sr-Latn-RS"/>
        </w:rPr>
      </w:pPr>
    </w:p>
    <w:tbl>
      <w:tblPr>
        <w:tblpPr w:leftFromText="141" w:rightFromText="141" w:vertAnchor="text" w:horzAnchor="page" w:tblpX="2292" w:tblpY="2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75C8D" w:rsidRPr="00D73DB9" w14:paraId="22BB0E7D" w14:textId="77777777" w:rsidTr="0073298D">
        <w:trPr>
          <w:trHeight w:val="418"/>
        </w:trPr>
        <w:tc>
          <w:tcPr>
            <w:tcW w:w="568" w:type="dxa"/>
            <w:vAlign w:val="center"/>
          </w:tcPr>
          <w:p w14:paraId="7F1523FC" w14:textId="77777777" w:rsidR="00575C8D" w:rsidRPr="00D73DB9" w:rsidRDefault="00575C8D" w:rsidP="0073298D">
            <w:pPr>
              <w:spacing w:before="0"/>
              <w:jc w:val="center"/>
              <w:rPr>
                <w:rFonts w:cs="Arial"/>
                <w:b/>
                <w:sz w:val="24"/>
                <w:szCs w:val="24"/>
                <w:lang w:val="sr-Latn-CS"/>
              </w:rPr>
            </w:pPr>
            <w:r w:rsidRPr="00D73DB9">
              <w:rPr>
                <w:rFonts w:cs="Arial"/>
                <w:b/>
                <w:sz w:val="24"/>
                <w:szCs w:val="24"/>
              </w:rPr>
              <w:t>I</w:t>
            </w:r>
          </w:p>
        </w:tc>
        <w:tc>
          <w:tcPr>
            <w:tcW w:w="6740" w:type="dxa"/>
          </w:tcPr>
          <w:p w14:paraId="69127BF2"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 xml:space="preserve">УКУПНО ПОНУЂЕНА ЦЕНА  </w:t>
            </w:r>
            <w:r w:rsidRPr="00D73DB9">
              <w:rPr>
                <w:rFonts w:cs="Arial"/>
                <w:b/>
                <w:sz w:val="20"/>
                <w:szCs w:val="20"/>
                <w:lang w:val="sr-Cyrl-RS"/>
              </w:rPr>
              <w:t xml:space="preserve">динара </w:t>
            </w:r>
            <w:r w:rsidRPr="00D73DB9">
              <w:rPr>
                <w:rFonts w:cs="Arial"/>
                <w:b/>
                <w:sz w:val="20"/>
                <w:szCs w:val="20"/>
              </w:rPr>
              <w:t xml:space="preserve">без ПДВ </w:t>
            </w:r>
          </w:p>
          <w:p w14:paraId="0529E76E" w14:textId="77777777" w:rsidR="00575C8D" w:rsidRPr="00D73DB9" w:rsidRDefault="00575C8D" w:rsidP="0073298D">
            <w:pPr>
              <w:spacing w:before="0"/>
              <w:jc w:val="center"/>
              <w:rPr>
                <w:rFonts w:cs="Arial"/>
                <w:b/>
                <w:sz w:val="20"/>
                <w:szCs w:val="20"/>
              </w:rPr>
            </w:pPr>
            <w:r w:rsidRPr="00D73DB9">
              <w:rPr>
                <w:rFonts w:cs="Arial"/>
                <w:b/>
                <w:sz w:val="20"/>
                <w:szCs w:val="20"/>
              </w:rPr>
              <w:t xml:space="preserve">(збир колоне бр. </w:t>
            </w:r>
            <w:r w:rsidRPr="00D73DB9">
              <w:rPr>
                <w:rFonts w:cs="Arial"/>
                <w:b/>
                <w:sz w:val="20"/>
                <w:szCs w:val="20"/>
                <w:lang w:val="sr-Cyrl-CS"/>
              </w:rPr>
              <w:t>7</w:t>
            </w:r>
            <w:r w:rsidRPr="00D73DB9">
              <w:rPr>
                <w:rFonts w:cs="Arial"/>
                <w:b/>
                <w:sz w:val="20"/>
                <w:szCs w:val="20"/>
              </w:rPr>
              <w:t>)</w:t>
            </w:r>
          </w:p>
        </w:tc>
        <w:tc>
          <w:tcPr>
            <w:tcW w:w="2610" w:type="dxa"/>
          </w:tcPr>
          <w:p w14:paraId="33A02BBF" w14:textId="77777777" w:rsidR="00575C8D" w:rsidRPr="00D73DB9" w:rsidRDefault="00575C8D" w:rsidP="0073298D">
            <w:pPr>
              <w:spacing w:before="0"/>
              <w:rPr>
                <w:rFonts w:cs="Arial"/>
                <w:sz w:val="24"/>
                <w:szCs w:val="24"/>
              </w:rPr>
            </w:pPr>
          </w:p>
        </w:tc>
      </w:tr>
      <w:tr w:rsidR="00575C8D" w:rsidRPr="00D73DB9" w14:paraId="7867EE06" w14:textId="77777777" w:rsidTr="0073298D">
        <w:trPr>
          <w:trHeight w:val="610"/>
        </w:trPr>
        <w:tc>
          <w:tcPr>
            <w:tcW w:w="568" w:type="dxa"/>
            <w:tcBorders>
              <w:bottom w:val="single" w:sz="4" w:space="0" w:color="auto"/>
            </w:tcBorders>
            <w:vAlign w:val="center"/>
          </w:tcPr>
          <w:p w14:paraId="7D278B8D" w14:textId="77777777" w:rsidR="00575C8D" w:rsidRPr="00D73DB9" w:rsidRDefault="00575C8D" w:rsidP="0073298D">
            <w:pPr>
              <w:spacing w:before="0"/>
              <w:jc w:val="center"/>
              <w:rPr>
                <w:rFonts w:cs="Arial"/>
                <w:b/>
                <w:sz w:val="24"/>
                <w:szCs w:val="24"/>
                <w:lang w:val="sr-Latn-CS"/>
              </w:rPr>
            </w:pPr>
            <w:r w:rsidRPr="00D73DB9">
              <w:rPr>
                <w:rFonts w:cs="Arial"/>
                <w:b/>
                <w:sz w:val="24"/>
                <w:szCs w:val="24"/>
                <w:lang w:val="sr-Latn-CS"/>
              </w:rPr>
              <w:t>II</w:t>
            </w:r>
          </w:p>
        </w:tc>
        <w:tc>
          <w:tcPr>
            <w:tcW w:w="6740" w:type="dxa"/>
            <w:tcBorders>
              <w:bottom w:val="single" w:sz="4" w:space="0" w:color="auto"/>
              <w:right w:val="single" w:sz="4" w:space="0" w:color="auto"/>
            </w:tcBorders>
          </w:tcPr>
          <w:p w14:paraId="71219EA0"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УКУПАН ИЗНОС  ПДВ:</w:t>
            </w:r>
          </w:p>
        </w:tc>
        <w:tc>
          <w:tcPr>
            <w:tcW w:w="2610" w:type="dxa"/>
            <w:tcBorders>
              <w:bottom w:val="single" w:sz="4" w:space="0" w:color="auto"/>
              <w:right w:val="single" w:sz="4" w:space="0" w:color="auto"/>
            </w:tcBorders>
          </w:tcPr>
          <w:p w14:paraId="31CF4A73" w14:textId="77777777" w:rsidR="00575C8D" w:rsidRPr="00D73DB9" w:rsidRDefault="00575C8D" w:rsidP="0073298D">
            <w:pPr>
              <w:spacing w:before="0"/>
              <w:rPr>
                <w:rFonts w:cs="Arial"/>
                <w:sz w:val="24"/>
                <w:szCs w:val="24"/>
              </w:rPr>
            </w:pPr>
          </w:p>
        </w:tc>
      </w:tr>
      <w:tr w:rsidR="00575C8D" w:rsidRPr="00D73DB9" w14:paraId="6E4F66A8" w14:textId="77777777" w:rsidTr="0073298D">
        <w:trPr>
          <w:trHeight w:val="562"/>
        </w:trPr>
        <w:tc>
          <w:tcPr>
            <w:tcW w:w="568" w:type="dxa"/>
            <w:tcBorders>
              <w:bottom w:val="single" w:sz="4" w:space="0" w:color="auto"/>
            </w:tcBorders>
            <w:vAlign w:val="center"/>
          </w:tcPr>
          <w:p w14:paraId="46234AA0" w14:textId="77777777" w:rsidR="00575C8D" w:rsidRPr="00D73DB9" w:rsidRDefault="00575C8D" w:rsidP="0073298D">
            <w:pPr>
              <w:spacing w:before="0"/>
              <w:jc w:val="center"/>
              <w:rPr>
                <w:rFonts w:cs="Arial"/>
                <w:b/>
                <w:sz w:val="24"/>
                <w:szCs w:val="24"/>
                <w:lang w:val="sr-Latn-CS"/>
              </w:rPr>
            </w:pPr>
            <w:r w:rsidRPr="00D73DB9">
              <w:rPr>
                <w:rFonts w:cs="Arial"/>
                <w:b/>
                <w:sz w:val="24"/>
                <w:szCs w:val="24"/>
                <w:lang w:val="sr-Latn-CS"/>
              </w:rPr>
              <w:t>III</w:t>
            </w:r>
          </w:p>
        </w:tc>
        <w:tc>
          <w:tcPr>
            <w:tcW w:w="6740" w:type="dxa"/>
            <w:tcBorders>
              <w:bottom w:val="single" w:sz="4" w:space="0" w:color="auto"/>
              <w:right w:val="single" w:sz="4" w:space="0" w:color="auto"/>
            </w:tcBorders>
          </w:tcPr>
          <w:p w14:paraId="52F2AC13"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УКУПНО ПОНУЂЕНА ЦЕНА  са ПДВ</w:t>
            </w:r>
            <w:r w:rsidRPr="00D73DB9">
              <w:rPr>
                <w:rFonts w:cs="Arial"/>
                <w:b/>
                <w:sz w:val="20"/>
                <w:szCs w:val="20"/>
                <w:lang w:val="sr-Cyrl-RS"/>
              </w:rPr>
              <w:t xml:space="preserve">: </w:t>
            </w:r>
          </w:p>
          <w:p w14:paraId="42C02779" w14:textId="77777777" w:rsidR="00575C8D" w:rsidRPr="00D73DB9" w:rsidRDefault="00575C8D" w:rsidP="0073298D">
            <w:pPr>
              <w:spacing w:before="0"/>
              <w:jc w:val="center"/>
              <w:rPr>
                <w:rFonts w:cs="Arial"/>
                <w:b/>
                <w:sz w:val="20"/>
                <w:szCs w:val="20"/>
                <w:lang w:val="sr-Cyrl-RS"/>
              </w:rPr>
            </w:pPr>
            <w:r w:rsidRPr="00D73DB9">
              <w:rPr>
                <w:rFonts w:cs="Arial"/>
                <w:b/>
                <w:sz w:val="20"/>
                <w:szCs w:val="20"/>
              </w:rPr>
              <w:t>(ред. бр.</w:t>
            </w:r>
            <w:r w:rsidRPr="00D73DB9">
              <w:rPr>
                <w:rFonts w:cs="Arial"/>
                <w:b/>
                <w:sz w:val="20"/>
                <w:szCs w:val="20"/>
                <w:lang w:val="sr-Latn-CS"/>
              </w:rPr>
              <w:t>I</w:t>
            </w:r>
            <w:r w:rsidRPr="00D73DB9">
              <w:rPr>
                <w:rFonts w:cs="Arial"/>
                <w:b/>
                <w:sz w:val="20"/>
                <w:szCs w:val="20"/>
              </w:rPr>
              <w:t>+ред.бр.</w:t>
            </w:r>
            <w:r w:rsidRPr="00D73DB9">
              <w:rPr>
                <w:rFonts w:cs="Arial"/>
                <w:b/>
                <w:sz w:val="20"/>
                <w:szCs w:val="20"/>
                <w:lang w:val="sr-Latn-CS"/>
              </w:rPr>
              <w:t>II</w:t>
            </w:r>
            <w:r w:rsidRPr="00D73DB9">
              <w:rPr>
                <w:rFonts w:cs="Arial"/>
                <w:b/>
                <w:sz w:val="20"/>
                <w:szCs w:val="20"/>
              </w:rPr>
              <w:t xml:space="preserve">) </w:t>
            </w:r>
          </w:p>
        </w:tc>
        <w:tc>
          <w:tcPr>
            <w:tcW w:w="2610" w:type="dxa"/>
            <w:tcBorders>
              <w:bottom w:val="single" w:sz="4" w:space="0" w:color="auto"/>
              <w:right w:val="single" w:sz="4" w:space="0" w:color="auto"/>
            </w:tcBorders>
          </w:tcPr>
          <w:p w14:paraId="60B72D3D" w14:textId="77777777" w:rsidR="00575C8D" w:rsidRPr="00D73DB9" w:rsidRDefault="00575C8D" w:rsidP="0073298D">
            <w:pPr>
              <w:spacing w:before="0"/>
              <w:rPr>
                <w:rFonts w:cs="Arial"/>
                <w:sz w:val="24"/>
                <w:szCs w:val="24"/>
              </w:rPr>
            </w:pPr>
          </w:p>
        </w:tc>
      </w:tr>
    </w:tbl>
    <w:p w14:paraId="772231A4" w14:textId="77777777" w:rsidR="00575C8D" w:rsidRPr="00D73DB9" w:rsidRDefault="00575C8D" w:rsidP="00575C8D">
      <w:pPr>
        <w:spacing w:before="0"/>
        <w:rPr>
          <w:rFonts w:cs="Arial"/>
          <w:sz w:val="24"/>
          <w:szCs w:val="24"/>
        </w:rPr>
      </w:pPr>
      <w:r w:rsidRPr="00D73DB9">
        <w:rPr>
          <w:rFonts w:cs="Arial"/>
          <w:sz w:val="24"/>
          <w:szCs w:val="24"/>
        </w:rPr>
        <w:t>Табела 1.</w:t>
      </w:r>
      <w:r w:rsidRPr="00D73DB9">
        <w:rPr>
          <w:rFonts w:cs="Arial"/>
          <w:sz w:val="24"/>
          <w:szCs w:val="24"/>
          <w:lang w:val="sr-Cyrl-RS"/>
        </w:rPr>
        <w:t xml:space="preserve">        </w:t>
      </w:r>
    </w:p>
    <w:p w14:paraId="36B42E76" w14:textId="77777777" w:rsidR="00575C8D" w:rsidRPr="00D73DB9" w:rsidRDefault="00575C8D" w:rsidP="00C96AA3">
      <w:pPr>
        <w:spacing w:before="0"/>
        <w:jc w:val="left"/>
        <w:rPr>
          <w:rFonts w:cs="Arial"/>
          <w:b/>
          <w:sz w:val="24"/>
          <w:szCs w:val="24"/>
          <w:lang w:val="sr-Latn-RS"/>
        </w:rPr>
      </w:pPr>
    </w:p>
    <w:p w14:paraId="77939029" w14:textId="77777777" w:rsidR="00C96AA3" w:rsidRPr="00D73DB9" w:rsidRDefault="00C96AA3" w:rsidP="00C96AA3">
      <w:pPr>
        <w:spacing w:before="0"/>
        <w:jc w:val="left"/>
        <w:rPr>
          <w:rFonts w:cs="Arial"/>
          <w:b/>
          <w:sz w:val="24"/>
          <w:szCs w:val="24"/>
          <w:lang w:val="sr-Cyrl-RS"/>
        </w:rPr>
      </w:pPr>
    </w:p>
    <w:p w14:paraId="55C37B7F" w14:textId="47659B9E" w:rsidR="00575C8D" w:rsidRPr="00D73DB9" w:rsidRDefault="00575C8D" w:rsidP="00575C8D">
      <w:pPr>
        <w:spacing w:before="0"/>
        <w:rPr>
          <w:rFonts w:cs="Arial"/>
          <w:sz w:val="24"/>
          <w:szCs w:val="24"/>
        </w:rPr>
      </w:pPr>
      <w:r w:rsidRPr="00D73DB9">
        <w:rPr>
          <w:rFonts w:cs="Arial"/>
          <w:sz w:val="24"/>
          <w:szCs w:val="24"/>
        </w:rPr>
        <w:t>.</w:t>
      </w:r>
      <w:r w:rsidRPr="00D73DB9">
        <w:rPr>
          <w:rFonts w:cs="Arial"/>
          <w:sz w:val="24"/>
          <w:szCs w:val="24"/>
          <w:lang w:val="sr-Cyrl-RS"/>
        </w:rPr>
        <w:t xml:space="preserve">        </w:t>
      </w:r>
    </w:p>
    <w:p w14:paraId="611DF817" w14:textId="77777777" w:rsidR="00575C8D" w:rsidRPr="00D73DB9" w:rsidRDefault="00575C8D" w:rsidP="00C96AA3">
      <w:pPr>
        <w:spacing w:before="0"/>
        <w:jc w:val="left"/>
        <w:rPr>
          <w:rFonts w:cs="Arial"/>
          <w:b/>
          <w:sz w:val="24"/>
          <w:szCs w:val="24"/>
          <w:lang w:val="sr-Cyrl-RS"/>
        </w:rPr>
      </w:pPr>
    </w:p>
    <w:p w14:paraId="730E7AA4" w14:textId="77777777" w:rsidR="00C96AA3" w:rsidRPr="00D73DB9" w:rsidRDefault="00C96AA3" w:rsidP="00C96AA3">
      <w:pPr>
        <w:spacing w:before="0"/>
        <w:jc w:val="left"/>
        <w:rPr>
          <w:rFonts w:cs="Arial"/>
          <w:b/>
          <w:sz w:val="24"/>
          <w:szCs w:val="24"/>
          <w:lang w:val="sr-Cyrl-RS"/>
        </w:rPr>
      </w:pPr>
    </w:p>
    <w:p w14:paraId="0D83C843" w14:textId="77777777" w:rsidR="00C96AA3" w:rsidRPr="00D73DB9" w:rsidRDefault="00C96AA3" w:rsidP="00C96AA3">
      <w:pPr>
        <w:spacing w:before="0"/>
        <w:rPr>
          <w:rFonts w:cs="Arial"/>
          <w:sz w:val="24"/>
          <w:szCs w:val="24"/>
          <w:lang w:val="sr-Cyrl-RS"/>
        </w:rPr>
      </w:pPr>
    </w:p>
    <w:tbl>
      <w:tblPr>
        <w:tblW w:w="10031" w:type="dxa"/>
        <w:jc w:val="center"/>
        <w:tblLayout w:type="fixed"/>
        <w:tblLook w:val="0000" w:firstRow="0" w:lastRow="0" w:firstColumn="0" w:lastColumn="0" w:noHBand="0" w:noVBand="0"/>
      </w:tblPr>
      <w:tblGrid>
        <w:gridCol w:w="3882"/>
        <w:gridCol w:w="2127"/>
        <w:gridCol w:w="4022"/>
      </w:tblGrid>
      <w:tr w:rsidR="00C96AA3" w:rsidRPr="00D73DB9" w14:paraId="673737DF" w14:textId="77777777" w:rsidTr="00600BD3">
        <w:trPr>
          <w:jc w:val="center"/>
        </w:trPr>
        <w:tc>
          <w:tcPr>
            <w:tcW w:w="3882" w:type="dxa"/>
          </w:tcPr>
          <w:p w14:paraId="13A66E5C" w14:textId="77777777" w:rsidR="00C96AA3" w:rsidRPr="00D73DB9" w:rsidRDefault="00C96AA3" w:rsidP="00600BD3">
            <w:pPr>
              <w:spacing w:before="0"/>
              <w:jc w:val="center"/>
              <w:rPr>
                <w:rFonts w:cs="Arial"/>
                <w:sz w:val="24"/>
                <w:szCs w:val="24"/>
              </w:rPr>
            </w:pPr>
            <w:r w:rsidRPr="00D73DB9">
              <w:rPr>
                <w:rFonts w:cs="Arial"/>
                <w:sz w:val="24"/>
                <w:szCs w:val="24"/>
              </w:rPr>
              <w:t>Датум:</w:t>
            </w:r>
          </w:p>
        </w:tc>
        <w:tc>
          <w:tcPr>
            <w:tcW w:w="2127" w:type="dxa"/>
          </w:tcPr>
          <w:p w14:paraId="72E485DA" w14:textId="77777777" w:rsidR="00C96AA3" w:rsidRPr="00D73DB9" w:rsidRDefault="00C96AA3" w:rsidP="00600BD3">
            <w:pPr>
              <w:spacing w:before="0"/>
              <w:jc w:val="center"/>
              <w:rPr>
                <w:rFonts w:cs="Arial"/>
                <w:sz w:val="24"/>
                <w:szCs w:val="24"/>
                <w:lang w:val="ru-RU"/>
              </w:rPr>
            </w:pPr>
          </w:p>
        </w:tc>
        <w:tc>
          <w:tcPr>
            <w:tcW w:w="4022" w:type="dxa"/>
          </w:tcPr>
          <w:p w14:paraId="43EFF282" w14:textId="77777777" w:rsidR="00C96AA3" w:rsidRPr="00D73DB9" w:rsidRDefault="00C96AA3" w:rsidP="00600BD3">
            <w:pPr>
              <w:spacing w:before="0"/>
              <w:jc w:val="center"/>
              <w:rPr>
                <w:rFonts w:cs="Arial"/>
                <w:sz w:val="24"/>
                <w:szCs w:val="24"/>
                <w:lang w:val="sr-Cyrl-CS"/>
              </w:rPr>
            </w:pPr>
            <w:r w:rsidRPr="00D73DB9">
              <w:rPr>
                <w:rFonts w:cs="Arial"/>
                <w:sz w:val="24"/>
                <w:szCs w:val="24"/>
                <w:lang w:val="sr-Cyrl-CS"/>
              </w:rPr>
              <w:t>П</w:t>
            </w:r>
            <w:r w:rsidRPr="00D73DB9">
              <w:rPr>
                <w:rFonts w:cs="Arial"/>
                <w:sz w:val="24"/>
                <w:szCs w:val="24"/>
              </w:rPr>
              <w:t>онуђач</w:t>
            </w:r>
          </w:p>
        </w:tc>
      </w:tr>
      <w:tr w:rsidR="00C96AA3" w:rsidRPr="00D73DB9" w14:paraId="251DDF28" w14:textId="77777777" w:rsidTr="00600BD3">
        <w:trPr>
          <w:jc w:val="center"/>
        </w:trPr>
        <w:tc>
          <w:tcPr>
            <w:tcW w:w="3882" w:type="dxa"/>
          </w:tcPr>
          <w:p w14:paraId="4C674D43" w14:textId="77777777" w:rsidR="00C96AA3" w:rsidRPr="00D73DB9" w:rsidRDefault="00C96AA3" w:rsidP="00600BD3">
            <w:pPr>
              <w:spacing w:before="0"/>
              <w:jc w:val="center"/>
              <w:rPr>
                <w:rFonts w:cs="Arial"/>
                <w:sz w:val="24"/>
                <w:szCs w:val="24"/>
              </w:rPr>
            </w:pPr>
          </w:p>
        </w:tc>
        <w:tc>
          <w:tcPr>
            <w:tcW w:w="2127" w:type="dxa"/>
          </w:tcPr>
          <w:p w14:paraId="320BE8B8" w14:textId="77777777" w:rsidR="00C96AA3" w:rsidRPr="00D73DB9" w:rsidRDefault="00C96AA3" w:rsidP="00600BD3">
            <w:pPr>
              <w:spacing w:before="0"/>
              <w:jc w:val="center"/>
              <w:rPr>
                <w:rFonts w:cs="Arial"/>
                <w:sz w:val="24"/>
                <w:szCs w:val="24"/>
              </w:rPr>
            </w:pPr>
            <w:r w:rsidRPr="00D73DB9">
              <w:rPr>
                <w:rFonts w:cs="Arial"/>
                <w:sz w:val="24"/>
                <w:szCs w:val="24"/>
              </w:rPr>
              <w:t>М.П.</w:t>
            </w:r>
          </w:p>
        </w:tc>
        <w:tc>
          <w:tcPr>
            <w:tcW w:w="4022" w:type="dxa"/>
          </w:tcPr>
          <w:p w14:paraId="0DEBAB78" w14:textId="77777777" w:rsidR="00C96AA3" w:rsidRPr="00D73DB9" w:rsidRDefault="00C96AA3" w:rsidP="00600BD3">
            <w:pPr>
              <w:spacing w:before="0"/>
              <w:jc w:val="center"/>
              <w:rPr>
                <w:rFonts w:cs="Arial"/>
                <w:sz w:val="24"/>
                <w:szCs w:val="24"/>
                <w:lang w:val="ru-RU"/>
              </w:rPr>
            </w:pPr>
          </w:p>
        </w:tc>
      </w:tr>
      <w:tr w:rsidR="00C96AA3" w:rsidRPr="00D73DB9" w14:paraId="4E129986" w14:textId="77777777" w:rsidTr="00600BD3">
        <w:trPr>
          <w:jc w:val="center"/>
        </w:trPr>
        <w:tc>
          <w:tcPr>
            <w:tcW w:w="3882" w:type="dxa"/>
            <w:tcBorders>
              <w:bottom w:val="single" w:sz="4" w:space="0" w:color="auto"/>
            </w:tcBorders>
          </w:tcPr>
          <w:p w14:paraId="0606BCBA" w14:textId="77777777" w:rsidR="00C96AA3" w:rsidRPr="00D73DB9" w:rsidRDefault="00C96AA3" w:rsidP="00600BD3">
            <w:pPr>
              <w:spacing w:before="0"/>
              <w:jc w:val="center"/>
              <w:rPr>
                <w:rFonts w:cs="Arial"/>
                <w:sz w:val="24"/>
                <w:szCs w:val="24"/>
              </w:rPr>
            </w:pPr>
          </w:p>
        </w:tc>
        <w:tc>
          <w:tcPr>
            <w:tcW w:w="2127" w:type="dxa"/>
          </w:tcPr>
          <w:p w14:paraId="4B82F214" w14:textId="77777777" w:rsidR="00C96AA3" w:rsidRPr="00D73DB9" w:rsidRDefault="00C96AA3" w:rsidP="00600BD3">
            <w:pPr>
              <w:spacing w:before="0"/>
              <w:jc w:val="center"/>
              <w:rPr>
                <w:rFonts w:cs="Arial"/>
                <w:sz w:val="24"/>
                <w:szCs w:val="24"/>
                <w:lang w:val="ru-RU"/>
              </w:rPr>
            </w:pPr>
          </w:p>
        </w:tc>
        <w:tc>
          <w:tcPr>
            <w:tcW w:w="4022" w:type="dxa"/>
            <w:tcBorders>
              <w:bottom w:val="single" w:sz="4" w:space="0" w:color="auto"/>
            </w:tcBorders>
          </w:tcPr>
          <w:p w14:paraId="798DC02E" w14:textId="77777777" w:rsidR="00C96AA3" w:rsidRPr="00D73DB9" w:rsidRDefault="00C96AA3" w:rsidP="00600BD3">
            <w:pPr>
              <w:spacing w:before="0"/>
              <w:jc w:val="center"/>
              <w:rPr>
                <w:rFonts w:cs="Arial"/>
                <w:sz w:val="24"/>
                <w:szCs w:val="24"/>
                <w:lang w:val="ru-RU"/>
              </w:rPr>
            </w:pPr>
          </w:p>
        </w:tc>
      </w:tr>
    </w:tbl>
    <w:p w14:paraId="74A7EC1A"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69199DC0" w14:textId="6E828BA2" w:rsidR="00C96AA3" w:rsidRPr="00D73DB9" w:rsidRDefault="00C922F6" w:rsidP="00623B2A">
      <w:pPr>
        <w:pStyle w:val="ListParagraph"/>
        <w:tabs>
          <w:tab w:val="left" w:pos="90"/>
        </w:tabs>
        <w:spacing w:before="0" w:after="0" w:line="240" w:lineRule="auto"/>
        <w:ind w:left="0"/>
        <w:rPr>
          <w:rFonts w:ascii="Arial" w:hAnsi="Arial" w:cs="Arial"/>
          <w:bCs/>
          <w:iCs/>
          <w:sz w:val="24"/>
          <w:szCs w:val="24"/>
        </w:rPr>
      </w:pPr>
      <w:r w:rsidRPr="00D73DB9">
        <w:rPr>
          <w:rFonts w:ascii="Arial" w:hAnsi="Arial" w:cs="Arial"/>
          <w:b/>
          <w:bCs/>
          <w:iCs/>
          <w:sz w:val="24"/>
          <w:szCs w:val="24"/>
          <w:lang w:val="sr-Cyrl-RS"/>
        </w:rPr>
        <w:t>Упутство за попуњавање обрасца структуре цене</w:t>
      </w:r>
    </w:p>
    <w:p w14:paraId="16C5B5C7"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39DB63C4" w14:textId="77777777" w:rsidR="00C96AA3" w:rsidRPr="00D73DB9" w:rsidRDefault="00C96AA3" w:rsidP="00623B2A">
      <w:pPr>
        <w:pStyle w:val="ListParagraph"/>
        <w:tabs>
          <w:tab w:val="left" w:pos="90"/>
        </w:tabs>
        <w:spacing w:before="0" w:after="0" w:line="240" w:lineRule="auto"/>
        <w:ind w:left="0"/>
        <w:rPr>
          <w:rFonts w:ascii="Arial" w:hAnsi="Arial" w:cs="Arial"/>
          <w:bCs/>
          <w:iCs/>
          <w:sz w:val="24"/>
          <w:szCs w:val="24"/>
        </w:rPr>
      </w:pPr>
    </w:p>
    <w:p w14:paraId="748B1C94" w14:textId="77777777" w:rsidR="00623B2A" w:rsidRPr="00D73DB9" w:rsidRDefault="00623B2A" w:rsidP="00623B2A">
      <w:pPr>
        <w:pStyle w:val="ListParagraph"/>
        <w:tabs>
          <w:tab w:val="left" w:pos="90"/>
        </w:tabs>
        <w:spacing w:before="0" w:after="0" w:line="240" w:lineRule="auto"/>
        <w:ind w:left="0"/>
        <w:rPr>
          <w:rFonts w:ascii="Arial" w:hAnsi="Arial" w:cs="Arial"/>
          <w:bCs/>
          <w:iCs/>
          <w:sz w:val="24"/>
          <w:szCs w:val="24"/>
        </w:rPr>
      </w:pPr>
      <w:r w:rsidRPr="00D73DB9">
        <w:rPr>
          <w:rFonts w:ascii="Arial" w:hAnsi="Arial" w:cs="Arial"/>
          <w:bCs/>
          <w:iCs/>
          <w:sz w:val="24"/>
          <w:szCs w:val="24"/>
        </w:rPr>
        <w:t>Понуђач треба да попун</w:t>
      </w:r>
      <w:r w:rsidRPr="00D73DB9">
        <w:rPr>
          <w:rFonts w:ascii="Arial" w:hAnsi="Arial" w:cs="Arial"/>
          <w:bCs/>
          <w:iCs/>
          <w:sz w:val="24"/>
          <w:szCs w:val="24"/>
          <w:lang w:val="sr-Cyrl-CS"/>
        </w:rPr>
        <w:t>и</w:t>
      </w:r>
      <w:r w:rsidRPr="00D73DB9">
        <w:rPr>
          <w:rFonts w:ascii="Arial" w:hAnsi="Arial" w:cs="Arial"/>
          <w:bCs/>
          <w:iCs/>
          <w:sz w:val="24"/>
          <w:szCs w:val="24"/>
        </w:rPr>
        <w:t xml:space="preserve"> образац структуре цене </w:t>
      </w:r>
      <w:r w:rsidRPr="00D73DB9">
        <w:rPr>
          <w:rFonts w:ascii="Arial" w:hAnsi="Arial" w:cs="Arial"/>
          <w:bCs/>
          <w:iCs/>
          <w:sz w:val="24"/>
          <w:szCs w:val="24"/>
          <w:lang w:val="sr-Cyrl-CS"/>
        </w:rPr>
        <w:t>Табела 1. на следећи начин</w:t>
      </w:r>
      <w:r w:rsidRPr="00D73DB9">
        <w:rPr>
          <w:rFonts w:ascii="Arial" w:hAnsi="Arial" w:cs="Arial"/>
          <w:bCs/>
          <w:iCs/>
          <w:sz w:val="24"/>
          <w:szCs w:val="24"/>
        </w:rPr>
        <w:t>:</w:t>
      </w:r>
    </w:p>
    <w:p w14:paraId="17D45314" w14:textId="77777777" w:rsidR="00623B2A" w:rsidRPr="00D73DB9" w:rsidRDefault="00623B2A" w:rsidP="00623B2A">
      <w:pPr>
        <w:pStyle w:val="ListParagraph"/>
        <w:tabs>
          <w:tab w:val="left" w:pos="90"/>
        </w:tabs>
        <w:spacing w:before="0" w:after="0" w:line="240" w:lineRule="auto"/>
        <w:ind w:left="0"/>
        <w:rPr>
          <w:rFonts w:ascii="Arial" w:hAnsi="Arial" w:cs="Arial"/>
          <w:bCs/>
          <w:iCs/>
          <w:sz w:val="24"/>
          <w:szCs w:val="24"/>
        </w:rPr>
      </w:pPr>
    </w:p>
    <w:p w14:paraId="4783DCBD" w14:textId="364A72F1" w:rsidR="00623B2A" w:rsidRPr="00D73DB9" w:rsidRDefault="00600BD3" w:rsidP="00623B2A">
      <w:pPr>
        <w:pStyle w:val="ListParagraph"/>
        <w:tabs>
          <w:tab w:val="left" w:pos="90"/>
        </w:tabs>
        <w:suppressAutoHyphens/>
        <w:spacing w:before="0" w:after="0" w:line="240" w:lineRule="auto"/>
        <w:ind w:left="0"/>
        <w:contextualSpacing w:val="0"/>
        <w:rPr>
          <w:rFonts w:ascii="Arial" w:hAnsi="Arial" w:cs="Arial"/>
          <w:bCs/>
          <w:iCs/>
          <w:sz w:val="24"/>
          <w:szCs w:val="24"/>
          <w:lang w:val="sr-Cyrl-RS"/>
        </w:rPr>
      </w:pPr>
      <w:r w:rsidRPr="00D73DB9">
        <w:rPr>
          <w:rFonts w:ascii="Arial" w:hAnsi="Arial" w:cs="Arial"/>
          <w:bCs/>
          <w:iCs/>
          <w:sz w:val="24"/>
          <w:szCs w:val="24"/>
          <w:lang w:val="sr-Cyrl-CS"/>
        </w:rPr>
        <w:t>у колону 3</w:t>
      </w:r>
      <w:r w:rsidR="00623B2A" w:rsidRPr="00D73DB9">
        <w:rPr>
          <w:rFonts w:ascii="Arial" w:hAnsi="Arial" w:cs="Arial"/>
          <w:bCs/>
          <w:iCs/>
          <w:sz w:val="24"/>
          <w:szCs w:val="24"/>
        </w:rPr>
        <w:t>.</w:t>
      </w:r>
      <w:r w:rsidR="00623B2A" w:rsidRPr="00D73DB9">
        <w:rPr>
          <w:rFonts w:ascii="Arial" w:hAnsi="Arial" w:cs="Arial"/>
          <w:bCs/>
          <w:iCs/>
          <w:sz w:val="24"/>
          <w:szCs w:val="24"/>
          <w:lang w:val="sr-Cyrl-CS"/>
        </w:rPr>
        <w:t xml:space="preserve"> </w:t>
      </w:r>
      <w:r w:rsidR="00623B2A" w:rsidRPr="00D73DB9">
        <w:rPr>
          <w:rFonts w:ascii="Arial" w:hAnsi="Arial" w:cs="Arial"/>
          <w:bCs/>
          <w:iCs/>
          <w:sz w:val="24"/>
          <w:szCs w:val="24"/>
        </w:rPr>
        <w:t>уписати назив понуђених добара,</w:t>
      </w:r>
      <w:r w:rsidR="00623B2A" w:rsidRPr="00D73DB9">
        <w:rPr>
          <w:rFonts w:ascii="Arial" w:hAnsi="Arial" w:cs="Arial"/>
          <w:bCs/>
          <w:iCs/>
          <w:sz w:val="24"/>
          <w:szCs w:val="24"/>
          <w:lang w:val="sr-Cyrl-RS"/>
        </w:rPr>
        <w:t xml:space="preserve"> произвођача и земљу порекла</w:t>
      </w:r>
      <w:r w:rsidR="00611598" w:rsidRPr="00D73DB9">
        <w:rPr>
          <w:rFonts w:ascii="Arial" w:hAnsi="Arial" w:cs="Arial"/>
          <w:bCs/>
          <w:iCs/>
          <w:sz w:val="24"/>
          <w:szCs w:val="24"/>
          <w:lang w:val="sr-Cyrl-RS"/>
        </w:rPr>
        <w:t xml:space="preserve"> и назив лабораторије ако услови испоруке захтевају</w:t>
      </w:r>
    </w:p>
    <w:p w14:paraId="28B81A86" w14:textId="3F5D3214" w:rsidR="00623B2A" w:rsidRPr="00D73DB9" w:rsidRDefault="00AF086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lang w:val="sr-Cyrl-CS"/>
        </w:rPr>
        <w:t>у колону 7</w:t>
      </w:r>
      <w:r w:rsidR="00623B2A" w:rsidRPr="00D73DB9">
        <w:rPr>
          <w:rFonts w:ascii="Arial" w:hAnsi="Arial" w:cs="Arial"/>
          <w:bCs/>
          <w:iCs/>
          <w:sz w:val="24"/>
          <w:szCs w:val="24"/>
          <w:lang w:val="sr-Cyrl-CS"/>
        </w:rPr>
        <w:t xml:space="preserve">. </w:t>
      </w:r>
      <w:r w:rsidR="00623B2A" w:rsidRPr="00D73DB9">
        <w:rPr>
          <w:rFonts w:ascii="Arial" w:hAnsi="Arial" w:cs="Arial"/>
          <w:bCs/>
          <w:iCs/>
          <w:sz w:val="24"/>
          <w:szCs w:val="24"/>
        </w:rPr>
        <w:t>уписати колико износ</w:t>
      </w:r>
      <w:r w:rsidR="00623B2A" w:rsidRPr="00D73DB9">
        <w:rPr>
          <w:rFonts w:ascii="Arial" w:hAnsi="Arial" w:cs="Arial"/>
          <w:bCs/>
          <w:iCs/>
          <w:sz w:val="24"/>
          <w:szCs w:val="24"/>
          <w:lang w:val="sr-Cyrl-RS"/>
        </w:rPr>
        <w:t>е</w:t>
      </w:r>
      <w:r w:rsidR="00623B2A" w:rsidRPr="00D73DB9">
        <w:rPr>
          <w:rFonts w:ascii="Arial" w:hAnsi="Arial" w:cs="Arial"/>
          <w:bCs/>
          <w:iCs/>
          <w:sz w:val="24"/>
          <w:szCs w:val="24"/>
        </w:rPr>
        <w:t xml:space="preserve"> јединичне цене</w:t>
      </w:r>
      <w:r w:rsidR="00623B2A" w:rsidRPr="00D73DB9">
        <w:rPr>
          <w:rFonts w:ascii="Arial" w:hAnsi="Arial" w:cs="Arial"/>
          <w:bCs/>
          <w:iCs/>
          <w:sz w:val="24"/>
          <w:szCs w:val="24"/>
          <w:lang w:val="sr-Cyrl-RS"/>
        </w:rPr>
        <w:t xml:space="preserve"> у динарима</w:t>
      </w:r>
      <w:r w:rsidR="00623B2A" w:rsidRPr="00D73DB9">
        <w:rPr>
          <w:rFonts w:ascii="Arial" w:hAnsi="Arial" w:cs="Arial"/>
          <w:bCs/>
          <w:iCs/>
          <w:sz w:val="24"/>
          <w:szCs w:val="24"/>
        </w:rPr>
        <w:t xml:space="preserve"> без ПДВ за испоручен</w:t>
      </w:r>
      <w:r w:rsidR="00623B2A" w:rsidRPr="00D73DB9">
        <w:rPr>
          <w:rFonts w:ascii="Arial" w:hAnsi="Arial" w:cs="Arial"/>
          <w:bCs/>
          <w:iCs/>
          <w:sz w:val="24"/>
          <w:szCs w:val="24"/>
          <w:lang w:val="sr-Cyrl-RS"/>
        </w:rPr>
        <w:t>а</w:t>
      </w:r>
      <w:r w:rsidR="00623B2A" w:rsidRPr="00D73DB9">
        <w:rPr>
          <w:rFonts w:ascii="Arial" w:hAnsi="Arial" w:cs="Arial"/>
          <w:bCs/>
          <w:iCs/>
          <w:sz w:val="24"/>
          <w:szCs w:val="24"/>
        </w:rPr>
        <w:t xml:space="preserve"> добр</w:t>
      </w:r>
      <w:r w:rsidR="00623B2A" w:rsidRPr="00D73DB9">
        <w:rPr>
          <w:rFonts w:ascii="Arial" w:hAnsi="Arial" w:cs="Arial"/>
          <w:bCs/>
          <w:iCs/>
          <w:sz w:val="24"/>
          <w:szCs w:val="24"/>
          <w:lang w:val="sr-Cyrl-RS"/>
        </w:rPr>
        <w:t>а</w:t>
      </w:r>
      <w:r w:rsidR="00623B2A" w:rsidRPr="00D73DB9">
        <w:rPr>
          <w:rFonts w:ascii="Arial" w:hAnsi="Arial" w:cs="Arial"/>
          <w:bCs/>
          <w:iCs/>
          <w:sz w:val="24"/>
          <w:szCs w:val="24"/>
        </w:rPr>
        <w:t>;</w:t>
      </w:r>
    </w:p>
    <w:p w14:paraId="39DE54AE" w14:textId="2389D23A"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rPr>
        <w:t xml:space="preserve">у колону </w:t>
      </w:r>
      <w:r w:rsidR="00AF086A" w:rsidRPr="00D73DB9">
        <w:rPr>
          <w:rFonts w:ascii="Arial" w:hAnsi="Arial" w:cs="Arial"/>
          <w:bCs/>
          <w:iCs/>
          <w:sz w:val="24"/>
          <w:szCs w:val="24"/>
          <w:lang w:val="sr-Cyrl-CS"/>
        </w:rPr>
        <w:t>8</w:t>
      </w:r>
      <w:r w:rsidRPr="00D73DB9">
        <w:rPr>
          <w:rFonts w:ascii="Arial" w:hAnsi="Arial" w:cs="Arial"/>
          <w:bCs/>
          <w:iCs/>
          <w:sz w:val="24"/>
          <w:szCs w:val="24"/>
        </w:rPr>
        <w:t>. уписати колико износи јединичн</w:t>
      </w:r>
      <w:r w:rsidRPr="00D73DB9">
        <w:rPr>
          <w:rFonts w:ascii="Arial" w:hAnsi="Arial" w:cs="Arial"/>
          <w:bCs/>
          <w:iCs/>
          <w:sz w:val="24"/>
          <w:szCs w:val="24"/>
          <w:lang w:val="sr-Cyrl-RS"/>
        </w:rPr>
        <w:t>а</w:t>
      </w:r>
      <w:r w:rsidRPr="00D73DB9">
        <w:rPr>
          <w:rFonts w:ascii="Arial" w:hAnsi="Arial" w:cs="Arial"/>
          <w:bCs/>
          <w:iCs/>
          <w:sz w:val="24"/>
          <w:szCs w:val="24"/>
        </w:rPr>
        <w:t xml:space="preserve"> цен</w:t>
      </w:r>
      <w:r w:rsidRPr="00D73DB9">
        <w:rPr>
          <w:rFonts w:ascii="Arial" w:hAnsi="Arial" w:cs="Arial"/>
          <w:bCs/>
          <w:iCs/>
          <w:sz w:val="24"/>
          <w:szCs w:val="24"/>
          <w:lang w:val="sr-Cyrl-RS"/>
        </w:rPr>
        <w:t>а</w:t>
      </w:r>
      <w:r w:rsidRPr="00D73DB9">
        <w:rPr>
          <w:rFonts w:ascii="Arial" w:hAnsi="Arial" w:cs="Arial"/>
          <w:bCs/>
          <w:iCs/>
          <w:sz w:val="24"/>
          <w:szCs w:val="24"/>
        </w:rPr>
        <w:t xml:space="preserve"> са ПДВ за испоручен</w:t>
      </w:r>
      <w:r w:rsidRPr="00D73DB9">
        <w:rPr>
          <w:rFonts w:ascii="Arial" w:hAnsi="Arial" w:cs="Arial"/>
          <w:bCs/>
          <w:iCs/>
          <w:sz w:val="24"/>
          <w:szCs w:val="24"/>
          <w:lang w:val="sr-Cyrl-RS"/>
        </w:rPr>
        <w:t>а</w:t>
      </w:r>
      <w:r w:rsidRPr="00D73DB9">
        <w:rPr>
          <w:rFonts w:ascii="Arial" w:hAnsi="Arial" w:cs="Arial"/>
          <w:bCs/>
          <w:iCs/>
          <w:sz w:val="24"/>
          <w:szCs w:val="24"/>
        </w:rPr>
        <w:t xml:space="preserve"> добр</w:t>
      </w:r>
      <w:r w:rsidRPr="00D73DB9">
        <w:rPr>
          <w:rFonts w:ascii="Arial" w:hAnsi="Arial" w:cs="Arial"/>
          <w:bCs/>
          <w:iCs/>
          <w:sz w:val="24"/>
          <w:szCs w:val="24"/>
          <w:lang w:val="sr-Cyrl-RS"/>
        </w:rPr>
        <w:t>а</w:t>
      </w:r>
      <w:r w:rsidRPr="00D73DB9">
        <w:rPr>
          <w:rFonts w:ascii="Arial" w:hAnsi="Arial" w:cs="Arial"/>
          <w:bCs/>
          <w:iCs/>
          <w:sz w:val="24"/>
          <w:szCs w:val="24"/>
        </w:rPr>
        <w:t>;</w:t>
      </w:r>
    </w:p>
    <w:p w14:paraId="2163746D" w14:textId="554FC869"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rPr>
        <w:t xml:space="preserve">у колону </w:t>
      </w:r>
      <w:r w:rsidR="00AF086A" w:rsidRPr="00D73DB9">
        <w:rPr>
          <w:rFonts w:ascii="Arial" w:hAnsi="Arial" w:cs="Arial"/>
          <w:bCs/>
          <w:iCs/>
          <w:sz w:val="24"/>
          <w:szCs w:val="24"/>
          <w:lang w:val="sr-Cyrl-CS"/>
        </w:rPr>
        <w:t>9</w:t>
      </w:r>
      <w:r w:rsidRPr="00D73DB9">
        <w:rPr>
          <w:rFonts w:ascii="Arial" w:hAnsi="Arial" w:cs="Arial"/>
          <w:bCs/>
          <w:iCs/>
          <w:sz w:val="24"/>
          <w:szCs w:val="24"/>
        </w:rPr>
        <w:t xml:space="preserve">. уписати колико износи укупна цена </w:t>
      </w:r>
      <w:r w:rsidRPr="00D73DB9">
        <w:rPr>
          <w:rFonts w:ascii="Arial" w:hAnsi="Arial" w:cs="Arial"/>
          <w:bCs/>
          <w:iCs/>
          <w:sz w:val="24"/>
          <w:szCs w:val="24"/>
          <w:lang w:val="sr-Cyrl-RS"/>
        </w:rPr>
        <w:t xml:space="preserve">динара </w:t>
      </w:r>
      <w:r w:rsidRPr="00D73DB9">
        <w:rPr>
          <w:rFonts w:ascii="Arial" w:hAnsi="Arial" w:cs="Arial"/>
          <w:bCs/>
          <w:iCs/>
          <w:sz w:val="24"/>
          <w:szCs w:val="24"/>
        </w:rPr>
        <w:t xml:space="preserve">без ПДВ и то тако што ће помножити јединичну цену без ПДВ (наведену у колони </w:t>
      </w:r>
      <w:r w:rsidR="00AF086A" w:rsidRPr="00D73DB9">
        <w:rPr>
          <w:rFonts w:ascii="Arial" w:hAnsi="Arial" w:cs="Arial"/>
          <w:bCs/>
          <w:iCs/>
          <w:sz w:val="24"/>
          <w:szCs w:val="24"/>
          <w:lang w:val="sr-Cyrl-CS"/>
        </w:rPr>
        <w:t>7</w:t>
      </w:r>
      <w:r w:rsidRPr="00D73DB9">
        <w:rPr>
          <w:rFonts w:ascii="Arial" w:hAnsi="Arial" w:cs="Arial"/>
          <w:bCs/>
          <w:iCs/>
          <w:sz w:val="24"/>
          <w:szCs w:val="24"/>
        </w:rPr>
        <w:t xml:space="preserve">.) са траженом количином (која је наведена у колони </w:t>
      </w:r>
      <w:r w:rsidR="00611598" w:rsidRPr="00D73DB9">
        <w:rPr>
          <w:rFonts w:ascii="Arial" w:hAnsi="Arial" w:cs="Arial"/>
          <w:bCs/>
          <w:iCs/>
          <w:sz w:val="24"/>
          <w:szCs w:val="24"/>
          <w:lang w:val="sr-Cyrl-CS"/>
        </w:rPr>
        <w:t>5</w:t>
      </w:r>
      <w:r w:rsidRPr="00D73DB9">
        <w:rPr>
          <w:rFonts w:ascii="Arial" w:hAnsi="Arial" w:cs="Arial"/>
          <w:bCs/>
          <w:iCs/>
          <w:sz w:val="24"/>
          <w:szCs w:val="24"/>
        </w:rPr>
        <w:t xml:space="preserve">.); </w:t>
      </w:r>
    </w:p>
    <w:p w14:paraId="7F762B92" w14:textId="31B5886E" w:rsidR="00623B2A" w:rsidRPr="00D73DB9" w:rsidRDefault="00AF086A" w:rsidP="00623B2A">
      <w:pPr>
        <w:pStyle w:val="ListParagraph"/>
        <w:tabs>
          <w:tab w:val="left" w:pos="90"/>
        </w:tabs>
        <w:suppressAutoHyphens/>
        <w:spacing w:before="0" w:after="0" w:line="240" w:lineRule="auto"/>
        <w:ind w:left="0"/>
        <w:contextualSpacing w:val="0"/>
        <w:rPr>
          <w:rFonts w:ascii="Arial" w:hAnsi="Arial" w:cs="Arial"/>
          <w:bCs/>
          <w:iCs/>
          <w:sz w:val="24"/>
          <w:szCs w:val="24"/>
        </w:rPr>
      </w:pPr>
      <w:r w:rsidRPr="00D73DB9">
        <w:rPr>
          <w:rFonts w:ascii="Arial" w:hAnsi="Arial" w:cs="Arial"/>
          <w:bCs/>
          <w:iCs/>
          <w:sz w:val="24"/>
          <w:szCs w:val="24"/>
          <w:lang w:val="sr-Cyrl-CS"/>
        </w:rPr>
        <w:t>у колону 10</w:t>
      </w:r>
      <w:r w:rsidR="00623B2A" w:rsidRPr="00D73DB9">
        <w:rPr>
          <w:rFonts w:ascii="Arial" w:hAnsi="Arial" w:cs="Arial"/>
          <w:bCs/>
          <w:iCs/>
          <w:sz w:val="24"/>
          <w:szCs w:val="24"/>
        </w:rPr>
        <w:t xml:space="preserve">. уписати колико износи укупна цена са ПДВ и то тако што ће помножити јединичну цену са ПДВ (наведену у колони </w:t>
      </w:r>
      <w:r w:rsidR="00611598" w:rsidRPr="00D73DB9">
        <w:rPr>
          <w:rFonts w:ascii="Arial" w:hAnsi="Arial" w:cs="Arial"/>
          <w:bCs/>
          <w:iCs/>
          <w:sz w:val="24"/>
          <w:szCs w:val="24"/>
          <w:lang w:val="sr-Cyrl-CS"/>
        </w:rPr>
        <w:t>8</w:t>
      </w:r>
      <w:r w:rsidR="00623B2A" w:rsidRPr="00D73DB9">
        <w:rPr>
          <w:rFonts w:ascii="Arial" w:hAnsi="Arial" w:cs="Arial"/>
          <w:bCs/>
          <w:iCs/>
          <w:sz w:val="24"/>
          <w:szCs w:val="24"/>
        </w:rPr>
        <w:t xml:space="preserve">.) са траженом количином (која је наведена у колони </w:t>
      </w:r>
      <w:r w:rsidR="00611598" w:rsidRPr="00D73DB9">
        <w:rPr>
          <w:rFonts w:ascii="Arial" w:hAnsi="Arial" w:cs="Arial"/>
          <w:bCs/>
          <w:iCs/>
          <w:sz w:val="24"/>
          <w:szCs w:val="24"/>
          <w:lang w:val="sr-Cyrl-CS"/>
        </w:rPr>
        <w:t>5</w:t>
      </w:r>
      <w:r w:rsidR="00623B2A" w:rsidRPr="00D73DB9">
        <w:rPr>
          <w:rFonts w:ascii="Arial" w:hAnsi="Arial" w:cs="Arial"/>
          <w:bCs/>
          <w:iCs/>
          <w:sz w:val="24"/>
          <w:szCs w:val="24"/>
        </w:rPr>
        <w:t>.).</w:t>
      </w:r>
    </w:p>
    <w:p w14:paraId="73728628" w14:textId="6B9E630A"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bCs/>
          <w:iCs/>
          <w:sz w:val="24"/>
          <w:szCs w:val="24"/>
          <w:lang w:val="sr-Cyrl-RS"/>
        </w:rPr>
      </w:pPr>
    </w:p>
    <w:p w14:paraId="0B91B222" w14:textId="77777777" w:rsidR="00623B2A" w:rsidRPr="00D73DB9" w:rsidRDefault="00623B2A" w:rsidP="00623B2A">
      <w:pPr>
        <w:pStyle w:val="ListParagraph"/>
        <w:tabs>
          <w:tab w:val="left" w:pos="90"/>
        </w:tabs>
        <w:suppressAutoHyphens/>
        <w:spacing w:before="0" w:after="0" w:line="240" w:lineRule="auto"/>
        <w:ind w:left="0"/>
        <w:contextualSpacing w:val="0"/>
        <w:rPr>
          <w:rFonts w:ascii="Arial" w:hAnsi="Arial" w:cs="Arial"/>
          <w:sz w:val="24"/>
          <w:szCs w:val="24"/>
        </w:rPr>
      </w:pPr>
    </w:p>
    <w:p w14:paraId="6F6B70BB"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у ред бр. I – уписује се укупно понуђена цена за све позиције  без ПДВ (збир</w:t>
      </w:r>
    </w:p>
    <w:p w14:paraId="07D0A07C"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колоне бр. 10)</w:t>
      </w:r>
    </w:p>
    <w:p w14:paraId="69A973E9"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 xml:space="preserve">у ред бр. II – уписује се укупан износ ПДВ </w:t>
      </w:r>
    </w:p>
    <w:p w14:paraId="24D09AB2"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у ред бр. III – уписује се укупно понуђена цена са ПДВ (ред бр. I + ред.</w:t>
      </w:r>
    </w:p>
    <w:p w14:paraId="71CB6B76" w14:textId="77777777" w:rsidR="00623B2A" w:rsidRPr="00D73DB9" w:rsidRDefault="00623B2A" w:rsidP="00E0090D">
      <w:pPr>
        <w:numPr>
          <w:ilvl w:val="0"/>
          <w:numId w:val="12"/>
        </w:numPr>
        <w:tabs>
          <w:tab w:val="left" w:pos="992"/>
        </w:tabs>
        <w:spacing w:before="0"/>
        <w:rPr>
          <w:rFonts w:cs="Arial"/>
          <w:sz w:val="24"/>
          <w:szCs w:val="24"/>
        </w:rPr>
      </w:pPr>
      <w:r w:rsidRPr="00D73DB9">
        <w:rPr>
          <w:rFonts w:cs="Arial"/>
          <w:sz w:val="24"/>
          <w:szCs w:val="24"/>
        </w:rPr>
        <w:t>бр. II)</w:t>
      </w:r>
    </w:p>
    <w:p w14:paraId="23E6950A" w14:textId="77777777" w:rsidR="00623B2A" w:rsidRPr="00D73DB9" w:rsidRDefault="00623B2A" w:rsidP="00E0090D">
      <w:pPr>
        <w:numPr>
          <w:ilvl w:val="0"/>
          <w:numId w:val="13"/>
        </w:numPr>
        <w:tabs>
          <w:tab w:val="left" w:pos="992"/>
        </w:tabs>
        <w:spacing w:before="0"/>
        <w:rPr>
          <w:rFonts w:cs="Arial"/>
          <w:sz w:val="24"/>
          <w:szCs w:val="24"/>
        </w:rPr>
      </w:pPr>
      <w:r w:rsidRPr="00D73DB9">
        <w:rPr>
          <w:rFonts w:cs="Arial"/>
          <w:sz w:val="24"/>
          <w:szCs w:val="24"/>
        </w:rPr>
        <w:t>на место предвиђено за место и датум уписује се место и датум попуњавања</w:t>
      </w:r>
      <w:r w:rsidRPr="00D73DB9">
        <w:rPr>
          <w:rFonts w:cs="Arial"/>
          <w:sz w:val="24"/>
          <w:szCs w:val="24"/>
          <w:lang w:val="sr-Cyrl-RS"/>
        </w:rPr>
        <w:t xml:space="preserve"> </w:t>
      </w:r>
      <w:r w:rsidRPr="00D73DB9">
        <w:rPr>
          <w:rFonts w:cs="Arial"/>
          <w:sz w:val="24"/>
          <w:szCs w:val="24"/>
        </w:rPr>
        <w:t>обрасца структуре цене.</w:t>
      </w:r>
    </w:p>
    <w:p w14:paraId="5FF06E2F" w14:textId="77777777" w:rsidR="00623B2A" w:rsidRPr="00D73DB9" w:rsidRDefault="00623B2A" w:rsidP="00E0090D">
      <w:pPr>
        <w:numPr>
          <w:ilvl w:val="0"/>
          <w:numId w:val="13"/>
        </w:numPr>
        <w:tabs>
          <w:tab w:val="left" w:pos="992"/>
        </w:tabs>
        <w:spacing w:before="0"/>
        <w:rPr>
          <w:rFonts w:cs="Arial"/>
          <w:sz w:val="24"/>
          <w:szCs w:val="24"/>
        </w:rPr>
      </w:pPr>
      <w:r w:rsidRPr="00D73DB9">
        <w:rPr>
          <w:rFonts w:cs="Arial"/>
          <w:sz w:val="24"/>
          <w:szCs w:val="24"/>
        </w:rPr>
        <w:t>на  место предвиђено за печат и потпис понуђач печатом оверава и потписује образац структуре цен</w:t>
      </w:r>
      <w:r w:rsidRPr="00D73DB9">
        <w:rPr>
          <w:rFonts w:cs="Arial"/>
          <w:sz w:val="24"/>
          <w:szCs w:val="24"/>
          <w:lang w:val="sr-Cyrl-RS"/>
        </w:rPr>
        <w:t>е</w:t>
      </w:r>
    </w:p>
    <w:p w14:paraId="1665C6B6" w14:textId="77777777" w:rsidR="00623B2A" w:rsidRPr="00D73DB9" w:rsidRDefault="00623B2A" w:rsidP="00623B2A">
      <w:pPr>
        <w:rPr>
          <w:rFonts w:cs="Arial"/>
          <w:sz w:val="24"/>
          <w:szCs w:val="24"/>
          <w:lang w:val="sr-Cyrl-RS"/>
        </w:rPr>
        <w:sectPr w:rsidR="00623B2A" w:rsidRPr="00D73DB9" w:rsidSect="006D3808">
          <w:footnotePr>
            <w:pos w:val="beneathText"/>
          </w:footnotePr>
          <w:pgSz w:w="16834" w:h="11909" w:orient="landscape" w:code="9"/>
          <w:pgMar w:top="1276" w:right="1440" w:bottom="1440" w:left="1440" w:header="142" w:footer="437" w:gutter="0"/>
          <w:cols w:space="708"/>
          <w:titlePg/>
          <w:docGrid w:linePitch="360"/>
        </w:sectPr>
      </w:pPr>
    </w:p>
    <w:p w14:paraId="7944CAEF" w14:textId="77777777" w:rsidR="00D01A01" w:rsidRPr="00D73DB9" w:rsidRDefault="00D01A01" w:rsidP="00D01A01">
      <w:pPr>
        <w:spacing w:before="0"/>
        <w:jc w:val="right"/>
        <w:rPr>
          <w:rFonts w:cs="Arial"/>
          <w:b/>
          <w:lang w:val="sr-Cyrl-RS"/>
        </w:rPr>
      </w:pPr>
      <w:bookmarkStart w:id="254" w:name="_Toc442559948"/>
    </w:p>
    <w:p w14:paraId="360D06AE" w14:textId="77777777" w:rsidR="00E45EA3" w:rsidRPr="00D73DB9" w:rsidRDefault="00E45EA3" w:rsidP="00E45EA3">
      <w:pPr>
        <w:pStyle w:val="KDObrazac"/>
        <w:spacing w:before="0"/>
        <w:rPr>
          <w:lang w:val="ru-RU"/>
        </w:rPr>
      </w:pPr>
      <w:r w:rsidRPr="00D73DB9">
        <w:rPr>
          <w:lang w:val="ru-RU"/>
        </w:rPr>
        <w:t xml:space="preserve">ОБРАЗАЦ </w:t>
      </w:r>
      <w:r w:rsidRPr="00D73DB9">
        <w:t>3</w:t>
      </w:r>
      <w:r w:rsidRPr="00D73DB9">
        <w:rPr>
          <w:lang w:val="ru-RU"/>
        </w:rPr>
        <w:t>.</w:t>
      </w:r>
    </w:p>
    <w:p w14:paraId="2CC609BE" w14:textId="77777777" w:rsidR="00E45EA3" w:rsidRPr="00D73DB9" w:rsidRDefault="00E45EA3" w:rsidP="00E45EA3">
      <w:pPr>
        <w:spacing w:before="0"/>
        <w:rPr>
          <w:rFonts w:cs="Arial"/>
          <w:lang w:val="sr-Cyrl-CS"/>
        </w:rPr>
      </w:pPr>
    </w:p>
    <w:p w14:paraId="44709145" w14:textId="77777777" w:rsidR="00E45EA3" w:rsidRPr="00D73DB9" w:rsidRDefault="00E45EA3" w:rsidP="00E45EA3">
      <w:pPr>
        <w:spacing w:before="0"/>
        <w:rPr>
          <w:rFonts w:cs="Arial"/>
          <w:lang w:val="sr-Latn-CS"/>
        </w:rPr>
      </w:pPr>
    </w:p>
    <w:p w14:paraId="2D81D657" w14:textId="77777777" w:rsidR="00E45EA3" w:rsidRPr="00D73DB9" w:rsidRDefault="00E45EA3" w:rsidP="00E45EA3">
      <w:pPr>
        <w:tabs>
          <w:tab w:val="left" w:pos="6870"/>
        </w:tabs>
        <w:spacing w:before="0"/>
        <w:rPr>
          <w:rFonts w:cs="Arial"/>
          <w:lang w:val="ru-RU"/>
        </w:rPr>
      </w:pPr>
      <w:r w:rsidRPr="00D73DB9">
        <w:rPr>
          <w:rFonts w:cs="Arial"/>
          <w:lang w:val="sr-Latn-CS"/>
        </w:rPr>
        <w:tab/>
      </w:r>
    </w:p>
    <w:p w14:paraId="69088C03" w14:textId="77777777" w:rsidR="00E45EA3" w:rsidRPr="00D73DB9" w:rsidRDefault="00E45EA3" w:rsidP="00E45EA3">
      <w:pPr>
        <w:ind w:right="-360"/>
        <w:rPr>
          <w:rFonts w:cs="Arial"/>
          <w:lang w:val="ru-RU"/>
        </w:rPr>
      </w:pPr>
      <w:r w:rsidRPr="00D73DB9">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понуђач даје:</w:t>
      </w:r>
    </w:p>
    <w:p w14:paraId="07F04914" w14:textId="77777777" w:rsidR="00E45EA3" w:rsidRPr="00D73DB9" w:rsidRDefault="00E45EA3" w:rsidP="00E45EA3">
      <w:pPr>
        <w:rPr>
          <w:rFonts w:cs="Arial"/>
          <w:lang w:val="ru-RU"/>
        </w:rPr>
      </w:pPr>
    </w:p>
    <w:p w14:paraId="28302CA7" w14:textId="77777777" w:rsidR="00E45EA3" w:rsidRPr="00D73DB9" w:rsidRDefault="00E45EA3" w:rsidP="00E45EA3">
      <w:pPr>
        <w:jc w:val="center"/>
        <w:rPr>
          <w:rFonts w:cs="Arial"/>
          <w:b/>
          <w:lang w:val="ru-RU"/>
        </w:rPr>
      </w:pPr>
      <w:r w:rsidRPr="00D73DB9">
        <w:rPr>
          <w:rFonts w:cs="Arial"/>
          <w:b/>
          <w:lang w:val="ru-RU"/>
        </w:rPr>
        <w:t>ИЗЈАВУ О НЕЗАВИСНОЈ ПОНУДИ</w:t>
      </w:r>
    </w:p>
    <w:p w14:paraId="5B2DD8D6" w14:textId="77777777" w:rsidR="00E45EA3" w:rsidRPr="00D73DB9" w:rsidRDefault="00E45EA3" w:rsidP="00E45EA3">
      <w:pPr>
        <w:jc w:val="center"/>
        <w:rPr>
          <w:rFonts w:cs="Arial"/>
          <w:b/>
          <w:lang w:val="ru-RU"/>
        </w:rPr>
      </w:pPr>
    </w:p>
    <w:p w14:paraId="08E45F3D" w14:textId="77777777" w:rsidR="00E45EA3" w:rsidRPr="00D73DB9" w:rsidRDefault="00E45EA3" w:rsidP="00E45EA3">
      <w:pPr>
        <w:jc w:val="center"/>
        <w:rPr>
          <w:rFonts w:cs="Arial"/>
          <w:b/>
          <w:lang w:val="ru-RU"/>
        </w:rPr>
      </w:pPr>
    </w:p>
    <w:p w14:paraId="3C26644D" w14:textId="4654E8DE" w:rsidR="00E45EA3" w:rsidRPr="00D73DB9" w:rsidRDefault="00E45EA3" w:rsidP="00E45EA3">
      <w:pPr>
        <w:rPr>
          <w:rFonts w:cs="Arial"/>
          <w:lang w:val="ru-RU"/>
        </w:rPr>
      </w:pPr>
      <w:r w:rsidRPr="00D73DB9">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w:t>
      </w:r>
      <w:r w:rsidR="00D916FE" w:rsidRPr="00D73DB9">
        <w:rPr>
          <w:rFonts w:cs="Arial"/>
          <w:lang w:val="ru-RU"/>
        </w:rPr>
        <w:t>транспортера  BТ1, BТ2, Т7 и обртне сипке Г2</w:t>
      </w:r>
      <w:r w:rsidRPr="00D73DB9">
        <w:rPr>
          <w:rFonts w:cs="Arial"/>
          <w:lang w:val="ru-RU"/>
        </w:rPr>
        <w:t>, ЈН бр.</w:t>
      </w:r>
      <w:r w:rsidRPr="00D73DB9">
        <w:rPr>
          <w:lang w:val="ru-RU"/>
        </w:rPr>
        <w:t xml:space="preserve"> </w:t>
      </w:r>
      <w:r w:rsidRPr="00D73DB9">
        <w:rPr>
          <w:rFonts w:cs="Arial"/>
          <w:lang w:val="ru-RU"/>
        </w:rPr>
        <w:t>ЈН/4000/</w:t>
      </w:r>
      <w:r w:rsidR="00D916FE" w:rsidRPr="00D73DB9">
        <w:rPr>
          <w:rFonts w:cs="Arial"/>
          <w:lang w:val="ru-RU"/>
        </w:rPr>
        <w:t>0841-2</w:t>
      </w:r>
      <w:r w:rsidRPr="00D73DB9">
        <w:rPr>
          <w:rFonts w:cs="Arial"/>
          <w:lang w:val="ru-RU"/>
        </w:rPr>
        <w:t xml:space="preserve">/2017 Наручиоца </w:t>
      </w:r>
      <w:r w:rsidRPr="00D73DB9">
        <w:rPr>
          <w:rFonts w:eastAsia="Arial Unicode MS" w:cs="Arial"/>
          <w:kern w:val="1"/>
          <w:lang w:val="ru-RU" w:eastAsia="ar-SA"/>
        </w:rPr>
        <w:t xml:space="preserve">Јавно предузеће „Електропривреда Србије“ Београд, Огранак РБ Колубара, </w:t>
      </w:r>
      <w:r w:rsidRPr="00D73DB9">
        <w:rPr>
          <w:rFonts w:cs="Arial"/>
          <w:lang w:val="ru-RU"/>
        </w:rPr>
        <w:t>по Позиву за подношење понуда објављеном на Порталу јавних набавки и интернет страници Наручиоца, поднео независно, без договора са другим понуђачима или заинтересованим лицима.</w:t>
      </w:r>
    </w:p>
    <w:p w14:paraId="27E2C035" w14:textId="77777777" w:rsidR="00E45EA3" w:rsidRPr="00D73DB9" w:rsidRDefault="00E45EA3" w:rsidP="00E45EA3">
      <w:pPr>
        <w:tabs>
          <w:tab w:val="left" w:pos="0"/>
        </w:tabs>
        <w:rPr>
          <w:rFonts w:cs="Arial"/>
          <w:lang w:val="ru-RU"/>
        </w:rPr>
      </w:pPr>
      <w:r w:rsidRPr="00D73DB9">
        <w:rPr>
          <w:rFonts w:cs="Arial"/>
          <w:lang w:val="ru-RU"/>
        </w:rPr>
        <w:t>У супротном упознат је да ће сходно члану 168.став 1.тачка 2) Закона о јавним набавкама („Службени гласник РС“, бр.124/2012, 14/2015 и 68/2015), уговор о јавној набавци бити ништав.</w:t>
      </w:r>
    </w:p>
    <w:p w14:paraId="40F469C0" w14:textId="77777777" w:rsidR="00E45EA3" w:rsidRPr="00D73DB9" w:rsidRDefault="00E45EA3" w:rsidP="00E45EA3">
      <w:pPr>
        <w:rPr>
          <w:rFonts w:cs="Arial"/>
          <w:b/>
          <w:lang w:val="ru-RU"/>
        </w:rPr>
      </w:pPr>
    </w:p>
    <w:p w14:paraId="7B89C2F0" w14:textId="77777777" w:rsidR="00E45EA3" w:rsidRPr="00D73DB9" w:rsidRDefault="00E45EA3" w:rsidP="00E45EA3">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E45EA3" w:rsidRPr="00D73DB9" w14:paraId="5E76ECBA" w14:textId="77777777" w:rsidTr="00B372D6">
        <w:trPr>
          <w:jc w:val="center"/>
        </w:trPr>
        <w:tc>
          <w:tcPr>
            <w:tcW w:w="3882" w:type="dxa"/>
          </w:tcPr>
          <w:p w14:paraId="6F08695F" w14:textId="77777777" w:rsidR="00E45EA3" w:rsidRPr="00D73DB9" w:rsidRDefault="00E45EA3" w:rsidP="00B372D6">
            <w:pPr>
              <w:spacing w:before="0"/>
              <w:jc w:val="center"/>
              <w:rPr>
                <w:rFonts w:cs="Arial"/>
              </w:rPr>
            </w:pPr>
            <w:r w:rsidRPr="00D73DB9">
              <w:rPr>
                <w:rFonts w:cs="Arial"/>
              </w:rPr>
              <w:t>Датум:</w:t>
            </w:r>
          </w:p>
        </w:tc>
        <w:tc>
          <w:tcPr>
            <w:tcW w:w="2127" w:type="dxa"/>
          </w:tcPr>
          <w:p w14:paraId="30BF48D7" w14:textId="77777777" w:rsidR="00E45EA3" w:rsidRPr="00D73DB9" w:rsidRDefault="00E45EA3" w:rsidP="00B372D6">
            <w:pPr>
              <w:spacing w:before="0"/>
              <w:jc w:val="center"/>
              <w:rPr>
                <w:rFonts w:cs="Arial"/>
                <w:lang w:val="ru-RU"/>
              </w:rPr>
            </w:pPr>
          </w:p>
        </w:tc>
        <w:tc>
          <w:tcPr>
            <w:tcW w:w="4022" w:type="dxa"/>
          </w:tcPr>
          <w:p w14:paraId="355A262A" w14:textId="77777777" w:rsidR="00E45EA3" w:rsidRPr="00D73DB9" w:rsidRDefault="00E45EA3" w:rsidP="00B372D6">
            <w:pPr>
              <w:spacing w:before="0"/>
              <w:jc w:val="center"/>
              <w:rPr>
                <w:rFonts w:cs="Arial"/>
              </w:rPr>
            </w:pPr>
            <w:r w:rsidRPr="00D73DB9">
              <w:rPr>
                <w:rFonts w:cs="Arial"/>
                <w:lang w:val="sr-Cyrl-CS"/>
              </w:rPr>
              <w:t>П</w:t>
            </w:r>
            <w:r w:rsidRPr="00D73DB9">
              <w:rPr>
                <w:rFonts w:cs="Arial"/>
              </w:rPr>
              <w:t>онуђач</w:t>
            </w:r>
          </w:p>
        </w:tc>
      </w:tr>
      <w:tr w:rsidR="00E45EA3" w:rsidRPr="00D73DB9" w14:paraId="2F7852BF" w14:textId="77777777" w:rsidTr="00B372D6">
        <w:trPr>
          <w:jc w:val="center"/>
        </w:trPr>
        <w:tc>
          <w:tcPr>
            <w:tcW w:w="3882" w:type="dxa"/>
          </w:tcPr>
          <w:p w14:paraId="136482C0" w14:textId="77777777" w:rsidR="00E45EA3" w:rsidRPr="00D73DB9" w:rsidRDefault="00E45EA3" w:rsidP="00B372D6">
            <w:pPr>
              <w:spacing w:before="0"/>
              <w:jc w:val="center"/>
              <w:rPr>
                <w:rFonts w:cs="Arial"/>
              </w:rPr>
            </w:pPr>
          </w:p>
        </w:tc>
        <w:tc>
          <w:tcPr>
            <w:tcW w:w="2127" w:type="dxa"/>
          </w:tcPr>
          <w:p w14:paraId="11F8B7CD" w14:textId="77777777" w:rsidR="00E45EA3" w:rsidRPr="00D73DB9" w:rsidRDefault="00E45EA3" w:rsidP="00B372D6">
            <w:pPr>
              <w:spacing w:before="0"/>
              <w:jc w:val="center"/>
              <w:rPr>
                <w:rFonts w:cs="Arial"/>
              </w:rPr>
            </w:pPr>
            <w:r w:rsidRPr="00D73DB9">
              <w:rPr>
                <w:rFonts w:cs="Arial"/>
              </w:rPr>
              <w:t>М.П.</w:t>
            </w:r>
          </w:p>
        </w:tc>
        <w:tc>
          <w:tcPr>
            <w:tcW w:w="4022" w:type="dxa"/>
          </w:tcPr>
          <w:p w14:paraId="0DAFE1DB" w14:textId="77777777" w:rsidR="00E45EA3" w:rsidRPr="00D73DB9" w:rsidRDefault="00E45EA3" w:rsidP="00B372D6">
            <w:pPr>
              <w:spacing w:before="0"/>
              <w:jc w:val="center"/>
              <w:rPr>
                <w:rFonts w:cs="Arial"/>
                <w:lang w:val="ru-RU"/>
              </w:rPr>
            </w:pPr>
          </w:p>
        </w:tc>
      </w:tr>
      <w:tr w:rsidR="00E45EA3" w:rsidRPr="00D73DB9" w14:paraId="27CF7255" w14:textId="77777777" w:rsidTr="00B372D6">
        <w:trPr>
          <w:jc w:val="center"/>
        </w:trPr>
        <w:tc>
          <w:tcPr>
            <w:tcW w:w="3882" w:type="dxa"/>
            <w:tcBorders>
              <w:bottom w:val="single" w:sz="4" w:space="0" w:color="auto"/>
            </w:tcBorders>
          </w:tcPr>
          <w:p w14:paraId="360B281A" w14:textId="77777777" w:rsidR="00E45EA3" w:rsidRPr="00D73DB9" w:rsidRDefault="00E45EA3" w:rsidP="00B372D6">
            <w:pPr>
              <w:spacing w:before="0"/>
              <w:jc w:val="center"/>
              <w:rPr>
                <w:rFonts w:cs="Arial"/>
              </w:rPr>
            </w:pPr>
          </w:p>
        </w:tc>
        <w:tc>
          <w:tcPr>
            <w:tcW w:w="2127" w:type="dxa"/>
          </w:tcPr>
          <w:p w14:paraId="650E488E" w14:textId="77777777" w:rsidR="00E45EA3" w:rsidRPr="00D73DB9" w:rsidRDefault="00E45EA3" w:rsidP="00B372D6">
            <w:pPr>
              <w:spacing w:before="0"/>
              <w:jc w:val="center"/>
              <w:rPr>
                <w:rFonts w:cs="Arial"/>
                <w:lang w:val="ru-RU"/>
              </w:rPr>
            </w:pPr>
          </w:p>
        </w:tc>
        <w:tc>
          <w:tcPr>
            <w:tcW w:w="4022" w:type="dxa"/>
            <w:tcBorders>
              <w:bottom w:val="single" w:sz="4" w:space="0" w:color="auto"/>
            </w:tcBorders>
          </w:tcPr>
          <w:p w14:paraId="70026AFD" w14:textId="77777777" w:rsidR="00E45EA3" w:rsidRPr="00D73DB9" w:rsidRDefault="00E45EA3" w:rsidP="00B372D6">
            <w:pPr>
              <w:spacing w:before="0"/>
              <w:jc w:val="center"/>
              <w:rPr>
                <w:rFonts w:cs="Arial"/>
                <w:lang w:val="ru-RU"/>
              </w:rPr>
            </w:pPr>
          </w:p>
        </w:tc>
      </w:tr>
      <w:tr w:rsidR="00E45EA3" w:rsidRPr="00D73DB9" w14:paraId="6AE7B7D3" w14:textId="77777777" w:rsidTr="00B372D6">
        <w:trPr>
          <w:trHeight w:val="389"/>
          <w:jc w:val="center"/>
        </w:trPr>
        <w:tc>
          <w:tcPr>
            <w:tcW w:w="3882" w:type="dxa"/>
            <w:tcBorders>
              <w:top w:val="single" w:sz="4" w:space="0" w:color="auto"/>
            </w:tcBorders>
          </w:tcPr>
          <w:p w14:paraId="5C61FB9F" w14:textId="77777777" w:rsidR="00E45EA3" w:rsidRPr="00D73DB9" w:rsidRDefault="00E45EA3" w:rsidP="00B372D6">
            <w:pPr>
              <w:spacing w:before="0"/>
              <w:jc w:val="center"/>
              <w:rPr>
                <w:rFonts w:cs="Arial"/>
              </w:rPr>
            </w:pPr>
          </w:p>
          <w:p w14:paraId="35FEED50" w14:textId="77777777" w:rsidR="00E45EA3" w:rsidRPr="00D73DB9" w:rsidRDefault="00E45EA3" w:rsidP="00B372D6">
            <w:pPr>
              <w:spacing w:before="0"/>
              <w:jc w:val="center"/>
              <w:rPr>
                <w:rFonts w:cs="Arial"/>
              </w:rPr>
            </w:pPr>
          </w:p>
        </w:tc>
        <w:tc>
          <w:tcPr>
            <w:tcW w:w="2127" w:type="dxa"/>
          </w:tcPr>
          <w:p w14:paraId="0FE2D4C8" w14:textId="77777777" w:rsidR="00E45EA3" w:rsidRPr="00D73DB9" w:rsidRDefault="00E45EA3" w:rsidP="00B372D6">
            <w:pPr>
              <w:spacing w:before="0"/>
              <w:jc w:val="center"/>
              <w:rPr>
                <w:rFonts w:cs="Arial"/>
                <w:lang w:val="ru-RU"/>
              </w:rPr>
            </w:pPr>
          </w:p>
        </w:tc>
        <w:tc>
          <w:tcPr>
            <w:tcW w:w="4022" w:type="dxa"/>
            <w:tcBorders>
              <w:top w:val="single" w:sz="4" w:space="0" w:color="auto"/>
            </w:tcBorders>
          </w:tcPr>
          <w:p w14:paraId="0C09B169" w14:textId="77777777" w:rsidR="00E45EA3" w:rsidRPr="00D73DB9" w:rsidRDefault="00E45EA3" w:rsidP="00B372D6">
            <w:pPr>
              <w:spacing w:before="0"/>
              <w:jc w:val="center"/>
              <w:rPr>
                <w:rFonts w:cs="Arial"/>
                <w:lang w:val="ru-RU"/>
              </w:rPr>
            </w:pPr>
          </w:p>
        </w:tc>
      </w:tr>
    </w:tbl>
    <w:p w14:paraId="5683F9B6" w14:textId="77777777" w:rsidR="00E45EA3" w:rsidRPr="00D73DB9" w:rsidRDefault="00E45EA3" w:rsidP="00E45EA3">
      <w:pPr>
        <w:rPr>
          <w:rFonts w:cs="Arial"/>
          <w:i/>
          <w:lang w:val="sr-Cyrl-CS"/>
        </w:rPr>
      </w:pPr>
      <w:r w:rsidRPr="00D73DB9">
        <w:rPr>
          <w:rFonts w:cs="Arial"/>
          <w:b/>
          <w:i/>
          <w:lang w:val="ru-RU"/>
        </w:rPr>
        <w:t>Напомена:</w:t>
      </w:r>
      <w:r w:rsidRPr="00D73DB9">
        <w:rPr>
          <w:rFonts w:cs="Arial"/>
          <w:i/>
          <w:lang w:val="ru-RU"/>
        </w:rPr>
        <w:t xml:space="preserve">Уколико </w:t>
      </w:r>
      <w:r w:rsidRPr="00D73DB9">
        <w:rPr>
          <w:rFonts w:cs="Arial"/>
          <w:i/>
          <w:lang w:val="sr-Cyrl-CS"/>
        </w:rPr>
        <w:t xml:space="preserve">заједничку </w:t>
      </w:r>
      <w:r w:rsidRPr="00D73DB9">
        <w:rPr>
          <w:rFonts w:cs="Arial"/>
          <w:i/>
          <w:lang w:val="ru-RU"/>
        </w:rPr>
        <w:t xml:space="preserve">понуду подноси група понуђача Изјава </w:t>
      </w:r>
      <w:r w:rsidRPr="00D73DB9">
        <w:rPr>
          <w:rFonts w:cs="Arial"/>
          <w:i/>
          <w:lang w:val="sr-Cyrl-CS"/>
        </w:rPr>
        <w:t xml:space="preserve">се доставља за сваког члана групе понуђача. Изјава </w:t>
      </w:r>
      <w:r w:rsidRPr="00D73DB9">
        <w:rPr>
          <w:rFonts w:cs="Arial"/>
          <w:i/>
          <w:lang w:val="ru-RU"/>
        </w:rPr>
        <w:t>мора бити попуњена, потписана од стране овлашћеног лица</w:t>
      </w:r>
      <w:r w:rsidRPr="00D73DB9">
        <w:rPr>
          <w:rFonts w:cs="Arial"/>
          <w:i/>
          <w:lang w:val="sr-Cyrl-CS"/>
        </w:rPr>
        <w:t xml:space="preserve"> за заступање</w:t>
      </w:r>
      <w:r w:rsidRPr="00D73DB9">
        <w:rPr>
          <w:rFonts w:cs="Arial"/>
          <w:i/>
          <w:lang w:val="ru-RU"/>
        </w:rPr>
        <w:t xml:space="preserve"> понуђача из групе понуђача и оверена печатом. </w:t>
      </w:r>
    </w:p>
    <w:p w14:paraId="200F8FDD" w14:textId="77777777" w:rsidR="00E45EA3" w:rsidRPr="00D73DB9" w:rsidRDefault="00E45EA3" w:rsidP="00E45EA3">
      <w:pPr>
        <w:rPr>
          <w:rFonts w:cs="Arial"/>
          <w:lang w:val="ru-RU"/>
        </w:rPr>
        <w:sectPr w:rsidR="00E45EA3" w:rsidRPr="00D73DB9" w:rsidSect="00B372D6">
          <w:footnotePr>
            <w:pos w:val="beneathText"/>
          </w:footnotePr>
          <w:pgSz w:w="11909" w:h="16834" w:code="9"/>
          <w:pgMar w:top="567" w:right="567" w:bottom="567" w:left="1134" w:header="227" w:footer="227" w:gutter="0"/>
          <w:cols w:space="708"/>
          <w:titlePg/>
          <w:docGrid w:linePitch="360"/>
        </w:sectPr>
      </w:pPr>
      <w:r w:rsidRPr="00D73DB9">
        <w:rPr>
          <w:rFonts w:cs="Arial"/>
          <w:i/>
          <w:lang w:val="ru-RU"/>
        </w:rPr>
        <w:t>Приликом подношења понуде овај образац копирати у потребном броју прим</w:t>
      </w:r>
    </w:p>
    <w:p w14:paraId="44F57344" w14:textId="3FFC1822" w:rsidR="00307520" w:rsidRPr="00D73DB9" w:rsidRDefault="00307520" w:rsidP="00307520">
      <w:pPr>
        <w:pStyle w:val="KDObrazac"/>
        <w:spacing w:before="0"/>
        <w:jc w:val="both"/>
        <w:rPr>
          <w:lang w:val="ru-RU"/>
        </w:rPr>
      </w:pPr>
      <w:r w:rsidRPr="00D73DB9">
        <w:rPr>
          <w:lang w:val="ru-RU"/>
        </w:rPr>
        <w:lastRenderedPageBreak/>
        <w:t xml:space="preserve">                                                                                                                                           ОБРАЗАЦ 4.</w:t>
      </w:r>
    </w:p>
    <w:p w14:paraId="1753BF90" w14:textId="77777777" w:rsidR="00307520" w:rsidRPr="00D73DB9" w:rsidRDefault="00307520" w:rsidP="00307520">
      <w:pPr>
        <w:pStyle w:val="KDParagraf"/>
        <w:spacing w:before="0"/>
        <w:rPr>
          <w:rFonts w:cs="Arial"/>
          <w:lang w:val="ru-RU"/>
        </w:rPr>
      </w:pPr>
    </w:p>
    <w:p w14:paraId="02E8B236" w14:textId="77777777" w:rsidR="00307520" w:rsidRPr="00D73DB9" w:rsidRDefault="00307520" w:rsidP="00307520">
      <w:pPr>
        <w:pStyle w:val="KDParagraf"/>
        <w:spacing w:before="0"/>
        <w:rPr>
          <w:rFonts w:cs="Arial"/>
          <w:lang w:val="ru-RU"/>
        </w:rPr>
      </w:pPr>
    </w:p>
    <w:p w14:paraId="34096C41" w14:textId="77777777" w:rsidR="00307520" w:rsidRPr="00D73DB9" w:rsidRDefault="00307520" w:rsidP="00307520">
      <w:pPr>
        <w:pStyle w:val="KDParagraf"/>
        <w:spacing w:before="0"/>
        <w:rPr>
          <w:rFonts w:cs="Arial"/>
          <w:lang w:val="ru-RU"/>
        </w:rPr>
      </w:pPr>
    </w:p>
    <w:p w14:paraId="688ABAA7" w14:textId="77777777" w:rsidR="00307520" w:rsidRPr="00D73DB9" w:rsidRDefault="00307520" w:rsidP="00307520">
      <w:pPr>
        <w:pStyle w:val="Title"/>
        <w:spacing w:before="0"/>
        <w:jc w:val="right"/>
        <w:rPr>
          <w:rFonts w:cs="Arial"/>
          <w:b w:val="0"/>
          <w:caps/>
          <w:sz w:val="22"/>
          <w:szCs w:val="22"/>
        </w:rPr>
      </w:pPr>
    </w:p>
    <w:p w14:paraId="2D277CA0" w14:textId="77777777" w:rsidR="00307520" w:rsidRPr="00D73DB9" w:rsidRDefault="00307520" w:rsidP="00307520">
      <w:pPr>
        <w:rPr>
          <w:rFonts w:cs="Arial"/>
          <w:lang w:val="ru-RU"/>
        </w:rPr>
      </w:pPr>
      <w:r w:rsidRPr="00D73DB9">
        <w:rPr>
          <w:rFonts w:cs="Arial"/>
          <w:lang w:val="ru-RU"/>
        </w:rPr>
        <w:t>На основу члана 75. став 2. Закона о јавним набавкама („Службени гласник РС“ бр.124/2012, 14/2015  и 68/2015) као понуђач/подизвођач дајем:</w:t>
      </w:r>
    </w:p>
    <w:p w14:paraId="5EE4C570" w14:textId="77777777" w:rsidR="00307520" w:rsidRPr="00D73DB9" w:rsidRDefault="00307520" w:rsidP="00307520">
      <w:pPr>
        <w:rPr>
          <w:rFonts w:cs="Arial"/>
          <w:lang w:val="ru-RU"/>
        </w:rPr>
      </w:pPr>
    </w:p>
    <w:p w14:paraId="09774630" w14:textId="77777777" w:rsidR="00307520" w:rsidRPr="00D73DB9" w:rsidRDefault="00307520" w:rsidP="00307520">
      <w:pPr>
        <w:rPr>
          <w:rFonts w:cs="Arial"/>
          <w:lang w:val="ru-RU"/>
        </w:rPr>
      </w:pPr>
    </w:p>
    <w:p w14:paraId="3FCC5383" w14:textId="77777777" w:rsidR="00307520" w:rsidRPr="00D73DB9" w:rsidRDefault="00307520" w:rsidP="00307520">
      <w:pPr>
        <w:jc w:val="center"/>
        <w:rPr>
          <w:b/>
          <w:lang w:val="ru-RU"/>
        </w:rPr>
      </w:pPr>
      <w:bookmarkStart w:id="255" w:name="_Toc442559929"/>
      <w:r w:rsidRPr="00D73DB9">
        <w:rPr>
          <w:b/>
          <w:lang w:val="ru-RU"/>
        </w:rPr>
        <w:t>И З Ј А В У</w:t>
      </w:r>
      <w:bookmarkEnd w:id="255"/>
    </w:p>
    <w:p w14:paraId="1CACABA6" w14:textId="77777777" w:rsidR="00307520" w:rsidRPr="00D73DB9" w:rsidRDefault="00307520" w:rsidP="00307520">
      <w:pPr>
        <w:rPr>
          <w:lang w:val="ru-RU"/>
        </w:rPr>
      </w:pPr>
    </w:p>
    <w:p w14:paraId="2741B7BA" w14:textId="77777777" w:rsidR="00307520" w:rsidRPr="00D73DB9" w:rsidRDefault="00307520" w:rsidP="00307520">
      <w:pPr>
        <w:rPr>
          <w:lang w:val="ru-RU"/>
        </w:rPr>
      </w:pPr>
    </w:p>
    <w:p w14:paraId="1F322BCB" w14:textId="42766D4E" w:rsidR="00307520" w:rsidRPr="00D73DB9" w:rsidRDefault="00307520" w:rsidP="00307520">
      <w:pPr>
        <w:rPr>
          <w:rFonts w:cs="Arial"/>
          <w:lang w:val="ru-RU"/>
        </w:rPr>
      </w:pPr>
      <w:r w:rsidRPr="00D73DB9">
        <w:rPr>
          <w:rFonts w:cs="Arial"/>
          <w:lang w:val="ru-RU"/>
        </w:rPr>
        <w:t xml:space="preserve">којом изричито наводимо да смо у свом досадашњем раду и при састављању Понуде  број: ______________ за јавну набавку добара: Набавка машинске опреме и репро материјала за израду и монтажу </w:t>
      </w:r>
      <w:r w:rsidR="00D916FE" w:rsidRPr="00D73DB9">
        <w:rPr>
          <w:rFonts w:cs="Arial"/>
          <w:lang w:val="ru-RU"/>
        </w:rPr>
        <w:t>транспортера  BТ1, BТ2, Т7 и обртне сипке Г2</w:t>
      </w:r>
      <w:r w:rsidRPr="00D73DB9">
        <w:rPr>
          <w:rFonts w:cs="Arial"/>
          <w:lang w:val="ru-RU"/>
        </w:rPr>
        <w:t xml:space="preserve">, </w:t>
      </w:r>
      <w:r w:rsidRPr="00D73DB9">
        <w:rPr>
          <w:rFonts w:cs="Arial"/>
          <w:lang w:val="ru-RU" w:eastAsia="sr-Latn-CS"/>
        </w:rPr>
        <w:t>преговарачком поступку са објављивањем позива за подношење понуда</w:t>
      </w:r>
      <w:r w:rsidRPr="00D73DB9">
        <w:rPr>
          <w:rFonts w:eastAsia="TimesNewRomanPSMT" w:cs="Arial"/>
          <w:bCs/>
          <w:lang w:val="ru-RU"/>
        </w:rPr>
        <w:t xml:space="preserve"> применом </w:t>
      </w:r>
      <w:r w:rsidRPr="00D73DB9">
        <w:rPr>
          <w:rFonts w:eastAsia="TimesNewRomanPSMT" w:cs="Arial"/>
          <w:kern w:val="2"/>
          <w:lang w:val="ru-RU"/>
        </w:rPr>
        <w:t>члана 123.</w:t>
      </w:r>
      <w:r w:rsidR="00D916FE" w:rsidRPr="00D73DB9">
        <w:rPr>
          <w:rFonts w:eastAsia="TimesNewRomanPSMT" w:cs="Arial"/>
          <w:kern w:val="2"/>
          <w:lang w:val="ru-RU"/>
        </w:rPr>
        <w:t xml:space="preserve"> </w:t>
      </w:r>
      <w:r w:rsidRPr="00D73DB9">
        <w:rPr>
          <w:rFonts w:eastAsia="TimesNewRomanPSMT" w:cs="Arial"/>
          <w:kern w:val="2"/>
          <w:lang w:val="ru-RU"/>
        </w:rPr>
        <w:t>ЗЈН</w:t>
      </w:r>
      <w:r w:rsidRPr="00D73DB9">
        <w:rPr>
          <w:rFonts w:cs="Arial"/>
          <w:lang w:val="ru-RU"/>
        </w:rPr>
        <w:t xml:space="preserve"> за јавну набавку бр.</w:t>
      </w:r>
      <w:r w:rsidRPr="00D73DB9">
        <w:rPr>
          <w:lang w:val="ru-RU"/>
        </w:rPr>
        <w:t xml:space="preserve"> ЈН/4000/</w:t>
      </w:r>
      <w:r w:rsidR="00D916FE" w:rsidRPr="00D73DB9">
        <w:rPr>
          <w:lang w:val="ru-RU"/>
        </w:rPr>
        <w:t>0841-2</w:t>
      </w:r>
      <w:r w:rsidRPr="00D73DB9">
        <w:rPr>
          <w:lang w:val="ru-RU"/>
        </w:rPr>
        <w:t>/2017</w:t>
      </w:r>
      <w:r w:rsidRPr="00D73DB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62C6E0B0" w14:textId="77777777" w:rsidR="00307520" w:rsidRPr="00D73DB9" w:rsidRDefault="00307520" w:rsidP="00307520">
      <w:pPr>
        <w:rPr>
          <w:rFonts w:cs="Arial"/>
          <w:lang w:val="ru-RU"/>
        </w:rPr>
      </w:pPr>
    </w:p>
    <w:p w14:paraId="02A6A6E5" w14:textId="77777777" w:rsidR="00307520" w:rsidRPr="00D73DB9" w:rsidRDefault="00307520" w:rsidP="00307520">
      <w:pPr>
        <w:tabs>
          <w:tab w:val="left" w:pos="6028"/>
        </w:tabs>
        <w:autoSpaceDE w:val="0"/>
        <w:autoSpaceDN w:val="0"/>
        <w:adjustRightInd w:val="0"/>
        <w:ind w:left="360"/>
        <w:rPr>
          <w:rFonts w:eastAsia="Calibri" w:cs="Arial"/>
          <w:bCs/>
          <w:iCs/>
          <w:lang w:val="ru-RU"/>
        </w:rPr>
      </w:pPr>
    </w:p>
    <w:p w14:paraId="4E5D4255" w14:textId="77777777" w:rsidR="00307520" w:rsidRPr="00D73DB9" w:rsidRDefault="00307520" w:rsidP="00307520">
      <w:pPr>
        <w:tabs>
          <w:tab w:val="left" w:pos="6028"/>
        </w:tabs>
        <w:autoSpaceDE w:val="0"/>
        <w:autoSpaceDN w:val="0"/>
        <w:adjustRightInd w:val="0"/>
        <w:ind w:left="360"/>
        <w:rPr>
          <w:rFonts w:eastAsia="Calibri" w:cs="Arial"/>
          <w:bCs/>
          <w:iCs/>
          <w:lang w:val="ru-RU"/>
        </w:rPr>
      </w:pPr>
    </w:p>
    <w:p w14:paraId="6AC697FC" w14:textId="77777777" w:rsidR="00307520" w:rsidRPr="00D73DB9" w:rsidRDefault="00307520" w:rsidP="00307520">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07520" w:rsidRPr="00D73DB9" w14:paraId="37AD19BE" w14:textId="77777777" w:rsidTr="00B372D6">
        <w:trPr>
          <w:jc w:val="center"/>
        </w:trPr>
        <w:tc>
          <w:tcPr>
            <w:tcW w:w="3882" w:type="dxa"/>
          </w:tcPr>
          <w:p w14:paraId="5FC19EF9" w14:textId="77777777" w:rsidR="00307520" w:rsidRPr="00D73DB9" w:rsidRDefault="00307520" w:rsidP="00B372D6">
            <w:pPr>
              <w:spacing w:before="0"/>
              <w:jc w:val="center"/>
              <w:rPr>
                <w:rFonts w:cs="Arial"/>
              </w:rPr>
            </w:pPr>
            <w:r w:rsidRPr="00D73DB9">
              <w:rPr>
                <w:rFonts w:cs="Arial"/>
              </w:rPr>
              <w:t>Датум:</w:t>
            </w:r>
          </w:p>
        </w:tc>
        <w:tc>
          <w:tcPr>
            <w:tcW w:w="2127" w:type="dxa"/>
          </w:tcPr>
          <w:p w14:paraId="21FC9D30" w14:textId="77777777" w:rsidR="00307520" w:rsidRPr="00D73DB9" w:rsidRDefault="00307520" w:rsidP="00B372D6">
            <w:pPr>
              <w:spacing w:before="0"/>
              <w:jc w:val="center"/>
              <w:rPr>
                <w:rFonts w:cs="Arial"/>
                <w:lang w:val="ru-RU"/>
              </w:rPr>
            </w:pPr>
          </w:p>
        </w:tc>
        <w:tc>
          <w:tcPr>
            <w:tcW w:w="4022" w:type="dxa"/>
          </w:tcPr>
          <w:p w14:paraId="7326EF09" w14:textId="77777777" w:rsidR="00307520" w:rsidRPr="00D73DB9" w:rsidRDefault="00307520" w:rsidP="00B372D6">
            <w:pPr>
              <w:spacing w:before="0"/>
              <w:jc w:val="center"/>
              <w:rPr>
                <w:rFonts w:cs="Arial"/>
                <w:lang w:val="sr-Cyrl-CS"/>
              </w:rPr>
            </w:pPr>
            <w:r w:rsidRPr="00D73DB9">
              <w:rPr>
                <w:rFonts w:cs="Arial"/>
                <w:lang w:val="sr-Cyrl-CS"/>
              </w:rPr>
              <w:t>П</w:t>
            </w:r>
            <w:r w:rsidRPr="00D73DB9">
              <w:rPr>
                <w:rFonts w:cs="Arial"/>
              </w:rPr>
              <w:t>онуђач</w:t>
            </w:r>
            <w:r w:rsidRPr="00D73DB9">
              <w:rPr>
                <w:rFonts w:cs="Arial"/>
                <w:lang w:val="sr-Cyrl-CS"/>
              </w:rPr>
              <w:t>/члан групе</w:t>
            </w:r>
          </w:p>
        </w:tc>
      </w:tr>
      <w:tr w:rsidR="00307520" w:rsidRPr="00D73DB9" w14:paraId="6F744A6F" w14:textId="77777777" w:rsidTr="00B372D6">
        <w:trPr>
          <w:jc w:val="center"/>
        </w:trPr>
        <w:tc>
          <w:tcPr>
            <w:tcW w:w="3882" w:type="dxa"/>
          </w:tcPr>
          <w:p w14:paraId="06C1500A" w14:textId="77777777" w:rsidR="00307520" w:rsidRPr="00D73DB9" w:rsidRDefault="00307520" w:rsidP="00B372D6">
            <w:pPr>
              <w:spacing w:before="0"/>
              <w:jc w:val="center"/>
              <w:rPr>
                <w:rFonts w:cs="Arial"/>
              </w:rPr>
            </w:pPr>
          </w:p>
        </w:tc>
        <w:tc>
          <w:tcPr>
            <w:tcW w:w="2127" w:type="dxa"/>
          </w:tcPr>
          <w:p w14:paraId="41284415" w14:textId="77777777" w:rsidR="00307520" w:rsidRPr="00D73DB9" w:rsidRDefault="00307520" w:rsidP="00B372D6">
            <w:pPr>
              <w:spacing w:before="0"/>
              <w:jc w:val="center"/>
              <w:rPr>
                <w:rFonts w:cs="Arial"/>
              </w:rPr>
            </w:pPr>
            <w:r w:rsidRPr="00D73DB9">
              <w:rPr>
                <w:rFonts w:cs="Arial"/>
              </w:rPr>
              <w:t>М.П.</w:t>
            </w:r>
          </w:p>
        </w:tc>
        <w:tc>
          <w:tcPr>
            <w:tcW w:w="4022" w:type="dxa"/>
          </w:tcPr>
          <w:p w14:paraId="40C8B92A" w14:textId="77777777" w:rsidR="00307520" w:rsidRPr="00D73DB9" w:rsidRDefault="00307520" w:rsidP="00B372D6">
            <w:pPr>
              <w:spacing w:before="0"/>
              <w:jc w:val="center"/>
              <w:rPr>
                <w:rFonts w:cs="Arial"/>
                <w:lang w:val="ru-RU"/>
              </w:rPr>
            </w:pPr>
          </w:p>
        </w:tc>
      </w:tr>
      <w:tr w:rsidR="00307520" w:rsidRPr="00D73DB9" w14:paraId="1B2881E2" w14:textId="77777777" w:rsidTr="00B372D6">
        <w:trPr>
          <w:jc w:val="center"/>
        </w:trPr>
        <w:tc>
          <w:tcPr>
            <w:tcW w:w="3882" w:type="dxa"/>
            <w:tcBorders>
              <w:bottom w:val="single" w:sz="4" w:space="0" w:color="auto"/>
            </w:tcBorders>
          </w:tcPr>
          <w:p w14:paraId="5B587DC8" w14:textId="77777777" w:rsidR="00307520" w:rsidRPr="00D73DB9" w:rsidRDefault="00307520" w:rsidP="00B372D6">
            <w:pPr>
              <w:spacing w:before="0"/>
              <w:jc w:val="center"/>
              <w:rPr>
                <w:rFonts w:cs="Arial"/>
              </w:rPr>
            </w:pPr>
          </w:p>
        </w:tc>
        <w:tc>
          <w:tcPr>
            <w:tcW w:w="2127" w:type="dxa"/>
          </w:tcPr>
          <w:p w14:paraId="6CDE4C6D" w14:textId="77777777" w:rsidR="00307520" w:rsidRPr="00D73DB9" w:rsidRDefault="00307520" w:rsidP="00B372D6">
            <w:pPr>
              <w:spacing w:before="0"/>
              <w:jc w:val="center"/>
              <w:rPr>
                <w:rFonts w:cs="Arial"/>
                <w:lang w:val="ru-RU"/>
              </w:rPr>
            </w:pPr>
          </w:p>
        </w:tc>
        <w:tc>
          <w:tcPr>
            <w:tcW w:w="4022" w:type="dxa"/>
            <w:tcBorders>
              <w:bottom w:val="single" w:sz="4" w:space="0" w:color="auto"/>
            </w:tcBorders>
          </w:tcPr>
          <w:p w14:paraId="2726EB95" w14:textId="77777777" w:rsidR="00307520" w:rsidRPr="00D73DB9" w:rsidRDefault="00307520" w:rsidP="00B372D6">
            <w:pPr>
              <w:spacing w:before="0"/>
              <w:jc w:val="center"/>
              <w:rPr>
                <w:rFonts w:cs="Arial"/>
                <w:lang w:val="ru-RU"/>
              </w:rPr>
            </w:pPr>
          </w:p>
        </w:tc>
      </w:tr>
      <w:tr w:rsidR="00307520" w:rsidRPr="00D73DB9" w14:paraId="25245256" w14:textId="77777777" w:rsidTr="00B372D6">
        <w:trPr>
          <w:trHeight w:val="389"/>
          <w:jc w:val="center"/>
        </w:trPr>
        <w:tc>
          <w:tcPr>
            <w:tcW w:w="3882" w:type="dxa"/>
            <w:tcBorders>
              <w:top w:val="single" w:sz="4" w:space="0" w:color="auto"/>
            </w:tcBorders>
          </w:tcPr>
          <w:p w14:paraId="7C0B6AE7" w14:textId="77777777" w:rsidR="00307520" w:rsidRPr="00D73DB9" w:rsidRDefault="00307520" w:rsidP="00B372D6">
            <w:pPr>
              <w:spacing w:before="0"/>
              <w:jc w:val="center"/>
              <w:rPr>
                <w:rFonts w:cs="Arial"/>
              </w:rPr>
            </w:pPr>
          </w:p>
          <w:p w14:paraId="5D111BC6" w14:textId="77777777" w:rsidR="00307520" w:rsidRPr="00D73DB9" w:rsidRDefault="00307520" w:rsidP="00B372D6">
            <w:pPr>
              <w:spacing w:before="0"/>
              <w:jc w:val="center"/>
              <w:rPr>
                <w:rFonts w:cs="Arial"/>
              </w:rPr>
            </w:pPr>
          </w:p>
        </w:tc>
        <w:tc>
          <w:tcPr>
            <w:tcW w:w="2127" w:type="dxa"/>
          </w:tcPr>
          <w:p w14:paraId="74635E82" w14:textId="77777777" w:rsidR="00307520" w:rsidRPr="00D73DB9" w:rsidRDefault="00307520" w:rsidP="00B372D6">
            <w:pPr>
              <w:spacing w:before="0"/>
              <w:jc w:val="center"/>
              <w:rPr>
                <w:rFonts w:cs="Arial"/>
                <w:lang w:val="ru-RU"/>
              </w:rPr>
            </w:pPr>
          </w:p>
        </w:tc>
        <w:tc>
          <w:tcPr>
            <w:tcW w:w="4022" w:type="dxa"/>
            <w:tcBorders>
              <w:top w:val="single" w:sz="4" w:space="0" w:color="auto"/>
            </w:tcBorders>
          </w:tcPr>
          <w:p w14:paraId="232D8A6E" w14:textId="77777777" w:rsidR="00307520" w:rsidRPr="00D73DB9" w:rsidRDefault="00307520" w:rsidP="00B372D6">
            <w:pPr>
              <w:spacing w:before="0"/>
              <w:jc w:val="center"/>
              <w:rPr>
                <w:rFonts w:cs="Arial"/>
                <w:lang w:val="ru-RU"/>
              </w:rPr>
            </w:pPr>
          </w:p>
        </w:tc>
      </w:tr>
    </w:tbl>
    <w:p w14:paraId="7D7785CE" w14:textId="77777777" w:rsidR="00307520" w:rsidRPr="00D73DB9" w:rsidRDefault="00307520" w:rsidP="00307520">
      <w:pPr>
        <w:rPr>
          <w:rFonts w:cs="Arial"/>
          <w:i/>
          <w:lang w:val="sr-Cyrl-CS"/>
        </w:rPr>
      </w:pPr>
      <w:r w:rsidRPr="00D73DB9">
        <w:rPr>
          <w:rFonts w:cs="Arial"/>
          <w:b/>
          <w:i/>
          <w:lang w:val="ru-RU"/>
        </w:rPr>
        <w:t>Напомена:</w:t>
      </w:r>
      <w:r w:rsidRPr="00D73DB9">
        <w:rPr>
          <w:rFonts w:cs="Arial"/>
          <w:i/>
          <w:lang w:val="ru-RU"/>
        </w:rPr>
        <w:t xml:space="preserve"> Уколико </w:t>
      </w:r>
      <w:r w:rsidRPr="00D73DB9">
        <w:rPr>
          <w:rFonts w:cs="Arial"/>
          <w:i/>
          <w:lang w:val="sr-Cyrl-CS"/>
        </w:rPr>
        <w:t xml:space="preserve">заједничку </w:t>
      </w:r>
      <w:r w:rsidRPr="00D73DB9">
        <w:rPr>
          <w:rFonts w:cs="Arial"/>
          <w:i/>
          <w:lang w:val="ru-RU"/>
        </w:rPr>
        <w:t xml:space="preserve">понуду подноси група понуђача Изјава </w:t>
      </w:r>
      <w:r w:rsidRPr="00D73DB9">
        <w:rPr>
          <w:rFonts w:cs="Arial"/>
          <w:i/>
          <w:lang w:val="sr-Cyrl-CS"/>
        </w:rPr>
        <w:t xml:space="preserve">се доставља за сваког члана групе понуђача. Изјава </w:t>
      </w:r>
      <w:r w:rsidRPr="00D73DB9">
        <w:rPr>
          <w:rFonts w:cs="Arial"/>
          <w:i/>
          <w:lang w:val="ru-RU"/>
        </w:rPr>
        <w:t>мора бити попуњена, потписана од стране овлашћеног лица</w:t>
      </w:r>
      <w:r w:rsidRPr="00D73DB9">
        <w:rPr>
          <w:rFonts w:cs="Arial"/>
          <w:i/>
          <w:lang w:val="sr-Cyrl-CS"/>
        </w:rPr>
        <w:t xml:space="preserve"> за заступање</w:t>
      </w:r>
      <w:r w:rsidRPr="00D73DB9">
        <w:rPr>
          <w:rFonts w:cs="Arial"/>
          <w:i/>
          <w:lang w:val="ru-RU"/>
        </w:rPr>
        <w:t xml:space="preserve"> понуђача из групе понуђача и оверена печатом. </w:t>
      </w:r>
    </w:p>
    <w:p w14:paraId="6D55247F" w14:textId="77777777" w:rsidR="00307520" w:rsidRPr="00D73DB9" w:rsidRDefault="00307520" w:rsidP="00307520">
      <w:pPr>
        <w:rPr>
          <w:rFonts w:cs="Arial"/>
          <w:i/>
          <w:lang w:val="ru-RU"/>
        </w:rPr>
      </w:pPr>
      <w:r w:rsidRPr="00D73DB9">
        <w:rPr>
          <w:rFonts w:eastAsia="Calibri" w:cs="Arial"/>
          <w:i/>
          <w:lang w:val="ru-RU"/>
        </w:rPr>
        <w:t xml:space="preserve">У случају да понуђач подноси понуду са подизвођачем, Изјава </w:t>
      </w:r>
      <w:r w:rsidRPr="00D73DB9">
        <w:rPr>
          <w:rFonts w:eastAsia="Calibri" w:cs="Arial"/>
          <w:i/>
          <w:lang w:val="sr-Cyrl-CS"/>
        </w:rPr>
        <w:t xml:space="preserve">се доставља за понуђача и сваког подизвођача. Изјава </w:t>
      </w:r>
      <w:r w:rsidRPr="00D73DB9">
        <w:rPr>
          <w:rFonts w:eastAsia="Calibri" w:cs="Arial"/>
          <w:i/>
          <w:lang w:val="ru-RU"/>
        </w:rPr>
        <w:t xml:space="preserve">мора бити </w:t>
      </w:r>
      <w:r w:rsidRPr="00D73DB9">
        <w:rPr>
          <w:rFonts w:eastAsia="Calibri" w:cs="Arial"/>
          <w:i/>
          <w:lang w:val="sr-Cyrl-CS"/>
        </w:rPr>
        <w:t>попуњена,</w:t>
      </w:r>
      <w:r w:rsidRPr="00D73DB9">
        <w:rPr>
          <w:rFonts w:eastAsia="Calibri" w:cs="Arial"/>
          <w:i/>
          <w:lang w:val="ru-RU"/>
        </w:rPr>
        <w:t xml:space="preserve"> потписана</w:t>
      </w:r>
      <w:r w:rsidRPr="00D73DB9">
        <w:rPr>
          <w:rFonts w:eastAsia="Calibri" w:cs="Arial"/>
          <w:i/>
          <w:lang w:val="sr-Cyrl-CS"/>
        </w:rPr>
        <w:t xml:space="preserve"> и оверена</w:t>
      </w:r>
      <w:r w:rsidRPr="00D73DB9">
        <w:rPr>
          <w:rFonts w:eastAsia="Calibri" w:cs="Arial"/>
          <w:i/>
          <w:lang w:val="ru-RU"/>
        </w:rPr>
        <w:t xml:space="preserve"> од стране овлашћеног лица за заступање </w:t>
      </w:r>
      <w:r w:rsidRPr="00D73DB9">
        <w:rPr>
          <w:rFonts w:eastAsia="Calibri" w:cs="Arial"/>
          <w:i/>
          <w:lang w:val="sr-Cyrl-CS"/>
        </w:rPr>
        <w:t>понуђача/подизво</w:t>
      </w:r>
      <w:r w:rsidRPr="00D73DB9">
        <w:rPr>
          <w:rFonts w:eastAsia="Calibri" w:cs="Arial"/>
          <w:i/>
          <w:lang w:val="ru-RU"/>
        </w:rPr>
        <w:t>ђача</w:t>
      </w:r>
      <w:r w:rsidRPr="00D73DB9">
        <w:rPr>
          <w:rFonts w:eastAsia="Calibri" w:cs="Arial"/>
          <w:i/>
          <w:lang w:val="sr-Cyrl-CS"/>
        </w:rPr>
        <w:t xml:space="preserve"> и оверена печатом.</w:t>
      </w:r>
    </w:p>
    <w:p w14:paraId="7666154B" w14:textId="77777777" w:rsidR="00307520" w:rsidRPr="00D73DB9" w:rsidRDefault="00307520" w:rsidP="00307520">
      <w:pPr>
        <w:rPr>
          <w:rFonts w:cs="Arial"/>
          <w:lang w:val="sr-Cyrl-CS"/>
        </w:rPr>
      </w:pPr>
      <w:r w:rsidRPr="00D73DB9">
        <w:rPr>
          <w:rFonts w:cs="Arial"/>
          <w:i/>
          <w:lang w:val="ru-RU"/>
        </w:rPr>
        <w:t>Приликом подношења понуде овај образац копирати у потребном броју примерака.</w:t>
      </w:r>
    </w:p>
    <w:p w14:paraId="454BD382" w14:textId="77777777" w:rsidR="00307520" w:rsidRPr="00D73DB9" w:rsidRDefault="00307520" w:rsidP="00307520">
      <w:pPr>
        <w:rPr>
          <w:lang w:val="ru-RU"/>
        </w:rPr>
      </w:pPr>
    </w:p>
    <w:p w14:paraId="08FE0669" w14:textId="77777777" w:rsidR="00307520" w:rsidRPr="00D73DB9" w:rsidRDefault="00307520" w:rsidP="00307520">
      <w:pPr>
        <w:rPr>
          <w:lang w:val="ru-RU"/>
        </w:rPr>
        <w:sectPr w:rsidR="00307520" w:rsidRPr="00D73DB9" w:rsidSect="00B372D6">
          <w:footnotePr>
            <w:pos w:val="beneathText"/>
          </w:footnotePr>
          <w:pgSz w:w="11909" w:h="16834" w:code="9"/>
          <w:pgMar w:top="567" w:right="567" w:bottom="567" w:left="1134" w:header="227" w:footer="227" w:gutter="0"/>
          <w:cols w:space="708"/>
          <w:titlePg/>
          <w:docGrid w:linePitch="360"/>
        </w:sectPr>
      </w:pPr>
    </w:p>
    <w:p w14:paraId="5F2A2CE1" w14:textId="77777777" w:rsidR="00D01A01" w:rsidRPr="00D73DB9" w:rsidRDefault="00D01A01" w:rsidP="00D01A01">
      <w:pPr>
        <w:spacing w:before="0"/>
        <w:jc w:val="right"/>
        <w:rPr>
          <w:rFonts w:cs="Arial"/>
          <w:b/>
          <w:lang w:val="sr-Cyrl-RS"/>
        </w:rPr>
      </w:pPr>
    </w:p>
    <w:p w14:paraId="4EADA5C9" w14:textId="77777777" w:rsidR="00A7473E" w:rsidRPr="00D73DB9" w:rsidRDefault="00A7473E" w:rsidP="00A7473E">
      <w:pPr>
        <w:spacing w:before="0"/>
        <w:jc w:val="right"/>
        <w:outlineLvl w:val="1"/>
        <w:rPr>
          <w:rFonts w:cs="Arial"/>
          <w:b/>
        </w:rPr>
      </w:pPr>
      <w:r w:rsidRPr="00D73DB9">
        <w:rPr>
          <w:rFonts w:cs="Arial"/>
          <w:b/>
          <w:lang w:val="ru-RU"/>
        </w:rPr>
        <w:t xml:space="preserve">ОБРАЗАЦ </w:t>
      </w:r>
      <w:r w:rsidRPr="00D73DB9">
        <w:rPr>
          <w:rFonts w:cs="Arial"/>
          <w:b/>
        </w:rPr>
        <w:t>5.</w:t>
      </w:r>
    </w:p>
    <w:p w14:paraId="76BDE86F" w14:textId="77777777" w:rsidR="00A7473E" w:rsidRPr="00D73DB9" w:rsidRDefault="00A7473E" w:rsidP="00A7473E">
      <w:pPr>
        <w:spacing w:before="0"/>
        <w:rPr>
          <w:rFonts w:cs="Arial"/>
          <w:lang w:val="sr-Cyrl-CS"/>
        </w:rPr>
      </w:pPr>
    </w:p>
    <w:p w14:paraId="6E8AD10C" w14:textId="77777777" w:rsidR="00A7473E" w:rsidRPr="00D73DB9" w:rsidRDefault="00A7473E" w:rsidP="00A7473E">
      <w:pPr>
        <w:spacing w:before="0"/>
        <w:jc w:val="center"/>
        <w:rPr>
          <w:rFonts w:cs="Arial"/>
          <w:b/>
          <w:lang w:val="ru-RU"/>
        </w:rPr>
      </w:pPr>
      <w:r w:rsidRPr="00D73DB9">
        <w:rPr>
          <w:rFonts w:cs="Arial"/>
          <w:b/>
          <w:lang w:val="ru-RU"/>
        </w:rPr>
        <w:t>ОБРАЗАЦ ТРОШКОВА ПРИПРЕМЕ ПОНУДЕ</w:t>
      </w:r>
    </w:p>
    <w:p w14:paraId="5E82BAC2" w14:textId="20024AA1" w:rsidR="00A7473E" w:rsidRPr="00D73DB9" w:rsidRDefault="00A7473E" w:rsidP="00A7473E">
      <w:pPr>
        <w:spacing w:after="120"/>
        <w:jc w:val="center"/>
        <w:rPr>
          <w:rFonts w:cs="Arial"/>
        </w:rPr>
      </w:pPr>
      <w:r w:rsidRPr="00D73DB9">
        <w:rPr>
          <w:rFonts w:cs="Arial"/>
          <w:lang w:val="ru-RU"/>
        </w:rPr>
        <w:t>за јавну набавку добара:</w:t>
      </w:r>
      <w:r w:rsidRPr="00D73DB9">
        <w:rPr>
          <w:rFonts w:cs="Arial"/>
        </w:rPr>
        <w:t xml:space="preserve"> </w:t>
      </w:r>
      <w:r w:rsidRPr="00D73DB9">
        <w:rPr>
          <w:rFonts w:cs="Arial"/>
          <w:lang w:val="ru-RU"/>
        </w:rPr>
        <w:t xml:space="preserve">Набавка машинске опреме и репро материјала за израду и монтажу </w:t>
      </w:r>
      <w:r w:rsidR="001A6743" w:rsidRPr="00D73DB9">
        <w:rPr>
          <w:rFonts w:cs="Arial"/>
          <w:lang w:val="ru-RU"/>
        </w:rPr>
        <w:t xml:space="preserve">транспортера </w:t>
      </w:r>
      <w:r w:rsidR="001A6743" w:rsidRPr="00D73DB9">
        <w:rPr>
          <w:rFonts w:cs="Arial"/>
          <w:lang w:val="sr-Cyrl-RS"/>
        </w:rPr>
        <w:t>В</w:t>
      </w:r>
      <w:r w:rsidR="001A6743" w:rsidRPr="00D73DB9">
        <w:rPr>
          <w:rFonts w:cs="Arial"/>
          <w:lang w:val="ru-RU"/>
        </w:rPr>
        <w:t>T1, В</w:t>
      </w:r>
      <w:r w:rsidRPr="00D73DB9">
        <w:rPr>
          <w:rFonts w:cs="Arial"/>
          <w:lang w:val="ru-RU"/>
        </w:rPr>
        <w:t xml:space="preserve">T2, T7 и обртне сипке </w:t>
      </w:r>
      <w:r w:rsidR="001A6743" w:rsidRPr="00D73DB9">
        <w:rPr>
          <w:rFonts w:cs="Arial"/>
          <w:lang w:val="sr-Latn-RS"/>
        </w:rPr>
        <w:t>Г</w:t>
      </w:r>
      <w:r w:rsidRPr="00D73DB9">
        <w:rPr>
          <w:rFonts w:cs="Arial"/>
          <w:lang w:val="ru-RU"/>
        </w:rPr>
        <w:t>2</w:t>
      </w:r>
    </w:p>
    <w:p w14:paraId="584398FD" w14:textId="5B74E7C6" w:rsidR="00A7473E" w:rsidRPr="00D73DB9" w:rsidRDefault="00A7473E" w:rsidP="00A7473E">
      <w:pPr>
        <w:spacing w:after="120"/>
        <w:jc w:val="center"/>
        <w:rPr>
          <w:rFonts w:cs="Arial"/>
          <w:lang w:val="ru-RU"/>
        </w:rPr>
      </w:pPr>
      <w:r w:rsidRPr="00D73DB9">
        <w:rPr>
          <w:rFonts w:cs="Arial"/>
          <w:lang w:val="ru-RU"/>
        </w:rPr>
        <w:t>ЈН бр. ЈН/4000/</w:t>
      </w:r>
      <w:r w:rsidR="00D916FE" w:rsidRPr="00D73DB9">
        <w:rPr>
          <w:rFonts w:cs="Arial"/>
          <w:lang w:val="ru-RU"/>
        </w:rPr>
        <w:t>0841-2</w:t>
      </w:r>
      <w:r w:rsidRPr="00D73DB9">
        <w:rPr>
          <w:rFonts w:cs="Arial"/>
          <w:lang w:val="ru-RU"/>
        </w:rPr>
        <w:t>/2017</w:t>
      </w:r>
    </w:p>
    <w:p w14:paraId="34510D0F" w14:textId="77777777" w:rsidR="00A7473E" w:rsidRPr="00D73DB9" w:rsidRDefault="00A7473E" w:rsidP="00A7473E">
      <w:pPr>
        <w:tabs>
          <w:tab w:val="left" w:pos="0"/>
        </w:tabs>
        <w:rPr>
          <w:rFonts w:cs="Arial"/>
          <w:lang w:val="ru-RU"/>
        </w:rPr>
      </w:pPr>
      <w:r w:rsidRPr="00D73DB9">
        <w:rPr>
          <w:rFonts w:cs="Arial"/>
          <w:lang w:val="ru-RU"/>
        </w:rPr>
        <w:t xml:space="preserve">На основу члана 88. став 1.,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246EC88D" w14:textId="77777777" w:rsidR="00A7473E" w:rsidRPr="00D73DB9" w:rsidRDefault="00A7473E" w:rsidP="00A7473E">
      <w:pPr>
        <w:tabs>
          <w:tab w:val="left" w:pos="0"/>
        </w:tabs>
        <w:jc w:val="center"/>
        <w:rPr>
          <w:rFonts w:cs="Arial"/>
          <w:lang w:val="ru-RU"/>
        </w:rPr>
      </w:pPr>
      <w:r w:rsidRPr="00D73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7473E" w:rsidRPr="00D73DB9" w14:paraId="75FC6524" w14:textId="77777777" w:rsidTr="00B372D6">
        <w:trPr>
          <w:trHeight w:val="749"/>
          <w:tblCellSpacing w:w="20" w:type="dxa"/>
        </w:trPr>
        <w:tc>
          <w:tcPr>
            <w:tcW w:w="5323" w:type="dxa"/>
            <w:shd w:val="clear" w:color="auto" w:fill="auto"/>
          </w:tcPr>
          <w:p w14:paraId="4910835E" w14:textId="77777777" w:rsidR="00A7473E" w:rsidRPr="00D73DB9" w:rsidRDefault="00A7473E" w:rsidP="00B372D6">
            <w:pPr>
              <w:jc w:val="center"/>
              <w:rPr>
                <w:rFonts w:cs="Arial"/>
              </w:rPr>
            </w:pPr>
            <w:r w:rsidRPr="00D73DB9">
              <w:t>израда узорка или модела који су израђени у складу са траженом техничком спецификацијом наручиоца</w:t>
            </w:r>
          </w:p>
        </w:tc>
        <w:tc>
          <w:tcPr>
            <w:tcW w:w="4260" w:type="dxa"/>
            <w:shd w:val="clear" w:color="auto" w:fill="auto"/>
          </w:tcPr>
          <w:p w14:paraId="198C8531" w14:textId="77777777" w:rsidR="00A7473E" w:rsidRPr="00D73DB9" w:rsidRDefault="00A7473E" w:rsidP="00B372D6">
            <w:pPr>
              <w:rPr>
                <w:rFonts w:cs="Arial"/>
              </w:rPr>
            </w:pPr>
          </w:p>
          <w:p w14:paraId="3EDE6CB0" w14:textId="77777777" w:rsidR="00A7473E" w:rsidRPr="00D73DB9" w:rsidRDefault="00A7473E" w:rsidP="00B372D6">
            <w:pPr>
              <w:rPr>
                <w:rFonts w:cs="Arial"/>
              </w:rPr>
            </w:pPr>
            <w:r w:rsidRPr="00D73DB9">
              <w:rPr>
                <w:rFonts w:cs="Arial"/>
              </w:rPr>
              <w:t>__________ динара</w:t>
            </w:r>
          </w:p>
        </w:tc>
      </w:tr>
      <w:tr w:rsidR="00A7473E" w:rsidRPr="00D73DB9" w14:paraId="0BBBA332" w14:textId="77777777" w:rsidTr="00B372D6">
        <w:trPr>
          <w:trHeight w:val="749"/>
          <w:tblCellSpacing w:w="20" w:type="dxa"/>
        </w:trPr>
        <w:tc>
          <w:tcPr>
            <w:tcW w:w="5323" w:type="dxa"/>
            <w:shd w:val="clear" w:color="auto" w:fill="auto"/>
            <w:vAlign w:val="center"/>
          </w:tcPr>
          <w:p w14:paraId="6EC101AC" w14:textId="77777777" w:rsidR="00A7473E" w:rsidRPr="00D73DB9" w:rsidRDefault="00A7473E" w:rsidP="00B372D6">
            <w:pPr>
              <w:jc w:val="center"/>
              <w:rPr>
                <w:rFonts w:cs="Arial"/>
              </w:rPr>
            </w:pPr>
            <w:r w:rsidRPr="00D73DB9">
              <w:rPr>
                <w:rFonts w:cs="Arial"/>
              </w:rPr>
              <w:t>трошкови прибављања средстава обезбеђења</w:t>
            </w:r>
          </w:p>
        </w:tc>
        <w:tc>
          <w:tcPr>
            <w:tcW w:w="4260" w:type="dxa"/>
            <w:shd w:val="clear" w:color="auto" w:fill="auto"/>
          </w:tcPr>
          <w:p w14:paraId="7D6A1D64" w14:textId="77777777" w:rsidR="00A7473E" w:rsidRPr="00D73DB9" w:rsidRDefault="00A7473E" w:rsidP="00B372D6">
            <w:pPr>
              <w:rPr>
                <w:rFonts w:cs="Arial"/>
              </w:rPr>
            </w:pPr>
          </w:p>
          <w:p w14:paraId="6AF6738C" w14:textId="77777777" w:rsidR="00A7473E" w:rsidRPr="00D73DB9" w:rsidRDefault="00A7473E" w:rsidP="00B372D6">
            <w:pPr>
              <w:rPr>
                <w:rFonts w:cs="Arial"/>
              </w:rPr>
            </w:pPr>
            <w:r w:rsidRPr="00D73DB9">
              <w:rPr>
                <w:rFonts w:cs="Arial"/>
              </w:rPr>
              <w:t>__________ динара</w:t>
            </w:r>
          </w:p>
        </w:tc>
      </w:tr>
      <w:tr w:rsidR="00A7473E" w:rsidRPr="00D73DB9" w14:paraId="1319DC44" w14:textId="77777777" w:rsidTr="00B372D6">
        <w:trPr>
          <w:trHeight w:val="307"/>
          <w:tblCellSpacing w:w="20" w:type="dxa"/>
        </w:trPr>
        <w:tc>
          <w:tcPr>
            <w:tcW w:w="5323" w:type="dxa"/>
            <w:shd w:val="clear" w:color="auto" w:fill="auto"/>
            <w:vAlign w:val="center"/>
          </w:tcPr>
          <w:p w14:paraId="387066D8" w14:textId="77777777" w:rsidR="00A7473E" w:rsidRPr="00D73DB9" w:rsidRDefault="00A7473E" w:rsidP="00B372D6">
            <w:pPr>
              <w:jc w:val="center"/>
              <w:rPr>
                <w:rFonts w:cs="Arial"/>
              </w:rPr>
            </w:pPr>
            <w:r w:rsidRPr="00D73DB9">
              <w:rPr>
                <w:rFonts w:cs="Arial"/>
              </w:rPr>
              <w:t>Укупни трошкови без ПДВ</w:t>
            </w:r>
          </w:p>
        </w:tc>
        <w:tc>
          <w:tcPr>
            <w:tcW w:w="4260" w:type="dxa"/>
            <w:shd w:val="clear" w:color="auto" w:fill="auto"/>
          </w:tcPr>
          <w:p w14:paraId="4B26305A" w14:textId="77777777" w:rsidR="00A7473E" w:rsidRPr="00D73DB9" w:rsidRDefault="00A7473E" w:rsidP="00B372D6">
            <w:pPr>
              <w:rPr>
                <w:rFonts w:cs="Arial"/>
              </w:rPr>
            </w:pPr>
            <w:r w:rsidRPr="00D73DB9">
              <w:rPr>
                <w:rFonts w:cs="Arial"/>
              </w:rPr>
              <w:t>__________ динара</w:t>
            </w:r>
          </w:p>
        </w:tc>
      </w:tr>
      <w:tr w:rsidR="00A7473E" w:rsidRPr="00D73DB9" w14:paraId="2426FF15" w14:textId="77777777" w:rsidTr="00B372D6">
        <w:trPr>
          <w:trHeight w:val="433"/>
          <w:tblCellSpacing w:w="20" w:type="dxa"/>
        </w:trPr>
        <w:tc>
          <w:tcPr>
            <w:tcW w:w="5323" w:type="dxa"/>
            <w:shd w:val="clear" w:color="auto" w:fill="auto"/>
            <w:vAlign w:val="center"/>
          </w:tcPr>
          <w:p w14:paraId="6223E1EF" w14:textId="77777777" w:rsidR="00A7473E" w:rsidRPr="00D73DB9" w:rsidRDefault="00A7473E" w:rsidP="00B372D6">
            <w:pPr>
              <w:autoSpaceDE w:val="0"/>
              <w:autoSpaceDN w:val="0"/>
              <w:adjustRightInd w:val="0"/>
              <w:jc w:val="center"/>
              <w:rPr>
                <w:rFonts w:cs="Arial"/>
              </w:rPr>
            </w:pPr>
            <w:r w:rsidRPr="00D73DB9">
              <w:rPr>
                <w:rFonts w:cs="Arial"/>
              </w:rPr>
              <w:t>ПДВ</w:t>
            </w:r>
          </w:p>
        </w:tc>
        <w:tc>
          <w:tcPr>
            <w:tcW w:w="4260" w:type="dxa"/>
            <w:shd w:val="clear" w:color="auto" w:fill="auto"/>
          </w:tcPr>
          <w:p w14:paraId="159F87BC" w14:textId="77777777" w:rsidR="00A7473E" w:rsidRPr="00D73DB9" w:rsidRDefault="00A7473E" w:rsidP="00B372D6">
            <w:pPr>
              <w:rPr>
                <w:rFonts w:cs="Arial"/>
              </w:rPr>
            </w:pPr>
            <w:r w:rsidRPr="00D73DB9">
              <w:rPr>
                <w:rFonts w:cs="Arial"/>
              </w:rPr>
              <w:t>__________ динара</w:t>
            </w:r>
          </w:p>
        </w:tc>
      </w:tr>
      <w:tr w:rsidR="00A7473E" w:rsidRPr="00D73DB9" w14:paraId="3955686B" w14:textId="77777777" w:rsidTr="00B372D6">
        <w:trPr>
          <w:trHeight w:val="190"/>
          <w:tblCellSpacing w:w="20" w:type="dxa"/>
        </w:trPr>
        <w:tc>
          <w:tcPr>
            <w:tcW w:w="5323" w:type="dxa"/>
            <w:shd w:val="clear" w:color="auto" w:fill="auto"/>
          </w:tcPr>
          <w:p w14:paraId="07147C8F" w14:textId="77777777" w:rsidR="00A7473E" w:rsidRPr="00D73DB9" w:rsidRDefault="00A7473E" w:rsidP="00B372D6">
            <w:pPr>
              <w:jc w:val="center"/>
              <w:rPr>
                <w:rFonts w:cs="Arial"/>
              </w:rPr>
            </w:pPr>
            <w:r w:rsidRPr="00D73DB9">
              <w:rPr>
                <w:rFonts w:cs="Arial"/>
              </w:rPr>
              <w:t>Укупни  трошкови са ПДВ</w:t>
            </w:r>
          </w:p>
        </w:tc>
        <w:tc>
          <w:tcPr>
            <w:tcW w:w="4260" w:type="dxa"/>
            <w:shd w:val="clear" w:color="auto" w:fill="auto"/>
          </w:tcPr>
          <w:p w14:paraId="37FB28B5" w14:textId="77777777" w:rsidR="00A7473E" w:rsidRPr="00D73DB9" w:rsidRDefault="00A7473E" w:rsidP="00B372D6">
            <w:pPr>
              <w:rPr>
                <w:rFonts w:cs="Arial"/>
              </w:rPr>
            </w:pPr>
            <w:r w:rsidRPr="00D73DB9">
              <w:rPr>
                <w:rFonts w:cs="Arial"/>
              </w:rPr>
              <w:t>__________ динара</w:t>
            </w:r>
          </w:p>
        </w:tc>
      </w:tr>
    </w:tbl>
    <w:p w14:paraId="1C93A159" w14:textId="77777777" w:rsidR="00A7473E" w:rsidRPr="00D73DB9" w:rsidRDefault="00A7473E" w:rsidP="00A7473E">
      <w:pPr>
        <w:tabs>
          <w:tab w:val="left" w:pos="0"/>
        </w:tabs>
        <w:rPr>
          <w:rFonts w:cs="Arial"/>
          <w:lang w:val="ru-RU"/>
        </w:rPr>
      </w:pPr>
      <w:r w:rsidRPr="00D73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бр.124/2012, 14/2015 и 68/2015).</w:t>
      </w:r>
    </w:p>
    <w:p w14:paraId="66A189F4" w14:textId="77777777" w:rsidR="00A7473E" w:rsidRPr="00D73DB9" w:rsidRDefault="00A7473E" w:rsidP="00A7473E">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A7473E" w:rsidRPr="00D73DB9" w14:paraId="2733FC32" w14:textId="77777777" w:rsidTr="00B372D6">
        <w:trPr>
          <w:jc w:val="center"/>
        </w:trPr>
        <w:tc>
          <w:tcPr>
            <w:tcW w:w="3882" w:type="dxa"/>
          </w:tcPr>
          <w:p w14:paraId="5E363F70" w14:textId="77777777" w:rsidR="00A7473E" w:rsidRPr="00D73DB9" w:rsidRDefault="00A7473E" w:rsidP="00B372D6">
            <w:pPr>
              <w:spacing w:before="0"/>
              <w:jc w:val="center"/>
              <w:rPr>
                <w:rFonts w:cs="Arial"/>
              </w:rPr>
            </w:pPr>
            <w:r w:rsidRPr="00D73DB9">
              <w:rPr>
                <w:rFonts w:cs="Arial"/>
              </w:rPr>
              <w:t>Датум:</w:t>
            </w:r>
          </w:p>
        </w:tc>
        <w:tc>
          <w:tcPr>
            <w:tcW w:w="2127" w:type="dxa"/>
          </w:tcPr>
          <w:p w14:paraId="622C97CF" w14:textId="77777777" w:rsidR="00A7473E" w:rsidRPr="00D73DB9" w:rsidRDefault="00A7473E" w:rsidP="00B372D6">
            <w:pPr>
              <w:spacing w:before="0"/>
              <w:jc w:val="center"/>
              <w:rPr>
                <w:rFonts w:cs="Arial"/>
                <w:lang w:val="ru-RU"/>
              </w:rPr>
            </w:pPr>
          </w:p>
        </w:tc>
        <w:tc>
          <w:tcPr>
            <w:tcW w:w="4022" w:type="dxa"/>
          </w:tcPr>
          <w:p w14:paraId="63C8BE28" w14:textId="77777777" w:rsidR="00A7473E" w:rsidRPr="00D73DB9" w:rsidRDefault="00A7473E" w:rsidP="00B372D6">
            <w:pPr>
              <w:spacing w:before="0"/>
              <w:jc w:val="center"/>
              <w:rPr>
                <w:rFonts w:cs="Arial"/>
                <w:lang w:val="sr-Cyrl-CS"/>
              </w:rPr>
            </w:pPr>
            <w:r w:rsidRPr="00D73DB9">
              <w:rPr>
                <w:rFonts w:cs="Arial"/>
                <w:lang w:val="sr-Cyrl-CS"/>
              </w:rPr>
              <w:t>П</w:t>
            </w:r>
            <w:r w:rsidRPr="00D73DB9">
              <w:rPr>
                <w:rFonts w:cs="Arial"/>
              </w:rPr>
              <w:t>онуђач</w:t>
            </w:r>
          </w:p>
        </w:tc>
      </w:tr>
      <w:tr w:rsidR="00A7473E" w:rsidRPr="00D73DB9" w14:paraId="3193E81E" w14:textId="77777777" w:rsidTr="00B372D6">
        <w:trPr>
          <w:jc w:val="center"/>
        </w:trPr>
        <w:tc>
          <w:tcPr>
            <w:tcW w:w="3882" w:type="dxa"/>
          </w:tcPr>
          <w:p w14:paraId="105EC0B7" w14:textId="77777777" w:rsidR="00A7473E" w:rsidRPr="00D73DB9" w:rsidRDefault="00A7473E" w:rsidP="00B372D6">
            <w:pPr>
              <w:spacing w:before="0"/>
              <w:jc w:val="center"/>
              <w:rPr>
                <w:rFonts w:cs="Arial"/>
              </w:rPr>
            </w:pPr>
          </w:p>
        </w:tc>
        <w:tc>
          <w:tcPr>
            <w:tcW w:w="2127" w:type="dxa"/>
          </w:tcPr>
          <w:p w14:paraId="1E13E8F3" w14:textId="77777777" w:rsidR="00A7473E" w:rsidRPr="00D73DB9" w:rsidRDefault="00A7473E" w:rsidP="00B372D6">
            <w:pPr>
              <w:spacing w:before="0"/>
              <w:jc w:val="center"/>
              <w:rPr>
                <w:rFonts w:cs="Arial"/>
              </w:rPr>
            </w:pPr>
            <w:r w:rsidRPr="00D73DB9">
              <w:rPr>
                <w:rFonts w:cs="Arial"/>
              </w:rPr>
              <w:t>М.П.</w:t>
            </w:r>
          </w:p>
        </w:tc>
        <w:tc>
          <w:tcPr>
            <w:tcW w:w="4022" w:type="dxa"/>
          </w:tcPr>
          <w:p w14:paraId="7CDC7C27" w14:textId="77777777" w:rsidR="00A7473E" w:rsidRPr="00D73DB9" w:rsidRDefault="00A7473E" w:rsidP="00B372D6">
            <w:pPr>
              <w:spacing w:before="0"/>
              <w:jc w:val="center"/>
              <w:rPr>
                <w:rFonts w:cs="Arial"/>
                <w:lang w:val="ru-RU"/>
              </w:rPr>
            </w:pPr>
          </w:p>
        </w:tc>
      </w:tr>
      <w:tr w:rsidR="00A7473E" w:rsidRPr="00D73DB9" w14:paraId="0D0A59EA" w14:textId="77777777" w:rsidTr="00B372D6">
        <w:trPr>
          <w:jc w:val="center"/>
        </w:trPr>
        <w:tc>
          <w:tcPr>
            <w:tcW w:w="3882" w:type="dxa"/>
            <w:tcBorders>
              <w:bottom w:val="single" w:sz="4" w:space="0" w:color="auto"/>
            </w:tcBorders>
          </w:tcPr>
          <w:p w14:paraId="123C9BCC" w14:textId="77777777" w:rsidR="00A7473E" w:rsidRPr="00D73DB9" w:rsidRDefault="00A7473E" w:rsidP="00B372D6">
            <w:pPr>
              <w:spacing w:before="0"/>
              <w:jc w:val="center"/>
              <w:rPr>
                <w:rFonts w:cs="Arial"/>
              </w:rPr>
            </w:pPr>
          </w:p>
        </w:tc>
        <w:tc>
          <w:tcPr>
            <w:tcW w:w="2127" w:type="dxa"/>
          </w:tcPr>
          <w:p w14:paraId="3A318CDE" w14:textId="77777777" w:rsidR="00A7473E" w:rsidRPr="00D73DB9" w:rsidRDefault="00A7473E" w:rsidP="00B372D6">
            <w:pPr>
              <w:spacing w:before="0"/>
              <w:jc w:val="center"/>
              <w:rPr>
                <w:rFonts w:cs="Arial"/>
                <w:lang w:val="ru-RU"/>
              </w:rPr>
            </w:pPr>
          </w:p>
        </w:tc>
        <w:tc>
          <w:tcPr>
            <w:tcW w:w="4022" w:type="dxa"/>
            <w:tcBorders>
              <w:bottom w:val="single" w:sz="4" w:space="0" w:color="auto"/>
            </w:tcBorders>
          </w:tcPr>
          <w:p w14:paraId="19F5FD7D" w14:textId="77777777" w:rsidR="00A7473E" w:rsidRPr="00D73DB9" w:rsidRDefault="00A7473E" w:rsidP="00B372D6">
            <w:pPr>
              <w:spacing w:before="0"/>
              <w:jc w:val="center"/>
              <w:rPr>
                <w:rFonts w:cs="Arial"/>
                <w:lang w:val="ru-RU"/>
              </w:rPr>
            </w:pPr>
          </w:p>
        </w:tc>
      </w:tr>
      <w:tr w:rsidR="00A7473E" w:rsidRPr="00D73DB9" w14:paraId="57F91AFC" w14:textId="77777777" w:rsidTr="00B372D6">
        <w:trPr>
          <w:trHeight w:val="389"/>
          <w:jc w:val="center"/>
        </w:trPr>
        <w:tc>
          <w:tcPr>
            <w:tcW w:w="3882" w:type="dxa"/>
            <w:tcBorders>
              <w:top w:val="single" w:sz="4" w:space="0" w:color="auto"/>
            </w:tcBorders>
          </w:tcPr>
          <w:p w14:paraId="61280DA5" w14:textId="77777777" w:rsidR="00A7473E" w:rsidRPr="00D73DB9" w:rsidRDefault="00A7473E" w:rsidP="00B372D6">
            <w:pPr>
              <w:spacing w:before="0"/>
              <w:jc w:val="center"/>
              <w:rPr>
                <w:rFonts w:cs="Arial"/>
              </w:rPr>
            </w:pPr>
          </w:p>
        </w:tc>
        <w:tc>
          <w:tcPr>
            <w:tcW w:w="2127" w:type="dxa"/>
          </w:tcPr>
          <w:p w14:paraId="58A05027" w14:textId="77777777" w:rsidR="00A7473E" w:rsidRPr="00D73DB9" w:rsidRDefault="00A7473E" w:rsidP="00B372D6">
            <w:pPr>
              <w:spacing w:before="0"/>
              <w:jc w:val="center"/>
              <w:rPr>
                <w:rFonts w:cs="Arial"/>
                <w:lang w:val="ru-RU"/>
              </w:rPr>
            </w:pPr>
          </w:p>
        </w:tc>
        <w:tc>
          <w:tcPr>
            <w:tcW w:w="4022" w:type="dxa"/>
            <w:tcBorders>
              <w:top w:val="single" w:sz="4" w:space="0" w:color="auto"/>
            </w:tcBorders>
          </w:tcPr>
          <w:p w14:paraId="192FC083" w14:textId="77777777" w:rsidR="00A7473E" w:rsidRPr="00D73DB9" w:rsidRDefault="00A7473E" w:rsidP="00B372D6">
            <w:pPr>
              <w:spacing w:before="0"/>
              <w:jc w:val="center"/>
              <w:rPr>
                <w:rFonts w:cs="Arial"/>
                <w:lang w:val="ru-RU"/>
              </w:rPr>
            </w:pPr>
          </w:p>
        </w:tc>
      </w:tr>
    </w:tbl>
    <w:p w14:paraId="0A8D14A2" w14:textId="77777777" w:rsidR="00A7473E" w:rsidRPr="00D73DB9" w:rsidRDefault="00A7473E" w:rsidP="00A7473E">
      <w:pPr>
        <w:tabs>
          <w:tab w:val="left" w:pos="0"/>
        </w:tabs>
        <w:spacing w:before="0"/>
        <w:rPr>
          <w:rFonts w:cs="Arial"/>
          <w:b/>
          <w:i/>
          <w:lang w:val="ru-RU"/>
        </w:rPr>
      </w:pPr>
      <w:r w:rsidRPr="00D73DB9">
        <w:rPr>
          <w:rFonts w:cs="Arial"/>
          <w:b/>
          <w:i/>
          <w:lang w:val="ru-RU"/>
        </w:rPr>
        <w:t>Напомена:</w:t>
      </w:r>
    </w:p>
    <w:p w14:paraId="615D5195" w14:textId="77777777" w:rsidR="00A7473E" w:rsidRPr="00D73DB9" w:rsidRDefault="00A7473E" w:rsidP="00A7473E">
      <w:pPr>
        <w:spacing w:before="0"/>
        <w:rPr>
          <w:rFonts w:cs="Arial"/>
          <w:i/>
          <w:lang w:val="ru-RU"/>
        </w:rPr>
      </w:pPr>
      <w:r w:rsidRPr="00D73DB9">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40FACF3" w14:textId="77777777" w:rsidR="00A7473E" w:rsidRPr="00D73DB9" w:rsidRDefault="00A7473E" w:rsidP="00A7473E">
      <w:pPr>
        <w:tabs>
          <w:tab w:val="left" w:pos="0"/>
        </w:tabs>
        <w:spacing w:before="0"/>
        <w:rPr>
          <w:rFonts w:cs="Arial"/>
          <w:i/>
          <w:lang w:val="ru-RU"/>
        </w:rPr>
      </w:pPr>
      <w:r w:rsidRPr="00D73DB9">
        <w:rPr>
          <w:rFonts w:cs="Arial"/>
          <w:i/>
          <w:lang w:val="ru-RU"/>
        </w:rPr>
        <w:t>-</w:t>
      </w:r>
      <w:r w:rsidRPr="00D73DB9">
        <w:rPr>
          <w:rFonts w:cs="Arial"/>
          <w:i/>
          <w:lang w:val="sr-Latn-CS"/>
        </w:rPr>
        <w:t>остале трошкове припреме и подношења понуде</w:t>
      </w:r>
      <w:r w:rsidRPr="00D73DB9">
        <w:rPr>
          <w:rFonts w:cs="Arial"/>
          <w:i/>
          <w:lang w:val="ru-RU"/>
        </w:rPr>
        <w:t xml:space="preserve"> сноси искључиво Понуђач и не може тражити од наручиоца накнаду трошкова (члан 88. став 2. Закона,</w:t>
      </w:r>
    </w:p>
    <w:p w14:paraId="786ACEB9" w14:textId="77777777" w:rsidR="00A7473E" w:rsidRPr="00D73DB9" w:rsidRDefault="00A7473E" w:rsidP="00A7473E">
      <w:pPr>
        <w:spacing w:before="0"/>
        <w:rPr>
          <w:rFonts w:cs="Arial"/>
          <w:i/>
          <w:lang w:val="ru-RU"/>
        </w:rPr>
      </w:pPr>
      <w:r w:rsidRPr="00D73DB9">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3489975A" w14:textId="77777777" w:rsidR="00A7473E" w:rsidRPr="00D73DB9" w:rsidRDefault="00A7473E" w:rsidP="00A7473E">
      <w:pPr>
        <w:tabs>
          <w:tab w:val="left" w:pos="1134"/>
        </w:tabs>
        <w:spacing w:before="0" w:after="960"/>
        <w:rPr>
          <w:rFonts w:eastAsia="TimesNewRomanPS-BoldMT" w:cs="Arial"/>
          <w:i/>
          <w:lang w:val="ru-RU"/>
        </w:rPr>
      </w:pPr>
      <w:r w:rsidRPr="00D73DB9">
        <w:rPr>
          <w:rFonts w:eastAsia="TimesNewRomanPS-BoldMT" w:cs="Arial"/>
          <w:i/>
          <w:lang w:val="ru-RU"/>
        </w:rPr>
        <w:t xml:space="preserve">-Уколико </w:t>
      </w:r>
      <w:r w:rsidRPr="00D73DB9">
        <w:rPr>
          <w:rFonts w:eastAsia="TimesNewRomanPS-BoldMT" w:cs="Arial"/>
          <w:i/>
          <w:lang w:val="sr-Cyrl-CS"/>
        </w:rPr>
        <w:t>група понуђача подноси заједничку понуду овај образац потписује и оверава Носилац посла</w:t>
      </w:r>
      <w:r w:rsidRPr="00D73DB9">
        <w:rPr>
          <w:rFonts w:eastAsia="TimesNewRomanPS-BoldMT" w:cs="Arial"/>
          <w:i/>
          <w:lang w:val="ru-RU"/>
        </w:rPr>
        <w:t>.</w:t>
      </w:r>
      <w:r w:rsidRPr="00D73DB9">
        <w:rPr>
          <w:rFonts w:eastAsia="TimesNewRomanPS-BoldMT" w:cs="Arial"/>
          <w:i/>
          <w:lang w:val="sr-Cyrl-RS"/>
        </w:rPr>
        <w:t xml:space="preserve"> </w:t>
      </w:r>
      <w:r w:rsidRPr="00D73DB9">
        <w:rPr>
          <w:rFonts w:eastAsia="TimesNewRomanPS-BoldMT" w:cs="Arial"/>
          <w:i/>
          <w:lang w:val="ru-RU"/>
        </w:rPr>
        <w:t xml:space="preserve">Уколико </w:t>
      </w:r>
      <w:r w:rsidRPr="00D73DB9">
        <w:rPr>
          <w:rFonts w:eastAsia="TimesNewRomanPS-BoldMT" w:cs="Arial"/>
          <w:i/>
          <w:lang w:val="sr-Cyrl-RS"/>
        </w:rPr>
        <w:t>П</w:t>
      </w:r>
      <w:r w:rsidRPr="00D73DB9">
        <w:rPr>
          <w:rFonts w:eastAsia="TimesNewRomanPS-BoldMT" w:cs="Arial"/>
          <w:i/>
          <w:lang w:val="ru-RU"/>
        </w:rPr>
        <w:t xml:space="preserve">онуђач подноси понуду са подизвођачем овај образац потписује и оверава печатом </w:t>
      </w:r>
      <w:r w:rsidRPr="00D73DB9">
        <w:rPr>
          <w:rFonts w:eastAsia="TimesNewRomanPS-BoldMT" w:cs="Arial"/>
          <w:i/>
          <w:lang w:val="sr-Cyrl-RS"/>
        </w:rPr>
        <w:t>П</w:t>
      </w:r>
      <w:r w:rsidRPr="00D73DB9">
        <w:rPr>
          <w:rFonts w:eastAsia="TimesNewRomanPS-BoldMT" w:cs="Arial"/>
          <w:i/>
          <w:lang w:val="ru-RU"/>
        </w:rPr>
        <w:t xml:space="preserve">онуђач. </w:t>
      </w:r>
    </w:p>
    <w:p w14:paraId="1850BD35" w14:textId="77777777" w:rsidR="00D01A01" w:rsidRPr="00D73DB9" w:rsidRDefault="00D01A01" w:rsidP="00D01A01">
      <w:pPr>
        <w:rPr>
          <w:rFonts w:cs="Arial"/>
          <w:b/>
          <w:lang w:val="sr-Cyrl-RS"/>
        </w:rPr>
      </w:pPr>
    </w:p>
    <w:p w14:paraId="6C776C00" w14:textId="77777777" w:rsidR="00741B83" w:rsidRPr="00D73DB9" w:rsidRDefault="00741B83" w:rsidP="00D01A01">
      <w:pPr>
        <w:rPr>
          <w:rFonts w:cs="Arial"/>
          <w:b/>
          <w:lang w:val="sr-Cyrl-RS"/>
        </w:rPr>
      </w:pPr>
    </w:p>
    <w:p w14:paraId="3C771C5C" w14:textId="77777777" w:rsidR="00741B83" w:rsidRPr="00D73DB9" w:rsidRDefault="00741B83" w:rsidP="00D01A01">
      <w:pPr>
        <w:rPr>
          <w:rFonts w:cs="Arial"/>
          <w:b/>
          <w:lang w:val="sr-Cyrl-RS"/>
        </w:rPr>
      </w:pPr>
    </w:p>
    <w:p w14:paraId="4087BFAD" w14:textId="77777777" w:rsidR="000C3069" w:rsidRPr="00D73DB9" w:rsidRDefault="000C3069" w:rsidP="00D01A01">
      <w:pPr>
        <w:rPr>
          <w:rFonts w:cs="Arial"/>
          <w:b/>
          <w:lang w:val="sr-Cyrl-RS"/>
        </w:rPr>
      </w:pPr>
    </w:p>
    <w:p w14:paraId="5C3ED7DA" w14:textId="77777777" w:rsidR="00DA2CE7" w:rsidRPr="00D73DB9" w:rsidRDefault="00DA2CE7" w:rsidP="00DA2CE7">
      <w:pPr>
        <w:pStyle w:val="KDObrazac"/>
        <w:jc w:val="both"/>
        <w:rPr>
          <w:noProof/>
          <w:lang w:val="sr-Cyrl-CS"/>
        </w:rPr>
      </w:pPr>
    </w:p>
    <w:p w14:paraId="71EBC02D" w14:textId="7D768903" w:rsidR="00DA2CE7" w:rsidRPr="00D73DB9" w:rsidRDefault="00DA2CE7" w:rsidP="00DA2CE7">
      <w:pPr>
        <w:pStyle w:val="KDObrazac"/>
        <w:rPr>
          <w:noProof/>
          <w:lang w:val="sr-Cyrl-RS"/>
        </w:rPr>
      </w:pPr>
      <w:r w:rsidRPr="00D73DB9">
        <w:rPr>
          <w:noProof/>
          <w:lang w:val="sr-Cyrl-CS"/>
        </w:rPr>
        <w:lastRenderedPageBreak/>
        <w:t xml:space="preserve">ОБРАЗАЦ </w:t>
      </w:r>
      <w:r w:rsidR="007173A4" w:rsidRPr="00D73DB9">
        <w:rPr>
          <w:noProof/>
          <w:lang w:val="sr-Cyrl-RS"/>
        </w:rPr>
        <w:t>6</w:t>
      </w:r>
    </w:p>
    <w:p w14:paraId="7C387375" w14:textId="77777777" w:rsidR="00DA2CE7" w:rsidRPr="00D73DB9" w:rsidRDefault="00DA2CE7" w:rsidP="00DA2CE7">
      <w:pPr>
        <w:tabs>
          <w:tab w:val="left" w:pos="-135"/>
          <w:tab w:val="left" w:pos="10620"/>
        </w:tabs>
        <w:jc w:val="center"/>
        <w:rPr>
          <w:rFonts w:cs="Arial"/>
          <w:b/>
          <w:noProof/>
          <w:lang w:val="sr-Cyrl-CS"/>
        </w:rPr>
      </w:pPr>
      <w:r w:rsidRPr="00D73DB9">
        <w:rPr>
          <w:rFonts w:cs="Arial"/>
          <w:b/>
          <w:noProof/>
          <w:lang w:val="sr-Cyrl-CS"/>
        </w:rPr>
        <w:t>"Најава испоруке добара"</w:t>
      </w:r>
    </w:p>
    <w:p w14:paraId="1CB24C1D" w14:textId="77777777" w:rsidR="00DA2CE7" w:rsidRPr="00D73DB9" w:rsidRDefault="00DA2CE7" w:rsidP="00DA2CE7">
      <w:pPr>
        <w:tabs>
          <w:tab w:val="left" w:pos="-135"/>
          <w:tab w:val="left" w:pos="10620"/>
        </w:tabs>
        <w:rPr>
          <w:rFonts w:cs="Arial"/>
          <w:sz w:val="24"/>
          <w:szCs w:val="24"/>
          <w:lang w:val="sr-Cyrl-CS"/>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57"/>
        <w:gridCol w:w="863"/>
        <w:gridCol w:w="863"/>
        <w:gridCol w:w="2259"/>
        <w:gridCol w:w="575"/>
        <w:gridCol w:w="1111"/>
        <w:gridCol w:w="766"/>
        <w:gridCol w:w="1203"/>
        <w:gridCol w:w="667"/>
      </w:tblGrid>
      <w:tr w:rsidR="00D73DB9" w:rsidRPr="00D73DB9" w14:paraId="15D72D3C" w14:textId="77777777" w:rsidTr="00B372D6">
        <w:trPr>
          <w:trHeight w:val="624"/>
        </w:trPr>
        <w:tc>
          <w:tcPr>
            <w:tcW w:w="231"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7F1EAAB4"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Редни број</w:t>
            </w:r>
          </w:p>
        </w:tc>
        <w:tc>
          <w:tcPr>
            <w:tcW w:w="463"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5687C81B"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Број јавне набавке</w:t>
            </w:r>
          </w:p>
        </w:tc>
        <w:tc>
          <w:tcPr>
            <w:tcW w:w="608"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32149272"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 xml:space="preserve">Датум и </w:t>
            </w:r>
          </w:p>
          <w:p w14:paraId="5A42E2B3"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број Уговора</w:t>
            </w:r>
          </w:p>
        </w:tc>
        <w:tc>
          <w:tcPr>
            <w:tcW w:w="316"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52FFCB36"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Р.бр. из Уговора</w:t>
            </w:r>
          </w:p>
        </w:tc>
        <w:tc>
          <w:tcPr>
            <w:tcW w:w="1558"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3A23BCD2"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Назив и број цртежа</w:t>
            </w:r>
          </w:p>
        </w:tc>
        <w:tc>
          <w:tcPr>
            <w:tcW w:w="231"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080F94D7"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Ком.</w:t>
            </w:r>
          </w:p>
        </w:tc>
        <w:tc>
          <w:tcPr>
            <w:tcW w:w="462"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58CDB9B2"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Ознака материјала</w:t>
            </w:r>
          </w:p>
        </w:tc>
        <w:tc>
          <w:tcPr>
            <w:tcW w:w="347"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6759C757"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Шаржа</w:t>
            </w:r>
          </w:p>
        </w:tc>
        <w:tc>
          <w:tcPr>
            <w:tcW w:w="404"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7A414119"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Отпремница број</w:t>
            </w:r>
          </w:p>
        </w:tc>
        <w:tc>
          <w:tcPr>
            <w:tcW w:w="380" w:type="pct"/>
            <w:tcBorders>
              <w:top w:val="single" w:sz="12" w:space="0" w:color="auto"/>
              <w:left w:val="single" w:sz="12" w:space="0" w:color="auto"/>
              <w:bottom w:val="single" w:sz="12" w:space="0" w:color="auto"/>
              <w:right w:val="single" w:sz="12" w:space="0" w:color="auto"/>
            </w:tcBorders>
            <w:shd w:val="clear" w:color="auto" w:fill="F3F3F3"/>
            <w:vAlign w:val="center"/>
            <w:hideMark/>
          </w:tcPr>
          <w:p w14:paraId="346B5CE3" w14:textId="77777777" w:rsidR="00DA2CE7" w:rsidRPr="00D73DB9" w:rsidRDefault="00DA2CE7" w:rsidP="00B372D6">
            <w:pPr>
              <w:tabs>
                <w:tab w:val="left" w:pos="-135"/>
                <w:tab w:val="left" w:pos="10620"/>
              </w:tabs>
              <w:jc w:val="center"/>
              <w:rPr>
                <w:rFonts w:cs="Arial"/>
                <w:b/>
                <w:sz w:val="16"/>
                <w:szCs w:val="16"/>
                <w:lang w:val="sr-Cyrl-CS"/>
              </w:rPr>
            </w:pPr>
            <w:r w:rsidRPr="00D73DB9">
              <w:rPr>
                <w:rFonts w:cs="Arial"/>
                <w:b/>
                <w:sz w:val="16"/>
                <w:szCs w:val="16"/>
                <w:lang w:val="sr-Cyrl-CS"/>
              </w:rPr>
              <w:t>Атест број</w:t>
            </w:r>
          </w:p>
        </w:tc>
      </w:tr>
      <w:tr w:rsidR="00D73DB9" w:rsidRPr="00D73DB9" w14:paraId="35D5BB49" w14:textId="77777777" w:rsidTr="00B372D6">
        <w:trPr>
          <w:trHeight w:val="358"/>
        </w:trPr>
        <w:tc>
          <w:tcPr>
            <w:tcW w:w="231" w:type="pct"/>
            <w:tcBorders>
              <w:top w:val="single" w:sz="12" w:space="0" w:color="auto"/>
              <w:left w:val="single" w:sz="12" w:space="0" w:color="auto"/>
              <w:bottom w:val="single" w:sz="8" w:space="0" w:color="auto"/>
              <w:right w:val="single" w:sz="2" w:space="0" w:color="auto"/>
            </w:tcBorders>
            <w:vAlign w:val="center"/>
            <w:hideMark/>
          </w:tcPr>
          <w:p w14:paraId="7AEF162F"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1.</w:t>
            </w:r>
          </w:p>
        </w:tc>
        <w:tc>
          <w:tcPr>
            <w:tcW w:w="463" w:type="pct"/>
            <w:tcBorders>
              <w:top w:val="single" w:sz="12" w:space="0" w:color="auto"/>
              <w:left w:val="single" w:sz="2" w:space="0" w:color="auto"/>
              <w:bottom w:val="single" w:sz="8" w:space="0" w:color="auto"/>
              <w:right w:val="single" w:sz="2" w:space="0" w:color="auto"/>
            </w:tcBorders>
            <w:vAlign w:val="center"/>
          </w:tcPr>
          <w:p w14:paraId="4132FC8A"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12" w:space="0" w:color="auto"/>
              <w:left w:val="single" w:sz="2" w:space="0" w:color="auto"/>
              <w:bottom w:val="single" w:sz="8" w:space="0" w:color="auto"/>
              <w:right w:val="single" w:sz="8" w:space="0" w:color="auto"/>
            </w:tcBorders>
            <w:vAlign w:val="center"/>
          </w:tcPr>
          <w:p w14:paraId="5C0F1086"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12" w:space="0" w:color="auto"/>
              <w:left w:val="single" w:sz="8" w:space="0" w:color="auto"/>
              <w:bottom w:val="single" w:sz="8" w:space="0" w:color="auto"/>
              <w:right w:val="single" w:sz="8" w:space="0" w:color="auto"/>
            </w:tcBorders>
            <w:vAlign w:val="center"/>
          </w:tcPr>
          <w:p w14:paraId="48F9CF14"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12" w:space="0" w:color="auto"/>
              <w:left w:val="single" w:sz="8" w:space="0" w:color="auto"/>
              <w:bottom w:val="single" w:sz="8" w:space="0" w:color="auto"/>
              <w:right w:val="single" w:sz="8" w:space="0" w:color="auto"/>
            </w:tcBorders>
            <w:vAlign w:val="center"/>
          </w:tcPr>
          <w:p w14:paraId="328A0969"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12" w:space="0" w:color="auto"/>
              <w:left w:val="single" w:sz="8" w:space="0" w:color="auto"/>
              <w:bottom w:val="single" w:sz="8" w:space="0" w:color="auto"/>
              <w:right w:val="single" w:sz="8" w:space="0" w:color="auto"/>
            </w:tcBorders>
            <w:vAlign w:val="center"/>
          </w:tcPr>
          <w:p w14:paraId="7497BE22"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12" w:space="0" w:color="auto"/>
              <w:left w:val="single" w:sz="8" w:space="0" w:color="auto"/>
              <w:bottom w:val="single" w:sz="8" w:space="0" w:color="auto"/>
              <w:right w:val="single" w:sz="8" w:space="0" w:color="auto"/>
            </w:tcBorders>
            <w:vAlign w:val="center"/>
          </w:tcPr>
          <w:p w14:paraId="7C661901"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12" w:space="0" w:color="auto"/>
              <w:left w:val="single" w:sz="8" w:space="0" w:color="auto"/>
              <w:bottom w:val="single" w:sz="8" w:space="0" w:color="auto"/>
              <w:right w:val="single" w:sz="8" w:space="0" w:color="auto"/>
            </w:tcBorders>
            <w:vAlign w:val="center"/>
          </w:tcPr>
          <w:p w14:paraId="73DA48E6"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12" w:space="0" w:color="auto"/>
              <w:left w:val="single" w:sz="8" w:space="0" w:color="auto"/>
              <w:bottom w:val="single" w:sz="8" w:space="0" w:color="auto"/>
              <w:right w:val="single" w:sz="8" w:space="0" w:color="auto"/>
            </w:tcBorders>
            <w:vAlign w:val="center"/>
          </w:tcPr>
          <w:p w14:paraId="182BA468"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12" w:space="0" w:color="auto"/>
              <w:left w:val="single" w:sz="8" w:space="0" w:color="auto"/>
              <w:bottom w:val="single" w:sz="8" w:space="0" w:color="auto"/>
              <w:right w:val="single" w:sz="12" w:space="0" w:color="auto"/>
            </w:tcBorders>
            <w:vAlign w:val="center"/>
          </w:tcPr>
          <w:p w14:paraId="5D4EDF34" w14:textId="77777777" w:rsidR="00DA2CE7" w:rsidRPr="00D73DB9" w:rsidRDefault="00DA2CE7" w:rsidP="00B372D6">
            <w:pPr>
              <w:tabs>
                <w:tab w:val="left" w:pos="-135"/>
                <w:tab w:val="left" w:pos="10620"/>
              </w:tabs>
              <w:rPr>
                <w:rFonts w:cs="Arial"/>
                <w:sz w:val="24"/>
                <w:szCs w:val="24"/>
                <w:lang w:val="sr-Cyrl-CS"/>
              </w:rPr>
            </w:pPr>
          </w:p>
        </w:tc>
      </w:tr>
      <w:tr w:rsidR="00D73DB9" w:rsidRPr="00D73DB9" w14:paraId="183E6A30"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637EC0D9"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2.</w:t>
            </w:r>
          </w:p>
        </w:tc>
        <w:tc>
          <w:tcPr>
            <w:tcW w:w="463" w:type="pct"/>
            <w:tcBorders>
              <w:top w:val="single" w:sz="8" w:space="0" w:color="auto"/>
              <w:left w:val="single" w:sz="2" w:space="0" w:color="auto"/>
              <w:bottom w:val="single" w:sz="8" w:space="0" w:color="auto"/>
              <w:right w:val="single" w:sz="2" w:space="0" w:color="auto"/>
            </w:tcBorders>
            <w:vAlign w:val="center"/>
          </w:tcPr>
          <w:p w14:paraId="10B9432A"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2E525F2D"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291A0EAD"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67B1C7B4"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2A4741D2"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0AB4F1AE"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5AA85243"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0668BB12"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7ADD5623" w14:textId="77777777" w:rsidR="00DA2CE7" w:rsidRPr="00D73DB9" w:rsidRDefault="00DA2CE7" w:rsidP="00B372D6">
            <w:pPr>
              <w:tabs>
                <w:tab w:val="left" w:pos="-135"/>
                <w:tab w:val="left" w:pos="10620"/>
              </w:tabs>
              <w:rPr>
                <w:rFonts w:cs="Arial"/>
                <w:sz w:val="24"/>
                <w:szCs w:val="24"/>
                <w:lang w:val="sr-Cyrl-CS"/>
              </w:rPr>
            </w:pPr>
          </w:p>
        </w:tc>
      </w:tr>
      <w:tr w:rsidR="00D73DB9" w:rsidRPr="00D73DB9" w14:paraId="30331202"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2D7C7573"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3.</w:t>
            </w:r>
          </w:p>
        </w:tc>
        <w:tc>
          <w:tcPr>
            <w:tcW w:w="463" w:type="pct"/>
            <w:tcBorders>
              <w:top w:val="single" w:sz="8" w:space="0" w:color="auto"/>
              <w:left w:val="single" w:sz="2" w:space="0" w:color="auto"/>
              <w:bottom w:val="single" w:sz="8" w:space="0" w:color="auto"/>
              <w:right w:val="single" w:sz="2" w:space="0" w:color="auto"/>
            </w:tcBorders>
            <w:vAlign w:val="center"/>
          </w:tcPr>
          <w:p w14:paraId="1AB29798"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506E5B63"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34B4D582"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186FAF53"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0FA5C77D"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65E2D30F"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49C7DFAF"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13DD125F"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2316792A" w14:textId="77777777" w:rsidR="00DA2CE7" w:rsidRPr="00D73DB9" w:rsidRDefault="00DA2CE7" w:rsidP="00B372D6">
            <w:pPr>
              <w:tabs>
                <w:tab w:val="left" w:pos="-135"/>
                <w:tab w:val="left" w:pos="10620"/>
              </w:tabs>
              <w:rPr>
                <w:rFonts w:cs="Arial"/>
                <w:sz w:val="24"/>
                <w:szCs w:val="24"/>
                <w:lang w:val="sr-Cyrl-CS"/>
              </w:rPr>
            </w:pPr>
          </w:p>
        </w:tc>
      </w:tr>
      <w:tr w:rsidR="00D73DB9" w:rsidRPr="00D73DB9" w14:paraId="7C75A60E"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324690B9"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w:t>
            </w:r>
          </w:p>
        </w:tc>
        <w:tc>
          <w:tcPr>
            <w:tcW w:w="463" w:type="pct"/>
            <w:tcBorders>
              <w:top w:val="single" w:sz="8" w:space="0" w:color="auto"/>
              <w:left w:val="single" w:sz="2" w:space="0" w:color="auto"/>
              <w:bottom w:val="single" w:sz="8" w:space="0" w:color="auto"/>
              <w:right w:val="single" w:sz="2" w:space="0" w:color="auto"/>
            </w:tcBorders>
            <w:vAlign w:val="center"/>
          </w:tcPr>
          <w:p w14:paraId="582AD34F"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7DF97030"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6551D041"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0EAF4055"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7443B3E0"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64587EA6"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31FFA443"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374D5EC7"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2E39DA3A" w14:textId="77777777" w:rsidR="00DA2CE7" w:rsidRPr="00D73DB9" w:rsidRDefault="00DA2CE7" w:rsidP="00B372D6">
            <w:pPr>
              <w:tabs>
                <w:tab w:val="left" w:pos="-135"/>
                <w:tab w:val="left" w:pos="10620"/>
              </w:tabs>
              <w:rPr>
                <w:rFonts w:cs="Arial"/>
                <w:sz w:val="24"/>
                <w:szCs w:val="24"/>
                <w:lang w:val="sr-Cyrl-CS"/>
              </w:rPr>
            </w:pPr>
          </w:p>
        </w:tc>
      </w:tr>
      <w:tr w:rsidR="00DA2CE7" w:rsidRPr="00D73DB9" w14:paraId="08AE46E5" w14:textId="77777777" w:rsidTr="00B372D6">
        <w:trPr>
          <w:trHeight w:val="358"/>
        </w:trPr>
        <w:tc>
          <w:tcPr>
            <w:tcW w:w="231" w:type="pct"/>
            <w:tcBorders>
              <w:top w:val="single" w:sz="8" w:space="0" w:color="auto"/>
              <w:left w:val="single" w:sz="12" w:space="0" w:color="auto"/>
              <w:bottom w:val="single" w:sz="8" w:space="0" w:color="auto"/>
              <w:right w:val="single" w:sz="2" w:space="0" w:color="auto"/>
            </w:tcBorders>
            <w:vAlign w:val="center"/>
            <w:hideMark/>
          </w:tcPr>
          <w:p w14:paraId="48704FC3" w14:textId="77777777" w:rsidR="00DA2CE7" w:rsidRPr="00D73DB9" w:rsidRDefault="00DA2CE7" w:rsidP="00B372D6">
            <w:pPr>
              <w:tabs>
                <w:tab w:val="left" w:pos="-135"/>
                <w:tab w:val="left" w:pos="10620"/>
              </w:tabs>
              <w:jc w:val="center"/>
              <w:rPr>
                <w:rFonts w:cs="Arial"/>
                <w:sz w:val="16"/>
                <w:szCs w:val="16"/>
                <w:lang w:val="sr-Cyrl-CS"/>
              </w:rPr>
            </w:pPr>
            <w:r w:rsidRPr="00D73DB9">
              <w:rPr>
                <w:rFonts w:cs="Arial"/>
                <w:sz w:val="16"/>
                <w:szCs w:val="16"/>
                <w:lang w:val="sr-Cyrl-CS"/>
              </w:rPr>
              <w:t>.</w:t>
            </w:r>
          </w:p>
        </w:tc>
        <w:tc>
          <w:tcPr>
            <w:tcW w:w="463" w:type="pct"/>
            <w:tcBorders>
              <w:top w:val="single" w:sz="8" w:space="0" w:color="auto"/>
              <w:left w:val="single" w:sz="2" w:space="0" w:color="auto"/>
              <w:bottom w:val="single" w:sz="8" w:space="0" w:color="auto"/>
              <w:right w:val="single" w:sz="2" w:space="0" w:color="auto"/>
            </w:tcBorders>
            <w:vAlign w:val="center"/>
          </w:tcPr>
          <w:p w14:paraId="17B0BC3E" w14:textId="77777777" w:rsidR="00DA2CE7" w:rsidRPr="00D73DB9" w:rsidRDefault="00DA2CE7" w:rsidP="00B372D6">
            <w:pPr>
              <w:tabs>
                <w:tab w:val="left" w:pos="-135"/>
                <w:tab w:val="left" w:pos="10620"/>
              </w:tabs>
              <w:rPr>
                <w:rFonts w:cs="Arial"/>
                <w:sz w:val="24"/>
                <w:szCs w:val="24"/>
                <w:lang w:val="sr-Cyrl-CS"/>
              </w:rPr>
            </w:pPr>
          </w:p>
        </w:tc>
        <w:tc>
          <w:tcPr>
            <w:tcW w:w="608" w:type="pct"/>
            <w:tcBorders>
              <w:top w:val="single" w:sz="8" w:space="0" w:color="auto"/>
              <w:left w:val="single" w:sz="2" w:space="0" w:color="auto"/>
              <w:bottom w:val="single" w:sz="8" w:space="0" w:color="auto"/>
              <w:right w:val="single" w:sz="8" w:space="0" w:color="auto"/>
            </w:tcBorders>
            <w:vAlign w:val="center"/>
          </w:tcPr>
          <w:p w14:paraId="7232462D" w14:textId="77777777" w:rsidR="00DA2CE7" w:rsidRPr="00D73DB9" w:rsidRDefault="00DA2CE7" w:rsidP="00B372D6">
            <w:pPr>
              <w:tabs>
                <w:tab w:val="left" w:pos="-135"/>
                <w:tab w:val="left" w:pos="10620"/>
              </w:tabs>
              <w:rPr>
                <w:rFonts w:cs="Arial"/>
                <w:sz w:val="24"/>
                <w:szCs w:val="24"/>
                <w:lang w:val="sr-Cyrl-CS"/>
              </w:rPr>
            </w:pPr>
          </w:p>
        </w:tc>
        <w:tc>
          <w:tcPr>
            <w:tcW w:w="316" w:type="pct"/>
            <w:tcBorders>
              <w:top w:val="single" w:sz="8" w:space="0" w:color="auto"/>
              <w:left w:val="single" w:sz="8" w:space="0" w:color="auto"/>
              <w:bottom w:val="single" w:sz="8" w:space="0" w:color="auto"/>
              <w:right w:val="single" w:sz="8" w:space="0" w:color="auto"/>
            </w:tcBorders>
            <w:vAlign w:val="center"/>
          </w:tcPr>
          <w:p w14:paraId="0DBB1A45" w14:textId="77777777" w:rsidR="00DA2CE7" w:rsidRPr="00D73DB9" w:rsidRDefault="00DA2CE7" w:rsidP="00B372D6">
            <w:pPr>
              <w:tabs>
                <w:tab w:val="left" w:pos="-135"/>
                <w:tab w:val="left" w:pos="10620"/>
              </w:tabs>
              <w:rPr>
                <w:rFonts w:cs="Arial"/>
                <w:sz w:val="24"/>
                <w:szCs w:val="24"/>
                <w:lang w:val="sr-Cyrl-CS"/>
              </w:rPr>
            </w:pPr>
          </w:p>
        </w:tc>
        <w:tc>
          <w:tcPr>
            <w:tcW w:w="1558" w:type="pct"/>
            <w:tcBorders>
              <w:top w:val="single" w:sz="8" w:space="0" w:color="auto"/>
              <w:left w:val="single" w:sz="8" w:space="0" w:color="auto"/>
              <w:bottom w:val="single" w:sz="8" w:space="0" w:color="auto"/>
              <w:right w:val="single" w:sz="8" w:space="0" w:color="auto"/>
            </w:tcBorders>
            <w:vAlign w:val="center"/>
          </w:tcPr>
          <w:p w14:paraId="5DEB8E86" w14:textId="77777777" w:rsidR="00DA2CE7" w:rsidRPr="00D73DB9" w:rsidRDefault="00DA2CE7" w:rsidP="00B372D6">
            <w:pPr>
              <w:tabs>
                <w:tab w:val="left" w:pos="-135"/>
                <w:tab w:val="left" w:pos="10620"/>
              </w:tabs>
              <w:rPr>
                <w:rFonts w:cs="Arial"/>
                <w:sz w:val="24"/>
                <w:szCs w:val="24"/>
                <w:lang w:val="sr-Cyrl-CS"/>
              </w:rPr>
            </w:pPr>
          </w:p>
        </w:tc>
        <w:tc>
          <w:tcPr>
            <w:tcW w:w="231" w:type="pct"/>
            <w:tcBorders>
              <w:top w:val="single" w:sz="8" w:space="0" w:color="auto"/>
              <w:left w:val="single" w:sz="8" w:space="0" w:color="auto"/>
              <w:bottom w:val="single" w:sz="8" w:space="0" w:color="auto"/>
              <w:right w:val="single" w:sz="8" w:space="0" w:color="auto"/>
            </w:tcBorders>
            <w:vAlign w:val="center"/>
          </w:tcPr>
          <w:p w14:paraId="30C79322" w14:textId="77777777" w:rsidR="00DA2CE7" w:rsidRPr="00D73DB9" w:rsidRDefault="00DA2CE7" w:rsidP="00B372D6">
            <w:pPr>
              <w:tabs>
                <w:tab w:val="left" w:pos="-135"/>
                <w:tab w:val="left" w:pos="10620"/>
              </w:tabs>
              <w:rPr>
                <w:rFonts w:cs="Arial"/>
                <w:sz w:val="24"/>
                <w:szCs w:val="24"/>
                <w:lang w:val="sr-Cyrl-CS"/>
              </w:rPr>
            </w:pPr>
          </w:p>
        </w:tc>
        <w:tc>
          <w:tcPr>
            <w:tcW w:w="462" w:type="pct"/>
            <w:tcBorders>
              <w:top w:val="single" w:sz="8" w:space="0" w:color="auto"/>
              <w:left w:val="single" w:sz="8" w:space="0" w:color="auto"/>
              <w:bottom w:val="single" w:sz="8" w:space="0" w:color="auto"/>
              <w:right w:val="single" w:sz="8" w:space="0" w:color="auto"/>
            </w:tcBorders>
            <w:vAlign w:val="center"/>
          </w:tcPr>
          <w:p w14:paraId="73643AC4" w14:textId="77777777" w:rsidR="00DA2CE7" w:rsidRPr="00D73DB9" w:rsidRDefault="00DA2CE7" w:rsidP="00B372D6">
            <w:pPr>
              <w:tabs>
                <w:tab w:val="left" w:pos="-135"/>
                <w:tab w:val="left" w:pos="10620"/>
              </w:tabs>
              <w:rPr>
                <w:rFonts w:cs="Arial"/>
                <w:sz w:val="24"/>
                <w:szCs w:val="24"/>
                <w:lang w:val="sr-Cyrl-CS"/>
              </w:rPr>
            </w:pPr>
          </w:p>
        </w:tc>
        <w:tc>
          <w:tcPr>
            <w:tcW w:w="347" w:type="pct"/>
            <w:tcBorders>
              <w:top w:val="single" w:sz="8" w:space="0" w:color="auto"/>
              <w:left w:val="single" w:sz="8" w:space="0" w:color="auto"/>
              <w:bottom w:val="single" w:sz="8" w:space="0" w:color="auto"/>
              <w:right w:val="single" w:sz="8" w:space="0" w:color="auto"/>
            </w:tcBorders>
            <w:vAlign w:val="center"/>
          </w:tcPr>
          <w:p w14:paraId="672F72FA" w14:textId="77777777" w:rsidR="00DA2CE7" w:rsidRPr="00D73DB9" w:rsidRDefault="00DA2CE7" w:rsidP="00B372D6">
            <w:pPr>
              <w:tabs>
                <w:tab w:val="left" w:pos="-135"/>
                <w:tab w:val="left" w:pos="10620"/>
              </w:tabs>
              <w:rPr>
                <w:rFonts w:cs="Arial"/>
                <w:sz w:val="24"/>
                <w:szCs w:val="24"/>
                <w:lang w:val="sr-Cyrl-CS"/>
              </w:rPr>
            </w:pPr>
          </w:p>
        </w:tc>
        <w:tc>
          <w:tcPr>
            <w:tcW w:w="404" w:type="pct"/>
            <w:tcBorders>
              <w:top w:val="single" w:sz="8" w:space="0" w:color="auto"/>
              <w:left w:val="single" w:sz="8" w:space="0" w:color="auto"/>
              <w:bottom w:val="single" w:sz="8" w:space="0" w:color="auto"/>
              <w:right w:val="single" w:sz="8" w:space="0" w:color="auto"/>
            </w:tcBorders>
            <w:vAlign w:val="center"/>
          </w:tcPr>
          <w:p w14:paraId="225AD1BD" w14:textId="77777777" w:rsidR="00DA2CE7" w:rsidRPr="00D73DB9" w:rsidRDefault="00DA2CE7" w:rsidP="00B372D6">
            <w:pPr>
              <w:tabs>
                <w:tab w:val="left" w:pos="-135"/>
                <w:tab w:val="left" w:pos="10620"/>
              </w:tabs>
              <w:rPr>
                <w:rFonts w:cs="Arial"/>
                <w:sz w:val="24"/>
                <w:szCs w:val="24"/>
                <w:lang w:val="sr-Cyrl-CS"/>
              </w:rPr>
            </w:pPr>
          </w:p>
        </w:tc>
        <w:tc>
          <w:tcPr>
            <w:tcW w:w="380" w:type="pct"/>
            <w:tcBorders>
              <w:top w:val="single" w:sz="8" w:space="0" w:color="auto"/>
              <w:left w:val="single" w:sz="8" w:space="0" w:color="auto"/>
              <w:bottom w:val="single" w:sz="8" w:space="0" w:color="auto"/>
              <w:right w:val="single" w:sz="12" w:space="0" w:color="auto"/>
            </w:tcBorders>
            <w:vAlign w:val="center"/>
          </w:tcPr>
          <w:p w14:paraId="112D0F3D" w14:textId="77777777" w:rsidR="00DA2CE7" w:rsidRPr="00D73DB9" w:rsidRDefault="00DA2CE7" w:rsidP="00B372D6">
            <w:pPr>
              <w:tabs>
                <w:tab w:val="left" w:pos="-135"/>
                <w:tab w:val="left" w:pos="10620"/>
              </w:tabs>
              <w:rPr>
                <w:rFonts w:cs="Arial"/>
                <w:sz w:val="24"/>
                <w:szCs w:val="24"/>
                <w:lang w:val="sr-Cyrl-CS"/>
              </w:rPr>
            </w:pPr>
          </w:p>
        </w:tc>
      </w:tr>
    </w:tbl>
    <w:p w14:paraId="20E2675B" w14:textId="77777777" w:rsidR="00DA2CE7" w:rsidRPr="00D73DB9" w:rsidRDefault="00DA2CE7" w:rsidP="00DA2CE7">
      <w:pPr>
        <w:tabs>
          <w:tab w:val="left" w:pos="-135"/>
          <w:tab w:val="left" w:pos="10620"/>
        </w:tabs>
        <w:jc w:val="center"/>
        <w:rPr>
          <w:rFonts w:cs="Arial"/>
          <w:sz w:val="20"/>
          <w:szCs w:val="20"/>
          <w:lang w:val="sr-Cyrl-CS"/>
        </w:rPr>
      </w:pPr>
    </w:p>
    <w:tbl>
      <w:tblPr>
        <w:tblW w:w="15135" w:type="dxa"/>
        <w:tblInd w:w="55" w:type="dxa"/>
        <w:tblCellMar>
          <w:left w:w="70" w:type="dxa"/>
          <w:right w:w="70" w:type="dxa"/>
        </w:tblCellMar>
        <w:tblLook w:val="04A0" w:firstRow="1" w:lastRow="0" w:firstColumn="1" w:lastColumn="0" w:noHBand="0" w:noVBand="1"/>
      </w:tblPr>
      <w:tblGrid>
        <w:gridCol w:w="802"/>
        <w:gridCol w:w="1291"/>
        <w:gridCol w:w="1448"/>
        <w:gridCol w:w="11594"/>
      </w:tblGrid>
      <w:tr w:rsidR="00D73DB9" w:rsidRPr="00D73DB9" w14:paraId="2F555EA6" w14:textId="77777777" w:rsidTr="00B372D6">
        <w:trPr>
          <w:trHeight w:val="280"/>
        </w:trPr>
        <w:tc>
          <w:tcPr>
            <w:tcW w:w="15135" w:type="dxa"/>
            <w:gridSpan w:val="4"/>
            <w:tcBorders>
              <w:top w:val="nil"/>
              <w:left w:val="nil"/>
              <w:bottom w:val="nil"/>
              <w:right w:val="nil"/>
            </w:tcBorders>
            <w:shd w:val="clear" w:color="auto" w:fill="auto"/>
            <w:noWrap/>
            <w:vAlign w:val="bottom"/>
          </w:tcPr>
          <w:p w14:paraId="28A3CF53" w14:textId="77777777" w:rsidR="00DA2CE7" w:rsidRPr="00D73DB9" w:rsidRDefault="00DA2CE7" w:rsidP="00B372D6">
            <w:pPr>
              <w:spacing w:before="0"/>
              <w:rPr>
                <w:rFonts w:cs="Arial"/>
                <w:bCs/>
                <w:noProof/>
                <w:lang w:val="sr-Cyrl-CS" w:eastAsia="sr-Latn-CS"/>
              </w:rPr>
            </w:pPr>
            <w:r w:rsidRPr="00D73DB9">
              <w:rPr>
                <w:rFonts w:cs="Arial"/>
                <w:bCs/>
                <w:noProof/>
                <w:lang w:val="sr-Cyrl-CS" w:eastAsia="sr-Latn-CS"/>
              </w:rPr>
              <w:t>Датум испоруке:</w:t>
            </w:r>
          </w:p>
        </w:tc>
      </w:tr>
      <w:tr w:rsidR="00D73DB9" w:rsidRPr="00D73DB9" w14:paraId="5F57B095" w14:textId="77777777" w:rsidTr="00B372D6">
        <w:trPr>
          <w:trHeight w:val="280"/>
        </w:trPr>
        <w:tc>
          <w:tcPr>
            <w:tcW w:w="15135" w:type="dxa"/>
            <w:gridSpan w:val="4"/>
            <w:tcBorders>
              <w:top w:val="nil"/>
              <w:left w:val="nil"/>
              <w:bottom w:val="nil"/>
              <w:right w:val="nil"/>
            </w:tcBorders>
            <w:shd w:val="clear" w:color="auto" w:fill="auto"/>
            <w:noWrap/>
            <w:vAlign w:val="bottom"/>
          </w:tcPr>
          <w:p w14:paraId="791CC252" w14:textId="77777777" w:rsidR="00DA2CE7" w:rsidRPr="00D73DB9" w:rsidRDefault="00DA2CE7" w:rsidP="00B372D6">
            <w:pPr>
              <w:rPr>
                <w:rFonts w:cs="Arial"/>
                <w:bCs/>
                <w:noProof/>
                <w:lang w:val="sr-Cyrl-CS" w:eastAsia="sr-Latn-CS"/>
              </w:rPr>
            </w:pPr>
            <w:r w:rsidRPr="00D73DB9">
              <w:rPr>
                <w:rFonts w:cs="Arial"/>
                <w:bCs/>
                <w:noProof/>
                <w:lang w:val="sr-Cyrl-CS" w:eastAsia="sr-Latn-CS"/>
              </w:rPr>
              <w:t>Место испоруке: магацин.................</w:t>
            </w:r>
          </w:p>
        </w:tc>
      </w:tr>
      <w:tr w:rsidR="00D73DB9" w:rsidRPr="00D73DB9" w14:paraId="1CB4D3A0" w14:textId="77777777" w:rsidTr="00B372D6">
        <w:trPr>
          <w:trHeight w:val="280"/>
        </w:trPr>
        <w:tc>
          <w:tcPr>
            <w:tcW w:w="15135" w:type="dxa"/>
            <w:gridSpan w:val="4"/>
            <w:tcBorders>
              <w:top w:val="nil"/>
              <w:left w:val="nil"/>
              <w:bottom w:val="nil"/>
              <w:right w:val="nil"/>
            </w:tcBorders>
            <w:shd w:val="clear" w:color="auto" w:fill="auto"/>
            <w:noWrap/>
            <w:vAlign w:val="bottom"/>
          </w:tcPr>
          <w:p w14:paraId="421E3A71" w14:textId="77777777" w:rsidR="00DA2CE7" w:rsidRPr="00D73DB9" w:rsidRDefault="00DA2CE7" w:rsidP="00B372D6">
            <w:pPr>
              <w:rPr>
                <w:rFonts w:cs="Arial"/>
                <w:bCs/>
                <w:noProof/>
                <w:lang w:val="sr-Cyrl-CS" w:eastAsia="sr-Latn-CS"/>
              </w:rPr>
            </w:pPr>
            <w:r w:rsidRPr="00D73DB9">
              <w:rPr>
                <w:rFonts w:cs="Arial"/>
                <w:bCs/>
                <w:noProof/>
                <w:lang w:val="sr-Cyrl-CS" w:eastAsia="sr-Latn-CS"/>
              </w:rPr>
              <w:t>Робу доставити у магацин радним даном од 7,00 до 12,00 часова</w:t>
            </w:r>
          </w:p>
        </w:tc>
      </w:tr>
      <w:tr w:rsidR="00D73DB9" w:rsidRPr="00D73DB9" w14:paraId="60DC9E7E" w14:textId="77777777" w:rsidTr="00B372D6">
        <w:trPr>
          <w:trHeight w:val="280"/>
        </w:trPr>
        <w:tc>
          <w:tcPr>
            <w:tcW w:w="15135" w:type="dxa"/>
            <w:gridSpan w:val="4"/>
            <w:tcBorders>
              <w:top w:val="nil"/>
              <w:left w:val="nil"/>
              <w:bottom w:val="nil"/>
              <w:right w:val="nil"/>
            </w:tcBorders>
            <w:shd w:val="clear" w:color="auto" w:fill="auto"/>
            <w:noWrap/>
            <w:vAlign w:val="bottom"/>
          </w:tcPr>
          <w:p w14:paraId="60275B0B" w14:textId="77777777" w:rsidR="00DA2CE7" w:rsidRPr="00D73DB9" w:rsidRDefault="00DA2CE7" w:rsidP="00B372D6">
            <w:pPr>
              <w:rPr>
                <w:rFonts w:cs="Arial"/>
                <w:bCs/>
                <w:noProof/>
                <w:lang w:val="sr-Cyrl-CS" w:eastAsia="sr-Latn-CS"/>
              </w:rPr>
            </w:pPr>
            <w:r w:rsidRPr="00D73DB9">
              <w:rPr>
                <w:rFonts w:cs="Arial"/>
                <w:bCs/>
                <w:noProof/>
                <w:lang w:val="sr-Cyrl-CS" w:eastAsia="sr-Latn-CS"/>
              </w:rPr>
              <w:t>За сваки магацин доставити посебну најаву испоруке.</w:t>
            </w:r>
          </w:p>
        </w:tc>
      </w:tr>
      <w:tr w:rsidR="00D73DB9" w:rsidRPr="00D73DB9" w14:paraId="7F9B240B" w14:textId="77777777" w:rsidTr="00B372D6">
        <w:trPr>
          <w:trHeight w:val="178"/>
        </w:trPr>
        <w:tc>
          <w:tcPr>
            <w:tcW w:w="15135" w:type="dxa"/>
            <w:gridSpan w:val="4"/>
            <w:tcBorders>
              <w:top w:val="nil"/>
              <w:left w:val="nil"/>
              <w:bottom w:val="nil"/>
              <w:right w:val="nil"/>
            </w:tcBorders>
            <w:shd w:val="clear" w:color="auto" w:fill="auto"/>
            <w:noWrap/>
            <w:vAlign w:val="bottom"/>
          </w:tcPr>
          <w:p w14:paraId="0AB93E63" w14:textId="77777777" w:rsidR="00DA2CE7" w:rsidRPr="00D73DB9" w:rsidRDefault="00DA2CE7" w:rsidP="00B372D6">
            <w:pPr>
              <w:rPr>
                <w:rFonts w:cs="Arial"/>
                <w:bCs/>
                <w:noProof/>
                <w:lang w:val="sr-Cyrl-CS" w:eastAsia="sr-Latn-CS"/>
              </w:rPr>
            </w:pPr>
            <w:r w:rsidRPr="00D73DB9">
              <w:rPr>
                <w:rFonts w:cs="Arial"/>
                <w:bCs/>
                <w:noProof/>
                <w:lang w:val="sr-Cyrl-CS" w:eastAsia="sr-Latn-CS"/>
              </w:rPr>
              <w:t>Напомена: Најаву испоруке доставити најмање 3 (словима: три) радна дана пре испоруке добара на:</w:t>
            </w:r>
          </w:p>
        </w:tc>
      </w:tr>
      <w:tr w:rsidR="00D73DB9" w:rsidRPr="00D73DB9" w14:paraId="30ECD99B" w14:textId="77777777" w:rsidTr="00B372D6">
        <w:trPr>
          <w:trHeight w:val="178"/>
        </w:trPr>
        <w:tc>
          <w:tcPr>
            <w:tcW w:w="15135" w:type="dxa"/>
            <w:gridSpan w:val="4"/>
            <w:tcBorders>
              <w:top w:val="nil"/>
              <w:left w:val="nil"/>
              <w:bottom w:val="nil"/>
              <w:right w:val="nil"/>
            </w:tcBorders>
            <w:shd w:val="clear" w:color="auto" w:fill="auto"/>
            <w:noWrap/>
            <w:vAlign w:val="bottom"/>
          </w:tcPr>
          <w:p w14:paraId="7DC2B028" w14:textId="77777777" w:rsidR="00DA2CE7" w:rsidRPr="00D73DB9" w:rsidRDefault="00DA2CE7" w:rsidP="00B372D6">
            <w:pPr>
              <w:rPr>
                <w:rFonts w:cs="Arial"/>
                <w:bCs/>
                <w:noProof/>
                <w:lang w:val="sr-Cyrl-CS" w:eastAsia="sr-Latn-CS"/>
              </w:rPr>
            </w:pPr>
            <w:r w:rsidRPr="00D73DB9">
              <w:rPr>
                <w:rFonts w:cs="Arial"/>
                <w:bCs/>
                <w:noProof/>
                <w:lang w:val="de-DE" w:eastAsia="sr-Latn-CS"/>
              </w:rPr>
              <w:t>e-mail</w:t>
            </w:r>
            <w:r w:rsidRPr="00D73DB9">
              <w:rPr>
                <w:rFonts w:cs="Arial"/>
                <w:bCs/>
                <w:noProof/>
                <w:lang w:val="sr-Cyrl-CS" w:eastAsia="sr-Latn-CS"/>
              </w:rPr>
              <w:t>:</w:t>
            </w:r>
          </w:p>
        </w:tc>
      </w:tr>
      <w:tr w:rsidR="00D73DB9" w:rsidRPr="00D73DB9" w14:paraId="6DCD0CAC" w14:textId="77777777" w:rsidTr="00B372D6">
        <w:trPr>
          <w:trHeight w:val="178"/>
        </w:trPr>
        <w:tc>
          <w:tcPr>
            <w:tcW w:w="802" w:type="dxa"/>
            <w:tcBorders>
              <w:top w:val="nil"/>
              <w:left w:val="nil"/>
              <w:bottom w:val="nil"/>
              <w:right w:val="nil"/>
            </w:tcBorders>
            <w:shd w:val="clear" w:color="auto" w:fill="auto"/>
            <w:noWrap/>
            <w:vAlign w:val="bottom"/>
          </w:tcPr>
          <w:p w14:paraId="0964D884" w14:textId="77777777" w:rsidR="00DA2CE7" w:rsidRPr="00D73DB9" w:rsidRDefault="00DA2CE7" w:rsidP="00B372D6">
            <w:pPr>
              <w:rPr>
                <w:rFonts w:cs="Arial"/>
                <w:noProof/>
                <w:lang w:val="sr-Cyrl-CS" w:eastAsia="sr-Latn-CS"/>
              </w:rPr>
            </w:pPr>
          </w:p>
        </w:tc>
        <w:tc>
          <w:tcPr>
            <w:tcW w:w="1291" w:type="dxa"/>
            <w:tcBorders>
              <w:top w:val="nil"/>
              <w:left w:val="nil"/>
              <w:bottom w:val="nil"/>
              <w:right w:val="nil"/>
            </w:tcBorders>
            <w:shd w:val="clear" w:color="auto" w:fill="auto"/>
            <w:noWrap/>
            <w:vAlign w:val="bottom"/>
          </w:tcPr>
          <w:p w14:paraId="7CD3052F" w14:textId="77777777" w:rsidR="00DA2CE7" w:rsidRPr="00D73DB9" w:rsidRDefault="00DA2CE7" w:rsidP="00B372D6">
            <w:pPr>
              <w:rPr>
                <w:rFonts w:cs="Arial"/>
                <w:noProof/>
                <w:lang w:val="sr-Cyrl-CS" w:eastAsia="sr-Latn-CS"/>
              </w:rPr>
            </w:pPr>
          </w:p>
        </w:tc>
        <w:tc>
          <w:tcPr>
            <w:tcW w:w="1448" w:type="dxa"/>
            <w:tcBorders>
              <w:top w:val="nil"/>
              <w:left w:val="nil"/>
              <w:bottom w:val="nil"/>
              <w:right w:val="nil"/>
            </w:tcBorders>
            <w:shd w:val="clear" w:color="auto" w:fill="auto"/>
            <w:noWrap/>
            <w:vAlign w:val="bottom"/>
          </w:tcPr>
          <w:p w14:paraId="467AD5FC" w14:textId="77777777" w:rsidR="00DA2CE7" w:rsidRPr="00D73DB9" w:rsidRDefault="00DA2CE7" w:rsidP="00B372D6">
            <w:pPr>
              <w:rPr>
                <w:rFonts w:cs="Arial"/>
                <w:noProof/>
                <w:lang w:val="sr-Cyrl-CS" w:eastAsia="sr-Latn-CS"/>
              </w:rPr>
            </w:pPr>
          </w:p>
        </w:tc>
        <w:tc>
          <w:tcPr>
            <w:tcW w:w="11592" w:type="dxa"/>
            <w:tcBorders>
              <w:top w:val="nil"/>
              <w:left w:val="nil"/>
              <w:bottom w:val="nil"/>
              <w:right w:val="nil"/>
            </w:tcBorders>
            <w:shd w:val="clear" w:color="auto" w:fill="auto"/>
            <w:noWrap/>
            <w:vAlign w:val="bottom"/>
          </w:tcPr>
          <w:p w14:paraId="716FEC67" w14:textId="77777777" w:rsidR="00DA2CE7" w:rsidRPr="00D73DB9" w:rsidRDefault="00DA2CE7" w:rsidP="00B372D6">
            <w:pPr>
              <w:rPr>
                <w:rFonts w:cs="Arial"/>
                <w:noProof/>
                <w:lang w:val="sr-Cyrl-CS" w:eastAsia="sr-Latn-CS"/>
              </w:rPr>
            </w:pPr>
          </w:p>
        </w:tc>
      </w:tr>
      <w:tr w:rsidR="00D73DB9" w:rsidRPr="00D73DB9" w14:paraId="674293AC" w14:textId="77777777" w:rsidTr="00B372D6">
        <w:trPr>
          <w:trHeight w:val="178"/>
        </w:trPr>
        <w:tc>
          <w:tcPr>
            <w:tcW w:w="802" w:type="dxa"/>
            <w:tcBorders>
              <w:top w:val="nil"/>
              <w:left w:val="nil"/>
              <w:bottom w:val="nil"/>
              <w:right w:val="nil"/>
            </w:tcBorders>
            <w:shd w:val="clear" w:color="auto" w:fill="auto"/>
            <w:noWrap/>
            <w:vAlign w:val="bottom"/>
          </w:tcPr>
          <w:p w14:paraId="6E6C19FE" w14:textId="77777777" w:rsidR="00DA2CE7" w:rsidRPr="00D73DB9" w:rsidRDefault="00DA2CE7" w:rsidP="00B372D6">
            <w:pPr>
              <w:rPr>
                <w:rFonts w:cs="Arial"/>
                <w:noProof/>
                <w:lang w:val="sr-Cyrl-CS" w:eastAsia="sr-Latn-CS"/>
              </w:rPr>
            </w:pPr>
          </w:p>
        </w:tc>
        <w:tc>
          <w:tcPr>
            <w:tcW w:w="1291" w:type="dxa"/>
            <w:tcBorders>
              <w:top w:val="nil"/>
              <w:left w:val="nil"/>
              <w:bottom w:val="nil"/>
              <w:right w:val="nil"/>
            </w:tcBorders>
            <w:shd w:val="clear" w:color="auto" w:fill="auto"/>
            <w:noWrap/>
            <w:vAlign w:val="bottom"/>
          </w:tcPr>
          <w:p w14:paraId="442E1AB0" w14:textId="77777777" w:rsidR="00DA2CE7" w:rsidRPr="00D73DB9" w:rsidRDefault="00DA2CE7" w:rsidP="00B372D6">
            <w:pPr>
              <w:rPr>
                <w:rFonts w:cs="Arial"/>
                <w:noProof/>
                <w:lang w:val="sr-Cyrl-CS" w:eastAsia="sr-Latn-CS"/>
              </w:rPr>
            </w:pPr>
          </w:p>
        </w:tc>
        <w:tc>
          <w:tcPr>
            <w:tcW w:w="1448" w:type="dxa"/>
            <w:tcBorders>
              <w:top w:val="nil"/>
              <w:left w:val="nil"/>
              <w:bottom w:val="nil"/>
              <w:right w:val="nil"/>
            </w:tcBorders>
            <w:shd w:val="clear" w:color="auto" w:fill="auto"/>
            <w:noWrap/>
            <w:vAlign w:val="bottom"/>
          </w:tcPr>
          <w:p w14:paraId="37C29DB1" w14:textId="77777777" w:rsidR="00DA2CE7" w:rsidRPr="00D73DB9" w:rsidRDefault="00DA2CE7" w:rsidP="00B372D6">
            <w:pPr>
              <w:rPr>
                <w:rFonts w:cs="Arial"/>
                <w:noProof/>
                <w:lang w:val="sr-Cyrl-CS" w:eastAsia="sr-Latn-CS"/>
              </w:rPr>
            </w:pPr>
          </w:p>
        </w:tc>
        <w:tc>
          <w:tcPr>
            <w:tcW w:w="11592" w:type="dxa"/>
            <w:tcBorders>
              <w:top w:val="nil"/>
              <w:left w:val="nil"/>
              <w:bottom w:val="nil"/>
              <w:right w:val="nil"/>
            </w:tcBorders>
            <w:shd w:val="clear" w:color="auto" w:fill="auto"/>
            <w:noWrap/>
            <w:vAlign w:val="bottom"/>
          </w:tcPr>
          <w:p w14:paraId="40285B47" w14:textId="77777777" w:rsidR="00DA2CE7" w:rsidRPr="00D73DB9" w:rsidRDefault="00DA2CE7" w:rsidP="00B372D6">
            <w:pPr>
              <w:rPr>
                <w:rFonts w:cs="Arial"/>
                <w:noProof/>
                <w:lang w:val="sr-Cyrl-CS" w:eastAsia="sr-Latn-CS"/>
              </w:rPr>
            </w:pPr>
          </w:p>
        </w:tc>
      </w:tr>
    </w:tbl>
    <w:p w14:paraId="0028285F" w14:textId="77777777" w:rsidR="00DA2CE7" w:rsidRPr="00D73DB9" w:rsidRDefault="00DA2CE7" w:rsidP="00DA2CE7">
      <w:pPr>
        <w:tabs>
          <w:tab w:val="left" w:pos="-135"/>
          <w:tab w:val="left" w:pos="10620"/>
        </w:tabs>
        <w:jc w:val="left"/>
        <w:rPr>
          <w:rFonts w:cs="Arial"/>
          <w:noProof/>
          <w:lang w:val="sr-Cyrl-CS"/>
        </w:rPr>
      </w:pPr>
      <w:r w:rsidRPr="00D73DB9">
        <w:rPr>
          <w:rFonts w:cs="Arial"/>
          <w:noProof/>
          <w:lang w:val="sr-Cyrl-CS"/>
        </w:rPr>
        <w:t xml:space="preserve">               Место и датум                                     М.П.                                Потпис овлашћеног лица                                                                             </w:t>
      </w:r>
    </w:p>
    <w:p w14:paraId="1FA173CB" w14:textId="77777777" w:rsidR="00DA2CE7" w:rsidRPr="00D73DB9" w:rsidRDefault="00DA2CE7" w:rsidP="00DA2CE7">
      <w:pPr>
        <w:tabs>
          <w:tab w:val="left" w:pos="-135"/>
          <w:tab w:val="left" w:pos="120"/>
          <w:tab w:val="left" w:pos="330"/>
        </w:tabs>
        <w:ind w:left="330" w:right="-540"/>
        <w:jc w:val="left"/>
        <w:rPr>
          <w:rFonts w:cs="Arial"/>
          <w:noProof/>
          <w:lang w:val="sr-Cyrl-CS"/>
        </w:rPr>
      </w:pPr>
      <w:r w:rsidRPr="00D73DB9">
        <w:rPr>
          <w:rFonts w:cs="Arial"/>
          <w:noProof/>
          <w:lang w:val="sr-Cyrl-CS"/>
        </w:rPr>
        <w:t>__________________________                                                                 ______________</w:t>
      </w:r>
    </w:p>
    <w:p w14:paraId="0FE3FDD4" w14:textId="77777777" w:rsidR="00DA2CE7" w:rsidRPr="00D73DB9" w:rsidRDefault="00DA2CE7" w:rsidP="00DA2CE7">
      <w:pPr>
        <w:rPr>
          <w:rFonts w:cs="Arial"/>
          <w:lang w:val="sr-Cyrl-CS"/>
        </w:rPr>
      </w:pPr>
    </w:p>
    <w:p w14:paraId="388D7007" w14:textId="77777777" w:rsidR="00DA2CE7" w:rsidRPr="00D73DB9" w:rsidRDefault="00DA2CE7" w:rsidP="00DA2CE7">
      <w:pPr>
        <w:rPr>
          <w:rFonts w:cs="Arial"/>
          <w:lang w:val="sr-Cyrl-CS"/>
        </w:rPr>
      </w:pPr>
    </w:p>
    <w:p w14:paraId="250F975C" w14:textId="77777777" w:rsidR="00DA2CE7" w:rsidRPr="00D73DB9" w:rsidRDefault="00DA2CE7" w:rsidP="00DA2CE7">
      <w:pPr>
        <w:rPr>
          <w:rFonts w:cs="Arial"/>
          <w:b/>
          <w:noProof/>
          <w:u w:val="single"/>
          <w:lang w:val="sr-Cyrl-CS"/>
        </w:rPr>
      </w:pPr>
      <w:r w:rsidRPr="00D73DB9">
        <w:rPr>
          <w:rFonts w:cs="Arial"/>
          <w:b/>
          <w:noProof/>
          <w:u w:val="single"/>
          <w:lang w:val="sr-Cyrl-CS"/>
        </w:rPr>
        <w:t>Напомена:</w:t>
      </w:r>
    </w:p>
    <w:p w14:paraId="622E5D97" w14:textId="77777777" w:rsidR="00DA2CE7" w:rsidRPr="00D73DB9" w:rsidRDefault="00DA2CE7" w:rsidP="00DA2CE7">
      <w:pPr>
        <w:rPr>
          <w:rFonts w:cs="Arial"/>
          <w:b/>
          <w:noProof/>
          <w:u w:val="single"/>
          <w:lang w:val="sr-Cyrl-CS"/>
        </w:rPr>
      </w:pPr>
      <w:r w:rsidRPr="00D73DB9">
        <w:rPr>
          <w:rFonts w:cs="Arial"/>
          <w:noProof/>
          <w:lang w:val="sr-Cyrl-CS"/>
        </w:rPr>
        <w:t>Образац "Најава испоруке добара" попуњава Продавац пре испоруке</w:t>
      </w:r>
    </w:p>
    <w:p w14:paraId="27C95A66" w14:textId="77777777" w:rsidR="00DA2CE7" w:rsidRPr="00D73DB9" w:rsidRDefault="00DA2CE7" w:rsidP="00DA2CE7">
      <w:pPr>
        <w:rPr>
          <w:rFonts w:cs="Arial"/>
          <w:lang w:val="sr-Cyrl-CS"/>
        </w:rPr>
      </w:pPr>
    </w:p>
    <w:p w14:paraId="729DCE26" w14:textId="77777777" w:rsidR="00DA2CE7" w:rsidRPr="00D73DB9" w:rsidRDefault="00DA2CE7" w:rsidP="00DA2CE7">
      <w:pPr>
        <w:rPr>
          <w:rFonts w:cs="Arial"/>
          <w:lang w:val="sr-Cyrl-CS"/>
        </w:rPr>
        <w:sectPr w:rsidR="00DA2CE7" w:rsidRPr="00D73DB9" w:rsidSect="00B372D6">
          <w:footnotePr>
            <w:pos w:val="beneathText"/>
          </w:footnotePr>
          <w:pgSz w:w="11909" w:h="16834" w:code="9"/>
          <w:pgMar w:top="567" w:right="567" w:bottom="567" w:left="1134" w:header="227" w:footer="227" w:gutter="0"/>
          <w:cols w:space="708"/>
          <w:titlePg/>
          <w:docGrid w:linePitch="360"/>
        </w:sectPr>
      </w:pPr>
    </w:p>
    <w:p w14:paraId="32D129EA" w14:textId="77777777" w:rsidR="000C3069" w:rsidRPr="00D73DB9" w:rsidRDefault="000C3069" w:rsidP="00D01A01">
      <w:pPr>
        <w:rPr>
          <w:rFonts w:cs="Arial"/>
          <w:b/>
          <w:lang w:val="sr-Cyrl-RS"/>
        </w:rPr>
      </w:pPr>
    </w:p>
    <w:p w14:paraId="2FD2788D" w14:textId="77777777" w:rsidR="00DA2CE7" w:rsidRPr="00D73DB9" w:rsidRDefault="00DA2CE7" w:rsidP="00DA2CE7">
      <w:pPr>
        <w:pStyle w:val="KDObrazac"/>
        <w:spacing w:before="0" w:after="120"/>
        <w:jc w:val="both"/>
        <w:rPr>
          <w:lang w:val="ru-RU"/>
        </w:rPr>
      </w:pPr>
      <w:r w:rsidRPr="00D73DB9">
        <w:rPr>
          <w:lang w:val="ru-RU"/>
        </w:rPr>
        <w:t xml:space="preserve">                                                                                                                           ПРИЛОГ  1</w:t>
      </w:r>
    </w:p>
    <w:p w14:paraId="38677CBC" w14:textId="77777777" w:rsidR="00DA2CE7" w:rsidRPr="00D73DB9" w:rsidRDefault="00DA2CE7" w:rsidP="00DA2CE7">
      <w:pPr>
        <w:pStyle w:val="NoSpacing"/>
        <w:suppressAutoHyphens w:val="0"/>
        <w:spacing w:before="0"/>
        <w:rPr>
          <w:rFonts w:cs="Arial"/>
          <w:b/>
          <w:sz w:val="22"/>
          <w:szCs w:val="22"/>
        </w:rPr>
      </w:pPr>
      <w:r w:rsidRPr="00D73DB9">
        <w:rPr>
          <w:rFonts w:cs="Arial"/>
          <w:sz w:val="22"/>
          <w:szCs w:val="22"/>
          <w:lang w:val="sr-Latn-CS"/>
        </w:rPr>
        <w:t xml:space="preserve">                                      </w:t>
      </w:r>
      <w:r w:rsidRPr="00D73DB9">
        <w:rPr>
          <w:rFonts w:cs="Arial"/>
          <w:b/>
          <w:sz w:val="22"/>
          <w:szCs w:val="22"/>
        </w:rPr>
        <w:t>СПОРАЗУМ  УЧЕСНИКА ЗАЈЕДНИЧКЕ ПОНУДЕ</w:t>
      </w:r>
    </w:p>
    <w:p w14:paraId="75290505" w14:textId="77777777" w:rsidR="00DA2CE7" w:rsidRPr="00D73DB9" w:rsidRDefault="00DA2CE7" w:rsidP="00DA2CE7">
      <w:pPr>
        <w:pStyle w:val="NoSpacing"/>
        <w:suppressAutoHyphens w:val="0"/>
        <w:spacing w:before="0"/>
        <w:jc w:val="center"/>
        <w:rPr>
          <w:rFonts w:cs="Arial"/>
          <w:b/>
          <w:sz w:val="22"/>
          <w:szCs w:val="22"/>
        </w:rPr>
      </w:pPr>
    </w:p>
    <w:p w14:paraId="41B29105" w14:textId="77777777" w:rsidR="00DA2CE7" w:rsidRPr="00D73DB9" w:rsidRDefault="00DA2CE7" w:rsidP="00DA2CE7">
      <w:pPr>
        <w:pStyle w:val="NoSpacing"/>
        <w:rPr>
          <w:rFonts w:cs="Arial"/>
          <w:i/>
          <w:sz w:val="22"/>
          <w:szCs w:val="22"/>
        </w:rPr>
      </w:pPr>
      <w:r w:rsidRPr="00D73DB9">
        <w:rPr>
          <w:rFonts w:cs="Arial"/>
          <w:i/>
          <w:sz w:val="22"/>
          <w:szCs w:val="22"/>
        </w:rPr>
        <w:t xml:space="preserve">На основу члана 81. Закона о јавним набавкама </w:t>
      </w:r>
      <w:r w:rsidRPr="00D73DB9">
        <w:rPr>
          <w:rFonts w:eastAsia="TimesNewRomanPSMT" w:cs="Arial"/>
          <w:i/>
          <w:sz w:val="22"/>
          <w:szCs w:val="22"/>
          <w:lang w:val="ru-RU" w:eastAsia="en-US"/>
        </w:rPr>
        <w:t xml:space="preserve">(„Сл. </w:t>
      </w:r>
      <w:r w:rsidRPr="00D73DB9">
        <w:rPr>
          <w:rFonts w:eastAsia="TimesNewRomanPSMT" w:cs="Arial"/>
          <w:i/>
          <w:sz w:val="22"/>
          <w:szCs w:val="22"/>
          <w:lang w:eastAsia="en-US"/>
        </w:rPr>
        <w:t>г</w:t>
      </w:r>
      <w:r w:rsidRPr="00D73DB9">
        <w:rPr>
          <w:rFonts w:eastAsia="TimesNewRomanPSMT" w:cs="Arial"/>
          <w:i/>
          <w:sz w:val="22"/>
          <w:szCs w:val="22"/>
          <w:lang w:val="ru-RU" w:eastAsia="en-US"/>
        </w:rPr>
        <w:t>ласник РС” бр. 1</w:t>
      </w:r>
      <w:r w:rsidRPr="00D73DB9">
        <w:rPr>
          <w:rFonts w:eastAsia="TimesNewRomanPSMT" w:cs="Arial"/>
          <w:i/>
          <w:sz w:val="22"/>
          <w:szCs w:val="22"/>
          <w:lang w:eastAsia="en-US"/>
        </w:rPr>
        <w:t>24</w:t>
      </w:r>
      <w:r w:rsidRPr="00D73DB9">
        <w:rPr>
          <w:rFonts w:eastAsia="TimesNewRomanPSMT" w:cs="Arial"/>
          <w:i/>
          <w:sz w:val="22"/>
          <w:szCs w:val="22"/>
          <w:lang w:val="ru-RU" w:eastAsia="en-US"/>
        </w:rPr>
        <w:t>/20</w:t>
      </w:r>
      <w:r w:rsidRPr="00D73DB9">
        <w:rPr>
          <w:rFonts w:eastAsia="TimesNewRomanPSMT" w:cs="Arial"/>
          <w:i/>
          <w:sz w:val="22"/>
          <w:szCs w:val="22"/>
          <w:lang w:eastAsia="en-US"/>
        </w:rPr>
        <w:t>12</w:t>
      </w:r>
      <w:r w:rsidRPr="00D73DB9">
        <w:rPr>
          <w:rFonts w:eastAsia="TimesNewRomanPSMT" w:cs="Arial"/>
          <w:i/>
          <w:sz w:val="22"/>
          <w:szCs w:val="22"/>
          <w:lang w:val="ru-RU" w:eastAsia="en-US"/>
        </w:rPr>
        <w:t>, 14/15, 68/15</w:t>
      </w:r>
      <w:r w:rsidRPr="00D73DB9">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DA2CE7" w:rsidRPr="00D73DB9" w14:paraId="39E7C6BA" w14:textId="77777777" w:rsidTr="00B372D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A723E8F" w14:textId="77777777" w:rsidR="00DA2CE7" w:rsidRPr="00D73DB9" w:rsidRDefault="00DA2CE7" w:rsidP="00B372D6">
            <w:pPr>
              <w:pStyle w:val="NoSpacing"/>
              <w:rPr>
                <w:rFonts w:cs="Arial"/>
                <w:sz w:val="22"/>
                <w:szCs w:val="22"/>
              </w:rPr>
            </w:pPr>
            <w:r w:rsidRPr="00D73DB9">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D6FAAC" w14:textId="77777777" w:rsidR="00DA2CE7" w:rsidRPr="00D73DB9" w:rsidRDefault="00DA2CE7" w:rsidP="00B372D6">
            <w:pPr>
              <w:pStyle w:val="NoSpacing"/>
              <w:rPr>
                <w:rFonts w:cs="Arial"/>
                <w:sz w:val="22"/>
                <w:szCs w:val="22"/>
              </w:rPr>
            </w:pPr>
            <w:r w:rsidRPr="00D73DB9">
              <w:rPr>
                <w:rFonts w:cs="Arial"/>
                <w:sz w:val="22"/>
                <w:szCs w:val="22"/>
              </w:rPr>
              <w:t>НАЗИВ И СЕДИШТЕ ЧЛАНА ГРУПЕ ПОНУЂАЧА</w:t>
            </w:r>
          </w:p>
          <w:p w14:paraId="515B62BD" w14:textId="77777777" w:rsidR="00DA2CE7" w:rsidRPr="00D73DB9" w:rsidRDefault="00DA2CE7" w:rsidP="00B372D6">
            <w:pPr>
              <w:pStyle w:val="NoSpacing"/>
              <w:rPr>
                <w:rFonts w:cs="Arial"/>
                <w:sz w:val="22"/>
                <w:szCs w:val="22"/>
              </w:rPr>
            </w:pPr>
          </w:p>
        </w:tc>
      </w:tr>
      <w:tr w:rsidR="00DA2CE7" w:rsidRPr="00D73DB9" w14:paraId="302D0CB6" w14:textId="77777777" w:rsidTr="00B372D6">
        <w:trPr>
          <w:trHeight w:val="1244"/>
        </w:trPr>
        <w:tc>
          <w:tcPr>
            <w:tcW w:w="3651" w:type="dxa"/>
            <w:tcBorders>
              <w:top w:val="single" w:sz="4" w:space="0" w:color="auto"/>
              <w:left w:val="single" w:sz="4" w:space="0" w:color="auto"/>
              <w:bottom w:val="single" w:sz="4" w:space="0" w:color="auto"/>
              <w:right w:val="single" w:sz="4" w:space="0" w:color="auto"/>
            </w:tcBorders>
          </w:tcPr>
          <w:p w14:paraId="0BBF8DCA" w14:textId="77777777" w:rsidR="00DA2CE7" w:rsidRPr="00D73DB9" w:rsidRDefault="00DA2CE7" w:rsidP="00B372D6">
            <w:pPr>
              <w:pStyle w:val="NoSpacing"/>
              <w:rPr>
                <w:rFonts w:cs="Arial"/>
                <w:i/>
                <w:sz w:val="22"/>
                <w:szCs w:val="22"/>
              </w:rPr>
            </w:pPr>
            <w:r w:rsidRPr="00D73DB9">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EAF250C" w14:textId="77777777" w:rsidR="00DA2CE7" w:rsidRPr="00D73DB9" w:rsidRDefault="00DA2CE7" w:rsidP="00B372D6">
            <w:pPr>
              <w:pStyle w:val="NoSpacing"/>
              <w:rPr>
                <w:rFonts w:cs="Arial"/>
                <w:sz w:val="22"/>
                <w:szCs w:val="22"/>
              </w:rPr>
            </w:pPr>
          </w:p>
        </w:tc>
      </w:tr>
      <w:tr w:rsidR="00DA2CE7" w:rsidRPr="00D73DB9" w14:paraId="6539A69A" w14:textId="77777777" w:rsidTr="00B372D6">
        <w:trPr>
          <w:trHeight w:val="1280"/>
        </w:trPr>
        <w:tc>
          <w:tcPr>
            <w:tcW w:w="3651" w:type="dxa"/>
            <w:tcBorders>
              <w:top w:val="single" w:sz="4" w:space="0" w:color="auto"/>
              <w:left w:val="single" w:sz="4" w:space="0" w:color="auto"/>
              <w:bottom w:val="single" w:sz="4" w:space="0" w:color="auto"/>
              <w:right w:val="single" w:sz="4" w:space="0" w:color="auto"/>
            </w:tcBorders>
          </w:tcPr>
          <w:p w14:paraId="4B4D634E" w14:textId="77777777" w:rsidR="00DA2CE7" w:rsidRPr="00D73DB9" w:rsidRDefault="00DA2CE7" w:rsidP="00B372D6">
            <w:pPr>
              <w:pStyle w:val="NoSpacing"/>
              <w:rPr>
                <w:rFonts w:cs="Arial"/>
                <w:i/>
                <w:sz w:val="22"/>
                <w:szCs w:val="22"/>
              </w:rPr>
            </w:pPr>
            <w:r w:rsidRPr="00D73DB9">
              <w:rPr>
                <w:rFonts w:cs="Arial"/>
                <w:i/>
                <w:sz w:val="22"/>
                <w:szCs w:val="22"/>
              </w:rPr>
              <w:t>2. Oпис послова сваког од понуђача из групе понуђача у извршењу уговора:</w:t>
            </w:r>
          </w:p>
          <w:p w14:paraId="72E78239" w14:textId="77777777" w:rsidR="00DA2CE7" w:rsidRPr="00D73DB9" w:rsidRDefault="00DA2CE7" w:rsidP="00B372D6">
            <w:pPr>
              <w:pStyle w:val="NoSpacing"/>
              <w:rPr>
                <w:rFonts w:cs="Arial"/>
                <w:i/>
                <w:sz w:val="22"/>
                <w:szCs w:val="22"/>
              </w:rPr>
            </w:pPr>
          </w:p>
          <w:p w14:paraId="367BAB36" w14:textId="77777777" w:rsidR="00DA2CE7" w:rsidRPr="00D73DB9" w:rsidRDefault="00DA2CE7" w:rsidP="00B372D6">
            <w:pPr>
              <w:pStyle w:val="NoSpacing"/>
              <w:rPr>
                <w:rFonts w:cs="Arial"/>
                <w:i/>
                <w:sz w:val="22"/>
                <w:szCs w:val="22"/>
              </w:rPr>
            </w:pPr>
          </w:p>
          <w:p w14:paraId="4163FCAD" w14:textId="77777777" w:rsidR="00DA2CE7" w:rsidRPr="00D73DB9" w:rsidRDefault="00DA2CE7" w:rsidP="00B372D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3E14C52" w14:textId="77777777" w:rsidR="00DA2CE7" w:rsidRPr="00D73DB9" w:rsidRDefault="00DA2CE7" w:rsidP="00B372D6">
            <w:pPr>
              <w:pStyle w:val="NoSpacing"/>
              <w:rPr>
                <w:rFonts w:cs="Arial"/>
                <w:sz w:val="22"/>
                <w:szCs w:val="22"/>
              </w:rPr>
            </w:pPr>
          </w:p>
        </w:tc>
      </w:tr>
      <w:tr w:rsidR="00DA2CE7" w:rsidRPr="00D73DB9" w14:paraId="2B7CCFAB" w14:textId="77777777" w:rsidTr="00B372D6">
        <w:trPr>
          <w:trHeight w:val="1433"/>
        </w:trPr>
        <w:tc>
          <w:tcPr>
            <w:tcW w:w="3651" w:type="dxa"/>
            <w:tcBorders>
              <w:top w:val="single" w:sz="4" w:space="0" w:color="auto"/>
              <w:left w:val="single" w:sz="4" w:space="0" w:color="auto"/>
              <w:bottom w:val="single" w:sz="4" w:space="0" w:color="auto"/>
              <w:right w:val="single" w:sz="4" w:space="0" w:color="auto"/>
            </w:tcBorders>
          </w:tcPr>
          <w:p w14:paraId="6FB9405A" w14:textId="77777777" w:rsidR="00DA2CE7" w:rsidRPr="00D73DB9" w:rsidRDefault="00DA2CE7" w:rsidP="00B372D6">
            <w:pPr>
              <w:pStyle w:val="NoSpacing"/>
              <w:rPr>
                <w:rFonts w:cs="Arial"/>
                <w:i/>
                <w:sz w:val="22"/>
                <w:szCs w:val="22"/>
              </w:rPr>
            </w:pPr>
            <w:r w:rsidRPr="00D73DB9">
              <w:rPr>
                <w:rFonts w:cs="Arial"/>
                <w:i/>
                <w:sz w:val="22"/>
                <w:szCs w:val="22"/>
              </w:rPr>
              <w:t>3.Друго:</w:t>
            </w:r>
          </w:p>
          <w:p w14:paraId="30E6B7CE" w14:textId="77777777" w:rsidR="00DA2CE7" w:rsidRPr="00D73DB9" w:rsidRDefault="00DA2CE7" w:rsidP="00B372D6">
            <w:pPr>
              <w:pStyle w:val="NoSpacing"/>
              <w:rPr>
                <w:rFonts w:cs="Arial"/>
                <w:i/>
                <w:sz w:val="22"/>
                <w:szCs w:val="22"/>
              </w:rPr>
            </w:pPr>
          </w:p>
          <w:p w14:paraId="1E261E19" w14:textId="77777777" w:rsidR="00DA2CE7" w:rsidRPr="00D73DB9" w:rsidRDefault="00DA2CE7" w:rsidP="00B372D6">
            <w:pPr>
              <w:pStyle w:val="NoSpacing"/>
              <w:rPr>
                <w:rFonts w:cs="Arial"/>
                <w:i/>
                <w:sz w:val="22"/>
                <w:szCs w:val="22"/>
              </w:rPr>
            </w:pPr>
          </w:p>
          <w:p w14:paraId="375D6AC4" w14:textId="77777777" w:rsidR="00DA2CE7" w:rsidRPr="00D73DB9" w:rsidRDefault="00DA2CE7" w:rsidP="00B372D6">
            <w:pPr>
              <w:pStyle w:val="NoSpacing"/>
              <w:rPr>
                <w:rFonts w:cs="Arial"/>
                <w:i/>
                <w:sz w:val="22"/>
                <w:szCs w:val="22"/>
              </w:rPr>
            </w:pPr>
          </w:p>
          <w:p w14:paraId="15D5B833" w14:textId="77777777" w:rsidR="00DA2CE7" w:rsidRPr="00D73DB9" w:rsidRDefault="00DA2CE7" w:rsidP="00B372D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43082B95" w14:textId="77777777" w:rsidR="00DA2CE7" w:rsidRPr="00D73DB9" w:rsidRDefault="00DA2CE7" w:rsidP="00B372D6">
            <w:pPr>
              <w:pStyle w:val="NoSpacing"/>
              <w:rPr>
                <w:rFonts w:cs="Arial"/>
                <w:sz w:val="22"/>
                <w:szCs w:val="22"/>
              </w:rPr>
            </w:pPr>
          </w:p>
        </w:tc>
      </w:tr>
    </w:tbl>
    <w:p w14:paraId="6E37931B" w14:textId="77777777" w:rsidR="00DA2CE7" w:rsidRPr="00D73DB9" w:rsidRDefault="00DA2CE7" w:rsidP="00DA2CE7">
      <w:pPr>
        <w:tabs>
          <w:tab w:val="num" w:pos="360"/>
        </w:tabs>
        <w:rPr>
          <w:rFonts w:cs="Arial"/>
          <w:i/>
          <w:spacing w:val="2"/>
        </w:rPr>
      </w:pPr>
    </w:p>
    <w:p w14:paraId="651377A8"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Потпис одговорног лица члана групе понуђача:</w:t>
      </w:r>
    </w:p>
    <w:p w14:paraId="36E243D2"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______________________</w:t>
      </w:r>
    </w:p>
    <w:p w14:paraId="21509653" w14:textId="77777777" w:rsidR="00DA2CE7" w:rsidRPr="00D73DB9" w:rsidRDefault="00DA2CE7" w:rsidP="00DA2CE7">
      <w:pPr>
        <w:tabs>
          <w:tab w:val="num" w:pos="360"/>
        </w:tabs>
        <w:rPr>
          <w:rFonts w:cs="Arial"/>
          <w:i/>
          <w:lang w:val="sr-Cyrl-CS"/>
        </w:rPr>
      </w:pPr>
      <w:r w:rsidRPr="00D73DB9">
        <w:rPr>
          <w:rFonts w:cs="Arial"/>
          <w:i/>
          <w:lang w:val="sr-Cyrl-CS"/>
        </w:rPr>
        <w:t xml:space="preserve">                                       м.п.</w:t>
      </w:r>
    </w:p>
    <w:p w14:paraId="2BA3A91F"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Потпис одговорног лица члана групе понуђача:</w:t>
      </w:r>
    </w:p>
    <w:p w14:paraId="409BE23A" w14:textId="77777777" w:rsidR="00DA2CE7" w:rsidRPr="00D73DB9" w:rsidRDefault="00DA2CE7" w:rsidP="00DA2CE7">
      <w:pPr>
        <w:pStyle w:val="NoSpacing"/>
        <w:framePr w:hSpace="180" w:wrap="around" w:vAnchor="text" w:hAnchor="margin" w:y="194"/>
        <w:rPr>
          <w:rFonts w:cs="Arial"/>
          <w:i/>
          <w:sz w:val="22"/>
          <w:szCs w:val="22"/>
        </w:rPr>
      </w:pPr>
      <w:r w:rsidRPr="00D73DB9">
        <w:rPr>
          <w:rFonts w:cs="Arial"/>
          <w:i/>
          <w:sz w:val="22"/>
          <w:szCs w:val="22"/>
        </w:rPr>
        <w:t>______________________</w:t>
      </w:r>
    </w:p>
    <w:p w14:paraId="3742AE5A" w14:textId="77777777" w:rsidR="00DA2CE7" w:rsidRPr="00D73DB9" w:rsidRDefault="00DA2CE7" w:rsidP="00DA2CE7">
      <w:pPr>
        <w:tabs>
          <w:tab w:val="num" w:pos="360"/>
        </w:tabs>
        <w:rPr>
          <w:rFonts w:cs="Arial"/>
          <w:i/>
          <w:lang w:val="sr-Cyrl-CS"/>
        </w:rPr>
      </w:pPr>
      <w:r w:rsidRPr="00D73DB9">
        <w:rPr>
          <w:rFonts w:cs="Arial"/>
          <w:i/>
          <w:lang w:val="sr-Cyrl-CS"/>
        </w:rPr>
        <w:t xml:space="preserve">                                       м.п.</w:t>
      </w:r>
    </w:p>
    <w:p w14:paraId="14278006" w14:textId="77777777" w:rsidR="00DA2CE7" w:rsidRPr="00D73DB9" w:rsidRDefault="00DA2CE7" w:rsidP="00DA2CE7">
      <w:pPr>
        <w:spacing w:after="120"/>
        <w:rPr>
          <w:rFonts w:cs="Arial"/>
          <w:spacing w:val="4"/>
          <w:lang w:val="sr-Cyrl-CS"/>
        </w:rPr>
      </w:pPr>
      <w:r w:rsidRPr="00D73DB9">
        <w:rPr>
          <w:rFonts w:cs="Arial"/>
          <w:lang w:val="sr-Cyrl-CS"/>
        </w:rPr>
        <w:t xml:space="preserve">        </w:t>
      </w:r>
      <w:r w:rsidRPr="00D73DB9">
        <w:rPr>
          <w:rFonts w:cs="Arial"/>
          <w:spacing w:val="4"/>
          <w:lang w:val="sr-Cyrl-CS"/>
        </w:rPr>
        <w:t xml:space="preserve">Датум:                                                                                                  </w:t>
      </w:r>
      <w:r w:rsidRPr="00D73DB9">
        <w:rPr>
          <w:rFonts w:cs="Arial"/>
          <w:spacing w:val="2"/>
          <w:lang w:val="sr-Latn-CS"/>
        </w:rPr>
        <w:t xml:space="preserve">    </w:t>
      </w:r>
    </w:p>
    <w:p w14:paraId="4A672B0A" w14:textId="77777777" w:rsidR="00DA2CE7" w:rsidRPr="00D73DB9" w:rsidRDefault="00DA2CE7" w:rsidP="00DA2CE7">
      <w:pPr>
        <w:tabs>
          <w:tab w:val="num" w:pos="360"/>
        </w:tabs>
        <w:rPr>
          <w:rFonts w:cs="Arial"/>
          <w:spacing w:val="2"/>
          <w:lang w:val="sr-Cyrl-CS"/>
        </w:rPr>
      </w:pPr>
      <w:r w:rsidRPr="00D73DB9">
        <w:rPr>
          <w:rFonts w:cs="Arial"/>
          <w:spacing w:val="2"/>
          <w:lang w:val="sr-Cyrl-CS"/>
        </w:rPr>
        <w:t xml:space="preserve">___________             </w:t>
      </w:r>
    </w:p>
    <w:p w14:paraId="72EAF5B2" w14:textId="77777777" w:rsidR="00DA2CE7" w:rsidRPr="00D73DB9" w:rsidRDefault="00DA2CE7" w:rsidP="00DA2CE7">
      <w:pPr>
        <w:tabs>
          <w:tab w:val="num" w:pos="360"/>
        </w:tabs>
        <w:rPr>
          <w:rFonts w:cs="Arial"/>
          <w:spacing w:val="2"/>
          <w:lang w:val="sr-Latn-CS"/>
        </w:rPr>
      </w:pPr>
      <w:r w:rsidRPr="00D73DB9">
        <w:rPr>
          <w:rFonts w:cs="Arial"/>
          <w:spacing w:val="2"/>
          <w:lang w:val="sr-Cyrl-CS"/>
        </w:rPr>
        <w:t xml:space="preserve">                        </w:t>
      </w:r>
      <w:r w:rsidRPr="00D73DB9">
        <w:rPr>
          <w:rFonts w:cs="Arial"/>
          <w:spacing w:val="2"/>
          <w:lang w:val="sr-Latn-CS"/>
        </w:rPr>
        <w:t xml:space="preserve">                  </w:t>
      </w:r>
    </w:p>
    <w:p w14:paraId="3AE0B06A" w14:textId="77777777" w:rsidR="00DA2CE7" w:rsidRPr="00D73DB9" w:rsidRDefault="00DA2CE7" w:rsidP="00DA2CE7">
      <w:pPr>
        <w:tabs>
          <w:tab w:val="num" w:pos="360"/>
        </w:tabs>
        <w:rPr>
          <w:rFonts w:cs="Arial"/>
          <w:spacing w:val="2"/>
          <w:lang w:val="sr-Cyrl-CS"/>
        </w:rPr>
      </w:pPr>
    </w:p>
    <w:p w14:paraId="1D41B639" w14:textId="77777777" w:rsidR="000C3069" w:rsidRPr="00D73DB9" w:rsidRDefault="000C3069" w:rsidP="00D01A01">
      <w:pPr>
        <w:rPr>
          <w:rFonts w:cs="Arial"/>
          <w:b/>
          <w:lang w:val="sr-Cyrl-RS"/>
        </w:rPr>
      </w:pPr>
    </w:p>
    <w:p w14:paraId="7CF875BB" w14:textId="77777777" w:rsidR="00D01A01" w:rsidRPr="00D73DB9" w:rsidRDefault="00D01A01" w:rsidP="00D01A01">
      <w:pPr>
        <w:rPr>
          <w:rFonts w:cs="Arial"/>
          <w:b/>
          <w:lang w:val="sr-Cyrl-RS"/>
        </w:rPr>
      </w:pPr>
    </w:p>
    <w:p w14:paraId="62C97CA5" w14:textId="77777777" w:rsidR="00D01A01" w:rsidRPr="00D73DB9" w:rsidRDefault="00D01A01" w:rsidP="00D01A01">
      <w:pPr>
        <w:rPr>
          <w:rFonts w:cs="Arial"/>
          <w:b/>
          <w:lang w:val="sr-Cyrl-RS"/>
        </w:rPr>
      </w:pPr>
    </w:p>
    <w:p w14:paraId="7D713FD0" w14:textId="77777777" w:rsidR="007D31C2" w:rsidRPr="00D73DB9" w:rsidRDefault="007D31C2" w:rsidP="00CF2BF2">
      <w:pPr>
        <w:tabs>
          <w:tab w:val="left" w:pos="-135"/>
          <w:tab w:val="left" w:pos="10620"/>
        </w:tabs>
        <w:rPr>
          <w:rFonts w:cs="Arial"/>
          <w:b/>
          <w:u w:val="single"/>
          <w:lang w:val="sr-Cyrl-CS"/>
        </w:rPr>
      </w:pPr>
    </w:p>
    <w:p w14:paraId="5B18D14E" w14:textId="6666B704" w:rsidR="00B372D6" w:rsidRPr="00D73DB9" w:rsidRDefault="00B372D6" w:rsidP="00B372D6">
      <w:pPr>
        <w:rPr>
          <w:b/>
        </w:rPr>
      </w:pPr>
      <w:r w:rsidRPr="00D73DB9">
        <w:rPr>
          <w:lang w:val="sr-Latn-RS"/>
        </w:rPr>
        <w:t xml:space="preserve">                                                                                                                          </w:t>
      </w:r>
      <w:r w:rsidRPr="00D73DB9">
        <w:rPr>
          <w:b/>
          <w:lang w:val="sr-Cyrl-CS"/>
        </w:rPr>
        <w:t xml:space="preserve">ПРИЛОГ </w:t>
      </w:r>
      <w:r w:rsidR="007173A4" w:rsidRPr="00D73DB9">
        <w:rPr>
          <w:b/>
          <w:lang w:val="sr-Cyrl-CS"/>
        </w:rPr>
        <w:t>2</w:t>
      </w:r>
    </w:p>
    <w:p w14:paraId="62227B72" w14:textId="77777777" w:rsidR="00B372D6" w:rsidRPr="00D73DB9" w:rsidRDefault="00B372D6" w:rsidP="00B372D6">
      <w:pPr>
        <w:rPr>
          <w:lang w:val="sr-Cyrl-CS"/>
        </w:rPr>
      </w:pPr>
    </w:p>
    <w:p w14:paraId="5FE6BAA6" w14:textId="77777777" w:rsidR="00B372D6" w:rsidRPr="00D73DB9" w:rsidRDefault="00B372D6" w:rsidP="00B372D6">
      <w:pPr>
        <w:rPr>
          <w:lang w:val="ru-RU"/>
        </w:rPr>
      </w:pPr>
      <w:r w:rsidRPr="00D73DB9">
        <w:t>Нa oснoву oдрeдби Зaкoнa o мeници (</w:t>
      </w:r>
      <w:r w:rsidRPr="00D73DB9">
        <w:rPr>
          <w:lang w:val="sr-Cyrl-RS"/>
        </w:rPr>
        <w:t>„</w:t>
      </w:r>
      <w:r w:rsidRPr="00D73DB9">
        <w:t>Сл. лист ФНРJ</w:t>
      </w:r>
      <w:r w:rsidRPr="00D73DB9">
        <w:rPr>
          <w:lang w:val="sr-Cyrl-RS"/>
        </w:rPr>
        <w:t>“</w:t>
      </w:r>
      <w:r w:rsidRPr="00D73DB9">
        <w:t xml:space="preserve"> бр. 104/46 и 18/58; </w:t>
      </w:r>
      <w:r w:rsidRPr="00D73DB9">
        <w:rPr>
          <w:lang w:val="sr-Cyrl-RS"/>
        </w:rPr>
        <w:t>„</w:t>
      </w:r>
      <w:r w:rsidRPr="00D73DB9">
        <w:t>Сл. лист СФРJ</w:t>
      </w:r>
      <w:r w:rsidRPr="00D73DB9">
        <w:rPr>
          <w:lang w:val="sr-Cyrl-RS"/>
        </w:rPr>
        <w:t>“</w:t>
      </w:r>
      <w:r w:rsidRPr="00D73DB9">
        <w:t xml:space="preserve"> бр. 16/65, 54/70 и 57/89; </w:t>
      </w:r>
      <w:r w:rsidRPr="00D73DB9">
        <w:rPr>
          <w:lang w:val="sr-Cyrl-RS"/>
        </w:rPr>
        <w:t>„</w:t>
      </w:r>
      <w:r w:rsidRPr="00D73DB9">
        <w:t>Сл. лист СРJ</w:t>
      </w:r>
      <w:r w:rsidRPr="00D73DB9">
        <w:rPr>
          <w:lang w:val="sr-Cyrl-RS"/>
        </w:rPr>
        <w:t>“</w:t>
      </w:r>
      <w:r w:rsidRPr="00D73DB9">
        <w:t xml:space="preserve"> бр. 46/96, </w:t>
      </w:r>
      <w:r w:rsidRPr="00D73DB9">
        <w:rPr>
          <w:lang w:val="sr-Cyrl-RS"/>
        </w:rPr>
        <w:t>„</w:t>
      </w:r>
      <w:r w:rsidRPr="00D73DB9">
        <w:t>Сл. лист СЦГ</w:t>
      </w:r>
      <w:r w:rsidRPr="00D73DB9">
        <w:rPr>
          <w:lang w:val="sr-Cyrl-RS"/>
        </w:rPr>
        <w:t>“</w:t>
      </w:r>
      <w:r w:rsidRPr="00D73DB9">
        <w:t xml:space="preserve"> бр. 01/</w:t>
      </w:r>
      <w:r w:rsidRPr="00D73DB9">
        <w:rPr>
          <w:lang w:val="sr-Cyrl-RS"/>
        </w:rPr>
        <w:t>20</w:t>
      </w:r>
      <w:r w:rsidRPr="00D73DB9">
        <w:t xml:space="preserve">03 Уст. </w:t>
      </w:r>
      <w:r w:rsidRPr="00D73DB9">
        <w:rPr>
          <w:lang w:val="ru-RU"/>
        </w:rPr>
        <w:t>Повеља, «Сл.лист РС» 80/2015) и З</w:t>
      </w:r>
      <w:r w:rsidRPr="00D73DB9">
        <w:t>a</w:t>
      </w:r>
      <w:r w:rsidRPr="00D73DB9">
        <w:rPr>
          <w:lang w:val="ru-RU"/>
        </w:rPr>
        <w:t>к</w:t>
      </w:r>
      <w:r w:rsidRPr="00D73DB9">
        <w:t>o</w:t>
      </w:r>
      <w:r w:rsidRPr="00D73DB9">
        <w:rPr>
          <w:lang w:val="ru-RU"/>
        </w:rPr>
        <w:t>н</w:t>
      </w:r>
      <w:r w:rsidRPr="00D73DB9">
        <w:t>a</w:t>
      </w:r>
      <w:r w:rsidRPr="00D73DB9">
        <w:rPr>
          <w:lang w:val="ru-RU"/>
        </w:rPr>
        <w:t xml:space="preserve"> </w:t>
      </w:r>
      <w:r w:rsidRPr="00D73DB9">
        <w:t>o</w:t>
      </w:r>
      <w:r w:rsidRPr="00D73DB9">
        <w:rPr>
          <w:lang w:val="ru-RU"/>
        </w:rPr>
        <w:t xml:space="preserve"> платним услугама ( «Сл. гласник РС» број 139/2014)</w:t>
      </w:r>
    </w:p>
    <w:p w14:paraId="31936446" w14:textId="77777777" w:rsidR="00B372D6" w:rsidRPr="00D73DB9" w:rsidRDefault="00B372D6" w:rsidP="00B372D6">
      <w:pPr>
        <w:rPr>
          <w:lang w:val="ru-RU"/>
        </w:rPr>
      </w:pPr>
      <w:r w:rsidRPr="00D73DB9">
        <w:rPr>
          <w:lang w:val="ru-RU"/>
        </w:rPr>
        <w:t>ДУЖНИК:  …………………………………………………………………………........................</w:t>
      </w:r>
    </w:p>
    <w:p w14:paraId="7E7A8F78" w14:textId="77777777" w:rsidR="00B372D6" w:rsidRPr="00D73DB9" w:rsidRDefault="00B372D6" w:rsidP="00B372D6">
      <w:pPr>
        <w:rPr>
          <w:lang w:val="ru-RU"/>
        </w:rPr>
      </w:pPr>
      <w:r w:rsidRPr="00D73DB9">
        <w:rPr>
          <w:lang w:val="ru-RU"/>
        </w:rPr>
        <w:t>(назив и седиште Понуђача)</w:t>
      </w:r>
    </w:p>
    <w:p w14:paraId="3EDED7B8" w14:textId="77777777" w:rsidR="00B372D6" w:rsidRPr="00D73DB9" w:rsidRDefault="00B372D6" w:rsidP="00B372D6">
      <w:pPr>
        <w:rPr>
          <w:lang w:val="ru-RU"/>
        </w:rPr>
      </w:pPr>
      <w:r w:rsidRPr="00D73DB9">
        <w:rPr>
          <w:lang w:val="ru-RU"/>
        </w:rPr>
        <w:t>МАТИЧНИ БРОЈ ДУЖНИКА (Понуђача): ..................................................................</w:t>
      </w:r>
    </w:p>
    <w:p w14:paraId="060681B1" w14:textId="77777777" w:rsidR="00B372D6" w:rsidRPr="00D73DB9" w:rsidRDefault="00B372D6" w:rsidP="00B372D6">
      <w:pPr>
        <w:rPr>
          <w:lang w:val="ru-RU"/>
        </w:rPr>
      </w:pPr>
      <w:r w:rsidRPr="00D73DB9">
        <w:rPr>
          <w:lang w:val="ru-RU"/>
        </w:rPr>
        <w:t>ТЕКУЋИ РАЧУН ДУЖНИКА (Понуђача): ...................................................................</w:t>
      </w:r>
    </w:p>
    <w:p w14:paraId="42AA2098" w14:textId="77777777" w:rsidR="00B372D6" w:rsidRPr="00D73DB9" w:rsidRDefault="00B372D6" w:rsidP="00B372D6">
      <w:pPr>
        <w:rPr>
          <w:lang w:val="ru-RU"/>
        </w:rPr>
      </w:pPr>
      <w:r w:rsidRPr="00D73DB9">
        <w:rPr>
          <w:lang w:val="ru-RU"/>
        </w:rPr>
        <w:t>ПИБ ДУЖНИКА (Понуђача): ........................................................................................</w:t>
      </w:r>
    </w:p>
    <w:p w14:paraId="13B13107" w14:textId="77777777" w:rsidR="00B372D6" w:rsidRPr="00D73DB9" w:rsidRDefault="00B372D6" w:rsidP="00B372D6">
      <w:pPr>
        <w:rPr>
          <w:lang w:val="ru-RU"/>
        </w:rPr>
      </w:pPr>
    </w:p>
    <w:p w14:paraId="0FB289CD" w14:textId="77777777" w:rsidR="00B372D6" w:rsidRPr="00D73DB9" w:rsidRDefault="00B372D6" w:rsidP="00B372D6">
      <w:pPr>
        <w:rPr>
          <w:lang w:val="ru-RU"/>
        </w:rPr>
      </w:pPr>
      <w:r w:rsidRPr="00D73DB9">
        <w:rPr>
          <w:lang w:val="ru-RU"/>
        </w:rPr>
        <w:t>и з д а ј е  д а н а ............................ године</w:t>
      </w:r>
    </w:p>
    <w:p w14:paraId="4F5D300C" w14:textId="77777777" w:rsidR="00B372D6" w:rsidRPr="00D73DB9" w:rsidRDefault="00B372D6" w:rsidP="00B372D6">
      <w:pPr>
        <w:rPr>
          <w:lang w:val="ru-RU"/>
        </w:rPr>
      </w:pPr>
    </w:p>
    <w:p w14:paraId="45092D80" w14:textId="77777777" w:rsidR="00B372D6" w:rsidRPr="00D73DB9" w:rsidRDefault="00B372D6" w:rsidP="00B372D6">
      <w:pPr>
        <w:rPr>
          <w:lang w:val="ru-RU"/>
        </w:rPr>
      </w:pPr>
    </w:p>
    <w:p w14:paraId="0C236BFB" w14:textId="77777777" w:rsidR="00B372D6" w:rsidRPr="00D73DB9" w:rsidRDefault="00B372D6" w:rsidP="00B372D6">
      <w:pPr>
        <w:rPr>
          <w:lang w:val="ru-RU"/>
        </w:rPr>
      </w:pPr>
      <w:r w:rsidRPr="00D73DB9">
        <w:rPr>
          <w:lang w:val="ru-RU"/>
        </w:rPr>
        <w:t xml:space="preserve">МЕНИЧНО ПИСМО – ОВЛАШЋЕЊЕ ЗА КОРИСНИКА  БЛАНКО </w:t>
      </w:r>
      <w:r w:rsidRPr="00D73DB9">
        <w:rPr>
          <w:lang w:val="sr-Cyrl-RS"/>
        </w:rPr>
        <w:t>СОПСТВЕНЕ</w:t>
      </w:r>
      <w:r w:rsidRPr="00D73DB9">
        <w:rPr>
          <w:lang w:val="ru-RU"/>
        </w:rPr>
        <w:t xml:space="preserve"> МЕНИЦЕ</w:t>
      </w:r>
    </w:p>
    <w:p w14:paraId="45F245EA" w14:textId="77777777" w:rsidR="00B372D6" w:rsidRPr="00D73DB9" w:rsidRDefault="00B372D6" w:rsidP="00B372D6">
      <w:pPr>
        <w:rPr>
          <w:lang w:val="ru-RU"/>
        </w:rPr>
      </w:pPr>
    </w:p>
    <w:p w14:paraId="7A70F1A7" w14:textId="18BAB3DC" w:rsidR="00B372D6" w:rsidRPr="00D73DB9" w:rsidRDefault="00B372D6" w:rsidP="00B372D6">
      <w:pPr>
        <w:rPr>
          <w:lang w:val="sr-Latn-CS" w:eastAsia="ar-SA"/>
        </w:rPr>
      </w:pPr>
      <w:r w:rsidRPr="00D73DB9">
        <w:rPr>
          <w:lang w:val="sr-Latn-RS"/>
        </w:rPr>
        <w:t>КОРИСНИК - ПОВЕРИЛАЦ:</w:t>
      </w:r>
      <w:r w:rsidRPr="00D73DB9">
        <w:rPr>
          <w:lang w:val="sr-Cyrl-RS"/>
        </w:rPr>
        <w:t xml:space="preserve"> </w:t>
      </w:r>
      <w:r w:rsidRPr="00D73DB9">
        <w:rPr>
          <w:lang w:val="sr-Latn-RS"/>
        </w:rPr>
        <w:t xml:space="preserve">Јавно предузеће „Електроприведа Србије“ </w:t>
      </w:r>
      <w:r w:rsidRPr="00D73DB9">
        <w:rPr>
          <w:lang w:val="sr-Cyrl-RS"/>
        </w:rPr>
        <w:t>Београд, Улица ц</w:t>
      </w:r>
      <w:r w:rsidRPr="00D73DB9">
        <w:rPr>
          <w:lang w:val="sr-Latn-RS"/>
        </w:rPr>
        <w:t>арице Милице број 2,</w:t>
      </w:r>
      <w:r w:rsidR="00FA2C6F" w:rsidRPr="00D73DB9">
        <w:t xml:space="preserve"> огранак РБ Колубара, Светог Саве бр. 1, 11 550 Лазаревац</w:t>
      </w:r>
      <w:r w:rsidRPr="00D73DB9">
        <w:rPr>
          <w:lang w:val="sr-Cyrl-RS"/>
        </w:rPr>
        <w:t xml:space="preserve"> </w:t>
      </w:r>
      <w:r w:rsidR="00FA2C6F" w:rsidRPr="00D73DB9">
        <w:rPr>
          <w:lang w:val="sr-Cyrl-RS"/>
        </w:rPr>
        <w:t>,</w:t>
      </w:r>
      <w:r w:rsidRPr="00D73DB9">
        <w:rPr>
          <w:lang w:val="sr-Latn-RS"/>
        </w:rPr>
        <w:t xml:space="preserve">Матични број 20053658, ПИБ 103920327, </w:t>
      </w:r>
      <w:r w:rsidRPr="00D73DB9">
        <w:rPr>
          <w:lang w:val="sr-Latn-CS" w:eastAsia="ar-SA"/>
        </w:rPr>
        <w:t xml:space="preserve">бр. тек. рачуна: 160-700-13 Banka Intesa, </w:t>
      </w:r>
    </w:p>
    <w:p w14:paraId="59F39717" w14:textId="77777777" w:rsidR="00B372D6" w:rsidRPr="00D73DB9" w:rsidRDefault="00B372D6" w:rsidP="00B372D6">
      <w:pPr>
        <w:rPr>
          <w:lang w:val="sr-Cyrl-RS"/>
        </w:rPr>
      </w:pPr>
    </w:p>
    <w:p w14:paraId="70F83E45" w14:textId="43D0D7A5" w:rsidR="00B372D6" w:rsidRPr="00D73DB9" w:rsidRDefault="00B372D6" w:rsidP="00B372D6">
      <w:pPr>
        <w:rPr>
          <w:lang w:val="sr-Cyrl-RS" w:eastAsia="ar-SA"/>
        </w:rPr>
      </w:pPr>
      <w:r w:rsidRPr="00D73DB9">
        <w:rPr>
          <w:lang w:val="ru-RU"/>
        </w:rPr>
        <w:t>Предајемо вам 1 (словима: једну) потписану и оверену</w:t>
      </w:r>
      <w:r w:rsidRPr="00D73DB9">
        <w:rPr>
          <w:lang w:eastAsia="ar-SA"/>
        </w:rPr>
        <w:t xml:space="preserve"> блaнкo </w:t>
      </w:r>
      <w:r w:rsidRPr="00D73DB9">
        <w:rPr>
          <w:lang w:val="sr-Cyrl-RS" w:eastAsia="ar-SA"/>
        </w:rPr>
        <w:t xml:space="preserve">сопствену </w:t>
      </w:r>
      <w:r w:rsidRPr="00D73DB9">
        <w:rPr>
          <w:lang w:eastAsia="ar-SA"/>
        </w:rPr>
        <w:t>мeницу</w:t>
      </w:r>
      <w:r w:rsidRPr="00D73DB9">
        <w:rPr>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D73DB9">
        <w:rPr>
          <w:lang w:val="sr-Cyrl-CS" w:eastAsia="ar-SA"/>
        </w:rPr>
        <w:t>ЈН</w:t>
      </w:r>
      <w:r w:rsidRPr="00D73DB9">
        <w:rPr>
          <w:lang w:eastAsia="ar-SA"/>
        </w:rPr>
        <w:t>/</w:t>
      </w:r>
      <w:r w:rsidRPr="00D73DB9">
        <w:rPr>
          <w:lang w:val="sr-Cyrl-RS" w:eastAsia="ar-SA"/>
        </w:rPr>
        <w:t>4</w:t>
      </w:r>
      <w:r w:rsidRPr="00D73DB9">
        <w:rPr>
          <w:lang w:eastAsia="ar-SA"/>
        </w:rPr>
        <w:t>000/</w:t>
      </w:r>
      <w:r w:rsidR="00D916FE" w:rsidRPr="00D73DB9">
        <w:rPr>
          <w:lang w:eastAsia="ar-SA"/>
        </w:rPr>
        <w:t>0841-2</w:t>
      </w:r>
      <w:r w:rsidRPr="00D73DB9">
        <w:rPr>
          <w:lang w:eastAsia="ar-SA"/>
        </w:rPr>
        <w:t>/2017</w:t>
      </w:r>
      <w:r w:rsidRPr="00D73DB9">
        <w:rPr>
          <w:lang w:val="sr-Cyrl-RS" w:eastAsia="ar-SA"/>
        </w:rPr>
        <w:t xml:space="preserve"> за Партију____.</w:t>
      </w:r>
    </w:p>
    <w:p w14:paraId="7E79D300" w14:textId="77777777" w:rsidR="00B372D6" w:rsidRPr="00D73DB9" w:rsidRDefault="00B372D6" w:rsidP="00B372D6">
      <w:pPr>
        <w:rPr>
          <w:lang w:eastAsia="ar-SA"/>
        </w:rPr>
      </w:pPr>
      <w:r w:rsidRPr="00D73DB9">
        <w:rPr>
          <w:lang w:val="sr-Cyrl-RS" w:eastAsia="ar-SA"/>
        </w:rPr>
        <w:t xml:space="preserve"> О</w:t>
      </w:r>
      <w:r w:rsidRPr="00D73DB9">
        <w:rPr>
          <w:lang w:eastAsia="ar-SA"/>
        </w:rPr>
        <w:t xml:space="preserve">влaшћуjeмo Пoвeриoцa, дa прeдaту мeницу брoj _________________________(уписати сeриjски брoj мeницe) мoжe пoпунити у изнoсу </w:t>
      </w:r>
      <w:r w:rsidRPr="00D73DB9">
        <w:rPr>
          <w:lang w:val="sr-Cyrl-RS" w:eastAsia="ar-SA"/>
        </w:rPr>
        <w:t>5</w:t>
      </w:r>
      <w:r w:rsidRPr="00D73DB9">
        <w:rPr>
          <w:lang w:eastAsia="ar-SA"/>
        </w:rPr>
        <w:t xml:space="preserve">% oд врeднoсти пoнудe бeз ПДВ, зa oзбиљнoст пoнудe сa рoкoм вaжења </w:t>
      </w:r>
      <w:r w:rsidRPr="00D73DB9">
        <w:rPr>
          <w:lang w:val="sr-Cyrl-RS" w:eastAsia="ar-SA"/>
        </w:rPr>
        <w:t>минимално</w:t>
      </w:r>
      <w:r w:rsidRPr="00D73DB9">
        <w:rPr>
          <w:lang w:eastAsia="ar-SA"/>
        </w:rPr>
        <w:t xml:space="preserve"> </w:t>
      </w:r>
      <w:r w:rsidRPr="00D73DB9">
        <w:rPr>
          <w:lang w:val="sr-Cyrl-RS" w:eastAsia="ar-SA"/>
        </w:rPr>
        <w:t xml:space="preserve">30 </w:t>
      </w:r>
      <w:r w:rsidRPr="00D73DB9">
        <w:rPr>
          <w:lang w:eastAsia="ar-SA"/>
        </w:rPr>
        <w:t>(</w:t>
      </w:r>
      <w:r w:rsidRPr="00D73DB9">
        <w:rPr>
          <w:lang w:val="sr-Cyrl-RS" w:eastAsia="ar-SA"/>
        </w:rPr>
        <w:t>словима: тридесет</w:t>
      </w:r>
      <w:r w:rsidRPr="00D73DB9">
        <w:rPr>
          <w:lang w:eastAsia="ar-SA"/>
        </w:rPr>
        <w:t xml:space="preserve">) </w:t>
      </w:r>
      <w:r w:rsidRPr="00D73DB9">
        <w:rPr>
          <w:lang w:val="sr-Cyrl-RS" w:eastAsia="ar-SA"/>
        </w:rPr>
        <w:t>дана дужим од рока важења понуде,</w:t>
      </w:r>
      <w:r w:rsidRPr="00D73DB9">
        <w:rPr>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22A0A39C" w14:textId="77777777" w:rsidR="00B372D6" w:rsidRPr="00D73DB9" w:rsidRDefault="00B372D6" w:rsidP="00B372D6">
      <w:pPr>
        <w:rPr>
          <w:lang w:eastAsia="ar-SA"/>
        </w:rPr>
      </w:pPr>
    </w:p>
    <w:p w14:paraId="07B14DD9" w14:textId="77777777" w:rsidR="00B372D6" w:rsidRPr="00D73DB9" w:rsidRDefault="00B372D6" w:rsidP="00B372D6">
      <w:pPr>
        <w:rPr>
          <w:lang w:val="sr-Cyrl-CS" w:eastAsia="ar-SA"/>
        </w:rPr>
      </w:pPr>
      <w:r w:rsidRPr="00D73DB9">
        <w:rPr>
          <w:lang w:val="sr-Cyrl-CS" w:eastAsia="ar-SA"/>
        </w:rPr>
        <w:t xml:space="preserve">Истовремено </w:t>
      </w:r>
      <w:r w:rsidRPr="00D73DB9">
        <w:rPr>
          <w:lang w:eastAsia="ar-SA"/>
        </w:rPr>
        <w:t>O</w:t>
      </w:r>
      <w:r w:rsidRPr="00D73DB9">
        <w:rPr>
          <w:lang w:val="sr-Cyrl-CS" w:eastAsia="ar-SA"/>
        </w:rPr>
        <w:t>вл</w:t>
      </w:r>
      <w:r w:rsidRPr="00D73DB9">
        <w:rPr>
          <w:lang w:eastAsia="ar-SA"/>
        </w:rPr>
        <w:t>a</w:t>
      </w:r>
      <w:r w:rsidRPr="00D73DB9">
        <w:rPr>
          <w:lang w:val="sr-Cyrl-CS" w:eastAsia="ar-SA"/>
        </w:rPr>
        <w:t>шћу</w:t>
      </w:r>
      <w:r w:rsidRPr="00D73DB9">
        <w:rPr>
          <w:lang w:eastAsia="ar-SA"/>
        </w:rPr>
        <w:t>je</w:t>
      </w:r>
      <w:r w:rsidRPr="00D73DB9">
        <w:rPr>
          <w:lang w:val="sr-Cyrl-CS" w:eastAsia="ar-SA"/>
        </w:rPr>
        <w:t>м</w:t>
      </w:r>
      <w:r w:rsidRPr="00D73DB9">
        <w:rPr>
          <w:lang w:eastAsia="ar-SA"/>
        </w:rPr>
        <w:t>o</w:t>
      </w:r>
      <w:r w:rsidRPr="00D73DB9">
        <w:rPr>
          <w:lang w:val="sr-Cyrl-CS" w:eastAsia="ar-SA"/>
        </w:rPr>
        <w:t xml:space="preserve"> П</w:t>
      </w:r>
      <w:r w:rsidRPr="00D73DB9">
        <w:rPr>
          <w:lang w:eastAsia="ar-SA"/>
        </w:rPr>
        <w:t>o</w:t>
      </w:r>
      <w:r w:rsidRPr="00D73DB9">
        <w:rPr>
          <w:lang w:val="sr-Cyrl-CS" w:eastAsia="ar-SA"/>
        </w:rPr>
        <w:t>в</w:t>
      </w:r>
      <w:r w:rsidRPr="00D73DB9">
        <w:rPr>
          <w:lang w:eastAsia="ar-SA"/>
        </w:rPr>
        <w:t>e</w:t>
      </w:r>
      <w:r w:rsidRPr="00D73DB9">
        <w:rPr>
          <w:lang w:val="sr-Cyrl-CS" w:eastAsia="ar-SA"/>
        </w:rPr>
        <w:t>ри</w:t>
      </w:r>
      <w:r w:rsidRPr="00D73DB9">
        <w:rPr>
          <w:lang w:eastAsia="ar-SA"/>
        </w:rPr>
        <w:t>o</w:t>
      </w:r>
      <w:r w:rsidRPr="00D73DB9">
        <w:rPr>
          <w:lang w:val="sr-Cyrl-CS" w:eastAsia="ar-SA"/>
        </w:rPr>
        <w:t>ц</w:t>
      </w:r>
      <w:r w:rsidRPr="00D73DB9">
        <w:rPr>
          <w:lang w:eastAsia="ar-SA"/>
        </w:rPr>
        <w:t>a</w:t>
      </w:r>
      <w:r w:rsidRPr="00D73DB9">
        <w:rPr>
          <w:lang w:val="sr-Cyrl-CS" w:eastAsia="ar-SA"/>
        </w:rPr>
        <w:t xml:space="preserve"> д</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пуни м</w:t>
      </w:r>
      <w:r w:rsidRPr="00D73DB9">
        <w:rPr>
          <w:lang w:eastAsia="ar-SA"/>
        </w:rPr>
        <w:t>e</w:t>
      </w:r>
      <w:r w:rsidRPr="00D73DB9">
        <w:rPr>
          <w:lang w:val="sr-Cyrl-CS" w:eastAsia="ar-SA"/>
        </w:rPr>
        <w:t>ницу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н</w:t>
      </w:r>
      <w:r w:rsidRPr="00D73DB9">
        <w:rPr>
          <w:lang w:eastAsia="ar-SA"/>
        </w:rPr>
        <w:t>a</w:t>
      </w:r>
      <w:r w:rsidRPr="00D73DB9">
        <w:rPr>
          <w:lang w:val="sr-Cyrl-CS" w:eastAsia="ar-SA"/>
        </w:rPr>
        <w:t xml:space="preserve"> изн</w:t>
      </w:r>
      <w:r w:rsidRPr="00D73DB9">
        <w:rPr>
          <w:lang w:eastAsia="ar-SA"/>
        </w:rPr>
        <w:t>o</w:t>
      </w:r>
      <w:r w:rsidRPr="00D73DB9">
        <w:rPr>
          <w:lang w:val="sr-Cyrl-CS" w:eastAsia="ar-SA"/>
        </w:rPr>
        <w:t xml:space="preserve">с </w:t>
      </w:r>
      <w:r w:rsidRPr="00D73DB9">
        <w:rPr>
          <w:lang w:eastAsia="ar-SA"/>
        </w:rPr>
        <w:t>o</w:t>
      </w:r>
      <w:r w:rsidRPr="00D73DB9">
        <w:rPr>
          <w:lang w:val="sr-Cyrl-CS" w:eastAsia="ar-SA"/>
        </w:rPr>
        <w:t xml:space="preserve">д </w:t>
      </w:r>
      <w:r w:rsidRPr="00D73DB9">
        <w:rPr>
          <w:lang w:val="sr-Cyrl-RS" w:eastAsia="ar-SA"/>
        </w:rPr>
        <w:t>5</w:t>
      </w:r>
      <w:r w:rsidRPr="00D73DB9">
        <w:rPr>
          <w:lang w:eastAsia="ar-SA"/>
        </w:rPr>
        <w:t>% oд врeднoсти пoнудe бeз ПДВ</w:t>
      </w:r>
      <w:r w:rsidRPr="00D73DB9">
        <w:rPr>
          <w:lang w:val="sr-Cyrl-CS" w:eastAsia="ar-SA"/>
        </w:rPr>
        <w:t xml:space="preserve"> и д</w:t>
      </w:r>
      <w:r w:rsidRPr="00D73DB9">
        <w:rPr>
          <w:lang w:eastAsia="ar-SA"/>
        </w:rPr>
        <w:t>a</w:t>
      </w:r>
      <w:r w:rsidRPr="00D73DB9">
        <w:rPr>
          <w:lang w:val="sr-Cyrl-CS" w:eastAsia="ar-SA"/>
        </w:rPr>
        <w:t xml:space="preserve"> б</w:t>
      </w:r>
      <w:r w:rsidRPr="00D73DB9">
        <w:rPr>
          <w:lang w:eastAsia="ar-SA"/>
        </w:rPr>
        <w:t>e</w:t>
      </w:r>
      <w:r w:rsidRPr="00D73DB9">
        <w:rPr>
          <w:lang w:val="sr-Cyrl-CS" w:eastAsia="ar-SA"/>
        </w:rPr>
        <w:t>зусл</w:t>
      </w:r>
      <w:r w:rsidRPr="00D73DB9">
        <w:rPr>
          <w:lang w:eastAsia="ar-SA"/>
        </w:rPr>
        <w:t>o</w:t>
      </w:r>
      <w:r w:rsidRPr="00D73DB9">
        <w:rPr>
          <w:lang w:val="sr-Cyrl-CS" w:eastAsia="ar-SA"/>
        </w:rPr>
        <w:t>вн</w:t>
      </w:r>
      <w:r w:rsidRPr="00D73DB9">
        <w:rPr>
          <w:lang w:eastAsia="ar-SA"/>
        </w:rPr>
        <w:t>o</w:t>
      </w:r>
      <w:r w:rsidRPr="00D73DB9">
        <w:rPr>
          <w:lang w:val="sr-Cyrl-CS" w:eastAsia="ar-SA"/>
        </w:rPr>
        <w:t xml:space="preserve"> и н</w:t>
      </w:r>
      <w:r w:rsidRPr="00D73DB9">
        <w:rPr>
          <w:lang w:eastAsia="ar-SA"/>
        </w:rPr>
        <w:t>eo</w:t>
      </w:r>
      <w:r w:rsidRPr="00D73DB9">
        <w:rPr>
          <w:lang w:val="sr-Cyrl-CS" w:eastAsia="ar-SA"/>
        </w:rPr>
        <w:t>п</w:t>
      </w:r>
      <w:r w:rsidRPr="00D73DB9">
        <w:rPr>
          <w:lang w:eastAsia="ar-SA"/>
        </w:rPr>
        <w:t>o</w:t>
      </w:r>
      <w:r w:rsidRPr="00D73DB9">
        <w:rPr>
          <w:lang w:val="sr-Cyrl-CS" w:eastAsia="ar-SA"/>
        </w:rPr>
        <w:t>зив</w:t>
      </w:r>
      <w:r w:rsidRPr="00D73DB9">
        <w:rPr>
          <w:lang w:eastAsia="ar-SA"/>
        </w:rPr>
        <w:t>o</w:t>
      </w:r>
      <w:r w:rsidRPr="00D73DB9">
        <w:rPr>
          <w:lang w:val="sr-Cyrl-CS" w:eastAsia="ar-SA"/>
        </w:rPr>
        <w:t>, б</w:t>
      </w:r>
      <w:r w:rsidRPr="00D73DB9">
        <w:rPr>
          <w:lang w:eastAsia="ar-SA"/>
        </w:rPr>
        <w:t>e</w:t>
      </w:r>
      <w:r w:rsidRPr="00D73DB9">
        <w:rPr>
          <w:lang w:val="sr-Cyrl-CS" w:eastAsia="ar-SA"/>
        </w:rPr>
        <w:t>з пр</w:t>
      </w:r>
      <w:r w:rsidRPr="00D73DB9">
        <w:rPr>
          <w:lang w:eastAsia="ar-SA"/>
        </w:rPr>
        <w:t>o</w:t>
      </w:r>
      <w:r w:rsidRPr="00D73DB9">
        <w:rPr>
          <w:lang w:val="sr-Cyrl-CS" w:eastAsia="ar-SA"/>
        </w:rPr>
        <w:t>т</w:t>
      </w:r>
      <w:r w:rsidRPr="00D73DB9">
        <w:rPr>
          <w:lang w:eastAsia="ar-SA"/>
        </w:rPr>
        <w:t>e</w:t>
      </w:r>
      <w:r w:rsidRPr="00D73DB9">
        <w:rPr>
          <w:lang w:val="sr-Cyrl-CS" w:eastAsia="ar-SA"/>
        </w:rPr>
        <w:t>ст</w:t>
      </w:r>
      <w:r w:rsidRPr="00D73DB9">
        <w:rPr>
          <w:lang w:eastAsia="ar-SA"/>
        </w:rPr>
        <w:t>a</w:t>
      </w:r>
      <w:r w:rsidRPr="00D73DB9">
        <w:rPr>
          <w:lang w:val="sr-Cyrl-CS" w:eastAsia="ar-SA"/>
        </w:rPr>
        <w:t xml:space="preserve"> и тр</w:t>
      </w:r>
      <w:r w:rsidRPr="00D73DB9">
        <w:rPr>
          <w:lang w:eastAsia="ar-SA"/>
        </w:rPr>
        <w:t>o</w:t>
      </w:r>
      <w:r w:rsidRPr="00D73DB9">
        <w:rPr>
          <w:lang w:val="sr-Cyrl-CS" w:eastAsia="ar-SA"/>
        </w:rPr>
        <w:t>шк</w:t>
      </w:r>
      <w:r w:rsidRPr="00D73DB9">
        <w:rPr>
          <w:lang w:eastAsia="ar-SA"/>
        </w:rPr>
        <w:t>o</w:t>
      </w:r>
      <w:r w:rsidRPr="00D73DB9">
        <w:rPr>
          <w:lang w:val="sr-Cyrl-CS" w:eastAsia="ar-SA"/>
        </w:rPr>
        <w:t>в</w:t>
      </w:r>
      <w:r w:rsidRPr="00D73DB9">
        <w:rPr>
          <w:lang w:eastAsia="ar-SA"/>
        </w:rPr>
        <w:t>a</w:t>
      </w:r>
      <w:r w:rsidRPr="00D73DB9">
        <w:rPr>
          <w:lang w:val="sr-Cyrl-CS" w:eastAsia="ar-SA"/>
        </w:rPr>
        <w:t>, в</w:t>
      </w:r>
      <w:r w:rsidRPr="00D73DB9">
        <w:rPr>
          <w:lang w:eastAsia="ar-SA"/>
        </w:rPr>
        <w:t>a</w:t>
      </w:r>
      <w:r w:rsidRPr="00D73DB9">
        <w:rPr>
          <w:lang w:val="sr-Cyrl-CS" w:eastAsia="ar-SA"/>
        </w:rPr>
        <w:t>нсудски у скл</w:t>
      </w:r>
      <w:r w:rsidRPr="00D73DB9">
        <w:rPr>
          <w:lang w:eastAsia="ar-SA"/>
        </w:rPr>
        <w:t>a</w:t>
      </w:r>
      <w:r w:rsidRPr="00D73DB9">
        <w:rPr>
          <w:lang w:val="sr-Cyrl-CS" w:eastAsia="ar-SA"/>
        </w:rPr>
        <w:t>ду с</w:t>
      </w:r>
      <w:r w:rsidRPr="00D73DB9">
        <w:rPr>
          <w:lang w:eastAsia="ar-SA"/>
        </w:rPr>
        <w:t>a</w:t>
      </w:r>
      <w:r w:rsidRPr="00D73DB9">
        <w:rPr>
          <w:lang w:val="sr-Cyrl-CS" w:eastAsia="ar-SA"/>
        </w:rPr>
        <w:t xml:space="preserve"> в</w:t>
      </w:r>
      <w:r w:rsidRPr="00D73DB9">
        <w:rPr>
          <w:lang w:eastAsia="ar-SA"/>
        </w:rPr>
        <w:t>a</w:t>
      </w:r>
      <w:r w:rsidRPr="00D73DB9">
        <w:rPr>
          <w:lang w:val="sr-Cyrl-CS" w:eastAsia="ar-SA"/>
        </w:rPr>
        <w:t>ж</w:t>
      </w:r>
      <w:r w:rsidRPr="00D73DB9">
        <w:rPr>
          <w:lang w:eastAsia="ar-SA"/>
        </w:rPr>
        <w:t>e</w:t>
      </w:r>
      <w:r w:rsidRPr="00D73DB9">
        <w:rPr>
          <w:lang w:val="sr-Cyrl-CS" w:eastAsia="ar-SA"/>
        </w:rPr>
        <w:t>ћим пр</w:t>
      </w:r>
      <w:r w:rsidRPr="00D73DB9">
        <w:rPr>
          <w:lang w:eastAsia="ar-SA"/>
        </w:rPr>
        <w:t>o</w:t>
      </w:r>
      <w:r w:rsidRPr="00D73DB9">
        <w:rPr>
          <w:lang w:val="sr-Cyrl-CS" w:eastAsia="ar-SA"/>
        </w:rPr>
        <w:t>писим</w:t>
      </w:r>
      <w:r w:rsidRPr="00D73DB9">
        <w:rPr>
          <w:lang w:eastAsia="ar-SA"/>
        </w:rPr>
        <w:t>a</w:t>
      </w:r>
      <w:r w:rsidRPr="00D73DB9">
        <w:rPr>
          <w:lang w:val="sr-Cyrl-CS" w:eastAsia="ar-SA"/>
        </w:rPr>
        <w:t xml:space="preserve"> извршити н</w:t>
      </w:r>
      <w:r w:rsidRPr="00D73DB9">
        <w:rPr>
          <w:lang w:eastAsia="ar-SA"/>
        </w:rPr>
        <w:t>a</w:t>
      </w:r>
      <w:r w:rsidRPr="00D73DB9">
        <w:rPr>
          <w:lang w:val="sr-Cyrl-CS" w:eastAsia="ar-SA"/>
        </w:rPr>
        <w:t>пл</w:t>
      </w:r>
      <w:r w:rsidRPr="00D73DB9">
        <w:rPr>
          <w:lang w:eastAsia="ar-SA"/>
        </w:rPr>
        <w:t>a</w:t>
      </w:r>
      <w:r w:rsidRPr="00D73DB9">
        <w:rPr>
          <w:lang w:val="sr-Cyrl-CS" w:eastAsia="ar-SA"/>
        </w:rPr>
        <w:t>ту с</w:t>
      </w:r>
      <w:r w:rsidRPr="00D73DB9">
        <w:rPr>
          <w:lang w:eastAsia="ar-SA"/>
        </w:rPr>
        <w:t>a</w:t>
      </w:r>
      <w:r w:rsidRPr="00D73DB9">
        <w:rPr>
          <w:lang w:val="sr-Cyrl-CS" w:eastAsia="ar-SA"/>
        </w:rPr>
        <w:t xml:space="preserve"> свих р</w:t>
      </w:r>
      <w:r w:rsidRPr="00D73DB9">
        <w:rPr>
          <w:lang w:eastAsia="ar-SA"/>
        </w:rPr>
        <w:t>a</w:t>
      </w:r>
      <w:r w:rsidRPr="00D73DB9">
        <w:rPr>
          <w:lang w:val="sr-Cyrl-CS" w:eastAsia="ar-SA"/>
        </w:rPr>
        <w:t>чун</w:t>
      </w:r>
      <w:r w:rsidRPr="00D73DB9">
        <w:rPr>
          <w:lang w:eastAsia="ar-SA"/>
        </w:rPr>
        <w:t>a</w:t>
      </w:r>
      <w:r w:rsidRPr="00D73DB9">
        <w:rPr>
          <w:lang w:val="sr-Cyrl-CS" w:eastAsia="ar-SA"/>
        </w:rPr>
        <w:t xml:space="preserve"> Дужник</w:t>
      </w:r>
      <w:r w:rsidRPr="00D73DB9">
        <w:rPr>
          <w:lang w:eastAsia="ar-SA"/>
        </w:rPr>
        <w:t>a</w:t>
      </w:r>
      <w:r w:rsidRPr="00D73DB9">
        <w:rPr>
          <w:lang w:val="sr-Cyrl-CS" w:eastAsia="ar-SA"/>
        </w:rPr>
        <w:t xml:space="preserve"> ________________________________ (ун</w:t>
      </w:r>
      <w:r w:rsidRPr="00D73DB9">
        <w:rPr>
          <w:lang w:eastAsia="ar-SA"/>
        </w:rPr>
        <w:t>e</w:t>
      </w:r>
      <w:r w:rsidRPr="00D73DB9">
        <w:rPr>
          <w:lang w:val="sr-Cyrl-CS" w:eastAsia="ar-SA"/>
        </w:rPr>
        <w:t xml:space="preserve">ти </w:t>
      </w:r>
      <w:r w:rsidRPr="00D73DB9">
        <w:rPr>
          <w:lang w:eastAsia="ar-SA"/>
        </w:rPr>
        <w:t>o</w:t>
      </w:r>
      <w:r w:rsidRPr="00D73DB9">
        <w:rPr>
          <w:lang w:val="sr-Cyrl-CS" w:eastAsia="ar-SA"/>
        </w:rPr>
        <w:t>дг</w:t>
      </w:r>
      <w:r w:rsidRPr="00D73DB9">
        <w:rPr>
          <w:lang w:eastAsia="ar-SA"/>
        </w:rPr>
        <w:t>o</w:t>
      </w:r>
      <w:r w:rsidRPr="00D73DB9">
        <w:rPr>
          <w:lang w:val="sr-Cyrl-CS" w:eastAsia="ar-SA"/>
        </w:rPr>
        <w:t>в</w:t>
      </w:r>
      <w:r w:rsidRPr="00D73DB9">
        <w:rPr>
          <w:lang w:eastAsia="ar-SA"/>
        </w:rPr>
        <w:t>a</w:t>
      </w:r>
      <w:r w:rsidRPr="00D73DB9">
        <w:rPr>
          <w:lang w:val="sr-Cyrl-CS" w:eastAsia="ar-SA"/>
        </w:rPr>
        <w:t>р</w:t>
      </w:r>
      <w:r w:rsidRPr="00D73DB9">
        <w:rPr>
          <w:lang w:eastAsia="ar-SA"/>
        </w:rPr>
        <w:t>aj</w:t>
      </w:r>
      <w:r w:rsidRPr="00D73DB9">
        <w:rPr>
          <w:lang w:val="sr-Cyrl-CS" w:eastAsia="ar-SA"/>
        </w:rPr>
        <w:t>ућ</w:t>
      </w:r>
      <w:r w:rsidRPr="00D73DB9">
        <w:rPr>
          <w:lang w:eastAsia="ar-SA"/>
        </w:rPr>
        <w:t>e</w:t>
      </w:r>
      <w:r w:rsidRPr="00D73DB9">
        <w:rPr>
          <w:lang w:val="sr-Cyrl-CS" w:eastAsia="ar-SA"/>
        </w:rPr>
        <w:t xml:space="preserve"> п</w:t>
      </w:r>
      <w:r w:rsidRPr="00D73DB9">
        <w:rPr>
          <w:lang w:eastAsia="ar-SA"/>
        </w:rPr>
        <w:t>o</w:t>
      </w:r>
      <w:r w:rsidRPr="00D73DB9">
        <w:rPr>
          <w:lang w:val="sr-Cyrl-CS" w:eastAsia="ar-SA"/>
        </w:rPr>
        <w:t>д</w:t>
      </w:r>
      <w:r w:rsidRPr="00D73DB9">
        <w:rPr>
          <w:lang w:eastAsia="ar-SA"/>
        </w:rPr>
        <w:t>a</w:t>
      </w:r>
      <w:r w:rsidRPr="00D73DB9">
        <w:rPr>
          <w:lang w:val="sr-Cyrl-CS" w:eastAsia="ar-SA"/>
        </w:rPr>
        <w:t>тк</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xml:space="preserve"> – изд</w:t>
      </w:r>
      <w:r w:rsidRPr="00D73DB9">
        <w:rPr>
          <w:lang w:eastAsia="ar-SA"/>
        </w:rPr>
        <w:t>a</w:t>
      </w:r>
      <w:r w:rsidRPr="00D73DB9">
        <w:rPr>
          <w:lang w:val="sr-Cyrl-CS" w:eastAsia="ar-SA"/>
        </w:rPr>
        <w:t>в</w:t>
      </w:r>
      <w:r w:rsidRPr="00D73DB9">
        <w:rPr>
          <w:lang w:eastAsia="ar-SA"/>
        </w:rPr>
        <w:t>ao</w:t>
      </w:r>
      <w:r w:rsidRPr="00D73DB9">
        <w:rPr>
          <w:lang w:val="sr-Cyrl-CS" w:eastAsia="ar-SA"/>
        </w:rPr>
        <w:t>ц</w:t>
      </w:r>
      <w:r w:rsidRPr="00D73DB9">
        <w:rPr>
          <w:lang w:eastAsia="ar-SA"/>
        </w:rPr>
        <w:t>a</w:t>
      </w:r>
      <w:r w:rsidRPr="00D73DB9">
        <w:rPr>
          <w:lang w:val="sr-Cyrl-CS" w:eastAsia="ar-SA"/>
        </w:rPr>
        <w:t xml:space="preserve"> м</w:t>
      </w:r>
      <w:r w:rsidRPr="00D73DB9">
        <w:rPr>
          <w:lang w:eastAsia="ar-SA"/>
        </w:rPr>
        <w:t>e</w:t>
      </w:r>
      <w:r w:rsidRPr="00D73DB9">
        <w:rPr>
          <w:lang w:val="sr-Cyrl-CS" w:eastAsia="ar-SA"/>
        </w:rPr>
        <w:t>ниц</w:t>
      </w:r>
      <w:r w:rsidRPr="00D73DB9">
        <w:rPr>
          <w:lang w:eastAsia="ar-SA"/>
        </w:rPr>
        <w:t>e</w:t>
      </w:r>
      <w:r w:rsidRPr="00D73DB9">
        <w:rPr>
          <w:lang w:val="sr-Cyrl-CS" w:eastAsia="ar-SA"/>
        </w:rPr>
        <w:t xml:space="preserve"> – н</w:t>
      </w:r>
      <w:r w:rsidRPr="00D73DB9">
        <w:rPr>
          <w:lang w:eastAsia="ar-SA"/>
        </w:rPr>
        <w:t>a</w:t>
      </w:r>
      <w:r w:rsidRPr="00D73DB9">
        <w:rPr>
          <w:lang w:val="sr-Cyrl-CS" w:eastAsia="ar-SA"/>
        </w:rPr>
        <w:t>зив, м</w:t>
      </w:r>
      <w:r w:rsidRPr="00D73DB9">
        <w:rPr>
          <w:lang w:eastAsia="ar-SA"/>
        </w:rPr>
        <w:t>e</w:t>
      </w:r>
      <w:r w:rsidRPr="00D73DB9">
        <w:rPr>
          <w:lang w:val="sr-Cyrl-CS" w:eastAsia="ar-SA"/>
        </w:rPr>
        <w:t>ст</w:t>
      </w:r>
      <w:r w:rsidRPr="00D73DB9">
        <w:rPr>
          <w:lang w:eastAsia="ar-SA"/>
        </w:rPr>
        <w:t>o</w:t>
      </w:r>
      <w:r w:rsidRPr="00D73DB9">
        <w:rPr>
          <w:lang w:val="sr-Cyrl-CS" w:eastAsia="ar-SA"/>
        </w:rPr>
        <w:t xml:space="preserve"> и </w:t>
      </w:r>
      <w:r w:rsidRPr="00D73DB9">
        <w:rPr>
          <w:lang w:eastAsia="ar-SA"/>
        </w:rPr>
        <w:t>a</w:t>
      </w:r>
      <w:r w:rsidRPr="00D73DB9">
        <w:rPr>
          <w:lang w:val="sr-Cyrl-CS" w:eastAsia="ar-SA"/>
        </w:rPr>
        <w:t>др</w:t>
      </w:r>
      <w:r w:rsidRPr="00D73DB9">
        <w:rPr>
          <w:lang w:eastAsia="ar-SA"/>
        </w:rPr>
        <w:t>e</w:t>
      </w:r>
      <w:r w:rsidRPr="00D73DB9">
        <w:rPr>
          <w:lang w:val="sr-Cyrl-CS" w:eastAsia="ar-SA"/>
        </w:rPr>
        <w:t>су) к</w:t>
      </w:r>
      <w:r w:rsidRPr="00D73DB9">
        <w:rPr>
          <w:lang w:eastAsia="ar-SA"/>
        </w:rPr>
        <w:t>o</w:t>
      </w:r>
      <w:r w:rsidRPr="00D73DB9">
        <w:rPr>
          <w:lang w:val="sr-Cyrl-CS" w:eastAsia="ar-SA"/>
        </w:rPr>
        <w:t>д б</w:t>
      </w:r>
      <w:r w:rsidRPr="00D73DB9">
        <w:rPr>
          <w:lang w:eastAsia="ar-SA"/>
        </w:rPr>
        <w:t>a</w:t>
      </w:r>
      <w:r w:rsidRPr="00D73DB9">
        <w:rPr>
          <w:lang w:val="sr-Cyrl-CS" w:eastAsia="ar-SA"/>
        </w:rPr>
        <w:t>нк</w:t>
      </w:r>
      <w:r w:rsidRPr="00D73DB9">
        <w:rPr>
          <w:lang w:eastAsia="ar-SA"/>
        </w:rPr>
        <w:t>e</w:t>
      </w:r>
      <w:r w:rsidRPr="00D73DB9">
        <w:rPr>
          <w:lang w:val="sr-Cyrl-CS" w:eastAsia="ar-SA"/>
        </w:rPr>
        <w:t xml:space="preserve">, </w:t>
      </w:r>
      <w:r w:rsidRPr="00D73DB9">
        <w:rPr>
          <w:lang w:eastAsia="ar-SA"/>
        </w:rPr>
        <w:t>a</w:t>
      </w:r>
      <w:r w:rsidRPr="00D73DB9">
        <w:rPr>
          <w:lang w:val="sr-Cyrl-CS" w:eastAsia="ar-SA"/>
        </w:rPr>
        <w:t xml:space="preserve"> у к</w:t>
      </w:r>
      <w:r w:rsidRPr="00D73DB9">
        <w:rPr>
          <w:lang w:eastAsia="ar-SA"/>
        </w:rPr>
        <w:t>o</w:t>
      </w:r>
      <w:r w:rsidRPr="00D73DB9">
        <w:rPr>
          <w:lang w:val="sr-Cyrl-CS" w:eastAsia="ar-SA"/>
        </w:rPr>
        <w:t>рист п</w:t>
      </w:r>
      <w:r w:rsidRPr="00D73DB9">
        <w:rPr>
          <w:lang w:eastAsia="ar-SA"/>
        </w:rPr>
        <w:t>o</w:t>
      </w:r>
      <w:r w:rsidRPr="00D73DB9">
        <w:rPr>
          <w:lang w:val="sr-Cyrl-CS" w:eastAsia="ar-SA"/>
        </w:rPr>
        <w:t>в</w:t>
      </w:r>
      <w:r w:rsidRPr="00D73DB9">
        <w:rPr>
          <w:lang w:eastAsia="ar-SA"/>
        </w:rPr>
        <w:t>e</w:t>
      </w:r>
      <w:r w:rsidRPr="00D73DB9">
        <w:rPr>
          <w:lang w:val="sr-Cyrl-CS" w:eastAsia="ar-SA"/>
        </w:rPr>
        <w:t>ри</w:t>
      </w:r>
      <w:r w:rsidRPr="00D73DB9">
        <w:rPr>
          <w:lang w:eastAsia="ar-SA"/>
        </w:rPr>
        <w:t>o</w:t>
      </w:r>
      <w:r w:rsidRPr="00D73DB9">
        <w:rPr>
          <w:lang w:val="sr-Cyrl-CS" w:eastAsia="ar-SA"/>
        </w:rPr>
        <w:t>ц</w:t>
      </w:r>
      <w:r w:rsidRPr="00D73DB9">
        <w:rPr>
          <w:lang w:eastAsia="ar-SA"/>
        </w:rPr>
        <w:t>a</w:t>
      </w:r>
      <w:r w:rsidRPr="00D73DB9">
        <w:rPr>
          <w:lang w:val="sr-Cyrl-RS" w:eastAsia="ar-SA"/>
        </w:rPr>
        <w:t>.</w:t>
      </w:r>
      <w:r w:rsidRPr="00D73DB9">
        <w:rPr>
          <w:lang w:val="sr-Cyrl-CS" w:eastAsia="ar-SA"/>
        </w:rPr>
        <w:t xml:space="preserve"> ______________________________ .</w:t>
      </w:r>
    </w:p>
    <w:p w14:paraId="38043DD2" w14:textId="77777777" w:rsidR="00B372D6" w:rsidRPr="00D73DB9" w:rsidRDefault="00B372D6" w:rsidP="00B372D6">
      <w:pPr>
        <w:rPr>
          <w:lang w:val="sr-Cyrl-CS" w:eastAsia="ar-SA"/>
        </w:rPr>
      </w:pPr>
    </w:p>
    <w:p w14:paraId="15C47FC7" w14:textId="77777777" w:rsidR="00B372D6" w:rsidRPr="00D73DB9" w:rsidRDefault="00B372D6" w:rsidP="00B372D6">
      <w:pPr>
        <w:rPr>
          <w:lang w:val="sr-Cyrl-CS" w:eastAsia="ar-SA"/>
        </w:rPr>
      </w:pPr>
      <w:r w:rsidRPr="00D73DB9">
        <w:rPr>
          <w:lang w:eastAsia="ar-SA"/>
        </w:rPr>
        <w:t>O</w:t>
      </w:r>
      <w:r w:rsidRPr="00D73DB9">
        <w:rPr>
          <w:lang w:val="sr-Cyrl-CS" w:eastAsia="ar-SA"/>
        </w:rPr>
        <w:t>вл</w:t>
      </w:r>
      <w:r w:rsidRPr="00D73DB9">
        <w:rPr>
          <w:lang w:eastAsia="ar-SA"/>
        </w:rPr>
        <w:t>a</w:t>
      </w:r>
      <w:r w:rsidRPr="00D73DB9">
        <w:rPr>
          <w:lang w:val="sr-Cyrl-CS" w:eastAsia="ar-SA"/>
        </w:rPr>
        <w:t>шћу</w:t>
      </w:r>
      <w:r w:rsidRPr="00D73DB9">
        <w:rPr>
          <w:lang w:eastAsia="ar-SA"/>
        </w:rPr>
        <w:t>je</w:t>
      </w:r>
      <w:r w:rsidRPr="00D73DB9">
        <w:rPr>
          <w:lang w:val="sr-Cyrl-CS" w:eastAsia="ar-SA"/>
        </w:rPr>
        <w:t>м</w:t>
      </w:r>
      <w:r w:rsidRPr="00D73DB9">
        <w:rPr>
          <w:lang w:eastAsia="ar-SA"/>
        </w:rPr>
        <w:t>o</w:t>
      </w:r>
      <w:r w:rsidRPr="00D73DB9">
        <w:rPr>
          <w:lang w:val="sr-Cyrl-CS" w:eastAsia="ar-SA"/>
        </w:rPr>
        <w:t xml:space="preserve"> б</w:t>
      </w:r>
      <w:r w:rsidRPr="00D73DB9">
        <w:rPr>
          <w:lang w:eastAsia="ar-SA"/>
        </w:rPr>
        <w:t>a</w:t>
      </w:r>
      <w:r w:rsidRPr="00D73DB9">
        <w:rPr>
          <w:lang w:val="sr-Cyrl-CS" w:eastAsia="ar-SA"/>
        </w:rPr>
        <w:t>нк</w:t>
      </w:r>
      <w:r w:rsidRPr="00D73DB9">
        <w:rPr>
          <w:lang w:eastAsia="ar-SA"/>
        </w:rPr>
        <w:t>e</w:t>
      </w:r>
      <w:r w:rsidRPr="00D73DB9">
        <w:rPr>
          <w:lang w:val="sr-Cyrl-CS" w:eastAsia="ar-SA"/>
        </w:rPr>
        <w:t xml:space="preserve"> к</w:t>
      </w:r>
      <w:r w:rsidRPr="00D73DB9">
        <w:rPr>
          <w:lang w:eastAsia="ar-SA"/>
        </w:rPr>
        <w:t>o</w:t>
      </w:r>
      <w:r w:rsidRPr="00D73DB9">
        <w:rPr>
          <w:lang w:val="sr-Cyrl-CS" w:eastAsia="ar-SA"/>
        </w:rPr>
        <w:t>д к</w:t>
      </w:r>
      <w:r w:rsidRPr="00D73DB9">
        <w:rPr>
          <w:lang w:eastAsia="ar-SA"/>
        </w:rPr>
        <w:t>oj</w:t>
      </w:r>
      <w:r w:rsidRPr="00D73DB9">
        <w:rPr>
          <w:lang w:val="sr-Cyrl-CS" w:eastAsia="ar-SA"/>
        </w:rPr>
        <w:t>их им</w:t>
      </w:r>
      <w:r w:rsidRPr="00D73DB9">
        <w:rPr>
          <w:lang w:eastAsia="ar-SA"/>
        </w:rPr>
        <w:t>a</w:t>
      </w:r>
      <w:r w:rsidRPr="00D73DB9">
        <w:rPr>
          <w:lang w:val="sr-Cyrl-CS" w:eastAsia="ar-SA"/>
        </w:rPr>
        <w:t>м</w:t>
      </w:r>
      <w:r w:rsidRPr="00D73DB9">
        <w:rPr>
          <w:lang w:eastAsia="ar-SA"/>
        </w:rPr>
        <w:t>o</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e</w:t>
      </w:r>
      <w:r w:rsidRPr="00D73DB9">
        <w:rPr>
          <w:lang w:val="sr-Cyrl-CS" w:eastAsia="ar-SA"/>
        </w:rPr>
        <w:t xml:space="preserve">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 пл</w:t>
      </w:r>
      <w:r w:rsidRPr="00D73DB9">
        <w:rPr>
          <w:lang w:eastAsia="ar-SA"/>
        </w:rPr>
        <w:t>a</w:t>
      </w:r>
      <w:r w:rsidRPr="00D73DB9">
        <w:rPr>
          <w:lang w:val="sr-Cyrl-CS" w:eastAsia="ar-SA"/>
        </w:rPr>
        <w:t>ћ</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изврш</w:t>
      </w:r>
      <w:r w:rsidRPr="00D73DB9">
        <w:rPr>
          <w:lang w:eastAsia="ar-SA"/>
        </w:rPr>
        <w:t>e</w:t>
      </w:r>
      <w:r w:rsidRPr="00D73DB9">
        <w:rPr>
          <w:lang w:val="sr-Cyrl-CS" w:eastAsia="ar-SA"/>
        </w:rPr>
        <w:t xml:space="preserve"> н</w:t>
      </w:r>
      <w:r w:rsidRPr="00D73DB9">
        <w:rPr>
          <w:lang w:eastAsia="ar-SA"/>
        </w:rPr>
        <w:t>a</w:t>
      </w:r>
      <w:r w:rsidRPr="00D73DB9">
        <w:rPr>
          <w:lang w:val="sr-Cyrl-CS" w:eastAsia="ar-SA"/>
        </w:rPr>
        <w:t xml:space="preserve"> т</w:t>
      </w:r>
      <w:r w:rsidRPr="00D73DB9">
        <w:rPr>
          <w:lang w:eastAsia="ar-SA"/>
        </w:rPr>
        <w:t>e</w:t>
      </w:r>
      <w:r w:rsidRPr="00D73DB9">
        <w:rPr>
          <w:lang w:val="sr-Cyrl-CS" w:eastAsia="ar-SA"/>
        </w:rPr>
        <w:t>р</w:t>
      </w:r>
      <w:r w:rsidRPr="00D73DB9">
        <w:rPr>
          <w:lang w:eastAsia="ar-SA"/>
        </w:rPr>
        <w:t>e</w:t>
      </w:r>
      <w:r w:rsidRPr="00D73DB9">
        <w:rPr>
          <w:lang w:val="sr-Cyrl-CS" w:eastAsia="ar-SA"/>
        </w:rPr>
        <w:t>т свих н</w:t>
      </w:r>
      <w:r w:rsidRPr="00D73DB9">
        <w:rPr>
          <w:lang w:eastAsia="ar-SA"/>
        </w:rPr>
        <w:t>a</w:t>
      </w:r>
      <w:r w:rsidRPr="00D73DB9">
        <w:rPr>
          <w:lang w:val="sr-Cyrl-CS" w:eastAsia="ar-SA"/>
        </w:rPr>
        <w:t>ших р</w:t>
      </w:r>
      <w:r w:rsidRPr="00D73DB9">
        <w:rPr>
          <w:lang w:eastAsia="ar-SA"/>
        </w:rPr>
        <w:t>a</w:t>
      </w:r>
      <w:r w:rsidRPr="00D73DB9">
        <w:rPr>
          <w:lang w:val="sr-Cyrl-CS" w:eastAsia="ar-SA"/>
        </w:rPr>
        <w:t>чун</w:t>
      </w:r>
      <w:r w:rsidRPr="00D73DB9">
        <w:rPr>
          <w:lang w:eastAsia="ar-SA"/>
        </w:rPr>
        <w:t>a</w:t>
      </w:r>
      <w:r w:rsidRPr="00D73DB9">
        <w:rPr>
          <w:lang w:val="sr-Cyrl-CS" w:eastAsia="ar-SA"/>
        </w:rPr>
        <w:t>, к</w:t>
      </w:r>
      <w:r w:rsidRPr="00D73DB9">
        <w:rPr>
          <w:lang w:eastAsia="ar-SA"/>
        </w:rPr>
        <w:t>ao</w:t>
      </w:r>
      <w:r w:rsidRPr="00D73DB9">
        <w:rPr>
          <w:lang w:val="sr-Cyrl-CS" w:eastAsia="ar-SA"/>
        </w:rPr>
        <w:t xml:space="preserve"> и д</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дн</w:t>
      </w:r>
      <w:r w:rsidRPr="00D73DB9">
        <w:rPr>
          <w:lang w:eastAsia="ar-SA"/>
        </w:rPr>
        <w:t>e</w:t>
      </w:r>
      <w:r w:rsidRPr="00D73DB9">
        <w:rPr>
          <w:lang w:val="sr-Cyrl-CS" w:eastAsia="ar-SA"/>
        </w:rPr>
        <w:t>ти н</w:t>
      </w:r>
      <w:r w:rsidRPr="00D73DB9">
        <w:rPr>
          <w:lang w:eastAsia="ar-SA"/>
        </w:rPr>
        <w:t>a</w:t>
      </w:r>
      <w:r w:rsidRPr="00D73DB9">
        <w:rPr>
          <w:lang w:val="sr-Cyrl-CS" w:eastAsia="ar-SA"/>
        </w:rPr>
        <w:t>л</w:t>
      </w:r>
      <w:r w:rsidRPr="00D73DB9">
        <w:rPr>
          <w:lang w:eastAsia="ar-SA"/>
        </w:rPr>
        <w:t>o</w:t>
      </w:r>
      <w:r w:rsidRPr="00D73DB9">
        <w:rPr>
          <w:lang w:val="sr-Cyrl-CS" w:eastAsia="ar-SA"/>
        </w:rPr>
        <w:t>г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з</w:t>
      </w:r>
      <w:r w:rsidRPr="00D73DB9">
        <w:rPr>
          <w:lang w:eastAsia="ar-SA"/>
        </w:rPr>
        <w:t>a</w:t>
      </w:r>
      <w:r w:rsidRPr="00D73DB9">
        <w:rPr>
          <w:lang w:val="sr-Cyrl-CS" w:eastAsia="ar-SA"/>
        </w:rPr>
        <w:t>в</w:t>
      </w:r>
      <w:r w:rsidRPr="00D73DB9">
        <w:rPr>
          <w:lang w:eastAsia="ar-SA"/>
        </w:rPr>
        <w:t>e</w:t>
      </w:r>
      <w:r w:rsidRPr="00D73DB9">
        <w:rPr>
          <w:lang w:val="sr-Cyrl-CS" w:eastAsia="ar-SA"/>
        </w:rPr>
        <w:t>ду у р</w:t>
      </w:r>
      <w:r w:rsidRPr="00D73DB9">
        <w:rPr>
          <w:lang w:eastAsia="ar-SA"/>
        </w:rPr>
        <w:t>e</w:t>
      </w:r>
      <w:r w:rsidRPr="00D73DB9">
        <w:rPr>
          <w:lang w:val="sr-Cyrl-CS" w:eastAsia="ar-SA"/>
        </w:rPr>
        <w:t>д</w:t>
      </w:r>
      <w:r w:rsidRPr="00D73DB9">
        <w:rPr>
          <w:lang w:eastAsia="ar-SA"/>
        </w:rPr>
        <w:t>o</w:t>
      </w:r>
      <w:r w:rsidRPr="00D73DB9">
        <w:rPr>
          <w:lang w:val="sr-Cyrl-CS" w:eastAsia="ar-SA"/>
        </w:rPr>
        <w:t>сл</w:t>
      </w:r>
      <w:r w:rsidRPr="00D73DB9">
        <w:rPr>
          <w:lang w:eastAsia="ar-SA"/>
        </w:rPr>
        <w:t>e</w:t>
      </w:r>
      <w:r w:rsidRPr="00D73DB9">
        <w:rPr>
          <w:lang w:val="sr-Cyrl-CS" w:eastAsia="ar-SA"/>
        </w:rPr>
        <w:t>д ч</w:t>
      </w:r>
      <w:r w:rsidRPr="00D73DB9">
        <w:rPr>
          <w:lang w:eastAsia="ar-SA"/>
        </w:rPr>
        <w:t>e</w:t>
      </w:r>
      <w:r w:rsidRPr="00D73DB9">
        <w:rPr>
          <w:lang w:val="sr-Cyrl-CS" w:eastAsia="ar-SA"/>
        </w:rPr>
        <w:t>к</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у случ</w:t>
      </w:r>
      <w:r w:rsidRPr="00D73DB9">
        <w:rPr>
          <w:lang w:eastAsia="ar-SA"/>
        </w:rPr>
        <w:t>aj</w:t>
      </w:r>
      <w:r w:rsidRPr="00D73DB9">
        <w:rPr>
          <w:lang w:val="sr-Cyrl-CS" w:eastAsia="ar-SA"/>
        </w:rPr>
        <w:t>у д</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чуним</w:t>
      </w:r>
      <w:r w:rsidRPr="00D73DB9">
        <w:rPr>
          <w:lang w:eastAsia="ar-SA"/>
        </w:rPr>
        <w:t>a</w:t>
      </w:r>
      <w:r w:rsidRPr="00D73DB9">
        <w:rPr>
          <w:lang w:val="sr-Cyrl-CS" w:eastAsia="ar-SA"/>
        </w:rPr>
        <w:t xml:space="preserve"> у</w:t>
      </w:r>
      <w:r w:rsidRPr="00D73DB9">
        <w:rPr>
          <w:lang w:eastAsia="ar-SA"/>
        </w:rPr>
        <w:t>o</w:t>
      </w:r>
      <w:r w:rsidRPr="00D73DB9">
        <w:rPr>
          <w:lang w:val="sr-Cyrl-CS" w:eastAsia="ar-SA"/>
        </w:rPr>
        <w:t>пшт</w:t>
      </w:r>
      <w:r w:rsidRPr="00D73DB9">
        <w:rPr>
          <w:lang w:eastAsia="ar-SA"/>
        </w:rPr>
        <w:t>e</w:t>
      </w:r>
      <w:r w:rsidRPr="00D73DB9">
        <w:rPr>
          <w:lang w:val="sr-Cyrl-CS" w:eastAsia="ar-SA"/>
        </w:rPr>
        <w:t xml:space="preserve">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или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д</w:t>
      </w:r>
      <w:r w:rsidRPr="00D73DB9">
        <w:rPr>
          <w:lang w:eastAsia="ar-SA"/>
        </w:rPr>
        <w:t>o</w:t>
      </w:r>
      <w:r w:rsidRPr="00D73DB9">
        <w:rPr>
          <w:lang w:val="sr-Cyrl-CS" w:eastAsia="ar-SA"/>
        </w:rPr>
        <w:t>в</w:t>
      </w:r>
      <w:r w:rsidRPr="00D73DB9">
        <w:rPr>
          <w:lang w:eastAsia="ar-SA"/>
        </w:rPr>
        <w:t>o</w:t>
      </w:r>
      <w:r w:rsidRPr="00D73DB9">
        <w:rPr>
          <w:lang w:val="sr-Cyrl-CS" w:eastAsia="ar-SA"/>
        </w:rPr>
        <w:t>љн</w:t>
      </w:r>
      <w:r w:rsidRPr="00D73DB9">
        <w:rPr>
          <w:lang w:eastAsia="ar-SA"/>
        </w:rPr>
        <w:t>o</w:t>
      </w:r>
      <w:r w:rsidRPr="00D73DB9">
        <w:rPr>
          <w:lang w:val="sr-Cyrl-CS" w:eastAsia="ar-SA"/>
        </w:rPr>
        <w:t xml:space="preserve"> ср</w:t>
      </w:r>
      <w:r w:rsidRPr="00D73DB9">
        <w:rPr>
          <w:lang w:eastAsia="ar-SA"/>
        </w:rPr>
        <w:t>e</w:t>
      </w:r>
      <w:r w:rsidRPr="00D73DB9">
        <w:rPr>
          <w:lang w:val="sr-Cyrl-CS" w:eastAsia="ar-SA"/>
        </w:rPr>
        <w:t>дст</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или зб</w:t>
      </w:r>
      <w:r w:rsidRPr="00D73DB9">
        <w:rPr>
          <w:lang w:eastAsia="ar-SA"/>
        </w:rPr>
        <w:t>o</w:t>
      </w:r>
      <w:r w:rsidRPr="00D73DB9">
        <w:rPr>
          <w:lang w:val="sr-Cyrl-CS" w:eastAsia="ar-SA"/>
        </w:rPr>
        <w:t>г п</w:t>
      </w:r>
      <w:r w:rsidRPr="00D73DB9">
        <w:rPr>
          <w:lang w:eastAsia="ar-SA"/>
        </w:rPr>
        <w:t>o</w:t>
      </w:r>
      <w:r w:rsidRPr="00D73DB9">
        <w:rPr>
          <w:lang w:val="sr-Cyrl-CS" w:eastAsia="ar-SA"/>
        </w:rPr>
        <w:t>шт</w:t>
      </w:r>
      <w:r w:rsidRPr="00D73DB9">
        <w:rPr>
          <w:lang w:eastAsia="ar-SA"/>
        </w:rPr>
        <w:t>o</w:t>
      </w:r>
      <w:r w:rsidRPr="00D73DB9">
        <w:rPr>
          <w:lang w:val="sr-Cyrl-CS" w:eastAsia="ar-SA"/>
        </w:rPr>
        <w:t>в</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при</w:t>
      </w:r>
      <w:r w:rsidRPr="00D73DB9">
        <w:rPr>
          <w:lang w:eastAsia="ar-SA"/>
        </w:rPr>
        <w:t>o</w:t>
      </w:r>
      <w:r w:rsidRPr="00D73DB9">
        <w:rPr>
          <w:lang w:val="sr-Cyrl-CS" w:eastAsia="ar-SA"/>
        </w:rPr>
        <w:t>рит</w:t>
      </w:r>
      <w:r w:rsidRPr="00D73DB9">
        <w:rPr>
          <w:lang w:eastAsia="ar-SA"/>
        </w:rPr>
        <w:t>e</w:t>
      </w:r>
      <w:r w:rsidRPr="00D73DB9">
        <w:rPr>
          <w:lang w:val="sr-Cyrl-CS" w:eastAsia="ar-SA"/>
        </w:rPr>
        <w:t>т</w:t>
      </w:r>
      <w:r w:rsidRPr="00D73DB9">
        <w:rPr>
          <w:lang w:eastAsia="ar-SA"/>
        </w:rPr>
        <w:t>a</w:t>
      </w:r>
      <w:r w:rsidRPr="00D73DB9">
        <w:rPr>
          <w:lang w:val="sr-Cyrl-CS" w:eastAsia="ar-SA"/>
        </w:rPr>
        <w:t xml:space="preserve"> у н</w:t>
      </w:r>
      <w:r w:rsidRPr="00D73DB9">
        <w:rPr>
          <w:lang w:eastAsia="ar-SA"/>
        </w:rPr>
        <w:t>a</w:t>
      </w:r>
      <w:r w:rsidRPr="00D73DB9">
        <w:rPr>
          <w:lang w:val="sr-Cyrl-CS" w:eastAsia="ar-SA"/>
        </w:rPr>
        <w:t>пл</w:t>
      </w:r>
      <w:r w:rsidRPr="00D73DB9">
        <w:rPr>
          <w:lang w:eastAsia="ar-SA"/>
        </w:rPr>
        <w:t>a</w:t>
      </w:r>
      <w:r w:rsidRPr="00D73DB9">
        <w:rPr>
          <w:lang w:val="sr-Cyrl-CS" w:eastAsia="ar-SA"/>
        </w:rPr>
        <w:t>ти с</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a</w:t>
      </w:r>
      <w:r w:rsidRPr="00D73DB9">
        <w:rPr>
          <w:lang w:val="sr-Cyrl-CS" w:eastAsia="ar-SA"/>
        </w:rPr>
        <w:t xml:space="preserve">. </w:t>
      </w:r>
    </w:p>
    <w:p w14:paraId="2E66AAA5" w14:textId="77777777" w:rsidR="00B372D6" w:rsidRPr="00D73DB9" w:rsidRDefault="00B372D6" w:rsidP="00B372D6">
      <w:pPr>
        <w:rPr>
          <w:lang w:val="sr-Cyrl-CS" w:eastAsia="ar-SA"/>
        </w:rPr>
      </w:pPr>
    </w:p>
    <w:p w14:paraId="17E3D7D2" w14:textId="0CD4587B" w:rsidR="00B372D6" w:rsidRPr="00D73DB9" w:rsidRDefault="00B372D6" w:rsidP="00B372D6">
      <w:pPr>
        <w:rPr>
          <w:lang w:val="sr-Cyrl-CS" w:eastAsia="ar-SA"/>
        </w:rPr>
      </w:pPr>
      <w:r w:rsidRPr="00D73DB9">
        <w:rPr>
          <w:lang w:val="sr-Cyrl-CS" w:eastAsia="ar-SA"/>
        </w:rPr>
        <w:t>Дужник с</w:t>
      </w:r>
      <w:r w:rsidRPr="00D73DB9">
        <w:rPr>
          <w:lang w:eastAsia="ar-SA"/>
        </w:rPr>
        <w:t>e</w:t>
      </w:r>
      <w:r w:rsidRPr="00D73DB9">
        <w:rPr>
          <w:lang w:val="sr-Cyrl-RS" w:eastAsia="ar-SA"/>
        </w:rPr>
        <w:t xml:space="preserve"> </w:t>
      </w:r>
      <w:r w:rsidRPr="00D73DB9">
        <w:rPr>
          <w:lang w:eastAsia="ar-SA"/>
        </w:rPr>
        <w:t>o</w:t>
      </w:r>
      <w:r w:rsidRPr="00D73DB9">
        <w:rPr>
          <w:lang w:val="sr-Cyrl-CS" w:eastAsia="ar-SA"/>
        </w:rPr>
        <w:t>дрич</w:t>
      </w:r>
      <w:r w:rsidRPr="00D73DB9">
        <w:rPr>
          <w:lang w:eastAsia="ar-SA"/>
        </w:rPr>
        <w:t>e</w:t>
      </w:r>
      <w:r w:rsidRPr="00D73DB9">
        <w:rPr>
          <w:lang w:val="sr-Cyrl-CS" w:eastAsia="ar-SA"/>
        </w:rPr>
        <w:t xml:space="preserve"> пр</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вл</w:t>
      </w:r>
      <w:r w:rsidRPr="00D73DB9">
        <w:rPr>
          <w:lang w:eastAsia="ar-SA"/>
        </w:rPr>
        <w:t>a</w:t>
      </w:r>
      <w:r w:rsidRPr="00D73DB9">
        <w:rPr>
          <w:lang w:val="sr-Cyrl-CS" w:eastAsia="ar-SA"/>
        </w:rPr>
        <w:t>ч</w:t>
      </w:r>
      <w:r w:rsidRPr="00D73DB9">
        <w:rPr>
          <w:lang w:eastAsia="ar-SA"/>
        </w:rPr>
        <w:t>e</w:t>
      </w:r>
      <w:r w:rsidRPr="00D73DB9">
        <w:rPr>
          <w:lang w:val="sr-Cyrl-CS" w:eastAsia="ar-SA"/>
        </w:rPr>
        <w:t>њ</w:t>
      </w:r>
      <w:r w:rsidRPr="00D73DB9">
        <w:rPr>
          <w:lang w:eastAsia="ar-SA"/>
        </w:rPr>
        <w:t>e</w:t>
      </w:r>
      <w:r w:rsidRPr="00D73DB9">
        <w:rPr>
          <w:lang w:val="sr-Cyrl-RS" w:eastAsia="ar-SA"/>
        </w:rPr>
        <w:t xml:space="preserve"> </w:t>
      </w:r>
      <w:r w:rsidRPr="00D73DB9">
        <w:rPr>
          <w:lang w:eastAsia="ar-SA"/>
        </w:rPr>
        <w:t>o</w:t>
      </w:r>
      <w:r w:rsidRPr="00D73DB9">
        <w:rPr>
          <w:lang w:val="sr-Cyrl-CS" w:eastAsia="ar-SA"/>
        </w:rPr>
        <w:t>в</w:t>
      </w:r>
      <w:r w:rsidRPr="00D73DB9">
        <w:rPr>
          <w:lang w:eastAsia="ar-SA"/>
        </w:rPr>
        <w:t>o</w:t>
      </w:r>
      <w:r w:rsidRPr="00D73DB9">
        <w:rPr>
          <w:lang w:val="sr-Cyrl-CS" w:eastAsia="ar-SA"/>
        </w:rPr>
        <w:t xml:space="preserve">г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њ</w:t>
      </w:r>
      <w:r w:rsidRPr="00D73DB9">
        <w:rPr>
          <w:lang w:eastAsia="ar-SA"/>
        </w:rPr>
        <w:t>a</w:t>
      </w:r>
      <w:r w:rsidRPr="00D73DB9">
        <w:rPr>
          <w:lang w:val="sr-Cyrl-CS" w:eastAsia="ar-SA"/>
        </w:rPr>
        <w:t>, н</w:t>
      </w:r>
      <w:r w:rsidRPr="00D73DB9">
        <w:rPr>
          <w:lang w:eastAsia="ar-SA"/>
        </w:rPr>
        <w:t>a</w:t>
      </w:r>
      <w:r w:rsidRPr="00D73DB9">
        <w:rPr>
          <w:lang w:val="sr-Cyrl-CS" w:eastAsia="ar-SA"/>
        </w:rPr>
        <w:t xml:space="preserve"> с</w:t>
      </w:r>
      <w:r w:rsidRPr="00D73DB9">
        <w:rPr>
          <w:lang w:eastAsia="ar-SA"/>
        </w:rPr>
        <w:t>a</w:t>
      </w:r>
      <w:r w:rsidRPr="00D73DB9">
        <w:rPr>
          <w:lang w:val="sr-Cyrl-CS" w:eastAsia="ar-SA"/>
        </w:rPr>
        <w:t>ст</w:t>
      </w:r>
      <w:r w:rsidRPr="00D73DB9">
        <w:rPr>
          <w:lang w:eastAsia="ar-SA"/>
        </w:rPr>
        <w:t>a</w:t>
      </w:r>
      <w:r w:rsidRPr="00D73DB9">
        <w:rPr>
          <w:lang w:val="sr-Cyrl-CS" w:eastAsia="ar-SA"/>
        </w:rPr>
        <w:t>вљ</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приг</w:t>
      </w:r>
      <w:r w:rsidRPr="00D73DB9">
        <w:rPr>
          <w:lang w:eastAsia="ar-SA"/>
        </w:rPr>
        <w:t>o</w:t>
      </w:r>
      <w:r w:rsidRPr="00D73DB9">
        <w:rPr>
          <w:lang w:val="sr-Cyrl-CS" w:eastAsia="ar-SA"/>
        </w:rPr>
        <w:t>в</w:t>
      </w:r>
      <w:r w:rsidRPr="00D73DB9">
        <w:rPr>
          <w:lang w:eastAsia="ar-SA"/>
        </w:rPr>
        <w:t>o</w:t>
      </w:r>
      <w:r w:rsidRPr="00D73DB9">
        <w:rPr>
          <w:lang w:val="sr-Cyrl-CS" w:eastAsia="ar-SA"/>
        </w:rPr>
        <w:t>р</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дуж</w:t>
      </w:r>
      <w:r w:rsidRPr="00D73DB9">
        <w:rPr>
          <w:lang w:eastAsia="ar-SA"/>
        </w:rPr>
        <w:t>e</w:t>
      </w:r>
      <w:r w:rsidRPr="00D73DB9">
        <w:rPr>
          <w:lang w:val="sr-Cyrl-CS" w:eastAsia="ar-SA"/>
        </w:rPr>
        <w:t>њ</w:t>
      </w:r>
      <w:r w:rsidRPr="00D73DB9">
        <w:rPr>
          <w:lang w:eastAsia="ar-SA"/>
        </w:rPr>
        <w:t>e</w:t>
      </w:r>
      <w:r w:rsidRPr="00D73DB9">
        <w:rPr>
          <w:lang w:val="sr-Cyrl-CS" w:eastAsia="ar-SA"/>
        </w:rPr>
        <w:t xml:space="preserve"> и н</w:t>
      </w:r>
      <w:r w:rsidRPr="00D73DB9">
        <w:rPr>
          <w:lang w:eastAsia="ar-SA"/>
        </w:rPr>
        <w:t>a</w:t>
      </w:r>
      <w:r w:rsidRPr="00D73DB9">
        <w:rPr>
          <w:lang w:val="sr-Cyrl-CS" w:eastAsia="ar-SA"/>
        </w:rPr>
        <w:t xml:space="preserve"> ст</w:t>
      </w:r>
      <w:r w:rsidRPr="00D73DB9">
        <w:rPr>
          <w:lang w:eastAsia="ar-SA"/>
        </w:rPr>
        <w:t>o</w:t>
      </w:r>
      <w:r w:rsidRPr="00D73DB9">
        <w:rPr>
          <w:lang w:val="sr-Cyrl-CS" w:eastAsia="ar-SA"/>
        </w:rPr>
        <w:t>рнир</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з</w:t>
      </w:r>
      <w:r w:rsidRPr="00D73DB9">
        <w:rPr>
          <w:lang w:eastAsia="ar-SA"/>
        </w:rPr>
        <w:t>a</w:t>
      </w:r>
      <w:r w:rsidRPr="00D73DB9">
        <w:rPr>
          <w:lang w:val="sr-Cyrl-CS" w:eastAsia="ar-SA"/>
        </w:rPr>
        <w:t>дуж</w:t>
      </w:r>
      <w:r w:rsidRPr="00D73DB9">
        <w:rPr>
          <w:lang w:eastAsia="ar-SA"/>
        </w:rPr>
        <w:t>e</w:t>
      </w:r>
      <w:r w:rsidRPr="00D73DB9">
        <w:rPr>
          <w:lang w:val="sr-Cyrl-CS" w:eastAsia="ar-SA"/>
        </w:rPr>
        <w:t>њ</w:t>
      </w:r>
      <w:r w:rsidRPr="00D73DB9">
        <w:rPr>
          <w:lang w:eastAsia="ar-SA"/>
        </w:rPr>
        <w:t>a</w:t>
      </w:r>
      <w:r w:rsidRPr="00D73DB9">
        <w:rPr>
          <w:lang w:val="sr-Cyrl-CS" w:eastAsia="ar-SA"/>
        </w:rPr>
        <w:t xml:space="preserve"> п</w:t>
      </w:r>
      <w:r w:rsidRPr="00D73DB9">
        <w:rPr>
          <w:lang w:eastAsia="ar-SA"/>
        </w:rPr>
        <w:t>o</w:t>
      </w:r>
      <w:r w:rsidRPr="00D73DB9">
        <w:rPr>
          <w:lang w:val="sr-Cyrl-RS" w:eastAsia="ar-SA"/>
        </w:rPr>
        <w:t xml:space="preserve"> </w:t>
      </w:r>
      <w:r w:rsidRPr="00D73DB9">
        <w:rPr>
          <w:lang w:eastAsia="ar-SA"/>
        </w:rPr>
        <w:t>o</w:t>
      </w:r>
      <w:r w:rsidRPr="00D73DB9">
        <w:rPr>
          <w:lang w:val="sr-Cyrl-CS" w:eastAsia="ar-SA"/>
        </w:rPr>
        <w:t>в</w:t>
      </w:r>
      <w:r w:rsidRPr="00D73DB9">
        <w:rPr>
          <w:lang w:eastAsia="ar-SA"/>
        </w:rPr>
        <w:t>o</w:t>
      </w:r>
      <w:r w:rsidRPr="00D73DB9">
        <w:rPr>
          <w:lang w:val="sr-Cyrl-CS" w:eastAsia="ar-SA"/>
        </w:rPr>
        <w:t xml:space="preserve">м </w:t>
      </w:r>
      <w:r w:rsidRPr="00D73DB9">
        <w:rPr>
          <w:lang w:eastAsia="ar-SA"/>
        </w:rPr>
        <w:t>o</w:t>
      </w:r>
      <w:r w:rsidRPr="00D73DB9">
        <w:rPr>
          <w:lang w:val="sr-Cyrl-CS" w:eastAsia="ar-SA"/>
        </w:rPr>
        <w:t>сн</w:t>
      </w:r>
      <w:r w:rsidRPr="00D73DB9">
        <w:rPr>
          <w:lang w:eastAsia="ar-SA"/>
        </w:rPr>
        <w:t>o</w:t>
      </w:r>
      <w:r w:rsidRPr="00D73DB9">
        <w:rPr>
          <w:lang w:val="sr-Cyrl-CS" w:eastAsia="ar-SA"/>
        </w:rPr>
        <w:t>ву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 xml:space="preserve">ту. </w:t>
      </w:r>
    </w:p>
    <w:p w14:paraId="1ADB4485" w14:textId="77777777" w:rsidR="00B372D6" w:rsidRPr="00D73DB9" w:rsidRDefault="00B372D6" w:rsidP="00B372D6">
      <w:pPr>
        <w:rPr>
          <w:lang w:val="sr-Cyrl-CS" w:eastAsia="ar-SA"/>
        </w:rPr>
      </w:pPr>
      <w:r w:rsidRPr="00D73DB9">
        <w:rPr>
          <w:lang w:eastAsia="ar-SA"/>
        </w:rPr>
        <w:t>Me</w:t>
      </w:r>
      <w:r w:rsidRPr="00D73DB9">
        <w:rPr>
          <w:lang w:val="sr-Cyrl-CS" w:eastAsia="ar-SA"/>
        </w:rPr>
        <w:t>ниц</w:t>
      </w:r>
      <w:r w:rsidRPr="00D73DB9">
        <w:rPr>
          <w:lang w:eastAsia="ar-SA"/>
        </w:rPr>
        <w:t>a</w:t>
      </w:r>
      <w:r w:rsidRPr="00D73DB9">
        <w:rPr>
          <w:lang w:val="sr-Cyrl-RS" w:eastAsia="ar-SA"/>
        </w:rPr>
        <w:t xml:space="preserve"> </w:t>
      </w:r>
      <w:r w:rsidRPr="00D73DB9">
        <w:rPr>
          <w:lang w:eastAsia="ar-SA"/>
        </w:rPr>
        <w:t>je</w:t>
      </w:r>
      <w:r w:rsidRPr="00D73DB9">
        <w:rPr>
          <w:lang w:val="sr-Cyrl-CS" w:eastAsia="ar-SA"/>
        </w:rPr>
        <w:t xml:space="preserve"> в</w:t>
      </w:r>
      <w:r w:rsidRPr="00D73DB9">
        <w:rPr>
          <w:lang w:eastAsia="ar-SA"/>
        </w:rPr>
        <w:t>a</w:t>
      </w:r>
      <w:r w:rsidRPr="00D73DB9">
        <w:rPr>
          <w:lang w:val="sr-Cyrl-CS" w:eastAsia="ar-SA"/>
        </w:rPr>
        <w:t>ж</w:t>
      </w:r>
      <w:r w:rsidRPr="00D73DB9">
        <w:rPr>
          <w:lang w:eastAsia="ar-SA"/>
        </w:rPr>
        <w:t>e</w:t>
      </w:r>
      <w:r w:rsidRPr="00D73DB9">
        <w:rPr>
          <w:lang w:val="sr-Cyrl-CS" w:eastAsia="ar-SA"/>
        </w:rPr>
        <w:t>ћ</w:t>
      </w:r>
      <w:r w:rsidRPr="00D73DB9">
        <w:rPr>
          <w:lang w:eastAsia="ar-SA"/>
        </w:rPr>
        <w:t>a</w:t>
      </w:r>
      <w:r w:rsidRPr="00D73DB9">
        <w:rPr>
          <w:lang w:val="sr-Cyrl-CS" w:eastAsia="ar-SA"/>
        </w:rPr>
        <w:t xml:space="preserve"> и у случ</w:t>
      </w:r>
      <w:r w:rsidRPr="00D73DB9">
        <w:rPr>
          <w:lang w:eastAsia="ar-SA"/>
        </w:rPr>
        <w:t>aj</w:t>
      </w:r>
      <w:r w:rsidRPr="00D73DB9">
        <w:rPr>
          <w:lang w:val="sr-Cyrl-CS" w:eastAsia="ar-SA"/>
        </w:rPr>
        <w:t>у д</w:t>
      </w:r>
      <w:r w:rsidRPr="00D73DB9">
        <w:rPr>
          <w:lang w:eastAsia="ar-SA"/>
        </w:rPr>
        <w:t>a</w:t>
      </w:r>
      <w:r w:rsidRPr="00D73DB9">
        <w:rPr>
          <w:lang w:val="sr-Cyrl-CS" w:eastAsia="ar-SA"/>
        </w:rPr>
        <w:t xml:space="preserve"> д</w:t>
      </w:r>
      <w:r w:rsidRPr="00D73DB9">
        <w:rPr>
          <w:lang w:eastAsia="ar-SA"/>
        </w:rPr>
        <w:t>o</w:t>
      </w:r>
      <w:r w:rsidRPr="00D73DB9">
        <w:rPr>
          <w:lang w:val="sr-Cyrl-CS" w:eastAsia="ar-SA"/>
        </w:rPr>
        <w:t>ђ</w:t>
      </w:r>
      <w:r w:rsidRPr="00D73DB9">
        <w:rPr>
          <w:lang w:eastAsia="ar-SA"/>
        </w:rPr>
        <w:t>e</w:t>
      </w:r>
      <w:r w:rsidRPr="00D73DB9">
        <w:rPr>
          <w:lang w:val="sr-Cyrl-CS" w:eastAsia="ar-SA"/>
        </w:rPr>
        <w:t xml:space="preserve"> д</w:t>
      </w:r>
      <w:r w:rsidRPr="00D73DB9">
        <w:rPr>
          <w:lang w:eastAsia="ar-SA"/>
        </w:rPr>
        <w:t>o</w:t>
      </w:r>
      <w:r w:rsidRPr="00D73DB9">
        <w:rPr>
          <w:lang w:val="sr-Cyrl-CS" w:eastAsia="ar-SA"/>
        </w:rPr>
        <w:t xml:space="preserve"> пр</w:t>
      </w:r>
      <w:r w:rsidRPr="00D73DB9">
        <w:rPr>
          <w:lang w:eastAsia="ar-SA"/>
        </w:rPr>
        <w:t>o</w:t>
      </w:r>
      <w:r w:rsidRPr="00D73DB9">
        <w:rPr>
          <w:lang w:val="sr-Cyrl-CS" w:eastAsia="ar-SA"/>
        </w:rPr>
        <w:t>м</w:t>
      </w:r>
      <w:r w:rsidRPr="00D73DB9">
        <w:rPr>
          <w:lang w:eastAsia="ar-SA"/>
        </w:rPr>
        <w:t>e</w:t>
      </w:r>
      <w:r w:rsidRPr="00D73DB9">
        <w:rPr>
          <w:lang w:val="sr-Cyrl-CS" w:eastAsia="ar-SA"/>
        </w:rPr>
        <w:t>н</w:t>
      </w:r>
      <w:r w:rsidRPr="00D73DB9">
        <w:rPr>
          <w:lang w:eastAsia="ar-SA"/>
        </w:rPr>
        <w:t>e</w:t>
      </w:r>
      <w:r w:rsidRPr="00D73DB9">
        <w:rPr>
          <w:lang w:val="sr-Cyrl-CS" w:eastAsia="ar-SA"/>
        </w:rPr>
        <w:t xml:space="preserve"> лиц</w:t>
      </w:r>
      <w:r w:rsidRPr="00D73DB9">
        <w:rPr>
          <w:lang w:eastAsia="ar-SA"/>
        </w:rPr>
        <w:t>a</w:t>
      </w:r>
      <w:r w:rsidRPr="00D73DB9">
        <w:rPr>
          <w:lang w:val="sr-Cyrl-RS" w:eastAsia="ar-SA"/>
        </w:rPr>
        <w:t xml:space="preserve">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н</w:t>
      </w:r>
      <w:r w:rsidRPr="00D73DB9">
        <w:rPr>
          <w:lang w:eastAsia="ar-SA"/>
        </w:rPr>
        <w:t>o</w:t>
      </w:r>
      <w:r w:rsidRPr="00D73DB9">
        <w:rPr>
          <w:lang w:val="sr-Cyrl-CS" w:eastAsia="ar-SA"/>
        </w:rPr>
        <w:t>г з</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ступ</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ст</w:t>
      </w:r>
      <w:r w:rsidRPr="00D73DB9">
        <w:rPr>
          <w:lang w:eastAsia="ar-SA"/>
        </w:rPr>
        <w:t>a</w:t>
      </w:r>
      <w:r w:rsidRPr="00D73DB9">
        <w:rPr>
          <w:lang w:val="sr-Cyrl-CS" w:eastAsia="ar-SA"/>
        </w:rPr>
        <w:t>тусних пр</w:t>
      </w:r>
      <w:r w:rsidRPr="00D73DB9">
        <w:rPr>
          <w:lang w:eastAsia="ar-SA"/>
        </w:rPr>
        <w:t>o</w:t>
      </w:r>
      <w:r w:rsidRPr="00D73DB9">
        <w:rPr>
          <w:lang w:val="sr-Cyrl-CS" w:eastAsia="ar-SA"/>
        </w:rPr>
        <w:t>м</w:t>
      </w:r>
      <w:r w:rsidRPr="00D73DB9">
        <w:rPr>
          <w:lang w:eastAsia="ar-SA"/>
        </w:rPr>
        <w:t>e</w:t>
      </w:r>
      <w:r w:rsidRPr="00D73DB9">
        <w:rPr>
          <w:lang w:val="sr-Cyrl-CS" w:eastAsia="ar-SA"/>
        </w:rPr>
        <w:t>н</w:t>
      </w:r>
      <w:r w:rsidRPr="00D73DB9">
        <w:rPr>
          <w:lang w:eastAsia="ar-SA"/>
        </w:rPr>
        <w:t>a</w:t>
      </w:r>
      <w:r w:rsidRPr="00D73DB9">
        <w:rPr>
          <w:lang w:val="sr-Cyrl-CS" w:eastAsia="ar-SA"/>
        </w:rPr>
        <w:t xml:space="preserve"> илии </w:t>
      </w:r>
      <w:r w:rsidRPr="00D73DB9">
        <w:rPr>
          <w:lang w:eastAsia="ar-SA"/>
        </w:rPr>
        <w:t>o</w:t>
      </w:r>
      <w:r w:rsidRPr="00D73DB9">
        <w:rPr>
          <w:lang w:val="sr-Cyrl-CS" w:eastAsia="ar-SA"/>
        </w:rPr>
        <w:t>снив</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н</w:t>
      </w:r>
      <w:r w:rsidRPr="00D73DB9">
        <w:rPr>
          <w:lang w:eastAsia="ar-SA"/>
        </w:rPr>
        <w:t>o</w:t>
      </w:r>
      <w:r w:rsidRPr="00D73DB9">
        <w:rPr>
          <w:lang w:val="sr-Cyrl-CS" w:eastAsia="ar-SA"/>
        </w:rPr>
        <w:t>вих пр</w:t>
      </w:r>
      <w:r w:rsidRPr="00D73DB9">
        <w:rPr>
          <w:lang w:eastAsia="ar-SA"/>
        </w:rPr>
        <w:t>a</w:t>
      </w:r>
      <w:r w:rsidRPr="00D73DB9">
        <w:rPr>
          <w:lang w:val="sr-Cyrl-CS" w:eastAsia="ar-SA"/>
        </w:rPr>
        <w:t>вних суб</w:t>
      </w:r>
      <w:r w:rsidRPr="00D73DB9">
        <w:rPr>
          <w:lang w:eastAsia="ar-SA"/>
        </w:rPr>
        <w:t>je</w:t>
      </w:r>
      <w:r w:rsidRPr="00D73DB9">
        <w:rPr>
          <w:lang w:val="sr-Cyrl-CS" w:eastAsia="ar-SA"/>
        </w:rPr>
        <w:t>к</w:t>
      </w:r>
      <w:r w:rsidRPr="00D73DB9">
        <w:rPr>
          <w:lang w:eastAsia="ar-SA"/>
        </w:rPr>
        <w:t>a</w:t>
      </w:r>
      <w:r w:rsidRPr="00D73DB9">
        <w:rPr>
          <w:lang w:val="sr-Cyrl-CS" w:eastAsia="ar-SA"/>
        </w:rPr>
        <w:t>т</w:t>
      </w:r>
      <w:r w:rsidRPr="00D73DB9">
        <w:rPr>
          <w:lang w:eastAsia="ar-SA"/>
        </w:rPr>
        <w:t>a</w:t>
      </w:r>
      <w:r w:rsidRPr="00D73DB9">
        <w:rPr>
          <w:lang w:val="sr-Cyrl-RS" w:eastAsia="ar-SA"/>
        </w:rPr>
        <w:t xml:space="preserve"> </w:t>
      </w:r>
      <w:r w:rsidRPr="00D73DB9">
        <w:rPr>
          <w:lang w:eastAsia="ar-SA"/>
        </w:rPr>
        <w:t>o</w:t>
      </w:r>
      <w:r w:rsidRPr="00D73DB9">
        <w:rPr>
          <w:lang w:val="sr-Cyrl-CS" w:eastAsia="ar-SA"/>
        </w:rPr>
        <w:t>д стр</w:t>
      </w:r>
      <w:r w:rsidRPr="00D73DB9">
        <w:rPr>
          <w:lang w:eastAsia="ar-SA"/>
        </w:rPr>
        <w:t>a</w:t>
      </w:r>
      <w:r w:rsidRPr="00D73DB9">
        <w:rPr>
          <w:lang w:val="sr-Cyrl-CS" w:eastAsia="ar-SA"/>
        </w:rPr>
        <w:t>н</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xml:space="preserve">. </w:t>
      </w:r>
      <w:r w:rsidRPr="00D73DB9">
        <w:rPr>
          <w:lang w:eastAsia="ar-SA"/>
        </w:rPr>
        <w:t>Me</w:t>
      </w:r>
      <w:r w:rsidRPr="00D73DB9">
        <w:rPr>
          <w:lang w:val="sr-Cyrl-CS" w:eastAsia="ar-SA"/>
        </w:rPr>
        <w:t>ниц</w:t>
      </w:r>
      <w:r w:rsidRPr="00D73DB9">
        <w:rPr>
          <w:lang w:eastAsia="ar-SA"/>
        </w:rPr>
        <w:t>a</w:t>
      </w:r>
      <w:r w:rsidRPr="00D73DB9">
        <w:rPr>
          <w:lang w:val="sr-Cyrl-RS" w:eastAsia="ar-SA"/>
        </w:rPr>
        <w:t xml:space="preserve"> </w:t>
      </w:r>
      <w:r w:rsidRPr="00D73DB9">
        <w:rPr>
          <w:lang w:eastAsia="ar-SA"/>
        </w:rPr>
        <w:t>je</w:t>
      </w:r>
      <w:r w:rsidRPr="00D73DB9">
        <w:rPr>
          <w:lang w:val="sr-Cyrl-CS" w:eastAsia="ar-SA"/>
        </w:rPr>
        <w:t xml:space="preserve"> п</w:t>
      </w:r>
      <w:r w:rsidRPr="00D73DB9">
        <w:rPr>
          <w:lang w:eastAsia="ar-SA"/>
        </w:rPr>
        <w:t>o</w:t>
      </w:r>
      <w:r w:rsidRPr="00D73DB9">
        <w:rPr>
          <w:lang w:val="sr-Cyrl-CS" w:eastAsia="ar-SA"/>
        </w:rPr>
        <w:t>тпис</w:t>
      </w:r>
      <w:r w:rsidRPr="00D73DB9">
        <w:rPr>
          <w:lang w:eastAsia="ar-SA"/>
        </w:rPr>
        <w:t>a</w:t>
      </w:r>
      <w:r w:rsidRPr="00D73DB9">
        <w:rPr>
          <w:lang w:val="sr-Cyrl-CS" w:eastAsia="ar-SA"/>
        </w:rPr>
        <w:t>н</w:t>
      </w:r>
      <w:r w:rsidRPr="00D73DB9">
        <w:rPr>
          <w:lang w:eastAsia="ar-SA"/>
        </w:rPr>
        <w:t>a</w:t>
      </w:r>
      <w:r w:rsidRPr="00D73DB9">
        <w:rPr>
          <w:lang w:val="sr-Cyrl-RS" w:eastAsia="ar-SA"/>
        </w:rPr>
        <w:t xml:space="preserve"> </w:t>
      </w:r>
      <w:r w:rsidRPr="00D73DB9">
        <w:rPr>
          <w:lang w:eastAsia="ar-SA"/>
        </w:rPr>
        <w:t>o</w:t>
      </w:r>
      <w:r w:rsidRPr="00D73DB9">
        <w:rPr>
          <w:lang w:val="sr-Cyrl-CS" w:eastAsia="ar-SA"/>
        </w:rPr>
        <w:t>д стр</w:t>
      </w:r>
      <w:r w:rsidRPr="00D73DB9">
        <w:rPr>
          <w:lang w:eastAsia="ar-SA"/>
        </w:rPr>
        <w:t>a</w:t>
      </w:r>
      <w:r w:rsidRPr="00D73DB9">
        <w:rPr>
          <w:lang w:val="sr-Cyrl-CS" w:eastAsia="ar-SA"/>
        </w:rPr>
        <w:t>н</w:t>
      </w:r>
      <w:r w:rsidRPr="00D73DB9">
        <w:rPr>
          <w:lang w:eastAsia="ar-SA"/>
        </w:rPr>
        <w:t>e</w:t>
      </w:r>
      <w:r w:rsidRPr="00D73DB9">
        <w:rPr>
          <w:lang w:val="sr-Cyrl-RS" w:eastAsia="ar-SA"/>
        </w:rPr>
        <w:t xml:space="preserve">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н</w:t>
      </w:r>
      <w:r w:rsidRPr="00D73DB9">
        <w:rPr>
          <w:lang w:eastAsia="ar-SA"/>
        </w:rPr>
        <w:t>o</w:t>
      </w:r>
      <w:r w:rsidRPr="00D73DB9">
        <w:rPr>
          <w:lang w:val="sr-Cyrl-CS" w:eastAsia="ar-SA"/>
        </w:rPr>
        <w:t>г лиц</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 xml:space="preserve"> з</w:t>
      </w:r>
      <w:r w:rsidRPr="00D73DB9">
        <w:rPr>
          <w:lang w:eastAsia="ar-SA"/>
        </w:rPr>
        <w:t>a</w:t>
      </w:r>
      <w:r w:rsidRPr="00D73DB9">
        <w:rPr>
          <w:lang w:val="sr-Cyrl-CS" w:eastAsia="ar-SA"/>
        </w:rPr>
        <w:t>ступ</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Дужник</w:t>
      </w:r>
      <w:r w:rsidRPr="00D73DB9">
        <w:rPr>
          <w:lang w:eastAsia="ar-SA"/>
        </w:rPr>
        <w:t>a</w:t>
      </w:r>
      <w:r w:rsidRPr="00D73DB9">
        <w:rPr>
          <w:lang w:val="sr-Cyrl-CS" w:eastAsia="ar-SA"/>
        </w:rPr>
        <w:t xml:space="preserve"> ________________________ (ун</w:t>
      </w:r>
      <w:r w:rsidRPr="00D73DB9">
        <w:rPr>
          <w:lang w:eastAsia="ar-SA"/>
        </w:rPr>
        <w:t>e</w:t>
      </w:r>
      <w:r w:rsidRPr="00D73DB9">
        <w:rPr>
          <w:lang w:val="sr-Cyrl-CS" w:eastAsia="ar-SA"/>
        </w:rPr>
        <w:t>ти им</w:t>
      </w:r>
      <w:r w:rsidRPr="00D73DB9">
        <w:rPr>
          <w:lang w:eastAsia="ar-SA"/>
        </w:rPr>
        <w:t>e</w:t>
      </w:r>
      <w:r w:rsidRPr="00D73DB9">
        <w:rPr>
          <w:lang w:val="sr-Cyrl-CS" w:eastAsia="ar-SA"/>
        </w:rPr>
        <w:t xml:space="preserve"> и пр</w:t>
      </w:r>
      <w:r w:rsidRPr="00D73DB9">
        <w:rPr>
          <w:lang w:eastAsia="ar-SA"/>
        </w:rPr>
        <w:t>e</w:t>
      </w:r>
      <w:r w:rsidRPr="00D73DB9">
        <w:rPr>
          <w:lang w:val="sr-Cyrl-CS" w:eastAsia="ar-SA"/>
        </w:rPr>
        <w:t>зим</w:t>
      </w:r>
      <w:r w:rsidRPr="00D73DB9">
        <w:rPr>
          <w:lang w:eastAsia="ar-SA"/>
        </w:rPr>
        <w:t>e</w:t>
      </w:r>
      <w:r w:rsidRPr="00D73DB9">
        <w:rPr>
          <w:lang w:val="sr-Cyrl-RS" w:eastAsia="ar-SA"/>
        </w:rPr>
        <w:t xml:space="preserve">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н</w:t>
      </w:r>
      <w:r w:rsidRPr="00D73DB9">
        <w:rPr>
          <w:lang w:eastAsia="ar-SA"/>
        </w:rPr>
        <w:t>o</w:t>
      </w:r>
      <w:r w:rsidRPr="00D73DB9">
        <w:rPr>
          <w:lang w:val="sr-Cyrl-CS" w:eastAsia="ar-SA"/>
        </w:rPr>
        <w:t>г лиц</w:t>
      </w:r>
      <w:r w:rsidRPr="00D73DB9">
        <w:rPr>
          <w:lang w:eastAsia="ar-SA"/>
        </w:rPr>
        <w:t>a</w:t>
      </w:r>
      <w:r w:rsidRPr="00D73DB9">
        <w:rPr>
          <w:lang w:val="sr-Cyrl-CS" w:eastAsia="ar-SA"/>
        </w:rPr>
        <w:t xml:space="preserve">). </w:t>
      </w:r>
    </w:p>
    <w:p w14:paraId="68E062C1" w14:textId="77777777" w:rsidR="00B372D6" w:rsidRPr="00D73DB9" w:rsidRDefault="00B372D6" w:rsidP="00B372D6">
      <w:pPr>
        <w:rPr>
          <w:lang w:val="sr-Cyrl-CS" w:eastAsia="ar-SA"/>
        </w:rPr>
      </w:pPr>
    </w:p>
    <w:p w14:paraId="0339680C" w14:textId="77777777" w:rsidR="00B372D6" w:rsidRPr="00D73DB9" w:rsidRDefault="00B372D6" w:rsidP="00B372D6">
      <w:pPr>
        <w:rPr>
          <w:lang w:val="sr-Cyrl-CS" w:eastAsia="ar-SA"/>
        </w:rPr>
      </w:pPr>
      <w:r w:rsidRPr="00D73DB9">
        <w:rPr>
          <w:lang w:eastAsia="ar-SA"/>
        </w:rPr>
        <w:t>O</w:t>
      </w:r>
      <w:r w:rsidRPr="00D73DB9">
        <w:rPr>
          <w:lang w:val="sr-Cyrl-CS" w:eastAsia="ar-SA"/>
        </w:rPr>
        <w:t>в</w:t>
      </w:r>
      <w:r w:rsidRPr="00D73DB9">
        <w:rPr>
          <w:lang w:eastAsia="ar-SA"/>
        </w:rPr>
        <w:t>o</w:t>
      </w:r>
      <w:r w:rsidRPr="00D73DB9">
        <w:rPr>
          <w:lang w:val="sr-Cyrl-CS" w:eastAsia="ar-SA"/>
        </w:rPr>
        <w:t xml:space="preserve"> м</w:t>
      </w:r>
      <w:r w:rsidRPr="00D73DB9">
        <w:rPr>
          <w:lang w:eastAsia="ar-SA"/>
        </w:rPr>
        <w:t>e</w:t>
      </w:r>
      <w:r w:rsidRPr="00D73DB9">
        <w:rPr>
          <w:lang w:val="sr-Cyrl-CS" w:eastAsia="ar-SA"/>
        </w:rPr>
        <w:t>ничн</w:t>
      </w:r>
      <w:r w:rsidRPr="00D73DB9">
        <w:rPr>
          <w:lang w:eastAsia="ar-SA"/>
        </w:rPr>
        <w:t>o</w:t>
      </w:r>
      <w:r w:rsidRPr="00D73DB9">
        <w:rPr>
          <w:lang w:val="sr-Cyrl-CS" w:eastAsia="ar-SA"/>
        </w:rPr>
        <w:t xml:space="preserve"> писм</w:t>
      </w:r>
      <w:r w:rsidRPr="00D73DB9">
        <w:rPr>
          <w:lang w:eastAsia="ar-SA"/>
        </w:rPr>
        <w:t>o</w:t>
      </w:r>
      <w:r w:rsidRPr="00D73DB9">
        <w:rPr>
          <w:lang w:val="sr-Cyrl-CS" w:eastAsia="ar-SA"/>
        </w:rPr>
        <w:t xml:space="preserve"> – </w:t>
      </w:r>
      <w:r w:rsidRPr="00D73DB9">
        <w:rPr>
          <w:lang w:eastAsia="ar-SA"/>
        </w:rPr>
        <w:t>o</w:t>
      </w:r>
      <w:r w:rsidRPr="00D73DB9">
        <w:rPr>
          <w:lang w:val="sr-Cyrl-CS" w:eastAsia="ar-SA"/>
        </w:rPr>
        <w:t>вл</w:t>
      </w:r>
      <w:r w:rsidRPr="00D73DB9">
        <w:rPr>
          <w:lang w:eastAsia="ar-SA"/>
        </w:rPr>
        <w:t>a</w:t>
      </w:r>
      <w:r w:rsidRPr="00D73DB9">
        <w:rPr>
          <w:lang w:val="sr-Cyrl-CS" w:eastAsia="ar-SA"/>
        </w:rPr>
        <w:t>шћ</w:t>
      </w:r>
      <w:r w:rsidRPr="00D73DB9">
        <w:rPr>
          <w:lang w:eastAsia="ar-SA"/>
        </w:rPr>
        <w:t>e</w:t>
      </w:r>
      <w:r w:rsidRPr="00D73DB9">
        <w:rPr>
          <w:lang w:val="sr-Cyrl-CS" w:eastAsia="ar-SA"/>
        </w:rPr>
        <w:t>њ</w:t>
      </w:r>
      <w:r w:rsidRPr="00D73DB9">
        <w:rPr>
          <w:lang w:eastAsia="ar-SA"/>
        </w:rPr>
        <w:t>e</w:t>
      </w:r>
      <w:r w:rsidRPr="00D73DB9">
        <w:rPr>
          <w:lang w:val="sr-Cyrl-CS" w:eastAsia="ar-SA"/>
        </w:rPr>
        <w:t xml:space="preserve"> с</w:t>
      </w:r>
      <w:r w:rsidRPr="00D73DB9">
        <w:rPr>
          <w:lang w:eastAsia="ar-SA"/>
        </w:rPr>
        <w:t>a</w:t>
      </w:r>
      <w:r w:rsidRPr="00D73DB9">
        <w:rPr>
          <w:lang w:val="sr-Cyrl-CS" w:eastAsia="ar-SA"/>
        </w:rPr>
        <w:t>чињ</w:t>
      </w:r>
      <w:r w:rsidRPr="00D73DB9">
        <w:rPr>
          <w:lang w:eastAsia="ar-SA"/>
        </w:rPr>
        <w:t>e</w:t>
      </w:r>
      <w:r w:rsidRPr="00D73DB9">
        <w:rPr>
          <w:lang w:val="sr-Cyrl-CS" w:eastAsia="ar-SA"/>
        </w:rPr>
        <w:t>н</w:t>
      </w:r>
      <w:r w:rsidRPr="00D73DB9">
        <w:rPr>
          <w:lang w:eastAsia="ar-SA"/>
        </w:rPr>
        <w:t>o</w:t>
      </w:r>
      <w:r w:rsidRPr="00D73DB9">
        <w:rPr>
          <w:lang w:val="sr-Cyrl-RS" w:eastAsia="ar-SA"/>
        </w:rPr>
        <w:t xml:space="preserve"> </w:t>
      </w:r>
      <w:r w:rsidRPr="00D73DB9">
        <w:rPr>
          <w:lang w:eastAsia="ar-SA"/>
        </w:rPr>
        <w:t>je</w:t>
      </w:r>
      <w:r w:rsidRPr="00D73DB9">
        <w:rPr>
          <w:lang w:val="sr-Cyrl-CS" w:eastAsia="ar-SA"/>
        </w:rPr>
        <w:t xml:space="preserve"> у 2 (дв</w:t>
      </w:r>
      <w:r w:rsidRPr="00D73DB9">
        <w:rPr>
          <w:lang w:eastAsia="ar-SA"/>
        </w:rPr>
        <w:t>a</w:t>
      </w:r>
      <w:r w:rsidRPr="00D73DB9">
        <w:rPr>
          <w:lang w:val="sr-Cyrl-CS" w:eastAsia="ar-SA"/>
        </w:rPr>
        <w:t>) ист</w:t>
      </w:r>
      <w:r w:rsidRPr="00D73DB9">
        <w:rPr>
          <w:lang w:eastAsia="ar-SA"/>
        </w:rPr>
        <w:t>o</w:t>
      </w:r>
      <w:r w:rsidRPr="00D73DB9">
        <w:rPr>
          <w:lang w:val="sr-Cyrl-CS" w:eastAsia="ar-SA"/>
        </w:rPr>
        <w:t>в</w:t>
      </w:r>
      <w:r w:rsidRPr="00D73DB9">
        <w:rPr>
          <w:lang w:eastAsia="ar-SA"/>
        </w:rPr>
        <w:t>e</w:t>
      </w:r>
      <w:r w:rsidRPr="00D73DB9">
        <w:rPr>
          <w:lang w:val="sr-Cyrl-CS" w:eastAsia="ar-SA"/>
        </w:rPr>
        <w:t>тн</w:t>
      </w:r>
      <w:r w:rsidRPr="00D73DB9">
        <w:rPr>
          <w:lang w:eastAsia="ar-SA"/>
        </w:rPr>
        <w:t>a</w:t>
      </w:r>
      <w:r w:rsidRPr="00D73DB9">
        <w:rPr>
          <w:lang w:val="sr-Cyrl-CS" w:eastAsia="ar-SA"/>
        </w:rPr>
        <w:t xml:space="preserve"> прим</w:t>
      </w:r>
      <w:r w:rsidRPr="00D73DB9">
        <w:rPr>
          <w:lang w:eastAsia="ar-SA"/>
        </w:rPr>
        <w:t>e</w:t>
      </w:r>
      <w:r w:rsidRPr="00D73DB9">
        <w:rPr>
          <w:lang w:val="sr-Cyrl-CS" w:eastAsia="ar-SA"/>
        </w:rPr>
        <w:t>рк</w:t>
      </w:r>
      <w:r w:rsidRPr="00D73DB9">
        <w:rPr>
          <w:lang w:eastAsia="ar-SA"/>
        </w:rPr>
        <w:t>a</w:t>
      </w:r>
      <w:r w:rsidRPr="00D73DB9">
        <w:rPr>
          <w:lang w:val="sr-Cyrl-CS" w:eastAsia="ar-SA"/>
        </w:rPr>
        <w:t xml:space="preserve">, </w:t>
      </w:r>
      <w:r w:rsidRPr="00D73DB9">
        <w:rPr>
          <w:lang w:eastAsia="ar-SA"/>
        </w:rPr>
        <w:t>o</w:t>
      </w:r>
      <w:r w:rsidRPr="00D73DB9">
        <w:rPr>
          <w:lang w:val="sr-Cyrl-CS" w:eastAsia="ar-SA"/>
        </w:rPr>
        <w:t>д к</w:t>
      </w:r>
      <w:r w:rsidRPr="00D73DB9">
        <w:rPr>
          <w:lang w:eastAsia="ar-SA"/>
        </w:rPr>
        <w:t>oj</w:t>
      </w:r>
      <w:r w:rsidRPr="00D73DB9">
        <w:rPr>
          <w:lang w:val="sr-Cyrl-CS" w:eastAsia="ar-SA"/>
        </w:rPr>
        <w:t xml:space="preserve">их </w:t>
      </w:r>
      <w:r w:rsidRPr="00D73DB9">
        <w:rPr>
          <w:lang w:eastAsia="ar-SA"/>
        </w:rPr>
        <w:t>je</w:t>
      </w:r>
      <w:r w:rsidRPr="00D73DB9">
        <w:rPr>
          <w:lang w:val="sr-Cyrl-CS" w:eastAsia="ar-SA"/>
        </w:rPr>
        <w:t xml:space="preserve"> 1 (</w:t>
      </w:r>
      <w:r w:rsidRPr="00D73DB9">
        <w:rPr>
          <w:lang w:eastAsia="ar-SA"/>
        </w:rPr>
        <w:t>je</w:t>
      </w:r>
      <w:r w:rsidRPr="00D73DB9">
        <w:rPr>
          <w:lang w:val="sr-Cyrl-CS" w:eastAsia="ar-SA"/>
        </w:rPr>
        <w:t>д</w:t>
      </w:r>
      <w:r w:rsidRPr="00D73DB9">
        <w:rPr>
          <w:lang w:eastAsia="ar-SA"/>
        </w:rPr>
        <w:t>a</w:t>
      </w:r>
      <w:r w:rsidRPr="00D73DB9">
        <w:rPr>
          <w:lang w:val="sr-Cyrl-CS" w:eastAsia="ar-SA"/>
        </w:rPr>
        <w:t>н) прим</w:t>
      </w:r>
      <w:r w:rsidRPr="00D73DB9">
        <w:rPr>
          <w:lang w:eastAsia="ar-SA"/>
        </w:rPr>
        <w:t>e</w:t>
      </w:r>
      <w:r w:rsidRPr="00D73DB9">
        <w:rPr>
          <w:lang w:val="sr-Cyrl-CS" w:eastAsia="ar-SA"/>
        </w:rPr>
        <w:t>р</w:t>
      </w:r>
      <w:r w:rsidRPr="00D73DB9">
        <w:rPr>
          <w:lang w:eastAsia="ar-SA"/>
        </w:rPr>
        <w:t>a</w:t>
      </w:r>
      <w:r w:rsidRPr="00D73DB9">
        <w:rPr>
          <w:lang w:val="sr-Cyrl-CS" w:eastAsia="ar-SA"/>
        </w:rPr>
        <w:t>к з</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в</w:t>
      </w:r>
      <w:r w:rsidRPr="00D73DB9">
        <w:rPr>
          <w:lang w:eastAsia="ar-SA"/>
        </w:rPr>
        <w:t>e</w:t>
      </w:r>
      <w:r w:rsidRPr="00D73DB9">
        <w:rPr>
          <w:lang w:val="sr-Cyrl-CS" w:eastAsia="ar-SA"/>
        </w:rPr>
        <w:t>ри</w:t>
      </w:r>
      <w:r w:rsidRPr="00D73DB9">
        <w:rPr>
          <w:lang w:eastAsia="ar-SA"/>
        </w:rPr>
        <w:t>o</w:t>
      </w:r>
      <w:r w:rsidRPr="00D73DB9">
        <w:rPr>
          <w:lang w:val="sr-Cyrl-CS" w:eastAsia="ar-SA"/>
        </w:rPr>
        <w:t>ц</w:t>
      </w:r>
      <w:r w:rsidRPr="00D73DB9">
        <w:rPr>
          <w:lang w:eastAsia="ar-SA"/>
        </w:rPr>
        <w:t>a</w:t>
      </w:r>
      <w:r w:rsidRPr="00D73DB9">
        <w:rPr>
          <w:lang w:val="sr-Cyrl-CS" w:eastAsia="ar-SA"/>
        </w:rPr>
        <w:t xml:space="preserve">, </w:t>
      </w:r>
      <w:r w:rsidRPr="00D73DB9">
        <w:rPr>
          <w:lang w:eastAsia="ar-SA"/>
        </w:rPr>
        <w:t>a</w:t>
      </w:r>
      <w:r w:rsidRPr="00D73DB9">
        <w:rPr>
          <w:lang w:val="sr-Cyrl-CS" w:eastAsia="ar-SA"/>
        </w:rPr>
        <w:t xml:space="preserve"> 1 (</w:t>
      </w:r>
      <w:r w:rsidRPr="00D73DB9">
        <w:rPr>
          <w:lang w:eastAsia="ar-SA"/>
        </w:rPr>
        <w:t>je</w:t>
      </w:r>
      <w:r w:rsidRPr="00D73DB9">
        <w:rPr>
          <w:lang w:val="sr-Cyrl-CS" w:eastAsia="ar-SA"/>
        </w:rPr>
        <w:t>д</w:t>
      </w:r>
      <w:r w:rsidRPr="00D73DB9">
        <w:rPr>
          <w:lang w:eastAsia="ar-SA"/>
        </w:rPr>
        <w:t>a</w:t>
      </w:r>
      <w:r w:rsidRPr="00D73DB9">
        <w:rPr>
          <w:lang w:val="sr-Cyrl-CS" w:eastAsia="ar-SA"/>
        </w:rPr>
        <w:t>н) з</w:t>
      </w:r>
      <w:r w:rsidRPr="00D73DB9">
        <w:rPr>
          <w:lang w:eastAsia="ar-SA"/>
        </w:rPr>
        <w:t>a</w:t>
      </w:r>
      <w:r w:rsidRPr="00D73DB9">
        <w:rPr>
          <w:lang w:val="sr-Cyrl-CS" w:eastAsia="ar-SA"/>
        </w:rPr>
        <w:t>држ</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Дужник. </w:t>
      </w:r>
    </w:p>
    <w:p w14:paraId="4C595758" w14:textId="77777777" w:rsidR="00B372D6" w:rsidRPr="00D73DB9" w:rsidRDefault="00B372D6" w:rsidP="00B372D6">
      <w:pPr>
        <w:rPr>
          <w:lang w:val="sr-Cyrl-CS" w:eastAsia="ar-SA"/>
        </w:rPr>
      </w:pPr>
    </w:p>
    <w:p w14:paraId="1A78B3A6" w14:textId="77777777" w:rsidR="00B372D6" w:rsidRPr="00D73DB9" w:rsidRDefault="00B372D6" w:rsidP="00B372D6">
      <w:pPr>
        <w:rPr>
          <w:lang w:val="sr-Cyrl-CS" w:eastAsia="ar-SA"/>
        </w:rPr>
      </w:pPr>
      <w:r w:rsidRPr="00D73DB9">
        <w:rPr>
          <w:lang w:val="sr-Cyrl-CS" w:eastAsia="ar-SA"/>
        </w:rPr>
        <w:t>_______________________ Изд</w:t>
      </w:r>
      <w:r w:rsidRPr="00D73DB9">
        <w:rPr>
          <w:lang w:eastAsia="ar-SA"/>
        </w:rPr>
        <w:t>a</w:t>
      </w:r>
      <w:r w:rsidRPr="00D73DB9">
        <w:rPr>
          <w:lang w:val="sr-Cyrl-CS" w:eastAsia="ar-SA"/>
        </w:rPr>
        <w:t>в</w:t>
      </w:r>
      <w:r w:rsidRPr="00D73DB9">
        <w:rPr>
          <w:lang w:eastAsia="ar-SA"/>
        </w:rPr>
        <w:t>a</w:t>
      </w:r>
      <w:r w:rsidRPr="00D73DB9">
        <w:rPr>
          <w:lang w:val="sr-Cyrl-CS" w:eastAsia="ar-SA"/>
        </w:rPr>
        <w:t>л</w:t>
      </w:r>
      <w:r w:rsidRPr="00D73DB9">
        <w:rPr>
          <w:lang w:eastAsia="ar-SA"/>
        </w:rPr>
        <w:t>a</w:t>
      </w:r>
      <w:r w:rsidRPr="00D73DB9">
        <w:rPr>
          <w:lang w:val="sr-Cyrl-CS" w:eastAsia="ar-SA"/>
        </w:rPr>
        <w:t>ц м</w:t>
      </w:r>
      <w:r w:rsidRPr="00D73DB9">
        <w:rPr>
          <w:lang w:eastAsia="ar-SA"/>
        </w:rPr>
        <w:t>e</w:t>
      </w:r>
      <w:r w:rsidRPr="00D73DB9">
        <w:rPr>
          <w:lang w:val="sr-Cyrl-CS" w:eastAsia="ar-SA"/>
        </w:rPr>
        <w:t>ниц</w:t>
      </w:r>
      <w:r w:rsidRPr="00D73DB9">
        <w:rPr>
          <w:lang w:eastAsia="ar-SA"/>
        </w:rPr>
        <w:t>e</w:t>
      </w:r>
    </w:p>
    <w:p w14:paraId="2390A845" w14:textId="77777777" w:rsidR="00B372D6" w:rsidRPr="00D73DB9" w:rsidRDefault="00B372D6" w:rsidP="00B372D6">
      <w:pPr>
        <w:rPr>
          <w:lang w:eastAsia="ar-SA"/>
        </w:rPr>
      </w:pPr>
    </w:p>
    <w:p w14:paraId="7F94250C" w14:textId="77777777" w:rsidR="00B372D6" w:rsidRPr="00D73DB9" w:rsidRDefault="00B372D6" w:rsidP="00B372D6">
      <w:pPr>
        <w:rPr>
          <w:lang w:eastAsia="ar-SA"/>
        </w:rPr>
      </w:pPr>
      <w:r w:rsidRPr="00D73DB9">
        <w:rPr>
          <w:lang w:eastAsia="ar-SA"/>
        </w:rPr>
        <w:t>Услoви мeничнe oбaвeзe:</w:t>
      </w:r>
    </w:p>
    <w:p w14:paraId="715E3039" w14:textId="77777777" w:rsidR="00B372D6" w:rsidRPr="00D73DB9" w:rsidRDefault="00B372D6" w:rsidP="00B372D6">
      <w:pPr>
        <w:rPr>
          <w:lang w:eastAsia="ar-SA"/>
        </w:rPr>
      </w:pPr>
      <w:r w:rsidRPr="00D73DB9">
        <w:rPr>
          <w:lang w:eastAsia="ar-SA"/>
        </w:rPr>
        <w:t xml:space="preserve">Укoликo кao пoнуђaч у пoступку jaвнe нaбaвкe </w:t>
      </w:r>
      <w:r w:rsidRPr="00D73DB9">
        <w:rPr>
          <w:lang w:val="sr-Cyrl-RS" w:eastAsia="ar-SA"/>
        </w:rPr>
        <w:t xml:space="preserve">након истека рока за подношење понуда </w:t>
      </w:r>
      <w:r w:rsidRPr="00D73DB9">
        <w:rPr>
          <w:lang w:eastAsia="ar-SA"/>
        </w:rPr>
        <w:t>пoвучeмo</w:t>
      </w:r>
      <w:r w:rsidRPr="00D73DB9">
        <w:rPr>
          <w:lang w:val="sr-Cyrl-RS" w:eastAsia="ar-SA"/>
        </w:rPr>
        <w:t>, изменимо</w:t>
      </w:r>
      <w:r w:rsidRPr="00D73DB9">
        <w:rPr>
          <w:lang w:eastAsia="ar-SA"/>
        </w:rPr>
        <w:t xml:space="preserve"> или oдустaнeмo oд свoje пoнудe у рoку њeнe вaжнoсти (oпциje пoнудe)</w:t>
      </w:r>
      <w:r w:rsidRPr="00D73DB9">
        <w:rPr>
          <w:lang w:val="sr-Cyrl-RS" w:eastAsia="ar-SA"/>
        </w:rPr>
        <w:t>,</w:t>
      </w:r>
    </w:p>
    <w:p w14:paraId="7DC37257" w14:textId="7D71ABAF" w:rsidR="00B372D6" w:rsidRPr="00D73DB9" w:rsidRDefault="00B372D6" w:rsidP="00B372D6">
      <w:pPr>
        <w:rPr>
          <w:lang w:eastAsia="ar-SA"/>
        </w:rPr>
      </w:pPr>
      <w:r w:rsidRPr="00D73DB9">
        <w:rPr>
          <w:lang w:eastAsia="ar-SA"/>
        </w:rPr>
        <w:t xml:space="preserve">Укoликo кao изaбрaни пoнуђaч нe пoтпишeмo </w:t>
      </w:r>
      <w:r w:rsidRPr="00D73DB9">
        <w:rPr>
          <w:lang w:val="sr-Cyrl-RS" w:eastAsia="ar-SA"/>
        </w:rPr>
        <w:t>у</w:t>
      </w:r>
      <w:r w:rsidRPr="00D73DB9">
        <w:rPr>
          <w:lang w:eastAsia="ar-SA"/>
        </w:rPr>
        <w:t xml:space="preserve">гoвoр сa </w:t>
      </w:r>
      <w:r w:rsidRPr="00D73DB9">
        <w:rPr>
          <w:lang w:val="sr-Cyrl-RS" w:eastAsia="ar-SA"/>
        </w:rPr>
        <w:t>Н</w:t>
      </w:r>
      <w:r w:rsidRPr="00D73DB9">
        <w:rPr>
          <w:lang w:eastAsia="ar-SA"/>
        </w:rPr>
        <w:t xml:space="preserve">aручиoцeм у рoку дeфинисaнoм пoзивoм зa пoтписивaњe угoвoрa или нe oбeзбeдимo или oдбиjeмo дa oбeзбeдимo </w:t>
      </w:r>
      <w:r w:rsidRPr="00D73DB9">
        <w:rPr>
          <w:lang w:val="sr-Cyrl-RS" w:eastAsia="ar-SA"/>
        </w:rPr>
        <w:t>средство финансијског обезбеђења</w:t>
      </w:r>
      <w:r w:rsidRPr="00D73DB9">
        <w:rPr>
          <w:lang w:eastAsia="ar-SA"/>
        </w:rPr>
        <w:t xml:space="preserve"> у рoку дeфинисaнoм у конкурсној дoкумeнтaциjи.</w:t>
      </w:r>
    </w:p>
    <w:p w14:paraId="4E067515" w14:textId="77777777" w:rsidR="00B372D6" w:rsidRPr="00D73DB9" w:rsidRDefault="00B372D6" w:rsidP="00B372D6">
      <w:pPr>
        <w:rPr>
          <w:lang w:eastAsia="ar-SA"/>
        </w:rPr>
      </w:pPr>
      <w:r w:rsidRPr="00D73DB9">
        <w:t xml:space="preserve">Место и датум издавања Овлашћења          </w:t>
      </w:r>
    </w:p>
    <w:p w14:paraId="68C67BAC" w14:textId="77777777" w:rsidR="00B372D6" w:rsidRPr="00D73DB9" w:rsidRDefault="00B372D6" w:rsidP="00B372D6">
      <w:pPr>
        <w:rPr>
          <w:lang w:eastAsia="ar-SA"/>
        </w:rPr>
      </w:pPr>
    </w:p>
    <w:tbl>
      <w:tblPr>
        <w:tblW w:w="10031" w:type="dxa"/>
        <w:jc w:val="center"/>
        <w:tblLayout w:type="fixed"/>
        <w:tblLook w:val="0000" w:firstRow="0" w:lastRow="0" w:firstColumn="0" w:lastColumn="0" w:noHBand="0" w:noVBand="0"/>
      </w:tblPr>
      <w:tblGrid>
        <w:gridCol w:w="3882"/>
        <w:gridCol w:w="2127"/>
        <w:gridCol w:w="4022"/>
      </w:tblGrid>
      <w:tr w:rsidR="00B372D6" w:rsidRPr="00D73DB9" w14:paraId="6ADDA10C" w14:textId="77777777" w:rsidTr="00B372D6">
        <w:trPr>
          <w:jc w:val="center"/>
        </w:trPr>
        <w:tc>
          <w:tcPr>
            <w:tcW w:w="3882" w:type="dxa"/>
          </w:tcPr>
          <w:p w14:paraId="2183558B" w14:textId="77777777" w:rsidR="00B372D6" w:rsidRPr="00D73DB9" w:rsidRDefault="00B372D6" w:rsidP="00B372D6">
            <w:pPr>
              <w:rPr>
                <w:lang w:val="sr-Cyrl-RS" w:eastAsia="ar-SA"/>
              </w:rPr>
            </w:pPr>
            <w:r w:rsidRPr="00D73DB9">
              <w:t>Место и датум</w:t>
            </w:r>
            <w:r w:rsidRPr="00D73DB9">
              <w:rPr>
                <w:lang w:val="sr-Cyrl-RS"/>
              </w:rPr>
              <w:t>:</w:t>
            </w:r>
          </w:p>
        </w:tc>
        <w:tc>
          <w:tcPr>
            <w:tcW w:w="2127" w:type="dxa"/>
          </w:tcPr>
          <w:p w14:paraId="46758A17" w14:textId="77777777" w:rsidR="00B372D6" w:rsidRPr="00D73DB9" w:rsidRDefault="00B372D6" w:rsidP="00B372D6">
            <w:pPr>
              <w:rPr>
                <w:lang w:val="ru-RU" w:eastAsia="ar-SA"/>
              </w:rPr>
            </w:pPr>
          </w:p>
        </w:tc>
        <w:tc>
          <w:tcPr>
            <w:tcW w:w="4022" w:type="dxa"/>
          </w:tcPr>
          <w:p w14:paraId="263F70F8" w14:textId="77777777" w:rsidR="00B372D6" w:rsidRPr="00D73DB9" w:rsidRDefault="00B372D6" w:rsidP="00B372D6">
            <w:pPr>
              <w:rPr>
                <w:lang w:val="ru-RU" w:eastAsia="ar-SA"/>
              </w:rPr>
            </w:pPr>
            <w:r w:rsidRPr="00D73DB9">
              <w:rPr>
                <w:lang w:eastAsia="ar-SA"/>
              </w:rPr>
              <w:t>Понуђач</w:t>
            </w:r>
            <w:r w:rsidRPr="00D73DB9">
              <w:rPr>
                <w:lang w:val="ru-RU" w:eastAsia="ar-SA"/>
              </w:rPr>
              <w:t>:</w:t>
            </w:r>
          </w:p>
        </w:tc>
      </w:tr>
      <w:tr w:rsidR="00B372D6" w:rsidRPr="00D73DB9" w14:paraId="4652309D" w14:textId="77777777" w:rsidTr="00B372D6">
        <w:trPr>
          <w:jc w:val="center"/>
        </w:trPr>
        <w:tc>
          <w:tcPr>
            <w:tcW w:w="3882" w:type="dxa"/>
          </w:tcPr>
          <w:p w14:paraId="53784A16" w14:textId="77777777" w:rsidR="00B372D6" w:rsidRPr="00D73DB9" w:rsidRDefault="00B372D6" w:rsidP="00B372D6">
            <w:pPr>
              <w:rPr>
                <w:lang w:eastAsia="ar-SA"/>
              </w:rPr>
            </w:pPr>
          </w:p>
        </w:tc>
        <w:tc>
          <w:tcPr>
            <w:tcW w:w="2127" w:type="dxa"/>
          </w:tcPr>
          <w:p w14:paraId="48BF0A3B" w14:textId="77777777" w:rsidR="00B372D6" w:rsidRPr="00D73DB9" w:rsidRDefault="00B372D6" w:rsidP="00B372D6">
            <w:pPr>
              <w:rPr>
                <w:lang w:eastAsia="ar-SA"/>
              </w:rPr>
            </w:pPr>
            <w:r w:rsidRPr="00D73DB9">
              <w:rPr>
                <w:lang w:eastAsia="ar-SA"/>
              </w:rPr>
              <w:t>М.П.</w:t>
            </w:r>
          </w:p>
        </w:tc>
        <w:tc>
          <w:tcPr>
            <w:tcW w:w="4022" w:type="dxa"/>
          </w:tcPr>
          <w:p w14:paraId="63F843E9" w14:textId="77777777" w:rsidR="00B372D6" w:rsidRPr="00D73DB9" w:rsidRDefault="00B372D6" w:rsidP="00B372D6">
            <w:pPr>
              <w:rPr>
                <w:lang w:val="ru-RU" w:eastAsia="ar-SA"/>
              </w:rPr>
            </w:pPr>
          </w:p>
        </w:tc>
      </w:tr>
      <w:tr w:rsidR="00B372D6" w:rsidRPr="00D73DB9" w14:paraId="2D18E0FE" w14:textId="77777777" w:rsidTr="00B372D6">
        <w:trPr>
          <w:jc w:val="center"/>
        </w:trPr>
        <w:tc>
          <w:tcPr>
            <w:tcW w:w="3882" w:type="dxa"/>
            <w:tcBorders>
              <w:bottom w:val="single" w:sz="4" w:space="0" w:color="auto"/>
            </w:tcBorders>
          </w:tcPr>
          <w:p w14:paraId="5A1FD13F" w14:textId="77777777" w:rsidR="00B372D6" w:rsidRPr="00D73DB9" w:rsidRDefault="00B372D6" w:rsidP="00B372D6">
            <w:pPr>
              <w:rPr>
                <w:lang w:eastAsia="ar-SA"/>
              </w:rPr>
            </w:pPr>
          </w:p>
        </w:tc>
        <w:tc>
          <w:tcPr>
            <w:tcW w:w="2127" w:type="dxa"/>
          </w:tcPr>
          <w:p w14:paraId="11AB5267" w14:textId="77777777" w:rsidR="00B372D6" w:rsidRPr="00D73DB9" w:rsidRDefault="00B372D6" w:rsidP="00B372D6">
            <w:pPr>
              <w:rPr>
                <w:lang w:val="ru-RU" w:eastAsia="ar-SA"/>
              </w:rPr>
            </w:pPr>
          </w:p>
        </w:tc>
        <w:tc>
          <w:tcPr>
            <w:tcW w:w="4022" w:type="dxa"/>
            <w:tcBorders>
              <w:bottom w:val="single" w:sz="4" w:space="0" w:color="auto"/>
            </w:tcBorders>
          </w:tcPr>
          <w:p w14:paraId="7484FE33" w14:textId="77777777" w:rsidR="00B372D6" w:rsidRPr="00D73DB9" w:rsidRDefault="00B372D6" w:rsidP="00B372D6">
            <w:pPr>
              <w:rPr>
                <w:lang w:val="ru-RU" w:eastAsia="ar-SA"/>
              </w:rPr>
            </w:pPr>
          </w:p>
        </w:tc>
      </w:tr>
      <w:tr w:rsidR="00B372D6" w:rsidRPr="00D73DB9" w14:paraId="5A9C20AC" w14:textId="77777777" w:rsidTr="00B372D6">
        <w:trPr>
          <w:trHeight w:val="389"/>
          <w:jc w:val="center"/>
        </w:trPr>
        <w:tc>
          <w:tcPr>
            <w:tcW w:w="3882" w:type="dxa"/>
            <w:tcBorders>
              <w:top w:val="single" w:sz="4" w:space="0" w:color="auto"/>
            </w:tcBorders>
          </w:tcPr>
          <w:p w14:paraId="2E7C2A7E" w14:textId="77777777" w:rsidR="00B372D6" w:rsidRPr="00D73DB9" w:rsidRDefault="00B372D6" w:rsidP="00B372D6">
            <w:pPr>
              <w:rPr>
                <w:lang w:eastAsia="ar-SA"/>
              </w:rPr>
            </w:pPr>
          </w:p>
        </w:tc>
        <w:tc>
          <w:tcPr>
            <w:tcW w:w="2127" w:type="dxa"/>
          </w:tcPr>
          <w:p w14:paraId="6C7702C8" w14:textId="77777777" w:rsidR="00B372D6" w:rsidRPr="00D73DB9" w:rsidRDefault="00B372D6" w:rsidP="00B372D6">
            <w:pPr>
              <w:rPr>
                <w:lang w:val="ru-RU" w:eastAsia="ar-SA"/>
              </w:rPr>
            </w:pPr>
          </w:p>
        </w:tc>
        <w:tc>
          <w:tcPr>
            <w:tcW w:w="4022" w:type="dxa"/>
            <w:tcBorders>
              <w:top w:val="single" w:sz="4" w:space="0" w:color="auto"/>
            </w:tcBorders>
          </w:tcPr>
          <w:p w14:paraId="2CB298C9" w14:textId="77777777" w:rsidR="00B372D6" w:rsidRPr="00D73DB9" w:rsidRDefault="00B372D6" w:rsidP="00B372D6">
            <w:pPr>
              <w:rPr>
                <w:lang w:val="ru-RU" w:eastAsia="ar-SA"/>
              </w:rPr>
            </w:pPr>
          </w:p>
        </w:tc>
      </w:tr>
    </w:tbl>
    <w:p w14:paraId="329E5587" w14:textId="77777777" w:rsidR="00B372D6" w:rsidRPr="00D73DB9" w:rsidRDefault="00B372D6" w:rsidP="00B372D6">
      <w:pPr>
        <w:rPr>
          <w:lang w:val="ru-RU" w:eastAsia="ar-SA"/>
        </w:rPr>
      </w:pPr>
      <w:r w:rsidRPr="00D73DB9">
        <w:rPr>
          <w:lang w:val="ru-RU" w:eastAsia="ar-SA"/>
        </w:rPr>
        <w:t>Прилог:</w:t>
      </w:r>
    </w:p>
    <w:p w14:paraId="385C3C58" w14:textId="6A91FBB1" w:rsidR="007173A4" w:rsidRPr="00D73DB9" w:rsidRDefault="00B372D6" w:rsidP="007173A4">
      <w:pPr>
        <w:spacing w:before="100" w:beforeAutospacing="1"/>
        <w:rPr>
          <w:lang w:eastAsia="ar-SA"/>
        </w:rPr>
      </w:pPr>
      <w:r w:rsidRPr="00D73DB9">
        <w:rPr>
          <w:lang w:eastAsia="ar-SA"/>
        </w:rPr>
        <w:t xml:space="preserve">1 једна потписана и оверена бланко </w:t>
      </w:r>
      <w:r w:rsidRPr="00D73DB9">
        <w:rPr>
          <w:lang w:val="sr-Cyrl-RS" w:eastAsia="ar-SA"/>
        </w:rPr>
        <w:t>сопствена</w:t>
      </w:r>
      <w:r w:rsidRPr="00D73DB9">
        <w:rPr>
          <w:lang w:eastAsia="ar-SA"/>
        </w:rPr>
        <w:t xml:space="preserve"> меница као гаранција за озбиљност понуде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фотокопију ОП обрасца</w:t>
      </w:r>
    </w:p>
    <w:p w14:paraId="6F164CF5" w14:textId="4583C10D" w:rsidR="00B372D6" w:rsidRPr="00D73DB9" w:rsidRDefault="00B372D6" w:rsidP="00B372D6">
      <w:pPr>
        <w:rPr>
          <w:lang w:eastAsia="ar-SA"/>
        </w:rPr>
      </w:pPr>
      <w:r w:rsidRPr="00D73DB9">
        <w:rPr>
          <w:lang w:eastAsia="ar-SA"/>
        </w:rPr>
        <w:t xml:space="preserve"> </w:t>
      </w:r>
      <w:r w:rsidRPr="00D73DB9">
        <w:rPr>
          <w:rFonts w:eastAsia="Calibri"/>
          <w:lang w:eastAsia="ar-SA"/>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73DB9">
        <w:rPr>
          <w:rFonts w:eastAsia="Calibri"/>
        </w:rPr>
        <w:t>у складу са Одлуком о ближим условима, садржини и начину вођења регистра меница и овлашћења („Сл. гласник РС“ бр. 56/</w:t>
      </w:r>
      <w:r w:rsidRPr="00D73DB9">
        <w:rPr>
          <w:rFonts w:eastAsia="Calibri"/>
          <w:lang w:val="sr-Cyrl-RS"/>
        </w:rPr>
        <w:t>20</w:t>
      </w:r>
      <w:r w:rsidRPr="00D73DB9">
        <w:rPr>
          <w:rFonts w:eastAsia="Calibri"/>
        </w:rPr>
        <w:t>11 и 80/</w:t>
      </w:r>
      <w:r w:rsidRPr="00D73DB9">
        <w:rPr>
          <w:rFonts w:eastAsia="Calibri"/>
          <w:lang w:val="sr-Cyrl-RS"/>
        </w:rPr>
        <w:t>20</w:t>
      </w:r>
      <w:r w:rsidRPr="00D73DB9">
        <w:rPr>
          <w:rFonts w:eastAsia="Calibri"/>
        </w:rPr>
        <w:t>15,76/2016</w:t>
      </w:r>
      <w:r w:rsidRPr="00D73DB9">
        <w:rPr>
          <w:rFonts w:eastAsia="Calibri"/>
          <w:lang w:val="sr-Cyrl-RS"/>
        </w:rPr>
        <w:t>и 82/2017</w:t>
      </w:r>
      <w:r w:rsidRPr="00D73DB9">
        <w:rPr>
          <w:rFonts w:eastAsia="Calibri"/>
        </w:rPr>
        <w:t>)</w:t>
      </w:r>
      <w:r w:rsidRPr="00D73DB9">
        <w:rPr>
          <w:rFonts w:eastAsia="Calibri"/>
          <w:lang w:val="sr-Cyrl-RS"/>
        </w:rPr>
        <w:t>.</w:t>
      </w:r>
      <w:r w:rsidRPr="00D73DB9">
        <w:rPr>
          <w:rFonts w:eastAsia="Calibri"/>
        </w:rPr>
        <w:t xml:space="preserve"> </w:t>
      </w:r>
    </w:p>
    <w:p w14:paraId="45934C3D" w14:textId="77777777" w:rsidR="00B372D6" w:rsidRPr="00D73DB9" w:rsidRDefault="00B372D6" w:rsidP="00B372D6">
      <w:pPr>
        <w:rPr>
          <w:lang w:eastAsia="ar-SA"/>
        </w:rPr>
      </w:pPr>
    </w:p>
    <w:p w14:paraId="3EE0AD08" w14:textId="77777777" w:rsidR="00B372D6" w:rsidRPr="00D73DB9" w:rsidRDefault="00B372D6" w:rsidP="00B372D6">
      <w:pPr>
        <w:rPr>
          <w:lang w:eastAsia="ar-SA"/>
        </w:rPr>
      </w:pPr>
    </w:p>
    <w:p w14:paraId="4C5AE2D3" w14:textId="77777777" w:rsidR="00B372D6" w:rsidRPr="00D73DB9" w:rsidRDefault="00B372D6" w:rsidP="00B372D6">
      <w:pPr>
        <w:rPr>
          <w:lang w:val="sr-Cyrl-RS" w:eastAsia="ar-SA"/>
        </w:rPr>
      </w:pPr>
      <w:r w:rsidRPr="00D73DB9">
        <w:rPr>
          <w:lang w:val="sr-Cyrl-RS" w:eastAsia="ar-SA"/>
        </w:rPr>
        <w:t>Менично писмо у складу са садржином овог Прилога се доставља у оквиру понуде.</w:t>
      </w:r>
    </w:p>
    <w:p w14:paraId="55BC871A" w14:textId="77777777" w:rsidR="00B372D6" w:rsidRPr="00D73DB9" w:rsidRDefault="00B372D6" w:rsidP="00B372D6">
      <w:pPr>
        <w:rPr>
          <w:rFonts w:eastAsia="Calibri"/>
          <w:lang w:val="ru-RU"/>
        </w:rPr>
      </w:pPr>
    </w:p>
    <w:p w14:paraId="6F54272B" w14:textId="77777777" w:rsidR="00B372D6" w:rsidRPr="00D73DB9" w:rsidRDefault="00B372D6" w:rsidP="00B372D6">
      <w:pPr>
        <w:rPr>
          <w:rFonts w:eastAsia="Calibri"/>
        </w:rPr>
      </w:pPr>
    </w:p>
    <w:p w14:paraId="2EAB218D" w14:textId="2BC0F65B" w:rsidR="00147D3A" w:rsidRPr="00D73DB9" w:rsidRDefault="00147D3A" w:rsidP="00147D3A">
      <w:pPr>
        <w:spacing w:before="0"/>
        <w:ind w:left="720"/>
        <w:contextualSpacing/>
        <w:jc w:val="right"/>
        <w:rPr>
          <w:rFonts w:eastAsia="Calibri" w:cs="Arial"/>
          <w:b/>
          <w:lang w:val="ru-RU"/>
        </w:rPr>
      </w:pPr>
      <w:r w:rsidRPr="00D73DB9">
        <w:rPr>
          <w:rFonts w:eastAsia="Calibri" w:cs="Arial"/>
          <w:sz w:val="24"/>
          <w:szCs w:val="24"/>
          <w:lang w:val="ru-RU"/>
        </w:rPr>
        <w:t xml:space="preserve">         </w:t>
      </w:r>
      <w:r w:rsidRPr="00D73DB9">
        <w:rPr>
          <w:rFonts w:eastAsia="Calibri" w:cs="Arial"/>
          <w:b/>
          <w:lang w:val="ru-RU"/>
        </w:rPr>
        <w:t>ПРИЛОГ 2а</w:t>
      </w:r>
    </w:p>
    <w:p w14:paraId="7632F3F0" w14:textId="77777777" w:rsidR="00147D3A" w:rsidRPr="00D73DB9" w:rsidRDefault="00147D3A" w:rsidP="00147D3A">
      <w:pPr>
        <w:suppressAutoHyphens/>
        <w:spacing w:before="0"/>
        <w:jc w:val="left"/>
        <w:rPr>
          <w:rFonts w:cs="Arial"/>
          <w:lang w:val="sr-Cyrl-CS" w:eastAsia="ar-SA"/>
        </w:rPr>
      </w:pPr>
    </w:p>
    <w:p w14:paraId="1BC5369A" w14:textId="77777777" w:rsidR="00147D3A" w:rsidRPr="00D73DB9" w:rsidRDefault="00147D3A" w:rsidP="00147D3A">
      <w:pPr>
        <w:suppressAutoHyphens/>
        <w:spacing w:before="0"/>
        <w:jc w:val="center"/>
        <w:rPr>
          <w:rFonts w:cs="Arial"/>
          <w:b/>
          <w:lang w:val="sr-Cyrl-CS" w:eastAsia="ar-SA"/>
        </w:rPr>
      </w:pPr>
      <w:bookmarkStart w:id="256" w:name="_Toc449348124"/>
      <w:r w:rsidRPr="00D73DB9">
        <w:rPr>
          <w:rFonts w:cs="Arial"/>
          <w:b/>
          <w:lang w:val="sr-Cyrl-CS" w:eastAsia="ar-SA"/>
        </w:rPr>
        <w:t>БАНКАРСКА ГАРАНЦИЈА ЗА ОЗБИЉНОСТ ПОНУДЕ</w:t>
      </w:r>
      <w:bookmarkEnd w:id="256"/>
    </w:p>
    <w:p w14:paraId="77CC6186" w14:textId="77777777" w:rsidR="00147D3A" w:rsidRPr="00D73DB9" w:rsidRDefault="00147D3A" w:rsidP="00147D3A">
      <w:pPr>
        <w:suppressAutoHyphens/>
        <w:spacing w:before="0"/>
        <w:jc w:val="left"/>
        <w:rPr>
          <w:rFonts w:eastAsia="Arial Unicode MS" w:cs="Arial"/>
          <w:b/>
          <w:lang w:val="sr-Cyrl-CS" w:eastAsia="ar-SA"/>
        </w:rPr>
      </w:pPr>
    </w:p>
    <w:p w14:paraId="76C638A1"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(меморандум пословне банке)</w:t>
      </w:r>
    </w:p>
    <w:p w14:paraId="2D776882" w14:textId="77777777" w:rsidR="00147D3A" w:rsidRPr="00D73DB9" w:rsidRDefault="00147D3A" w:rsidP="00147D3A">
      <w:pPr>
        <w:suppressAutoHyphens/>
        <w:spacing w:before="0"/>
        <w:jc w:val="left"/>
        <w:rPr>
          <w:rFonts w:eastAsia="Arial Unicode MS" w:cs="Arial"/>
          <w:lang w:val="sr-Cyrl-CS" w:eastAsia="ar-SA"/>
        </w:rPr>
      </w:pPr>
    </w:p>
    <w:p w14:paraId="58F10BFB"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БАНКА:_________________</w:t>
      </w:r>
    </w:p>
    <w:p w14:paraId="3265845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Адреса Банке:_______________________</w:t>
      </w:r>
    </w:p>
    <w:p w14:paraId="7B929D2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Текући рачун_____________________________</w:t>
      </w:r>
    </w:p>
    <w:p w14:paraId="42A3A6B4" w14:textId="77777777" w:rsidR="00147D3A" w:rsidRPr="00D73DB9" w:rsidRDefault="00147D3A" w:rsidP="00147D3A">
      <w:pPr>
        <w:suppressAutoHyphens/>
        <w:spacing w:before="0"/>
        <w:jc w:val="left"/>
        <w:rPr>
          <w:rFonts w:eastAsia="Arial Unicode MS" w:cs="Arial"/>
          <w:lang w:val="sr-Cyrl-CS" w:eastAsia="ar-SA"/>
        </w:rPr>
      </w:pPr>
    </w:p>
    <w:p w14:paraId="1B3F1073" w14:textId="77777777" w:rsidR="00147D3A" w:rsidRPr="00D73DB9" w:rsidRDefault="00147D3A" w:rsidP="00147D3A">
      <w:pPr>
        <w:suppressAutoHyphens/>
        <w:spacing w:before="0"/>
        <w:jc w:val="left"/>
        <w:rPr>
          <w:rFonts w:eastAsia="Arial Unicode MS" w:cs="Arial"/>
          <w:lang w:val="sr-Cyrl-CS" w:eastAsia="ar-SA"/>
        </w:rPr>
      </w:pPr>
    </w:p>
    <w:p w14:paraId="5D66C313"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НАЛОГОДАВАЦ:_____________________</w:t>
      </w:r>
    </w:p>
    <w:p w14:paraId="4A568BB0"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Адреса Налогодавца:_________________</w:t>
      </w:r>
    </w:p>
    <w:p w14:paraId="7539CC54"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ПИБ:_________________</w:t>
      </w:r>
    </w:p>
    <w:p w14:paraId="4560BA3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МБ:__________________</w:t>
      </w:r>
    </w:p>
    <w:p w14:paraId="2AD481A9"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Тек.рн._____________________________</w:t>
      </w:r>
    </w:p>
    <w:p w14:paraId="357EF448" w14:textId="77777777" w:rsidR="00147D3A" w:rsidRPr="00D73DB9" w:rsidRDefault="00147D3A" w:rsidP="00147D3A">
      <w:pPr>
        <w:suppressAutoHyphens/>
        <w:spacing w:before="0"/>
        <w:jc w:val="left"/>
        <w:rPr>
          <w:rFonts w:eastAsia="Arial Unicode MS" w:cs="Arial"/>
          <w:lang w:val="sr-Cyrl-CS" w:eastAsia="ar-SA"/>
        </w:rPr>
      </w:pPr>
    </w:p>
    <w:p w14:paraId="626E375C"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КОРИСНИК:</w:t>
      </w:r>
    </w:p>
    <w:p w14:paraId="394EB005"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Jавно предузеће „Електропривреда Србије“ Београд</w:t>
      </w:r>
    </w:p>
    <w:p w14:paraId="1AC3835D"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11000 Београд</w:t>
      </w:r>
    </w:p>
    <w:p w14:paraId="59934E91"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RS" w:eastAsia="ar-SA"/>
        </w:rPr>
        <w:t>Улица ц</w:t>
      </w:r>
      <w:r w:rsidRPr="00D73DB9">
        <w:rPr>
          <w:rFonts w:eastAsia="Arial Unicode MS" w:cs="Arial"/>
          <w:lang w:val="sr-Cyrl-CS" w:eastAsia="ar-SA"/>
        </w:rPr>
        <w:t>арице Милице 2</w:t>
      </w:r>
    </w:p>
    <w:p w14:paraId="0339EAF8"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Република Србија</w:t>
      </w:r>
    </w:p>
    <w:p w14:paraId="5FF7DAD9"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ПИБ: 103920327</w:t>
      </w:r>
    </w:p>
    <w:p w14:paraId="42939DDC"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МБ: 20053658</w:t>
      </w:r>
    </w:p>
    <w:p w14:paraId="341BE866"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Тек.рн. Банка Интеса ад Београд 160-700-13</w:t>
      </w:r>
    </w:p>
    <w:p w14:paraId="2DAF64FA" w14:textId="77777777" w:rsidR="00147D3A" w:rsidRPr="00D73DB9" w:rsidRDefault="00147D3A" w:rsidP="00147D3A">
      <w:pPr>
        <w:suppressAutoHyphens/>
        <w:spacing w:before="0"/>
        <w:jc w:val="left"/>
        <w:rPr>
          <w:rFonts w:eastAsia="Arial Unicode MS" w:cs="Arial"/>
          <w:lang w:val="sr-Cyrl-CS" w:eastAsia="ar-SA"/>
        </w:rPr>
      </w:pPr>
    </w:p>
    <w:p w14:paraId="3CC18F15" w14:textId="77777777" w:rsidR="00147D3A" w:rsidRPr="00D73DB9" w:rsidRDefault="00147D3A" w:rsidP="00147D3A">
      <w:pPr>
        <w:suppressAutoHyphens/>
        <w:spacing w:before="0"/>
        <w:jc w:val="left"/>
        <w:rPr>
          <w:rFonts w:eastAsia="Arial Unicode MS" w:cs="Arial"/>
          <w:lang w:val="sr-Cyrl-CS" w:eastAsia="ar-SA"/>
        </w:rPr>
      </w:pPr>
    </w:p>
    <w:p w14:paraId="689ADE4F"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Београд, __.__.2018. године</w:t>
      </w:r>
    </w:p>
    <w:p w14:paraId="184F7A0F" w14:textId="77777777" w:rsidR="00147D3A" w:rsidRPr="00D73DB9" w:rsidRDefault="00147D3A" w:rsidP="00147D3A">
      <w:pPr>
        <w:suppressAutoHyphens/>
        <w:spacing w:before="0"/>
        <w:rPr>
          <w:rFonts w:eastAsia="Arial Unicode MS" w:cs="Arial"/>
          <w:lang w:val="sr-Cyrl-CS" w:eastAsia="ar-SA"/>
        </w:rPr>
      </w:pPr>
    </w:p>
    <w:p w14:paraId="3C0A4081" w14:textId="77777777" w:rsidR="00147D3A" w:rsidRPr="00D73DB9" w:rsidRDefault="00147D3A" w:rsidP="00147D3A">
      <w:pPr>
        <w:suppressAutoHyphens/>
        <w:spacing w:before="0"/>
        <w:rPr>
          <w:rFonts w:eastAsia="Arial Unicode MS" w:cs="Arial"/>
          <w:lang w:val="sr-Cyrl-CS" w:eastAsia="ar-SA"/>
        </w:rPr>
      </w:pPr>
    </w:p>
    <w:p w14:paraId="70597166" w14:textId="77777777" w:rsidR="00147D3A" w:rsidRPr="00D73DB9" w:rsidRDefault="00147D3A" w:rsidP="00147D3A">
      <w:pPr>
        <w:suppressAutoHyphens/>
        <w:spacing w:before="0"/>
        <w:rPr>
          <w:rFonts w:cs="Arial"/>
          <w:b/>
          <w:bCs/>
          <w:i/>
          <w:lang w:val="ru-RU"/>
        </w:rPr>
      </w:pPr>
      <w:r w:rsidRPr="00D73DB9">
        <w:rPr>
          <w:rFonts w:eastAsia="Arial Unicode MS" w:cs="Arial"/>
          <w:lang w:val="sr-Cyrl-CS" w:eastAsia="ar-SA"/>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Pr="00D73DB9">
        <w:rPr>
          <w:rFonts w:eastAsia="Arial Unicode MS" w:cs="Arial"/>
          <w:lang w:val="sr-Cyrl-RS" w:eastAsia="ar-SA"/>
        </w:rPr>
        <w:t>Београд</w:t>
      </w:r>
      <w:r w:rsidRPr="00D73DB9">
        <w:rPr>
          <w:rFonts w:eastAsia="Arial Unicode MS" w:cs="Arial"/>
          <w:lang w:val="sr-Cyrl-CS" w:eastAsia="ar-SA"/>
        </w:rPr>
        <w:t>, на Порталу јавних набавки објављен дана __.</w:t>
      </w:r>
      <w:r w:rsidRPr="00D73DB9">
        <w:rPr>
          <w:rFonts w:eastAsia="Arial Unicode MS" w:cs="Arial"/>
          <w:lang w:val="sr-Latn-RS" w:eastAsia="ar-SA"/>
        </w:rPr>
        <w:t>__</w:t>
      </w:r>
      <w:r w:rsidRPr="00D73DB9">
        <w:rPr>
          <w:rFonts w:eastAsia="Arial Unicode MS" w:cs="Arial"/>
          <w:lang w:val="sr-Cyrl-CS" w:eastAsia="ar-SA"/>
        </w:rPr>
        <w:t xml:space="preserve">.2018. године, за давање понуда </w:t>
      </w:r>
      <w:r w:rsidRPr="00D73DB9">
        <w:rPr>
          <w:rFonts w:cs="Arial"/>
          <w:lang w:val="sr-Cyrl-CS" w:eastAsia="ar-SA"/>
        </w:rPr>
        <w:t xml:space="preserve">у </w:t>
      </w:r>
      <w:r w:rsidRPr="00D73DB9">
        <w:rPr>
          <w:rFonts w:cs="Arial"/>
          <w:lang w:val="sr-Cyrl-RS" w:eastAsia="ar-SA"/>
        </w:rPr>
        <w:t>преговарачком поступку са објављивањем позива за подношење понуда</w:t>
      </w:r>
      <w:r w:rsidRPr="00D73DB9">
        <w:rPr>
          <w:rFonts w:cs="Arial"/>
          <w:lang w:val="sr-Cyrl-CS" w:eastAsia="ar-SA"/>
        </w:rPr>
        <w:t xml:space="preserve">, за набавку добара </w:t>
      </w:r>
      <w:r w:rsidRPr="00D73DB9">
        <w:rPr>
          <w:rFonts w:cs="Arial"/>
          <w:b/>
          <w:bCs/>
          <w:i/>
          <w:lang w:val="sr-Cyrl-RS"/>
        </w:rPr>
        <w:t>„</w:t>
      </w:r>
      <w:r w:rsidRPr="00D73DB9">
        <w:rPr>
          <w:rFonts w:cs="Arial"/>
          <w:b/>
          <w:bCs/>
          <w:i/>
          <w:lang w:val="ru-RU"/>
        </w:rPr>
        <w:t>Набавка машинске опреме и репро материјала за израду и монтажу транспортера ВТ1, ВТ2, Т7 и обртне сипке Г2</w:t>
      </w:r>
    </w:p>
    <w:p w14:paraId="32603C68" w14:textId="70DF8C7B" w:rsidR="00147D3A" w:rsidRPr="00D73DB9" w:rsidRDefault="00147D3A" w:rsidP="00147D3A">
      <w:pPr>
        <w:suppressAutoHyphens/>
        <w:spacing w:before="0"/>
        <w:rPr>
          <w:rFonts w:cs="Arial"/>
          <w:b/>
          <w:bCs/>
          <w:i/>
          <w:lang w:val="sr-Cyrl-RS"/>
        </w:rPr>
      </w:pPr>
      <w:r w:rsidRPr="00D73DB9">
        <w:rPr>
          <w:rFonts w:cs="Arial"/>
          <w:b/>
          <w:bCs/>
          <w:i/>
          <w:lang w:val="sr-Cyrl-RS"/>
        </w:rPr>
        <w:t>“ , партија ___ - „____________“</w:t>
      </w:r>
      <w:r w:rsidRPr="00D73DB9">
        <w:rPr>
          <w:rFonts w:cs="Arial"/>
          <w:lang w:val="sr-Cyrl-CS" w:eastAsia="ar-SA"/>
        </w:rPr>
        <w:t>, по спроведеној јавној набавци број ЈН 4000/0841-2/201</w:t>
      </w:r>
      <w:r w:rsidRPr="00D73DB9">
        <w:rPr>
          <w:rFonts w:cs="Arial"/>
          <w:lang w:val="sr-Cyrl-RS" w:eastAsia="ar-SA"/>
        </w:rPr>
        <w:t>7</w:t>
      </w:r>
      <w:r w:rsidRPr="00D73DB9">
        <w:rPr>
          <w:rFonts w:cs="Arial"/>
          <w:lang w:val="sr-Cyrl-CS" w:eastAsia="ar-SA"/>
        </w:rPr>
        <w:t>,</w:t>
      </w:r>
      <w:r w:rsidRPr="00D73DB9">
        <w:rPr>
          <w:rFonts w:eastAsia="Arial Unicode MS" w:cs="Arial"/>
          <w:lang w:val="sr-Cyrl-CS" w:eastAsia="ar-SA"/>
        </w:rPr>
        <w:t xml:space="preserve">  поднео своју понуду бр. ......... дана ................. .  </w:t>
      </w:r>
    </w:p>
    <w:p w14:paraId="30FA406B" w14:textId="77777777" w:rsidR="00147D3A" w:rsidRPr="00D73DB9" w:rsidRDefault="00147D3A" w:rsidP="00147D3A">
      <w:pPr>
        <w:suppressAutoHyphens/>
        <w:spacing w:before="0"/>
        <w:rPr>
          <w:rFonts w:eastAsia="Arial Unicode MS" w:cs="Arial"/>
          <w:lang w:val="sr-Cyrl-CS" w:eastAsia="ar-SA"/>
        </w:rPr>
      </w:pPr>
    </w:p>
    <w:p w14:paraId="0B860C29"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Према вашим условима, понуде морају бити праћене банкарском гаранцијом за озбиљност понуде  у износу од </w:t>
      </w:r>
      <w:r w:rsidRPr="00D73DB9">
        <w:rPr>
          <w:rFonts w:eastAsia="Arial Unicode MS" w:cs="Arial"/>
          <w:lang w:val="sr-Cyrl-RS" w:eastAsia="ar-SA"/>
        </w:rPr>
        <w:t>5</w:t>
      </w:r>
      <w:r w:rsidRPr="00D73DB9">
        <w:rPr>
          <w:rFonts w:eastAsia="Arial Unicode MS" w:cs="Arial"/>
          <w:lang w:val="sr-Latn-CS" w:eastAsia="ar-SA"/>
        </w:rPr>
        <w:t>%</w:t>
      </w:r>
      <w:r w:rsidRPr="00D73DB9">
        <w:rPr>
          <w:rFonts w:eastAsia="Arial Unicode MS" w:cs="Arial"/>
          <w:lang w:val="sr-Cyrl-CS" w:eastAsia="ar-SA"/>
        </w:rPr>
        <w:t xml:space="preserve"> вредности Понуде, без ПДВ.</w:t>
      </w:r>
    </w:p>
    <w:p w14:paraId="308D38B8" w14:textId="77777777" w:rsidR="00147D3A" w:rsidRPr="00D73DB9" w:rsidRDefault="00147D3A" w:rsidP="00147D3A">
      <w:pPr>
        <w:suppressAutoHyphens/>
        <w:spacing w:before="0"/>
        <w:rPr>
          <w:rFonts w:eastAsia="Arial Unicode MS" w:cs="Arial"/>
          <w:lang w:val="sr-Cyrl-CS" w:eastAsia="ar-SA"/>
        </w:rPr>
      </w:pPr>
    </w:p>
    <w:p w14:paraId="34C5AAAF"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w:t>
      </w:r>
      <w:r w:rsidRPr="00D73DB9">
        <w:rPr>
          <w:rFonts w:eastAsia="Arial Unicode MS" w:cs="Arial"/>
          <w:i/>
          <w:lang w:val="sr-Cyrl-CS" w:eastAsia="ar-SA"/>
        </w:rPr>
        <w:t>словима...............................)</w:t>
      </w:r>
      <w:r w:rsidRPr="00D73DB9">
        <w:rPr>
          <w:rFonts w:eastAsia="Arial Unicode MS" w:cs="Arial"/>
          <w:lang w:val="sr-Cyrl-CS" w:eastAsia="ar-SA"/>
        </w:rPr>
        <w:t xml:space="preserve">  који чини </w:t>
      </w:r>
      <w:r w:rsidRPr="00D73DB9">
        <w:rPr>
          <w:rFonts w:eastAsia="Arial Unicode MS" w:cs="Arial"/>
          <w:lang w:val="sr-Latn-CS" w:eastAsia="ar-SA"/>
        </w:rPr>
        <w:t>10</w:t>
      </w:r>
      <w:r w:rsidRPr="00D73DB9">
        <w:rPr>
          <w:rFonts w:eastAsia="Arial Unicode MS" w:cs="Arial"/>
          <w:lang w:val="sr-Cyrl-CS" w:eastAsia="ar-SA"/>
        </w:rPr>
        <w:t>%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14:paraId="1E31CC20" w14:textId="77777777" w:rsidR="00147D3A" w:rsidRPr="00D73DB9" w:rsidRDefault="00147D3A" w:rsidP="00147D3A">
      <w:pPr>
        <w:numPr>
          <w:ilvl w:val="0"/>
          <w:numId w:val="37"/>
        </w:numPr>
        <w:suppressAutoHyphens/>
        <w:spacing w:before="0"/>
        <w:contextualSpacing/>
        <w:jc w:val="left"/>
        <w:rPr>
          <w:rFonts w:eastAsia="Arial Unicode MS" w:cs="Arial"/>
          <w:lang w:val="sr-Latn-CS"/>
        </w:rPr>
      </w:pPr>
      <w:r w:rsidRPr="00D73DB9">
        <w:rPr>
          <w:rFonts w:eastAsia="Arial Unicode MS" w:cs="Arial"/>
          <w:lang w:val="sr-Latn-CS"/>
        </w:rPr>
        <w:t>након истека рока за подношење понуда повукао, опозвао или изменио своју понуду или</w:t>
      </w:r>
    </w:p>
    <w:p w14:paraId="7770A537" w14:textId="77777777" w:rsidR="00147D3A" w:rsidRPr="00D73DB9" w:rsidRDefault="00147D3A" w:rsidP="00147D3A">
      <w:pPr>
        <w:numPr>
          <w:ilvl w:val="0"/>
          <w:numId w:val="37"/>
        </w:numPr>
        <w:suppressAutoHyphens/>
        <w:spacing w:before="0"/>
        <w:contextualSpacing/>
        <w:jc w:val="left"/>
        <w:rPr>
          <w:rFonts w:eastAsia="Arial Unicode MS" w:cs="Arial"/>
          <w:lang w:val="sr-Latn-CS"/>
        </w:rPr>
      </w:pPr>
      <w:r w:rsidRPr="00D73DB9">
        <w:rPr>
          <w:rFonts w:eastAsia="Arial Unicode MS" w:cs="Arial"/>
          <w:lang w:val="sr-Latn-CS"/>
        </w:rPr>
        <w:lastRenderedPageBreak/>
        <w:t xml:space="preserve">одбио да потпише уговор о јавној набавци у складу са прихваћеном понудом,  или није благовремено потписао уговор о јавној набавци или </w:t>
      </w:r>
    </w:p>
    <w:p w14:paraId="377F14A9" w14:textId="77777777" w:rsidR="00147D3A" w:rsidRPr="00D73DB9" w:rsidRDefault="00147D3A" w:rsidP="00147D3A">
      <w:pPr>
        <w:numPr>
          <w:ilvl w:val="0"/>
          <w:numId w:val="37"/>
        </w:numPr>
        <w:suppressAutoHyphens/>
        <w:spacing w:before="0"/>
        <w:contextualSpacing/>
        <w:jc w:val="left"/>
        <w:rPr>
          <w:rFonts w:eastAsia="Arial Unicode MS" w:cs="Arial"/>
          <w:lang w:val="sr-Latn-CS"/>
        </w:rPr>
      </w:pPr>
      <w:r w:rsidRPr="00D73DB9">
        <w:rPr>
          <w:rFonts w:eastAsia="Arial Unicode MS" w:cs="Arial"/>
          <w:lang w:val="sr-Latn-CS"/>
        </w:rPr>
        <w:t>пропустио да достави, у року до осам дана, од дана закључења уговора, банкарску гаранцију за добро извршење посла, која је предвиђена условима конкурсне документације и уговором.</w:t>
      </w:r>
    </w:p>
    <w:p w14:paraId="21485D9B" w14:textId="77777777" w:rsidR="00147D3A" w:rsidRPr="00D73DB9" w:rsidRDefault="00147D3A" w:rsidP="00147D3A">
      <w:pPr>
        <w:suppressAutoHyphens/>
        <w:spacing w:before="0"/>
        <w:rPr>
          <w:rFonts w:eastAsia="Arial Unicode MS" w:cs="Arial"/>
          <w:lang w:val="sr-Cyrl-CS" w:eastAsia="ar-SA"/>
        </w:rPr>
      </w:pPr>
    </w:p>
    <w:p w14:paraId="703BBE59"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Рок важности ове гаранције је ____________ (</w:t>
      </w:r>
      <w:r w:rsidRPr="00D73DB9">
        <w:rPr>
          <w:rFonts w:eastAsia="Arial Unicode MS" w:cs="Arial"/>
          <w:i/>
          <w:lang w:val="sr-Cyrl-CS" w:eastAsia="ar-SA"/>
        </w:rPr>
        <w:t>навести датум</w:t>
      </w:r>
      <w:r w:rsidRPr="00D73DB9">
        <w:rPr>
          <w:rFonts w:eastAsia="Arial Unicode MS" w:cs="Arial"/>
          <w:lang w:val="sr-Cyrl-CS" w:eastAsia="ar-SA"/>
        </w:rPr>
        <w:t xml:space="preserve">)  (најмање онолико колики је рок важења понуде, </w:t>
      </w:r>
      <w:r w:rsidRPr="00D73DB9">
        <w:rPr>
          <w:rFonts w:eastAsia="Arial Unicode MS" w:cs="Arial"/>
          <w:lang w:val="sr-Cyrl-RS" w:eastAsia="ar-SA"/>
        </w:rPr>
        <w:t xml:space="preserve">а </w:t>
      </w:r>
      <w:r w:rsidRPr="00D73DB9">
        <w:rPr>
          <w:rFonts w:cs="Arial"/>
          <w:lang w:val="sr-Cyrl-RS" w:eastAsia="ar-SA"/>
        </w:rPr>
        <w:t xml:space="preserve">најмање </w:t>
      </w:r>
      <w:r w:rsidRPr="00D73DB9">
        <w:rPr>
          <w:rFonts w:cs="Arial"/>
          <w:lang w:val="sr-Cyrl-CS" w:eastAsia="ar-SA"/>
        </w:rPr>
        <w:t xml:space="preserve">30 (словима: тридесет) </w:t>
      </w:r>
      <w:r w:rsidRPr="00D73DB9">
        <w:rPr>
          <w:rFonts w:cs="Arial"/>
          <w:lang w:eastAsia="ar-SA"/>
        </w:rPr>
        <w:t xml:space="preserve">календарских дана дужи од рока важења понуде </w:t>
      </w:r>
      <w:r w:rsidRPr="00D73DB9">
        <w:rPr>
          <w:rFonts w:eastAsia="Arial Unicode MS" w:cs="Arial"/>
          <w:lang w:val="sr-Cyrl-CS" w:eastAsia="ar-SA"/>
        </w:rPr>
        <w:t>и сви Ваши позиви на наплату по овој гаранцији морају стићи закључно са тим датумом.</w:t>
      </w:r>
    </w:p>
    <w:p w14:paraId="3F0261A1" w14:textId="77777777" w:rsidR="00147D3A" w:rsidRPr="00D73DB9" w:rsidRDefault="00147D3A" w:rsidP="00147D3A">
      <w:pPr>
        <w:suppressAutoHyphens/>
        <w:spacing w:before="0"/>
        <w:rPr>
          <w:rFonts w:eastAsia="Arial Unicode MS" w:cs="Arial"/>
          <w:lang w:val="sr-Cyrl-CS" w:eastAsia="ar-SA"/>
        </w:rPr>
      </w:pPr>
    </w:p>
    <w:p w14:paraId="59683CB9"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EEE59E1" w14:textId="77777777" w:rsidR="00147D3A" w:rsidRPr="00D73DB9" w:rsidRDefault="00147D3A" w:rsidP="00147D3A">
      <w:pPr>
        <w:suppressAutoHyphens/>
        <w:spacing w:before="0"/>
        <w:rPr>
          <w:rFonts w:eastAsia="Arial Unicode MS" w:cs="Arial"/>
          <w:lang w:val="sr-Cyrl-CS" w:eastAsia="ar-SA"/>
        </w:rPr>
      </w:pPr>
    </w:p>
    <w:p w14:paraId="68FAC9F4"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14:paraId="78227ED6" w14:textId="77777777" w:rsidR="00147D3A" w:rsidRPr="00D73DB9" w:rsidRDefault="00147D3A" w:rsidP="00147D3A">
      <w:pPr>
        <w:suppressAutoHyphens/>
        <w:spacing w:before="0"/>
        <w:rPr>
          <w:rFonts w:eastAsia="Arial Unicode MS" w:cs="Arial"/>
          <w:lang w:val="sr-Cyrl-CS" w:eastAsia="ar-SA"/>
        </w:rPr>
      </w:pPr>
    </w:p>
    <w:p w14:paraId="5E68D8D8"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Ова гаранција се не може уступити и није преносива без писане сагласности Корисника, Налогодавца  и Банке гаранта.</w:t>
      </w:r>
    </w:p>
    <w:p w14:paraId="7753AF1B" w14:textId="77777777" w:rsidR="00147D3A" w:rsidRPr="00D73DB9" w:rsidRDefault="00147D3A" w:rsidP="00147D3A">
      <w:pPr>
        <w:suppressAutoHyphens/>
        <w:spacing w:before="0"/>
        <w:rPr>
          <w:rFonts w:eastAsia="Arial Unicode MS" w:cs="Arial"/>
          <w:lang w:val="sr-Cyrl-CS" w:eastAsia="ar-SA"/>
        </w:rPr>
      </w:pPr>
    </w:p>
    <w:p w14:paraId="60719A70"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На ову Гаранцију се примењују одредбе Једнобразних правила за гаранцију на позив, ревизија 2010. године (</w:t>
      </w:r>
      <w:r w:rsidRPr="00D73DB9">
        <w:rPr>
          <w:rFonts w:cs="Arial"/>
          <w:lang w:val="sr-Cyrl-CS" w:eastAsia="ar-SA"/>
        </w:rPr>
        <w:t>URDG</w:t>
      </w:r>
      <w:r w:rsidRPr="00D73DB9">
        <w:rPr>
          <w:rFonts w:eastAsia="Arial Unicode MS" w:cs="Arial"/>
          <w:lang w:val="sr-Cyrl-CS" w:eastAsia="ar-SA"/>
        </w:rPr>
        <w:t xml:space="preserve"> 758) Међународне Трговинске коморе у Паризу.</w:t>
      </w:r>
    </w:p>
    <w:p w14:paraId="013EAFCE" w14:textId="77777777" w:rsidR="00147D3A" w:rsidRPr="00D73DB9" w:rsidRDefault="00147D3A" w:rsidP="00147D3A">
      <w:pPr>
        <w:suppressAutoHyphens/>
        <w:spacing w:before="0"/>
        <w:rPr>
          <w:rFonts w:eastAsia="Arial Unicode MS" w:cs="Arial"/>
          <w:lang w:val="sr-Cyrl-CS" w:eastAsia="ar-SA"/>
        </w:rPr>
      </w:pPr>
    </w:p>
    <w:p w14:paraId="5CEB21A4" w14:textId="77777777" w:rsidR="00147D3A" w:rsidRPr="00D73DB9" w:rsidRDefault="00147D3A" w:rsidP="00147D3A">
      <w:pPr>
        <w:suppressAutoHyphens/>
        <w:spacing w:before="0"/>
        <w:rPr>
          <w:rFonts w:eastAsia="Arial Unicode MS" w:cs="Arial"/>
          <w:lang w:val="sr-Cyrl-CS" w:eastAsia="ar-SA"/>
        </w:rPr>
      </w:pPr>
    </w:p>
    <w:p w14:paraId="43766613"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 ___________________________ </w:t>
      </w:r>
    </w:p>
    <w:p w14:paraId="3036AF82" w14:textId="77777777" w:rsidR="00147D3A" w:rsidRPr="00D73DB9" w:rsidRDefault="00147D3A" w:rsidP="00147D3A">
      <w:pPr>
        <w:suppressAutoHyphens/>
        <w:spacing w:before="0"/>
        <w:jc w:val="left"/>
        <w:rPr>
          <w:rFonts w:eastAsia="Arial Unicode MS" w:cs="Arial"/>
          <w:lang w:val="sr-Cyrl-CS" w:eastAsia="ar-SA"/>
        </w:rPr>
      </w:pPr>
      <w:r w:rsidRPr="00D73DB9">
        <w:rPr>
          <w:rFonts w:eastAsia="Arial Unicode MS" w:cs="Arial"/>
          <w:lang w:val="sr-Cyrl-CS" w:eastAsia="ar-SA"/>
        </w:rPr>
        <w:t xml:space="preserve"> (Унети име Банке) </w:t>
      </w:r>
    </w:p>
    <w:p w14:paraId="3CF7E871" w14:textId="77777777" w:rsidR="00147D3A" w:rsidRPr="00D73DB9" w:rsidRDefault="00147D3A" w:rsidP="00147D3A">
      <w:pPr>
        <w:suppressAutoHyphens/>
        <w:spacing w:before="0"/>
        <w:rPr>
          <w:rFonts w:eastAsia="Arial Unicode MS" w:cs="Arial"/>
          <w:lang w:val="sr-Cyrl-CS" w:eastAsia="ar-SA"/>
        </w:rPr>
      </w:pPr>
    </w:p>
    <w:p w14:paraId="0D9D0534" w14:textId="77777777" w:rsidR="00147D3A" w:rsidRPr="00D73DB9" w:rsidRDefault="00147D3A" w:rsidP="00147D3A">
      <w:pPr>
        <w:suppressAutoHyphens/>
        <w:spacing w:before="0"/>
        <w:rPr>
          <w:rFonts w:eastAsia="Arial Unicode MS" w:cs="Arial"/>
          <w:lang w:val="sr-Cyrl-CS" w:eastAsia="ar-SA"/>
        </w:rPr>
      </w:pPr>
    </w:p>
    <w:p w14:paraId="5BDD60AC"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___________________________________________________________________</w:t>
      </w:r>
    </w:p>
    <w:p w14:paraId="56D29CF2"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(Одговорно лице Банке)</w:t>
      </w:r>
      <w:r w:rsidRPr="00D73DB9">
        <w:rPr>
          <w:rFonts w:eastAsia="Arial Unicode MS" w:cs="Arial"/>
          <w:lang w:val="sr-Cyrl-CS" w:eastAsia="ar-SA"/>
        </w:rPr>
        <w:tab/>
      </w:r>
      <w:r w:rsidRPr="00D73DB9">
        <w:rPr>
          <w:rFonts w:eastAsia="Arial Unicode MS" w:cs="Arial"/>
          <w:lang w:val="sr-Cyrl-CS" w:eastAsia="ar-SA"/>
        </w:rPr>
        <w:tab/>
      </w:r>
      <w:r w:rsidRPr="00D73DB9">
        <w:rPr>
          <w:rFonts w:eastAsia="Arial Unicode MS" w:cs="Arial"/>
          <w:lang w:val="sr-Cyrl-CS" w:eastAsia="ar-SA"/>
        </w:rPr>
        <w:tab/>
      </w:r>
      <w:r w:rsidRPr="00D73DB9">
        <w:rPr>
          <w:rFonts w:eastAsia="Arial Unicode MS" w:cs="Arial"/>
          <w:lang w:val="sr-Cyrl-CS" w:eastAsia="ar-SA"/>
        </w:rPr>
        <w:tab/>
        <w:t xml:space="preserve"> </w:t>
      </w:r>
    </w:p>
    <w:p w14:paraId="68DBD06B" w14:textId="77777777" w:rsidR="00147D3A" w:rsidRPr="00D73DB9" w:rsidRDefault="00147D3A" w:rsidP="00147D3A">
      <w:pPr>
        <w:suppressAutoHyphens/>
        <w:spacing w:before="0"/>
        <w:rPr>
          <w:rFonts w:eastAsia="Arial Unicode MS" w:cs="Arial"/>
          <w:lang w:val="sr-Cyrl-CS" w:eastAsia="ar-SA"/>
        </w:rPr>
      </w:pPr>
    </w:p>
    <w:p w14:paraId="53D79746" w14:textId="77777777" w:rsidR="00147D3A" w:rsidRPr="00D73DB9" w:rsidRDefault="00147D3A" w:rsidP="00147D3A">
      <w:pPr>
        <w:suppressAutoHyphens/>
        <w:spacing w:before="0"/>
        <w:rPr>
          <w:rFonts w:eastAsia="Arial Unicode MS" w:cs="Arial"/>
          <w:lang w:val="sr-Cyrl-CS" w:eastAsia="ar-SA"/>
        </w:rPr>
      </w:pPr>
    </w:p>
    <w:p w14:paraId="10D342AE" w14:textId="77777777" w:rsidR="00147D3A" w:rsidRPr="00D73DB9" w:rsidRDefault="00147D3A" w:rsidP="00147D3A">
      <w:pPr>
        <w:suppressAutoHyphens/>
        <w:spacing w:before="0"/>
        <w:rPr>
          <w:rFonts w:eastAsia="Arial Unicode MS" w:cs="Arial"/>
          <w:lang w:val="sr-Cyrl-CS" w:eastAsia="ar-SA"/>
        </w:rPr>
      </w:pPr>
    </w:p>
    <w:p w14:paraId="13B1D66B" w14:textId="77777777" w:rsidR="00147D3A" w:rsidRPr="00D73DB9" w:rsidRDefault="00147D3A" w:rsidP="00147D3A">
      <w:pPr>
        <w:suppressAutoHyphens/>
        <w:spacing w:before="0"/>
        <w:rPr>
          <w:rFonts w:eastAsia="Arial Unicode MS" w:cs="Arial"/>
          <w:lang w:val="sr-Cyrl-CS" w:eastAsia="ar-SA"/>
        </w:rPr>
      </w:pPr>
    </w:p>
    <w:p w14:paraId="287B8C1B" w14:textId="77777777" w:rsidR="00147D3A" w:rsidRPr="00D73DB9" w:rsidRDefault="00147D3A" w:rsidP="00147D3A">
      <w:pPr>
        <w:suppressAutoHyphens/>
        <w:spacing w:before="0"/>
        <w:rPr>
          <w:rFonts w:eastAsia="Arial Unicode MS" w:cs="Arial"/>
          <w:lang w:val="sr-Cyrl-RS" w:eastAsia="ar-SA"/>
        </w:rPr>
      </w:pPr>
      <w:r w:rsidRPr="00D73DB9">
        <w:rPr>
          <w:rFonts w:eastAsia="Arial Unicode MS" w:cs="Arial"/>
          <w:b/>
          <w:lang w:val="sr-Cyrl-CS" w:eastAsia="ar-SA"/>
        </w:rPr>
        <w:t xml:space="preserve">Напомена: </w:t>
      </w:r>
      <w:r w:rsidRPr="00D73DB9">
        <w:rPr>
          <w:rFonts w:eastAsia="Arial Unicode MS" w:cs="Arial"/>
          <w:lang w:val="sr-Cyrl-CS" w:eastAsia="ar-SA"/>
        </w:rPr>
        <w:t xml:space="preserve">У случају да Налогодавац поднесе гаранцију стране банке, та банка мора имати најмање додељен кредитни рејтинг </w:t>
      </w:r>
    </w:p>
    <w:p w14:paraId="26BABB5B" w14:textId="77777777" w:rsidR="00147D3A" w:rsidRPr="00D73DB9" w:rsidRDefault="00147D3A" w:rsidP="00147D3A">
      <w:pPr>
        <w:suppressAutoHyphens/>
        <w:spacing w:before="0"/>
        <w:rPr>
          <w:rFonts w:eastAsia="Arial Unicode MS" w:cs="Arial"/>
          <w:lang w:val="sr-Cyrl-CS" w:eastAsia="ar-SA"/>
        </w:rPr>
      </w:pPr>
      <w:r w:rsidRPr="00D73DB9">
        <w:rPr>
          <w:rFonts w:eastAsia="Arial Unicode MS" w:cs="Arial"/>
          <w:lang w:val="sr-Cyrl-CS" w:eastAsia="ar-SA"/>
        </w:rPr>
        <w:t xml:space="preserve">                                                              </w:t>
      </w:r>
    </w:p>
    <w:p w14:paraId="64B259D7" w14:textId="77777777" w:rsidR="00147D3A" w:rsidRPr="00D73DB9" w:rsidRDefault="00147D3A" w:rsidP="00147D3A">
      <w:pPr>
        <w:spacing w:before="0"/>
        <w:ind w:left="720"/>
        <w:contextualSpacing/>
        <w:rPr>
          <w:rFonts w:eastAsia="Calibri" w:cs="Arial"/>
          <w:b/>
          <w:lang w:val="ru-RU"/>
        </w:rPr>
      </w:pPr>
    </w:p>
    <w:p w14:paraId="292D6765" w14:textId="77777777" w:rsidR="00147D3A" w:rsidRPr="00D73DB9" w:rsidRDefault="00147D3A" w:rsidP="00147D3A">
      <w:pPr>
        <w:spacing w:before="0"/>
        <w:ind w:left="720"/>
        <w:contextualSpacing/>
        <w:rPr>
          <w:rFonts w:eastAsia="Calibri" w:cs="Arial"/>
          <w:b/>
          <w:lang w:val="ru-RU"/>
        </w:rPr>
      </w:pPr>
    </w:p>
    <w:p w14:paraId="0A6F982E" w14:textId="77777777" w:rsidR="00B372D6" w:rsidRPr="00D73DB9" w:rsidRDefault="00B372D6" w:rsidP="00B372D6">
      <w:pPr>
        <w:rPr>
          <w:rFonts w:eastAsia="Calibri"/>
        </w:rPr>
      </w:pPr>
    </w:p>
    <w:p w14:paraId="4B1D36CE" w14:textId="77777777" w:rsidR="00147D3A" w:rsidRPr="00D73DB9" w:rsidRDefault="00566BEF" w:rsidP="00B372D6">
      <w:pPr>
        <w:rPr>
          <w:rFonts w:eastAsia="Arial Unicode MS"/>
          <w:lang w:val="sr-Latn-RS"/>
        </w:rPr>
      </w:pPr>
      <w:r w:rsidRPr="00D73DB9">
        <w:rPr>
          <w:rFonts w:eastAsia="Arial Unicode MS"/>
          <w:lang w:val="sr-Latn-RS"/>
        </w:rPr>
        <w:t xml:space="preserve">                                                                                                                      </w:t>
      </w:r>
    </w:p>
    <w:p w14:paraId="4CC6F547" w14:textId="77777777" w:rsidR="00147D3A" w:rsidRPr="00D73DB9" w:rsidRDefault="00147D3A" w:rsidP="00B372D6">
      <w:pPr>
        <w:rPr>
          <w:rFonts w:eastAsia="Arial Unicode MS"/>
          <w:lang w:val="sr-Latn-RS"/>
        </w:rPr>
      </w:pPr>
    </w:p>
    <w:p w14:paraId="07BC7D96" w14:textId="77777777" w:rsidR="00147D3A" w:rsidRPr="00D73DB9" w:rsidRDefault="00147D3A" w:rsidP="00B372D6">
      <w:pPr>
        <w:rPr>
          <w:rFonts w:eastAsia="Arial Unicode MS"/>
          <w:lang w:val="sr-Latn-RS"/>
        </w:rPr>
      </w:pPr>
    </w:p>
    <w:p w14:paraId="652AA055" w14:textId="77777777" w:rsidR="00147D3A" w:rsidRPr="00D73DB9" w:rsidRDefault="00147D3A" w:rsidP="00B372D6">
      <w:pPr>
        <w:rPr>
          <w:rFonts w:eastAsia="Arial Unicode MS"/>
          <w:lang w:val="sr-Latn-RS"/>
        </w:rPr>
      </w:pPr>
    </w:p>
    <w:p w14:paraId="2F55C99A" w14:textId="77777777" w:rsidR="00147D3A" w:rsidRPr="00D73DB9" w:rsidRDefault="00147D3A" w:rsidP="00B372D6">
      <w:pPr>
        <w:rPr>
          <w:rFonts w:eastAsia="Arial Unicode MS"/>
          <w:lang w:val="sr-Latn-RS"/>
        </w:rPr>
      </w:pPr>
    </w:p>
    <w:p w14:paraId="0923E1EE" w14:textId="77777777" w:rsidR="00147D3A" w:rsidRPr="00D73DB9" w:rsidRDefault="00147D3A" w:rsidP="00B372D6">
      <w:pPr>
        <w:rPr>
          <w:rFonts w:eastAsia="Arial Unicode MS"/>
          <w:lang w:val="sr-Latn-RS"/>
        </w:rPr>
      </w:pPr>
    </w:p>
    <w:p w14:paraId="409F17CA" w14:textId="77777777" w:rsidR="00147D3A" w:rsidRPr="00D73DB9" w:rsidRDefault="00147D3A" w:rsidP="00B372D6">
      <w:pPr>
        <w:rPr>
          <w:rFonts w:eastAsia="Arial Unicode MS"/>
          <w:lang w:val="sr-Latn-RS"/>
        </w:rPr>
      </w:pPr>
    </w:p>
    <w:p w14:paraId="762DE46A" w14:textId="38DD4330" w:rsidR="00B372D6" w:rsidRPr="00D73DB9" w:rsidRDefault="00566BEF" w:rsidP="00147D3A">
      <w:pPr>
        <w:jc w:val="right"/>
        <w:rPr>
          <w:rFonts w:eastAsia="Arial Unicode MS"/>
          <w:b/>
        </w:rPr>
      </w:pPr>
      <w:r w:rsidRPr="00D73DB9">
        <w:rPr>
          <w:rFonts w:eastAsia="Arial Unicode MS"/>
          <w:lang w:val="sr-Latn-RS"/>
        </w:rPr>
        <w:lastRenderedPageBreak/>
        <w:t xml:space="preserve">      </w:t>
      </w:r>
      <w:r w:rsidR="00B372D6" w:rsidRPr="00D73DB9">
        <w:rPr>
          <w:rFonts w:eastAsia="Arial Unicode MS"/>
          <w:b/>
          <w:lang w:val="ru-RU"/>
        </w:rPr>
        <w:t xml:space="preserve">ПРИЛОГ </w:t>
      </w:r>
      <w:r w:rsidR="00147D3A" w:rsidRPr="00D73DB9">
        <w:rPr>
          <w:rFonts w:eastAsia="Arial Unicode MS"/>
          <w:b/>
        </w:rPr>
        <w:t>3</w:t>
      </w:r>
    </w:p>
    <w:p w14:paraId="59A0B031" w14:textId="77777777" w:rsidR="00B372D6" w:rsidRPr="00D73DB9" w:rsidRDefault="00B372D6" w:rsidP="00B372D6">
      <w:pPr>
        <w:rPr>
          <w:lang w:val="ru-RU"/>
        </w:rPr>
      </w:pPr>
      <w:r w:rsidRPr="00D73DB9">
        <w:t>Нa oснoву oдрeдби Зaкoнa o мeници (</w:t>
      </w:r>
      <w:r w:rsidRPr="00D73DB9">
        <w:rPr>
          <w:lang w:val="sr-Cyrl-RS"/>
        </w:rPr>
        <w:t>„</w:t>
      </w:r>
      <w:r w:rsidRPr="00D73DB9">
        <w:t>Сл. лист ФНРJ</w:t>
      </w:r>
      <w:r w:rsidRPr="00D73DB9">
        <w:rPr>
          <w:lang w:val="sr-Cyrl-RS"/>
        </w:rPr>
        <w:t>“</w:t>
      </w:r>
      <w:r w:rsidRPr="00D73DB9">
        <w:t xml:space="preserve"> бр. 104/46 и 18/58; </w:t>
      </w:r>
      <w:r w:rsidRPr="00D73DB9">
        <w:rPr>
          <w:lang w:val="sr-Cyrl-RS"/>
        </w:rPr>
        <w:t>„</w:t>
      </w:r>
      <w:r w:rsidRPr="00D73DB9">
        <w:t>Сл. лист СФРJ</w:t>
      </w:r>
      <w:r w:rsidRPr="00D73DB9">
        <w:rPr>
          <w:lang w:val="sr-Cyrl-RS"/>
        </w:rPr>
        <w:t>“</w:t>
      </w:r>
      <w:r w:rsidRPr="00D73DB9">
        <w:t xml:space="preserve"> бр. 16/65, 54/70 и 57/89; </w:t>
      </w:r>
      <w:r w:rsidRPr="00D73DB9">
        <w:rPr>
          <w:lang w:val="sr-Cyrl-RS"/>
        </w:rPr>
        <w:t>„</w:t>
      </w:r>
      <w:r w:rsidRPr="00D73DB9">
        <w:t>Сл. лист СРJ</w:t>
      </w:r>
      <w:r w:rsidRPr="00D73DB9">
        <w:rPr>
          <w:lang w:val="sr-Cyrl-RS"/>
        </w:rPr>
        <w:t>“</w:t>
      </w:r>
      <w:r w:rsidRPr="00D73DB9">
        <w:t xml:space="preserve"> бр. 46/96, </w:t>
      </w:r>
      <w:r w:rsidRPr="00D73DB9">
        <w:rPr>
          <w:lang w:val="sr-Cyrl-RS"/>
        </w:rPr>
        <w:t>„</w:t>
      </w:r>
      <w:r w:rsidRPr="00D73DB9">
        <w:t>Сл. лист СЦГ</w:t>
      </w:r>
      <w:r w:rsidRPr="00D73DB9">
        <w:rPr>
          <w:lang w:val="sr-Cyrl-RS"/>
        </w:rPr>
        <w:t>“</w:t>
      </w:r>
      <w:r w:rsidRPr="00D73DB9">
        <w:t xml:space="preserve"> бр. 01/</w:t>
      </w:r>
      <w:r w:rsidRPr="00D73DB9">
        <w:rPr>
          <w:lang w:val="sr-Cyrl-RS"/>
        </w:rPr>
        <w:t>20</w:t>
      </w:r>
      <w:r w:rsidRPr="00D73DB9">
        <w:t xml:space="preserve">03 Уст. </w:t>
      </w:r>
      <w:r w:rsidRPr="00D73DB9">
        <w:rPr>
          <w:lang w:val="ru-RU"/>
        </w:rPr>
        <w:t>Повеља, «Сл.лист РС» 80/2015) и З</w:t>
      </w:r>
      <w:r w:rsidRPr="00D73DB9">
        <w:t>a</w:t>
      </w:r>
      <w:r w:rsidRPr="00D73DB9">
        <w:rPr>
          <w:lang w:val="ru-RU"/>
        </w:rPr>
        <w:t>к</w:t>
      </w:r>
      <w:r w:rsidRPr="00D73DB9">
        <w:t>o</w:t>
      </w:r>
      <w:r w:rsidRPr="00D73DB9">
        <w:rPr>
          <w:lang w:val="ru-RU"/>
        </w:rPr>
        <w:t>н</w:t>
      </w:r>
      <w:r w:rsidRPr="00D73DB9">
        <w:t>a</w:t>
      </w:r>
      <w:r w:rsidRPr="00D73DB9">
        <w:rPr>
          <w:lang w:val="ru-RU"/>
        </w:rPr>
        <w:t xml:space="preserve"> </w:t>
      </w:r>
      <w:r w:rsidRPr="00D73DB9">
        <w:t>o</w:t>
      </w:r>
      <w:r w:rsidRPr="00D73DB9">
        <w:rPr>
          <w:lang w:val="ru-RU"/>
        </w:rPr>
        <w:t xml:space="preserve"> платним услугама ( «Сл. гласник РС»  број 139/2014)</w:t>
      </w:r>
    </w:p>
    <w:p w14:paraId="0494210B" w14:textId="77777777" w:rsidR="00B372D6" w:rsidRPr="00D73DB9" w:rsidRDefault="00B372D6" w:rsidP="00B372D6">
      <w:pPr>
        <w:rPr>
          <w:lang w:val="ru-RU"/>
        </w:rPr>
      </w:pPr>
    </w:p>
    <w:p w14:paraId="41C46349" w14:textId="77777777" w:rsidR="00B372D6" w:rsidRPr="00D73DB9" w:rsidRDefault="00B372D6" w:rsidP="00B372D6">
      <w:pPr>
        <w:rPr>
          <w:lang w:val="ru-RU"/>
        </w:rPr>
      </w:pPr>
      <w:r w:rsidRPr="00D73DB9">
        <w:rPr>
          <w:lang w:val="ru-RU"/>
        </w:rPr>
        <w:t>(напомена: не доставља се у понуди)</w:t>
      </w:r>
    </w:p>
    <w:p w14:paraId="2621BB84" w14:textId="77777777" w:rsidR="00B372D6" w:rsidRPr="00D73DB9" w:rsidRDefault="00B372D6" w:rsidP="00B372D6">
      <w:pPr>
        <w:rPr>
          <w:lang w:val="ru-RU"/>
        </w:rPr>
      </w:pPr>
    </w:p>
    <w:p w14:paraId="7723822E" w14:textId="77777777" w:rsidR="00B372D6" w:rsidRPr="00D73DB9" w:rsidRDefault="00B372D6" w:rsidP="00B372D6">
      <w:pPr>
        <w:rPr>
          <w:lang w:val="ru-RU"/>
        </w:rPr>
      </w:pPr>
      <w:r w:rsidRPr="00D73DB9">
        <w:rPr>
          <w:lang w:val="ru-RU"/>
        </w:rPr>
        <w:t>ДУЖНИК:  …………………………………………………………………………........................</w:t>
      </w:r>
    </w:p>
    <w:p w14:paraId="284606A3" w14:textId="77777777" w:rsidR="00B372D6" w:rsidRPr="00D73DB9" w:rsidRDefault="00B372D6" w:rsidP="00B372D6">
      <w:pPr>
        <w:rPr>
          <w:lang w:val="ru-RU"/>
        </w:rPr>
      </w:pPr>
      <w:r w:rsidRPr="00D73DB9">
        <w:rPr>
          <w:lang w:val="ru-RU"/>
        </w:rPr>
        <w:t>(назив и седиште Понуђача)</w:t>
      </w:r>
    </w:p>
    <w:p w14:paraId="217972A9" w14:textId="77777777" w:rsidR="00B372D6" w:rsidRPr="00D73DB9" w:rsidRDefault="00B372D6" w:rsidP="00B372D6">
      <w:pPr>
        <w:rPr>
          <w:lang w:val="ru-RU"/>
        </w:rPr>
      </w:pPr>
      <w:r w:rsidRPr="00D73DB9">
        <w:rPr>
          <w:lang w:val="ru-RU"/>
        </w:rPr>
        <w:t>МАТИЧНИ БРОЈ ДУЖНИКА (Понуђача): ..................................................................</w:t>
      </w:r>
    </w:p>
    <w:p w14:paraId="4B306FE5" w14:textId="77777777" w:rsidR="00B372D6" w:rsidRPr="00D73DB9" w:rsidRDefault="00B372D6" w:rsidP="00B372D6">
      <w:pPr>
        <w:rPr>
          <w:lang w:val="ru-RU"/>
        </w:rPr>
      </w:pPr>
      <w:r w:rsidRPr="00D73DB9">
        <w:rPr>
          <w:lang w:val="ru-RU"/>
        </w:rPr>
        <w:t>ТЕКУЋИ РАЧУН ДУЖНИКА (Понуђача): ...................................................................</w:t>
      </w:r>
    </w:p>
    <w:p w14:paraId="1C418E5E" w14:textId="77777777" w:rsidR="00B372D6" w:rsidRPr="00D73DB9" w:rsidRDefault="00B372D6" w:rsidP="00B372D6">
      <w:r w:rsidRPr="00D73DB9">
        <w:t>ПИБ ДУЖНИКА (Понуђача): ........................................................................................</w:t>
      </w:r>
    </w:p>
    <w:p w14:paraId="19FF6E63" w14:textId="77777777" w:rsidR="00B372D6" w:rsidRPr="00D73DB9" w:rsidRDefault="00B372D6" w:rsidP="00B372D6"/>
    <w:p w14:paraId="773A9551" w14:textId="77777777" w:rsidR="00B372D6" w:rsidRPr="00D73DB9" w:rsidRDefault="00B372D6" w:rsidP="00B372D6">
      <w:pPr>
        <w:rPr>
          <w:lang w:val="ru-RU"/>
        </w:rPr>
      </w:pPr>
      <w:r w:rsidRPr="00D73DB9">
        <w:rPr>
          <w:lang w:val="ru-RU"/>
        </w:rPr>
        <w:t>и з д а ј е  д а н а ............................ године</w:t>
      </w:r>
    </w:p>
    <w:p w14:paraId="1D7F3DF6" w14:textId="77777777" w:rsidR="00B372D6" w:rsidRPr="00D73DB9" w:rsidRDefault="00B372D6" w:rsidP="00B372D6">
      <w:pPr>
        <w:rPr>
          <w:lang w:val="ru-RU"/>
        </w:rPr>
      </w:pPr>
    </w:p>
    <w:p w14:paraId="3578D1D2" w14:textId="77777777" w:rsidR="00B372D6" w:rsidRPr="00D73DB9" w:rsidRDefault="00B372D6" w:rsidP="00B372D6">
      <w:pPr>
        <w:rPr>
          <w:lang w:val="ru-RU"/>
        </w:rPr>
      </w:pPr>
    </w:p>
    <w:p w14:paraId="77163BC1" w14:textId="77777777" w:rsidR="00B372D6" w:rsidRPr="00D73DB9" w:rsidRDefault="00B372D6" w:rsidP="00B372D6">
      <w:pPr>
        <w:rPr>
          <w:lang w:val="ru-RU"/>
        </w:rPr>
      </w:pPr>
      <w:r w:rsidRPr="00D73DB9">
        <w:rPr>
          <w:lang w:val="ru-RU"/>
        </w:rPr>
        <w:t>МЕНИЧНО ПИСМО – ОВЛАШЋЕЊЕ ЗА КОРИСНИКА  БЛАНКО СОПСТВЕНЕ МЕНИЦЕ</w:t>
      </w:r>
    </w:p>
    <w:p w14:paraId="2AFF4C7B" w14:textId="77777777" w:rsidR="00B372D6" w:rsidRPr="00D73DB9" w:rsidRDefault="00B372D6" w:rsidP="00B372D6">
      <w:pPr>
        <w:rPr>
          <w:lang w:val="ru-RU"/>
        </w:rPr>
      </w:pPr>
    </w:p>
    <w:p w14:paraId="1F25DDC8" w14:textId="6E46692C" w:rsidR="00B372D6" w:rsidRPr="00D73DB9" w:rsidRDefault="00B372D6" w:rsidP="00B372D6">
      <w:pPr>
        <w:rPr>
          <w:lang w:val="sr-Latn-CS" w:eastAsia="ar-SA"/>
        </w:rPr>
      </w:pPr>
      <w:r w:rsidRPr="00D73DB9">
        <w:rPr>
          <w:lang w:val="sr-Latn-RS"/>
        </w:rPr>
        <w:t xml:space="preserve">КОРИСНИК - ПОВЕРИЛАЦ:Јавно предузеће „Електроприведа Србије“ </w:t>
      </w:r>
      <w:r w:rsidRPr="00D73DB9">
        <w:rPr>
          <w:lang w:val="sr-Cyrl-RS"/>
        </w:rPr>
        <w:t>Београд, Улица ц</w:t>
      </w:r>
      <w:r w:rsidRPr="00D73DB9">
        <w:rPr>
          <w:lang w:val="sr-Latn-RS"/>
        </w:rPr>
        <w:t>арице Милице број 2,</w:t>
      </w:r>
      <w:r w:rsidRPr="00D73DB9">
        <w:rPr>
          <w:lang w:val="sr-Cyrl-RS"/>
        </w:rPr>
        <w:t xml:space="preserve"> </w:t>
      </w:r>
      <w:r w:rsidR="00FA2C6F" w:rsidRPr="00D73DB9">
        <w:t>огранак РБ Колубара, Светог Саве бр. 1, 11 550 Лазаревац</w:t>
      </w:r>
      <w:r w:rsidR="00FA2C6F" w:rsidRPr="00D73DB9">
        <w:rPr>
          <w:lang w:val="sr-Cyrl-RS"/>
        </w:rPr>
        <w:t>,</w:t>
      </w:r>
      <w:r w:rsidR="00FA2C6F" w:rsidRPr="00D73DB9">
        <w:rPr>
          <w:lang w:val="sr-Latn-RS"/>
        </w:rPr>
        <w:t xml:space="preserve"> </w:t>
      </w:r>
      <w:r w:rsidRPr="00D73DB9">
        <w:rPr>
          <w:lang w:val="sr-Latn-RS"/>
        </w:rPr>
        <w:t xml:space="preserve">Матични број 20053658, ПИБ 103920327, </w:t>
      </w:r>
      <w:r w:rsidRPr="00D73DB9">
        <w:rPr>
          <w:lang w:val="sr-Latn-CS" w:eastAsia="ar-SA"/>
        </w:rPr>
        <w:t>бр. тек. рачуна: 160-700-13 Banka Intesa;</w:t>
      </w:r>
    </w:p>
    <w:p w14:paraId="0ABA05FF" w14:textId="77777777" w:rsidR="00B372D6" w:rsidRPr="00D73DB9" w:rsidRDefault="00B372D6" w:rsidP="00B372D6">
      <w:pPr>
        <w:rPr>
          <w:lang w:val="ru-RU"/>
        </w:rPr>
      </w:pPr>
    </w:p>
    <w:p w14:paraId="1D84ADED" w14:textId="4511F843" w:rsidR="00B372D6" w:rsidRPr="00D73DB9" w:rsidRDefault="00B372D6" w:rsidP="00B372D6">
      <w:pPr>
        <w:rPr>
          <w:lang w:val="ru-RU"/>
        </w:rPr>
      </w:pPr>
      <w:r w:rsidRPr="00D73DB9">
        <w:rPr>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Улица царице Милице број 2, Београд, као Повериоца, да предату меницу може попунити до максималног износа  од ___________ динара, (и  словима  _______________ динара), по Уговору о купопродаји: Набавка машинске опреме и репро материјала за израду и монтажу </w:t>
      </w:r>
      <w:r w:rsidR="00D916FE" w:rsidRPr="00D73DB9">
        <w:rPr>
          <w:lang w:val="ru-RU"/>
        </w:rPr>
        <w:t>транспортера  BТ1, BТ2, Т7 и обртне сипке Г2</w:t>
      </w:r>
      <w:r w:rsidRPr="00D73DB9">
        <w:rPr>
          <w:lang w:val="ru-RU"/>
        </w:rPr>
        <w:t>, Партија ___ , _________________(назив партије), бр. Уговора_____ од _________ (заведен код Корисника - Повериоца) и бр.Уговора_______ од _________( 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14:paraId="06112FF9" w14:textId="77777777" w:rsidR="00B372D6" w:rsidRPr="00D73DB9" w:rsidRDefault="00B372D6" w:rsidP="00B372D6">
      <w:pPr>
        <w:rPr>
          <w:lang w:val="ru-RU"/>
        </w:rPr>
      </w:pPr>
    </w:p>
    <w:p w14:paraId="5C6A12E3" w14:textId="77777777" w:rsidR="00B372D6" w:rsidRPr="00D73DB9" w:rsidRDefault="00B372D6" w:rsidP="00B372D6">
      <w:pPr>
        <w:rPr>
          <w:lang w:val="ru-RU"/>
        </w:rPr>
      </w:pPr>
      <w:r w:rsidRPr="00D73DB9">
        <w:rPr>
          <w:lang w:val="ru-RU"/>
        </w:rPr>
        <w:t>Издата бланко сопствена меница серијски број</w:t>
      </w:r>
      <w:r w:rsidRPr="00D73DB9">
        <w:rPr>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рока од 30 (тридесет) дана од уговореног рока за извршење уговорних обавеза, с </w:t>
      </w:r>
      <w:r w:rsidRPr="00D73DB9">
        <w:rPr>
          <w:lang w:val="sr-Cyrl-RS"/>
        </w:rPr>
        <w:t>т</w:t>
      </w:r>
      <w:r w:rsidRPr="00D73DB9">
        <w:rPr>
          <w:lang w:val="ru-RU"/>
        </w:rPr>
        <w:t xml:space="preserve">им да евентуални продужетак </w:t>
      </w:r>
      <w:r w:rsidRPr="00D73DB9">
        <w:rPr>
          <w:lang w:val="sr-Cyrl-RS"/>
        </w:rPr>
        <w:t xml:space="preserve">уговореног </w:t>
      </w:r>
      <w:r w:rsidRPr="00D73DB9">
        <w:rPr>
          <w:lang w:val="ru-RU"/>
        </w:rPr>
        <w:t xml:space="preserve">рока има за последицу и продужење рока важења </w:t>
      </w:r>
      <w:r w:rsidRPr="00D73DB9">
        <w:rPr>
          <w:lang w:val="ru-RU"/>
        </w:rPr>
        <w:lastRenderedPageBreak/>
        <w:t xml:space="preserve">менице и меничног овлашћења, за исти број дана за који ће бити продужен </w:t>
      </w:r>
      <w:r w:rsidRPr="00D73DB9">
        <w:rPr>
          <w:lang w:val="sr-Cyrl-RS"/>
        </w:rPr>
        <w:t>уговорени рок</w:t>
      </w:r>
      <w:r w:rsidRPr="00D73DB9">
        <w:rPr>
          <w:lang w:val="ru-RU"/>
        </w:rPr>
        <w:t>.</w:t>
      </w:r>
    </w:p>
    <w:p w14:paraId="6C63677A" w14:textId="77777777" w:rsidR="00B372D6" w:rsidRPr="00D73DB9" w:rsidRDefault="00B372D6" w:rsidP="00B372D6">
      <w:pPr>
        <w:rPr>
          <w:lang w:val="ru-RU"/>
        </w:rPr>
      </w:pPr>
    </w:p>
    <w:p w14:paraId="3C85AB6E" w14:textId="77777777" w:rsidR="00B372D6" w:rsidRPr="00D73DB9" w:rsidRDefault="00B372D6" w:rsidP="00B372D6">
      <w:pPr>
        <w:rPr>
          <w:lang w:val="sr-Cyrl-CS" w:eastAsia="ar-SA"/>
        </w:rPr>
      </w:pPr>
      <w:r w:rsidRPr="00D73DB9">
        <w:rPr>
          <w:lang w:eastAsia="ar-SA"/>
        </w:rPr>
        <w:t>O</w:t>
      </w:r>
      <w:r w:rsidRPr="00D73DB9">
        <w:rPr>
          <w:lang w:val="sr-Cyrl-CS" w:eastAsia="ar-SA"/>
        </w:rPr>
        <w:t>вл</w:t>
      </w:r>
      <w:r w:rsidRPr="00D73DB9">
        <w:rPr>
          <w:lang w:eastAsia="ar-SA"/>
        </w:rPr>
        <w:t>a</w:t>
      </w:r>
      <w:r w:rsidRPr="00D73DB9">
        <w:rPr>
          <w:lang w:val="sr-Cyrl-CS" w:eastAsia="ar-SA"/>
        </w:rPr>
        <w:t>шћу</w:t>
      </w:r>
      <w:r w:rsidRPr="00D73DB9">
        <w:rPr>
          <w:lang w:eastAsia="ar-SA"/>
        </w:rPr>
        <w:t>je</w:t>
      </w:r>
      <w:r w:rsidRPr="00D73DB9">
        <w:rPr>
          <w:lang w:val="sr-Cyrl-CS" w:eastAsia="ar-SA"/>
        </w:rPr>
        <w:t>м</w:t>
      </w:r>
      <w:r w:rsidRPr="00D73DB9">
        <w:rPr>
          <w:lang w:eastAsia="ar-SA"/>
        </w:rPr>
        <w:t>o</w:t>
      </w:r>
      <w:r w:rsidRPr="00D73DB9">
        <w:rPr>
          <w:lang w:val="sr-Cyrl-CS" w:eastAsia="ar-SA"/>
        </w:rPr>
        <w:t xml:space="preserve"> б</w:t>
      </w:r>
      <w:r w:rsidRPr="00D73DB9">
        <w:rPr>
          <w:lang w:eastAsia="ar-SA"/>
        </w:rPr>
        <w:t>a</w:t>
      </w:r>
      <w:r w:rsidRPr="00D73DB9">
        <w:rPr>
          <w:lang w:val="sr-Cyrl-CS" w:eastAsia="ar-SA"/>
        </w:rPr>
        <w:t>нк</w:t>
      </w:r>
      <w:r w:rsidRPr="00D73DB9">
        <w:rPr>
          <w:lang w:eastAsia="ar-SA"/>
        </w:rPr>
        <w:t>e</w:t>
      </w:r>
      <w:r w:rsidRPr="00D73DB9">
        <w:rPr>
          <w:lang w:val="sr-Cyrl-CS" w:eastAsia="ar-SA"/>
        </w:rPr>
        <w:t xml:space="preserve"> к</w:t>
      </w:r>
      <w:r w:rsidRPr="00D73DB9">
        <w:rPr>
          <w:lang w:eastAsia="ar-SA"/>
        </w:rPr>
        <w:t>o</w:t>
      </w:r>
      <w:r w:rsidRPr="00D73DB9">
        <w:rPr>
          <w:lang w:val="sr-Cyrl-CS" w:eastAsia="ar-SA"/>
        </w:rPr>
        <w:t>д к</w:t>
      </w:r>
      <w:r w:rsidRPr="00D73DB9">
        <w:rPr>
          <w:lang w:eastAsia="ar-SA"/>
        </w:rPr>
        <w:t>oj</w:t>
      </w:r>
      <w:r w:rsidRPr="00D73DB9">
        <w:rPr>
          <w:lang w:val="sr-Cyrl-CS" w:eastAsia="ar-SA"/>
        </w:rPr>
        <w:t>их им</w:t>
      </w:r>
      <w:r w:rsidRPr="00D73DB9">
        <w:rPr>
          <w:lang w:eastAsia="ar-SA"/>
        </w:rPr>
        <w:t>a</w:t>
      </w:r>
      <w:r w:rsidRPr="00D73DB9">
        <w:rPr>
          <w:lang w:val="sr-Cyrl-CS" w:eastAsia="ar-SA"/>
        </w:rPr>
        <w:t>м</w:t>
      </w:r>
      <w:r w:rsidRPr="00D73DB9">
        <w:rPr>
          <w:lang w:eastAsia="ar-SA"/>
        </w:rPr>
        <w:t>o</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e</w:t>
      </w:r>
      <w:r w:rsidRPr="00D73DB9">
        <w:rPr>
          <w:lang w:val="sr-Cyrl-CS" w:eastAsia="ar-SA"/>
        </w:rPr>
        <w:t xml:space="preserve">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 пл</w:t>
      </w:r>
      <w:r w:rsidRPr="00D73DB9">
        <w:rPr>
          <w:lang w:eastAsia="ar-SA"/>
        </w:rPr>
        <w:t>a</w:t>
      </w:r>
      <w:r w:rsidRPr="00D73DB9">
        <w:rPr>
          <w:lang w:val="sr-Cyrl-CS" w:eastAsia="ar-SA"/>
        </w:rPr>
        <w:t>ћ</w:t>
      </w:r>
      <w:r w:rsidRPr="00D73DB9">
        <w:rPr>
          <w:lang w:eastAsia="ar-SA"/>
        </w:rPr>
        <w:t>a</w:t>
      </w:r>
      <w:r w:rsidRPr="00D73DB9">
        <w:rPr>
          <w:lang w:val="sr-Cyrl-CS" w:eastAsia="ar-SA"/>
        </w:rPr>
        <w:t>њ</w:t>
      </w:r>
      <w:r w:rsidRPr="00D73DB9">
        <w:rPr>
          <w:lang w:eastAsia="ar-SA"/>
        </w:rPr>
        <w:t>e</w:t>
      </w:r>
      <w:r w:rsidRPr="00D73DB9">
        <w:rPr>
          <w:lang w:val="sr-Cyrl-CS" w:eastAsia="ar-SA"/>
        </w:rPr>
        <w:t xml:space="preserve"> изврш</w:t>
      </w:r>
      <w:r w:rsidRPr="00D73DB9">
        <w:rPr>
          <w:lang w:eastAsia="ar-SA"/>
        </w:rPr>
        <w:t>e</w:t>
      </w:r>
      <w:r w:rsidRPr="00D73DB9">
        <w:rPr>
          <w:lang w:val="sr-Cyrl-CS" w:eastAsia="ar-SA"/>
        </w:rPr>
        <w:t xml:space="preserve"> н</w:t>
      </w:r>
      <w:r w:rsidRPr="00D73DB9">
        <w:rPr>
          <w:lang w:eastAsia="ar-SA"/>
        </w:rPr>
        <w:t>a</w:t>
      </w:r>
      <w:r w:rsidRPr="00D73DB9">
        <w:rPr>
          <w:lang w:val="sr-Cyrl-CS" w:eastAsia="ar-SA"/>
        </w:rPr>
        <w:t xml:space="preserve"> т</w:t>
      </w:r>
      <w:r w:rsidRPr="00D73DB9">
        <w:rPr>
          <w:lang w:eastAsia="ar-SA"/>
        </w:rPr>
        <w:t>e</w:t>
      </w:r>
      <w:r w:rsidRPr="00D73DB9">
        <w:rPr>
          <w:lang w:val="sr-Cyrl-CS" w:eastAsia="ar-SA"/>
        </w:rPr>
        <w:t>р</w:t>
      </w:r>
      <w:r w:rsidRPr="00D73DB9">
        <w:rPr>
          <w:lang w:eastAsia="ar-SA"/>
        </w:rPr>
        <w:t>e</w:t>
      </w:r>
      <w:r w:rsidRPr="00D73DB9">
        <w:rPr>
          <w:lang w:val="sr-Cyrl-CS" w:eastAsia="ar-SA"/>
        </w:rPr>
        <w:t>т свих н</w:t>
      </w:r>
      <w:r w:rsidRPr="00D73DB9">
        <w:rPr>
          <w:lang w:eastAsia="ar-SA"/>
        </w:rPr>
        <w:t>a</w:t>
      </w:r>
      <w:r w:rsidRPr="00D73DB9">
        <w:rPr>
          <w:lang w:val="sr-Cyrl-CS" w:eastAsia="ar-SA"/>
        </w:rPr>
        <w:t>ших р</w:t>
      </w:r>
      <w:r w:rsidRPr="00D73DB9">
        <w:rPr>
          <w:lang w:eastAsia="ar-SA"/>
        </w:rPr>
        <w:t>a</w:t>
      </w:r>
      <w:r w:rsidRPr="00D73DB9">
        <w:rPr>
          <w:lang w:val="sr-Cyrl-CS" w:eastAsia="ar-SA"/>
        </w:rPr>
        <w:t>чун</w:t>
      </w:r>
      <w:r w:rsidRPr="00D73DB9">
        <w:rPr>
          <w:lang w:eastAsia="ar-SA"/>
        </w:rPr>
        <w:t>a</w:t>
      </w:r>
      <w:r w:rsidRPr="00D73DB9">
        <w:rPr>
          <w:lang w:val="sr-Cyrl-CS" w:eastAsia="ar-SA"/>
        </w:rPr>
        <w:t>, к</w:t>
      </w:r>
      <w:r w:rsidRPr="00D73DB9">
        <w:rPr>
          <w:lang w:eastAsia="ar-SA"/>
        </w:rPr>
        <w:t>ao</w:t>
      </w:r>
      <w:r w:rsidRPr="00D73DB9">
        <w:rPr>
          <w:lang w:val="sr-Cyrl-CS" w:eastAsia="ar-SA"/>
        </w:rPr>
        <w:t xml:space="preserve"> и д</w:t>
      </w:r>
      <w:r w:rsidRPr="00D73DB9">
        <w:rPr>
          <w:lang w:eastAsia="ar-SA"/>
        </w:rPr>
        <w:t>a</w:t>
      </w:r>
      <w:r w:rsidRPr="00D73DB9">
        <w:rPr>
          <w:lang w:val="sr-Cyrl-CS" w:eastAsia="ar-SA"/>
        </w:rPr>
        <w:t xml:space="preserve"> п</w:t>
      </w:r>
      <w:r w:rsidRPr="00D73DB9">
        <w:rPr>
          <w:lang w:eastAsia="ar-SA"/>
        </w:rPr>
        <w:t>o</w:t>
      </w:r>
      <w:r w:rsidRPr="00D73DB9">
        <w:rPr>
          <w:lang w:val="sr-Cyrl-CS" w:eastAsia="ar-SA"/>
        </w:rPr>
        <w:t>дн</w:t>
      </w:r>
      <w:r w:rsidRPr="00D73DB9">
        <w:rPr>
          <w:lang w:eastAsia="ar-SA"/>
        </w:rPr>
        <w:t>e</w:t>
      </w:r>
      <w:r w:rsidRPr="00D73DB9">
        <w:rPr>
          <w:lang w:val="sr-Cyrl-CS" w:eastAsia="ar-SA"/>
        </w:rPr>
        <w:t>ти н</w:t>
      </w:r>
      <w:r w:rsidRPr="00D73DB9">
        <w:rPr>
          <w:lang w:eastAsia="ar-SA"/>
        </w:rPr>
        <w:t>a</w:t>
      </w:r>
      <w:r w:rsidRPr="00D73DB9">
        <w:rPr>
          <w:lang w:val="sr-Cyrl-CS" w:eastAsia="ar-SA"/>
        </w:rPr>
        <w:t>л</w:t>
      </w:r>
      <w:r w:rsidRPr="00D73DB9">
        <w:rPr>
          <w:lang w:eastAsia="ar-SA"/>
        </w:rPr>
        <w:t>o</w:t>
      </w:r>
      <w:r w:rsidRPr="00D73DB9">
        <w:rPr>
          <w:lang w:val="sr-Cyrl-CS" w:eastAsia="ar-SA"/>
        </w:rPr>
        <w:t>г з</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пл</w:t>
      </w:r>
      <w:r w:rsidRPr="00D73DB9">
        <w:rPr>
          <w:lang w:eastAsia="ar-SA"/>
        </w:rPr>
        <w:t>a</w:t>
      </w:r>
      <w:r w:rsidRPr="00D73DB9">
        <w:rPr>
          <w:lang w:val="sr-Cyrl-CS" w:eastAsia="ar-SA"/>
        </w:rPr>
        <w:t>ту з</w:t>
      </w:r>
      <w:r w:rsidRPr="00D73DB9">
        <w:rPr>
          <w:lang w:eastAsia="ar-SA"/>
        </w:rPr>
        <w:t>a</w:t>
      </w:r>
      <w:r w:rsidRPr="00D73DB9">
        <w:rPr>
          <w:lang w:val="sr-Cyrl-CS" w:eastAsia="ar-SA"/>
        </w:rPr>
        <w:t>в</w:t>
      </w:r>
      <w:r w:rsidRPr="00D73DB9">
        <w:rPr>
          <w:lang w:eastAsia="ar-SA"/>
        </w:rPr>
        <w:t>e</w:t>
      </w:r>
      <w:r w:rsidRPr="00D73DB9">
        <w:rPr>
          <w:lang w:val="sr-Cyrl-CS" w:eastAsia="ar-SA"/>
        </w:rPr>
        <w:t>ду у р</w:t>
      </w:r>
      <w:r w:rsidRPr="00D73DB9">
        <w:rPr>
          <w:lang w:eastAsia="ar-SA"/>
        </w:rPr>
        <w:t>e</w:t>
      </w:r>
      <w:r w:rsidRPr="00D73DB9">
        <w:rPr>
          <w:lang w:val="sr-Cyrl-CS" w:eastAsia="ar-SA"/>
        </w:rPr>
        <w:t>д</w:t>
      </w:r>
      <w:r w:rsidRPr="00D73DB9">
        <w:rPr>
          <w:lang w:eastAsia="ar-SA"/>
        </w:rPr>
        <w:t>o</w:t>
      </w:r>
      <w:r w:rsidRPr="00D73DB9">
        <w:rPr>
          <w:lang w:val="sr-Cyrl-CS" w:eastAsia="ar-SA"/>
        </w:rPr>
        <w:t>сл</w:t>
      </w:r>
      <w:r w:rsidRPr="00D73DB9">
        <w:rPr>
          <w:lang w:eastAsia="ar-SA"/>
        </w:rPr>
        <w:t>e</w:t>
      </w:r>
      <w:r w:rsidRPr="00D73DB9">
        <w:rPr>
          <w:lang w:val="sr-Cyrl-CS" w:eastAsia="ar-SA"/>
        </w:rPr>
        <w:t>д ч</w:t>
      </w:r>
      <w:r w:rsidRPr="00D73DB9">
        <w:rPr>
          <w:lang w:eastAsia="ar-SA"/>
        </w:rPr>
        <w:t>e</w:t>
      </w:r>
      <w:r w:rsidRPr="00D73DB9">
        <w:rPr>
          <w:lang w:val="sr-Cyrl-CS" w:eastAsia="ar-SA"/>
        </w:rPr>
        <w:t>к</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у случ</w:t>
      </w:r>
      <w:r w:rsidRPr="00D73DB9">
        <w:rPr>
          <w:lang w:eastAsia="ar-SA"/>
        </w:rPr>
        <w:t>aj</w:t>
      </w:r>
      <w:r w:rsidRPr="00D73DB9">
        <w:rPr>
          <w:lang w:val="sr-Cyrl-CS" w:eastAsia="ar-SA"/>
        </w:rPr>
        <w:t>у д</w:t>
      </w:r>
      <w:r w:rsidRPr="00D73DB9">
        <w:rPr>
          <w:lang w:eastAsia="ar-SA"/>
        </w:rPr>
        <w:t>a</w:t>
      </w:r>
      <w:r w:rsidRPr="00D73DB9">
        <w:rPr>
          <w:lang w:val="sr-Cyrl-CS" w:eastAsia="ar-SA"/>
        </w:rPr>
        <w:t xml:space="preserve"> н</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чуним</w:t>
      </w:r>
      <w:r w:rsidRPr="00D73DB9">
        <w:rPr>
          <w:lang w:eastAsia="ar-SA"/>
        </w:rPr>
        <w:t>a</w:t>
      </w:r>
      <w:r w:rsidRPr="00D73DB9">
        <w:rPr>
          <w:lang w:val="sr-Cyrl-CS" w:eastAsia="ar-SA"/>
        </w:rPr>
        <w:t xml:space="preserve"> у</w:t>
      </w:r>
      <w:r w:rsidRPr="00D73DB9">
        <w:rPr>
          <w:lang w:eastAsia="ar-SA"/>
        </w:rPr>
        <w:t>o</w:t>
      </w:r>
      <w:r w:rsidRPr="00D73DB9">
        <w:rPr>
          <w:lang w:val="sr-Cyrl-CS" w:eastAsia="ar-SA"/>
        </w:rPr>
        <w:t>пшт</w:t>
      </w:r>
      <w:r w:rsidRPr="00D73DB9">
        <w:rPr>
          <w:lang w:eastAsia="ar-SA"/>
        </w:rPr>
        <w:t>e</w:t>
      </w:r>
      <w:r w:rsidRPr="00D73DB9">
        <w:rPr>
          <w:lang w:val="sr-Cyrl-CS" w:eastAsia="ar-SA"/>
        </w:rPr>
        <w:t xml:space="preserve">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или н</w:t>
      </w:r>
      <w:r w:rsidRPr="00D73DB9">
        <w:rPr>
          <w:lang w:eastAsia="ar-SA"/>
        </w:rPr>
        <w:t>e</w:t>
      </w:r>
      <w:r w:rsidRPr="00D73DB9">
        <w:rPr>
          <w:lang w:val="sr-Cyrl-CS" w:eastAsia="ar-SA"/>
        </w:rPr>
        <w:t>м</w:t>
      </w:r>
      <w:r w:rsidRPr="00D73DB9">
        <w:rPr>
          <w:lang w:eastAsia="ar-SA"/>
        </w:rPr>
        <w:t>a</w:t>
      </w:r>
      <w:r w:rsidRPr="00D73DB9">
        <w:rPr>
          <w:lang w:val="sr-Cyrl-CS" w:eastAsia="ar-SA"/>
        </w:rPr>
        <w:t xml:space="preserve"> д</w:t>
      </w:r>
      <w:r w:rsidRPr="00D73DB9">
        <w:rPr>
          <w:lang w:eastAsia="ar-SA"/>
        </w:rPr>
        <w:t>o</w:t>
      </w:r>
      <w:r w:rsidRPr="00D73DB9">
        <w:rPr>
          <w:lang w:val="sr-Cyrl-CS" w:eastAsia="ar-SA"/>
        </w:rPr>
        <w:t>в</w:t>
      </w:r>
      <w:r w:rsidRPr="00D73DB9">
        <w:rPr>
          <w:lang w:eastAsia="ar-SA"/>
        </w:rPr>
        <w:t>o</w:t>
      </w:r>
      <w:r w:rsidRPr="00D73DB9">
        <w:rPr>
          <w:lang w:val="sr-Cyrl-CS" w:eastAsia="ar-SA"/>
        </w:rPr>
        <w:t>љн</w:t>
      </w:r>
      <w:r w:rsidRPr="00D73DB9">
        <w:rPr>
          <w:lang w:eastAsia="ar-SA"/>
        </w:rPr>
        <w:t>o</w:t>
      </w:r>
      <w:r w:rsidRPr="00D73DB9">
        <w:rPr>
          <w:lang w:val="sr-Cyrl-CS" w:eastAsia="ar-SA"/>
        </w:rPr>
        <w:t xml:space="preserve"> ср</w:t>
      </w:r>
      <w:r w:rsidRPr="00D73DB9">
        <w:rPr>
          <w:lang w:eastAsia="ar-SA"/>
        </w:rPr>
        <w:t>e</w:t>
      </w:r>
      <w:r w:rsidRPr="00D73DB9">
        <w:rPr>
          <w:lang w:val="sr-Cyrl-CS" w:eastAsia="ar-SA"/>
        </w:rPr>
        <w:t>дст</w:t>
      </w:r>
      <w:r w:rsidRPr="00D73DB9">
        <w:rPr>
          <w:lang w:eastAsia="ar-SA"/>
        </w:rPr>
        <w:t>a</w:t>
      </w:r>
      <w:r w:rsidRPr="00D73DB9">
        <w:rPr>
          <w:lang w:val="sr-Cyrl-CS" w:eastAsia="ar-SA"/>
        </w:rPr>
        <w:t>в</w:t>
      </w:r>
      <w:r w:rsidRPr="00D73DB9">
        <w:rPr>
          <w:lang w:eastAsia="ar-SA"/>
        </w:rPr>
        <w:t>a</w:t>
      </w:r>
      <w:r w:rsidRPr="00D73DB9">
        <w:rPr>
          <w:lang w:val="sr-Cyrl-CS" w:eastAsia="ar-SA"/>
        </w:rPr>
        <w:t xml:space="preserve"> или зб</w:t>
      </w:r>
      <w:r w:rsidRPr="00D73DB9">
        <w:rPr>
          <w:lang w:eastAsia="ar-SA"/>
        </w:rPr>
        <w:t>o</w:t>
      </w:r>
      <w:r w:rsidRPr="00D73DB9">
        <w:rPr>
          <w:lang w:val="sr-Cyrl-CS" w:eastAsia="ar-SA"/>
        </w:rPr>
        <w:t>г п</w:t>
      </w:r>
      <w:r w:rsidRPr="00D73DB9">
        <w:rPr>
          <w:lang w:eastAsia="ar-SA"/>
        </w:rPr>
        <w:t>o</w:t>
      </w:r>
      <w:r w:rsidRPr="00D73DB9">
        <w:rPr>
          <w:lang w:val="sr-Cyrl-CS" w:eastAsia="ar-SA"/>
        </w:rPr>
        <w:t>шт</w:t>
      </w:r>
      <w:r w:rsidRPr="00D73DB9">
        <w:rPr>
          <w:lang w:eastAsia="ar-SA"/>
        </w:rPr>
        <w:t>o</w:t>
      </w:r>
      <w:r w:rsidRPr="00D73DB9">
        <w:rPr>
          <w:lang w:val="sr-Cyrl-CS" w:eastAsia="ar-SA"/>
        </w:rPr>
        <w:t>в</w:t>
      </w:r>
      <w:r w:rsidRPr="00D73DB9">
        <w:rPr>
          <w:lang w:eastAsia="ar-SA"/>
        </w:rPr>
        <w:t>a</w:t>
      </w:r>
      <w:r w:rsidRPr="00D73DB9">
        <w:rPr>
          <w:lang w:val="sr-Cyrl-CS" w:eastAsia="ar-SA"/>
        </w:rPr>
        <w:t>њ</w:t>
      </w:r>
      <w:r w:rsidRPr="00D73DB9">
        <w:rPr>
          <w:lang w:eastAsia="ar-SA"/>
        </w:rPr>
        <w:t>a</w:t>
      </w:r>
      <w:r w:rsidRPr="00D73DB9">
        <w:rPr>
          <w:lang w:val="sr-Cyrl-CS" w:eastAsia="ar-SA"/>
        </w:rPr>
        <w:t xml:space="preserve"> при</w:t>
      </w:r>
      <w:r w:rsidRPr="00D73DB9">
        <w:rPr>
          <w:lang w:eastAsia="ar-SA"/>
        </w:rPr>
        <w:t>o</w:t>
      </w:r>
      <w:r w:rsidRPr="00D73DB9">
        <w:rPr>
          <w:lang w:val="sr-Cyrl-CS" w:eastAsia="ar-SA"/>
        </w:rPr>
        <w:t>рит</w:t>
      </w:r>
      <w:r w:rsidRPr="00D73DB9">
        <w:rPr>
          <w:lang w:eastAsia="ar-SA"/>
        </w:rPr>
        <w:t>e</w:t>
      </w:r>
      <w:r w:rsidRPr="00D73DB9">
        <w:rPr>
          <w:lang w:val="sr-Cyrl-CS" w:eastAsia="ar-SA"/>
        </w:rPr>
        <w:t>т</w:t>
      </w:r>
      <w:r w:rsidRPr="00D73DB9">
        <w:rPr>
          <w:lang w:eastAsia="ar-SA"/>
        </w:rPr>
        <w:t>a</w:t>
      </w:r>
      <w:r w:rsidRPr="00D73DB9">
        <w:rPr>
          <w:lang w:val="sr-Cyrl-CS" w:eastAsia="ar-SA"/>
        </w:rPr>
        <w:t xml:space="preserve"> у н</w:t>
      </w:r>
      <w:r w:rsidRPr="00D73DB9">
        <w:rPr>
          <w:lang w:eastAsia="ar-SA"/>
        </w:rPr>
        <w:t>a</w:t>
      </w:r>
      <w:r w:rsidRPr="00D73DB9">
        <w:rPr>
          <w:lang w:val="sr-Cyrl-CS" w:eastAsia="ar-SA"/>
        </w:rPr>
        <w:t>пл</w:t>
      </w:r>
      <w:r w:rsidRPr="00D73DB9">
        <w:rPr>
          <w:lang w:eastAsia="ar-SA"/>
        </w:rPr>
        <w:t>a</w:t>
      </w:r>
      <w:r w:rsidRPr="00D73DB9">
        <w:rPr>
          <w:lang w:val="sr-Cyrl-CS" w:eastAsia="ar-SA"/>
        </w:rPr>
        <w:t>ти с</w:t>
      </w:r>
      <w:r w:rsidRPr="00D73DB9">
        <w:rPr>
          <w:lang w:eastAsia="ar-SA"/>
        </w:rPr>
        <w:t>a</w:t>
      </w:r>
      <w:r w:rsidRPr="00D73DB9">
        <w:rPr>
          <w:lang w:val="sr-Cyrl-CS" w:eastAsia="ar-SA"/>
        </w:rPr>
        <w:t xml:space="preserve"> р</w:t>
      </w:r>
      <w:r w:rsidRPr="00D73DB9">
        <w:rPr>
          <w:lang w:eastAsia="ar-SA"/>
        </w:rPr>
        <w:t>a</w:t>
      </w:r>
      <w:r w:rsidRPr="00D73DB9">
        <w:rPr>
          <w:lang w:val="sr-Cyrl-CS" w:eastAsia="ar-SA"/>
        </w:rPr>
        <w:t>чун</w:t>
      </w:r>
      <w:r w:rsidRPr="00D73DB9">
        <w:rPr>
          <w:lang w:eastAsia="ar-SA"/>
        </w:rPr>
        <w:t>a</w:t>
      </w:r>
      <w:r w:rsidRPr="00D73DB9">
        <w:rPr>
          <w:lang w:val="sr-Cyrl-CS" w:eastAsia="ar-SA"/>
        </w:rPr>
        <w:t xml:space="preserve">. </w:t>
      </w:r>
    </w:p>
    <w:p w14:paraId="6F0E7B64" w14:textId="77777777" w:rsidR="00B372D6" w:rsidRPr="00D73DB9" w:rsidRDefault="00B372D6" w:rsidP="00B372D6">
      <w:pPr>
        <w:rPr>
          <w:lang w:val="ru-RU"/>
        </w:rPr>
      </w:pPr>
    </w:p>
    <w:p w14:paraId="19A0A2C4" w14:textId="77777777" w:rsidR="00B372D6" w:rsidRPr="00D73DB9" w:rsidRDefault="00B372D6" w:rsidP="00B372D6">
      <w:pPr>
        <w:rPr>
          <w:lang w:val="ru-RU"/>
        </w:rPr>
      </w:pPr>
      <w:r w:rsidRPr="00D73DB9">
        <w:rPr>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D73DB9">
        <w:t>e</w:t>
      </w:r>
      <w:r w:rsidRPr="00D73DB9">
        <w:rPr>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4291015C" w14:textId="77777777" w:rsidR="00B372D6" w:rsidRPr="00D73DB9" w:rsidRDefault="00B372D6" w:rsidP="00B372D6">
      <w:pPr>
        <w:rPr>
          <w:lang w:val="ru-RU"/>
        </w:rPr>
      </w:pPr>
    </w:p>
    <w:p w14:paraId="4FEDFD30" w14:textId="77777777" w:rsidR="00B372D6" w:rsidRPr="00D73DB9" w:rsidRDefault="00B372D6" w:rsidP="00B372D6">
      <w:pPr>
        <w:rPr>
          <w:lang w:val="ru-RU"/>
        </w:rPr>
      </w:pPr>
      <w:r w:rsidRPr="00D73DB9">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8170150" w14:textId="77777777" w:rsidR="00B372D6" w:rsidRPr="00D73DB9" w:rsidRDefault="00B372D6" w:rsidP="00B372D6">
      <w:pPr>
        <w:rPr>
          <w:lang w:val="ru-RU"/>
        </w:rPr>
      </w:pPr>
    </w:p>
    <w:p w14:paraId="259A42F7" w14:textId="77777777" w:rsidR="00B372D6" w:rsidRPr="00D73DB9" w:rsidRDefault="00B372D6" w:rsidP="00B372D6">
      <w:pPr>
        <w:rPr>
          <w:lang w:val="ru-RU"/>
        </w:rPr>
      </w:pPr>
      <w:r w:rsidRPr="00D73DB9">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A07BC99" w14:textId="77777777" w:rsidR="00B372D6" w:rsidRPr="00D73DB9" w:rsidRDefault="00B372D6" w:rsidP="00B372D6">
      <w:pPr>
        <w:rPr>
          <w:lang w:val="ru-RU"/>
        </w:rPr>
      </w:pPr>
    </w:p>
    <w:p w14:paraId="05DAFC46" w14:textId="77777777" w:rsidR="00B372D6" w:rsidRPr="00D73DB9" w:rsidRDefault="00B372D6" w:rsidP="00B372D6">
      <w:pPr>
        <w:rPr>
          <w:lang w:val="ru-RU"/>
        </w:rPr>
      </w:pPr>
      <w:r w:rsidRPr="00D73DB9">
        <w:rPr>
          <w:lang w:val="ru-RU"/>
        </w:rPr>
        <w:t>Меница је потписана од стране овлашћеног лица за заступање Дужника _____________________(унети име и презиме овлашћеног лица).</w:t>
      </w:r>
    </w:p>
    <w:p w14:paraId="3D0CAFDE" w14:textId="77777777" w:rsidR="00B372D6" w:rsidRPr="00D73DB9" w:rsidRDefault="00B372D6" w:rsidP="00B372D6">
      <w:pPr>
        <w:rPr>
          <w:lang w:val="ru-RU"/>
        </w:rPr>
      </w:pPr>
    </w:p>
    <w:p w14:paraId="2AC3B875" w14:textId="77777777" w:rsidR="00B372D6" w:rsidRPr="00D73DB9" w:rsidRDefault="00B372D6" w:rsidP="00B372D6">
      <w:pPr>
        <w:rPr>
          <w:lang w:val="ru-RU"/>
        </w:rPr>
      </w:pPr>
      <w:r w:rsidRPr="00D73DB9">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31882E0E" w14:textId="77777777" w:rsidR="00B372D6" w:rsidRPr="00D73DB9" w:rsidRDefault="00B372D6" w:rsidP="00B372D6"/>
    <w:p w14:paraId="505BA8D9" w14:textId="77777777" w:rsidR="00B372D6" w:rsidRPr="00D73DB9" w:rsidRDefault="00B372D6" w:rsidP="00B372D6">
      <w:r w:rsidRPr="00D73DB9">
        <w:t xml:space="preserve">Место и датум издавања Овлашћења          </w:t>
      </w:r>
    </w:p>
    <w:p w14:paraId="67697DE6" w14:textId="77777777" w:rsidR="00B372D6" w:rsidRPr="00D73DB9" w:rsidRDefault="00B372D6" w:rsidP="00B372D6">
      <w:r w:rsidRPr="00D73DB9">
        <w:t xml:space="preserve">                           </w:t>
      </w:r>
    </w:p>
    <w:tbl>
      <w:tblPr>
        <w:tblW w:w="10031" w:type="dxa"/>
        <w:jc w:val="center"/>
        <w:tblLayout w:type="fixed"/>
        <w:tblLook w:val="0000" w:firstRow="0" w:lastRow="0" w:firstColumn="0" w:lastColumn="0" w:noHBand="0" w:noVBand="0"/>
      </w:tblPr>
      <w:tblGrid>
        <w:gridCol w:w="3882"/>
        <w:gridCol w:w="2127"/>
        <w:gridCol w:w="4022"/>
      </w:tblGrid>
      <w:tr w:rsidR="00B372D6" w:rsidRPr="00D73DB9" w14:paraId="47F52182" w14:textId="77777777" w:rsidTr="00B372D6">
        <w:trPr>
          <w:jc w:val="center"/>
        </w:trPr>
        <w:tc>
          <w:tcPr>
            <w:tcW w:w="3882" w:type="dxa"/>
          </w:tcPr>
          <w:p w14:paraId="550FBE10" w14:textId="77777777" w:rsidR="00B372D6" w:rsidRPr="00D73DB9" w:rsidRDefault="00B372D6" w:rsidP="00B372D6">
            <w:r w:rsidRPr="00D73DB9">
              <w:t>Место и датум</w:t>
            </w:r>
          </w:p>
        </w:tc>
        <w:tc>
          <w:tcPr>
            <w:tcW w:w="2127" w:type="dxa"/>
          </w:tcPr>
          <w:p w14:paraId="57FB6006" w14:textId="77777777" w:rsidR="00B372D6" w:rsidRPr="00D73DB9" w:rsidRDefault="00B372D6" w:rsidP="00B372D6">
            <w:pPr>
              <w:rPr>
                <w:lang w:val="ru-RU"/>
              </w:rPr>
            </w:pPr>
          </w:p>
        </w:tc>
        <w:tc>
          <w:tcPr>
            <w:tcW w:w="4022" w:type="dxa"/>
          </w:tcPr>
          <w:p w14:paraId="619FBBD1" w14:textId="77777777" w:rsidR="00B372D6" w:rsidRPr="00D73DB9" w:rsidRDefault="00B372D6" w:rsidP="00B372D6">
            <w:pPr>
              <w:rPr>
                <w:lang w:val="ru-RU"/>
              </w:rPr>
            </w:pPr>
            <w:r w:rsidRPr="00D73DB9">
              <w:t>Понуђач</w:t>
            </w:r>
            <w:r w:rsidRPr="00D73DB9">
              <w:rPr>
                <w:lang w:val="ru-RU"/>
              </w:rPr>
              <w:t>:</w:t>
            </w:r>
          </w:p>
        </w:tc>
      </w:tr>
      <w:tr w:rsidR="00B372D6" w:rsidRPr="00D73DB9" w14:paraId="6C3FBBEC" w14:textId="77777777" w:rsidTr="00B372D6">
        <w:trPr>
          <w:jc w:val="center"/>
        </w:trPr>
        <w:tc>
          <w:tcPr>
            <w:tcW w:w="3882" w:type="dxa"/>
          </w:tcPr>
          <w:p w14:paraId="2213573D" w14:textId="77777777" w:rsidR="00B372D6" w:rsidRPr="00D73DB9" w:rsidRDefault="00B372D6" w:rsidP="00B372D6"/>
        </w:tc>
        <w:tc>
          <w:tcPr>
            <w:tcW w:w="2127" w:type="dxa"/>
          </w:tcPr>
          <w:p w14:paraId="5B067EEC" w14:textId="77777777" w:rsidR="00B372D6" w:rsidRPr="00D73DB9" w:rsidRDefault="00B372D6" w:rsidP="00B372D6">
            <w:r w:rsidRPr="00D73DB9">
              <w:t>М.П.</w:t>
            </w:r>
          </w:p>
        </w:tc>
        <w:tc>
          <w:tcPr>
            <w:tcW w:w="4022" w:type="dxa"/>
          </w:tcPr>
          <w:p w14:paraId="234013AE" w14:textId="77777777" w:rsidR="00B372D6" w:rsidRPr="00D73DB9" w:rsidRDefault="00B372D6" w:rsidP="00B372D6">
            <w:pPr>
              <w:rPr>
                <w:lang w:val="ru-RU"/>
              </w:rPr>
            </w:pPr>
          </w:p>
        </w:tc>
      </w:tr>
      <w:tr w:rsidR="00B372D6" w:rsidRPr="00D73DB9" w14:paraId="1892C37F" w14:textId="77777777" w:rsidTr="00B372D6">
        <w:trPr>
          <w:jc w:val="center"/>
        </w:trPr>
        <w:tc>
          <w:tcPr>
            <w:tcW w:w="3882" w:type="dxa"/>
            <w:tcBorders>
              <w:bottom w:val="single" w:sz="4" w:space="0" w:color="auto"/>
            </w:tcBorders>
          </w:tcPr>
          <w:p w14:paraId="64193209" w14:textId="77777777" w:rsidR="00B372D6" w:rsidRPr="00D73DB9" w:rsidRDefault="00B372D6" w:rsidP="00B372D6"/>
        </w:tc>
        <w:tc>
          <w:tcPr>
            <w:tcW w:w="2127" w:type="dxa"/>
          </w:tcPr>
          <w:p w14:paraId="35A1734A" w14:textId="77777777" w:rsidR="00B372D6" w:rsidRPr="00D73DB9" w:rsidRDefault="00B372D6" w:rsidP="00B372D6">
            <w:pPr>
              <w:rPr>
                <w:lang w:val="ru-RU"/>
              </w:rPr>
            </w:pPr>
          </w:p>
        </w:tc>
        <w:tc>
          <w:tcPr>
            <w:tcW w:w="4022" w:type="dxa"/>
            <w:tcBorders>
              <w:bottom w:val="single" w:sz="4" w:space="0" w:color="auto"/>
            </w:tcBorders>
          </w:tcPr>
          <w:p w14:paraId="0DD0A691" w14:textId="77777777" w:rsidR="00B372D6" w:rsidRPr="00D73DB9" w:rsidRDefault="00B372D6" w:rsidP="00B372D6">
            <w:pPr>
              <w:rPr>
                <w:lang w:val="ru-RU"/>
              </w:rPr>
            </w:pPr>
          </w:p>
        </w:tc>
      </w:tr>
    </w:tbl>
    <w:p w14:paraId="5162A92A" w14:textId="77777777" w:rsidR="00B372D6" w:rsidRPr="00D73DB9" w:rsidRDefault="00B372D6" w:rsidP="00B372D6">
      <w:r w:rsidRPr="00D73DB9">
        <w:t xml:space="preserve">                                                                                              Потпис овлашћеног лица</w:t>
      </w:r>
    </w:p>
    <w:p w14:paraId="51009BC7" w14:textId="77777777" w:rsidR="00B372D6" w:rsidRPr="00D73DB9" w:rsidRDefault="00B372D6" w:rsidP="00B372D6"/>
    <w:p w14:paraId="1F65143C" w14:textId="77777777" w:rsidR="00B372D6" w:rsidRPr="00D73DB9" w:rsidRDefault="00B372D6" w:rsidP="00B372D6">
      <w:r w:rsidRPr="00D73DB9">
        <w:t>Прилог:</w:t>
      </w:r>
    </w:p>
    <w:p w14:paraId="03C60DB4" w14:textId="77777777" w:rsidR="00B372D6" w:rsidRPr="00D73DB9" w:rsidRDefault="00B372D6" w:rsidP="00B372D6">
      <w:pPr>
        <w:rPr>
          <w:rFonts w:eastAsia="Calibri"/>
          <w:lang w:val="ru-RU"/>
        </w:rPr>
      </w:pPr>
      <w:r w:rsidRPr="00D73DB9">
        <w:rPr>
          <w:rFonts w:eastAsia="Calibri"/>
          <w:lang w:val="ru-RU"/>
        </w:rPr>
        <w:t xml:space="preserve"> 1 (словима: једна) потписана и оверена бланко сопствена меница као гаранција за добро извршење посла </w:t>
      </w:r>
    </w:p>
    <w:p w14:paraId="600865F1" w14:textId="77777777" w:rsidR="00B372D6" w:rsidRPr="00D73DB9" w:rsidRDefault="00B372D6" w:rsidP="00B372D6">
      <w:pPr>
        <w:rPr>
          <w:rFonts w:eastAsia="Calibri"/>
          <w:lang w:val="ru-RU"/>
        </w:rPr>
      </w:pPr>
      <w:r w:rsidRPr="00D73DB9">
        <w:rPr>
          <w:rFonts w:eastAsia="Calibri"/>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D3BA731" w14:textId="77777777" w:rsidR="00B372D6" w:rsidRPr="00D73DB9" w:rsidRDefault="00B372D6" w:rsidP="00B372D6">
      <w:pPr>
        <w:rPr>
          <w:rFonts w:eastAsia="Calibri"/>
        </w:rPr>
      </w:pPr>
      <w:r w:rsidRPr="00D73DB9">
        <w:rPr>
          <w:rFonts w:eastAsia="Calibri"/>
        </w:rPr>
        <w:lastRenderedPageBreak/>
        <w:t xml:space="preserve">фотокопију ОП обрасца </w:t>
      </w:r>
    </w:p>
    <w:p w14:paraId="3489D812" w14:textId="77777777" w:rsidR="00B372D6" w:rsidRPr="00D73DB9" w:rsidRDefault="00B372D6" w:rsidP="00B372D6">
      <w:pPr>
        <w:rPr>
          <w:rFonts w:eastAsia="Calibri"/>
        </w:rPr>
      </w:pPr>
      <w:r w:rsidRPr="00D73DB9">
        <w:rPr>
          <w:rFonts w:eastAsia="Calibri"/>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D73DB9">
        <w:rPr>
          <w:rFonts w:eastAsia="Calibri"/>
        </w:rPr>
        <w:t xml:space="preserve"> у складу са Одлуком о ближим условима, садржини и начину вођења регистра меница и овлашћења („Сл. гласник РС“ бр. 56/</w:t>
      </w:r>
      <w:r w:rsidRPr="00D73DB9">
        <w:rPr>
          <w:rFonts w:eastAsia="Calibri"/>
          <w:lang w:val="sr-Cyrl-RS"/>
        </w:rPr>
        <w:t>20</w:t>
      </w:r>
      <w:r w:rsidRPr="00D73DB9">
        <w:rPr>
          <w:rFonts w:eastAsia="Calibri"/>
        </w:rPr>
        <w:t>11 и 80/</w:t>
      </w:r>
      <w:r w:rsidRPr="00D73DB9">
        <w:rPr>
          <w:rFonts w:eastAsia="Calibri"/>
          <w:lang w:val="sr-Cyrl-RS"/>
        </w:rPr>
        <w:t>20</w:t>
      </w:r>
      <w:r w:rsidRPr="00D73DB9">
        <w:rPr>
          <w:rFonts w:eastAsia="Calibri"/>
        </w:rPr>
        <w:t>15,</w:t>
      </w:r>
      <w:r w:rsidRPr="00D73DB9">
        <w:rPr>
          <w:rFonts w:eastAsia="Calibri"/>
          <w:lang w:val="sr-Cyrl-RS"/>
        </w:rPr>
        <w:t xml:space="preserve"> </w:t>
      </w:r>
      <w:r w:rsidRPr="00D73DB9">
        <w:rPr>
          <w:rFonts w:eastAsia="Calibri"/>
        </w:rPr>
        <w:t>76/2016</w:t>
      </w:r>
      <w:r w:rsidRPr="00D73DB9">
        <w:rPr>
          <w:rFonts w:eastAsia="Calibri"/>
          <w:lang w:val="sr-Cyrl-RS"/>
        </w:rPr>
        <w:t>.,82/2017</w:t>
      </w:r>
      <w:r w:rsidRPr="00D73DB9">
        <w:rPr>
          <w:rFonts w:eastAsia="Calibri"/>
        </w:rPr>
        <w:t>)</w:t>
      </w:r>
      <w:r w:rsidRPr="00D73DB9">
        <w:rPr>
          <w:rFonts w:eastAsia="Calibri"/>
          <w:lang w:val="sr-Cyrl-RS"/>
        </w:rPr>
        <w:t>.</w:t>
      </w:r>
      <w:r w:rsidRPr="00D73DB9">
        <w:rPr>
          <w:rFonts w:eastAsia="Calibri"/>
        </w:rPr>
        <w:t xml:space="preserve"> </w:t>
      </w:r>
    </w:p>
    <w:p w14:paraId="2732F924" w14:textId="77777777" w:rsidR="00B372D6" w:rsidRPr="00D73DB9" w:rsidRDefault="00B372D6" w:rsidP="00B372D6">
      <w:pPr>
        <w:rPr>
          <w:lang w:val="ru-RU"/>
        </w:rPr>
      </w:pPr>
    </w:p>
    <w:p w14:paraId="698CA24F" w14:textId="77777777" w:rsidR="00B372D6" w:rsidRPr="00D73DB9" w:rsidRDefault="00B372D6" w:rsidP="00B372D6">
      <w:pPr>
        <w:rPr>
          <w:lang w:val="ru-RU"/>
        </w:rPr>
      </w:pPr>
      <w:r w:rsidRPr="00D73DB9">
        <w:rPr>
          <w:lang w:val="ru-RU"/>
        </w:rPr>
        <w:tab/>
        <w:t>(напомена: не доставља се у понуди)</w:t>
      </w:r>
    </w:p>
    <w:p w14:paraId="533B8E6F" w14:textId="77777777" w:rsidR="00B372D6" w:rsidRPr="00D73DB9" w:rsidRDefault="00B372D6" w:rsidP="00B372D6">
      <w:pPr>
        <w:rPr>
          <w:lang w:val="ru-RU"/>
        </w:rPr>
      </w:pPr>
    </w:p>
    <w:p w14:paraId="2ED41B15" w14:textId="77777777" w:rsidR="00B372D6" w:rsidRPr="00D73DB9" w:rsidRDefault="00B372D6" w:rsidP="00B372D6">
      <w:pPr>
        <w:rPr>
          <w:rFonts w:eastAsia="Arial Unicode MS"/>
        </w:rPr>
      </w:pPr>
      <w:r w:rsidRPr="00D73DB9">
        <w:rPr>
          <w:rFonts w:eastAsia="Arial Unicode MS"/>
        </w:rPr>
        <w:t xml:space="preserve">                                                                                                                                </w:t>
      </w:r>
    </w:p>
    <w:p w14:paraId="5CC89891" w14:textId="77777777" w:rsidR="007173A4" w:rsidRPr="00D73DB9" w:rsidRDefault="00566BEF" w:rsidP="00B372D6">
      <w:pPr>
        <w:rPr>
          <w:rFonts w:eastAsia="Arial Unicode MS"/>
        </w:rPr>
      </w:pPr>
      <w:r w:rsidRPr="00D73DB9">
        <w:rPr>
          <w:rFonts w:eastAsia="Arial Unicode MS"/>
        </w:rPr>
        <w:t xml:space="preserve">                                                                                                                    </w:t>
      </w:r>
    </w:p>
    <w:p w14:paraId="726E14FA" w14:textId="77777777" w:rsidR="007173A4" w:rsidRPr="00D73DB9" w:rsidRDefault="007173A4" w:rsidP="00B372D6">
      <w:pPr>
        <w:rPr>
          <w:rFonts w:eastAsia="Arial Unicode MS"/>
        </w:rPr>
      </w:pPr>
    </w:p>
    <w:p w14:paraId="0427A5F9" w14:textId="77777777" w:rsidR="007173A4" w:rsidRPr="00D73DB9" w:rsidRDefault="007173A4" w:rsidP="00B372D6">
      <w:pPr>
        <w:rPr>
          <w:rFonts w:eastAsia="Arial Unicode MS"/>
        </w:rPr>
      </w:pPr>
    </w:p>
    <w:p w14:paraId="0016EB59" w14:textId="77777777" w:rsidR="007173A4" w:rsidRPr="00D73DB9" w:rsidRDefault="007173A4" w:rsidP="00B372D6">
      <w:pPr>
        <w:rPr>
          <w:rFonts w:eastAsia="Arial Unicode MS"/>
        </w:rPr>
      </w:pPr>
    </w:p>
    <w:p w14:paraId="0A4F570E" w14:textId="77777777" w:rsidR="007173A4" w:rsidRPr="00D73DB9" w:rsidRDefault="007173A4" w:rsidP="00B372D6">
      <w:pPr>
        <w:rPr>
          <w:rFonts w:eastAsia="Arial Unicode MS"/>
        </w:rPr>
      </w:pPr>
    </w:p>
    <w:p w14:paraId="1B67693F" w14:textId="77777777" w:rsidR="00147D3A" w:rsidRPr="00D73DB9" w:rsidRDefault="00147D3A" w:rsidP="00B372D6">
      <w:pPr>
        <w:rPr>
          <w:rFonts w:eastAsia="Arial Unicode MS"/>
        </w:rPr>
      </w:pPr>
    </w:p>
    <w:p w14:paraId="693D636F" w14:textId="77777777" w:rsidR="00147D3A" w:rsidRPr="00D73DB9" w:rsidRDefault="00147D3A" w:rsidP="00B372D6">
      <w:pPr>
        <w:rPr>
          <w:rFonts w:eastAsia="Arial Unicode MS"/>
        </w:rPr>
      </w:pPr>
    </w:p>
    <w:p w14:paraId="731C9973" w14:textId="77777777" w:rsidR="00147D3A" w:rsidRPr="00D73DB9" w:rsidRDefault="00147D3A" w:rsidP="00B372D6">
      <w:pPr>
        <w:rPr>
          <w:rFonts w:eastAsia="Arial Unicode MS"/>
        </w:rPr>
      </w:pPr>
    </w:p>
    <w:p w14:paraId="2B37C1D9" w14:textId="77777777" w:rsidR="00147D3A" w:rsidRPr="00D73DB9" w:rsidRDefault="00147D3A" w:rsidP="00B372D6">
      <w:pPr>
        <w:rPr>
          <w:rFonts w:eastAsia="Arial Unicode MS"/>
        </w:rPr>
      </w:pPr>
    </w:p>
    <w:p w14:paraId="1514590F" w14:textId="77777777" w:rsidR="00147D3A" w:rsidRPr="00D73DB9" w:rsidRDefault="00147D3A" w:rsidP="00B372D6">
      <w:pPr>
        <w:rPr>
          <w:rFonts w:eastAsia="Arial Unicode MS"/>
        </w:rPr>
      </w:pPr>
    </w:p>
    <w:p w14:paraId="48A942E8" w14:textId="77777777" w:rsidR="00147D3A" w:rsidRPr="00D73DB9" w:rsidRDefault="00147D3A" w:rsidP="00B372D6">
      <w:pPr>
        <w:rPr>
          <w:rFonts w:eastAsia="Arial Unicode MS"/>
        </w:rPr>
      </w:pPr>
    </w:p>
    <w:p w14:paraId="20788970" w14:textId="77777777" w:rsidR="00147D3A" w:rsidRPr="00D73DB9" w:rsidRDefault="00147D3A" w:rsidP="00B372D6">
      <w:pPr>
        <w:rPr>
          <w:rFonts w:eastAsia="Arial Unicode MS"/>
        </w:rPr>
      </w:pPr>
    </w:p>
    <w:p w14:paraId="4B3D4848" w14:textId="77777777" w:rsidR="00147D3A" w:rsidRPr="00D73DB9" w:rsidRDefault="00147D3A" w:rsidP="00B372D6">
      <w:pPr>
        <w:rPr>
          <w:rFonts w:eastAsia="Arial Unicode MS"/>
        </w:rPr>
      </w:pPr>
    </w:p>
    <w:p w14:paraId="090ACDA6" w14:textId="77777777" w:rsidR="00147D3A" w:rsidRPr="00D73DB9" w:rsidRDefault="00147D3A" w:rsidP="00B372D6">
      <w:pPr>
        <w:rPr>
          <w:rFonts w:eastAsia="Arial Unicode MS"/>
        </w:rPr>
      </w:pPr>
    </w:p>
    <w:p w14:paraId="7E800476" w14:textId="77777777" w:rsidR="00147D3A" w:rsidRPr="00D73DB9" w:rsidRDefault="00147D3A" w:rsidP="00B372D6">
      <w:pPr>
        <w:rPr>
          <w:rFonts w:eastAsia="Arial Unicode MS"/>
        </w:rPr>
      </w:pPr>
    </w:p>
    <w:p w14:paraId="103814B0" w14:textId="77777777" w:rsidR="00147D3A" w:rsidRPr="00D73DB9" w:rsidRDefault="00147D3A" w:rsidP="00B372D6">
      <w:pPr>
        <w:rPr>
          <w:rFonts w:eastAsia="Arial Unicode MS"/>
        </w:rPr>
      </w:pPr>
    </w:p>
    <w:p w14:paraId="527E541E" w14:textId="77777777" w:rsidR="00147D3A" w:rsidRPr="00D73DB9" w:rsidRDefault="00147D3A" w:rsidP="00B372D6">
      <w:pPr>
        <w:rPr>
          <w:rFonts w:eastAsia="Arial Unicode MS"/>
        </w:rPr>
      </w:pPr>
    </w:p>
    <w:p w14:paraId="536DD4DE" w14:textId="77777777" w:rsidR="00147D3A" w:rsidRPr="00D73DB9" w:rsidRDefault="00147D3A" w:rsidP="00B372D6">
      <w:pPr>
        <w:rPr>
          <w:rFonts w:eastAsia="Arial Unicode MS"/>
        </w:rPr>
      </w:pPr>
    </w:p>
    <w:p w14:paraId="378C3DE9" w14:textId="77777777" w:rsidR="00147D3A" w:rsidRPr="00D73DB9" w:rsidRDefault="00147D3A" w:rsidP="00B372D6">
      <w:pPr>
        <w:rPr>
          <w:rFonts w:eastAsia="Arial Unicode MS"/>
        </w:rPr>
      </w:pPr>
    </w:p>
    <w:p w14:paraId="1A2FF7C0" w14:textId="77777777" w:rsidR="00147D3A" w:rsidRPr="00D73DB9" w:rsidRDefault="00147D3A" w:rsidP="00B372D6">
      <w:pPr>
        <w:rPr>
          <w:rFonts w:eastAsia="Arial Unicode MS"/>
        </w:rPr>
      </w:pPr>
    </w:p>
    <w:p w14:paraId="3D404E00" w14:textId="77777777" w:rsidR="00147D3A" w:rsidRPr="00D73DB9" w:rsidRDefault="00147D3A" w:rsidP="00B372D6">
      <w:pPr>
        <w:rPr>
          <w:rFonts w:eastAsia="Arial Unicode MS"/>
        </w:rPr>
      </w:pPr>
    </w:p>
    <w:p w14:paraId="66FD3A41" w14:textId="77777777" w:rsidR="00147D3A" w:rsidRPr="00D73DB9" w:rsidRDefault="00147D3A" w:rsidP="00B372D6">
      <w:pPr>
        <w:rPr>
          <w:rFonts w:eastAsia="Arial Unicode MS"/>
        </w:rPr>
      </w:pPr>
    </w:p>
    <w:p w14:paraId="1BB0AACE" w14:textId="77777777" w:rsidR="00147D3A" w:rsidRPr="00D73DB9" w:rsidRDefault="00147D3A" w:rsidP="00B372D6">
      <w:pPr>
        <w:rPr>
          <w:rFonts w:eastAsia="Arial Unicode MS"/>
        </w:rPr>
      </w:pPr>
    </w:p>
    <w:p w14:paraId="6395567C" w14:textId="77777777" w:rsidR="00147D3A" w:rsidRPr="00D73DB9" w:rsidRDefault="00147D3A" w:rsidP="00B372D6">
      <w:pPr>
        <w:rPr>
          <w:rFonts w:eastAsia="Arial Unicode MS"/>
        </w:rPr>
      </w:pPr>
    </w:p>
    <w:p w14:paraId="7323AEFB" w14:textId="77777777" w:rsidR="00147D3A" w:rsidRPr="00D73DB9" w:rsidRDefault="00147D3A" w:rsidP="00B372D6">
      <w:pPr>
        <w:rPr>
          <w:rFonts w:eastAsia="Arial Unicode MS"/>
        </w:rPr>
      </w:pPr>
    </w:p>
    <w:p w14:paraId="3AFCCE84" w14:textId="77777777" w:rsidR="00147D3A" w:rsidRPr="00D73DB9" w:rsidRDefault="00147D3A" w:rsidP="00B372D6">
      <w:pPr>
        <w:rPr>
          <w:rFonts w:eastAsia="Arial Unicode MS"/>
        </w:rPr>
      </w:pPr>
    </w:p>
    <w:p w14:paraId="0F8B7732" w14:textId="77777777" w:rsidR="00147D3A" w:rsidRPr="00D73DB9" w:rsidRDefault="00147D3A" w:rsidP="00B372D6">
      <w:pPr>
        <w:rPr>
          <w:rFonts w:eastAsia="Arial Unicode MS"/>
        </w:rPr>
      </w:pPr>
    </w:p>
    <w:p w14:paraId="74687973" w14:textId="77777777" w:rsidR="00147D3A" w:rsidRPr="00D73DB9" w:rsidRDefault="00147D3A" w:rsidP="00B372D6">
      <w:pPr>
        <w:rPr>
          <w:rFonts w:eastAsia="Arial Unicode MS"/>
        </w:rPr>
      </w:pPr>
    </w:p>
    <w:p w14:paraId="67082B22" w14:textId="77777777" w:rsidR="00147D3A" w:rsidRPr="00D73DB9" w:rsidRDefault="00147D3A" w:rsidP="00B372D6">
      <w:pPr>
        <w:rPr>
          <w:rFonts w:eastAsia="Arial Unicode MS"/>
        </w:rPr>
      </w:pPr>
    </w:p>
    <w:p w14:paraId="3F6BA905" w14:textId="77777777" w:rsidR="00147D3A" w:rsidRPr="00D73DB9" w:rsidRDefault="00147D3A" w:rsidP="00B372D6">
      <w:pPr>
        <w:rPr>
          <w:rFonts w:eastAsia="Arial Unicode MS"/>
        </w:rPr>
      </w:pPr>
    </w:p>
    <w:p w14:paraId="203FED59" w14:textId="77777777" w:rsidR="00147D3A" w:rsidRPr="00D73DB9" w:rsidRDefault="00147D3A" w:rsidP="00B372D6">
      <w:pPr>
        <w:rPr>
          <w:rFonts w:eastAsia="Arial Unicode MS"/>
        </w:rPr>
      </w:pPr>
    </w:p>
    <w:p w14:paraId="4F814294" w14:textId="77777777" w:rsidR="00147D3A" w:rsidRPr="00D73DB9" w:rsidRDefault="00147D3A" w:rsidP="00B372D6">
      <w:pPr>
        <w:rPr>
          <w:rFonts w:eastAsia="Arial Unicode MS"/>
        </w:rPr>
      </w:pPr>
    </w:p>
    <w:p w14:paraId="40FC160B" w14:textId="325B0053" w:rsidR="00147D3A" w:rsidRPr="00D73DB9" w:rsidRDefault="00147D3A" w:rsidP="00147D3A">
      <w:pPr>
        <w:spacing w:before="0"/>
        <w:ind w:left="7200"/>
        <w:rPr>
          <w:rFonts w:cs="Arial"/>
          <w:b/>
          <w:lang w:val="sr-Cyrl-RS"/>
        </w:rPr>
      </w:pPr>
      <w:r w:rsidRPr="00D73DB9">
        <w:rPr>
          <w:rFonts w:cs="Arial"/>
          <w:b/>
        </w:rPr>
        <w:t xml:space="preserve">ПРИЛОГ </w:t>
      </w:r>
      <w:r w:rsidRPr="00D73DB9">
        <w:rPr>
          <w:rFonts w:cs="Arial"/>
          <w:b/>
          <w:lang w:val="sr-Cyrl-RS"/>
        </w:rPr>
        <w:t>3а</w:t>
      </w:r>
    </w:p>
    <w:p w14:paraId="21E6779E" w14:textId="77777777" w:rsidR="00147D3A" w:rsidRPr="00D73DB9" w:rsidRDefault="00147D3A" w:rsidP="00147D3A">
      <w:pPr>
        <w:suppressAutoHyphens/>
        <w:spacing w:before="0"/>
        <w:ind w:left="4320"/>
        <w:rPr>
          <w:rFonts w:cs="Arial"/>
          <w:b/>
          <w:bCs/>
          <w:lang w:val="sr-Cyrl-CS" w:eastAsia="ar-SA"/>
        </w:rPr>
      </w:pPr>
      <w:r w:rsidRPr="00D73DB9">
        <w:rPr>
          <w:rFonts w:cs="Arial"/>
          <w:b/>
          <w:bCs/>
          <w:lang w:val="sr-Cyrl-CS" w:eastAsia="ar-SA"/>
        </w:rPr>
        <w:t xml:space="preserve">          (напомена: не доставља се у понуди)</w:t>
      </w:r>
    </w:p>
    <w:p w14:paraId="2187B726" w14:textId="77777777" w:rsidR="00147D3A" w:rsidRPr="00D73DB9" w:rsidRDefault="00147D3A" w:rsidP="00147D3A">
      <w:pPr>
        <w:suppressAutoHyphens/>
        <w:spacing w:before="0"/>
        <w:rPr>
          <w:rFonts w:cs="Arial"/>
          <w:b/>
          <w:lang w:val="ru-RU" w:eastAsia="ar-SA"/>
        </w:rPr>
      </w:pPr>
    </w:p>
    <w:p w14:paraId="6E8A02F8" w14:textId="77777777" w:rsidR="00147D3A" w:rsidRPr="00D73DB9" w:rsidRDefault="00147D3A" w:rsidP="00147D3A">
      <w:pPr>
        <w:suppressAutoHyphens/>
        <w:spacing w:before="0"/>
        <w:jc w:val="center"/>
        <w:rPr>
          <w:rFonts w:cs="Arial"/>
          <w:b/>
          <w:lang w:val="ru-RU" w:eastAsia="ar-SA"/>
        </w:rPr>
      </w:pPr>
      <w:r w:rsidRPr="00D73DB9">
        <w:rPr>
          <w:rFonts w:cs="Arial"/>
          <w:b/>
          <w:lang w:val="ru-RU" w:eastAsia="ar-SA"/>
        </w:rPr>
        <w:t>БАНКАРСКА ГАРАНЦИЈА ЗА ДОБРО ИЗВРШЕЊЕ ПОСЛА</w:t>
      </w:r>
    </w:p>
    <w:p w14:paraId="3FA0DFF3" w14:textId="77777777" w:rsidR="00147D3A" w:rsidRPr="00D73DB9" w:rsidRDefault="00147D3A" w:rsidP="00147D3A">
      <w:pPr>
        <w:suppressAutoHyphens/>
        <w:spacing w:before="0"/>
        <w:rPr>
          <w:rFonts w:cs="Arial"/>
          <w:lang w:val="sr-Cyrl-CS" w:eastAsia="ar-SA"/>
        </w:rPr>
      </w:pPr>
      <w:r w:rsidRPr="00D73DB9">
        <w:rPr>
          <w:rFonts w:cs="Arial"/>
          <w:lang w:val="ru-RU" w:eastAsia="ar-SA"/>
        </w:rPr>
        <w:t xml:space="preserve">Корисник: Јавно предузеће „ЕЛЕКТРОПРИВРЕДА СРБИЈЕ“ БЕОГРАД, Улица царице Милице бр. 2, Београд, ПИБ 103920327, МБ 20053658, Текући рачун:160-700-13 </w:t>
      </w:r>
      <w:r w:rsidRPr="00D73DB9">
        <w:rPr>
          <w:rFonts w:cs="Arial"/>
          <w:lang w:val="sr-Cyrl-CS" w:eastAsia="ar-SA"/>
        </w:rPr>
        <w:t>Banca Intesa</w:t>
      </w:r>
    </w:p>
    <w:p w14:paraId="19BC50DC" w14:textId="77777777" w:rsidR="00147D3A" w:rsidRPr="00D73DB9" w:rsidRDefault="00147D3A" w:rsidP="00147D3A">
      <w:pPr>
        <w:suppressAutoHyphens/>
        <w:spacing w:before="0"/>
        <w:rPr>
          <w:rFonts w:cs="Arial"/>
          <w:lang w:val="ru-RU" w:eastAsia="ar-SA"/>
        </w:rPr>
      </w:pPr>
      <w:r w:rsidRPr="00D73DB9">
        <w:rPr>
          <w:rFonts w:cs="Arial"/>
          <w:lang w:val="ru-RU" w:eastAsia="ar-SA"/>
        </w:rPr>
        <w:t>Принципал:________________________________________________ (назив и адреса), ПИБ ___________ , МБ _____________, Текући рачун: ________________</w:t>
      </w:r>
    </w:p>
    <w:p w14:paraId="6876CAC1" w14:textId="77777777" w:rsidR="00147D3A" w:rsidRPr="00D73DB9" w:rsidRDefault="00147D3A" w:rsidP="00147D3A">
      <w:pPr>
        <w:suppressAutoHyphens/>
        <w:spacing w:before="0"/>
        <w:rPr>
          <w:rFonts w:cs="Arial"/>
          <w:lang w:val="ru-RU" w:eastAsia="ar-SA"/>
        </w:rPr>
      </w:pPr>
    </w:p>
    <w:p w14:paraId="304D4F37" w14:textId="77777777" w:rsidR="00147D3A" w:rsidRPr="00D73DB9" w:rsidRDefault="00147D3A" w:rsidP="00147D3A">
      <w:pPr>
        <w:suppressAutoHyphens/>
        <w:spacing w:before="0"/>
        <w:rPr>
          <w:rFonts w:cs="Arial"/>
          <w:lang w:val="ru-RU" w:eastAsia="ar-SA"/>
        </w:rPr>
      </w:pPr>
      <w:r w:rsidRPr="00D73DB9">
        <w:rPr>
          <w:rFonts w:cs="Arial"/>
          <w:lang w:val="ru-RU" w:eastAsia="ar-SA"/>
        </w:rPr>
        <w:t>БАНКАРСКА ГАРАНЦИЈА БР. ________________</w:t>
      </w:r>
    </w:p>
    <w:p w14:paraId="20E4C98C" w14:textId="77777777" w:rsidR="00147D3A" w:rsidRPr="00D73DB9" w:rsidRDefault="00147D3A" w:rsidP="00147D3A">
      <w:pPr>
        <w:suppressAutoHyphens/>
        <w:spacing w:before="0"/>
        <w:rPr>
          <w:rFonts w:cs="Arial"/>
          <w:lang w:val="sr-Cyrl-CS" w:eastAsia="hr-HR"/>
        </w:rPr>
      </w:pPr>
      <w:r w:rsidRPr="00D73DB9">
        <w:rPr>
          <w:rFonts w:cs="Arial"/>
          <w:lang w:val="sr-Cyrl-CS" w:eastAsia="ar-SA"/>
        </w:rPr>
        <w:t xml:space="preserve">Обавештени смо да су ________________ (у наставку «Принципал») и </w:t>
      </w:r>
      <w:r w:rsidRPr="00D73DB9">
        <w:rPr>
          <w:rFonts w:cs="Arial"/>
          <w:lang w:val="ru-RU" w:eastAsia="ar-SA"/>
        </w:rPr>
        <w:t>Јавно предузеће „ЕЛЕКТРОПРИВРЕДА СРБИЈЕ“ БЕОГРАД, Улица царице Милице бр. 2, Београд</w:t>
      </w:r>
      <w:r w:rsidRPr="00D73DB9">
        <w:rPr>
          <w:rFonts w:cs="Arial"/>
          <w:lang w:val="sr-Cyrl-CS" w:eastAsia="ar-SA"/>
        </w:rPr>
        <w:t xml:space="preserve"> (у даљем тексту: Корисник)  закључили Уговор бр. ........... од ............ (у даљем тексту: Уговор) за ........................................... </w:t>
      </w:r>
      <w:r w:rsidRPr="00D73DB9">
        <w:rPr>
          <w:rFonts w:cs="Arial"/>
          <w:lang w:val="sr-Cyrl-CS" w:eastAsia="hr-HR"/>
        </w:rPr>
        <w:t xml:space="preserve">/опис посла/ и сагласно условима Уговора, гаранција за добро извршење посла треба да буде достављена од стране Принципала на износ од .............................../износ у цифрама/ који чини 10% </w:t>
      </w:r>
      <w:r w:rsidRPr="00D73DB9">
        <w:rPr>
          <w:rFonts w:cs="Arial"/>
          <w:lang w:val="ru-RU" w:eastAsia="ar-SA"/>
        </w:rPr>
        <w:t>вредности Уговора, без ПДВ.</w:t>
      </w:r>
    </w:p>
    <w:p w14:paraId="0414CE2A" w14:textId="77777777" w:rsidR="00147D3A" w:rsidRPr="00D73DB9" w:rsidRDefault="00147D3A" w:rsidP="00147D3A">
      <w:pPr>
        <w:suppressAutoHyphens/>
        <w:spacing w:before="0"/>
        <w:rPr>
          <w:rFonts w:cs="Arial"/>
          <w:lang w:val="sr-Cyrl-CS" w:eastAsia="hr-HR"/>
        </w:rPr>
      </w:pPr>
      <w:r w:rsidRPr="00D73DB9">
        <w:rPr>
          <w:rFonts w:cs="Arial"/>
          <w:lang w:val="sr-Cyrl-CS" w:eastAsia="ar-SA"/>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Принципала платити сваки износ или износе, који не прелази(е) укупан  износ од </w:t>
      </w:r>
      <w:r w:rsidRPr="00D73DB9">
        <w:rPr>
          <w:rFonts w:cs="Arial"/>
          <w:lang w:val="sr-Cyrl-CS" w:eastAsia="hr-HR"/>
        </w:rPr>
        <w:t>............................................... ./износ у цифрама/ (словима: .............................................) по пријему  вашег првог писменог захтева за плаћање и ваше писмене изјаве у којој се наводи: да је Принципал прекршио своју (е) обавезу (е) из Уговора, и у ком погледу је извршио прекршај.</w:t>
      </w:r>
    </w:p>
    <w:p w14:paraId="2D35CD9E" w14:textId="77777777" w:rsidR="00147D3A" w:rsidRPr="00D73DB9" w:rsidRDefault="00147D3A" w:rsidP="00147D3A">
      <w:pPr>
        <w:suppressAutoHyphens/>
        <w:spacing w:before="0"/>
        <w:rPr>
          <w:rFonts w:cs="Arial"/>
          <w:lang w:val="sr-Cyrl-CS" w:eastAsia="hr-HR"/>
        </w:rPr>
      </w:pPr>
    </w:p>
    <w:p w14:paraId="041DEE42" w14:textId="77777777" w:rsidR="00147D3A" w:rsidRPr="00D73DB9" w:rsidRDefault="00147D3A" w:rsidP="00147D3A">
      <w:pPr>
        <w:suppressAutoHyphens/>
        <w:spacing w:before="0"/>
        <w:rPr>
          <w:rFonts w:cs="Arial"/>
          <w:lang w:val="sr-Cyrl-CS" w:eastAsia="ar-SA"/>
        </w:rPr>
      </w:pPr>
      <w:r w:rsidRPr="00D73DB9">
        <w:rPr>
          <w:rFonts w:cs="Arial"/>
          <w:lang w:val="sr-Cyrl-CS" w:eastAsia="hr-HR"/>
        </w:rPr>
        <w:t xml:space="preserve">Ова Гаранција важи </w:t>
      </w:r>
      <w:r w:rsidRPr="00D73DB9">
        <w:rPr>
          <w:rFonts w:cs="Arial"/>
          <w:lang w:val="sr-Cyrl-RS" w:eastAsia="hr-HR"/>
        </w:rPr>
        <w:t>30</w:t>
      </w:r>
      <w:r w:rsidRPr="00D73DB9">
        <w:rPr>
          <w:rFonts w:cs="Arial"/>
          <w:lang w:val="ru-RU" w:eastAsia="ar-SA"/>
        </w:rPr>
        <w:t xml:space="preserve"> (тридесет) календарских дана дуже од </w:t>
      </w:r>
      <w:r w:rsidRPr="00D73DB9">
        <w:rPr>
          <w:rFonts w:cs="Arial"/>
          <w:lang w:val="sr-Cyrl-CS" w:eastAsia="ar-SA"/>
        </w:rPr>
        <w:t>рока одређеног за коначно извршење посла,</w:t>
      </w:r>
      <w:r w:rsidRPr="00D73DB9">
        <w:rPr>
          <w:rFonts w:cs="Arial"/>
          <w:lang w:val="ru-RU" w:eastAsia="ar-SA"/>
        </w:rPr>
        <w:t xml:space="preserve"> а најкасније до .............................. (навести датум). </w:t>
      </w:r>
      <w:r w:rsidRPr="00D73DB9">
        <w:rPr>
          <w:rFonts w:cs="Arial"/>
          <w:lang w:val="sr-Cyrl-CS" w:eastAsia="ar-SA"/>
        </w:rPr>
        <w:t>Сагласно томе, захтев за плаћање по овој Гаранцији морамо примити најкасније тог датума, или пре тог датума.</w:t>
      </w:r>
    </w:p>
    <w:p w14:paraId="0B4A14E0" w14:textId="77777777" w:rsidR="00147D3A" w:rsidRPr="00D73DB9" w:rsidRDefault="00147D3A" w:rsidP="00147D3A">
      <w:pPr>
        <w:suppressAutoHyphens/>
        <w:spacing w:before="0"/>
        <w:rPr>
          <w:rFonts w:cs="Arial"/>
          <w:lang w:val="sr-Cyrl-CS" w:eastAsia="ar-SA"/>
        </w:rPr>
      </w:pPr>
      <w:r w:rsidRPr="00D73DB9">
        <w:rPr>
          <w:rFonts w:cs="Arial"/>
          <w:lang w:val="sr-Cyrl-CS" w:eastAsia="ar-SA"/>
        </w:rPr>
        <w:t>Ова гаранција се не може уступити и није преносива без писане сагласности Корисника, Принципала и Банке гаранта.</w:t>
      </w:r>
    </w:p>
    <w:p w14:paraId="340F8003" w14:textId="77777777" w:rsidR="00147D3A" w:rsidRPr="00D73DB9" w:rsidRDefault="00147D3A" w:rsidP="00147D3A">
      <w:pPr>
        <w:suppressAutoHyphens/>
        <w:spacing w:before="0"/>
        <w:rPr>
          <w:rFonts w:cs="Arial"/>
          <w:lang w:val="sr-Cyrl-CS" w:eastAsia="ar-SA"/>
        </w:rPr>
      </w:pPr>
    </w:p>
    <w:p w14:paraId="51AEB420" w14:textId="77777777" w:rsidR="00147D3A" w:rsidRPr="00D73DB9" w:rsidRDefault="00147D3A" w:rsidP="00147D3A">
      <w:pPr>
        <w:suppressAutoHyphens/>
        <w:spacing w:before="0"/>
        <w:rPr>
          <w:rFonts w:cs="Arial"/>
          <w:lang w:val="sr-Cyrl-CS" w:eastAsia="ar-SA"/>
        </w:rPr>
      </w:pPr>
      <w:r w:rsidRPr="00D73DB9">
        <w:rPr>
          <w:rFonts w:cs="Arial"/>
          <w:lang w:val="sr-Cyrl-CS" w:eastAsia="ar-SA"/>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У случају да је пословно седиште банке гаранта изван Републике Србије у случају спора по овој Гаранцији, утврђује се надлежност Сталне</w:t>
      </w:r>
      <w:r w:rsidRPr="00D73DB9">
        <w:rPr>
          <w:rFonts w:cs="Arial"/>
          <w:lang w:val="sr-Cyrl-RS" w:eastAsia="ar-SA"/>
        </w:rPr>
        <w:t xml:space="preserve"> </w:t>
      </w:r>
      <w:r w:rsidRPr="00D73DB9">
        <w:rPr>
          <w:rFonts w:cs="Arial"/>
          <w:lang w:val="sr-Cyrl-CS" w:eastAsia="ar-SA"/>
        </w:rPr>
        <w:t xml:space="preserve">арбитраже при </w:t>
      </w:r>
      <w:r w:rsidRPr="00D73DB9">
        <w:rPr>
          <w:rFonts w:cs="Arial"/>
          <w:lang w:val="ru-RU" w:eastAsia="ar-SA"/>
        </w:rPr>
        <w:t xml:space="preserve">Привредној комори Србије са местом арбитраже у Београду, уз примену њеног Правилника </w:t>
      </w:r>
      <w:r w:rsidRPr="00D73DB9">
        <w:rPr>
          <w:rFonts w:cs="Arial"/>
          <w:lang w:val="sr-Cyrl-CS" w:eastAsia="ar-SA"/>
        </w:rPr>
        <w:t xml:space="preserve">и процесног и материјалног права Републике Србије. </w:t>
      </w:r>
    </w:p>
    <w:p w14:paraId="364122F1" w14:textId="77777777" w:rsidR="00147D3A" w:rsidRPr="00D73DB9" w:rsidRDefault="00147D3A" w:rsidP="00147D3A">
      <w:pPr>
        <w:overflowPunct w:val="0"/>
        <w:autoSpaceDE w:val="0"/>
        <w:autoSpaceDN w:val="0"/>
        <w:adjustRightInd w:val="0"/>
        <w:spacing w:before="0"/>
        <w:textAlignment w:val="baseline"/>
        <w:rPr>
          <w:rFonts w:cs="Arial"/>
          <w:lang w:val="sr-Cyrl-CS" w:eastAsia="ar-SA"/>
        </w:rPr>
      </w:pPr>
    </w:p>
    <w:p w14:paraId="7BE63FEE" w14:textId="77777777" w:rsidR="00147D3A" w:rsidRPr="00D73DB9" w:rsidRDefault="00147D3A" w:rsidP="00147D3A">
      <w:pPr>
        <w:overflowPunct w:val="0"/>
        <w:autoSpaceDE w:val="0"/>
        <w:autoSpaceDN w:val="0"/>
        <w:adjustRightInd w:val="0"/>
        <w:spacing w:before="0"/>
        <w:textAlignment w:val="baseline"/>
        <w:rPr>
          <w:rFonts w:cs="Arial"/>
          <w:lang w:val="ru-RU"/>
        </w:rPr>
      </w:pPr>
      <w:r w:rsidRPr="00D73DB9">
        <w:rPr>
          <w:rFonts w:cs="Arial"/>
          <w:lang w:val="ru-RU"/>
        </w:rPr>
        <w:t>На  ову гаранцују се примењују одредбе Једнобразних правила за гаранције УРДГ 758, Међународне Трговинске коморе у Паризу.</w:t>
      </w:r>
    </w:p>
    <w:p w14:paraId="4B2F7922" w14:textId="77777777" w:rsidR="00147D3A" w:rsidRPr="00D73DB9" w:rsidRDefault="00147D3A" w:rsidP="00147D3A">
      <w:pPr>
        <w:suppressAutoHyphens/>
        <w:spacing w:before="0"/>
        <w:rPr>
          <w:rFonts w:cs="Arial"/>
          <w:lang w:val="sr-Cyrl-CS" w:eastAsia="ar-SA"/>
        </w:rPr>
      </w:pPr>
      <w:r w:rsidRPr="00D73DB9">
        <w:rPr>
          <w:rFonts w:cs="Arial"/>
          <w:lang w:val="sr-Cyrl-CS" w:eastAsia="ar-SA"/>
        </w:rPr>
        <w:t xml:space="preserve">Изабрани </w:t>
      </w:r>
      <w:r w:rsidRPr="00D73DB9">
        <w:rPr>
          <w:rFonts w:cs="Arial"/>
          <w:lang w:val="sr-Cyrl-RS" w:eastAsia="ar-SA"/>
        </w:rPr>
        <w:t>П</w:t>
      </w:r>
      <w:r w:rsidRPr="00D73DB9">
        <w:rPr>
          <w:rFonts w:cs="Arial"/>
          <w:lang w:val="sr-Cyrl-CS" w:eastAsia="ar-SA"/>
        </w:rPr>
        <w:t>онуђач</w:t>
      </w:r>
      <w:r w:rsidRPr="00D73DB9">
        <w:rPr>
          <w:rFonts w:cs="Arial"/>
          <w:lang w:val="sr-Cyrl-RS" w:eastAsia="ar-SA"/>
        </w:rPr>
        <w:t xml:space="preserve"> – Пружалац услуге</w:t>
      </w:r>
      <w:r w:rsidRPr="00D73DB9">
        <w:rPr>
          <w:rFonts w:cs="Arial"/>
          <w:lang w:val="sr-Cyrl-CS" w:eastAsia="ar-SA"/>
        </w:rPr>
        <w:t xml:space="preserve"> је дужан да у тренутку закључења Уговора а најкасније у року од</w:t>
      </w:r>
      <w:r w:rsidRPr="00D73DB9">
        <w:rPr>
          <w:rFonts w:cs="Arial"/>
          <w:lang w:val="sr-Cyrl-RS" w:eastAsia="ar-SA"/>
        </w:rPr>
        <w:t>10</w:t>
      </w:r>
      <w:r w:rsidRPr="00D73DB9">
        <w:rPr>
          <w:rFonts w:cs="Arial"/>
          <w:lang w:val="sr-Cyrl-CS" w:eastAsia="ar-SA"/>
        </w:rPr>
        <w:t xml:space="preserve"> (</w:t>
      </w:r>
      <w:r w:rsidRPr="00D73DB9">
        <w:rPr>
          <w:rFonts w:cs="Arial"/>
          <w:lang w:val="sr-Cyrl-RS" w:eastAsia="ar-SA"/>
        </w:rPr>
        <w:t xml:space="preserve">десет  </w:t>
      </w:r>
      <w:r w:rsidRPr="00D73DB9">
        <w:rPr>
          <w:rFonts w:cs="Arial"/>
          <w:lang w:val="sr-Cyrl-CS" w:eastAsia="ar-SA"/>
        </w:rPr>
        <w:t xml:space="preserve">)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DB9">
        <w:rPr>
          <w:rFonts w:cs="Arial"/>
          <w:lang w:val="sr-Cyrl-RS" w:eastAsia="ar-SA"/>
        </w:rPr>
        <w:t xml:space="preserve">(даље: ЗОО), </w:t>
      </w:r>
      <w:r w:rsidRPr="00D73DB9">
        <w:rPr>
          <w:rFonts w:cs="Arial"/>
          <w:lang w:val="sr-Cyrl-CS" w:eastAsia="ar-SA"/>
        </w:rPr>
        <w:t>као средство финансијског обезбеђења за добро извршење посла преда Наручиоцу банкарску гаранцију за добро извршење посла.</w:t>
      </w:r>
    </w:p>
    <w:p w14:paraId="7746E7F0" w14:textId="77777777" w:rsidR="00147D3A" w:rsidRPr="00D73DB9" w:rsidRDefault="00147D3A" w:rsidP="00147D3A">
      <w:pPr>
        <w:overflowPunct w:val="0"/>
        <w:autoSpaceDE w:val="0"/>
        <w:autoSpaceDN w:val="0"/>
        <w:adjustRightInd w:val="0"/>
        <w:spacing w:before="0"/>
        <w:textAlignment w:val="baseline"/>
        <w:rPr>
          <w:rFonts w:cs="Arial"/>
          <w:lang w:val="sr-Cyrl-CS"/>
        </w:rPr>
      </w:pPr>
    </w:p>
    <w:p w14:paraId="763CD32D" w14:textId="77777777" w:rsidR="00147D3A" w:rsidRPr="00D73DB9" w:rsidRDefault="00147D3A" w:rsidP="00147D3A">
      <w:pPr>
        <w:suppressAutoHyphens/>
        <w:spacing w:before="0"/>
        <w:rPr>
          <w:rFonts w:cs="Arial"/>
          <w:lang w:val="ru-RU" w:eastAsia="ar-SA"/>
        </w:rPr>
      </w:pPr>
      <w:r w:rsidRPr="00D73DB9">
        <w:rPr>
          <w:rFonts w:cs="Arial"/>
          <w:lang w:val="ru-RU" w:eastAsia="ar-SA"/>
        </w:rPr>
        <w:t>Место ___________                                                                     Потпис и печат Гаранта</w:t>
      </w:r>
    </w:p>
    <w:p w14:paraId="167E6242" w14:textId="77777777" w:rsidR="00147D3A" w:rsidRPr="00D73DB9" w:rsidRDefault="00147D3A" w:rsidP="00147D3A">
      <w:pPr>
        <w:suppressAutoHyphens/>
        <w:spacing w:before="0"/>
        <w:rPr>
          <w:rFonts w:cs="Arial"/>
          <w:lang w:val="ru-RU" w:eastAsia="ar-SA"/>
        </w:rPr>
      </w:pPr>
      <w:r w:rsidRPr="00D73DB9">
        <w:rPr>
          <w:rFonts w:cs="Arial"/>
          <w:lang w:val="ru-RU" w:eastAsia="ar-SA"/>
        </w:rPr>
        <w:lastRenderedPageBreak/>
        <w:t>Датум____________</w:t>
      </w:r>
    </w:p>
    <w:p w14:paraId="098C29AA" w14:textId="77777777" w:rsidR="00147D3A" w:rsidRPr="00D73DB9" w:rsidRDefault="00147D3A" w:rsidP="00147D3A">
      <w:pPr>
        <w:suppressAutoHyphens/>
        <w:spacing w:before="0"/>
        <w:rPr>
          <w:rFonts w:cs="Arial"/>
          <w:i/>
          <w:sz w:val="20"/>
          <w:szCs w:val="20"/>
          <w:lang w:val="sr-Cyrl-CS" w:eastAsia="sr-Latn-CS"/>
        </w:rPr>
      </w:pPr>
      <w:r w:rsidRPr="00D73DB9">
        <w:rPr>
          <w:rFonts w:cs="Arial"/>
          <w:i/>
          <w:sz w:val="20"/>
          <w:szCs w:val="20"/>
          <w:lang w:val="sr-Cyrl-CS" w:eastAsia="sr-Latn-CS"/>
        </w:rPr>
        <w:t>НАПОМЕНА: У случају да  Принципал поднесе гаранцију стране банке, та банка мора имати додељен кредитни рејтинг.</w:t>
      </w:r>
    </w:p>
    <w:p w14:paraId="2CE3FA0A" w14:textId="77777777" w:rsidR="00147D3A" w:rsidRPr="00D73DB9" w:rsidRDefault="00147D3A" w:rsidP="00B372D6">
      <w:pPr>
        <w:rPr>
          <w:rFonts w:eastAsia="Arial Unicode MS"/>
        </w:rPr>
      </w:pPr>
    </w:p>
    <w:p w14:paraId="20CB5D86" w14:textId="77777777" w:rsidR="007173A4" w:rsidRPr="00D73DB9" w:rsidRDefault="007173A4" w:rsidP="00B372D6">
      <w:pPr>
        <w:rPr>
          <w:rFonts w:eastAsia="Arial Unicode MS"/>
        </w:rPr>
      </w:pPr>
    </w:p>
    <w:p w14:paraId="34CFAFF8" w14:textId="77777777" w:rsidR="007173A4" w:rsidRPr="00D73DB9" w:rsidRDefault="007173A4" w:rsidP="00B372D6">
      <w:pPr>
        <w:rPr>
          <w:rFonts w:eastAsia="Arial Unicode MS"/>
        </w:rPr>
      </w:pPr>
    </w:p>
    <w:p w14:paraId="1E9EA000" w14:textId="77777777" w:rsidR="007173A4" w:rsidRPr="00D73DB9" w:rsidRDefault="007173A4" w:rsidP="00B372D6">
      <w:pPr>
        <w:rPr>
          <w:rFonts w:eastAsia="Arial Unicode MS"/>
        </w:rPr>
      </w:pPr>
    </w:p>
    <w:p w14:paraId="466CF0D9" w14:textId="77777777" w:rsidR="007173A4" w:rsidRPr="00D73DB9" w:rsidRDefault="007173A4" w:rsidP="00B372D6">
      <w:pPr>
        <w:rPr>
          <w:rFonts w:eastAsia="Arial Unicode MS"/>
        </w:rPr>
      </w:pPr>
    </w:p>
    <w:p w14:paraId="5C608E4C" w14:textId="77777777" w:rsidR="007173A4" w:rsidRPr="00D73DB9" w:rsidRDefault="007173A4" w:rsidP="00B372D6">
      <w:pPr>
        <w:rPr>
          <w:rFonts w:eastAsia="Arial Unicode MS"/>
        </w:rPr>
      </w:pPr>
    </w:p>
    <w:p w14:paraId="7F3FCECD" w14:textId="77777777" w:rsidR="007173A4" w:rsidRPr="00D73DB9" w:rsidRDefault="007173A4" w:rsidP="00B372D6">
      <w:pPr>
        <w:rPr>
          <w:rFonts w:eastAsia="Arial Unicode MS"/>
        </w:rPr>
      </w:pPr>
    </w:p>
    <w:p w14:paraId="4DED7C78" w14:textId="77777777" w:rsidR="007173A4" w:rsidRPr="00D73DB9" w:rsidRDefault="007173A4" w:rsidP="00B372D6">
      <w:pPr>
        <w:rPr>
          <w:rFonts w:eastAsia="Arial Unicode MS"/>
        </w:rPr>
      </w:pPr>
    </w:p>
    <w:p w14:paraId="2ACCD3F3" w14:textId="77777777" w:rsidR="007173A4" w:rsidRPr="00D73DB9" w:rsidRDefault="007173A4" w:rsidP="00B372D6">
      <w:pPr>
        <w:rPr>
          <w:rFonts w:eastAsia="Arial Unicode MS"/>
        </w:rPr>
      </w:pPr>
    </w:p>
    <w:p w14:paraId="0EEBC847" w14:textId="77777777" w:rsidR="007173A4" w:rsidRPr="00D73DB9" w:rsidRDefault="007173A4" w:rsidP="00B372D6">
      <w:pPr>
        <w:rPr>
          <w:rFonts w:eastAsia="Arial Unicode MS"/>
        </w:rPr>
      </w:pPr>
    </w:p>
    <w:p w14:paraId="066F0BB6" w14:textId="77777777" w:rsidR="007173A4" w:rsidRPr="00D73DB9" w:rsidRDefault="007173A4" w:rsidP="00B372D6">
      <w:pPr>
        <w:rPr>
          <w:rFonts w:eastAsia="Arial Unicode MS"/>
        </w:rPr>
      </w:pPr>
    </w:p>
    <w:p w14:paraId="6D20F645" w14:textId="77777777" w:rsidR="007173A4" w:rsidRPr="00D73DB9" w:rsidRDefault="007173A4" w:rsidP="00B372D6">
      <w:pPr>
        <w:rPr>
          <w:rFonts w:eastAsia="Arial Unicode MS"/>
        </w:rPr>
      </w:pPr>
    </w:p>
    <w:p w14:paraId="249494E7" w14:textId="77777777" w:rsidR="007173A4" w:rsidRPr="00D73DB9" w:rsidRDefault="007173A4" w:rsidP="00B372D6">
      <w:pPr>
        <w:rPr>
          <w:rFonts w:eastAsia="Arial Unicode MS"/>
        </w:rPr>
      </w:pPr>
    </w:p>
    <w:p w14:paraId="732121AE" w14:textId="77777777" w:rsidR="007173A4" w:rsidRPr="00D73DB9" w:rsidRDefault="007173A4" w:rsidP="00B372D6">
      <w:pPr>
        <w:rPr>
          <w:rFonts w:eastAsia="Arial Unicode MS"/>
        </w:rPr>
      </w:pPr>
    </w:p>
    <w:p w14:paraId="59160027" w14:textId="77777777" w:rsidR="007173A4" w:rsidRPr="00D73DB9" w:rsidRDefault="007173A4" w:rsidP="00B372D6">
      <w:pPr>
        <w:rPr>
          <w:rFonts w:eastAsia="Arial Unicode MS"/>
        </w:rPr>
      </w:pPr>
    </w:p>
    <w:p w14:paraId="3C10C065" w14:textId="77777777" w:rsidR="007173A4" w:rsidRPr="00D73DB9" w:rsidRDefault="007173A4" w:rsidP="00B372D6">
      <w:pPr>
        <w:rPr>
          <w:rFonts w:eastAsia="Arial Unicode MS"/>
        </w:rPr>
      </w:pPr>
    </w:p>
    <w:p w14:paraId="69B1AF91" w14:textId="77777777" w:rsidR="007173A4" w:rsidRPr="00D73DB9" w:rsidRDefault="007173A4" w:rsidP="00B372D6">
      <w:pPr>
        <w:rPr>
          <w:rFonts w:eastAsia="Arial Unicode MS"/>
        </w:rPr>
      </w:pPr>
    </w:p>
    <w:p w14:paraId="60A93573" w14:textId="77777777" w:rsidR="007173A4" w:rsidRPr="00D73DB9" w:rsidRDefault="007173A4" w:rsidP="00B372D6">
      <w:pPr>
        <w:rPr>
          <w:rFonts w:eastAsia="Arial Unicode MS"/>
        </w:rPr>
      </w:pPr>
    </w:p>
    <w:p w14:paraId="56746C92" w14:textId="77777777" w:rsidR="007173A4" w:rsidRPr="00D73DB9" w:rsidRDefault="007173A4" w:rsidP="00B372D6">
      <w:pPr>
        <w:rPr>
          <w:rFonts w:eastAsia="Arial Unicode MS"/>
        </w:rPr>
      </w:pPr>
    </w:p>
    <w:p w14:paraId="4B75F72D" w14:textId="77777777" w:rsidR="007173A4" w:rsidRPr="00D73DB9" w:rsidRDefault="007173A4" w:rsidP="00B372D6">
      <w:pPr>
        <w:rPr>
          <w:rFonts w:eastAsia="Arial Unicode MS"/>
        </w:rPr>
      </w:pPr>
    </w:p>
    <w:p w14:paraId="079866E6" w14:textId="77777777" w:rsidR="007173A4" w:rsidRPr="00D73DB9" w:rsidRDefault="007173A4" w:rsidP="00B372D6">
      <w:pPr>
        <w:rPr>
          <w:rFonts w:eastAsia="Arial Unicode MS"/>
        </w:rPr>
      </w:pPr>
    </w:p>
    <w:p w14:paraId="7CB02818" w14:textId="77777777" w:rsidR="007173A4" w:rsidRPr="00D73DB9" w:rsidRDefault="007173A4" w:rsidP="00B372D6">
      <w:pPr>
        <w:rPr>
          <w:rFonts w:eastAsia="Arial Unicode MS"/>
        </w:rPr>
      </w:pPr>
    </w:p>
    <w:p w14:paraId="0CFF16CF" w14:textId="77777777" w:rsidR="007173A4" w:rsidRPr="00D73DB9" w:rsidRDefault="007173A4" w:rsidP="00B372D6">
      <w:pPr>
        <w:rPr>
          <w:rFonts w:eastAsia="Arial Unicode MS"/>
        </w:rPr>
      </w:pPr>
    </w:p>
    <w:p w14:paraId="311AC0DE" w14:textId="77777777" w:rsidR="007173A4" w:rsidRPr="00D73DB9" w:rsidRDefault="007173A4" w:rsidP="00B372D6">
      <w:pPr>
        <w:rPr>
          <w:rFonts w:eastAsia="Arial Unicode MS"/>
        </w:rPr>
      </w:pPr>
    </w:p>
    <w:p w14:paraId="6A65CAEE" w14:textId="77777777" w:rsidR="007173A4" w:rsidRPr="00D73DB9" w:rsidRDefault="007173A4" w:rsidP="00B372D6">
      <w:pPr>
        <w:rPr>
          <w:rFonts w:eastAsia="Arial Unicode MS"/>
        </w:rPr>
      </w:pPr>
    </w:p>
    <w:p w14:paraId="5E26F4D6" w14:textId="77777777" w:rsidR="007173A4" w:rsidRPr="00D73DB9" w:rsidRDefault="007173A4" w:rsidP="00B372D6">
      <w:pPr>
        <w:rPr>
          <w:rFonts w:eastAsia="Arial Unicode MS"/>
        </w:rPr>
      </w:pPr>
    </w:p>
    <w:p w14:paraId="68283DC7" w14:textId="77777777" w:rsidR="00147D3A" w:rsidRPr="00D73DB9" w:rsidRDefault="00147D3A" w:rsidP="007173A4">
      <w:pPr>
        <w:jc w:val="right"/>
        <w:rPr>
          <w:rFonts w:eastAsia="Arial Unicode MS"/>
          <w:b/>
        </w:rPr>
      </w:pPr>
    </w:p>
    <w:p w14:paraId="6AD6DC06" w14:textId="77777777" w:rsidR="00147D3A" w:rsidRPr="00D73DB9" w:rsidRDefault="00147D3A" w:rsidP="007173A4">
      <w:pPr>
        <w:jc w:val="right"/>
        <w:rPr>
          <w:rFonts w:eastAsia="Arial Unicode MS"/>
          <w:b/>
        </w:rPr>
      </w:pPr>
    </w:p>
    <w:p w14:paraId="4FC3BF20" w14:textId="77777777" w:rsidR="00147D3A" w:rsidRPr="00D73DB9" w:rsidRDefault="00147D3A" w:rsidP="007173A4">
      <w:pPr>
        <w:jc w:val="right"/>
        <w:rPr>
          <w:rFonts w:eastAsia="Arial Unicode MS"/>
          <w:b/>
        </w:rPr>
      </w:pPr>
    </w:p>
    <w:p w14:paraId="23880CA9" w14:textId="77777777" w:rsidR="00147D3A" w:rsidRPr="00D73DB9" w:rsidRDefault="00147D3A" w:rsidP="007173A4">
      <w:pPr>
        <w:jc w:val="right"/>
        <w:rPr>
          <w:rFonts w:eastAsia="Arial Unicode MS"/>
          <w:b/>
        </w:rPr>
      </w:pPr>
    </w:p>
    <w:p w14:paraId="355A87A9" w14:textId="77777777" w:rsidR="00147D3A" w:rsidRPr="00D73DB9" w:rsidRDefault="00147D3A" w:rsidP="007173A4">
      <w:pPr>
        <w:jc w:val="right"/>
        <w:rPr>
          <w:rFonts w:eastAsia="Arial Unicode MS"/>
          <w:b/>
        </w:rPr>
      </w:pPr>
    </w:p>
    <w:p w14:paraId="6D13372F" w14:textId="77777777" w:rsidR="00147D3A" w:rsidRPr="00D73DB9" w:rsidRDefault="00147D3A" w:rsidP="007173A4">
      <w:pPr>
        <w:jc w:val="right"/>
        <w:rPr>
          <w:rFonts w:eastAsia="Arial Unicode MS"/>
          <w:b/>
        </w:rPr>
      </w:pPr>
    </w:p>
    <w:p w14:paraId="1538E948" w14:textId="77777777" w:rsidR="00147D3A" w:rsidRPr="00D73DB9" w:rsidRDefault="00147D3A" w:rsidP="007173A4">
      <w:pPr>
        <w:jc w:val="right"/>
        <w:rPr>
          <w:rFonts w:eastAsia="Arial Unicode MS"/>
          <w:b/>
        </w:rPr>
      </w:pPr>
    </w:p>
    <w:p w14:paraId="435A3584" w14:textId="77777777" w:rsidR="00147D3A" w:rsidRPr="00D73DB9" w:rsidRDefault="00147D3A" w:rsidP="007173A4">
      <w:pPr>
        <w:jc w:val="right"/>
        <w:rPr>
          <w:rFonts w:eastAsia="Arial Unicode MS"/>
          <w:b/>
        </w:rPr>
      </w:pPr>
    </w:p>
    <w:p w14:paraId="76C3D1EE" w14:textId="77777777" w:rsidR="00147D3A" w:rsidRPr="00D73DB9" w:rsidRDefault="00147D3A" w:rsidP="007173A4">
      <w:pPr>
        <w:jc w:val="right"/>
        <w:rPr>
          <w:rFonts w:eastAsia="Arial Unicode MS"/>
          <w:b/>
        </w:rPr>
      </w:pPr>
    </w:p>
    <w:p w14:paraId="1A1FB78B" w14:textId="6035771E" w:rsidR="00B372D6" w:rsidRPr="00D73DB9" w:rsidRDefault="007173A4" w:rsidP="007173A4">
      <w:pPr>
        <w:jc w:val="right"/>
        <w:rPr>
          <w:rFonts w:eastAsia="Arial Unicode MS"/>
          <w:b/>
        </w:rPr>
      </w:pPr>
      <w:r w:rsidRPr="00D73DB9">
        <w:rPr>
          <w:rFonts w:eastAsia="Arial Unicode MS"/>
          <w:b/>
        </w:rPr>
        <w:lastRenderedPageBreak/>
        <w:t>ПРИЛОГ 4</w:t>
      </w:r>
    </w:p>
    <w:p w14:paraId="4DD10AD7" w14:textId="77777777" w:rsidR="00B372D6" w:rsidRPr="00D73DB9" w:rsidRDefault="00B372D6" w:rsidP="00B372D6">
      <w:pPr>
        <w:rPr>
          <w:lang w:val="ru-RU"/>
        </w:rPr>
      </w:pPr>
      <w:r w:rsidRPr="00D73DB9">
        <w:t>Нa oснoву oдрeдби Зaкoнa o мeници (</w:t>
      </w:r>
      <w:r w:rsidRPr="00D73DB9">
        <w:rPr>
          <w:lang w:val="sr-Cyrl-RS"/>
        </w:rPr>
        <w:t>„</w:t>
      </w:r>
      <w:r w:rsidRPr="00D73DB9">
        <w:t>Сл. лист ФНРJ</w:t>
      </w:r>
      <w:r w:rsidRPr="00D73DB9">
        <w:rPr>
          <w:lang w:val="sr-Cyrl-RS"/>
        </w:rPr>
        <w:t>“</w:t>
      </w:r>
      <w:r w:rsidRPr="00D73DB9">
        <w:t xml:space="preserve"> бр. 104/46 и 18/58; </w:t>
      </w:r>
      <w:r w:rsidRPr="00D73DB9">
        <w:rPr>
          <w:lang w:val="sr-Cyrl-RS"/>
        </w:rPr>
        <w:t>„</w:t>
      </w:r>
      <w:r w:rsidRPr="00D73DB9">
        <w:t>Сл. лист СФРJ</w:t>
      </w:r>
      <w:r w:rsidRPr="00D73DB9">
        <w:rPr>
          <w:lang w:val="sr-Cyrl-RS"/>
        </w:rPr>
        <w:t>“</w:t>
      </w:r>
      <w:r w:rsidRPr="00D73DB9">
        <w:t xml:space="preserve"> бр. 16/65, 54/70 и 57/89; </w:t>
      </w:r>
      <w:r w:rsidRPr="00D73DB9">
        <w:rPr>
          <w:lang w:val="sr-Cyrl-RS"/>
        </w:rPr>
        <w:t>„</w:t>
      </w:r>
      <w:r w:rsidRPr="00D73DB9">
        <w:t>Сл. лист СРJ</w:t>
      </w:r>
      <w:r w:rsidRPr="00D73DB9">
        <w:rPr>
          <w:lang w:val="sr-Cyrl-RS"/>
        </w:rPr>
        <w:t>“</w:t>
      </w:r>
      <w:r w:rsidRPr="00D73DB9">
        <w:t xml:space="preserve"> бр. 46/96, </w:t>
      </w:r>
      <w:r w:rsidRPr="00D73DB9">
        <w:rPr>
          <w:lang w:val="sr-Cyrl-RS"/>
        </w:rPr>
        <w:t>„</w:t>
      </w:r>
      <w:r w:rsidRPr="00D73DB9">
        <w:t>Сл. лист СЦГ</w:t>
      </w:r>
      <w:r w:rsidRPr="00D73DB9">
        <w:rPr>
          <w:lang w:val="sr-Cyrl-RS"/>
        </w:rPr>
        <w:t>“</w:t>
      </w:r>
      <w:r w:rsidRPr="00D73DB9">
        <w:t xml:space="preserve"> бр. 01/</w:t>
      </w:r>
      <w:r w:rsidRPr="00D73DB9">
        <w:rPr>
          <w:lang w:val="sr-Cyrl-RS"/>
        </w:rPr>
        <w:t>20</w:t>
      </w:r>
      <w:r w:rsidRPr="00D73DB9">
        <w:t xml:space="preserve">03 Уст. </w:t>
      </w:r>
      <w:r w:rsidRPr="00D73DB9">
        <w:rPr>
          <w:lang w:val="ru-RU"/>
        </w:rPr>
        <w:t>Повеља, «Сл.лист РС» 80/2015) и З</w:t>
      </w:r>
      <w:r w:rsidRPr="00D73DB9">
        <w:t>a</w:t>
      </w:r>
      <w:r w:rsidRPr="00D73DB9">
        <w:rPr>
          <w:lang w:val="ru-RU"/>
        </w:rPr>
        <w:t>к</w:t>
      </w:r>
      <w:r w:rsidRPr="00D73DB9">
        <w:t>o</w:t>
      </w:r>
      <w:r w:rsidRPr="00D73DB9">
        <w:rPr>
          <w:lang w:val="ru-RU"/>
        </w:rPr>
        <w:t>н</w:t>
      </w:r>
      <w:r w:rsidRPr="00D73DB9">
        <w:t>a</w:t>
      </w:r>
      <w:r w:rsidRPr="00D73DB9">
        <w:rPr>
          <w:lang w:val="ru-RU"/>
        </w:rPr>
        <w:t xml:space="preserve"> </w:t>
      </w:r>
      <w:r w:rsidRPr="00D73DB9">
        <w:t>o</w:t>
      </w:r>
      <w:r w:rsidRPr="00D73DB9">
        <w:rPr>
          <w:lang w:val="ru-RU"/>
        </w:rPr>
        <w:t xml:space="preserve"> платним услугама («Сл. гласник РС» број 139/2014)</w:t>
      </w:r>
    </w:p>
    <w:p w14:paraId="6799AE8C" w14:textId="77777777" w:rsidR="00B372D6" w:rsidRPr="00D73DB9" w:rsidRDefault="00B372D6" w:rsidP="00B372D6">
      <w:pPr>
        <w:rPr>
          <w:lang w:val="ru-RU"/>
        </w:rPr>
      </w:pPr>
    </w:p>
    <w:p w14:paraId="0DCA25E7" w14:textId="77777777" w:rsidR="00B372D6" w:rsidRPr="00D73DB9" w:rsidRDefault="00B372D6" w:rsidP="00B372D6">
      <w:pPr>
        <w:rPr>
          <w:lang w:val="ru-RU"/>
        </w:rPr>
      </w:pPr>
      <w:r w:rsidRPr="00D73DB9">
        <w:rPr>
          <w:lang w:val="ru-RU"/>
        </w:rPr>
        <w:t>ДУЖНИК:  …………………………………………………………………………........................</w:t>
      </w:r>
    </w:p>
    <w:p w14:paraId="1F1CB7C2" w14:textId="77777777" w:rsidR="00B372D6" w:rsidRPr="00D73DB9" w:rsidRDefault="00B372D6" w:rsidP="00B372D6">
      <w:pPr>
        <w:rPr>
          <w:lang w:val="ru-RU"/>
        </w:rPr>
      </w:pPr>
      <w:r w:rsidRPr="00D73DB9">
        <w:rPr>
          <w:lang w:val="ru-RU"/>
        </w:rPr>
        <w:t>(назив и седиште Понуђача)</w:t>
      </w:r>
    </w:p>
    <w:p w14:paraId="2BC240BB" w14:textId="77777777" w:rsidR="00B372D6" w:rsidRPr="00D73DB9" w:rsidRDefault="00B372D6" w:rsidP="00B372D6">
      <w:pPr>
        <w:rPr>
          <w:lang w:val="ru-RU"/>
        </w:rPr>
      </w:pPr>
      <w:r w:rsidRPr="00D73DB9">
        <w:rPr>
          <w:lang w:val="ru-RU"/>
        </w:rPr>
        <w:t>МАТИЧНИ БРОЈ ДУЖНИКА (Понуђача): ..................................................................</w:t>
      </w:r>
    </w:p>
    <w:p w14:paraId="563A02B3" w14:textId="77777777" w:rsidR="00B372D6" w:rsidRPr="00D73DB9" w:rsidRDefault="00B372D6" w:rsidP="00B372D6">
      <w:pPr>
        <w:rPr>
          <w:lang w:val="ru-RU"/>
        </w:rPr>
      </w:pPr>
      <w:r w:rsidRPr="00D73DB9">
        <w:rPr>
          <w:lang w:val="ru-RU"/>
        </w:rPr>
        <w:t>ТЕКУЋИ РАЧУН ДУЖНИКА (Понуђача): ...................................................................</w:t>
      </w:r>
    </w:p>
    <w:p w14:paraId="0A8672C9" w14:textId="77777777" w:rsidR="00B372D6" w:rsidRPr="00D73DB9" w:rsidRDefault="00B372D6" w:rsidP="00B372D6">
      <w:pPr>
        <w:rPr>
          <w:lang w:val="ru-RU"/>
        </w:rPr>
      </w:pPr>
      <w:r w:rsidRPr="00D73DB9">
        <w:rPr>
          <w:lang w:val="ru-RU"/>
        </w:rPr>
        <w:t>ПИБ ДУЖНИКА (Понуђача): ........................................................................................</w:t>
      </w:r>
    </w:p>
    <w:p w14:paraId="62EE2FC1" w14:textId="77777777" w:rsidR="00B372D6" w:rsidRPr="00D73DB9" w:rsidRDefault="00B372D6" w:rsidP="00B372D6">
      <w:pPr>
        <w:rPr>
          <w:lang w:val="ru-RU"/>
        </w:rPr>
      </w:pPr>
    </w:p>
    <w:p w14:paraId="66AAFBCB" w14:textId="77777777" w:rsidR="00B372D6" w:rsidRPr="00D73DB9" w:rsidRDefault="00B372D6" w:rsidP="00B372D6">
      <w:pPr>
        <w:rPr>
          <w:lang w:val="ru-RU"/>
        </w:rPr>
      </w:pPr>
      <w:r w:rsidRPr="00D73DB9">
        <w:rPr>
          <w:lang w:val="ru-RU"/>
        </w:rPr>
        <w:t>и з д а ј е  д а н а ............................ године</w:t>
      </w:r>
    </w:p>
    <w:p w14:paraId="488A7E2D" w14:textId="77777777" w:rsidR="00B372D6" w:rsidRPr="00D73DB9" w:rsidRDefault="00B372D6" w:rsidP="00B372D6">
      <w:pPr>
        <w:rPr>
          <w:lang w:val="ru-RU"/>
        </w:rPr>
      </w:pPr>
    </w:p>
    <w:p w14:paraId="04175F9D" w14:textId="77777777" w:rsidR="00B372D6" w:rsidRPr="00D73DB9" w:rsidRDefault="00B372D6" w:rsidP="00B372D6">
      <w:pPr>
        <w:rPr>
          <w:lang w:val="ru-RU"/>
        </w:rPr>
      </w:pPr>
    </w:p>
    <w:p w14:paraId="0FBBC6A8" w14:textId="77777777" w:rsidR="00B372D6" w:rsidRPr="00D73DB9" w:rsidRDefault="00B372D6" w:rsidP="00B372D6">
      <w:pPr>
        <w:rPr>
          <w:lang w:val="ru-RU"/>
        </w:rPr>
      </w:pPr>
      <w:r w:rsidRPr="00D73DB9">
        <w:rPr>
          <w:lang w:val="ru-RU"/>
        </w:rPr>
        <w:t>МЕНИЧНО ПИСМО – ОВЛАШЋЕЊЕ ЗА КОРИСНИКА  БЛАНКО СОПСТВЕНЕ МЕНИЦЕ</w:t>
      </w:r>
    </w:p>
    <w:p w14:paraId="31C0CC7C" w14:textId="77777777" w:rsidR="00B372D6" w:rsidRPr="00D73DB9" w:rsidRDefault="00B372D6" w:rsidP="00B372D6">
      <w:pPr>
        <w:rPr>
          <w:lang w:val="ru-RU"/>
        </w:rPr>
      </w:pPr>
    </w:p>
    <w:p w14:paraId="4C718664" w14:textId="77777777" w:rsidR="00B372D6" w:rsidRPr="00D73DB9" w:rsidRDefault="00B372D6" w:rsidP="00B372D6">
      <w:pPr>
        <w:rPr>
          <w:lang w:val="ru-RU"/>
        </w:rPr>
      </w:pPr>
      <w:r w:rsidRPr="00D73DB9">
        <w:rPr>
          <w:lang w:val="ru-RU"/>
        </w:rPr>
        <w:t xml:space="preserve">КОРИСНИК - ПОВЕРИЛАЦ: Јавно предузеће „Електроприведа Србије“ Београд, Улица царице Милице број 2, огранак РБ Колубара, Светог Саве бр. 1, 11 550 Лазаревац, Матични број 20053658, ПИБ 103920327, </w:t>
      </w:r>
    </w:p>
    <w:p w14:paraId="3A3D7FE6" w14:textId="77777777" w:rsidR="00B372D6" w:rsidRPr="00D73DB9" w:rsidRDefault="00B372D6" w:rsidP="00B372D6">
      <w:pPr>
        <w:rPr>
          <w:lang w:val="ru-RU"/>
        </w:rPr>
      </w:pPr>
    </w:p>
    <w:p w14:paraId="64605EAA" w14:textId="77777777" w:rsidR="00B372D6" w:rsidRPr="00D73DB9" w:rsidRDefault="00B372D6" w:rsidP="00B372D6">
      <w:pPr>
        <w:rPr>
          <w:lang w:val="ru-RU"/>
        </w:rPr>
      </w:pPr>
      <w:r w:rsidRPr="00D73DB9">
        <w:rPr>
          <w:lang w:val="ru-RU"/>
        </w:rPr>
        <w:t>Предајемо вам 1 (словима: једну) потписану и оверену, бланко  сопствену  меницу која је неопозива, без права протеста и наплатива на први позив.</w:t>
      </w:r>
    </w:p>
    <w:p w14:paraId="601C7DDE" w14:textId="5FF19C90" w:rsidR="00B372D6" w:rsidRPr="00D73DB9" w:rsidRDefault="00B372D6" w:rsidP="00B372D6">
      <w:pPr>
        <w:rPr>
          <w:lang w:val="ru-RU"/>
        </w:rPr>
      </w:pPr>
      <w:r w:rsidRPr="00D73DB9">
        <w:rPr>
          <w:lang w:val="ru-RU"/>
        </w:rPr>
        <w:t>Овл</w:t>
      </w:r>
      <w:r w:rsidRPr="00D73DB9">
        <w:t>a</w:t>
      </w:r>
      <w:r w:rsidRPr="00D73DB9">
        <w:rPr>
          <w:lang w:val="ru-RU"/>
        </w:rPr>
        <w:t>шћу</w:t>
      </w:r>
      <w:r w:rsidRPr="00D73DB9">
        <w:t>je</w:t>
      </w:r>
      <w:r w:rsidRPr="00D73DB9">
        <w:rPr>
          <w:lang w:val="ru-RU"/>
        </w:rPr>
        <w:t>м</w:t>
      </w:r>
      <w:r w:rsidRPr="00D73DB9">
        <w:t>o</w:t>
      </w:r>
      <w:r w:rsidRPr="00D73DB9">
        <w:rPr>
          <w:lang w:val="ru-RU"/>
        </w:rPr>
        <w:t xml:space="preserve"> П</w:t>
      </w:r>
      <w:r w:rsidRPr="00D73DB9">
        <w:t>o</w:t>
      </w:r>
      <w:r w:rsidRPr="00D73DB9">
        <w:rPr>
          <w:lang w:val="ru-RU"/>
        </w:rPr>
        <w:t>в</w:t>
      </w:r>
      <w:r w:rsidRPr="00D73DB9">
        <w:t>e</w:t>
      </w:r>
      <w:r w:rsidRPr="00D73DB9">
        <w:rPr>
          <w:lang w:val="ru-RU"/>
        </w:rPr>
        <w:t>ри</w:t>
      </w:r>
      <w:r w:rsidRPr="00D73DB9">
        <w:t>o</w:t>
      </w:r>
      <w:r w:rsidRPr="00D73DB9">
        <w:rPr>
          <w:lang w:val="ru-RU"/>
        </w:rPr>
        <w:t>ц</w:t>
      </w:r>
      <w:r w:rsidRPr="00D73DB9">
        <w:t>a</w:t>
      </w:r>
      <w:r w:rsidRPr="00D73DB9">
        <w:rPr>
          <w:lang w:val="ru-RU"/>
        </w:rPr>
        <w:t>, д</w:t>
      </w:r>
      <w:r w:rsidRPr="00D73DB9">
        <w:t>a</w:t>
      </w:r>
      <w:r w:rsidRPr="00D73DB9">
        <w:rPr>
          <w:lang w:val="ru-RU"/>
        </w:rPr>
        <w:t xml:space="preserve"> пр</w:t>
      </w:r>
      <w:r w:rsidRPr="00D73DB9">
        <w:t>e</w:t>
      </w:r>
      <w:r w:rsidRPr="00D73DB9">
        <w:rPr>
          <w:lang w:val="ru-RU"/>
        </w:rPr>
        <w:t>д</w:t>
      </w:r>
      <w:r w:rsidRPr="00D73DB9">
        <w:t>a</w:t>
      </w:r>
      <w:r w:rsidRPr="00D73DB9">
        <w:rPr>
          <w:lang w:val="ru-RU"/>
        </w:rPr>
        <w:t>ту м</w:t>
      </w:r>
      <w:r w:rsidRPr="00D73DB9">
        <w:t>e</w:t>
      </w:r>
      <w:r w:rsidRPr="00D73DB9">
        <w:rPr>
          <w:lang w:val="ru-RU"/>
        </w:rPr>
        <w:t>ницу бр</w:t>
      </w:r>
      <w:r w:rsidRPr="00D73DB9">
        <w:t>oj</w:t>
      </w:r>
      <w:r w:rsidRPr="00D73DB9">
        <w:rPr>
          <w:lang w:val="ru-RU"/>
        </w:rPr>
        <w:t xml:space="preserve"> _________________________ (уписати с</w:t>
      </w:r>
      <w:r w:rsidRPr="00D73DB9">
        <w:t>e</w:t>
      </w:r>
      <w:r w:rsidRPr="00D73DB9">
        <w:rPr>
          <w:lang w:val="ru-RU"/>
        </w:rPr>
        <w:t>ри</w:t>
      </w:r>
      <w:r w:rsidRPr="00D73DB9">
        <w:t>j</w:t>
      </w:r>
      <w:r w:rsidRPr="00D73DB9">
        <w:rPr>
          <w:lang w:val="ru-RU"/>
        </w:rPr>
        <w:t>ски бр</w:t>
      </w:r>
      <w:r w:rsidRPr="00D73DB9">
        <w:t>oj</w:t>
      </w:r>
      <w:r w:rsidRPr="00D73DB9">
        <w:rPr>
          <w:lang w:val="ru-RU"/>
        </w:rPr>
        <w:t xml:space="preserve"> м</w:t>
      </w:r>
      <w:r w:rsidRPr="00D73DB9">
        <w:t>e</w:t>
      </w:r>
      <w:r w:rsidRPr="00D73DB9">
        <w:rPr>
          <w:lang w:val="ru-RU"/>
        </w:rPr>
        <w:t>ниц</w:t>
      </w:r>
      <w:r w:rsidRPr="00D73DB9">
        <w:t>e</w:t>
      </w:r>
      <w:r w:rsidRPr="00D73DB9">
        <w:rPr>
          <w:lang w:val="ru-RU"/>
        </w:rPr>
        <w:t>) м</w:t>
      </w:r>
      <w:r w:rsidRPr="00D73DB9">
        <w:t>o</w:t>
      </w:r>
      <w:r w:rsidRPr="00D73DB9">
        <w:rPr>
          <w:lang w:val="ru-RU"/>
        </w:rPr>
        <w:t>ж</w:t>
      </w:r>
      <w:r w:rsidRPr="00D73DB9">
        <w:t>e</w:t>
      </w:r>
      <w:r w:rsidRPr="00D73DB9">
        <w:rPr>
          <w:lang w:val="ru-RU"/>
        </w:rPr>
        <w:t xml:space="preserve"> п</w:t>
      </w:r>
      <w:r w:rsidRPr="00D73DB9">
        <w:t>o</w:t>
      </w:r>
      <w:r w:rsidRPr="00D73DB9">
        <w:rPr>
          <w:lang w:val="ru-RU"/>
        </w:rPr>
        <w:t>пунити у изн</w:t>
      </w:r>
      <w:r w:rsidRPr="00D73DB9">
        <w:t>o</w:t>
      </w:r>
      <w:r w:rsidRPr="00D73DB9">
        <w:rPr>
          <w:lang w:val="ru-RU"/>
        </w:rPr>
        <w:t xml:space="preserve">су 5% </w:t>
      </w:r>
      <w:r w:rsidRPr="00D73DB9">
        <w:t>o</w:t>
      </w:r>
      <w:r w:rsidRPr="00D73DB9">
        <w:rPr>
          <w:lang w:val="ru-RU"/>
        </w:rPr>
        <w:t>д вр</w:t>
      </w:r>
      <w:r w:rsidRPr="00D73DB9">
        <w:t>e</w:t>
      </w:r>
      <w:r w:rsidRPr="00D73DB9">
        <w:rPr>
          <w:lang w:val="ru-RU"/>
        </w:rPr>
        <w:t>дн</w:t>
      </w:r>
      <w:r w:rsidRPr="00D73DB9">
        <w:t>o</w:t>
      </w:r>
      <w:r w:rsidRPr="00D73DB9">
        <w:rPr>
          <w:lang w:val="ru-RU"/>
        </w:rPr>
        <w:t>сти уговора б</w:t>
      </w:r>
      <w:r w:rsidRPr="00D73DB9">
        <w:t>e</w:t>
      </w:r>
      <w:r w:rsidRPr="00D73DB9">
        <w:rPr>
          <w:lang w:val="ru-RU"/>
        </w:rPr>
        <w:t xml:space="preserve">з ПДВ, за отклањање </w:t>
      </w:r>
      <w:r w:rsidRPr="00D73DB9">
        <w:rPr>
          <w:lang w:val="sr-Cyrl-RS"/>
        </w:rPr>
        <w:t>недостатака</w:t>
      </w:r>
      <w:r w:rsidRPr="00D73DB9">
        <w:rPr>
          <w:lang w:val="ru-RU"/>
        </w:rPr>
        <w:t xml:space="preserve"> у гарантном року по Уговору о купопродаји: Набавка машинске опреме и репро материјала за израду и монтажу </w:t>
      </w:r>
      <w:r w:rsidR="00D916FE" w:rsidRPr="00D73DB9">
        <w:rPr>
          <w:lang w:val="ru-RU"/>
        </w:rPr>
        <w:t>транспортера  BТ1, BТ2, Т7 и обртне сипке Г2</w:t>
      </w:r>
      <w:r w:rsidRPr="00D73DB9">
        <w:rPr>
          <w:lang w:val="ru-RU"/>
        </w:rPr>
        <w:t>, Партија ___ , _________________(назив партије), бр. Уговора_____ од _________ (заведен код Корисника - Повериоца) и бр.Уговора_______ од _________( заведен код дужника), с</w:t>
      </w:r>
      <w:r w:rsidRPr="00D73DB9">
        <w:t>a</w:t>
      </w:r>
      <w:r w:rsidRPr="00D73DB9">
        <w:rPr>
          <w:lang w:val="ru-RU"/>
        </w:rPr>
        <w:t xml:space="preserve"> р</w:t>
      </w:r>
      <w:r w:rsidRPr="00D73DB9">
        <w:t>o</w:t>
      </w:r>
      <w:r w:rsidRPr="00D73DB9">
        <w:rPr>
          <w:lang w:val="ru-RU"/>
        </w:rPr>
        <w:t>к</w:t>
      </w:r>
      <w:r w:rsidRPr="00D73DB9">
        <w:t>o</w:t>
      </w:r>
      <w:r w:rsidRPr="00D73DB9">
        <w:rPr>
          <w:lang w:val="ru-RU"/>
        </w:rPr>
        <w:t>м в</w:t>
      </w:r>
      <w:r w:rsidRPr="00D73DB9">
        <w:t>a</w:t>
      </w:r>
      <w:r w:rsidRPr="00D73DB9">
        <w:rPr>
          <w:lang w:val="ru-RU"/>
        </w:rPr>
        <w:t>жења минимално 30 дана дужим од гарантног рока,</w:t>
      </w:r>
      <w:r w:rsidRPr="00D73DB9">
        <w:rPr>
          <w:rFonts w:eastAsia="Calibri"/>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D73DB9">
        <w:rPr>
          <w:rFonts w:eastAsia="Calibri"/>
        </w:rPr>
        <w:t xml:space="preserve"> </w:t>
      </w:r>
      <w:r w:rsidRPr="00D73DB9">
        <w:rPr>
          <w:rFonts w:eastAsia="Calibri"/>
          <w:lang w:val="sr-Cyrl-RS"/>
        </w:rPr>
        <w:t>за колико је продужен гарантни рок</w:t>
      </w:r>
      <w:r w:rsidRPr="00D73DB9">
        <w:rPr>
          <w:lang w:val="ru-RU"/>
        </w:rPr>
        <w:t>.</w:t>
      </w:r>
    </w:p>
    <w:p w14:paraId="40158CE2" w14:textId="77777777" w:rsidR="00B372D6" w:rsidRPr="00D73DB9" w:rsidRDefault="00B372D6" w:rsidP="00B372D6">
      <w:pPr>
        <w:rPr>
          <w:lang w:val="ru-RU"/>
        </w:rPr>
      </w:pPr>
    </w:p>
    <w:p w14:paraId="15CA8EC6" w14:textId="77777777" w:rsidR="00B372D6" w:rsidRPr="00D73DB9" w:rsidRDefault="00B372D6" w:rsidP="00B372D6">
      <w:pPr>
        <w:rPr>
          <w:lang w:val="sr-Cyrl-CS"/>
        </w:rPr>
      </w:pPr>
      <w:r w:rsidRPr="00D73DB9">
        <w:rPr>
          <w:lang w:val="sr-Cyrl-CS"/>
        </w:rPr>
        <w:t xml:space="preserve">Истовремено </w:t>
      </w:r>
      <w:r w:rsidRPr="00D73DB9">
        <w:t>O</w:t>
      </w:r>
      <w:r w:rsidRPr="00D73DB9">
        <w:rPr>
          <w:lang w:val="sr-Cyrl-CS"/>
        </w:rPr>
        <w:t>вл</w:t>
      </w:r>
      <w:r w:rsidRPr="00D73DB9">
        <w:t>a</w:t>
      </w:r>
      <w:r w:rsidRPr="00D73DB9">
        <w:rPr>
          <w:lang w:val="sr-Cyrl-CS"/>
        </w:rPr>
        <w:t>шћу</w:t>
      </w:r>
      <w:r w:rsidRPr="00D73DB9">
        <w:t>je</w:t>
      </w:r>
      <w:r w:rsidRPr="00D73DB9">
        <w:rPr>
          <w:lang w:val="sr-Cyrl-CS"/>
        </w:rPr>
        <w:t>м</w:t>
      </w:r>
      <w:r w:rsidRPr="00D73DB9">
        <w:t>o</w:t>
      </w:r>
      <w:r w:rsidRPr="00D73DB9">
        <w:rPr>
          <w:lang w:val="sr-Cyrl-CS"/>
        </w:rPr>
        <w:t xml:space="preserve"> П</w:t>
      </w:r>
      <w:r w:rsidRPr="00D73DB9">
        <w:t>o</w:t>
      </w:r>
      <w:r w:rsidRPr="00D73DB9">
        <w:rPr>
          <w:lang w:val="sr-Cyrl-CS"/>
        </w:rPr>
        <w:t>в</w:t>
      </w:r>
      <w:r w:rsidRPr="00D73DB9">
        <w:t>e</w:t>
      </w:r>
      <w:r w:rsidRPr="00D73DB9">
        <w:rPr>
          <w:lang w:val="sr-Cyrl-CS"/>
        </w:rPr>
        <w:t>ри</w:t>
      </w:r>
      <w:r w:rsidRPr="00D73DB9">
        <w:t>o</w:t>
      </w:r>
      <w:r w:rsidRPr="00D73DB9">
        <w:rPr>
          <w:lang w:val="sr-Cyrl-CS"/>
        </w:rPr>
        <w:t>ц</w:t>
      </w:r>
      <w:r w:rsidRPr="00D73DB9">
        <w:t>a</w:t>
      </w:r>
      <w:r w:rsidRPr="00D73DB9">
        <w:rPr>
          <w:lang w:val="sr-Cyrl-CS"/>
        </w:rPr>
        <w:t xml:space="preserve"> д</w:t>
      </w:r>
      <w:r w:rsidRPr="00D73DB9">
        <w:t>a</w:t>
      </w:r>
      <w:r w:rsidRPr="00D73DB9">
        <w:rPr>
          <w:lang w:val="sr-Cyrl-CS"/>
        </w:rPr>
        <w:t xml:space="preserve"> п</w:t>
      </w:r>
      <w:r w:rsidRPr="00D73DB9">
        <w:t>o</w:t>
      </w:r>
      <w:r w:rsidRPr="00D73DB9">
        <w:rPr>
          <w:lang w:val="sr-Cyrl-CS"/>
        </w:rPr>
        <w:t>пуни м</w:t>
      </w:r>
      <w:r w:rsidRPr="00D73DB9">
        <w:t>e</w:t>
      </w:r>
      <w:r w:rsidRPr="00D73DB9">
        <w:rPr>
          <w:lang w:val="sr-Cyrl-CS"/>
        </w:rPr>
        <w:t>ницу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ту н</w:t>
      </w:r>
      <w:r w:rsidRPr="00D73DB9">
        <w:t>a</w:t>
      </w:r>
      <w:r w:rsidRPr="00D73DB9">
        <w:rPr>
          <w:lang w:val="sr-Cyrl-CS"/>
        </w:rPr>
        <w:t xml:space="preserve"> изн</w:t>
      </w:r>
      <w:r w:rsidRPr="00D73DB9">
        <w:t>o</w:t>
      </w:r>
      <w:r w:rsidRPr="00D73DB9">
        <w:rPr>
          <w:lang w:val="sr-Cyrl-CS"/>
        </w:rPr>
        <w:t xml:space="preserve">с </w:t>
      </w:r>
      <w:r w:rsidRPr="00D73DB9">
        <w:t>o</w:t>
      </w:r>
      <w:r w:rsidRPr="00D73DB9">
        <w:rPr>
          <w:lang w:val="sr-Cyrl-CS"/>
        </w:rPr>
        <w:t>д 5</w:t>
      </w:r>
      <w:r w:rsidRPr="00D73DB9">
        <w:rPr>
          <w:lang w:val="ru-RU"/>
        </w:rPr>
        <w:t xml:space="preserve">% (уписати проценат) </w:t>
      </w:r>
      <w:r w:rsidRPr="00D73DB9">
        <w:t>o</w:t>
      </w:r>
      <w:r w:rsidRPr="00D73DB9">
        <w:rPr>
          <w:lang w:val="ru-RU"/>
        </w:rPr>
        <w:t>д вр</w:t>
      </w:r>
      <w:r w:rsidRPr="00D73DB9">
        <w:t>e</w:t>
      </w:r>
      <w:r w:rsidRPr="00D73DB9">
        <w:rPr>
          <w:lang w:val="ru-RU"/>
        </w:rPr>
        <w:t>дн</w:t>
      </w:r>
      <w:r w:rsidRPr="00D73DB9">
        <w:t>o</w:t>
      </w:r>
      <w:r w:rsidRPr="00D73DB9">
        <w:rPr>
          <w:lang w:val="ru-RU"/>
        </w:rPr>
        <w:t>сти п</w:t>
      </w:r>
      <w:r w:rsidRPr="00D73DB9">
        <w:t>o</w:t>
      </w:r>
      <w:r w:rsidRPr="00D73DB9">
        <w:rPr>
          <w:lang w:val="ru-RU"/>
        </w:rPr>
        <w:t>нуд</w:t>
      </w:r>
      <w:r w:rsidRPr="00D73DB9">
        <w:t>e</w:t>
      </w:r>
      <w:r w:rsidRPr="00D73DB9">
        <w:rPr>
          <w:lang w:val="ru-RU"/>
        </w:rPr>
        <w:t xml:space="preserve"> б</w:t>
      </w:r>
      <w:r w:rsidRPr="00D73DB9">
        <w:t>e</w:t>
      </w:r>
      <w:r w:rsidRPr="00D73DB9">
        <w:rPr>
          <w:lang w:val="ru-RU"/>
        </w:rPr>
        <w:t>з ПДВ</w:t>
      </w:r>
      <w:r w:rsidRPr="00D73DB9">
        <w:rPr>
          <w:lang w:val="sr-Cyrl-CS"/>
        </w:rPr>
        <w:t xml:space="preserve"> и д</w:t>
      </w:r>
      <w:r w:rsidRPr="00D73DB9">
        <w:t>a</w:t>
      </w:r>
      <w:r w:rsidRPr="00D73DB9">
        <w:rPr>
          <w:lang w:val="sr-Cyrl-CS"/>
        </w:rPr>
        <w:t xml:space="preserve"> б</w:t>
      </w:r>
      <w:r w:rsidRPr="00D73DB9">
        <w:t>e</w:t>
      </w:r>
      <w:r w:rsidRPr="00D73DB9">
        <w:rPr>
          <w:lang w:val="sr-Cyrl-CS"/>
        </w:rPr>
        <w:t>зусл</w:t>
      </w:r>
      <w:r w:rsidRPr="00D73DB9">
        <w:t>o</w:t>
      </w:r>
      <w:r w:rsidRPr="00D73DB9">
        <w:rPr>
          <w:lang w:val="sr-Cyrl-CS"/>
        </w:rPr>
        <w:t>вн</w:t>
      </w:r>
      <w:r w:rsidRPr="00D73DB9">
        <w:t>o</w:t>
      </w:r>
      <w:r w:rsidRPr="00D73DB9">
        <w:rPr>
          <w:lang w:val="sr-Cyrl-CS"/>
        </w:rPr>
        <w:t xml:space="preserve"> и н</w:t>
      </w:r>
      <w:r w:rsidRPr="00D73DB9">
        <w:t>eo</w:t>
      </w:r>
      <w:r w:rsidRPr="00D73DB9">
        <w:rPr>
          <w:lang w:val="sr-Cyrl-CS"/>
        </w:rPr>
        <w:t>п</w:t>
      </w:r>
      <w:r w:rsidRPr="00D73DB9">
        <w:t>o</w:t>
      </w:r>
      <w:r w:rsidRPr="00D73DB9">
        <w:rPr>
          <w:lang w:val="sr-Cyrl-CS"/>
        </w:rPr>
        <w:t>зив</w:t>
      </w:r>
      <w:r w:rsidRPr="00D73DB9">
        <w:t>o</w:t>
      </w:r>
      <w:r w:rsidRPr="00D73DB9">
        <w:rPr>
          <w:lang w:val="sr-Cyrl-CS"/>
        </w:rPr>
        <w:t>, б</w:t>
      </w:r>
      <w:r w:rsidRPr="00D73DB9">
        <w:t>e</w:t>
      </w:r>
      <w:r w:rsidRPr="00D73DB9">
        <w:rPr>
          <w:lang w:val="sr-Cyrl-CS"/>
        </w:rPr>
        <w:t>з пр</w:t>
      </w:r>
      <w:r w:rsidRPr="00D73DB9">
        <w:t>o</w:t>
      </w:r>
      <w:r w:rsidRPr="00D73DB9">
        <w:rPr>
          <w:lang w:val="sr-Cyrl-CS"/>
        </w:rPr>
        <w:t>т</w:t>
      </w:r>
      <w:r w:rsidRPr="00D73DB9">
        <w:t>e</w:t>
      </w:r>
      <w:r w:rsidRPr="00D73DB9">
        <w:rPr>
          <w:lang w:val="sr-Cyrl-CS"/>
        </w:rPr>
        <w:t>ст</w:t>
      </w:r>
      <w:r w:rsidRPr="00D73DB9">
        <w:t>a</w:t>
      </w:r>
      <w:r w:rsidRPr="00D73DB9">
        <w:rPr>
          <w:lang w:val="sr-Cyrl-CS"/>
        </w:rPr>
        <w:t xml:space="preserve"> и тр</w:t>
      </w:r>
      <w:r w:rsidRPr="00D73DB9">
        <w:t>o</w:t>
      </w:r>
      <w:r w:rsidRPr="00D73DB9">
        <w:rPr>
          <w:lang w:val="sr-Cyrl-CS"/>
        </w:rPr>
        <w:t>шк</w:t>
      </w:r>
      <w:r w:rsidRPr="00D73DB9">
        <w:t>o</w:t>
      </w:r>
      <w:r w:rsidRPr="00D73DB9">
        <w:rPr>
          <w:lang w:val="sr-Cyrl-CS"/>
        </w:rPr>
        <w:t>в</w:t>
      </w:r>
      <w:r w:rsidRPr="00D73DB9">
        <w:t>a</w:t>
      </w:r>
      <w:r w:rsidRPr="00D73DB9">
        <w:rPr>
          <w:lang w:val="sr-Cyrl-CS"/>
        </w:rPr>
        <w:t>, в</w:t>
      </w:r>
      <w:r w:rsidRPr="00D73DB9">
        <w:t>a</w:t>
      </w:r>
      <w:r w:rsidRPr="00D73DB9">
        <w:rPr>
          <w:lang w:val="sr-Cyrl-CS"/>
        </w:rPr>
        <w:t>нсудски у скл</w:t>
      </w:r>
      <w:r w:rsidRPr="00D73DB9">
        <w:t>a</w:t>
      </w:r>
      <w:r w:rsidRPr="00D73DB9">
        <w:rPr>
          <w:lang w:val="sr-Cyrl-CS"/>
        </w:rPr>
        <w:t>ду с</w:t>
      </w:r>
      <w:r w:rsidRPr="00D73DB9">
        <w:t>a</w:t>
      </w:r>
      <w:r w:rsidRPr="00D73DB9">
        <w:rPr>
          <w:lang w:val="sr-Cyrl-CS"/>
        </w:rPr>
        <w:t xml:space="preserve"> в</w:t>
      </w:r>
      <w:r w:rsidRPr="00D73DB9">
        <w:t>a</w:t>
      </w:r>
      <w:r w:rsidRPr="00D73DB9">
        <w:rPr>
          <w:lang w:val="sr-Cyrl-CS"/>
        </w:rPr>
        <w:t>ж</w:t>
      </w:r>
      <w:r w:rsidRPr="00D73DB9">
        <w:t>e</w:t>
      </w:r>
      <w:r w:rsidRPr="00D73DB9">
        <w:rPr>
          <w:lang w:val="sr-Cyrl-CS"/>
        </w:rPr>
        <w:t>ћим пр</w:t>
      </w:r>
      <w:r w:rsidRPr="00D73DB9">
        <w:t>o</w:t>
      </w:r>
      <w:r w:rsidRPr="00D73DB9">
        <w:rPr>
          <w:lang w:val="sr-Cyrl-CS"/>
        </w:rPr>
        <w:t>писим</w:t>
      </w:r>
      <w:r w:rsidRPr="00D73DB9">
        <w:t>a</w:t>
      </w:r>
      <w:r w:rsidRPr="00D73DB9">
        <w:rPr>
          <w:lang w:val="sr-Cyrl-CS"/>
        </w:rPr>
        <w:t xml:space="preserve"> извршити н</w:t>
      </w:r>
      <w:r w:rsidRPr="00D73DB9">
        <w:t>a</w:t>
      </w:r>
      <w:r w:rsidRPr="00D73DB9">
        <w:rPr>
          <w:lang w:val="sr-Cyrl-CS"/>
        </w:rPr>
        <w:t>пл</w:t>
      </w:r>
      <w:r w:rsidRPr="00D73DB9">
        <w:t>a</w:t>
      </w:r>
      <w:r w:rsidRPr="00D73DB9">
        <w:rPr>
          <w:lang w:val="sr-Cyrl-CS"/>
        </w:rPr>
        <w:t>ту с</w:t>
      </w:r>
      <w:r w:rsidRPr="00D73DB9">
        <w:t>a</w:t>
      </w:r>
      <w:r w:rsidRPr="00D73DB9">
        <w:rPr>
          <w:lang w:val="sr-Cyrl-CS"/>
        </w:rPr>
        <w:t xml:space="preserve"> свих р</w:t>
      </w:r>
      <w:r w:rsidRPr="00D73DB9">
        <w:t>a</w:t>
      </w:r>
      <w:r w:rsidRPr="00D73DB9">
        <w:rPr>
          <w:lang w:val="sr-Cyrl-CS"/>
        </w:rPr>
        <w:t>чун</w:t>
      </w:r>
      <w:r w:rsidRPr="00D73DB9">
        <w:t>a</w:t>
      </w:r>
      <w:r w:rsidRPr="00D73DB9">
        <w:rPr>
          <w:lang w:val="sr-Cyrl-CS"/>
        </w:rPr>
        <w:t xml:space="preserve"> Дужник</w:t>
      </w:r>
      <w:r w:rsidRPr="00D73DB9">
        <w:t>a</w:t>
      </w:r>
      <w:r w:rsidRPr="00D73DB9">
        <w:rPr>
          <w:lang w:val="sr-Cyrl-CS"/>
        </w:rPr>
        <w:t xml:space="preserve"> ________________________________ (ун</w:t>
      </w:r>
      <w:r w:rsidRPr="00D73DB9">
        <w:t>e</w:t>
      </w:r>
      <w:r w:rsidRPr="00D73DB9">
        <w:rPr>
          <w:lang w:val="sr-Cyrl-CS"/>
        </w:rPr>
        <w:t xml:space="preserve">ти </w:t>
      </w:r>
      <w:r w:rsidRPr="00D73DB9">
        <w:t>o</w:t>
      </w:r>
      <w:r w:rsidRPr="00D73DB9">
        <w:rPr>
          <w:lang w:val="sr-Cyrl-CS"/>
        </w:rPr>
        <w:t>дг</w:t>
      </w:r>
      <w:r w:rsidRPr="00D73DB9">
        <w:t>o</w:t>
      </w:r>
      <w:r w:rsidRPr="00D73DB9">
        <w:rPr>
          <w:lang w:val="sr-Cyrl-CS"/>
        </w:rPr>
        <w:t>в</w:t>
      </w:r>
      <w:r w:rsidRPr="00D73DB9">
        <w:t>a</w:t>
      </w:r>
      <w:r w:rsidRPr="00D73DB9">
        <w:rPr>
          <w:lang w:val="sr-Cyrl-CS"/>
        </w:rPr>
        <w:t>р</w:t>
      </w:r>
      <w:r w:rsidRPr="00D73DB9">
        <w:t>aj</w:t>
      </w:r>
      <w:r w:rsidRPr="00D73DB9">
        <w:rPr>
          <w:lang w:val="sr-Cyrl-CS"/>
        </w:rPr>
        <w:t>ућ</w:t>
      </w:r>
      <w:r w:rsidRPr="00D73DB9">
        <w:t>e</w:t>
      </w:r>
      <w:r w:rsidRPr="00D73DB9">
        <w:rPr>
          <w:lang w:val="sr-Cyrl-CS"/>
        </w:rPr>
        <w:t xml:space="preserve"> п</w:t>
      </w:r>
      <w:r w:rsidRPr="00D73DB9">
        <w:t>o</w:t>
      </w:r>
      <w:r w:rsidRPr="00D73DB9">
        <w:rPr>
          <w:lang w:val="sr-Cyrl-CS"/>
        </w:rPr>
        <w:t>д</w:t>
      </w:r>
      <w:r w:rsidRPr="00D73DB9">
        <w:t>a</w:t>
      </w:r>
      <w:r w:rsidRPr="00D73DB9">
        <w:rPr>
          <w:lang w:val="sr-Cyrl-CS"/>
        </w:rPr>
        <w:t>тк</w:t>
      </w:r>
      <w:r w:rsidRPr="00D73DB9">
        <w:t>e</w:t>
      </w:r>
      <w:r w:rsidRPr="00D73DB9">
        <w:rPr>
          <w:lang w:val="sr-Cyrl-CS"/>
        </w:rPr>
        <w:t xml:space="preserve"> дужник</w:t>
      </w:r>
      <w:r w:rsidRPr="00D73DB9">
        <w:t>a</w:t>
      </w:r>
      <w:r w:rsidRPr="00D73DB9">
        <w:rPr>
          <w:lang w:val="sr-Cyrl-CS"/>
        </w:rPr>
        <w:t xml:space="preserve"> – изд</w:t>
      </w:r>
      <w:r w:rsidRPr="00D73DB9">
        <w:t>a</w:t>
      </w:r>
      <w:r w:rsidRPr="00D73DB9">
        <w:rPr>
          <w:lang w:val="sr-Cyrl-CS"/>
        </w:rPr>
        <w:t>в</w:t>
      </w:r>
      <w:r w:rsidRPr="00D73DB9">
        <w:t>ao</w:t>
      </w:r>
      <w:r w:rsidRPr="00D73DB9">
        <w:rPr>
          <w:lang w:val="sr-Cyrl-CS"/>
        </w:rPr>
        <w:t>ц</w:t>
      </w:r>
      <w:r w:rsidRPr="00D73DB9">
        <w:t>a</w:t>
      </w:r>
      <w:r w:rsidRPr="00D73DB9">
        <w:rPr>
          <w:lang w:val="sr-Cyrl-CS"/>
        </w:rPr>
        <w:t xml:space="preserve"> м</w:t>
      </w:r>
      <w:r w:rsidRPr="00D73DB9">
        <w:t>e</w:t>
      </w:r>
      <w:r w:rsidRPr="00D73DB9">
        <w:rPr>
          <w:lang w:val="sr-Cyrl-CS"/>
        </w:rPr>
        <w:t>ниц</w:t>
      </w:r>
      <w:r w:rsidRPr="00D73DB9">
        <w:t>e</w:t>
      </w:r>
      <w:r w:rsidRPr="00D73DB9">
        <w:rPr>
          <w:lang w:val="sr-Cyrl-CS"/>
        </w:rPr>
        <w:t xml:space="preserve"> – н</w:t>
      </w:r>
      <w:r w:rsidRPr="00D73DB9">
        <w:t>a</w:t>
      </w:r>
      <w:r w:rsidRPr="00D73DB9">
        <w:rPr>
          <w:lang w:val="sr-Cyrl-CS"/>
        </w:rPr>
        <w:t>зив, м</w:t>
      </w:r>
      <w:r w:rsidRPr="00D73DB9">
        <w:t>e</w:t>
      </w:r>
      <w:r w:rsidRPr="00D73DB9">
        <w:rPr>
          <w:lang w:val="sr-Cyrl-CS"/>
        </w:rPr>
        <w:t>ст</w:t>
      </w:r>
      <w:r w:rsidRPr="00D73DB9">
        <w:t>o</w:t>
      </w:r>
      <w:r w:rsidRPr="00D73DB9">
        <w:rPr>
          <w:lang w:val="sr-Cyrl-CS"/>
        </w:rPr>
        <w:t xml:space="preserve"> и </w:t>
      </w:r>
      <w:r w:rsidRPr="00D73DB9">
        <w:t>a</w:t>
      </w:r>
      <w:r w:rsidRPr="00D73DB9">
        <w:rPr>
          <w:lang w:val="sr-Cyrl-CS"/>
        </w:rPr>
        <w:t>др</w:t>
      </w:r>
      <w:r w:rsidRPr="00D73DB9">
        <w:t>e</w:t>
      </w:r>
      <w:r w:rsidRPr="00D73DB9">
        <w:rPr>
          <w:lang w:val="sr-Cyrl-CS"/>
        </w:rPr>
        <w:t>су) к</w:t>
      </w:r>
      <w:r w:rsidRPr="00D73DB9">
        <w:t>o</w:t>
      </w:r>
      <w:r w:rsidRPr="00D73DB9">
        <w:rPr>
          <w:lang w:val="sr-Cyrl-CS"/>
        </w:rPr>
        <w:t>д б</w:t>
      </w:r>
      <w:r w:rsidRPr="00D73DB9">
        <w:t>a</w:t>
      </w:r>
      <w:r w:rsidRPr="00D73DB9">
        <w:rPr>
          <w:lang w:val="sr-Cyrl-CS"/>
        </w:rPr>
        <w:t>нк</w:t>
      </w:r>
      <w:r w:rsidRPr="00D73DB9">
        <w:t>e</w:t>
      </w:r>
      <w:r w:rsidRPr="00D73DB9">
        <w:rPr>
          <w:lang w:val="sr-Cyrl-CS"/>
        </w:rPr>
        <w:t xml:space="preserve">, </w:t>
      </w:r>
      <w:r w:rsidRPr="00D73DB9">
        <w:t>a</w:t>
      </w:r>
      <w:r w:rsidRPr="00D73DB9">
        <w:rPr>
          <w:lang w:val="sr-Cyrl-CS"/>
        </w:rPr>
        <w:t xml:space="preserve"> у к</w:t>
      </w:r>
      <w:r w:rsidRPr="00D73DB9">
        <w:t>o</w:t>
      </w:r>
      <w:r w:rsidRPr="00D73DB9">
        <w:rPr>
          <w:lang w:val="sr-Cyrl-CS"/>
        </w:rPr>
        <w:t>рист п</w:t>
      </w:r>
      <w:r w:rsidRPr="00D73DB9">
        <w:t>o</w:t>
      </w:r>
      <w:r w:rsidRPr="00D73DB9">
        <w:rPr>
          <w:lang w:val="sr-Cyrl-CS"/>
        </w:rPr>
        <w:t>в</w:t>
      </w:r>
      <w:r w:rsidRPr="00D73DB9">
        <w:t>e</w:t>
      </w:r>
      <w:r w:rsidRPr="00D73DB9">
        <w:rPr>
          <w:lang w:val="sr-Cyrl-CS"/>
        </w:rPr>
        <w:t>ри</w:t>
      </w:r>
      <w:r w:rsidRPr="00D73DB9">
        <w:t>o</w:t>
      </w:r>
      <w:r w:rsidRPr="00D73DB9">
        <w:rPr>
          <w:lang w:val="sr-Cyrl-CS"/>
        </w:rPr>
        <w:t>ц</w:t>
      </w:r>
      <w:r w:rsidRPr="00D73DB9">
        <w:t>a</w:t>
      </w:r>
      <w:r w:rsidRPr="00D73DB9">
        <w:rPr>
          <w:lang w:val="ru-RU"/>
        </w:rPr>
        <w:t>.</w:t>
      </w:r>
      <w:r w:rsidRPr="00D73DB9">
        <w:rPr>
          <w:lang w:val="sr-Cyrl-CS"/>
        </w:rPr>
        <w:t xml:space="preserve"> ______________________________.</w:t>
      </w:r>
    </w:p>
    <w:p w14:paraId="16D3FF26" w14:textId="77777777" w:rsidR="00B372D6" w:rsidRPr="00D73DB9" w:rsidRDefault="00B372D6" w:rsidP="00B372D6">
      <w:pPr>
        <w:rPr>
          <w:lang w:val="sr-Cyrl-CS"/>
        </w:rPr>
      </w:pPr>
    </w:p>
    <w:p w14:paraId="5DF017A4" w14:textId="77777777" w:rsidR="00B372D6" w:rsidRPr="00D73DB9" w:rsidRDefault="00B372D6" w:rsidP="00B372D6">
      <w:pPr>
        <w:rPr>
          <w:lang w:val="sr-Cyrl-CS"/>
        </w:rPr>
      </w:pPr>
      <w:r w:rsidRPr="00D73DB9">
        <w:t>O</w:t>
      </w:r>
      <w:r w:rsidRPr="00D73DB9">
        <w:rPr>
          <w:lang w:val="sr-Cyrl-CS"/>
        </w:rPr>
        <w:t>вл</w:t>
      </w:r>
      <w:r w:rsidRPr="00D73DB9">
        <w:t>a</w:t>
      </w:r>
      <w:r w:rsidRPr="00D73DB9">
        <w:rPr>
          <w:lang w:val="sr-Cyrl-CS"/>
        </w:rPr>
        <w:t>шћу</w:t>
      </w:r>
      <w:r w:rsidRPr="00D73DB9">
        <w:t>je</w:t>
      </w:r>
      <w:r w:rsidRPr="00D73DB9">
        <w:rPr>
          <w:lang w:val="sr-Cyrl-CS"/>
        </w:rPr>
        <w:t>м</w:t>
      </w:r>
      <w:r w:rsidRPr="00D73DB9">
        <w:t>o</w:t>
      </w:r>
      <w:r w:rsidRPr="00D73DB9">
        <w:rPr>
          <w:lang w:val="sr-Cyrl-CS"/>
        </w:rPr>
        <w:t xml:space="preserve"> б</w:t>
      </w:r>
      <w:r w:rsidRPr="00D73DB9">
        <w:t>a</w:t>
      </w:r>
      <w:r w:rsidRPr="00D73DB9">
        <w:rPr>
          <w:lang w:val="sr-Cyrl-CS"/>
        </w:rPr>
        <w:t>нк</w:t>
      </w:r>
      <w:r w:rsidRPr="00D73DB9">
        <w:t>e</w:t>
      </w:r>
      <w:r w:rsidRPr="00D73DB9">
        <w:rPr>
          <w:lang w:val="sr-Cyrl-CS"/>
        </w:rPr>
        <w:t xml:space="preserve"> к</w:t>
      </w:r>
      <w:r w:rsidRPr="00D73DB9">
        <w:t>o</w:t>
      </w:r>
      <w:r w:rsidRPr="00D73DB9">
        <w:rPr>
          <w:lang w:val="sr-Cyrl-CS"/>
        </w:rPr>
        <w:t>д к</w:t>
      </w:r>
      <w:r w:rsidRPr="00D73DB9">
        <w:t>oj</w:t>
      </w:r>
      <w:r w:rsidRPr="00D73DB9">
        <w:rPr>
          <w:lang w:val="sr-Cyrl-CS"/>
        </w:rPr>
        <w:t>их им</w:t>
      </w:r>
      <w:r w:rsidRPr="00D73DB9">
        <w:t>a</w:t>
      </w:r>
      <w:r w:rsidRPr="00D73DB9">
        <w:rPr>
          <w:lang w:val="sr-Cyrl-CS"/>
        </w:rPr>
        <w:t>м</w:t>
      </w:r>
      <w:r w:rsidRPr="00D73DB9">
        <w:t>o</w:t>
      </w:r>
      <w:r w:rsidRPr="00D73DB9">
        <w:rPr>
          <w:lang w:val="sr-Cyrl-CS"/>
        </w:rPr>
        <w:t xml:space="preserve"> р</w:t>
      </w:r>
      <w:r w:rsidRPr="00D73DB9">
        <w:t>a</w:t>
      </w:r>
      <w:r w:rsidRPr="00D73DB9">
        <w:rPr>
          <w:lang w:val="sr-Cyrl-CS"/>
        </w:rPr>
        <w:t>чун</w:t>
      </w:r>
      <w:r w:rsidRPr="00D73DB9">
        <w:t>e</w:t>
      </w:r>
      <w:r w:rsidRPr="00D73DB9">
        <w:rPr>
          <w:lang w:val="sr-Cyrl-CS"/>
        </w:rPr>
        <w:t xml:space="preserve">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ту – пл</w:t>
      </w:r>
      <w:r w:rsidRPr="00D73DB9">
        <w:t>a</w:t>
      </w:r>
      <w:r w:rsidRPr="00D73DB9">
        <w:rPr>
          <w:lang w:val="sr-Cyrl-CS"/>
        </w:rPr>
        <w:t>ћ</w:t>
      </w:r>
      <w:r w:rsidRPr="00D73DB9">
        <w:t>a</w:t>
      </w:r>
      <w:r w:rsidRPr="00D73DB9">
        <w:rPr>
          <w:lang w:val="sr-Cyrl-CS"/>
        </w:rPr>
        <w:t>њ</w:t>
      </w:r>
      <w:r w:rsidRPr="00D73DB9">
        <w:t>e</w:t>
      </w:r>
      <w:r w:rsidRPr="00D73DB9">
        <w:rPr>
          <w:lang w:val="sr-Cyrl-CS"/>
        </w:rPr>
        <w:t xml:space="preserve"> изврш</w:t>
      </w:r>
      <w:r w:rsidRPr="00D73DB9">
        <w:t>e</w:t>
      </w:r>
      <w:r w:rsidRPr="00D73DB9">
        <w:rPr>
          <w:lang w:val="sr-Cyrl-CS"/>
        </w:rPr>
        <w:t xml:space="preserve"> н</w:t>
      </w:r>
      <w:r w:rsidRPr="00D73DB9">
        <w:t>a</w:t>
      </w:r>
      <w:r w:rsidRPr="00D73DB9">
        <w:rPr>
          <w:lang w:val="sr-Cyrl-CS"/>
        </w:rPr>
        <w:t xml:space="preserve"> т</w:t>
      </w:r>
      <w:r w:rsidRPr="00D73DB9">
        <w:t>e</w:t>
      </w:r>
      <w:r w:rsidRPr="00D73DB9">
        <w:rPr>
          <w:lang w:val="sr-Cyrl-CS"/>
        </w:rPr>
        <w:t>р</w:t>
      </w:r>
      <w:r w:rsidRPr="00D73DB9">
        <w:t>e</w:t>
      </w:r>
      <w:r w:rsidRPr="00D73DB9">
        <w:rPr>
          <w:lang w:val="sr-Cyrl-CS"/>
        </w:rPr>
        <w:t>т свих н</w:t>
      </w:r>
      <w:r w:rsidRPr="00D73DB9">
        <w:t>a</w:t>
      </w:r>
      <w:r w:rsidRPr="00D73DB9">
        <w:rPr>
          <w:lang w:val="sr-Cyrl-CS"/>
        </w:rPr>
        <w:t>ших р</w:t>
      </w:r>
      <w:r w:rsidRPr="00D73DB9">
        <w:t>a</w:t>
      </w:r>
      <w:r w:rsidRPr="00D73DB9">
        <w:rPr>
          <w:lang w:val="sr-Cyrl-CS"/>
        </w:rPr>
        <w:t>чун</w:t>
      </w:r>
      <w:r w:rsidRPr="00D73DB9">
        <w:t>a</w:t>
      </w:r>
      <w:r w:rsidRPr="00D73DB9">
        <w:rPr>
          <w:lang w:val="sr-Cyrl-CS"/>
        </w:rPr>
        <w:t>, к</w:t>
      </w:r>
      <w:r w:rsidRPr="00D73DB9">
        <w:t>ao</w:t>
      </w:r>
      <w:r w:rsidRPr="00D73DB9">
        <w:rPr>
          <w:lang w:val="sr-Cyrl-CS"/>
        </w:rPr>
        <w:t xml:space="preserve"> и д</w:t>
      </w:r>
      <w:r w:rsidRPr="00D73DB9">
        <w:t>a</w:t>
      </w:r>
      <w:r w:rsidRPr="00D73DB9">
        <w:rPr>
          <w:lang w:val="sr-Cyrl-CS"/>
        </w:rPr>
        <w:t xml:space="preserve"> п</w:t>
      </w:r>
      <w:r w:rsidRPr="00D73DB9">
        <w:t>o</w:t>
      </w:r>
      <w:r w:rsidRPr="00D73DB9">
        <w:rPr>
          <w:lang w:val="sr-Cyrl-CS"/>
        </w:rPr>
        <w:t>дн</w:t>
      </w:r>
      <w:r w:rsidRPr="00D73DB9">
        <w:t>e</w:t>
      </w:r>
      <w:r w:rsidRPr="00D73DB9">
        <w:rPr>
          <w:lang w:val="sr-Cyrl-CS"/>
        </w:rPr>
        <w:t>ти н</w:t>
      </w:r>
      <w:r w:rsidRPr="00D73DB9">
        <w:t>a</w:t>
      </w:r>
      <w:r w:rsidRPr="00D73DB9">
        <w:rPr>
          <w:lang w:val="sr-Cyrl-CS"/>
        </w:rPr>
        <w:t>л</w:t>
      </w:r>
      <w:r w:rsidRPr="00D73DB9">
        <w:t>o</w:t>
      </w:r>
      <w:r w:rsidRPr="00D73DB9">
        <w:rPr>
          <w:lang w:val="sr-Cyrl-CS"/>
        </w:rPr>
        <w:t>г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ту з</w:t>
      </w:r>
      <w:r w:rsidRPr="00D73DB9">
        <w:t>a</w:t>
      </w:r>
      <w:r w:rsidRPr="00D73DB9">
        <w:rPr>
          <w:lang w:val="sr-Cyrl-CS"/>
        </w:rPr>
        <w:t>в</w:t>
      </w:r>
      <w:r w:rsidRPr="00D73DB9">
        <w:t>e</w:t>
      </w:r>
      <w:r w:rsidRPr="00D73DB9">
        <w:rPr>
          <w:lang w:val="sr-Cyrl-CS"/>
        </w:rPr>
        <w:t>ду у р</w:t>
      </w:r>
      <w:r w:rsidRPr="00D73DB9">
        <w:t>e</w:t>
      </w:r>
      <w:r w:rsidRPr="00D73DB9">
        <w:rPr>
          <w:lang w:val="sr-Cyrl-CS"/>
        </w:rPr>
        <w:t>д</w:t>
      </w:r>
      <w:r w:rsidRPr="00D73DB9">
        <w:t>o</w:t>
      </w:r>
      <w:r w:rsidRPr="00D73DB9">
        <w:rPr>
          <w:lang w:val="sr-Cyrl-CS"/>
        </w:rPr>
        <w:t>сл</w:t>
      </w:r>
      <w:r w:rsidRPr="00D73DB9">
        <w:t>e</w:t>
      </w:r>
      <w:r w:rsidRPr="00D73DB9">
        <w:rPr>
          <w:lang w:val="sr-Cyrl-CS"/>
        </w:rPr>
        <w:t>д ч</w:t>
      </w:r>
      <w:r w:rsidRPr="00D73DB9">
        <w:t>e</w:t>
      </w:r>
      <w:r w:rsidRPr="00D73DB9">
        <w:rPr>
          <w:lang w:val="sr-Cyrl-CS"/>
        </w:rPr>
        <w:t>к</w:t>
      </w:r>
      <w:r w:rsidRPr="00D73DB9">
        <w:t>a</w:t>
      </w:r>
      <w:r w:rsidRPr="00D73DB9">
        <w:rPr>
          <w:lang w:val="sr-Cyrl-CS"/>
        </w:rPr>
        <w:t>њ</w:t>
      </w:r>
      <w:r w:rsidRPr="00D73DB9">
        <w:t>a</w:t>
      </w:r>
      <w:r w:rsidRPr="00D73DB9">
        <w:rPr>
          <w:lang w:val="sr-Cyrl-CS"/>
        </w:rPr>
        <w:t xml:space="preserve"> у случ</w:t>
      </w:r>
      <w:r w:rsidRPr="00D73DB9">
        <w:t>aj</w:t>
      </w:r>
      <w:r w:rsidRPr="00D73DB9">
        <w:rPr>
          <w:lang w:val="sr-Cyrl-CS"/>
        </w:rPr>
        <w:t>у д</w:t>
      </w:r>
      <w:r w:rsidRPr="00D73DB9">
        <w:t>a</w:t>
      </w:r>
      <w:r w:rsidRPr="00D73DB9">
        <w:rPr>
          <w:lang w:val="sr-Cyrl-CS"/>
        </w:rPr>
        <w:t xml:space="preserve"> н</w:t>
      </w:r>
      <w:r w:rsidRPr="00D73DB9">
        <w:t>a</w:t>
      </w:r>
      <w:r w:rsidRPr="00D73DB9">
        <w:rPr>
          <w:lang w:val="sr-Cyrl-CS"/>
        </w:rPr>
        <w:t xml:space="preserve"> р</w:t>
      </w:r>
      <w:r w:rsidRPr="00D73DB9">
        <w:t>a</w:t>
      </w:r>
      <w:r w:rsidRPr="00D73DB9">
        <w:rPr>
          <w:lang w:val="sr-Cyrl-CS"/>
        </w:rPr>
        <w:t>чуним</w:t>
      </w:r>
      <w:r w:rsidRPr="00D73DB9">
        <w:t>a</w:t>
      </w:r>
      <w:r w:rsidRPr="00D73DB9">
        <w:rPr>
          <w:lang w:val="sr-Cyrl-CS"/>
        </w:rPr>
        <w:t xml:space="preserve"> у</w:t>
      </w:r>
      <w:r w:rsidRPr="00D73DB9">
        <w:t>o</w:t>
      </w:r>
      <w:r w:rsidRPr="00D73DB9">
        <w:rPr>
          <w:lang w:val="sr-Cyrl-CS"/>
        </w:rPr>
        <w:t>пшт</w:t>
      </w:r>
      <w:r w:rsidRPr="00D73DB9">
        <w:t>e</w:t>
      </w:r>
      <w:r w:rsidRPr="00D73DB9">
        <w:rPr>
          <w:lang w:val="sr-Cyrl-CS"/>
        </w:rPr>
        <w:t xml:space="preserve"> н</w:t>
      </w:r>
      <w:r w:rsidRPr="00D73DB9">
        <w:t>e</w:t>
      </w:r>
      <w:r w:rsidRPr="00D73DB9">
        <w:rPr>
          <w:lang w:val="sr-Cyrl-CS"/>
        </w:rPr>
        <w:t>м</w:t>
      </w:r>
      <w:r w:rsidRPr="00D73DB9">
        <w:t>a</w:t>
      </w:r>
      <w:r w:rsidRPr="00D73DB9">
        <w:rPr>
          <w:lang w:val="sr-Cyrl-CS"/>
        </w:rPr>
        <w:t xml:space="preserve"> или н</w:t>
      </w:r>
      <w:r w:rsidRPr="00D73DB9">
        <w:t>e</w:t>
      </w:r>
      <w:r w:rsidRPr="00D73DB9">
        <w:rPr>
          <w:lang w:val="sr-Cyrl-CS"/>
        </w:rPr>
        <w:t>м</w:t>
      </w:r>
      <w:r w:rsidRPr="00D73DB9">
        <w:t>a</w:t>
      </w:r>
      <w:r w:rsidRPr="00D73DB9">
        <w:rPr>
          <w:lang w:val="sr-Cyrl-CS"/>
        </w:rPr>
        <w:t xml:space="preserve"> д</w:t>
      </w:r>
      <w:r w:rsidRPr="00D73DB9">
        <w:t>o</w:t>
      </w:r>
      <w:r w:rsidRPr="00D73DB9">
        <w:rPr>
          <w:lang w:val="sr-Cyrl-CS"/>
        </w:rPr>
        <w:t>в</w:t>
      </w:r>
      <w:r w:rsidRPr="00D73DB9">
        <w:t>o</w:t>
      </w:r>
      <w:r w:rsidRPr="00D73DB9">
        <w:rPr>
          <w:lang w:val="sr-Cyrl-CS"/>
        </w:rPr>
        <w:t>љн</w:t>
      </w:r>
      <w:r w:rsidRPr="00D73DB9">
        <w:t>o</w:t>
      </w:r>
      <w:r w:rsidRPr="00D73DB9">
        <w:rPr>
          <w:lang w:val="sr-Cyrl-CS"/>
        </w:rPr>
        <w:t xml:space="preserve"> ср</w:t>
      </w:r>
      <w:r w:rsidRPr="00D73DB9">
        <w:t>e</w:t>
      </w:r>
      <w:r w:rsidRPr="00D73DB9">
        <w:rPr>
          <w:lang w:val="sr-Cyrl-CS"/>
        </w:rPr>
        <w:t>дст</w:t>
      </w:r>
      <w:r w:rsidRPr="00D73DB9">
        <w:t>a</w:t>
      </w:r>
      <w:r w:rsidRPr="00D73DB9">
        <w:rPr>
          <w:lang w:val="sr-Cyrl-CS"/>
        </w:rPr>
        <w:t>в</w:t>
      </w:r>
      <w:r w:rsidRPr="00D73DB9">
        <w:t>a</w:t>
      </w:r>
      <w:r w:rsidRPr="00D73DB9">
        <w:rPr>
          <w:lang w:val="sr-Cyrl-CS"/>
        </w:rPr>
        <w:t xml:space="preserve"> или зб</w:t>
      </w:r>
      <w:r w:rsidRPr="00D73DB9">
        <w:t>o</w:t>
      </w:r>
      <w:r w:rsidRPr="00D73DB9">
        <w:rPr>
          <w:lang w:val="sr-Cyrl-CS"/>
        </w:rPr>
        <w:t>г п</w:t>
      </w:r>
      <w:r w:rsidRPr="00D73DB9">
        <w:t>o</w:t>
      </w:r>
      <w:r w:rsidRPr="00D73DB9">
        <w:rPr>
          <w:lang w:val="sr-Cyrl-CS"/>
        </w:rPr>
        <w:t>шт</w:t>
      </w:r>
      <w:r w:rsidRPr="00D73DB9">
        <w:t>o</w:t>
      </w:r>
      <w:r w:rsidRPr="00D73DB9">
        <w:rPr>
          <w:lang w:val="sr-Cyrl-CS"/>
        </w:rPr>
        <w:t>в</w:t>
      </w:r>
      <w:r w:rsidRPr="00D73DB9">
        <w:t>a</w:t>
      </w:r>
      <w:r w:rsidRPr="00D73DB9">
        <w:rPr>
          <w:lang w:val="sr-Cyrl-CS"/>
        </w:rPr>
        <w:t>њ</w:t>
      </w:r>
      <w:r w:rsidRPr="00D73DB9">
        <w:t>a</w:t>
      </w:r>
      <w:r w:rsidRPr="00D73DB9">
        <w:rPr>
          <w:lang w:val="sr-Cyrl-CS"/>
        </w:rPr>
        <w:t xml:space="preserve"> при</w:t>
      </w:r>
      <w:r w:rsidRPr="00D73DB9">
        <w:t>o</w:t>
      </w:r>
      <w:r w:rsidRPr="00D73DB9">
        <w:rPr>
          <w:lang w:val="sr-Cyrl-CS"/>
        </w:rPr>
        <w:t>рит</w:t>
      </w:r>
      <w:r w:rsidRPr="00D73DB9">
        <w:t>e</w:t>
      </w:r>
      <w:r w:rsidRPr="00D73DB9">
        <w:rPr>
          <w:lang w:val="sr-Cyrl-CS"/>
        </w:rPr>
        <w:t>т</w:t>
      </w:r>
      <w:r w:rsidRPr="00D73DB9">
        <w:t>a</w:t>
      </w:r>
      <w:r w:rsidRPr="00D73DB9">
        <w:rPr>
          <w:lang w:val="sr-Cyrl-CS"/>
        </w:rPr>
        <w:t xml:space="preserve"> у н</w:t>
      </w:r>
      <w:r w:rsidRPr="00D73DB9">
        <w:t>a</w:t>
      </w:r>
      <w:r w:rsidRPr="00D73DB9">
        <w:rPr>
          <w:lang w:val="sr-Cyrl-CS"/>
        </w:rPr>
        <w:t>пл</w:t>
      </w:r>
      <w:r w:rsidRPr="00D73DB9">
        <w:t>a</w:t>
      </w:r>
      <w:r w:rsidRPr="00D73DB9">
        <w:rPr>
          <w:lang w:val="sr-Cyrl-CS"/>
        </w:rPr>
        <w:t>ти с</w:t>
      </w:r>
      <w:r w:rsidRPr="00D73DB9">
        <w:t>a</w:t>
      </w:r>
      <w:r w:rsidRPr="00D73DB9">
        <w:rPr>
          <w:lang w:val="sr-Cyrl-CS"/>
        </w:rPr>
        <w:t xml:space="preserve"> р</w:t>
      </w:r>
      <w:r w:rsidRPr="00D73DB9">
        <w:t>a</w:t>
      </w:r>
      <w:r w:rsidRPr="00D73DB9">
        <w:rPr>
          <w:lang w:val="sr-Cyrl-CS"/>
        </w:rPr>
        <w:t>чун</w:t>
      </w:r>
      <w:r w:rsidRPr="00D73DB9">
        <w:t>a</w:t>
      </w:r>
      <w:r w:rsidRPr="00D73DB9">
        <w:rPr>
          <w:lang w:val="sr-Cyrl-CS"/>
        </w:rPr>
        <w:t xml:space="preserve">. </w:t>
      </w:r>
    </w:p>
    <w:p w14:paraId="5EC7C951" w14:textId="77777777" w:rsidR="00B372D6" w:rsidRPr="00D73DB9" w:rsidRDefault="00B372D6" w:rsidP="00B372D6">
      <w:pPr>
        <w:rPr>
          <w:lang w:val="sr-Cyrl-CS"/>
        </w:rPr>
      </w:pPr>
    </w:p>
    <w:p w14:paraId="318300FE" w14:textId="77777777" w:rsidR="00B372D6" w:rsidRPr="00D73DB9" w:rsidRDefault="00B372D6" w:rsidP="00B372D6">
      <w:pPr>
        <w:rPr>
          <w:lang w:val="sr-Cyrl-CS"/>
        </w:rPr>
      </w:pPr>
      <w:r w:rsidRPr="00D73DB9">
        <w:rPr>
          <w:lang w:val="sr-Cyrl-CS"/>
        </w:rPr>
        <w:t>Дужник с</w:t>
      </w:r>
      <w:r w:rsidRPr="00D73DB9">
        <w:t>e</w:t>
      </w:r>
      <w:r w:rsidRPr="00D73DB9">
        <w:rPr>
          <w:lang w:val="sr-Cyrl-CS"/>
        </w:rPr>
        <w:t xml:space="preserve"> </w:t>
      </w:r>
      <w:r w:rsidRPr="00D73DB9">
        <w:t>o</w:t>
      </w:r>
      <w:r w:rsidRPr="00D73DB9">
        <w:rPr>
          <w:lang w:val="sr-Cyrl-CS"/>
        </w:rPr>
        <w:t>дрич</w:t>
      </w:r>
      <w:r w:rsidRPr="00D73DB9">
        <w:t>e</w:t>
      </w:r>
      <w:r w:rsidRPr="00D73DB9">
        <w:rPr>
          <w:lang w:val="sr-Cyrl-CS"/>
        </w:rPr>
        <w:t xml:space="preserve"> пр</w:t>
      </w:r>
      <w:r w:rsidRPr="00D73DB9">
        <w:t>a</w:t>
      </w:r>
      <w:r w:rsidRPr="00D73DB9">
        <w:rPr>
          <w:lang w:val="sr-Cyrl-CS"/>
        </w:rPr>
        <w:t>в</w:t>
      </w:r>
      <w:r w:rsidRPr="00D73DB9">
        <w:t>a</w:t>
      </w:r>
      <w:r w:rsidRPr="00D73DB9">
        <w:rPr>
          <w:lang w:val="sr-Cyrl-CS"/>
        </w:rPr>
        <w:t xml:space="preserve"> н</w:t>
      </w:r>
      <w:r w:rsidRPr="00D73DB9">
        <w:t>a</w:t>
      </w:r>
      <w:r w:rsidRPr="00D73DB9">
        <w:rPr>
          <w:lang w:val="sr-Cyrl-CS"/>
        </w:rPr>
        <w:t xml:space="preserve"> п</w:t>
      </w:r>
      <w:r w:rsidRPr="00D73DB9">
        <w:t>o</w:t>
      </w:r>
      <w:r w:rsidRPr="00D73DB9">
        <w:rPr>
          <w:lang w:val="sr-Cyrl-CS"/>
        </w:rPr>
        <w:t>вл</w:t>
      </w:r>
      <w:r w:rsidRPr="00D73DB9">
        <w:t>a</w:t>
      </w:r>
      <w:r w:rsidRPr="00D73DB9">
        <w:rPr>
          <w:lang w:val="sr-Cyrl-CS"/>
        </w:rPr>
        <w:t>ч</w:t>
      </w:r>
      <w:r w:rsidRPr="00D73DB9">
        <w:t>e</w:t>
      </w:r>
      <w:r w:rsidRPr="00D73DB9">
        <w:rPr>
          <w:lang w:val="sr-Cyrl-CS"/>
        </w:rPr>
        <w:t>њ</w:t>
      </w:r>
      <w:r w:rsidRPr="00D73DB9">
        <w:t>e</w:t>
      </w:r>
      <w:r w:rsidRPr="00D73DB9">
        <w:rPr>
          <w:lang w:val="sr-Cyrl-CS"/>
        </w:rPr>
        <w:t xml:space="preserve"> </w:t>
      </w:r>
      <w:r w:rsidRPr="00D73DB9">
        <w:t>o</w:t>
      </w:r>
      <w:r w:rsidRPr="00D73DB9">
        <w:rPr>
          <w:lang w:val="sr-Cyrl-CS"/>
        </w:rPr>
        <w:t>в</w:t>
      </w:r>
      <w:r w:rsidRPr="00D73DB9">
        <w:t>o</w:t>
      </w:r>
      <w:r w:rsidRPr="00D73DB9">
        <w:rPr>
          <w:lang w:val="sr-Cyrl-CS"/>
        </w:rPr>
        <w:t xml:space="preserve">г </w:t>
      </w:r>
      <w:r w:rsidRPr="00D73DB9">
        <w:t>o</w:t>
      </w:r>
      <w:r w:rsidRPr="00D73DB9">
        <w:rPr>
          <w:lang w:val="sr-Cyrl-CS"/>
        </w:rPr>
        <w:t>вл</w:t>
      </w:r>
      <w:r w:rsidRPr="00D73DB9">
        <w:t>a</w:t>
      </w:r>
      <w:r w:rsidRPr="00D73DB9">
        <w:rPr>
          <w:lang w:val="sr-Cyrl-CS"/>
        </w:rPr>
        <w:t>шћ</w:t>
      </w:r>
      <w:r w:rsidRPr="00D73DB9">
        <w:t>e</w:t>
      </w:r>
      <w:r w:rsidRPr="00D73DB9">
        <w:rPr>
          <w:lang w:val="sr-Cyrl-CS"/>
        </w:rPr>
        <w:t>њ</w:t>
      </w:r>
      <w:r w:rsidRPr="00D73DB9">
        <w:t>a</w:t>
      </w:r>
      <w:r w:rsidRPr="00D73DB9">
        <w:rPr>
          <w:lang w:val="sr-Cyrl-CS"/>
        </w:rPr>
        <w:t>, н</w:t>
      </w:r>
      <w:r w:rsidRPr="00D73DB9">
        <w:t>a</w:t>
      </w:r>
      <w:r w:rsidRPr="00D73DB9">
        <w:rPr>
          <w:lang w:val="sr-Cyrl-CS"/>
        </w:rPr>
        <w:t xml:space="preserve"> с</w:t>
      </w:r>
      <w:r w:rsidRPr="00D73DB9">
        <w:t>a</w:t>
      </w:r>
      <w:r w:rsidRPr="00D73DB9">
        <w:rPr>
          <w:lang w:val="sr-Cyrl-CS"/>
        </w:rPr>
        <w:t>ст</w:t>
      </w:r>
      <w:r w:rsidRPr="00D73DB9">
        <w:t>a</w:t>
      </w:r>
      <w:r w:rsidRPr="00D73DB9">
        <w:rPr>
          <w:lang w:val="sr-Cyrl-CS"/>
        </w:rPr>
        <w:t>вљ</w:t>
      </w:r>
      <w:r w:rsidRPr="00D73DB9">
        <w:t>a</w:t>
      </w:r>
      <w:r w:rsidRPr="00D73DB9">
        <w:rPr>
          <w:lang w:val="sr-Cyrl-CS"/>
        </w:rPr>
        <w:t>њ</w:t>
      </w:r>
      <w:r w:rsidRPr="00D73DB9">
        <w:t>e</w:t>
      </w:r>
      <w:r w:rsidRPr="00D73DB9">
        <w:rPr>
          <w:lang w:val="sr-Cyrl-CS"/>
        </w:rPr>
        <w:t xml:space="preserve"> приг</w:t>
      </w:r>
      <w:r w:rsidRPr="00D73DB9">
        <w:t>o</w:t>
      </w:r>
      <w:r w:rsidRPr="00D73DB9">
        <w:rPr>
          <w:lang w:val="sr-Cyrl-CS"/>
        </w:rPr>
        <w:t>в</w:t>
      </w:r>
      <w:r w:rsidRPr="00D73DB9">
        <w:t>o</w:t>
      </w:r>
      <w:r w:rsidRPr="00D73DB9">
        <w:rPr>
          <w:lang w:val="sr-Cyrl-CS"/>
        </w:rPr>
        <w:t>р</w:t>
      </w:r>
      <w:r w:rsidRPr="00D73DB9">
        <w:t>a</w:t>
      </w:r>
      <w:r w:rsidRPr="00D73DB9">
        <w:rPr>
          <w:lang w:val="sr-Cyrl-CS"/>
        </w:rPr>
        <w:t xml:space="preserve"> н</w:t>
      </w:r>
      <w:r w:rsidRPr="00D73DB9">
        <w:t>a</w:t>
      </w:r>
      <w:r w:rsidRPr="00D73DB9">
        <w:rPr>
          <w:lang w:val="sr-Cyrl-CS"/>
        </w:rPr>
        <w:t xml:space="preserve"> з</w:t>
      </w:r>
      <w:r w:rsidRPr="00D73DB9">
        <w:t>a</w:t>
      </w:r>
      <w:r w:rsidRPr="00D73DB9">
        <w:rPr>
          <w:lang w:val="sr-Cyrl-CS"/>
        </w:rPr>
        <w:t>дуж</w:t>
      </w:r>
      <w:r w:rsidRPr="00D73DB9">
        <w:t>e</w:t>
      </w:r>
      <w:r w:rsidRPr="00D73DB9">
        <w:rPr>
          <w:lang w:val="sr-Cyrl-CS"/>
        </w:rPr>
        <w:t>њ</w:t>
      </w:r>
      <w:r w:rsidRPr="00D73DB9">
        <w:t>e</w:t>
      </w:r>
      <w:r w:rsidRPr="00D73DB9">
        <w:rPr>
          <w:lang w:val="sr-Cyrl-CS"/>
        </w:rPr>
        <w:t xml:space="preserve"> и н</w:t>
      </w:r>
      <w:r w:rsidRPr="00D73DB9">
        <w:t>a</w:t>
      </w:r>
      <w:r w:rsidRPr="00D73DB9">
        <w:rPr>
          <w:lang w:val="sr-Cyrl-CS"/>
        </w:rPr>
        <w:t xml:space="preserve"> ст</w:t>
      </w:r>
      <w:r w:rsidRPr="00D73DB9">
        <w:t>o</w:t>
      </w:r>
      <w:r w:rsidRPr="00D73DB9">
        <w:rPr>
          <w:lang w:val="sr-Cyrl-CS"/>
        </w:rPr>
        <w:t>рнир</w:t>
      </w:r>
      <w:r w:rsidRPr="00D73DB9">
        <w:t>a</w:t>
      </w:r>
      <w:r w:rsidRPr="00D73DB9">
        <w:rPr>
          <w:lang w:val="sr-Cyrl-CS"/>
        </w:rPr>
        <w:t>њ</w:t>
      </w:r>
      <w:r w:rsidRPr="00D73DB9">
        <w:t>e</w:t>
      </w:r>
      <w:r w:rsidRPr="00D73DB9">
        <w:rPr>
          <w:lang w:val="sr-Cyrl-CS"/>
        </w:rPr>
        <w:t xml:space="preserve"> з</w:t>
      </w:r>
      <w:r w:rsidRPr="00D73DB9">
        <w:t>a</w:t>
      </w:r>
      <w:r w:rsidRPr="00D73DB9">
        <w:rPr>
          <w:lang w:val="sr-Cyrl-CS"/>
        </w:rPr>
        <w:t>дуж</w:t>
      </w:r>
      <w:r w:rsidRPr="00D73DB9">
        <w:t>e</w:t>
      </w:r>
      <w:r w:rsidRPr="00D73DB9">
        <w:rPr>
          <w:lang w:val="sr-Cyrl-CS"/>
        </w:rPr>
        <w:t>њ</w:t>
      </w:r>
      <w:r w:rsidRPr="00D73DB9">
        <w:t>a</w:t>
      </w:r>
      <w:r w:rsidRPr="00D73DB9">
        <w:rPr>
          <w:lang w:val="sr-Cyrl-CS"/>
        </w:rPr>
        <w:t xml:space="preserve"> п</w:t>
      </w:r>
      <w:r w:rsidRPr="00D73DB9">
        <w:t>o</w:t>
      </w:r>
      <w:r w:rsidRPr="00D73DB9">
        <w:rPr>
          <w:lang w:val="sr-Cyrl-RS"/>
        </w:rPr>
        <w:t xml:space="preserve"> </w:t>
      </w:r>
      <w:r w:rsidRPr="00D73DB9">
        <w:t>o</w:t>
      </w:r>
      <w:r w:rsidRPr="00D73DB9">
        <w:rPr>
          <w:lang w:val="sr-Cyrl-CS"/>
        </w:rPr>
        <w:t>в</w:t>
      </w:r>
      <w:r w:rsidRPr="00D73DB9">
        <w:t>o</w:t>
      </w:r>
      <w:r w:rsidRPr="00D73DB9">
        <w:rPr>
          <w:lang w:val="sr-Cyrl-CS"/>
        </w:rPr>
        <w:t xml:space="preserve">м </w:t>
      </w:r>
      <w:r w:rsidRPr="00D73DB9">
        <w:t>o</w:t>
      </w:r>
      <w:r w:rsidRPr="00D73DB9">
        <w:rPr>
          <w:lang w:val="sr-Cyrl-CS"/>
        </w:rPr>
        <w:t>сн</w:t>
      </w:r>
      <w:r w:rsidRPr="00D73DB9">
        <w:t>o</w:t>
      </w:r>
      <w:r w:rsidRPr="00D73DB9">
        <w:rPr>
          <w:lang w:val="sr-Cyrl-CS"/>
        </w:rPr>
        <w:t>ву з</w:t>
      </w:r>
      <w:r w:rsidRPr="00D73DB9">
        <w:t>a</w:t>
      </w:r>
      <w:r w:rsidRPr="00D73DB9">
        <w:rPr>
          <w:lang w:val="sr-Cyrl-CS"/>
        </w:rPr>
        <w:t xml:space="preserve"> н</w:t>
      </w:r>
      <w:r w:rsidRPr="00D73DB9">
        <w:t>a</w:t>
      </w:r>
      <w:r w:rsidRPr="00D73DB9">
        <w:rPr>
          <w:lang w:val="sr-Cyrl-CS"/>
        </w:rPr>
        <w:t>пл</w:t>
      </w:r>
      <w:r w:rsidRPr="00D73DB9">
        <w:t>a</w:t>
      </w:r>
      <w:r w:rsidRPr="00D73DB9">
        <w:rPr>
          <w:lang w:val="sr-Cyrl-CS"/>
        </w:rPr>
        <w:t xml:space="preserve">ту. </w:t>
      </w:r>
    </w:p>
    <w:p w14:paraId="09C9DE94" w14:textId="77777777" w:rsidR="00B372D6" w:rsidRPr="00D73DB9" w:rsidRDefault="00B372D6" w:rsidP="00B372D6">
      <w:pPr>
        <w:rPr>
          <w:lang w:val="sr-Cyrl-CS"/>
        </w:rPr>
      </w:pPr>
    </w:p>
    <w:p w14:paraId="206C8020" w14:textId="77777777" w:rsidR="00B372D6" w:rsidRPr="00D73DB9" w:rsidRDefault="00B372D6" w:rsidP="00B372D6"/>
    <w:p w14:paraId="7D7C137A" w14:textId="77777777" w:rsidR="00B372D6" w:rsidRPr="00D73DB9" w:rsidRDefault="00B372D6" w:rsidP="00B372D6">
      <w:pPr>
        <w:rPr>
          <w:lang w:val="sr-Cyrl-CS"/>
        </w:rPr>
      </w:pPr>
      <w:r w:rsidRPr="00D73DB9">
        <w:t>Me</w:t>
      </w:r>
      <w:r w:rsidRPr="00D73DB9">
        <w:rPr>
          <w:lang w:val="sr-Cyrl-CS"/>
        </w:rPr>
        <w:t>ниц</w:t>
      </w:r>
      <w:r w:rsidRPr="00D73DB9">
        <w:t>a</w:t>
      </w:r>
      <w:r w:rsidRPr="00D73DB9">
        <w:rPr>
          <w:lang w:val="sr-Cyrl-CS"/>
        </w:rPr>
        <w:t xml:space="preserve"> </w:t>
      </w:r>
      <w:r w:rsidRPr="00D73DB9">
        <w:t>je</w:t>
      </w:r>
      <w:r w:rsidRPr="00D73DB9">
        <w:rPr>
          <w:lang w:val="sr-Cyrl-CS"/>
        </w:rPr>
        <w:t xml:space="preserve"> в</w:t>
      </w:r>
      <w:r w:rsidRPr="00D73DB9">
        <w:t>a</w:t>
      </w:r>
      <w:r w:rsidRPr="00D73DB9">
        <w:rPr>
          <w:lang w:val="sr-Cyrl-CS"/>
        </w:rPr>
        <w:t>ж</w:t>
      </w:r>
      <w:r w:rsidRPr="00D73DB9">
        <w:t>e</w:t>
      </w:r>
      <w:r w:rsidRPr="00D73DB9">
        <w:rPr>
          <w:lang w:val="sr-Cyrl-CS"/>
        </w:rPr>
        <w:t>ћ</w:t>
      </w:r>
      <w:r w:rsidRPr="00D73DB9">
        <w:t>a</w:t>
      </w:r>
      <w:r w:rsidRPr="00D73DB9">
        <w:rPr>
          <w:lang w:val="sr-Cyrl-CS"/>
        </w:rPr>
        <w:t xml:space="preserve"> и у случ</w:t>
      </w:r>
      <w:r w:rsidRPr="00D73DB9">
        <w:t>aj</w:t>
      </w:r>
      <w:r w:rsidRPr="00D73DB9">
        <w:rPr>
          <w:lang w:val="sr-Cyrl-CS"/>
        </w:rPr>
        <w:t>у д</w:t>
      </w:r>
      <w:r w:rsidRPr="00D73DB9">
        <w:t>a</w:t>
      </w:r>
      <w:r w:rsidRPr="00D73DB9">
        <w:rPr>
          <w:lang w:val="sr-Cyrl-CS"/>
        </w:rPr>
        <w:t xml:space="preserve"> д</w:t>
      </w:r>
      <w:r w:rsidRPr="00D73DB9">
        <w:t>o</w:t>
      </w:r>
      <w:r w:rsidRPr="00D73DB9">
        <w:rPr>
          <w:lang w:val="sr-Cyrl-CS"/>
        </w:rPr>
        <w:t>ђ</w:t>
      </w:r>
      <w:r w:rsidRPr="00D73DB9">
        <w:t>e</w:t>
      </w:r>
      <w:r w:rsidRPr="00D73DB9">
        <w:rPr>
          <w:lang w:val="sr-Cyrl-CS"/>
        </w:rPr>
        <w:t xml:space="preserve"> д</w:t>
      </w:r>
      <w:r w:rsidRPr="00D73DB9">
        <w:t>o</w:t>
      </w:r>
      <w:r w:rsidRPr="00D73DB9">
        <w:rPr>
          <w:lang w:val="sr-Cyrl-CS"/>
        </w:rPr>
        <w:t xml:space="preserve"> пр</w:t>
      </w:r>
      <w:r w:rsidRPr="00D73DB9">
        <w:t>o</w:t>
      </w:r>
      <w:r w:rsidRPr="00D73DB9">
        <w:rPr>
          <w:lang w:val="sr-Cyrl-CS"/>
        </w:rPr>
        <w:t>м</w:t>
      </w:r>
      <w:r w:rsidRPr="00D73DB9">
        <w:t>e</w:t>
      </w:r>
      <w:r w:rsidRPr="00D73DB9">
        <w:rPr>
          <w:lang w:val="sr-Cyrl-CS"/>
        </w:rPr>
        <w:t>н</w:t>
      </w:r>
      <w:r w:rsidRPr="00D73DB9">
        <w:t>e</w:t>
      </w:r>
      <w:r w:rsidRPr="00D73DB9">
        <w:rPr>
          <w:lang w:val="sr-Cyrl-CS"/>
        </w:rPr>
        <w:t xml:space="preserve"> лиц</w:t>
      </w:r>
      <w:r w:rsidRPr="00D73DB9">
        <w:t>a</w:t>
      </w:r>
      <w:r w:rsidRPr="00D73DB9">
        <w:rPr>
          <w:lang w:val="sr-Cyrl-CS"/>
        </w:rPr>
        <w:t xml:space="preserve"> </w:t>
      </w:r>
      <w:r w:rsidRPr="00D73DB9">
        <w:t>o</w:t>
      </w:r>
      <w:r w:rsidRPr="00D73DB9">
        <w:rPr>
          <w:lang w:val="sr-Cyrl-CS"/>
        </w:rPr>
        <w:t>вл</w:t>
      </w:r>
      <w:r w:rsidRPr="00D73DB9">
        <w:t>a</w:t>
      </w:r>
      <w:r w:rsidRPr="00D73DB9">
        <w:rPr>
          <w:lang w:val="sr-Cyrl-CS"/>
        </w:rPr>
        <w:t>шћ</w:t>
      </w:r>
      <w:r w:rsidRPr="00D73DB9">
        <w:t>e</w:t>
      </w:r>
      <w:r w:rsidRPr="00D73DB9">
        <w:rPr>
          <w:lang w:val="sr-Cyrl-CS"/>
        </w:rPr>
        <w:t>н</w:t>
      </w:r>
      <w:r w:rsidRPr="00D73DB9">
        <w:t>o</w:t>
      </w:r>
      <w:r w:rsidRPr="00D73DB9">
        <w:rPr>
          <w:lang w:val="sr-Cyrl-CS"/>
        </w:rPr>
        <w:t>г з</w:t>
      </w:r>
      <w:r w:rsidRPr="00D73DB9">
        <w:t>a</w:t>
      </w:r>
      <w:r w:rsidRPr="00D73DB9">
        <w:rPr>
          <w:lang w:val="sr-Cyrl-CS"/>
        </w:rPr>
        <w:t xml:space="preserve"> з</w:t>
      </w:r>
      <w:r w:rsidRPr="00D73DB9">
        <w:t>a</w:t>
      </w:r>
      <w:r w:rsidRPr="00D73DB9">
        <w:rPr>
          <w:lang w:val="sr-Cyrl-CS"/>
        </w:rPr>
        <w:t>ступ</w:t>
      </w:r>
      <w:r w:rsidRPr="00D73DB9">
        <w:t>a</w:t>
      </w:r>
      <w:r w:rsidRPr="00D73DB9">
        <w:rPr>
          <w:lang w:val="sr-Cyrl-CS"/>
        </w:rPr>
        <w:t>њ</w:t>
      </w:r>
      <w:r w:rsidRPr="00D73DB9">
        <w:t>e</w:t>
      </w:r>
      <w:r w:rsidRPr="00D73DB9">
        <w:rPr>
          <w:lang w:val="sr-Cyrl-CS"/>
        </w:rPr>
        <w:t xml:space="preserve"> Дужник</w:t>
      </w:r>
      <w:r w:rsidRPr="00D73DB9">
        <w:t>a</w:t>
      </w:r>
      <w:r w:rsidRPr="00D73DB9">
        <w:rPr>
          <w:lang w:val="sr-Cyrl-CS"/>
        </w:rPr>
        <w:t>, ст</w:t>
      </w:r>
      <w:r w:rsidRPr="00D73DB9">
        <w:t>a</w:t>
      </w:r>
      <w:r w:rsidRPr="00D73DB9">
        <w:rPr>
          <w:lang w:val="sr-Cyrl-CS"/>
        </w:rPr>
        <w:t>тусних пр</w:t>
      </w:r>
      <w:r w:rsidRPr="00D73DB9">
        <w:t>o</w:t>
      </w:r>
      <w:r w:rsidRPr="00D73DB9">
        <w:rPr>
          <w:lang w:val="sr-Cyrl-CS"/>
        </w:rPr>
        <w:t>м</w:t>
      </w:r>
      <w:r w:rsidRPr="00D73DB9">
        <w:t>e</w:t>
      </w:r>
      <w:r w:rsidRPr="00D73DB9">
        <w:rPr>
          <w:lang w:val="sr-Cyrl-CS"/>
        </w:rPr>
        <w:t>н</w:t>
      </w:r>
      <w:r w:rsidRPr="00D73DB9">
        <w:t>a</w:t>
      </w:r>
      <w:r w:rsidRPr="00D73DB9">
        <w:rPr>
          <w:lang w:val="sr-Cyrl-CS"/>
        </w:rPr>
        <w:t xml:space="preserve"> илии </w:t>
      </w:r>
      <w:r w:rsidRPr="00D73DB9">
        <w:t>o</w:t>
      </w:r>
      <w:r w:rsidRPr="00D73DB9">
        <w:rPr>
          <w:lang w:val="sr-Cyrl-CS"/>
        </w:rPr>
        <w:t>снив</w:t>
      </w:r>
      <w:r w:rsidRPr="00D73DB9">
        <w:t>a</w:t>
      </w:r>
      <w:r w:rsidRPr="00D73DB9">
        <w:rPr>
          <w:lang w:val="sr-Cyrl-CS"/>
        </w:rPr>
        <w:t>њ</w:t>
      </w:r>
      <w:r w:rsidRPr="00D73DB9">
        <w:t>a</w:t>
      </w:r>
      <w:r w:rsidRPr="00D73DB9">
        <w:rPr>
          <w:lang w:val="sr-Cyrl-CS"/>
        </w:rPr>
        <w:t xml:space="preserve"> н</w:t>
      </w:r>
      <w:r w:rsidRPr="00D73DB9">
        <w:t>o</w:t>
      </w:r>
      <w:r w:rsidRPr="00D73DB9">
        <w:rPr>
          <w:lang w:val="sr-Cyrl-CS"/>
        </w:rPr>
        <w:t>вих пр</w:t>
      </w:r>
      <w:r w:rsidRPr="00D73DB9">
        <w:t>a</w:t>
      </w:r>
      <w:r w:rsidRPr="00D73DB9">
        <w:rPr>
          <w:lang w:val="sr-Cyrl-CS"/>
        </w:rPr>
        <w:t>вних суб</w:t>
      </w:r>
      <w:r w:rsidRPr="00D73DB9">
        <w:t>je</w:t>
      </w:r>
      <w:r w:rsidRPr="00D73DB9">
        <w:rPr>
          <w:lang w:val="sr-Cyrl-CS"/>
        </w:rPr>
        <w:t>к</w:t>
      </w:r>
      <w:r w:rsidRPr="00D73DB9">
        <w:t>a</w:t>
      </w:r>
      <w:r w:rsidRPr="00D73DB9">
        <w:rPr>
          <w:lang w:val="sr-Cyrl-CS"/>
        </w:rPr>
        <w:t>т</w:t>
      </w:r>
      <w:r w:rsidRPr="00D73DB9">
        <w:t>a</w:t>
      </w:r>
      <w:r w:rsidRPr="00D73DB9">
        <w:rPr>
          <w:lang w:val="sr-Cyrl-CS"/>
        </w:rPr>
        <w:t xml:space="preserve"> </w:t>
      </w:r>
      <w:r w:rsidRPr="00D73DB9">
        <w:t>o</w:t>
      </w:r>
      <w:r w:rsidRPr="00D73DB9">
        <w:rPr>
          <w:lang w:val="sr-Cyrl-CS"/>
        </w:rPr>
        <w:t>д стр</w:t>
      </w:r>
      <w:r w:rsidRPr="00D73DB9">
        <w:t>a</w:t>
      </w:r>
      <w:r w:rsidRPr="00D73DB9">
        <w:rPr>
          <w:lang w:val="sr-Cyrl-CS"/>
        </w:rPr>
        <w:t>н</w:t>
      </w:r>
      <w:r w:rsidRPr="00D73DB9">
        <w:t>e</w:t>
      </w:r>
      <w:r w:rsidRPr="00D73DB9">
        <w:rPr>
          <w:lang w:val="sr-Cyrl-CS"/>
        </w:rPr>
        <w:t xml:space="preserve"> дужник</w:t>
      </w:r>
      <w:r w:rsidRPr="00D73DB9">
        <w:t>a</w:t>
      </w:r>
      <w:r w:rsidRPr="00D73DB9">
        <w:rPr>
          <w:lang w:val="sr-Cyrl-CS"/>
        </w:rPr>
        <w:t xml:space="preserve">. </w:t>
      </w:r>
      <w:r w:rsidRPr="00D73DB9">
        <w:t>Me</w:t>
      </w:r>
      <w:r w:rsidRPr="00D73DB9">
        <w:rPr>
          <w:lang w:val="sr-Cyrl-CS"/>
        </w:rPr>
        <w:t>ниц</w:t>
      </w:r>
      <w:r w:rsidRPr="00D73DB9">
        <w:t>a</w:t>
      </w:r>
      <w:r w:rsidRPr="00D73DB9">
        <w:rPr>
          <w:lang w:val="sr-Cyrl-CS"/>
        </w:rPr>
        <w:t xml:space="preserve"> </w:t>
      </w:r>
      <w:r w:rsidRPr="00D73DB9">
        <w:t>je</w:t>
      </w:r>
      <w:r w:rsidRPr="00D73DB9">
        <w:rPr>
          <w:lang w:val="sr-Cyrl-CS"/>
        </w:rPr>
        <w:t xml:space="preserve"> п</w:t>
      </w:r>
      <w:r w:rsidRPr="00D73DB9">
        <w:t>o</w:t>
      </w:r>
      <w:r w:rsidRPr="00D73DB9">
        <w:rPr>
          <w:lang w:val="sr-Cyrl-CS"/>
        </w:rPr>
        <w:t>тпис</w:t>
      </w:r>
      <w:r w:rsidRPr="00D73DB9">
        <w:t>a</w:t>
      </w:r>
      <w:r w:rsidRPr="00D73DB9">
        <w:rPr>
          <w:lang w:val="sr-Cyrl-CS"/>
        </w:rPr>
        <w:t>н</w:t>
      </w:r>
      <w:r w:rsidRPr="00D73DB9">
        <w:t>a</w:t>
      </w:r>
      <w:r w:rsidRPr="00D73DB9">
        <w:rPr>
          <w:lang w:val="sr-Cyrl-CS"/>
        </w:rPr>
        <w:t xml:space="preserve"> </w:t>
      </w:r>
      <w:r w:rsidRPr="00D73DB9">
        <w:t>o</w:t>
      </w:r>
      <w:r w:rsidRPr="00D73DB9">
        <w:rPr>
          <w:lang w:val="sr-Cyrl-CS"/>
        </w:rPr>
        <w:t>д стр</w:t>
      </w:r>
      <w:r w:rsidRPr="00D73DB9">
        <w:t>a</w:t>
      </w:r>
      <w:r w:rsidRPr="00D73DB9">
        <w:rPr>
          <w:lang w:val="sr-Cyrl-CS"/>
        </w:rPr>
        <w:t>н</w:t>
      </w:r>
      <w:r w:rsidRPr="00D73DB9">
        <w:t>e</w:t>
      </w:r>
      <w:r w:rsidRPr="00D73DB9">
        <w:rPr>
          <w:lang w:val="sr-Cyrl-CS"/>
        </w:rPr>
        <w:t xml:space="preserve"> </w:t>
      </w:r>
      <w:r w:rsidRPr="00D73DB9">
        <w:t>o</w:t>
      </w:r>
      <w:r w:rsidRPr="00D73DB9">
        <w:rPr>
          <w:lang w:val="sr-Cyrl-CS"/>
        </w:rPr>
        <w:t>вл</w:t>
      </w:r>
      <w:r w:rsidRPr="00D73DB9">
        <w:t>a</w:t>
      </w:r>
      <w:r w:rsidRPr="00D73DB9">
        <w:rPr>
          <w:lang w:val="sr-Cyrl-CS"/>
        </w:rPr>
        <w:t>шћ</w:t>
      </w:r>
      <w:r w:rsidRPr="00D73DB9">
        <w:t>e</w:t>
      </w:r>
      <w:r w:rsidRPr="00D73DB9">
        <w:rPr>
          <w:lang w:val="sr-Cyrl-CS"/>
        </w:rPr>
        <w:t>н</w:t>
      </w:r>
      <w:r w:rsidRPr="00D73DB9">
        <w:t>o</w:t>
      </w:r>
      <w:r w:rsidRPr="00D73DB9">
        <w:rPr>
          <w:lang w:val="sr-Cyrl-CS"/>
        </w:rPr>
        <w:t>г лиц</w:t>
      </w:r>
      <w:r w:rsidRPr="00D73DB9">
        <w:t>a</w:t>
      </w:r>
      <w:r w:rsidRPr="00D73DB9">
        <w:rPr>
          <w:lang w:val="sr-Cyrl-CS"/>
        </w:rPr>
        <w:t xml:space="preserve"> з</w:t>
      </w:r>
      <w:r w:rsidRPr="00D73DB9">
        <w:t>a</w:t>
      </w:r>
      <w:r w:rsidRPr="00D73DB9">
        <w:rPr>
          <w:lang w:val="sr-Cyrl-CS"/>
        </w:rPr>
        <w:t xml:space="preserve"> з</w:t>
      </w:r>
      <w:r w:rsidRPr="00D73DB9">
        <w:t>a</w:t>
      </w:r>
      <w:r w:rsidRPr="00D73DB9">
        <w:rPr>
          <w:lang w:val="sr-Cyrl-CS"/>
        </w:rPr>
        <w:t>ступ</w:t>
      </w:r>
      <w:r w:rsidRPr="00D73DB9">
        <w:t>a</w:t>
      </w:r>
      <w:r w:rsidRPr="00D73DB9">
        <w:rPr>
          <w:lang w:val="sr-Cyrl-CS"/>
        </w:rPr>
        <w:t>њ</w:t>
      </w:r>
      <w:r w:rsidRPr="00D73DB9">
        <w:t>e</w:t>
      </w:r>
      <w:r w:rsidRPr="00D73DB9">
        <w:rPr>
          <w:lang w:val="sr-Cyrl-CS"/>
        </w:rPr>
        <w:t xml:space="preserve"> Дужник________________________ (ун</w:t>
      </w:r>
      <w:r w:rsidRPr="00D73DB9">
        <w:t>e</w:t>
      </w:r>
      <w:r w:rsidRPr="00D73DB9">
        <w:rPr>
          <w:lang w:val="sr-Cyrl-CS"/>
        </w:rPr>
        <w:t>ти им</w:t>
      </w:r>
      <w:r w:rsidRPr="00D73DB9">
        <w:t>e</w:t>
      </w:r>
      <w:r w:rsidRPr="00D73DB9">
        <w:rPr>
          <w:lang w:val="sr-Cyrl-CS"/>
        </w:rPr>
        <w:t xml:space="preserve"> и пр</w:t>
      </w:r>
      <w:r w:rsidRPr="00D73DB9">
        <w:t>e</w:t>
      </w:r>
      <w:r w:rsidRPr="00D73DB9">
        <w:rPr>
          <w:lang w:val="sr-Cyrl-CS"/>
        </w:rPr>
        <w:t>зим</w:t>
      </w:r>
      <w:r w:rsidRPr="00D73DB9">
        <w:t>e</w:t>
      </w:r>
      <w:r w:rsidRPr="00D73DB9">
        <w:rPr>
          <w:lang w:val="sr-Cyrl-CS"/>
        </w:rPr>
        <w:t xml:space="preserve"> </w:t>
      </w:r>
      <w:r w:rsidRPr="00D73DB9">
        <w:t>o</w:t>
      </w:r>
      <w:r w:rsidRPr="00D73DB9">
        <w:rPr>
          <w:lang w:val="sr-Cyrl-CS"/>
        </w:rPr>
        <w:t>вл</w:t>
      </w:r>
      <w:r w:rsidRPr="00D73DB9">
        <w:t>a</w:t>
      </w:r>
      <w:r w:rsidRPr="00D73DB9">
        <w:rPr>
          <w:lang w:val="sr-Cyrl-CS"/>
        </w:rPr>
        <w:t>шћ</w:t>
      </w:r>
      <w:r w:rsidRPr="00D73DB9">
        <w:t>e</w:t>
      </w:r>
      <w:r w:rsidRPr="00D73DB9">
        <w:rPr>
          <w:lang w:val="sr-Cyrl-CS"/>
        </w:rPr>
        <w:t>н</w:t>
      </w:r>
      <w:r w:rsidRPr="00D73DB9">
        <w:t>o</w:t>
      </w:r>
      <w:r w:rsidRPr="00D73DB9">
        <w:rPr>
          <w:lang w:val="sr-Cyrl-CS"/>
        </w:rPr>
        <w:t>г лиц</w:t>
      </w:r>
      <w:r w:rsidRPr="00D73DB9">
        <w:t>a</w:t>
      </w:r>
      <w:r w:rsidRPr="00D73DB9">
        <w:rPr>
          <w:lang w:val="sr-Cyrl-CS"/>
        </w:rPr>
        <w:t xml:space="preserve">). </w:t>
      </w:r>
    </w:p>
    <w:p w14:paraId="1C0436F1" w14:textId="77777777" w:rsidR="00B372D6" w:rsidRPr="00D73DB9" w:rsidRDefault="00B372D6" w:rsidP="00B372D6">
      <w:pPr>
        <w:rPr>
          <w:lang w:val="sr-Cyrl-CS"/>
        </w:rPr>
      </w:pPr>
    </w:p>
    <w:p w14:paraId="68BC8CB2" w14:textId="77777777" w:rsidR="00B372D6" w:rsidRPr="00D73DB9" w:rsidRDefault="00B372D6" w:rsidP="00B372D6">
      <w:pPr>
        <w:rPr>
          <w:lang w:val="sr-Cyrl-CS"/>
        </w:rPr>
      </w:pPr>
      <w:r w:rsidRPr="00D73DB9">
        <w:t>O</w:t>
      </w:r>
      <w:r w:rsidRPr="00D73DB9">
        <w:rPr>
          <w:lang w:val="sr-Cyrl-CS"/>
        </w:rPr>
        <w:t>в</w:t>
      </w:r>
      <w:r w:rsidRPr="00D73DB9">
        <w:t>o</w:t>
      </w:r>
      <w:r w:rsidRPr="00D73DB9">
        <w:rPr>
          <w:lang w:val="sr-Cyrl-CS"/>
        </w:rPr>
        <w:t xml:space="preserve"> м</w:t>
      </w:r>
      <w:r w:rsidRPr="00D73DB9">
        <w:t>e</w:t>
      </w:r>
      <w:r w:rsidRPr="00D73DB9">
        <w:rPr>
          <w:lang w:val="sr-Cyrl-CS"/>
        </w:rPr>
        <w:t>ничн</w:t>
      </w:r>
      <w:r w:rsidRPr="00D73DB9">
        <w:t>o</w:t>
      </w:r>
      <w:r w:rsidRPr="00D73DB9">
        <w:rPr>
          <w:lang w:val="sr-Cyrl-CS"/>
        </w:rPr>
        <w:t xml:space="preserve"> писм</w:t>
      </w:r>
      <w:r w:rsidRPr="00D73DB9">
        <w:t>o</w:t>
      </w:r>
      <w:r w:rsidRPr="00D73DB9">
        <w:rPr>
          <w:lang w:val="sr-Cyrl-CS"/>
        </w:rPr>
        <w:t xml:space="preserve"> – </w:t>
      </w:r>
      <w:r w:rsidRPr="00D73DB9">
        <w:t>o</w:t>
      </w:r>
      <w:r w:rsidRPr="00D73DB9">
        <w:rPr>
          <w:lang w:val="sr-Cyrl-CS"/>
        </w:rPr>
        <w:t>вл</w:t>
      </w:r>
      <w:r w:rsidRPr="00D73DB9">
        <w:t>a</w:t>
      </w:r>
      <w:r w:rsidRPr="00D73DB9">
        <w:rPr>
          <w:lang w:val="sr-Cyrl-CS"/>
        </w:rPr>
        <w:t>шћ</w:t>
      </w:r>
      <w:r w:rsidRPr="00D73DB9">
        <w:t>e</w:t>
      </w:r>
      <w:r w:rsidRPr="00D73DB9">
        <w:rPr>
          <w:lang w:val="sr-Cyrl-CS"/>
        </w:rPr>
        <w:t>њ</w:t>
      </w:r>
      <w:r w:rsidRPr="00D73DB9">
        <w:t>e</w:t>
      </w:r>
      <w:r w:rsidRPr="00D73DB9">
        <w:rPr>
          <w:lang w:val="sr-Cyrl-CS"/>
        </w:rPr>
        <w:t xml:space="preserve"> с</w:t>
      </w:r>
      <w:r w:rsidRPr="00D73DB9">
        <w:t>a</w:t>
      </w:r>
      <w:r w:rsidRPr="00D73DB9">
        <w:rPr>
          <w:lang w:val="sr-Cyrl-CS"/>
        </w:rPr>
        <w:t>чињ</w:t>
      </w:r>
      <w:r w:rsidRPr="00D73DB9">
        <w:t>e</w:t>
      </w:r>
      <w:r w:rsidRPr="00D73DB9">
        <w:rPr>
          <w:lang w:val="sr-Cyrl-CS"/>
        </w:rPr>
        <w:t>н</w:t>
      </w:r>
      <w:r w:rsidRPr="00D73DB9">
        <w:t>o</w:t>
      </w:r>
      <w:r w:rsidRPr="00D73DB9">
        <w:rPr>
          <w:lang w:val="sr-Cyrl-CS"/>
        </w:rPr>
        <w:t xml:space="preserve"> </w:t>
      </w:r>
      <w:r w:rsidRPr="00D73DB9">
        <w:t>je</w:t>
      </w:r>
      <w:r w:rsidRPr="00D73DB9">
        <w:rPr>
          <w:lang w:val="sr-Cyrl-CS"/>
        </w:rPr>
        <w:t xml:space="preserve"> у 2 (дв</w:t>
      </w:r>
      <w:r w:rsidRPr="00D73DB9">
        <w:t>a</w:t>
      </w:r>
      <w:r w:rsidRPr="00D73DB9">
        <w:rPr>
          <w:lang w:val="sr-Cyrl-CS"/>
        </w:rPr>
        <w:t>) ист</w:t>
      </w:r>
      <w:r w:rsidRPr="00D73DB9">
        <w:t>o</w:t>
      </w:r>
      <w:r w:rsidRPr="00D73DB9">
        <w:rPr>
          <w:lang w:val="sr-Cyrl-CS"/>
        </w:rPr>
        <w:t>в</w:t>
      </w:r>
      <w:r w:rsidRPr="00D73DB9">
        <w:t>e</w:t>
      </w:r>
      <w:r w:rsidRPr="00D73DB9">
        <w:rPr>
          <w:lang w:val="sr-Cyrl-CS"/>
        </w:rPr>
        <w:t>тн</w:t>
      </w:r>
      <w:r w:rsidRPr="00D73DB9">
        <w:t>a</w:t>
      </w:r>
      <w:r w:rsidRPr="00D73DB9">
        <w:rPr>
          <w:lang w:val="sr-Cyrl-CS"/>
        </w:rPr>
        <w:t xml:space="preserve"> прим</w:t>
      </w:r>
      <w:r w:rsidRPr="00D73DB9">
        <w:t>e</w:t>
      </w:r>
      <w:r w:rsidRPr="00D73DB9">
        <w:rPr>
          <w:lang w:val="sr-Cyrl-CS"/>
        </w:rPr>
        <w:t>рк</w:t>
      </w:r>
      <w:r w:rsidRPr="00D73DB9">
        <w:t>a</w:t>
      </w:r>
      <w:r w:rsidRPr="00D73DB9">
        <w:rPr>
          <w:lang w:val="sr-Cyrl-CS"/>
        </w:rPr>
        <w:t xml:space="preserve">, </w:t>
      </w:r>
      <w:r w:rsidRPr="00D73DB9">
        <w:t>o</w:t>
      </w:r>
      <w:r w:rsidRPr="00D73DB9">
        <w:rPr>
          <w:lang w:val="sr-Cyrl-CS"/>
        </w:rPr>
        <w:t>д к</w:t>
      </w:r>
      <w:r w:rsidRPr="00D73DB9">
        <w:t>oj</w:t>
      </w:r>
      <w:r w:rsidRPr="00D73DB9">
        <w:rPr>
          <w:lang w:val="sr-Cyrl-CS"/>
        </w:rPr>
        <w:t xml:space="preserve">их </w:t>
      </w:r>
      <w:r w:rsidRPr="00D73DB9">
        <w:t>je</w:t>
      </w:r>
      <w:r w:rsidRPr="00D73DB9">
        <w:rPr>
          <w:lang w:val="sr-Cyrl-CS"/>
        </w:rPr>
        <w:t xml:space="preserve"> 1 (</w:t>
      </w:r>
      <w:r w:rsidRPr="00D73DB9">
        <w:t>je</w:t>
      </w:r>
      <w:r w:rsidRPr="00D73DB9">
        <w:rPr>
          <w:lang w:val="sr-Cyrl-CS"/>
        </w:rPr>
        <w:t>д</w:t>
      </w:r>
      <w:r w:rsidRPr="00D73DB9">
        <w:t>a</w:t>
      </w:r>
      <w:r w:rsidRPr="00D73DB9">
        <w:rPr>
          <w:lang w:val="sr-Cyrl-CS"/>
        </w:rPr>
        <w:t>н) прим</w:t>
      </w:r>
      <w:r w:rsidRPr="00D73DB9">
        <w:t>e</w:t>
      </w:r>
      <w:r w:rsidRPr="00D73DB9">
        <w:rPr>
          <w:lang w:val="sr-Cyrl-CS"/>
        </w:rPr>
        <w:t>р</w:t>
      </w:r>
      <w:r w:rsidRPr="00D73DB9">
        <w:t>a</w:t>
      </w:r>
      <w:r w:rsidRPr="00D73DB9">
        <w:rPr>
          <w:lang w:val="sr-Cyrl-CS"/>
        </w:rPr>
        <w:t>к з</w:t>
      </w:r>
      <w:r w:rsidRPr="00D73DB9">
        <w:t>a</w:t>
      </w:r>
      <w:r w:rsidRPr="00D73DB9">
        <w:rPr>
          <w:lang w:val="sr-Cyrl-CS"/>
        </w:rPr>
        <w:t xml:space="preserve"> П</w:t>
      </w:r>
      <w:r w:rsidRPr="00D73DB9">
        <w:t>o</w:t>
      </w:r>
      <w:r w:rsidRPr="00D73DB9">
        <w:rPr>
          <w:lang w:val="sr-Cyrl-CS"/>
        </w:rPr>
        <w:t>в</w:t>
      </w:r>
      <w:r w:rsidRPr="00D73DB9">
        <w:t>e</w:t>
      </w:r>
      <w:r w:rsidRPr="00D73DB9">
        <w:rPr>
          <w:lang w:val="sr-Cyrl-CS"/>
        </w:rPr>
        <w:t>ри</w:t>
      </w:r>
      <w:r w:rsidRPr="00D73DB9">
        <w:t>o</w:t>
      </w:r>
      <w:r w:rsidRPr="00D73DB9">
        <w:rPr>
          <w:lang w:val="sr-Cyrl-CS"/>
        </w:rPr>
        <w:t>ц</w:t>
      </w:r>
      <w:r w:rsidRPr="00D73DB9">
        <w:t>a</w:t>
      </w:r>
      <w:r w:rsidRPr="00D73DB9">
        <w:rPr>
          <w:lang w:val="sr-Cyrl-CS"/>
        </w:rPr>
        <w:t xml:space="preserve">, </w:t>
      </w:r>
      <w:r w:rsidRPr="00D73DB9">
        <w:t>a</w:t>
      </w:r>
      <w:r w:rsidRPr="00D73DB9">
        <w:rPr>
          <w:lang w:val="sr-Cyrl-CS"/>
        </w:rPr>
        <w:t xml:space="preserve"> 1 (</w:t>
      </w:r>
      <w:r w:rsidRPr="00D73DB9">
        <w:t>je</w:t>
      </w:r>
      <w:r w:rsidRPr="00D73DB9">
        <w:rPr>
          <w:lang w:val="sr-Cyrl-CS"/>
        </w:rPr>
        <w:t>д</w:t>
      </w:r>
      <w:r w:rsidRPr="00D73DB9">
        <w:t>a</w:t>
      </w:r>
      <w:r w:rsidRPr="00D73DB9">
        <w:rPr>
          <w:lang w:val="sr-Cyrl-CS"/>
        </w:rPr>
        <w:t>н) з</w:t>
      </w:r>
      <w:r w:rsidRPr="00D73DB9">
        <w:t>a</w:t>
      </w:r>
      <w:r w:rsidRPr="00D73DB9">
        <w:rPr>
          <w:lang w:val="sr-Cyrl-CS"/>
        </w:rPr>
        <w:t>држ</w:t>
      </w:r>
      <w:r w:rsidRPr="00D73DB9">
        <w:t>a</w:t>
      </w:r>
      <w:r w:rsidRPr="00D73DB9">
        <w:rPr>
          <w:lang w:val="sr-Cyrl-CS"/>
        </w:rPr>
        <w:t>в</w:t>
      </w:r>
      <w:r w:rsidRPr="00D73DB9">
        <w:t>a</w:t>
      </w:r>
      <w:r w:rsidRPr="00D73DB9">
        <w:rPr>
          <w:lang w:val="sr-Cyrl-CS"/>
        </w:rPr>
        <w:t xml:space="preserve"> Дужник. </w:t>
      </w:r>
    </w:p>
    <w:p w14:paraId="246E7E01" w14:textId="77777777" w:rsidR="00B372D6" w:rsidRPr="00D73DB9" w:rsidRDefault="00B372D6" w:rsidP="00B372D6">
      <w:pPr>
        <w:rPr>
          <w:lang w:val="sr-Cyrl-CS"/>
        </w:rPr>
      </w:pPr>
    </w:p>
    <w:p w14:paraId="3DE4B113" w14:textId="77777777" w:rsidR="00B372D6" w:rsidRPr="00D73DB9" w:rsidRDefault="00B372D6" w:rsidP="00B372D6">
      <w:pPr>
        <w:rPr>
          <w:lang w:val="sr-Cyrl-CS"/>
        </w:rPr>
      </w:pPr>
      <w:r w:rsidRPr="00D73DB9">
        <w:t xml:space="preserve">Место и датум издавања Овлашћења          </w:t>
      </w:r>
    </w:p>
    <w:p w14:paraId="0969EF09" w14:textId="77777777" w:rsidR="00B372D6" w:rsidRPr="00D73DB9" w:rsidRDefault="00B372D6" w:rsidP="00B372D6">
      <w:pPr>
        <w:rPr>
          <w:lang w:val="sr-Cyrl-CS"/>
        </w:rPr>
      </w:pPr>
    </w:p>
    <w:tbl>
      <w:tblPr>
        <w:tblW w:w="10031" w:type="dxa"/>
        <w:jc w:val="center"/>
        <w:tblLayout w:type="fixed"/>
        <w:tblLook w:val="0000" w:firstRow="0" w:lastRow="0" w:firstColumn="0" w:lastColumn="0" w:noHBand="0" w:noVBand="0"/>
      </w:tblPr>
      <w:tblGrid>
        <w:gridCol w:w="3882"/>
        <w:gridCol w:w="2127"/>
        <w:gridCol w:w="4022"/>
      </w:tblGrid>
      <w:tr w:rsidR="00B372D6" w:rsidRPr="00D73DB9" w14:paraId="5667EF9A" w14:textId="77777777" w:rsidTr="00B372D6">
        <w:trPr>
          <w:jc w:val="center"/>
        </w:trPr>
        <w:tc>
          <w:tcPr>
            <w:tcW w:w="3882" w:type="dxa"/>
          </w:tcPr>
          <w:p w14:paraId="4003EA89" w14:textId="77777777" w:rsidR="00B372D6" w:rsidRPr="00D73DB9" w:rsidRDefault="00B372D6" w:rsidP="00B372D6">
            <w:r w:rsidRPr="00D73DB9">
              <w:rPr>
                <w:lang w:val="sr-Cyrl-RS"/>
              </w:rPr>
              <w:t>Место и д</w:t>
            </w:r>
            <w:r w:rsidRPr="00D73DB9">
              <w:t>атум:</w:t>
            </w:r>
          </w:p>
        </w:tc>
        <w:tc>
          <w:tcPr>
            <w:tcW w:w="2127" w:type="dxa"/>
          </w:tcPr>
          <w:p w14:paraId="7149616F" w14:textId="77777777" w:rsidR="00B372D6" w:rsidRPr="00D73DB9" w:rsidRDefault="00B372D6" w:rsidP="00B372D6">
            <w:pPr>
              <w:rPr>
                <w:lang w:val="ru-RU"/>
              </w:rPr>
            </w:pPr>
          </w:p>
        </w:tc>
        <w:tc>
          <w:tcPr>
            <w:tcW w:w="4022" w:type="dxa"/>
          </w:tcPr>
          <w:p w14:paraId="272BCD19" w14:textId="77777777" w:rsidR="00B372D6" w:rsidRPr="00D73DB9" w:rsidRDefault="00B372D6" w:rsidP="00B372D6">
            <w:pPr>
              <w:rPr>
                <w:lang w:val="ru-RU"/>
              </w:rPr>
            </w:pPr>
            <w:r w:rsidRPr="00D73DB9">
              <w:t>Понуђач</w:t>
            </w:r>
            <w:r w:rsidRPr="00D73DB9">
              <w:rPr>
                <w:lang w:val="ru-RU"/>
              </w:rPr>
              <w:t>:</w:t>
            </w:r>
          </w:p>
        </w:tc>
      </w:tr>
      <w:tr w:rsidR="00B372D6" w:rsidRPr="00D73DB9" w14:paraId="0242753F" w14:textId="77777777" w:rsidTr="00B372D6">
        <w:trPr>
          <w:jc w:val="center"/>
        </w:trPr>
        <w:tc>
          <w:tcPr>
            <w:tcW w:w="3882" w:type="dxa"/>
          </w:tcPr>
          <w:p w14:paraId="6C5FD7A3" w14:textId="77777777" w:rsidR="00B372D6" w:rsidRPr="00D73DB9" w:rsidRDefault="00B372D6" w:rsidP="00B372D6"/>
        </w:tc>
        <w:tc>
          <w:tcPr>
            <w:tcW w:w="2127" w:type="dxa"/>
          </w:tcPr>
          <w:p w14:paraId="33E06940" w14:textId="77777777" w:rsidR="00B372D6" w:rsidRPr="00D73DB9" w:rsidRDefault="00B372D6" w:rsidP="00B372D6">
            <w:r w:rsidRPr="00D73DB9">
              <w:t>М.П.</w:t>
            </w:r>
          </w:p>
        </w:tc>
        <w:tc>
          <w:tcPr>
            <w:tcW w:w="4022" w:type="dxa"/>
          </w:tcPr>
          <w:p w14:paraId="4332786B" w14:textId="77777777" w:rsidR="00B372D6" w:rsidRPr="00D73DB9" w:rsidRDefault="00B372D6" w:rsidP="00B372D6">
            <w:pPr>
              <w:rPr>
                <w:lang w:val="ru-RU"/>
              </w:rPr>
            </w:pPr>
          </w:p>
        </w:tc>
      </w:tr>
      <w:tr w:rsidR="00B372D6" w:rsidRPr="00D73DB9" w14:paraId="194EC5A6" w14:textId="77777777" w:rsidTr="00B372D6">
        <w:trPr>
          <w:jc w:val="center"/>
        </w:trPr>
        <w:tc>
          <w:tcPr>
            <w:tcW w:w="3882" w:type="dxa"/>
            <w:tcBorders>
              <w:bottom w:val="single" w:sz="4" w:space="0" w:color="auto"/>
            </w:tcBorders>
          </w:tcPr>
          <w:p w14:paraId="4A98933B" w14:textId="77777777" w:rsidR="00B372D6" w:rsidRPr="00D73DB9" w:rsidRDefault="00B372D6" w:rsidP="00B372D6"/>
        </w:tc>
        <w:tc>
          <w:tcPr>
            <w:tcW w:w="2127" w:type="dxa"/>
          </w:tcPr>
          <w:p w14:paraId="5A5511C1" w14:textId="77777777" w:rsidR="00B372D6" w:rsidRPr="00D73DB9" w:rsidRDefault="00B372D6" w:rsidP="00B372D6">
            <w:pPr>
              <w:rPr>
                <w:lang w:val="ru-RU"/>
              </w:rPr>
            </w:pPr>
          </w:p>
        </w:tc>
        <w:tc>
          <w:tcPr>
            <w:tcW w:w="4022" w:type="dxa"/>
            <w:tcBorders>
              <w:bottom w:val="single" w:sz="4" w:space="0" w:color="auto"/>
            </w:tcBorders>
          </w:tcPr>
          <w:p w14:paraId="0C97095C" w14:textId="77777777" w:rsidR="00B372D6" w:rsidRPr="00D73DB9" w:rsidRDefault="00B372D6" w:rsidP="00B372D6">
            <w:pPr>
              <w:rPr>
                <w:lang w:val="ru-RU"/>
              </w:rPr>
            </w:pPr>
          </w:p>
        </w:tc>
      </w:tr>
      <w:tr w:rsidR="00B372D6" w:rsidRPr="00D73DB9" w14:paraId="04D115CC" w14:textId="77777777" w:rsidTr="00B372D6">
        <w:trPr>
          <w:trHeight w:val="389"/>
          <w:jc w:val="center"/>
        </w:trPr>
        <w:tc>
          <w:tcPr>
            <w:tcW w:w="3882" w:type="dxa"/>
            <w:tcBorders>
              <w:top w:val="single" w:sz="4" w:space="0" w:color="auto"/>
            </w:tcBorders>
          </w:tcPr>
          <w:p w14:paraId="7E011FC2" w14:textId="77777777" w:rsidR="00B372D6" w:rsidRPr="00D73DB9" w:rsidRDefault="00B372D6" w:rsidP="00B372D6"/>
        </w:tc>
        <w:tc>
          <w:tcPr>
            <w:tcW w:w="2127" w:type="dxa"/>
          </w:tcPr>
          <w:p w14:paraId="0C2C46FF" w14:textId="77777777" w:rsidR="00B372D6" w:rsidRPr="00D73DB9" w:rsidRDefault="00B372D6" w:rsidP="00B372D6">
            <w:pPr>
              <w:rPr>
                <w:lang w:val="ru-RU"/>
              </w:rPr>
            </w:pPr>
          </w:p>
        </w:tc>
        <w:tc>
          <w:tcPr>
            <w:tcW w:w="4022" w:type="dxa"/>
            <w:tcBorders>
              <w:top w:val="single" w:sz="4" w:space="0" w:color="auto"/>
            </w:tcBorders>
          </w:tcPr>
          <w:p w14:paraId="19AC5F4F" w14:textId="77777777" w:rsidR="00B372D6" w:rsidRPr="00D73DB9" w:rsidRDefault="00B372D6" w:rsidP="00B372D6">
            <w:pPr>
              <w:rPr>
                <w:lang w:val="ru-RU"/>
              </w:rPr>
            </w:pPr>
          </w:p>
        </w:tc>
      </w:tr>
    </w:tbl>
    <w:p w14:paraId="643DDA25" w14:textId="77777777" w:rsidR="00B372D6" w:rsidRPr="00D73DB9" w:rsidRDefault="00B372D6" w:rsidP="00B372D6">
      <w:pPr>
        <w:rPr>
          <w:lang w:val="ru-RU"/>
        </w:rPr>
      </w:pPr>
    </w:p>
    <w:p w14:paraId="33E6AFA2" w14:textId="77777777" w:rsidR="00B372D6" w:rsidRPr="00D73DB9" w:rsidRDefault="00B372D6" w:rsidP="00B372D6">
      <w:pPr>
        <w:rPr>
          <w:lang w:val="ru-RU"/>
        </w:rPr>
      </w:pPr>
    </w:p>
    <w:p w14:paraId="33ECACCC" w14:textId="77777777" w:rsidR="00B372D6" w:rsidRPr="00D73DB9" w:rsidRDefault="00B372D6" w:rsidP="00B372D6">
      <w:pPr>
        <w:rPr>
          <w:lang w:val="ru-RU"/>
        </w:rPr>
      </w:pPr>
      <w:r w:rsidRPr="00D73DB9">
        <w:rPr>
          <w:lang w:val="ru-RU"/>
        </w:rPr>
        <w:t>Прилог:</w:t>
      </w:r>
    </w:p>
    <w:p w14:paraId="19ADEAE0" w14:textId="77777777" w:rsidR="00B372D6" w:rsidRPr="00D73DB9" w:rsidRDefault="00B372D6" w:rsidP="00B372D6">
      <w:pPr>
        <w:rPr>
          <w:rFonts w:eastAsia="Calibri"/>
          <w:lang w:val="ru-RU"/>
        </w:rPr>
      </w:pPr>
      <w:r w:rsidRPr="00D73DB9">
        <w:rPr>
          <w:rFonts w:eastAsia="Calibri"/>
          <w:lang w:val="ru-RU"/>
        </w:rPr>
        <w:t>1 једна потписана и оверена бланко сопствена меница као гаранција за отклањање недостатака у гарантном року</w:t>
      </w:r>
    </w:p>
    <w:p w14:paraId="401841E8" w14:textId="77777777" w:rsidR="00B372D6" w:rsidRPr="00D73DB9" w:rsidRDefault="00B372D6" w:rsidP="00B372D6">
      <w:pPr>
        <w:rPr>
          <w:rFonts w:eastAsia="Calibri"/>
          <w:lang w:val="ru-RU"/>
        </w:rPr>
      </w:pPr>
      <w:r w:rsidRPr="00D73DB9">
        <w:rPr>
          <w:rFonts w:eastAsia="Calibri"/>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DA53366" w14:textId="77777777" w:rsidR="00B372D6" w:rsidRPr="00D73DB9" w:rsidRDefault="00B372D6" w:rsidP="00B372D6">
      <w:pPr>
        <w:rPr>
          <w:rFonts w:eastAsia="Calibri"/>
        </w:rPr>
      </w:pPr>
      <w:r w:rsidRPr="00D73DB9">
        <w:rPr>
          <w:rFonts w:eastAsia="Calibri"/>
        </w:rPr>
        <w:t xml:space="preserve">фотокопију ОП обрасца </w:t>
      </w:r>
    </w:p>
    <w:p w14:paraId="45B1D341" w14:textId="77777777" w:rsidR="00B372D6" w:rsidRPr="00D73DB9" w:rsidRDefault="00B372D6" w:rsidP="00B372D6">
      <w:pPr>
        <w:rPr>
          <w:rFonts w:eastAsia="Calibri"/>
        </w:rPr>
      </w:pPr>
      <w:r w:rsidRPr="00D73DB9">
        <w:rPr>
          <w:rFonts w:eastAsia="Calibri"/>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D73DB9">
        <w:rPr>
          <w:rFonts w:eastAsia="Calibri"/>
        </w:rPr>
        <w:t>у складу са Одлуком о ближим условима, садржини и начину вођења регистра меница и овлашћења („Сл. гласник РС“ бр. 56/</w:t>
      </w:r>
      <w:r w:rsidRPr="00D73DB9">
        <w:rPr>
          <w:rFonts w:eastAsia="Calibri"/>
          <w:lang w:val="sr-Cyrl-RS"/>
        </w:rPr>
        <w:t>20</w:t>
      </w:r>
      <w:r w:rsidRPr="00D73DB9">
        <w:rPr>
          <w:rFonts w:eastAsia="Calibri"/>
        </w:rPr>
        <w:t>11 и 80/</w:t>
      </w:r>
      <w:r w:rsidRPr="00D73DB9">
        <w:rPr>
          <w:rFonts w:eastAsia="Calibri"/>
          <w:lang w:val="sr-Cyrl-RS"/>
        </w:rPr>
        <w:t>20</w:t>
      </w:r>
      <w:r w:rsidRPr="00D73DB9">
        <w:rPr>
          <w:rFonts w:eastAsia="Calibri"/>
        </w:rPr>
        <w:t>15,76/2016</w:t>
      </w:r>
      <w:r w:rsidRPr="00D73DB9">
        <w:rPr>
          <w:rFonts w:eastAsia="Calibri"/>
          <w:lang w:val="sr-Cyrl-RS"/>
        </w:rPr>
        <w:t xml:space="preserve">82/2017 </w:t>
      </w:r>
      <w:r w:rsidRPr="00D73DB9">
        <w:rPr>
          <w:rFonts w:eastAsia="Calibri"/>
        </w:rPr>
        <w:t>)</w:t>
      </w:r>
      <w:r w:rsidRPr="00D73DB9">
        <w:rPr>
          <w:rFonts w:eastAsia="Calibri"/>
          <w:lang w:val="sr-Cyrl-RS"/>
        </w:rPr>
        <w:t>.</w:t>
      </w:r>
      <w:r w:rsidRPr="00D73DB9">
        <w:rPr>
          <w:rFonts w:eastAsia="Calibri"/>
        </w:rPr>
        <w:t xml:space="preserve"> </w:t>
      </w:r>
    </w:p>
    <w:p w14:paraId="5202408D" w14:textId="77777777" w:rsidR="00B372D6" w:rsidRPr="00D73DB9" w:rsidRDefault="00B372D6" w:rsidP="00B372D6">
      <w:pPr>
        <w:rPr>
          <w:lang w:val="sr-Cyrl-CS"/>
        </w:rPr>
      </w:pPr>
    </w:p>
    <w:p w14:paraId="3B733631" w14:textId="77777777" w:rsidR="00B372D6" w:rsidRPr="00D73DB9" w:rsidRDefault="00B372D6" w:rsidP="00B372D6">
      <w:pPr>
        <w:rPr>
          <w:lang w:val="ru-RU"/>
        </w:rPr>
      </w:pPr>
      <w:r w:rsidRPr="00D73DB9">
        <w:rPr>
          <w:lang w:val="ru-RU"/>
        </w:rPr>
        <w:t>(напомена: не доставља се у понуди)</w:t>
      </w:r>
    </w:p>
    <w:p w14:paraId="3F56D507" w14:textId="77777777" w:rsidR="00147D3A" w:rsidRPr="00D73DB9" w:rsidRDefault="00147D3A" w:rsidP="00B372D6">
      <w:pPr>
        <w:rPr>
          <w:lang w:val="ru-RU"/>
        </w:rPr>
      </w:pPr>
    </w:p>
    <w:p w14:paraId="01374178" w14:textId="77777777" w:rsidR="00147D3A" w:rsidRPr="00D73DB9" w:rsidRDefault="00147D3A" w:rsidP="00B372D6">
      <w:pPr>
        <w:rPr>
          <w:lang w:val="ru-RU"/>
        </w:rPr>
      </w:pPr>
    </w:p>
    <w:p w14:paraId="3FD7367E" w14:textId="77777777" w:rsidR="00147D3A" w:rsidRPr="00D73DB9" w:rsidRDefault="00147D3A" w:rsidP="00B372D6">
      <w:pPr>
        <w:rPr>
          <w:lang w:val="ru-RU"/>
        </w:rPr>
      </w:pPr>
    </w:p>
    <w:p w14:paraId="3E524575" w14:textId="77777777" w:rsidR="00147D3A" w:rsidRPr="00D73DB9" w:rsidRDefault="00147D3A" w:rsidP="00B372D6">
      <w:pPr>
        <w:rPr>
          <w:lang w:val="ru-RU"/>
        </w:rPr>
      </w:pPr>
    </w:p>
    <w:p w14:paraId="753F7BF5" w14:textId="77777777" w:rsidR="00147D3A" w:rsidRPr="00D73DB9" w:rsidRDefault="00147D3A" w:rsidP="00B372D6">
      <w:pPr>
        <w:rPr>
          <w:lang w:val="ru-RU"/>
        </w:rPr>
      </w:pPr>
    </w:p>
    <w:p w14:paraId="1F8359C5" w14:textId="77777777" w:rsidR="00147D3A" w:rsidRPr="00D73DB9" w:rsidRDefault="00147D3A" w:rsidP="00B372D6">
      <w:pPr>
        <w:rPr>
          <w:lang w:val="ru-RU"/>
        </w:rPr>
      </w:pPr>
    </w:p>
    <w:p w14:paraId="0D17A679" w14:textId="77777777" w:rsidR="00147D3A" w:rsidRPr="00D73DB9" w:rsidRDefault="00147D3A" w:rsidP="00B372D6"/>
    <w:p w14:paraId="5F5A2382" w14:textId="7AC3F65E" w:rsidR="00147D3A" w:rsidRPr="00D73DB9" w:rsidRDefault="00147D3A" w:rsidP="00147D3A">
      <w:pPr>
        <w:ind w:left="6480" w:firstLine="720"/>
        <w:rPr>
          <w:b/>
          <w:lang w:val="sr-Cyrl-RS" w:eastAsia="ar-SA"/>
        </w:rPr>
      </w:pPr>
      <w:r w:rsidRPr="00D73DB9">
        <w:rPr>
          <w:b/>
          <w:lang w:eastAsia="ar-SA"/>
        </w:rPr>
        <w:t>ПРИЛОГ 4</w:t>
      </w:r>
      <w:r w:rsidRPr="00D73DB9">
        <w:rPr>
          <w:b/>
          <w:lang w:val="sr-Cyrl-RS" w:eastAsia="ar-SA"/>
        </w:rPr>
        <w:t>а</w:t>
      </w:r>
    </w:p>
    <w:p w14:paraId="20110ADE" w14:textId="77777777" w:rsidR="00147D3A" w:rsidRPr="00D73DB9" w:rsidRDefault="00147D3A" w:rsidP="00147D3A">
      <w:pPr>
        <w:suppressAutoHyphens/>
        <w:spacing w:before="0"/>
        <w:jc w:val="center"/>
        <w:rPr>
          <w:rFonts w:cs="Arial"/>
          <w:b/>
          <w:lang w:val="sr-Cyrl-CS" w:eastAsia="ar-SA"/>
        </w:rPr>
      </w:pPr>
      <w:bookmarkStart w:id="257" w:name="_Toc407201178"/>
      <w:r w:rsidRPr="00D73DB9">
        <w:rPr>
          <w:rFonts w:cs="Arial"/>
          <w:b/>
          <w:lang w:val="sr-Cyrl-CS" w:eastAsia="ar-SA"/>
        </w:rPr>
        <w:t>МОДЕЛ БАНКАРСКЕ ГАРАНЦИЈЕ ЗА ОТКЛАЊАЊЕ</w:t>
      </w:r>
      <w:r w:rsidRPr="00D73DB9">
        <w:rPr>
          <w:rFonts w:cs="Arial"/>
          <w:b/>
          <w:lang w:val="sr-Cyrl-RS" w:eastAsia="ar-SA"/>
        </w:rPr>
        <w:t xml:space="preserve"> НЕДОСТАТАКА </w:t>
      </w:r>
      <w:r w:rsidRPr="00D73DB9">
        <w:rPr>
          <w:rFonts w:cs="Arial"/>
          <w:b/>
          <w:lang w:val="sr-Cyrl-CS" w:eastAsia="ar-SA"/>
        </w:rPr>
        <w:t xml:space="preserve"> У ГАРАНТНОМ РОКУ</w:t>
      </w:r>
      <w:bookmarkEnd w:id="257"/>
    </w:p>
    <w:p w14:paraId="48DABBEB" w14:textId="77777777" w:rsidR="00147D3A" w:rsidRPr="00D73DB9" w:rsidRDefault="00147D3A" w:rsidP="00147D3A">
      <w:pPr>
        <w:shd w:val="clear" w:color="auto" w:fill="FFFFFF"/>
        <w:suppressAutoHyphens/>
        <w:spacing w:before="0"/>
        <w:jc w:val="left"/>
        <w:rPr>
          <w:rFonts w:cs="Arial"/>
          <w:lang w:val="sr-Cyrl-CS" w:eastAsia="ar-SA"/>
        </w:rPr>
      </w:pPr>
    </w:p>
    <w:p w14:paraId="0A67F4F9" w14:textId="77777777" w:rsidR="00147D3A" w:rsidRPr="00D73DB9" w:rsidRDefault="00147D3A" w:rsidP="00147D3A">
      <w:pPr>
        <w:suppressAutoHyphens/>
        <w:spacing w:before="0"/>
        <w:jc w:val="right"/>
        <w:rPr>
          <w:rFonts w:cs="Arial"/>
          <w:lang w:val="sr-Cyrl-CS" w:eastAsia="sr-Latn-CS"/>
        </w:rPr>
      </w:pPr>
      <w:r w:rsidRPr="00D73DB9">
        <w:rPr>
          <w:rFonts w:cs="Arial"/>
          <w:lang w:val="sr-Cyrl-CS" w:eastAsia="sr-Latn-CS"/>
        </w:rPr>
        <w:t>Београд, __.__.20___. године</w:t>
      </w:r>
    </w:p>
    <w:p w14:paraId="512DBCB0" w14:textId="77777777" w:rsidR="00147D3A" w:rsidRPr="00D73DB9" w:rsidRDefault="00147D3A" w:rsidP="00147D3A">
      <w:pPr>
        <w:suppressAutoHyphens/>
        <w:spacing w:before="0"/>
        <w:jc w:val="left"/>
        <w:rPr>
          <w:rFonts w:cs="Arial"/>
          <w:lang w:val="sr-Cyrl-CS" w:eastAsia="ar-SA"/>
        </w:rPr>
      </w:pPr>
    </w:p>
    <w:p w14:paraId="62AC89AC" w14:textId="77777777" w:rsidR="00147D3A" w:rsidRPr="00D73DB9" w:rsidRDefault="00147D3A" w:rsidP="00147D3A">
      <w:pPr>
        <w:suppressAutoHyphens/>
        <w:spacing w:before="0" w:after="120"/>
        <w:ind w:left="1134" w:hanging="1134"/>
        <w:rPr>
          <w:rFonts w:cs="Arial"/>
          <w:lang w:val="sr-Cyrl-CS" w:eastAsia="ar-SA"/>
        </w:rPr>
      </w:pPr>
      <w:r w:rsidRPr="00D73DB9">
        <w:rPr>
          <w:rFonts w:cs="Arial"/>
          <w:lang w:val="sr-Cyrl-CS" w:eastAsia="ar-SA"/>
        </w:rPr>
        <w:t>Корисник: ЈАВНО ПРЕДУЗЕЋЕ «ЕЛЕКТРОПРИВРЕДА СРБИЈЕ» БЕОГРАД 11000 Београд, Улица Царице Милице 2</w:t>
      </w:r>
    </w:p>
    <w:p w14:paraId="102A6E3E"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 xml:space="preserve">Налогодавац: _________________________________ </w:t>
      </w:r>
      <w:r w:rsidRPr="00D73DB9">
        <w:rPr>
          <w:rFonts w:cs="Arial"/>
          <w:i/>
          <w:lang w:val="sr-Cyrl-CS" w:eastAsia="ar-SA"/>
        </w:rPr>
        <w:t>(Понуђач)</w:t>
      </w:r>
    </w:p>
    <w:p w14:paraId="46D4036F"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С обзиром да су ____________________ (</w:t>
      </w:r>
      <w:r w:rsidRPr="00D73DB9">
        <w:rPr>
          <w:rFonts w:cs="Arial"/>
          <w:i/>
          <w:lang w:val="sr-Cyrl-CS" w:eastAsia="ar-SA"/>
        </w:rPr>
        <w:t>Понуђач</w:t>
      </w:r>
      <w:r w:rsidRPr="00D73DB9">
        <w:rPr>
          <w:rFonts w:cs="Arial"/>
          <w:lang w:val="sr-Cyrl-CS" w:eastAsia="ar-SA"/>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бр. _______  дана __.__.20____.год (у даљем тексту: Уговор) у вредности ____________________.</w:t>
      </w:r>
    </w:p>
    <w:p w14:paraId="4E949B08" w14:textId="1C95AD3F" w:rsidR="00147D3A" w:rsidRPr="00D73DB9" w:rsidRDefault="00147D3A" w:rsidP="00147D3A">
      <w:pPr>
        <w:suppressAutoHyphens/>
        <w:spacing w:before="0" w:after="120"/>
        <w:rPr>
          <w:rFonts w:cs="Arial"/>
          <w:lang w:val="sr-Cyrl-CS" w:eastAsia="ar-SA"/>
        </w:rPr>
      </w:pPr>
      <w:r w:rsidRPr="00D73DB9">
        <w:rPr>
          <w:rFonts w:cs="Arial"/>
          <w:lang w:val="sr-Cyrl-CS" w:eastAsia="ar-SA"/>
        </w:rPr>
        <w:t>Сходно закљученом Уговору, а у складу са условима из Конкурсне документације ЈН бр. 4000/</w:t>
      </w:r>
      <w:r w:rsidR="00CE1211" w:rsidRPr="00D73DB9">
        <w:rPr>
          <w:rFonts w:cs="Arial"/>
          <w:lang w:val="sr-Cyrl-CS" w:eastAsia="ar-SA"/>
        </w:rPr>
        <w:t>0841-2</w:t>
      </w:r>
      <w:r w:rsidRPr="00D73DB9">
        <w:rPr>
          <w:rFonts w:cs="Arial"/>
          <w:lang w:val="sr-Cyrl-CS" w:eastAsia="ar-SA"/>
        </w:rPr>
        <w:t>/201</w:t>
      </w:r>
      <w:r w:rsidRPr="00D73DB9">
        <w:rPr>
          <w:rFonts w:cs="Arial"/>
          <w:lang w:val="sr-Cyrl-RS" w:eastAsia="ar-SA"/>
        </w:rPr>
        <w:t>7</w:t>
      </w:r>
      <w:r w:rsidRPr="00D73DB9">
        <w:rPr>
          <w:rFonts w:cs="Arial"/>
          <w:lang w:val="sr-Cyrl-CS" w:eastAsia="ar-SA"/>
        </w:rPr>
        <w:t xml:space="preserve"> Налогодавац се обавезао да прил</w:t>
      </w:r>
      <w:r w:rsidRPr="00D73DB9">
        <w:rPr>
          <w:rFonts w:cs="Arial"/>
          <w:lang w:val="sr-Cyrl-RS" w:eastAsia="ar-SA"/>
        </w:rPr>
        <w:t>и</w:t>
      </w:r>
      <w:r w:rsidRPr="00D73DB9">
        <w:rPr>
          <w:rFonts w:cs="Arial"/>
          <w:lang w:val="sr-Cyrl-CS" w:eastAsia="ar-SA"/>
        </w:rPr>
        <w:t>ком потписивања Записника о коначном пријему достави Кориснику гаранцију за отклањање</w:t>
      </w:r>
      <w:r w:rsidRPr="00D73DB9">
        <w:rPr>
          <w:rFonts w:cs="Arial"/>
          <w:lang w:val="sr-Cyrl-RS" w:eastAsia="ar-SA"/>
        </w:rPr>
        <w:t xml:space="preserve"> недостатака </w:t>
      </w:r>
      <w:r w:rsidRPr="00D73DB9">
        <w:rPr>
          <w:rFonts w:cs="Arial"/>
          <w:lang w:val="sr-Cyrl-CS" w:eastAsia="ar-SA"/>
        </w:rPr>
        <w:t>у гарантном року у износу од 5% вредности услуга без ПДВ која је наведена у ставу 1. члана 2. Уговора.</w:t>
      </w:r>
    </w:p>
    <w:p w14:paraId="360C565A" w14:textId="77777777" w:rsidR="00147D3A" w:rsidRPr="00D73DB9" w:rsidRDefault="00147D3A" w:rsidP="00147D3A">
      <w:pPr>
        <w:suppressAutoHyphens/>
        <w:spacing w:before="0"/>
        <w:rPr>
          <w:rFonts w:cs="Arial"/>
          <w:lang w:val="sr-Cyrl-CS" w:eastAsia="sr-Latn-CS"/>
        </w:rPr>
      </w:pPr>
      <w:r w:rsidRPr="00D73DB9">
        <w:rPr>
          <w:rFonts w:cs="Arial"/>
          <w:lang w:val="sr-Cyrl-CS" w:eastAsia="ar-SA"/>
        </w:rPr>
        <w:t>На захтев Налогодавца, ми __________________________ (</w:t>
      </w:r>
      <w:r w:rsidRPr="00D73DB9">
        <w:rPr>
          <w:rFonts w:cs="Arial"/>
          <w:i/>
          <w:lang w:val="sr-Cyrl-CS" w:eastAsia="ar-SA"/>
        </w:rPr>
        <w:t>банка гарант</w:t>
      </w:r>
      <w:r w:rsidRPr="00D73DB9">
        <w:rPr>
          <w:rFonts w:cs="Arial"/>
          <w:lang w:val="sr-Cyrl-CS" w:eastAsia="ar-SA"/>
        </w:rPr>
        <w:t xml:space="preserve">),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 </w:t>
      </w:r>
      <w:r w:rsidRPr="00D73DB9">
        <w:rPr>
          <w:rFonts w:cs="Arial"/>
          <w:lang w:val="sr-Cyrl-CS" w:eastAsia="sr-Latn-CS"/>
        </w:rPr>
        <w:t xml:space="preserve">___________,__ (словима: ______________________________) </w:t>
      </w:r>
    </w:p>
    <w:p w14:paraId="12598960" w14:textId="77777777" w:rsidR="00147D3A" w:rsidRPr="00D73DB9" w:rsidRDefault="00147D3A" w:rsidP="00147D3A">
      <w:pPr>
        <w:suppressAutoHyphens/>
        <w:spacing w:before="0" w:after="120"/>
        <w:rPr>
          <w:rFonts w:cs="Arial"/>
          <w:lang w:val="sr-Cyrl-CS" w:eastAsia="sr-Latn-CS"/>
        </w:rPr>
      </w:pPr>
      <w:r w:rsidRPr="00D73DB9">
        <w:rPr>
          <w:rFonts w:cs="Arial"/>
          <w:lang w:val="sr-Cyrl-CS" w:eastAsia="sr-Latn-CS"/>
        </w:rPr>
        <w:t xml:space="preserve">по пријему вашег првог позива у писаној форми и ваше писмене изјаве у којој се наводи да Налогодавац гаранције </w:t>
      </w:r>
      <w:r w:rsidRPr="00D73DB9">
        <w:rPr>
          <w:rFonts w:cs="Arial"/>
          <w:u w:val="single"/>
          <w:lang w:val="sr-Cyrl-CS" w:eastAsia="sr-Latn-CS"/>
        </w:rPr>
        <w:t xml:space="preserve">            (</w:t>
      </w:r>
      <w:r w:rsidRPr="00D73DB9">
        <w:rPr>
          <w:rFonts w:cs="Arial"/>
          <w:i/>
          <w:u w:val="single"/>
          <w:lang w:val="sr-Cyrl-CS" w:eastAsia="sr-Latn-CS"/>
        </w:rPr>
        <w:t>Унети име Налогодавца</w:t>
      </w:r>
      <w:r w:rsidRPr="00D73DB9">
        <w:rPr>
          <w:rFonts w:cs="Arial"/>
          <w:u w:val="single"/>
          <w:lang w:val="sr-Cyrl-CS" w:eastAsia="sr-Latn-CS"/>
        </w:rPr>
        <w:t xml:space="preserve">)        </w:t>
      </w:r>
      <w:r w:rsidRPr="00D73DB9">
        <w:rPr>
          <w:rFonts w:cs="Arial"/>
          <w:lang w:val="sr-Cyrl-CS" w:eastAsia="sr-Latn-CS"/>
        </w:rPr>
        <w:t xml:space="preserve"> није извршио своје обавезе према Уговору, за </w:t>
      </w:r>
      <w:r w:rsidRPr="00D73DB9">
        <w:rPr>
          <w:rFonts w:cs="Arial"/>
          <w:lang w:val="sr-Cyrl-CS" w:eastAsia="ar-SA"/>
        </w:rPr>
        <w:t>отклањање грешака у гарантном року</w:t>
      </w:r>
      <w:r w:rsidRPr="00D73DB9">
        <w:rPr>
          <w:rFonts w:cs="Arial"/>
          <w:lang w:val="sr-Cyrl-CS" w:eastAsia="sr-Latn-CS"/>
        </w:rPr>
        <w:t>.</w:t>
      </w:r>
    </w:p>
    <w:p w14:paraId="0FF7D0B7"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Горе наведени позив и изјава морају бити оверени Вашим печатом и потписани од стране овлашћеног (овлашћених) лица Вашег предузећа.</w:t>
      </w:r>
    </w:p>
    <w:p w14:paraId="310EAFBC"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 xml:space="preserve">Рок важности ове гаранције је </w:t>
      </w:r>
      <w:r w:rsidRPr="00D73DB9">
        <w:rPr>
          <w:rFonts w:cs="Arial"/>
          <w:lang w:val="sr-Cyrl-RS" w:eastAsia="ar-SA"/>
        </w:rPr>
        <w:t>30</w:t>
      </w:r>
      <w:r w:rsidRPr="00D73DB9">
        <w:rPr>
          <w:rFonts w:cs="Arial"/>
          <w:lang w:val="sr-Cyrl-CS" w:eastAsia="ar-SA"/>
        </w:rPr>
        <w:t xml:space="preserve"> дана дуже од истека гарантног рока из Обрасца понуде, и сви Ваши позиви на наплату по овој гаранцији морају стићи закључно са тим датумом.</w:t>
      </w:r>
    </w:p>
    <w:p w14:paraId="1B787C11"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83C5790" w14:textId="77777777" w:rsidR="00147D3A" w:rsidRPr="00D73DB9" w:rsidRDefault="00147D3A" w:rsidP="00147D3A">
      <w:pPr>
        <w:suppressAutoHyphens/>
        <w:spacing w:before="0" w:after="120"/>
        <w:rPr>
          <w:rFonts w:cs="Arial"/>
          <w:lang w:val="sr-Cyrl-CS" w:eastAsia="ar-SA"/>
        </w:rPr>
      </w:pPr>
      <w:r w:rsidRPr="00D73DB9">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w:t>
      </w:r>
      <w:r w:rsidRPr="00D73DB9">
        <w:rPr>
          <w:rFonts w:cs="Arial"/>
          <w:lang w:val="sr-Cyrl-RS" w:eastAsia="ar-SA"/>
        </w:rPr>
        <w:t xml:space="preserve"> </w:t>
      </w:r>
      <w:r w:rsidRPr="00D73DB9">
        <w:rPr>
          <w:rFonts w:cs="Arial"/>
          <w:lang w:val="sr-Cyrl-CS" w:eastAsia="ar-SA"/>
        </w:rPr>
        <w:t>арбитраже при Привредној комори Србије уз примену Правилника Привредне коморе Србије и процесног и материјалног права Републике Србије.</w:t>
      </w:r>
    </w:p>
    <w:p w14:paraId="3DF822C7" w14:textId="77777777" w:rsidR="00147D3A" w:rsidRPr="00D73DB9" w:rsidRDefault="00147D3A" w:rsidP="00147D3A">
      <w:pPr>
        <w:suppressAutoHyphens/>
        <w:spacing w:before="0" w:after="120"/>
        <w:rPr>
          <w:rFonts w:cs="Arial"/>
          <w:lang w:val="sr-Cyrl-RS" w:eastAsia="ar-SA"/>
        </w:rPr>
      </w:pPr>
      <w:r w:rsidRPr="00D73DB9">
        <w:rPr>
          <w:rFonts w:cs="Arial"/>
          <w:lang w:val="sr-Cyrl-CS" w:eastAsia="ar-SA"/>
        </w:rPr>
        <w:t>На ову Гаранцију се примењују одредбе Једнобразних правила за гаранцију на позив, ревизија 2010. године (УРДГ 758) Међународне Трговинске коморе у Паризу.</w:t>
      </w:r>
      <w:r w:rsidRPr="00D73DB9">
        <w:rPr>
          <w:rFonts w:cs="Arial"/>
          <w:lang w:val="sr-Cyrl-RS" w:eastAsia="ar-SA"/>
        </w:rPr>
        <w:t>,</w:t>
      </w:r>
    </w:p>
    <w:p w14:paraId="735B02AF" w14:textId="77777777" w:rsidR="00147D3A" w:rsidRPr="00D73DB9" w:rsidRDefault="00147D3A" w:rsidP="00147D3A">
      <w:pPr>
        <w:suppressAutoHyphens/>
        <w:spacing w:before="0" w:after="120"/>
        <w:rPr>
          <w:rFonts w:cs="Arial"/>
          <w:lang w:val="sr-Cyrl-RS" w:eastAsia="ar-SA"/>
        </w:rPr>
      </w:pPr>
    </w:p>
    <w:p w14:paraId="0582DDFA" w14:textId="77777777" w:rsidR="00147D3A" w:rsidRPr="00D73DB9" w:rsidRDefault="00147D3A" w:rsidP="00147D3A">
      <w:pPr>
        <w:suppressAutoHyphens/>
        <w:spacing w:before="0" w:after="120"/>
        <w:rPr>
          <w:rFonts w:cs="Arial"/>
          <w:bCs/>
          <w:u w:val="single"/>
          <w:lang w:val="sr-Cyrl-RS" w:eastAsia="sr-Latn-CS"/>
        </w:rPr>
      </w:pPr>
    </w:p>
    <w:p w14:paraId="088A709A" w14:textId="77777777" w:rsidR="00147D3A" w:rsidRPr="00D73DB9" w:rsidRDefault="00147D3A" w:rsidP="00147D3A">
      <w:pPr>
        <w:suppressAutoHyphens/>
        <w:spacing w:before="0"/>
        <w:jc w:val="left"/>
        <w:rPr>
          <w:rFonts w:cs="Arial"/>
          <w:lang w:val="sr-Cyrl-CS" w:eastAsia="sr-Latn-CS"/>
        </w:rPr>
      </w:pPr>
      <w:r w:rsidRPr="00D73DB9">
        <w:rPr>
          <w:rFonts w:cs="Arial"/>
          <w:u w:val="single"/>
          <w:lang w:val="sr-Cyrl-CS" w:eastAsia="sr-Latn-CS"/>
        </w:rPr>
        <w:t xml:space="preserve">               (</w:t>
      </w:r>
      <w:r w:rsidRPr="00D73DB9">
        <w:rPr>
          <w:rFonts w:cs="Arial"/>
          <w:i/>
          <w:u w:val="single"/>
          <w:lang w:val="sr-Cyrl-CS" w:eastAsia="sr-Latn-CS"/>
        </w:rPr>
        <w:t>Унети име Банке)</w:t>
      </w:r>
      <w:r w:rsidRPr="00D73DB9">
        <w:rPr>
          <w:rFonts w:cs="Arial"/>
          <w:lang w:val="sr-Cyrl-CS" w:eastAsia="sr-Latn-CS"/>
        </w:rPr>
        <w:t xml:space="preserve">_____________  </w:t>
      </w:r>
    </w:p>
    <w:p w14:paraId="420E80F0" w14:textId="77777777" w:rsidR="00147D3A" w:rsidRPr="00D73DB9" w:rsidRDefault="00147D3A" w:rsidP="00147D3A">
      <w:pPr>
        <w:suppressAutoHyphens/>
        <w:spacing w:before="0"/>
        <w:jc w:val="left"/>
        <w:rPr>
          <w:rFonts w:cs="Arial"/>
          <w:lang w:val="sr-Cyrl-CS" w:eastAsia="sr-Latn-CS"/>
        </w:rPr>
      </w:pPr>
    </w:p>
    <w:p w14:paraId="41754B7B" w14:textId="77777777" w:rsidR="00147D3A" w:rsidRPr="00D73DB9" w:rsidRDefault="00147D3A" w:rsidP="00147D3A">
      <w:pPr>
        <w:suppressAutoHyphens/>
        <w:spacing w:before="0"/>
        <w:jc w:val="left"/>
        <w:rPr>
          <w:rFonts w:cs="Arial"/>
          <w:lang w:val="sr-Cyrl-CS" w:eastAsia="sr-Latn-CS"/>
        </w:rPr>
      </w:pPr>
      <w:r w:rsidRPr="00D73DB9">
        <w:rPr>
          <w:rFonts w:cs="Arial"/>
          <w:lang w:val="sr-Cyrl-CS" w:eastAsia="sr-Latn-CS"/>
        </w:rPr>
        <w:t>________________________________________________________________</w:t>
      </w:r>
    </w:p>
    <w:p w14:paraId="4BDD94C9" w14:textId="77777777" w:rsidR="00147D3A" w:rsidRPr="00D73DB9" w:rsidRDefault="00147D3A" w:rsidP="00147D3A">
      <w:pPr>
        <w:suppressAutoHyphens/>
        <w:spacing w:before="0"/>
        <w:jc w:val="left"/>
        <w:rPr>
          <w:rFonts w:cs="Arial"/>
          <w:i/>
          <w:lang w:val="sr-Cyrl-CS" w:eastAsia="sr-Latn-CS"/>
        </w:rPr>
      </w:pPr>
      <w:r w:rsidRPr="00D73DB9">
        <w:rPr>
          <w:rFonts w:cs="Arial"/>
          <w:lang w:val="sr-Cyrl-CS" w:eastAsia="sr-Latn-CS"/>
        </w:rPr>
        <w:t>(</w:t>
      </w:r>
      <w:r w:rsidRPr="00D73DB9">
        <w:rPr>
          <w:rFonts w:cs="Arial"/>
          <w:i/>
          <w:lang w:val="sr-Cyrl-CS" w:eastAsia="sr-Latn-CS"/>
        </w:rPr>
        <w:t>Одговорно лице Банке</w:t>
      </w:r>
      <w:r w:rsidRPr="00D73DB9">
        <w:rPr>
          <w:rFonts w:cs="Arial"/>
          <w:lang w:val="sr-Cyrl-CS" w:eastAsia="sr-Latn-CS"/>
        </w:rPr>
        <w:t>)</w:t>
      </w:r>
      <w:r w:rsidRPr="00D73DB9">
        <w:rPr>
          <w:rFonts w:cs="Arial"/>
          <w:lang w:val="sr-Cyrl-CS" w:eastAsia="sr-Latn-CS"/>
        </w:rPr>
        <w:tab/>
      </w:r>
      <w:r w:rsidRPr="00D73DB9">
        <w:rPr>
          <w:rFonts w:cs="Arial"/>
          <w:lang w:val="sr-Cyrl-CS" w:eastAsia="sr-Latn-CS"/>
        </w:rPr>
        <w:tab/>
      </w:r>
      <w:r w:rsidRPr="00D73DB9">
        <w:rPr>
          <w:rFonts w:cs="Arial"/>
          <w:lang w:val="sr-Cyrl-CS" w:eastAsia="sr-Latn-CS"/>
        </w:rPr>
        <w:tab/>
      </w:r>
      <w:r w:rsidRPr="00D73DB9">
        <w:rPr>
          <w:rFonts w:cs="Arial"/>
          <w:lang w:val="sr-Cyrl-CS" w:eastAsia="sr-Latn-CS"/>
        </w:rPr>
        <w:tab/>
        <w:t xml:space="preserve">            (</w:t>
      </w:r>
      <w:r w:rsidRPr="00D73DB9">
        <w:rPr>
          <w:rFonts w:cs="Arial"/>
          <w:i/>
          <w:lang w:val="sr-Cyrl-CS" w:eastAsia="sr-Latn-CS"/>
        </w:rPr>
        <w:t>Одговорно лице Банке</w:t>
      </w:r>
      <w:r w:rsidRPr="00D73DB9">
        <w:rPr>
          <w:rFonts w:cs="Arial"/>
          <w:lang w:val="sr-Cyrl-CS" w:eastAsia="sr-Latn-CS"/>
        </w:rPr>
        <w:t>)</w:t>
      </w:r>
    </w:p>
    <w:p w14:paraId="0EA1BA77" w14:textId="77777777" w:rsidR="00147D3A" w:rsidRPr="00D73DB9" w:rsidRDefault="00147D3A" w:rsidP="00147D3A">
      <w:pPr>
        <w:spacing w:before="0"/>
        <w:rPr>
          <w:rFonts w:cs="Arial"/>
        </w:rPr>
      </w:pPr>
    </w:p>
    <w:p w14:paraId="6D7B19BB" w14:textId="77777777" w:rsidR="00147D3A" w:rsidRPr="00D73DB9" w:rsidRDefault="00147D3A" w:rsidP="00147D3A">
      <w:pPr>
        <w:rPr>
          <w:lang w:eastAsia="ar-SA"/>
        </w:rPr>
      </w:pPr>
    </w:p>
    <w:p w14:paraId="18C153F7" w14:textId="77777777" w:rsidR="00B372D6" w:rsidRPr="00D73DB9" w:rsidRDefault="00B372D6" w:rsidP="00B372D6">
      <w:pPr>
        <w:rPr>
          <w:lang w:val="sr-Cyrl-CS"/>
        </w:rPr>
      </w:pPr>
    </w:p>
    <w:p w14:paraId="4BBEFAAE" w14:textId="52C28425" w:rsidR="00B372D6" w:rsidRPr="00D73DB9" w:rsidRDefault="00B372D6" w:rsidP="00B372D6">
      <w:pPr>
        <w:rPr>
          <w:b/>
          <w:lang w:val="ru-RU"/>
        </w:rPr>
      </w:pPr>
      <w:r w:rsidRPr="00D73DB9">
        <w:rPr>
          <w:b/>
          <w:lang w:val="sr-Latn-RS"/>
        </w:rPr>
        <w:t xml:space="preserve">                                                                                                               </w:t>
      </w:r>
      <w:r w:rsidRPr="00D73DB9">
        <w:rPr>
          <w:b/>
          <w:lang w:val="sr-Cyrl-CS"/>
        </w:rPr>
        <w:t xml:space="preserve">ПРИЛОГ </w:t>
      </w:r>
      <w:r w:rsidR="007173A4" w:rsidRPr="00D73DB9">
        <w:rPr>
          <w:b/>
          <w:lang w:val="sr-Cyrl-RS"/>
        </w:rPr>
        <w:t>5</w:t>
      </w:r>
      <w:r w:rsidRPr="00D73DB9">
        <w:rPr>
          <w:b/>
          <w:lang w:val="sr-Cyrl-CS"/>
        </w:rPr>
        <w:t>.</w:t>
      </w:r>
    </w:p>
    <w:p w14:paraId="78A3B7C7" w14:textId="77777777" w:rsidR="00B372D6" w:rsidRPr="00D73DB9" w:rsidRDefault="00B372D6" w:rsidP="00B372D6">
      <w:pPr>
        <w:rPr>
          <w:lang w:val="ru-RU"/>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B372D6" w:rsidRPr="00D73DB9" w14:paraId="0B56526A" w14:textId="77777777" w:rsidTr="00B372D6">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3BCE53F1" w14:textId="77777777" w:rsidR="00B372D6" w:rsidRPr="00D73DB9" w:rsidRDefault="00B372D6" w:rsidP="00B372D6">
            <w:pPr>
              <w:rPr>
                <w:rFonts w:eastAsia="Arial"/>
                <w:lang w:val="sr-Cyrl-CS"/>
              </w:rPr>
            </w:pPr>
            <w:r w:rsidRPr="00D73DB9">
              <w:rPr>
                <w:noProof/>
              </w:rPr>
              <w:drawing>
                <wp:anchor distT="0" distB="0" distL="114300" distR="114300" simplePos="0" relativeHeight="251659264" behindDoc="0" locked="0" layoutInCell="1" allowOverlap="1" wp14:anchorId="13457353" wp14:editId="6A65EA2D">
                  <wp:simplePos x="0" y="0"/>
                  <wp:positionH relativeFrom="column">
                    <wp:posOffset>71120</wp:posOffset>
                  </wp:positionH>
                  <wp:positionV relativeFrom="paragraph">
                    <wp:posOffset>116840</wp:posOffset>
                  </wp:positionV>
                  <wp:extent cx="1790700" cy="3136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757707C2" w14:textId="77777777" w:rsidR="00B372D6" w:rsidRPr="00D73DB9" w:rsidRDefault="00B372D6" w:rsidP="00B372D6">
            <w:pPr>
              <w:rPr>
                <w:rFonts w:eastAsia="Arial"/>
                <w:lang w:val="sr-Cyrl-CS"/>
              </w:rPr>
            </w:pPr>
            <w:r w:rsidRPr="00D73DB9">
              <w:rPr>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72719B0E" w14:textId="77777777" w:rsidR="00B372D6" w:rsidRPr="00D73DB9" w:rsidRDefault="00B372D6" w:rsidP="00B372D6">
            <w:pPr>
              <w:rPr>
                <w:rFonts w:eastAsia="Arial"/>
                <w:lang w:val="sr-Cyrl-CS"/>
              </w:rPr>
            </w:pPr>
            <w:r w:rsidRPr="00D73DB9">
              <w:rPr>
                <w:lang w:val="sr-Cyrl-CS"/>
              </w:rPr>
              <w:t>ФК.6.2.4.0.2</w:t>
            </w:r>
          </w:p>
        </w:tc>
      </w:tr>
      <w:tr w:rsidR="00B372D6" w:rsidRPr="00D73DB9" w14:paraId="37EBE192" w14:textId="77777777" w:rsidTr="00B372D6">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09A45665" w14:textId="77777777" w:rsidR="00B372D6" w:rsidRPr="00D73DB9" w:rsidRDefault="00B372D6" w:rsidP="00B372D6">
            <w:pPr>
              <w:rPr>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009328C7" w14:textId="77777777" w:rsidR="00B372D6" w:rsidRPr="00D73DB9" w:rsidRDefault="00B372D6" w:rsidP="00B372D6">
            <w:pPr>
              <w:rPr>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289003BB" w14:textId="77777777" w:rsidR="00B372D6" w:rsidRPr="00D73DB9" w:rsidRDefault="00B372D6" w:rsidP="00B372D6">
            <w:pPr>
              <w:rPr>
                <w:rFonts w:eastAsia="Arial"/>
                <w:lang w:val="sr-Cyrl-CS"/>
              </w:rPr>
            </w:pPr>
            <w:r w:rsidRPr="00D73DB9">
              <w:rPr>
                <w:lang w:val="sr-Cyrl-CS"/>
              </w:rPr>
              <w:t>Датум: ___________</w:t>
            </w:r>
          </w:p>
        </w:tc>
      </w:tr>
    </w:tbl>
    <w:p w14:paraId="6F396BB3" w14:textId="77777777" w:rsidR="00B372D6" w:rsidRPr="00D73DB9" w:rsidRDefault="00B372D6" w:rsidP="00B372D6">
      <w:pPr>
        <w:rPr>
          <w:rFonts w:eastAsia="Arial"/>
          <w:lang w:val="sr-Cyrl-CS"/>
        </w:rPr>
      </w:pPr>
    </w:p>
    <w:p w14:paraId="08E5A977" w14:textId="40A79A97" w:rsidR="00B372D6" w:rsidRPr="00D73DB9" w:rsidRDefault="00B372D6" w:rsidP="00B372D6">
      <w:pPr>
        <w:rPr>
          <w:rFonts w:eastAsia="Arial"/>
          <w:lang w:val="sr-Cyrl-CS"/>
        </w:rPr>
      </w:pPr>
      <w:r w:rsidRPr="00D73DB9">
        <w:rPr>
          <w:rFonts w:eastAsia="Arial"/>
          <w:lang w:val="sr-Cyrl-CS"/>
        </w:rPr>
        <w:t xml:space="preserve">НАПОМЕНА: Доставити најмање 24 (словима: двадесетчетири) </w:t>
      </w:r>
      <w:r w:rsidRPr="00D73DB9">
        <w:rPr>
          <w:rFonts w:eastAsia="Arial"/>
          <w:lang w:val="sr-Cyrl-RS"/>
        </w:rPr>
        <w:t>часа</w:t>
      </w:r>
      <w:r w:rsidRPr="00D73DB9">
        <w:rPr>
          <w:rFonts w:eastAsia="Arial"/>
          <w:lang w:val="sr-Cyrl-CS"/>
        </w:rPr>
        <w:t xml:space="preserve"> пре испоруке.</w:t>
      </w:r>
    </w:p>
    <w:p w14:paraId="6DA30262" w14:textId="77777777" w:rsidR="00B372D6" w:rsidRPr="00D73DB9" w:rsidRDefault="00B372D6" w:rsidP="00B372D6">
      <w:pPr>
        <w:rPr>
          <w:rFonts w:eastAsia="Arial"/>
          <w:lang w:val="sr-Cyrl-CS"/>
        </w:rPr>
      </w:pPr>
      <w:r w:rsidRPr="00D73DB9">
        <w:rPr>
          <w:lang w:val="sr-Cyrl-CS"/>
        </w:rPr>
        <w:t>Добављач ____________________________________________________</w:t>
      </w:r>
      <w:r w:rsidRPr="00D73DB9">
        <w:t>____</w:t>
      </w:r>
      <w:r w:rsidRPr="00D73DB9">
        <w:rPr>
          <w:lang w:val="sr-Cyrl-CS"/>
        </w:rPr>
        <w:t>______________</w:t>
      </w:r>
    </w:p>
    <w:p w14:paraId="219F66BC" w14:textId="77777777" w:rsidR="00B372D6" w:rsidRPr="00D73DB9" w:rsidRDefault="00B372D6" w:rsidP="00B372D6">
      <w:pPr>
        <w:rPr>
          <w:rFonts w:eastAsia="Arial"/>
          <w:lang w:val="sr-Cyrl-CS"/>
        </w:rPr>
      </w:pPr>
    </w:p>
    <w:p w14:paraId="7B34FAF5" w14:textId="77777777" w:rsidR="00B372D6" w:rsidRPr="00D73DB9" w:rsidRDefault="00B372D6" w:rsidP="00B372D6">
      <w:pPr>
        <w:rPr>
          <w:rFonts w:eastAsia="Arial"/>
          <w:lang w:val="sr-Cyrl-CS"/>
        </w:rPr>
      </w:pPr>
      <w:r w:rsidRPr="00D73DB9">
        <w:rPr>
          <w:lang w:val="sr-Cyrl-CS"/>
        </w:rPr>
        <w:t xml:space="preserve">Основ испоруке (назив документа, број, датум) </w:t>
      </w:r>
    </w:p>
    <w:p w14:paraId="3A8C7FD7" w14:textId="77777777" w:rsidR="00B372D6" w:rsidRPr="00D73DB9" w:rsidRDefault="00B372D6" w:rsidP="00B372D6">
      <w:pPr>
        <w:rPr>
          <w:rFonts w:eastAsia="Arial"/>
        </w:rPr>
      </w:pPr>
      <w:r w:rsidRPr="00D73DB9">
        <w:rPr>
          <w:rFonts w:eastAsia="Arial"/>
          <w:lang w:val="sr-Cyrl-CS"/>
        </w:rPr>
        <w:t>________________________________________________________</w:t>
      </w:r>
      <w:r w:rsidRPr="00D73DB9">
        <w:rPr>
          <w:rFonts w:eastAsia="Arial"/>
        </w:rPr>
        <w:t>_________</w:t>
      </w:r>
      <w:r w:rsidRPr="00D73DB9">
        <w:rPr>
          <w:rFonts w:eastAsia="Arial"/>
          <w:lang w:val="sr-Cyrl-CS"/>
        </w:rPr>
        <w:t>_____</w:t>
      </w:r>
    </w:p>
    <w:p w14:paraId="3B11383E" w14:textId="77777777" w:rsidR="00B372D6" w:rsidRPr="00D73DB9" w:rsidRDefault="00B372D6" w:rsidP="00B372D6">
      <w:pPr>
        <w:rPr>
          <w:rFonts w:eastAsia="Arial"/>
        </w:rPr>
      </w:pPr>
    </w:p>
    <w:p w14:paraId="1EA773E6" w14:textId="77777777" w:rsidR="00B372D6" w:rsidRPr="00D73DB9" w:rsidRDefault="00B372D6" w:rsidP="00B372D6">
      <w:pPr>
        <w:rPr>
          <w:rFonts w:eastAsia="Arial"/>
          <w:lang w:val="sr-Cyrl-CS"/>
        </w:rPr>
      </w:pPr>
      <w:r w:rsidRPr="00D73DB9">
        <w:rPr>
          <w:rFonts w:eastAsia="Arial"/>
          <w:lang w:val="sr-Cyrl-CS"/>
        </w:rPr>
        <w:t>Предмет испоруке (кратак опис)</w:t>
      </w:r>
    </w:p>
    <w:p w14:paraId="1915FC13" w14:textId="77777777" w:rsidR="00B372D6" w:rsidRPr="00D73DB9" w:rsidRDefault="00B372D6" w:rsidP="00B372D6">
      <w:pPr>
        <w:rPr>
          <w:rFonts w:eastAsia="Arial"/>
          <w:lang w:val="sr-Cyrl-CS"/>
        </w:rPr>
      </w:pPr>
      <w:r w:rsidRPr="00D73DB9">
        <w:rPr>
          <w:rFonts w:eastAsia="Arial"/>
          <w:lang w:val="sr-Cyrl-CS"/>
        </w:rPr>
        <w:t>___________________________________________</w:t>
      </w:r>
      <w:r w:rsidRPr="00D73DB9">
        <w:rPr>
          <w:rFonts w:eastAsia="Arial"/>
        </w:rPr>
        <w:t>__________</w:t>
      </w:r>
      <w:r w:rsidRPr="00D73DB9">
        <w:rPr>
          <w:rFonts w:eastAsia="Arial"/>
          <w:lang w:val="sr-Cyrl-CS"/>
        </w:rPr>
        <w:t>_________________</w:t>
      </w:r>
    </w:p>
    <w:p w14:paraId="7B741D3F" w14:textId="77777777" w:rsidR="00B372D6" w:rsidRPr="00D73DB9" w:rsidRDefault="00B372D6" w:rsidP="00B372D6">
      <w:pPr>
        <w:rPr>
          <w:rFonts w:eastAsia="Arial"/>
          <w:lang w:val="sr-Cyrl-CS"/>
        </w:rPr>
      </w:pPr>
      <w:r w:rsidRPr="00D73DB9">
        <w:rPr>
          <w:lang w:val="sr-Cyrl-CS"/>
        </w:rPr>
        <w:t>Датум, време и место испоруке добара (магацин, погон, радилиште и сл.)</w:t>
      </w:r>
    </w:p>
    <w:p w14:paraId="3092EA81" w14:textId="77777777" w:rsidR="00B372D6" w:rsidRPr="00D73DB9" w:rsidRDefault="00B372D6" w:rsidP="00B372D6">
      <w:pPr>
        <w:rPr>
          <w:rFonts w:eastAsia="Arial"/>
          <w:lang w:val="sr-Cyrl-RS"/>
        </w:rPr>
      </w:pPr>
      <w:r w:rsidRPr="00D73DB9">
        <w:rPr>
          <w:rFonts w:eastAsia="Arial"/>
          <w:lang w:val="sr-Cyrl-CS"/>
        </w:rPr>
        <w:t>_____________________________________</w:t>
      </w:r>
      <w:r w:rsidRPr="00D73DB9">
        <w:rPr>
          <w:rFonts w:eastAsia="Arial"/>
        </w:rPr>
        <w:t>__________</w:t>
      </w:r>
      <w:r w:rsidRPr="00D73DB9">
        <w:rPr>
          <w:rFonts w:eastAsia="Arial"/>
          <w:lang w:val="sr-Cyrl-CS"/>
        </w:rPr>
        <w:t>_______________________</w:t>
      </w:r>
    </w:p>
    <w:p w14:paraId="0F3B3101" w14:textId="77777777" w:rsidR="00B372D6" w:rsidRPr="00D73DB9" w:rsidRDefault="00B372D6" w:rsidP="00B372D6">
      <w:pPr>
        <w:rPr>
          <w:rFonts w:eastAsia="Arial"/>
          <w:lang w:val="sr-Cyrl-CS"/>
        </w:rPr>
      </w:pPr>
      <w:r w:rsidRPr="00D73DB9">
        <w:rPr>
          <w:rFonts w:eastAsia="Arial"/>
          <w:lang w:val="sr-Cyrl-CS"/>
        </w:rPr>
        <w:t xml:space="preserve">Превозник (заокружити): </w:t>
      </w:r>
    </w:p>
    <w:p w14:paraId="6CD3BA8B" w14:textId="77777777" w:rsidR="00B372D6" w:rsidRPr="00D73DB9" w:rsidRDefault="00B372D6" w:rsidP="00B372D6">
      <w:pPr>
        <w:rPr>
          <w:rFonts w:eastAsia="Arial"/>
          <w:lang w:val="sr-Cyrl-CS"/>
        </w:rPr>
      </w:pPr>
      <w:r w:rsidRPr="00D73DB9">
        <w:rPr>
          <w:rFonts w:eastAsia="Arial"/>
          <w:lang w:val="sr-Cyrl-CS"/>
        </w:rPr>
        <w:t>Сопствени</w:t>
      </w:r>
    </w:p>
    <w:p w14:paraId="11A855C5" w14:textId="77777777" w:rsidR="00B372D6" w:rsidRPr="00D73DB9" w:rsidRDefault="00B372D6" w:rsidP="00B372D6">
      <w:pPr>
        <w:rPr>
          <w:rFonts w:eastAsia="Arial"/>
          <w:lang w:val="sr-Cyrl-CS"/>
        </w:rPr>
      </w:pPr>
      <w:r w:rsidRPr="00D73DB9">
        <w:rPr>
          <w:rFonts w:eastAsia="Arial"/>
          <w:lang w:val="sr-Cyrl-CS"/>
        </w:rPr>
        <w:t>Услужни превоз (назив превозника):______________________________</w:t>
      </w:r>
      <w:r w:rsidRPr="00D73DB9">
        <w:rPr>
          <w:rFonts w:eastAsia="Arial"/>
        </w:rPr>
        <w:t>______</w:t>
      </w:r>
      <w:r w:rsidRPr="00D73DB9">
        <w:rPr>
          <w:rFonts w:eastAsia="Arial"/>
          <w:lang w:val="sr-Cyrl-CS"/>
        </w:rPr>
        <w:t>_____________</w:t>
      </w:r>
    </w:p>
    <w:p w14:paraId="01EF1002" w14:textId="77777777" w:rsidR="00B372D6" w:rsidRPr="00D73DB9" w:rsidRDefault="00B372D6" w:rsidP="00B372D6">
      <w:pPr>
        <w:rPr>
          <w:rFonts w:eastAsia="Arial"/>
          <w:lang w:val="sr-Cyrl-RS"/>
        </w:rPr>
      </w:pPr>
      <w:r w:rsidRPr="00D73DB9">
        <w:rPr>
          <w:rFonts w:eastAsia="Arial"/>
          <w:lang w:val="sr-Cyrl-CS"/>
        </w:rPr>
        <w:t>___________________________________________</w:t>
      </w:r>
      <w:r w:rsidRPr="00D73DB9">
        <w:rPr>
          <w:rFonts w:eastAsia="Arial"/>
        </w:rPr>
        <w:t>__________</w:t>
      </w:r>
      <w:r w:rsidRPr="00D73DB9">
        <w:rPr>
          <w:rFonts w:eastAsia="Arial"/>
          <w:lang w:val="sr-Cyrl-CS"/>
        </w:rPr>
        <w:t>_________________</w:t>
      </w:r>
    </w:p>
    <w:p w14:paraId="4B45BAFF" w14:textId="77777777" w:rsidR="00B372D6" w:rsidRPr="00D73DB9" w:rsidRDefault="00B372D6" w:rsidP="00B372D6">
      <w:pPr>
        <w:rPr>
          <w:rFonts w:eastAsia="Arial"/>
          <w:lang w:val="sr-Cyrl-CS"/>
        </w:rPr>
      </w:pPr>
      <w:r w:rsidRPr="00D73DB9">
        <w:rPr>
          <w:lang w:val="sr-Cyrl-CS"/>
        </w:rPr>
        <w:t>Превозно средство за доставу (марка, тип возила, регистарска ознака за возило и вучено возило)</w:t>
      </w:r>
    </w:p>
    <w:p w14:paraId="4D23B12A" w14:textId="77777777" w:rsidR="00B372D6" w:rsidRPr="00D73DB9" w:rsidRDefault="00B372D6" w:rsidP="00B372D6">
      <w:pPr>
        <w:rPr>
          <w:rFonts w:eastAsia="Arial"/>
          <w:lang w:val="sr-Cyrl-CS"/>
        </w:rPr>
      </w:pPr>
      <w:r w:rsidRPr="00D73DB9">
        <w:rPr>
          <w:rFonts w:eastAsia="Arial"/>
          <w:lang w:val="sr-Cyrl-CS"/>
        </w:rPr>
        <w:t>____________________________________</w:t>
      </w:r>
      <w:r w:rsidRPr="00D73DB9">
        <w:rPr>
          <w:rFonts w:eastAsia="Arial"/>
        </w:rPr>
        <w:t>_________</w:t>
      </w:r>
      <w:r w:rsidRPr="00D73DB9">
        <w:rPr>
          <w:rFonts w:eastAsia="Arial"/>
          <w:lang w:val="sr-Cyrl-CS"/>
        </w:rPr>
        <w:t>_________________________</w:t>
      </w:r>
    </w:p>
    <w:p w14:paraId="6D5071A5" w14:textId="77777777" w:rsidR="00B372D6" w:rsidRPr="00D73DB9" w:rsidRDefault="00B372D6" w:rsidP="00B372D6">
      <w:pPr>
        <w:rPr>
          <w:rFonts w:eastAsia="Arial"/>
        </w:rPr>
      </w:pPr>
      <w:r w:rsidRPr="00D73DB9">
        <w:rPr>
          <w:rFonts w:eastAsia="Arial"/>
          <w:lang w:val="sr-Cyrl-CS"/>
        </w:rPr>
        <w:t>______________________________________________</w:t>
      </w:r>
      <w:r w:rsidRPr="00D73DB9">
        <w:rPr>
          <w:rFonts w:eastAsia="Arial"/>
        </w:rPr>
        <w:t>_________</w:t>
      </w:r>
      <w:r w:rsidRPr="00D73DB9">
        <w:rPr>
          <w:rFonts w:eastAsia="Arial"/>
          <w:lang w:val="sr-Cyrl-CS"/>
        </w:rPr>
        <w:t>_______________</w:t>
      </w:r>
    </w:p>
    <w:p w14:paraId="4224BB88" w14:textId="77777777" w:rsidR="00B372D6" w:rsidRPr="00D73DB9" w:rsidRDefault="00B372D6" w:rsidP="00B372D6">
      <w:pPr>
        <w:rPr>
          <w:rFonts w:eastAsia="Arial"/>
          <w:lang w:val="sr-Cyrl-CS"/>
        </w:rPr>
      </w:pPr>
      <w:r w:rsidRPr="00D73DB9">
        <w:rPr>
          <w:rFonts w:eastAsia="Arial"/>
          <w:lang w:val="sr-Cyrl-RS"/>
        </w:rPr>
        <w:t xml:space="preserve">7. </w:t>
      </w:r>
      <w:r w:rsidRPr="00D73DB9">
        <w:rPr>
          <w:lang w:val="sr-Cyrl-CS"/>
        </w:rPr>
        <w:t>Подаци о возачу и пратиоцима (име, презиме, бр. личне карте/пасоша)</w:t>
      </w:r>
    </w:p>
    <w:p w14:paraId="163B1C29" w14:textId="77777777" w:rsidR="00B372D6" w:rsidRPr="00D73DB9" w:rsidRDefault="00B372D6" w:rsidP="00B372D6">
      <w:pPr>
        <w:rPr>
          <w:rFonts w:eastAsia="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764"/>
        <w:gridCol w:w="2156"/>
        <w:gridCol w:w="1693"/>
      </w:tblGrid>
      <w:tr w:rsidR="00D73DB9" w:rsidRPr="00D73DB9" w14:paraId="5E279CCF" w14:textId="77777777" w:rsidTr="00B372D6">
        <w:tc>
          <w:tcPr>
            <w:tcW w:w="421" w:type="dxa"/>
            <w:shd w:val="clear" w:color="auto" w:fill="auto"/>
          </w:tcPr>
          <w:p w14:paraId="74B41CDE" w14:textId="77777777" w:rsidR="00B372D6" w:rsidRPr="00D73DB9" w:rsidRDefault="00B372D6" w:rsidP="00B372D6">
            <w:pPr>
              <w:rPr>
                <w:rFonts w:eastAsia="Arial"/>
                <w:lang w:val="sr-Cyrl-CS"/>
              </w:rPr>
            </w:pPr>
          </w:p>
        </w:tc>
        <w:tc>
          <w:tcPr>
            <w:tcW w:w="5528" w:type="dxa"/>
            <w:shd w:val="clear" w:color="auto" w:fill="auto"/>
          </w:tcPr>
          <w:p w14:paraId="3CC477E5" w14:textId="77777777" w:rsidR="00B372D6" w:rsidRPr="00D73DB9" w:rsidRDefault="00B372D6" w:rsidP="00B372D6">
            <w:pPr>
              <w:rPr>
                <w:rFonts w:eastAsia="Arial"/>
                <w:lang w:val="sr-Cyrl-CS"/>
              </w:rPr>
            </w:pPr>
            <w:r w:rsidRPr="00D73DB9">
              <w:rPr>
                <w:rFonts w:eastAsia="Arial"/>
                <w:lang w:val="sr-Cyrl-CS"/>
              </w:rPr>
              <w:t>Име и презиме</w:t>
            </w:r>
          </w:p>
        </w:tc>
        <w:tc>
          <w:tcPr>
            <w:tcW w:w="2268" w:type="dxa"/>
            <w:shd w:val="clear" w:color="auto" w:fill="auto"/>
          </w:tcPr>
          <w:p w14:paraId="583860C9" w14:textId="77777777" w:rsidR="00B372D6" w:rsidRPr="00D73DB9" w:rsidRDefault="00B372D6" w:rsidP="00B372D6">
            <w:pPr>
              <w:rPr>
                <w:rFonts w:eastAsia="Arial"/>
                <w:lang w:val="sr-Cyrl-CS"/>
              </w:rPr>
            </w:pPr>
            <w:r w:rsidRPr="00D73DB9">
              <w:rPr>
                <w:rFonts w:eastAsia="Arial"/>
                <w:lang w:val="sr-Cyrl-CS"/>
              </w:rPr>
              <w:t>Бр.личне карте/пасоша</w:t>
            </w:r>
          </w:p>
        </w:tc>
        <w:tc>
          <w:tcPr>
            <w:tcW w:w="1783" w:type="dxa"/>
            <w:shd w:val="clear" w:color="auto" w:fill="auto"/>
          </w:tcPr>
          <w:p w14:paraId="05E5DBA3" w14:textId="77777777" w:rsidR="00B372D6" w:rsidRPr="00D73DB9" w:rsidRDefault="00B372D6" w:rsidP="00B372D6">
            <w:pPr>
              <w:rPr>
                <w:rFonts w:eastAsia="Arial"/>
                <w:lang w:val="sr-Cyrl-CS"/>
              </w:rPr>
            </w:pPr>
            <w:r w:rsidRPr="00D73DB9">
              <w:rPr>
                <w:rFonts w:eastAsia="Arial"/>
                <w:lang w:val="sr-Cyrl-CS"/>
              </w:rPr>
              <w:t>Напомена</w:t>
            </w:r>
          </w:p>
        </w:tc>
      </w:tr>
      <w:tr w:rsidR="00D73DB9" w:rsidRPr="00D73DB9" w14:paraId="43C3BB72" w14:textId="77777777" w:rsidTr="00B372D6">
        <w:tc>
          <w:tcPr>
            <w:tcW w:w="421" w:type="dxa"/>
            <w:shd w:val="clear" w:color="auto" w:fill="auto"/>
          </w:tcPr>
          <w:p w14:paraId="30B78B90" w14:textId="77777777" w:rsidR="00B372D6" w:rsidRPr="00D73DB9" w:rsidRDefault="00B372D6" w:rsidP="00B372D6">
            <w:pPr>
              <w:rPr>
                <w:rFonts w:eastAsia="Arial"/>
                <w:lang w:val="sr-Cyrl-CS"/>
              </w:rPr>
            </w:pPr>
            <w:r w:rsidRPr="00D73DB9">
              <w:rPr>
                <w:rFonts w:eastAsia="Arial"/>
                <w:lang w:val="sr-Cyrl-CS"/>
              </w:rPr>
              <w:t>1</w:t>
            </w:r>
          </w:p>
        </w:tc>
        <w:tc>
          <w:tcPr>
            <w:tcW w:w="5528" w:type="dxa"/>
            <w:shd w:val="clear" w:color="auto" w:fill="auto"/>
          </w:tcPr>
          <w:p w14:paraId="0C71EF67" w14:textId="77777777" w:rsidR="00B372D6" w:rsidRPr="00D73DB9" w:rsidRDefault="00B372D6" w:rsidP="00B372D6">
            <w:pPr>
              <w:rPr>
                <w:rFonts w:eastAsia="Arial"/>
                <w:lang w:val="sr-Cyrl-CS"/>
              </w:rPr>
            </w:pPr>
          </w:p>
        </w:tc>
        <w:tc>
          <w:tcPr>
            <w:tcW w:w="2268" w:type="dxa"/>
            <w:shd w:val="clear" w:color="auto" w:fill="auto"/>
          </w:tcPr>
          <w:p w14:paraId="09F9FEF7" w14:textId="77777777" w:rsidR="00B372D6" w:rsidRPr="00D73DB9" w:rsidRDefault="00B372D6" w:rsidP="00B372D6">
            <w:pPr>
              <w:rPr>
                <w:rFonts w:eastAsia="Arial"/>
                <w:lang w:val="sr-Cyrl-CS"/>
              </w:rPr>
            </w:pPr>
          </w:p>
        </w:tc>
        <w:tc>
          <w:tcPr>
            <w:tcW w:w="1783" w:type="dxa"/>
            <w:shd w:val="clear" w:color="auto" w:fill="auto"/>
          </w:tcPr>
          <w:p w14:paraId="56B6F437" w14:textId="77777777" w:rsidR="00B372D6" w:rsidRPr="00D73DB9" w:rsidRDefault="00B372D6" w:rsidP="00B372D6">
            <w:pPr>
              <w:rPr>
                <w:rFonts w:eastAsia="Arial"/>
                <w:lang w:val="sr-Cyrl-CS"/>
              </w:rPr>
            </w:pPr>
          </w:p>
        </w:tc>
      </w:tr>
      <w:tr w:rsidR="00D73DB9" w:rsidRPr="00D73DB9" w14:paraId="683BBFE2" w14:textId="77777777" w:rsidTr="00B372D6">
        <w:tc>
          <w:tcPr>
            <w:tcW w:w="421" w:type="dxa"/>
            <w:shd w:val="clear" w:color="auto" w:fill="auto"/>
          </w:tcPr>
          <w:p w14:paraId="46FAD99C" w14:textId="77777777" w:rsidR="00B372D6" w:rsidRPr="00D73DB9" w:rsidRDefault="00B372D6" w:rsidP="00B372D6">
            <w:pPr>
              <w:rPr>
                <w:rFonts w:eastAsia="Arial"/>
                <w:lang w:val="sr-Cyrl-CS"/>
              </w:rPr>
            </w:pPr>
            <w:r w:rsidRPr="00D73DB9">
              <w:rPr>
                <w:rFonts w:eastAsia="Arial"/>
                <w:lang w:val="sr-Cyrl-CS"/>
              </w:rPr>
              <w:t>2</w:t>
            </w:r>
          </w:p>
        </w:tc>
        <w:tc>
          <w:tcPr>
            <w:tcW w:w="5528" w:type="dxa"/>
            <w:shd w:val="clear" w:color="auto" w:fill="auto"/>
          </w:tcPr>
          <w:p w14:paraId="207AFD4E" w14:textId="77777777" w:rsidR="00B372D6" w:rsidRPr="00D73DB9" w:rsidRDefault="00B372D6" w:rsidP="00B372D6">
            <w:pPr>
              <w:rPr>
                <w:rFonts w:eastAsia="Arial"/>
                <w:lang w:val="sr-Cyrl-CS"/>
              </w:rPr>
            </w:pPr>
          </w:p>
        </w:tc>
        <w:tc>
          <w:tcPr>
            <w:tcW w:w="2268" w:type="dxa"/>
            <w:shd w:val="clear" w:color="auto" w:fill="auto"/>
          </w:tcPr>
          <w:p w14:paraId="295465B1" w14:textId="77777777" w:rsidR="00B372D6" w:rsidRPr="00D73DB9" w:rsidRDefault="00B372D6" w:rsidP="00B372D6">
            <w:pPr>
              <w:rPr>
                <w:rFonts w:eastAsia="Arial"/>
                <w:lang w:val="sr-Cyrl-CS"/>
              </w:rPr>
            </w:pPr>
          </w:p>
        </w:tc>
        <w:tc>
          <w:tcPr>
            <w:tcW w:w="1783" w:type="dxa"/>
            <w:shd w:val="clear" w:color="auto" w:fill="auto"/>
          </w:tcPr>
          <w:p w14:paraId="25CDEE4D" w14:textId="77777777" w:rsidR="00B372D6" w:rsidRPr="00D73DB9" w:rsidRDefault="00B372D6" w:rsidP="00B372D6">
            <w:pPr>
              <w:rPr>
                <w:rFonts w:eastAsia="Arial"/>
                <w:lang w:val="sr-Cyrl-CS"/>
              </w:rPr>
            </w:pPr>
          </w:p>
        </w:tc>
      </w:tr>
      <w:tr w:rsidR="00D73DB9" w:rsidRPr="00D73DB9" w14:paraId="51E2ED03" w14:textId="77777777" w:rsidTr="00B372D6">
        <w:tc>
          <w:tcPr>
            <w:tcW w:w="421" w:type="dxa"/>
            <w:shd w:val="clear" w:color="auto" w:fill="auto"/>
          </w:tcPr>
          <w:p w14:paraId="573D3EFB" w14:textId="77777777" w:rsidR="00B372D6" w:rsidRPr="00D73DB9" w:rsidRDefault="00B372D6" w:rsidP="00B372D6">
            <w:pPr>
              <w:rPr>
                <w:rFonts w:eastAsia="Arial"/>
                <w:lang w:val="sr-Cyrl-CS"/>
              </w:rPr>
            </w:pPr>
            <w:r w:rsidRPr="00D73DB9">
              <w:rPr>
                <w:rFonts w:eastAsia="Arial"/>
                <w:lang w:val="sr-Cyrl-CS"/>
              </w:rPr>
              <w:t>3</w:t>
            </w:r>
          </w:p>
        </w:tc>
        <w:tc>
          <w:tcPr>
            <w:tcW w:w="5528" w:type="dxa"/>
            <w:shd w:val="clear" w:color="auto" w:fill="auto"/>
          </w:tcPr>
          <w:p w14:paraId="63A60304" w14:textId="77777777" w:rsidR="00B372D6" w:rsidRPr="00D73DB9" w:rsidRDefault="00B372D6" w:rsidP="00B372D6">
            <w:pPr>
              <w:rPr>
                <w:rFonts w:eastAsia="Arial"/>
                <w:lang w:val="sr-Cyrl-CS"/>
              </w:rPr>
            </w:pPr>
          </w:p>
        </w:tc>
        <w:tc>
          <w:tcPr>
            <w:tcW w:w="2268" w:type="dxa"/>
            <w:shd w:val="clear" w:color="auto" w:fill="auto"/>
          </w:tcPr>
          <w:p w14:paraId="72CE9681" w14:textId="77777777" w:rsidR="00B372D6" w:rsidRPr="00D73DB9" w:rsidRDefault="00B372D6" w:rsidP="00B372D6">
            <w:pPr>
              <w:rPr>
                <w:rFonts w:eastAsia="Arial"/>
                <w:lang w:val="sr-Cyrl-CS"/>
              </w:rPr>
            </w:pPr>
          </w:p>
        </w:tc>
        <w:tc>
          <w:tcPr>
            <w:tcW w:w="1783" w:type="dxa"/>
            <w:shd w:val="clear" w:color="auto" w:fill="auto"/>
          </w:tcPr>
          <w:p w14:paraId="7A70BBD6" w14:textId="77777777" w:rsidR="00B372D6" w:rsidRPr="00D73DB9" w:rsidRDefault="00B372D6" w:rsidP="00B372D6">
            <w:pPr>
              <w:rPr>
                <w:rFonts w:eastAsia="Arial"/>
                <w:lang w:val="sr-Cyrl-CS"/>
              </w:rPr>
            </w:pPr>
          </w:p>
        </w:tc>
      </w:tr>
    </w:tbl>
    <w:p w14:paraId="68CA6448" w14:textId="77777777" w:rsidR="00B372D6" w:rsidRPr="00D73DB9" w:rsidRDefault="00B372D6" w:rsidP="00B372D6">
      <w:pPr>
        <w:rPr>
          <w:rFonts w:eastAsia="Arial"/>
          <w:lang w:val="sr-Cyrl-CS"/>
        </w:rPr>
      </w:pPr>
      <w:r w:rsidRPr="00D73DB9">
        <w:rPr>
          <w:rFonts w:eastAsia="Arial"/>
          <w:lang w:val="sr-Cyrl-CS"/>
        </w:rPr>
        <w:t>Име,презиме ибројтелефона лица у Огранку РБ Колубара коме се добављач јавља:</w:t>
      </w:r>
    </w:p>
    <w:p w14:paraId="3775FA52" w14:textId="77777777" w:rsidR="00B372D6" w:rsidRPr="00D73DB9" w:rsidRDefault="00B372D6" w:rsidP="00B372D6">
      <w:pPr>
        <w:rPr>
          <w:rFonts w:eastAsia="Arial"/>
          <w:lang w:val="sr-Cyrl-CS"/>
        </w:rPr>
      </w:pPr>
      <w:r w:rsidRPr="00D73DB9">
        <w:rPr>
          <w:rFonts w:eastAsia="Arial"/>
          <w:lang w:val="sr-Cyrl-CS"/>
        </w:rPr>
        <w:t>_________________________________________________________________________</w:t>
      </w:r>
    </w:p>
    <w:p w14:paraId="4410DF4D" w14:textId="77777777" w:rsidR="00B372D6" w:rsidRPr="00D73DB9" w:rsidRDefault="00B372D6" w:rsidP="00B372D6">
      <w:pPr>
        <w:rPr>
          <w:rFonts w:eastAsia="Arial"/>
          <w:lang w:val="sr-Latn-RS"/>
        </w:rPr>
      </w:pPr>
      <w:r w:rsidRPr="00D73DB9">
        <w:rPr>
          <w:rFonts w:eastAsia="Arial"/>
          <w:lang w:val="sr-Cyrl-CS"/>
        </w:rPr>
        <w:t>_________________________________________________________________________</w:t>
      </w:r>
    </w:p>
    <w:p w14:paraId="565359B3" w14:textId="77777777" w:rsidR="00B372D6" w:rsidRPr="00D73DB9" w:rsidRDefault="00B372D6" w:rsidP="00B372D6">
      <w:pPr>
        <w:rPr>
          <w:rFonts w:eastAsia="Arial"/>
          <w:lang w:val="sr-Cyrl-CS"/>
        </w:rPr>
      </w:pPr>
      <w:r w:rsidRPr="00D73DB9">
        <w:rPr>
          <w:rFonts w:eastAsia="Arial"/>
          <w:lang w:val="sr-Cyrl-CS"/>
        </w:rPr>
        <w:t>Име и презиме одговорног лица добављача:</w:t>
      </w:r>
    </w:p>
    <w:p w14:paraId="7CAA04DF" w14:textId="56A501DE" w:rsidR="007D31C2" w:rsidRPr="00D73DB9" w:rsidRDefault="00B372D6" w:rsidP="00B372D6">
      <w:pPr>
        <w:tabs>
          <w:tab w:val="left" w:pos="-135"/>
          <w:tab w:val="left" w:pos="10620"/>
        </w:tabs>
        <w:rPr>
          <w:rFonts w:cs="Arial"/>
          <w:b/>
          <w:u w:val="single"/>
          <w:lang w:val="sr-Cyrl-CS"/>
        </w:rPr>
      </w:pPr>
      <w:r w:rsidRPr="00D73DB9">
        <w:rPr>
          <w:rFonts w:eastAsia="Arial"/>
          <w:lang w:val="sr-Cyrl-CS"/>
        </w:rPr>
        <w:lastRenderedPageBreak/>
        <w:t xml:space="preserve">                                                                                     __________</w:t>
      </w:r>
      <w:r w:rsidRPr="00D73DB9">
        <w:rPr>
          <w:rFonts w:eastAsia="Arial"/>
        </w:rPr>
        <w:t>_______</w:t>
      </w:r>
      <w:r w:rsidRPr="00D73DB9">
        <w:rPr>
          <w:rFonts w:eastAsia="Arial"/>
          <w:lang w:val="sr-Cyrl-CS"/>
        </w:rPr>
        <w:t>_______</w:t>
      </w:r>
      <w:r w:rsidRPr="00D73DB9">
        <w:rPr>
          <w:rFonts w:eastAsia="Arial"/>
          <w:lang w:val="sr-Latn-RS"/>
        </w:rPr>
        <w:t>_____</w:t>
      </w:r>
    </w:p>
    <w:p w14:paraId="31C00055" w14:textId="77777777" w:rsidR="00CF2BF2" w:rsidRPr="00D73DB9" w:rsidRDefault="00CF2BF2" w:rsidP="00CF2BF2">
      <w:pPr>
        <w:tabs>
          <w:tab w:val="left" w:pos="360"/>
        </w:tabs>
        <w:rPr>
          <w:rFonts w:cs="Arial"/>
          <w:bCs/>
          <w:lang w:val="sr-Cyrl-RS"/>
        </w:rPr>
      </w:pPr>
    </w:p>
    <w:p w14:paraId="2DD98197" w14:textId="77777777" w:rsidR="00741B83" w:rsidRPr="00D73DB9" w:rsidRDefault="00741B83" w:rsidP="00CF2BF2">
      <w:pPr>
        <w:tabs>
          <w:tab w:val="left" w:pos="360"/>
        </w:tabs>
        <w:rPr>
          <w:rFonts w:cs="Arial"/>
          <w:bCs/>
          <w:lang w:val="sr-Cyrl-RS"/>
        </w:rPr>
      </w:pPr>
    </w:p>
    <w:p w14:paraId="5F61DC75" w14:textId="77777777" w:rsidR="007173A4" w:rsidRPr="00D73DB9" w:rsidRDefault="007173A4" w:rsidP="00CF2BF2">
      <w:pPr>
        <w:tabs>
          <w:tab w:val="left" w:pos="360"/>
        </w:tabs>
        <w:rPr>
          <w:rFonts w:cs="Arial"/>
          <w:bCs/>
          <w:lang w:val="sr-Cyrl-RS"/>
        </w:rPr>
      </w:pPr>
    </w:p>
    <w:p w14:paraId="4853675E" w14:textId="77777777" w:rsidR="007173A4" w:rsidRPr="00D73DB9" w:rsidRDefault="007173A4" w:rsidP="00CF2BF2">
      <w:pPr>
        <w:tabs>
          <w:tab w:val="left" w:pos="360"/>
        </w:tabs>
        <w:rPr>
          <w:rFonts w:cs="Arial"/>
          <w:bCs/>
          <w:lang w:val="sr-Cyrl-RS"/>
        </w:rPr>
      </w:pPr>
    </w:p>
    <w:p w14:paraId="42B16C72" w14:textId="77777777" w:rsidR="007173A4" w:rsidRPr="00D73DB9" w:rsidRDefault="007173A4" w:rsidP="00CF2BF2">
      <w:pPr>
        <w:tabs>
          <w:tab w:val="left" w:pos="360"/>
        </w:tabs>
        <w:rPr>
          <w:rFonts w:cs="Arial"/>
          <w:bCs/>
          <w:lang w:val="sr-Cyrl-RS"/>
        </w:rPr>
      </w:pPr>
    </w:p>
    <w:p w14:paraId="2B9A2F73" w14:textId="77777777" w:rsidR="007173A4" w:rsidRPr="00D73DB9" w:rsidRDefault="007173A4" w:rsidP="00CF2BF2">
      <w:pPr>
        <w:tabs>
          <w:tab w:val="left" w:pos="360"/>
        </w:tabs>
        <w:rPr>
          <w:rFonts w:cs="Arial"/>
          <w:bCs/>
          <w:lang w:val="sr-Cyrl-RS"/>
        </w:rPr>
      </w:pPr>
    </w:p>
    <w:p w14:paraId="551B270B" w14:textId="77777777" w:rsidR="007173A4" w:rsidRPr="00D73DB9" w:rsidRDefault="007173A4" w:rsidP="00CF2BF2">
      <w:pPr>
        <w:tabs>
          <w:tab w:val="left" w:pos="360"/>
        </w:tabs>
        <w:rPr>
          <w:rFonts w:cs="Arial"/>
          <w:bCs/>
          <w:lang w:val="sr-Cyrl-RS"/>
        </w:rPr>
      </w:pPr>
    </w:p>
    <w:p w14:paraId="0DB5A9CA" w14:textId="77777777" w:rsidR="007173A4" w:rsidRPr="00D73DB9" w:rsidRDefault="007173A4" w:rsidP="00CF2BF2">
      <w:pPr>
        <w:tabs>
          <w:tab w:val="left" w:pos="360"/>
        </w:tabs>
        <w:rPr>
          <w:rFonts w:cs="Arial"/>
          <w:bCs/>
          <w:lang w:val="sr-Cyrl-RS"/>
        </w:rPr>
      </w:pPr>
    </w:p>
    <w:p w14:paraId="0D3F673A" w14:textId="77777777" w:rsidR="007173A4" w:rsidRPr="00D73DB9" w:rsidRDefault="007173A4" w:rsidP="00CF2BF2">
      <w:pPr>
        <w:tabs>
          <w:tab w:val="left" w:pos="360"/>
        </w:tabs>
        <w:rPr>
          <w:rFonts w:cs="Arial"/>
          <w:bCs/>
          <w:lang w:val="sr-Cyrl-RS"/>
        </w:rPr>
      </w:pPr>
    </w:p>
    <w:p w14:paraId="5467E26D" w14:textId="77777777" w:rsidR="007173A4" w:rsidRPr="00D73DB9" w:rsidRDefault="007173A4" w:rsidP="00CF2BF2">
      <w:pPr>
        <w:tabs>
          <w:tab w:val="left" w:pos="360"/>
        </w:tabs>
        <w:rPr>
          <w:rFonts w:cs="Arial"/>
          <w:bCs/>
          <w:lang w:val="sr-Cyrl-RS"/>
        </w:rPr>
      </w:pPr>
    </w:p>
    <w:p w14:paraId="30665EF1" w14:textId="77777777" w:rsidR="007173A4" w:rsidRPr="00D73DB9" w:rsidRDefault="007173A4" w:rsidP="00CF2BF2">
      <w:pPr>
        <w:tabs>
          <w:tab w:val="left" w:pos="360"/>
        </w:tabs>
        <w:rPr>
          <w:rFonts w:cs="Arial"/>
          <w:bCs/>
          <w:lang w:val="sr-Cyrl-RS"/>
        </w:rPr>
      </w:pPr>
    </w:p>
    <w:p w14:paraId="62551A3E" w14:textId="77777777" w:rsidR="007173A4" w:rsidRPr="00D73DB9" w:rsidRDefault="007173A4" w:rsidP="00CF2BF2">
      <w:pPr>
        <w:tabs>
          <w:tab w:val="left" w:pos="360"/>
        </w:tabs>
        <w:rPr>
          <w:rFonts w:cs="Arial"/>
          <w:bCs/>
          <w:lang w:val="sr-Cyrl-RS"/>
        </w:rPr>
      </w:pPr>
    </w:p>
    <w:p w14:paraId="75DC9C6E" w14:textId="77777777" w:rsidR="007173A4" w:rsidRPr="00D73DB9" w:rsidRDefault="007173A4" w:rsidP="00CF2BF2">
      <w:pPr>
        <w:tabs>
          <w:tab w:val="left" w:pos="360"/>
        </w:tabs>
        <w:rPr>
          <w:rFonts w:cs="Arial"/>
          <w:bCs/>
          <w:lang w:val="sr-Cyrl-RS"/>
        </w:rPr>
      </w:pPr>
    </w:p>
    <w:p w14:paraId="2B6A14FC" w14:textId="77777777" w:rsidR="007173A4" w:rsidRPr="00D73DB9" w:rsidRDefault="007173A4" w:rsidP="00CF2BF2">
      <w:pPr>
        <w:tabs>
          <w:tab w:val="left" w:pos="360"/>
        </w:tabs>
        <w:rPr>
          <w:rFonts w:cs="Arial"/>
          <w:bCs/>
          <w:lang w:val="sr-Cyrl-RS"/>
        </w:rPr>
      </w:pPr>
    </w:p>
    <w:p w14:paraId="1FB3C61D" w14:textId="77777777" w:rsidR="007173A4" w:rsidRPr="00D73DB9" w:rsidRDefault="007173A4" w:rsidP="00CF2BF2">
      <w:pPr>
        <w:tabs>
          <w:tab w:val="left" w:pos="360"/>
        </w:tabs>
        <w:rPr>
          <w:rFonts w:cs="Arial"/>
          <w:bCs/>
          <w:lang w:val="sr-Cyrl-RS"/>
        </w:rPr>
      </w:pPr>
    </w:p>
    <w:p w14:paraId="4EC413B6" w14:textId="77777777" w:rsidR="007173A4" w:rsidRPr="00D73DB9" w:rsidRDefault="007173A4" w:rsidP="00CF2BF2">
      <w:pPr>
        <w:tabs>
          <w:tab w:val="left" w:pos="360"/>
        </w:tabs>
        <w:rPr>
          <w:rFonts w:cs="Arial"/>
          <w:bCs/>
          <w:lang w:val="sr-Cyrl-RS"/>
        </w:rPr>
      </w:pPr>
    </w:p>
    <w:p w14:paraId="53350A67" w14:textId="77777777" w:rsidR="007173A4" w:rsidRPr="00D73DB9" w:rsidRDefault="007173A4" w:rsidP="00CF2BF2">
      <w:pPr>
        <w:tabs>
          <w:tab w:val="left" w:pos="360"/>
        </w:tabs>
        <w:rPr>
          <w:rFonts w:cs="Arial"/>
          <w:bCs/>
          <w:lang w:val="sr-Cyrl-RS"/>
        </w:rPr>
      </w:pPr>
    </w:p>
    <w:p w14:paraId="34DCF0BA" w14:textId="77777777" w:rsidR="007173A4" w:rsidRPr="00D73DB9" w:rsidRDefault="007173A4" w:rsidP="00CF2BF2">
      <w:pPr>
        <w:tabs>
          <w:tab w:val="left" w:pos="360"/>
        </w:tabs>
        <w:rPr>
          <w:rFonts w:cs="Arial"/>
          <w:bCs/>
          <w:lang w:val="sr-Cyrl-RS"/>
        </w:rPr>
      </w:pPr>
    </w:p>
    <w:p w14:paraId="1B0BEB36" w14:textId="77777777" w:rsidR="007173A4" w:rsidRPr="00D73DB9" w:rsidRDefault="007173A4" w:rsidP="00CF2BF2">
      <w:pPr>
        <w:tabs>
          <w:tab w:val="left" w:pos="360"/>
        </w:tabs>
        <w:rPr>
          <w:rFonts w:cs="Arial"/>
          <w:bCs/>
          <w:lang w:val="sr-Cyrl-RS"/>
        </w:rPr>
      </w:pPr>
    </w:p>
    <w:p w14:paraId="334B2FB7" w14:textId="77777777" w:rsidR="007173A4" w:rsidRPr="00D73DB9" w:rsidRDefault="007173A4" w:rsidP="00CF2BF2">
      <w:pPr>
        <w:tabs>
          <w:tab w:val="left" w:pos="360"/>
        </w:tabs>
        <w:rPr>
          <w:rFonts w:cs="Arial"/>
          <w:bCs/>
          <w:lang w:val="sr-Cyrl-RS"/>
        </w:rPr>
      </w:pPr>
    </w:p>
    <w:p w14:paraId="667242B0" w14:textId="77777777" w:rsidR="007173A4" w:rsidRPr="00D73DB9" w:rsidRDefault="007173A4" w:rsidP="00CF2BF2">
      <w:pPr>
        <w:tabs>
          <w:tab w:val="left" w:pos="360"/>
        </w:tabs>
        <w:rPr>
          <w:rFonts w:cs="Arial"/>
          <w:bCs/>
          <w:lang w:val="sr-Cyrl-RS"/>
        </w:rPr>
      </w:pPr>
    </w:p>
    <w:p w14:paraId="48755784" w14:textId="77777777" w:rsidR="007173A4" w:rsidRPr="00D73DB9" w:rsidRDefault="007173A4" w:rsidP="00CF2BF2">
      <w:pPr>
        <w:tabs>
          <w:tab w:val="left" w:pos="360"/>
        </w:tabs>
        <w:rPr>
          <w:rFonts w:cs="Arial"/>
          <w:bCs/>
          <w:lang w:val="sr-Cyrl-RS"/>
        </w:rPr>
      </w:pPr>
    </w:p>
    <w:p w14:paraId="58AB4D46" w14:textId="77777777" w:rsidR="007173A4" w:rsidRPr="00D73DB9" w:rsidRDefault="007173A4" w:rsidP="00CF2BF2">
      <w:pPr>
        <w:tabs>
          <w:tab w:val="left" w:pos="360"/>
        </w:tabs>
        <w:rPr>
          <w:rFonts w:cs="Arial"/>
          <w:bCs/>
          <w:lang w:val="sr-Cyrl-RS"/>
        </w:rPr>
      </w:pPr>
    </w:p>
    <w:p w14:paraId="3EC06CF7" w14:textId="77777777" w:rsidR="007173A4" w:rsidRPr="00D73DB9" w:rsidRDefault="007173A4" w:rsidP="00CF2BF2">
      <w:pPr>
        <w:tabs>
          <w:tab w:val="left" w:pos="360"/>
        </w:tabs>
        <w:rPr>
          <w:rFonts w:cs="Arial"/>
          <w:bCs/>
          <w:lang w:val="sr-Cyrl-RS"/>
        </w:rPr>
      </w:pPr>
    </w:p>
    <w:p w14:paraId="77212734" w14:textId="77777777" w:rsidR="007173A4" w:rsidRPr="00D73DB9" w:rsidRDefault="007173A4" w:rsidP="00CF2BF2">
      <w:pPr>
        <w:tabs>
          <w:tab w:val="left" w:pos="360"/>
        </w:tabs>
        <w:rPr>
          <w:rFonts w:cs="Arial"/>
          <w:bCs/>
          <w:lang w:val="sr-Cyrl-RS"/>
        </w:rPr>
      </w:pPr>
    </w:p>
    <w:p w14:paraId="4DE9F02C" w14:textId="77777777" w:rsidR="007173A4" w:rsidRPr="00D73DB9" w:rsidRDefault="007173A4" w:rsidP="00CF2BF2">
      <w:pPr>
        <w:tabs>
          <w:tab w:val="left" w:pos="360"/>
        </w:tabs>
        <w:rPr>
          <w:rFonts w:cs="Arial"/>
          <w:bCs/>
          <w:lang w:val="sr-Cyrl-RS"/>
        </w:rPr>
      </w:pPr>
    </w:p>
    <w:p w14:paraId="22AFB29C" w14:textId="77777777" w:rsidR="007173A4" w:rsidRPr="00D73DB9" w:rsidRDefault="007173A4" w:rsidP="00CF2BF2">
      <w:pPr>
        <w:tabs>
          <w:tab w:val="left" w:pos="360"/>
        </w:tabs>
        <w:rPr>
          <w:rFonts w:cs="Arial"/>
          <w:bCs/>
          <w:lang w:val="sr-Cyrl-RS"/>
        </w:rPr>
      </w:pPr>
    </w:p>
    <w:p w14:paraId="4963D05B" w14:textId="77777777" w:rsidR="007173A4" w:rsidRPr="00D73DB9" w:rsidRDefault="007173A4" w:rsidP="00CF2BF2">
      <w:pPr>
        <w:tabs>
          <w:tab w:val="left" w:pos="360"/>
        </w:tabs>
        <w:rPr>
          <w:rFonts w:cs="Arial"/>
          <w:bCs/>
          <w:lang w:val="sr-Cyrl-RS"/>
        </w:rPr>
      </w:pPr>
    </w:p>
    <w:p w14:paraId="153D0A0E" w14:textId="77777777" w:rsidR="007173A4" w:rsidRPr="00D73DB9" w:rsidRDefault="007173A4" w:rsidP="00CF2BF2">
      <w:pPr>
        <w:tabs>
          <w:tab w:val="left" w:pos="360"/>
        </w:tabs>
        <w:rPr>
          <w:rFonts w:cs="Arial"/>
          <w:bCs/>
          <w:lang w:val="sr-Cyrl-RS"/>
        </w:rPr>
      </w:pPr>
    </w:p>
    <w:p w14:paraId="61B76A24" w14:textId="77777777" w:rsidR="007173A4" w:rsidRPr="00D73DB9" w:rsidRDefault="007173A4" w:rsidP="00CF2BF2">
      <w:pPr>
        <w:tabs>
          <w:tab w:val="left" w:pos="360"/>
        </w:tabs>
        <w:rPr>
          <w:rFonts w:cs="Arial"/>
          <w:bCs/>
          <w:lang w:val="sr-Cyrl-RS"/>
        </w:rPr>
      </w:pPr>
    </w:p>
    <w:p w14:paraId="546FC39D" w14:textId="77777777" w:rsidR="007173A4" w:rsidRPr="00D73DB9" w:rsidRDefault="007173A4" w:rsidP="00CF2BF2">
      <w:pPr>
        <w:tabs>
          <w:tab w:val="left" w:pos="360"/>
        </w:tabs>
        <w:rPr>
          <w:rFonts w:cs="Arial"/>
          <w:bCs/>
          <w:lang w:val="sr-Cyrl-RS"/>
        </w:rPr>
      </w:pPr>
    </w:p>
    <w:p w14:paraId="5EB04463" w14:textId="77777777" w:rsidR="007173A4" w:rsidRPr="00D73DB9" w:rsidRDefault="007173A4" w:rsidP="00CF2BF2">
      <w:pPr>
        <w:tabs>
          <w:tab w:val="left" w:pos="360"/>
        </w:tabs>
        <w:rPr>
          <w:rFonts w:cs="Arial"/>
          <w:bCs/>
          <w:lang w:val="sr-Cyrl-RS"/>
        </w:rPr>
      </w:pPr>
    </w:p>
    <w:p w14:paraId="2B3C6873" w14:textId="77777777" w:rsidR="007173A4" w:rsidRPr="00D73DB9" w:rsidRDefault="007173A4" w:rsidP="00CF2BF2">
      <w:pPr>
        <w:tabs>
          <w:tab w:val="left" w:pos="360"/>
        </w:tabs>
        <w:rPr>
          <w:rFonts w:cs="Arial"/>
          <w:bCs/>
          <w:lang w:val="sr-Cyrl-RS"/>
        </w:rPr>
      </w:pPr>
    </w:p>
    <w:p w14:paraId="477FDF7D" w14:textId="77777777" w:rsidR="007173A4" w:rsidRPr="00D73DB9" w:rsidRDefault="007173A4" w:rsidP="00CF2BF2">
      <w:pPr>
        <w:tabs>
          <w:tab w:val="left" w:pos="360"/>
        </w:tabs>
        <w:rPr>
          <w:rFonts w:cs="Arial"/>
          <w:bCs/>
          <w:lang w:val="sr-Cyrl-RS"/>
        </w:rPr>
      </w:pPr>
    </w:p>
    <w:p w14:paraId="4662839E" w14:textId="13998B33" w:rsidR="00B02AA5" w:rsidRPr="00D73DB9" w:rsidRDefault="00CF2BF2" w:rsidP="00B02AA5">
      <w:pPr>
        <w:pStyle w:val="KDKomentar"/>
        <w:spacing w:before="0"/>
        <w:jc w:val="right"/>
        <w:rPr>
          <w:rFonts w:cs="Arial"/>
          <w:b/>
          <w:i w:val="0"/>
          <w:noProof/>
          <w:color w:val="auto"/>
          <w:spacing w:val="1"/>
          <w:sz w:val="22"/>
          <w:szCs w:val="22"/>
        </w:rPr>
      </w:pPr>
      <w:r w:rsidRPr="00D73DB9">
        <w:rPr>
          <w:rFonts w:eastAsia="Arial" w:cs="Arial"/>
          <w:b/>
          <w:bCs/>
          <w:color w:val="auto"/>
        </w:rPr>
        <w:tab/>
      </w:r>
      <w:bookmarkEnd w:id="254"/>
      <w:r w:rsidR="00B02AA5" w:rsidRPr="00D73DB9">
        <w:rPr>
          <w:rFonts w:cs="Arial"/>
          <w:color w:val="auto"/>
          <w:sz w:val="24"/>
          <w:szCs w:val="24"/>
          <w:lang w:val="sr-Cyrl-CS"/>
        </w:rPr>
        <w:t xml:space="preserve"> </w:t>
      </w:r>
      <w:r w:rsidR="00B02AA5" w:rsidRPr="00D73DB9">
        <w:rPr>
          <w:rFonts w:cs="Arial"/>
          <w:color w:val="auto"/>
          <w:sz w:val="24"/>
          <w:szCs w:val="24"/>
          <w:lang w:val="sr-Latn-RS"/>
        </w:rPr>
        <w:t xml:space="preserve">                                                              </w:t>
      </w:r>
      <w:r w:rsidR="00B02AA5" w:rsidRPr="00D73DB9">
        <w:rPr>
          <w:rFonts w:cs="Arial"/>
          <w:b/>
          <w:i w:val="0"/>
          <w:noProof/>
          <w:color w:val="auto"/>
          <w:sz w:val="22"/>
          <w:szCs w:val="22"/>
          <w:lang w:val="sr-Cyrl-CS"/>
        </w:rPr>
        <w:t>ПРИЛОГ</w:t>
      </w:r>
      <w:r w:rsidR="00B02AA5" w:rsidRPr="00D73DB9">
        <w:rPr>
          <w:rFonts w:cs="Arial"/>
          <w:b/>
          <w:i w:val="0"/>
          <w:noProof/>
          <w:color w:val="auto"/>
          <w:spacing w:val="1"/>
          <w:sz w:val="22"/>
          <w:szCs w:val="22"/>
          <w:lang w:val="sr-Cyrl-CS"/>
        </w:rPr>
        <w:t xml:space="preserve"> </w:t>
      </w:r>
      <w:r w:rsidR="007173A4" w:rsidRPr="00D73DB9">
        <w:rPr>
          <w:rFonts w:cs="Arial"/>
          <w:b/>
          <w:i w:val="0"/>
          <w:noProof/>
          <w:color w:val="auto"/>
          <w:spacing w:val="1"/>
          <w:sz w:val="22"/>
          <w:szCs w:val="22"/>
          <w:lang w:val="sr-Cyrl-RS"/>
        </w:rPr>
        <w:t>6</w:t>
      </w:r>
      <w:r w:rsidR="00B02AA5" w:rsidRPr="00D73DB9">
        <w:rPr>
          <w:rFonts w:cs="Arial"/>
          <w:b/>
          <w:i w:val="0"/>
          <w:noProof/>
          <w:color w:val="auto"/>
          <w:spacing w:val="1"/>
          <w:sz w:val="22"/>
          <w:szCs w:val="22"/>
          <w:lang w:val="sr-Cyrl-CS"/>
        </w:rPr>
        <w:t>.</w:t>
      </w:r>
    </w:p>
    <w:p w14:paraId="4C60128C" w14:textId="77777777" w:rsidR="00B02AA5" w:rsidRPr="00D73DB9" w:rsidRDefault="00B02AA5" w:rsidP="007173A4">
      <w:pPr>
        <w:keepNext/>
        <w:tabs>
          <w:tab w:val="left" w:pos="567"/>
        </w:tabs>
        <w:spacing w:before="0" w:after="120"/>
        <w:jc w:val="left"/>
        <w:outlineLvl w:val="0"/>
        <w:rPr>
          <w:rFonts w:eastAsia="Arial Unicode MS"/>
          <w:b/>
        </w:rPr>
      </w:pPr>
      <w:r w:rsidRPr="00D73DB9">
        <w:rPr>
          <w:rFonts w:cs="Arial"/>
          <w:b/>
        </w:rPr>
        <w:t>МОДЕЛ</w:t>
      </w:r>
      <w:r w:rsidRPr="00D73DB9">
        <w:rPr>
          <w:rFonts w:cs="Arial"/>
          <w:b/>
          <w:lang w:val="sr-Cyrl-RS"/>
        </w:rPr>
        <w:t>И</w:t>
      </w:r>
      <w:r w:rsidRPr="00D73DB9">
        <w:rPr>
          <w:rFonts w:cs="Arial"/>
          <w:b/>
        </w:rPr>
        <w:t xml:space="preserve"> УГОВОРА </w:t>
      </w:r>
    </w:p>
    <w:p w14:paraId="1CB47002" w14:textId="77777777" w:rsidR="00B02AA5" w:rsidRPr="00D73DB9" w:rsidRDefault="00B02AA5" w:rsidP="00B02AA5">
      <w:pPr>
        <w:tabs>
          <w:tab w:val="left" w:pos="567"/>
        </w:tabs>
        <w:spacing w:before="0" w:after="120"/>
        <w:rPr>
          <w:rFonts w:cs="Arial"/>
          <w:i/>
          <w:lang w:val="ru-RU"/>
        </w:rPr>
      </w:pPr>
    </w:p>
    <w:p w14:paraId="5139CCD3" w14:textId="77777777" w:rsidR="00B02AA5" w:rsidRPr="00D73DB9" w:rsidRDefault="00B02AA5" w:rsidP="00B02AA5">
      <w:pPr>
        <w:tabs>
          <w:tab w:val="left" w:pos="567"/>
        </w:tabs>
        <w:spacing w:before="0" w:after="120"/>
        <w:rPr>
          <w:rFonts w:cs="Arial"/>
          <w:i/>
          <w:lang w:val="ru-RU"/>
        </w:rPr>
      </w:pPr>
      <w:r w:rsidRPr="00D73DB9">
        <w:rPr>
          <w:rFonts w:cs="Arial"/>
          <w:i/>
          <w:lang w:val="ru-RU"/>
        </w:rPr>
        <w:lastRenderedPageBreak/>
        <w:t>У складу са датим Моделима уговора и елементима најповољније понуде биће закључен Уговор о јавној набавци. Понуђач дате Моделе уговора потписују, оверавају и достављају у понуди.</w:t>
      </w:r>
    </w:p>
    <w:p w14:paraId="31739B29" w14:textId="77777777" w:rsidR="00B02AA5" w:rsidRPr="00D73DB9" w:rsidRDefault="00B02AA5" w:rsidP="00B02AA5">
      <w:pPr>
        <w:tabs>
          <w:tab w:val="left" w:pos="567"/>
        </w:tabs>
        <w:spacing w:before="0" w:after="120"/>
        <w:rPr>
          <w:rFonts w:cs="Arial"/>
          <w:i/>
          <w:lang w:val="ru-RU"/>
        </w:rPr>
      </w:pPr>
    </w:p>
    <w:p w14:paraId="3B144BF0" w14:textId="77777777" w:rsidR="00B02AA5" w:rsidRPr="00D73DB9" w:rsidRDefault="00B02AA5" w:rsidP="00B02AA5">
      <w:pPr>
        <w:tabs>
          <w:tab w:val="left" w:pos="567"/>
        </w:tabs>
        <w:spacing w:before="0" w:after="120"/>
        <w:rPr>
          <w:rFonts w:cs="Arial"/>
          <w:b/>
          <w:i/>
          <w:lang w:val="sr-Cyrl-RS"/>
        </w:rPr>
      </w:pPr>
      <w:r w:rsidRPr="00D73DB9">
        <w:rPr>
          <w:rFonts w:cs="Arial"/>
          <w:b/>
        </w:rPr>
        <w:t>МОДЕЛ УГОВОРА</w:t>
      </w:r>
      <w:r w:rsidRPr="00D73DB9">
        <w:rPr>
          <w:rFonts w:cs="Arial"/>
          <w:b/>
          <w:lang w:val="sr-Cyrl-RS"/>
        </w:rPr>
        <w:t xml:space="preserve"> ЗА ПАРТИЈЕ: 1, 2, 3, 4, 5, </w:t>
      </w:r>
    </w:p>
    <w:p w14:paraId="14B1FA13" w14:textId="77777777" w:rsidR="00B02AA5" w:rsidRPr="00D73DB9" w:rsidRDefault="00B02AA5" w:rsidP="00B02AA5">
      <w:pPr>
        <w:tabs>
          <w:tab w:val="left" w:pos="567"/>
        </w:tabs>
        <w:spacing w:before="0"/>
        <w:rPr>
          <w:rFonts w:cs="Arial"/>
          <w:b/>
        </w:rPr>
      </w:pPr>
    </w:p>
    <w:p w14:paraId="0AD3741C" w14:textId="77777777" w:rsidR="00B02AA5" w:rsidRPr="00D73DB9" w:rsidRDefault="00B02AA5" w:rsidP="00B02AA5">
      <w:pPr>
        <w:tabs>
          <w:tab w:val="left" w:pos="567"/>
        </w:tabs>
        <w:spacing w:before="0"/>
        <w:rPr>
          <w:rFonts w:cs="Arial"/>
          <w:b/>
        </w:rPr>
      </w:pPr>
      <w:r w:rsidRPr="00D73DB9">
        <w:rPr>
          <w:rFonts w:cs="Arial"/>
          <w:b/>
        </w:rPr>
        <w:t>УГОВОРНЕ СТРАНЕ:</w:t>
      </w:r>
    </w:p>
    <w:p w14:paraId="6D1A1B67" w14:textId="77777777" w:rsidR="00B02AA5" w:rsidRPr="00D73DB9" w:rsidRDefault="00B02AA5" w:rsidP="00B02AA5">
      <w:pPr>
        <w:tabs>
          <w:tab w:val="left" w:pos="567"/>
        </w:tabs>
        <w:spacing w:before="0"/>
        <w:rPr>
          <w:rFonts w:cs="Arial"/>
        </w:rPr>
      </w:pPr>
      <w:r w:rsidRPr="00D73DB9">
        <w:rPr>
          <w:rFonts w:cs="Arial"/>
          <w:lang w:val="ru-RU"/>
        </w:rPr>
        <w:t xml:space="preserve">Јавно предузеће «Електропривреда Србије» Београд, Улица царице Милице бр. 2, </w:t>
      </w:r>
      <w:r w:rsidRPr="00D73DB9">
        <w:rPr>
          <w:rFonts w:cs="Arial"/>
          <w:lang w:val="sr-Cyrl-RS"/>
        </w:rPr>
        <w:t>Београд, м</w:t>
      </w:r>
      <w:r w:rsidRPr="00D73DB9">
        <w:rPr>
          <w:rFonts w:cs="Arial"/>
          <w:lang w:val="ru-RU"/>
        </w:rPr>
        <w:t xml:space="preserve">атични број 20053658, ПИБ 103920327, Текући рачун 160-8789-93 </w:t>
      </w:r>
      <w:r w:rsidRPr="00D73DB9">
        <w:rPr>
          <w:rFonts w:cs="Arial"/>
        </w:rPr>
        <w:t>Banka</w:t>
      </w:r>
      <w:r w:rsidRPr="00D73DB9">
        <w:rPr>
          <w:rFonts w:cs="Arial"/>
          <w:lang w:val="ru-RU"/>
        </w:rPr>
        <w:t xml:space="preserve"> </w:t>
      </w:r>
      <w:r w:rsidRPr="00D73DB9">
        <w:rPr>
          <w:rFonts w:cs="Arial"/>
        </w:rPr>
        <w:t>Intes</w:t>
      </w:r>
      <w:r w:rsidRPr="00D73DB9">
        <w:rPr>
          <w:rFonts w:cs="Arial"/>
          <w:lang w:val="ru-RU"/>
        </w:rPr>
        <w:t xml:space="preserve">а ад Београд, </w:t>
      </w:r>
      <w:r w:rsidRPr="00D73DB9">
        <w:rPr>
          <w:rFonts w:cs="Arial"/>
          <w:lang w:val="sr-Cyrl-RS"/>
        </w:rPr>
        <w:t xml:space="preserve">ОГРАНАК РБ КОЛУБАРА, Светог Саве бр. 1, 11 550 Лазаревац, </w:t>
      </w:r>
      <w:r w:rsidRPr="00D73DB9">
        <w:rPr>
          <w:rFonts w:cs="Arial"/>
        </w:rPr>
        <w:t>које заступа законски заступник</w:t>
      </w:r>
      <w:r w:rsidRPr="00D73DB9">
        <w:rPr>
          <w:rFonts w:cs="Arial"/>
          <w:lang w:val="sr-Cyrl-RS"/>
        </w:rPr>
        <w:t>, Милорад Грчић</w:t>
      </w:r>
      <w:r w:rsidRPr="00D73DB9">
        <w:rPr>
          <w:rFonts w:cs="Arial"/>
        </w:rPr>
        <w:t xml:space="preserve">, </w:t>
      </w:r>
      <w:r w:rsidRPr="00D73DB9">
        <w:rPr>
          <w:rFonts w:cs="Arial"/>
          <w:lang w:val="sr-Cyrl-RS"/>
        </w:rPr>
        <w:t>в.д. директора</w:t>
      </w:r>
      <w:r w:rsidRPr="00D73DB9">
        <w:rPr>
          <w:rFonts w:cs="Arial"/>
        </w:rPr>
        <w:t xml:space="preserve">  (у даљем тексту: </w:t>
      </w:r>
      <w:r w:rsidRPr="00D73DB9">
        <w:rPr>
          <w:rFonts w:cs="Arial"/>
          <w:lang w:val="sr-Cyrl-RS"/>
        </w:rPr>
        <w:t>Купац</w:t>
      </w:r>
      <w:r w:rsidRPr="00D73DB9">
        <w:rPr>
          <w:rFonts w:cs="Arial"/>
        </w:rPr>
        <w:t xml:space="preserve">) са једне </w:t>
      </w:r>
    </w:p>
    <w:p w14:paraId="1D9A3854" w14:textId="77777777" w:rsidR="00B02AA5" w:rsidRPr="00D73DB9" w:rsidRDefault="00B02AA5" w:rsidP="00B02AA5">
      <w:pPr>
        <w:spacing w:before="0" w:after="120"/>
        <w:rPr>
          <w:rFonts w:cs="Arial"/>
        </w:rPr>
      </w:pPr>
    </w:p>
    <w:p w14:paraId="406FB65F" w14:textId="77777777" w:rsidR="00B02AA5" w:rsidRPr="00D73DB9" w:rsidRDefault="00B02AA5" w:rsidP="00B02AA5">
      <w:pPr>
        <w:spacing w:before="0" w:after="120"/>
        <w:rPr>
          <w:rFonts w:cs="Arial"/>
        </w:rPr>
      </w:pPr>
      <w:r w:rsidRPr="00D73DB9">
        <w:rPr>
          <w:rFonts w:cs="Arial"/>
        </w:rPr>
        <w:t>и</w:t>
      </w:r>
    </w:p>
    <w:p w14:paraId="18B43BC5" w14:textId="77777777" w:rsidR="00B02AA5" w:rsidRPr="00D73DB9" w:rsidRDefault="00B02AA5" w:rsidP="00B02AA5">
      <w:pPr>
        <w:numPr>
          <w:ilvl w:val="0"/>
          <w:numId w:val="7"/>
        </w:numPr>
        <w:spacing w:before="0"/>
        <w:ind w:left="0" w:firstLine="0"/>
        <w:contextualSpacing/>
        <w:rPr>
          <w:rFonts w:eastAsia="Calibri" w:cs="Arial"/>
          <w:lang w:val="ru-RU"/>
        </w:rPr>
      </w:pPr>
      <w:r w:rsidRPr="00D73DB9">
        <w:rPr>
          <w:rFonts w:eastAsia="Calibri" w:cs="Arial"/>
          <w:lang w:val="ru-RU"/>
        </w:rPr>
        <w:t xml:space="preserve">_________________ из ________, ул. ____________, бр.____, матични број: ___________, ПИБ: ___________, Текући рачун </w:t>
      </w:r>
      <w:r w:rsidRPr="00D73DB9">
        <w:rPr>
          <w:rFonts w:eastAsia="Calibri" w:cs="Arial"/>
        </w:rPr>
        <w:t>____________,</w:t>
      </w:r>
      <w:r w:rsidRPr="00D73DB9">
        <w:rPr>
          <w:rFonts w:eastAsia="Calibri" w:cs="Arial"/>
          <w:lang w:val="ru-RU"/>
        </w:rPr>
        <w:t xml:space="preserve"> </w:t>
      </w:r>
      <w:r w:rsidRPr="00D73DB9">
        <w:rPr>
          <w:rFonts w:eastAsia="Calibri" w:cs="Arial"/>
        </w:rPr>
        <w:t xml:space="preserve">банка </w:t>
      </w:r>
      <w:r w:rsidRPr="00D73DB9">
        <w:rPr>
          <w:rFonts w:eastAsia="Calibri" w:cs="Arial"/>
          <w:lang w:val="ru-RU"/>
        </w:rPr>
        <w:t xml:space="preserve">______________ кога заступа __________________, _____________, (као лидер у име и за рачун групе понуђача)(у даљем тексту: Продавац) </w:t>
      </w:r>
    </w:p>
    <w:p w14:paraId="5565C590" w14:textId="77777777" w:rsidR="00B02AA5" w:rsidRPr="00D73DB9" w:rsidRDefault="00B02AA5" w:rsidP="00B02AA5">
      <w:pPr>
        <w:spacing w:before="0"/>
        <w:ind w:left="360"/>
        <w:rPr>
          <w:rFonts w:cs="Arial"/>
          <w:lang w:val="ru-RU"/>
        </w:rPr>
      </w:pPr>
    </w:p>
    <w:p w14:paraId="3C590CB7" w14:textId="77777777" w:rsidR="00B02AA5" w:rsidRPr="00D73DB9" w:rsidRDefault="00B02AA5" w:rsidP="00B02AA5">
      <w:pPr>
        <w:spacing w:before="0"/>
        <w:rPr>
          <w:rFonts w:eastAsia="Calibri" w:cs="Arial"/>
          <w:lang w:val="sr-Cyrl-BA"/>
        </w:rPr>
      </w:pPr>
      <w:r w:rsidRPr="00D73DB9">
        <w:rPr>
          <w:rFonts w:eastAsia="Calibri" w:cs="Arial"/>
          <w:lang w:val="ru-RU"/>
        </w:rPr>
        <w:t>2а)________________________________________из</w:t>
      </w:r>
      <w:r w:rsidRPr="00D73DB9">
        <w:rPr>
          <w:rFonts w:eastAsia="Calibri" w:cs="Arial"/>
          <w:lang w:val="ru-RU"/>
        </w:rPr>
        <w:tab/>
        <w:t>_____________, улица</w:t>
      </w:r>
    </w:p>
    <w:p w14:paraId="3F49956F" w14:textId="77777777" w:rsidR="00B02AA5" w:rsidRPr="00D73DB9" w:rsidRDefault="00B02AA5" w:rsidP="00B02AA5">
      <w:pPr>
        <w:spacing w:before="0"/>
        <w:rPr>
          <w:rFonts w:eastAsia="Calibri" w:cs="Arial"/>
          <w:i/>
          <w:lang w:val="ru-RU"/>
        </w:rPr>
      </w:pPr>
      <w:r w:rsidRPr="00D73DB9">
        <w:rPr>
          <w:rFonts w:eastAsia="Calibri" w:cs="Arial"/>
          <w:lang w:val="ru-RU"/>
        </w:rPr>
        <w:t xml:space="preserve"> ___________________ бр. ___, ПИБ: _____________, матични број _____________, </w:t>
      </w:r>
      <w:r w:rsidRPr="00D73DB9">
        <w:rPr>
          <w:rFonts w:cs="Arial"/>
          <w:lang w:val="ru-RU"/>
        </w:rPr>
        <w:t xml:space="preserve">Текући рачун </w:t>
      </w:r>
      <w:r w:rsidRPr="00D73DB9">
        <w:rPr>
          <w:rFonts w:cs="Arial"/>
        </w:rPr>
        <w:t>____________,</w:t>
      </w:r>
      <w:r w:rsidRPr="00D73DB9">
        <w:rPr>
          <w:rFonts w:cs="Arial"/>
          <w:lang w:val="ru-RU"/>
        </w:rPr>
        <w:t xml:space="preserve"> </w:t>
      </w:r>
      <w:r w:rsidRPr="00D73DB9">
        <w:rPr>
          <w:rFonts w:cs="Arial"/>
        </w:rPr>
        <w:t xml:space="preserve">банка </w:t>
      </w:r>
      <w:r w:rsidRPr="00D73DB9">
        <w:rPr>
          <w:rFonts w:cs="Arial"/>
          <w:lang w:val="ru-RU"/>
        </w:rPr>
        <w:t xml:space="preserve">______________ </w:t>
      </w:r>
      <w:r w:rsidRPr="00D73DB9">
        <w:rPr>
          <w:rFonts w:cs="Arial"/>
        </w:rPr>
        <w:t>,</w:t>
      </w:r>
      <w:r w:rsidRPr="00D73DB9">
        <w:rPr>
          <w:rFonts w:eastAsia="Calibri" w:cs="Arial"/>
          <w:lang w:val="ru-RU"/>
        </w:rPr>
        <w:t xml:space="preserve">кога заступа __________________________, </w:t>
      </w:r>
      <w:r w:rsidRPr="00D73DB9">
        <w:rPr>
          <w:rFonts w:eastAsia="Calibri" w:cs="Arial"/>
          <w:i/>
          <w:lang w:val="ru-RU"/>
        </w:rPr>
        <w:t>(члан групе понуђача или подизвођач)</w:t>
      </w:r>
    </w:p>
    <w:p w14:paraId="04F68BB5" w14:textId="77777777" w:rsidR="00B02AA5" w:rsidRPr="00D73DB9" w:rsidRDefault="00B02AA5" w:rsidP="00B02AA5">
      <w:pPr>
        <w:tabs>
          <w:tab w:val="left" w:pos="567"/>
        </w:tabs>
        <w:spacing w:before="0"/>
        <w:rPr>
          <w:rFonts w:cs="Arial"/>
          <w:lang w:val="ru-RU"/>
        </w:rPr>
      </w:pPr>
    </w:p>
    <w:p w14:paraId="015A6411" w14:textId="77777777" w:rsidR="00B02AA5" w:rsidRPr="00D73DB9" w:rsidRDefault="00B02AA5" w:rsidP="00B02AA5">
      <w:pPr>
        <w:tabs>
          <w:tab w:val="left" w:pos="567"/>
        </w:tabs>
        <w:spacing w:before="0" w:after="120"/>
        <w:rPr>
          <w:rFonts w:cs="Arial"/>
          <w:lang w:val="ru-RU"/>
        </w:rPr>
      </w:pPr>
      <w:r w:rsidRPr="00D73DB9">
        <w:rPr>
          <w:rFonts w:cs="Arial"/>
          <w:lang w:val="ru-RU"/>
        </w:rPr>
        <w:t>(у даљем тексту заједно: Уговорне стране)</w:t>
      </w:r>
    </w:p>
    <w:p w14:paraId="03BD9454" w14:textId="77777777" w:rsidR="00B02AA5" w:rsidRPr="00D73DB9" w:rsidRDefault="00B02AA5" w:rsidP="00B02AA5">
      <w:pPr>
        <w:tabs>
          <w:tab w:val="left" w:pos="567"/>
        </w:tabs>
        <w:spacing w:before="0" w:after="120"/>
        <w:rPr>
          <w:rFonts w:cs="Arial"/>
          <w:lang w:val="ru-RU"/>
        </w:rPr>
      </w:pPr>
      <w:r w:rsidRPr="00D73DB9">
        <w:rPr>
          <w:rFonts w:cs="Arial"/>
          <w:lang w:val="ru-RU"/>
        </w:rPr>
        <w:t>закључиле су у Београду, дана __________. године следећи:</w:t>
      </w:r>
    </w:p>
    <w:p w14:paraId="1AF01E2E" w14:textId="77777777" w:rsidR="00B02AA5" w:rsidRPr="00D73DB9" w:rsidRDefault="00B02AA5" w:rsidP="00B02AA5">
      <w:pPr>
        <w:jc w:val="center"/>
        <w:rPr>
          <w:b/>
          <w:lang w:val="ru-RU"/>
        </w:rPr>
      </w:pPr>
      <w:bookmarkStart w:id="258" w:name="_Toc442559949"/>
    </w:p>
    <w:p w14:paraId="08C28A83" w14:textId="77777777" w:rsidR="00B02AA5" w:rsidRPr="00D73DB9" w:rsidRDefault="00B02AA5" w:rsidP="00B02AA5">
      <w:pPr>
        <w:jc w:val="center"/>
        <w:rPr>
          <w:b/>
          <w:sz w:val="24"/>
          <w:szCs w:val="24"/>
        </w:rPr>
      </w:pPr>
      <w:r w:rsidRPr="00D73DB9">
        <w:rPr>
          <w:b/>
          <w:sz w:val="24"/>
          <w:szCs w:val="24"/>
          <w:lang w:val="ru-RU"/>
        </w:rPr>
        <w:t>УГОВОР</w:t>
      </w:r>
      <w:bookmarkEnd w:id="258"/>
      <w:r w:rsidRPr="00D73DB9">
        <w:rPr>
          <w:b/>
          <w:sz w:val="24"/>
          <w:szCs w:val="24"/>
          <w:lang w:val="ru-RU"/>
        </w:rPr>
        <w:t xml:space="preserve"> </w:t>
      </w:r>
      <w:r w:rsidRPr="00D73DB9">
        <w:rPr>
          <w:b/>
          <w:sz w:val="24"/>
          <w:szCs w:val="24"/>
          <w:lang w:val="sr-Cyrl-RS"/>
        </w:rPr>
        <w:t>О КУПОПРОДАЈИ ДОБАРА</w:t>
      </w:r>
    </w:p>
    <w:p w14:paraId="2A4875D5" w14:textId="77777777" w:rsidR="00B02AA5" w:rsidRPr="00D73DB9" w:rsidRDefault="00B02AA5" w:rsidP="00B02AA5">
      <w:pPr>
        <w:tabs>
          <w:tab w:val="left" w:pos="567"/>
        </w:tabs>
        <w:spacing w:before="0" w:after="120"/>
        <w:rPr>
          <w:rFonts w:cs="Arial"/>
          <w:bCs/>
          <w:lang w:val="ru-RU"/>
        </w:rPr>
      </w:pPr>
    </w:p>
    <w:p w14:paraId="38DD2AFB" w14:textId="7B3A6C2E" w:rsidR="00B02AA5" w:rsidRPr="00D73DB9" w:rsidRDefault="00B02AA5" w:rsidP="00B02AA5">
      <w:pPr>
        <w:spacing w:after="120"/>
        <w:jc w:val="center"/>
        <w:rPr>
          <w:b/>
        </w:rPr>
      </w:pPr>
      <w:r w:rsidRPr="00D73DB9">
        <w:rPr>
          <w:rFonts w:cs="Arial"/>
          <w:b/>
          <w:sz w:val="24"/>
          <w:szCs w:val="24"/>
          <w:lang w:val="ru-RU"/>
        </w:rPr>
        <w:t xml:space="preserve">Набавка машинске опреме и репро материјала за израду и монтажу </w:t>
      </w:r>
      <w:r w:rsidR="00D916FE" w:rsidRPr="00D73DB9">
        <w:rPr>
          <w:rFonts w:cs="Arial"/>
          <w:b/>
          <w:sz w:val="24"/>
          <w:szCs w:val="24"/>
          <w:lang w:val="ru-RU"/>
        </w:rPr>
        <w:t>транспортера  BТ1, BТ2, Т7 и обртне сипке Г2</w:t>
      </w:r>
    </w:p>
    <w:p w14:paraId="17C6C307" w14:textId="77777777" w:rsidR="00B02AA5" w:rsidRPr="00D73DB9" w:rsidRDefault="00B02AA5" w:rsidP="00B02AA5">
      <w:pPr>
        <w:spacing w:before="0"/>
        <w:jc w:val="center"/>
        <w:rPr>
          <w:b/>
        </w:rPr>
      </w:pPr>
      <w:r w:rsidRPr="00D73DB9">
        <w:rPr>
          <w:b/>
        </w:rPr>
        <w:t>ПАРТИЈА БРОЈ ____, _____________________________________________________</w:t>
      </w:r>
    </w:p>
    <w:p w14:paraId="3F34ABA0" w14:textId="77777777" w:rsidR="00B02AA5" w:rsidRPr="00D73DB9" w:rsidRDefault="00B02AA5" w:rsidP="00B02AA5">
      <w:pPr>
        <w:spacing w:before="0"/>
        <w:jc w:val="center"/>
        <w:rPr>
          <w:sz w:val="20"/>
          <w:szCs w:val="20"/>
          <w:lang w:val="sr-Cyrl-RS"/>
        </w:rPr>
      </w:pPr>
      <w:r w:rsidRPr="00D73DB9">
        <w:rPr>
          <w:sz w:val="20"/>
          <w:szCs w:val="20"/>
          <w:lang w:val="sr-Cyrl-RS"/>
        </w:rPr>
        <w:t>(уписати назив партије)</w:t>
      </w:r>
    </w:p>
    <w:p w14:paraId="62A8E8EC" w14:textId="77777777" w:rsidR="00B02AA5" w:rsidRPr="00D73DB9" w:rsidRDefault="00B02AA5" w:rsidP="00B02AA5">
      <w:pPr>
        <w:tabs>
          <w:tab w:val="left" w:pos="567"/>
        </w:tabs>
        <w:spacing w:before="0"/>
        <w:rPr>
          <w:rFonts w:cs="Arial"/>
        </w:rPr>
      </w:pPr>
    </w:p>
    <w:p w14:paraId="04FC90BC" w14:textId="77777777" w:rsidR="00B02AA5" w:rsidRPr="00D73DB9" w:rsidRDefault="00B02AA5" w:rsidP="00B02AA5">
      <w:pPr>
        <w:tabs>
          <w:tab w:val="left" w:pos="567"/>
        </w:tabs>
        <w:spacing w:before="0"/>
        <w:rPr>
          <w:rFonts w:cs="Arial"/>
        </w:rPr>
      </w:pPr>
      <w:r w:rsidRPr="00D73DB9">
        <w:rPr>
          <w:rFonts w:cs="Arial"/>
        </w:rPr>
        <w:t>Уговорне стране констатују:</w:t>
      </w:r>
    </w:p>
    <w:p w14:paraId="68493E75" w14:textId="4FB34BD2" w:rsidR="00B02AA5" w:rsidRPr="00D73DB9" w:rsidRDefault="00B02AA5" w:rsidP="00E0090D">
      <w:pPr>
        <w:numPr>
          <w:ilvl w:val="0"/>
          <w:numId w:val="34"/>
        </w:numPr>
        <w:spacing w:after="120" w:line="276" w:lineRule="auto"/>
        <w:contextualSpacing/>
        <w:rPr>
          <w:rFonts w:eastAsia="Calibri" w:cs="Arial"/>
        </w:rPr>
      </w:pPr>
      <w:r w:rsidRPr="00D73DB9">
        <w:rPr>
          <w:rFonts w:eastAsia="Calibri" w:cs="Arial"/>
          <w:lang w:val="sr-Cyrl-RS"/>
        </w:rPr>
        <w:t>Д</w:t>
      </w:r>
      <w:r w:rsidRPr="00D73DB9">
        <w:rPr>
          <w:rFonts w:eastAsia="Calibri" w:cs="Arial"/>
        </w:rPr>
        <w:t xml:space="preserve">а је Купац у складу са Конкурсном документацијом а сагласно </w:t>
      </w:r>
      <w:r w:rsidRPr="00D73DB9">
        <w:rPr>
          <w:rFonts w:eastAsia="Calibri" w:cs="Arial"/>
          <w:lang w:val="sr-Cyrl-RS"/>
        </w:rPr>
        <w:t xml:space="preserve">чл. </w:t>
      </w:r>
      <w:r w:rsidRPr="00D73DB9">
        <w:rPr>
          <w:rFonts w:eastAsia="Calibri" w:cs="Arial"/>
        </w:rPr>
        <w:t xml:space="preserve">35, </w:t>
      </w:r>
      <w:r w:rsidRPr="00D73DB9">
        <w:rPr>
          <w:rFonts w:eastAsia="Calibri" w:cs="Arial"/>
          <w:lang w:val="ru-RU"/>
        </w:rPr>
        <w:t>61.</w:t>
      </w:r>
      <w:r w:rsidRPr="00D73DB9">
        <w:rPr>
          <w:rFonts w:eastAsia="Calibri" w:cs="Arial"/>
        </w:rPr>
        <w:t xml:space="preserve"> </w:t>
      </w:r>
      <w:r w:rsidRPr="00D73DB9">
        <w:rPr>
          <w:rFonts w:eastAsia="Calibri" w:cs="Arial"/>
          <w:lang w:val="sr-Cyrl-RS"/>
        </w:rPr>
        <w:t>и 123.</w:t>
      </w:r>
      <w:r w:rsidRPr="00D73DB9">
        <w:rPr>
          <w:rFonts w:eastAsia="Calibri" w:cs="Arial"/>
          <w:b/>
          <w:lang w:val="ru-RU"/>
        </w:rPr>
        <w:t xml:space="preserve"> </w:t>
      </w:r>
      <w:r w:rsidRPr="00D73DB9">
        <w:rPr>
          <w:rFonts w:eastAsia="Calibri" w:cs="Arial"/>
        </w:rPr>
        <w:t xml:space="preserve">Закона о јавним набавкама („Сл.гласник РС“, бр.124/2012,14/2015 и 68/2015) (даље Закон) спровео </w:t>
      </w:r>
      <w:r w:rsidRPr="00D73DB9">
        <w:rPr>
          <w:rFonts w:eastAsia="Calibri" w:cs="Arial"/>
          <w:lang w:val="sr-Cyrl-RS"/>
        </w:rPr>
        <w:t>преговарачки</w:t>
      </w:r>
      <w:r w:rsidRPr="00D73DB9">
        <w:rPr>
          <w:rFonts w:eastAsia="Calibri" w:cs="Arial"/>
        </w:rPr>
        <w:t xml:space="preserve"> поступак</w:t>
      </w:r>
      <w:r w:rsidRPr="00D73DB9">
        <w:rPr>
          <w:rFonts w:eastAsia="Calibri" w:cs="Arial"/>
          <w:lang w:val="sr-Cyrl-RS"/>
        </w:rPr>
        <w:t xml:space="preserve"> са објављивањем позива за подношење понуда за</w:t>
      </w:r>
      <w:r w:rsidRPr="00D73DB9">
        <w:rPr>
          <w:rFonts w:eastAsia="Calibri" w:cs="Arial"/>
        </w:rPr>
        <w:t xml:space="preserve"> јавн</w:t>
      </w:r>
      <w:r w:rsidRPr="00D73DB9">
        <w:rPr>
          <w:rFonts w:eastAsia="Calibri" w:cs="Arial"/>
          <w:lang w:val="sr-Cyrl-RS"/>
        </w:rPr>
        <w:t>у</w:t>
      </w:r>
      <w:r w:rsidRPr="00D73DB9">
        <w:rPr>
          <w:rFonts w:eastAsia="Calibri" w:cs="Arial"/>
        </w:rPr>
        <w:t xml:space="preserve"> набавк</w:t>
      </w:r>
      <w:r w:rsidRPr="00D73DB9">
        <w:rPr>
          <w:rFonts w:eastAsia="Calibri" w:cs="Arial"/>
          <w:lang w:val="sr-Cyrl-RS"/>
        </w:rPr>
        <w:t>у</w:t>
      </w:r>
      <w:r w:rsidRPr="00D73DB9">
        <w:rPr>
          <w:rFonts w:eastAsia="Calibri" w:cs="Arial"/>
        </w:rPr>
        <w:t xml:space="preserve"> бр. ЈН/</w:t>
      </w:r>
      <w:r w:rsidRPr="00D73DB9">
        <w:rPr>
          <w:rFonts w:eastAsia="Calibri" w:cs="Arial"/>
          <w:lang w:val="sr-Cyrl-RS"/>
        </w:rPr>
        <w:t>4</w:t>
      </w:r>
      <w:r w:rsidRPr="00D73DB9">
        <w:rPr>
          <w:rFonts w:eastAsia="Calibri" w:cs="Arial"/>
        </w:rPr>
        <w:t>000/</w:t>
      </w:r>
      <w:r w:rsidR="00D916FE" w:rsidRPr="00D73DB9">
        <w:rPr>
          <w:rFonts w:eastAsia="Calibri" w:cs="Arial"/>
        </w:rPr>
        <w:t>0841-2</w:t>
      </w:r>
      <w:r w:rsidRPr="00D73DB9">
        <w:rPr>
          <w:rFonts w:eastAsia="Calibri" w:cs="Arial"/>
        </w:rPr>
        <w:t xml:space="preserve">/2017 ради набавке добара и то: </w:t>
      </w:r>
      <w:r w:rsidRPr="00D73DB9">
        <w:rPr>
          <w:rFonts w:eastAsia="Calibri" w:cs="Arial"/>
          <w:lang w:val="ru-RU"/>
        </w:rPr>
        <w:t>Набавка машинске опреме и репро материјала за израду и монтажу транспортера ВТ1, ВТ2, Т7 и обртне сипке Г2, по партијама.</w:t>
      </w:r>
    </w:p>
    <w:p w14:paraId="5CEDF741"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sr-Cyrl-RS"/>
        </w:rPr>
        <w:t>Д</w:t>
      </w:r>
      <w:r w:rsidRPr="00D73DB9">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30334FE8" w14:textId="77777777" w:rsidR="00B02AA5" w:rsidRPr="00D73DB9" w:rsidRDefault="00B02AA5" w:rsidP="00B02AA5">
      <w:pPr>
        <w:numPr>
          <w:ilvl w:val="0"/>
          <w:numId w:val="3"/>
        </w:numPr>
        <w:tabs>
          <w:tab w:val="num" w:pos="567"/>
        </w:tabs>
        <w:spacing w:before="0"/>
        <w:ind w:left="568" w:hanging="284"/>
        <w:rPr>
          <w:rFonts w:cs="Arial"/>
          <w:i/>
          <w:lang w:val="ru-RU"/>
        </w:rPr>
      </w:pPr>
      <w:r w:rsidRPr="00D73DB9">
        <w:rPr>
          <w:rFonts w:cs="Arial"/>
          <w:lang w:val="sr-Cyrl-RS"/>
        </w:rPr>
        <w:t>Д</w:t>
      </w:r>
      <w:r w:rsidRPr="00D73DB9">
        <w:rPr>
          <w:rFonts w:cs="Arial"/>
          <w:lang w:val="ru-RU"/>
        </w:rPr>
        <w:t>а Понуда Продавца, која је заведена код Купца под бројем ________ од ________201</w:t>
      </w:r>
      <w:r w:rsidRPr="00D73DB9">
        <w:rPr>
          <w:rFonts w:cs="Arial"/>
          <w:lang w:val="sr-Cyrl-RS"/>
        </w:rPr>
        <w:t>8</w:t>
      </w:r>
      <w:r w:rsidRPr="00D73DB9">
        <w:rPr>
          <w:rFonts w:cs="Arial"/>
          <w:lang w:val="ru-RU"/>
        </w:rPr>
        <w:t>.године, у потпуности одговара захтеву Купца из Позива за подношење понуда и Конкурсне документације</w:t>
      </w:r>
      <w:r w:rsidRPr="00D73DB9">
        <w:rPr>
          <w:rFonts w:cs="Arial"/>
          <w:lang w:val="sr-Cyrl-RS"/>
        </w:rPr>
        <w:t>.</w:t>
      </w:r>
    </w:p>
    <w:p w14:paraId="3B8D4236" w14:textId="77777777" w:rsidR="00B02AA5" w:rsidRPr="00D73DB9" w:rsidRDefault="00B02AA5" w:rsidP="00B02AA5">
      <w:pPr>
        <w:numPr>
          <w:ilvl w:val="0"/>
          <w:numId w:val="3"/>
        </w:numPr>
        <w:tabs>
          <w:tab w:val="num" w:pos="567"/>
        </w:tabs>
        <w:spacing w:before="0" w:after="120"/>
        <w:ind w:left="568" w:hanging="284"/>
        <w:rPr>
          <w:rFonts w:cs="Arial"/>
          <w:b/>
          <w:lang w:val="ru-RU"/>
        </w:rPr>
      </w:pPr>
      <w:r w:rsidRPr="00D73DB9">
        <w:rPr>
          <w:rFonts w:cs="Arial"/>
          <w:lang w:val="sr-Cyrl-RS"/>
        </w:rPr>
        <w:t>Д</w:t>
      </w:r>
      <w:r w:rsidRPr="00D73DB9">
        <w:rPr>
          <w:rFonts w:cs="Arial"/>
          <w:lang w:val="ru-RU"/>
        </w:rPr>
        <w:t>а је Купац својом Одлуком о додели уговора бр. ____________ од __.__.___. године изабрао понуду Продавца.</w:t>
      </w:r>
    </w:p>
    <w:p w14:paraId="3531DDAC" w14:textId="77777777" w:rsidR="00B02AA5" w:rsidRPr="00D73DB9" w:rsidRDefault="00B02AA5" w:rsidP="00B02AA5">
      <w:pPr>
        <w:tabs>
          <w:tab w:val="left" w:pos="567"/>
        </w:tabs>
        <w:spacing w:before="0"/>
        <w:rPr>
          <w:rFonts w:cs="Arial"/>
          <w:b/>
          <w:lang w:val="ru-RU"/>
        </w:rPr>
      </w:pPr>
    </w:p>
    <w:p w14:paraId="5511D0F9" w14:textId="77777777" w:rsidR="00B02AA5" w:rsidRPr="00D73DB9" w:rsidRDefault="00B02AA5" w:rsidP="00B02AA5">
      <w:pPr>
        <w:tabs>
          <w:tab w:val="left" w:pos="567"/>
        </w:tabs>
        <w:spacing w:before="0"/>
        <w:rPr>
          <w:rFonts w:cs="Arial"/>
          <w:b/>
          <w:lang w:val="ru-RU"/>
        </w:rPr>
      </w:pPr>
      <w:r w:rsidRPr="00D73DB9">
        <w:rPr>
          <w:rFonts w:cs="Arial"/>
          <w:b/>
          <w:lang w:val="ru-RU"/>
        </w:rPr>
        <w:t>ПРЕДМЕТ  УГОВОРА</w:t>
      </w:r>
    </w:p>
    <w:p w14:paraId="278AB0DB" w14:textId="77777777" w:rsidR="00B02AA5" w:rsidRPr="00D73DB9" w:rsidRDefault="00B02AA5" w:rsidP="00B02AA5">
      <w:pPr>
        <w:spacing w:before="0" w:after="120"/>
        <w:jc w:val="center"/>
        <w:rPr>
          <w:rFonts w:cs="Arial"/>
          <w:b/>
          <w:lang w:val="ru-RU"/>
        </w:rPr>
      </w:pPr>
      <w:r w:rsidRPr="00D73DB9">
        <w:rPr>
          <w:rFonts w:cs="Arial"/>
          <w:b/>
          <w:lang w:val="ru-RU"/>
        </w:rPr>
        <w:t>Члан 1.</w:t>
      </w:r>
    </w:p>
    <w:p w14:paraId="0EAF9794" w14:textId="59D17138" w:rsidR="00B02AA5" w:rsidRPr="00D73DB9" w:rsidRDefault="00B02AA5" w:rsidP="00B02AA5">
      <w:pPr>
        <w:tabs>
          <w:tab w:val="left" w:pos="567"/>
        </w:tabs>
        <w:spacing w:before="0"/>
        <w:rPr>
          <w:rFonts w:eastAsia="Calibri" w:cs="Arial"/>
        </w:rPr>
      </w:pPr>
      <w:r w:rsidRPr="00D73DB9">
        <w:rPr>
          <w:rFonts w:eastAsia="Calibri" w:cs="Arial"/>
          <w:lang w:val="ru-RU"/>
        </w:rPr>
        <w:t xml:space="preserve">Предмет овог Уговора о купопродаји (даље: Уговор) је </w:t>
      </w:r>
      <w:r w:rsidRPr="00D73DB9">
        <w:rPr>
          <w:rFonts w:cs="Arial"/>
          <w:lang w:val="ru-RU"/>
        </w:rPr>
        <w:t xml:space="preserve">Набавка машинске опреме и репро материјала за израду и монтажу </w:t>
      </w:r>
      <w:r w:rsidR="00D916FE" w:rsidRPr="00D73DB9">
        <w:rPr>
          <w:rFonts w:cs="Arial"/>
          <w:lang w:val="ru-RU"/>
        </w:rPr>
        <w:t>транспортера  BТ1, BТ2, Т7 и обртне сипке Г2</w:t>
      </w:r>
      <w:r w:rsidRPr="00D73DB9">
        <w:rPr>
          <w:rFonts w:eastAsia="Calibri" w:cs="Arial"/>
        </w:rPr>
        <w:t>, Партија ____, ____________________________________________.</w:t>
      </w:r>
    </w:p>
    <w:p w14:paraId="0156D054" w14:textId="77777777" w:rsidR="00B02AA5" w:rsidRPr="00D73DB9" w:rsidRDefault="00B02AA5" w:rsidP="00B02AA5">
      <w:pPr>
        <w:spacing w:before="0"/>
        <w:rPr>
          <w:sz w:val="20"/>
          <w:szCs w:val="20"/>
          <w:lang w:val="sr-Cyrl-RS"/>
        </w:rPr>
      </w:pPr>
      <w:r w:rsidRPr="00D73DB9">
        <w:rPr>
          <w:rFonts w:eastAsia="Calibri" w:cs="Arial"/>
          <w:lang w:val="sr-Cyrl-RS"/>
        </w:rPr>
        <w:t xml:space="preserve">                                 </w:t>
      </w:r>
      <w:r w:rsidRPr="00D73DB9">
        <w:rPr>
          <w:sz w:val="20"/>
          <w:szCs w:val="20"/>
          <w:lang w:val="sr-Cyrl-RS"/>
        </w:rPr>
        <w:t>(уписати назив партије)</w:t>
      </w:r>
    </w:p>
    <w:p w14:paraId="7A82C588" w14:textId="77777777" w:rsidR="00B02AA5" w:rsidRPr="00D73DB9" w:rsidRDefault="00B02AA5" w:rsidP="00B02AA5">
      <w:pPr>
        <w:tabs>
          <w:tab w:val="left" w:pos="567"/>
        </w:tabs>
        <w:spacing w:before="0"/>
        <w:rPr>
          <w:rFonts w:eastAsia="Calibri" w:cs="Arial"/>
          <w:lang w:val="sr-Cyrl-RS"/>
        </w:rPr>
      </w:pPr>
    </w:p>
    <w:p w14:paraId="05E0FA42" w14:textId="77777777" w:rsidR="00B02AA5" w:rsidRPr="00D73DB9" w:rsidRDefault="00B02AA5" w:rsidP="00B02AA5">
      <w:pPr>
        <w:tabs>
          <w:tab w:val="left" w:pos="567"/>
        </w:tabs>
        <w:spacing w:before="0"/>
        <w:rPr>
          <w:rFonts w:eastAsia="Calibri" w:cs="Arial"/>
          <w:lang w:val="ru-RU"/>
        </w:rPr>
      </w:pPr>
      <w:r w:rsidRPr="00D73DB9">
        <w:rPr>
          <w:rFonts w:eastAsia="Calibri" w:cs="Arial"/>
          <w:lang w:val="ru-RU"/>
        </w:rPr>
        <w:t>Продавац се обавезује да за потребе Купца испоручи уговорена добра из става 1.</w:t>
      </w:r>
      <w:r w:rsidRPr="00D73DB9">
        <w:rPr>
          <w:rFonts w:eastAsia="Calibri" w:cs="Arial"/>
        </w:rPr>
        <w:t xml:space="preserve"> </w:t>
      </w:r>
      <w:r w:rsidRPr="00D73DB9">
        <w:rPr>
          <w:rFonts w:eastAsia="Calibri" w:cs="Arial"/>
          <w:lang w:val="ru-RU"/>
        </w:rPr>
        <w:t>овог члана у уговореном року, на паритету испоручено у месту складишта Купца у свему према Конкурсној документацији за предметну јавну набавку, Техничкој спецификацији, Понуди Продавца број_______ од _____године и</w:t>
      </w:r>
      <w:r w:rsidRPr="00D73DB9">
        <w:rPr>
          <w:rFonts w:eastAsia="Calibri" w:cs="Arial"/>
        </w:rPr>
        <w:t xml:space="preserve"> </w:t>
      </w:r>
      <w:r w:rsidRPr="00D73DB9">
        <w:rPr>
          <w:rFonts w:eastAsia="Calibri" w:cs="Arial"/>
          <w:lang w:val="ru-RU"/>
        </w:rPr>
        <w:t>Обрасцу структуре цене,  који као Прилог 1, 2, 3 и 4 чине саставни део овог Уговора.</w:t>
      </w:r>
    </w:p>
    <w:p w14:paraId="22ED5AC5" w14:textId="77777777" w:rsidR="00B02AA5" w:rsidRPr="00D73DB9" w:rsidRDefault="00B02AA5" w:rsidP="00B02AA5">
      <w:pPr>
        <w:tabs>
          <w:tab w:val="left" w:pos="567"/>
        </w:tabs>
        <w:spacing w:before="0"/>
        <w:rPr>
          <w:rFonts w:eastAsia="Calibri" w:cs="Arial"/>
          <w:lang w:val="ru-RU"/>
        </w:rPr>
      </w:pPr>
    </w:p>
    <w:p w14:paraId="5361831F" w14:textId="12043A84" w:rsidR="00B02AA5" w:rsidRPr="00D73DB9" w:rsidRDefault="00B02AA5" w:rsidP="00B02AA5">
      <w:pPr>
        <w:tabs>
          <w:tab w:val="left" w:pos="567"/>
        </w:tabs>
        <w:spacing w:before="0" w:after="120"/>
        <w:rPr>
          <w:rFonts w:eastAsia="Calibri" w:cs="Arial"/>
          <w:lang w:val="ru-RU"/>
        </w:rPr>
      </w:pPr>
    </w:p>
    <w:p w14:paraId="5EF02E14" w14:textId="77777777" w:rsidR="00B02AA5" w:rsidRPr="00D73DB9" w:rsidRDefault="00B02AA5" w:rsidP="00B02AA5">
      <w:pPr>
        <w:tabs>
          <w:tab w:val="left" w:pos="567"/>
        </w:tabs>
        <w:spacing w:before="0"/>
        <w:rPr>
          <w:rFonts w:cs="Arial"/>
          <w:b/>
          <w:lang w:val="ru-RU"/>
        </w:rPr>
      </w:pPr>
      <w:r w:rsidRPr="00D73DB9">
        <w:rPr>
          <w:rFonts w:cs="Arial"/>
          <w:b/>
          <w:lang w:val="ru-RU"/>
        </w:rPr>
        <w:t xml:space="preserve">УГОВОРЕНА </w:t>
      </w:r>
      <w:r w:rsidRPr="00D73DB9">
        <w:rPr>
          <w:rFonts w:cs="Arial"/>
          <w:b/>
        </w:rPr>
        <w:t>ВРЕДНОСТ</w:t>
      </w:r>
      <w:r w:rsidRPr="00D73DB9">
        <w:rPr>
          <w:rFonts w:cs="Arial"/>
          <w:b/>
          <w:lang w:val="ru-RU"/>
        </w:rPr>
        <w:t xml:space="preserve"> </w:t>
      </w:r>
    </w:p>
    <w:p w14:paraId="3F248BBC" w14:textId="1BF26A7A" w:rsidR="00B02AA5" w:rsidRPr="00D73DB9" w:rsidRDefault="00110D03" w:rsidP="00B02AA5">
      <w:pPr>
        <w:spacing w:after="120"/>
        <w:jc w:val="center"/>
        <w:rPr>
          <w:rFonts w:cs="Arial"/>
          <w:b/>
          <w:lang w:val="ru-RU"/>
        </w:rPr>
      </w:pPr>
      <w:r w:rsidRPr="00D73DB9">
        <w:rPr>
          <w:rFonts w:cs="Arial"/>
          <w:b/>
          <w:lang w:val="ru-RU"/>
        </w:rPr>
        <w:t>Члан 2</w:t>
      </w:r>
      <w:r w:rsidR="00B02AA5" w:rsidRPr="00D73DB9">
        <w:rPr>
          <w:rFonts w:cs="Arial"/>
          <w:b/>
          <w:lang w:val="ru-RU"/>
        </w:rPr>
        <w:t>.</w:t>
      </w:r>
    </w:p>
    <w:p w14:paraId="7811764C" w14:textId="6D952960" w:rsidR="00B02AA5" w:rsidRPr="00D73DB9" w:rsidRDefault="00B02AA5" w:rsidP="00B02AA5">
      <w:pPr>
        <w:tabs>
          <w:tab w:val="left" w:pos="567"/>
        </w:tabs>
        <w:spacing w:before="0"/>
        <w:rPr>
          <w:rFonts w:cs="Arial"/>
          <w:lang w:val="ru-RU"/>
        </w:rPr>
      </w:pPr>
      <w:r w:rsidRPr="00D73DB9">
        <w:rPr>
          <w:rFonts w:cs="Arial"/>
          <w:lang w:val="ru-RU"/>
        </w:rPr>
        <w:t xml:space="preserve">Укупна </w:t>
      </w:r>
      <w:r w:rsidR="00110D03" w:rsidRPr="00D73DB9">
        <w:rPr>
          <w:rFonts w:cs="Arial"/>
          <w:lang w:val="ru-RU"/>
        </w:rPr>
        <w:t>цена</w:t>
      </w:r>
      <w:r w:rsidRPr="00D73DB9">
        <w:rPr>
          <w:rFonts w:cs="Arial"/>
          <w:lang w:val="ru-RU"/>
        </w:rPr>
        <w:t xml:space="preserve"> добара из члана 1.</w:t>
      </w:r>
      <w:r w:rsidRPr="00D73DB9">
        <w:rPr>
          <w:rFonts w:cs="Arial"/>
        </w:rPr>
        <w:t xml:space="preserve"> </w:t>
      </w:r>
      <w:r w:rsidRPr="00D73DB9">
        <w:rPr>
          <w:rFonts w:cs="Arial"/>
          <w:lang w:val="ru-RU"/>
        </w:rPr>
        <w:t>овог Уговора износи _________________</w:t>
      </w:r>
    </w:p>
    <w:p w14:paraId="50F43AFE" w14:textId="77777777" w:rsidR="00B02AA5" w:rsidRPr="00D73DB9" w:rsidRDefault="00B02AA5" w:rsidP="00B02AA5">
      <w:pPr>
        <w:tabs>
          <w:tab w:val="left" w:pos="567"/>
        </w:tabs>
        <w:spacing w:before="0"/>
        <w:rPr>
          <w:rFonts w:cs="Arial"/>
          <w:lang w:val="ru-RU"/>
        </w:rPr>
      </w:pPr>
      <w:r w:rsidRPr="00D73DB9">
        <w:rPr>
          <w:rFonts w:cs="Arial"/>
          <w:lang w:val="ru-RU"/>
        </w:rPr>
        <w:t>(словима:____________________)</w:t>
      </w:r>
      <w:r w:rsidRPr="00D73DB9">
        <w:rPr>
          <w:rFonts w:cs="Arial"/>
        </w:rPr>
        <w:t xml:space="preserve"> динара без пореза на додату вредност</w:t>
      </w:r>
      <w:r w:rsidRPr="00D73DB9">
        <w:rPr>
          <w:rFonts w:cs="Arial"/>
          <w:lang w:val="ru-RU"/>
        </w:rPr>
        <w:t>.</w:t>
      </w:r>
    </w:p>
    <w:p w14:paraId="44880601" w14:textId="77777777" w:rsidR="00B02AA5" w:rsidRPr="00D73DB9" w:rsidRDefault="00B02AA5" w:rsidP="00B02AA5">
      <w:pPr>
        <w:tabs>
          <w:tab w:val="left" w:pos="567"/>
        </w:tabs>
        <w:spacing w:before="0"/>
        <w:rPr>
          <w:rFonts w:cs="Arial"/>
          <w:lang w:val="ru-RU"/>
        </w:rPr>
      </w:pPr>
    </w:p>
    <w:p w14:paraId="315B2523" w14:textId="77777777" w:rsidR="00B02AA5" w:rsidRPr="00D73DB9" w:rsidRDefault="00B02AA5" w:rsidP="00B02AA5">
      <w:pPr>
        <w:tabs>
          <w:tab w:val="left" w:pos="567"/>
        </w:tabs>
        <w:spacing w:before="0"/>
        <w:rPr>
          <w:rFonts w:eastAsia="Calibri" w:cs="Arial"/>
          <w:lang w:val="ru-RU"/>
        </w:rPr>
      </w:pPr>
      <w:r w:rsidRPr="00D73DB9">
        <w:rPr>
          <w:rFonts w:eastAsia="Calibri" w:cs="Arial"/>
          <w:lang w:val="sr-Cyrl-RS"/>
        </w:rPr>
        <w:t>Укупна</w:t>
      </w:r>
      <w:r w:rsidRPr="00D73DB9">
        <w:rPr>
          <w:rFonts w:eastAsia="Calibri" w:cs="Arial"/>
          <w:lang w:val="ru-RU"/>
        </w:rPr>
        <w:t xml:space="preserve"> цена из става 1. овог члана је фиксназа уговорени рок.</w:t>
      </w:r>
    </w:p>
    <w:p w14:paraId="10AC8237" w14:textId="77777777" w:rsidR="00B02AA5" w:rsidRPr="00D73DB9" w:rsidRDefault="00B02AA5" w:rsidP="00B02AA5">
      <w:pPr>
        <w:tabs>
          <w:tab w:val="left" w:pos="567"/>
        </w:tabs>
        <w:spacing w:before="0"/>
        <w:rPr>
          <w:rFonts w:cs="Arial"/>
          <w:lang w:val="ru-RU"/>
        </w:rPr>
      </w:pPr>
    </w:p>
    <w:p w14:paraId="450C2AEF" w14:textId="3B3C447B" w:rsidR="00B02AA5" w:rsidRPr="00D73DB9" w:rsidRDefault="00B02AA5" w:rsidP="00B02AA5">
      <w:pPr>
        <w:tabs>
          <w:tab w:val="left" w:pos="567"/>
        </w:tabs>
        <w:spacing w:before="0"/>
        <w:rPr>
          <w:rFonts w:cs="Arial"/>
          <w:lang w:val="ru-RU"/>
        </w:rPr>
      </w:pPr>
      <w:r w:rsidRPr="00D73DB9">
        <w:rPr>
          <w:rFonts w:cs="Arial"/>
          <w:lang w:val="ru-RU"/>
        </w:rPr>
        <w:t xml:space="preserve">Уговорена </w:t>
      </w:r>
      <w:r w:rsidR="00110D03" w:rsidRPr="00D73DB9">
        <w:rPr>
          <w:rFonts w:cs="Arial"/>
          <w:lang w:val="ru-RU"/>
        </w:rPr>
        <w:t>цена</w:t>
      </w:r>
      <w:r w:rsidRPr="00D73DB9">
        <w:rPr>
          <w:rFonts w:cs="Arial"/>
          <w:lang w:val="ru-RU"/>
        </w:rPr>
        <w:t xml:space="preserve"> из става 1. овог члана увећава се за порез на додату вредност, у складу са прописима Републике Србије.</w:t>
      </w:r>
    </w:p>
    <w:p w14:paraId="7ED7DA14" w14:textId="77777777" w:rsidR="00B02AA5" w:rsidRPr="00D73DB9" w:rsidRDefault="00B02AA5" w:rsidP="00B02AA5">
      <w:pPr>
        <w:tabs>
          <w:tab w:val="left" w:pos="567"/>
        </w:tabs>
        <w:spacing w:before="0"/>
        <w:rPr>
          <w:rFonts w:cs="Arial"/>
          <w:lang w:val="ru-RU"/>
        </w:rPr>
      </w:pPr>
      <w:r w:rsidRPr="00D73DB9">
        <w:rPr>
          <w:rFonts w:cs="Arial"/>
          <w:lang w:val="ru-RU"/>
        </w:rPr>
        <w:t>У цену су урачунати сви трошкови који се односе на предмет Уговора и који су одређени Конкурсном документацијом.</w:t>
      </w:r>
    </w:p>
    <w:p w14:paraId="39D62781" w14:textId="77777777" w:rsidR="00B02AA5" w:rsidRPr="00D73DB9" w:rsidRDefault="00B02AA5" w:rsidP="00B02AA5">
      <w:pPr>
        <w:tabs>
          <w:tab w:val="left" w:pos="567"/>
        </w:tabs>
        <w:spacing w:before="0"/>
        <w:rPr>
          <w:rFonts w:cs="Arial"/>
          <w:lang w:val="ru-RU"/>
        </w:rPr>
      </w:pPr>
      <w:r w:rsidRPr="00D73DB9">
        <w:rPr>
          <w:rFonts w:cs="Arial"/>
          <w:lang w:val="ru-RU"/>
        </w:rPr>
        <w:t>Цена добара из става 1.овог члана утврђена је на паритету испоручено у складиште/ магацин  ЈП ЕПС</w:t>
      </w:r>
      <w:r w:rsidRPr="00D73DB9">
        <w:rPr>
          <w:rFonts w:cs="Arial"/>
        </w:rPr>
        <w:t xml:space="preserve"> – О</w:t>
      </w:r>
      <w:r w:rsidRPr="00D73DB9">
        <w:rPr>
          <w:rFonts w:cs="Arial"/>
          <w:lang w:val="sr-Cyrl-RS"/>
        </w:rPr>
        <w:t>гранак</w:t>
      </w:r>
      <w:r w:rsidRPr="00D73DB9">
        <w:rPr>
          <w:rFonts w:cs="Arial"/>
        </w:rPr>
        <w:t xml:space="preserve"> </w:t>
      </w:r>
      <w:r w:rsidRPr="00D73DB9">
        <w:rPr>
          <w:rFonts w:cs="Arial"/>
          <w:lang w:val="sr-Cyrl-RS"/>
        </w:rPr>
        <w:t xml:space="preserve">РБ Колубара Лазаревац, магацин </w:t>
      </w:r>
      <w:r w:rsidRPr="00D73DB9">
        <w:rPr>
          <w:rFonts w:eastAsia="Calibri" w:cs="Arial"/>
          <w:lang w:val="sr-Cyrl-RS"/>
        </w:rPr>
        <w:t xml:space="preserve">Вреоци </w:t>
      </w:r>
      <w:r w:rsidRPr="00D73DB9">
        <w:rPr>
          <w:rFonts w:cs="Arial"/>
          <w:lang w:val="ru-RU"/>
        </w:rPr>
        <w:t>и обухвата све трошкове које Продавац има у вези испоруке на начин како је регулисано овим Уговором.</w:t>
      </w:r>
    </w:p>
    <w:p w14:paraId="67B64B9D" w14:textId="77777777" w:rsidR="00B02AA5" w:rsidRPr="00D73DB9" w:rsidRDefault="00B02AA5" w:rsidP="00B02AA5">
      <w:pPr>
        <w:tabs>
          <w:tab w:val="left" w:pos="567"/>
        </w:tabs>
        <w:spacing w:before="0"/>
        <w:rPr>
          <w:rFonts w:cs="Arial"/>
          <w:lang w:val="ru-RU"/>
        </w:rPr>
      </w:pPr>
    </w:p>
    <w:p w14:paraId="577FB860" w14:textId="77777777" w:rsidR="00B02AA5" w:rsidRPr="00D73DB9" w:rsidRDefault="00B02AA5" w:rsidP="00B02AA5">
      <w:pPr>
        <w:tabs>
          <w:tab w:val="left" w:pos="567"/>
        </w:tabs>
        <w:spacing w:before="0"/>
        <w:rPr>
          <w:rFonts w:cs="Arial"/>
          <w:b/>
          <w:lang w:val="ru-RU"/>
        </w:rPr>
      </w:pPr>
      <w:r w:rsidRPr="00D73DB9">
        <w:rPr>
          <w:rFonts w:cs="Arial"/>
          <w:b/>
          <w:lang w:val="ru-RU"/>
        </w:rPr>
        <w:t>ИЗДАВАЊЕ РАЧУНА И ПЛАЋАЊЕ</w:t>
      </w:r>
    </w:p>
    <w:p w14:paraId="59D11BC2" w14:textId="55F89AC2" w:rsidR="00B02AA5" w:rsidRPr="00D73DB9" w:rsidRDefault="00110D03" w:rsidP="00B02AA5">
      <w:pPr>
        <w:spacing w:before="0" w:after="120"/>
        <w:jc w:val="center"/>
        <w:rPr>
          <w:rFonts w:cs="Arial"/>
          <w:b/>
          <w:lang w:val="ru-RU"/>
        </w:rPr>
      </w:pPr>
      <w:r w:rsidRPr="00D73DB9">
        <w:rPr>
          <w:rFonts w:cs="Arial"/>
          <w:b/>
          <w:lang w:val="ru-RU"/>
        </w:rPr>
        <w:t>Члан 3</w:t>
      </w:r>
      <w:r w:rsidR="00B02AA5" w:rsidRPr="00D73DB9">
        <w:rPr>
          <w:rFonts w:cs="Arial"/>
          <w:b/>
          <w:lang w:val="ru-RU"/>
        </w:rPr>
        <w:t>.</w:t>
      </w:r>
    </w:p>
    <w:p w14:paraId="4622B5FF" w14:textId="77777777" w:rsidR="00B02AA5" w:rsidRPr="00D73DB9" w:rsidRDefault="00B02AA5" w:rsidP="00B02AA5">
      <w:pPr>
        <w:autoSpaceDE w:val="0"/>
        <w:autoSpaceDN w:val="0"/>
        <w:adjustRightInd w:val="0"/>
        <w:ind w:right="-23"/>
        <w:rPr>
          <w:rFonts w:eastAsia="Calibri" w:cs="Arial"/>
          <w:lang w:val="ru-RU"/>
        </w:rPr>
      </w:pPr>
      <w:r w:rsidRPr="00D73DB9">
        <w:rPr>
          <w:rFonts w:eastAsia="Calibri" w:cs="Arial"/>
          <w:lang w:val="ru-RU"/>
        </w:rPr>
        <w:t>Плаћање добара која су предмет ове набавке Купац ће извршити на текући рачун Продавца, по испоруци добара и по потписивању Записника о квалитативном и квантитативном пријему добара од стране овлашћених представника Купца и Продавца - без примедби, у року од 45 (словима: четрдесетпет) дана од дана пријема исправног рачуна.</w:t>
      </w:r>
    </w:p>
    <w:p w14:paraId="3CACCD48" w14:textId="77777777" w:rsidR="00B02AA5" w:rsidRPr="00D73DB9" w:rsidRDefault="00B02AA5" w:rsidP="00B02AA5">
      <w:pPr>
        <w:tabs>
          <w:tab w:val="left" w:pos="567"/>
        </w:tabs>
        <w:spacing w:after="120"/>
        <w:ind w:right="-23"/>
        <w:rPr>
          <w:rFonts w:eastAsia="Calibri" w:cs="Arial"/>
        </w:rPr>
      </w:pPr>
      <w:r w:rsidRPr="00D73DB9">
        <w:rPr>
          <w:rFonts w:eastAsia="Calibri" w:cs="Arial"/>
          <w:b/>
        </w:rPr>
        <w:t>Рачун мора да гласи</w:t>
      </w:r>
      <w:r w:rsidRPr="00D73DB9">
        <w:rPr>
          <w:rFonts w:eastAsia="Calibri" w:cs="Arial"/>
        </w:rPr>
        <w:t xml:space="preserve">: </w:t>
      </w:r>
      <w:r w:rsidRPr="00D73DB9">
        <w:rPr>
          <w:rFonts w:cs="Arial"/>
        </w:rPr>
        <w:t>Јавно предузеће „Електропривреда Србије“ Београд,</w:t>
      </w:r>
      <w:r w:rsidRPr="00D73DB9">
        <w:rPr>
          <w:rFonts w:cs="Arial"/>
          <w:lang w:val="sr-Cyrl-RS"/>
        </w:rPr>
        <w:t xml:space="preserve"> </w:t>
      </w:r>
      <w:r w:rsidRPr="00D73DB9">
        <w:rPr>
          <w:rFonts w:cs="Arial"/>
        </w:rPr>
        <w:t xml:space="preserve">Огранак </w:t>
      </w:r>
      <w:r w:rsidRPr="00D73DB9">
        <w:rPr>
          <w:rFonts w:cs="Arial"/>
          <w:lang w:val="sr-Cyrl-RS"/>
        </w:rPr>
        <w:t>РБ Колубара</w:t>
      </w:r>
      <w:r w:rsidRPr="00D73DB9">
        <w:rPr>
          <w:rFonts w:cs="Arial"/>
        </w:rPr>
        <w:t xml:space="preserve">, </w:t>
      </w:r>
      <w:r w:rsidRPr="00D73DB9">
        <w:rPr>
          <w:rFonts w:cs="Arial"/>
          <w:lang w:val="sr-Cyrl-RS"/>
        </w:rPr>
        <w:t>Светог Сава</w:t>
      </w:r>
      <w:r w:rsidRPr="00D73DB9">
        <w:rPr>
          <w:rFonts w:cs="Arial"/>
        </w:rPr>
        <w:t xml:space="preserve"> бр.1, </w:t>
      </w:r>
      <w:r w:rsidRPr="00D73DB9">
        <w:rPr>
          <w:rFonts w:cs="Arial"/>
          <w:lang w:val="sr-Cyrl-RS"/>
        </w:rPr>
        <w:t>Лазаревац</w:t>
      </w:r>
      <w:r w:rsidRPr="00D73DB9">
        <w:rPr>
          <w:rFonts w:cs="Arial"/>
        </w:rPr>
        <w:t xml:space="preserve">, ПИБ </w:t>
      </w:r>
      <w:r w:rsidRPr="00D73DB9">
        <w:rPr>
          <w:rFonts w:cs="Arial"/>
          <w:lang w:val="sr-Cyrl-BA"/>
        </w:rPr>
        <w:t>(103920327);</w:t>
      </w:r>
    </w:p>
    <w:p w14:paraId="4C4C0E3C" w14:textId="77777777" w:rsidR="00B02AA5" w:rsidRPr="00D73DB9" w:rsidRDefault="00B02AA5" w:rsidP="00B02AA5">
      <w:pPr>
        <w:autoSpaceDE w:val="0"/>
        <w:autoSpaceDN w:val="0"/>
        <w:adjustRightInd w:val="0"/>
        <w:spacing w:before="0" w:after="120"/>
        <w:ind w:right="-23"/>
        <w:rPr>
          <w:rFonts w:eastAsia="Calibri" w:cs="Arial"/>
          <w:lang w:val="ru-RU"/>
        </w:rPr>
      </w:pPr>
      <w:r w:rsidRPr="00D73DB9">
        <w:rPr>
          <w:rFonts w:eastAsia="Calibri" w:cs="Arial"/>
          <w:b/>
          <w:lang w:val="ru-RU"/>
        </w:rPr>
        <w:t>Рачун мора бити достављен на адресу Купца</w:t>
      </w:r>
      <w:r w:rsidRPr="00D73DB9">
        <w:rPr>
          <w:rFonts w:eastAsia="Calibri" w:cs="Arial"/>
          <w:lang w:val="ru-RU"/>
        </w:rPr>
        <w:t xml:space="preserve">: Јавно предузеће „Електропривреда Србије“ Београд, улица Царице Милице 2, Београд,  </w:t>
      </w:r>
      <w:r w:rsidRPr="00D73DB9">
        <w:rPr>
          <w:rFonts w:cs="Arial"/>
        </w:rPr>
        <w:t xml:space="preserve">Огранак </w:t>
      </w:r>
      <w:r w:rsidRPr="00D73DB9">
        <w:rPr>
          <w:rFonts w:cs="Arial"/>
          <w:lang w:val="sr-Cyrl-RS"/>
        </w:rPr>
        <w:t>РБ Колубара</w:t>
      </w:r>
      <w:r w:rsidRPr="00D73DB9">
        <w:rPr>
          <w:rFonts w:cs="Arial"/>
        </w:rPr>
        <w:t xml:space="preserve">, </w:t>
      </w:r>
      <w:r w:rsidRPr="00D73DB9">
        <w:rPr>
          <w:rFonts w:cs="Arial"/>
          <w:lang w:val="sr-Cyrl-RS"/>
        </w:rPr>
        <w:t>Светог Сава</w:t>
      </w:r>
      <w:r w:rsidRPr="00D73DB9">
        <w:rPr>
          <w:rFonts w:cs="Arial"/>
        </w:rPr>
        <w:t xml:space="preserve"> бр.1, </w:t>
      </w:r>
      <w:r w:rsidRPr="00D73DB9">
        <w:rPr>
          <w:rFonts w:cs="Arial"/>
          <w:lang w:val="sr-Cyrl-RS"/>
        </w:rPr>
        <w:t>11 550</w:t>
      </w:r>
      <w:r w:rsidRPr="00D73DB9">
        <w:rPr>
          <w:rFonts w:cs="Arial"/>
        </w:rPr>
        <w:t xml:space="preserve"> </w:t>
      </w:r>
      <w:r w:rsidRPr="00D73DB9">
        <w:rPr>
          <w:rFonts w:cs="Arial"/>
          <w:lang w:val="sr-Cyrl-RS"/>
        </w:rPr>
        <w:t>Лазаревац</w:t>
      </w:r>
      <w:r w:rsidRPr="00D73DB9">
        <w:rPr>
          <w:rFonts w:cs="Arial"/>
        </w:rPr>
        <w:t>,</w:t>
      </w:r>
      <w:r w:rsidRPr="00D73DB9">
        <w:rPr>
          <w:rFonts w:eastAsia="Calibri" w:cs="Arial"/>
          <w:lang w:val="ru-RU"/>
        </w:rPr>
        <w:t xml:space="preserve"> ПИБ (103920327), </w:t>
      </w:r>
      <w:r w:rsidRPr="00D73DB9">
        <w:rPr>
          <w:rFonts w:cs="Arial"/>
          <w:lang w:val="sr-Cyrl-RS"/>
        </w:rPr>
        <w:t>са обавезним прилогом – Записник о квалитативном и квантитативном пријему добара</w:t>
      </w:r>
      <w:r w:rsidRPr="00D73DB9">
        <w:rPr>
          <w:rFonts w:eastAsia="Calibri" w:cs="Arial"/>
          <w:lang w:val="ru-RU"/>
        </w:rPr>
        <w:t xml:space="preserve"> без примедби, са читко написаним именом и презименом и потписом овлашћеног представника </w:t>
      </w:r>
      <w:r w:rsidRPr="00D73DB9">
        <w:rPr>
          <w:rFonts w:eastAsia="Calibri" w:cs="Arial"/>
        </w:rPr>
        <w:t>Купца</w:t>
      </w:r>
      <w:r w:rsidRPr="00D73DB9">
        <w:rPr>
          <w:rFonts w:eastAsia="Calibri" w:cs="Arial"/>
          <w:lang w:val="sr-Cyrl-RS"/>
        </w:rPr>
        <w:t xml:space="preserve"> који је потписао Записник</w:t>
      </w:r>
      <w:r w:rsidRPr="00D73DB9">
        <w:rPr>
          <w:rFonts w:eastAsia="Calibri" w:cs="Arial"/>
          <w:lang w:val="ru-RU"/>
        </w:rPr>
        <w:t>.</w:t>
      </w:r>
    </w:p>
    <w:p w14:paraId="1CCAEDCA" w14:textId="77777777" w:rsidR="00B02AA5" w:rsidRPr="00D73DB9" w:rsidRDefault="00B02AA5" w:rsidP="00B02AA5">
      <w:pPr>
        <w:tabs>
          <w:tab w:val="left" w:pos="567"/>
        </w:tabs>
        <w:spacing w:before="0" w:after="120"/>
        <w:rPr>
          <w:rFonts w:eastAsia="Calibri" w:cs="Arial"/>
          <w:lang w:val="ru-RU"/>
        </w:rPr>
      </w:pPr>
      <w:r w:rsidRPr="00D73DB9">
        <w:rPr>
          <w:rFonts w:eastAsia="Calibri" w:cs="Arial"/>
          <w:lang w:val="ru-RU"/>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Pr="00D73DB9">
        <w:rPr>
          <w:rFonts w:eastAsia="Calibri" w:cs="Arial"/>
          <w:lang w:val="ru-RU"/>
        </w:rPr>
        <w:lastRenderedPageBreak/>
        <w:t>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01117A1" w14:textId="77777777" w:rsidR="00B02AA5" w:rsidRPr="00D73DB9" w:rsidRDefault="00B02AA5" w:rsidP="00B02AA5">
      <w:pPr>
        <w:tabs>
          <w:tab w:val="left" w:pos="567"/>
        </w:tabs>
        <w:spacing w:before="0"/>
        <w:rPr>
          <w:rFonts w:cs="Arial"/>
          <w:b/>
          <w:lang w:val="ru-RU"/>
        </w:rPr>
      </w:pPr>
    </w:p>
    <w:p w14:paraId="1AC44CA3" w14:textId="77777777" w:rsidR="00B02AA5" w:rsidRPr="00D73DB9" w:rsidRDefault="00B02AA5" w:rsidP="00B02AA5">
      <w:pPr>
        <w:tabs>
          <w:tab w:val="left" w:pos="567"/>
        </w:tabs>
        <w:spacing w:before="0"/>
        <w:rPr>
          <w:rFonts w:cs="Arial"/>
          <w:b/>
          <w:lang w:val="ru-RU"/>
        </w:rPr>
      </w:pPr>
      <w:r w:rsidRPr="00D73DB9">
        <w:rPr>
          <w:rFonts w:cs="Arial"/>
          <w:b/>
          <w:lang w:val="ru-RU"/>
        </w:rPr>
        <w:t>РОК И МЕСТО ИСПОРУКЕ</w:t>
      </w:r>
    </w:p>
    <w:p w14:paraId="77BCD830" w14:textId="22137D0A" w:rsidR="00B02AA5" w:rsidRPr="00D73DB9" w:rsidRDefault="00110D03" w:rsidP="00B02AA5">
      <w:pPr>
        <w:spacing w:before="0" w:after="120"/>
        <w:jc w:val="center"/>
        <w:rPr>
          <w:rFonts w:cs="Arial"/>
          <w:b/>
          <w:lang w:val="ru-RU"/>
        </w:rPr>
      </w:pPr>
      <w:r w:rsidRPr="00D73DB9">
        <w:rPr>
          <w:rFonts w:cs="Arial"/>
          <w:b/>
          <w:lang w:val="ru-RU"/>
        </w:rPr>
        <w:t>Члан 4</w:t>
      </w:r>
      <w:r w:rsidR="00B02AA5" w:rsidRPr="00D73DB9">
        <w:rPr>
          <w:rFonts w:cs="Arial"/>
          <w:b/>
          <w:lang w:val="ru-RU"/>
        </w:rPr>
        <w:t>.</w:t>
      </w:r>
    </w:p>
    <w:p w14:paraId="22BE9483" w14:textId="0EAF6FF4" w:rsidR="00B02AA5" w:rsidRPr="00D73DB9" w:rsidRDefault="00B02AA5" w:rsidP="00B02AA5">
      <w:pPr>
        <w:tabs>
          <w:tab w:val="left" w:pos="567"/>
        </w:tabs>
        <w:spacing w:before="0"/>
        <w:rPr>
          <w:rFonts w:cs="Arial"/>
          <w:lang w:val="ru-RU"/>
        </w:rPr>
      </w:pPr>
      <w:r w:rsidRPr="00D73DB9">
        <w:rPr>
          <w:rFonts w:cs="Arial"/>
          <w:lang w:val="ru-RU"/>
        </w:rPr>
        <w:t>Продавац се обавезује да испоруку предмета Уговора изврши у року од ____ (словима:____________________) дана  од дана ступања Уговора на снагу.</w:t>
      </w:r>
    </w:p>
    <w:p w14:paraId="313D9003" w14:textId="77777777" w:rsidR="00110D03" w:rsidRPr="00D73DB9" w:rsidRDefault="00110D03" w:rsidP="00110D03">
      <w:pPr>
        <w:tabs>
          <w:tab w:val="left" w:pos="567"/>
        </w:tabs>
        <w:rPr>
          <w:rFonts w:cs="Arial"/>
          <w:lang w:val="ru-RU"/>
        </w:rPr>
      </w:pPr>
      <w:r w:rsidRPr="00D73DB9">
        <w:rPr>
          <w:rFonts w:cs="Arial"/>
          <w:lang w:val="ru-RU"/>
        </w:rPr>
        <w:t xml:space="preserve">Партија 1.– f-co  магацин купца бр.  030 – Тамнава Западно поље Каленић (истовар Магацин број 045 – „Колубара Метал“ Вреоци) </w:t>
      </w:r>
    </w:p>
    <w:p w14:paraId="21CA83AE" w14:textId="77777777" w:rsidR="00110D03" w:rsidRPr="00D73DB9" w:rsidRDefault="00110D03" w:rsidP="00110D03">
      <w:pPr>
        <w:tabs>
          <w:tab w:val="left" w:pos="567"/>
        </w:tabs>
        <w:rPr>
          <w:rFonts w:cs="Arial"/>
          <w:lang w:val="ru-RU"/>
        </w:rPr>
      </w:pPr>
      <w:r w:rsidRPr="00D73DB9">
        <w:rPr>
          <w:rFonts w:cs="Arial"/>
          <w:lang w:val="ru-RU"/>
        </w:rPr>
        <w:t xml:space="preserve">Партија 2.– f-co  магацин купца бр. 030 – Тамнава Западно поље Каленић (истовар Магацин број 028 – „Колубара Метал“ Вреоци) </w:t>
      </w:r>
    </w:p>
    <w:p w14:paraId="712A73B7" w14:textId="77777777" w:rsidR="00110D03" w:rsidRPr="00D73DB9" w:rsidRDefault="00110D03" w:rsidP="00110D03">
      <w:pPr>
        <w:tabs>
          <w:tab w:val="left" w:pos="567"/>
        </w:tabs>
        <w:rPr>
          <w:rFonts w:cs="Arial"/>
          <w:lang w:val="ru-RU"/>
        </w:rPr>
      </w:pPr>
      <w:r w:rsidRPr="00D73DB9">
        <w:rPr>
          <w:rFonts w:cs="Arial"/>
          <w:lang w:val="ru-RU"/>
        </w:rPr>
        <w:t xml:space="preserve">Партија 3.– f-co  магацин купца бр. 030 – Тамнава Западно поље Каленић (истовар Магацин број 046 – „Колубара Метал“ Вреоци) </w:t>
      </w:r>
    </w:p>
    <w:p w14:paraId="04A61497" w14:textId="77777777" w:rsidR="00110D03" w:rsidRPr="00D73DB9" w:rsidRDefault="00110D03" w:rsidP="00110D03">
      <w:pPr>
        <w:tabs>
          <w:tab w:val="left" w:pos="567"/>
        </w:tabs>
        <w:rPr>
          <w:rFonts w:cs="Arial"/>
          <w:lang w:val="ru-RU"/>
        </w:rPr>
      </w:pPr>
      <w:r w:rsidRPr="00D73DB9">
        <w:rPr>
          <w:rFonts w:cs="Arial"/>
          <w:lang w:val="ru-RU"/>
        </w:rPr>
        <w:t>Партија 4. f-co  магацин купца бр. 030 – Тамнава Западно поље Каленић (истовар Магацин број 028 – „Колубара Метал“ Вреоци)</w:t>
      </w:r>
    </w:p>
    <w:p w14:paraId="7270A7EA" w14:textId="77777777" w:rsidR="00110D03" w:rsidRPr="00D73DB9" w:rsidRDefault="00110D03" w:rsidP="00110D03">
      <w:pPr>
        <w:tabs>
          <w:tab w:val="left" w:pos="567"/>
        </w:tabs>
        <w:rPr>
          <w:rFonts w:cs="Arial"/>
          <w:lang w:val="ru-RU"/>
        </w:rPr>
      </w:pPr>
      <w:r w:rsidRPr="00D73DB9">
        <w:rPr>
          <w:rFonts w:cs="Arial"/>
          <w:lang w:val="ru-RU"/>
        </w:rPr>
        <w:t>Партија 5.– f-co  магацин купца бр. 030 – Тамнава Западно поље Каленић (истовар Магацин број 056 – „Колубара Метал“ Вреоци)</w:t>
      </w:r>
    </w:p>
    <w:p w14:paraId="3A53F205" w14:textId="77777777" w:rsidR="00110D03" w:rsidRPr="00D73DB9" w:rsidRDefault="00110D03" w:rsidP="00110D03">
      <w:pPr>
        <w:tabs>
          <w:tab w:val="left" w:pos="567"/>
        </w:tabs>
        <w:rPr>
          <w:rFonts w:cs="Arial"/>
          <w:lang w:val="ru-RU"/>
        </w:rPr>
      </w:pPr>
      <w:r w:rsidRPr="00D73DB9">
        <w:rPr>
          <w:rFonts w:cs="Arial"/>
          <w:lang w:val="ru-RU"/>
        </w:rPr>
        <w:t>Евентуално настала штета приликом транспорта предметних добара до места испоруке пада на терет изабраног Понуђача.</w:t>
      </w:r>
    </w:p>
    <w:p w14:paraId="2C940D58" w14:textId="4178872D" w:rsidR="00B02AA5" w:rsidRPr="00D73DB9" w:rsidRDefault="00B02AA5" w:rsidP="00110D03">
      <w:pPr>
        <w:tabs>
          <w:tab w:val="left" w:pos="567"/>
        </w:tabs>
        <w:rPr>
          <w:rFonts w:cs="Arial"/>
          <w:lang w:val="ru-RU"/>
        </w:rPr>
      </w:pPr>
      <w:r w:rsidRPr="00D73DB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Pr="00D73DB9">
        <w:rPr>
          <w:rFonts w:cs="Arial"/>
        </w:rPr>
        <w:t>а</w:t>
      </w:r>
      <w:r w:rsidRPr="00D73DB9">
        <w:rPr>
          <w:rFonts w:cs="Arial"/>
          <w:lang w:val="ru-RU"/>
        </w:rPr>
        <w:t xml:space="preserve">ра </w:t>
      </w:r>
      <w:r w:rsidRPr="00D73DB9">
        <w:rPr>
          <w:rFonts w:cs="Arial"/>
        </w:rPr>
        <w:t xml:space="preserve">на локације </w:t>
      </w:r>
      <w:r w:rsidRPr="00D73DB9">
        <w:rPr>
          <w:rFonts w:cs="Arial"/>
          <w:lang w:val="sr-Cyrl-RS"/>
        </w:rPr>
        <w:t>магацина К</w:t>
      </w:r>
      <w:r w:rsidRPr="00D73DB9">
        <w:rPr>
          <w:rFonts w:cs="Arial"/>
        </w:rPr>
        <w:t>упца</w:t>
      </w:r>
      <w:r w:rsidRPr="00D73DB9">
        <w:rPr>
          <w:rFonts w:cs="Arial"/>
          <w:lang w:val="ru-RU"/>
        </w:rPr>
        <w:t>.</w:t>
      </w:r>
    </w:p>
    <w:p w14:paraId="46D0BC84" w14:textId="77777777" w:rsidR="00B02AA5" w:rsidRPr="00D73DB9" w:rsidRDefault="00B02AA5" w:rsidP="00B02AA5">
      <w:r w:rsidRPr="00D73DB9">
        <w:t xml:space="preserve">Свака испорука предметних добара мора бити најављена најмање 3 (словима: три) </w:t>
      </w:r>
      <w:r w:rsidRPr="00D73DB9">
        <w:rPr>
          <w:lang w:val="sr-Cyrl-RS"/>
        </w:rPr>
        <w:t xml:space="preserve">радна </w:t>
      </w:r>
      <w:r w:rsidRPr="00D73DB9">
        <w:t xml:space="preserve">дана пре испоруке према Обрасцу "Најава испоруке добара" као и 24h пре испоруке према Прилогу "Обавештење о испоруци добара" који су </w:t>
      </w:r>
      <w:r w:rsidRPr="00D73DB9">
        <w:rPr>
          <w:lang w:val="sr-Cyrl-RS"/>
        </w:rPr>
        <w:t>дати као Прилози овог уговора</w:t>
      </w:r>
      <w:r w:rsidRPr="00D73DB9">
        <w:t xml:space="preserve">. </w:t>
      </w:r>
    </w:p>
    <w:p w14:paraId="50DCDBBC" w14:textId="77777777" w:rsidR="00B02AA5" w:rsidRPr="00D73DB9" w:rsidRDefault="00B02AA5" w:rsidP="00B02AA5">
      <w:pPr>
        <w:tabs>
          <w:tab w:val="left" w:pos="567"/>
        </w:tabs>
        <w:spacing w:before="0"/>
      </w:pPr>
    </w:p>
    <w:p w14:paraId="43E69596" w14:textId="77777777" w:rsidR="00B02AA5" w:rsidRPr="00D73DB9" w:rsidRDefault="00B02AA5" w:rsidP="00B02AA5">
      <w:pPr>
        <w:tabs>
          <w:tab w:val="left" w:pos="567"/>
        </w:tabs>
        <w:spacing w:before="0"/>
        <w:rPr>
          <w:rFonts w:cs="Arial"/>
          <w:lang w:val="ru-RU"/>
        </w:rPr>
      </w:pPr>
      <w:r w:rsidRPr="00D73DB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0005709D" w14:textId="77777777" w:rsidR="00B02AA5" w:rsidRPr="00D73DB9" w:rsidRDefault="00B02AA5" w:rsidP="00B02AA5">
      <w:pPr>
        <w:tabs>
          <w:tab w:val="left" w:pos="567"/>
        </w:tabs>
        <w:spacing w:before="0"/>
        <w:rPr>
          <w:rFonts w:cs="Arial"/>
          <w:lang w:val="ru-RU"/>
        </w:rPr>
      </w:pPr>
    </w:p>
    <w:p w14:paraId="6BBDF7B2" w14:textId="77777777" w:rsidR="00B02AA5" w:rsidRPr="00D73DB9" w:rsidRDefault="00B02AA5" w:rsidP="00B02AA5">
      <w:pPr>
        <w:tabs>
          <w:tab w:val="left" w:pos="567"/>
        </w:tabs>
        <w:spacing w:before="0"/>
        <w:rPr>
          <w:rFonts w:cs="Arial"/>
          <w:lang w:val="ru-RU"/>
        </w:rPr>
      </w:pPr>
      <w:r w:rsidRPr="00D73DB9">
        <w:rPr>
          <w:rFonts w:cs="Arial"/>
          <w:lang w:val="ru-RU"/>
        </w:rPr>
        <w:t>Продавац се обавезује да, у оквиру уговореног рока, отпрему, транспорт и испоруку доб</w:t>
      </w:r>
      <w:r w:rsidRPr="00D73DB9">
        <w:rPr>
          <w:rFonts w:cs="Arial"/>
        </w:rPr>
        <w:t>а</w:t>
      </w:r>
      <w:r w:rsidRPr="00D73DB9">
        <w:rPr>
          <w:rFonts w:cs="Arial"/>
          <w:lang w:val="ru-RU"/>
        </w:rPr>
        <w:t xml:space="preserve">ра организује тако да се пријем добара у магацин Купца врши у времену од  07:00 до 12:00 часова, а  у свему у  складу са инструкцијама и захтевима Купца. </w:t>
      </w:r>
    </w:p>
    <w:p w14:paraId="71D45E80" w14:textId="77777777" w:rsidR="00B02AA5" w:rsidRPr="00D73DB9" w:rsidRDefault="00B02AA5" w:rsidP="00B02AA5">
      <w:pPr>
        <w:rPr>
          <w:lang w:eastAsia="zh-CN"/>
        </w:rPr>
      </w:pPr>
      <w:r w:rsidRPr="00D73DB9">
        <w:rPr>
          <w:lang w:val="sr-Cyrl-RS"/>
        </w:rPr>
        <w:t>Продавац</w:t>
      </w:r>
      <w:r w:rsidRPr="00D73DB9">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Pr="00D73DB9">
        <w:rPr>
          <w:lang w:val="sr-Cyrl-RS"/>
        </w:rPr>
        <w:t>Продавца</w:t>
      </w:r>
      <w:r w:rsidRPr="00D73DB9">
        <w:t>.</w:t>
      </w:r>
    </w:p>
    <w:p w14:paraId="7B3A3F6B" w14:textId="77777777" w:rsidR="00B02AA5" w:rsidRPr="00D73DB9" w:rsidRDefault="00B02AA5" w:rsidP="00B02AA5">
      <w:pPr>
        <w:tabs>
          <w:tab w:val="left" w:pos="567"/>
        </w:tabs>
        <w:spacing w:before="0"/>
        <w:rPr>
          <w:rFonts w:cs="Arial"/>
          <w:lang w:val="ru-RU"/>
        </w:rPr>
      </w:pPr>
    </w:p>
    <w:p w14:paraId="049FF3DF" w14:textId="77777777" w:rsidR="00B02AA5" w:rsidRPr="00D73DB9" w:rsidRDefault="00B02AA5" w:rsidP="00B02AA5">
      <w:pPr>
        <w:tabs>
          <w:tab w:val="left" w:pos="567"/>
        </w:tabs>
        <w:spacing w:before="0"/>
        <w:rPr>
          <w:rFonts w:cs="Arial"/>
          <w:lang w:val="sr-Cyrl-RS"/>
        </w:rPr>
      </w:pPr>
      <w:r w:rsidRPr="00D73DB9">
        <w:rPr>
          <w:rFonts w:cs="Arial"/>
          <w:lang w:val="ru-RU"/>
        </w:rPr>
        <w:t xml:space="preserve">У случају да Продавац не изврши испоруку добара у уговореном року, Купац има право на наплату уговорне казне </w:t>
      </w:r>
      <w:r w:rsidRPr="00D73DB9">
        <w:rPr>
          <w:rFonts w:cs="Arial"/>
          <w:lang w:val="sr-Cyrl-RS"/>
        </w:rPr>
        <w:t>средсвом финансијског обезбеђења</w:t>
      </w:r>
      <w:r w:rsidRPr="00D73DB9">
        <w:rPr>
          <w:rFonts w:cs="Arial"/>
          <w:lang w:val="ru-RU"/>
        </w:rPr>
        <w:t xml:space="preserve"> – менице за добро извршење посла, у целости</w:t>
      </w:r>
      <w:r w:rsidRPr="00D73DB9">
        <w:rPr>
          <w:rFonts w:cs="Arial"/>
          <w:lang w:val="sr-Cyrl-RS"/>
        </w:rPr>
        <w:t>.</w:t>
      </w:r>
    </w:p>
    <w:p w14:paraId="47E6AFA0" w14:textId="77777777" w:rsidR="00110D03" w:rsidRPr="00D73DB9" w:rsidRDefault="00110D03" w:rsidP="00B02AA5">
      <w:pPr>
        <w:tabs>
          <w:tab w:val="left" w:pos="567"/>
        </w:tabs>
        <w:spacing w:before="0"/>
        <w:rPr>
          <w:rFonts w:cs="Arial"/>
          <w:lang w:val="sr-Cyrl-RS"/>
        </w:rPr>
      </w:pPr>
    </w:p>
    <w:p w14:paraId="77EC64A3" w14:textId="77777777" w:rsidR="00110D03" w:rsidRPr="00D73DB9" w:rsidRDefault="00110D03" w:rsidP="00B02AA5">
      <w:pPr>
        <w:tabs>
          <w:tab w:val="left" w:pos="567"/>
        </w:tabs>
        <w:spacing w:before="0"/>
        <w:rPr>
          <w:rFonts w:cs="Arial"/>
          <w:lang w:val="sr-Cyrl-RS"/>
        </w:rPr>
      </w:pPr>
    </w:p>
    <w:p w14:paraId="075B5934" w14:textId="77777777" w:rsidR="00B02AA5" w:rsidRPr="00D73DB9" w:rsidRDefault="00B02AA5" w:rsidP="00B02AA5">
      <w:pPr>
        <w:tabs>
          <w:tab w:val="left" w:pos="567"/>
        </w:tabs>
        <w:spacing w:before="0"/>
        <w:rPr>
          <w:rFonts w:eastAsia="Calibri" w:cs="Arial"/>
          <w:lang w:val="ru-RU"/>
        </w:rPr>
      </w:pPr>
    </w:p>
    <w:p w14:paraId="5679D34A" w14:textId="77777777" w:rsidR="00B02AA5" w:rsidRPr="00D73DB9" w:rsidRDefault="00B02AA5" w:rsidP="00B02AA5">
      <w:pPr>
        <w:spacing w:before="0" w:after="120"/>
        <w:rPr>
          <w:rFonts w:cs="Arial"/>
          <w:b/>
          <w:lang w:val="ru-RU"/>
        </w:rPr>
      </w:pPr>
      <w:r w:rsidRPr="00D73DB9">
        <w:rPr>
          <w:rFonts w:cs="Arial"/>
          <w:b/>
          <w:lang w:val="ru-RU"/>
        </w:rPr>
        <w:t>КВАНТИТАТИВНИ И КВАЛИТАТИВНИ ПРИЈЕМ</w:t>
      </w:r>
    </w:p>
    <w:p w14:paraId="1AABAEF4" w14:textId="5137ED45" w:rsidR="00B02AA5" w:rsidRPr="00D73DB9" w:rsidRDefault="00110D03" w:rsidP="00B02AA5">
      <w:pPr>
        <w:spacing w:before="0"/>
        <w:jc w:val="center"/>
        <w:rPr>
          <w:rFonts w:cs="Arial"/>
          <w:b/>
          <w:lang w:val="ru-RU"/>
        </w:rPr>
      </w:pPr>
      <w:r w:rsidRPr="00D73DB9">
        <w:rPr>
          <w:rFonts w:cs="Arial"/>
          <w:b/>
          <w:lang w:val="ru-RU"/>
        </w:rPr>
        <w:t>Члан 5</w:t>
      </w:r>
      <w:r w:rsidR="00B02AA5" w:rsidRPr="00D73DB9">
        <w:rPr>
          <w:rFonts w:cs="Arial"/>
          <w:b/>
          <w:lang w:val="ru-RU"/>
        </w:rPr>
        <w:t>.</w:t>
      </w:r>
    </w:p>
    <w:p w14:paraId="47637DCA" w14:textId="77777777" w:rsidR="00B02AA5" w:rsidRPr="00D73DB9" w:rsidRDefault="00B02AA5" w:rsidP="00B02AA5">
      <w:pPr>
        <w:rPr>
          <w:lang w:val="sr-Cyrl-RS"/>
        </w:rPr>
      </w:pPr>
      <w:r w:rsidRPr="00D73DB9">
        <w:t xml:space="preserve">Квантитативни пријем испоручених добара врши се у магацину </w:t>
      </w:r>
      <w:r w:rsidRPr="00D73DB9">
        <w:rPr>
          <w:lang w:val="sr-Cyrl-RS"/>
        </w:rPr>
        <w:t>Купца</w:t>
      </w:r>
      <w:r w:rsidRPr="00D73DB9">
        <w:t xml:space="preserve">, приликом пријема добара, визуелном контролом и пребројавањем, а </w:t>
      </w:r>
      <w:r w:rsidRPr="00D73DB9">
        <w:rPr>
          <w:lang w:val="sr-Cyrl-RS"/>
        </w:rPr>
        <w:t>Купац</w:t>
      </w:r>
      <w:r w:rsidRPr="00D73DB9">
        <w:t xml:space="preserve"> је дужан да исплати само </w:t>
      </w:r>
      <w:r w:rsidRPr="00D73DB9">
        <w:lastRenderedPageBreak/>
        <w:t>стварно примљену количину.</w:t>
      </w:r>
      <w:r w:rsidRPr="00D73DB9">
        <w:rPr>
          <w:lang w:val="sr-Cyrl-RS"/>
        </w:rPr>
        <w:t xml:space="preserve">према Записнику о квантитативном и квалитативном пријему добара </w:t>
      </w:r>
    </w:p>
    <w:p w14:paraId="4EDD7C3C" w14:textId="77777777" w:rsidR="00B02AA5" w:rsidRPr="00D73DB9" w:rsidRDefault="00B02AA5" w:rsidP="00B02AA5">
      <w:pPr>
        <w:rPr>
          <w:lang w:val="sr-Cyrl-CS"/>
        </w:rPr>
      </w:pPr>
      <w:r w:rsidRPr="00D73DB9">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Pr="00D73DB9">
        <w:rPr>
          <w:lang w:val="sr-Cyrl-RS"/>
        </w:rPr>
        <w:t>Купац</w:t>
      </w:r>
      <w:r w:rsidRPr="00D73DB9">
        <w:t xml:space="preserve"> има право достављања писане рекламације </w:t>
      </w:r>
      <w:r w:rsidRPr="00D73DB9">
        <w:rPr>
          <w:lang w:val="sr-Cyrl-RS"/>
        </w:rPr>
        <w:t>Продавцу</w:t>
      </w:r>
      <w:r w:rsidRPr="00D73DB9">
        <w:t>.</w:t>
      </w:r>
    </w:p>
    <w:p w14:paraId="21F3D913" w14:textId="77777777" w:rsidR="00B02AA5" w:rsidRPr="00D73DB9" w:rsidRDefault="00B02AA5" w:rsidP="00B02AA5">
      <w:pPr>
        <w:tabs>
          <w:tab w:val="left" w:pos="567"/>
        </w:tabs>
        <w:spacing w:before="0"/>
      </w:pPr>
    </w:p>
    <w:p w14:paraId="22DB6820" w14:textId="77777777" w:rsidR="00B02AA5" w:rsidRPr="00D73DB9" w:rsidRDefault="00B02AA5" w:rsidP="00B02AA5">
      <w:pPr>
        <w:tabs>
          <w:tab w:val="left" w:pos="567"/>
        </w:tabs>
        <w:spacing w:before="0"/>
      </w:pPr>
      <w:r w:rsidRPr="00D73DB9">
        <w:t xml:space="preserve">Квалитативни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или да </w:t>
      </w:r>
      <w:r w:rsidRPr="00D73DB9">
        <w:rPr>
          <w:lang w:val="sr-Cyrl-RS"/>
        </w:rPr>
        <w:t>Продавац</w:t>
      </w:r>
      <w:r w:rsidRPr="00D73DB9">
        <w:t xml:space="preserve"> није доставио захтевану документацију уз испоруку добара, </w:t>
      </w:r>
      <w:r w:rsidRPr="00D73DB9">
        <w:rPr>
          <w:lang w:val="sr-Cyrl-RS"/>
        </w:rPr>
        <w:t>Купац</w:t>
      </w:r>
      <w:r w:rsidRPr="00D73DB9">
        <w:t xml:space="preserve"> има право да </w:t>
      </w:r>
      <w:r w:rsidRPr="00D73DB9">
        <w:rPr>
          <w:lang w:val="sr-Cyrl-RS"/>
        </w:rPr>
        <w:t>Продавцу</w:t>
      </w:r>
      <w:r w:rsidRPr="00D73DB9">
        <w:t xml:space="preserve"> достави писану рекламацију, коју је </w:t>
      </w:r>
      <w:r w:rsidRPr="00D73DB9">
        <w:rPr>
          <w:lang w:val="sr-Cyrl-RS"/>
        </w:rPr>
        <w:t>Продавац</w:t>
      </w:r>
      <w:r w:rsidRPr="00D73DB9">
        <w:t xml:space="preserve"> дужан да реши</w:t>
      </w:r>
      <w:r w:rsidRPr="00D73DB9">
        <w:rPr>
          <w:lang w:val="sr-Cyrl-RS"/>
        </w:rPr>
        <w:t xml:space="preserve"> </w:t>
      </w:r>
      <w:r w:rsidRPr="00D73DB9">
        <w:t>најдуже у року од 10 (словима: десет) дана од дана пријема рекламације.</w:t>
      </w:r>
    </w:p>
    <w:p w14:paraId="56364C45" w14:textId="77777777" w:rsidR="00B02AA5" w:rsidRPr="00D73DB9" w:rsidRDefault="00B02AA5" w:rsidP="00B02AA5">
      <w:pPr>
        <w:tabs>
          <w:tab w:val="left" w:pos="9090"/>
        </w:tabs>
        <w:rPr>
          <w:rFonts w:cs="Arial"/>
          <w:lang w:val="ru-RU"/>
        </w:rPr>
      </w:pPr>
      <w:r w:rsidRPr="00D73DB9">
        <w:rPr>
          <w:rFonts w:cs="Arial"/>
          <w:lang w:val="ru-RU"/>
        </w:rPr>
        <w:t>Купац</w:t>
      </w:r>
      <w:r w:rsidRPr="00D73DB9">
        <w:rPr>
          <w:rFonts w:cs="Arial"/>
        </w:rPr>
        <w:t xml:space="preserve"> </w:t>
      </w:r>
      <w:r w:rsidRPr="00D73DB9">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C18D931" w14:textId="77777777" w:rsidR="00B02AA5" w:rsidRPr="00D73DB9" w:rsidRDefault="00B02AA5" w:rsidP="00B02AA5">
      <w:pPr>
        <w:tabs>
          <w:tab w:val="left" w:pos="9090"/>
        </w:tabs>
        <w:rPr>
          <w:rFonts w:cs="Arial"/>
          <w:lang w:val="ru-RU"/>
        </w:rPr>
      </w:pPr>
      <w:r w:rsidRPr="00D73DB9">
        <w:rPr>
          <w:rFonts w:cs="Arial"/>
          <w:lang w:val="ru-RU"/>
        </w:rPr>
        <w:t xml:space="preserve">Купац,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60511CBE"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ru-RU"/>
        </w:rPr>
        <w:t xml:space="preserve">да отклони недостатке о свом трошку, ако су мане на добрима отклоњиве, или </w:t>
      </w:r>
    </w:p>
    <w:p w14:paraId="22C88D40"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02DF9D21" w14:textId="77777777" w:rsidR="00B02AA5" w:rsidRPr="00D73DB9" w:rsidRDefault="00B02AA5" w:rsidP="00B02AA5">
      <w:pPr>
        <w:numPr>
          <w:ilvl w:val="0"/>
          <w:numId w:val="3"/>
        </w:numPr>
        <w:tabs>
          <w:tab w:val="num" w:pos="567"/>
        </w:tabs>
        <w:spacing w:before="0"/>
        <w:ind w:left="568" w:hanging="284"/>
        <w:rPr>
          <w:rFonts w:cs="Arial"/>
          <w:lang w:val="ru-RU"/>
        </w:rPr>
      </w:pPr>
      <w:r w:rsidRPr="00D73DB9">
        <w:rPr>
          <w:rFonts w:cs="Arial"/>
          <w:lang w:val="ru-RU"/>
        </w:rPr>
        <w:t>да одбије пријем добра са недостацима.</w:t>
      </w:r>
    </w:p>
    <w:p w14:paraId="579BBC66" w14:textId="77777777" w:rsidR="00B02AA5" w:rsidRPr="00D73DB9" w:rsidRDefault="00B02AA5" w:rsidP="00B02AA5">
      <w:pPr>
        <w:tabs>
          <w:tab w:val="left" w:pos="9090"/>
        </w:tabs>
        <w:rPr>
          <w:rFonts w:cs="Arial"/>
          <w:lang w:val="ru-RU"/>
        </w:rPr>
      </w:pPr>
      <w:r w:rsidRPr="00D73DB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D1FE411" w14:textId="525835E8" w:rsidR="00587716" w:rsidRPr="00D73DB9" w:rsidRDefault="00B02AA5" w:rsidP="009A25C5">
      <w:pPr>
        <w:tabs>
          <w:tab w:val="left" w:pos="9090"/>
        </w:tabs>
        <w:rPr>
          <w:rFonts w:cs="Arial"/>
          <w:lang w:val="ru-RU"/>
        </w:rPr>
      </w:pPr>
      <w:r w:rsidRPr="00D73DB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1D18D48F" w14:textId="77777777" w:rsidR="009A25C5" w:rsidRPr="00D73DB9" w:rsidRDefault="009A25C5" w:rsidP="009A25C5">
      <w:pPr>
        <w:tabs>
          <w:tab w:val="left" w:pos="9090"/>
        </w:tabs>
        <w:rPr>
          <w:rFonts w:cs="Arial"/>
          <w:lang w:val="ru-RU"/>
        </w:rPr>
      </w:pPr>
    </w:p>
    <w:p w14:paraId="3FE84B14" w14:textId="7250013E" w:rsidR="00B02AA5" w:rsidRPr="00D73DB9" w:rsidRDefault="00B02AA5" w:rsidP="00B02AA5">
      <w:pPr>
        <w:spacing w:before="0"/>
        <w:rPr>
          <w:rFonts w:cs="Arial"/>
          <w:lang w:val="ru-RU"/>
        </w:rPr>
      </w:pPr>
      <w:r w:rsidRPr="00D73DB9">
        <w:rPr>
          <w:lang w:val="sr-Cyrl-RS"/>
        </w:rPr>
        <w:t xml:space="preserve">Сматра се да је </w:t>
      </w:r>
      <w:r w:rsidRPr="00D73DB9">
        <w:rPr>
          <w:lang w:val="ru-RU"/>
        </w:rPr>
        <w:t>квантитативни и квалитативни пријем</w:t>
      </w:r>
      <w:r w:rsidRPr="00D73DB9">
        <w:rPr>
          <w:lang w:val="sr-Cyrl-RS"/>
        </w:rPr>
        <w:t xml:space="preserve"> извршен потписивањем </w:t>
      </w:r>
      <w:r w:rsidRPr="00D73DB9">
        <w:rPr>
          <w:rFonts w:eastAsia="Calibri" w:cs="Arial"/>
          <w:lang w:val="ru-RU"/>
        </w:rPr>
        <w:t>Записника о квалитативном и квантитативном пријему добара од стране овлашћених представника Купца - без примедби</w:t>
      </w:r>
    </w:p>
    <w:p w14:paraId="4D951C9A" w14:textId="77777777" w:rsidR="00B02AA5" w:rsidRPr="00D73DB9" w:rsidRDefault="00B02AA5" w:rsidP="00B02AA5">
      <w:pPr>
        <w:spacing w:before="0"/>
        <w:ind w:left="568"/>
        <w:rPr>
          <w:rFonts w:cs="Arial"/>
          <w:lang w:val="ru-RU"/>
        </w:rPr>
      </w:pPr>
    </w:p>
    <w:p w14:paraId="6C770DB8" w14:textId="77777777" w:rsidR="00B02AA5" w:rsidRPr="00D73DB9" w:rsidRDefault="00B02AA5" w:rsidP="00B02AA5">
      <w:pPr>
        <w:tabs>
          <w:tab w:val="left" w:pos="567"/>
        </w:tabs>
        <w:spacing w:before="0" w:after="120"/>
        <w:rPr>
          <w:rFonts w:cs="Arial"/>
          <w:lang w:val="ru-RU"/>
        </w:rPr>
      </w:pPr>
      <w:r w:rsidRPr="00D73DB9">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2E563A84" w14:textId="77777777" w:rsidR="00B02AA5" w:rsidRPr="00D73DB9" w:rsidRDefault="00B02AA5" w:rsidP="00B02AA5">
      <w:pPr>
        <w:tabs>
          <w:tab w:val="left" w:pos="567"/>
        </w:tabs>
        <w:spacing w:before="0" w:after="120"/>
        <w:rPr>
          <w:rFonts w:cs="Arial"/>
          <w:b/>
          <w:lang w:val="ru-RU"/>
        </w:rPr>
      </w:pPr>
    </w:p>
    <w:p w14:paraId="3D0F985E" w14:textId="77777777" w:rsidR="00B02AA5" w:rsidRPr="00D73DB9" w:rsidRDefault="00B02AA5" w:rsidP="00B02AA5">
      <w:pPr>
        <w:spacing w:before="0"/>
        <w:ind w:right="-329"/>
        <w:contextualSpacing/>
        <w:rPr>
          <w:rFonts w:cs="Arial"/>
          <w:b/>
        </w:rPr>
      </w:pPr>
      <w:r w:rsidRPr="00D73DB9">
        <w:rPr>
          <w:rFonts w:cs="Arial"/>
          <w:b/>
        </w:rPr>
        <w:t>ОВЛАШЋЕНИ ПРЕДСТАВНИЦИ ЗА ПРАЋЕЊЕ УГОВОРА</w:t>
      </w:r>
    </w:p>
    <w:p w14:paraId="1A5533C1" w14:textId="48EE14CD" w:rsidR="00B02AA5" w:rsidRPr="00D73DB9" w:rsidRDefault="00110D03" w:rsidP="00B02AA5">
      <w:pPr>
        <w:spacing w:after="120"/>
        <w:jc w:val="center"/>
        <w:rPr>
          <w:rFonts w:eastAsia="Arial Unicode MS" w:cs="Arial"/>
          <w:b/>
          <w:lang w:val="sr-Cyrl-CS"/>
        </w:rPr>
      </w:pPr>
      <w:r w:rsidRPr="00D73DB9">
        <w:rPr>
          <w:rFonts w:eastAsia="Arial Unicode MS" w:cs="Arial"/>
          <w:b/>
          <w:lang w:val="sr-Cyrl-CS"/>
        </w:rPr>
        <w:t>Члан 6</w:t>
      </w:r>
      <w:r w:rsidR="00B02AA5" w:rsidRPr="00D73DB9">
        <w:rPr>
          <w:rFonts w:eastAsia="Arial Unicode MS" w:cs="Arial"/>
          <w:b/>
          <w:lang w:val="sr-Cyrl-CS"/>
        </w:rPr>
        <w:t>.</w:t>
      </w:r>
    </w:p>
    <w:p w14:paraId="51AF3247" w14:textId="77777777" w:rsidR="00B02AA5" w:rsidRPr="00D73DB9" w:rsidRDefault="00B02AA5" w:rsidP="00B02AA5">
      <w:pPr>
        <w:spacing w:before="0"/>
        <w:rPr>
          <w:rFonts w:eastAsia="Arial Unicode MS" w:cs="Arial"/>
          <w:lang w:val="sr-Cyrl-CS"/>
        </w:rPr>
      </w:pPr>
      <w:r w:rsidRPr="00D73DB9">
        <w:rPr>
          <w:rFonts w:eastAsia="Arial Unicode MS" w:cs="Arial"/>
          <w:lang w:val="sr-Cyrl-CS"/>
        </w:rPr>
        <w:t>Купац ће, у складу са својом интерном процедуром, посебним решењима именовати лица одговорна за праћење извршења уговора и реализацију уговора и њихових заменика.</w:t>
      </w:r>
    </w:p>
    <w:p w14:paraId="4928AC5A" w14:textId="70A0E1C6" w:rsidR="00B02AA5" w:rsidRPr="00D73DB9" w:rsidRDefault="00B02AA5" w:rsidP="00B02AA5">
      <w:pPr>
        <w:spacing w:before="0"/>
        <w:rPr>
          <w:rFonts w:eastAsia="Arial Unicode MS" w:cs="Arial"/>
          <w:lang w:val="sr-Cyrl-CS"/>
        </w:rPr>
      </w:pPr>
      <w:r w:rsidRPr="00D73DB9">
        <w:rPr>
          <w:rFonts w:eastAsia="Arial Unicode MS" w:cs="Arial"/>
          <w:lang w:val="sr-Cyrl-CS"/>
        </w:rPr>
        <w:t>Лица именова</w:t>
      </w:r>
      <w:r w:rsidR="00110D03" w:rsidRPr="00D73DB9">
        <w:rPr>
          <w:rFonts w:eastAsia="Arial Unicode MS" w:cs="Arial"/>
          <w:lang w:val="sr-Cyrl-CS"/>
        </w:rPr>
        <w:t>на</w:t>
      </w:r>
      <w:r w:rsidRPr="00D73DB9">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3868DB60" w14:textId="77777777" w:rsidR="00B02AA5" w:rsidRPr="00D73DB9" w:rsidRDefault="00B02AA5" w:rsidP="00B02AA5">
      <w:pPr>
        <w:spacing w:before="0" w:after="120"/>
        <w:rPr>
          <w:rFonts w:eastAsia="Arial Unicode MS" w:cs="Arial"/>
          <w:lang w:val="sr-Cyrl-CS"/>
        </w:rPr>
      </w:pPr>
      <w:r w:rsidRPr="00D73DB9">
        <w:rPr>
          <w:rFonts w:eastAsia="Arial Unicode MS" w:cs="Arial"/>
          <w:lang w:val="sr-Cyrl-CS"/>
        </w:rPr>
        <w:t>Продавац ће именовати свог представника задуженог за реализацију уговора.</w:t>
      </w:r>
    </w:p>
    <w:p w14:paraId="251EC99E" w14:textId="77777777" w:rsidR="00042735" w:rsidRPr="00D73DB9" w:rsidRDefault="00042735" w:rsidP="00110D03">
      <w:pPr>
        <w:spacing w:before="0"/>
        <w:ind w:right="-329"/>
        <w:contextualSpacing/>
        <w:rPr>
          <w:rFonts w:cs="Arial"/>
          <w:b/>
        </w:rPr>
      </w:pPr>
    </w:p>
    <w:p w14:paraId="193CCE8B" w14:textId="601B2B08" w:rsidR="00B02AA5" w:rsidRPr="00D73DB9" w:rsidRDefault="00B02AA5" w:rsidP="00B02AA5">
      <w:pPr>
        <w:spacing w:before="0"/>
        <w:ind w:right="-329"/>
        <w:contextualSpacing/>
        <w:jc w:val="center"/>
        <w:rPr>
          <w:rFonts w:cs="Arial"/>
          <w:b/>
        </w:rPr>
      </w:pPr>
      <w:r w:rsidRPr="00D73DB9">
        <w:rPr>
          <w:rFonts w:cs="Arial"/>
          <w:b/>
        </w:rPr>
        <w:t xml:space="preserve">Члан </w:t>
      </w:r>
      <w:r w:rsidR="00110D03" w:rsidRPr="00D73DB9">
        <w:rPr>
          <w:rFonts w:cs="Arial"/>
          <w:b/>
          <w:lang w:val="sr-Cyrl-RS"/>
        </w:rPr>
        <w:t>7</w:t>
      </w:r>
      <w:r w:rsidRPr="00D73DB9">
        <w:rPr>
          <w:rFonts w:cs="Arial"/>
          <w:b/>
        </w:rPr>
        <w:t>.</w:t>
      </w:r>
    </w:p>
    <w:p w14:paraId="71CA274B" w14:textId="77777777" w:rsidR="00587716" w:rsidRPr="00D73DB9" w:rsidRDefault="00587716" w:rsidP="00587716">
      <w:pPr>
        <w:rPr>
          <w:lang w:val="sr-Cyrl-RS"/>
        </w:rPr>
      </w:pPr>
      <w:r w:rsidRPr="00D73DB9">
        <w:lastRenderedPageBreak/>
        <w:t>Овлашћења и дужности овлашћених представника  за праћење реализације овог Уговора су да</w:t>
      </w:r>
      <w:r w:rsidRPr="00D73DB9">
        <w:rPr>
          <w:lang w:val="sr-Cyrl-RS"/>
        </w:rPr>
        <w:t>:</w:t>
      </w:r>
    </w:p>
    <w:p w14:paraId="73526C1E" w14:textId="77777777" w:rsidR="00587716" w:rsidRPr="00D73DB9" w:rsidRDefault="00587716" w:rsidP="00587716">
      <w:pPr>
        <w:rPr>
          <w:lang w:val="sr-Cyrl-RS"/>
        </w:rPr>
      </w:pPr>
      <w:r w:rsidRPr="00D73DB9">
        <w:rPr>
          <w:lang w:val="sr-Cyrl-RS"/>
        </w:rPr>
        <w:t xml:space="preserve">- проверавају и оверавају квалитативни и квантитативни пријем добара, </w:t>
      </w:r>
    </w:p>
    <w:p w14:paraId="3C0AAF1D" w14:textId="77777777" w:rsidR="00587716" w:rsidRPr="00D73DB9" w:rsidRDefault="00587716" w:rsidP="00587716">
      <w:pPr>
        <w:rPr>
          <w:lang w:val="sr-Cyrl-RS"/>
        </w:rPr>
      </w:pPr>
      <w:r w:rsidRPr="00D73DB9">
        <w:rPr>
          <w:lang w:val="sr-Cyrl-RS"/>
        </w:rPr>
        <w:t xml:space="preserve">- проверавају и оверавају испоруку захтеване пратеће документације уз испоруку добара (атести произвођача, </w:t>
      </w:r>
      <w:r w:rsidRPr="00D73DB9">
        <w:t xml:space="preserve"> </w:t>
      </w:r>
      <w:r w:rsidRPr="00D73DB9">
        <w:rPr>
          <w:lang w:val="sr-Cyrl-RS"/>
        </w:rPr>
        <w:t>гарантни лист),</w:t>
      </w:r>
    </w:p>
    <w:p w14:paraId="14CA57A8" w14:textId="026F69F6" w:rsidR="00587716" w:rsidRPr="00D73DB9" w:rsidRDefault="00587716" w:rsidP="00587716">
      <w:r w:rsidRPr="00D73DB9">
        <w:rPr>
          <w:lang w:val="sr-Cyrl-RS"/>
        </w:rPr>
        <w:t xml:space="preserve">- </w:t>
      </w:r>
      <w:r w:rsidRPr="00D73DB9">
        <w:t xml:space="preserve">извршавају </w:t>
      </w:r>
      <w:r w:rsidRPr="00D73DB9">
        <w:rPr>
          <w:lang w:val="sr-Cyrl-RS"/>
        </w:rPr>
        <w:t>све остале</w:t>
      </w:r>
      <w:r w:rsidRPr="00D73DB9">
        <w:t xml:space="preserve"> дужности везане за </w:t>
      </w:r>
      <w:r w:rsidRPr="00D73DB9">
        <w:rPr>
          <w:lang w:val="sr-Cyrl-RS"/>
        </w:rPr>
        <w:t xml:space="preserve">праћење реализације </w:t>
      </w:r>
      <w:r w:rsidRPr="00D73DB9">
        <w:t>предмета овог Уговора</w:t>
      </w:r>
      <w:r w:rsidRPr="00D73DB9">
        <w:rPr>
          <w:lang w:val="sr-Cyrl-RS"/>
        </w:rPr>
        <w:t xml:space="preserve"> у обиму, врсти и квалитету.</w:t>
      </w:r>
    </w:p>
    <w:p w14:paraId="3EDF1A91" w14:textId="77777777" w:rsidR="00B02AA5" w:rsidRPr="00D73DB9" w:rsidRDefault="00B02AA5" w:rsidP="00B02AA5">
      <w:pPr>
        <w:spacing w:before="0"/>
        <w:rPr>
          <w:rFonts w:cs="Arial"/>
          <w:b/>
          <w:lang w:val="ru-RU"/>
        </w:rPr>
      </w:pPr>
    </w:p>
    <w:p w14:paraId="100AF86E" w14:textId="77777777" w:rsidR="00B02AA5" w:rsidRPr="00D73DB9" w:rsidRDefault="00B02AA5" w:rsidP="00B02AA5">
      <w:pPr>
        <w:spacing w:before="0"/>
        <w:rPr>
          <w:rFonts w:cs="Arial"/>
          <w:b/>
          <w:lang w:val="ru-RU"/>
        </w:rPr>
      </w:pPr>
      <w:r w:rsidRPr="00D73DB9">
        <w:rPr>
          <w:rFonts w:cs="Arial"/>
          <w:b/>
          <w:lang w:val="ru-RU"/>
        </w:rPr>
        <w:t>ГАРАНТНИ РОК</w:t>
      </w:r>
    </w:p>
    <w:p w14:paraId="0FE95FF1" w14:textId="77777777" w:rsidR="00B02AA5" w:rsidRPr="00D73DB9" w:rsidRDefault="00B02AA5" w:rsidP="00B02AA5">
      <w:pPr>
        <w:spacing w:before="0"/>
        <w:jc w:val="center"/>
        <w:rPr>
          <w:rFonts w:cs="Arial"/>
          <w:b/>
          <w:lang w:val="ru-RU"/>
        </w:rPr>
      </w:pPr>
    </w:p>
    <w:p w14:paraId="07125B13" w14:textId="2044975C" w:rsidR="00B02AA5" w:rsidRPr="00D73DB9" w:rsidRDefault="00110D03" w:rsidP="00B02AA5">
      <w:pPr>
        <w:spacing w:before="0"/>
        <w:jc w:val="center"/>
        <w:rPr>
          <w:rFonts w:cs="Arial"/>
          <w:b/>
          <w:lang w:val="ru-RU"/>
        </w:rPr>
      </w:pPr>
      <w:r w:rsidRPr="00D73DB9">
        <w:rPr>
          <w:rFonts w:cs="Arial"/>
          <w:b/>
          <w:lang w:val="ru-RU"/>
        </w:rPr>
        <w:t>Члан 8</w:t>
      </w:r>
      <w:r w:rsidR="00B02AA5" w:rsidRPr="00D73DB9">
        <w:rPr>
          <w:rFonts w:cs="Arial"/>
          <w:b/>
          <w:lang w:val="ru-RU"/>
        </w:rPr>
        <w:t>.</w:t>
      </w:r>
    </w:p>
    <w:p w14:paraId="32BCD3EE" w14:textId="77777777" w:rsidR="0065100F" w:rsidRPr="00D73DB9" w:rsidRDefault="0065100F" w:rsidP="0065100F">
      <w:pPr>
        <w:rPr>
          <w:lang w:val="sr-Cyrl-RS"/>
        </w:rPr>
      </w:pPr>
      <w:r w:rsidRPr="00D73DB9">
        <w:rPr>
          <w:lang w:val="ru-RU"/>
        </w:rPr>
        <w:t>Гарантни рок за испоручена добра из члана 1. Износи:</w:t>
      </w:r>
      <w:r w:rsidRPr="00D73DB9">
        <w:rPr>
          <w:lang w:val="sr-Cyrl-RS"/>
        </w:rPr>
        <w:t xml:space="preserve"> </w:t>
      </w:r>
    </w:p>
    <w:p w14:paraId="111B2589" w14:textId="77777777" w:rsidR="0065100F" w:rsidRPr="00D73DB9" w:rsidRDefault="0065100F" w:rsidP="0065100F">
      <w:pPr>
        <w:rPr>
          <w:lang w:val="sr-Latn-RS"/>
        </w:rPr>
      </w:pPr>
      <w:r w:rsidRPr="00D73DB9">
        <w:rPr>
          <w:lang w:val="sr-Cyrl-RS"/>
        </w:rPr>
        <w:t>За партију 1: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p>
    <w:p w14:paraId="597BA49A" w14:textId="77777777" w:rsidR="0065100F" w:rsidRPr="00D73DB9" w:rsidRDefault="0065100F" w:rsidP="0065100F">
      <w:pPr>
        <w:rPr>
          <w:lang w:val="sr-Cyrl-RS"/>
        </w:rPr>
      </w:pPr>
      <w:r w:rsidRPr="00D73DB9">
        <w:rPr>
          <w:lang w:val="sr-Cyrl-RS"/>
        </w:rPr>
        <w:t>За партију 2: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r w:rsidRPr="00D73DB9">
        <w:rPr>
          <w:lang w:val="sr-Cyrl-RS"/>
        </w:rPr>
        <w:t xml:space="preserve"> </w:t>
      </w:r>
    </w:p>
    <w:p w14:paraId="77668BBF" w14:textId="77777777" w:rsidR="0065100F" w:rsidRPr="00D73DB9" w:rsidRDefault="0065100F" w:rsidP="0065100F">
      <w:pPr>
        <w:rPr>
          <w:lang w:val="sr-Cyrl-RS"/>
        </w:rPr>
      </w:pPr>
      <w:r w:rsidRPr="00D73DB9">
        <w:rPr>
          <w:lang w:val="sr-Cyrl-RS"/>
        </w:rPr>
        <w:t>За партију 3: ____ месеци</w:t>
      </w:r>
      <w:r w:rsidRPr="00D73DB9">
        <w:rPr>
          <w:lang w:val="sr-Latn-RS"/>
        </w:rPr>
        <w:t xml:space="preserve"> од дана када је извршен  квалитативни пријем  добара.</w:t>
      </w:r>
      <w:r w:rsidRPr="00D73DB9">
        <w:rPr>
          <w:lang w:val="sr-Cyrl-RS"/>
        </w:rPr>
        <w:t xml:space="preserve"> </w:t>
      </w:r>
    </w:p>
    <w:p w14:paraId="340C1C7E" w14:textId="77777777" w:rsidR="0065100F" w:rsidRPr="00D73DB9" w:rsidRDefault="0065100F" w:rsidP="0065100F">
      <w:pPr>
        <w:rPr>
          <w:lang w:val="sr-Cyrl-RS"/>
        </w:rPr>
      </w:pPr>
      <w:r w:rsidRPr="00D73DB9">
        <w:rPr>
          <w:lang w:val="sr-Cyrl-RS"/>
        </w:rPr>
        <w:t>За партију 4: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r w:rsidRPr="00D73DB9">
        <w:rPr>
          <w:lang w:val="sr-Cyrl-RS"/>
        </w:rPr>
        <w:t xml:space="preserve"> </w:t>
      </w:r>
    </w:p>
    <w:p w14:paraId="4FADDC39" w14:textId="77777777" w:rsidR="0065100F" w:rsidRPr="00D73DB9" w:rsidRDefault="0065100F" w:rsidP="0065100F">
      <w:pPr>
        <w:rPr>
          <w:lang w:val="sr-Cyrl-RS"/>
        </w:rPr>
      </w:pPr>
      <w:r w:rsidRPr="00D73DB9">
        <w:rPr>
          <w:lang w:val="sr-Cyrl-RS"/>
        </w:rPr>
        <w:t>За партију 5: ____</w:t>
      </w:r>
      <w:r w:rsidRPr="00D73DB9">
        <w:rPr>
          <w:lang w:val="sr-Latn-RS"/>
        </w:rPr>
        <w:t xml:space="preserve"> </w:t>
      </w:r>
      <w:r w:rsidRPr="00D73DB9">
        <w:rPr>
          <w:lang w:val="sr-Cyrl-RS"/>
        </w:rPr>
        <w:t>месеци</w:t>
      </w:r>
      <w:r w:rsidRPr="00D73DB9">
        <w:rPr>
          <w:lang w:val="sr-Latn-RS"/>
        </w:rPr>
        <w:t xml:space="preserve"> од дана када је извршен  квалитативни пријем  добара.</w:t>
      </w:r>
    </w:p>
    <w:p w14:paraId="6FE1A6B5" w14:textId="77777777" w:rsidR="0065100F" w:rsidRPr="00D73DB9" w:rsidRDefault="0065100F" w:rsidP="00B02AA5">
      <w:pPr>
        <w:spacing w:before="0"/>
        <w:jc w:val="center"/>
        <w:rPr>
          <w:rFonts w:cs="Arial"/>
          <w:b/>
          <w:lang w:val="ru-RU"/>
        </w:rPr>
      </w:pPr>
    </w:p>
    <w:p w14:paraId="3EC550E2" w14:textId="77777777" w:rsidR="0065100F" w:rsidRPr="00D73DB9" w:rsidRDefault="0065100F" w:rsidP="00B02AA5">
      <w:pPr>
        <w:spacing w:before="0"/>
        <w:jc w:val="center"/>
        <w:rPr>
          <w:rFonts w:cs="Arial"/>
          <w:lang w:val="ru-RU"/>
        </w:rPr>
      </w:pPr>
    </w:p>
    <w:p w14:paraId="3D559318" w14:textId="77777777" w:rsidR="00B02AA5" w:rsidRPr="00D73DB9" w:rsidRDefault="00B02AA5" w:rsidP="00B02AA5">
      <w:pPr>
        <w:spacing w:before="0"/>
        <w:rPr>
          <w:lang w:val="sr-Cyrl-RS"/>
        </w:rPr>
      </w:pPr>
    </w:p>
    <w:p w14:paraId="16F8CACD" w14:textId="77777777" w:rsidR="00B02AA5" w:rsidRPr="00D73DB9" w:rsidRDefault="00B02AA5" w:rsidP="00B02AA5">
      <w:pPr>
        <w:tabs>
          <w:tab w:val="left" w:pos="9090"/>
        </w:tabs>
        <w:rPr>
          <w:rFonts w:cs="Arial"/>
          <w:lang w:val="ru-RU"/>
        </w:rPr>
      </w:pPr>
      <w:r w:rsidRPr="00D73DB9">
        <w:rPr>
          <w:rFonts w:cs="Arial"/>
          <w:lang w:val="ru-RU"/>
        </w:rPr>
        <w:t>Купац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6188CE19" w14:textId="77777777" w:rsidR="00B02AA5" w:rsidRPr="00D73DB9" w:rsidRDefault="00B02AA5" w:rsidP="00B02AA5">
      <w:pPr>
        <w:tabs>
          <w:tab w:val="left" w:pos="9090"/>
        </w:tabs>
        <w:rPr>
          <w:rFonts w:cs="Arial"/>
          <w:lang w:val="ru-RU"/>
        </w:rPr>
      </w:pPr>
      <w:r w:rsidRPr="00D73DB9">
        <w:rPr>
          <w:rFonts w:cs="Arial"/>
          <w:lang w:val="ru-RU"/>
        </w:rPr>
        <w:t xml:space="preserve">Продавац се обавезује да у гарантном року, о свом трошку, отклони све евентуалне недостатке на испорученом добру </w:t>
      </w:r>
      <w:r w:rsidRPr="00D73DB9">
        <w:t>најдуже у року од 10 (словима: десет) дана од дана пријема рекламације</w:t>
      </w:r>
      <w:r w:rsidRPr="00D73DB9">
        <w:rPr>
          <w:rFonts w:cs="Arial"/>
          <w:lang w:val="ru-RU"/>
        </w:rPr>
        <w:t>.</w:t>
      </w:r>
    </w:p>
    <w:p w14:paraId="585774B0" w14:textId="77777777" w:rsidR="00B02AA5" w:rsidRPr="00D73DB9" w:rsidRDefault="00B02AA5" w:rsidP="00B02AA5">
      <w:pPr>
        <w:tabs>
          <w:tab w:val="left" w:pos="9090"/>
        </w:tabs>
        <w:rPr>
          <w:rFonts w:cs="Arial"/>
          <w:lang w:val="ru-RU"/>
        </w:rPr>
      </w:pPr>
      <w:r w:rsidRPr="00D73DB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2E247B73" w14:textId="77777777" w:rsidR="00B02AA5" w:rsidRPr="00D73DB9" w:rsidRDefault="00B02AA5" w:rsidP="00B02AA5">
      <w:pPr>
        <w:tabs>
          <w:tab w:val="left" w:pos="9090"/>
        </w:tabs>
        <w:rPr>
          <w:rFonts w:cs="Arial"/>
          <w:lang w:val="ru-RU"/>
        </w:rPr>
      </w:pPr>
      <w:r w:rsidRPr="00D73DB9">
        <w:rPr>
          <w:rFonts w:cs="Arial"/>
          <w:lang w:val="ru-RU"/>
        </w:rPr>
        <w:t>На замењеном добру тече нови гарантни рок и износи _______________месеци од датума замене.</w:t>
      </w:r>
    </w:p>
    <w:p w14:paraId="48A0B9C0" w14:textId="77777777" w:rsidR="00B02AA5" w:rsidRPr="00D73DB9" w:rsidRDefault="00B02AA5" w:rsidP="00B02AA5">
      <w:pPr>
        <w:tabs>
          <w:tab w:val="left" w:pos="9090"/>
        </w:tabs>
        <w:spacing w:after="120"/>
        <w:rPr>
          <w:rFonts w:cs="Arial"/>
          <w:lang w:val="ru-RU"/>
        </w:rPr>
      </w:pPr>
      <w:r w:rsidRPr="00D73DB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r w:rsidRPr="00D73DB9">
        <w:t xml:space="preserve"> </w:t>
      </w:r>
      <w:r w:rsidRPr="00D73DB9">
        <w:rPr>
          <w:rFonts w:cs="Arial"/>
          <w:lang w:val="ru-RU"/>
        </w:rPr>
        <w:t>и Купац може реализовати СФО за отклањање недостатака у гарантном року</w:t>
      </w:r>
    </w:p>
    <w:p w14:paraId="5902E5D2" w14:textId="77777777" w:rsidR="00B02AA5" w:rsidRPr="00D73DB9" w:rsidRDefault="00B02AA5" w:rsidP="00B02AA5">
      <w:pPr>
        <w:spacing w:before="0" w:after="120"/>
        <w:rPr>
          <w:rFonts w:cs="Arial"/>
          <w:b/>
          <w:lang w:val="ru-RU"/>
        </w:rPr>
      </w:pPr>
      <w:r w:rsidRPr="00D73DB9">
        <w:rPr>
          <w:rFonts w:cs="Arial"/>
          <w:b/>
          <w:lang w:val="ru-RU"/>
        </w:rPr>
        <w:t>СРЕДСТВА ФИНАНСИЈСКОГ ОБЕЗБЕЂЕЊА</w:t>
      </w:r>
    </w:p>
    <w:p w14:paraId="5F3798C8" w14:textId="56090E1C" w:rsidR="00B02AA5" w:rsidRPr="00D73DB9" w:rsidRDefault="00B02AA5" w:rsidP="00B02AA5">
      <w:pPr>
        <w:spacing w:before="0" w:after="120"/>
        <w:jc w:val="center"/>
        <w:rPr>
          <w:rFonts w:cs="Arial"/>
          <w:b/>
          <w:lang w:val="ru-RU"/>
        </w:rPr>
      </w:pPr>
      <w:r w:rsidRPr="00D73DB9">
        <w:rPr>
          <w:rFonts w:cs="Arial"/>
          <w:b/>
          <w:lang w:val="ru-RU"/>
        </w:rPr>
        <w:t xml:space="preserve">Члан </w:t>
      </w:r>
      <w:r w:rsidR="00110D03" w:rsidRPr="00D73DB9">
        <w:rPr>
          <w:rFonts w:cs="Arial"/>
          <w:b/>
          <w:lang w:val="sr-Cyrl-RS"/>
        </w:rPr>
        <w:t>9</w:t>
      </w:r>
      <w:r w:rsidRPr="00D73DB9">
        <w:rPr>
          <w:rFonts w:cs="Arial"/>
          <w:b/>
          <w:lang w:val="ru-RU"/>
        </w:rPr>
        <w:t xml:space="preserve">. </w:t>
      </w:r>
    </w:p>
    <w:p w14:paraId="72ED1548" w14:textId="4C0B5615" w:rsidR="00B02AA5" w:rsidRPr="00D73DB9" w:rsidRDefault="00CE1211" w:rsidP="00B02AA5">
      <w:pPr>
        <w:spacing w:before="0" w:after="120"/>
        <w:rPr>
          <w:rFonts w:cs="Arial"/>
          <w:b/>
          <w:bCs/>
          <w:lang w:eastAsia="sr-Latn-CS"/>
        </w:rPr>
      </w:pPr>
      <w:r w:rsidRPr="00D73DB9">
        <w:rPr>
          <w:rFonts w:cs="Arial"/>
          <w:b/>
          <w:lang w:val="sr-Cyrl-RS"/>
        </w:rPr>
        <w:t xml:space="preserve">За партије 2, 3 ,4 и 5 - </w:t>
      </w:r>
      <w:r w:rsidR="00B02AA5" w:rsidRPr="00D73DB9">
        <w:rPr>
          <w:rFonts w:cs="Arial"/>
          <w:b/>
        </w:rPr>
        <w:t>Меница за добро извршење посла</w:t>
      </w:r>
      <w:r w:rsidRPr="00D73DB9">
        <w:rPr>
          <w:rFonts w:cs="Arial"/>
          <w:b/>
          <w:lang w:val="sr-Cyrl-RS"/>
        </w:rPr>
        <w:t>.</w:t>
      </w:r>
      <w:r w:rsidR="00B02AA5" w:rsidRPr="00D73DB9">
        <w:rPr>
          <w:rFonts w:cs="Arial"/>
          <w:b/>
        </w:rPr>
        <w:t xml:space="preserve"> </w:t>
      </w:r>
    </w:p>
    <w:p w14:paraId="0C566930" w14:textId="77777777" w:rsidR="00B02AA5" w:rsidRPr="00D73DB9" w:rsidRDefault="00B02AA5" w:rsidP="00B02AA5">
      <w:pPr>
        <w:rPr>
          <w:rFonts w:cs="Arial"/>
          <w:lang w:val="sr-Cyrl-RS" w:eastAsia="sr-Latn-RS"/>
        </w:rPr>
      </w:pPr>
      <w:r w:rsidRPr="00D73DB9">
        <w:rPr>
          <w:rFonts w:cs="Arial"/>
          <w:lang w:eastAsia="sr-Latn-RS"/>
        </w:rPr>
        <w:t xml:space="preserve">Продавац се обавезује да </w:t>
      </w:r>
      <w:r w:rsidRPr="00D73DB9">
        <w:rPr>
          <w:rFonts w:cs="Arial"/>
          <w:lang w:val="sr-Cyrl-RS" w:eastAsia="sr-Latn-RS"/>
        </w:rPr>
        <w:t xml:space="preserve">приликом закључења Уговора, а најкасније </w:t>
      </w:r>
      <w:r w:rsidRPr="00D73DB9">
        <w:rPr>
          <w:rFonts w:cs="Arial"/>
          <w:lang w:eastAsia="sr-Latn-RS"/>
        </w:rPr>
        <w:t xml:space="preserve">у року од </w:t>
      </w:r>
      <w:r w:rsidRPr="00D73DB9">
        <w:rPr>
          <w:rFonts w:cs="Arial"/>
          <w:lang w:val="sr-Cyrl-RS" w:eastAsia="sr-Latn-RS"/>
        </w:rPr>
        <w:t>10</w:t>
      </w:r>
      <w:r w:rsidRPr="00D73DB9">
        <w:rPr>
          <w:rFonts w:cs="Arial"/>
          <w:lang w:eastAsia="sr-Latn-RS"/>
        </w:rPr>
        <w:t xml:space="preserve"> дана од дана закључења  </w:t>
      </w:r>
      <w:r w:rsidRPr="00D73DB9">
        <w:rPr>
          <w:rFonts w:cs="Arial"/>
          <w:lang w:val="sr-Cyrl-RS" w:eastAsia="sr-Latn-RS"/>
        </w:rPr>
        <w:t>У</w:t>
      </w:r>
      <w:r w:rsidRPr="00D73DB9">
        <w:rPr>
          <w:rFonts w:cs="Arial"/>
          <w:lang w:eastAsia="sr-Latn-RS"/>
        </w:rPr>
        <w:t xml:space="preserve">говора </w:t>
      </w:r>
      <w:r w:rsidRPr="00D73DB9">
        <w:rPr>
          <w:rFonts w:cs="Arial"/>
          <w:lang w:val="sr-Cyrl-RS" w:eastAsia="sr-Latn-RS"/>
        </w:rPr>
        <w:t xml:space="preserve">Купцу </w:t>
      </w:r>
      <w:r w:rsidRPr="00D73DB9">
        <w:rPr>
          <w:rFonts w:cs="Arial"/>
          <w:lang w:val="sr-Cyrl-RS"/>
        </w:rPr>
        <w:t>(</w:t>
      </w:r>
      <w:r w:rsidRPr="00D73DB9">
        <w:rPr>
          <w:rFonts w:cs="Arial"/>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DB9">
        <w:rPr>
          <w:rFonts w:cs="Arial"/>
          <w:lang w:val="sr-Cyrl-RS"/>
        </w:rPr>
        <w:t>(</w:t>
      </w:r>
      <w:r w:rsidRPr="00D73DB9">
        <w:rPr>
          <w:rFonts w:cs="Arial"/>
        </w:rPr>
        <w:t>даље: ЗОО</w:t>
      </w:r>
      <w:r w:rsidRPr="00D73DB9">
        <w:rPr>
          <w:rFonts w:cs="Arial"/>
          <w:lang w:val="sr-Cyrl-RS"/>
        </w:rPr>
        <w:t xml:space="preserve">) </w:t>
      </w:r>
      <w:r w:rsidRPr="00D73DB9">
        <w:rPr>
          <w:rFonts w:cs="Arial"/>
          <w:lang w:eastAsia="sr-Latn-RS"/>
        </w:rPr>
        <w:t>достави</w:t>
      </w:r>
      <w:r w:rsidRPr="00D73DB9">
        <w:rPr>
          <w:rFonts w:cs="Arial"/>
          <w:lang w:val="sr-Cyrl-RS" w:eastAsia="sr-Latn-RS"/>
        </w:rPr>
        <w:t>:</w:t>
      </w:r>
      <w:r w:rsidRPr="00D73DB9">
        <w:rPr>
          <w:rFonts w:cs="Arial"/>
          <w:lang w:eastAsia="sr-Latn-RS"/>
        </w:rPr>
        <w:t xml:space="preserve">  </w:t>
      </w:r>
    </w:p>
    <w:p w14:paraId="6A0E1DFE" w14:textId="77777777" w:rsidR="00B02AA5" w:rsidRPr="00D73DB9" w:rsidRDefault="00B02AA5" w:rsidP="00B02AA5">
      <w:pPr>
        <w:rPr>
          <w:rFonts w:cs="Arial"/>
          <w:lang w:val="sr-Cyrl-RS"/>
        </w:rPr>
      </w:pPr>
      <w:r w:rsidRPr="00D73DB9">
        <w:rPr>
          <w:rFonts w:cs="Arial"/>
          <w:lang w:val="sr-Cyrl-RS"/>
        </w:rPr>
        <w:t xml:space="preserve">-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w:t>
      </w:r>
      <w:r w:rsidRPr="00D73DB9">
        <w:rPr>
          <w:rFonts w:cs="Arial"/>
          <w:lang w:val="sr-Cyrl-RS"/>
        </w:rPr>
        <w:lastRenderedPageBreak/>
        <w:t>„Сл. лист СЦГ“ бр. 01/2003 Уст. повеља „Сл.гласник РС“ 80/2015) и Закон о платним услугама  („Сл. гласник РС“ број 139/2014),</w:t>
      </w:r>
    </w:p>
    <w:p w14:paraId="3AA18505" w14:textId="2BE49F72" w:rsidR="00B02AA5" w:rsidRPr="00D73DB9" w:rsidRDefault="00B02AA5" w:rsidP="00B02AA5">
      <w:pPr>
        <w:rPr>
          <w:rFonts w:cs="Arial"/>
          <w:lang w:val="sr-Cyrl-RS"/>
        </w:rPr>
      </w:pPr>
      <w:r w:rsidRPr="00D73DB9">
        <w:rPr>
          <w:rFonts w:cs="Arial"/>
          <w:lang w:val="sr-Cyrl-RS"/>
        </w:rPr>
        <w:t xml:space="preserve">- менично писмо – овлашћење којим </w:t>
      </w:r>
      <w:r w:rsidRPr="00D73DB9">
        <w:rPr>
          <w:rFonts w:cs="Arial"/>
          <w:lang w:eastAsia="sr-Latn-RS"/>
        </w:rPr>
        <w:t>Продавац</w:t>
      </w:r>
      <w:r w:rsidRPr="00D73DB9">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D73DB9">
        <w:rPr>
          <w:rFonts w:cs="Arial"/>
          <w:lang w:val="sr-Latn-RS"/>
        </w:rPr>
        <w:t xml:space="preserve"> </w:t>
      </w:r>
      <w:r w:rsidRPr="00D73DB9">
        <w:rPr>
          <w:rFonts w:cs="Arial"/>
          <w:lang w:val="sr-Cyrl-RS"/>
        </w:rPr>
        <w:t xml:space="preserve">вредности </w:t>
      </w:r>
      <w:r w:rsidR="00110D03" w:rsidRPr="00D73DB9">
        <w:rPr>
          <w:rFonts w:cs="Arial"/>
          <w:lang w:val="sr-Cyrl-RS"/>
        </w:rPr>
        <w:t>уговора</w:t>
      </w:r>
      <w:r w:rsidRPr="00D73DB9">
        <w:rPr>
          <w:rFonts w:cs="Arial"/>
          <w:lang w:val="sr-Cyrl-RS"/>
        </w:rPr>
        <w:t xml:space="preserve"> (без ПДВ-а) у року који је</w:t>
      </w:r>
      <w:r w:rsidRPr="00D73DB9">
        <w:rPr>
          <w:rFonts w:cs="Arial"/>
          <w:lang w:eastAsia="sr-Latn-RS"/>
        </w:rPr>
        <w:t xml:space="preserve"> </w:t>
      </w:r>
      <w:r w:rsidR="00110D03" w:rsidRPr="00D73DB9">
        <w:rPr>
          <w:rFonts w:cs="Arial"/>
          <w:lang w:val="sr-Cyrl-RS" w:eastAsia="sr-Latn-RS"/>
        </w:rPr>
        <w:t xml:space="preserve">минимално </w:t>
      </w:r>
      <w:r w:rsidRPr="00D73DB9">
        <w:rPr>
          <w:rFonts w:cs="Arial"/>
          <w:lang w:eastAsia="sr-Latn-RS"/>
        </w:rPr>
        <w:t xml:space="preserve">30 </w:t>
      </w:r>
      <w:r w:rsidRPr="00D73DB9">
        <w:rPr>
          <w:rFonts w:cs="Arial"/>
          <w:lang w:val="sr-Cyrl-RS" w:eastAsia="sr-Latn-RS"/>
        </w:rPr>
        <w:t xml:space="preserve">(словима:тридесет) </w:t>
      </w:r>
      <w:r w:rsidRPr="00D73DB9">
        <w:rPr>
          <w:rFonts w:cs="Arial"/>
          <w:lang w:eastAsia="sr-Latn-RS"/>
        </w:rPr>
        <w:t xml:space="preserve">дана дужи од уговореног рока испоруке предметних добара (или рока важења </w:t>
      </w:r>
      <w:r w:rsidRPr="00D73DB9">
        <w:rPr>
          <w:rFonts w:cs="Arial"/>
          <w:lang w:val="sr-Cyrl-RS" w:eastAsia="sr-Latn-RS"/>
        </w:rPr>
        <w:t>У</w:t>
      </w:r>
      <w:r w:rsidRPr="00D73DB9">
        <w:rPr>
          <w:rFonts w:cs="Arial"/>
          <w:lang w:eastAsia="sr-Latn-RS"/>
        </w:rPr>
        <w:t>говора)</w:t>
      </w:r>
      <w:r w:rsidRPr="00D73DB9">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6178F24C" w14:textId="77777777" w:rsidR="00B02AA5" w:rsidRPr="00D73DB9" w:rsidRDefault="00B02AA5" w:rsidP="00B02AA5">
      <w:pPr>
        <w:rPr>
          <w:rFonts w:cs="Arial"/>
          <w:lang w:val="sr-Latn-RS"/>
        </w:rPr>
      </w:pPr>
      <w:r w:rsidRPr="00D73DB9">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77F43382" w14:textId="77777777" w:rsidR="00B02AA5" w:rsidRPr="00D73DB9" w:rsidRDefault="00B02AA5" w:rsidP="00B02AA5">
      <w:pPr>
        <w:rPr>
          <w:rFonts w:cs="Arial"/>
          <w:lang w:val="sr-Cyrl-RS"/>
        </w:rPr>
      </w:pPr>
      <w:r w:rsidRPr="00D73DB9">
        <w:rPr>
          <w:rFonts w:cs="Arial"/>
          <w:lang w:val="sr-Latn-RS"/>
        </w:rPr>
        <w:t xml:space="preserve">- </w:t>
      </w:r>
      <w:r w:rsidRPr="00D73DB9">
        <w:rPr>
          <w:rFonts w:cs="Arial"/>
          <w:lang w:val="sr-Cyrl-RS"/>
        </w:rPr>
        <w:t>фотокопију ОП обрасца</w:t>
      </w:r>
    </w:p>
    <w:p w14:paraId="6E6903A0" w14:textId="77777777" w:rsidR="00B02AA5" w:rsidRPr="00D73DB9" w:rsidRDefault="00B02AA5" w:rsidP="00B02AA5">
      <w:pPr>
        <w:rPr>
          <w:rFonts w:cs="Arial"/>
          <w:lang w:val="sr-Cyrl-RS"/>
        </w:rPr>
      </w:pPr>
      <w:r w:rsidRPr="00D73DB9">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80/2015,76/201682/2017)</w:t>
      </w:r>
    </w:p>
    <w:p w14:paraId="4DBD05A3" w14:textId="77777777" w:rsidR="00B02AA5" w:rsidRPr="00D73DB9" w:rsidRDefault="00B02AA5" w:rsidP="00B02AA5">
      <w:pPr>
        <w:rPr>
          <w:rFonts w:cs="Arial"/>
          <w:lang w:eastAsia="sr-Latn-RS"/>
        </w:rPr>
      </w:pPr>
      <w:r w:rsidRPr="00D73DB9">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D73DB9">
        <w:rPr>
          <w:rFonts w:cs="Arial"/>
          <w:lang w:val="sr-Cyrl-RS" w:eastAsia="sr-Latn-RS"/>
        </w:rPr>
        <w:t>У</w:t>
      </w:r>
      <w:r w:rsidRPr="00D73DB9">
        <w:rPr>
          <w:rFonts w:cs="Arial"/>
          <w:lang w:eastAsia="sr-Latn-RS"/>
        </w:rPr>
        <w:t xml:space="preserve">говора, као и у случају раскида </w:t>
      </w:r>
      <w:r w:rsidRPr="00D73DB9">
        <w:rPr>
          <w:rFonts w:cs="Arial"/>
          <w:lang w:val="sr-Cyrl-RS" w:eastAsia="sr-Latn-RS"/>
        </w:rPr>
        <w:t>У</w:t>
      </w:r>
      <w:r w:rsidRPr="00D73DB9">
        <w:rPr>
          <w:rFonts w:cs="Arial"/>
          <w:lang w:eastAsia="sr-Latn-RS"/>
        </w:rPr>
        <w:t>говора.</w:t>
      </w:r>
    </w:p>
    <w:p w14:paraId="678E296F" w14:textId="77777777" w:rsidR="00B02AA5" w:rsidRPr="00D73DB9" w:rsidRDefault="00B02AA5" w:rsidP="00B02AA5">
      <w:pPr>
        <w:rPr>
          <w:rFonts w:cs="Arial"/>
          <w:lang w:val="sr-Cyrl-RS" w:eastAsia="sr-Latn-RS"/>
        </w:rPr>
      </w:pPr>
      <w:r w:rsidRPr="00D73DB9">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D73DB9">
        <w:rPr>
          <w:rFonts w:cs="Arial"/>
          <w:lang w:val="sr-Cyrl-RS" w:eastAsia="sr-Latn-RS"/>
        </w:rPr>
        <w:t>У</w:t>
      </w:r>
      <w:r w:rsidRPr="00D73DB9">
        <w:rPr>
          <w:rFonts w:cs="Arial"/>
          <w:lang w:eastAsia="sr-Latn-RS"/>
        </w:rPr>
        <w:t>говора не настаје док се одложни услов не испуни.</w:t>
      </w:r>
    </w:p>
    <w:p w14:paraId="53D884C1" w14:textId="77777777" w:rsidR="00B02AA5" w:rsidRPr="00D73DB9" w:rsidRDefault="00B02AA5" w:rsidP="00B02AA5">
      <w:pPr>
        <w:rPr>
          <w:rFonts w:cs="Arial"/>
          <w:lang w:eastAsia="sr-Latn-RS"/>
        </w:rPr>
      </w:pPr>
      <w:r w:rsidRPr="00D73DB9">
        <w:rPr>
          <w:rFonts w:cs="Arial"/>
          <w:lang w:eastAsia="sr-Latn-RS"/>
        </w:rPr>
        <w:t xml:space="preserve">По истеку важности  </w:t>
      </w:r>
      <w:r w:rsidRPr="00D73DB9">
        <w:rPr>
          <w:rFonts w:cs="Arial"/>
          <w:lang w:val="sr-Cyrl-RS" w:eastAsia="sr-Latn-RS"/>
        </w:rPr>
        <w:t>У</w:t>
      </w:r>
      <w:r w:rsidRPr="00D73DB9">
        <w:rPr>
          <w:rFonts w:cs="Arial"/>
          <w:lang w:eastAsia="sr-Latn-RS"/>
        </w:rPr>
        <w:t>говора, уколико је Продавац испунио све  уговорне обавезе, Купац је у обавези да врати достављену бланко сопствену меницу.</w:t>
      </w:r>
    </w:p>
    <w:p w14:paraId="428913C8" w14:textId="77777777" w:rsidR="00CE1211" w:rsidRPr="00D73DB9" w:rsidRDefault="00CE1211" w:rsidP="00CE1211">
      <w:pPr>
        <w:spacing w:before="0" w:after="120"/>
        <w:rPr>
          <w:rFonts w:cs="Arial"/>
          <w:b/>
          <w:lang w:val="ru-RU"/>
        </w:rPr>
      </w:pPr>
    </w:p>
    <w:p w14:paraId="33193949" w14:textId="77777777" w:rsidR="00CE1211" w:rsidRPr="00D73DB9" w:rsidRDefault="00B02AA5" w:rsidP="00CE1211">
      <w:pPr>
        <w:spacing w:before="0"/>
        <w:rPr>
          <w:rFonts w:cs="Arial"/>
          <w:b/>
        </w:rPr>
      </w:pPr>
      <w:r w:rsidRPr="00D73DB9">
        <w:rPr>
          <w:rFonts w:cs="Arial"/>
          <w:b/>
          <w:lang w:val="ru-RU"/>
        </w:rPr>
        <w:t xml:space="preserve"> </w:t>
      </w:r>
      <w:r w:rsidR="00CE1211" w:rsidRPr="00D73DB9">
        <w:rPr>
          <w:rFonts w:cs="Arial"/>
          <w:b/>
          <w:bCs/>
          <w:lang w:val="sr-Cyrl-RS"/>
        </w:rPr>
        <w:t>За партију 1 - Банкарска гаранција</w:t>
      </w:r>
      <w:r w:rsidR="00CE1211" w:rsidRPr="00D73DB9">
        <w:rPr>
          <w:rFonts w:cs="Arial"/>
          <w:b/>
          <w:bCs/>
        </w:rPr>
        <w:t xml:space="preserve"> </w:t>
      </w:r>
      <w:r w:rsidR="00CE1211" w:rsidRPr="00D73DB9">
        <w:rPr>
          <w:rFonts w:cs="Arial"/>
          <w:b/>
        </w:rPr>
        <w:t xml:space="preserve">за добро извршење посла </w:t>
      </w:r>
    </w:p>
    <w:p w14:paraId="69B7808E" w14:textId="77777777" w:rsidR="00CE1211" w:rsidRPr="00D73DB9" w:rsidRDefault="00CE1211" w:rsidP="00CE1211">
      <w:pPr>
        <w:spacing w:before="0"/>
        <w:rPr>
          <w:rFonts w:cs="Arial"/>
          <w:b/>
        </w:rPr>
      </w:pPr>
    </w:p>
    <w:p w14:paraId="3FCBBC06" w14:textId="77777777" w:rsidR="00CE1211" w:rsidRPr="00D73DB9" w:rsidRDefault="00CE1211" w:rsidP="00CE1211">
      <w:pPr>
        <w:spacing w:before="0"/>
        <w:rPr>
          <w:rFonts w:cs="Arial"/>
        </w:rPr>
      </w:pPr>
      <w:r w:rsidRPr="00D73DB9">
        <w:rPr>
          <w:rFonts w:cs="Arial"/>
        </w:rPr>
        <w:t>Продавац је дужан да у тренутку закључења Уговора</w:t>
      </w:r>
      <w:r w:rsidRPr="00D73DB9">
        <w:rPr>
          <w:rFonts w:cs="Arial"/>
          <w:lang w:val="sr-Cyrl-RS"/>
        </w:rPr>
        <w:t>,</w:t>
      </w:r>
      <w:r w:rsidRPr="00D73DB9">
        <w:rPr>
          <w:rFonts w:cs="Arial"/>
        </w:rPr>
        <w:t>а најкасније у року од 10 (</w:t>
      </w:r>
      <w:r w:rsidRPr="00D73DB9">
        <w:rPr>
          <w:rFonts w:cs="Arial"/>
          <w:lang w:val="sr-Cyrl-RS"/>
        </w:rPr>
        <w:t>словима:</w:t>
      </w:r>
      <w:r w:rsidRPr="00D73DB9">
        <w:rPr>
          <w:rFonts w:cs="Arial"/>
        </w:rPr>
        <w:t>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D73DB9">
        <w:rPr>
          <w:rFonts w:cs="Arial"/>
          <w:lang w:val="sr-Cyrl-RS"/>
        </w:rPr>
        <w:t xml:space="preserve"> (у даљем тексту: ЗОО)</w:t>
      </w:r>
      <w:r w:rsidRPr="00D73DB9">
        <w:rPr>
          <w:rFonts w:cs="Arial"/>
        </w:rPr>
        <w:t xml:space="preserve">, као средство финансијског обезбеђења за добро извршење посла преда </w:t>
      </w:r>
      <w:r w:rsidRPr="00D73DB9">
        <w:rPr>
          <w:rFonts w:cs="Arial"/>
          <w:lang w:val="sr-Cyrl-RS"/>
        </w:rPr>
        <w:t>Купцу</w:t>
      </w:r>
      <w:r w:rsidRPr="00D73DB9">
        <w:rPr>
          <w:rFonts w:cs="Arial"/>
        </w:rPr>
        <w:t xml:space="preserve"> банкарску гаранцију за добро извршење посла.</w:t>
      </w:r>
    </w:p>
    <w:p w14:paraId="05F9165D" w14:textId="77777777" w:rsidR="00CE1211" w:rsidRPr="00D73DB9" w:rsidRDefault="00CE1211" w:rsidP="00CE1211">
      <w:pPr>
        <w:spacing w:before="0"/>
        <w:rPr>
          <w:rFonts w:cs="Arial"/>
          <w:lang w:val="sr-Cyrl-RS"/>
        </w:rPr>
      </w:pPr>
    </w:p>
    <w:p w14:paraId="3FDB9BA4" w14:textId="77777777" w:rsidR="00CE1211" w:rsidRPr="00D73DB9" w:rsidRDefault="00CE1211" w:rsidP="00CE1211">
      <w:pPr>
        <w:spacing w:before="0"/>
        <w:rPr>
          <w:rFonts w:cs="Arial"/>
        </w:rPr>
      </w:pPr>
      <w:r w:rsidRPr="00D73DB9">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66EEC2B6" w14:textId="77777777" w:rsidR="00CE1211" w:rsidRPr="00D73DB9" w:rsidRDefault="00CE1211" w:rsidP="00CE1211">
      <w:pPr>
        <w:spacing w:before="0"/>
        <w:rPr>
          <w:rFonts w:cs="Arial"/>
        </w:rPr>
      </w:pPr>
      <w:r w:rsidRPr="00D73DB9">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70B09BAD" w14:textId="77777777" w:rsidR="00CE1211" w:rsidRPr="00D73DB9" w:rsidRDefault="00CE1211" w:rsidP="00CE1211">
      <w:pPr>
        <w:spacing w:before="0"/>
        <w:rPr>
          <w:rFonts w:cs="Arial"/>
          <w:lang w:val="sr-Cyrl-RS"/>
        </w:rPr>
      </w:pPr>
    </w:p>
    <w:p w14:paraId="42513AB4" w14:textId="77777777" w:rsidR="00CE1211" w:rsidRPr="00D73DB9" w:rsidRDefault="00CE1211" w:rsidP="00CE1211">
      <w:pPr>
        <w:spacing w:before="0"/>
        <w:rPr>
          <w:rFonts w:cs="Arial"/>
        </w:rPr>
      </w:pPr>
      <w:r w:rsidRPr="00D73DB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145D2CC" w14:textId="77777777" w:rsidR="00CE1211" w:rsidRPr="00D73DB9" w:rsidRDefault="00CE1211" w:rsidP="00CE1211">
      <w:pPr>
        <w:spacing w:before="0"/>
        <w:rPr>
          <w:rFonts w:cs="Arial"/>
        </w:rPr>
      </w:pPr>
      <w:r w:rsidRPr="00D73DB9">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2EB4B9EC" w14:textId="77777777" w:rsidR="00CE1211" w:rsidRPr="00D73DB9" w:rsidRDefault="00CE1211" w:rsidP="00CE1211">
      <w:pPr>
        <w:spacing w:before="0"/>
        <w:rPr>
          <w:rFonts w:cs="Arial"/>
          <w:lang w:val="sr-Cyrl-RS"/>
        </w:rPr>
      </w:pPr>
    </w:p>
    <w:p w14:paraId="664D5618" w14:textId="77777777" w:rsidR="00CE1211" w:rsidRPr="00D73DB9" w:rsidRDefault="00CE1211" w:rsidP="00CE1211">
      <w:pPr>
        <w:spacing w:before="0"/>
        <w:rPr>
          <w:rFonts w:cs="Arial"/>
        </w:rPr>
      </w:pPr>
      <w:r w:rsidRPr="00D73DB9">
        <w:rPr>
          <w:rFonts w:cs="Arial"/>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FECBBDF" w14:textId="77777777" w:rsidR="00CE1211" w:rsidRPr="00D73DB9" w:rsidRDefault="00CE1211" w:rsidP="00CE1211">
      <w:pPr>
        <w:spacing w:before="0"/>
        <w:rPr>
          <w:rFonts w:cs="Arial"/>
        </w:rPr>
      </w:pPr>
      <w:r w:rsidRPr="00D73DB9">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D73DB9">
        <w:rPr>
          <w:rFonts w:cs="Arial"/>
          <w:lang w:val="sr-Cyrl-RS"/>
        </w:rPr>
        <w:t>талне</w:t>
      </w:r>
      <w:r w:rsidRPr="00D73DB9">
        <w:rPr>
          <w:rFonts w:cs="Arial"/>
        </w:rPr>
        <w:t xml:space="preserve"> арбитраже при ПКС уз примену Правилника ПКС и процесног и материјалног права Републике Србије.</w:t>
      </w:r>
    </w:p>
    <w:p w14:paraId="77F03C17" w14:textId="77777777" w:rsidR="00CE1211" w:rsidRPr="00D73DB9" w:rsidRDefault="00CE1211" w:rsidP="00CE1211">
      <w:pPr>
        <w:spacing w:before="0"/>
        <w:rPr>
          <w:rFonts w:cs="Arial"/>
          <w:lang w:val="ru-RU"/>
        </w:rPr>
      </w:pPr>
      <w:r w:rsidRPr="00D73DB9">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563E35A4" w14:textId="77777777" w:rsidR="00CE1211" w:rsidRPr="00D73DB9" w:rsidRDefault="00CE1211" w:rsidP="00CE1211">
      <w:pPr>
        <w:spacing w:before="0"/>
        <w:rPr>
          <w:rFonts w:cs="Arial"/>
          <w:lang w:val="ru-RU"/>
        </w:rPr>
      </w:pPr>
      <w:r w:rsidRPr="00D73DB9">
        <w:rPr>
          <w:rFonts w:cs="Arial"/>
          <w:lang w:val="ru-RU"/>
        </w:rPr>
        <w:t>Гаранција се не може уступити и није преносива без сагласности Корисника, Налогодавца и Емисионе банке.</w:t>
      </w:r>
    </w:p>
    <w:p w14:paraId="2B9CB503" w14:textId="77777777" w:rsidR="00CE1211" w:rsidRPr="00D73DB9" w:rsidRDefault="00CE1211" w:rsidP="00CE1211">
      <w:pPr>
        <w:spacing w:before="0"/>
        <w:rPr>
          <w:rFonts w:cs="Arial"/>
          <w:lang w:val="ru-RU"/>
        </w:rPr>
      </w:pPr>
      <w:r w:rsidRPr="00D73DB9">
        <w:rPr>
          <w:rFonts w:cs="Arial"/>
          <w:lang w:val="ru-RU"/>
        </w:rPr>
        <w:t>Гаранција истиче на наведени датум,без обзира да ли нам је овај документ враћен или не.</w:t>
      </w:r>
    </w:p>
    <w:p w14:paraId="35D9052A" w14:textId="77777777" w:rsidR="00CE1211" w:rsidRPr="00D73DB9" w:rsidRDefault="00CE1211" w:rsidP="00CE1211">
      <w:pPr>
        <w:spacing w:before="0"/>
        <w:rPr>
          <w:rFonts w:cs="Arial"/>
          <w:lang w:val="ru-RU"/>
        </w:rPr>
      </w:pPr>
      <w:r w:rsidRPr="00D73DB9">
        <w:rPr>
          <w:rFonts w:cs="Arial"/>
          <w:lang w:val="ru-RU"/>
        </w:rPr>
        <w:t>На банкарску гаранцију примењују се одредбе Једнобразних правила за гаранције УРДГ 758,Међународне Трговинске коморе у Паризу.</w:t>
      </w:r>
    </w:p>
    <w:p w14:paraId="61A7E443" w14:textId="77777777" w:rsidR="00CE1211" w:rsidRPr="00D73DB9" w:rsidRDefault="00CE1211" w:rsidP="00CE1211">
      <w:pPr>
        <w:spacing w:before="0"/>
        <w:rPr>
          <w:rFonts w:cs="Arial"/>
          <w:lang w:val="ru-RU"/>
        </w:rPr>
      </w:pPr>
    </w:p>
    <w:p w14:paraId="00ECCD8A" w14:textId="77777777" w:rsidR="00CE1211" w:rsidRPr="00D73DB9" w:rsidRDefault="00CE1211" w:rsidP="00CE1211">
      <w:pPr>
        <w:spacing w:before="0"/>
        <w:rPr>
          <w:rFonts w:cs="Arial"/>
        </w:rPr>
      </w:pPr>
      <w:r w:rsidRPr="00D73DB9">
        <w:rPr>
          <w:rFonts w:cs="Arial"/>
        </w:rPr>
        <w:t>Достављање средства финансијског обезбеђења</w:t>
      </w:r>
      <w:r w:rsidRPr="00D73DB9">
        <w:rPr>
          <w:rFonts w:cs="Arial"/>
          <w:lang w:val="sr-Cyrl-RS"/>
        </w:rPr>
        <w:t>, банкарске гаранције за добро извршење</w:t>
      </w:r>
      <w:r w:rsidRPr="00D73DB9">
        <w:rPr>
          <w:rFonts w:cs="Arial"/>
        </w:rPr>
        <w:t xml:space="preserve"> из члана 9. представља одложни услов, тако да правно дејство овог уговора не настаје док се одложни услов не испуни.</w:t>
      </w:r>
    </w:p>
    <w:p w14:paraId="1795C987" w14:textId="77777777" w:rsidR="00CE1211" w:rsidRPr="00D73DB9" w:rsidRDefault="00CE1211" w:rsidP="00CE1211">
      <w:pPr>
        <w:spacing w:before="0"/>
        <w:rPr>
          <w:rFonts w:cs="Arial"/>
          <w:lang w:val="sr-Cyrl-RS"/>
        </w:rPr>
      </w:pPr>
      <w:r w:rsidRPr="00D73DB9">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r w:rsidRPr="00D73DB9">
        <w:rPr>
          <w:rFonts w:cs="Arial"/>
          <w:lang w:val="sr-Cyrl-RS"/>
        </w:rPr>
        <w:t xml:space="preserve"> и Купац има право да реализује СФО за озбиљност понуде – банкарску гаранцију.</w:t>
      </w:r>
    </w:p>
    <w:p w14:paraId="3469BC80" w14:textId="77777777" w:rsidR="00B02AA5" w:rsidRPr="00D73DB9" w:rsidRDefault="00B02AA5" w:rsidP="00CE1211">
      <w:pPr>
        <w:spacing w:before="0" w:after="120"/>
        <w:rPr>
          <w:rFonts w:cs="Arial"/>
          <w:b/>
          <w:lang w:val="ru-RU"/>
        </w:rPr>
      </w:pPr>
    </w:p>
    <w:p w14:paraId="577152EA" w14:textId="47BE9480" w:rsidR="00B02AA5" w:rsidRPr="00D73DB9" w:rsidRDefault="00B02AA5" w:rsidP="00B02AA5">
      <w:pPr>
        <w:spacing w:before="0" w:after="120"/>
        <w:jc w:val="center"/>
        <w:rPr>
          <w:rFonts w:cs="Arial"/>
          <w:i/>
          <w:lang w:val="ru-RU"/>
        </w:rPr>
      </w:pPr>
      <w:r w:rsidRPr="00D73DB9">
        <w:rPr>
          <w:rFonts w:cs="Arial"/>
          <w:b/>
          <w:lang w:val="ru-RU"/>
        </w:rPr>
        <w:t>Члан 1</w:t>
      </w:r>
      <w:r w:rsidR="00110D03" w:rsidRPr="00D73DB9">
        <w:rPr>
          <w:rFonts w:cs="Arial"/>
          <w:b/>
          <w:lang w:val="sr-Cyrl-RS"/>
        </w:rPr>
        <w:t>0</w:t>
      </w:r>
      <w:r w:rsidRPr="00D73DB9">
        <w:rPr>
          <w:rFonts w:cs="Arial"/>
          <w:b/>
          <w:lang w:val="ru-RU"/>
        </w:rPr>
        <w:t>.</w:t>
      </w:r>
    </w:p>
    <w:p w14:paraId="3186C1BC" w14:textId="679CC1D2" w:rsidR="00B02AA5" w:rsidRPr="00D73DB9" w:rsidRDefault="00CE1211" w:rsidP="00B02AA5">
      <w:pPr>
        <w:spacing w:before="0"/>
        <w:rPr>
          <w:rFonts w:cs="Arial"/>
          <w:lang w:val="ru-RU"/>
        </w:rPr>
      </w:pPr>
      <w:r w:rsidRPr="00D73DB9">
        <w:rPr>
          <w:rFonts w:cs="Arial"/>
          <w:b/>
          <w:lang w:val="sr-Cyrl-RS"/>
        </w:rPr>
        <w:t xml:space="preserve">За партије 2,3, 4 и 5 - </w:t>
      </w:r>
      <w:r w:rsidR="00B02AA5" w:rsidRPr="00D73DB9">
        <w:rPr>
          <w:rFonts w:cs="Arial"/>
          <w:b/>
        </w:rPr>
        <w:t xml:space="preserve">Меница </w:t>
      </w:r>
      <w:r w:rsidR="00B02AA5" w:rsidRPr="00D73DB9">
        <w:rPr>
          <w:rFonts w:cs="Arial"/>
          <w:b/>
          <w:lang w:val="ru-RU"/>
        </w:rPr>
        <w:t xml:space="preserve"> за отклањање недостатака у гарантном року </w:t>
      </w:r>
    </w:p>
    <w:p w14:paraId="19C32443" w14:textId="77777777" w:rsidR="00B02AA5" w:rsidRPr="00D73DB9" w:rsidRDefault="00B02AA5" w:rsidP="00B02AA5">
      <w:pPr>
        <w:tabs>
          <w:tab w:val="left" w:pos="567"/>
          <w:tab w:val="left" w:pos="851"/>
        </w:tabs>
        <w:spacing w:before="0"/>
        <w:outlineLvl w:val="2"/>
        <w:rPr>
          <w:rFonts w:cs="Arial"/>
          <w:lang w:val="ru-RU"/>
        </w:rPr>
      </w:pPr>
      <w:r w:rsidRPr="00D73DB9">
        <w:rPr>
          <w:rFonts w:cs="Arial"/>
          <w:lang w:val="ru-RU"/>
        </w:rPr>
        <w:t xml:space="preserve">Продавац је обавезан да купцу </w:t>
      </w:r>
      <w:r w:rsidRPr="00D73DB9">
        <w:rPr>
          <w:rFonts w:cs="Arial"/>
          <w:lang w:val="sr-Cyrl-RS"/>
        </w:rPr>
        <w:t xml:space="preserve">у тренутку потписивања Записника о квантитативном и квалитативном пријему добара </w:t>
      </w:r>
      <w:r w:rsidRPr="00D73DB9">
        <w:rPr>
          <w:rFonts w:cs="Arial"/>
          <w:lang w:val="ru-RU"/>
        </w:rPr>
        <w:t>достави:</w:t>
      </w:r>
    </w:p>
    <w:p w14:paraId="6E52E572" w14:textId="77777777" w:rsidR="00B02AA5" w:rsidRPr="00D73DB9" w:rsidRDefault="00B02AA5" w:rsidP="00B02AA5">
      <w:pPr>
        <w:rPr>
          <w:rFonts w:cs="Arial"/>
          <w:lang w:val="ru-RU"/>
        </w:rPr>
      </w:pPr>
      <w:r w:rsidRPr="00D73DB9">
        <w:rPr>
          <w:rFonts w:cs="Arial"/>
          <w:lang w:val="ru-RU"/>
        </w:rPr>
        <w:t xml:space="preserve">- бланко сопствену меницу за </w:t>
      </w:r>
      <w:r w:rsidRPr="00D73DB9">
        <w:rPr>
          <w:rFonts w:cs="Arial"/>
          <w:lang w:val="sr-Cyrl-RS"/>
        </w:rPr>
        <w:t>отклањање недостатака у гарантном року</w:t>
      </w:r>
      <w:r w:rsidRPr="00D73DB9">
        <w:rPr>
          <w:rFonts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r w:rsidRPr="00D73DB9">
        <w:t xml:space="preserve"> </w:t>
      </w:r>
      <w:r w:rsidRPr="00D73DB9">
        <w:rPr>
          <w:rFonts w:cs="Arial"/>
          <w:lang w:val="ru-RU"/>
        </w:rPr>
        <w:t>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7D392EB6" w14:textId="77777777" w:rsidR="00B02AA5" w:rsidRPr="00D73DB9" w:rsidRDefault="00B02AA5" w:rsidP="00B02AA5">
      <w:pPr>
        <w:rPr>
          <w:rFonts w:cs="Arial"/>
          <w:lang w:val="ru-RU"/>
        </w:rPr>
      </w:pPr>
      <w:r w:rsidRPr="00D73DB9">
        <w:rPr>
          <w:rFonts w:cs="Arial"/>
          <w:lang w:val="ru-RU"/>
        </w:rPr>
        <w:t>- Менично писмо – овлашћење којим Продавац овлашћује Купца да може наплатити меницу  на износ од 5% од вредности Уговора (без ПДВ) са роком важења минимално</w:t>
      </w:r>
      <w:r w:rsidRPr="00D73DB9">
        <w:rPr>
          <w:rFonts w:cs="Arial"/>
          <w:lang w:val="sr-Cyrl-RS"/>
        </w:rPr>
        <w:t xml:space="preserve"> 30</w:t>
      </w:r>
      <w:r w:rsidRPr="00D73DB9">
        <w:rPr>
          <w:rFonts w:cs="Arial"/>
          <w:lang w:val="ru-RU"/>
        </w:rPr>
        <w:t xml:space="preserve"> </w:t>
      </w:r>
      <w:r w:rsidRPr="00D73DB9">
        <w:rPr>
          <w:rFonts w:cs="Arial"/>
          <w:lang w:val="sr-Cyrl-RS" w:eastAsia="sr-Latn-RS"/>
        </w:rPr>
        <w:t xml:space="preserve">(словима:тридесет) </w:t>
      </w:r>
      <w:r w:rsidRPr="00D73DB9">
        <w:rPr>
          <w:rFonts w:cs="Arial"/>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15C1F654" w14:textId="77777777" w:rsidR="00B02AA5" w:rsidRPr="00D73DB9" w:rsidRDefault="00B02AA5" w:rsidP="00B02AA5">
      <w:pPr>
        <w:rPr>
          <w:rFonts w:cs="Arial"/>
          <w:lang w:val="ru-RU"/>
        </w:rPr>
      </w:pPr>
      <w:r w:rsidRPr="00D73DB9">
        <w:rPr>
          <w:rFonts w:cs="Arial"/>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D13B1E2" w14:textId="77777777" w:rsidR="00B02AA5" w:rsidRPr="00D73DB9" w:rsidRDefault="00B02AA5" w:rsidP="00B02AA5">
      <w:pPr>
        <w:rPr>
          <w:rFonts w:eastAsia="TimesNewRomanPSMT" w:cs="Arial"/>
        </w:rPr>
      </w:pPr>
      <w:r w:rsidRPr="00D73DB9">
        <w:rPr>
          <w:rFonts w:cs="Arial"/>
          <w:lang w:val="sr-Cyrl-RS"/>
        </w:rPr>
        <w:t xml:space="preserve">- </w:t>
      </w:r>
      <w:r w:rsidRPr="00D73DB9">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079BFBE1" w14:textId="77777777" w:rsidR="00B02AA5" w:rsidRPr="00D73DB9" w:rsidRDefault="00B02AA5" w:rsidP="00B02AA5">
      <w:pPr>
        <w:rPr>
          <w:rFonts w:cs="Arial"/>
          <w:lang w:val="sr-Cyrl-RS"/>
        </w:rPr>
      </w:pPr>
      <w:r w:rsidRPr="00D73DB9">
        <w:rPr>
          <w:rFonts w:eastAsia="TimesNewRomanPSMT"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80/2015,76/2016,82/2017).</w:t>
      </w:r>
    </w:p>
    <w:p w14:paraId="061A92E0" w14:textId="77777777" w:rsidR="00B02AA5" w:rsidRPr="00D73DB9" w:rsidRDefault="00B02AA5" w:rsidP="00B02AA5">
      <w:pPr>
        <w:rPr>
          <w:rFonts w:cs="Arial"/>
          <w:lang w:val="ru-RU"/>
        </w:rPr>
      </w:pPr>
      <w:r w:rsidRPr="00D73DB9">
        <w:rPr>
          <w:rFonts w:cs="Arial"/>
          <w:lang w:val="ru-RU"/>
        </w:rPr>
        <w:lastRenderedPageBreak/>
        <w:t xml:space="preserve">Меница може бити наплаћена у случају да Продавац </w:t>
      </w:r>
      <w:r w:rsidRPr="00D73DB9">
        <w:rPr>
          <w:rFonts w:cs="Arial"/>
          <w:lang w:val="sr-Cyrl-RS"/>
        </w:rPr>
        <w:t>не отклони недостатке у гарантном року</w:t>
      </w:r>
      <w:r w:rsidRPr="00D73DB9">
        <w:rPr>
          <w:rFonts w:cs="Arial"/>
          <w:lang w:val="ru-RU"/>
        </w:rPr>
        <w:t xml:space="preserve">. </w:t>
      </w:r>
    </w:p>
    <w:p w14:paraId="44814E54" w14:textId="77777777" w:rsidR="00B02AA5" w:rsidRPr="00D73DB9" w:rsidRDefault="00B02AA5" w:rsidP="00B02AA5">
      <w:pPr>
        <w:rPr>
          <w:rFonts w:cs="Arial"/>
          <w:lang w:val="ru-RU"/>
        </w:rPr>
      </w:pPr>
      <w:r w:rsidRPr="00D73DB9">
        <w:rPr>
          <w:lang w:val="sr-Cyrl-RS"/>
        </w:rPr>
        <w:t xml:space="preserve">Уколико се средство финансијског обезбеђења не достави у уговореном року, </w:t>
      </w:r>
      <w:r w:rsidRPr="00D73DB9">
        <w:rPr>
          <w:lang w:val="ru-RU" w:eastAsia="sr-Latn-RS"/>
        </w:rPr>
        <w:t>Купац</w:t>
      </w:r>
      <w:r w:rsidRPr="00D73DB9">
        <w:rPr>
          <w:lang w:val="sr-Cyrl-RS" w:eastAsia="sr-Latn-RS"/>
        </w:rPr>
        <w:t xml:space="preserve"> има право </w:t>
      </w:r>
      <w:r w:rsidRPr="00D73DB9">
        <w:rPr>
          <w:lang w:val="sr-Cyrl-RS"/>
        </w:rPr>
        <w:t xml:space="preserve"> да наплати средство финанасијског обезбеђења за добро извршење посла.</w:t>
      </w:r>
    </w:p>
    <w:p w14:paraId="47B96717" w14:textId="77777777" w:rsidR="00CE1211" w:rsidRPr="00D73DB9" w:rsidRDefault="00CE1211" w:rsidP="00CE1211">
      <w:pPr>
        <w:spacing w:before="0"/>
        <w:rPr>
          <w:rFonts w:cs="Arial"/>
          <w:b/>
          <w:bCs/>
          <w:lang w:val="sr-Cyrl-RS"/>
        </w:rPr>
      </w:pPr>
    </w:p>
    <w:p w14:paraId="1B6CC020" w14:textId="77777777" w:rsidR="00CE1211" w:rsidRPr="00D73DB9" w:rsidRDefault="00CE1211" w:rsidP="00CE1211">
      <w:pPr>
        <w:rPr>
          <w:b/>
          <w:bCs/>
          <w:iCs/>
        </w:rPr>
      </w:pPr>
      <w:r w:rsidRPr="00D73DB9">
        <w:rPr>
          <w:b/>
          <w:bCs/>
          <w:iCs/>
          <w:lang w:val="sr-Cyrl-RS"/>
        </w:rPr>
        <w:t xml:space="preserve">За партију 1 - </w:t>
      </w:r>
      <w:r w:rsidRPr="00D73DB9">
        <w:rPr>
          <w:b/>
          <w:bCs/>
          <w:iCs/>
        </w:rPr>
        <w:t>Банкарска гаранција за отклањање грешака у гарантном року</w:t>
      </w:r>
    </w:p>
    <w:p w14:paraId="36135894" w14:textId="77777777" w:rsidR="00CE1211" w:rsidRPr="00D73DB9" w:rsidRDefault="00CE1211" w:rsidP="00CE1211">
      <w:pPr>
        <w:rPr>
          <w:iCs/>
        </w:rPr>
      </w:pPr>
      <w:r w:rsidRPr="00D73DB9">
        <w:rPr>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Pr="00D73DB9">
        <w:rPr>
          <w:iCs/>
          <w:lang w:val="sr-Cyrl-RS"/>
        </w:rPr>
        <w:t>на приговор</w:t>
      </w:r>
      <w:r w:rsidRPr="00D73DB9">
        <w:rPr>
          <w:iCs/>
        </w:rPr>
        <w:t xml:space="preserve"> и платива на први позив, издата у висини од 5% од укупно уговорене цене (без ПДВ) са роком важења 30</w:t>
      </w:r>
      <w:r w:rsidRPr="00D73DB9">
        <w:rPr>
          <w:iCs/>
          <w:lang w:val="sr-Cyrl-RS"/>
        </w:rPr>
        <w:t>(словима: тридесет)</w:t>
      </w:r>
      <w:r w:rsidRPr="00D73DB9">
        <w:rPr>
          <w:iCs/>
        </w:rPr>
        <w:t xml:space="preserve">  дана дужим од гарантног рока .</w:t>
      </w:r>
    </w:p>
    <w:p w14:paraId="1F39EE26" w14:textId="77777777" w:rsidR="00CE1211" w:rsidRPr="00D73DB9" w:rsidRDefault="00CE1211" w:rsidP="00CE1211">
      <w:pPr>
        <w:rPr>
          <w:iCs/>
        </w:rPr>
      </w:pPr>
      <w:r w:rsidRPr="00D73DB9">
        <w:rPr>
          <w:iCs/>
        </w:rPr>
        <w:t>Банкарска гаранција за отклањање недостатака у гарантном року, доставља се  у тренутку испоруке последње транше предмета јавне набавке.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0C71ED1E" w14:textId="77777777" w:rsidR="00CE1211" w:rsidRPr="00D73DB9" w:rsidRDefault="00CE1211" w:rsidP="00CE1211">
      <w:pPr>
        <w:rPr>
          <w:iCs/>
        </w:rPr>
      </w:pPr>
      <w:r w:rsidRPr="00D73DB9">
        <w:rPr>
          <w:iCs/>
        </w:rPr>
        <w:t>Достављена банкарска гаранција  не може да садржи додатне услове за исплату, краћи рок и мањи износ.</w:t>
      </w:r>
    </w:p>
    <w:p w14:paraId="09A24C0D" w14:textId="77777777" w:rsidR="00CE1211" w:rsidRPr="00D73DB9" w:rsidRDefault="00CE1211" w:rsidP="00CE1211">
      <w:pPr>
        <w:rPr>
          <w:iCs/>
        </w:rPr>
      </w:pPr>
      <w:r w:rsidRPr="00D73DB9">
        <w:rPr>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324C5262" w14:textId="77777777" w:rsidR="00CE1211" w:rsidRPr="00D73DB9" w:rsidRDefault="00CE1211" w:rsidP="00CE1211">
      <w:r w:rsidRPr="00D73DB9">
        <w:t>Гаранција се не може уступити и није преносива без сагласности Корисника, Налогодавца и Емисионе банке.</w:t>
      </w:r>
    </w:p>
    <w:p w14:paraId="35015444" w14:textId="77777777" w:rsidR="00CE1211" w:rsidRPr="00D73DB9" w:rsidRDefault="00CE1211" w:rsidP="00CE1211">
      <w:r w:rsidRPr="00D73DB9">
        <w:t>Гаранција истиче на наведени датум,без обзира да ли нам је овај документ враћен или не.</w:t>
      </w:r>
    </w:p>
    <w:p w14:paraId="0F0A864E" w14:textId="77777777" w:rsidR="00CE1211" w:rsidRPr="00D73DB9" w:rsidRDefault="00CE1211" w:rsidP="00CE1211">
      <w:r w:rsidRPr="00D73DB9">
        <w:t>На банкарску гаранцију примењују се одредбе Једнобразних правила за гаранције УРДГ 758,Међународне Трговинске коморе у Паризу.</w:t>
      </w:r>
    </w:p>
    <w:p w14:paraId="2FA6B3C6" w14:textId="77777777" w:rsidR="00B02AA5" w:rsidRPr="00D73DB9" w:rsidRDefault="00B02AA5" w:rsidP="00B02AA5">
      <w:pPr>
        <w:spacing w:before="0" w:after="60"/>
        <w:rPr>
          <w:rFonts w:cs="Arial"/>
          <w:b/>
          <w:lang w:val="ru-RU"/>
        </w:rPr>
      </w:pPr>
    </w:p>
    <w:p w14:paraId="294B82CE" w14:textId="77777777" w:rsidR="00B02AA5" w:rsidRPr="00D73DB9" w:rsidRDefault="00B02AA5" w:rsidP="00B02AA5">
      <w:pPr>
        <w:spacing w:before="0" w:after="60"/>
        <w:rPr>
          <w:rFonts w:cs="Arial"/>
          <w:b/>
          <w:lang w:val="ru-RU"/>
        </w:rPr>
      </w:pPr>
      <w:r w:rsidRPr="00D73DB9">
        <w:rPr>
          <w:rFonts w:cs="Arial"/>
          <w:b/>
          <w:lang w:val="ru-RU"/>
        </w:rPr>
        <w:t>УГОВОРНА КАЗНА ЗБОГ ЗАКАШЊЕЊА У ИСПОРУЦИ</w:t>
      </w:r>
    </w:p>
    <w:p w14:paraId="50E5E470" w14:textId="2AE9F63F" w:rsidR="00B02AA5" w:rsidRPr="00D73DB9" w:rsidRDefault="00B02AA5" w:rsidP="00B02AA5">
      <w:pPr>
        <w:spacing w:before="0"/>
        <w:jc w:val="center"/>
        <w:rPr>
          <w:rFonts w:cs="Arial"/>
          <w:b/>
          <w:lang w:val="ru-RU"/>
        </w:rPr>
      </w:pPr>
      <w:r w:rsidRPr="00D73DB9">
        <w:rPr>
          <w:rFonts w:cs="Arial"/>
          <w:b/>
          <w:lang w:val="ru-RU"/>
        </w:rPr>
        <w:t>Члан 1</w:t>
      </w:r>
      <w:r w:rsidR="00110D03" w:rsidRPr="00D73DB9">
        <w:rPr>
          <w:rFonts w:cs="Arial"/>
          <w:b/>
          <w:lang w:val="sr-Cyrl-RS"/>
        </w:rPr>
        <w:t>1</w:t>
      </w:r>
      <w:r w:rsidRPr="00D73DB9">
        <w:rPr>
          <w:rFonts w:cs="Arial"/>
          <w:b/>
          <w:lang w:val="ru-RU"/>
        </w:rPr>
        <w:t>.</w:t>
      </w:r>
    </w:p>
    <w:p w14:paraId="1E798118" w14:textId="77777777" w:rsidR="00B02AA5" w:rsidRPr="00D73DB9" w:rsidRDefault="00B02AA5" w:rsidP="00B02AA5">
      <w:pPr>
        <w:tabs>
          <w:tab w:val="left" w:pos="9090"/>
        </w:tabs>
        <w:rPr>
          <w:rFonts w:cs="Arial"/>
          <w:bCs/>
          <w:lang w:val="sr-Cyrl-CS"/>
        </w:rPr>
      </w:pPr>
      <w:r w:rsidRPr="00D73DB9">
        <w:rPr>
          <w:rFonts w:cs="Arial"/>
          <w:bCs/>
          <w:lang w:val="sr-Cyrl-CS"/>
        </w:rPr>
        <w:t>Уколико Продавац не испуни своје обавезе или не испоручи добр</w:t>
      </w:r>
      <w:r w:rsidRPr="00D73DB9">
        <w:rPr>
          <w:rFonts w:cs="Arial"/>
          <w:bCs/>
          <w:lang w:val="ru-RU"/>
        </w:rPr>
        <w:t>о</w:t>
      </w:r>
      <w:r w:rsidRPr="00D73DB9">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D73DB9">
        <w:rPr>
          <w:rFonts w:cs="Arial"/>
          <w:bCs/>
          <w:lang w:val="ru-RU"/>
        </w:rPr>
        <w:t xml:space="preserve"> </w:t>
      </w:r>
      <w:r w:rsidRPr="00D73DB9">
        <w:rPr>
          <w:rFonts w:cs="Arial"/>
          <w:bCs/>
          <w:lang w:val="sr-Cyrl-RS"/>
        </w:rPr>
        <w:t>у уговореном року</w:t>
      </w:r>
      <w:r w:rsidRPr="00D73DB9">
        <w:rPr>
          <w:rFonts w:cs="Arial"/>
          <w:bCs/>
          <w:lang w:val="sr-Cyrl-CS"/>
        </w:rPr>
        <w:t>.</w:t>
      </w:r>
    </w:p>
    <w:p w14:paraId="365A387B" w14:textId="49F27CF2" w:rsidR="00B02AA5" w:rsidRPr="00D73DB9" w:rsidRDefault="00B02AA5" w:rsidP="00B02AA5">
      <w:pPr>
        <w:tabs>
          <w:tab w:val="left" w:pos="9090"/>
        </w:tabs>
        <w:rPr>
          <w:rFonts w:cs="Arial"/>
          <w:lang w:val="ru-RU"/>
        </w:rPr>
      </w:pPr>
      <w:r w:rsidRPr="00D73DB9">
        <w:rPr>
          <w:rFonts w:cs="Arial"/>
          <w:bCs/>
          <w:lang w:val="ru-RU"/>
        </w:rPr>
        <w:t>Уговорна казна се обрачунава од првог дана од истека уговореног рока испору</w:t>
      </w:r>
      <w:r w:rsidR="00973291" w:rsidRPr="00D73DB9">
        <w:rPr>
          <w:rFonts w:cs="Arial"/>
          <w:bCs/>
          <w:lang w:val="ru-RU"/>
        </w:rPr>
        <w:t>ке из члана 4</w:t>
      </w:r>
      <w:r w:rsidRPr="00D73DB9">
        <w:rPr>
          <w:rFonts w:cs="Arial"/>
          <w:bCs/>
          <w:lang w:val="sr-Latn-CS"/>
        </w:rPr>
        <w:t>.</w:t>
      </w:r>
      <w:r w:rsidRPr="00D73DB9">
        <w:rPr>
          <w:rFonts w:cs="Arial"/>
          <w:bCs/>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D73DB9">
        <w:rPr>
          <w:rFonts w:cs="Arial"/>
          <w:lang w:val="ru-RU"/>
        </w:rPr>
        <w:t>без пореза на додату вредност.</w:t>
      </w:r>
    </w:p>
    <w:p w14:paraId="3E359A74" w14:textId="77777777" w:rsidR="00B02AA5" w:rsidRPr="00D73DB9" w:rsidRDefault="00B02AA5" w:rsidP="00B02AA5">
      <w:pPr>
        <w:tabs>
          <w:tab w:val="left" w:pos="9090"/>
        </w:tabs>
        <w:rPr>
          <w:rFonts w:cs="Arial"/>
          <w:lang w:val="sr-Cyrl-RS"/>
        </w:rPr>
      </w:pPr>
      <w:r w:rsidRPr="00D73DB9">
        <w:rPr>
          <w:rFonts w:cs="Arial"/>
          <w:bCs/>
          <w:lang w:val="ru-RU"/>
        </w:rPr>
        <w:t>Плаћање уговорне казне</w:t>
      </w:r>
      <w:r w:rsidRPr="00D73DB9">
        <w:rPr>
          <w:rFonts w:cs="Arial"/>
          <w:lang w:val="ru-RU"/>
        </w:rPr>
        <w:t>, из става 1. овог члана,  д</w:t>
      </w:r>
      <w:r w:rsidRPr="00D73DB9">
        <w:rPr>
          <w:rFonts w:cs="Arial"/>
        </w:rPr>
        <w:t>o</w:t>
      </w:r>
      <w:r w:rsidRPr="00D73DB9">
        <w:rPr>
          <w:rFonts w:cs="Arial"/>
          <w:lang w:val="ru-RU"/>
        </w:rPr>
        <w:t>сп</w:t>
      </w:r>
      <w:r w:rsidRPr="00D73DB9">
        <w:rPr>
          <w:rFonts w:cs="Arial"/>
        </w:rPr>
        <w:t>e</w:t>
      </w:r>
      <w:r w:rsidRPr="00D73DB9">
        <w:rPr>
          <w:rFonts w:cs="Arial"/>
          <w:lang w:val="ru-RU"/>
        </w:rPr>
        <w:t>в</w:t>
      </w:r>
      <w:r w:rsidRPr="00D73DB9">
        <w:rPr>
          <w:rFonts w:cs="Arial"/>
        </w:rPr>
        <w:t>a</w:t>
      </w:r>
      <w:r w:rsidRPr="00D73DB9">
        <w:rPr>
          <w:rFonts w:cs="Arial"/>
          <w:lang w:val="ru-RU"/>
        </w:rPr>
        <w:t xml:space="preserve"> у р</w:t>
      </w:r>
      <w:r w:rsidRPr="00D73DB9">
        <w:rPr>
          <w:rFonts w:cs="Arial"/>
        </w:rPr>
        <w:t>o</w:t>
      </w:r>
      <w:r w:rsidRPr="00D73DB9">
        <w:rPr>
          <w:rFonts w:cs="Arial"/>
          <w:lang w:val="ru-RU"/>
        </w:rPr>
        <w:t xml:space="preserve">ку од 8 </w:t>
      </w:r>
      <w:r w:rsidRPr="00D73DB9">
        <w:rPr>
          <w:rFonts w:cs="Arial"/>
          <w:lang w:val="sr-Cyrl-RS"/>
        </w:rPr>
        <w:t xml:space="preserve"> </w:t>
      </w:r>
      <w:r w:rsidRPr="00D73DB9">
        <w:rPr>
          <w:rFonts w:cs="Arial"/>
          <w:lang w:val="ru-RU"/>
        </w:rPr>
        <w:t>(словима: осам) д</w:t>
      </w:r>
      <w:r w:rsidRPr="00D73DB9">
        <w:rPr>
          <w:rFonts w:cs="Arial"/>
        </w:rPr>
        <w:t>a</w:t>
      </w:r>
      <w:r w:rsidRPr="00D73DB9">
        <w:rPr>
          <w:rFonts w:cs="Arial"/>
          <w:lang w:val="ru-RU"/>
        </w:rPr>
        <w:t>н</w:t>
      </w:r>
      <w:r w:rsidRPr="00D73DB9">
        <w:rPr>
          <w:rFonts w:cs="Arial"/>
        </w:rPr>
        <w:t>a</w:t>
      </w:r>
      <w:r w:rsidRPr="00D73DB9">
        <w:rPr>
          <w:rFonts w:cs="Arial"/>
          <w:lang w:val="ru-RU"/>
        </w:rPr>
        <w:t xml:space="preserve"> </w:t>
      </w:r>
      <w:r w:rsidRPr="00D73DB9">
        <w:rPr>
          <w:rFonts w:cs="Arial"/>
        </w:rPr>
        <w:t>o</w:t>
      </w:r>
      <w:r w:rsidRPr="00D73DB9">
        <w:rPr>
          <w:rFonts w:cs="Arial"/>
          <w:lang w:val="ru-RU"/>
        </w:rPr>
        <w:t>д д</w:t>
      </w:r>
      <w:r w:rsidRPr="00D73DB9">
        <w:rPr>
          <w:rFonts w:cs="Arial"/>
        </w:rPr>
        <w:t>a</w:t>
      </w:r>
      <w:r w:rsidRPr="00D73DB9">
        <w:rPr>
          <w:rFonts w:cs="Arial"/>
          <w:lang w:val="ru-RU"/>
        </w:rPr>
        <w:t>н</w:t>
      </w:r>
      <w:r w:rsidRPr="00D73DB9">
        <w:rPr>
          <w:rFonts w:cs="Arial"/>
        </w:rPr>
        <w:t>a</w:t>
      </w:r>
      <w:r w:rsidRPr="00D73DB9">
        <w:rPr>
          <w:rFonts w:cs="Arial"/>
          <w:lang w:val="sr-Cyrl-RS"/>
        </w:rPr>
        <w:t xml:space="preserve"> </w:t>
      </w:r>
      <w:r w:rsidRPr="00D73DB9">
        <w:rPr>
          <w:rFonts w:cs="Arial"/>
          <w:lang w:val="ru-RU"/>
        </w:rPr>
        <w:t xml:space="preserve">пријема </w:t>
      </w:r>
      <w:r w:rsidRPr="00D73DB9">
        <w:rPr>
          <w:rFonts w:cs="Arial"/>
          <w:lang w:val="sr-Cyrl-RS"/>
        </w:rPr>
        <w:t xml:space="preserve">рачуна испостављеног по овом основу. </w:t>
      </w:r>
    </w:p>
    <w:p w14:paraId="297330D4" w14:textId="77777777" w:rsidR="00B02AA5" w:rsidRPr="00D73DB9" w:rsidRDefault="00B02AA5" w:rsidP="00B02AA5">
      <w:pPr>
        <w:tabs>
          <w:tab w:val="left" w:pos="9090"/>
        </w:tabs>
        <w:rPr>
          <w:rFonts w:cs="Arial"/>
          <w:bCs/>
          <w:lang w:val="ru-RU"/>
        </w:rPr>
      </w:pPr>
      <w:r w:rsidRPr="00D73DB9">
        <w:rPr>
          <w:rFonts w:cs="Arial"/>
          <w:bCs/>
          <w:lang w:val="sr-Cyrl-CS"/>
        </w:rPr>
        <w:t xml:space="preserve">У случају закашњења са испоруком дужег од 20 (словима: двадесет) дана, </w:t>
      </w:r>
      <w:r w:rsidRPr="00D73DB9">
        <w:rPr>
          <w:rFonts w:cs="Arial"/>
          <w:bCs/>
          <w:lang w:val="ru-RU"/>
        </w:rPr>
        <w:t>Купац</w:t>
      </w:r>
      <w:r w:rsidRPr="00D73DB9">
        <w:rPr>
          <w:rFonts w:cs="Arial"/>
          <w:bCs/>
          <w:lang w:val="sr-Cyrl-CS"/>
        </w:rPr>
        <w:t xml:space="preserve"> има право да једнострано раскине овај Уговор и од Продавца захтева накнаду штете и измакле добити. </w:t>
      </w:r>
    </w:p>
    <w:p w14:paraId="432502F1" w14:textId="77777777" w:rsidR="00B02AA5" w:rsidRPr="00D73DB9" w:rsidRDefault="00B02AA5" w:rsidP="00B02AA5">
      <w:pPr>
        <w:autoSpaceDE w:val="0"/>
        <w:autoSpaceDN w:val="0"/>
        <w:adjustRightInd w:val="0"/>
        <w:spacing w:before="0"/>
        <w:rPr>
          <w:rFonts w:cs="Arial"/>
          <w:b/>
          <w:lang w:val="ru-RU"/>
        </w:rPr>
      </w:pPr>
      <w:r w:rsidRPr="00D73DB9">
        <w:rPr>
          <w:rFonts w:cs="Arial"/>
          <w:b/>
          <w:lang w:val="ru-RU"/>
        </w:rPr>
        <w:t xml:space="preserve"> </w:t>
      </w:r>
    </w:p>
    <w:p w14:paraId="7DEEADCA" w14:textId="77777777" w:rsidR="00B02AA5" w:rsidRPr="00D73DB9" w:rsidRDefault="00B02AA5" w:rsidP="00B02AA5">
      <w:pPr>
        <w:autoSpaceDE w:val="0"/>
        <w:autoSpaceDN w:val="0"/>
        <w:adjustRightInd w:val="0"/>
        <w:spacing w:before="0"/>
        <w:rPr>
          <w:rFonts w:cs="Arial"/>
          <w:b/>
          <w:lang w:val="ru-RU"/>
        </w:rPr>
      </w:pPr>
      <w:r w:rsidRPr="00D73DB9">
        <w:rPr>
          <w:rFonts w:cs="Arial"/>
          <w:b/>
          <w:lang w:val="ru-RU"/>
        </w:rPr>
        <w:t xml:space="preserve">ВИША СИЛА </w:t>
      </w:r>
    </w:p>
    <w:p w14:paraId="488E2135" w14:textId="60415725" w:rsidR="00B02AA5" w:rsidRPr="00D73DB9" w:rsidRDefault="00B02AA5" w:rsidP="00B02AA5">
      <w:pPr>
        <w:autoSpaceDE w:val="0"/>
        <w:autoSpaceDN w:val="0"/>
        <w:adjustRightInd w:val="0"/>
        <w:spacing w:before="0"/>
        <w:jc w:val="center"/>
        <w:rPr>
          <w:rFonts w:cs="Arial"/>
          <w:b/>
          <w:lang w:val="ru-RU"/>
        </w:rPr>
      </w:pPr>
      <w:r w:rsidRPr="00D73DB9">
        <w:rPr>
          <w:rFonts w:cs="Arial"/>
          <w:b/>
          <w:lang w:val="ru-RU"/>
        </w:rPr>
        <w:t>Члан 1</w:t>
      </w:r>
      <w:r w:rsidR="00973291" w:rsidRPr="00D73DB9">
        <w:rPr>
          <w:rFonts w:cs="Arial"/>
          <w:b/>
          <w:lang w:val="sr-Cyrl-RS"/>
        </w:rPr>
        <w:t>2</w:t>
      </w:r>
      <w:r w:rsidRPr="00D73DB9">
        <w:rPr>
          <w:rFonts w:cs="Arial"/>
          <w:b/>
          <w:lang w:val="ru-RU"/>
        </w:rPr>
        <w:t>.</w:t>
      </w:r>
    </w:p>
    <w:p w14:paraId="0F9CCDCA" w14:textId="77777777" w:rsidR="00B02AA5" w:rsidRPr="00D73DB9" w:rsidRDefault="00B02AA5" w:rsidP="00B02AA5">
      <w:pPr>
        <w:tabs>
          <w:tab w:val="left" w:pos="1512"/>
          <w:tab w:val="left" w:pos="9090"/>
        </w:tabs>
        <w:rPr>
          <w:rFonts w:cs="Arial"/>
          <w:lang w:val="ru-RU"/>
        </w:rPr>
      </w:pPr>
      <w:r w:rsidRPr="00D73DB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D73DB9">
        <w:rPr>
          <w:rFonts w:cs="Arial"/>
          <w:lang w:val="sr-Cyrl-CS"/>
        </w:rPr>
        <w:t>за</w:t>
      </w:r>
      <w:r w:rsidRPr="00D73DB9">
        <w:rPr>
          <w:rFonts w:cs="Arial"/>
          <w:lang w:val="ru-RU"/>
        </w:rPr>
        <w:t xml:space="preserve"> накнаду штете за делимично или потпуно неизвршење уговорених обавеза</w:t>
      </w:r>
      <w:r w:rsidRPr="00D73DB9">
        <w:rPr>
          <w:rFonts w:cs="Arial"/>
          <w:lang w:val="sr-Cyrl-CS"/>
        </w:rPr>
        <w:t xml:space="preserve">, за </w:t>
      </w:r>
      <w:r w:rsidRPr="00D73DB9">
        <w:rPr>
          <w:rFonts w:cs="Arial"/>
          <w:lang w:val="ru-RU"/>
        </w:rPr>
        <w:t xml:space="preserve">ону Уговорну страну код које је наступио случај више силе, или обе уговорне стране када је код обе Уговорне стране наступио случај </w:t>
      </w:r>
      <w:r w:rsidRPr="00D73DB9">
        <w:rPr>
          <w:rFonts w:cs="Arial"/>
          <w:lang w:val="ru-RU"/>
        </w:rPr>
        <w:lastRenderedPageBreak/>
        <w:t>више силе, а извршење обавеза које је онемогућено због дејства више силе</w:t>
      </w:r>
      <w:r w:rsidRPr="00D73DB9">
        <w:rPr>
          <w:rFonts w:cs="Arial"/>
          <w:lang w:val="sr-Cyrl-CS"/>
        </w:rPr>
        <w:t>,</w:t>
      </w:r>
      <w:r w:rsidRPr="00D73DB9">
        <w:rPr>
          <w:rFonts w:cs="Arial"/>
          <w:lang w:val="ru-RU"/>
        </w:rPr>
        <w:t xml:space="preserve"> одлаже се за време њеног трајања. </w:t>
      </w:r>
    </w:p>
    <w:p w14:paraId="0D8F8891" w14:textId="77777777" w:rsidR="00B02AA5" w:rsidRPr="00D73DB9" w:rsidRDefault="00B02AA5" w:rsidP="00B02AA5">
      <w:pPr>
        <w:tabs>
          <w:tab w:val="left" w:pos="1512"/>
          <w:tab w:val="left" w:pos="9090"/>
        </w:tabs>
        <w:rPr>
          <w:rFonts w:cs="Arial"/>
          <w:lang w:val="hr-HR"/>
        </w:rPr>
      </w:pPr>
      <w:r w:rsidRPr="00D73DB9">
        <w:rPr>
          <w:rFonts w:cs="Arial"/>
          <w:lang w:val="ru-RU"/>
        </w:rPr>
        <w:t>Уговорна страна којој је извршавање уговорних обавеза онемогућено услед дејства више силе је у обавези да одмах</w:t>
      </w:r>
      <w:r w:rsidRPr="00D73DB9">
        <w:rPr>
          <w:rFonts w:cs="Arial"/>
          <w:lang w:val="hr-HR"/>
        </w:rPr>
        <w:t xml:space="preserve">, </w:t>
      </w:r>
      <w:r w:rsidRPr="00D73DB9">
        <w:rPr>
          <w:rFonts w:cs="Arial"/>
          <w:lang w:val="ru-RU"/>
        </w:rPr>
        <w:t>без одлагања</w:t>
      </w:r>
      <w:r w:rsidRPr="00D73DB9">
        <w:rPr>
          <w:rFonts w:cs="Arial"/>
          <w:lang w:val="hr-HR"/>
        </w:rPr>
        <w:t>, а најкасније у року од 48 (</w:t>
      </w:r>
      <w:r w:rsidRPr="00D73DB9">
        <w:rPr>
          <w:rFonts w:cs="Arial"/>
          <w:lang w:val="sr-Cyrl-RS"/>
        </w:rPr>
        <w:t>словима:</w:t>
      </w:r>
      <w:r w:rsidRPr="00D73DB9">
        <w:rPr>
          <w:rFonts w:cs="Arial"/>
          <w:lang w:val="hr-HR"/>
        </w:rPr>
        <w:t xml:space="preserve">четрдесетосам) часова, од часа наступања случаја више силе, писаним путем обавести другу Уговорну </w:t>
      </w:r>
      <w:r w:rsidRPr="00D73DB9">
        <w:rPr>
          <w:rFonts w:cs="Arial"/>
          <w:lang w:val="ru-RU"/>
        </w:rPr>
        <w:t>страну о настанку</w:t>
      </w:r>
      <w:r w:rsidRPr="00D73DB9">
        <w:rPr>
          <w:rFonts w:cs="Arial"/>
          <w:lang w:val="hr-HR"/>
        </w:rPr>
        <w:t xml:space="preserve"> више силе</w:t>
      </w:r>
      <w:r w:rsidRPr="00D73DB9">
        <w:rPr>
          <w:rFonts w:cs="Arial"/>
          <w:lang w:val="ru-RU"/>
        </w:rPr>
        <w:t xml:space="preserve"> и њеном процењеном или очекиваном трајању</w:t>
      </w:r>
      <w:r w:rsidRPr="00D73DB9">
        <w:rPr>
          <w:rFonts w:cs="Arial"/>
          <w:lang w:val="hr-HR"/>
        </w:rPr>
        <w:t>, уз достављање доказа о постојању више силе.</w:t>
      </w:r>
    </w:p>
    <w:p w14:paraId="5676CF68" w14:textId="77777777" w:rsidR="00B02AA5" w:rsidRPr="00D73DB9" w:rsidRDefault="00B02AA5" w:rsidP="00B02AA5">
      <w:pPr>
        <w:tabs>
          <w:tab w:val="left" w:pos="1512"/>
          <w:tab w:val="left" w:pos="9090"/>
        </w:tabs>
        <w:rPr>
          <w:rFonts w:cs="Arial"/>
          <w:lang w:val="ru-RU"/>
        </w:rPr>
      </w:pPr>
      <w:r w:rsidRPr="00D73DB9">
        <w:rPr>
          <w:rFonts w:cs="Arial"/>
          <w:lang w:val="ru-RU"/>
        </w:rPr>
        <w:t>За време трајања више силе свака Уговорна страна сноси своје трошкове</w:t>
      </w:r>
      <w:r w:rsidRPr="00D73DB9">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73DB9">
        <w:rPr>
          <w:rFonts w:cs="Arial"/>
          <w:lang w:val="ru-RU"/>
        </w:rPr>
        <w:t>.</w:t>
      </w:r>
    </w:p>
    <w:p w14:paraId="26FFB37B" w14:textId="77777777" w:rsidR="00B02AA5" w:rsidRPr="00D73DB9" w:rsidRDefault="00B02AA5" w:rsidP="00B02AA5">
      <w:pPr>
        <w:tabs>
          <w:tab w:val="left" w:pos="1512"/>
          <w:tab w:val="left" w:pos="9090"/>
        </w:tabs>
        <w:rPr>
          <w:rFonts w:cs="Arial"/>
          <w:lang w:val="ru-RU"/>
        </w:rPr>
      </w:pPr>
      <w:r w:rsidRPr="00D73DB9">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D73DB9">
        <w:rPr>
          <w:rFonts w:cs="Arial"/>
          <w:lang w:val="sr-Latn-RS"/>
        </w:rPr>
        <w:t xml:space="preserve"> </w:t>
      </w:r>
      <w:r w:rsidRPr="00D73DB9">
        <w:rPr>
          <w:rFonts w:cs="Arial"/>
          <w:lang w:val="ru-RU"/>
        </w:rPr>
        <w:t xml:space="preserve">договорити о раскиду овог Уговора, с тим да у случају раскида Уговора </w:t>
      </w:r>
      <w:r w:rsidRPr="00D73DB9">
        <w:rPr>
          <w:rFonts w:cs="Arial"/>
          <w:lang w:val="sr-Cyrl-CS"/>
        </w:rPr>
        <w:t xml:space="preserve">по овом основу – </w:t>
      </w:r>
      <w:r w:rsidRPr="00D73DB9">
        <w:rPr>
          <w:rFonts w:cs="Arial"/>
          <w:lang w:val="ru-RU"/>
        </w:rPr>
        <w:t>ни једна од Уговорних страна не стиче право на накнаду било какве штете.</w:t>
      </w:r>
    </w:p>
    <w:p w14:paraId="194E8DF2" w14:textId="77777777" w:rsidR="00973291" w:rsidRPr="00D73DB9" w:rsidRDefault="00973291" w:rsidP="00973291">
      <w:pPr>
        <w:tabs>
          <w:tab w:val="left" w:pos="1512"/>
          <w:tab w:val="left" w:pos="9090"/>
        </w:tabs>
        <w:jc w:val="center"/>
        <w:rPr>
          <w:rFonts w:cs="Arial"/>
          <w:b/>
          <w:lang w:val="ru-RU"/>
        </w:rPr>
      </w:pPr>
    </w:p>
    <w:p w14:paraId="1D145BB4" w14:textId="18D40849" w:rsidR="00C56B33" w:rsidRPr="00D73DB9" w:rsidRDefault="00973291" w:rsidP="00973291">
      <w:pPr>
        <w:tabs>
          <w:tab w:val="left" w:pos="1512"/>
          <w:tab w:val="left" w:pos="9090"/>
        </w:tabs>
        <w:jc w:val="center"/>
        <w:rPr>
          <w:rFonts w:cs="Arial"/>
          <w:b/>
          <w:lang w:val="ru-RU"/>
        </w:rPr>
      </w:pPr>
      <w:r w:rsidRPr="00D73DB9">
        <w:rPr>
          <w:rFonts w:cs="Arial"/>
          <w:b/>
          <w:lang w:val="ru-RU"/>
        </w:rPr>
        <w:t>Члан 13.</w:t>
      </w:r>
    </w:p>
    <w:p w14:paraId="25C1879A" w14:textId="77777777" w:rsidR="00C56B33" w:rsidRPr="00D73DB9" w:rsidRDefault="00C56B33" w:rsidP="00C56B33">
      <w:pPr>
        <w:pStyle w:val="KDParagraf"/>
        <w:spacing w:before="0"/>
        <w:rPr>
          <w:rFonts w:cs="Arial"/>
          <w:b/>
          <w:noProof/>
          <w:lang w:val="sr-Cyrl-CS"/>
        </w:rPr>
      </w:pPr>
      <w:r w:rsidRPr="00D73DB9">
        <w:rPr>
          <w:rFonts w:cs="Arial"/>
          <w:b/>
          <w:noProof/>
          <w:lang w:val="sr-Cyrl-CS"/>
        </w:rPr>
        <w:t xml:space="preserve">НАКНАДА ШТЕТЕ           </w:t>
      </w:r>
    </w:p>
    <w:p w14:paraId="4017AA85" w14:textId="77777777" w:rsidR="00C56B33" w:rsidRPr="00D73DB9" w:rsidRDefault="00C56B33" w:rsidP="00C56B33">
      <w:pPr>
        <w:pStyle w:val="CommentText"/>
        <w:rPr>
          <w:rFonts w:cs="Arial"/>
          <w:sz w:val="22"/>
          <w:szCs w:val="22"/>
          <w:lang w:val="en-US"/>
        </w:rPr>
      </w:pPr>
    </w:p>
    <w:p w14:paraId="08B9A314" w14:textId="77777777" w:rsidR="00C56B33" w:rsidRPr="00D73DB9" w:rsidRDefault="00C56B33" w:rsidP="00C56B33">
      <w:pPr>
        <w:pStyle w:val="CommentText"/>
        <w:rPr>
          <w:rFonts w:cs="Arial"/>
          <w:sz w:val="22"/>
          <w:szCs w:val="22"/>
          <w:lang w:val="en-US"/>
        </w:rPr>
      </w:pPr>
      <w:r w:rsidRPr="00D73DB9">
        <w:rPr>
          <w:rFonts w:cs="Arial"/>
          <w:sz w:val="22"/>
          <w:szCs w:val="22"/>
          <w:lang w:val="en-US"/>
        </w:rPr>
        <w:t>Пр</w:t>
      </w:r>
      <w:r w:rsidRPr="00D73DB9">
        <w:rPr>
          <w:rFonts w:cs="Arial"/>
          <w:sz w:val="22"/>
          <w:szCs w:val="22"/>
          <w:lang w:val="sr-Cyrl-RS"/>
        </w:rPr>
        <w:t>одавац</w:t>
      </w:r>
      <w:r w:rsidRPr="00D73DB9">
        <w:rPr>
          <w:rFonts w:cs="Arial"/>
          <w:sz w:val="22"/>
          <w:szCs w:val="22"/>
          <w:lang w:val="en-US"/>
        </w:rPr>
        <w:t xml:space="preserve"> је одговоран К</w:t>
      </w:r>
      <w:r w:rsidRPr="00D73DB9">
        <w:rPr>
          <w:rFonts w:cs="Arial"/>
          <w:sz w:val="22"/>
          <w:szCs w:val="22"/>
          <w:lang w:val="sr-Cyrl-RS"/>
        </w:rPr>
        <w:t>упцу</w:t>
      </w:r>
      <w:r w:rsidRPr="00D73DB9">
        <w:rPr>
          <w:rFonts w:cs="Arial"/>
          <w:sz w:val="22"/>
          <w:szCs w:val="22"/>
          <w:lang w:val="en-US"/>
        </w:rPr>
        <w:t xml:space="preserve"> за материјалне и нематеријалне недостатке испуњења обавеза преузетих овим уговором.</w:t>
      </w:r>
    </w:p>
    <w:p w14:paraId="54B1E5FE" w14:textId="77777777" w:rsidR="00C56B33" w:rsidRPr="00D73DB9" w:rsidRDefault="00C56B33" w:rsidP="00C56B33">
      <w:pPr>
        <w:pStyle w:val="CommentText"/>
        <w:rPr>
          <w:rFonts w:cs="Arial"/>
          <w:sz w:val="22"/>
          <w:szCs w:val="22"/>
          <w:lang w:val="en-US"/>
        </w:rPr>
      </w:pPr>
      <w:r w:rsidRPr="00D73DB9">
        <w:rPr>
          <w:rFonts w:cs="Arial"/>
          <w:sz w:val="22"/>
          <w:szCs w:val="22"/>
          <w:lang w:val="en-US"/>
        </w:rPr>
        <w:t>Пр</w:t>
      </w:r>
      <w:r w:rsidRPr="00D73DB9">
        <w:rPr>
          <w:rFonts w:cs="Arial"/>
          <w:sz w:val="22"/>
          <w:szCs w:val="22"/>
          <w:lang w:val="sr-Cyrl-RS"/>
        </w:rPr>
        <w:t>одавац</w:t>
      </w:r>
      <w:r w:rsidRPr="00D73DB9">
        <w:rPr>
          <w:rFonts w:cs="Arial"/>
          <w:sz w:val="22"/>
          <w:szCs w:val="22"/>
          <w:lang w:val="en-US"/>
        </w:rPr>
        <w:t xml:space="preserve"> је у складу са законом одговоран за штету коју је претрпео К</w:t>
      </w:r>
      <w:r w:rsidRPr="00D73DB9">
        <w:rPr>
          <w:rFonts w:cs="Arial"/>
          <w:sz w:val="22"/>
          <w:szCs w:val="22"/>
          <w:lang w:val="sr-Cyrl-RS"/>
        </w:rPr>
        <w:t>упац</w:t>
      </w:r>
      <w:r w:rsidRPr="00D73DB9">
        <w:rPr>
          <w:rFonts w:cs="Arial"/>
          <w:sz w:val="22"/>
          <w:szCs w:val="22"/>
          <w:lang w:val="en-US"/>
        </w:rPr>
        <w:t xml:space="preserve"> неиспуњењем, делимичним испуњењем или задоцњењем у испуњењу обавеза преузетих овим </w:t>
      </w:r>
      <w:r w:rsidRPr="00D73DB9">
        <w:rPr>
          <w:rFonts w:cs="Arial"/>
          <w:sz w:val="22"/>
          <w:szCs w:val="22"/>
          <w:lang w:val="sr-Cyrl-RS"/>
        </w:rPr>
        <w:t>У</w:t>
      </w:r>
      <w:r w:rsidRPr="00D73DB9">
        <w:rPr>
          <w:rFonts w:cs="Arial"/>
          <w:sz w:val="22"/>
          <w:szCs w:val="22"/>
          <w:lang w:val="en-US"/>
        </w:rPr>
        <w:t>говором.</w:t>
      </w:r>
    </w:p>
    <w:p w14:paraId="47D13629" w14:textId="77777777" w:rsidR="00C56B33" w:rsidRPr="00D73DB9" w:rsidRDefault="00C56B33" w:rsidP="00C56B33">
      <w:pPr>
        <w:pStyle w:val="KDParagraf"/>
        <w:spacing w:before="0"/>
        <w:rPr>
          <w:rFonts w:cs="Arial"/>
          <w:b/>
          <w:noProof/>
          <w:lang w:val="sr-Cyrl-CS"/>
        </w:rPr>
      </w:pPr>
      <w:r w:rsidRPr="00D73DB9">
        <w:rPr>
          <w:rFonts w:cs="Arial"/>
        </w:rPr>
        <w:t>Уколико К</w:t>
      </w:r>
      <w:r w:rsidRPr="00D73DB9">
        <w:rPr>
          <w:rFonts w:cs="Arial"/>
          <w:lang w:val="sr-Cyrl-RS"/>
        </w:rPr>
        <w:t>упац</w:t>
      </w:r>
      <w:r w:rsidRPr="00D73DB9">
        <w:rPr>
          <w:rFonts w:cs="Arial"/>
        </w:rPr>
        <w:t xml:space="preserve"> претрпи штету због чињења или нечињења Пр</w:t>
      </w:r>
      <w:r w:rsidRPr="00D73DB9">
        <w:rPr>
          <w:rFonts w:cs="Arial"/>
          <w:lang w:val="sr-Cyrl-RS"/>
        </w:rPr>
        <w:t>одавца</w:t>
      </w:r>
      <w:r w:rsidRPr="00D73DB9">
        <w:rPr>
          <w:rFonts w:cs="Arial"/>
        </w:rPr>
        <w:t xml:space="preserve"> и уколико се </w:t>
      </w:r>
      <w:r w:rsidRPr="00D73DB9">
        <w:rPr>
          <w:rFonts w:cs="Arial"/>
          <w:lang w:val="sr-Cyrl-RS"/>
        </w:rPr>
        <w:t>У</w:t>
      </w:r>
      <w:r w:rsidRPr="00D73DB9">
        <w:rPr>
          <w:rFonts w:cs="Arial"/>
        </w:rPr>
        <w:t>говорне стране сагласе око основа и висине претрпљене штете, Пр</w:t>
      </w:r>
      <w:r w:rsidRPr="00D73DB9">
        <w:rPr>
          <w:rFonts w:cs="Arial"/>
          <w:lang w:val="sr-Cyrl-RS"/>
        </w:rPr>
        <w:t>одавац</w:t>
      </w:r>
      <w:r w:rsidRPr="00D73DB9">
        <w:rPr>
          <w:rFonts w:cs="Arial"/>
        </w:rPr>
        <w:t xml:space="preserve"> је сагласан да К</w:t>
      </w:r>
      <w:r w:rsidRPr="00D73DB9">
        <w:rPr>
          <w:rFonts w:cs="Arial"/>
          <w:lang w:val="sr-Cyrl-RS"/>
        </w:rPr>
        <w:t>упцу</w:t>
      </w:r>
      <w:r w:rsidRPr="00D73DB9">
        <w:rPr>
          <w:rFonts w:cs="Arial"/>
        </w:rPr>
        <w:t xml:space="preserve"> исту накнади, тако што К</w:t>
      </w:r>
      <w:r w:rsidRPr="00D73DB9">
        <w:rPr>
          <w:rFonts w:cs="Arial"/>
          <w:lang w:val="sr-Cyrl-RS"/>
        </w:rPr>
        <w:t>упац</w:t>
      </w:r>
      <w:r w:rsidRPr="00D73DB9">
        <w:rPr>
          <w:rFonts w:cs="Arial"/>
        </w:rPr>
        <w:t xml:space="preserve"> има право на наплату накнаде штете без посебног обавештења Пр</w:t>
      </w:r>
      <w:r w:rsidRPr="00D73DB9">
        <w:rPr>
          <w:rFonts w:cs="Arial"/>
          <w:lang w:val="sr-Cyrl-RS"/>
        </w:rPr>
        <w:t>одавцу</w:t>
      </w:r>
      <w:r w:rsidRPr="00D73DB9">
        <w:rPr>
          <w:rFonts w:cs="Arial"/>
        </w:rPr>
        <w:t xml:space="preserve"> уз издавање одговарајућег обрачуна са роком плаћања од 15 </w:t>
      </w:r>
      <w:r w:rsidRPr="00D73DB9">
        <w:rPr>
          <w:rFonts w:cs="Arial"/>
          <w:lang w:val="sr-Cyrl-RS"/>
        </w:rPr>
        <w:t xml:space="preserve">(словима:петнаест) </w:t>
      </w:r>
      <w:r w:rsidRPr="00D73DB9">
        <w:rPr>
          <w:rFonts w:cs="Arial"/>
        </w:rPr>
        <w:t>дана од датума издавања истог.</w:t>
      </w:r>
    </w:p>
    <w:p w14:paraId="33571E54" w14:textId="53437C3F" w:rsidR="00B02AA5" w:rsidRPr="00D73DB9" w:rsidRDefault="00B02AA5" w:rsidP="00B02AA5">
      <w:pPr>
        <w:spacing w:before="60"/>
        <w:rPr>
          <w:rFonts w:cs="Arial"/>
          <w:b/>
          <w:lang w:val="ru-RU"/>
        </w:rPr>
      </w:pPr>
    </w:p>
    <w:p w14:paraId="30335588" w14:textId="77777777" w:rsidR="00B02AA5" w:rsidRPr="00D73DB9" w:rsidRDefault="00B02AA5" w:rsidP="00B02AA5">
      <w:pPr>
        <w:spacing w:before="60"/>
        <w:rPr>
          <w:rFonts w:cs="Arial"/>
          <w:b/>
          <w:lang w:val="ru-RU"/>
        </w:rPr>
      </w:pPr>
      <w:r w:rsidRPr="00D73DB9">
        <w:rPr>
          <w:rFonts w:cs="Arial"/>
          <w:b/>
          <w:lang w:val="ru-RU"/>
        </w:rPr>
        <w:t>РАСКИД УГОВОРА</w:t>
      </w:r>
    </w:p>
    <w:p w14:paraId="3C651427" w14:textId="77777777" w:rsidR="00B02AA5" w:rsidRPr="00D73DB9" w:rsidRDefault="00B02AA5" w:rsidP="00B02AA5">
      <w:pPr>
        <w:spacing w:before="60"/>
        <w:jc w:val="center"/>
        <w:rPr>
          <w:rFonts w:cs="Arial"/>
          <w:lang w:val="ru-RU"/>
        </w:rPr>
      </w:pPr>
      <w:r w:rsidRPr="00D73DB9">
        <w:rPr>
          <w:rFonts w:cs="Arial"/>
          <w:b/>
          <w:lang w:val="ru-RU"/>
        </w:rPr>
        <w:t>Члан 14.</w:t>
      </w:r>
    </w:p>
    <w:p w14:paraId="0CC2FC87" w14:textId="77777777" w:rsidR="00B02AA5" w:rsidRPr="00D73DB9" w:rsidRDefault="00B02AA5" w:rsidP="00B02AA5">
      <w:pPr>
        <w:tabs>
          <w:tab w:val="left" w:pos="9090"/>
        </w:tabs>
        <w:rPr>
          <w:rFonts w:cs="Arial"/>
          <w:bCs/>
          <w:lang w:val="sr-Cyrl-CS"/>
        </w:rPr>
      </w:pPr>
      <w:r w:rsidRPr="00D73DB9">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D73DB9">
        <w:rPr>
          <w:rFonts w:cs="Arial"/>
          <w:lang w:val="sr-Cyrl-CS"/>
        </w:rPr>
        <w:t>Купца</w:t>
      </w:r>
      <w:r w:rsidRPr="00D73DB9">
        <w:rPr>
          <w:rFonts w:cs="Arial"/>
          <w:bCs/>
          <w:lang w:val="sr-Cyrl-CS"/>
        </w:rPr>
        <w:t xml:space="preserve">, крши одредбе овог уговора, </w:t>
      </w:r>
      <w:r w:rsidRPr="00D73DB9">
        <w:rPr>
          <w:rFonts w:cs="Arial"/>
          <w:lang w:val="sr-Cyrl-CS"/>
        </w:rPr>
        <w:t>Купац</w:t>
      </w:r>
      <w:r w:rsidRPr="00D73DB9">
        <w:rPr>
          <w:rFonts w:cs="Arial"/>
          <w:bCs/>
          <w:lang w:val="sr-Cyrl-CS"/>
        </w:rPr>
        <w:t xml:space="preserve"> има право да констатује непоштовање одредби Уговора и о томе достави Продавцу писану опомену.</w:t>
      </w:r>
    </w:p>
    <w:p w14:paraId="2F5E9126" w14:textId="77777777" w:rsidR="00B02AA5" w:rsidRPr="00D73DB9" w:rsidRDefault="00B02AA5" w:rsidP="00B02AA5">
      <w:pPr>
        <w:tabs>
          <w:tab w:val="left" w:pos="9090"/>
        </w:tabs>
        <w:rPr>
          <w:rFonts w:cs="Arial"/>
          <w:bCs/>
          <w:lang w:val="sr-Cyrl-CS"/>
        </w:rPr>
      </w:pPr>
      <w:r w:rsidRPr="00D73DB9">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D73DB9">
        <w:rPr>
          <w:rFonts w:cs="Arial"/>
          <w:lang w:val="sr-Cyrl-CS"/>
        </w:rPr>
        <w:t>Купац</w:t>
      </w:r>
      <w:r w:rsidRPr="00D73DB9">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59F32AEE" w14:textId="77777777" w:rsidR="00B02AA5" w:rsidRPr="00D73DB9" w:rsidRDefault="00B02AA5" w:rsidP="00B02AA5">
      <w:pPr>
        <w:tabs>
          <w:tab w:val="left" w:pos="9090"/>
        </w:tabs>
        <w:rPr>
          <w:rFonts w:cs="Arial"/>
          <w:bCs/>
          <w:lang w:val="sr-Cyrl-CS"/>
        </w:rPr>
      </w:pPr>
      <w:r w:rsidRPr="00D73DB9">
        <w:rPr>
          <w:rFonts w:cs="Arial"/>
          <w:bCs/>
          <w:lang w:val="sr-Cyrl-CS"/>
        </w:rPr>
        <w:t xml:space="preserve">У случају раскида овог </w:t>
      </w:r>
      <w:r w:rsidRPr="00D73DB9">
        <w:rPr>
          <w:rFonts w:cs="Arial"/>
          <w:bCs/>
          <w:lang w:val="ru-RU"/>
        </w:rPr>
        <w:t>У</w:t>
      </w:r>
      <w:r w:rsidRPr="00D73DB9">
        <w:rPr>
          <w:rFonts w:cs="Arial"/>
          <w:bCs/>
          <w:lang w:val="sr-Cyrl-CS"/>
        </w:rPr>
        <w:t>говора, у смислу овог члана, Уговорне стране ће измирити своје обавезе настале до дана раскида.</w:t>
      </w:r>
    </w:p>
    <w:p w14:paraId="60C2DB47" w14:textId="77777777" w:rsidR="00B02AA5" w:rsidRPr="00D73DB9" w:rsidRDefault="00B02AA5" w:rsidP="00B02AA5">
      <w:pPr>
        <w:tabs>
          <w:tab w:val="left" w:pos="9090"/>
        </w:tabs>
        <w:rPr>
          <w:rFonts w:cs="Arial"/>
          <w:b/>
          <w:lang w:val="ru-RU"/>
        </w:rPr>
      </w:pPr>
      <w:r w:rsidRPr="00D73DB9">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2E63256F" w14:textId="77777777" w:rsidR="00B02AA5" w:rsidRPr="00D73DB9" w:rsidRDefault="00B02AA5" w:rsidP="00B02AA5">
      <w:pPr>
        <w:spacing w:before="0"/>
        <w:jc w:val="center"/>
        <w:rPr>
          <w:rFonts w:cs="Arial"/>
          <w:b/>
          <w:lang w:val="ru-RU"/>
        </w:rPr>
      </w:pPr>
      <w:r w:rsidRPr="00D73DB9">
        <w:rPr>
          <w:rFonts w:cs="Arial"/>
          <w:b/>
          <w:lang w:val="ru-RU"/>
        </w:rPr>
        <w:t>Члан 15.</w:t>
      </w:r>
    </w:p>
    <w:p w14:paraId="2C9FE9B8" w14:textId="77777777" w:rsidR="00B02AA5" w:rsidRPr="00D73DB9" w:rsidRDefault="00B02AA5" w:rsidP="00B02AA5">
      <w:pPr>
        <w:rPr>
          <w:rFonts w:cs="Arial"/>
          <w:lang w:val="ru-RU"/>
        </w:rPr>
      </w:pPr>
      <w:r w:rsidRPr="00D73DB9">
        <w:rPr>
          <w:rFonts w:cs="Arial"/>
          <w:lang w:val="ru-RU"/>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DD5FBE2" w14:textId="77777777" w:rsidR="00B02AA5" w:rsidRPr="00D73DB9" w:rsidRDefault="00B02AA5" w:rsidP="00B02AA5">
      <w:pPr>
        <w:spacing w:before="0"/>
        <w:jc w:val="center"/>
        <w:rPr>
          <w:rFonts w:cs="Arial"/>
          <w:b/>
          <w:lang w:val="ru-RU"/>
        </w:rPr>
      </w:pPr>
    </w:p>
    <w:p w14:paraId="652CBDE1" w14:textId="77777777" w:rsidR="00B02AA5" w:rsidRPr="00D73DB9" w:rsidRDefault="00B02AA5" w:rsidP="00B02AA5">
      <w:pPr>
        <w:spacing w:before="0"/>
        <w:jc w:val="center"/>
        <w:rPr>
          <w:rFonts w:cs="Arial"/>
          <w:b/>
          <w:lang w:val="ru-RU"/>
        </w:rPr>
      </w:pPr>
      <w:r w:rsidRPr="00D73DB9">
        <w:rPr>
          <w:rFonts w:cs="Arial"/>
          <w:b/>
          <w:lang w:val="ru-RU"/>
        </w:rPr>
        <w:t>Члан 1</w:t>
      </w:r>
      <w:r w:rsidRPr="00D73DB9">
        <w:rPr>
          <w:rFonts w:cs="Arial"/>
          <w:b/>
          <w:lang w:val="sr-Cyrl-RS"/>
        </w:rPr>
        <w:t>6.</w:t>
      </w:r>
    </w:p>
    <w:p w14:paraId="007D4419" w14:textId="77777777" w:rsidR="00B02AA5" w:rsidRPr="00D73DB9" w:rsidRDefault="00B02AA5" w:rsidP="00B02AA5">
      <w:pPr>
        <w:rPr>
          <w:rFonts w:cs="Arial"/>
          <w:lang w:val="ru-RU"/>
        </w:rPr>
      </w:pPr>
      <w:r w:rsidRPr="00D73DB9">
        <w:rPr>
          <w:rFonts w:cs="Arial"/>
          <w:lang w:val="ru-RU"/>
        </w:rPr>
        <w:t>Продавац је дужан</w:t>
      </w:r>
      <w:r w:rsidRPr="00D73DB9">
        <w:rPr>
          <w:rFonts w:cs="Arial"/>
          <w:lang w:val="sr-Cyrl-RS"/>
        </w:rPr>
        <w:t xml:space="preserve"> </w:t>
      </w:r>
      <w:r w:rsidRPr="00D73DB9">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60AA2103" w14:textId="77777777" w:rsidR="00B02AA5" w:rsidRPr="00D73DB9" w:rsidRDefault="00B02AA5" w:rsidP="00B02AA5">
      <w:pPr>
        <w:rPr>
          <w:rFonts w:cs="Arial"/>
          <w:lang w:val="ru-RU"/>
        </w:rPr>
      </w:pPr>
      <w:r w:rsidRPr="00D73DB9">
        <w:rPr>
          <w:rFonts w:cs="Arial"/>
          <w:lang w:val="ru-RU"/>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w:t>
      </w:r>
      <w:r w:rsidRPr="00D73DB9">
        <w:rPr>
          <w:rFonts w:cs="Arial"/>
          <w:lang w:val="sr-Cyrl-RS"/>
        </w:rPr>
        <w:t>, осим у случајевима предвиђеним одговарајућим прописима</w:t>
      </w:r>
      <w:r w:rsidRPr="00D73DB9">
        <w:rPr>
          <w:rFonts w:cs="Arial"/>
          <w:lang w:val="ru-RU"/>
        </w:rPr>
        <w:t xml:space="preserve"> према Уговору о пословној тајни и поверљивим информација који је као посебан Прилог 8 саставни део овог Уговора.</w:t>
      </w:r>
    </w:p>
    <w:p w14:paraId="79C15730" w14:textId="77777777" w:rsidR="00B02AA5" w:rsidRPr="00D73DB9" w:rsidRDefault="00B02AA5" w:rsidP="00B02AA5">
      <w:pPr>
        <w:spacing w:before="0"/>
        <w:jc w:val="center"/>
        <w:rPr>
          <w:rFonts w:cs="Arial"/>
          <w:b/>
          <w:lang w:val="ru-RU"/>
        </w:rPr>
      </w:pPr>
    </w:p>
    <w:p w14:paraId="093AD5B6" w14:textId="77777777" w:rsidR="00B02AA5" w:rsidRPr="00D73DB9" w:rsidRDefault="00B02AA5" w:rsidP="00B02AA5">
      <w:pPr>
        <w:spacing w:before="0"/>
        <w:jc w:val="center"/>
        <w:rPr>
          <w:rFonts w:cs="Arial"/>
          <w:b/>
          <w:lang w:val="ru-RU"/>
        </w:rPr>
      </w:pPr>
      <w:r w:rsidRPr="00D73DB9">
        <w:rPr>
          <w:rFonts w:cs="Arial"/>
          <w:b/>
          <w:lang w:val="ru-RU"/>
        </w:rPr>
        <w:t>Члан 1</w:t>
      </w:r>
      <w:r w:rsidRPr="00D73DB9">
        <w:rPr>
          <w:rFonts w:cs="Arial"/>
          <w:b/>
          <w:lang w:val="sr-Cyrl-RS"/>
        </w:rPr>
        <w:t>7</w:t>
      </w:r>
      <w:r w:rsidRPr="00D73DB9">
        <w:rPr>
          <w:rFonts w:cs="Arial"/>
          <w:b/>
          <w:lang w:val="ru-RU"/>
        </w:rPr>
        <w:t>.</w:t>
      </w:r>
    </w:p>
    <w:p w14:paraId="3125519A" w14:textId="77777777" w:rsidR="00B02AA5" w:rsidRPr="00D73DB9" w:rsidRDefault="00B02AA5" w:rsidP="00B02AA5">
      <w:pPr>
        <w:tabs>
          <w:tab w:val="left" w:pos="9090"/>
        </w:tabs>
        <w:rPr>
          <w:rFonts w:cs="Arial"/>
          <w:lang w:val="sr-Cyrl-CS"/>
        </w:rPr>
      </w:pPr>
      <w:r w:rsidRPr="00D73DB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FB85A68" w14:textId="77777777" w:rsidR="00B02AA5" w:rsidRPr="00D73DB9" w:rsidRDefault="00B02AA5" w:rsidP="00B02AA5">
      <w:pPr>
        <w:tabs>
          <w:tab w:val="left" w:pos="9090"/>
        </w:tabs>
        <w:rPr>
          <w:rFonts w:cs="Arial"/>
          <w:lang w:val="ru-RU"/>
        </w:rPr>
      </w:pPr>
      <w:r w:rsidRPr="00D73DB9">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5E714356" w14:textId="77777777" w:rsidR="00B02AA5" w:rsidRPr="00D73DB9" w:rsidRDefault="00B02AA5" w:rsidP="00B02AA5">
      <w:pPr>
        <w:tabs>
          <w:tab w:val="left" w:pos="9090"/>
        </w:tabs>
        <w:rPr>
          <w:rFonts w:cs="Arial"/>
          <w:b/>
          <w:lang w:val="ru-RU"/>
        </w:rPr>
      </w:pPr>
    </w:p>
    <w:p w14:paraId="3A312850" w14:textId="77777777" w:rsidR="00B02AA5" w:rsidRPr="00D73DB9" w:rsidRDefault="00B02AA5" w:rsidP="00B02AA5">
      <w:pPr>
        <w:spacing w:before="0" w:line="360" w:lineRule="auto"/>
        <w:jc w:val="center"/>
        <w:rPr>
          <w:rFonts w:cs="Arial"/>
          <w:b/>
          <w:lang w:val="ru-RU"/>
        </w:rPr>
      </w:pPr>
      <w:r w:rsidRPr="00D73DB9">
        <w:rPr>
          <w:rFonts w:cs="Arial"/>
          <w:b/>
          <w:lang w:val="ru-RU"/>
        </w:rPr>
        <w:t>Члан 18.</w:t>
      </w:r>
    </w:p>
    <w:p w14:paraId="0AE45863" w14:textId="77777777" w:rsidR="00B02AA5" w:rsidRPr="00D73DB9" w:rsidRDefault="00B02AA5" w:rsidP="00B02AA5">
      <w:pPr>
        <w:tabs>
          <w:tab w:val="left" w:pos="567"/>
        </w:tabs>
        <w:spacing w:before="0"/>
        <w:rPr>
          <w:rFonts w:eastAsia="Calibri" w:cs="Arial"/>
          <w:noProof/>
          <w:lang w:val="ru-RU"/>
        </w:rPr>
      </w:pPr>
      <w:r w:rsidRPr="00D73DB9">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51F80D7" w14:textId="77777777" w:rsidR="00B02AA5" w:rsidRPr="00D73DB9" w:rsidRDefault="00B02AA5" w:rsidP="00B02AA5">
      <w:pPr>
        <w:tabs>
          <w:tab w:val="left" w:pos="567"/>
        </w:tabs>
        <w:spacing w:before="0"/>
        <w:rPr>
          <w:rFonts w:cs="Arial"/>
          <w:b/>
          <w:lang w:val="sr-Cyrl-BA"/>
        </w:rPr>
      </w:pPr>
      <w:r w:rsidRPr="00D73DB9">
        <w:rPr>
          <w:rFonts w:cs="Arial"/>
          <w:b/>
          <w:lang w:val="sr-Cyrl-BA"/>
        </w:rPr>
        <w:t xml:space="preserve"> </w:t>
      </w:r>
    </w:p>
    <w:p w14:paraId="549E9EC2" w14:textId="77777777" w:rsidR="00B02AA5" w:rsidRPr="00D73DB9" w:rsidRDefault="00B02AA5" w:rsidP="00B02AA5">
      <w:pPr>
        <w:tabs>
          <w:tab w:val="left" w:pos="567"/>
        </w:tabs>
        <w:spacing w:before="60"/>
        <w:rPr>
          <w:rFonts w:cs="Arial"/>
          <w:b/>
          <w:lang w:val="sr-Cyrl-BA"/>
        </w:rPr>
      </w:pPr>
      <w:r w:rsidRPr="00D73DB9">
        <w:rPr>
          <w:rFonts w:cs="Arial"/>
          <w:b/>
          <w:lang w:val="sr-Cyrl-BA"/>
        </w:rPr>
        <w:t>ВАЖНОСТ УГОВОРА</w:t>
      </w:r>
    </w:p>
    <w:p w14:paraId="643D4C9F" w14:textId="77777777" w:rsidR="00B02AA5" w:rsidRPr="00D73DB9" w:rsidRDefault="00B02AA5" w:rsidP="00B02AA5">
      <w:pPr>
        <w:spacing w:before="60" w:after="60"/>
        <w:jc w:val="center"/>
        <w:rPr>
          <w:rFonts w:cs="Arial"/>
          <w:b/>
          <w:lang w:val="ru-RU"/>
        </w:rPr>
      </w:pPr>
      <w:r w:rsidRPr="00D73DB9">
        <w:rPr>
          <w:rFonts w:cs="Arial"/>
          <w:b/>
          <w:lang w:val="ru-RU"/>
        </w:rPr>
        <w:t xml:space="preserve">Члан </w:t>
      </w:r>
      <w:r w:rsidRPr="00D73DB9">
        <w:rPr>
          <w:rFonts w:cs="Arial"/>
          <w:b/>
          <w:lang w:val="sr-Cyrl-RS"/>
        </w:rPr>
        <w:t>19</w:t>
      </w:r>
      <w:r w:rsidRPr="00D73DB9">
        <w:rPr>
          <w:rFonts w:cs="Arial"/>
          <w:b/>
          <w:lang w:val="ru-RU"/>
        </w:rPr>
        <w:t>.</w:t>
      </w:r>
    </w:p>
    <w:p w14:paraId="1EB148EE" w14:textId="77777777" w:rsidR="00B02AA5" w:rsidRPr="00D73DB9" w:rsidRDefault="00B02AA5" w:rsidP="00B02AA5">
      <w:pPr>
        <w:tabs>
          <w:tab w:val="left" w:pos="567"/>
        </w:tabs>
        <w:spacing w:before="0"/>
        <w:rPr>
          <w:rFonts w:eastAsia="Calibri" w:cs="Arial"/>
          <w:lang w:val="ru-RU"/>
        </w:rPr>
      </w:pPr>
      <w:r w:rsidRPr="00D73DB9">
        <w:rPr>
          <w:rFonts w:eastAsia="Calibri" w:cs="Arial"/>
          <w:lang w:val="ru-RU"/>
        </w:rPr>
        <w:t>Уговор се сматра закљученим након потписивања од стране овлашћених представника Уговорних страна, а ступа на снагу када Продавац испуни одложни услов</w:t>
      </w:r>
      <w:r w:rsidRPr="00D73DB9">
        <w:rPr>
          <w:rFonts w:eastAsia="Calibri" w:cs="Arial"/>
          <w:lang w:val="sr-Latn-RS"/>
        </w:rPr>
        <w:t xml:space="preserve"> </w:t>
      </w:r>
      <w:r w:rsidRPr="00D73DB9">
        <w:rPr>
          <w:rFonts w:eastAsia="Calibri" w:cs="Arial"/>
          <w:lang w:val="ru-RU"/>
        </w:rPr>
        <w:t>и достави у уговореном року средств</w:t>
      </w:r>
      <w:r w:rsidRPr="00D73DB9">
        <w:rPr>
          <w:rFonts w:eastAsia="Calibri" w:cs="Arial"/>
          <w:lang w:val="sr-Cyrl-RS"/>
        </w:rPr>
        <w:t>о</w:t>
      </w:r>
      <w:r w:rsidRPr="00D73DB9">
        <w:rPr>
          <w:rFonts w:eastAsia="Calibri" w:cs="Arial"/>
          <w:lang w:val="ru-RU"/>
        </w:rPr>
        <w:t xml:space="preserve"> финансијског обезбеђења</w:t>
      </w:r>
      <w:r w:rsidRPr="00D73DB9">
        <w:rPr>
          <w:rFonts w:eastAsia="Calibri" w:cs="Arial"/>
          <w:lang w:val="sr-Cyrl-RS"/>
        </w:rPr>
        <w:t xml:space="preserve"> за добро извршење посла</w:t>
      </w:r>
      <w:r w:rsidRPr="00D73DB9">
        <w:rPr>
          <w:rFonts w:eastAsia="Calibri" w:cs="Arial"/>
          <w:lang w:val="ru-RU"/>
        </w:rPr>
        <w:t>.</w:t>
      </w:r>
    </w:p>
    <w:p w14:paraId="12478BC9" w14:textId="77777777" w:rsidR="00B02AA5" w:rsidRPr="00D73DB9" w:rsidRDefault="00B02AA5" w:rsidP="00B02AA5">
      <w:pPr>
        <w:tabs>
          <w:tab w:val="left" w:pos="567"/>
        </w:tabs>
        <w:spacing w:before="0"/>
        <w:rPr>
          <w:rFonts w:eastAsia="Calibri" w:cs="Arial"/>
          <w:lang w:val="ru-RU"/>
        </w:rPr>
      </w:pPr>
    </w:p>
    <w:p w14:paraId="5DCA4FC5" w14:textId="77777777" w:rsidR="00B02AA5" w:rsidRPr="00D73DB9" w:rsidRDefault="00B02AA5" w:rsidP="00B02AA5">
      <w:pPr>
        <w:tabs>
          <w:tab w:val="left" w:pos="567"/>
        </w:tabs>
        <w:spacing w:before="0"/>
        <w:rPr>
          <w:rFonts w:eastAsia="Calibri" w:cs="Arial"/>
          <w:lang w:val="ru-RU"/>
        </w:rPr>
      </w:pPr>
      <w:r w:rsidRPr="00D73DB9">
        <w:rPr>
          <w:rFonts w:cs="Arial"/>
          <w:lang w:val="ru-RU"/>
        </w:rPr>
        <w:t>Уговор се закључује до</w:t>
      </w:r>
      <w:r w:rsidRPr="00D73DB9">
        <w:rPr>
          <w:rFonts w:cs="Arial"/>
          <w:lang w:val="sr-Cyrl-RS"/>
        </w:rPr>
        <w:t xml:space="preserve"> испоруке</w:t>
      </w:r>
      <w:r w:rsidRPr="00D73DB9">
        <w:rPr>
          <w:rFonts w:cs="Arial"/>
          <w:lang w:val="ru-RU"/>
        </w:rPr>
        <w:t xml:space="preserve"> укупно уговорених количина добара. </w:t>
      </w:r>
      <w:r w:rsidRPr="00D73DB9">
        <w:rPr>
          <w:rFonts w:cs="Arial"/>
          <w:lang w:val="sr-Cyrl-RS"/>
        </w:rPr>
        <w:t xml:space="preserve"> </w:t>
      </w:r>
    </w:p>
    <w:p w14:paraId="356329C9" w14:textId="1C02FBCD" w:rsidR="00B02AA5" w:rsidRPr="00D73DB9" w:rsidRDefault="00B02AA5" w:rsidP="00B02AA5">
      <w:pPr>
        <w:spacing w:before="60" w:after="60"/>
        <w:rPr>
          <w:rFonts w:cs="Arial"/>
          <w:spacing w:val="2"/>
          <w:lang w:val="sr-Cyrl-RS"/>
        </w:rPr>
      </w:pPr>
      <w:r w:rsidRPr="00D73DB9">
        <w:rPr>
          <w:rFonts w:cs="Arial"/>
          <w:spacing w:val="2"/>
          <w:lang w:val="sr-Cyrl-RS"/>
        </w:rPr>
        <w:t xml:space="preserve">Уколико Уговор није раскинут или престао да важи на други начин у складу са одредбама овог Уговора или Закона, Уговор престаје </w:t>
      </w:r>
      <w:r w:rsidR="00110D03" w:rsidRPr="00D73DB9">
        <w:rPr>
          <w:rFonts w:cs="Arial"/>
          <w:spacing w:val="2"/>
          <w:lang w:val="sr-Cyrl-RS"/>
        </w:rPr>
        <w:t>да важи испуњењем обавеза уговорних страна</w:t>
      </w:r>
    </w:p>
    <w:p w14:paraId="3846C91B" w14:textId="77777777" w:rsidR="00B02AA5" w:rsidRPr="00D73DB9" w:rsidRDefault="00B02AA5" w:rsidP="00B02AA5">
      <w:pPr>
        <w:spacing w:before="60" w:after="60"/>
        <w:rPr>
          <w:rFonts w:cs="Arial"/>
          <w:b/>
          <w:lang w:val="ru-RU"/>
        </w:rPr>
      </w:pPr>
    </w:p>
    <w:p w14:paraId="0E9DD66C" w14:textId="77777777" w:rsidR="00B02AA5" w:rsidRPr="00D73DB9" w:rsidRDefault="00B02AA5" w:rsidP="00B02AA5">
      <w:pPr>
        <w:spacing w:before="60" w:after="60"/>
        <w:rPr>
          <w:rFonts w:cs="Arial"/>
          <w:b/>
          <w:lang w:val="ru-RU"/>
        </w:rPr>
      </w:pPr>
      <w:r w:rsidRPr="00D73DB9">
        <w:rPr>
          <w:rFonts w:cs="Arial"/>
          <w:b/>
          <w:lang w:val="ru-RU"/>
        </w:rPr>
        <w:t>ИЗМЕНЕ ТОКОМ ТРАЈАЊА УГОВОРА</w:t>
      </w:r>
    </w:p>
    <w:p w14:paraId="583796E5" w14:textId="77777777" w:rsidR="00B02AA5" w:rsidRPr="00D73DB9" w:rsidRDefault="00B02AA5" w:rsidP="00B02AA5">
      <w:pPr>
        <w:spacing w:before="60" w:after="60"/>
        <w:jc w:val="center"/>
        <w:rPr>
          <w:rFonts w:cs="Arial"/>
          <w:b/>
        </w:rPr>
      </w:pPr>
      <w:r w:rsidRPr="00D73DB9">
        <w:rPr>
          <w:rFonts w:cs="Arial"/>
          <w:b/>
          <w:lang w:val="ru-RU"/>
        </w:rPr>
        <w:t>Члан 20.</w:t>
      </w:r>
    </w:p>
    <w:p w14:paraId="67A4A8BB" w14:textId="77777777" w:rsidR="00B02AA5" w:rsidRPr="00D73DB9" w:rsidRDefault="00B02AA5" w:rsidP="00B02AA5">
      <w:pPr>
        <w:rPr>
          <w:rFonts w:cs="Arial"/>
          <w:bCs/>
          <w:lang w:val="sr-Cyrl-CS"/>
        </w:rPr>
      </w:pPr>
      <w:r w:rsidRPr="00D73DB9">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32E9EA19" w14:textId="77777777" w:rsidR="00B02AA5" w:rsidRPr="00D73DB9" w:rsidRDefault="00B02AA5" w:rsidP="00B02AA5">
      <w:pPr>
        <w:spacing w:before="0"/>
        <w:rPr>
          <w:rFonts w:cs="Arial"/>
          <w:lang w:val="ru-RU" w:eastAsia="sr-Latn-CS"/>
        </w:rPr>
      </w:pPr>
    </w:p>
    <w:p w14:paraId="52C68497" w14:textId="77777777" w:rsidR="00B02AA5" w:rsidRPr="00D73DB9" w:rsidRDefault="00B02AA5" w:rsidP="00B02AA5">
      <w:pPr>
        <w:tabs>
          <w:tab w:val="left" w:pos="567"/>
        </w:tabs>
        <w:spacing w:before="0"/>
        <w:rPr>
          <w:rFonts w:cs="Arial"/>
          <w:lang w:val="ru-RU"/>
        </w:rPr>
      </w:pPr>
      <w:r w:rsidRPr="00D73DB9">
        <w:rPr>
          <w:rFonts w:cs="Arial"/>
          <w:lang w:val="ru-RU"/>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4D987F3" w14:textId="77777777" w:rsidR="00B02AA5" w:rsidRPr="00D73DB9" w:rsidRDefault="00B02AA5" w:rsidP="00B02AA5">
      <w:pPr>
        <w:rPr>
          <w:rFonts w:cs="Arial"/>
          <w:lang w:val="ru-RU" w:eastAsia="sr-Latn-CS"/>
        </w:rPr>
      </w:pPr>
      <w:r w:rsidRPr="00D73DB9">
        <w:rPr>
          <w:rFonts w:cs="Arial"/>
          <w:lang w:val="ru-RU" w:eastAsia="sr-Latn-CS"/>
        </w:rPr>
        <w:t>У случају измене овог Уговора Купац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9C473F2" w14:textId="77777777" w:rsidR="00C56B33" w:rsidRPr="00D73DB9" w:rsidRDefault="00C56B33" w:rsidP="00B02AA5">
      <w:pPr>
        <w:spacing w:before="60" w:after="60"/>
        <w:rPr>
          <w:rFonts w:cs="Arial"/>
          <w:lang w:val="ru-RU" w:eastAsia="sr-Latn-CS"/>
        </w:rPr>
      </w:pPr>
    </w:p>
    <w:p w14:paraId="06C545CA" w14:textId="77777777" w:rsidR="00B02AA5" w:rsidRPr="00D73DB9" w:rsidRDefault="00B02AA5" w:rsidP="00B02AA5">
      <w:pPr>
        <w:spacing w:before="60"/>
        <w:rPr>
          <w:rFonts w:cs="Arial"/>
          <w:b/>
          <w:lang w:val="ru-RU"/>
        </w:rPr>
      </w:pPr>
      <w:r w:rsidRPr="00D73DB9">
        <w:rPr>
          <w:rFonts w:cs="Arial"/>
          <w:b/>
          <w:lang w:val="ru-RU"/>
        </w:rPr>
        <w:t>ЗАВРШНЕ ОДРЕДБЕ</w:t>
      </w:r>
    </w:p>
    <w:p w14:paraId="3CF567F0" w14:textId="5F0254ED" w:rsidR="00110D03" w:rsidRPr="00D73DB9" w:rsidRDefault="00110D03" w:rsidP="00110D03">
      <w:pPr>
        <w:spacing w:before="0"/>
        <w:jc w:val="center"/>
        <w:rPr>
          <w:rFonts w:cs="Arial"/>
          <w:b/>
          <w:lang w:val="ru-RU"/>
        </w:rPr>
      </w:pPr>
      <w:r w:rsidRPr="00D73DB9">
        <w:rPr>
          <w:rFonts w:cs="Arial"/>
          <w:b/>
          <w:lang w:val="ru-RU"/>
        </w:rPr>
        <w:lastRenderedPageBreak/>
        <w:t>Члан 2</w:t>
      </w:r>
      <w:r w:rsidR="00973291" w:rsidRPr="00D73DB9">
        <w:rPr>
          <w:rFonts w:cs="Arial"/>
          <w:b/>
          <w:lang w:val="ru-RU"/>
        </w:rPr>
        <w:t>1</w:t>
      </w:r>
      <w:r w:rsidRPr="00D73DB9">
        <w:rPr>
          <w:rFonts w:cs="Arial"/>
          <w:b/>
          <w:lang w:val="ru-RU"/>
        </w:rPr>
        <w:t>.</w:t>
      </w:r>
    </w:p>
    <w:p w14:paraId="2DA1258D" w14:textId="77777777" w:rsidR="00110D03" w:rsidRPr="00D73DB9" w:rsidRDefault="00110D03" w:rsidP="00110D03">
      <w:pPr>
        <w:spacing w:before="0"/>
        <w:rPr>
          <w:rFonts w:cs="Arial"/>
          <w:lang w:val="ru-RU"/>
        </w:rPr>
      </w:pPr>
      <w:r w:rsidRPr="00D73DB9">
        <w:rPr>
          <w:rFonts w:cs="Arial"/>
          <w:lang w:val="ru-RU"/>
        </w:rPr>
        <w:t>Овај Уговор и његови прилози сачињени су на српском језику.</w:t>
      </w:r>
    </w:p>
    <w:p w14:paraId="59310858" w14:textId="1A2A5104" w:rsidR="00110D03" w:rsidRPr="00D73DB9" w:rsidRDefault="00110D03" w:rsidP="00110D03">
      <w:pPr>
        <w:spacing w:before="0"/>
        <w:rPr>
          <w:rFonts w:cs="Arial"/>
          <w:lang w:val="ru-RU"/>
        </w:rPr>
      </w:pPr>
      <w:r w:rsidRPr="00D73DB9">
        <w:rPr>
          <w:rFonts w:cs="Arial"/>
          <w:lang w:val="ru-RU"/>
        </w:rPr>
        <w:t>На овај Уговор примењују се закони Републике Србије. У случају спора меродавно је право Републике Србије.</w:t>
      </w:r>
    </w:p>
    <w:p w14:paraId="491A0D9B" w14:textId="77777777" w:rsidR="00110D03" w:rsidRPr="00D73DB9" w:rsidRDefault="00110D03" w:rsidP="00110D03">
      <w:pPr>
        <w:spacing w:before="0"/>
        <w:jc w:val="center"/>
        <w:rPr>
          <w:rFonts w:cs="Arial"/>
          <w:b/>
          <w:lang w:val="ru-RU"/>
        </w:rPr>
      </w:pPr>
    </w:p>
    <w:p w14:paraId="4745A4A8" w14:textId="28DE098A" w:rsidR="00110D03" w:rsidRPr="00D73DB9" w:rsidRDefault="00973291" w:rsidP="00110D03">
      <w:pPr>
        <w:spacing w:before="0"/>
        <w:jc w:val="center"/>
        <w:rPr>
          <w:rFonts w:cs="Arial"/>
          <w:b/>
          <w:lang w:val="ru-RU"/>
        </w:rPr>
      </w:pPr>
      <w:r w:rsidRPr="00D73DB9">
        <w:rPr>
          <w:rFonts w:cs="Arial"/>
          <w:b/>
          <w:lang w:val="ru-RU"/>
        </w:rPr>
        <w:t>Члан 22</w:t>
      </w:r>
      <w:r w:rsidR="00B02AA5" w:rsidRPr="00D73DB9">
        <w:rPr>
          <w:rFonts w:cs="Arial"/>
          <w:b/>
          <w:lang w:val="ru-RU"/>
        </w:rPr>
        <w:t>.</w:t>
      </w:r>
    </w:p>
    <w:p w14:paraId="4A5CCF5F" w14:textId="77777777" w:rsidR="00B02AA5" w:rsidRPr="00D73DB9" w:rsidRDefault="00B02AA5" w:rsidP="00B02AA5">
      <w:pPr>
        <w:tabs>
          <w:tab w:val="left" w:pos="9090"/>
        </w:tabs>
        <w:rPr>
          <w:rFonts w:cs="Arial"/>
          <w:lang w:val="sr-Cyrl-CS"/>
        </w:rPr>
      </w:pPr>
      <w:r w:rsidRPr="00D73DB9">
        <w:rPr>
          <w:rFonts w:cs="Arial"/>
          <w:lang w:val="ru-RU"/>
        </w:rPr>
        <w:t>На односе Уговорних страна</w:t>
      </w:r>
      <w:r w:rsidRPr="00D73DB9">
        <w:rPr>
          <w:rFonts w:cs="Arial"/>
          <w:lang w:val="sr-Cyrl-CS"/>
        </w:rPr>
        <w:t>,</w:t>
      </w:r>
      <w:r w:rsidRPr="00D73DB9">
        <w:rPr>
          <w:rFonts w:cs="Arial"/>
          <w:lang w:val="ru-RU"/>
        </w:rPr>
        <w:t xml:space="preserve"> који нису уређени овим Уговором</w:t>
      </w:r>
      <w:r w:rsidRPr="00D73DB9">
        <w:rPr>
          <w:rFonts w:cs="Arial"/>
          <w:lang w:val="sr-Cyrl-CS"/>
        </w:rPr>
        <w:t>,</w:t>
      </w:r>
      <w:r w:rsidRPr="00D73DB9">
        <w:rPr>
          <w:rFonts w:cs="Arial"/>
          <w:lang w:val="ru-RU"/>
        </w:rPr>
        <w:t xml:space="preserve"> примењују се одговарајуће одредбе ЗОО</w:t>
      </w:r>
      <w:r w:rsidRPr="00D73DB9">
        <w:rPr>
          <w:rFonts w:cs="Arial"/>
          <w:lang w:val="pt-BR"/>
        </w:rPr>
        <w:t xml:space="preserve"> и других </w:t>
      </w:r>
      <w:r w:rsidRPr="00D73DB9">
        <w:rPr>
          <w:rFonts w:cs="Arial"/>
          <w:lang w:val="sr-Cyrl-CS"/>
        </w:rPr>
        <w:t xml:space="preserve">закона, подзаконских аката, стандарда и </w:t>
      </w:r>
      <w:r w:rsidRPr="00D73DB9">
        <w:rPr>
          <w:rFonts w:cs="Arial"/>
          <w:lang w:val="ru-RU"/>
        </w:rPr>
        <w:t>техни</w:t>
      </w:r>
      <w:r w:rsidRPr="00D73DB9">
        <w:rPr>
          <w:rFonts w:cs="Arial"/>
          <w:lang w:val="sr-Cyrl-CS"/>
        </w:rPr>
        <w:t>ч</w:t>
      </w:r>
      <w:r w:rsidRPr="00D73DB9">
        <w:rPr>
          <w:rFonts w:cs="Arial"/>
          <w:lang w:val="ru-RU"/>
        </w:rPr>
        <w:t>ки</w:t>
      </w:r>
      <w:r w:rsidRPr="00D73DB9">
        <w:rPr>
          <w:rFonts w:cs="Arial"/>
          <w:lang w:val="sr-Cyrl-CS"/>
        </w:rPr>
        <w:t xml:space="preserve">х </w:t>
      </w:r>
      <w:r w:rsidRPr="00D73DB9">
        <w:rPr>
          <w:rFonts w:cs="Arial"/>
          <w:lang w:val="ru-RU"/>
        </w:rPr>
        <w:t>норматива Републике Србије</w:t>
      </w:r>
      <w:r w:rsidRPr="00D73DB9">
        <w:rPr>
          <w:rFonts w:cs="Arial"/>
          <w:lang w:val="sr-Cyrl-CS"/>
        </w:rPr>
        <w:t xml:space="preserve"> – примењивих с обзиром на предмет овог Уговора.</w:t>
      </w:r>
    </w:p>
    <w:p w14:paraId="658C3B43" w14:textId="77777777" w:rsidR="00B02AA5" w:rsidRPr="00D73DB9" w:rsidRDefault="00B02AA5" w:rsidP="00B02AA5">
      <w:pPr>
        <w:spacing w:before="0"/>
        <w:jc w:val="center"/>
        <w:rPr>
          <w:rFonts w:cs="Arial"/>
          <w:b/>
          <w:lang w:val="ru-RU"/>
        </w:rPr>
      </w:pPr>
    </w:p>
    <w:p w14:paraId="020D51E2" w14:textId="77777777" w:rsidR="00973291" w:rsidRPr="00D73DB9" w:rsidRDefault="00973291" w:rsidP="00B02AA5">
      <w:pPr>
        <w:spacing w:before="0"/>
        <w:jc w:val="center"/>
        <w:rPr>
          <w:rFonts w:cs="Arial"/>
          <w:b/>
          <w:lang w:val="ru-RU"/>
        </w:rPr>
      </w:pPr>
    </w:p>
    <w:p w14:paraId="540AF729" w14:textId="77777777" w:rsidR="00973291" w:rsidRPr="00D73DB9" w:rsidRDefault="00973291" w:rsidP="00B02AA5">
      <w:pPr>
        <w:spacing w:before="0"/>
        <w:jc w:val="center"/>
        <w:rPr>
          <w:rFonts w:cs="Arial"/>
          <w:b/>
          <w:lang w:val="ru-RU"/>
        </w:rPr>
      </w:pPr>
    </w:p>
    <w:p w14:paraId="4FCA6BAE" w14:textId="2750A191" w:rsidR="00B02AA5" w:rsidRPr="00D73DB9" w:rsidRDefault="00973291" w:rsidP="00B02AA5">
      <w:pPr>
        <w:spacing w:before="0"/>
        <w:jc w:val="center"/>
        <w:rPr>
          <w:rFonts w:cs="Arial"/>
          <w:b/>
          <w:lang w:val="ru-RU"/>
        </w:rPr>
      </w:pPr>
      <w:r w:rsidRPr="00D73DB9">
        <w:rPr>
          <w:rFonts w:cs="Arial"/>
          <w:b/>
          <w:lang w:val="ru-RU"/>
        </w:rPr>
        <w:t>Члан 23</w:t>
      </w:r>
      <w:r w:rsidR="00B02AA5" w:rsidRPr="00D73DB9">
        <w:rPr>
          <w:rFonts w:cs="Arial"/>
          <w:b/>
          <w:lang w:val="ru-RU"/>
        </w:rPr>
        <w:t>.</w:t>
      </w:r>
    </w:p>
    <w:p w14:paraId="2391D318" w14:textId="77777777" w:rsidR="00B02AA5" w:rsidRPr="00D73DB9" w:rsidRDefault="00B02AA5" w:rsidP="00B02AA5">
      <w:pPr>
        <w:tabs>
          <w:tab w:val="left" w:pos="9090"/>
        </w:tabs>
        <w:rPr>
          <w:rFonts w:cs="Arial"/>
          <w:lang w:val="ru-RU"/>
        </w:rPr>
      </w:pPr>
      <w:r w:rsidRPr="00D73DB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C5C143D" w14:textId="77777777" w:rsidR="00B02AA5" w:rsidRPr="00D73DB9" w:rsidRDefault="00B02AA5" w:rsidP="00B02AA5">
      <w:pPr>
        <w:tabs>
          <w:tab w:val="left" w:pos="9090"/>
        </w:tabs>
        <w:rPr>
          <w:rFonts w:cs="Arial"/>
          <w:lang w:val="ru-RU"/>
        </w:rPr>
      </w:pPr>
      <w:r w:rsidRPr="00D73DB9">
        <w:rPr>
          <w:rFonts w:cs="Arial"/>
          <w:lang w:val="ru-RU"/>
        </w:rPr>
        <w:t>У случају спора примењује се материјално и процесно право Републике Србије, а поступак се води на српском језику.</w:t>
      </w:r>
    </w:p>
    <w:p w14:paraId="3FA1438E" w14:textId="77777777" w:rsidR="00110D03" w:rsidRPr="00D73DB9" w:rsidRDefault="00110D03" w:rsidP="00C56B33">
      <w:pPr>
        <w:spacing w:before="60"/>
        <w:rPr>
          <w:rFonts w:cs="Arial"/>
          <w:noProof/>
          <w:lang w:val="sr-Cyrl-CS"/>
        </w:rPr>
      </w:pPr>
    </w:p>
    <w:p w14:paraId="28A96698" w14:textId="1980ECE8" w:rsidR="00110D03" w:rsidRPr="00D73DB9" w:rsidRDefault="00973291" w:rsidP="00110D03">
      <w:pPr>
        <w:spacing w:before="60"/>
        <w:jc w:val="center"/>
        <w:rPr>
          <w:rFonts w:cs="Arial"/>
          <w:b/>
          <w:noProof/>
          <w:lang w:val="ru-RU"/>
        </w:rPr>
      </w:pPr>
      <w:r w:rsidRPr="00D73DB9">
        <w:rPr>
          <w:rFonts w:cs="Arial"/>
          <w:b/>
          <w:noProof/>
          <w:lang w:val="ru-RU"/>
        </w:rPr>
        <w:t>Члан 24</w:t>
      </w:r>
      <w:r w:rsidR="00110D03" w:rsidRPr="00D73DB9">
        <w:rPr>
          <w:rFonts w:cs="Arial"/>
          <w:b/>
          <w:noProof/>
          <w:lang w:val="ru-RU"/>
        </w:rPr>
        <w:t>.</w:t>
      </w:r>
    </w:p>
    <w:p w14:paraId="748B6A5F" w14:textId="77777777" w:rsidR="00C56B33" w:rsidRPr="00D73DB9" w:rsidRDefault="00C56B33" w:rsidP="00C56B33">
      <w:pPr>
        <w:spacing w:before="60"/>
        <w:rPr>
          <w:rFonts w:cs="Arial"/>
          <w:noProof/>
          <w:lang w:val="sr-Cyrl-CS"/>
        </w:rPr>
      </w:pPr>
      <w:r w:rsidRPr="00D73DB9">
        <w:rPr>
          <w:rFonts w:cs="Arial"/>
          <w:noProof/>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9A75D49" w14:textId="77777777" w:rsidR="00C56B33" w:rsidRPr="00D73DB9" w:rsidRDefault="00C56B33" w:rsidP="00C56B33">
      <w:pPr>
        <w:spacing w:before="0"/>
        <w:rPr>
          <w:rFonts w:cs="Arial"/>
          <w:b/>
          <w:noProof/>
          <w:lang w:val="sr-Cyrl-CS"/>
        </w:rPr>
      </w:pPr>
    </w:p>
    <w:p w14:paraId="34B296CE" w14:textId="77777777" w:rsidR="00C56B33" w:rsidRPr="00D73DB9" w:rsidRDefault="00C56B33" w:rsidP="00C56B33">
      <w:pPr>
        <w:tabs>
          <w:tab w:val="left" w:pos="9090"/>
        </w:tabs>
        <w:spacing w:before="60"/>
        <w:rPr>
          <w:rFonts w:cs="Arial"/>
          <w:noProof/>
          <w:lang w:val="sr-Cyrl-CS"/>
        </w:rPr>
      </w:pPr>
      <w:r w:rsidRPr="00D73DB9">
        <w:rPr>
          <w:rFonts w:cs="Arial"/>
          <w:noProof/>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42503C25" w14:textId="77777777" w:rsidR="00C56B33" w:rsidRPr="00D73DB9" w:rsidRDefault="00C56B33" w:rsidP="00C56B33">
      <w:pPr>
        <w:tabs>
          <w:tab w:val="left" w:pos="9090"/>
        </w:tabs>
        <w:rPr>
          <w:rFonts w:cs="Arial"/>
          <w:noProof/>
          <w:lang w:val="sr-Cyrl-CS"/>
        </w:rPr>
      </w:pPr>
      <w:r w:rsidRPr="00D73DB9">
        <w:rPr>
          <w:rFonts w:cs="Arial"/>
          <w:noProof/>
          <w:lang w:val="sr-Cyrl-CS"/>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14:paraId="1B203315" w14:textId="77777777" w:rsidR="00C56B33" w:rsidRPr="00D73DB9" w:rsidRDefault="00C56B33" w:rsidP="00C56B33">
      <w:pPr>
        <w:pStyle w:val="KDParagraf"/>
        <w:spacing w:before="0"/>
        <w:rPr>
          <w:rFonts w:cs="Arial"/>
        </w:rPr>
      </w:pPr>
      <w:r w:rsidRPr="00D73DB9">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sidRPr="00D73DB9">
        <w:rPr>
          <w:rFonts w:cs="Arial"/>
          <w:lang w:val="sr-Cyrl-RS"/>
        </w:rPr>
        <w:t>т</w:t>
      </w:r>
      <w:r w:rsidRPr="00D73DB9">
        <w:rPr>
          <w:rFonts w:cs="Arial"/>
        </w:rPr>
        <w:t>ране.</w:t>
      </w:r>
    </w:p>
    <w:p w14:paraId="3D5465BA" w14:textId="77777777" w:rsidR="00C56B33" w:rsidRPr="00D73DB9" w:rsidRDefault="00C56B33" w:rsidP="00C56B33">
      <w:pPr>
        <w:pStyle w:val="KDParagraf"/>
        <w:tabs>
          <w:tab w:val="clear" w:pos="567"/>
          <w:tab w:val="left" w:pos="1530"/>
        </w:tabs>
        <w:spacing w:before="0"/>
        <w:rPr>
          <w:rFonts w:cs="Arial"/>
        </w:rPr>
      </w:pPr>
      <w:r w:rsidRPr="00D73DB9">
        <w:rPr>
          <w:rFonts w:cs="Arial"/>
        </w:rPr>
        <w:tab/>
      </w:r>
    </w:p>
    <w:p w14:paraId="69CF53C7" w14:textId="1F9AD6E8" w:rsidR="00C56B33" w:rsidRPr="00D73DB9" w:rsidRDefault="00973291" w:rsidP="00110D03">
      <w:pPr>
        <w:pStyle w:val="KDParagraf"/>
        <w:jc w:val="center"/>
        <w:rPr>
          <w:rFonts w:cs="Arial"/>
          <w:b/>
          <w:lang w:val="ru-RU"/>
        </w:rPr>
      </w:pPr>
      <w:r w:rsidRPr="00D73DB9">
        <w:rPr>
          <w:rFonts w:cs="Arial"/>
          <w:b/>
          <w:lang w:val="ru-RU"/>
        </w:rPr>
        <w:t>Члан 25</w:t>
      </w:r>
      <w:r w:rsidR="00110D03" w:rsidRPr="00D73DB9">
        <w:rPr>
          <w:rFonts w:cs="Arial"/>
          <w:b/>
          <w:lang w:val="ru-RU"/>
        </w:rPr>
        <w:t>.</w:t>
      </w:r>
    </w:p>
    <w:p w14:paraId="3A379B44" w14:textId="77777777" w:rsidR="000A0DAB" w:rsidRPr="00D73DB9" w:rsidRDefault="000A0DAB" w:rsidP="000A0DAB">
      <w:pPr>
        <w:rPr>
          <w:rFonts w:cs="Arial"/>
          <w:noProof/>
          <w:lang w:val="sr-Cyrl-CS"/>
        </w:rPr>
      </w:pPr>
      <w:r w:rsidRPr="00D73DB9">
        <w:rPr>
          <w:rFonts w:cs="Arial"/>
          <w:noProof/>
          <w:lang w:val="sr-Cyrl-C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 </w:t>
      </w:r>
    </w:p>
    <w:p w14:paraId="653D8216" w14:textId="500EA288" w:rsidR="000A0DAB" w:rsidRPr="00D73DB9" w:rsidRDefault="000A0DAB" w:rsidP="00973291">
      <w:pPr>
        <w:rPr>
          <w:rFonts w:cs="Arial"/>
          <w:noProof/>
          <w:lang w:val="sr-Cyrl-CS"/>
        </w:rPr>
      </w:pPr>
      <w:r w:rsidRPr="00D73DB9">
        <w:rPr>
          <w:rFonts w:cs="Arial"/>
          <w:noProof/>
          <w:lang w:val="sr-Cyrl-CS"/>
        </w:rPr>
        <w:t xml:space="preserve">Информације, подаци и документација које је Купац доставио Продавцу у извршавању предмета овог Уговора, 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03B4629C" w14:textId="77777777" w:rsidR="000A0DAB" w:rsidRPr="00D73DB9" w:rsidRDefault="000A0DAB" w:rsidP="00C56B33">
      <w:pPr>
        <w:pStyle w:val="KDParagraf"/>
        <w:spacing w:before="0"/>
        <w:rPr>
          <w:rFonts w:cs="Arial"/>
        </w:rPr>
      </w:pPr>
    </w:p>
    <w:p w14:paraId="6584B355" w14:textId="5C7E1BB0" w:rsidR="00C56B33" w:rsidRPr="00D73DB9" w:rsidRDefault="00C56B33" w:rsidP="00973291">
      <w:pPr>
        <w:spacing w:before="0" w:after="60"/>
        <w:jc w:val="center"/>
        <w:rPr>
          <w:rFonts w:cs="Arial"/>
          <w:b/>
          <w:noProof/>
          <w:lang w:val="sr-Cyrl-CS"/>
        </w:rPr>
      </w:pPr>
      <w:r w:rsidRPr="00D73DB9">
        <w:rPr>
          <w:rFonts w:cs="Arial"/>
          <w:b/>
          <w:noProof/>
          <w:lang w:val="sr-Cyrl-CS"/>
        </w:rPr>
        <w:t xml:space="preserve">Члан </w:t>
      </w:r>
      <w:r w:rsidR="00973291" w:rsidRPr="00D73DB9">
        <w:rPr>
          <w:rFonts w:cs="Arial"/>
          <w:b/>
          <w:noProof/>
          <w:lang w:val="sr-Cyrl-CS"/>
        </w:rPr>
        <w:t>26</w:t>
      </w:r>
      <w:r w:rsidRPr="00D73DB9">
        <w:rPr>
          <w:rFonts w:cs="Arial"/>
          <w:b/>
          <w:noProof/>
          <w:lang w:val="sr-Cyrl-CS"/>
        </w:rPr>
        <w:t>.</w:t>
      </w:r>
    </w:p>
    <w:p w14:paraId="2EE0BA6B" w14:textId="77777777" w:rsidR="00C56B33" w:rsidRPr="00D73DB9" w:rsidRDefault="00C56B33" w:rsidP="00C56B33">
      <w:pPr>
        <w:pStyle w:val="KDParagraf"/>
        <w:spacing w:before="0"/>
        <w:rPr>
          <w:rFonts w:eastAsia="Calibri" w:cs="Arial"/>
          <w:noProof/>
          <w:lang w:val="sr-Cyrl-CS"/>
        </w:rPr>
      </w:pPr>
      <w:r w:rsidRPr="00D73DB9">
        <w:rPr>
          <w:rFonts w:eastAsia="Calibri" w:cs="Arial"/>
          <w:noProof/>
          <w:lang w:val="sr-Cyrl-CS"/>
        </w:rPr>
        <w:t xml:space="preserve">Продавац је дужан да без одлагања, а најкасније у року од 5 (словима: пет) дана од дана настанка промене у било којем од података </w:t>
      </w:r>
      <w:r w:rsidRPr="00D73DB9">
        <w:rPr>
          <w:rFonts w:eastAsia="TimesNewRomanPSMT" w:cs="Arial"/>
          <w:bCs/>
          <w:noProof/>
          <w:lang w:val="sr-Cyrl-CS"/>
        </w:rPr>
        <w:t>у вези са испуњеношћу услова из поступка јавне набавке</w:t>
      </w:r>
      <w:r w:rsidRPr="00D73DB9">
        <w:rPr>
          <w:rFonts w:eastAsia="Calibri" w:cs="Arial"/>
          <w:noProof/>
          <w:lang w:val="sr-Cyrl-CS"/>
        </w:rPr>
        <w:t>, о насталој промени писано обавести Купца и да је документује на прописан начин.</w:t>
      </w:r>
    </w:p>
    <w:p w14:paraId="7E5C5BFB" w14:textId="77777777" w:rsidR="00C56B33" w:rsidRPr="00D73DB9" w:rsidRDefault="00C56B33" w:rsidP="00C56B33">
      <w:pPr>
        <w:pStyle w:val="KDParagraf"/>
        <w:spacing w:before="0"/>
        <w:rPr>
          <w:rFonts w:eastAsia="Calibri" w:cs="Arial"/>
          <w:noProof/>
          <w:lang w:val="sr-Cyrl-CS"/>
        </w:rPr>
      </w:pPr>
      <w:r w:rsidRPr="00D73DB9">
        <w:rPr>
          <w:rFonts w:eastAsia="Calibri" w:cs="Arial"/>
          <w:noProof/>
          <w:lang w:val="sr-Cyrl-CS"/>
        </w:rPr>
        <w:t>Уговорне стране су обавезне да једна другу без одлагања обавесте о свим променама које могу утицати на реализацију овог Уговора.</w:t>
      </w:r>
    </w:p>
    <w:p w14:paraId="09F75359" w14:textId="77777777" w:rsidR="00C56B33" w:rsidRPr="00D73DB9" w:rsidRDefault="00C56B33" w:rsidP="00B02AA5">
      <w:pPr>
        <w:tabs>
          <w:tab w:val="left" w:pos="9090"/>
        </w:tabs>
        <w:rPr>
          <w:rFonts w:cs="Arial"/>
          <w:lang w:val="ru-RU"/>
        </w:rPr>
      </w:pPr>
    </w:p>
    <w:p w14:paraId="63813DCD" w14:textId="77777777" w:rsidR="00B02AA5" w:rsidRPr="00D73DB9" w:rsidRDefault="00B02AA5" w:rsidP="00C56B33">
      <w:pPr>
        <w:spacing w:before="0" w:line="360" w:lineRule="auto"/>
        <w:rPr>
          <w:rFonts w:cs="Arial"/>
          <w:b/>
          <w:lang w:val="ru-RU"/>
        </w:rPr>
      </w:pPr>
    </w:p>
    <w:p w14:paraId="5C65ED36" w14:textId="2B2B50F0" w:rsidR="00B02AA5" w:rsidRPr="00D73DB9" w:rsidRDefault="00973291" w:rsidP="00110D03">
      <w:pPr>
        <w:spacing w:before="0" w:line="360" w:lineRule="auto"/>
        <w:jc w:val="center"/>
        <w:rPr>
          <w:rFonts w:cs="Arial"/>
          <w:b/>
          <w:lang w:val="ru-RU"/>
        </w:rPr>
      </w:pPr>
      <w:r w:rsidRPr="00D73DB9">
        <w:rPr>
          <w:rFonts w:cs="Arial"/>
          <w:b/>
          <w:lang w:val="ru-RU"/>
        </w:rPr>
        <w:t>Члан 27</w:t>
      </w:r>
      <w:r w:rsidR="00B02AA5" w:rsidRPr="00D73DB9">
        <w:rPr>
          <w:rFonts w:cs="Arial"/>
          <w:b/>
          <w:lang w:val="ru-RU"/>
        </w:rPr>
        <w:t>.</w:t>
      </w:r>
    </w:p>
    <w:p w14:paraId="4D4A19F7" w14:textId="77777777" w:rsidR="00B02AA5" w:rsidRPr="00D73DB9" w:rsidRDefault="00B02AA5" w:rsidP="00B02AA5">
      <w:pPr>
        <w:spacing w:before="0"/>
        <w:rPr>
          <w:rFonts w:cs="Arial"/>
          <w:spacing w:val="2"/>
          <w:lang w:val="sr-Cyrl-CS"/>
        </w:rPr>
      </w:pPr>
      <w:r w:rsidRPr="00D73DB9">
        <w:rPr>
          <w:rFonts w:cs="Arial"/>
          <w:spacing w:val="2"/>
          <w:lang w:val="sr-Cyrl-CS"/>
        </w:rPr>
        <w:t>Саставни део овог Уговора су и његови прилози, како следи:</w:t>
      </w:r>
    </w:p>
    <w:p w14:paraId="2ED30168" w14:textId="77777777" w:rsidR="00B02AA5" w:rsidRPr="00D73DB9" w:rsidRDefault="00B02AA5" w:rsidP="00B02AA5">
      <w:pPr>
        <w:tabs>
          <w:tab w:val="left" w:pos="9090"/>
        </w:tabs>
        <w:spacing w:before="0"/>
        <w:rPr>
          <w:rFonts w:cs="Arial"/>
          <w:lang w:val="sr-Cyrl-RS"/>
        </w:rPr>
      </w:pPr>
      <w:r w:rsidRPr="00D73DB9">
        <w:rPr>
          <w:rFonts w:cs="Arial"/>
          <w:lang w:val="ru-RU"/>
        </w:rPr>
        <w:t>Прилог 1       Конкурсна документација</w:t>
      </w:r>
      <w:r w:rsidRPr="00D73DB9">
        <w:rPr>
          <w:rFonts w:cs="Arial"/>
          <w:lang w:val="sr-Cyrl-RS"/>
        </w:rPr>
        <w:t xml:space="preserve"> </w:t>
      </w:r>
    </w:p>
    <w:p w14:paraId="6FE9C31A" w14:textId="77777777" w:rsidR="00B02AA5" w:rsidRPr="00D73DB9" w:rsidRDefault="00B02AA5" w:rsidP="00B02AA5">
      <w:pPr>
        <w:spacing w:before="0"/>
        <w:rPr>
          <w:rFonts w:cs="Arial"/>
          <w:spacing w:val="2"/>
          <w:lang w:val="sr-Cyrl-CS"/>
        </w:rPr>
      </w:pPr>
      <w:r w:rsidRPr="00D73DB9">
        <w:rPr>
          <w:rFonts w:cs="Arial"/>
          <w:lang w:val="ru-RU"/>
        </w:rPr>
        <w:t xml:space="preserve">Прилог 2 </w:t>
      </w:r>
      <w:r w:rsidRPr="00D73DB9">
        <w:rPr>
          <w:rFonts w:cs="Arial"/>
          <w:lang w:val="sr-Cyrl-RS"/>
        </w:rPr>
        <w:t xml:space="preserve">      </w:t>
      </w:r>
      <w:r w:rsidRPr="00D73DB9">
        <w:rPr>
          <w:rFonts w:cs="Arial"/>
          <w:lang w:val="ru-RU"/>
        </w:rPr>
        <w:t>Техничка спецификација</w:t>
      </w:r>
    </w:p>
    <w:p w14:paraId="75EEB1DB" w14:textId="77777777" w:rsidR="00B02AA5" w:rsidRPr="00D73DB9" w:rsidRDefault="00B02AA5" w:rsidP="00B02AA5">
      <w:pPr>
        <w:tabs>
          <w:tab w:val="left" w:pos="9090"/>
        </w:tabs>
        <w:spacing w:before="0"/>
        <w:rPr>
          <w:rFonts w:cs="Arial"/>
          <w:lang w:val="ru-RU"/>
        </w:rPr>
      </w:pPr>
      <w:r w:rsidRPr="00D73DB9">
        <w:rPr>
          <w:rFonts w:cs="Arial"/>
          <w:lang w:val="ru-RU"/>
        </w:rPr>
        <w:t xml:space="preserve">Прилог 3 </w:t>
      </w:r>
      <w:r w:rsidRPr="00D73DB9">
        <w:rPr>
          <w:rFonts w:cs="Arial"/>
          <w:lang w:val="sr-Cyrl-RS"/>
        </w:rPr>
        <w:t xml:space="preserve">      </w:t>
      </w:r>
      <w:r w:rsidRPr="00D73DB9">
        <w:rPr>
          <w:rFonts w:cs="Arial"/>
          <w:lang w:val="ru-RU"/>
        </w:rPr>
        <w:t>Понуда број        од</w:t>
      </w:r>
    </w:p>
    <w:p w14:paraId="612A10AC" w14:textId="77777777" w:rsidR="00B02AA5" w:rsidRPr="00D73DB9" w:rsidRDefault="00B02AA5" w:rsidP="00B02AA5">
      <w:pPr>
        <w:tabs>
          <w:tab w:val="left" w:pos="9090"/>
        </w:tabs>
        <w:spacing w:before="0"/>
        <w:rPr>
          <w:rFonts w:cs="Arial"/>
          <w:lang w:val="ru-RU"/>
        </w:rPr>
      </w:pPr>
      <w:r w:rsidRPr="00D73DB9">
        <w:rPr>
          <w:rFonts w:cs="Arial"/>
          <w:lang w:val="ru-RU"/>
        </w:rPr>
        <w:t xml:space="preserve">Прилог 4 </w:t>
      </w:r>
      <w:r w:rsidRPr="00D73DB9">
        <w:rPr>
          <w:rFonts w:cs="Arial"/>
          <w:lang w:val="sr-Cyrl-RS"/>
        </w:rPr>
        <w:t xml:space="preserve">      </w:t>
      </w:r>
      <w:r w:rsidRPr="00D73DB9">
        <w:rPr>
          <w:rFonts w:cs="Arial"/>
          <w:lang w:val="ru-RU"/>
        </w:rPr>
        <w:t xml:space="preserve">Образац структуре цене </w:t>
      </w:r>
    </w:p>
    <w:p w14:paraId="25CE88E7" w14:textId="77777777" w:rsidR="00B02AA5" w:rsidRPr="00D73DB9" w:rsidRDefault="00B02AA5" w:rsidP="00B02AA5">
      <w:pPr>
        <w:tabs>
          <w:tab w:val="left" w:pos="9090"/>
        </w:tabs>
        <w:spacing w:before="0"/>
        <w:rPr>
          <w:rFonts w:cs="Arial"/>
          <w:lang w:val="ru-RU"/>
        </w:rPr>
      </w:pPr>
      <w:r w:rsidRPr="00D73DB9">
        <w:rPr>
          <w:rFonts w:cs="Arial"/>
          <w:lang w:val="ru-RU"/>
        </w:rPr>
        <w:t xml:space="preserve">Прилог 5 </w:t>
      </w:r>
      <w:r w:rsidRPr="00D73DB9">
        <w:rPr>
          <w:rFonts w:cs="Arial"/>
          <w:lang w:val="sr-Cyrl-RS"/>
        </w:rPr>
        <w:t xml:space="preserve">      </w:t>
      </w:r>
      <w:r w:rsidRPr="00D73DB9">
        <w:rPr>
          <w:rFonts w:cs="Arial"/>
          <w:lang w:val="ru-RU"/>
        </w:rPr>
        <w:t>Споразум о заједничком извршењу набавке (у случају заједничке понуде)</w:t>
      </w:r>
    </w:p>
    <w:p w14:paraId="24FCB12E" w14:textId="36CE162C" w:rsidR="00B02AA5" w:rsidRPr="00D73DB9" w:rsidRDefault="00B02AA5" w:rsidP="00B02AA5">
      <w:pPr>
        <w:tabs>
          <w:tab w:val="left" w:pos="9090"/>
        </w:tabs>
        <w:spacing w:before="0"/>
      </w:pPr>
      <w:r w:rsidRPr="00D73DB9">
        <w:rPr>
          <w:rFonts w:cs="Arial"/>
          <w:lang w:val="ru-RU"/>
        </w:rPr>
        <w:t>П</w:t>
      </w:r>
      <w:r w:rsidR="00042735" w:rsidRPr="00D73DB9">
        <w:rPr>
          <w:rFonts w:cs="Arial"/>
          <w:lang w:val="ru-RU"/>
        </w:rPr>
        <w:t>рилог 6</w:t>
      </w:r>
      <w:r w:rsidRPr="00D73DB9">
        <w:rPr>
          <w:rFonts w:cs="Arial"/>
          <w:lang w:val="ru-RU"/>
        </w:rPr>
        <w:t xml:space="preserve">       </w:t>
      </w:r>
      <w:r w:rsidRPr="00D73DB9">
        <w:t xml:space="preserve">Образац - </w:t>
      </w:r>
      <w:r w:rsidRPr="00D73DB9">
        <w:rPr>
          <w:lang w:val="sr-Cyrl-RS"/>
        </w:rPr>
        <w:t xml:space="preserve"> </w:t>
      </w:r>
      <w:r w:rsidRPr="00D73DB9">
        <w:t>Најава испоруке добара</w:t>
      </w:r>
    </w:p>
    <w:p w14:paraId="0D2607CF" w14:textId="6D0F97D0" w:rsidR="00B02AA5" w:rsidRPr="00D73DB9" w:rsidRDefault="00042735" w:rsidP="00B02AA5">
      <w:pPr>
        <w:tabs>
          <w:tab w:val="left" w:pos="9090"/>
        </w:tabs>
        <w:spacing w:before="0"/>
        <w:rPr>
          <w:rFonts w:cs="Arial"/>
          <w:lang w:val="ru-RU"/>
        </w:rPr>
      </w:pPr>
      <w:r w:rsidRPr="00D73DB9">
        <w:rPr>
          <w:rFonts w:cs="Arial"/>
          <w:lang w:val="ru-RU"/>
        </w:rPr>
        <w:t>Прилог 7</w:t>
      </w:r>
      <w:r w:rsidR="00B02AA5" w:rsidRPr="00D73DB9">
        <w:rPr>
          <w:rFonts w:cs="Arial"/>
          <w:lang w:val="ru-RU"/>
        </w:rPr>
        <w:t xml:space="preserve">       Образац - </w:t>
      </w:r>
      <w:r w:rsidR="00B02AA5" w:rsidRPr="00D73DB9">
        <w:t>Обавештење о испоруци добара</w:t>
      </w:r>
    </w:p>
    <w:p w14:paraId="0706385D" w14:textId="520624EB" w:rsidR="00B02AA5" w:rsidRPr="00D73DB9" w:rsidRDefault="00042735" w:rsidP="00B02AA5">
      <w:pPr>
        <w:tabs>
          <w:tab w:val="left" w:pos="9090"/>
        </w:tabs>
        <w:spacing w:before="0"/>
        <w:rPr>
          <w:rFonts w:cs="Arial"/>
          <w:lang w:val="ru-RU"/>
        </w:rPr>
      </w:pPr>
      <w:r w:rsidRPr="00D73DB9">
        <w:rPr>
          <w:rFonts w:cs="Arial"/>
          <w:lang w:val="ru-RU"/>
        </w:rPr>
        <w:t>Прилог 8</w:t>
      </w:r>
      <w:r w:rsidR="00B02AA5" w:rsidRPr="00D73DB9">
        <w:rPr>
          <w:rFonts w:cs="Arial"/>
          <w:lang w:val="ru-RU"/>
        </w:rPr>
        <w:t xml:space="preserve">       Средства финансијског обезбеђења</w:t>
      </w:r>
    </w:p>
    <w:p w14:paraId="4D40F337" w14:textId="02E6ED30" w:rsidR="00B02AA5" w:rsidRPr="00D73DB9" w:rsidRDefault="00B02AA5" w:rsidP="00B02AA5">
      <w:pPr>
        <w:spacing w:before="0"/>
        <w:rPr>
          <w:rFonts w:cs="Arial"/>
          <w:spacing w:val="2"/>
          <w:lang w:val="sr-Cyrl-CS"/>
        </w:rPr>
      </w:pPr>
    </w:p>
    <w:p w14:paraId="4E06B450" w14:textId="77777777" w:rsidR="00C56B33" w:rsidRPr="00D73DB9" w:rsidRDefault="00C56B33" w:rsidP="00B02AA5">
      <w:pPr>
        <w:spacing w:before="0"/>
        <w:rPr>
          <w:rFonts w:cs="Arial"/>
          <w:spacing w:val="2"/>
          <w:lang w:val="sr-Cyrl-CS"/>
        </w:rPr>
      </w:pPr>
    </w:p>
    <w:p w14:paraId="4FBF675C" w14:textId="77777777" w:rsidR="00B02AA5" w:rsidRPr="00D73DB9" w:rsidRDefault="00B02AA5" w:rsidP="00B02AA5">
      <w:pPr>
        <w:spacing w:before="0"/>
        <w:rPr>
          <w:rFonts w:cs="Arial"/>
          <w:spacing w:val="2"/>
          <w:lang w:val="sr-Cyrl-CS"/>
        </w:rPr>
      </w:pPr>
      <w:r w:rsidRPr="00D73DB9">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CED2137" w14:textId="77777777" w:rsidR="00B02AA5" w:rsidRPr="00D73DB9" w:rsidRDefault="00B02AA5" w:rsidP="00B02AA5">
      <w:pPr>
        <w:spacing w:before="0"/>
        <w:rPr>
          <w:rFonts w:cs="Arial"/>
          <w:i/>
          <w:spacing w:val="2"/>
          <w:lang w:val="sr-Cyrl-CS"/>
        </w:rPr>
      </w:pPr>
    </w:p>
    <w:p w14:paraId="3020314B" w14:textId="77777777" w:rsidR="00B02AA5" w:rsidRPr="00D73DB9" w:rsidRDefault="00B02AA5" w:rsidP="00B02AA5">
      <w:pPr>
        <w:spacing w:before="0"/>
        <w:jc w:val="center"/>
        <w:rPr>
          <w:rFonts w:cs="Arial"/>
          <w:b/>
          <w:lang w:val="ru-RU"/>
        </w:rPr>
      </w:pPr>
      <w:r w:rsidRPr="00D73DB9">
        <w:rPr>
          <w:rFonts w:cs="Arial"/>
          <w:b/>
          <w:lang w:val="ru-RU"/>
        </w:rPr>
        <w:t>Члан 24.</w:t>
      </w:r>
    </w:p>
    <w:p w14:paraId="5E0FDCE4" w14:textId="77777777" w:rsidR="00B02AA5" w:rsidRPr="00D73DB9" w:rsidRDefault="00B02AA5" w:rsidP="00B02AA5">
      <w:pPr>
        <w:spacing w:before="0"/>
        <w:jc w:val="center"/>
        <w:rPr>
          <w:rFonts w:cs="Arial"/>
          <w:b/>
          <w:lang w:val="ru-RU"/>
        </w:rPr>
      </w:pPr>
    </w:p>
    <w:p w14:paraId="2199FE15" w14:textId="77777777" w:rsidR="00B02AA5" w:rsidRPr="00D73DB9" w:rsidRDefault="00B02AA5" w:rsidP="00B02AA5">
      <w:pPr>
        <w:tabs>
          <w:tab w:val="left" w:pos="567"/>
        </w:tabs>
        <w:spacing w:before="0"/>
        <w:rPr>
          <w:rFonts w:cs="Arial"/>
          <w:lang w:val="ru-RU"/>
        </w:rPr>
      </w:pPr>
      <w:r w:rsidRPr="00D73DB9">
        <w:rPr>
          <w:rFonts w:cs="Arial"/>
          <w:lang w:val="ru-RU"/>
        </w:rPr>
        <w:t>Уговор је сачињен у 6 (шест) истоветних пример</w:t>
      </w:r>
      <w:r w:rsidRPr="00D73DB9">
        <w:rPr>
          <w:rFonts w:cs="Arial"/>
          <w:lang w:val="sr-Cyrl-RS"/>
        </w:rPr>
        <w:t>а</w:t>
      </w:r>
      <w:r w:rsidRPr="00D73DB9">
        <w:rPr>
          <w:rFonts w:cs="Arial"/>
          <w:lang w:val="ru-RU"/>
        </w:rPr>
        <w:t>ка, од којих 2 (два) примерка за Продавца а четири (4) за Купца.</w:t>
      </w:r>
    </w:p>
    <w:p w14:paraId="0A7BF286" w14:textId="77777777" w:rsidR="008555E8" w:rsidRPr="00D73DB9" w:rsidRDefault="008555E8" w:rsidP="00B02AA5">
      <w:pPr>
        <w:tabs>
          <w:tab w:val="left" w:pos="567"/>
        </w:tabs>
        <w:spacing w:before="0"/>
        <w:rPr>
          <w:rFonts w:cs="Arial"/>
          <w:lang w:val="ru-RU"/>
        </w:rPr>
      </w:pPr>
    </w:p>
    <w:p w14:paraId="5013A591" w14:textId="77777777" w:rsidR="008555E8" w:rsidRPr="00D73DB9" w:rsidRDefault="008555E8" w:rsidP="00B02AA5">
      <w:pPr>
        <w:tabs>
          <w:tab w:val="left" w:pos="567"/>
        </w:tabs>
        <w:spacing w:before="0"/>
        <w:rPr>
          <w:rFonts w:cs="Arial"/>
          <w:lang w:val="ru-RU"/>
        </w:rPr>
      </w:pPr>
    </w:p>
    <w:p w14:paraId="1CC38FEF" w14:textId="77777777" w:rsidR="008555E8" w:rsidRPr="00D73DB9" w:rsidRDefault="008555E8" w:rsidP="00B02AA5">
      <w:pPr>
        <w:tabs>
          <w:tab w:val="left" w:pos="567"/>
        </w:tabs>
        <w:spacing w:before="0"/>
        <w:rPr>
          <w:rFonts w:cs="Arial"/>
          <w:lang w:val="ru-RU"/>
        </w:rPr>
      </w:pPr>
    </w:p>
    <w:p w14:paraId="157578A7" w14:textId="77777777" w:rsidR="008555E8" w:rsidRPr="00D73DB9" w:rsidRDefault="008555E8" w:rsidP="00B02AA5">
      <w:pPr>
        <w:tabs>
          <w:tab w:val="left" w:pos="567"/>
        </w:tabs>
        <w:spacing w:before="0"/>
        <w:rPr>
          <w:rFonts w:cs="Arial"/>
          <w:lang w:val="ru-RU"/>
        </w:rPr>
      </w:pPr>
    </w:p>
    <w:p w14:paraId="2BB52AA5" w14:textId="77777777" w:rsidR="00B02AA5" w:rsidRPr="00D73DB9" w:rsidRDefault="00B02AA5" w:rsidP="00B02AA5">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D73DB9" w:rsidRPr="00D73DB9" w14:paraId="24581FB8" w14:textId="77777777" w:rsidTr="009674D2">
        <w:trPr>
          <w:trHeight w:val="268"/>
        </w:trPr>
        <w:tc>
          <w:tcPr>
            <w:tcW w:w="4219" w:type="dxa"/>
            <w:hideMark/>
          </w:tcPr>
          <w:p w14:paraId="6031CC90" w14:textId="77777777" w:rsidR="00B02AA5" w:rsidRPr="00D73DB9" w:rsidRDefault="00B02AA5" w:rsidP="009674D2">
            <w:pPr>
              <w:spacing w:before="0"/>
              <w:jc w:val="center"/>
              <w:rPr>
                <w:rFonts w:cs="Arial"/>
                <w:b/>
                <w:lang w:val="sr-Cyrl-RS"/>
              </w:rPr>
            </w:pPr>
            <w:r w:rsidRPr="00D73DB9">
              <w:rPr>
                <w:b/>
                <w:lang w:val="sr-Cyrl-RS" w:eastAsia="sr-Latn-CS"/>
              </w:rPr>
              <w:t>КУПАЦ</w:t>
            </w:r>
          </w:p>
        </w:tc>
        <w:tc>
          <w:tcPr>
            <w:tcW w:w="877" w:type="dxa"/>
            <w:vAlign w:val="center"/>
          </w:tcPr>
          <w:p w14:paraId="71819B3C" w14:textId="77777777" w:rsidR="00B02AA5" w:rsidRPr="00D73DB9" w:rsidRDefault="00B02AA5" w:rsidP="009674D2">
            <w:pPr>
              <w:spacing w:before="0"/>
              <w:jc w:val="center"/>
              <w:rPr>
                <w:rFonts w:cs="Arial"/>
                <w:smallCaps/>
              </w:rPr>
            </w:pPr>
          </w:p>
        </w:tc>
        <w:tc>
          <w:tcPr>
            <w:tcW w:w="4189" w:type="dxa"/>
            <w:vAlign w:val="center"/>
            <w:hideMark/>
          </w:tcPr>
          <w:p w14:paraId="142D2E5B" w14:textId="77777777" w:rsidR="00B02AA5" w:rsidRPr="00D73DB9" w:rsidRDefault="00B02AA5" w:rsidP="009674D2">
            <w:pPr>
              <w:spacing w:before="0"/>
              <w:jc w:val="center"/>
              <w:rPr>
                <w:rFonts w:cs="Arial"/>
              </w:rPr>
            </w:pPr>
            <w:r w:rsidRPr="00D73DB9">
              <w:rPr>
                <w:rFonts w:cs="Arial"/>
                <w:b/>
                <w:lang w:val="sr-Latn-CS" w:eastAsia="sr-Latn-CS"/>
              </w:rPr>
              <w:t>ПРОДАВАЦ</w:t>
            </w:r>
          </w:p>
        </w:tc>
      </w:tr>
      <w:tr w:rsidR="00D73DB9" w:rsidRPr="00D73DB9" w14:paraId="607513E2" w14:textId="77777777" w:rsidTr="009674D2">
        <w:trPr>
          <w:trHeight w:val="268"/>
        </w:trPr>
        <w:tc>
          <w:tcPr>
            <w:tcW w:w="4219" w:type="dxa"/>
            <w:hideMark/>
          </w:tcPr>
          <w:p w14:paraId="63C59455" w14:textId="77777777" w:rsidR="00B02AA5" w:rsidRPr="00D73DB9" w:rsidRDefault="00B02AA5" w:rsidP="009674D2">
            <w:pPr>
              <w:spacing w:before="0"/>
              <w:jc w:val="center"/>
              <w:rPr>
                <w:rFonts w:cs="Arial"/>
                <w:b/>
              </w:rPr>
            </w:pPr>
            <w:r w:rsidRPr="00D73DB9">
              <w:rPr>
                <w:b/>
                <w:lang w:val="sr-Latn-CS" w:eastAsia="sr-Latn-CS"/>
              </w:rPr>
              <w:t>Јавно предузеће „Електропривреда  Србије“ Београд</w:t>
            </w:r>
          </w:p>
        </w:tc>
        <w:tc>
          <w:tcPr>
            <w:tcW w:w="877" w:type="dxa"/>
            <w:vAlign w:val="center"/>
          </w:tcPr>
          <w:p w14:paraId="2DD86D74" w14:textId="77777777" w:rsidR="00B02AA5" w:rsidRPr="00D73DB9" w:rsidRDefault="00B02AA5" w:rsidP="009674D2">
            <w:pPr>
              <w:spacing w:before="0"/>
              <w:jc w:val="center"/>
              <w:rPr>
                <w:rFonts w:cs="Arial"/>
                <w:smallCaps/>
              </w:rPr>
            </w:pPr>
          </w:p>
        </w:tc>
        <w:tc>
          <w:tcPr>
            <w:tcW w:w="4189" w:type="dxa"/>
            <w:vAlign w:val="center"/>
            <w:hideMark/>
          </w:tcPr>
          <w:p w14:paraId="62EBB62F" w14:textId="77777777" w:rsidR="00B02AA5" w:rsidRPr="00D73DB9" w:rsidRDefault="00B02AA5" w:rsidP="009674D2">
            <w:pPr>
              <w:spacing w:before="0"/>
              <w:jc w:val="center"/>
              <w:rPr>
                <w:rFonts w:cs="Arial"/>
                <w:b/>
                <w:lang w:val="sr-Latn-CS" w:eastAsia="sr-Latn-CS"/>
              </w:rPr>
            </w:pPr>
            <w:r w:rsidRPr="00D73DB9">
              <w:rPr>
                <w:rFonts w:cs="Arial"/>
                <w:b/>
                <w:lang w:val="sr-Latn-CS" w:eastAsia="sr-Latn-CS"/>
              </w:rPr>
              <w:t>Назив</w:t>
            </w:r>
          </w:p>
          <w:p w14:paraId="07B90803" w14:textId="77777777" w:rsidR="00B02AA5" w:rsidRPr="00D73DB9" w:rsidRDefault="00B02AA5" w:rsidP="009674D2">
            <w:pPr>
              <w:spacing w:before="0"/>
              <w:jc w:val="center"/>
              <w:rPr>
                <w:rFonts w:cs="Arial"/>
              </w:rPr>
            </w:pPr>
          </w:p>
        </w:tc>
      </w:tr>
      <w:tr w:rsidR="00D73DB9" w:rsidRPr="00D73DB9" w14:paraId="01FD4548" w14:textId="77777777" w:rsidTr="009674D2">
        <w:trPr>
          <w:trHeight w:val="268"/>
        </w:trPr>
        <w:tc>
          <w:tcPr>
            <w:tcW w:w="4219" w:type="dxa"/>
            <w:hideMark/>
          </w:tcPr>
          <w:p w14:paraId="0688B92B" w14:textId="77777777" w:rsidR="00B02AA5" w:rsidRPr="00D73DB9" w:rsidRDefault="00B02AA5" w:rsidP="009674D2">
            <w:pPr>
              <w:spacing w:before="0"/>
              <w:jc w:val="center"/>
              <w:rPr>
                <w:rFonts w:cs="Arial"/>
              </w:rPr>
            </w:pPr>
            <w:r w:rsidRPr="00D73DB9">
              <w:rPr>
                <w:lang w:val="sr-Latn-CS" w:eastAsia="sr-Latn-CS"/>
              </w:rPr>
              <w:t xml:space="preserve">     ________________________</w:t>
            </w:r>
          </w:p>
        </w:tc>
        <w:tc>
          <w:tcPr>
            <w:tcW w:w="877" w:type="dxa"/>
            <w:vAlign w:val="center"/>
          </w:tcPr>
          <w:p w14:paraId="463467F5" w14:textId="77777777" w:rsidR="00B02AA5" w:rsidRPr="00D73DB9" w:rsidRDefault="00B02AA5" w:rsidP="009674D2">
            <w:pPr>
              <w:spacing w:before="0"/>
              <w:jc w:val="center"/>
              <w:rPr>
                <w:rFonts w:cs="Arial"/>
                <w:smallCaps/>
              </w:rPr>
            </w:pPr>
            <w:r w:rsidRPr="00D73DB9">
              <w:rPr>
                <w:rFonts w:cs="Arial"/>
                <w:lang w:val="sr-Latn-CS" w:eastAsia="sr-Latn-CS"/>
              </w:rPr>
              <w:t>М.П.</w:t>
            </w:r>
          </w:p>
        </w:tc>
        <w:tc>
          <w:tcPr>
            <w:tcW w:w="4189" w:type="dxa"/>
            <w:vAlign w:val="center"/>
            <w:hideMark/>
          </w:tcPr>
          <w:p w14:paraId="63850AD4" w14:textId="77777777" w:rsidR="00B02AA5" w:rsidRPr="00D73DB9" w:rsidRDefault="00B02AA5" w:rsidP="009674D2">
            <w:pPr>
              <w:spacing w:before="0"/>
              <w:jc w:val="center"/>
              <w:rPr>
                <w:rFonts w:cs="Arial"/>
              </w:rPr>
            </w:pPr>
            <w:r w:rsidRPr="00D73DB9">
              <w:rPr>
                <w:rFonts w:cs="Arial"/>
                <w:b/>
                <w:lang w:val="sr-Latn-CS" w:eastAsia="sr-Latn-CS"/>
              </w:rPr>
              <w:t>_____________________________</w:t>
            </w:r>
          </w:p>
        </w:tc>
      </w:tr>
      <w:tr w:rsidR="00D73DB9" w:rsidRPr="00D73DB9" w14:paraId="40955981" w14:textId="77777777" w:rsidTr="009674D2">
        <w:trPr>
          <w:trHeight w:val="268"/>
        </w:trPr>
        <w:tc>
          <w:tcPr>
            <w:tcW w:w="4219" w:type="dxa"/>
            <w:hideMark/>
          </w:tcPr>
          <w:p w14:paraId="6C577B99" w14:textId="77777777" w:rsidR="00B02AA5" w:rsidRPr="00D73DB9" w:rsidRDefault="00B02AA5" w:rsidP="009674D2">
            <w:pPr>
              <w:spacing w:before="0"/>
              <w:jc w:val="center"/>
              <w:rPr>
                <w:rFonts w:cs="Arial"/>
              </w:rPr>
            </w:pPr>
            <w:r w:rsidRPr="00D73DB9">
              <w:rPr>
                <w:lang w:val="sr-Latn-CS" w:eastAsia="sr-Latn-CS"/>
              </w:rPr>
              <w:t xml:space="preserve">  Милорад Грчић</w:t>
            </w:r>
          </w:p>
        </w:tc>
        <w:tc>
          <w:tcPr>
            <w:tcW w:w="877" w:type="dxa"/>
            <w:vAlign w:val="center"/>
          </w:tcPr>
          <w:p w14:paraId="732D8F5F" w14:textId="77777777" w:rsidR="00B02AA5" w:rsidRPr="00D73DB9" w:rsidRDefault="00B02AA5" w:rsidP="009674D2">
            <w:pPr>
              <w:spacing w:before="0"/>
              <w:jc w:val="center"/>
              <w:rPr>
                <w:rFonts w:cs="Arial"/>
                <w:smallCaps/>
              </w:rPr>
            </w:pPr>
          </w:p>
        </w:tc>
        <w:tc>
          <w:tcPr>
            <w:tcW w:w="4189" w:type="dxa"/>
            <w:vAlign w:val="center"/>
            <w:hideMark/>
          </w:tcPr>
          <w:p w14:paraId="35E22AEB" w14:textId="77777777" w:rsidR="00B02AA5" w:rsidRPr="00D73DB9" w:rsidRDefault="00B02AA5" w:rsidP="009674D2">
            <w:pPr>
              <w:spacing w:before="0"/>
              <w:jc w:val="center"/>
              <w:rPr>
                <w:rFonts w:cs="Arial"/>
              </w:rPr>
            </w:pPr>
            <w:r w:rsidRPr="00D73DB9">
              <w:rPr>
                <w:rFonts w:cs="Arial"/>
                <w:lang w:val="sr-Latn-CS" w:eastAsia="sr-Latn-CS"/>
              </w:rPr>
              <w:t>име и презиме</w:t>
            </w:r>
          </w:p>
        </w:tc>
      </w:tr>
    </w:tbl>
    <w:p w14:paraId="3C97856D" w14:textId="77777777" w:rsidR="00B02AA5" w:rsidRPr="00D73DB9" w:rsidRDefault="00B02AA5" w:rsidP="00B02AA5">
      <w:pPr>
        <w:rPr>
          <w:rFonts w:eastAsia="Calibri"/>
        </w:rPr>
      </w:pPr>
      <w:r w:rsidRPr="00D73DB9">
        <w:rPr>
          <w:rFonts w:eastAsia="Calibri"/>
        </w:rPr>
        <w:t xml:space="preserve">       </w:t>
      </w:r>
      <w:r w:rsidRPr="00D73DB9">
        <w:rPr>
          <w:rFonts w:eastAsia="Calibri"/>
          <w:lang w:val="sr-Cyrl-RS"/>
        </w:rPr>
        <w:t xml:space="preserve">            </w:t>
      </w:r>
      <w:r w:rsidRPr="00D73DB9">
        <w:rPr>
          <w:rFonts w:eastAsia="Calibri"/>
        </w:rPr>
        <w:t xml:space="preserve">    в.д. директора</w:t>
      </w:r>
    </w:p>
    <w:p w14:paraId="1BE67F17" w14:textId="77777777" w:rsidR="00B02AA5" w:rsidRPr="00D73DB9" w:rsidRDefault="00B02AA5" w:rsidP="00B02AA5">
      <w:pPr>
        <w:rPr>
          <w:rFonts w:eastAsia="Calibri"/>
        </w:rPr>
      </w:pPr>
    </w:p>
    <w:p w14:paraId="4EE5A149" w14:textId="77777777" w:rsidR="00DF0295" w:rsidRPr="00D73DB9" w:rsidRDefault="00DF0295" w:rsidP="00DF0295">
      <w:pPr>
        <w:spacing w:before="0"/>
        <w:jc w:val="center"/>
        <w:rPr>
          <w:rFonts w:eastAsia="Calibri" w:cs="Arial"/>
          <w:sz w:val="24"/>
          <w:szCs w:val="24"/>
          <w:lang w:val="sr-Cyrl-CS"/>
        </w:rPr>
      </w:pPr>
    </w:p>
    <w:p w14:paraId="5A695B4A" w14:textId="77777777" w:rsidR="00DF0295" w:rsidRPr="00D73DB9" w:rsidRDefault="00DF0295" w:rsidP="00DF0295">
      <w:pPr>
        <w:spacing w:before="0"/>
        <w:jc w:val="center"/>
        <w:rPr>
          <w:rFonts w:eastAsia="Calibri" w:cs="Arial"/>
          <w:sz w:val="24"/>
          <w:szCs w:val="24"/>
          <w:lang w:val="sr-Cyrl-CS"/>
        </w:rPr>
      </w:pPr>
    </w:p>
    <w:p w14:paraId="16E003B2" w14:textId="77777777" w:rsidR="00DF0295" w:rsidRPr="00D73DB9" w:rsidRDefault="00DF0295" w:rsidP="00DF0295">
      <w:pPr>
        <w:spacing w:before="0"/>
        <w:jc w:val="center"/>
        <w:rPr>
          <w:rFonts w:eastAsia="Calibri" w:cs="Arial"/>
          <w:sz w:val="24"/>
          <w:szCs w:val="24"/>
          <w:lang w:val="sr-Cyrl-CS"/>
        </w:rPr>
      </w:pPr>
    </w:p>
    <w:p w14:paraId="6CDC0CAA" w14:textId="3B94A0C3" w:rsidR="00D17AA9" w:rsidRPr="00D73DB9" w:rsidRDefault="00D17AA9" w:rsidP="00545A5F">
      <w:pPr>
        <w:spacing w:after="240"/>
        <w:rPr>
          <w:rFonts w:eastAsia="Calibri" w:cs="Arial"/>
          <w:sz w:val="24"/>
          <w:szCs w:val="24"/>
          <w:lang w:val="sr-Cyrl-CS"/>
        </w:rPr>
      </w:pPr>
    </w:p>
    <w:sectPr w:rsidR="00D17AA9" w:rsidRPr="00D73DB9" w:rsidSect="003B1E66">
      <w:footnotePr>
        <w:pos w:val="beneathText"/>
      </w:footnotePr>
      <w:pgSz w:w="11909" w:h="16834" w:code="9"/>
      <w:pgMar w:top="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0FF3D" w14:textId="77777777" w:rsidR="00854BEA" w:rsidRDefault="00854BEA">
      <w:r>
        <w:separator/>
      </w:r>
    </w:p>
    <w:p w14:paraId="3B8C9563" w14:textId="77777777" w:rsidR="00854BEA" w:rsidRDefault="00854BEA"/>
  </w:endnote>
  <w:endnote w:type="continuationSeparator" w:id="0">
    <w:p w14:paraId="4479D8D2" w14:textId="77777777" w:rsidR="00854BEA" w:rsidRDefault="00854BEA">
      <w:r>
        <w:continuationSeparator/>
      </w:r>
    </w:p>
    <w:p w14:paraId="117FD12D" w14:textId="77777777" w:rsidR="00854BEA" w:rsidRDefault="00854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iemens Sans">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F315D" w14:textId="77777777" w:rsidR="00147D3A" w:rsidRDefault="00147D3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459FFD" w14:textId="77777777" w:rsidR="00147D3A" w:rsidRDefault="00147D3A" w:rsidP="00841BE7">
    <w:pPr>
      <w:pStyle w:val="Footer"/>
      <w:ind w:right="360"/>
    </w:pPr>
  </w:p>
  <w:p w14:paraId="471799A2" w14:textId="77777777" w:rsidR="00147D3A" w:rsidRDefault="00147D3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95612" w14:textId="77777777" w:rsidR="00147D3A" w:rsidRPr="00EC5BB4" w:rsidRDefault="00147D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3DB9">
      <w:rPr>
        <w:rStyle w:val="PageNumber"/>
        <w:rFonts w:cs="Arial"/>
        <w:b/>
        <w:noProof/>
        <w:szCs w:val="24"/>
      </w:rPr>
      <w:t>109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3DB9">
      <w:rPr>
        <w:rStyle w:val="PageNumber"/>
        <w:rFonts w:cs="Arial"/>
        <w:b/>
        <w:noProof/>
        <w:szCs w:val="24"/>
      </w:rPr>
      <w:t>109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8E4F1" w14:textId="4F83EDDB" w:rsidR="00147D3A" w:rsidRPr="00014332" w:rsidRDefault="00147D3A" w:rsidP="00014332">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3DB9">
      <w:rPr>
        <w:rStyle w:val="PageNumber"/>
        <w:rFonts w:cs="Arial"/>
        <w:b/>
        <w:noProof/>
        <w:szCs w:val="24"/>
      </w:rPr>
      <w:t>83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3DB9">
      <w:rPr>
        <w:rStyle w:val="PageNumber"/>
        <w:rFonts w:cs="Arial"/>
        <w:b/>
        <w:noProof/>
        <w:szCs w:val="24"/>
      </w:rPr>
      <w:t>109</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2D6CD" w14:textId="77777777" w:rsidR="00854BEA" w:rsidRDefault="00854BEA">
      <w:r>
        <w:separator/>
      </w:r>
    </w:p>
    <w:p w14:paraId="31074347" w14:textId="77777777" w:rsidR="00854BEA" w:rsidRDefault="00854BEA"/>
  </w:footnote>
  <w:footnote w:type="continuationSeparator" w:id="0">
    <w:p w14:paraId="42B1B2B6" w14:textId="77777777" w:rsidR="00854BEA" w:rsidRDefault="00854BEA">
      <w:r>
        <w:continuationSeparator/>
      </w:r>
    </w:p>
    <w:p w14:paraId="3621C9F5" w14:textId="77777777" w:rsidR="00854BEA" w:rsidRDefault="00854B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D5317" w14:textId="37EFADDB" w:rsidR="00147D3A" w:rsidRDefault="00147D3A" w:rsidP="005A3F36">
    <w:pPr>
      <w:pStyle w:val="Header"/>
      <w:rPr>
        <w:sz w:val="20"/>
        <w:lang w:val="ru-RU"/>
      </w:rPr>
    </w:pPr>
    <w:r>
      <w:rPr>
        <w:sz w:val="20"/>
      </w:rPr>
      <w:t xml:space="preserve">                                                 </w:t>
    </w:r>
    <w:r w:rsidRPr="00357652">
      <w:rPr>
        <w:sz w:val="20"/>
        <w:lang w:val="ru-RU"/>
      </w:rPr>
      <w:t>ЈП „Електропривреда Србије“ Београд</w:t>
    </w:r>
  </w:p>
  <w:p w14:paraId="52A95E24" w14:textId="125CC637" w:rsidR="00147D3A" w:rsidRDefault="00147D3A" w:rsidP="005A3F36">
    <w:pPr>
      <w:pStyle w:val="Header"/>
      <w:jc w:val="center"/>
      <w:rPr>
        <w:sz w:val="20"/>
        <w:lang w:val="ru-RU"/>
      </w:rPr>
    </w:pPr>
    <w:r>
      <w:rPr>
        <w:sz w:val="20"/>
        <w:lang w:val="ru-RU"/>
      </w:rPr>
      <w:t>Конкурсна документација ЈН/4000/0841-2/2017</w:t>
    </w:r>
  </w:p>
  <w:p w14:paraId="6EA5C377" w14:textId="184C8662" w:rsidR="00147D3A" w:rsidRPr="005A3F36" w:rsidRDefault="00147D3A" w:rsidP="005A3F36">
    <w:pPr>
      <w:pStyle w:val="Header"/>
      <w:jc w:val="center"/>
      <w:rPr>
        <w:sz w:val="20"/>
        <w:lang w:val="ru-RU"/>
      </w:rPr>
    </w:pPr>
    <w:r w:rsidRPr="00E717A0">
      <w:rPr>
        <w:rFonts w:cs="Arial"/>
        <w:sz w:val="20"/>
        <w:lang w:val="ru-RU"/>
      </w:rPr>
      <w:t>Набавка машинске опреме и репро материјала за</w:t>
    </w:r>
    <w:r>
      <w:rPr>
        <w:rFonts w:cs="Arial"/>
        <w:sz w:val="20"/>
        <w:lang w:val="ru-RU"/>
      </w:rPr>
      <w:t xml:space="preserve"> </w:t>
    </w:r>
    <w:r w:rsidRPr="009674D2">
      <w:rPr>
        <w:rFonts w:cs="Arial"/>
        <w:sz w:val="20"/>
        <w:lang w:val="ru-RU"/>
      </w:rPr>
      <w:t xml:space="preserve">израду и монтажу транспортера </w:t>
    </w:r>
    <w:r w:rsidRPr="009674D2">
      <w:rPr>
        <w:rFonts w:cs="Arial"/>
        <w:sz w:val="20"/>
        <w:lang w:val="sr-Latn-RS"/>
      </w:rPr>
      <w:t>ВT</w:t>
    </w:r>
    <w:r w:rsidRPr="009674D2">
      <w:rPr>
        <w:rFonts w:cs="Arial"/>
        <w:sz w:val="20"/>
        <w:lang w:val="ru-RU"/>
      </w:rPr>
      <w:t>1, ВТ2, Т7</w:t>
    </w:r>
    <w:r w:rsidRPr="009674D2">
      <w:rPr>
        <w:rFonts w:cs="Arial"/>
        <w:i/>
        <w:sz w:val="20"/>
        <w:lang w:val="ru-RU"/>
      </w:rPr>
      <w:t xml:space="preserve"> </w:t>
    </w:r>
    <w:r w:rsidRPr="009674D2">
      <w:rPr>
        <w:rFonts w:cs="Arial"/>
        <w:sz w:val="20"/>
        <w:lang w:val="ru-RU"/>
      </w:rPr>
      <w:t xml:space="preserve">и обртне сипке </w:t>
    </w:r>
    <w:r w:rsidRPr="009674D2">
      <w:rPr>
        <w:rFonts w:cs="Arial"/>
        <w:sz w:val="20"/>
        <w:lang w:val="sr-Cyrl-RS"/>
      </w:rPr>
      <w:t>Г</w:t>
    </w:r>
    <w:r w:rsidRPr="009674D2">
      <w:rPr>
        <w:rFonts w:cs="Arial"/>
        <w:sz w:val="20"/>
        <w:lang w:val="ru-RU"/>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79D95" w14:textId="77777777" w:rsidR="00147D3A" w:rsidRDefault="00147D3A" w:rsidP="00014332">
    <w:pPr>
      <w:pStyle w:val="Header"/>
      <w:rPr>
        <w:sz w:val="20"/>
        <w:lang w:val="ru-RU"/>
      </w:rPr>
    </w:pPr>
    <w:r>
      <w:t xml:space="preserve">                                           </w:t>
    </w:r>
    <w:r w:rsidRPr="00357652">
      <w:rPr>
        <w:sz w:val="20"/>
        <w:lang w:val="ru-RU"/>
      </w:rPr>
      <w:t>ЈП „Електропривреда Србије“ Београд</w:t>
    </w:r>
  </w:p>
  <w:p w14:paraId="021ADEBB" w14:textId="150C8011" w:rsidR="00147D3A" w:rsidRDefault="00147D3A" w:rsidP="00014332">
    <w:pPr>
      <w:pStyle w:val="Header"/>
      <w:rPr>
        <w:sz w:val="20"/>
        <w:lang w:val="ru-RU"/>
      </w:rPr>
    </w:pPr>
    <w:r>
      <w:rPr>
        <w:sz w:val="20"/>
        <w:lang w:val="sr-Latn-RS"/>
      </w:rPr>
      <w:t xml:space="preserve">                                              </w:t>
    </w:r>
    <w:r>
      <w:rPr>
        <w:sz w:val="20"/>
        <w:lang w:val="ru-RU"/>
      </w:rPr>
      <w:t>Конкурсна документација ЈН/4000/0841-2/2017</w:t>
    </w:r>
  </w:p>
  <w:p w14:paraId="6814A81F" w14:textId="17C71D7D" w:rsidR="00147D3A" w:rsidRPr="009674D2" w:rsidRDefault="00147D3A" w:rsidP="00B061E4">
    <w:pPr>
      <w:pStyle w:val="Header"/>
      <w:jc w:val="center"/>
      <w:rPr>
        <w:sz w:val="20"/>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транспортера </w:t>
    </w:r>
    <w:r w:rsidRPr="009674D2">
      <w:rPr>
        <w:rFonts w:cs="Arial"/>
        <w:sz w:val="20"/>
        <w:lang w:val="sr-Cyrl-RS"/>
      </w:rPr>
      <w:t>В</w:t>
    </w:r>
    <w:r w:rsidRPr="009674D2">
      <w:rPr>
        <w:rFonts w:cs="Arial"/>
        <w:sz w:val="20"/>
        <w:lang w:val="sr-Latn-RS"/>
      </w:rPr>
      <w:t>T</w:t>
    </w:r>
    <w:r w:rsidRPr="009674D2">
      <w:rPr>
        <w:rFonts w:cs="Arial"/>
        <w:sz w:val="20"/>
        <w:lang w:val="ru-RU"/>
      </w:rPr>
      <w:t>1, ВТ2, Т7</w:t>
    </w:r>
    <w:r w:rsidRPr="009674D2">
      <w:rPr>
        <w:rFonts w:cs="Arial"/>
        <w:i/>
        <w:sz w:val="20"/>
        <w:lang w:val="ru-RU"/>
      </w:rPr>
      <w:t xml:space="preserve"> </w:t>
    </w:r>
    <w:r w:rsidRPr="009674D2">
      <w:rPr>
        <w:rFonts w:cs="Arial"/>
        <w:sz w:val="20"/>
        <w:lang w:val="ru-RU"/>
      </w:rPr>
      <w:t xml:space="preserve">и обртне сипке </w:t>
    </w:r>
    <w:r w:rsidRPr="009674D2">
      <w:rPr>
        <w:rFonts w:cs="Arial"/>
        <w:sz w:val="20"/>
        <w:lang w:val="sr-Cyrl-RS"/>
      </w:rPr>
      <w:t>Г</w:t>
    </w:r>
    <w:r w:rsidRPr="009674D2">
      <w:rPr>
        <w:rFonts w:cs="Arial"/>
        <w:sz w:val="20"/>
        <w:lang w:val="ru-RU"/>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1F204E"/>
    <w:multiLevelType w:val="hybridMultilevel"/>
    <w:tmpl w:val="122EBF06"/>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73476DD"/>
    <w:multiLevelType w:val="hybridMultilevel"/>
    <w:tmpl w:val="558E8782"/>
    <w:lvl w:ilvl="0" w:tplc="B1464C08">
      <w:start w:val="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D8F1C4C"/>
    <w:multiLevelType w:val="multilevel"/>
    <w:tmpl w:val="9BAA6EDC"/>
    <w:lvl w:ilvl="0">
      <w:start w:val="7"/>
      <w:numFmt w:val="decimal"/>
      <w:lvlText w:val="%1."/>
      <w:lvlJc w:val="left"/>
      <w:pPr>
        <w:tabs>
          <w:tab w:val="num" w:pos="644"/>
        </w:tabs>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D1214E"/>
    <w:multiLevelType w:val="hybridMultilevel"/>
    <w:tmpl w:val="F564A81C"/>
    <w:lvl w:ilvl="0" w:tplc="CE46D788">
      <w:start w:val="11"/>
      <w:numFmt w:val="bullet"/>
      <w:lvlText w:val="-"/>
      <w:lvlJc w:val="left"/>
      <w:pPr>
        <w:tabs>
          <w:tab w:val="num" w:pos="1080"/>
        </w:tabs>
        <w:ind w:left="1080" w:hanging="360"/>
      </w:pPr>
      <w:rPr>
        <w:rFonts w:ascii="Times New Roman" w:eastAsia="Times New Roman" w:hAnsi="Times New Roman" w:cs="Times New Roman"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D8D2C5E"/>
    <w:multiLevelType w:val="hybridMultilevel"/>
    <w:tmpl w:val="3D901562"/>
    <w:lvl w:ilvl="0" w:tplc="2A52F70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0893F36"/>
    <w:multiLevelType w:val="hybridMultilevel"/>
    <w:tmpl w:val="F0C0933C"/>
    <w:lvl w:ilvl="0" w:tplc="D1F655BA">
      <w:start w:val="1"/>
      <w:numFmt w:val="decimal"/>
      <w:lvlText w:val="Партија %1:"/>
      <w:lvlJc w:val="left"/>
      <w:pPr>
        <w:ind w:left="630" w:hanging="360"/>
      </w:pPr>
      <w:rPr>
        <w:rFonts w:ascii="Arial" w:hAnsi="Arial" w:cs="Arial" w:hint="default"/>
      </w:rPr>
    </w:lvl>
    <w:lvl w:ilvl="1" w:tplc="241A0019" w:tentative="1">
      <w:start w:val="1"/>
      <w:numFmt w:val="lowerLetter"/>
      <w:lvlText w:val="%2."/>
      <w:lvlJc w:val="left"/>
      <w:pPr>
        <w:ind w:left="1350" w:hanging="360"/>
      </w:pPr>
    </w:lvl>
    <w:lvl w:ilvl="2" w:tplc="241A001B" w:tentative="1">
      <w:start w:val="1"/>
      <w:numFmt w:val="lowerRoman"/>
      <w:lvlText w:val="%3."/>
      <w:lvlJc w:val="right"/>
      <w:pPr>
        <w:ind w:left="2070" w:hanging="180"/>
      </w:pPr>
    </w:lvl>
    <w:lvl w:ilvl="3" w:tplc="241A000F" w:tentative="1">
      <w:start w:val="1"/>
      <w:numFmt w:val="decimal"/>
      <w:lvlText w:val="%4."/>
      <w:lvlJc w:val="left"/>
      <w:pPr>
        <w:ind w:left="2790" w:hanging="360"/>
      </w:pPr>
    </w:lvl>
    <w:lvl w:ilvl="4" w:tplc="241A0019" w:tentative="1">
      <w:start w:val="1"/>
      <w:numFmt w:val="lowerLetter"/>
      <w:lvlText w:val="%5."/>
      <w:lvlJc w:val="left"/>
      <w:pPr>
        <w:ind w:left="3510" w:hanging="360"/>
      </w:pPr>
    </w:lvl>
    <w:lvl w:ilvl="5" w:tplc="241A001B" w:tentative="1">
      <w:start w:val="1"/>
      <w:numFmt w:val="lowerRoman"/>
      <w:lvlText w:val="%6."/>
      <w:lvlJc w:val="right"/>
      <w:pPr>
        <w:ind w:left="4230" w:hanging="180"/>
      </w:pPr>
    </w:lvl>
    <w:lvl w:ilvl="6" w:tplc="241A000F" w:tentative="1">
      <w:start w:val="1"/>
      <w:numFmt w:val="decimal"/>
      <w:lvlText w:val="%7."/>
      <w:lvlJc w:val="left"/>
      <w:pPr>
        <w:ind w:left="4950" w:hanging="360"/>
      </w:pPr>
    </w:lvl>
    <w:lvl w:ilvl="7" w:tplc="241A0019" w:tentative="1">
      <w:start w:val="1"/>
      <w:numFmt w:val="lowerLetter"/>
      <w:lvlText w:val="%8."/>
      <w:lvlJc w:val="left"/>
      <w:pPr>
        <w:ind w:left="5670" w:hanging="360"/>
      </w:pPr>
    </w:lvl>
    <w:lvl w:ilvl="8" w:tplc="241A001B" w:tentative="1">
      <w:start w:val="1"/>
      <w:numFmt w:val="lowerRoman"/>
      <w:lvlText w:val="%9."/>
      <w:lvlJc w:val="right"/>
      <w:pPr>
        <w:ind w:left="6390" w:hanging="180"/>
      </w:p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15:restartNumberingAfterBreak="0">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15:restartNumberingAfterBreak="0">
    <w:nsid w:val="714F40F8"/>
    <w:multiLevelType w:val="multilevel"/>
    <w:tmpl w:val="5A1C49C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1"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B820D77"/>
    <w:multiLevelType w:val="hybridMultilevel"/>
    <w:tmpl w:val="14F44BB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4"/>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4"/>
  </w:num>
  <w:num w:numId="10">
    <w:abstractNumId w:val="67"/>
  </w:num>
  <w:num w:numId="11">
    <w:abstractNumId w:val="63"/>
  </w:num>
  <w:num w:numId="12">
    <w:abstractNumId w:val="76"/>
  </w:num>
  <w:num w:numId="13">
    <w:abstractNumId w:val="59"/>
  </w:num>
  <w:num w:numId="14">
    <w:abstractNumId w:val="50"/>
  </w:num>
  <w:num w:numId="15">
    <w:abstractNumId w:val="49"/>
  </w:num>
  <w:num w:numId="16">
    <w:abstractNumId w:val="90"/>
  </w:num>
  <w:num w:numId="17">
    <w:abstractNumId w:val="71"/>
  </w:num>
  <w:num w:numId="18">
    <w:abstractNumId w:val="97"/>
  </w:num>
  <w:num w:numId="19">
    <w:abstractNumId w:val="83"/>
  </w:num>
  <w:num w:numId="20">
    <w:abstractNumId w:val="61"/>
  </w:num>
  <w:num w:numId="21">
    <w:abstractNumId w:val="77"/>
  </w:num>
  <w:num w:numId="22">
    <w:abstractNumId w:val="69"/>
  </w:num>
  <w:num w:numId="23">
    <w:abstractNumId w:val="86"/>
  </w:num>
  <w:num w:numId="24">
    <w:abstractNumId w:val="92"/>
  </w:num>
  <w:num w:numId="25">
    <w:abstractNumId w:val="51"/>
  </w:num>
  <w:num w:numId="26">
    <w:abstractNumId w:val="66"/>
  </w:num>
  <w:num w:numId="27">
    <w:abstractNumId w:val="52"/>
  </w:num>
  <w:num w:numId="28">
    <w:abstractNumId w:val="88"/>
  </w:num>
  <w:num w:numId="29">
    <w:abstractNumId w:val="6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num>
  <w:num w:numId="31">
    <w:abstractNumId w:val="79"/>
  </w:num>
  <w:num w:numId="32">
    <w:abstractNumId w:val="73"/>
  </w:num>
  <w:num w:numId="33">
    <w:abstractNumId w:val="65"/>
  </w:num>
  <w:num w:numId="34">
    <w:abstractNumId w:val="91"/>
  </w:num>
  <w:num w:numId="35">
    <w:abstractNumId w:val="85"/>
  </w:num>
  <w:num w:numId="36">
    <w:abstractNumId w:val="58"/>
  </w:num>
  <w:num w:numId="37">
    <w:abstractNumId w:val="7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3F6"/>
    <w:rsid w:val="00001727"/>
    <w:rsid w:val="000024F4"/>
    <w:rsid w:val="00002690"/>
    <w:rsid w:val="00003023"/>
    <w:rsid w:val="000035F7"/>
    <w:rsid w:val="000042FE"/>
    <w:rsid w:val="0000496D"/>
    <w:rsid w:val="00005800"/>
    <w:rsid w:val="00005C53"/>
    <w:rsid w:val="00005D82"/>
    <w:rsid w:val="00005D85"/>
    <w:rsid w:val="00006E35"/>
    <w:rsid w:val="000077DB"/>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332"/>
    <w:rsid w:val="0001466B"/>
    <w:rsid w:val="00014750"/>
    <w:rsid w:val="00014F46"/>
    <w:rsid w:val="00015894"/>
    <w:rsid w:val="00015D88"/>
    <w:rsid w:val="00015E2F"/>
    <w:rsid w:val="00015E7C"/>
    <w:rsid w:val="00016490"/>
    <w:rsid w:val="000167FC"/>
    <w:rsid w:val="00016F99"/>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07"/>
    <w:rsid w:val="0002512F"/>
    <w:rsid w:val="00025304"/>
    <w:rsid w:val="00025ABF"/>
    <w:rsid w:val="00025B97"/>
    <w:rsid w:val="00025C49"/>
    <w:rsid w:val="00025EC5"/>
    <w:rsid w:val="00026036"/>
    <w:rsid w:val="000261C8"/>
    <w:rsid w:val="00026301"/>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C22"/>
    <w:rsid w:val="00037E5A"/>
    <w:rsid w:val="00041105"/>
    <w:rsid w:val="00041B26"/>
    <w:rsid w:val="00041CE5"/>
    <w:rsid w:val="00041D7D"/>
    <w:rsid w:val="000420FF"/>
    <w:rsid w:val="00042335"/>
    <w:rsid w:val="000426A6"/>
    <w:rsid w:val="00042735"/>
    <w:rsid w:val="00042846"/>
    <w:rsid w:val="000429AD"/>
    <w:rsid w:val="00042AB1"/>
    <w:rsid w:val="00042D8E"/>
    <w:rsid w:val="0004327C"/>
    <w:rsid w:val="00043B23"/>
    <w:rsid w:val="00043C87"/>
    <w:rsid w:val="00043D31"/>
    <w:rsid w:val="000440B1"/>
    <w:rsid w:val="00044484"/>
    <w:rsid w:val="00044A8E"/>
    <w:rsid w:val="000455D2"/>
    <w:rsid w:val="00045FB6"/>
    <w:rsid w:val="00046341"/>
    <w:rsid w:val="00046BC7"/>
    <w:rsid w:val="00046BE9"/>
    <w:rsid w:val="00046D24"/>
    <w:rsid w:val="00046DA8"/>
    <w:rsid w:val="00046F29"/>
    <w:rsid w:val="00046FA0"/>
    <w:rsid w:val="0004799D"/>
    <w:rsid w:val="0005083D"/>
    <w:rsid w:val="00050CD6"/>
    <w:rsid w:val="00050FBE"/>
    <w:rsid w:val="0005127F"/>
    <w:rsid w:val="00051432"/>
    <w:rsid w:val="00051B4A"/>
    <w:rsid w:val="000522C3"/>
    <w:rsid w:val="00052A05"/>
    <w:rsid w:val="00052B06"/>
    <w:rsid w:val="00052DCF"/>
    <w:rsid w:val="00052F72"/>
    <w:rsid w:val="0005316D"/>
    <w:rsid w:val="000532AB"/>
    <w:rsid w:val="000533E6"/>
    <w:rsid w:val="00053796"/>
    <w:rsid w:val="00053D87"/>
    <w:rsid w:val="00053E33"/>
    <w:rsid w:val="0005409D"/>
    <w:rsid w:val="00055239"/>
    <w:rsid w:val="000554F7"/>
    <w:rsid w:val="000556DA"/>
    <w:rsid w:val="00055834"/>
    <w:rsid w:val="000566C7"/>
    <w:rsid w:val="00056C77"/>
    <w:rsid w:val="000577BC"/>
    <w:rsid w:val="00057E3F"/>
    <w:rsid w:val="00057F61"/>
    <w:rsid w:val="0006005E"/>
    <w:rsid w:val="0006051E"/>
    <w:rsid w:val="000609A8"/>
    <w:rsid w:val="00060DAC"/>
    <w:rsid w:val="0006139C"/>
    <w:rsid w:val="000613C3"/>
    <w:rsid w:val="00061507"/>
    <w:rsid w:val="000616A5"/>
    <w:rsid w:val="000616FA"/>
    <w:rsid w:val="00061902"/>
    <w:rsid w:val="00061F18"/>
    <w:rsid w:val="00062080"/>
    <w:rsid w:val="0006233D"/>
    <w:rsid w:val="00062432"/>
    <w:rsid w:val="0006245A"/>
    <w:rsid w:val="0006270B"/>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933"/>
    <w:rsid w:val="00066E57"/>
    <w:rsid w:val="0006783E"/>
    <w:rsid w:val="00070234"/>
    <w:rsid w:val="00070240"/>
    <w:rsid w:val="000706CF"/>
    <w:rsid w:val="000706E1"/>
    <w:rsid w:val="00071074"/>
    <w:rsid w:val="000711DD"/>
    <w:rsid w:val="000718B1"/>
    <w:rsid w:val="00072ABE"/>
    <w:rsid w:val="00073409"/>
    <w:rsid w:val="00073759"/>
    <w:rsid w:val="00073D60"/>
    <w:rsid w:val="00073EC5"/>
    <w:rsid w:val="0007456F"/>
    <w:rsid w:val="00075E91"/>
    <w:rsid w:val="00075F5B"/>
    <w:rsid w:val="0007605E"/>
    <w:rsid w:val="0007608E"/>
    <w:rsid w:val="000760C0"/>
    <w:rsid w:val="000762B6"/>
    <w:rsid w:val="000765D5"/>
    <w:rsid w:val="0007678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65F"/>
    <w:rsid w:val="00081D53"/>
    <w:rsid w:val="00081E22"/>
    <w:rsid w:val="00082081"/>
    <w:rsid w:val="0008225F"/>
    <w:rsid w:val="0008263C"/>
    <w:rsid w:val="0008265D"/>
    <w:rsid w:val="000826A8"/>
    <w:rsid w:val="00082792"/>
    <w:rsid w:val="0008290D"/>
    <w:rsid w:val="00082EB6"/>
    <w:rsid w:val="000832E3"/>
    <w:rsid w:val="00083518"/>
    <w:rsid w:val="000837B5"/>
    <w:rsid w:val="0008446C"/>
    <w:rsid w:val="00084C7E"/>
    <w:rsid w:val="00085036"/>
    <w:rsid w:val="00085380"/>
    <w:rsid w:val="000853D4"/>
    <w:rsid w:val="00085745"/>
    <w:rsid w:val="00085785"/>
    <w:rsid w:val="00085788"/>
    <w:rsid w:val="00085E88"/>
    <w:rsid w:val="00085F22"/>
    <w:rsid w:val="00086EED"/>
    <w:rsid w:val="00086F03"/>
    <w:rsid w:val="0008707A"/>
    <w:rsid w:val="000870AF"/>
    <w:rsid w:val="0008737F"/>
    <w:rsid w:val="000875AB"/>
    <w:rsid w:val="00087D31"/>
    <w:rsid w:val="0009022B"/>
    <w:rsid w:val="00090362"/>
    <w:rsid w:val="000905C6"/>
    <w:rsid w:val="0009084B"/>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CE"/>
    <w:rsid w:val="00096AED"/>
    <w:rsid w:val="00096BD0"/>
    <w:rsid w:val="00097294"/>
    <w:rsid w:val="00097FA2"/>
    <w:rsid w:val="000A070F"/>
    <w:rsid w:val="000A0720"/>
    <w:rsid w:val="000A0DAB"/>
    <w:rsid w:val="000A10E3"/>
    <w:rsid w:val="000A1702"/>
    <w:rsid w:val="000A187E"/>
    <w:rsid w:val="000A1FC4"/>
    <w:rsid w:val="000A2227"/>
    <w:rsid w:val="000A3715"/>
    <w:rsid w:val="000A388F"/>
    <w:rsid w:val="000A3F5E"/>
    <w:rsid w:val="000A4D49"/>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653"/>
    <w:rsid w:val="000B1C19"/>
    <w:rsid w:val="000B1CF8"/>
    <w:rsid w:val="000B1DA4"/>
    <w:rsid w:val="000B1F37"/>
    <w:rsid w:val="000B1FA7"/>
    <w:rsid w:val="000B217E"/>
    <w:rsid w:val="000B225C"/>
    <w:rsid w:val="000B2EE9"/>
    <w:rsid w:val="000B3387"/>
    <w:rsid w:val="000B3A54"/>
    <w:rsid w:val="000B420C"/>
    <w:rsid w:val="000B4512"/>
    <w:rsid w:val="000B4588"/>
    <w:rsid w:val="000B45FD"/>
    <w:rsid w:val="000B47D8"/>
    <w:rsid w:val="000B4842"/>
    <w:rsid w:val="000B486E"/>
    <w:rsid w:val="000B48E3"/>
    <w:rsid w:val="000B4CCC"/>
    <w:rsid w:val="000B4D6F"/>
    <w:rsid w:val="000B515F"/>
    <w:rsid w:val="000B58E8"/>
    <w:rsid w:val="000B59E2"/>
    <w:rsid w:val="000B59EB"/>
    <w:rsid w:val="000B5F30"/>
    <w:rsid w:val="000B61F9"/>
    <w:rsid w:val="000B6370"/>
    <w:rsid w:val="000B67DA"/>
    <w:rsid w:val="000B6C6F"/>
    <w:rsid w:val="000B6E4A"/>
    <w:rsid w:val="000B711D"/>
    <w:rsid w:val="000B722D"/>
    <w:rsid w:val="000B76C5"/>
    <w:rsid w:val="000B7943"/>
    <w:rsid w:val="000B7A06"/>
    <w:rsid w:val="000B7FC0"/>
    <w:rsid w:val="000C0476"/>
    <w:rsid w:val="000C0611"/>
    <w:rsid w:val="000C0DF3"/>
    <w:rsid w:val="000C11FE"/>
    <w:rsid w:val="000C13F9"/>
    <w:rsid w:val="000C1516"/>
    <w:rsid w:val="000C1A46"/>
    <w:rsid w:val="000C2283"/>
    <w:rsid w:val="000C24C5"/>
    <w:rsid w:val="000C259B"/>
    <w:rsid w:val="000C28FA"/>
    <w:rsid w:val="000C2D52"/>
    <w:rsid w:val="000C3069"/>
    <w:rsid w:val="000C33FC"/>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390"/>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768"/>
    <w:rsid w:val="000E4784"/>
    <w:rsid w:val="000E4CA1"/>
    <w:rsid w:val="000E4D87"/>
    <w:rsid w:val="000E4F91"/>
    <w:rsid w:val="000E5186"/>
    <w:rsid w:val="000E5886"/>
    <w:rsid w:val="000E5999"/>
    <w:rsid w:val="000E5D83"/>
    <w:rsid w:val="000E5E8B"/>
    <w:rsid w:val="000E6103"/>
    <w:rsid w:val="000E62CC"/>
    <w:rsid w:val="000E636D"/>
    <w:rsid w:val="000E6407"/>
    <w:rsid w:val="000E64E3"/>
    <w:rsid w:val="000E6A72"/>
    <w:rsid w:val="000E6E77"/>
    <w:rsid w:val="000E6FE3"/>
    <w:rsid w:val="000E736C"/>
    <w:rsid w:val="000E73E6"/>
    <w:rsid w:val="000E75A0"/>
    <w:rsid w:val="000F014A"/>
    <w:rsid w:val="000F0256"/>
    <w:rsid w:val="000F071C"/>
    <w:rsid w:val="000F0C38"/>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610"/>
    <w:rsid w:val="000F48FD"/>
    <w:rsid w:val="000F51A9"/>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1D9"/>
    <w:rsid w:val="001054E1"/>
    <w:rsid w:val="00105685"/>
    <w:rsid w:val="001056CC"/>
    <w:rsid w:val="0010570A"/>
    <w:rsid w:val="00105A35"/>
    <w:rsid w:val="00105FFA"/>
    <w:rsid w:val="001060FB"/>
    <w:rsid w:val="001066B6"/>
    <w:rsid w:val="0010671F"/>
    <w:rsid w:val="00107098"/>
    <w:rsid w:val="001070C7"/>
    <w:rsid w:val="0010773D"/>
    <w:rsid w:val="00107CB3"/>
    <w:rsid w:val="00110207"/>
    <w:rsid w:val="001105E6"/>
    <w:rsid w:val="0011086D"/>
    <w:rsid w:val="00110BD5"/>
    <w:rsid w:val="00110D03"/>
    <w:rsid w:val="00110E6A"/>
    <w:rsid w:val="001111D8"/>
    <w:rsid w:val="001113B4"/>
    <w:rsid w:val="00111425"/>
    <w:rsid w:val="001115F2"/>
    <w:rsid w:val="001117FD"/>
    <w:rsid w:val="00111C93"/>
    <w:rsid w:val="001120AD"/>
    <w:rsid w:val="001126B3"/>
    <w:rsid w:val="001126DB"/>
    <w:rsid w:val="00113968"/>
    <w:rsid w:val="001139E5"/>
    <w:rsid w:val="00113B67"/>
    <w:rsid w:val="00113B84"/>
    <w:rsid w:val="00113D18"/>
    <w:rsid w:val="001146A1"/>
    <w:rsid w:val="001147C3"/>
    <w:rsid w:val="001148D5"/>
    <w:rsid w:val="00115226"/>
    <w:rsid w:val="00115BA0"/>
    <w:rsid w:val="0011604B"/>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111"/>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B22"/>
    <w:rsid w:val="00134C14"/>
    <w:rsid w:val="00134D46"/>
    <w:rsid w:val="001350CE"/>
    <w:rsid w:val="0013517D"/>
    <w:rsid w:val="001352E0"/>
    <w:rsid w:val="001353DA"/>
    <w:rsid w:val="0013566D"/>
    <w:rsid w:val="0013579A"/>
    <w:rsid w:val="00135A7D"/>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EFF"/>
    <w:rsid w:val="00141FC2"/>
    <w:rsid w:val="00142570"/>
    <w:rsid w:val="00142637"/>
    <w:rsid w:val="00142809"/>
    <w:rsid w:val="00142A2F"/>
    <w:rsid w:val="00142BC7"/>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D3A"/>
    <w:rsid w:val="001508B7"/>
    <w:rsid w:val="00150EA8"/>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A07"/>
    <w:rsid w:val="00154D9E"/>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DC9"/>
    <w:rsid w:val="001712BC"/>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D57"/>
    <w:rsid w:val="00177FAF"/>
    <w:rsid w:val="00180100"/>
    <w:rsid w:val="00180680"/>
    <w:rsid w:val="0018082B"/>
    <w:rsid w:val="001809F2"/>
    <w:rsid w:val="00180E83"/>
    <w:rsid w:val="00181669"/>
    <w:rsid w:val="0018171F"/>
    <w:rsid w:val="001817B5"/>
    <w:rsid w:val="001818B9"/>
    <w:rsid w:val="001818C6"/>
    <w:rsid w:val="00181B45"/>
    <w:rsid w:val="00181C5A"/>
    <w:rsid w:val="00181D0D"/>
    <w:rsid w:val="00181D3D"/>
    <w:rsid w:val="00181DC2"/>
    <w:rsid w:val="00181E4C"/>
    <w:rsid w:val="00182371"/>
    <w:rsid w:val="0018258E"/>
    <w:rsid w:val="00182959"/>
    <w:rsid w:val="00182BA5"/>
    <w:rsid w:val="00182D05"/>
    <w:rsid w:val="00182D3C"/>
    <w:rsid w:val="00182E81"/>
    <w:rsid w:val="00182F27"/>
    <w:rsid w:val="001836E4"/>
    <w:rsid w:val="00184258"/>
    <w:rsid w:val="001849B6"/>
    <w:rsid w:val="00184BBB"/>
    <w:rsid w:val="00184C9D"/>
    <w:rsid w:val="0018523E"/>
    <w:rsid w:val="001853E1"/>
    <w:rsid w:val="00185747"/>
    <w:rsid w:val="0018582C"/>
    <w:rsid w:val="001859EA"/>
    <w:rsid w:val="0018612E"/>
    <w:rsid w:val="00186174"/>
    <w:rsid w:val="001861CC"/>
    <w:rsid w:val="001863E2"/>
    <w:rsid w:val="0018655D"/>
    <w:rsid w:val="00186B03"/>
    <w:rsid w:val="00186C27"/>
    <w:rsid w:val="001878D2"/>
    <w:rsid w:val="00187A18"/>
    <w:rsid w:val="00190619"/>
    <w:rsid w:val="00190ACE"/>
    <w:rsid w:val="00190D4A"/>
    <w:rsid w:val="00190EED"/>
    <w:rsid w:val="0019115C"/>
    <w:rsid w:val="00191706"/>
    <w:rsid w:val="001917F1"/>
    <w:rsid w:val="00191978"/>
    <w:rsid w:val="001919DA"/>
    <w:rsid w:val="00191A6C"/>
    <w:rsid w:val="00191AA9"/>
    <w:rsid w:val="00191B87"/>
    <w:rsid w:val="00191DBB"/>
    <w:rsid w:val="00192224"/>
    <w:rsid w:val="00192230"/>
    <w:rsid w:val="00192727"/>
    <w:rsid w:val="00192B46"/>
    <w:rsid w:val="00192E7A"/>
    <w:rsid w:val="001930F3"/>
    <w:rsid w:val="0019341A"/>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43"/>
    <w:rsid w:val="001A706C"/>
    <w:rsid w:val="001A72BF"/>
    <w:rsid w:val="001A73BC"/>
    <w:rsid w:val="001A7ACF"/>
    <w:rsid w:val="001A7C5E"/>
    <w:rsid w:val="001A7FCA"/>
    <w:rsid w:val="001B0314"/>
    <w:rsid w:val="001B0370"/>
    <w:rsid w:val="001B048E"/>
    <w:rsid w:val="001B096F"/>
    <w:rsid w:val="001B0CC3"/>
    <w:rsid w:val="001B1C0A"/>
    <w:rsid w:val="001B1EB4"/>
    <w:rsid w:val="001B20D9"/>
    <w:rsid w:val="001B218F"/>
    <w:rsid w:val="001B219D"/>
    <w:rsid w:val="001B2C5C"/>
    <w:rsid w:val="001B3133"/>
    <w:rsid w:val="001B31EA"/>
    <w:rsid w:val="001B367E"/>
    <w:rsid w:val="001B3787"/>
    <w:rsid w:val="001B3A36"/>
    <w:rsid w:val="001B3B0B"/>
    <w:rsid w:val="001B3CC2"/>
    <w:rsid w:val="001B3E3D"/>
    <w:rsid w:val="001B3E7F"/>
    <w:rsid w:val="001B3FAC"/>
    <w:rsid w:val="001B403E"/>
    <w:rsid w:val="001B4262"/>
    <w:rsid w:val="001B45BF"/>
    <w:rsid w:val="001B4668"/>
    <w:rsid w:val="001B4731"/>
    <w:rsid w:val="001B47D7"/>
    <w:rsid w:val="001B4A87"/>
    <w:rsid w:val="001B4A9C"/>
    <w:rsid w:val="001B52EA"/>
    <w:rsid w:val="001B55E5"/>
    <w:rsid w:val="001B61F1"/>
    <w:rsid w:val="001B6640"/>
    <w:rsid w:val="001B6BB1"/>
    <w:rsid w:val="001B6EAE"/>
    <w:rsid w:val="001B7C0C"/>
    <w:rsid w:val="001B7C30"/>
    <w:rsid w:val="001B7E0D"/>
    <w:rsid w:val="001C03D9"/>
    <w:rsid w:val="001C134F"/>
    <w:rsid w:val="001C1BA6"/>
    <w:rsid w:val="001C1C80"/>
    <w:rsid w:val="001C2554"/>
    <w:rsid w:val="001C2959"/>
    <w:rsid w:val="001C2CEA"/>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06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7E3"/>
    <w:rsid w:val="001D3C3D"/>
    <w:rsid w:val="001D3C84"/>
    <w:rsid w:val="001D3DBD"/>
    <w:rsid w:val="001D3F7F"/>
    <w:rsid w:val="001D4246"/>
    <w:rsid w:val="001D4AF8"/>
    <w:rsid w:val="001D4DC7"/>
    <w:rsid w:val="001D4E60"/>
    <w:rsid w:val="001D5159"/>
    <w:rsid w:val="001D5473"/>
    <w:rsid w:val="001D5729"/>
    <w:rsid w:val="001D61A1"/>
    <w:rsid w:val="001D61A2"/>
    <w:rsid w:val="001D66F4"/>
    <w:rsid w:val="001D6752"/>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30F"/>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A98"/>
    <w:rsid w:val="002001BC"/>
    <w:rsid w:val="00200244"/>
    <w:rsid w:val="00200349"/>
    <w:rsid w:val="002008DA"/>
    <w:rsid w:val="002009BF"/>
    <w:rsid w:val="00200C66"/>
    <w:rsid w:val="00200CBB"/>
    <w:rsid w:val="00200E58"/>
    <w:rsid w:val="002019F6"/>
    <w:rsid w:val="0020243A"/>
    <w:rsid w:val="0020249B"/>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6F0D"/>
    <w:rsid w:val="00207151"/>
    <w:rsid w:val="0020735B"/>
    <w:rsid w:val="00207D08"/>
    <w:rsid w:val="00210557"/>
    <w:rsid w:val="00210A85"/>
    <w:rsid w:val="00210C31"/>
    <w:rsid w:val="00210CC5"/>
    <w:rsid w:val="00210FF3"/>
    <w:rsid w:val="0021136F"/>
    <w:rsid w:val="00211424"/>
    <w:rsid w:val="002114E5"/>
    <w:rsid w:val="0021152F"/>
    <w:rsid w:val="00211BA2"/>
    <w:rsid w:val="00211CE8"/>
    <w:rsid w:val="00211DDA"/>
    <w:rsid w:val="0021302C"/>
    <w:rsid w:val="00213058"/>
    <w:rsid w:val="00213277"/>
    <w:rsid w:val="002135B4"/>
    <w:rsid w:val="00213997"/>
    <w:rsid w:val="002139A5"/>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7BD"/>
    <w:rsid w:val="00223A5B"/>
    <w:rsid w:val="00223C3F"/>
    <w:rsid w:val="00223DAD"/>
    <w:rsid w:val="002246F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47"/>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5C3E"/>
    <w:rsid w:val="00236565"/>
    <w:rsid w:val="0023668D"/>
    <w:rsid w:val="00236692"/>
    <w:rsid w:val="00236BCF"/>
    <w:rsid w:val="00237670"/>
    <w:rsid w:val="00237898"/>
    <w:rsid w:val="00237DF9"/>
    <w:rsid w:val="00237FB2"/>
    <w:rsid w:val="00240344"/>
    <w:rsid w:val="002403CF"/>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4D8"/>
    <w:rsid w:val="002479F9"/>
    <w:rsid w:val="00247A2E"/>
    <w:rsid w:val="00247C64"/>
    <w:rsid w:val="00247C77"/>
    <w:rsid w:val="00247CEA"/>
    <w:rsid w:val="00247F2F"/>
    <w:rsid w:val="00247F64"/>
    <w:rsid w:val="00247FD6"/>
    <w:rsid w:val="002508A8"/>
    <w:rsid w:val="00251496"/>
    <w:rsid w:val="00251B5E"/>
    <w:rsid w:val="00251C99"/>
    <w:rsid w:val="00251CF5"/>
    <w:rsid w:val="0025238C"/>
    <w:rsid w:val="00252A41"/>
    <w:rsid w:val="00252A63"/>
    <w:rsid w:val="00252B1F"/>
    <w:rsid w:val="00252CA3"/>
    <w:rsid w:val="00252D25"/>
    <w:rsid w:val="00253011"/>
    <w:rsid w:val="00253033"/>
    <w:rsid w:val="00253246"/>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DB4"/>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174"/>
    <w:rsid w:val="002644E9"/>
    <w:rsid w:val="00264637"/>
    <w:rsid w:val="00264877"/>
    <w:rsid w:val="00264C85"/>
    <w:rsid w:val="00264D2A"/>
    <w:rsid w:val="00264D63"/>
    <w:rsid w:val="00265169"/>
    <w:rsid w:val="0026528F"/>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F9C"/>
    <w:rsid w:val="00271733"/>
    <w:rsid w:val="00271952"/>
    <w:rsid w:val="00271C4C"/>
    <w:rsid w:val="00272354"/>
    <w:rsid w:val="002726E9"/>
    <w:rsid w:val="002731BE"/>
    <w:rsid w:val="00273823"/>
    <w:rsid w:val="00273AC6"/>
    <w:rsid w:val="00273FFB"/>
    <w:rsid w:val="00274100"/>
    <w:rsid w:val="00274181"/>
    <w:rsid w:val="00274398"/>
    <w:rsid w:val="002745D0"/>
    <w:rsid w:val="0027488E"/>
    <w:rsid w:val="00275620"/>
    <w:rsid w:val="00275968"/>
    <w:rsid w:val="00275F42"/>
    <w:rsid w:val="00276337"/>
    <w:rsid w:val="00276CBA"/>
    <w:rsid w:val="00276ED0"/>
    <w:rsid w:val="0027708B"/>
    <w:rsid w:val="00277323"/>
    <w:rsid w:val="00277438"/>
    <w:rsid w:val="0027775B"/>
    <w:rsid w:val="00277821"/>
    <w:rsid w:val="00280127"/>
    <w:rsid w:val="002804CB"/>
    <w:rsid w:val="00280715"/>
    <w:rsid w:val="00280814"/>
    <w:rsid w:val="00280B9C"/>
    <w:rsid w:val="00280DAD"/>
    <w:rsid w:val="00281098"/>
    <w:rsid w:val="002815B9"/>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4ED"/>
    <w:rsid w:val="00286761"/>
    <w:rsid w:val="0028689D"/>
    <w:rsid w:val="00286A2B"/>
    <w:rsid w:val="00286C2F"/>
    <w:rsid w:val="002879BB"/>
    <w:rsid w:val="00287A95"/>
    <w:rsid w:val="002907A2"/>
    <w:rsid w:val="002908BC"/>
    <w:rsid w:val="00290A84"/>
    <w:rsid w:val="00290B26"/>
    <w:rsid w:val="00290BFB"/>
    <w:rsid w:val="00290E62"/>
    <w:rsid w:val="00290F16"/>
    <w:rsid w:val="00291253"/>
    <w:rsid w:val="00291382"/>
    <w:rsid w:val="0029159E"/>
    <w:rsid w:val="00291859"/>
    <w:rsid w:val="00292BDB"/>
    <w:rsid w:val="00292C1F"/>
    <w:rsid w:val="00292CA3"/>
    <w:rsid w:val="00292DDF"/>
    <w:rsid w:val="00292E14"/>
    <w:rsid w:val="00293149"/>
    <w:rsid w:val="00293264"/>
    <w:rsid w:val="00293836"/>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3DA"/>
    <w:rsid w:val="002A0B81"/>
    <w:rsid w:val="002A0FAA"/>
    <w:rsid w:val="002A1887"/>
    <w:rsid w:val="002A2011"/>
    <w:rsid w:val="002A2373"/>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0FE"/>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7B6"/>
    <w:rsid w:val="002B2B3E"/>
    <w:rsid w:val="002B2CE2"/>
    <w:rsid w:val="002B2F74"/>
    <w:rsid w:val="002B3372"/>
    <w:rsid w:val="002B3618"/>
    <w:rsid w:val="002B3924"/>
    <w:rsid w:val="002B3A07"/>
    <w:rsid w:val="002B3CB8"/>
    <w:rsid w:val="002B3FC0"/>
    <w:rsid w:val="002B40B8"/>
    <w:rsid w:val="002B4312"/>
    <w:rsid w:val="002B4921"/>
    <w:rsid w:val="002B4A00"/>
    <w:rsid w:val="002B4EC9"/>
    <w:rsid w:val="002B4F6A"/>
    <w:rsid w:val="002B517C"/>
    <w:rsid w:val="002B52EB"/>
    <w:rsid w:val="002B55FE"/>
    <w:rsid w:val="002B5A35"/>
    <w:rsid w:val="002B5B83"/>
    <w:rsid w:val="002B5BFE"/>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9DC"/>
    <w:rsid w:val="002C3B6B"/>
    <w:rsid w:val="002C3DFA"/>
    <w:rsid w:val="002C3FEE"/>
    <w:rsid w:val="002C446F"/>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0A6"/>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56A"/>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259"/>
    <w:rsid w:val="002E4C70"/>
    <w:rsid w:val="002E5445"/>
    <w:rsid w:val="002E59D5"/>
    <w:rsid w:val="002E5ABF"/>
    <w:rsid w:val="002E62CE"/>
    <w:rsid w:val="002E6567"/>
    <w:rsid w:val="002E6587"/>
    <w:rsid w:val="002E69ED"/>
    <w:rsid w:val="002E69FC"/>
    <w:rsid w:val="002E6CD1"/>
    <w:rsid w:val="002E6D79"/>
    <w:rsid w:val="002E75AC"/>
    <w:rsid w:val="002E763A"/>
    <w:rsid w:val="002F04E2"/>
    <w:rsid w:val="002F074E"/>
    <w:rsid w:val="002F0846"/>
    <w:rsid w:val="002F099F"/>
    <w:rsid w:val="002F1040"/>
    <w:rsid w:val="002F13B3"/>
    <w:rsid w:val="002F1423"/>
    <w:rsid w:val="002F1788"/>
    <w:rsid w:val="002F1C1B"/>
    <w:rsid w:val="002F1E22"/>
    <w:rsid w:val="002F2105"/>
    <w:rsid w:val="002F258D"/>
    <w:rsid w:val="002F28B2"/>
    <w:rsid w:val="002F2DE5"/>
    <w:rsid w:val="002F2E6E"/>
    <w:rsid w:val="002F33D5"/>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7CD"/>
    <w:rsid w:val="00305592"/>
    <w:rsid w:val="00305AD4"/>
    <w:rsid w:val="00305D38"/>
    <w:rsid w:val="003062C1"/>
    <w:rsid w:val="003063C6"/>
    <w:rsid w:val="00306B60"/>
    <w:rsid w:val="00306EB9"/>
    <w:rsid w:val="00306EDC"/>
    <w:rsid w:val="00307520"/>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802"/>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397"/>
    <w:rsid w:val="0032163C"/>
    <w:rsid w:val="0032186E"/>
    <w:rsid w:val="003218F2"/>
    <w:rsid w:val="00321C7B"/>
    <w:rsid w:val="00321F8D"/>
    <w:rsid w:val="00322313"/>
    <w:rsid w:val="00322C32"/>
    <w:rsid w:val="00322C56"/>
    <w:rsid w:val="00322D22"/>
    <w:rsid w:val="0032326E"/>
    <w:rsid w:val="003234AB"/>
    <w:rsid w:val="0032380C"/>
    <w:rsid w:val="00323886"/>
    <w:rsid w:val="003238D9"/>
    <w:rsid w:val="0032453F"/>
    <w:rsid w:val="003245A2"/>
    <w:rsid w:val="00324AE5"/>
    <w:rsid w:val="00324CE1"/>
    <w:rsid w:val="00324D24"/>
    <w:rsid w:val="003252AF"/>
    <w:rsid w:val="003255E6"/>
    <w:rsid w:val="00325BE2"/>
    <w:rsid w:val="003260D5"/>
    <w:rsid w:val="003264A0"/>
    <w:rsid w:val="00326C33"/>
    <w:rsid w:val="00327011"/>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48B6"/>
    <w:rsid w:val="003350DA"/>
    <w:rsid w:val="0033541F"/>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938"/>
    <w:rsid w:val="00351AD2"/>
    <w:rsid w:val="0035236F"/>
    <w:rsid w:val="003525AA"/>
    <w:rsid w:val="00352784"/>
    <w:rsid w:val="003527E1"/>
    <w:rsid w:val="0035283B"/>
    <w:rsid w:val="00352864"/>
    <w:rsid w:val="003528F1"/>
    <w:rsid w:val="00352C3A"/>
    <w:rsid w:val="00352D61"/>
    <w:rsid w:val="00353961"/>
    <w:rsid w:val="00354245"/>
    <w:rsid w:val="00354420"/>
    <w:rsid w:val="003545F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35C"/>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8F0"/>
    <w:rsid w:val="00371BC9"/>
    <w:rsid w:val="0037260A"/>
    <w:rsid w:val="00372869"/>
    <w:rsid w:val="00372D45"/>
    <w:rsid w:val="00372D67"/>
    <w:rsid w:val="00372EF7"/>
    <w:rsid w:val="00372FB4"/>
    <w:rsid w:val="00373291"/>
    <w:rsid w:val="00373705"/>
    <w:rsid w:val="003737F4"/>
    <w:rsid w:val="00374227"/>
    <w:rsid w:val="0037444B"/>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4D"/>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5AA"/>
    <w:rsid w:val="00395A94"/>
    <w:rsid w:val="00395E7D"/>
    <w:rsid w:val="00395F0F"/>
    <w:rsid w:val="00395FCD"/>
    <w:rsid w:val="00396044"/>
    <w:rsid w:val="00396048"/>
    <w:rsid w:val="003966DA"/>
    <w:rsid w:val="00396996"/>
    <w:rsid w:val="003969D8"/>
    <w:rsid w:val="00396E3A"/>
    <w:rsid w:val="00396E50"/>
    <w:rsid w:val="00396EC6"/>
    <w:rsid w:val="0039714F"/>
    <w:rsid w:val="0039717D"/>
    <w:rsid w:val="0039726A"/>
    <w:rsid w:val="00397A48"/>
    <w:rsid w:val="00397DF3"/>
    <w:rsid w:val="00397E05"/>
    <w:rsid w:val="00397F14"/>
    <w:rsid w:val="003A02E9"/>
    <w:rsid w:val="003A0617"/>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4E75"/>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1E66"/>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540"/>
    <w:rsid w:val="003B69C2"/>
    <w:rsid w:val="003B6CE1"/>
    <w:rsid w:val="003B6E2D"/>
    <w:rsid w:val="003B77F9"/>
    <w:rsid w:val="003B78F6"/>
    <w:rsid w:val="003B7972"/>
    <w:rsid w:val="003C0007"/>
    <w:rsid w:val="003C00D3"/>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508"/>
    <w:rsid w:val="003D2E38"/>
    <w:rsid w:val="003D3414"/>
    <w:rsid w:val="003D37B2"/>
    <w:rsid w:val="003D38B6"/>
    <w:rsid w:val="003D4A59"/>
    <w:rsid w:val="003D4A7C"/>
    <w:rsid w:val="003D4CED"/>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570"/>
    <w:rsid w:val="003D7DC1"/>
    <w:rsid w:val="003D7E7D"/>
    <w:rsid w:val="003D7F20"/>
    <w:rsid w:val="003E00B6"/>
    <w:rsid w:val="003E04A3"/>
    <w:rsid w:val="003E0846"/>
    <w:rsid w:val="003E0C7C"/>
    <w:rsid w:val="003E0EC5"/>
    <w:rsid w:val="003E109F"/>
    <w:rsid w:val="003E140D"/>
    <w:rsid w:val="003E1697"/>
    <w:rsid w:val="003E1875"/>
    <w:rsid w:val="003E1D34"/>
    <w:rsid w:val="003E1D89"/>
    <w:rsid w:val="003E20ED"/>
    <w:rsid w:val="003E26B0"/>
    <w:rsid w:val="003E26DA"/>
    <w:rsid w:val="003E3199"/>
    <w:rsid w:val="003E33B0"/>
    <w:rsid w:val="003E36F7"/>
    <w:rsid w:val="003E3843"/>
    <w:rsid w:val="003E3931"/>
    <w:rsid w:val="003E3F1E"/>
    <w:rsid w:val="003E41EE"/>
    <w:rsid w:val="003E4B8A"/>
    <w:rsid w:val="003E4C3C"/>
    <w:rsid w:val="003E512F"/>
    <w:rsid w:val="003E525B"/>
    <w:rsid w:val="003E53AD"/>
    <w:rsid w:val="003E5785"/>
    <w:rsid w:val="003E5851"/>
    <w:rsid w:val="003E58BB"/>
    <w:rsid w:val="003E5A81"/>
    <w:rsid w:val="003E5E04"/>
    <w:rsid w:val="003E5E39"/>
    <w:rsid w:val="003E5F63"/>
    <w:rsid w:val="003E5FD3"/>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DC6"/>
    <w:rsid w:val="003F026D"/>
    <w:rsid w:val="003F052B"/>
    <w:rsid w:val="003F05C3"/>
    <w:rsid w:val="003F0816"/>
    <w:rsid w:val="003F0DA2"/>
    <w:rsid w:val="003F130A"/>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56"/>
    <w:rsid w:val="003F670B"/>
    <w:rsid w:val="003F6726"/>
    <w:rsid w:val="003F6858"/>
    <w:rsid w:val="003F6B67"/>
    <w:rsid w:val="003F6D84"/>
    <w:rsid w:val="003F7B3E"/>
    <w:rsid w:val="003F7DFD"/>
    <w:rsid w:val="003F7F17"/>
    <w:rsid w:val="00400160"/>
    <w:rsid w:val="0040080E"/>
    <w:rsid w:val="00400917"/>
    <w:rsid w:val="00400A38"/>
    <w:rsid w:val="00400DC1"/>
    <w:rsid w:val="00401787"/>
    <w:rsid w:val="00401AF8"/>
    <w:rsid w:val="00401CD9"/>
    <w:rsid w:val="00401F5B"/>
    <w:rsid w:val="004023EA"/>
    <w:rsid w:val="0040245C"/>
    <w:rsid w:val="0040259D"/>
    <w:rsid w:val="00403B69"/>
    <w:rsid w:val="00403BD9"/>
    <w:rsid w:val="00403C47"/>
    <w:rsid w:val="00404DD4"/>
    <w:rsid w:val="00405638"/>
    <w:rsid w:val="00405684"/>
    <w:rsid w:val="00405E5E"/>
    <w:rsid w:val="004062E7"/>
    <w:rsid w:val="004065AE"/>
    <w:rsid w:val="00406F7D"/>
    <w:rsid w:val="0040775A"/>
    <w:rsid w:val="004077E5"/>
    <w:rsid w:val="00410307"/>
    <w:rsid w:val="0041043D"/>
    <w:rsid w:val="004107FE"/>
    <w:rsid w:val="0041101C"/>
    <w:rsid w:val="00411041"/>
    <w:rsid w:val="0041123A"/>
    <w:rsid w:val="00411871"/>
    <w:rsid w:val="004118CB"/>
    <w:rsid w:val="00411DC3"/>
    <w:rsid w:val="004120AE"/>
    <w:rsid w:val="004125D6"/>
    <w:rsid w:val="00412AC4"/>
    <w:rsid w:val="00412FFF"/>
    <w:rsid w:val="00413198"/>
    <w:rsid w:val="00413236"/>
    <w:rsid w:val="0041346C"/>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546"/>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D8B"/>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4D3"/>
    <w:rsid w:val="00437A68"/>
    <w:rsid w:val="00437B87"/>
    <w:rsid w:val="00437F73"/>
    <w:rsid w:val="00440A71"/>
    <w:rsid w:val="00440AA4"/>
    <w:rsid w:val="00440AD5"/>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649"/>
    <w:rsid w:val="004448D7"/>
    <w:rsid w:val="004448E7"/>
    <w:rsid w:val="00444B1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3F75"/>
    <w:rsid w:val="004541E4"/>
    <w:rsid w:val="00454212"/>
    <w:rsid w:val="00454295"/>
    <w:rsid w:val="0045469A"/>
    <w:rsid w:val="0045575A"/>
    <w:rsid w:val="004559F1"/>
    <w:rsid w:val="00455D19"/>
    <w:rsid w:val="00455E5C"/>
    <w:rsid w:val="00456304"/>
    <w:rsid w:val="00456435"/>
    <w:rsid w:val="0045685C"/>
    <w:rsid w:val="00456A8F"/>
    <w:rsid w:val="00457A99"/>
    <w:rsid w:val="004612CD"/>
    <w:rsid w:val="004618A5"/>
    <w:rsid w:val="00461F43"/>
    <w:rsid w:val="00462554"/>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CD"/>
    <w:rsid w:val="00475F7B"/>
    <w:rsid w:val="004764F9"/>
    <w:rsid w:val="00476735"/>
    <w:rsid w:val="00476E54"/>
    <w:rsid w:val="0047715C"/>
    <w:rsid w:val="004772F7"/>
    <w:rsid w:val="0047743A"/>
    <w:rsid w:val="00477627"/>
    <w:rsid w:val="0047790C"/>
    <w:rsid w:val="00480077"/>
    <w:rsid w:val="00480907"/>
    <w:rsid w:val="00480A0F"/>
    <w:rsid w:val="004810CE"/>
    <w:rsid w:val="004812AF"/>
    <w:rsid w:val="00481BC8"/>
    <w:rsid w:val="00481BCC"/>
    <w:rsid w:val="00482208"/>
    <w:rsid w:val="00482257"/>
    <w:rsid w:val="0048279A"/>
    <w:rsid w:val="004829D9"/>
    <w:rsid w:val="00482AAA"/>
    <w:rsid w:val="00482D4C"/>
    <w:rsid w:val="00483BB4"/>
    <w:rsid w:val="00483CD8"/>
    <w:rsid w:val="00483EFF"/>
    <w:rsid w:val="00484F79"/>
    <w:rsid w:val="0048566A"/>
    <w:rsid w:val="0048599A"/>
    <w:rsid w:val="00485AB8"/>
    <w:rsid w:val="00485C55"/>
    <w:rsid w:val="00485F02"/>
    <w:rsid w:val="004863B7"/>
    <w:rsid w:val="0048686C"/>
    <w:rsid w:val="00487309"/>
    <w:rsid w:val="00487421"/>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403"/>
    <w:rsid w:val="00496843"/>
    <w:rsid w:val="00496C79"/>
    <w:rsid w:val="00496F56"/>
    <w:rsid w:val="0049721E"/>
    <w:rsid w:val="004973F2"/>
    <w:rsid w:val="004975C4"/>
    <w:rsid w:val="00497C91"/>
    <w:rsid w:val="004A085F"/>
    <w:rsid w:val="004A0A58"/>
    <w:rsid w:val="004A0B49"/>
    <w:rsid w:val="004A0E5D"/>
    <w:rsid w:val="004A12CB"/>
    <w:rsid w:val="004A1538"/>
    <w:rsid w:val="004A169D"/>
    <w:rsid w:val="004A20F9"/>
    <w:rsid w:val="004A23B2"/>
    <w:rsid w:val="004A2650"/>
    <w:rsid w:val="004A28A7"/>
    <w:rsid w:val="004A2C23"/>
    <w:rsid w:val="004A2E80"/>
    <w:rsid w:val="004A304D"/>
    <w:rsid w:val="004A34A8"/>
    <w:rsid w:val="004A375E"/>
    <w:rsid w:val="004A3EB1"/>
    <w:rsid w:val="004A41DC"/>
    <w:rsid w:val="004A4272"/>
    <w:rsid w:val="004A491C"/>
    <w:rsid w:val="004A4FE8"/>
    <w:rsid w:val="004A5249"/>
    <w:rsid w:val="004A53A1"/>
    <w:rsid w:val="004A53E1"/>
    <w:rsid w:val="004A547C"/>
    <w:rsid w:val="004A58FB"/>
    <w:rsid w:val="004A5947"/>
    <w:rsid w:val="004A597C"/>
    <w:rsid w:val="004A5D09"/>
    <w:rsid w:val="004A5F4F"/>
    <w:rsid w:val="004A61E3"/>
    <w:rsid w:val="004A725C"/>
    <w:rsid w:val="004A766B"/>
    <w:rsid w:val="004B0056"/>
    <w:rsid w:val="004B0321"/>
    <w:rsid w:val="004B03F3"/>
    <w:rsid w:val="004B0E05"/>
    <w:rsid w:val="004B1425"/>
    <w:rsid w:val="004B143F"/>
    <w:rsid w:val="004B163D"/>
    <w:rsid w:val="004B19FF"/>
    <w:rsid w:val="004B1A93"/>
    <w:rsid w:val="004B1DD8"/>
    <w:rsid w:val="004B20FF"/>
    <w:rsid w:val="004B2200"/>
    <w:rsid w:val="004B246A"/>
    <w:rsid w:val="004B25C8"/>
    <w:rsid w:val="004B2BFA"/>
    <w:rsid w:val="004B337D"/>
    <w:rsid w:val="004B347E"/>
    <w:rsid w:val="004B3A94"/>
    <w:rsid w:val="004B4696"/>
    <w:rsid w:val="004B4A56"/>
    <w:rsid w:val="004B4E5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F70"/>
    <w:rsid w:val="004C00C4"/>
    <w:rsid w:val="004C09AE"/>
    <w:rsid w:val="004C0D89"/>
    <w:rsid w:val="004C11DA"/>
    <w:rsid w:val="004C17AC"/>
    <w:rsid w:val="004C1E20"/>
    <w:rsid w:val="004C1F97"/>
    <w:rsid w:val="004C29D8"/>
    <w:rsid w:val="004C2BB8"/>
    <w:rsid w:val="004C2C09"/>
    <w:rsid w:val="004C2E90"/>
    <w:rsid w:val="004C3717"/>
    <w:rsid w:val="004C394A"/>
    <w:rsid w:val="004C3B38"/>
    <w:rsid w:val="004C40FA"/>
    <w:rsid w:val="004C45AC"/>
    <w:rsid w:val="004C4877"/>
    <w:rsid w:val="004C4B2E"/>
    <w:rsid w:val="004C4E61"/>
    <w:rsid w:val="004C57A6"/>
    <w:rsid w:val="004C5DFB"/>
    <w:rsid w:val="004C612A"/>
    <w:rsid w:val="004C6433"/>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29"/>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550"/>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7E"/>
    <w:rsid w:val="004F1238"/>
    <w:rsid w:val="004F17E7"/>
    <w:rsid w:val="004F18B1"/>
    <w:rsid w:val="004F1A0A"/>
    <w:rsid w:val="004F1E87"/>
    <w:rsid w:val="004F1EB3"/>
    <w:rsid w:val="004F3373"/>
    <w:rsid w:val="004F3396"/>
    <w:rsid w:val="004F3781"/>
    <w:rsid w:val="004F3D64"/>
    <w:rsid w:val="004F3F45"/>
    <w:rsid w:val="004F4790"/>
    <w:rsid w:val="004F49BB"/>
    <w:rsid w:val="004F4C91"/>
    <w:rsid w:val="004F4DA8"/>
    <w:rsid w:val="004F4DBA"/>
    <w:rsid w:val="004F4E3F"/>
    <w:rsid w:val="004F5241"/>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12F"/>
    <w:rsid w:val="00502238"/>
    <w:rsid w:val="00502D60"/>
    <w:rsid w:val="00502E1C"/>
    <w:rsid w:val="00503040"/>
    <w:rsid w:val="005033F0"/>
    <w:rsid w:val="0050381D"/>
    <w:rsid w:val="00503CAC"/>
    <w:rsid w:val="005040B8"/>
    <w:rsid w:val="00504358"/>
    <w:rsid w:val="005046A9"/>
    <w:rsid w:val="005047AE"/>
    <w:rsid w:val="00504863"/>
    <w:rsid w:val="00505287"/>
    <w:rsid w:val="0050554C"/>
    <w:rsid w:val="00505CDF"/>
    <w:rsid w:val="00506033"/>
    <w:rsid w:val="005060FD"/>
    <w:rsid w:val="0050629D"/>
    <w:rsid w:val="0050679F"/>
    <w:rsid w:val="00506AFC"/>
    <w:rsid w:val="00506EA2"/>
    <w:rsid w:val="00507883"/>
    <w:rsid w:val="00507896"/>
    <w:rsid w:val="00507C51"/>
    <w:rsid w:val="00507C67"/>
    <w:rsid w:val="005102CB"/>
    <w:rsid w:val="0051076C"/>
    <w:rsid w:val="00510945"/>
    <w:rsid w:val="00511710"/>
    <w:rsid w:val="00511FA0"/>
    <w:rsid w:val="0051215C"/>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E0"/>
    <w:rsid w:val="00517E4D"/>
    <w:rsid w:val="00520516"/>
    <w:rsid w:val="00520604"/>
    <w:rsid w:val="00520978"/>
    <w:rsid w:val="0052108C"/>
    <w:rsid w:val="00521704"/>
    <w:rsid w:val="00521D68"/>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10"/>
    <w:rsid w:val="0052736F"/>
    <w:rsid w:val="00527AD1"/>
    <w:rsid w:val="00527D2B"/>
    <w:rsid w:val="005302BC"/>
    <w:rsid w:val="005309C9"/>
    <w:rsid w:val="00530A5C"/>
    <w:rsid w:val="00530AB7"/>
    <w:rsid w:val="00530BEF"/>
    <w:rsid w:val="0053102B"/>
    <w:rsid w:val="00531165"/>
    <w:rsid w:val="00531ACB"/>
    <w:rsid w:val="00531B86"/>
    <w:rsid w:val="00531CA5"/>
    <w:rsid w:val="00532805"/>
    <w:rsid w:val="005329F0"/>
    <w:rsid w:val="00532AE5"/>
    <w:rsid w:val="00533083"/>
    <w:rsid w:val="00533284"/>
    <w:rsid w:val="005333DE"/>
    <w:rsid w:val="005337DA"/>
    <w:rsid w:val="005339DD"/>
    <w:rsid w:val="00533A87"/>
    <w:rsid w:val="00533C44"/>
    <w:rsid w:val="00533CD9"/>
    <w:rsid w:val="00534390"/>
    <w:rsid w:val="005344F2"/>
    <w:rsid w:val="0053491E"/>
    <w:rsid w:val="00534A62"/>
    <w:rsid w:val="00534C64"/>
    <w:rsid w:val="005350A1"/>
    <w:rsid w:val="005355CF"/>
    <w:rsid w:val="0053569A"/>
    <w:rsid w:val="00535D0E"/>
    <w:rsid w:val="0053641D"/>
    <w:rsid w:val="005365A7"/>
    <w:rsid w:val="0053691F"/>
    <w:rsid w:val="00536D2F"/>
    <w:rsid w:val="005370E0"/>
    <w:rsid w:val="00537227"/>
    <w:rsid w:val="00537552"/>
    <w:rsid w:val="00537609"/>
    <w:rsid w:val="00537747"/>
    <w:rsid w:val="00537B47"/>
    <w:rsid w:val="00537B72"/>
    <w:rsid w:val="00540015"/>
    <w:rsid w:val="0054056C"/>
    <w:rsid w:val="005406A0"/>
    <w:rsid w:val="0054098C"/>
    <w:rsid w:val="00540A43"/>
    <w:rsid w:val="00540BE5"/>
    <w:rsid w:val="00540CD8"/>
    <w:rsid w:val="005410D0"/>
    <w:rsid w:val="005416B6"/>
    <w:rsid w:val="005419DB"/>
    <w:rsid w:val="00541B8C"/>
    <w:rsid w:val="00541E19"/>
    <w:rsid w:val="00542127"/>
    <w:rsid w:val="00542354"/>
    <w:rsid w:val="00542429"/>
    <w:rsid w:val="00542457"/>
    <w:rsid w:val="005424A0"/>
    <w:rsid w:val="005425D7"/>
    <w:rsid w:val="00542700"/>
    <w:rsid w:val="00543191"/>
    <w:rsid w:val="005431C8"/>
    <w:rsid w:val="00543210"/>
    <w:rsid w:val="00543BC2"/>
    <w:rsid w:val="00543EB0"/>
    <w:rsid w:val="00544137"/>
    <w:rsid w:val="00544638"/>
    <w:rsid w:val="00544C24"/>
    <w:rsid w:val="00544CE8"/>
    <w:rsid w:val="00544D57"/>
    <w:rsid w:val="005453B2"/>
    <w:rsid w:val="00545456"/>
    <w:rsid w:val="0054567E"/>
    <w:rsid w:val="00545A5F"/>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083"/>
    <w:rsid w:val="00552254"/>
    <w:rsid w:val="00552504"/>
    <w:rsid w:val="00552974"/>
    <w:rsid w:val="00553412"/>
    <w:rsid w:val="005539C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8A"/>
    <w:rsid w:val="005614F3"/>
    <w:rsid w:val="0056161C"/>
    <w:rsid w:val="00561650"/>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BEF"/>
    <w:rsid w:val="00566C3F"/>
    <w:rsid w:val="00566C5B"/>
    <w:rsid w:val="00566D3C"/>
    <w:rsid w:val="00566D60"/>
    <w:rsid w:val="0056708A"/>
    <w:rsid w:val="005672E8"/>
    <w:rsid w:val="00567343"/>
    <w:rsid w:val="005679AB"/>
    <w:rsid w:val="00567B57"/>
    <w:rsid w:val="00567C96"/>
    <w:rsid w:val="00567D3E"/>
    <w:rsid w:val="0057065D"/>
    <w:rsid w:val="00570872"/>
    <w:rsid w:val="00570882"/>
    <w:rsid w:val="0057099C"/>
    <w:rsid w:val="00570BE3"/>
    <w:rsid w:val="00570D29"/>
    <w:rsid w:val="00570DB9"/>
    <w:rsid w:val="00570F4D"/>
    <w:rsid w:val="0057155E"/>
    <w:rsid w:val="00571570"/>
    <w:rsid w:val="00571EC5"/>
    <w:rsid w:val="00571ECD"/>
    <w:rsid w:val="00572146"/>
    <w:rsid w:val="005723A9"/>
    <w:rsid w:val="005724FE"/>
    <w:rsid w:val="0057279F"/>
    <w:rsid w:val="00572B5D"/>
    <w:rsid w:val="00572C64"/>
    <w:rsid w:val="00572E7E"/>
    <w:rsid w:val="00572F7C"/>
    <w:rsid w:val="005732C4"/>
    <w:rsid w:val="0057367F"/>
    <w:rsid w:val="00573CC8"/>
    <w:rsid w:val="00574472"/>
    <w:rsid w:val="005746C8"/>
    <w:rsid w:val="00574B7B"/>
    <w:rsid w:val="0057545E"/>
    <w:rsid w:val="0057567D"/>
    <w:rsid w:val="00575745"/>
    <w:rsid w:val="005757A9"/>
    <w:rsid w:val="00575C8D"/>
    <w:rsid w:val="00575EE0"/>
    <w:rsid w:val="00575EE4"/>
    <w:rsid w:val="0057608F"/>
    <w:rsid w:val="00576B30"/>
    <w:rsid w:val="00576EBE"/>
    <w:rsid w:val="005776F5"/>
    <w:rsid w:val="00577988"/>
    <w:rsid w:val="005779C2"/>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4A"/>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716"/>
    <w:rsid w:val="00587B94"/>
    <w:rsid w:val="00587C8E"/>
    <w:rsid w:val="0059071A"/>
    <w:rsid w:val="00590C50"/>
    <w:rsid w:val="00591069"/>
    <w:rsid w:val="00591B88"/>
    <w:rsid w:val="005920D5"/>
    <w:rsid w:val="00592C7D"/>
    <w:rsid w:val="00593106"/>
    <w:rsid w:val="0059310C"/>
    <w:rsid w:val="00593148"/>
    <w:rsid w:val="005933F4"/>
    <w:rsid w:val="00593434"/>
    <w:rsid w:val="005935F3"/>
    <w:rsid w:val="00593EB1"/>
    <w:rsid w:val="00594776"/>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3C8"/>
    <w:rsid w:val="005A157D"/>
    <w:rsid w:val="005A1AB0"/>
    <w:rsid w:val="005A1C0B"/>
    <w:rsid w:val="005A1D01"/>
    <w:rsid w:val="005A200F"/>
    <w:rsid w:val="005A2380"/>
    <w:rsid w:val="005A2403"/>
    <w:rsid w:val="005A2831"/>
    <w:rsid w:val="005A2CE1"/>
    <w:rsid w:val="005A2F80"/>
    <w:rsid w:val="005A3029"/>
    <w:rsid w:val="005A3999"/>
    <w:rsid w:val="005A3E21"/>
    <w:rsid w:val="005A3F36"/>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07"/>
    <w:rsid w:val="005B08A3"/>
    <w:rsid w:val="005B0B4C"/>
    <w:rsid w:val="005B108A"/>
    <w:rsid w:val="005B1305"/>
    <w:rsid w:val="005B14C3"/>
    <w:rsid w:val="005B14F4"/>
    <w:rsid w:val="005B1CE6"/>
    <w:rsid w:val="005B22D6"/>
    <w:rsid w:val="005B24DF"/>
    <w:rsid w:val="005B2A19"/>
    <w:rsid w:val="005B2FA1"/>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5B"/>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4D1"/>
    <w:rsid w:val="005C396D"/>
    <w:rsid w:val="005C4B44"/>
    <w:rsid w:val="005C4F53"/>
    <w:rsid w:val="005C5088"/>
    <w:rsid w:val="005C5298"/>
    <w:rsid w:val="005C548F"/>
    <w:rsid w:val="005C584D"/>
    <w:rsid w:val="005C5A99"/>
    <w:rsid w:val="005C5D39"/>
    <w:rsid w:val="005C5D7F"/>
    <w:rsid w:val="005C5EB5"/>
    <w:rsid w:val="005C63ED"/>
    <w:rsid w:val="005C668D"/>
    <w:rsid w:val="005C68EF"/>
    <w:rsid w:val="005C6920"/>
    <w:rsid w:val="005C6B40"/>
    <w:rsid w:val="005C6D4C"/>
    <w:rsid w:val="005C7271"/>
    <w:rsid w:val="005C7CDE"/>
    <w:rsid w:val="005D06E4"/>
    <w:rsid w:val="005D07B3"/>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3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D9F"/>
    <w:rsid w:val="005F7163"/>
    <w:rsid w:val="005F71C8"/>
    <w:rsid w:val="005F7D8D"/>
    <w:rsid w:val="00600067"/>
    <w:rsid w:val="006002CC"/>
    <w:rsid w:val="00600664"/>
    <w:rsid w:val="00600A33"/>
    <w:rsid w:val="00600A63"/>
    <w:rsid w:val="00600B01"/>
    <w:rsid w:val="00600BD3"/>
    <w:rsid w:val="00600CD1"/>
    <w:rsid w:val="00601454"/>
    <w:rsid w:val="00602180"/>
    <w:rsid w:val="006024E2"/>
    <w:rsid w:val="00602648"/>
    <w:rsid w:val="006028C9"/>
    <w:rsid w:val="00602A14"/>
    <w:rsid w:val="00602C05"/>
    <w:rsid w:val="00602F44"/>
    <w:rsid w:val="00602FB3"/>
    <w:rsid w:val="0060310B"/>
    <w:rsid w:val="00603188"/>
    <w:rsid w:val="00603394"/>
    <w:rsid w:val="00603870"/>
    <w:rsid w:val="006038F0"/>
    <w:rsid w:val="00603900"/>
    <w:rsid w:val="00603992"/>
    <w:rsid w:val="00604015"/>
    <w:rsid w:val="00604141"/>
    <w:rsid w:val="006041CB"/>
    <w:rsid w:val="0060421A"/>
    <w:rsid w:val="00604725"/>
    <w:rsid w:val="0060479B"/>
    <w:rsid w:val="0060486C"/>
    <w:rsid w:val="00604B2B"/>
    <w:rsid w:val="00604B66"/>
    <w:rsid w:val="00604C9F"/>
    <w:rsid w:val="00605555"/>
    <w:rsid w:val="006058F1"/>
    <w:rsid w:val="0060593A"/>
    <w:rsid w:val="00605980"/>
    <w:rsid w:val="00605C42"/>
    <w:rsid w:val="00605D81"/>
    <w:rsid w:val="006060DF"/>
    <w:rsid w:val="00606100"/>
    <w:rsid w:val="00606356"/>
    <w:rsid w:val="00606B56"/>
    <w:rsid w:val="00606BA9"/>
    <w:rsid w:val="00606DC4"/>
    <w:rsid w:val="0060795F"/>
    <w:rsid w:val="00607CF3"/>
    <w:rsid w:val="0061031E"/>
    <w:rsid w:val="006103C9"/>
    <w:rsid w:val="0061088E"/>
    <w:rsid w:val="00610975"/>
    <w:rsid w:val="006109C2"/>
    <w:rsid w:val="00610BD0"/>
    <w:rsid w:val="00611598"/>
    <w:rsid w:val="0061168C"/>
    <w:rsid w:val="00611713"/>
    <w:rsid w:val="006117E1"/>
    <w:rsid w:val="006118C9"/>
    <w:rsid w:val="00611A8D"/>
    <w:rsid w:val="0061212F"/>
    <w:rsid w:val="00612982"/>
    <w:rsid w:val="00612F4B"/>
    <w:rsid w:val="00613206"/>
    <w:rsid w:val="00613B13"/>
    <w:rsid w:val="00613F67"/>
    <w:rsid w:val="00614007"/>
    <w:rsid w:val="00614267"/>
    <w:rsid w:val="006144C6"/>
    <w:rsid w:val="006145B3"/>
    <w:rsid w:val="006147EE"/>
    <w:rsid w:val="006151B2"/>
    <w:rsid w:val="00615323"/>
    <w:rsid w:val="00615346"/>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752"/>
    <w:rsid w:val="00623832"/>
    <w:rsid w:val="00623925"/>
    <w:rsid w:val="0062395F"/>
    <w:rsid w:val="00623ACF"/>
    <w:rsid w:val="00623B2A"/>
    <w:rsid w:val="00623FBB"/>
    <w:rsid w:val="00624007"/>
    <w:rsid w:val="00624479"/>
    <w:rsid w:val="00624497"/>
    <w:rsid w:val="006248E0"/>
    <w:rsid w:val="00624A6A"/>
    <w:rsid w:val="00624AEE"/>
    <w:rsid w:val="00624DFF"/>
    <w:rsid w:val="00624FDC"/>
    <w:rsid w:val="00625113"/>
    <w:rsid w:val="00625273"/>
    <w:rsid w:val="00625377"/>
    <w:rsid w:val="0062540E"/>
    <w:rsid w:val="0062562C"/>
    <w:rsid w:val="00625A32"/>
    <w:rsid w:val="00626522"/>
    <w:rsid w:val="0062654B"/>
    <w:rsid w:val="00626C2D"/>
    <w:rsid w:val="00626D7A"/>
    <w:rsid w:val="00626DCA"/>
    <w:rsid w:val="00626FC9"/>
    <w:rsid w:val="006274B4"/>
    <w:rsid w:val="006274FB"/>
    <w:rsid w:val="00627A0B"/>
    <w:rsid w:val="00630278"/>
    <w:rsid w:val="0063038F"/>
    <w:rsid w:val="00630421"/>
    <w:rsid w:val="00630EB5"/>
    <w:rsid w:val="00631036"/>
    <w:rsid w:val="00631454"/>
    <w:rsid w:val="006318B6"/>
    <w:rsid w:val="00631E7E"/>
    <w:rsid w:val="00632618"/>
    <w:rsid w:val="006327A1"/>
    <w:rsid w:val="006328D3"/>
    <w:rsid w:val="00632FBA"/>
    <w:rsid w:val="00633020"/>
    <w:rsid w:val="00633DAC"/>
    <w:rsid w:val="00633DC1"/>
    <w:rsid w:val="00634B08"/>
    <w:rsid w:val="00634B29"/>
    <w:rsid w:val="00634B35"/>
    <w:rsid w:val="00634C74"/>
    <w:rsid w:val="00635397"/>
    <w:rsid w:val="00635958"/>
    <w:rsid w:val="00635F06"/>
    <w:rsid w:val="006368C0"/>
    <w:rsid w:val="00636BB1"/>
    <w:rsid w:val="00636C2C"/>
    <w:rsid w:val="006374A2"/>
    <w:rsid w:val="006375A3"/>
    <w:rsid w:val="00637730"/>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9F6"/>
    <w:rsid w:val="00645F72"/>
    <w:rsid w:val="006460AA"/>
    <w:rsid w:val="006469F3"/>
    <w:rsid w:val="00646FD7"/>
    <w:rsid w:val="00647193"/>
    <w:rsid w:val="00647809"/>
    <w:rsid w:val="00647A26"/>
    <w:rsid w:val="00650121"/>
    <w:rsid w:val="00650243"/>
    <w:rsid w:val="006506C2"/>
    <w:rsid w:val="0065100F"/>
    <w:rsid w:val="006512C9"/>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066"/>
    <w:rsid w:val="006551C1"/>
    <w:rsid w:val="0065596B"/>
    <w:rsid w:val="00655C81"/>
    <w:rsid w:val="00655D42"/>
    <w:rsid w:val="00655DE3"/>
    <w:rsid w:val="00656419"/>
    <w:rsid w:val="0065691A"/>
    <w:rsid w:val="00656B13"/>
    <w:rsid w:val="00656CAA"/>
    <w:rsid w:val="00657021"/>
    <w:rsid w:val="0065720C"/>
    <w:rsid w:val="00657291"/>
    <w:rsid w:val="006577BC"/>
    <w:rsid w:val="00660662"/>
    <w:rsid w:val="0066068A"/>
    <w:rsid w:val="006609AA"/>
    <w:rsid w:val="00660E11"/>
    <w:rsid w:val="00660E4F"/>
    <w:rsid w:val="006618E1"/>
    <w:rsid w:val="006619FB"/>
    <w:rsid w:val="00661A0A"/>
    <w:rsid w:val="00661BB7"/>
    <w:rsid w:val="006625C2"/>
    <w:rsid w:val="00662F41"/>
    <w:rsid w:val="00663D4B"/>
    <w:rsid w:val="00663D9E"/>
    <w:rsid w:val="00664027"/>
    <w:rsid w:val="00664534"/>
    <w:rsid w:val="00664A23"/>
    <w:rsid w:val="00664F29"/>
    <w:rsid w:val="0066500B"/>
    <w:rsid w:val="00665143"/>
    <w:rsid w:val="006658AD"/>
    <w:rsid w:val="00665BAE"/>
    <w:rsid w:val="00666A36"/>
    <w:rsid w:val="00666CC3"/>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5DB4"/>
    <w:rsid w:val="00676071"/>
    <w:rsid w:val="006760E6"/>
    <w:rsid w:val="0067657A"/>
    <w:rsid w:val="0067671E"/>
    <w:rsid w:val="00676A2B"/>
    <w:rsid w:val="00676A6F"/>
    <w:rsid w:val="006771E4"/>
    <w:rsid w:val="006772B7"/>
    <w:rsid w:val="006773D8"/>
    <w:rsid w:val="00677470"/>
    <w:rsid w:val="006776F9"/>
    <w:rsid w:val="0067791E"/>
    <w:rsid w:val="00677C6C"/>
    <w:rsid w:val="00677CF8"/>
    <w:rsid w:val="00677E0F"/>
    <w:rsid w:val="0068009A"/>
    <w:rsid w:val="00681D48"/>
    <w:rsid w:val="00681DD6"/>
    <w:rsid w:val="0068200D"/>
    <w:rsid w:val="006824B3"/>
    <w:rsid w:val="006828A6"/>
    <w:rsid w:val="00682C79"/>
    <w:rsid w:val="00682CCE"/>
    <w:rsid w:val="00682EB1"/>
    <w:rsid w:val="0068305D"/>
    <w:rsid w:val="0068310D"/>
    <w:rsid w:val="00683CE7"/>
    <w:rsid w:val="00684031"/>
    <w:rsid w:val="006841FC"/>
    <w:rsid w:val="006842CD"/>
    <w:rsid w:val="00684392"/>
    <w:rsid w:val="00684768"/>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39"/>
    <w:rsid w:val="006A1CD1"/>
    <w:rsid w:val="006A296F"/>
    <w:rsid w:val="006A2F54"/>
    <w:rsid w:val="006A3059"/>
    <w:rsid w:val="006A3139"/>
    <w:rsid w:val="006A32A6"/>
    <w:rsid w:val="006A3550"/>
    <w:rsid w:val="006A4169"/>
    <w:rsid w:val="006A443F"/>
    <w:rsid w:val="006A4727"/>
    <w:rsid w:val="006A48CE"/>
    <w:rsid w:val="006A49E0"/>
    <w:rsid w:val="006A4C93"/>
    <w:rsid w:val="006A500A"/>
    <w:rsid w:val="006A54E8"/>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AB2"/>
    <w:rsid w:val="006B420D"/>
    <w:rsid w:val="006B4554"/>
    <w:rsid w:val="006B46A6"/>
    <w:rsid w:val="006B4846"/>
    <w:rsid w:val="006B4B7C"/>
    <w:rsid w:val="006B521C"/>
    <w:rsid w:val="006B556C"/>
    <w:rsid w:val="006B557B"/>
    <w:rsid w:val="006B5E95"/>
    <w:rsid w:val="006B627B"/>
    <w:rsid w:val="006B659A"/>
    <w:rsid w:val="006B6740"/>
    <w:rsid w:val="006B736E"/>
    <w:rsid w:val="006B7C6C"/>
    <w:rsid w:val="006C0531"/>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4CE"/>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808"/>
    <w:rsid w:val="006D3A32"/>
    <w:rsid w:val="006D3ADF"/>
    <w:rsid w:val="006D3DF3"/>
    <w:rsid w:val="006D3F41"/>
    <w:rsid w:val="006D434E"/>
    <w:rsid w:val="006D44C9"/>
    <w:rsid w:val="006D4977"/>
    <w:rsid w:val="006D5434"/>
    <w:rsid w:val="006D56DE"/>
    <w:rsid w:val="006D582F"/>
    <w:rsid w:val="006D5CEC"/>
    <w:rsid w:val="006D615C"/>
    <w:rsid w:val="006D65FA"/>
    <w:rsid w:val="006D6772"/>
    <w:rsid w:val="006D6FBA"/>
    <w:rsid w:val="006D70F1"/>
    <w:rsid w:val="006D76B0"/>
    <w:rsid w:val="006D7DE0"/>
    <w:rsid w:val="006D7E43"/>
    <w:rsid w:val="006E009D"/>
    <w:rsid w:val="006E0A7E"/>
    <w:rsid w:val="006E0AB0"/>
    <w:rsid w:val="006E0EFC"/>
    <w:rsid w:val="006E0F67"/>
    <w:rsid w:val="006E0F8A"/>
    <w:rsid w:val="006E13B0"/>
    <w:rsid w:val="006E13C8"/>
    <w:rsid w:val="006E143E"/>
    <w:rsid w:val="006E17BF"/>
    <w:rsid w:val="006E1932"/>
    <w:rsid w:val="006E21F3"/>
    <w:rsid w:val="006E27DD"/>
    <w:rsid w:val="006E2D1F"/>
    <w:rsid w:val="006E3056"/>
    <w:rsid w:val="006E3186"/>
    <w:rsid w:val="006E3215"/>
    <w:rsid w:val="006E34E1"/>
    <w:rsid w:val="006E3534"/>
    <w:rsid w:val="006E3697"/>
    <w:rsid w:val="006E3F62"/>
    <w:rsid w:val="006E40DA"/>
    <w:rsid w:val="006E4159"/>
    <w:rsid w:val="006E43B6"/>
    <w:rsid w:val="006E45E4"/>
    <w:rsid w:val="006E4A82"/>
    <w:rsid w:val="006E56A8"/>
    <w:rsid w:val="006E5764"/>
    <w:rsid w:val="006E577F"/>
    <w:rsid w:val="006E5C38"/>
    <w:rsid w:val="006E5CFB"/>
    <w:rsid w:val="006E5EEB"/>
    <w:rsid w:val="006E6D5E"/>
    <w:rsid w:val="006E7441"/>
    <w:rsid w:val="006E7512"/>
    <w:rsid w:val="006E7B9D"/>
    <w:rsid w:val="006E7BBE"/>
    <w:rsid w:val="006F031E"/>
    <w:rsid w:val="006F0448"/>
    <w:rsid w:val="006F08F5"/>
    <w:rsid w:val="006F0C0D"/>
    <w:rsid w:val="006F0C76"/>
    <w:rsid w:val="006F0D1E"/>
    <w:rsid w:val="006F10B3"/>
    <w:rsid w:val="006F1791"/>
    <w:rsid w:val="006F1B4D"/>
    <w:rsid w:val="006F1CDF"/>
    <w:rsid w:val="006F1E4F"/>
    <w:rsid w:val="006F1FC4"/>
    <w:rsid w:val="006F2017"/>
    <w:rsid w:val="006F21D0"/>
    <w:rsid w:val="006F241B"/>
    <w:rsid w:val="006F27AA"/>
    <w:rsid w:val="006F3560"/>
    <w:rsid w:val="006F35C3"/>
    <w:rsid w:val="006F3750"/>
    <w:rsid w:val="006F3A60"/>
    <w:rsid w:val="006F3FB3"/>
    <w:rsid w:val="006F41BB"/>
    <w:rsid w:val="006F48D1"/>
    <w:rsid w:val="006F48E4"/>
    <w:rsid w:val="006F549A"/>
    <w:rsid w:val="006F570F"/>
    <w:rsid w:val="006F571D"/>
    <w:rsid w:val="006F58CF"/>
    <w:rsid w:val="006F602A"/>
    <w:rsid w:val="006F61AA"/>
    <w:rsid w:val="006F642E"/>
    <w:rsid w:val="006F6DDA"/>
    <w:rsid w:val="006F6DEA"/>
    <w:rsid w:val="0070004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62"/>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DF6"/>
    <w:rsid w:val="0071231D"/>
    <w:rsid w:val="00712420"/>
    <w:rsid w:val="00712A1E"/>
    <w:rsid w:val="00712D22"/>
    <w:rsid w:val="00713006"/>
    <w:rsid w:val="00713067"/>
    <w:rsid w:val="0071311C"/>
    <w:rsid w:val="00713279"/>
    <w:rsid w:val="007132E2"/>
    <w:rsid w:val="00713A8C"/>
    <w:rsid w:val="00713B67"/>
    <w:rsid w:val="00713C4F"/>
    <w:rsid w:val="00713E3E"/>
    <w:rsid w:val="007148F5"/>
    <w:rsid w:val="00714E6C"/>
    <w:rsid w:val="00714FD3"/>
    <w:rsid w:val="007152B5"/>
    <w:rsid w:val="00715B7D"/>
    <w:rsid w:val="00715FF1"/>
    <w:rsid w:val="00716152"/>
    <w:rsid w:val="007163D0"/>
    <w:rsid w:val="00716885"/>
    <w:rsid w:val="00716938"/>
    <w:rsid w:val="00717048"/>
    <w:rsid w:val="00717352"/>
    <w:rsid w:val="007173A4"/>
    <w:rsid w:val="00717533"/>
    <w:rsid w:val="00717AAF"/>
    <w:rsid w:val="00717D4A"/>
    <w:rsid w:val="00717F9A"/>
    <w:rsid w:val="00720381"/>
    <w:rsid w:val="00720FAB"/>
    <w:rsid w:val="00720FB7"/>
    <w:rsid w:val="00721732"/>
    <w:rsid w:val="00721793"/>
    <w:rsid w:val="007217B0"/>
    <w:rsid w:val="00721F60"/>
    <w:rsid w:val="007220BA"/>
    <w:rsid w:val="00722152"/>
    <w:rsid w:val="007223C9"/>
    <w:rsid w:val="007226DA"/>
    <w:rsid w:val="007228FE"/>
    <w:rsid w:val="00722955"/>
    <w:rsid w:val="0072295D"/>
    <w:rsid w:val="00722ACB"/>
    <w:rsid w:val="00722BD6"/>
    <w:rsid w:val="00722E3C"/>
    <w:rsid w:val="00723592"/>
    <w:rsid w:val="007237AF"/>
    <w:rsid w:val="00723E3E"/>
    <w:rsid w:val="00724536"/>
    <w:rsid w:val="007247D7"/>
    <w:rsid w:val="007248FC"/>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DC"/>
    <w:rsid w:val="007307E9"/>
    <w:rsid w:val="0073094D"/>
    <w:rsid w:val="00730CBF"/>
    <w:rsid w:val="007310F9"/>
    <w:rsid w:val="00731241"/>
    <w:rsid w:val="00731398"/>
    <w:rsid w:val="00731509"/>
    <w:rsid w:val="00731677"/>
    <w:rsid w:val="007321EA"/>
    <w:rsid w:val="00732299"/>
    <w:rsid w:val="00732643"/>
    <w:rsid w:val="0073298D"/>
    <w:rsid w:val="00732A90"/>
    <w:rsid w:val="00732E32"/>
    <w:rsid w:val="00732EE1"/>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03"/>
    <w:rsid w:val="00741046"/>
    <w:rsid w:val="007416E4"/>
    <w:rsid w:val="007417AB"/>
    <w:rsid w:val="00741B83"/>
    <w:rsid w:val="00741BD5"/>
    <w:rsid w:val="00741F26"/>
    <w:rsid w:val="0074253B"/>
    <w:rsid w:val="00742BAE"/>
    <w:rsid w:val="00742CF1"/>
    <w:rsid w:val="00742D71"/>
    <w:rsid w:val="00742E7C"/>
    <w:rsid w:val="00743387"/>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52"/>
    <w:rsid w:val="00750519"/>
    <w:rsid w:val="0075081F"/>
    <w:rsid w:val="0075083C"/>
    <w:rsid w:val="0075140E"/>
    <w:rsid w:val="007515C1"/>
    <w:rsid w:val="007516E0"/>
    <w:rsid w:val="00751B9C"/>
    <w:rsid w:val="00751C9C"/>
    <w:rsid w:val="007526C7"/>
    <w:rsid w:val="00752BF3"/>
    <w:rsid w:val="00752CD8"/>
    <w:rsid w:val="00752EAC"/>
    <w:rsid w:val="00753180"/>
    <w:rsid w:val="00753342"/>
    <w:rsid w:val="0075345D"/>
    <w:rsid w:val="0075384F"/>
    <w:rsid w:val="0075390E"/>
    <w:rsid w:val="00753A3E"/>
    <w:rsid w:val="00753B2B"/>
    <w:rsid w:val="00753C2B"/>
    <w:rsid w:val="00753FD4"/>
    <w:rsid w:val="00754048"/>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9B9"/>
    <w:rsid w:val="00756A02"/>
    <w:rsid w:val="00757322"/>
    <w:rsid w:val="00757974"/>
    <w:rsid w:val="00757EEA"/>
    <w:rsid w:val="00760071"/>
    <w:rsid w:val="00760114"/>
    <w:rsid w:val="00760321"/>
    <w:rsid w:val="00760642"/>
    <w:rsid w:val="0076075B"/>
    <w:rsid w:val="0076084E"/>
    <w:rsid w:val="00760851"/>
    <w:rsid w:val="00760B10"/>
    <w:rsid w:val="00760E58"/>
    <w:rsid w:val="00760F3F"/>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437"/>
    <w:rsid w:val="0076645B"/>
    <w:rsid w:val="007669FF"/>
    <w:rsid w:val="00766E41"/>
    <w:rsid w:val="00766FCA"/>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70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794"/>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95B"/>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D24"/>
    <w:rsid w:val="0079748E"/>
    <w:rsid w:val="007976DA"/>
    <w:rsid w:val="0079796E"/>
    <w:rsid w:val="00797AE8"/>
    <w:rsid w:val="00797B34"/>
    <w:rsid w:val="00797B6F"/>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89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2E"/>
    <w:rsid w:val="007C3AD4"/>
    <w:rsid w:val="007C402E"/>
    <w:rsid w:val="007C427D"/>
    <w:rsid w:val="007C43AD"/>
    <w:rsid w:val="007C43F5"/>
    <w:rsid w:val="007C4703"/>
    <w:rsid w:val="007C5010"/>
    <w:rsid w:val="007C5423"/>
    <w:rsid w:val="007C559B"/>
    <w:rsid w:val="007C575E"/>
    <w:rsid w:val="007C6607"/>
    <w:rsid w:val="007C6AE0"/>
    <w:rsid w:val="007C723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1C2"/>
    <w:rsid w:val="007D3D4A"/>
    <w:rsid w:val="007D4704"/>
    <w:rsid w:val="007D483E"/>
    <w:rsid w:val="007D49AB"/>
    <w:rsid w:val="007D4B1B"/>
    <w:rsid w:val="007D4DC0"/>
    <w:rsid w:val="007D4F30"/>
    <w:rsid w:val="007D5048"/>
    <w:rsid w:val="007D5364"/>
    <w:rsid w:val="007D55AA"/>
    <w:rsid w:val="007D58F6"/>
    <w:rsid w:val="007D5AD5"/>
    <w:rsid w:val="007D6544"/>
    <w:rsid w:val="007D6562"/>
    <w:rsid w:val="007D6726"/>
    <w:rsid w:val="007D6F6C"/>
    <w:rsid w:val="007D747B"/>
    <w:rsid w:val="007D7C1F"/>
    <w:rsid w:val="007E0596"/>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F5D"/>
    <w:rsid w:val="007E72C6"/>
    <w:rsid w:val="007E76FF"/>
    <w:rsid w:val="007E7976"/>
    <w:rsid w:val="007E7BB8"/>
    <w:rsid w:val="007F04D6"/>
    <w:rsid w:val="007F06BC"/>
    <w:rsid w:val="007F08C9"/>
    <w:rsid w:val="007F08E5"/>
    <w:rsid w:val="007F0E24"/>
    <w:rsid w:val="007F1516"/>
    <w:rsid w:val="007F152B"/>
    <w:rsid w:val="007F164E"/>
    <w:rsid w:val="007F26BE"/>
    <w:rsid w:val="007F2721"/>
    <w:rsid w:val="007F2884"/>
    <w:rsid w:val="007F2ABC"/>
    <w:rsid w:val="007F2CBD"/>
    <w:rsid w:val="007F2CD7"/>
    <w:rsid w:val="007F2D62"/>
    <w:rsid w:val="007F3043"/>
    <w:rsid w:val="007F34C1"/>
    <w:rsid w:val="007F34EF"/>
    <w:rsid w:val="007F35D2"/>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4CE"/>
    <w:rsid w:val="0080052D"/>
    <w:rsid w:val="0080073F"/>
    <w:rsid w:val="00800967"/>
    <w:rsid w:val="008009C1"/>
    <w:rsid w:val="00800B8D"/>
    <w:rsid w:val="00800D6F"/>
    <w:rsid w:val="00800E18"/>
    <w:rsid w:val="00801702"/>
    <w:rsid w:val="00801B65"/>
    <w:rsid w:val="00801E1C"/>
    <w:rsid w:val="00801F19"/>
    <w:rsid w:val="008020F5"/>
    <w:rsid w:val="008024EB"/>
    <w:rsid w:val="00802E86"/>
    <w:rsid w:val="00802EF1"/>
    <w:rsid w:val="00803463"/>
    <w:rsid w:val="00803A6F"/>
    <w:rsid w:val="00803F62"/>
    <w:rsid w:val="0080402C"/>
    <w:rsid w:val="0080403A"/>
    <w:rsid w:val="008040E5"/>
    <w:rsid w:val="00804186"/>
    <w:rsid w:val="00804254"/>
    <w:rsid w:val="0080428B"/>
    <w:rsid w:val="008046C5"/>
    <w:rsid w:val="008051EE"/>
    <w:rsid w:val="00805216"/>
    <w:rsid w:val="00805310"/>
    <w:rsid w:val="00805361"/>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D50"/>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646"/>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53"/>
    <w:rsid w:val="00825598"/>
    <w:rsid w:val="0082595F"/>
    <w:rsid w:val="00825F73"/>
    <w:rsid w:val="00825FD9"/>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A22"/>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0EF"/>
    <w:rsid w:val="0084629B"/>
    <w:rsid w:val="0084679C"/>
    <w:rsid w:val="00846B71"/>
    <w:rsid w:val="00846DA9"/>
    <w:rsid w:val="00847241"/>
    <w:rsid w:val="008475C9"/>
    <w:rsid w:val="00847893"/>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46"/>
    <w:rsid w:val="0085348E"/>
    <w:rsid w:val="008534D0"/>
    <w:rsid w:val="0085364E"/>
    <w:rsid w:val="0085367B"/>
    <w:rsid w:val="008537FB"/>
    <w:rsid w:val="008538D9"/>
    <w:rsid w:val="00853BB6"/>
    <w:rsid w:val="00854058"/>
    <w:rsid w:val="0085405B"/>
    <w:rsid w:val="00854335"/>
    <w:rsid w:val="00854367"/>
    <w:rsid w:val="00854BEA"/>
    <w:rsid w:val="00854CC9"/>
    <w:rsid w:val="00854DF0"/>
    <w:rsid w:val="008555E8"/>
    <w:rsid w:val="00855F92"/>
    <w:rsid w:val="00856228"/>
    <w:rsid w:val="00856260"/>
    <w:rsid w:val="008564A4"/>
    <w:rsid w:val="008567F1"/>
    <w:rsid w:val="008568C8"/>
    <w:rsid w:val="00856933"/>
    <w:rsid w:val="00856D51"/>
    <w:rsid w:val="008570BA"/>
    <w:rsid w:val="008576CB"/>
    <w:rsid w:val="00857BCE"/>
    <w:rsid w:val="00857C62"/>
    <w:rsid w:val="00857FB0"/>
    <w:rsid w:val="00860691"/>
    <w:rsid w:val="00860E44"/>
    <w:rsid w:val="008610E8"/>
    <w:rsid w:val="00861417"/>
    <w:rsid w:val="00861630"/>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38"/>
    <w:rsid w:val="0086416E"/>
    <w:rsid w:val="00864634"/>
    <w:rsid w:val="0086470E"/>
    <w:rsid w:val="008650CF"/>
    <w:rsid w:val="00865703"/>
    <w:rsid w:val="00865ADC"/>
    <w:rsid w:val="00865D9E"/>
    <w:rsid w:val="00865EFB"/>
    <w:rsid w:val="00866227"/>
    <w:rsid w:val="008667BE"/>
    <w:rsid w:val="00866B4E"/>
    <w:rsid w:val="00866BD3"/>
    <w:rsid w:val="0086708E"/>
    <w:rsid w:val="0086723C"/>
    <w:rsid w:val="00867279"/>
    <w:rsid w:val="0086756A"/>
    <w:rsid w:val="0086784E"/>
    <w:rsid w:val="008678B4"/>
    <w:rsid w:val="00867AAE"/>
    <w:rsid w:val="0087005E"/>
    <w:rsid w:val="00870280"/>
    <w:rsid w:val="0087037D"/>
    <w:rsid w:val="008706F2"/>
    <w:rsid w:val="00870797"/>
    <w:rsid w:val="008709ED"/>
    <w:rsid w:val="00870AF0"/>
    <w:rsid w:val="0087107B"/>
    <w:rsid w:val="008713FD"/>
    <w:rsid w:val="008716C9"/>
    <w:rsid w:val="008719B4"/>
    <w:rsid w:val="00871A56"/>
    <w:rsid w:val="00871C4A"/>
    <w:rsid w:val="00871D62"/>
    <w:rsid w:val="00871F24"/>
    <w:rsid w:val="008721DB"/>
    <w:rsid w:val="0087223C"/>
    <w:rsid w:val="008726B6"/>
    <w:rsid w:val="00872C75"/>
    <w:rsid w:val="00873021"/>
    <w:rsid w:val="008731C6"/>
    <w:rsid w:val="008736E4"/>
    <w:rsid w:val="00873B2B"/>
    <w:rsid w:val="0087407E"/>
    <w:rsid w:val="00874659"/>
    <w:rsid w:val="008747C5"/>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143"/>
    <w:rsid w:val="008837A7"/>
    <w:rsid w:val="00883E20"/>
    <w:rsid w:val="00884497"/>
    <w:rsid w:val="00884794"/>
    <w:rsid w:val="00884BCC"/>
    <w:rsid w:val="00884DCA"/>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F5"/>
    <w:rsid w:val="00894D7B"/>
    <w:rsid w:val="00894EAF"/>
    <w:rsid w:val="008950F2"/>
    <w:rsid w:val="008952FC"/>
    <w:rsid w:val="00896A1D"/>
    <w:rsid w:val="00896DC8"/>
    <w:rsid w:val="00896EEB"/>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327"/>
    <w:rsid w:val="008A4F28"/>
    <w:rsid w:val="008A5791"/>
    <w:rsid w:val="008A5EF9"/>
    <w:rsid w:val="008A6413"/>
    <w:rsid w:val="008A6558"/>
    <w:rsid w:val="008A6C2B"/>
    <w:rsid w:val="008A71C9"/>
    <w:rsid w:val="008A734C"/>
    <w:rsid w:val="008A7E4C"/>
    <w:rsid w:val="008A7FB7"/>
    <w:rsid w:val="008B0035"/>
    <w:rsid w:val="008B02BE"/>
    <w:rsid w:val="008B0730"/>
    <w:rsid w:val="008B0B49"/>
    <w:rsid w:val="008B0CB1"/>
    <w:rsid w:val="008B0CB9"/>
    <w:rsid w:val="008B1270"/>
    <w:rsid w:val="008B1371"/>
    <w:rsid w:val="008B1947"/>
    <w:rsid w:val="008B1A11"/>
    <w:rsid w:val="008B1C88"/>
    <w:rsid w:val="008B2582"/>
    <w:rsid w:val="008B2821"/>
    <w:rsid w:val="008B2A6B"/>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2D3"/>
    <w:rsid w:val="008C3308"/>
    <w:rsid w:val="008C3987"/>
    <w:rsid w:val="008C440D"/>
    <w:rsid w:val="008C452B"/>
    <w:rsid w:val="008C4954"/>
    <w:rsid w:val="008C4FB0"/>
    <w:rsid w:val="008C5580"/>
    <w:rsid w:val="008C58E1"/>
    <w:rsid w:val="008C6211"/>
    <w:rsid w:val="008C6466"/>
    <w:rsid w:val="008C67CC"/>
    <w:rsid w:val="008C6922"/>
    <w:rsid w:val="008C6F95"/>
    <w:rsid w:val="008C76EA"/>
    <w:rsid w:val="008C7874"/>
    <w:rsid w:val="008C7B72"/>
    <w:rsid w:val="008C7FEC"/>
    <w:rsid w:val="008D00CA"/>
    <w:rsid w:val="008D058C"/>
    <w:rsid w:val="008D0796"/>
    <w:rsid w:val="008D0BAF"/>
    <w:rsid w:val="008D0DE9"/>
    <w:rsid w:val="008D0E0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5FE5"/>
    <w:rsid w:val="008D60CF"/>
    <w:rsid w:val="008D6D61"/>
    <w:rsid w:val="008D71DE"/>
    <w:rsid w:val="008D71FC"/>
    <w:rsid w:val="008D7AB5"/>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12F"/>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1A9E"/>
    <w:rsid w:val="008F1E3E"/>
    <w:rsid w:val="008F2087"/>
    <w:rsid w:val="008F28CA"/>
    <w:rsid w:val="008F2F52"/>
    <w:rsid w:val="008F410E"/>
    <w:rsid w:val="008F4198"/>
    <w:rsid w:val="008F4430"/>
    <w:rsid w:val="008F4598"/>
    <w:rsid w:val="008F4CC3"/>
    <w:rsid w:val="008F555D"/>
    <w:rsid w:val="008F5C6E"/>
    <w:rsid w:val="008F5F25"/>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53"/>
    <w:rsid w:val="00901514"/>
    <w:rsid w:val="0090162E"/>
    <w:rsid w:val="00901AF9"/>
    <w:rsid w:val="00901CF2"/>
    <w:rsid w:val="00902495"/>
    <w:rsid w:val="00902B64"/>
    <w:rsid w:val="00902C40"/>
    <w:rsid w:val="00902C8F"/>
    <w:rsid w:val="00903326"/>
    <w:rsid w:val="00903921"/>
    <w:rsid w:val="0090442B"/>
    <w:rsid w:val="009047C1"/>
    <w:rsid w:val="00904D15"/>
    <w:rsid w:val="00904FF3"/>
    <w:rsid w:val="0090507D"/>
    <w:rsid w:val="009051BD"/>
    <w:rsid w:val="00905353"/>
    <w:rsid w:val="00905911"/>
    <w:rsid w:val="00905A1E"/>
    <w:rsid w:val="00905A9D"/>
    <w:rsid w:val="00905ABF"/>
    <w:rsid w:val="00905AED"/>
    <w:rsid w:val="00905B0F"/>
    <w:rsid w:val="00905E88"/>
    <w:rsid w:val="00905EC5"/>
    <w:rsid w:val="00905F5A"/>
    <w:rsid w:val="009060E7"/>
    <w:rsid w:val="00906878"/>
    <w:rsid w:val="009071DE"/>
    <w:rsid w:val="00907DB6"/>
    <w:rsid w:val="0091019F"/>
    <w:rsid w:val="00910312"/>
    <w:rsid w:val="009103F8"/>
    <w:rsid w:val="00910720"/>
    <w:rsid w:val="00910A1A"/>
    <w:rsid w:val="009110D5"/>
    <w:rsid w:val="00911108"/>
    <w:rsid w:val="009112D5"/>
    <w:rsid w:val="00911B89"/>
    <w:rsid w:val="00911D29"/>
    <w:rsid w:val="0091234D"/>
    <w:rsid w:val="0091248D"/>
    <w:rsid w:val="00912668"/>
    <w:rsid w:val="00912E0D"/>
    <w:rsid w:val="00912E2D"/>
    <w:rsid w:val="00913926"/>
    <w:rsid w:val="00913B1A"/>
    <w:rsid w:val="00913B82"/>
    <w:rsid w:val="0091448B"/>
    <w:rsid w:val="00914BEF"/>
    <w:rsid w:val="00915590"/>
    <w:rsid w:val="0091597A"/>
    <w:rsid w:val="00915B26"/>
    <w:rsid w:val="00916412"/>
    <w:rsid w:val="009168B5"/>
    <w:rsid w:val="00916E86"/>
    <w:rsid w:val="00917181"/>
    <w:rsid w:val="00917B98"/>
    <w:rsid w:val="00917F71"/>
    <w:rsid w:val="0092000A"/>
    <w:rsid w:val="0092014D"/>
    <w:rsid w:val="009203B2"/>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9DE"/>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98"/>
    <w:rsid w:val="00926AE7"/>
    <w:rsid w:val="00926B3E"/>
    <w:rsid w:val="0092701C"/>
    <w:rsid w:val="0092735A"/>
    <w:rsid w:val="00930400"/>
    <w:rsid w:val="00930655"/>
    <w:rsid w:val="0093067A"/>
    <w:rsid w:val="00931669"/>
    <w:rsid w:val="009316E7"/>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57"/>
    <w:rsid w:val="0093512C"/>
    <w:rsid w:val="009355E8"/>
    <w:rsid w:val="00935B7F"/>
    <w:rsid w:val="00936537"/>
    <w:rsid w:val="00936709"/>
    <w:rsid w:val="00937BA5"/>
    <w:rsid w:val="00937E7C"/>
    <w:rsid w:val="00940069"/>
    <w:rsid w:val="0094044D"/>
    <w:rsid w:val="0094057D"/>
    <w:rsid w:val="00940764"/>
    <w:rsid w:val="00940C74"/>
    <w:rsid w:val="00941406"/>
    <w:rsid w:val="00941558"/>
    <w:rsid w:val="00941CD4"/>
    <w:rsid w:val="0094234B"/>
    <w:rsid w:val="00942550"/>
    <w:rsid w:val="00942559"/>
    <w:rsid w:val="00942585"/>
    <w:rsid w:val="00942B95"/>
    <w:rsid w:val="009435FF"/>
    <w:rsid w:val="009440B1"/>
    <w:rsid w:val="00944391"/>
    <w:rsid w:val="00944830"/>
    <w:rsid w:val="009449E5"/>
    <w:rsid w:val="00944DED"/>
    <w:rsid w:val="00945D51"/>
    <w:rsid w:val="009464BD"/>
    <w:rsid w:val="009465FA"/>
    <w:rsid w:val="009467EE"/>
    <w:rsid w:val="009469AD"/>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7D4"/>
    <w:rsid w:val="00956DB4"/>
    <w:rsid w:val="00956ED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35"/>
    <w:rsid w:val="00964208"/>
    <w:rsid w:val="009642F1"/>
    <w:rsid w:val="00964D68"/>
    <w:rsid w:val="00964D77"/>
    <w:rsid w:val="00965931"/>
    <w:rsid w:val="00965AEB"/>
    <w:rsid w:val="00965B93"/>
    <w:rsid w:val="00965F46"/>
    <w:rsid w:val="0096608B"/>
    <w:rsid w:val="00966A52"/>
    <w:rsid w:val="00966DC2"/>
    <w:rsid w:val="00966ED3"/>
    <w:rsid w:val="00966FDF"/>
    <w:rsid w:val="00967248"/>
    <w:rsid w:val="009674D2"/>
    <w:rsid w:val="0096767D"/>
    <w:rsid w:val="00967D72"/>
    <w:rsid w:val="00970083"/>
    <w:rsid w:val="009707C8"/>
    <w:rsid w:val="00970B55"/>
    <w:rsid w:val="00970B70"/>
    <w:rsid w:val="00970CA0"/>
    <w:rsid w:val="00970D0A"/>
    <w:rsid w:val="00970FB7"/>
    <w:rsid w:val="0097192A"/>
    <w:rsid w:val="00971B66"/>
    <w:rsid w:val="00971B9A"/>
    <w:rsid w:val="00971BC8"/>
    <w:rsid w:val="00971D11"/>
    <w:rsid w:val="00971DC9"/>
    <w:rsid w:val="00971EDE"/>
    <w:rsid w:val="00972001"/>
    <w:rsid w:val="00972464"/>
    <w:rsid w:val="00972CFE"/>
    <w:rsid w:val="00972E8E"/>
    <w:rsid w:val="00973291"/>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15"/>
    <w:rsid w:val="00983B9D"/>
    <w:rsid w:val="0098440C"/>
    <w:rsid w:val="00984938"/>
    <w:rsid w:val="00984EAE"/>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6B6"/>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6FD8"/>
    <w:rsid w:val="009977EB"/>
    <w:rsid w:val="0099791F"/>
    <w:rsid w:val="00997DA3"/>
    <w:rsid w:val="00997FBB"/>
    <w:rsid w:val="009A0881"/>
    <w:rsid w:val="009A09D8"/>
    <w:rsid w:val="009A0DC0"/>
    <w:rsid w:val="009A10B5"/>
    <w:rsid w:val="009A11E6"/>
    <w:rsid w:val="009A1A14"/>
    <w:rsid w:val="009A25C5"/>
    <w:rsid w:val="009A2888"/>
    <w:rsid w:val="009A3198"/>
    <w:rsid w:val="009A3852"/>
    <w:rsid w:val="009A3BED"/>
    <w:rsid w:val="009A3CE4"/>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262"/>
    <w:rsid w:val="009C2690"/>
    <w:rsid w:val="009C2E94"/>
    <w:rsid w:val="009C32B0"/>
    <w:rsid w:val="009C3715"/>
    <w:rsid w:val="009C37D9"/>
    <w:rsid w:val="009C3D6D"/>
    <w:rsid w:val="009C41B8"/>
    <w:rsid w:val="009C42A3"/>
    <w:rsid w:val="009C478F"/>
    <w:rsid w:val="009C4AAA"/>
    <w:rsid w:val="009C4AF7"/>
    <w:rsid w:val="009C51AF"/>
    <w:rsid w:val="009C52E7"/>
    <w:rsid w:val="009C60B1"/>
    <w:rsid w:val="009C6333"/>
    <w:rsid w:val="009C65B5"/>
    <w:rsid w:val="009C703B"/>
    <w:rsid w:val="009C74F8"/>
    <w:rsid w:val="009C75DA"/>
    <w:rsid w:val="009C775C"/>
    <w:rsid w:val="009C783B"/>
    <w:rsid w:val="009C7C8D"/>
    <w:rsid w:val="009C7E94"/>
    <w:rsid w:val="009D023E"/>
    <w:rsid w:val="009D02AE"/>
    <w:rsid w:val="009D04F3"/>
    <w:rsid w:val="009D09EB"/>
    <w:rsid w:val="009D0AB6"/>
    <w:rsid w:val="009D11F3"/>
    <w:rsid w:val="009D1237"/>
    <w:rsid w:val="009D13B8"/>
    <w:rsid w:val="009D1F9F"/>
    <w:rsid w:val="009D247C"/>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38"/>
    <w:rsid w:val="009E285D"/>
    <w:rsid w:val="009E29C5"/>
    <w:rsid w:val="009E2CBB"/>
    <w:rsid w:val="009E2DD3"/>
    <w:rsid w:val="009E339A"/>
    <w:rsid w:val="009E3D3F"/>
    <w:rsid w:val="009E41E2"/>
    <w:rsid w:val="009E42F0"/>
    <w:rsid w:val="009E45ED"/>
    <w:rsid w:val="009E46FF"/>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787"/>
    <w:rsid w:val="009F08A5"/>
    <w:rsid w:val="009F0D52"/>
    <w:rsid w:val="009F0E4B"/>
    <w:rsid w:val="009F1112"/>
    <w:rsid w:val="009F1326"/>
    <w:rsid w:val="009F178F"/>
    <w:rsid w:val="009F1986"/>
    <w:rsid w:val="009F1A4D"/>
    <w:rsid w:val="009F1BD7"/>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AF2"/>
    <w:rsid w:val="009F4E66"/>
    <w:rsid w:val="009F4EBD"/>
    <w:rsid w:val="009F501F"/>
    <w:rsid w:val="009F5124"/>
    <w:rsid w:val="009F58E1"/>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135"/>
    <w:rsid w:val="00A112B9"/>
    <w:rsid w:val="00A118B0"/>
    <w:rsid w:val="00A118E0"/>
    <w:rsid w:val="00A120B9"/>
    <w:rsid w:val="00A128FE"/>
    <w:rsid w:val="00A1319D"/>
    <w:rsid w:val="00A13254"/>
    <w:rsid w:val="00A13398"/>
    <w:rsid w:val="00A133B9"/>
    <w:rsid w:val="00A13B02"/>
    <w:rsid w:val="00A13C87"/>
    <w:rsid w:val="00A13CDA"/>
    <w:rsid w:val="00A14432"/>
    <w:rsid w:val="00A1452A"/>
    <w:rsid w:val="00A1486A"/>
    <w:rsid w:val="00A14C66"/>
    <w:rsid w:val="00A14F1F"/>
    <w:rsid w:val="00A152EB"/>
    <w:rsid w:val="00A1596B"/>
    <w:rsid w:val="00A1604B"/>
    <w:rsid w:val="00A164F8"/>
    <w:rsid w:val="00A16518"/>
    <w:rsid w:val="00A165DF"/>
    <w:rsid w:val="00A16719"/>
    <w:rsid w:val="00A1676B"/>
    <w:rsid w:val="00A167FE"/>
    <w:rsid w:val="00A16D80"/>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FA9"/>
    <w:rsid w:val="00A254DA"/>
    <w:rsid w:val="00A25735"/>
    <w:rsid w:val="00A257F5"/>
    <w:rsid w:val="00A25D00"/>
    <w:rsid w:val="00A25D78"/>
    <w:rsid w:val="00A26495"/>
    <w:rsid w:val="00A26526"/>
    <w:rsid w:val="00A266F8"/>
    <w:rsid w:val="00A27030"/>
    <w:rsid w:val="00A308F9"/>
    <w:rsid w:val="00A310F5"/>
    <w:rsid w:val="00A3140C"/>
    <w:rsid w:val="00A315D5"/>
    <w:rsid w:val="00A31602"/>
    <w:rsid w:val="00A316B1"/>
    <w:rsid w:val="00A31FAC"/>
    <w:rsid w:val="00A32211"/>
    <w:rsid w:val="00A3224D"/>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340"/>
    <w:rsid w:val="00A40992"/>
    <w:rsid w:val="00A41655"/>
    <w:rsid w:val="00A416A2"/>
    <w:rsid w:val="00A419B5"/>
    <w:rsid w:val="00A42020"/>
    <w:rsid w:val="00A420EF"/>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628"/>
    <w:rsid w:val="00A474CA"/>
    <w:rsid w:val="00A476AE"/>
    <w:rsid w:val="00A476E9"/>
    <w:rsid w:val="00A477F6"/>
    <w:rsid w:val="00A479C1"/>
    <w:rsid w:val="00A47C5B"/>
    <w:rsid w:val="00A5095D"/>
    <w:rsid w:val="00A50A82"/>
    <w:rsid w:val="00A50A94"/>
    <w:rsid w:val="00A50D6F"/>
    <w:rsid w:val="00A50E45"/>
    <w:rsid w:val="00A5121F"/>
    <w:rsid w:val="00A51417"/>
    <w:rsid w:val="00A5149F"/>
    <w:rsid w:val="00A516F8"/>
    <w:rsid w:val="00A51C4C"/>
    <w:rsid w:val="00A51DB1"/>
    <w:rsid w:val="00A521C0"/>
    <w:rsid w:val="00A5231D"/>
    <w:rsid w:val="00A52424"/>
    <w:rsid w:val="00A52574"/>
    <w:rsid w:val="00A5301E"/>
    <w:rsid w:val="00A53563"/>
    <w:rsid w:val="00A53E3F"/>
    <w:rsid w:val="00A54254"/>
    <w:rsid w:val="00A542DA"/>
    <w:rsid w:val="00A54741"/>
    <w:rsid w:val="00A54DDC"/>
    <w:rsid w:val="00A55057"/>
    <w:rsid w:val="00A556C3"/>
    <w:rsid w:val="00A5577F"/>
    <w:rsid w:val="00A55B9A"/>
    <w:rsid w:val="00A55C74"/>
    <w:rsid w:val="00A56364"/>
    <w:rsid w:val="00A5645B"/>
    <w:rsid w:val="00A5665E"/>
    <w:rsid w:val="00A57439"/>
    <w:rsid w:val="00A5748F"/>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7FC"/>
    <w:rsid w:val="00A64BE6"/>
    <w:rsid w:val="00A64D20"/>
    <w:rsid w:val="00A64F47"/>
    <w:rsid w:val="00A6544F"/>
    <w:rsid w:val="00A658CA"/>
    <w:rsid w:val="00A65E60"/>
    <w:rsid w:val="00A65FC3"/>
    <w:rsid w:val="00A660DB"/>
    <w:rsid w:val="00A661DE"/>
    <w:rsid w:val="00A66225"/>
    <w:rsid w:val="00A66713"/>
    <w:rsid w:val="00A66901"/>
    <w:rsid w:val="00A66F6A"/>
    <w:rsid w:val="00A67031"/>
    <w:rsid w:val="00A67706"/>
    <w:rsid w:val="00A6780D"/>
    <w:rsid w:val="00A67D88"/>
    <w:rsid w:val="00A67E9D"/>
    <w:rsid w:val="00A7018A"/>
    <w:rsid w:val="00A70475"/>
    <w:rsid w:val="00A710A6"/>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73E"/>
    <w:rsid w:val="00A74997"/>
    <w:rsid w:val="00A74A1E"/>
    <w:rsid w:val="00A7548E"/>
    <w:rsid w:val="00A75640"/>
    <w:rsid w:val="00A75718"/>
    <w:rsid w:val="00A75AC6"/>
    <w:rsid w:val="00A75E1A"/>
    <w:rsid w:val="00A75FD7"/>
    <w:rsid w:val="00A767C0"/>
    <w:rsid w:val="00A76952"/>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64"/>
    <w:rsid w:val="00A821B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23B"/>
    <w:rsid w:val="00A94394"/>
    <w:rsid w:val="00A9455F"/>
    <w:rsid w:val="00A9474D"/>
    <w:rsid w:val="00A94916"/>
    <w:rsid w:val="00A94F3C"/>
    <w:rsid w:val="00A956FE"/>
    <w:rsid w:val="00A95BC3"/>
    <w:rsid w:val="00A96941"/>
    <w:rsid w:val="00A96DB4"/>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0A"/>
    <w:rsid w:val="00AA1B23"/>
    <w:rsid w:val="00AA269F"/>
    <w:rsid w:val="00AA2860"/>
    <w:rsid w:val="00AA291A"/>
    <w:rsid w:val="00AA2CC3"/>
    <w:rsid w:val="00AA34B2"/>
    <w:rsid w:val="00AA37C0"/>
    <w:rsid w:val="00AA3C33"/>
    <w:rsid w:val="00AA3D2F"/>
    <w:rsid w:val="00AA3E74"/>
    <w:rsid w:val="00AA5929"/>
    <w:rsid w:val="00AA6002"/>
    <w:rsid w:val="00AA65F6"/>
    <w:rsid w:val="00AA68AD"/>
    <w:rsid w:val="00AA6AAA"/>
    <w:rsid w:val="00AA6D9C"/>
    <w:rsid w:val="00AA6DE0"/>
    <w:rsid w:val="00AA6F40"/>
    <w:rsid w:val="00AA768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1FD"/>
    <w:rsid w:val="00AB603E"/>
    <w:rsid w:val="00AB628B"/>
    <w:rsid w:val="00AB63DA"/>
    <w:rsid w:val="00AB6BBB"/>
    <w:rsid w:val="00AB6D4E"/>
    <w:rsid w:val="00AB70D2"/>
    <w:rsid w:val="00AB71FF"/>
    <w:rsid w:val="00AB780C"/>
    <w:rsid w:val="00AB78F1"/>
    <w:rsid w:val="00AB7CD9"/>
    <w:rsid w:val="00AC043E"/>
    <w:rsid w:val="00AC0714"/>
    <w:rsid w:val="00AC0842"/>
    <w:rsid w:val="00AC0958"/>
    <w:rsid w:val="00AC1A40"/>
    <w:rsid w:val="00AC1BFB"/>
    <w:rsid w:val="00AC1CAC"/>
    <w:rsid w:val="00AC1EFD"/>
    <w:rsid w:val="00AC2129"/>
    <w:rsid w:val="00AC2209"/>
    <w:rsid w:val="00AC254B"/>
    <w:rsid w:val="00AC2764"/>
    <w:rsid w:val="00AC2C5A"/>
    <w:rsid w:val="00AC2EF3"/>
    <w:rsid w:val="00AC312A"/>
    <w:rsid w:val="00AC3B03"/>
    <w:rsid w:val="00AC41C5"/>
    <w:rsid w:val="00AC47EA"/>
    <w:rsid w:val="00AC4D1D"/>
    <w:rsid w:val="00AC4D6E"/>
    <w:rsid w:val="00AC55D0"/>
    <w:rsid w:val="00AC580B"/>
    <w:rsid w:val="00AC59F9"/>
    <w:rsid w:val="00AC5AC0"/>
    <w:rsid w:val="00AC5F14"/>
    <w:rsid w:val="00AC5F7C"/>
    <w:rsid w:val="00AC5F86"/>
    <w:rsid w:val="00AC5FD6"/>
    <w:rsid w:val="00AC6188"/>
    <w:rsid w:val="00AC6392"/>
    <w:rsid w:val="00AC6F59"/>
    <w:rsid w:val="00AC709A"/>
    <w:rsid w:val="00AC7158"/>
    <w:rsid w:val="00AC73A1"/>
    <w:rsid w:val="00AC73BD"/>
    <w:rsid w:val="00AC7A6C"/>
    <w:rsid w:val="00AD0802"/>
    <w:rsid w:val="00AD0BDD"/>
    <w:rsid w:val="00AD0C24"/>
    <w:rsid w:val="00AD0CF5"/>
    <w:rsid w:val="00AD0E3E"/>
    <w:rsid w:val="00AD108A"/>
    <w:rsid w:val="00AD1340"/>
    <w:rsid w:val="00AD1363"/>
    <w:rsid w:val="00AD1370"/>
    <w:rsid w:val="00AD1BB1"/>
    <w:rsid w:val="00AD1E65"/>
    <w:rsid w:val="00AD1FE6"/>
    <w:rsid w:val="00AD246B"/>
    <w:rsid w:val="00AD2617"/>
    <w:rsid w:val="00AD2B16"/>
    <w:rsid w:val="00AD3088"/>
    <w:rsid w:val="00AD32F2"/>
    <w:rsid w:val="00AD36B4"/>
    <w:rsid w:val="00AD3810"/>
    <w:rsid w:val="00AD3978"/>
    <w:rsid w:val="00AD3CB9"/>
    <w:rsid w:val="00AD3D7B"/>
    <w:rsid w:val="00AD3FBA"/>
    <w:rsid w:val="00AD4748"/>
    <w:rsid w:val="00AD4E9B"/>
    <w:rsid w:val="00AD506C"/>
    <w:rsid w:val="00AD50C7"/>
    <w:rsid w:val="00AD5138"/>
    <w:rsid w:val="00AD60F4"/>
    <w:rsid w:val="00AD6AF3"/>
    <w:rsid w:val="00AD6CD3"/>
    <w:rsid w:val="00AD6FB8"/>
    <w:rsid w:val="00AD7293"/>
    <w:rsid w:val="00AD72B0"/>
    <w:rsid w:val="00AD749B"/>
    <w:rsid w:val="00AD7607"/>
    <w:rsid w:val="00AD7E87"/>
    <w:rsid w:val="00AE004F"/>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86A"/>
    <w:rsid w:val="00AF0DEB"/>
    <w:rsid w:val="00AF0E9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DB"/>
    <w:rsid w:val="00AF5B5E"/>
    <w:rsid w:val="00AF5EB6"/>
    <w:rsid w:val="00AF624A"/>
    <w:rsid w:val="00AF625E"/>
    <w:rsid w:val="00AF6DBB"/>
    <w:rsid w:val="00AF776F"/>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A5"/>
    <w:rsid w:val="00B02E86"/>
    <w:rsid w:val="00B03820"/>
    <w:rsid w:val="00B03885"/>
    <w:rsid w:val="00B039B1"/>
    <w:rsid w:val="00B03DA4"/>
    <w:rsid w:val="00B0474A"/>
    <w:rsid w:val="00B047B0"/>
    <w:rsid w:val="00B04C78"/>
    <w:rsid w:val="00B04E74"/>
    <w:rsid w:val="00B05144"/>
    <w:rsid w:val="00B05298"/>
    <w:rsid w:val="00B053B3"/>
    <w:rsid w:val="00B05487"/>
    <w:rsid w:val="00B05BBC"/>
    <w:rsid w:val="00B05FF1"/>
    <w:rsid w:val="00B061E1"/>
    <w:rsid w:val="00B061E4"/>
    <w:rsid w:val="00B065A0"/>
    <w:rsid w:val="00B068E1"/>
    <w:rsid w:val="00B06B82"/>
    <w:rsid w:val="00B06BDB"/>
    <w:rsid w:val="00B06E0C"/>
    <w:rsid w:val="00B06E45"/>
    <w:rsid w:val="00B0754C"/>
    <w:rsid w:val="00B07828"/>
    <w:rsid w:val="00B078EC"/>
    <w:rsid w:val="00B1016D"/>
    <w:rsid w:val="00B10365"/>
    <w:rsid w:val="00B1090C"/>
    <w:rsid w:val="00B109FE"/>
    <w:rsid w:val="00B11539"/>
    <w:rsid w:val="00B11612"/>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5FDB"/>
    <w:rsid w:val="00B16257"/>
    <w:rsid w:val="00B16538"/>
    <w:rsid w:val="00B16670"/>
    <w:rsid w:val="00B16AF2"/>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1E4"/>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8E6"/>
    <w:rsid w:val="00B34C1D"/>
    <w:rsid w:val="00B35383"/>
    <w:rsid w:val="00B355F7"/>
    <w:rsid w:val="00B35783"/>
    <w:rsid w:val="00B3598F"/>
    <w:rsid w:val="00B35B43"/>
    <w:rsid w:val="00B35D11"/>
    <w:rsid w:val="00B35FAC"/>
    <w:rsid w:val="00B35FC8"/>
    <w:rsid w:val="00B36326"/>
    <w:rsid w:val="00B363C4"/>
    <w:rsid w:val="00B368F3"/>
    <w:rsid w:val="00B3698A"/>
    <w:rsid w:val="00B36C1D"/>
    <w:rsid w:val="00B372D6"/>
    <w:rsid w:val="00B373AC"/>
    <w:rsid w:val="00B378E9"/>
    <w:rsid w:val="00B37917"/>
    <w:rsid w:val="00B37C36"/>
    <w:rsid w:val="00B37CFB"/>
    <w:rsid w:val="00B37DF3"/>
    <w:rsid w:val="00B40699"/>
    <w:rsid w:val="00B40708"/>
    <w:rsid w:val="00B40B67"/>
    <w:rsid w:val="00B415D2"/>
    <w:rsid w:val="00B41637"/>
    <w:rsid w:val="00B41A02"/>
    <w:rsid w:val="00B41D50"/>
    <w:rsid w:val="00B42019"/>
    <w:rsid w:val="00B427F9"/>
    <w:rsid w:val="00B42870"/>
    <w:rsid w:val="00B42911"/>
    <w:rsid w:val="00B42D76"/>
    <w:rsid w:val="00B42D7E"/>
    <w:rsid w:val="00B42F52"/>
    <w:rsid w:val="00B431A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3A0"/>
    <w:rsid w:val="00B535BC"/>
    <w:rsid w:val="00B53A73"/>
    <w:rsid w:val="00B55376"/>
    <w:rsid w:val="00B55C17"/>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887"/>
    <w:rsid w:val="00B63C0C"/>
    <w:rsid w:val="00B6424D"/>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D26"/>
    <w:rsid w:val="00B677C8"/>
    <w:rsid w:val="00B67A37"/>
    <w:rsid w:val="00B67C02"/>
    <w:rsid w:val="00B67C31"/>
    <w:rsid w:val="00B700D3"/>
    <w:rsid w:val="00B71B46"/>
    <w:rsid w:val="00B72190"/>
    <w:rsid w:val="00B722F4"/>
    <w:rsid w:val="00B726CE"/>
    <w:rsid w:val="00B72DA0"/>
    <w:rsid w:val="00B72F2E"/>
    <w:rsid w:val="00B73336"/>
    <w:rsid w:val="00B7342A"/>
    <w:rsid w:val="00B73437"/>
    <w:rsid w:val="00B73F08"/>
    <w:rsid w:val="00B740FF"/>
    <w:rsid w:val="00B7442A"/>
    <w:rsid w:val="00B753FE"/>
    <w:rsid w:val="00B75414"/>
    <w:rsid w:val="00B755D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07"/>
    <w:rsid w:val="00B81477"/>
    <w:rsid w:val="00B817DB"/>
    <w:rsid w:val="00B81A96"/>
    <w:rsid w:val="00B8233F"/>
    <w:rsid w:val="00B8253B"/>
    <w:rsid w:val="00B82B06"/>
    <w:rsid w:val="00B82EE8"/>
    <w:rsid w:val="00B83325"/>
    <w:rsid w:val="00B83552"/>
    <w:rsid w:val="00B835A8"/>
    <w:rsid w:val="00B83D49"/>
    <w:rsid w:val="00B840F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CB"/>
    <w:rsid w:val="00B92991"/>
    <w:rsid w:val="00B92B03"/>
    <w:rsid w:val="00B92C55"/>
    <w:rsid w:val="00B9339B"/>
    <w:rsid w:val="00B93772"/>
    <w:rsid w:val="00B93870"/>
    <w:rsid w:val="00B93C84"/>
    <w:rsid w:val="00B93C85"/>
    <w:rsid w:val="00B93D8F"/>
    <w:rsid w:val="00B9437A"/>
    <w:rsid w:val="00B944BA"/>
    <w:rsid w:val="00B94CA2"/>
    <w:rsid w:val="00B95417"/>
    <w:rsid w:val="00B95496"/>
    <w:rsid w:val="00B95B2D"/>
    <w:rsid w:val="00B96021"/>
    <w:rsid w:val="00B960AC"/>
    <w:rsid w:val="00B9615E"/>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887"/>
    <w:rsid w:val="00BA2C2D"/>
    <w:rsid w:val="00BA2F0C"/>
    <w:rsid w:val="00BA30FC"/>
    <w:rsid w:val="00BA3153"/>
    <w:rsid w:val="00BA3799"/>
    <w:rsid w:val="00BA38F2"/>
    <w:rsid w:val="00BA39E8"/>
    <w:rsid w:val="00BA3C0B"/>
    <w:rsid w:val="00BA40DD"/>
    <w:rsid w:val="00BA42D9"/>
    <w:rsid w:val="00BA430D"/>
    <w:rsid w:val="00BA4859"/>
    <w:rsid w:val="00BA4B06"/>
    <w:rsid w:val="00BA4BB5"/>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91"/>
    <w:rsid w:val="00BC1E2D"/>
    <w:rsid w:val="00BC2114"/>
    <w:rsid w:val="00BC24F0"/>
    <w:rsid w:val="00BC2627"/>
    <w:rsid w:val="00BC2984"/>
    <w:rsid w:val="00BC3179"/>
    <w:rsid w:val="00BC319E"/>
    <w:rsid w:val="00BC33D6"/>
    <w:rsid w:val="00BC3471"/>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2F4"/>
    <w:rsid w:val="00BC771E"/>
    <w:rsid w:val="00BC7B3E"/>
    <w:rsid w:val="00BC7F95"/>
    <w:rsid w:val="00BD0559"/>
    <w:rsid w:val="00BD0782"/>
    <w:rsid w:val="00BD0C1D"/>
    <w:rsid w:val="00BD0C2F"/>
    <w:rsid w:val="00BD144F"/>
    <w:rsid w:val="00BD161A"/>
    <w:rsid w:val="00BD18F7"/>
    <w:rsid w:val="00BD1B7B"/>
    <w:rsid w:val="00BD1D78"/>
    <w:rsid w:val="00BD1EF7"/>
    <w:rsid w:val="00BD25A3"/>
    <w:rsid w:val="00BD2665"/>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9E1"/>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43"/>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8AE"/>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D9"/>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C2D"/>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41A"/>
    <w:rsid w:val="00C23509"/>
    <w:rsid w:val="00C238E1"/>
    <w:rsid w:val="00C23AF3"/>
    <w:rsid w:val="00C24038"/>
    <w:rsid w:val="00C24192"/>
    <w:rsid w:val="00C2471E"/>
    <w:rsid w:val="00C24BE0"/>
    <w:rsid w:val="00C24C7C"/>
    <w:rsid w:val="00C264A6"/>
    <w:rsid w:val="00C267B0"/>
    <w:rsid w:val="00C26B46"/>
    <w:rsid w:val="00C26CDF"/>
    <w:rsid w:val="00C2724C"/>
    <w:rsid w:val="00C273A1"/>
    <w:rsid w:val="00C274E7"/>
    <w:rsid w:val="00C27E1F"/>
    <w:rsid w:val="00C3007D"/>
    <w:rsid w:val="00C3010E"/>
    <w:rsid w:val="00C303A0"/>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4EF"/>
    <w:rsid w:val="00C36BAA"/>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4D4"/>
    <w:rsid w:val="00C458A4"/>
    <w:rsid w:val="00C466C9"/>
    <w:rsid w:val="00C46AEC"/>
    <w:rsid w:val="00C46E9D"/>
    <w:rsid w:val="00C46FE3"/>
    <w:rsid w:val="00C472E0"/>
    <w:rsid w:val="00C4759A"/>
    <w:rsid w:val="00C47A96"/>
    <w:rsid w:val="00C47D48"/>
    <w:rsid w:val="00C47F93"/>
    <w:rsid w:val="00C47FA0"/>
    <w:rsid w:val="00C50534"/>
    <w:rsid w:val="00C50E98"/>
    <w:rsid w:val="00C51192"/>
    <w:rsid w:val="00C51437"/>
    <w:rsid w:val="00C5147E"/>
    <w:rsid w:val="00C517B0"/>
    <w:rsid w:val="00C51953"/>
    <w:rsid w:val="00C51A3E"/>
    <w:rsid w:val="00C52268"/>
    <w:rsid w:val="00C524D4"/>
    <w:rsid w:val="00C525A6"/>
    <w:rsid w:val="00C52EDE"/>
    <w:rsid w:val="00C53675"/>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B33"/>
    <w:rsid w:val="00C56E2F"/>
    <w:rsid w:val="00C56F4B"/>
    <w:rsid w:val="00C5707F"/>
    <w:rsid w:val="00C5776A"/>
    <w:rsid w:val="00C57982"/>
    <w:rsid w:val="00C579DE"/>
    <w:rsid w:val="00C57A62"/>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760"/>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963"/>
    <w:rsid w:val="00C75214"/>
    <w:rsid w:val="00C75F09"/>
    <w:rsid w:val="00C76219"/>
    <w:rsid w:val="00C7648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E69"/>
    <w:rsid w:val="00C8251B"/>
    <w:rsid w:val="00C827C3"/>
    <w:rsid w:val="00C829FF"/>
    <w:rsid w:val="00C82BB5"/>
    <w:rsid w:val="00C8306F"/>
    <w:rsid w:val="00C83878"/>
    <w:rsid w:val="00C83F08"/>
    <w:rsid w:val="00C841BF"/>
    <w:rsid w:val="00C849D5"/>
    <w:rsid w:val="00C84F89"/>
    <w:rsid w:val="00C8533F"/>
    <w:rsid w:val="00C85479"/>
    <w:rsid w:val="00C85548"/>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2F6"/>
    <w:rsid w:val="00C926F6"/>
    <w:rsid w:val="00C927CE"/>
    <w:rsid w:val="00C92CB9"/>
    <w:rsid w:val="00C9395C"/>
    <w:rsid w:val="00C93B57"/>
    <w:rsid w:val="00C93C0F"/>
    <w:rsid w:val="00C93D2C"/>
    <w:rsid w:val="00C94240"/>
    <w:rsid w:val="00C942FB"/>
    <w:rsid w:val="00C947E2"/>
    <w:rsid w:val="00C94A19"/>
    <w:rsid w:val="00C94F21"/>
    <w:rsid w:val="00C94FAB"/>
    <w:rsid w:val="00C95595"/>
    <w:rsid w:val="00C95E86"/>
    <w:rsid w:val="00C96AA3"/>
    <w:rsid w:val="00C9726D"/>
    <w:rsid w:val="00C97891"/>
    <w:rsid w:val="00C978BE"/>
    <w:rsid w:val="00CA028F"/>
    <w:rsid w:val="00CA0951"/>
    <w:rsid w:val="00CA0CE9"/>
    <w:rsid w:val="00CA0FBE"/>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8E4"/>
    <w:rsid w:val="00CA567E"/>
    <w:rsid w:val="00CA5C24"/>
    <w:rsid w:val="00CA5E3A"/>
    <w:rsid w:val="00CA5FD3"/>
    <w:rsid w:val="00CA6694"/>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965"/>
    <w:rsid w:val="00CB687A"/>
    <w:rsid w:val="00CB6A6C"/>
    <w:rsid w:val="00CB6AA6"/>
    <w:rsid w:val="00CB70C3"/>
    <w:rsid w:val="00CB716F"/>
    <w:rsid w:val="00CB73F2"/>
    <w:rsid w:val="00CB7E30"/>
    <w:rsid w:val="00CC01C1"/>
    <w:rsid w:val="00CC0370"/>
    <w:rsid w:val="00CC040E"/>
    <w:rsid w:val="00CC0C07"/>
    <w:rsid w:val="00CC22D3"/>
    <w:rsid w:val="00CC230A"/>
    <w:rsid w:val="00CC250B"/>
    <w:rsid w:val="00CC2B19"/>
    <w:rsid w:val="00CC2D01"/>
    <w:rsid w:val="00CC2D23"/>
    <w:rsid w:val="00CC2EED"/>
    <w:rsid w:val="00CC3020"/>
    <w:rsid w:val="00CC3260"/>
    <w:rsid w:val="00CC373C"/>
    <w:rsid w:val="00CC3AF3"/>
    <w:rsid w:val="00CC3F1F"/>
    <w:rsid w:val="00CC4097"/>
    <w:rsid w:val="00CC41E4"/>
    <w:rsid w:val="00CC49E4"/>
    <w:rsid w:val="00CC50AD"/>
    <w:rsid w:val="00CC5708"/>
    <w:rsid w:val="00CC5C29"/>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DD9"/>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211"/>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05E"/>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BF2"/>
    <w:rsid w:val="00CF2E09"/>
    <w:rsid w:val="00CF334E"/>
    <w:rsid w:val="00CF350D"/>
    <w:rsid w:val="00CF3BB9"/>
    <w:rsid w:val="00CF3D65"/>
    <w:rsid w:val="00CF41C3"/>
    <w:rsid w:val="00CF461E"/>
    <w:rsid w:val="00CF47C5"/>
    <w:rsid w:val="00CF4B18"/>
    <w:rsid w:val="00CF5340"/>
    <w:rsid w:val="00CF53F2"/>
    <w:rsid w:val="00CF579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01"/>
    <w:rsid w:val="00D01A59"/>
    <w:rsid w:val="00D01AAB"/>
    <w:rsid w:val="00D01F24"/>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7BD"/>
    <w:rsid w:val="00D118CE"/>
    <w:rsid w:val="00D11BF7"/>
    <w:rsid w:val="00D120B4"/>
    <w:rsid w:val="00D12265"/>
    <w:rsid w:val="00D123AD"/>
    <w:rsid w:val="00D12C13"/>
    <w:rsid w:val="00D132E8"/>
    <w:rsid w:val="00D13541"/>
    <w:rsid w:val="00D135CC"/>
    <w:rsid w:val="00D1395F"/>
    <w:rsid w:val="00D13ED0"/>
    <w:rsid w:val="00D13FF3"/>
    <w:rsid w:val="00D14065"/>
    <w:rsid w:val="00D14CA1"/>
    <w:rsid w:val="00D156E1"/>
    <w:rsid w:val="00D15B46"/>
    <w:rsid w:val="00D15CAB"/>
    <w:rsid w:val="00D160AF"/>
    <w:rsid w:val="00D16608"/>
    <w:rsid w:val="00D16B39"/>
    <w:rsid w:val="00D16B9D"/>
    <w:rsid w:val="00D171AD"/>
    <w:rsid w:val="00D17A03"/>
    <w:rsid w:val="00D17A96"/>
    <w:rsid w:val="00D17AA9"/>
    <w:rsid w:val="00D17B0C"/>
    <w:rsid w:val="00D17C24"/>
    <w:rsid w:val="00D202A7"/>
    <w:rsid w:val="00D206CB"/>
    <w:rsid w:val="00D20B17"/>
    <w:rsid w:val="00D20E51"/>
    <w:rsid w:val="00D2130B"/>
    <w:rsid w:val="00D220A6"/>
    <w:rsid w:val="00D22615"/>
    <w:rsid w:val="00D227C7"/>
    <w:rsid w:val="00D22AD0"/>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C79"/>
    <w:rsid w:val="00D25F7D"/>
    <w:rsid w:val="00D26447"/>
    <w:rsid w:val="00D26898"/>
    <w:rsid w:val="00D2689A"/>
    <w:rsid w:val="00D26A46"/>
    <w:rsid w:val="00D26D66"/>
    <w:rsid w:val="00D27361"/>
    <w:rsid w:val="00D273C7"/>
    <w:rsid w:val="00D279E1"/>
    <w:rsid w:val="00D279EA"/>
    <w:rsid w:val="00D30177"/>
    <w:rsid w:val="00D3017F"/>
    <w:rsid w:val="00D30598"/>
    <w:rsid w:val="00D30E90"/>
    <w:rsid w:val="00D30EBF"/>
    <w:rsid w:val="00D3106B"/>
    <w:rsid w:val="00D31213"/>
    <w:rsid w:val="00D31828"/>
    <w:rsid w:val="00D3204F"/>
    <w:rsid w:val="00D32139"/>
    <w:rsid w:val="00D3284C"/>
    <w:rsid w:val="00D32883"/>
    <w:rsid w:val="00D328E8"/>
    <w:rsid w:val="00D329DB"/>
    <w:rsid w:val="00D333FA"/>
    <w:rsid w:val="00D3365F"/>
    <w:rsid w:val="00D34466"/>
    <w:rsid w:val="00D34503"/>
    <w:rsid w:val="00D345A7"/>
    <w:rsid w:val="00D35C02"/>
    <w:rsid w:val="00D36996"/>
    <w:rsid w:val="00D36FEC"/>
    <w:rsid w:val="00D3701C"/>
    <w:rsid w:val="00D370AF"/>
    <w:rsid w:val="00D370DA"/>
    <w:rsid w:val="00D372C8"/>
    <w:rsid w:val="00D37560"/>
    <w:rsid w:val="00D379CA"/>
    <w:rsid w:val="00D37EB2"/>
    <w:rsid w:val="00D40190"/>
    <w:rsid w:val="00D4020F"/>
    <w:rsid w:val="00D407B8"/>
    <w:rsid w:val="00D407E6"/>
    <w:rsid w:val="00D40B31"/>
    <w:rsid w:val="00D40B94"/>
    <w:rsid w:val="00D40E2D"/>
    <w:rsid w:val="00D41139"/>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2DD"/>
    <w:rsid w:val="00D45302"/>
    <w:rsid w:val="00D453F2"/>
    <w:rsid w:val="00D459B3"/>
    <w:rsid w:val="00D45DAA"/>
    <w:rsid w:val="00D465BD"/>
    <w:rsid w:val="00D46844"/>
    <w:rsid w:val="00D4698D"/>
    <w:rsid w:val="00D46BF3"/>
    <w:rsid w:val="00D46ECF"/>
    <w:rsid w:val="00D47688"/>
    <w:rsid w:val="00D47BFF"/>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E33"/>
    <w:rsid w:val="00D572DA"/>
    <w:rsid w:val="00D57F26"/>
    <w:rsid w:val="00D60312"/>
    <w:rsid w:val="00D603C5"/>
    <w:rsid w:val="00D604D9"/>
    <w:rsid w:val="00D60E10"/>
    <w:rsid w:val="00D60F7A"/>
    <w:rsid w:val="00D61040"/>
    <w:rsid w:val="00D615C1"/>
    <w:rsid w:val="00D61D7B"/>
    <w:rsid w:val="00D61F13"/>
    <w:rsid w:val="00D61F77"/>
    <w:rsid w:val="00D626E4"/>
    <w:rsid w:val="00D62771"/>
    <w:rsid w:val="00D62CE6"/>
    <w:rsid w:val="00D62D64"/>
    <w:rsid w:val="00D634A7"/>
    <w:rsid w:val="00D63920"/>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887"/>
    <w:rsid w:val="00D67C01"/>
    <w:rsid w:val="00D67F8E"/>
    <w:rsid w:val="00D70F0C"/>
    <w:rsid w:val="00D711B7"/>
    <w:rsid w:val="00D7169A"/>
    <w:rsid w:val="00D72120"/>
    <w:rsid w:val="00D73495"/>
    <w:rsid w:val="00D735AD"/>
    <w:rsid w:val="00D73918"/>
    <w:rsid w:val="00D73DB9"/>
    <w:rsid w:val="00D73E0F"/>
    <w:rsid w:val="00D741FC"/>
    <w:rsid w:val="00D7442C"/>
    <w:rsid w:val="00D744E5"/>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FE"/>
    <w:rsid w:val="00D91C9F"/>
    <w:rsid w:val="00D93012"/>
    <w:rsid w:val="00D93164"/>
    <w:rsid w:val="00D93759"/>
    <w:rsid w:val="00D93B6C"/>
    <w:rsid w:val="00D93EB8"/>
    <w:rsid w:val="00D9410D"/>
    <w:rsid w:val="00D946E4"/>
    <w:rsid w:val="00D94ACF"/>
    <w:rsid w:val="00D94B1C"/>
    <w:rsid w:val="00D94EA0"/>
    <w:rsid w:val="00D951D5"/>
    <w:rsid w:val="00D95747"/>
    <w:rsid w:val="00D95F02"/>
    <w:rsid w:val="00D964CE"/>
    <w:rsid w:val="00D96551"/>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CE7"/>
    <w:rsid w:val="00DA2D2B"/>
    <w:rsid w:val="00DA2F9D"/>
    <w:rsid w:val="00DA3461"/>
    <w:rsid w:val="00DA3995"/>
    <w:rsid w:val="00DA3B56"/>
    <w:rsid w:val="00DA3C4E"/>
    <w:rsid w:val="00DA3EAE"/>
    <w:rsid w:val="00DA495A"/>
    <w:rsid w:val="00DA49E3"/>
    <w:rsid w:val="00DA50CD"/>
    <w:rsid w:val="00DA50F0"/>
    <w:rsid w:val="00DA535C"/>
    <w:rsid w:val="00DA5820"/>
    <w:rsid w:val="00DA5BEA"/>
    <w:rsid w:val="00DA5D68"/>
    <w:rsid w:val="00DA5D97"/>
    <w:rsid w:val="00DA65B3"/>
    <w:rsid w:val="00DA6982"/>
    <w:rsid w:val="00DA72A8"/>
    <w:rsid w:val="00DA776C"/>
    <w:rsid w:val="00DA79A6"/>
    <w:rsid w:val="00DA7F0B"/>
    <w:rsid w:val="00DA7F21"/>
    <w:rsid w:val="00DB11D7"/>
    <w:rsid w:val="00DB1284"/>
    <w:rsid w:val="00DB12D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1E8"/>
    <w:rsid w:val="00DB5733"/>
    <w:rsid w:val="00DB611B"/>
    <w:rsid w:val="00DB6457"/>
    <w:rsid w:val="00DB658F"/>
    <w:rsid w:val="00DB660F"/>
    <w:rsid w:val="00DB67CC"/>
    <w:rsid w:val="00DB6873"/>
    <w:rsid w:val="00DB6924"/>
    <w:rsid w:val="00DB6BD8"/>
    <w:rsid w:val="00DB6C8F"/>
    <w:rsid w:val="00DB6F09"/>
    <w:rsid w:val="00DB7C45"/>
    <w:rsid w:val="00DB7CEE"/>
    <w:rsid w:val="00DB7DC1"/>
    <w:rsid w:val="00DC036F"/>
    <w:rsid w:val="00DC0685"/>
    <w:rsid w:val="00DC11F7"/>
    <w:rsid w:val="00DC1208"/>
    <w:rsid w:val="00DC1F19"/>
    <w:rsid w:val="00DC2172"/>
    <w:rsid w:val="00DC24E3"/>
    <w:rsid w:val="00DC26FA"/>
    <w:rsid w:val="00DC28A7"/>
    <w:rsid w:val="00DC2C18"/>
    <w:rsid w:val="00DC2DCA"/>
    <w:rsid w:val="00DC343E"/>
    <w:rsid w:val="00DC370A"/>
    <w:rsid w:val="00DC3B25"/>
    <w:rsid w:val="00DC3E06"/>
    <w:rsid w:val="00DC3F1B"/>
    <w:rsid w:val="00DC4446"/>
    <w:rsid w:val="00DC48DE"/>
    <w:rsid w:val="00DC4931"/>
    <w:rsid w:val="00DC4E95"/>
    <w:rsid w:val="00DC52A3"/>
    <w:rsid w:val="00DC55A5"/>
    <w:rsid w:val="00DC569E"/>
    <w:rsid w:val="00DC5B36"/>
    <w:rsid w:val="00DC5EF4"/>
    <w:rsid w:val="00DC6CCF"/>
    <w:rsid w:val="00DC72E5"/>
    <w:rsid w:val="00DC72F3"/>
    <w:rsid w:val="00DC75EB"/>
    <w:rsid w:val="00DC7777"/>
    <w:rsid w:val="00DD01E2"/>
    <w:rsid w:val="00DD02F6"/>
    <w:rsid w:val="00DD1A68"/>
    <w:rsid w:val="00DD1E38"/>
    <w:rsid w:val="00DD2573"/>
    <w:rsid w:val="00DD272D"/>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DBC"/>
    <w:rsid w:val="00DE2FCD"/>
    <w:rsid w:val="00DE306A"/>
    <w:rsid w:val="00DE4199"/>
    <w:rsid w:val="00DE45EA"/>
    <w:rsid w:val="00DE47BC"/>
    <w:rsid w:val="00DE485E"/>
    <w:rsid w:val="00DE49AB"/>
    <w:rsid w:val="00DE55E5"/>
    <w:rsid w:val="00DE5FD8"/>
    <w:rsid w:val="00DE6522"/>
    <w:rsid w:val="00DE69DB"/>
    <w:rsid w:val="00DE6F8B"/>
    <w:rsid w:val="00DE7118"/>
    <w:rsid w:val="00DE77D6"/>
    <w:rsid w:val="00DE7C65"/>
    <w:rsid w:val="00DE7DA9"/>
    <w:rsid w:val="00DE7FBE"/>
    <w:rsid w:val="00DF0295"/>
    <w:rsid w:val="00DF06C2"/>
    <w:rsid w:val="00DF0E23"/>
    <w:rsid w:val="00DF15AC"/>
    <w:rsid w:val="00DF188B"/>
    <w:rsid w:val="00DF2577"/>
    <w:rsid w:val="00DF260A"/>
    <w:rsid w:val="00DF2854"/>
    <w:rsid w:val="00DF2A9A"/>
    <w:rsid w:val="00DF3090"/>
    <w:rsid w:val="00DF32AD"/>
    <w:rsid w:val="00DF3598"/>
    <w:rsid w:val="00DF37F4"/>
    <w:rsid w:val="00DF3B39"/>
    <w:rsid w:val="00DF3DB8"/>
    <w:rsid w:val="00DF3E72"/>
    <w:rsid w:val="00DF40BF"/>
    <w:rsid w:val="00DF44D9"/>
    <w:rsid w:val="00DF4505"/>
    <w:rsid w:val="00DF47FA"/>
    <w:rsid w:val="00DF4A78"/>
    <w:rsid w:val="00DF4AC3"/>
    <w:rsid w:val="00DF4B13"/>
    <w:rsid w:val="00DF505F"/>
    <w:rsid w:val="00DF5068"/>
    <w:rsid w:val="00DF5153"/>
    <w:rsid w:val="00DF5427"/>
    <w:rsid w:val="00DF598D"/>
    <w:rsid w:val="00DF5A1F"/>
    <w:rsid w:val="00DF6727"/>
    <w:rsid w:val="00DF6D8C"/>
    <w:rsid w:val="00DF6E5E"/>
    <w:rsid w:val="00DF70BD"/>
    <w:rsid w:val="00DF7D8E"/>
    <w:rsid w:val="00DF7ED4"/>
    <w:rsid w:val="00E0007D"/>
    <w:rsid w:val="00E0009D"/>
    <w:rsid w:val="00E0090D"/>
    <w:rsid w:val="00E00966"/>
    <w:rsid w:val="00E009E9"/>
    <w:rsid w:val="00E00B85"/>
    <w:rsid w:val="00E00DFA"/>
    <w:rsid w:val="00E0108B"/>
    <w:rsid w:val="00E013AA"/>
    <w:rsid w:val="00E017E7"/>
    <w:rsid w:val="00E01B6F"/>
    <w:rsid w:val="00E01E27"/>
    <w:rsid w:val="00E01F09"/>
    <w:rsid w:val="00E025AF"/>
    <w:rsid w:val="00E026F9"/>
    <w:rsid w:val="00E0279A"/>
    <w:rsid w:val="00E02AA4"/>
    <w:rsid w:val="00E02EF9"/>
    <w:rsid w:val="00E0330C"/>
    <w:rsid w:val="00E0331C"/>
    <w:rsid w:val="00E034C9"/>
    <w:rsid w:val="00E039D1"/>
    <w:rsid w:val="00E03DA4"/>
    <w:rsid w:val="00E042FF"/>
    <w:rsid w:val="00E04EB5"/>
    <w:rsid w:val="00E04F74"/>
    <w:rsid w:val="00E05034"/>
    <w:rsid w:val="00E0528F"/>
    <w:rsid w:val="00E0530C"/>
    <w:rsid w:val="00E056F1"/>
    <w:rsid w:val="00E0573E"/>
    <w:rsid w:val="00E0624A"/>
    <w:rsid w:val="00E062DE"/>
    <w:rsid w:val="00E06849"/>
    <w:rsid w:val="00E068F2"/>
    <w:rsid w:val="00E06A67"/>
    <w:rsid w:val="00E06CEC"/>
    <w:rsid w:val="00E06D12"/>
    <w:rsid w:val="00E071D3"/>
    <w:rsid w:val="00E07975"/>
    <w:rsid w:val="00E10692"/>
    <w:rsid w:val="00E1127E"/>
    <w:rsid w:val="00E11644"/>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2A1"/>
    <w:rsid w:val="00E214E9"/>
    <w:rsid w:val="00E21748"/>
    <w:rsid w:val="00E21EEB"/>
    <w:rsid w:val="00E21FA8"/>
    <w:rsid w:val="00E2250D"/>
    <w:rsid w:val="00E22982"/>
    <w:rsid w:val="00E235DA"/>
    <w:rsid w:val="00E2382E"/>
    <w:rsid w:val="00E23A14"/>
    <w:rsid w:val="00E23EFF"/>
    <w:rsid w:val="00E24559"/>
    <w:rsid w:val="00E245FE"/>
    <w:rsid w:val="00E246C3"/>
    <w:rsid w:val="00E246D0"/>
    <w:rsid w:val="00E24BE6"/>
    <w:rsid w:val="00E24D97"/>
    <w:rsid w:val="00E25308"/>
    <w:rsid w:val="00E25479"/>
    <w:rsid w:val="00E25A27"/>
    <w:rsid w:val="00E25DC7"/>
    <w:rsid w:val="00E25E25"/>
    <w:rsid w:val="00E26A3B"/>
    <w:rsid w:val="00E26B84"/>
    <w:rsid w:val="00E26B8A"/>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EDD"/>
    <w:rsid w:val="00E30F60"/>
    <w:rsid w:val="00E31210"/>
    <w:rsid w:val="00E31629"/>
    <w:rsid w:val="00E31D64"/>
    <w:rsid w:val="00E31D86"/>
    <w:rsid w:val="00E322A1"/>
    <w:rsid w:val="00E33A7E"/>
    <w:rsid w:val="00E33AC1"/>
    <w:rsid w:val="00E34279"/>
    <w:rsid w:val="00E3438F"/>
    <w:rsid w:val="00E34AF4"/>
    <w:rsid w:val="00E34B2D"/>
    <w:rsid w:val="00E34C2A"/>
    <w:rsid w:val="00E34CA3"/>
    <w:rsid w:val="00E34E3E"/>
    <w:rsid w:val="00E35470"/>
    <w:rsid w:val="00E354A4"/>
    <w:rsid w:val="00E359A5"/>
    <w:rsid w:val="00E35C75"/>
    <w:rsid w:val="00E35EFD"/>
    <w:rsid w:val="00E3624A"/>
    <w:rsid w:val="00E364D4"/>
    <w:rsid w:val="00E36E58"/>
    <w:rsid w:val="00E36F01"/>
    <w:rsid w:val="00E37107"/>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5EA3"/>
    <w:rsid w:val="00E46086"/>
    <w:rsid w:val="00E46137"/>
    <w:rsid w:val="00E46697"/>
    <w:rsid w:val="00E466DE"/>
    <w:rsid w:val="00E46766"/>
    <w:rsid w:val="00E4685A"/>
    <w:rsid w:val="00E46993"/>
    <w:rsid w:val="00E46C98"/>
    <w:rsid w:val="00E47140"/>
    <w:rsid w:val="00E47185"/>
    <w:rsid w:val="00E47299"/>
    <w:rsid w:val="00E4759D"/>
    <w:rsid w:val="00E4764D"/>
    <w:rsid w:val="00E50E50"/>
    <w:rsid w:val="00E514C3"/>
    <w:rsid w:val="00E514E8"/>
    <w:rsid w:val="00E51FF0"/>
    <w:rsid w:val="00E525FA"/>
    <w:rsid w:val="00E52BEC"/>
    <w:rsid w:val="00E52C59"/>
    <w:rsid w:val="00E52D85"/>
    <w:rsid w:val="00E5377F"/>
    <w:rsid w:val="00E539F8"/>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0B"/>
    <w:rsid w:val="00E60307"/>
    <w:rsid w:val="00E60601"/>
    <w:rsid w:val="00E60A40"/>
    <w:rsid w:val="00E60BCF"/>
    <w:rsid w:val="00E60EF9"/>
    <w:rsid w:val="00E6101B"/>
    <w:rsid w:val="00E61766"/>
    <w:rsid w:val="00E62011"/>
    <w:rsid w:val="00E622AE"/>
    <w:rsid w:val="00E62540"/>
    <w:rsid w:val="00E62593"/>
    <w:rsid w:val="00E62635"/>
    <w:rsid w:val="00E62D70"/>
    <w:rsid w:val="00E62DF0"/>
    <w:rsid w:val="00E63314"/>
    <w:rsid w:val="00E638A1"/>
    <w:rsid w:val="00E63951"/>
    <w:rsid w:val="00E63996"/>
    <w:rsid w:val="00E63F7A"/>
    <w:rsid w:val="00E649FA"/>
    <w:rsid w:val="00E64BAA"/>
    <w:rsid w:val="00E64EF0"/>
    <w:rsid w:val="00E65016"/>
    <w:rsid w:val="00E65722"/>
    <w:rsid w:val="00E65A1F"/>
    <w:rsid w:val="00E65D40"/>
    <w:rsid w:val="00E65E1B"/>
    <w:rsid w:val="00E666C1"/>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8DF"/>
    <w:rsid w:val="00E73A01"/>
    <w:rsid w:val="00E73C1B"/>
    <w:rsid w:val="00E73C9B"/>
    <w:rsid w:val="00E74071"/>
    <w:rsid w:val="00E74343"/>
    <w:rsid w:val="00E745A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E5D"/>
    <w:rsid w:val="00E8464D"/>
    <w:rsid w:val="00E84F16"/>
    <w:rsid w:val="00E8519B"/>
    <w:rsid w:val="00E85281"/>
    <w:rsid w:val="00E85A88"/>
    <w:rsid w:val="00E85EB6"/>
    <w:rsid w:val="00E86317"/>
    <w:rsid w:val="00E86603"/>
    <w:rsid w:val="00E86B6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7B5"/>
    <w:rsid w:val="00E93896"/>
    <w:rsid w:val="00E93F15"/>
    <w:rsid w:val="00E9408B"/>
    <w:rsid w:val="00E94421"/>
    <w:rsid w:val="00E94461"/>
    <w:rsid w:val="00E9482E"/>
    <w:rsid w:val="00E948BF"/>
    <w:rsid w:val="00E94A5E"/>
    <w:rsid w:val="00E94CE9"/>
    <w:rsid w:val="00E94D3D"/>
    <w:rsid w:val="00E956FF"/>
    <w:rsid w:val="00E95AC3"/>
    <w:rsid w:val="00E95D52"/>
    <w:rsid w:val="00E96334"/>
    <w:rsid w:val="00E96537"/>
    <w:rsid w:val="00E9690E"/>
    <w:rsid w:val="00E96D1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B8D"/>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79"/>
    <w:rsid w:val="00EC1427"/>
    <w:rsid w:val="00EC1712"/>
    <w:rsid w:val="00EC1829"/>
    <w:rsid w:val="00EC1D98"/>
    <w:rsid w:val="00EC1EB3"/>
    <w:rsid w:val="00EC2118"/>
    <w:rsid w:val="00EC23E1"/>
    <w:rsid w:val="00EC2939"/>
    <w:rsid w:val="00EC2F36"/>
    <w:rsid w:val="00EC3105"/>
    <w:rsid w:val="00EC315F"/>
    <w:rsid w:val="00EC323C"/>
    <w:rsid w:val="00EC3268"/>
    <w:rsid w:val="00EC404C"/>
    <w:rsid w:val="00EC40F9"/>
    <w:rsid w:val="00EC4B14"/>
    <w:rsid w:val="00EC4B86"/>
    <w:rsid w:val="00EC521B"/>
    <w:rsid w:val="00EC5229"/>
    <w:rsid w:val="00EC54F3"/>
    <w:rsid w:val="00EC5650"/>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040"/>
    <w:rsid w:val="00EE03E1"/>
    <w:rsid w:val="00EE070C"/>
    <w:rsid w:val="00EE09AC"/>
    <w:rsid w:val="00EE0AF4"/>
    <w:rsid w:val="00EE0DB7"/>
    <w:rsid w:val="00EE0E23"/>
    <w:rsid w:val="00EE170B"/>
    <w:rsid w:val="00EE20D0"/>
    <w:rsid w:val="00EE260E"/>
    <w:rsid w:val="00EE2949"/>
    <w:rsid w:val="00EE3505"/>
    <w:rsid w:val="00EE365B"/>
    <w:rsid w:val="00EE3678"/>
    <w:rsid w:val="00EE3EA2"/>
    <w:rsid w:val="00EE3F24"/>
    <w:rsid w:val="00EE435F"/>
    <w:rsid w:val="00EE4556"/>
    <w:rsid w:val="00EE4A6F"/>
    <w:rsid w:val="00EE4D17"/>
    <w:rsid w:val="00EE4E68"/>
    <w:rsid w:val="00EE5AA0"/>
    <w:rsid w:val="00EE5AFF"/>
    <w:rsid w:val="00EE5C00"/>
    <w:rsid w:val="00EE61F7"/>
    <w:rsid w:val="00EE669F"/>
    <w:rsid w:val="00EE67A7"/>
    <w:rsid w:val="00EE6866"/>
    <w:rsid w:val="00EE6CE1"/>
    <w:rsid w:val="00EE7056"/>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9A8"/>
    <w:rsid w:val="00EF4B57"/>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C65"/>
    <w:rsid w:val="00F01F1A"/>
    <w:rsid w:val="00F022F8"/>
    <w:rsid w:val="00F02324"/>
    <w:rsid w:val="00F02D1F"/>
    <w:rsid w:val="00F03072"/>
    <w:rsid w:val="00F030DE"/>
    <w:rsid w:val="00F038B8"/>
    <w:rsid w:val="00F039C4"/>
    <w:rsid w:val="00F03DD5"/>
    <w:rsid w:val="00F03ED3"/>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1D8"/>
    <w:rsid w:val="00F156B5"/>
    <w:rsid w:val="00F15BA3"/>
    <w:rsid w:val="00F15BBF"/>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04D"/>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49A"/>
    <w:rsid w:val="00F25A87"/>
    <w:rsid w:val="00F25B1B"/>
    <w:rsid w:val="00F25B46"/>
    <w:rsid w:val="00F25D01"/>
    <w:rsid w:val="00F26410"/>
    <w:rsid w:val="00F26B54"/>
    <w:rsid w:val="00F26D84"/>
    <w:rsid w:val="00F26FF0"/>
    <w:rsid w:val="00F271D4"/>
    <w:rsid w:val="00F275AD"/>
    <w:rsid w:val="00F2760A"/>
    <w:rsid w:val="00F27AC7"/>
    <w:rsid w:val="00F30179"/>
    <w:rsid w:val="00F30606"/>
    <w:rsid w:val="00F30651"/>
    <w:rsid w:val="00F30BD2"/>
    <w:rsid w:val="00F31657"/>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00"/>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BB"/>
    <w:rsid w:val="00F437CE"/>
    <w:rsid w:val="00F43B5A"/>
    <w:rsid w:val="00F43C12"/>
    <w:rsid w:val="00F43CC9"/>
    <w:rsid w:val="00F43F75"/>
    <w:rsid w:val="00F44C5A"/>
    <w:rsid w:val="00F45563"/>
    <w:rsid w:val="00F45BF6"/>
    <w:rsid w:val="00F45D2F"/>
    <w:rsid w:val="00F45D79"/>
    <w:rsid w:val="00F461F8"/>
    <w:rsid w:val="00F46223"/>
    <w:rsid w:val="00F465C3"/>
    <w:rsid w:val="00F4662D"/>
    <w:rsid w:val="00F46745"/>
    <w:rsid w:val="00F471EB"/>
    <w:rsid w:val="00F47508"/>
    <w:rsid w:val="00F47BA7"/>
    <w:rsid w:val="00F47CA7"/>
    <w:rsid w:val="00F50311"/>
    <w:rsid w:val="00F50584"/>
    <w:rsid w:val="00F507F0"/>
    <w:rsid w:val="00F50CCE"/>
    <w:rsid w:val="00F5107F"/>
    <w:rsid w:val="00F51166"/>
    <w:rsid w:val="00F511BD"/>
    <w:rsid w:val="00F5129C"/>
    <w:rsid w:val="00F51CB0"/>
    <w:rsid w:val="00F51E7D"/>
    <w:rsid w:val="00F51F4A"/>
    <w:rsid w:val="00F52127"/>
    <w:rsid w:val="00F521CD"/>
    <w:rsid w:val="00F5264D"/>
    <w:rsid w:val="00F5272D"/>
    <w:rsid w:val="00F53299"/>
    <w:rsid w:val="00F53A03"/>
    <w:rsid w:val="00F5413F"/>
    <w:rsid w:val="00F542E8"/>
    <w:rsid w:val="00F544CB"/>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9D1"/>
    <w:rsid w:val="00F57A34"/>
    <w:rsid w:val="00F57A36"/>
    <w:rsid w:val="00F57B8E"/>
    <w:rsid w:val="00F57CB2"/>
    <w:rsid w:val="00F60766"/>
    <w:rsid w:val="00F609FB"/>
    <w:rsid w:val="00F60E24"/>
    <w:rsid w:val="00F60FBC"/>
    <w:rsid w:val="00F6110A"/>
    <w:rsid w:val="00F612DB"/>
    <w:rsid w:val="00F61315"/>
    <w:rsid w:val="00F6148E"/>
    <w:rsid w:val="00F614DE"/>
    <w:rsid w:val="00F6175E"/>
    <w:rsid w:val="00F6197F"/>
    <w:rsid w:val="00F622A9"/>
    <w:rsid w:val="00F62593"/>
    <w:rsid w:val="00F62DA1"/>
    <w:rsid w:val="00F62DDC"/>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40E"/>
    <w:rsid w:val="00F67748"/>
    <w:rsid w:val="00F67891"/>
    <w:rsid w:val="00F67A3A"/>
    <w:rsid w:val="00F67A55"/>
    <w:rsid w:val="00F67EE2"/>
    <w:rsid w:val="00F700F6"/>
    <w:rsid w:val="00F70205"/>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1F3"/>
    <w:rsid w:val="00F825F3"/>
    <w:rsid w:val="00F82668"/>
    <w:rsid w:val="00F82764"/>
    <w:rsid w:val="00F827FF"/>
    <w:rsid w:val="00F82E76"/>
    <w:rsid w:val="00F8369E"/>
    <w:rsid w:val="00F83795"/>
    <w:rsid w:val="00F8389B"/>
    <w:rsid w:val="00F83CF3"/>
    <w:rsid w:val="00F84AB1"/>
    <w:rsid w:val="00F84B46"/>
    <w:rsid w:val="00F84F58"/>
    <w:rsid w:val="00F853A9"/>
    <w:rsid w:val="00F85B74"/>
    <w:rsid w:val="00F85E5F"/>
    <w:rsid w:val="00F86454"/>
    <w:rsid w:val="00F865E8"/>
    <w:rsid w:val="00F868C1"/>
    <w:rsid w:val="00F868CA"/>
    <w:rsid w:val="00F86916"/>
    <w:rsid w:val="00F86BCA"/>
    <w:rsid w:val="00F87018"/>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B6"/>
    <w:rsid w:val="00F946CA"/>
    <w:rsid w:val="00F94D16"/>
    <w:rsid w:val="00F94F42"/>
    <w:rsid w:val="00F95255"/>
    <w:rsid w:val="00F959E2"/>
    <w:rsid w:val="00F95AEE"/>
    <w:rsid w:val="00F95DDD"/>
    <w:rsid w:val="00F9620D"/>
    <w:rsid w:val="00F9636A"/>
    <w:rsid w:val="00F96608"/>
    <w:rsid w:val="00F96715"/>
    <w:rsid w:val="00F96FD4"/>
    <w:rsid w:val="00F97543"/>
    <w:rsid w:val="00F9755E"/>
    <w:rsid w:val="00F9774D"/>
    <w:rsid w:val="00FA0088"/>
    <w:rsid w:val="00FA041B"/>
    <w:rsid w:val="00FA056A"/>
    <w:rsid w:val="00FA0636"/>
    <w:rsid w:val="00FA0E61"/>
    <w:rsid w:val="00FA1161"/>
    <w:rsid w:val="00FA1CF5"/>
    <w:rsid w:val="00FA21A4"/>
    <w:rsid w:val="00FA2296"/>
    <w:rsid w:val="00FA23D1"/>
    <w:rsid w:val="00FA27C3"/>
    <w:rsid w:val="00FA28DD"/>
    <w:rsid w:val="00FA2C6F"/>
    <w:rsid w:val="00FA2FED"/>
    <w:rsid w:val="00FA364E"/>
    <w:rsid w:val="00FA39FD"/>
    <w:rsid w:val="00FA3ABE"/>
    <w:rsid w:val="00FA3DF7"/>
    <w:rsid w:val="00FA4B51"/>
    <w:rsid w:val="00FA4B5C"/>
    <w:rsid w:val="00FA5285"/>
    <w:rsid w:val="00FA6EE2"/>
    <w:rsid w:val="00FA7140"/>
    <w:rsid w:val="00FA7265"/>
    <w:rsid w:val="00FA753E"/>
    <w:rsid w:val="00FA759E"/>
    <w:rsid w:val="00FA7AF9"/>
    <w:rsid w:val="00FA7B5C"/>
    <w:rsid w:val="00FA7CEE"/>
    <w:rsid w:val="00FA7D46"/>
    <w:rsid w:val="00FA7EEB"/>
    <w:rsid w:val="00FB020C"/>
    <w:rsid w:val="00FB0563"/>
    <w:rsid w:val="00FB0864"/>
    <w:rsid w:val="00FB0B77"/>
    <w:rsid w:val="00FB0EE8"/>
    <w:rsid w:val="00FB1145"/>
    <w:rsid w:val="00FB171A"/>
    <w:rsid w:val="00FB175E"/>
    <w:rsid w:val="00FB182E"/>
    <w:rsid w:val="00FB1A96"/>
    <w:rsid w:val="00FB1BD6"/>
    <w:rsid w:val="00FB1D54"/>
    <w:rsid w:val="00FB1D9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692"/>
    <w:rsid w:val="00FC092E"/>
    <w:rsid w:val="00FC09E4"/>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4CAD"/>
    <w:rsid w:val="00FC58AF"/>
    <w:rsid w:val="00FC5F24"/>
    <w:rsid w:val="00FC5F8E"/>
    <w:rsid w:val="00FC6284"/>
    <w:rsid w:val="00FC6711"/>
    <w:rsid w:val="00FC68BA"/>
    <w:rsid w:val="00FC6A5C"/>
    <w:rsid w:val="00FC6C92"/>
    <w:rsid w:val="00FC6CCD"/>
    <w:rsid w:val="00FC6D37"/>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9B6"/>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BE"/>
    <w:rsid w:val="00FE6D80"/>
    <w:rsid w:val="00FE6F4A"/>
    <w:rsid w:val="00FE7736"/>
    <w:rsid w:val="00FE778D"/>
    <w:rsid w:val="00FE7EF5"/>
    <w:rsid w:val="00FF0029"/>
    <w:rsid w:val="00FF00AC"/>
    <w:rsid w:val="00FF0601"/>
    <w:rsid w:val="00FF08AC"/>
    <w:rsid w:val="00FF0AC2"/>
    <w:rsid w:val="00FF0BAA"/>
    <w:rsid w:val="00FF0BAF"/>
    <w:rsid w:val="00FF0DED"/>
    <w:rsid w:val="00FF0ED7"/>
    <w:rsid w:val="00FF100D"/>
    <w:rsid w:val="00FF1348"/>
    <w:rsid w:val="00FF148D"/>
    <w:rsid w:val="00FF1916"/>
    <w:rsid w:val="00FF1DB8"/>
    <w:rsid w:val="00FF264E"/>
    <w:rsid w:val="00FF2B27"/>
    <w:rsid w:val="00FF301A"/>
    <w:rsid w:val="00FF3102"/>
    <w:rsid w:val="00FF31A1"/>
    <w:rsid w:val="00FF3601"/>
    <w:rsid w:val="00FF3CCB"/>
    <w:rsid w:val="00FF3E90"/>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A98"/>
    <w:rsid w:val="00FF6B7C"/>
    <w:rsid w:val="00FF7003"/>
    <w:rsid w:val="00FF716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A7D3D"/>
  <w15:docId w15:val="{4D51C847-6B66-42C2-9EFC-738567390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189808">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107513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327510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20502391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81247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7135569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6486844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0890161">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67709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096102">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46311860">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5517173">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6017492">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9914860">
      <w:bodyDiv w:val="1"/>
      <w:marLeft w:val="0"/>
      <w:marRight w:val="0"/>
      <w:marTop w:val="0"/>
      <w:marBottom w:val="0"/>
      <w:divBdr>
        <w:top w:val="none" w:sz="0" w:space="0" w:color="auto"/>
        <w:left w:val="none" w:sz="0" w:space="0" w:color="auto"/>
        <w:bottom w:val="none" w:sz="0" w:space="0" w:color="auto"/>
        <w:right w:val="none" w:sz="0" w:space="0" w:color="auto"/>
      </w:divBdr>
    </w:div>
    <w:div w:id="136270336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93944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2137696">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4999613">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570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205782">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20marko.vujakovic@" TargetMode="Externa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image" Target="media/image4.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marko.vujak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3AD7E-E473-44E1-AD7B-50AEE00C0929}"/>
</file>

<file path=customXml/itemProps10.xml><?xml version="1.0" encoding="utf-8"?>
<ds:datastoreItem xmlns:ds="http://schemas.openxmlformats.org/officeDocument/2006/customXml" ds:itemID="{4D41AE18-D441-44E8-AF58-8EBAD9826E75}"/>
</file>

<file path=customXml/itemProps100.xml><?xml version="1.0" encoding="utf-8"?>
<ds:datastoreItem xmlns:ds="http://schemas.openxmlformats.org/officeDocument/2006/customXml" ds:itemID="{D440EA16-5C03-4578-A9E0-2FD4C995496B}"/>
</file>

<file path=customXml/itemProps101.xml><?xml version="1.0" encoding="utf-8"?>
<ds:datastoreItem xmlns:ds="http://schemas.openxmlformats.org/officeDocument/2006/customXml" ds:itemID="{E111A564-3EC2-465A-A6B0-B4A1CC6077E5}"/>
</file>

<file path=customXml/itemProps102.xml><?xml version="1.0" encoding="utf-8"?>
<ds:datastoreItem xmlns:ds="http://schemas.openxmlformats.org/officeDocument/2006/customXml" ds:itemID="{9BAB5EE3-A5D1-4A03-A6D2-F48EB2DE1351}"/>
</file>

<file path=customXml/itemProps103.xml><?xml version="1.0" encoding="utf-8"?>
<ds:datastoreItem xmlns:ds="http://schemas.openxmlformats.org/officeDocument/2006/customXml" ds:itemID="{DC74BF13-11BA-4CD7-AC8E-6E6BB05A480C}"/>
</file>

<file path=customXml/itemProps104.xml><?xml version="1.0" encoding="utf-8"?>
<ds:datastoreItem xmlns:ds="http://schemas.openxmlformats.org/officeDocument/2006/customXml" ds:itemID="{F3049FFB-25AD-49D0-87C7-3509497D0368}"/>
</file>

<file path=customXml/itemProps105.xml><?xml version="1.0" encoding="utf-8"?>
<ds:datastoreItem xmlns:ds="http://schemas.openxmlformats.org/officeDocument/2006/customXml" ds:itemID="{A1FFE47C-2155-4545-9703-B90C8520EDD1}"/>
</file>

<file path=customXml/itemProps106.xml><?xml version="1.0" encoding="utf-8"?>
<ds:datastoreItem xmlns:ds="http://schemas.openxmlformats.org/officeDocument/2006/customXml" ds:itemID="{AD824BCF-988A-4A08-BAFD-246AF76464CD}"/>
</file>

<file path=customXml/itemProps107.xml><?xml version="1.0" encoding="utf-8"?>
<ds:datastoreItem xmlns:ds="http://schemas.openxmlformats.org/officeDocument/2006/customXml" ds:itemID="{B9D4D0A4-9921-4842-B18A-20EC56B53C81}"/>
</file>

<file path=customXml/itemProps108.xml><?xml version="1.0" encoding="utf-8"?>
<ds:datastoreItem xmlns:ds="http://schemas.openxmlformats.org/officeDocument/2006/customXml" ds:itemID="{27D2E5EA-A81B-450A-A83C-A53F2A15FBCD}"/>
</file>

<file path=customXml/itemProps109.xml><?xml version="1.0" encoding="utf-8"?>
<ds:datastoreItem xmlns:ds="http://schemas.openxmlformats.org/officeDocument/2006/customXml" ds:itemID="{1ACC4D38-4113-4DCC-970A-E958900B49FC}"/>
</file>

<file path=customXml/itemProps11.xml><?xml version="1.0" encoding="utf-8"?>
<ds:datastoreItem xmlns:ds="http://schemas.openxmlformats.org/officeDocument/2006/customXml" ds:itemID="{EE6852A7-0715-4CD4-A5DA-B103012D4C5A}"/>
</file>

<file path=customXml/itemProps110.xml><?xml version="1.0" encoding="utf-8"?>
<ds:datastoreItem xmlns:ds="http://schemas.openxmlformats.org/officeDocument/2006/customXml" ds:itemID="{469A7661-5730-48A4-8959-7B0C6B5CF50C}"/>
</file>

<file path=customXml/itemProps111.xml><?xml version="1.0" encoding="utf-8"?>
<ds:datastoreItem xmlns:ds="http://schemas.openxmlformats.org/officeDocument/2006/customXml" ds:itemID="{7DC145E7-6364-4D98-B23F-7B798EDFA6BF}"/>
</file>

<file path=customXml/itemProps112.xml><?xml version="1.0" encoding="utf-8"?>
<ds:datastoreItem xmlns:ds="http://schemas.openxmlformats.org/officeDocument/2006/customXml" ds:itemID="{041F41CC-4984-4A20-B0B5-1F6DE4B513E3}"/>
</file>

<file path=customXml/itemProps113.xml><?xml version="1.0" encoding="utf-8"?>
<ds:datastoreItem xmlns:ds="http://schemas.openxmlformats.org/officeDocument/2006/customXml" ds:itemID="{80D16806-86B0-4B8B-BDCD-B0D9C3C671E8}"/>
</file>

<file path=customXml/itemProps114.xml><?xml version="1.0" encoding="utf-8"?>
<ds:datastoreItem xmlns:ds="http://schemas.openxmlformats.org/officeDocument/2006/customXml" ds:itemID="{CFADE90D-1D26-4DEB-A17E-1D2204E42A45}"/>
</file>

<file path=customXml/itemProps115.xml><?xml version="1.0" encoding="utf-8"?>
<ds:datastoreItem xmlns:ds="http://schemas.openxmlformats.org/officeDocument/2006/customXml" ds:itemID="{8CFC3B2E-1FB5-4AE6-A892-78C3A9E79FA8}"/>
</file>

<file path=customXml/itemProps116.xml><?xml version="1.0" encoding="utf-8"?>
<ds:datastoreItem xmlns:ds="http://schemas.openxmlformats.org/officeDocument/2006/customXml" ds:itemID="{0536AEA7-CB23-4975-A163-83FB9443C3B5}"/>
</file>

<file path=customXml/itemProps117.xml><?xml version="1.0" encoding="utf-8"?>
<ds:datastoreItem xmlns:ds="http://schemas.openxmlformats.org/officeDocument/2006/customXml" ds:itemID="{87A0B1B6-2D83-4B90-A634-9D18D651DE4B}"/>
</file>

<file path=customXml/itemProps118.xml><?xml version="1.0" encoding="utf-8"?>
<ds:datastoreItem xmlns:ds="http://schemas.openxmlformats.org/officeDocument/2006/customXml" ds:itemID="{8CFC70CB-6EBB-492A-97EF-A97F161A7E99}"/>
</file>

<file path=customXml/itemProps119.xml><?xml version="1.0" encoding="utf-8"?>
<ds:datastoreItem xmlns:ds="http://schemas.openxmlformats.org/officeDocument/2006/customXml" ds:itemID="{BC5A9EF4-90CC-4923-9EDB-5BD32FA3D671}"/>
</file>

<file path=customXml/itemProps12.xml><?xml version="1.0" encoding="utf-8"?>
<ds:datastoreItem xmlns:ds="http://schemas.openxmlformats.org/officeDocument/2006/customXml" ds:itemID="{0541A99D-C64C-4490-8C91-05C8FBC13E5C}"/>
</file>

<file path=customXml/itemProps120.xml><?xml version="1.0" encoding="utf-8"?>
<ds:datastoreItem xmlns:ds="http://schemas.openxmlformats.org/officeDocument/2006/customXml" ds:itemID="{4DAD2782-4B24-4303-AD66-3F6BA3CCF296}"/>
</file>

<file path=customXml/itemProps121.xml><?xml version="1.0" encoding="utf-8"?>
<ds:datastoreItem xmlns:ds="http://schemas.openxmlformats.org/officeDocument/2006/customXml" ds:itemID="{2D0B5E8D-C9B6-4D19-B37A-B81D86F751A6}"/>
</file>

<file path=customXml/itemProps122.xml><?xml version="1.0" encoding="utf-8"?>
<ds:datastoreItem xmlns:ds="http://schemas.openxmlformats.org/officeDocument/2006/customXml" ds:itemID="{681EADD7-E1B2-4421-9FB7-309A4C3D1FC8}"/>
</file>

<file path=customXml/itemProps123.xml><?xml version="1.0" encoding="utf-8"?>
<ds:datastoreItem xmlns:ds="http://schemas.openxmlformats.org/officeDocument/2006/customXml" ds:itemID="{E0088E84-C38E-44AF-AB51-0B50D4031FB0}"/>
</file>

<file path=customXml/itemProps124.xml><?xml version="1.0" encoding="utf-8"?>
<ds:datastoreItem xmlns:ds="http://schemas.openxmlformats.org/officeDocument/2006/customXml" ds:itemID="{6A65B7B7-DD92-446F-80D0-A15F192F9311}"/>
</file>

<file path=customXml/itemProps125.xml><?xml version="1.0" encoding="utf-8"?>
<ds:datastoreItem xmlns:ds="http://schemas.openxmlformats.org/officeDocument/2006/customXml" ds:itemID="{8D510642-9379-481E-BFDC-5DA37AFD2095}"/>
</file>

<file path=customXml/itemProps126.xml><?xml version="1.0" encoding="utf-8"?>
<ds:datastoreItem xmlns:ds="http://schemas.openxmlformats.org/officeDocument/2006/customXml" ds:itemID="{973D775A-989F-4CB6-BE9D-E39FBC28B644}"/>
</file>

<file path=customXml/itemProps127.xml><?xml version="1.0" encoding="utf-8"?>
<ds:datastoreItem xmlns:ds="http://schemas.openxmlformats.org/officeDocument/2006/customXml" ds:itemID="{C17281B5-E590-482E-BD93-3FC1FDF36CF7}"/>
</file>

<file path=customXml/itemProps128.xml><?xml version="1.0" encoding="utf-8"?>
<ds:datastoreItem xmlns:ds="http://schemas.openxmlformats.org/officeDocument/2006/customXml" ds:itemID="{7768C738-7691-460B-B5F6-D77FE737F3E4}"/>
</file>

<file path=customXml/itemProps129.xml><?xml version="1.0" encoding="utf-8"?>
<ds:datastoreItem xmlns:ds="http://schemas.openxmlformats.org/officeDocument/2006/customXml" ds:itemID="{DD7A89A9-556E-4F77-AE44-739EFE6B805A}"/>
</file>

<file path=customXml/itemProps13.xml><?xml version="1.0" encoding="utf-8"?>
<ds:datastoreItem xmlns:ds="http://schemas.openxmlformats.org/officeDocument/2006/customXml" ds:itemID="{DEAB41B1-B810-489D-8E29-848B1798B37E}"/>
</file>

<file path=customXml/itemProps130.xml><?xml version="1.0" encoding="utf-8"?>
<ds:datastoreItem xmlns:ds="http://schemas.openxmlformats.org/officeDocument/2006/customXml" ds:itemID="{DAA46D65-6978-4724-ACEE-F58EE3135096}"/>
</file>

<file path=customXml/itemProps131.xml><?xml version="1.0" encoding="utf-8"?>
<ds:datastoreItem xmlns:ds="http://schemas.openxmlformats.org/officeDocument/2006/customXml" ds:itemID="{E75ED78D-8869-439F-AA56-96A50C52E459}"/>
</file>

<file path=customXml/itemProps132.xml><?xml version="1.0" encoding="utf-8"?>
<ds:datastoreItem xmlns:ds="http://schemas.openxmlformats.org/officeDocument/2006/customXml" ds:itemID="{66C1BD7F-7169-49E0-ACAD-8074B974B8DE}"/>
</file>

<file path=customXml/itemProps133.xml><?xml version="1.0" encoding="utf-8"?>
<ds:datastoreItem xmlns:ds="http://schemas.openxmlformats.org/officeDocument/2006/customXml" ds:itemID="{8D08FC88-90F5-451C-AEA3-4E5E2439ADF0}"/>
</file>

<file path=customXml/itemProps134.xml><?xml version="1.0" encoding="utf-8"?>
<ds:datastoreItem xmlns:ds="http://schemas.openxmlformats.org/officeDocument/2006/customXml" ds:itemID="{9E90074D-1937-4780-85D0-5CEBA0B172C9}"/>
</file>

<file path=customXml/itemProps135.xml><?xml version="1.0" encoding="utf-8"?>
<ds:datastoreItem xmlns:ds="http://schemas.openxmlformats.org/officeDocument/2006/customXml" ds:itemID="{C277FDDA-A038-4DCD-B5BB-A1C7B2088EA8}"/>
</file>

<file path=customXml/itemProps136.xml><?xml version="1.0" encoding="utf-8"?>
<ds:datastoreItem xmlns:ds="http://schemas.openxmlformats.org/officeDocument/2006/customXml" ds:itemID="{38633736-46B3-4238-8893-AD17771AC067}"/>
</file>

<file path=customXml/itemProps137.xml><?xml version="1.0" encoding="utf-8"?>
<ds:datastoreItem xmlns:ds="http://schemas.openxmlformats.org/officeDocument/2006/customXml" ds:itemID="{88C7B72F-7148-4F3F-AF01-08C9CDE3E8F9}"/>
</file>

<file path=customXml/itemProps138.xml><?xml version="1.0" encoding="utf-8"?>
<ds:datastoreItem xmlns:ds="http://schemas.openxmlformats.org/officeDocument/2006/customXml" ds:itemID="{D153219B-CDCC-42DD-B58F-D20C141DA098}"/>
</file>

<file path=customXml/itemProps139.xml><?xml version="1.0" encoding="utf-8"?>
<ds:datastoreItem xmlns:ds="http://schemas.openxmlformats.org/officeDocument/2006/customXml" ds:itemID="{4FC27A02-0C10-4E92-B603-F8DB44526032}"/>
</file>

<file path=customXml/itemProps14.xml><?xml version="1.0" encoding="utf-8"?>
<ds:datastoreItem xmlns:ds="http://schemas.openxmlformats.org/officeDocument/2006/customXml" ds:itemID="{40B9C74D-6231-4041-A5D6-0D61D0BA6C0B}"/>
</file>

<file path=customXml/itemProps140.xml><?xml version="1.0" encoding="utf-8"?>
<ds:datastoreItem xmlns:ds="http://schemas.openxmlformats.org/officeDocument/2006/customXml" ds:itemID="{CA47D7BF-67B6-40BD-9CBD-92C35896D67C}"/>
</file>

<file path=customXml/itemProps141.xml><?xml version="1.0" encoding="utf-8"?>
<ds:datastoreItem xmlns:ds="http://schemas.openxmlformats.org/officeDocument/2006/customXml" ds:itemID="{6B07D8F6-249F-4529-8DD7-21295991EDFE}"/>
</file>

<file path=customXml/itemProps142.xml><?xml version="1.0" encoding="utf-8"?>
<ds:datastoreItem xmlns:ds="http://schemas.openxmlformats.org/officeDocument/2006/customXml" ds:itemID="{416991A3-EE23-4FD0-B13E-CAD36F8F1D6C}"/>
</file>

<file path=customXml/itemProps143.xml><?xml version="1.0" encoding="utf-8"?>
<ds:datastoreItem xmlns:ds="http://schemas.openxmlformats.org/officeDocument/2006/customXml" ds:itemID="{F1A3A547-8603-4ABF-A431-88FE05AFD55D}"/>
</file>

<file path=customXml/itemProps144.xml><?xml version="1.0" encoding="utf-8"?>
<ds:datastoreItem xmlns:ds="http://schemas.openxmlformats.org/officeDocument/2006/customXml" ds:itemID="{71285E5E-FC1D-483A-82EF-BA51F75DA02D}"/>
</file>

<file path=customXml/itemProps145.xml><?xml version="1.0" encoding="utf-8"?>
<ds:datastoreItem xmlns:ds="http://schemas.openxmlformats.org/officeDocument/2006/customXml" ds:itemID="{4735826E-755A-41D9-94F0-4D69B7FD4F18}"/>
</file>

<file path=customXml/itemProps146.xml><?xml version="1.0" encoding="utf-8"?>
<ds:datastoreItem xmlns:ds="http://schemas.openxmlformats.org/officeDocument/2006/customXml" ds:itemID="{8E70F041-2B7E-4A29-89C2-5FBD246DD912}"/>
</file>

<file path=customXml/itemProps147.xml><?xml version="1.0" encoding="utf-8"?>
<ds:datastoreItem xmlns:ds="http://schemas.openxmlformats.org/officeDocument/2006/customXml" ds:itemID="{976796DC-F9DA-4433-9758-1EED0AA276BD}"/>
</file>

<file path=customXml/itemProps148.xml><?xml version="1.0" encoding="utf-8"?>
<ds:datastoreItem xmlns:ds="http://schemas.openxmlformats.org/officeDocument/2006/customXml" ds:itemID="{4AE77C1A-7D24-4A2F-9790-F39F6FEBF468}"/>
</file>

<file path=customXml/itemProps149.xml><?xml version="1.0" encoding="utf-8"?>
<ds:datastoreItem xmlns:ds="http://schemas.openxmlformats.org/officeDocument/2006/customXml" ds:itemID="{A6A23EF7-7C62-4AF7-8708-E85DA7660FC3}"/>
</file>

<file path=customXml/itemProps15.xml><?xml version="1.0" encoding="utf-8"?>
<ds:datastoreItem xmlns:ds="http://schemas.openxmlformats.org/officeDocument/2006/customXml" ds:itemID="{65DC430C-7792-4C59-AFFA-6F9127C953C7}"/>
</file>

<file path=customXml/itemProps150.xml><?xml version="1.0" encoding="utf-8"?>
<ds:datastoreItem xmlns:ds="http://schemas.openxmlformats.org/officeDocument/2006/customXml" ds:itemID="{65DC75A3-82AD-47CD-9608-E94B4A7F6D8A}"/>
</file>

<file path=customXml/itemProps151.xml><?xml version="1.0" encoding="utf-8"?>
<ds:datastoreItem xmlns:ds="http://schemas.openxmlformats.org/officeDocument/2006/customXml" ds:itemID="{3A4E930F-D831-4090-81F2-333DA9B233B5}"/>
</file>

<file path=customXml/itemProps152.xml><?xml version="1.0" encoding="utf-8"?>
<ds:datastoreItem xmlns:ds="http://schemas.openxmlformats.org/officeDocument/2006/customXml" ds:itemID="{23F36FC0-31B1-4CE5-A58D-E2E3457797E3}"/>
</file>

<file path=customXml/itemProps153.xml><?xml version="1.0" encoding="utf-8"?>
<ds:datastoreItem xmlns:ds="http://schemas.openxmlformats.org/officeDocument/2006/customXml" ds:itemID="{A660F874-875A-46B9-B903-B3BD3222715D}"/>
</file>

<file path=customXml/itemProps154.xml><?xml version="1.0" encoding="utf-8"?>
<ds:datastoreItem xmlns:ds="http://schemas.openxmlformats.org/officeDocument/2006/customXml" ds:itemID="{0BD41976-9D8E-4634-8E5F-DF7AC93C7FF9}"/>
</file>

<file path=customXml/itemProps155.xml><?xml version="1.0" encoding="utf-8"?>
<ds:datastoreItem xmlns:ds="http://schemas.openxmlformats.org/officeDocument/2006/customXml" ds:itemID="{DD9A7748-AA56-46E9-B5FA-E416C3760EA0}"/>
</file>

<file path=customXml/itemProps156.xml><?xml version="1.0" encoding="utf-8"?>
<ds:datastoreItem xmlns:ds="http://schemas.openxmlformats.org/officeDocument/2006/customXml" ds:itemID="{EFA064E3-3F32-4C41-B6E5-541FDFE0E67D}"/>
</file>

<file path=customXml/itemProps157.xml><?xml version="1.0" encoding="utf-8"?>
<ds:datastoreItem xmlns:ds="http://schemas.openxmlformats.org/officeDocument/2006/customXml" ds:itemID="{96FD78A5-6FA3-4B79-A7D2-7FEC4A861892}"/>
</file>

<file path=customXml/itemProps158.xml><?xml version="1.0" encoding="utf-8"?>
<ds:datastoreItem xmlns:ds="http://schemas.openxmlformats.org/officeDocument/2006/customXml" ds:itemID="{D9214365-0D54-44F5-9E20-AAAACBCB5470}"/>
</file>

<file path=customXml/itemProps159.xml><?xml version="1.0" encoding="utf-8"?>
<ds:datastoreItem xmlns:ds="http://schemas.openxmlformats.org/officeDocument/2006/customXml" ds:itemID="{8D055ABB-90CC-4F6E-9BB2-870DF56B48C0}"/>
</file>

<file path=customXml/itemProps16.xml><?xml version="1.0" encoding="utf-8"?>
<ds:datastoreItem xmlns:ds="http://schemas.openxmlformats.org/officeDocument/2006/customXml" ds:itemID="{AD38B5EE-4C18-4B8F-A06F-6D979AFF5820}"/>
</file>

<file path=customXml/itemProps160.xml><?xml version="1.0" encoding="utf-8"?>
<ds:datastoreItem xmlns:ds="http://schemas.openxmlformats.org/officeDocument/2006/customXml" ds:itemID="{43477C79-834D-4F09-9835-0A644540E492}"/>
</file>

<file path=customXml/itemProps17.xml><?xml version="1.0" encoding="utf-8"?>
<ds:datastoreItem xmlns:ds="http://schemas.openxmlformats.org/officeDocument/2006/customXml" ds:itemID="{BC1C505C-740D-45A3-BCD8-58935F12FF73}"/>
</file>

<file path=customXml/itemProps18.xml><?xml version="1.0" encoding="utf-8"?>
<ds:datastoreItem xmlns:ds="http://schemas.openxmlformats.org/officeDocument/2006/customXml" ds:itemID="{56A65A36-4CBE-494C-BE29-5F3D66740176}"/>
</file>

<file path=customXml/itemProps19.xml><?xml version="1.0" encoding="utf-8"?>
<ds:datastoreItem xmlns:ds="http://schemas.openxmlformats.org/officeDocument/2006/customXml" ds:itemID="{ACBC3CED-D3D0-4748-8261-AEED170CC8BD}"/>
</file>

<file path=customXml/itemProps2.xml><?xml version="1.0" encoding="utf-8"?>
<ds:datastoreItem xmlns:ds="http://schemas.openxmlformats.org/officeDocument/2006/customXml" ds:itemID="{8D27939A-0A0D-4E34-BB10-A3CE71E9A26A}"/>
</file>

<file path=customXml/itemProps20.xml><?xml version="1.0" encoding="utf-8"?>
<ds:datastoreItem xmlns:ds="http://schemas.openxmlformats.org/officeDocument/2006/customXml" ds:itemID="{27E4854B-B603-4E1E-B90A-12E878508FC7}"/>
</file>

<file path=customXml/itemProps21.xml><?xml version="1.0" encoding="utf-8"?>
<ds:datastoreItem xmlns:ds="http://schemas.openxmlformats.org/officeDocument/2006/customXml" ds:itemID="{2075E8AD-5FA4-470C-A91D-49D5CD029D86}"/>
</file>

<file path=customXml/itemProps22.xml><?xml version="1.0" encoding="utf-8"?>
<ds:datastoreItem xmlns:ds="http://schemas.openxmlformats.org/officeDocument/2006/customXml" ds:itemID="{C9E656E0-A355-446B-9FCB-A4440A07A015}"/>
</file>

<file path=customXml/itemProps23.xml><?xml version="1.0" encoding="utf-8"?>
<ds:datastoreItem xmlns:ds="http://schemas.openxmlformats.org/officeDocument/2006/customXml" ds:itemID="{E6F31507-E220-4B25-895F-0B84B404BBD5}"/>
</file>

<file path=customXml/itemProps24.xml><?xml version="1.0" encoding="utf-8"?>
<ds:datastoreItem xmlns:ds="http://schemas.openxmlformats.org/officeDocument/2006/customXml" ds:itemID="{9404EA51-6FFD-4037-8243-680808A6506F}"/>
</file>

<file path=customXml/itemProps25.xml><?xml version="1.0" encoding="utf-8"?>
<ds:datastoreItem xmlns:ds="http://schemas.openxmlformats.org/officeDocument/2006/customXml" ds:itemID="{A2F164D7-C51B-40AD-B129-737C79398005}"/>
</file>

<file path=customXml/itemProps26.xml><?xml version="1.0" encoding="utf-8"?>
<ds:datastoreItem xmlns:ds="http://schemas.openxmlformats.org/officeDocument/2006/customXml" ds:itemID="{61522F25-3FE3-4D35-9233-5B79B8675493}"/>
</file>

<file path=customXml/itemProps27.xml><?xml version="1.0" encoding="utf-8"?>
<ds:datastoreItem xmlns:ds="http://schemas.openxmlformats.org/officeDocument/2006/customXml" ds:itemID="{A115956C-0C4A-4FE4-9E1D-21A937F3FC8A}"/>
</file>

<file path=customXml/itemProps28.xml><?xml version="1.0" encoding="utf-8"?>
<ds:datastoreItem xmlns:ds="http://schemas.openxmlformats.org/officeDocument/2006/customXml" ds:itemID="{150B659F-7852-43D1-8277-47CDFD908C18}"/>
</file>

<file path=customXml/itemProps29.xml><?xml version="1.0" encoding="utf-8"?>
<ds:datastoreItem xmlns:ds="http://schemas.openxmlformats.org/officeDocument/2006/customXml" ds:itemID="{8DC3BF3A-D772-40C8-B7DB-D54CEA4F22C0}"/>
</file>

<file path=customXml/itemProps3.xml><?xml version="1.0" encoding="utf-8"?>
<ds:datastoreItem xmlns:ds="http://schemas.openxmlformats.org/officeDocument/2006/customXml" ds:itemID="{0A803828-02E3-4A28-99D3-EDFD2EFD7A3A}"/>
</file>

<file path=customXml/itemProps30.xml><?xml version="1.0" encoding="utf-8"?>
<ds:datastoreItem xmlns:ds="http://schemas.openxmlformats.org/officeDocument/2006/customXml" ds:itemID="{64956F0F-107B-4DCC-AB37-7E01FFBE0422}"/>
</file>

<file path=customXml/itemProps31.xml><?xml version="1.0" encoding="utf-8"?>
<ds:datastoreItem xmlns:ds="http://schemas.openxmlformats.org/officeDocument/2006/customXml" ds:itemID="{9CB9AA3F-9553-48E6-B6AA-03EEF293BF7D}"/>
</file>

<file path=customXml/itemProps32.xml><?xml version="1.0" encoding="utf-8"?>
<ds:datastoreItem xmlns:ds="http://schemas.openxmlformats.org/officeDocument/2006/customXml" ds:itemID="{27F84921-BC85-457F-BF40-FF886B2B50B4}"/>
</file>

<file path=customXml/itemProps33.xml><?xml version="1.0" encoding="utf-8"?>
<ds:datastoreItem xmlns:ds="http://schemas.openxmlformats.org/officeDocument/2006/customXml" ds:itemID="{B4F0818C-C446-4688-B3ED-11E0E6E36347}"/>
</file>

<file path=customXml/itemProps34.xml><?xml version="1.0" encoding="utf-8"?>
<ds:datastoreItem xmlns:ds="http://schemas.openxmlformats.org/officeDocument/2006/customXml" ds:itemID="{C91F16BF-D1C9-4B03-81B6-98ED0D3167C6}"/>
</file>

<file path=customXml/itemProps35.xml><?xml version="1.0" encoding="utf-8"?>
<ds:datastoreItem xmlns:ds="http://schemas.openxmlformats.org/officeDocument/2006/customXml" ds:itemID="{F142CBFD-7BD7-4C6F-968D-C58446A75516}"/>
</file>

<file path=customXml/itemProps36.xml><?xml version="1.0" encoding="utf-8"?>
<ds:datastoreItem xmlns:ds="http://schemas.openxmlformats.org/officeDocument/2006/customXml" ds:itemID="{8408FBF5-7A71-4346-9834-55EAD06372CA}"/>
</file>

<file path=customXml/itemProps37.xml><?xml version="1.0" encoding="utf-8"?>
<ds:datastoreItem xmlns:ds="http://schemas.openxmlformats.org/officeDocument/2006/customXml" ds:itemID="{BCBDCBB4-46A7-40A5-8325-05A09A5BEABC}"/>
</file>

<file path=customXml/itemProps38.xml><?xml version="1.0" encoding="utf-8"?>
<ds:datastoreItem xmlns:ds="http://schemas.openxmlformats.org/officeDocument/2006/customXml" ds:itemID="{EB971ABB-A27F-407B-AB03-B861B7474EE5}"/>
</file>

<file path=customXml/itemProps39.xml><?xml version="1.0" encoding="utf-8"?>
<ds:datastoreItem xmlns:ds="http://schemas.openxmlformats.org/officeDocument/2006/customXml" ds:itemID="{D94AE6F1-7E83-480A-9F2C-E747970CDF15}"/>
</file>

<file path=customXml/itemProps4.xml><?xml version="1.0" encoding="utf-8"?>
<ds:datastoreItem xmlns:ds="http://schemas.openxmlformats.org/officeDocument/2006/customXml" ds:itemID="{872BCEC4-0009-4D41-BEC6-BB5898FC958E}"/>
</file>

<file path=customXml/itemProps40.xml><?xml version="1.0" encoding="utf-8"?>
<ds:datastoreItem xmlns:ds="http://schemas.openxmlformats.org/officeDocument/2006/customXml" ds:itemID="{3137EE20-2F78-4C7B-B832-C1B5467D82CB}"/>
</file>

<file path=customXml/itemProps41.xml><?xml version="1.0" encoding="utf-8"?>
<ds:datastoreItem xmlns:ds="http://schemas.openxmlformats.org/officeDocument/2006/customXml" ds:itemID="{B8B82485-635A-4787-84F6-10046CA46B43}"/>
</file>

<file path=customXml/itemProps42.xml><?xml version="1.0" encoding="utf-8"?>
<ds:datastoreItem xmlns:ds="http://schemas.openxmlformats.org/officeDocument/2006/customXml" ds:itemID="{D028C207-A734-41D7-A5C3-16123189E72D}"/>
</file>

<file path=customXml/itemProps43.xml><?xml version="1.0" encoding="utf-8"?>
<ds:datastoreItem xmlns:ds="http://schemas.openxmlformats.org/officeDocument/2006/customXml" ds:itemID="{500C7EF2-AD45-4246-A74D-42D7301A44B9}"/>
</file>

<file path=customXml/itemProps44.xml><?xml version="1.0" encoding="utf-8"?>
<ds:datastoreItem xmlns:ds="http://schemas.openxmlformats.org/officeDocument/2006/customXml" ds:itemID="{C178F1D2-F0A5-47A2-BC0D-758A730A7ACB}"/>
</file>

<file path=customXml/itemProps45.xml><?xml version="1.0" encoding="utf-8"?>
<ds:datastoreItem xmlns:ds="http://schemas.openxmlformats.org/officeDocument/2006/customXml" ds:itemID="{52CF180A-CC94-4479-85AE-4130DBB03923}"/>
</file>

<file path=customXml/itemProps46.xml><?xml version="1.0" encoding="utf-8"?>
<ds:datastoreItem xmlns:ds="http://schemas.openxmlformats.org/officeDocument/2006/customXml" ds:itemID="{0B046C20-E1F3-4652-AE20-5EA44D56F524}"/>
</file>

<file path=customXml/itemProps47.xml><?xml version="1.0" encoding="utf-8"?>
<ds:datastoreItem xmlns:ds="http://schemas.openxmlformats.org/officeDocument/2006/customXml" ds:itemID="{12F01D30-D943-442C-A2FE-D5FB52DE7045}"/>
</file>

<file path=customXml/itemProps48.xml><?xml version="1.0" encoding="utf-8"?>
<ds:datastoreItem xmlns:ds="http://schemas.openxmlformats.org/officeDocument/2006/customXml" ds:itemID="{81D7FDD7-C701-4E67-99AF-82B2E22BDB21}"/>
</file>

<file path=customXml/itemProps49.xml><?xml version="1.0" encoding="utf-8"?>
<ds:datastoreItem xmlns:ds="http://schemas.openxmlformats.org/officeDocument/2006/customXml" ds:itemID="{C933C6AE-3530-4B85-8502-52A6679DA30B}"/>
</file>

<file path=customXml/itemProps5.xml><?xml version="1.0" encoding="utf-8"?>
<ds:datastoreItem xmlns:ds="http://schemas.openxmlformats.org/officeDocument/2006/customXml" ds:itemID="{156D16FD-6C8A-4874-9E1D-1619638FDCF8}"/>
</file>

<file path=customXml/itemProps50.xml><?xml version="1.0" encoding="utf-8"?>
<ds:datastoreItem xmlns:ds="http://schemas.openxmlformats.org/officeDocument/2006/customXml" ds:itemID="{59ED9706-EF67-4226-BDE9-524F981E88D4}"/>
</file>

<file path=customXml/itemProps51.xml><?xml version="1.0" encoding="utf-8"?>
<ds:datastoreItem xmlns:ds="http://schemas.openxmlformats.org/officeDocument/2006/customXml" ds:itemID="{A0715428-050C-48AE-BCC9-2E0160F7E241}"/>
</file>

<file path=customXml/itemProps52.xml><?xml version="1.0" encoding="utf-8"?>
<ds:datastoreItem xmlns:ds="http://schemas.openxmlformats.org/officeDocument/2006/customXml" ds:itemID="{5F6A833F-629D-4E19-8A38-118DF039E9AA}"/>
</file>

<file path=customXml/itemProps53.xml><?xml version="1.0" encoding="utf-8"?>
<ds:datastoreItem xmlns:ds="http://schemas.openxmlformats.org/officeDocument/2006/customXml" ds:itemID="{33679C5D-E5A7-41CF-92AA-D3E65A5EC952}"/>
</file>

<file path=customXml/itemProps54.xml><?xml version="1.0" encoding="utf-8"?>
<ds:datastoreItem xmlns:ds="http://schemas.openxmlformats.org/officeDocument/2006/customXml" ds:itemID="{DF146923-5839-4DF0-A1E6-370613006290}"/>
</file>

<file path=customXml/itemProps55.xml><?xml version="1.0" encoding="utf-8"?>
<ds:datastoreItem xmlns:ds="http://schemas.openxmlformats.org/officeDocument/2006/customXml" ds:itemID="{BB4C7BC9-387D-4EF1-9E56-FEC5B7E31694}"/>
</file>

<file path=customXml/itemProps56.xml><?xml version="1.0" encoding="utf-8"?>
<ds:datastoreItem xmlns:ds="http://schemas.openxmlformats.org/officeDocument/2006/customXml" ds:itemID="{E89F60A4-5F62-4ACE-BEC6-B058E5C12E95}"/>
</file>

<file path=customXml/itemProps57.xml><?xml version="1.0" encoding="utf-8"?>
<ds:datastoreItem xmlns:ds="http://schemas.openxmlformats.org/officeDocument/2006/customXml" ds:itemID="{698C90B8-CBFC-446B-A50D-63425E302E88}"/>
</file>

<file path=customXml/itemProps58.xml><?xml version="1.0" encoding="utf-8"?>
<ds:datastoreItem xmlns:ds="http://schemas.openxmlformats.org/officeDocument/2006/customXml" ds:itemID="{F740ED96-62BE-43DB-8862-92D012F69B8E}"/>
</file>

<file path=customXml/itemProps59.xml><?xml version="1.0" encoding="utf-8"?>
<ds:datastoreItem xmlns:ds="http://schemas.openxmlformats.org/officeDocument/2006/customXml" ds:itemID="{72BB2A8B-878F-4FF9-B5AF-16130B384013}"/>
</file>

<file path=customXml/itemProps6.xml><?xml version="1.0" encoding="utf-8"?>
<ds:datastoreItem xmlns:ds="http://schemas.openxmlformats.org/officeDocument/2006/customXml" ds:itemID="{D121B7F5-AE5D-40BC-ACFA-D489BE463E13}"/>
</file>

<file path=customXml/itemProps60.xml><?xml version="1.0" encoding="utf-8"?>
<ds:datastoreItem xmlns:ds="http://schemas.openxmlformats.org/officeDocument/2006/customXml" ds:itemID="{3E7F9844-BF31-46F7-A30B-09C0BE925374}"/>
</file>

<file path=customXml/itemProps61.xml><?xml version="1.0" encoding="utf-8"?>
<ds:datastoreItem xmlns:ds="http://schemas.openxmlformats.org/officeDocument/2006/customXml" ds:itemID="{859F1DD2-A602-4AFE-8467-5EBC1B1C5C39}"/>
</file>

<file path=customXml/itemProps62.xml><?xml version="1.0" encoding="utf-8"?>
<ds:datastoreItem xmlns:ds="http://schemas.openxmlformats.org/officeDocument/2006/customXml" ds:itemID="{C10DF0EF-8873-4E91-A299-5A2CE886CFC4}"/>
</file>

<file path=customXml/itemProps63.xml><?xml version="1.0" encoding="utf-8"?>
<ds:datastoreItem xmlns:ds="http://schemas.openxmlformats.org/officeDocument/2006/customXml" ds:itemID="{B67965F4-D1AD-413A-B014-BF8F7E9B7C27}"/>
</file>

<file path=customXml/itemProps64.xml><?xml version="1.0" encoding="utf-8"?>
<ds:datastoreItem xmlns:ds="http://schemas.openxmlformats.org/officeDocument/2006/customXml" ds:itemID="{22BE5C84-9CDD-45C2-BAF3-9D7F1E6D5A5A}"/>
</file>

<file path=customXml/itemProps65.xml><?xml version="1.0" encoding="utf-8"?>
<ds:datastoreItem xmlns:ds="http://schemas.openxmlformats.org/officeDocument/2006/customXml" ds:itemID="{BF001823-0C3D-433D-864F-40CFBE70A2BC}"/>
</file>

<file path=customXml/itemProps66.xml><?xml version="1.0" encoding="utf-8"?>
<ds:datastoreItem xmlns:ds="http://schemas.openxmlformats.org/officeDocument/2006/customXml" ds:itemID="{6B0FC5EB-9C69-4DBD-A675-22FC59A331B9}"/>
</file>

<file path=customXml/itemProps67.xml><?xml version="1.0" encoding="utf-8"?>
<ds:datastoreItem xmlns:ds="http://schemas.openxmlformats.org/officeDocument/2006/customXml" ds:itemID="{BE34C1F8-241C-48F1-9916-9DBDAAC7FA38}"/>
</file>

<file path=customXml/itemProps68.xml><?xml version="1.0" encoding="utf-8"?>
<ds:datastoreItem xmlns:ds="http://schemas.openxmlformats.org/officeDocument/2006/customXml" ds:itemID="{0C825B7D-1BAA-4D2B-89B8-430DDB566718}"/>
</file>

<file path=customXml/itemProps69.xml><?xml version="1.0" encoding="utf-8"?>
<ds:datastoreItem xmlns:ds="http://schemas.openxmlformats.org/officeDocument/2006/customXml" ds:itemID="{E7932CF0-297D-4ACD-88F3-00A8EABF94C9}"/>
</file>

<file path=customXml/itemProps7.xml><?xml version="1.0" encoding="utf-8"?>
<ds:datastoreItem xmlns:ds="http://schemas.openxmlformats.org/officeDocument/2006/customXml" ds:itemID="{11E47DCE-63DC-4DEB-A7BA-689A85D0EF12}"/>
</file>

<file path=customXml/itemProps70.xml><?xml version="1.0" encoding="utf-8"?>
<ds:datastoreItem xmlns:ds="http://schemas.openxmlformats.org/officeDocument/2006/customXml" ds:itemID="{3EA9E42D-5422-49DE-814F-99CD2113E1FF}"/>
</file>

<file path=customXml/itemProps71.xml><?xml version="1.0" encoding="utf-8"?>
<ds:datastoreItem xmlns:ds="http://schemas.openxmlformats.org/officeDocument/2006/customXml" ds:itemID="{2F0EB178-516B-4249-B1FA-FA2F38E72A6B}"/>
</file>

<file path=customXml/itemProps72.xml><?xml version="1.0" encoding="utf-8"?>
<ds:datastoreItem xmlns:ds="http://schemas.openxmlformats.org/officeDocument/2006/customXml" ds:itemID="{292F8054-9938-4855-93FA-8AD6D93A3224}"/>
</file>

<file path=customXml/itemProps73.xml><?xml version="1.0" encoding="utf-8"?>
<ds:datastoreItem xmlns:ds="http://schemas.openxmlformats.org/officeDocument/2006/customXml" ds:itemID="{BA9663D9-2028-428F-B1EC-1C1695D95234}"/>
</file>

<file path=customXml/itemProps74.xml><?xml version="1.0" encoding="utf-8"?>
<ds:datastoreItem xmlns:ds="http://schemas.openxmlformats.org/officeDocument/2006/customXml" ds:itemID="{8BDD9539-F0E0-42E2-A9A1-73A6DF065EC5}"/>
</file>

<file path=customXml/itemProps75.xml><?xml version="1.0" encoding="utf-8"?>
<ds:datastoreItem xmlns:ds="http://schemas.openxmlformats.org/officeDocument/2006/customXml" ds:itemID="{3B33D0C2-C81F-4B97-99FB-07D34D5050E6}"/>
</file>

<file path=customXml/itemProps76.xml><?xml version="1.0" encoding="utf-8"?>
<ds:datastoreItem xmlns:ds="http://schemas.openxmlformats.org/officeDocument/2006/customXml" ds:itemID="{1A8BD2CB-1FC0-4886-BDCB-4E925FEB944C}"/>
</file>

<file path=customXml/itemProps77.xml><?xml version="1.0" encoding="utf-8"?>
<ds:datastoreItem xmlns:ds="http://schemas.openxmlformats.org/officeDocument/2006/customXml" ds:itemID="{26BE0B50-FC8E-41C5-9C84-45BCD50216A5}"/>
</file>

<file path=customXml/itemProps78.xml><?xml version="1.0" encoding="utf-8"?>
<ds:datastoreItem xmlns:ds="http://schemas.openxmlformats.org/officeDocument/2006/customXml" ds:itemID="{B7C40518-6E76-403A-A164-15986002F2B5}"/>
</file>

<file path=customXml/itemProps79.xml><?xml version="1.0" encoding="utf-8"?>
<ds:datastoreItem xmlns:ds="http://schemas.openxmlformats.org/officeDocument/2006/customXml" ds:itemID="{46EF120C-A16D-4C2F-8136-28DCC058104A}"/>
</file>

<file path=customXml/itemProps8.xml><?xml version="1.0" encoding="utf-8"?>
<ds:datastoreItem xmlns:ds="http://schemas.openxmlformats.org/officeDocument/2006/customXml" ds:itemID="{597F2191-8113-452D-AD7E-FB1D47F446F5}"/>
</file>

<file path=customXml/itemProps80.xml><?xml version="1.0" encoding="utf-8"?>
<ds:datastoreItem xmlns:ds="http://schemas.openxmlformats.org/officeDocument/2006/customXml" ds:itemID="{EC4E4B5B-AD68-415C-BADC-7D081D383DAB}"/>
</file>

<file path=customXml/itemProps81.xml><?xml version="1.0" encoding="utf-8"?>
<ds:datastoreItem xmlns:ds="http://schemas.openxmlformats.org/officeDocument/2006/customXml" ds:itemID="{9EFAD272-BB05-458B-9A52-B43B705DD65A}"/>
</file>

<file path=customXml/itemProps82.xml><?xml version="1.0" encoding="utf-8"?>
<ds:datastoreItem xmlns:ds="http://schemas.openxmlformats.org/officeDocument/2006/customXml" ds:itemID="{53234F2E-86CF-44D3-A8CB-FD816D7DEF7F}"/>
</file>

<file path=customXml/itemProps83.xml><?xml version="1.0" encoding="utf-8"?>
<ds:datastoreItem xmlns:ds="http://schemas.openxmlformats.org/officeDocument/2006/customXml" ds:itemID="{D5CB21C8-A891-4755-A6B1-861EC8795CEE}"/>
</file>

<file path=customXml/itemProps84.xml><?xml version="1.0" encoding="utf-8"?>
<ds:datastoreItem xmlns:ds="http://schemas.openxmlformats.org/officeDocument/2006/customXml" ds:itemID="{4EE9358D-8F2E-4406-8B78-55FB616A42B4}"/>
</file>

<file path=customXml/itemProps85.xml><?xml version="1.0" encoding="utf-8"?>
<ds:datastoreItem xmlns:ds="http://schemas.openxmlformats.org/officeDocument/2006/customXml" ds:itemID="{FE2C6583-3607-4584-95AF-8AC50761CC26}"/>
</file>

<file path=customXml/itemProps86.xml><?xml version="1.0" encoding="utf-8"?>
<ds:datastoreItem xmlns:ds="http://schemas.openxmlformats.org/officeDocument/2006/customXml" ds:itemID="{F902AB48-66D1-48EB-AC68-CA4480F55732}"/>
</file>

<file path=customXml/itemProps87.xml><?xml version="1.0" encoding="utf-8"?>
<ds:datastoreItem xmlns:ds="http://schemas.openxmlformats.org/officeDocument/2006/customXml" ds:itemID="{0EF1BA89-A6E9-414D-AFA8-8884CE4319BC}"/>
</file>

<file path=customXml/itemProps88.xml><?xml version="1.0" encoding="utf-8"?>
<ds:datastoreItem xmlns:ds="http://schemas.openxmlformats.org/officeDocument/2006/customXml" ds:itemID="{28A4C368-C739-4C79-AE00-755C9D59D596}"/>
</file>

<file path=customXml/itemProps89.xml><?xml version="1.0" encoding="utf-8"?>
<ds:datastoreItem xmlns:ds="http://schemas.openxmlformats.org/officeDocument/2006/customXml" ds:itemID="{C333C964-EB5A-4492-822B-468B1A1AA36E}"/>
</file>

<file path=customXml/itemProps9.xml><?xml version="1.0" encoding="utf-8"?>
<ds:datastoreItem xmlns:ds="http://schemas.openxmlformats.org/officeDocument/2006/customXml" ds:itemID="{FEED78E8-0B0F-4DB8-9A96-AC719CBCF236}"/>
</file>

<file path=customXml/itemProps90.xml><?xml version="1.0" encoding="utf-8"?>
<ds:datastoreItem xmlns:ds="http://schemas.openxmlformats.org/officeDocument/2006/customXml" ds:itemID="{AA5BEF10-D71C-48AE-BBAE-B46D08884432}"/>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8995879-71FE-4D31-8AAB-ACDCD4F9AA32}"/>
</file>

<file path=customXml/itemProps93.xml><?xml version="1.0" encoding="utf-8"?>
<ds:datastoreItem xmlns:ds="http://schemas.openxmlformats.org/officeDocument/2006/customXml" ds:itemID="{47D03413-724E-4D50-8226-1C700FE19A3C}"/>
</file>

<file path=customXml/itemProps94.xml><?xml version="1.0" encoding="utf-8"?>
<ds:datastoreItem xmlns:ds="http://schemas.openxmlformats.org/officeDocument/2006/customXml" ds:itemID="{990FC8AC-9548-4193-AF7E-C99FEAB1A53E}"/>
</file>

<file path=customXml/itemProps95.xml><?xml version="1.0" encoding="utf-8"?>
<ds:datastoreItem xmlns:ds="http://schemas.openxmlformats.org/officeDocument/2006/customXml" ds:itemID="{0CF19375-F180-4306-9A2D-A47B325F6543}"/>
</file>

<file path=customXml/itemProps96.xml><?xml version="1.0" encoding="utf-8"?>
<ds:datastoreItem xmlns:ds="http://schemas.openxmlformats.org/officeDocument/2006/customXml" ds:itemID="{BAC2AD06-C39F-4D9B-A4A8-28B6387E6FB9}"/>
</file>

<file path=customXml/itemProps97.xml><?xml version="1.0" encoding="utf-8"?>
<ds:datastoreItem xmlns:ds="http://schemas.openxmlformats.org/officeDocument/2006/customXml" ds:itemID="{D9FE0A82-9A58-494B-BA03-D62B9CBE0B90}"/>
</file>

<file path=customXml/itemProps98.xml><?xml version="1.0" encoding="utf-8"?>
<ds:datastoreItem xmlns:ds="http://schemas.openxmlformats.org/officeDocument/2006/customXml" ds:itemID="{78A6502D-ACFC-4002-A8AE-E347789336BC}"/>
</file>

<file path=customXml/itemProps99.xml><?xml version="1.0" encoding="utf-8"?>
<ds:datastoreItem xmlns:ds="http://schemas.openxmlformats.org/officeDocument/2006/customXml" ds:itemID="{52C3DAED-8F44-4FBC-9682-83FED96A4899}"/>
</file>

<file path=docProps/app.xml><?xml version="1.0" encoding="utf-8"?>
<Properties xmlns="http://schemas.openxmlformats.org/officeDocument/2006/extended-properties" xmlns:vt="http://schemas.openxmlformats.org/officeDocument/2006/docPropsVTypes">
  <Template>Normal</Template>
  <TotalTime>19</TotalTime>
  <Pages>109</Pages>
  <Words>30310</Words>
  <Characters>172773</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202678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Marko Vujakovic</cp:lastModifiedBy>
  <cp:revision>5</cp:revision>
  <cp:lastPrinted>2018-04-04T12:05:00Z</cp:lastPrinted>
  <dcterms:created xsi:type="dcterms:W3CDTF">2018-04-13T11:38:00Z</dcterms:created>
  <dcterms:modified xsi:type="dcterms:W3CDTF">2018-04-27T11:18:00Z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