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8D4" w:rsidRDefault="00F2022F" w:rsidP="00080536">
      <w:pPr>
        <w:suppressAutoHyphens/>
        <w:jc w:val="center"/>
        <w:rPr>
          <w:rFonts w:eastAsia="Arial Unicode MS" w:cs="Arial"/>
          <w:b/>
          <w:noProof/>
          <w:color w:val="000000"/>
          <w:kern w:val="1"/>
          <w:sz w:val="24"/>
          <w:szCs w:val="24"/>
          <w:lang w:eastAsia="ar-SA"/>
        </w:rPr>
      </w:pPr>
      <w:r>
        <w:rPr>
          <w:rFonts w:cs="Arial"/>
          <w:b/>
          <w:lang w:val="sr-Latn-RS"/>
        </w:rPr>
        <w:t xml:space="preserve">                                                                                                      a/a </w:t>
      </w:r>
      <w:r w:rsidR="002766A4">
        <w:rPr>
          <w:rFonts w:cs="Arial"/>
          <w:b/>
          <w:lang w:val="sr-Cyrl-CS"/>
        </w:rPr>
        <w:t>11060</w:t>
      </w:r>
      <w:r w:rsidR="002766A4">
        <w:rPr>
          <w:rFonts w:cs="Arial"/>
          <w:b/>
          <w:lang w:val="sr-Latn-RS"/>
        </w:rPr>
        <w:t xml:space="preserve">1 – </w:t>
      </w:r>
      <w:r w:rsidR="00080536" w:rsidRPr="008D7E67">
        <w:rPr>
          <w:rFonts w:cs="Arial"/>
          <w:b/>
          <w:lang w:val="sr-Cyrl-CS"/>
        </w:rPr>
        <w:t>10 година</w:t>
      </w:r>
    </w:p>
    <w:p w:rsidR="00EA28D4" w:rsidRDefault="00EA28D4" w:rsidP="00113B84">
      <w:pPr>
        <w:suppressAutoHyphens/>
        <w:jc w:val="center"/>
        <w:rPr>
          <w:rFonts w:eastAsia="Arial Unicode MS" w:cs="Arial"/>
          <w:b/>
          <w:noProof/>
          <w:color w:val="000000"/>
          <w:kern w:val="1"/>
          <w:sz w:val="24"/>
          <w:szCs w:val="24"/>
          <w:lang w:eastAsia="ar-SA"/>
        </w:rPr>
      </w:pPr>
    </w:p>
    <w:p w:rsidR="00080536" w:rsidRPr="00080536" w:rsidRDefault="00080536" w:rsidP="00113B84">
      <w:pPr>
        <w:suppressAutoHyphens/>
        <w:jc w:val="center"/>
        <w:rPr>
          <w:rFonts w:eastAsia="Arial Unicode MS" w:cs="Arial"/>
          <w:b/>
          <w:noProof/>
          <w:color w:val="000000"/>
          <w:kern w:val="1"/>
          <w:sz w:val="24"/>
          <w:szCs w:val="24"/>
          <w:lang w:eastAsia="ar-SA"/>
        </w:rPr>
      </w:pPr>
    </w:p>
    <w:p w:rsidR="00113B84" w:rsidRPr="00BB381A" w:rsidRDefault="00EA28D4" w:rsidP="00113B84">
      <w:pPr>
        <w:suppressAutoHyphens/>
        <w:jc w:val="center"/>
        <w:rPr>
          <w:rFonts w:eastAsia="Arial Unicode MS" w:cs="Arial"/>
          <w:b/>
          <w:noProof/>
          <w:color w:val="000000"/>
          <w:kern w:val="1"/>
          <w:sz w:val="24"/>
          <w:szCs w:val="24"/>
          <w:lang w:val="sr-Cyrl-CS" w:eastAsia="ar-SA"/>
        </w:rPr>
      </w:pPr>
      <w:r>
        <w:rPr>
          <w:rFonts w:eastAsia="Arial Unicode MS" w:cs="Arial"/>
          <w:b/>
          <w:noProof/>
          <w:color w:val="000000"/>
          <w:kern w:val="1"/>
          <w:sz w:val="24"/>
          <w:szCs w:val="24"/>
          <w:lang w:val="sr-Cyrl-CS" w:eastAsia="ar-SA"/>
        </w:rPr>
        <w:t xml:space="preserve">ЈАВНО ПРЕДУЗЕЋЕ </w:t>
      </w:r>
      <w:r>
        <w:rPr>
          <w:rFonts w:eastAsia="Arial Unicode MS" w:cs="Arial"/>
          <w:b/>
          <w:noProof/>
          <w:color w:val="000000"/>
          <w:kern w:val="1"/>
          <w:sz w:val="24"/>
          <w:szCs w:val="24"/>
          <w:lang w:eastAsia="ar-SA"/>
        </w:rPr>
        <w:t>"</w:t>
      </w:r>
      <w:r>
        <w:rPr>
          <w:rFonts w:eastAsia="Arial Unicode MS" w:cs="Arial"/>
          <w:b/>
          <w:noProof/>
          <w:color w:val="000000"/>
          <w:kern w:val="1"/>
          <w:sz w:val="24"/>
          <w:szCs w:val="24"/>
          <w:lang w:val="sr-Cyrl-CS" w:eastAsia="ar-SA"/>
        </w:rPr>
        <w:t>ЕЛЕКТРОПРИВРЕДА СРБИЈЕ</w:t>
      </w:r>
      <w:r>
        <w:rPr>
          <w:rFonts w:eastAsia="Arial Unicode MS" w:cs="Arial"/>
          <w:b/>
          <w:noProof/>
          <w:color w:val="000000"/>
          <w:kern w:val="1"/>
          <w:sz w:val="24"/>
          <w:szCs w:val="24"/>
          <w:lang w:eastAsia="ar-SA"/>
        </w:rPr>
        <w:t>"</w:t>
      </w:r>
      <w:r w:rsidR="00113B84" w:rsidRPr="00BB381A">
        <w:rPr>
          <w:rFonts w:eastAsia="Arial Unicode MS" w:cs="Arial"/>
          <w:b/>
          <w:noProof/>
          <w:color w:val="000000"/>
          <w:kern w:val="1"/>
          <w:sz w:val="24"/>
          <w:szCs w:val="24"/>
          <w:lang w:val="sr-Cyrl-CS" w:eastAsia="ar-SA"/>
        </w:rPr>
        <w:t xml:space="preserve"> БЕОГРАД</w:t>
      </w:r>
    </w:p>
    <w:p w:rsidR="00766437" w:rsidRPr="00BB381A" w:rsidRDefault="00766437" w:rsidP="00766437">
      <w:pPr>
        <w:jc w:val="center"/>
        <w:rPr>
          <w:rFonts w:cs="Arial"/>
          <w:b/>
          <w:noProof/>
          <w:sz w:val="24"/>
          <w:szCs w:val="24"/>
          <w:lang w:val="sr-Cyrl-CS"/>
        </w:rPr>
      </w:pPr>
      <w:r w:rsidRPr="00BB381A">
        <w:rPr>
          <w:rFonts w:cs="Arial"/>
          <w:b/>
          <w:noProof/>
          <w:sz w:val="24"/>
          <w:szCs w:val="24"/>
          <w:lang w:val="sr-Cyrl-CS"/>
        </w:rPr>
        <w:t>ОГРАНАК РБ КОЛУБАРА</w:t>
      </w:r>
    </w:p>
    <w:p w:rsidR="00210557" w:rsidRPr="00BB381A" w:rsidRDefault="00210557" w:rsidP="00371F1C">
      <w:pPr>
        <w:rPr>
          <w:rFonts w:cs="Arial"/>
          <w:noProof/>
          <w:sz w:val="24"/>
          <w:szCs w:val="24"/>
          <w:lang w:val="sr-Cyrl-CS"/>
        </w:rPr>
      </w:pPr>
    </w:p>
    <w:p w:rsidR="00210557" w:rsidRPr="00BB381A" w:rsidRDefault="00210557" w:rsidP="00210557">
      <w:pPr>
        <w:jc w:val="center"/>
        <w:rPr>
          <w:rFonts w:cs="Arial"/>
          <w:noProof/>
          <w:sz w:val="24"/>
          <w:szCs w:val="24"/>
          <w:lang w:val="sr-Cyrl-CS"/>
        </w:rPr>
      </w:pPr>
    </w:p>
    <w:p w:rsidR="00210557" w:rsidRPr="00BB381A" w:rsidRDefault="00B67C02" w:rsidP="00210557">
      <w:pPr>
        <w:jc w:val="center"/>
        <w:rPr>
          <w:rFonts w:cs="Arial"/>
          <w:noProof/>
          <w:sz w:val="24"/>
          <w:szCs w:val="24"/>
          <w:lang w:val="sr-Cyrl-CS"/>
        </w:rPr>
      </w:pPr>
      <w:r w:rsidRPr="00BB381A">
        <w:rPr>
          <w:rFonts w:cs="Arial"/>
          <w:noProof/>
          <w:sz w:val="24"/>
          <w:szCs w:val="24"/>
        </w:rPr>
        <w:drawing>
          <wp:inline distT="0" distB="0" distL="0" distR="0">
            <wp:extent cx="978010" cy="962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7184" cy="961295"/>
                    </a:xfrm>
                    <a:prstGeom prst="rect">
                      <a:avLst/>
                    </a:prstGeom>
                    <a:noFill/>
                    <a:ln>
                      <a:noFill/>
                    </a:ln>
                  </pic:spPr>
                </pic:pic>
              </a:graphicData>
            </a:graphic>
          </wp:inline>
        </w:drawing>
      </w:r>
    </w:p>
    <w:p w:rsidR="00210557" w:rsidRPr="00BB381A" w:rsidRDefault="00210557" w:rsidP="00210557">
      <w:pPr>
        <w:jc w:val="center"/>
        <w:rPr>
          <w:rFonts w:cs="Arial"/>
          <w:noProof/>
          <w:sz w:val="24"/>
          <w:szCs w:val="24"/>
          <w:lang w:val="sr-Cyrl-CS"/>
        </w:rPr>
      </w:pPr>
    </w:p>
    <w:p w:rsidR="00210557" w:rsidRPr="00BB381A" w:rsidRDefault="00210557" w:rsidP="00210557">
      <w:pPr>
        <w:jc w:val="center"/>
        <w:rPr>
          <w:rFonts w:cs="Arial"/>
          <w:b/>
          <w:noProof/>
          <w:sz w:val="24"/>
          <w:szCs w:val="24"/>
          <w:lang w:val="sr-Cyrl-CS"/>
        </w:rPr>
      </w:pPr>
    </w:p>
    <w:p w:rsidR="00210557" w:rsidRPr="00BB381A" w:rsidRDefault="00210557" w:rsidP="00874F5B">
      <w:pPr>
        <w:jc w:val="center"/>
        <w:rPr>
          <w:b/>
          <w:noProof/>
          <w:lang w:val="sr-Cyrl-CS"/>
        </w:rPr>
      </w:pPr>
      <w:bookmarkStart w:id="0" w:name="_Toc441215596"/>
      <w:bookmarkStart w:id="1" w:name="_Toc441651535"/>
      <w:bookmarkStart w:id="2" w:name="_Toc442559872"/>
      <w:r w:rsidRPr="00BB381A">
        <w:rPr>
          <w:b/>
          <w:noProof/>
          <w:lang w:val="sr-Cyrl-CS"/>
        </w:rPr>
        <w:t>КОНКУРСНА ДОКУМЕНТАЦИЈА</w:t>
      </w:r>
      <w:bookmarkEnd w:id="0"/>
      <w:bookmarkEnd w:id="1"/>
      <w:bookmarkEnd w:id="2"/>
    </w:p>
    <w:p w:rsidR="00210557" w:rsidRPr="00BB381A" w:rsidRDefault="00210557" w:rsidP="00210557">
      <w:pPr>
        <w:jc w:val="center"/>
        <w:rPr>
          <w:rFonts w:cs="Arial"/>
          <w:noProof/>
          <w:sz w:val="24"/>
          <w:szCs w:val="24"/>
          <w:lang w:val="sr-Cyrl-CS"/>
        </w:rPr>
      </w:pPr>
      <w:r w:rsidRPr="00BB381A">
        <w:rPr>
          <w:rFonts w:cs="Arial"/>
          <w:noProof/>
          <w:sz w:val="24"/>
          <w:szCs w:val="24"/>
          <w:lang w:val="sr-Cyrl-CS"/>
        </w:rPr>
        <w:t xml:space="preserve">у </w:t>
      </w:r>
      <w:r w:rsidR="00BB381A" w:rsidRPr="00BB381A">
        <w:rPr>
          <w:rFonts w:cs="Arial"/>
          <w:noProof/>
          <w:sz w:val="24"/>
          <w:szCs w:val="24"/>
          <w:lang w:val="sr-Cyrl-CS"/>
        </w:rPr>
        <w:t>о</w:t>
      </w:r>
      <w:r w:rsidR="00D34466" w:rsidRPr="00BB381A">
        <w:rPr>
          <w:rFonts w:cs="Arial"/>
          <w:noProof/>
          <w:sz w:val="24"/>
          <w:szCs w:val="24"/>
          <w:lang w:val="sr-Cyrl-CS"/>
        </w:rPr>
        <w:t xml:space="preserve">твореном </w:t>
      </w:r>
      <w:r w:rsidRPr="00BB381A">
        <w:rPr>
          <w:rFonts w:cs="Arial"/>
          <w:noProof/>
          <w:sz w:val="24"/>
          <w:szCs w:val="24"/>
          <w:lang w:val="sr-Cyrl-CS"/>
        </w:rPr>
        <w:t xml:space="preserve">поступку </w:t>
      </w:r>
    </w:p>
    <w:p w:rsidR="00210557" w:rsidRPr="00F2022F" w:rsidRDefault="00210557" w:rsidP="00874F5B">
      <w:pPr>
        <w:jc w:val="center"/>
        <w:rPr>
          <w:noProof/>
          <w:lang w:val="sr-Latn-RS"/>
        </w:rPr>
      </w:pPr>
      <w:bookmarkStart w:id="3" w:name="_Toc441215597"/>
      <w:bookmarkStart w:id="4" w:name="_Toc441651536"/>
      <w:bookmarkStart w:id="5" w:name="_Toc442559873"/>
      <w:r w:rsidRPr="00BB381A">
        <w:rPr>
          <w:noProof/>
          <w:lang w:val="sr-Cyrl-CS"/>
        </w:rPr>
        <w:t xml:space="preserve">за јавну набавку добара </w:t>
      </w:r>
      <w:bookmarkEnd w:id="3"/>
      <w:bookmarkEnd w:id="4"/>
      <w:bookmarkEnd w:id="5"/>
    </w:p>
    <w:p w:rsidR="00C03869" w:rsidRPr="00F2022F" w:rsidRDefault="00C03869" w:rsidP="00C03869">
      <w:pPr>
        <w:pStyle w:val="Title"/>
        <w:rPr>
          <w:rFonts w:cs="Arial"/>
          <w:noProof/>
          <w:szCs w:val="24"/>
          <w:lang w:val="sr-Cyrl-RS"/>
        </w:rPr>
      </w:pPr>
      <w:r>
        <w:rPr>
          <w:rFonts w:cs="Arial"/>
          <w:noProof/>
          <w:szCs w:val="24"/>
          <w:lang w:val="sr-Cyrl-RS"/>
        </w:rPr>
        <w:t>Набавка неопходне машинске опреме,</w:t>
      </w:r>
      <w:r>
        <w:rPr>
          <w:rFonts w:cs="Arial"/>
          <w:noProof/>
          <w:szCs w:val="24"/>
          <w:lang w:val="sr-Cyrl-RS"/>
        </w:rPr>
        <w:t xml:space="preserve"> </w:t>
      </w:r>
      <w:r>
        <w:rPr>
          <w:rFonts w:cs="Arial"/>
          <w:noProof/>
          <w:szCs w:val="24"/>
          <w:lang w:val="sr-Cyrl-RS"/>
        </w:rPr>
        <w:t>репроматеријала и гумене траке за комплетирање трачних транспортера Б-2000</w:t>
      </w:r>
    </w:p>
    <w:p w:rsidR="00210557" w:rsidRPr="00BB381A" w:rsidRDefault="00210557" w:rsidP="00874F5B">
      <w:pPr>
        <w:rPr>
          <w:noProof/>
          <w:lang w:val="sr-Cyrl-CS"/>
        </w:rPr>
      </w:pPr>
    </w:p>
    <w:p w:rsidR="00210557" w:rsidRPr="00BB381A" w:rsidRDefault="00210557" w:rsidP="00210557">
      <w:pPr>
        <w:jc w:val="center"/>
        <w:rPr>
          <w:rFonts w:cs="Arial"/>
          <w:noProof/>
          <w:sz w:val="24"/>
          <w:szCs w:val="24"/>
          <w:lang w:val="sr-Cyrl-CS"/>
        </w:rPr>
      </w:pPr>
    </w:p>
    <w:p w:rsidR="00210557" w:rsidRPr="00BB381A" w:rsidRDefault="00C03869" w:rsidP="00210557">
      <w:pPr>
        <w:pStyle w:val="Title"/>
        <w:spacing w:before="0"/>
        <w:rPr>
          <w:rFonts w:cs="Arial"/>
          <w:noProof/>
          <w:szCs w:val="24"/>
        </w:rPr>
      </w:pPr>
      <w:r>
        <w:rPr>
          <w:noProof/>
        </w:rPr>
        <w:t>ЈН/4000/0</w:t>
      </w:r>
      <w:r>
        <w:rPr>
          <w:noProof/>
          <w:lang w:val="sr-Latn-RS"/>
        </w:rPr>
        <w:t>387</w:t>
      </w:r>
      <w:r>
        <w:rPr>
          <w:noProof/>
        </w:rPr>
        <w:t>/201</w:t>
      </w:r>
      <w:r>
        <w:rPr>
          <w:noProof/>
          <w:lang w:val="sr-Latn-RS"/>
        </w:rPr>
        <w:t>8 (1662/2018)</w:t>
      </w:r>
    </w:p>
    <w:p w:rsidR="00080536" w:rsidRDefault="00080536" w:rsidP="00080536">
      <w:pPr>
        <w:pStyle w:val="Subtitle"/>
      </w:pPr>
    </w:p>
    <w:p w:rsidR="00080536" w:rsidRPr="00080536" w:rsidRDefault="00080536" w:rsidP="00080536">
      <w:pPr>
        <w:pStyle w:val="BodyText"/>
      </w:pPr>
    </w:p>
    <w:p w:rsidR="00210557" w:rsidRPr="00BB381A" w:rsidRDefault="009642F1" w:rsidP="00C03869">
      <w:pPr>
        <w:rPr>
          <w:rFonts w:cs="Arial"/>
          <w:b/>
          <w:noProof/>
          <w:color w:val="FF0000"/>
          <w:szCs w:val="24"/>
        </w:rPr>
      </w:pPr>
      <w:r w:rsidRPr="00BB381A">
        <w:rPr>
          <w:rFonts w:eastAsia="Arial Unicode MS" w:cs="Arial"/>
          <w:b/>
          <w:noProof/>
          <w:kern w:val="2"/>
          <w:sz w:val="24"/>
          <w:szCs w:val="24"/>
          <w:lang w:val="sr-Cyrl-CS"/>
        </w:rPr>
        <w:t xml:space="preserve">                                                                                    </w:t>
      </w:r>
    </w:p>
    <w:p w:rsidR="00210557" w:rsidRPr="00662C69" w:rsidRDefault="00425F56" w:rsidP="00210557">
      <w:pPr>
        <w:pStyle w:val="Title"/>
        <w:spacing w:before="0"/>
        <w:rPr>
          <w:rFonts w:cs="Arial"/>
          <w:b w:val="0"/>
          <w:noProof/>
          <w:color w:val="FF0000"/>
          <w:szCs w:val="24"/>
        </w:rPr>
      </w:pPr>
      <w:r w:rsidRPr="00662C69">
        <w:rPr>
          <w:rFonts w:cs="Arial"/>
          <w:b w:val="0"/>
          <w:noProof/>
          <w:color w:val="FF0000"/>
          <w:szCs w:val="24"/>
        </w:rPr>
        <w:t xml:space="preserve">              </w:t>
      </w:r>
    </w:p>
    <w:p w:rsidR="00150FCE" w:rsidRPr="00BB381A" w:rsidRDefault="00150FCE" w:rsidP="000C50A0">
      <w:pPr>
        <w:pStyle w:val="BodyText"/>
        <w:spacing w:before="0"/>
        <w:jc w:val="center"/>
        <w:rPr>
          <w:rFonts w:cs="Arial"/>
          <w:noProof/>
          <w:szCs w:val="24"/>
        </w:rPr>
      </w:pPr>
    </w:p>
    <w:p w:rsidR="00150FCE" w:rsidRPr="00BB381A" w:rsidRDefault="00150FCE" w:rsidP="000C50A0">
      <w:pPr>
        <w:pStyle w:val="BodyText"/>
        <w:spacing w:before="0"/>
        <w:jc w:val="center"/>
        <w:rPr>
          <w:rFonts w:cs="Arial"/>
          <w:noProof/>
          <w:szCs w:val="24"/>
        </w:rPr>
      </w:pPr>
    </w:p>
    <w:p w:rsidR="00150FCE" w:rsidRPr="007379F4" w:rsidRDefault="00150FCE" w:rsidP="000C50A0">
      <w:pPr>
        <w:pStyle w:val="BodyText"/>
        <w:spacing w:before="0"/>
        <w:jc w:val="center"/>
        <w:rPr>
          <w:rFonts w:cs="Arial"/>
          <w:noProof/>
          <w:szCs w:val="24"/>
        </w:rPr>
      </w:pPr>
    </w:p>
    <w:p w:rsidR="009D3C55" w:rsidRPr="007379F4" w:rsidRDefault="009D3C55" w:rsidP="000C50A0">
      <w:pPr>
        <w:pStyle w:val="BodyText"/>
        <w:spacing w:before="0"/>
        <w:jc w:val="center"/>
        <w:rPr>
          <w:rFonts w:cs="Arial"/>
          <w:noProof/>
          <w:szCs w:val="24"/>
        </w:rPr>
      </w:pPr>
    </w:p>
    <w:p w:rsidR="00EB2C6E" w:rsidRPr="009552A9" w:rsidRDefault="00EB2C6E" w:rsidP="000C50A0">
      <w:pPr>
        <w:spacing w:before="0"/>
        <w:jc w:val="center"/>
        <w:rPr>
          <w:rFonts w:eastAsia="Arial Unicode MS" w:cs="Arial"/>
          <w:noProof/>
          <w:color w:val="FF0000"/>
          <w:kern w:val="2"/>
          <w:sz w:val="24"/>
          <w:szCs w:val="24"/>
          <w:lang w:val="sr-Cyrl-CS"/>
        </w:rPr>
      </w:pPr>
      <w:r w:rsidRPr="008567FC">
        <w:rPr>
          <w:rFonts w:eastAsia="Arial Unicode MS" w:cs="Arial"/>
          <w:noProof/>
          <w:kern w:val="2"/>
          <w:sz w:val="24"/>
          <w:szCs w:val="24"/>
          <w:lang w:val="sr-Cyrl-CS"/>
        </w:rPr>
        <w:t xml:space="preserve">(заведено у ЈП ЕПС број </w:t>
      </w:r>
      <w:r w:rsidR="004941BF">
        <w:rPr>
          <w:rFonts w:eastAsia="Arial Unicode MS" w:cs="Arial"/>
          <w:noProof/>
          <w:kern w:val="2"/>
          <w:sz w:val="24"/>
          <w:szCs w:val="24"/>
          <w:lang w:val="sr-Cyrl-CS"/>
        </w:rPr>
        <w:t>12.01.40753/4-19</w:t>
      </w:r>
      <w:r w:rsidRPr="008567FC">
        <w:rPr>
          <w:rFonts w:eastAsia="Arial Unicode MS" w:cs="Arial"/>
          <w:noProof/>
          <w:kern w:val="2"/>
          <w:sz w:val="24"/>
          <w:szCs w:val="24"/>
          <w:lang w:val="sr-Cyrl-CS"/>
        </w:rPr>
        <w:t xml:space="preserve"> од</w:t>
      </w:r>
      <w:r w:rsidR="004941BF">
        <w:rPr>
          <w:rFonts w:eastAsia="Arial Unicode MS" w:cs="Arial"/>
          <w:noProof/>
          <w:kern w:val="2"/>
          <w:sz w:val="24"/>
          <w:szCs w:val="24"/>
          <w:lang w:val="sr-Cyrl-CS"/>
        </w:rPr>
        <w:t xml:space="preserve"> 23.01.2019</w:t>
      </w:r>
      <w:bookmarkStart w:id="6" w:name="_GoBack"/>
      <w:bookmarkEnd w:id="6"/>
      <w:r w:rsidR="00413BCE" w:rsidRPr="008567FC">
        <w:rPr>
          <w:rFonts w:eastAsia="Arial Unicode MS" w:cs="Arial"/>
          <w:noProof/>
          <w:kern w:val="2"/>
          <w:sz w:val="24"/>
          <w:szCs w:val="24"/>
          <w:lang w:val="sr-Cyrl-CS"/>
        </w:rPr>
        <w:t>.</w:t>
      </w:r>
      <w:r w:rsidRPr="008567FC">
        <w:rPr>
          <w:rFonts w:eastAsia="Arial Unicode MS" w:cs="Arial"/>
          <w:noProof/>
          <w:kern w:val="2"/>
          <w:sz w:val="24"/>
          <w:szCs w:val="24"/>
          <w:lang w:val="sr-Cyrl-CS"/>
        </w:rPr>
        <w:t xml:space="preserve"> године)</w:t>
      </w:r>
    </w:p>
    <w:p w:rsidR="000C50A0" w:rsidRPr="00BB381A" w:rsidRDefault="000C50A0" w:rsidP="000C50A0">
      <w:pPr>
        <w:spacing w:before="0"/>
        <w:jc w:val="center"/>
        <w:rPr>
          <w:rFonts w:eastAsia="Arial Unicode MS" w:cs="Arial"/>
          <w:noProof/>
          <w:kern w:val="2"/>
          <w:sz w:val="24"/>
          <w:szCs w:val="24"/>
          <w:lang w:val="sr-Cyrl-CS"/>
        </w:rPr>
      </w:pPr>
    </w:p>
    <w:p w:rsidR="00A3774E" w:rsidRPr="00BB381A" w:rsidRDefault="00A3774E" w:rsidP="000C50A0">
      <w:pPr>
        <w:pStyle w:val="BodyText"/>
        <w:spacing w:before="0"/>
        <w:jc w:val="center"/>
        <w:rPr>
          <w:rFonts w:cs="Arial"/>
          <w:noProof/>
          <w:szCs w:val="24"/>
        </w:rPr>
      </w:pPr>
    </w:p>
    <w:p w:rsidR="00C53AC6" w:rsidRPr="00BB381A" w:rsidRDefault="00C53AC6" w:rsidP="000C50A0">
      <w:pPr>
        <w:pStyle w:val="BodyText"/>
        <w:spacing w:before="0"/>
        <w:jc w:val="center"/>
        <w:rPr>
          <w:rFonts w:cs="Arial"/>
          <w:noProof/>
          <w:szCs w:val="24"/>
        </w:rPr>
      </w:pPr>
    </w:p>
    <w:p w:rsidR="00C53AC6" w:rsidRPr="00080536" w:rsidRDefault="00C53AC6" w:rsidP="000C50A0">
      <w:pPr>
        <w:pStyle w:val="BodyText"/>
        <w:spacing w:before="0"/>
        <w:jc w:val="center"/>
        <w:rPr>
          <w:rFonts w:cs="Arial"/>
          <w:noProof/>
          <w:szCs w:val="24"/>
        </w:rPr>
      </w:pPr>
    </w:p>
    <w:p w:rsidR="000C50A0" w:rsidRPr="00BB381A" w:rsidRDefault="000C50A0" w:rsidP="000C50A0">
      <w:pPr>
        <w:pStyle w:val="BodyText"/>
        <w:spacing w:before="0"/>
        <w:jc w:val="center"/>
        <w:rPr>
          <w:rFonts w:cs="Arial"/>
          <w:noProof/>
          <w:szCs w:val="24"/>
        </w:rPr>
      </w:pPr>
    </w:p>
    <w:p w:rsidR="00B37917" w:rsidRPr="00BB381A" w:rsidRDefault="00C03869" w:rsidP="000C50A0">
      <w:pPr>
        <w:spacing w:before="0"/>
        <w:jc w:val="center"/>
        <w:rPr>
          <w:rFonts w:cs="Arial"/>
          <w:noProof/>
          <w:sz w:val="24"/>
          <w:szCs w:val="24"/>
          <w:lang w:val="sr-Cyrl-CS"/>
        </w:rPr>
      </w:pPr>
      <w:r>
        <w:rPr>
          <w:rFonts w:cs="Arial"/>
          <w:noProof/>
          <w:sz w:val="24"/>
          <w:szCs w:val="24"/>
          <w:lang w:val="sr-Cyrl-CS"/>
        </w:rPr>
        <w:t>Београд</w:t>
      </w:r>
      <w:r w:rsidR="00EB2566" w:rsidRPr="00BB381A">
        <w:rPr>
          <w:rFonts w:cs="Arial"/>
          <w:noProof/>
          <w:sz w:val="24"/>
          <w:szCs w:val="24"/>
          <w:lang w:val="sr-Cyrl-CS"/>
        </w:rPr>
        <w:t>,</w:t>
      </w:r>
      <w:r w:rsidR="00813051">
        <w:rPr>
          <w:rFonts w:cs="Arial"/>
          <w:noProof/>
          <w:sz w:val="24"/>
          <w:szCs w:val="24"/>
          <w:lang w:val="sr-Latn-RS"/>
        </w:rPr>
        <w:t xml:space="preserve"> </w:t>
      </w:r>
      <w:r>
        <w:rPr>
          <w:rFonts w:cs="Arial"/>
          <w:noProof/>
          <w:sz w:val="24"/>
          <w:szCs w:val="24"/>
          <w:lang w:val="sr-Cyrl-RS"/>
        </w:rPr>
        <w:t>јануар</w:t>
      </w:r>
      <w:r w:rsidR="007C2AE2">
        <w:rPr>
          <w:rFonts w:cs="Arial"/>
          <w:noProof/>
          <w:sz w:val="24"/>
          <w:szCs w:val="24"/>
          <w:lang w:val="sr-Latn-RS"/>
        </w:rPr>
        <w:t xml:space="preserve"> </w:t>
      </w:r>
      <w:r w:rsidR="001F62BF" w:rsidRPr="00BB381A">
        <w:rPr>
          <w:rFonts w:cs="Arial"/>
          <w:noProof/>
          <w:sz w:val="24"/>
          <w:szCs w:val="24"/>
          <w:lang w:val="sr-Cyrl-CS"/>
        </w:rPr>
        <w:t>201</w:t>
      </w:r>
      <w:r w:rsidR="00F32305">
        <w:rPr>
          <w:rFonts w:cs="Arial"/>
          <w:noProof/>
          <w:sz w:val="24"/>
          <w:szCs w:val="24"/>
          <w:lang w:val="sr-Cyrl-CS"/>
        </w:rPr>
        <w:t>8</w:t>
      </w:r>
      <w:r w:rsidR="001F62BF" w:rsidRPr="00BB381A">
        <w:rPr>
          <w:rFonts w:cs="Arial"/>
          <w:noProof/>
          <w:sz w:val="24"/>
          <w:szCs w:val="24"/>
          <w:lang w:val="sr-Cyrl-CS"/>
        </w:rPr>
        <w:t xml:space="preserve">. </w:t>
      </w:r>
      <w:r w:rsidR="00210557" w:rsidRPr="00BB381A">
        <w:rPr>
          <w:rFonts w:cs="Arial"/>
          <w:noProof/>
          <w:sz w:val="24"/>
          <w:szCs w:val="24"/>
          <w:lang w:val="sr-Cyrl-CS"/>
        </w:rPr>
        <w:t>г</w:t>
      </w:r>
      <w:r w:rsidR="001F62BF" w:rsidRPr="00BB381A">
        <w:rPr>
          <w:rFonts w:cs="Arial"/>
          <w:noProof/>
          <w:sz w:val="24"/>
          <w:szCs w:val="24"/>
          <w:lang w:val="sr-Cyrl-CS"/>
        </w:rPr>
        <w:t>одине</w:t>
      </w:r>
    </w:p>
    <w:p w:rsidR="000C50A0" w:rsidRPr="00BB381A" w:rsidRDefault="000C50A0" w:rsidP="000C50A0">
      <w:pPr>
        <w:spacing w:before="0"/>
        <w:jc w:val="center"/>
        <w:rPr>
          <w:rFonts w:cs="Arial"/>
          <w:b/>
          <w:noProof/>
          <w:sz w:val="24"/>
          <w:szCs w:val="24"/>
          <w:lang w:val="sr-Cyrl-CS"/>
        </w:rPr>
      </w:pPr>
    </w:p>
    <w:p w:rsidR="00EA28D4" w:rsidRPr="004B6CB7" w:rsidRDefault="00EA28D4" w:rsidP="000C50A0">
      <w:pPr>
        <w:spacing w:before="0"/>
        <w:rPr>
          <w:rFonts w:eastAsia="TimesNewRomanPSMT" w:cs="Arial"/>
          <w:noProof/>
          <w:color w:val="000000"/>
          <w:kern w:val="2"/>
          <w:sz w:val="24"/>
          <w:szCs w:val="24"/>
          <w:lang w:val="sr-Cyrl-CS"/>
        </w:rPr>
      </w:pPr>
    </w:p>
    <w:p w:rsidR="00EA28D4" w:rsidRPr="004B6CB7" w:rsidRDefault="00EA28D4" w:rsidP="000C50A0">
      <w:pPr>
        <w:spacing w:before="0"/>
        <w:rPr>
          <w:rFonts w:eastAsia="TimesNewRomanPSMT" w:cs="Arial"/>
          <w:noProof/>
          <w:color w:val="000000"/>
          <w:kern w:val="2"/>
          <w:sz w:val="24"/>
          <w:szCs w:val="24"/>
          <w:lang w:val="sr-Cyrl-CS"/>
        </w:rPr>
      </w:pPr>
    </w:p>
    <w:p w:rsidR="00EA28D4" w:rsidRPr="004B6CB7" w:rsidRDefault="00EA28D4" w:rsidP="000C50A0">
      <w:pPr>
        <w:spacing w:before="0"/>
        <w:rPr>
          <w:rFonts w:eastAsia="TimesNewRomanPSMT" w:cs="Arial"/>
          <w:noProof/>
          <w:color w:val="000000"/>
          <w:kern w:val="2"/>
          <w:sz w:val="24"/>
          <w:szCs w:val="24"/>
          <w:lang w:val="sr-Cyrl-CS"/>
        </w:rPr>
      </w:pPr>
    </w:p>
    <w:p w:rsidR="00EA28D4" w:rsidRPr="004B6CB7" w:rsidRDefault="00EA28D4" w:rsidP="000C50A0">
      <w:pPr>
        <w:spacing w:before="0"/>
        <w:rPr>
          <w:rFonts w:eastAsia="TimesNewRomanPSMT" w:cs="Arial"/>
          <w:noProof/>
          <w:color w:val="000000"/>
          <w:kern w:val="2"/>
          <w:sz w:val="24"/>
          <w:szCs w:val="24"/>
          <w:lang w:val="sr-Cyrl-CS"/>
        </w:rPr>
      </w:pPr>
    </w:p>
    <w:p w:rsidR="00EA28D4" w:rsidRDefault="00EA28D4" w:rsidP="000C50A0">
      <w:pPr>
        <w:spacing w:before="0"/>
        <w:rPr>
          <w:rFonts w:eastAsia="TimesNewRomanPSMT" w:cs="Arial"/>
          <w:noProof/>
          <w:color w:val="000000"/>
          <w:kern w:val="2"/>
          <w:sz w:val="24"/>
          <w:szCs w:val="24"/>
          <w:lang w:val="sr-Cyrl-CS"/>
        </w:rPr>
      </w:pPr>
    </w:p>
    <w:p w:rsidR="00C03869" w:rsidRDefault="00C03869" w:rsidP="000C50A0">
      <w:pPr>
        <w:spacing w:before="0"/>
        <w:rPr>
          <w:rFonts w:eastAsia="TimesNewRomanPSMT" w:cs="Arial"/>
          <w:noProof/>
          <w:color w:val="000000"/>
          <w:kern w:val="2"/>
          <w:sz w:val="24"/>
          <w:szCs w:val="24"/>
          <w:lang w:val="sr-Cyrl-CS"/>
        </w:rPr>
      </w:pPr>
    </w:p>
    <w:p w:rsidR="00C03869" w:rsidRDefault="00C03869" w:rsidP="000C50A0">
      <w:pPr>
        <w:spacing w:before="0"/>
        <w:rPr>
          <w:rFonts w:eastAsia="TimesNewRomanPSMT" w:cs="Arial"/>
          <w:noProof/>
          <w:color w:val="000000"/>
          <w:kern w:val="2"/>
          <w:sz w:val="24"/>
          <w:szCs w:val="24"/>
          <w:lang w:val="sr-Cyrl-CS"/>
        </w:rPr>
      </w:pPr>
    </w:p>
    <w:p w:rsidR="00C03869" w:rsidRPr="004B6CB7" w:rsidRDefault="00C03869" w:rsidP="000C50A0">
      <w:pPr>
        <w:spacing w:before="0"/>
        <w:rPr>
          <w:rFonts w:eastAsia="TimesNewRomanPSMT" w:cs="Arial"/>
          <w:noProof/>
          <w:color w:val="000000"/>
          <w:kern w:val="2"/>
          <w:sz w:val="24"/>
          <w:szCs w:val="24"/>
          <w:lang w:val="sr-Cyrl-CS"/>
        </w:rPr>
      </w:pPr>
    </w:p>
    <w:p w:rsidR="00EA28D4" w:rsidRPr="004B6CB7" w:rsidRDefault="00EA28D4" w:rsidP="000C50A0">
      <w:pPr>
        <w:spacing w:before="0"/>
        <w:rPr>
          <w:rFonts w:eastAsia="TimesNewRomanPSMT" w:cs="Arial"/>
          <w:noProof/>
          <w:color w:val="000000"/>
          <w:kern w:val="2"/>
          <w:sz w:val="24"/>
          <w:szCs w:val="24"/>
          <w:lang w:val="sr-Cyrl-CS"/>
        </w:rPr>
      </w:pPr>
    </w:p>
    <w:p w:rsidR="00261778" w:rsidRPr="00BB381A" w:rsidRDefault="00261778" w:rsidP="000C50A0">
      <w:pPr>
        <w:spacing w:before="0"/>
        <w:rPr>
          <w:rFonts w:eastAsia="TimesNewRomanPSMT" w:cs="Arial"/>
          <w:noProof/>
          <w:color w:val="000000"/>
          <w:kern w:val="2"/>
          <w:lang w:val="sr-Cyrl-CS"/>
        </w:rPr>
      </w:pPr>
      <w:r w:rsidRPr="00BB381A">
        <w:rPr>
          <w:rFonts w:eastAsia="TimesNewRomanPSMT" w:cs="Arial"/>
          <w:noProof/>
          <w:color w:val="000000"/>
          <w:kern w:val="2"/>
          <w:lang w:val="sr-Cyrl-CS"/>
        </w:rPr>
        <w:t>На основу чл</w:t>
      </w:r>
      <w:r w:rsidR="00472BF8" w:rsidRPr="00BB381A">
        <w:rPr>
          <w:rFonts w:eastAsia="TimesNewRomanPSMT" w:cs="Arial"/>
          <w:noProof/>
          <w:color w:val="000000"/>
          <w:kern w:val="2"/>
          <w:lang w:val="sr-Cyrl-CS"/>
        </w:rPr>
        <w:t>ана</w:t>
      </w:r>
      <w:r w:rsidRPr="00BB381A">
        <w:rPr>
          <w:rFonts w:eastAsia="TimesNewRomanPSMT" w:cs="Arial"/>
          <w:noProof/>
          <w:color w:val="000000"/>
          <w:kern w:val="2"/>
          <w:lang w:val="sr-Cyrl-CS"/>
        </w:rPr>
        <w:t xml:space="preserve"> 3</w:t>
      </w:r>
      <w:r w:rsidR="00D34466" w:rsidRPr="00BB381A">
        <w:rPr>
          <w:rFonts w:eastAsia="TimesNewRomanPSMT" w:cs="Arial"/>
          <w:noProof/>
          <w:color w:val="000000"/>
          <w:kern w:val="2"/>
          <w:lang w:val="sr-Cyrl-CS"/>
        </w:rPr>
        <w:t>2</w:t>
      </w:r>
      <w:r w:rsidR="009D3699" w:rsidRPr="00BB381A">
        <w:rPr>
          <w:rFonts w:eastAsia="TimesNewRomanPSMT" w:cs="Arial"/>
          <w:noProof/>
          <w:color w:val="000000"/>
          <w:kern w:val="2"/>
          <w:lang w:val="sr-Cyrl-CS"/>
        </w:rPr>
        <w:t xml:space="preserve"> и </w:t>
      </w:r>
      <w:r w:rsidR="00D34466" w:rsidRPr="00BB381A">
        <w:rPr>
          <w:rFonts w:eastAsia="TimesNewRomanPSMT" w:cs="Arial"/>
          <w:noProof/>
          <w:color w:val="000000"/>
          <w:kern w:val="2"/>
          <w:lang w:val="sr-Cyrl-CS"/>
        </w:rPr>
        <w:t>61</w:t>
      </w:r>
      <w:r w:rsidR="009D3699" w:rsidRPr="00BB381A">
        <w:rPr>
          <w:rFonts w:eastAsia="TimesNewRomanPSMT" w:cs="Arial"/>
          <w:noProof/>
          <w:color w:val="000000"/>
          <w:kern w:val="2"/>
          <w:lang w:val="sr-Cyrl-CS"/>
        </w:rPr>
        <w:t>.</w:t>
      </w:r>
      <w:r w:rsidR="00EA28D4">
        <w:rPr>
          <w:rFonts w:eastAsia="TimesNewRomanPSMT" w:cs="Arial"/>
          <w:noProof/>
          <w:color w:val="000000"/>
          <w:kern w:val="2"/>
          <w:lang w:val="sr-Cyrl-CS"/>
        </w:rPr>
        <w:t xml:space="preserve"> Закона о јавним набавкама ("Сл. гласник РС"</w:t>
      </w:r>
      <w:r w:rsidRPr="00BB381A">
        <w:rPr>
          <w:rFonts w:eastAsia="TimesNewRomanPSMT" w:cs="Arial"/>
          <w:noProof/>
          <w:color w:val="000000"/>
          <w:kern w:val="2"/>
          <w:lang w:val="sr-Cyrl-CS"/>
        </w:rPr>
        <w:t xml:space="preserve"> бр. </w:t>
      </w:r>
      <w:r w:rsidR="00750519" w:rsidRPr="00BB381A">
        <w:rPr>
          <w:rFonts w:eastAsia="TimesNewRomanPSMT" w:cs="Arial"/>
          <w:noProof/>
          <w:color w:val="000000"/>
          <w:kern w:val="2"/>
          <w:lang w:val="sr-Cyrl-CS"/>
        </w:rPr>
        <w:t>124/</w:t>
      </w:r>
      <w:r w:rsidR="009060E7" w:rsidRPr="00BB381A">
        <w:rPr>
          <w:rFonts w:eastAsia="TimesNewRomanPSMT" w:cs="Arial"/>
          <w:noProof/>
          <w:color w:val="000000"/>
          <w:kern w:val="2"/>
          <w:lang w:val="sr-Cyrl-CS"/>
        </w:rPr>
        <w:t>12, 14/15 и 68/15</w:t>
      </w:r>
      <w:r w:rsidR="000F57ED" w:rsidRPr="00BB381A">
        <w:rPr>
          <w:rFonts w:eastAsia="TimesNewRomanPSMT" w:cs="Arial"/>
          <w:noProof/>
          <w:color w:val="000000"/>
          <w:kern w:val="2"/>
          <w:lang w:val="sr-Cyrl-CS"/>
        </w:rPr>
        <w:t>, у даљем тексту</w:t>
      </w:r>
      <w:r w:rsidR="00BA1E63" w:rsidRPr="00BB381A">
        <w:rPr>
          <w:rFonts w:eastAsia="Calibri" w:cs="Arial"/>
          <w:bCs/>
          <w:noProof/>
          <w:lang w:val="sr-Cyrl-CS"/>
        </w:rPr>
        <w:t>Закон</w:t>
      </w:r>
      <w:r w:rsidRPr="00BB381A">
        <w:rPr>
          <w:rFonts w:eastAsia="TimesNewRomanPSMT" w:cs="Arial"/>
          <w:noProof/>
          <w:color w:val="000000"/>
          <w:kern w:val="2"/>
          <w:lang w:val="sr-Cyrl-CS"/>
        </w:rPr>
        <w:t>),чл</w:t>
      </w:r>
      <w:r w:rsidR="00472BF8" w:rsidRPr="00BB381A">
        <w:rPr>
          <w:rFonts w:eastAsia="TimesNewRomanPSMT" w:cs="Arial"/>
          <w:noProof/>
          <w:color w:val="000000"/>
          <w:kern w:val="2"/>
          <w:lang w:val="sr-Cyrl-CS"/>
        </w:rPr>
        <w:t>ана</w:t>
      </w:r>
      <w:r w:rsidR="00D34466" w:rsidRPr="00BB381A">
        <w:rPr>
          <w:rFonts w:eastAsia="TimesNewRomanPSMT" w:cs="Arial"/>
          <w:noProof/>
          <w:color w:val="000000"/>
          <w:kern w:val="2"/>
          <w:lang w:val="sr-Cyrl-CS"/>
        </w:rPr>
        <w:t>2</w:t>
      </w:r>
      <w:r w:rsidRPr="00BB381A">
        <w:rPr>
          <w:rFonts w:eastAsia="TimesNewRomanPSMT" w:cs="Arial"/>
          <w:noProof/>
          <w:color w:val="000000"/>
          <w:kern w:val="2"/>
          <w:lang w:val="sr-Cyrl-CS"/>
        </w:rPr>
        <w:t>. Правилника о обавезним елементима конкурсне документације у поступцима јавних набавки и начину доказивања испуњености ус</w:t>
      </w:r>
      <w:r w:rsidR="00EA28D4">
        <w:rPr>
          <w:rFonts w:eastAsia="TimesNewRomanPSMT" w:cs="Arial"/>
          <w:noProof/>
          <w:color w:val="000000"/>
          <w:kern w:val="2"/>
          <w:lang w:val="sr-Cyrl-CS"/>
        </w:rPr>
        <w:t>лова ("Сл. гласник РС"</w:t>
      </w:r>
      <w:r w:rsidR="004D41C8" w:rsidRPr="00BB381A">
        <w:rPr>
          <w:rFonts w:eastAsia="TimesNewRomanPSMT" w:cs="Arial"/>
          <w:noProof/>
          <w:color w:val="000000"/>
          <w:kern w:val="2"/>
          <w:lang w:val="sr-Cyrl-CS"/>
        </w:rPr>
        <w:t xml:space="preserve"> бр. </w:t>
      </w:r>
      <w:r w:rsidR="00DB369C" w:rsidRPr="00BB381A">
        <w:rPr>
          <w:rFonts w:eastAsia="TimesNewRomanPSMT" w:cs="Arial"/>
          <w:noProof/>
          <w:color w:val="000000"/>
          <w:kern w:val="2"/>
          <w:lang w:val="sr-Cyrl-CS"/>
        </w:rPr>
        <w:t>86/15</w:t>
      </w:r>
      <w:r w:rsidRPr="00BB381A">
        <w:rPr>
          <w:rFonts w:eastAsia="TimesNewRomanPSMT" w:cs="Arial"/>
          <w:noProof/>
          <w:color w:val="000000"/>
          <w:kern w:val="2"/>
          <w:lang w:val="sr-Cyrl-CS"/>
        </w:rPr>
        <w:t xml:space="preserve">), </w:t>
      </w:r>
      <w:r w:rsidR="007C2AE2" w:rsidRPr="008567FC">
        <w:rPr>
          <w:rFonts w:eastAsia="Arial Unicode MS" w:cs="Arial"/>
          <w:noProof/>
          <w:kern w:val="2"/>
          <w:lang w:val="sr-Cyrl-CS"/>
        </w:rPr>
        <w:t xml:space="preserve">Одлуке о покретању поступка јавне набавке број </w:t>
      </w:r>
      <w:r w:rsidR="003149DD">
        <w:rPr>
          <w:rFonts w:eastAsia="Arial Unicode MS" w:cs="Arial"/>
          <w:noProof/>
          <w:kern w:val="2"/>
          <w:lang w:val="sr-Latn-RS"/>
        </w:rPr>
        <w:t>12.0</w:t>
      </w:r>
      <w:r w:rsidR="003149DD">
        <w:rPr>
          <w:rFonts w:eastAsia="Arial Unicode MS" w:cs="Arial"/>
          <w:noProof/>
          <w:kern w:val="2"/>
          <w:lang w:val="sr-Cyrl-RS"/>
        </w:rPr>
        <w:t>3</w:t>
      </w:r>
      <w:r w:rsidR="003149DD">
        <w:rPr>
          <w:rFonts w:eastAsia="Arial Unicode MS" w:cs="Arial"/>
          <w:noProof/>
          <w:kern w:val="2"/>
          <w:lang w:val="sr-Latn-RS"/>
        </w:rPr>
        <w:t>.</w:t>
      </w:r>
      <w:r w:rsidR="003149DD">
        <w:rPr>
          <w:rFonts w:eastAsia="Arial Unicode MS" w:cs="Arial"/>
          <w:noProof/>
          <w:kern w:val="2"/>
          <w:lang w:val="sr-Cyrl-RS"/>
        </w:rPr>
        <w:t>566991</w:t>
      </w:r>
      <w:r w:rsidR="003149DD">
        <w:rPr>
          <w:rFonts w:eastAsia="Arial Unicode MS" w:cs="Arial"/>
          <w:noProof/>
          <w:kern w:val="2"/>
          <w:lang w:val="sr-Latn-RS"/>
        </w:rPr>
        <w:t>/</w:t>
      </w:r>
      <w:r w:rsidR="003149DD">
        <w:rPr>
          <w:rFonts w:eastAsia="Arial Unicode MS" w:cs="Arial"/>
          <w:noProof/>
          <w:kern w:val="2"/>
          <w:lang w:val="sr-Cyrl-RS"/>
        </w:rPr>
        <w:t>1</w:t>
      </w:r>
      <w:r w:rsidR="003149DD">
        <w:rPr>
          <w:rFonts w:eastAsia="Arial Unicode MS" w:cs="Arial"/>
          <w:noProof/>
          <w:kern w:val="2"/>
          <w:lang w:val="sr-Latn-RS"/>
        </w:rPr>
        <w:t>-1</w:t>
      </w:r>
      <w:r w:rsidR="003149DD">
        <w:rPr>
          <w:rFonts w:eastAsia="Arial Unicode MS" w:cs="Arial"/>
          <w:noProof/>
          <w:kern w:val="2"/>
          <w:lang w:val="sr-Cyrl-RS"/>
        </w:rPr>
        <w:t>8</w:t>
      </w:r>
      <w:r w:rsidR="007C2AE2" w:rsidRPr="008567FC">
        <w:rPr>
          <w:rFonts w:eastAsia="Arial Unicode MS" w:cs="Arial"/>
          <w:noProof/>
          <w:kern w:val="2"/>
          <w:lang w:val="sr-Cyrl-CS"/>
        </w:rPr>
        <w:t xml:space="preserve"> од </w:t>
      </w:r>
      <w:r w:rsidR="003149DD">
        <w:rPr>
          <w:rFonts w:eastAsia="Arial Unicode MS" w:cs="Arial"/>
          <w:noProof/>
          <w:kern w:val="2"/>
          <w:lang w:val="sr-Cyrl-RS"/>
        </w:rPr>
        <w:t>13</w:t>
      </w:r>
      <w:r w:rsidR="003149DD">
        <w:rPr>
          <w:rFonts w:eastAsia="Arial Unicode MS" w:cs="Arial"/>
          <w:noProof/>
          <w:kern w:val="2"/>
          <w:lang w:val="sr-Latn-RS"/>
        </w:rPr>
        <w:t>.</w:t>
      </w:r>
      <w:r w:rsidR="003149DD">
        <w:rPr>
          <w:rFonts w:eastAsia="Arial Unicode MS" w:cs="Arial"/>
          <w:noProof/>
          <w:kern w:val="2"/>
          <w:lang w:val="sr-Cyrl-RS"/>
        </w:rPr>
        <w:t>11</w:t>
      </w:r>
      <w:r w:rsidR="003149DD">
        <w:rPr>
          <w:rFonts w:eastAsia="Arial Unicode MS" w:cs="Arial"/>
          <w:noProof/>
          <w:kern w:val="2"/>
          <w:lang w:val="sr-Latn-RS"/>
        </w:rPr>
        <w:t>.201</w:t>
      </w:r>
      <w:r w:rsidR="003149DD">
        <w:rPr>
          <w:rFonts w:eastAsia="Arial Unicode MS" w:cs="Arial"/>
          <w:noProof/>
          <w:kern w:val="2"/>
          <w:lang w:val="sr-Cyrl-RS"/>
        </w:rPr>
        <w:t>8</w:t>
      </w:r>
      <w:r w:rsidR="007C2AE2" w:rsidRPr="008567FC">
        <w:rPr>
          <w:rFonts w:eastAsia="Arial Unicode MS" w:cs="Arial"/>
          <w:noProof/>
          <w:kern w:val="2"/>
          <w:lang w:val="sr-Cyrl-CS"/>
        </w:rPr>
        <w:t xml:space="preserve">. године и Решења о образовању </w:t>
      </w:r>
      <w:r w:rsidR="007C2AE2" w:rsidRPr="008567FC">
        <w:rPr>
          <w:rFonts w:eastAsia="Arial Unicode MS" w:cs="Arial"/>
          <w:noProof/>
          <w:kern w:val="2"/>
        </w:rPr>
        <w:t>K</w:t>
      </w:r>
      <w:r w:rsidR="007C2AE2" w:rsidRPr="008567FC">
        <w:rPr>
          <w:rFonts w:eastAsia="Arial Unicode MS" w:cs="Arial"/>
          <w:noProof/>
          <w:kern w:val="2"/>
          <w:lang w:val="sr-Cyrl-CS"/>
        </w:rPr>
        <w:t xml:space="preserve">омисије за јавну набавку број </w:t>
      </w:r>
      <w:r w:rsidR="003149DD">
        <w:rPr>
          <w:rFonts w:eastAsia="Arial Unicode MS" w:cs="Arial"/>
          <w:noProof/>
          <w:kern w:val="2"/>
          <w:lang w:val="sr-Latn-RS"/>
        </w:rPr>
        <w:t>12.0</w:t>
      </w:r>
      <w:r w:rsidR="003149DD">
        <w:rPr>
          <w:rFonts w:eastAsia="Arial Unicode MS" w:cs="Arial"/>
          <w:noProof/>
          <w:kern w:val="2"/>
          <w:lang w:val="sr-Cyrl-RS"/>
        </w:rPr>
        <w:t>3</w:t>
      </w:r>
      <w:r w:rsidR="003149DD">
        <w:rPr>
          <w:rFonts w:eastAsia="Arial Unicode MS" w:cs="Arial"/>
          <w:noProof/>
          <w:kern w:val="2"/>
          <w:lang w:val="sr-Latn-RS"/>
        </w:rPr>
        <w:t>.</w:t>
      </w:r>
      <w:r w:rsidR="003149DD">
        <w:rPr>
          <w:rFonts w:eastAsia="Arial Unicode MS" w:cs="Arial"/>
          <w:noProof/>
          <w:kern w:val="2"/>
          <w:lang w:val="sr-Cyrl-RS"/>
        </w:rPr>
        <w:t>566991</w:t>
      </w:r>
      <w:r w:rsidR="003149DD">
        <w:rPr>
          <w:rFonts w:eastAsia="Arial Unicode MS" w:cs="Arial"/>
          <w:noProof/>
          <w:kern w:val="2"/>
          <w:lang w:val="sr-Latn-RS"/>
        </w:rPr>
        <w:t>/</w:t>
      </w:r>
      <w:r w:rsidR="003149DD">
        <w:rPr>
          <w:rFonts w:eastAsia="Arial Unicode MS" w:cs="Arial"/>
          <w:noProof/>
          <w:kern w:val="2"/>
          <w:lang w:val="sr-Cyrl-RS"/>
        </w:rPr>
        <w:t>2</w:t>
      </w:r>
      <w:r w:rsidR="003149DD">
        <w:rPr>
          <w:rFonts w:eastAsia="Arial Unicode MS" w:cs="Arial"/>
          <w:noProof/>
          <w:kern w:val="2"/>
          <w:lang w:val="sr-Latn-RS"/>
        </w:rPr>
        <w:t>-1</w:t>
      </w:r>
      <w:r w:rsidR="003149DD">
        <w:rPr>
          <w:rFonts w:eastAsia="Arial Unicode MS" w:cs="Arial"/>
          <w:noProof/>
          <w:kern w:val="2"/>
          <w:lang w:val="sr-Cyrl-RS"/>
        </w:rPr>
        <w:t>8</w:t>
      </w:r>
      <w:r w:rsidR="007C2AE2" w:rsidRPr="008567FC">
        <w:rPr>
          <w:rFonts w:eastAsia="Arial Unicode MS" w:cs="Arial"/>
          <w:noProof/>
          <w:kern w:val="2"/>
          <w:lang w:val="sr-Cyrl-CS"/>
        </w:rPr>
        <w:t xml:space="preserve"> од </w:t>
      </w:r>
      <w:r w:rsidR="003149DD">
        <w:rPr>
          <w:rFonts w:eastAsia="Arial Unicode MS" w:cs="Arial"/>
          <w:noProof/>
          <w:kern w:val="2"/>
          <w:lang w:val="sr-Cyrl-RS"/>
        </w:rPr>
        <w:t>13</w:t>
      </w:r>
      <w:r w:rsidR="003149DD">
        <w:rPr>
          <w:rFonts w:eastAsia="Arial Unicode MS" w:cs="Arial"/>
          <w:noProof/>
          <w:kern w:val="2"/>
          <w:lang w:val="sr-Latn-RS"/>
        </w:rPr>
        <w:t>.</w:t>
      </w:r>
      <w:r w:rsidR="003149DD">
        <w:rPr>
          <w:rFonts w:eastAsia="Arial Unicode MS" w:cs="Arial"/>
          <w:noProof/>
          <w:kern w:val="2"/>
          <w:lang w:val="sr-Cyrl-RS"/>
        </w:rPr>
        <w:t>11</w:t>
      </w:r>
      <w:r w:rsidR="003149DD">
        <w:rPr>
          <w:rFonts w:eastAsia="Arial Unicode MS" w:cs="Arial"/>
          <w:noProof/>
          <w:kern w:val="2"/>
          <w:lang w:val="sr-Latn-RS"/>
        </w:rPr>
        <w:t>.201</w:t>
      </w:r>
      <w:r w:rsidR="003149DD">
        <w:rPr>
          <w:rFonts w:eastAsia="Arial Unicode MS" w:cs="Arial"/>
          <w:noProof/>
          <w:kern w:val="2"/>
          <w:lang w:val="sr-Cyrl-RS"/>
        </w:rPr>
        <w:t>8</w:t>
      </w:r>
      <w:r w:rsidR="007C2AE2" w:rsidRPr="008567FC">
        <w:rPr>
          <w:rFonts w:eastAsia="Arial Unicode MS" w:cs="Arial"/>
          <w:noProof/>
          <w:kern w:val="2"/>
          <w:lang w:val="sr-Cyrl-CS"/>
        </w:rPr>
        <w:t xml:space="preserve">. године </w:t>
      </w:r>
      <w:r w:rsidR="007C2AE2" w:rsidRPr="00BB381A">
        <w:rPr>
          <w:rFonts w:eastAsia="Arial Unicode MS" w:cs="Arial"/>
          <w:noProof/>
          <w:color w:val="000000"/>
          <w:kern w:val="2"/>
          <w:lang w:val="sr-Cyrl-CS"/>
        </w:rPr>
        <w:t>припремљена је:</w:t>
      </w:r>
    </w:p>
    <w:p w:rsidR="00261778" w:rsidRDefault="00261778" w:rsidP="000C50A0">
      <w:pPr>
        <w:pStyle w:val="BodyText"/>
        <w:spacing w:before="0"/>
        <w:rPr>
          <w:rFonts w:cs="Arial"/>
          <w:b/>
          <w:noProof/>
          <w:spacing w:val="80"/>
          <w:szCs w:val="24"/>
        </w:rPr>
      </w:pPr>
    </w:p>
    <w:p w:rsidR="00431313" w:rsidRDefault="00431313" w:rsidP="000C50A0">
      <w:pPr>
        <w:pStyle w:val="BodyText"/>
        <w:spacing w:before="0"/>
        <w:rPr>
          <w:rFonts w:cs="Arial"/>
          <w:b/>
          <w:noProof/>
          <w:spacing w:val="80"/>
          <w:szCs w:val="24"/>
        </w:rPr>
      </w:pPr>
    </w:p>
    <w:p w:rsidR="00431313" w:rsidRPr="00431313" w:rsidRDefault="00431313" w:rsidP="000C50A0">
      <w:pPr>
        <w:pStyle w:val="BodyText"/>
        <w:spacing w:before="0"/>
        <w:rPr>
          <w:rFonts w:cs="Arial"/>
          <w:b/>
          <w:noProof/>
          <w:spacing w:val="80"/>
          <w:szCs w:val="24"/>
        </w:rPr>
      </w:pPr>
    </w:p>
    <w:p w:rsidR="000C50A0" w:rsidRPr="00BB381A" w:rsidRDefault="000C50A0" w:rsidP="000C50A0">
      <w:pPr>
        <w:pStyle w:val="BodyText"/>
        <w:spacing w:before="0"/>
        <w:rPr>
          <w:rFonts w:cs="Arial"/>
          <w:b/>
          <w:noProof/>
          <w:spacing w:val="80"/>
          <w:szCs w:val="24"/>
        </w:rPr>
      </w:pPr>
    </w:p>
    <w:p w:rsidR="00210557" w:rsidRPr="00BB381A" w:rsidRDefault="00210557" w:rsidP="00874F5B">
      <w:pPr>
        <w:jc w:val="center"/>
        <w:rPr>
          <w:b/>
          <w:noProof/>
          <w:lang w:val="sr-Cyrl-CS"/>
        </w:rPr>
      </w:pPr>
      <w:bookmarkStart w:id="7" w:name="_Toc441215598"/>
      <w:bookmarkStart w:id="8" w:name="_Toc441651537"/>
      <w:bookmarkStart w:id="9" w:name="_Toc442559874"/>
      <w:r w:rsidRPr="00BB381A">
        <w:rPr>
          <w:b/>
          <w:noProof/>
          <w:lang w:val="sr-Cyrl-CS"/>
        </w:rPr>
        <w:t>КОНКУРСНА ДОКУМЕНТАЦИЈА</w:t>
      </w:r>
      <w:bookmarkEnd w:id="7"/>
      <w:bookmarkEnd w:id="8"/>
      <w:bookmarkEnd w:id="9"/>
    </w:p>
    <w:p w:rsidR="00210557" w:rsidRPr="00BB381A" w:rsidRDefault="00210557" w:rsidP="00210557">
      <w:pPr>
        <w:jc w:val="center"/>
        <w:rPr>
          <w:rFonts w:cs="Arial"/>
          <w:noProof/>
          <w:lang w:val="sr-Cyrl-CS"/>
        </w:rPr>
      </w:pPr>
      <w:r w:rsidRPr="00BB381A">
        <w:rPr>
          <w:rFonts w:cs="Arial"/>
          <w:noProof/>
          <w:lang w:val="sr-Cyrl-CS"/>
        </w:rPr>
        <w:t xml:space="preserve">у </w:t>
      </w:r>
      <w:r w:rsidR="00D34466" w:rsidRPr="00BB381A">
        <w:rPr>
          <w:rFonts w:cs="Arial"/>
          <w:noProof/>
          <w:lang w:val="sr-Cyrl-CS"/>
        </w:rPr>
        <w:t xml:space="preserve">отвореном </w:t>
      </w:r>
      <w:r w:rsidRPr="00BB381A">
        <w:rPr>
          <w:rFonts w:cs="Arial"/>
          <w:noProof/>
          <w:lang w:val="sr-Cyrl-CS"/>
        </w:rPr>
        <w:t>посту</w:t>
      </w:r>
      <w:r w:rsidR="00D34466" w:rsidRPr="00BB381A">
        <w:rPr>
          <w:rFonts w:cs="Arial"/>
          <w:noProof/>
          <w:lang w:val="sr-Cyrl-CS"/>
        </w:rPr>
        <w:t xml:space="preserve">пку </w:t>
      </w:r>
    </w:p>
    <w:p w:rsidR="00C34922" w:rsidRDefault="00210557" w:rsidP="00874F5B">
      <w:pPr>
        <w:jc w:val="center"/>
        <w:rPr>
          <w:b/>
          <w:noProof/>
          <w:lang w:val="sr-Cyrl-CS"/>
        </w:rPr>
      </w:pPr>
      <w:bookmarkStart w:id="10" w:name="_Toc441215599"/>
      <w:bookmarkStart w:id="11" w:name="_Toc441651538"/>
      <w:bookmarkStart w:id="12" w:name="_Toc442559875"/>
      <w:r w:rsidRPr="00BB381A">
        <w:rPr>
          <w:b/>
          <w:noProof/>
          <w:lang w:val="sr-Cyrl-CS"/>
        </w:rPr>
        <w:t xml:space="preserve">за јавну набавку добара </w:t>
      </w:r>
    </w:p>
    <w:p w:rsidR="00C34922" w:rsidRPr="00C34922" w:rsidRDefault="00C34922" w:rsidP="00C34922">
      <w:pPr>
        <w:jc w:val="center"/>
        <w:rPr>
          <w:b/>
          <w:bCs/>
          <w:noProof/>
          <w:lang w:val="sr-Cyrl-RS"/>
        </w:rPr>
      </w:pPr>
      <w:r w:rsidRPr="00C34922">
        <w:rPr>
          <w:b/>
          <w:bCs/>
          <w:noProof/>
          <w:lang w:val="sr-Cyrl-RS"/>
        </w:rPr>
        <w:t>Набавка неопходне машинске опреме, репроматеријала и гумене траке за комплетирање трачних транспортера Б-2000</w:t>
      </w:r>
    </w:p>
    <w:p w:rsidR="00210557" w:rsidRPr="00815D38" w:rsidRDefault="00210557" w:rsidP="00874F5B">
      <w:pPr>
        <w:jc w:val="center"/>
        <w:rPr>
          <w:b/>
          <w:noProof/>
          <w:lang w:val="sr-Cyrl-CS"/>
        </w:rPr>
      </w:pPr>
      <w:r w:rsidRPr="00BB381A">
        <w:rPr>
          <w:b/>
          <w:noProof/>
          <w:lang w:val="sr-Cyrl-CS"/>
        </w:rPr>
        <w:t>бр</w:t>
      </w:r>
      <w:bookmarkEnd w:id="10"/>
      <w:bookmarkEnd w:id="11"/>
      <w:bookmarkEnd w:id="12"/>
      <w:r w:rsidR="00EA28D4">
        <w:rPr>
          <w:b/>
          <w:noProof/>
          <w:lang w:val="sr-Cyrl-CS"/>
        </w:rPr>
        <w:t>ој</w:t>
      </w:r>
      <w:r w:rsidR="009F46B0" w:rsidRPr="00BB381A">
        <w:rPr>
          <w:b/>
          <w:noProof/>
          <w:lang w:val="sr-Cyrl-CS"/>
        </w:rPr>
        <w:t xml:space="preserve"> ЈН/4000/0</w:t>
      </w:r>
      <w:r w:rsidR="00BD398B">
        <w:rPr>
          <w:b/>
          <w:noProof/>
          <w:lang w:val="sr-Cyrl-CS"/>
        </w:rPr>
        <w:t>387</w:t>
      </w:r>
      <w:r w:rsidR="009F46B0" w:rsidRPr="00BB381A">
        <w:rPr>
          <w:b/>
          <w:noProof/>
          <w:lang w:val="sr-Cyrl-CS"/>
        </w:rPr>
        <w:t>/</w:t>
      </w:r>
      <w:r w:rsidR="006634B1" w:rsidRPr="00BB381A">
        <w:rPr>
          <w:b/>
          <w:noProof/>
          <w:lang w:val="sr-Cyrl-CS"/>
        </w:rPr>
        <w:t>2</w:t>
      </w:r>
      <w:r w:rsidR="009552A9">
        <w:rPr>
          <w:b/>
          <w:noProof/>
          <w:lang w:val="sr-Cyrl-CS"/>
        </w:rPr>
        <w:t>01</w:t>
      </w:r>
      <w:r w:rsidR="00BD398B">
        <w:rPr>
          <w:b/>
          <w:noProof/>
          <w:lang w:val="sr-Cyrl-CS"/>
        </w:rPr>
        <w:t>8 (1662/2018)</w:t>
      </w:r>
    </w:p>
    <w:p w:rsidR="009D3699" w:rsidRPr="00BB381A" w:rsidRDefault="009D3699" w:rsidP="000C50A0">
      <w:pPr>
        <w:pStyle w:val="BodyText"/>
        <w:spacing w:before="0"/>
        <w:rPr>
          <w:rFonts w:cs="Arial"/>
          <w:i/>
          <w:noProof/>
          <w:color w:val="00B0F0"/>
          <w:szCs w:val="24"/>
        </w:rPr>
      </w:pPr>
    </w:p>
    <w:p w:rsidR="009D3699" w:rsidRPr="00BB381A" w:rsidRDefault="009D3699" w:rsidP="000C50A0">
      <w:pPr>
        <w:pStyle w:val="BodyText"/>
        <w:spacing w:before="0"/>
        <w:rPr>
          <w:rFonts w:cs="Arial"/>
          <w:i/>
          <w:noProof/>
          <w:color w:val="00B0F0"/>
          <w:szCs w:val="24"/>
        </w:rPr>
      </w:pPr>
    </w:p>
    <w:p w:rsidR="009D3699" w:rsidRPr="00BB381A" w:rsidRDefault="009D3699" w:rsidP="000C50A0">
      <w:pPr>
        <w:pStyle w:val="BodyText"/>
        <w:spacing w:before="0"/>
        <w:rPr>
          <w:rFonts w:cs="Arial"/>
          <w:i/>
          <w:noProof/>
          <w:color w:val="00B0F0"/>
          <w:szCs w:val="24"/>
        </w:rPr>
      </w:pPr>
    </w:p>
    <w:p w:rsidR="00C62AA7" w:rsidRPr="00BB381A" w:rsidRDefault="00C62AA7" w:rsidP="00C62AA7">
      <w:pPr>
        <w:pStyle w:val="Title"/>
        <w:rPr>
          <w:noProof/>
          <w:szCs w:val="24"/>
        </w:rPr>
      </w:pPr>
      <w:r w:rsidRPr="00BB381A">
        <w:rPr>
          <w:noProof/>
          <w:szCs w:val="24"/>
        </w:rPr>
        <w:t>Садржај конкурсне документације:</w:t>
      </w:r>
    </w:p>
    <w:p w:rsidR="00C62AA7" w:rsidRPr="00BB381A" w:rsidRDefault="00C62AA7" w:rsidP="00E42622">
      <w:pPr>
        <w:pStyle w:val="Title"/>
        <w:spacing w:before="0" w:after="60"/>
        <w:rPr>
          <w:b w:val="0"/>
          <w:noProof/>
          <w:szCs w:val="24"/>
        </w:rPr>
      </w:pPr>
      <w:r w:rsidRPr="00BB381A">
        <w:rPr>
          <w:noProof/>
        </w:rPr>
        <w:tab/>
      </w:r>
      <w:r w:rsidRPr="00BB381A">
        <w:rPr>
          <w:noProof/>
        </w:rPr>
        <w:tab/>
      </w:r>
      <w:r w:rsidRPr="00BB381A">
        <w:rPr>
          <w:noProof/>
        </w:rPr>
        <w:tab/>
      </w:r>
      <w:r w:rsidRPr="00BB381A">
        <w:rPr>
          <w:noProof/>
        </w:rPr>
        <w:tab/>
      </w:r>
      <w:r w:rsidRPr="00BB381A">
        <w:rPr>
          <w:noProof/>
        </w:rPr>
        <w:tab/>
      </w:r>
      <w:r w:rsidRPr="00BB381A">
        <w:rPr>
          <w:noProof/>
        </w:rPr>
        <w:tab/>
      </w:r>
      <w:r w:rsidRPr="00BB381A">
        <w:rPr>
          <w:noProof/>
        </w:rPr>
        <w:tab/>
      </w:r>
      <w:r w:rsidRPr="00BB381A">
        <w:rPr>
          <w:noProof/>
        </w:rPr>
        <w:tab/>
      </w:r>
      <w:r w:rsidRPr="00BB381A">
        <w:rPr>
          <w:noProof/>
        </w:rPr>
        <w:tab/>
      </w:r>
      <w:r w:rsidRPr="00BB381A">
        <w:rPr>
          <w:noProof/>
        </w:rPr>
        <w:tab/>
      </w:r>
      <w:r w:rsidRPr="00BB381A">
        <w:rPr>
          <w:noProof/>
        </w:rPr>
        <w:tab/>
      </w:r>
      <w:r w:rsidRPr="00BB381A">
        <w:rPr>
          <w:b w:val="0"/>
          <w:noProof/>
        </w:rPr>
        <w:tab/>
      </w:r>
    </w:p>
    <w:tbl>
      <w:tblPr>
        <w:tblW w:w="89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366"/>
      </w:tblGrid>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1.</w:t>
            </w:r>
          </w:p>
        </w:tc>
        <w:tc>
          <w:tcPr>
            <w:tcW w:w="8366" w:type="dxa"/>
            <w:vAlign w:val="center"/>
          </w:tcPr>
          <w:p w:rsidR="009A5D16" w:rsidRPr="003B2F65" w:rsidRDefault="009A5D16" w:rsidP="0086448A">
            <w:pPr>
              <w:tabs>
                <w:tab w:val="left" w:pos="360"/>
                <w:tab w:val="left" w:pos="567"/>
                <w:tab w:val="right" w:leader="dot" w:pos="9639"/>
              </w:tabs>
              <w:spacing w:before="0"/>
              <w:jc w:val="left"/>
              <w:rPr>
                <w:rFonts w:cs="Arial"/>
                <w:noProof/>
                <w:lang w:val="sr-Cyrl-CS"/>
              </w:rPr>
            </w:pPr>
            <w:r w:rsidRPr="003B2F65">
              <w:rPr>
                <w:rFonts w:cs="Arial"/>
                <w:noProof/>
                <w:lang w:val="sr-Cyrl-CS"/>
              </w:rPr>
              <w:t>Општи подаци о јавној набавци</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2.</w:t>
            </w:r>
          </w:p>
        </w:tc>
        <w:tc>
          <w:tcPr>
            <w:tcW w:w="8366" w:type="dxa"/>
          </w:tcPr>
          <w:p w:rsidR="009A5D16" w:rsidRPr="003B2F65" w:rsidRDefault="009A5D16" w:rsidP="0086448A">
            <w:pPr>
              <w:tabs>
                <w:tab w:val="left" w:pos="317"/>
                <w:tab w:val="left" w:pos="360"/>
                <w:tab w:val="right" w:leader="dot" w:pos="9639"/>
              </w:tabs>
              <w:spacing w:before="0"/>
              <w:rPr>
                <w:rFonts w:cs="Arial"/>
                <w:noProof/>
                <w:lang w:val="sr-Cyrl-CS"/>
              </w:rPr>
            </w:pPr>
            <w:r w:rsidRPr="003B2F65">
              <w:rPr>
                <w:rFonts w:cs="Arial"/>
                <w:noProof/>
                <w:lang w:val="sr-Cyrl-CS"/>
              </w:rPr>
              <w:t>Подаци о предмету набавке</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3.</w:t>
            </w:r>
          </w:p>
        </w:tc>
        <w:tc>
          <w:tcPr>
            <w:tcW w:w="8366" w:type="dxa"/>
          </w:tcPr>
          <w:p w:rsidR="009A5D16" w:rsidRPr="003B2F65" w:rsidRDefault="009A5D16" w:rsidP="0086448A">
            <w:pPr>
              <w:tabs>
                <w:tab w:val="left" w:pos="317"/>
                <w:tab w:val="left" w:pos="360"/>
                <w:tab w:val="right" w:leader="dot" w:pos="9639"/>
              </w:tabs>
              <w:spacing w:before="0"/>
              <w:rPr>
                <w:rFonts w:cs="Arial"/>
                <w:noProof/>
                <w:lang w:val="sr-Cyrl-CS"/>
              </w:rPr>
            </w:pPr>
            <w:r w:rsidRPr="003B2F65">
              <w:rPr>
                <w:rFonts w:cs="Arial"/>
                <w:noProof/>
                <w:lang w:val="sr-Cyrl-CS"/>
              </w:rPr>
              <w:t>Техничка спецификација (врста, техничке карактеристике, квалитет, количина и опис добара...)</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4.</w:t>
            </w:r>
          </w:p>
        </w:tc>
        <w:tc>
          <w:tcPr>
            <w:tcW w:w="8366" w:type="dxa"/>
          </w:tcPr>
          <w:p w:rsidR="009A5D16" w:rsidRPr="003B2F65" w:rsidRDefault="009A5D16" w:rsidP="0086448A">
            <w:pPr>
              <w:tabs>
                <w:tab w:val="left" w:pos="317"/>
                <w:tab w:val="left" w:pos="360"/>
                <w:tab w:val="right" w:leader="dot" w:pos="9639"/>
              </w:tabs>
              <w:spacing w:before="0"/>
              <w:rPr>
                <w:rFonts w:cs="Arial"/>
                <w:noProof/>
                <w:lang w:val="sr-Cyrl-CS"/>
              </w:rPr>
            </w:pPr>
            <w:r w:rsidRPr="003B2F65">
              <w:rPr>
                <w:rFonts w:cs="Arial"/>
                <w:noProof/>
                <w:lang w:val="sr-Cyrl-CS"/>
              </w:rPr>
              <w:t>Услови за учешће у поступку ЈН и упутство како се доказује испуњеност услова</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5.</w:t>
            </w:r>
          </w:p>
        </w:tc>
        <w:tc>
          <w:tcPr>
            <w:tcW w:w="8366" w:type="dxa"/>
            <w:vAlign w:val="center"/>
          </w:tcPr>
          <w:p w:rsidR="009A5D16" w:rsidRPr="003B2F65" w:rsidRDefault="009A5D16" w:rsidP="0086448A">
            <w:pPr>
              <w:tabs>
                <w:tab w:val="left" w:pos="317"/>
                <w:tab w:val="left" w:pos="360"/>
                <w:tab w:val="right" w:leader="dot" w:pos="9639"/>
              </w:tabs>
              <w:spacing w:before="0"/>
              <w:jc w:val="left"/>
              <w:rPr>
                <w:rFonts w:cs="Arial"/>
                <w:noProof/>
                <w:lang w:val="sr-Cyrl-CS"/>
              </w:rPr>
            </w:pPr>
            <w:r w:rsidRPr="003B2F65">
              <w:rPr>
                <w:rFonts w:cs="Arial"/>
                <w:noProof/>
                <w:lang w:val="sr-Cyrl-CS"/>
              </w:rPr>
              <w:t>Критеријум за доделу уговора</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6.</w:t>
            </w:r>
          </w:p>
        </w:tc>
        <w:tc>
          <w:tcPr>
            <w:tcW w:w="8366" w:type="dxa"/>
            <w:vAlign w:val="center"/>
          </w:tcPr>
          <w:p w:rsidR="009A5D16" w:rsidRPr="003B2F65" w:rsidRDefault="009A5D16" w:rsidP="0086448A">
            <w:pPr>
              <w:tabs>
                <w:tab w:val="left" w:pos="360"/>
                <w:tab w:val="left" w:pos="567"/>
                <w:tab w:val="right" w:leader="dot" w:pos="9639"/>
              </w:tabs>
              <w:spacing w:before="0"/>
              <w:jc w:val="left"/>
              <w:rPr>
                <w:rFonts w:cs="Arial"/>
                <w:noProof/>
                <w:lang w:val="sr-Cyrl-CS"/>
              </w:rPr>
            </w:pPr>
            <w:r w:rsidRPr="003B2F65">
              <w:rPr>
                <w:rFonts w:cs="Arial"/>
                <w:noProof/>
                <w:lang w:val="sr-Cyrl-CS"/>
              </w:rPr>
              <w:t>Упутство понуђачима како да сачине понуду</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7.</w:t>
            </w:r>
          </w:p>
        </w:tc>
        <w:tc>
          <w:tcPr>
            <w:tcW w:w="8366" w:type="dxa"/>
            <w:vAlign w:val="center"/>
          </w:tcPr>
          <w:p w:rsidR="009A5D16" w:rsidRPr="003B2F65" w:rsidRDefault="009A5D16" w:rsidP="00C03869">
            <w:pPr>
              <w:tabs>
                <w:tab w:val="left" w:pos="360"/>
                <w:tab w:val="left" w:pos="567"/>
                <w:tab w:val="right" w:leader="dot" w:pos="9639"/>
              </w:tabs>
              <w:spacing w:before="0"/>
              <w:jc w:val="left"/>
              <w:rPr>
                <w:rFonts w:cs="Arial"/>
                <w:noProof/>
                <w:lang w:val="sr-Cyrl-CS"/>
              </w:rPr>
            </w:pPr>
            <w:r w:rsidRPr="003B2F65">
              <w:rPr>
                <w:rFonts w:cs="Arial"/>
                <w:noProof/>
                <w:lang w:val="sr-Cyrl-CS"/>
              </w:rPr>
              <w:t xml:space="preserve">Обрасци </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8.</w:t>
            </w:r>
          </w:p>
        </w:tc>
        <w:tc>
          <w:tcPr>
            <w:tcW w:w="8366" w:type="dxa"/>
            <w:vAlign w:val="center"/>
          </w:tcPr>
          <w:p w:rsidR="009A5D16" w:rsidRPr="003B2F65" w:rsidRDefault="009A5D16" w:rsidP="00C03869">
            <w:pPr>
              <w:tabs>
                <w:tab w:val="left" w:pos="360"/>
                <w:tab w:val="left" w:pos="567"/>
                <w:tab w:val="right" w:leader="dot" w:pos="9639"/>
              </w:tabs>
              <w:spacing w:before="0"/>
              <w:jc w:val="left"/>
              <w:rPr>
                <w:rFonts w:cs="Arial"/>
                <w:noProof/>
                <w:lang w:val="sr-Cyrl-CS"/>
              </w:rPr>
            </w:pPr>
            <w:r w:rsidRPr="003B2F65">
              <w:rPr>
                <w:rFonts w:cs="Arial"/>
                <w:noProof/>
                <w:lang w:val="sr-Cyrl-CS"/>
              </w:rPr>
              <w:t xml:space="preserve">Прилози </w:t>
            </w:r>
          </w:p>
        </w:tc>
      </w:tr>
      <w:tr w:rsidR="009A5D16" w:rsidRPr="003B2F65" w:rsidTr="009A5D16">
        <w:tc>
          <w:tcPr>
            <w:tcW w:w="564" w:type="dxa"/>
          </w:tcPr>
          <w:p w:rsidR="009A5D16" w:rsidRPr="003B2F65" w:rsidRDefault="009A5D16" w:rsidP="004C3B38">
            <w:pPr>
              <w:tabs>
                <w:tab w:val="left" w:pos="360"/>
                <w:tab w:val="left" w:pos="567"/>
                <w:tab w:val="right" w:leader="dot" w:pos="9639"/>
              </w:tabs>
              <w:jc w:val="center"/>
              <w:rPr>
                <w:rFonts w:cs="Arial"/>
                <w:noProof/>
                <w:lang w:val="sr-Cyrl-CS"/>
              </w:rPr>
            </w:pPr>
            <w:r w:rsidRPr="003B2F65">
              <w:rPr>
                <w:rFonts w:cs="Arial"/>
                <w:noProof/>
                <w:lang w:val="sr-Cyrl-CS"/>
              </w:rPr>
              <w:t>9.</w:t>
            </w:r>
          </w:p>
        </w:tc>
        <w:tc>
          <w:tcPr>
            <w:tcW w:w="8366" w:type="dxa"/>
            <w:vAlign w:val="center"/>
          </w:tcPr>
          <w:p w:rsidR="009A5D16" w:rsidRPr="003B2F65" w:rsidRDefault="009A5D16" w:rsidP="0086448A">
            <w:pPr>
              <w:tabs>
                <w:tab w:val="left" w:pos="360"/>
                <w:tab w:val="left" w:pos="567"/>
                <w:tab w:val="right" w:leader="dot" w:pos="9639"/>
              </w:tabs>
              <w:spacing w:before="0"/>
              <w:jc w:val="left"/>
              <w:rPr>
                <w:rFonts w:cs="Arial"/>
                <w:noProof/>
                <w:lang w:val="sr-Cyrl-CS"/>
              </w:rPr>
            </w:pPr>
            <w:r w:rsidRPr="003B2F65">
              <w:rPr>
                <w:rFonts w:cs="Arial"/>
                <w:noProof/>
                <w:lang w:val="sr-Cyrl-CS"/>
              </w:rPr>
              <w:t>Модел уговора</w:t>
            </w:r>
          </w:p>
        </w:tc>
      </w:tr>
    </w:tbl>
    <w:p w:rsidR="009D3699" w:rsidRPr="003B2F65" w:rsidRDefault="009D3699" w:rsidP="000C50A0">
      <w:pPr>
        <w:pStyle w:val="BodyText"/>
        <w:spacing w:before="0"/>
        <w:rPr>
          <w:rFonts w:cs="Arial"/>
          <w:b/>
          <w:noProof/>
          <w:spacing w:val="80"/>
          <w:sz w:val="22"/>
          <w:szCs w:val="22"/>
          <w:highlight w:val="yellow"/>
        </w:rPr>
      </w:pPr>
    </w:p>
    <w:p w:rsidR="003049D5" w:rsidRPr="003B2F65" w:rsidRDefault="003049D5" w:rsidP="00C53AC6">
      <w:pPr>
        <w:jc w:val="right"/>
        <w:rPr>
          <w:rFonts w:cs="Arial"/>
          <w:b/>
          <w:noProof/>
          <w:spacing w:val="80"/>
          <w:lang w:eastAsia="ar-SA"/>
        </w:rPr>
      </w:pPr>
    </w:p>
    <w:p w:rsidR="00080536" w:rsidRPr="003B2F65" w:rsidRDefault="00080536" w:rsidP="00C53AC6">
      <w:pPr>
        <w:jc w:val="right"/>
        <w:rPr>
          <w:rFonts w:cs="Arial"/>
          <w:b/>
          <w:noProof/>
          <w:spacing w:val="80"/>
          <w:lang w:eastAsia="ar-SA"/>
        </w:rPr>
      </w:pPr>
    </w:p>
    <w:p w:rsidR="00F5264D" w:rsidRPr="002C7FF9" w:rsidRDefault="00C53AC6" w:rsidP="00C53AC6">
      <w:pPr>
        <w:jc w:val="right"/>
        <w:rPr>
          <w:rFonts w:cs="Arial"/>
          <w:noProof/>
          <w:lang w:val="sr-Cyrl-RS"/>
        </w:rPr>
      </w:pPr>
      <w:r w:rsidRPr="003B2F65">
        <w:rPr>
          <w:rFonts w:cs="Arial"/>
          <w:bCs/>
          <w:noProof/>
          <w:lang w:val="sr-Cyrl-CS"/>
        </w:rPr>
        <w:t xml:space="preserve">Укупан број страна документације: </w:t>
      </w:r>
      <w:r w:rsidR="002C7FF9" w:rsidRPr="00C03869">
        <w:rPr>
          <w:rFonts w:cs="Arial"/>
          <w:bCs/>
          <w:noProof/>
          <w:lang w:val="sr-Cyrl-RS"/>
        </w:rPr>
        <w:t>62</w:t>
      </w:r>
    </w:p>
    <w:p w:rsidR="001853E1" w:rsidRPr="00BB381A" w:rsidRDefault="001853E1" w:rsidP="000C50A0">
      <w:pPr>
        <w:pStyle w:val="BodyText"/>
        <w:spacing w:before="0"/>
        <w:rPr>
          <w:rFonts w:cs="Arial"/>
          <w:noProof/>
          <w:szCs w:val="24"/>
        </w:rPr>
      </w:pPr>
    </w:p>
    <w:p w:rsidR="00431313" w:rsidRPr="00431313" w:rsidRDefault="00473AD5" w:rsidP="003A6B72">
      <w:pPr>
        <w:pStyle w:val="Heading10"/>
        <w:numPr>
          <w:ilvl w:val="0"/>
          <w:numId w:val="15"/>
        </w:numPr>
        <w:rPr>
          <w:rFonts w:cs="Arial"/>
          <w:noProof/>
          <w:sz w:val="24"/>
          <w:szCs w:val="24"/>
        </w:rPr>
      </w:pPr>
      <w:r w:rsidRPr="00431313">
        <w:rPr>
          <w:rFonts w:cs="Arial"/>
          <w:noProof/>
          <w:sz w:val="24"/>
          <w:szCs w:val="24"/>
        </w:rPr>
        <w:br w:type="page"/>
      </w:r>
      <w:bookmarkStart w:id="13" w:name="_Toc430335136"/>
      <w:bookmarkStart w:id="14" w:name="_Toc442559876"/>
      <w:bookmarkStart w:id="15" w:name="_Toc427817447"/>
    </w:p>
    <w:p w:rsidR="00935D00" w:rsidRDefault="00935D00" w:rsidP="00431313">
      <w:pPr>
        <w:rPr>
          <w:lang w:eastAsia="ar-SA"/>
        </w:rPr>
      </w:pPr>
    </w:p>
    <w:p w:rsidR="00C62DE9" w:rsidRPr="00BC447E" w:rsidRDefault="00C62DE9" w:rsidP="00431313">
      <w:pPr>
        <w:rPr>
          <w:lang w:val="sr-Cyrl-RS" w:eastAsia="ar-SA"/>
        </w:rPr>
      </w:pPr>
    </w:p>
    <w:p w:rsidR="00C62DE9" w:rsidRPr="00F44BEA" w:rsidRDefault="00C62DE9" w:rsidP="00431313">
      <w:pPr>
        <w:rPr>
          <w:lang w:eastAsia="ar-SA"/>
        </w:rPr>
      </w:pPr>
    </w:p>
    <w:p w:rsidR="00FA0E61" w:rsidRDefault="00431313" w:rsidP="003A6B72">
      <w:pPr>
        <w:pStyle w:val="Heading10"/>
        <w:numPr>
          <w:ilvl w:val="0"/>
          <w:numId w:val="26"/>
        </w:numPr>
        <w:rPr>
          <w:rFonts w:cs="Arial"/>
          <w:noProof/>
          <w:sz w:val="24"/>
          <w:szCs w:val="24"/>
        </w:rPr>
      </w:pPr>
      <w:r>
        <w:rPr>
          <w:rFonts w:cs="Arial"/>
          <w:noProof/>
          <w:sz w:val="24"/>
          <w:szCs w:val="24"/>
        </w:rPr>
        <w:t>ОПШ</w:t>
      </w:r>
      <w:r w:rsidR="00FA0E61" w:rsidRPr="00431313">
        <w:rPr>
          <w:rFonts w:cs="Arial"/>
          <w:noProof/>
          <w:sz w:val="24"/>
          <w:szCs w:val="24"/>
        </w:rPr>
        <w:t>ТИ ПОДАЦИ О ЈАВНОЈ НАБАВЦИ</w:t>
      </w:r>
      <w:bookmarkEnd w:id="13"/>
      <w:bookmarkEnd w:id="14"/>
    </w:p>
    <w:p w:rsidR="004276AD" w:rsidRPr="00F44BEA" w:rsidRDefault="004276AD" w:rsidP="002E12CC">
      <w:pPr>
        <w:tabs>
          <w:tab w:val="left" w:pos="1134"/>
        </w:tabs>
        <w:rPr>
          <w:rFonts w:cs="Arial"/>
          <w:noProof/>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431"/>
      </w:tblGrid>
      <w:tr w:rsidR="004276AD" w:rsidRPr="00C40B6A" w:rsidTr="008E3559">
        <w:tc>
          <w:tcPr>
            <w:tcW w:w="1951" w:type="dxa"/>
            <w:shd w:val="clear" w:color="auto" w:fill="auto"/>
            <w:vAlign w:val="center"/>
          </w:tcPr>
          <w:p w:rsidR="004276AD" w:rsidRPr="00BB381A" w:rsidRDefault="004276AD" w:rsidP="006634B1">
            <w:pPr>
              <w:autoSpaceDE w:val="0"/>
              <w:autoSpaceDN w:val="0"/>
              <w:adjustRightInd w:val="0"/>
              <w:jc w:val="center"/>
              <w:rPr>
                <w:rFonts w:eastAsia="TimesNewRomanPSMT" w:cs="Arial"/>
                <w:bCs/>
                <w:noProof/>
                <w:lang w:val="sr-Cyrl-CS"/>
              </w:rPr>
            </w:pPr>
            <w:r w:rsidRPr="00BB381A">
              <w:rPr>
                <w:rFonts w:eastAsia="TimesNewRomanPSMT" w:cs="Arial"/>
                <w:bCs/>
                <w:noProof/>
                <w:lang w:val="sr-Cyrl-CS"/>
              </w:rPr>
              <w:t>Назив и адреса Наручиоца</w:t>
            </w:r>
          </w:p>
        </w:tc>
        <w:tc>
          <w:tcPr>
            <w:tcW w:w="8473" w:type="dxa"/>
            <w:shd w:val="clear" w:color="auto" w:fill="auto"/>
            <w:vAlign w:val="center"/>
          </w:tcPr>
          <w:p w:rsidR="004276AD" w:rsidRPr="00BB381A" w:rsidRDefault="00431313" w:rsidP="00431313">
            <w:pPr>
              <w:suppressAutoHyphens/>
              <w:spacing w:before="0" w:after="60" w:line="100" w:lineRule="atLeast"/>
              <w:jc w:val="center"/>
              <w:rPr>
                <w:rFonts w:cs="Arial"/>
                <w:noProof/>
                <w:lang w:val="sr-Cyrl-CS"/>
              </w:rPr>
            </w:pPr>
            <w:r>
              <w:rPr>
                <w:rFonts w:cs="Arial"/>
                <w:noProof/>
                <w:lang w:val="sr-Cyrl-CS"/>
              </w:rPr>
              <w:t>Јавно предузеће "</w:t>
            </w:r>
            <w:r w:rsidR="004276AD" w:rsidRPr="00BB381A">
              <w:rPr>
                <w:rFonts w:cs="Arial"/>
                <w:noProof/>
                <w:lang w:val="sr-Cyrl-CS"/>
              </w:rPr>
              <w:t>Електро</w:t>
            </w:r>
            <w:r>
              <w:rPr>
                <w:rFonts w:cs="Arial"/>
                <w:noProof/>
                <w:lang w:val="sr-Cyrl-CS"/>
              </w:rPr>
              <w:t>привреда Србије"</w:t>
            </w:r>
            <w:r w:rsidR="004276AD" w:rsidRPr="00BB381A">
              <w:rPr>
                <w:rFonts w:cs="Arial"/>
                <w:noProof/>
                <w:lang w:val="sr-Cyrl-CS"/>
              </w:rPr>
              <w:t xml:space="preserve"> Београд,</w:t>
            </w:r>
          </w:p>
          <w:p w:rsidR="004276AD" w:rsidRPr="00BB381A" w:rsidRDefault="00970537" w:rsidP="00431313">
            <w:pPr>
              <w:suppressAutoHyphens/>
              <w:spacing w:before="0" w:after="60" w:line="100" w:lineRule="atLeast"/>
              <w:jc w:val="center"/>
              <w:rPr>
                <w:rFonts w:cs="Arial"/>
                <w:noProof/>
                <w:lang w:val="sr-Cyrl-CS"/>
              </w:rPr>
            </w:pPr>
            <w:r w:rsidRPr="00BB381A">
              <w:rPr>
                <w:rFonts w:cs="Arial"/>
                <w:noProof/>
                <w:lang w:val="sr-Cyrl-CS"/>
              </w:rPr>
              <w:t xml:space="preserve">Улица </w:t>
            </w:r>
            <w:r w:rsidR="00BC447E" w:rsidRPr="00497998">
              <w:rPr>
                <w:rFonts w:cs="Arial"/>
                <w:noProof/>
                <w:lang w:val="sr-Cyrl-CS"/>
              </w:rPr>
              <w:t>Балканска бр. 13</w:t>
            </w:r>
            <w:r w:rsidR="004276AD" w:rsidRPr="00497998">
              <w:rPr>
                <w:rFonts w:cs="Arial"/>
                <w:noProof/>
                <w:lang w:val="sr-Cyrl-CS"/>
              </w:rPr>
              <w:t xml:space="preserve">, </w:t>
            </w:r>
            <w:r w:rsidR="004276AD" w:rsidRPr="00BB381A">
              <w:rPr>
                <w:rFonts w:cs="Arial"/>
                <w:noProof/>
                <w:lang w:val="sr-Cyrl-CS"/>
              </w:rPr>
              <w:t>11000 Београд</w:t>
            </w:r>
          </w:p>
          <w:p w:rsidR="002E12CC" w:rsidRPr="00431313" w:rsidRDefault="00766437" w:rsidP="00431313">
            <w:pPr>
              <w:suppressAutoHyphens/>
              <w:spacing w:before="0" w:after="60" w:line="100" w:lineRule="atLeast"/>
              <w:jc w:val="center"/>
              <w:rPr>
                <w:rFonts w:cs="Arial"/>
                <w:noProof/>
                <w:lang w:val="sr-Cyrl-CS"/>
              </w:rPr>
            </w:pPr>
            <w:r w:rsidRPr="00BB381A">
              <w:rPr>
                <w:rFonts w:cs="Arial"/>
                <w:noProof/>
                <w:lang w:val="sr-Cyrl-CS"/>
              </w:rPr>
              <w:t>Огранак РБ Колубара, адреса Светог Саве 1, Лазаревац</w:t>
            </w:r>
          </w:p>
        </w:tc>
      </w:tr>
      <w:tr w:rsidR="004276AD" w:rsidRPr="00BC447E" w:rsidTr="008E3559">
        <w:trPr>
          <w:trHeight w:val="680"/>
        </w:trPr>
        <w:tc>
          <w:tcPr>
            <w:tcW w:w="1951" w:type="dxa"/>
            <w:shd w:val="clear" w:color="auto" w:fill="auto"/>
            <w:vAlign w:val="center"/>
          </w:tcPr>
          <w:p w:rsidR="004276AD" w:rsidRPr="00BB381A" w:rsidRDefault="004276AD" w:rsidP="00431313">
            <w:pPr>
              <w:autoSpaceDE w:val="0"/>
              <w:autoSpaceDN w:val="0"/>
              <w:adjustRightInd w:val="0"/>
              <w:spacing w:before="0"/>
              <w:jc w:val="center"/>
              <w:rPr>
                <w:rFonts w:eastAsia="TimesNewRomanPSMT" w:cs="Arial"/>
                <w:bCs/>
                <w:noProof/>
                <w:lang w:val="sr-Cyrl-CS"/>
              </w:rPr>
            </w:pPr>
            <w:r w:rsidRPr="00BB381A">
              <w:rPr>
                <w:rFonts w:eastAsia="TimesNewRomanPSMT" w:cs="Arial"/>
                <w:bCs/>
                <w:noProof/>
                <w:lang w:val="sr-Cyrl-CS"/>
              </w:rPr>
              <w:t>Интернет страница Наручиоца</w:t>
            </w:r>
          </w:p>
        </w:tc>
        <w:tc>
          <w:tcPr>
            <w:tcW w:w="8473" w:type="dxa"/>
            <w:shd w:val="clear" w:color="auto" w:fill="auto"/>
            <w:vAlign w:val="center"/>
          </w:tcPr>
          <w:p w:rsidR="002E12CC" w:rsidRPr="00BC447E" w:rsidRDefault="009A5D16" w:rsidP="004B1559">
            <w:pPr>
              <w:spacing w:before="0"/>
              <w:jc w:val="center"/>
              <w:rPr>
                <w:rFonts w:ascii="Calibri" w:eastAsia="Calibri" w:hAnsi="Calibri"/>
                <w:lang w:val="sr-Cyrl-CS"/>
              </w:rPr>
            </w:pPr>
            <w:hyperlink r:id="rId165" w:history="1">
              <w:r w:rsidR="004B1559" w:rsidRPr="004B1559">
                <w:rPr>
                  <w:rFonts w:ascii="Calibri" w:eastAsia="Calibri" w:hAnsi="Calibri"/>
                  <w:color w:val="0000FF"/>
                  <w:u w:val="single"/>
                </w:rPr>
                <w:t>www</w:t>
              </w:r>
              <w:r w:rsidR="004B1559" w:rsidRPr="00BC447E">
                <w:rPr>
                  <w:rFonts w:ascii="Calibri" w:eastAsia="Calibri" w:hAnsi="Calibri"/>
                  <w:color w:val="0000FF"/>
                  <w:u w:val="single"/>
                  <w:lang w:val="sr-Cyrl-CS"/>
                </w:rPr>
                <w:t>.</w:t>
              </w:r>
              <w:r w:rsidR="004B1559" w:rsidRPr="004B1559">
                <w:rPr>
                  <w:rFonts w:ascii="Calibri" w:eastAsia="Calibri" w:hAnsi="Calibri"/>
                  <w:color w:val="0000FF"/>
                  <w:u w:val="single"/>
                </w:rPr>
                <w:t>rbkolubara</w:t>
              </w:r>
              <w:r w:rsidR="004B1559" w:rsidRPr="00BC447E">
                <w:rPr>
                  <w:rFonts w:ascii="Calibri" w:eastAsia="Calibri" w:hAnsi="Calibri"/>
                  <w:color w:val="0000FF"/>
                  <w:u w:val="single"/>
                  <w:lang w:val="sr-Cyrl-CS"/>
                </w:rPr>
                <w:t>.</w:t>
              </w:r>
              <w:r w:rsidR="004B1559" w:rsidRPr="004B1559">
                <w:rPr>
                  <w:rFonts w:ascii="Calibri" w:eastAsia="Calibri" w:hAnsi="Calibri"/>
                  <w:color w:val="0000FF"/>
                  <w:u w:val="single"/>
                </w:rPr>
                <w:t>rs</w:t>
              </w:r>
            </w:hyperlink>
          </w:p>
        </w:tc>
      </w:tr>
      <w:tr w:rsidR="004276AD" w:rsidRPr="00BC447E" w:rsidTr="008E3559">
        <w:trPr>
          <w:trHeight w:val="454"/>
        </w:trPr>
        <w:tc>
          <w:tcPr>
            <w:tcW w:w="1951" w:type="dxa"/>
            <w:shd w:val="clear" w:color="auto" w:fill="auto"/>
            <w:vAlign w:val="center"/>
          </w:tcPr>
          <w:p w:rsidR="004276AD" w:rsidRPr="00BB381A" w:rsidRDefault="004276AD" w:rsidP="00431313">
            <w:pPr>
              <w:autoSpaceDE w:val="0"/>
              <w:autoSpaceDN w:val="0"/>
              <w:adjustRightInd w:val="0"/>
              <w:spacing w:before="0"/>
              <w:jc w:val="center"/>
              <w:rPr>
                <w:rFonts w:eastAsia="TimesNewRomanPSMT" w:cs="Arial"/>
                <w:bCs/>
                <w:noProof/>
                <w:lang w:val="sr-Cyrl-CS"/>
              </w:rPr>
            </w:pPr>
            <w:r w:rsidRPr="00BB381A">
              <w:rPr>
                <w:rFonts w:eastAsia="TimesNewRomanPSMT" w:cs="Arial"/>
                <w:bCs/>
                <w:noProof/>
                <w:lang w:val="sr-Cyrl-CS"/>
              </w:rPr>
              <w:t>Врста поступка</w:t>
            </w:r>
          </w:p>
        </w:tc>
        <w:tc>
          <w:tcPr>
            <w:tcW w:w="8473" w:type="dxa"/>
            <w:shd w:val="clear" w:color="auto" w:fill="auto"/>
            <w:vAlign w:val="center"/>
          </w:tcPr>
          <w:p w:rsidR="004276AD" w:rsidRPr="00BB381A" w:rsidRDefault="00D34466" w:rsidP="00431313">
            <w:pPr>
              <w:autoSpaceDE w:val="0"/>
              <w:autoSpaceDN w:val="0"/>
              <w:adjustRightInd w:val="0"/>
              <w:spacing w:before="0"/>
              <w:jc w:val="center"/>
              <w:rPr>
                <w:rFonts w:eastAsia="TimesNewRomanPSMT" w:cs="Arial"/>
                <w:bCs/>
                <w:noProof/>
                <w:lang w:val="sr-Cyrl-CS"/>
              </w:rPr>
            </w:pPr>
            <w:r w:rsidRPr="00BB381A">
              <w:rPr>
                <w:rFonts w:eastAsia="TimesNewRomanPSMT" w:cs="Arial"/>
                <w:bCs/>
                <w:noProof/>
                <w:lang w:val="sr-Cyrl-CS"/>
              </w:rPr>
              <w:t>Отворени поступак</w:t>
            </w:r>
          </w:p>
        </w:tc>
      </w:tr>
      <w:tr w:rsidR="004276AD" w:rsidRPr="00C40B6A" w:rsidTr="008E3559">
        <w:trPr>
          <w:trHeight w:val="689"/>
        </w:trPr>
        <w:tc>
          <w:tcPr>
            <w:tcW w:w="1951" w:type="dxa"/>
            <w:shd w:val="clear" w:color="auto" w:fill="auto"/>
            <w:vAlign w:val="center"/>
          </w:tcPr>
          <w:p w:rsidR="004276AD" w:rsidRPr="00BB381A" w:rsidRDefault="004276AD" w:rsidP="00431313">
            <w:pPr>
              <w:autoSpaceDE w:val="0"/>
              <w:autoSpaceDN w:val="0"/>
              <w:adjustRightInd w:val="0"/>
              <w:spacing w:before="0"/>
              <w:jc w:val="center"/>
              <w:rPr>
                <w:rFonts w:eastAsia="TimesNewRomanPSMT" w:cs="Arial"/>
                <w:bCs/>
                <w:noProof/>
                <w:lang w:val="sr-Cyrl-CS"/>
              </w:rPr>
            </w:pPr>
            <w:r w:rsidRPr="00BB381A">
              <w:rPr>
                <w:rFonts w:eastAsia="TimesNewRomanPSMT" w:cs="Arial"/>
                <w:bCs/>
                <w:noProof/>
                <w:lang w:val="sr-Cyrl-CS"/>
              </w:rPr>
              <w:t>Предмет јавне набавке</w:t>
            </w:r>
          </w:p>
        </w:tc>
        <w:tc>
          <w:tcPr>
            <w:tcW w:w="8473" w:type="dxa"/>
            <w:shd w:val="clear" w:color="auto" w:fill="auto"/>
            <w:vAlign w:val="center"/>
          </w:tcPr>
          <w:p w:rsidR="004276AD" w:rsidRPr="00BB381A" w:rsidRDefault="004276AD" w:rsidP="00431313">
            <w:pPr>
              <w:pStyle w:val="Heading10"/>
              <w:spacing w:before="0"/>
              <w:jc w:val="center"/>
              <w:rPr>
                <w:rFonts w:cs="Arial"/>
                <w:b w:val="0"/>
                <w:noProof/>
              </w:rPr>
            </w:pPr>
            <w:bookmarkStart w:id="16" w:name="_Toc442559877"/>
            <w:r w:rsidRPr="00BB381A">
              <w:rPr>
                <w:rFonts w:cs="Arial"/>
                <w:b w:val="0"/>
                <w:noProof/>
              </w:rPr>
              <w:t>Набавка добара</w:t>
            </w:r>
            <w:bookmarkEnd w:id="16"/>
          </w:p>
          <w:p w:rsidR="004276AD" w:rsidRPr="00183C91" w:rsidRDefault="008E73FE" w:rsidP="00183C91">
            <w:pPr>
              <w:pStyle w:val="Title"/>
              <w:rPr>
                <w:rFonts w:cs="Arial"/>
                <w:b w:val="0"/>
                <w:noProof/>
                <w:sz w:val="22"/>
                <w:szCs w:val="22"/>
                <w:lang w:val="sr-Cyrl-RS"/>
              </w:rPr>
            </w:pPr>
            <w:r w:rsidRPr="00183C91">
              <w:rPr>
                <w:b w:val="0"/>
                <w:sz w:val="22"/>
                <w:szCs w:val="22"/>
              </w:rPr>
              <w:t>»</w:t>
            </w:r>
            <w:r w:rsidR="00183C91" w:rsidRPr="00183C91">
              <w:rPr>
                <w:rFonts w:cs="Arial"/>
                <w:b w:val="0"/>
                <w:noProof/>
                <w:sz w:val="22"/>
                <w:szCs w:val="22"/>
                <w:lang w:val="sr-Cyrl-RS"/>
              </w:rPr>
              <w:t>Набавка неопходне машинске опреме,репроматеријала и гумене траке за комплетирање трачних транспортера Б-2000</w:t>
            </w:r>
            <w:r>
              <w:rPr>
                <w:rFonts w:cs="Arial"/>
                <w:noProof/>
              </w:rPr>
              <w:t>«</w:t>
            </w:r>
          </w:p>
        </w:tc>
      </w:tr>
      <w:tr w:rsidR="002E12CC" w:rsidRPr="00C62DE9" w:rsidTr="009A5D16">
        <w:trPr>
          <w:trHeight w:val="2060"/>
        </w:trPr>
        <w:tc>
          <w:tcPr>
            <w:tcW w:w="1951" w:type="dxa"/>
            <w:shd w:val="clear" w:color="auto" w:fill="auto"/>
            <w:vAlign w:val="center"/>
          </w:tcPr>
          <w:p w:rsidR="002E12CC" w:rsidRPr="00BB381A" w:rsidRDefault="002E12CC" w:rsidP="0054012C">
            <w:pPr>
              <w:autoSpaceDE w:val="0"/>
              <w:autoSpaceDN w:val="0"/>
              <w:adjustRightInd w:val="0"/>
              <w:jc w:val="center"/>
              <w:rPr>
                <w:rFonts w:eastAsia="TimesNewRomanPSMT" w:cs="Arial"/>
                <w:bCs/>
                <w:noProof/>
                <w:lang w:val="sr-Cyrl-CS"/>
              </w:rPr>
            </w:pPr>
          </w:p>
          <w:p w:rsidR="002E12CC" w:rsidRPr="00BB381A" w:rsidRDefault="002E12CC" w:rsidP="0054012C">
            <w:pPr>
              <w:autoSpaceDE w:val="0"/>
              <w:autoSpaceDN w:val="0"/>
              <w:adjustRightInd w:val="0"/>
              <w:jc w:val="center"/>
              <w:rPr>
                <w:rFonts w:eastAsia="TimesNewRomanPSMT" w:cs="Arial"/>
                <w:bCs/>
                <w:noProof/>
                <w:lang w:val="sr-Cyrl-CS"/>
              </w:rPr>
            </w:pPr>
            <w:r w:rsidRPr="00BB381A">
              <w:rPr>
                <w:rFonts w:cs="Arial"/>
                <w:noProof/>
                <w:lang w:val="sr-Cyrl-CS"/>
              </w:rPr>
              <w:t>Опис сваке партије</w:t>
            </w:r>
          </w:p>
        </w:tc>
        <w:tc>
          <w:tcPr>
            <w:tcW w:w="8473" w:type="dxa"/>
            <w:shd w:val="clear" w:color="auto" w:fill="auto"/>
            <w:vAlign w:val="center"/>
          </w:tcPr>
          <w:tbl>
            <w:tblPr>
              <w:tblW w:w="8109" w:type="dxa"/>
              <w:tblLook w:val="04A0" w:firstRow="1" w:lastRow="0" w:firstColumn="1" w:lastColumn="0" w:noHBand="0" w:noVBand="1"/>
            </w:tblPr>
            <w:tblGrid>
              <w:gridCol w:w="1016"/>
              <w:gridCol w:w="7093"/>
            </w:tblGrid>
            <w:tr w:rsidR="00497998" w:rsidRPr="008E3559" w:rsidTr="00497998">
              <w:trPr>
                <w:trHeight w:val="285"/>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998" w:rsidRPr="00346D16" w:rsidRDefault="00497998" w:rsidP="009552A9">
                  <w:pPr>
                    <w:spacing w:before="0"/>
                    <w:jc w:val="center"/>
                    <w:rPr>
                      <w:rFonts w:cs="Arial"/>
                      <w:color w:val="000000"/>
                    </w:rPr>
                  </w:pPr>
                  <w:r w:rsidRPr="00346D16">
                    <w:rPr>
                      <w:rFonts w:cs="Arial"/>
                      <w:color w:val="000000"/>
                    </w:rPr>
                    <w:t>Редни број</w:t>
                  </w:r>
                </w:p>
              </w:tc>
              <w:tc>
                <w:tcPr>
                  <w:tcW w:w="7093" w:type="dxa"/>
                  <w:tcBorders>
                    <w:top w:val="single" w:sz="4" w:space="0" w:color="auto"/>
                    <w:left w:val="nil"/>
                    <w:bottom w:val="single" w:sz="4" w:space="0" w:color="auto"/>
                    <w:right w:val="single" w:sz="4" w:space="0" w:color="auto"/>
                  </w:tcBorders>
                  <w:shd w:val="clear" w:color="auto" w:fill="auto"/>
                  <w:vAlign w:val="center"/>
                  <w:hideMark/>
                </w:tcPr>
                <w:p w:rsidR="00497998" w:rsidRPr="00346D16" w:rsidRDefault="00497998" w:rsidP="009552A9">
                  <w:pPr>
                    <w:spacing w:before="0"/>
                    <w:jc w:val="center"/>
                    <w:rPr>
                      <w:rFonts w:cs="Arial"/>
                      <w:lang w:val="sr-Cyrl-CS"/>
                    </w:rPr>
                  </w:pPr>
                  <w:r w:rsidRPr="00346D16">
                    <w:rPr>
                      <w:rFonts w:cs="Arial"/>
                    </w:rPr>
                    <w:t>Назив</w:t>
                  </w:r>
                  <w:r>
                    <w:rPr>
                      <w:rFonts w:cs="Arial"/>
                      <w:lang w:val="sr-Cyrl-RS"/>
                    </w:rPr>
                    <w:t xml:space="preserve"> </w:t>
                  </w:r>
                  <w:r w:rsidRPr="00346D16">
                    <w:rPr>
                      <w:rFonts w:cs="Arial"/>
                    </w:rPr>
                    <w:t>партије</w:t>
                  </w:r>
                </w:p>
              </w:tc>
            </w:tr>
            <w:tr w:rsidR="00497998" w:rsidRPr="008E3559" w:rsidTr="00497998">
              <w:trPr>
                <w:trHeight w:val="227"/>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97998" w:rsidRPr="009552A9" w:rsidRDefault="00497998" w:rsidP="00346D16">
                  <w:pPr>
                    <w:spacing w:before="0"/>
                    <w:jc w:val="center"/>
                    <w:rPr>
                      <w:rFonts w:cs="Arial"/>
                      <w:color w:val="000000"/>
                      <w:lang w:val="sr-Cyrl-CS"/>
                    </w:rPr>
                  </w:pPr>
                  <w:r w:rsidRPr="009552A9">
                    <w:rPr>
                      <w:rFonts w:cs="Arial"/>
                      <w:color w:val="000000"/>
                      <w:lang w:val="sr-Cyrl-CS"/>
                    </w:rPr>
                    <w:t>1</w:t>
                  </w:r>
                </w:p>
              </w:tc>
              <w:tc>
                <w:tcPr>
                  <w:tcW w:w="7093" w:type="dxa"/>
                  <w:tcBorders>
                    <w:top w:val="single" w:sz="4" w:space="0" w:color="auto"/>
                    <w:left w:val="nil"/>
                    <w:bottom w:val="single" w:sz="4" w:space="0" w:color="auto"/>
                    <w:right w:val="single" w:sz="4" w:space="0" w:color="auto"/>
                  </w:tcBorders>
                  <w:shd w:val="clear" w:color="auto" w:fill="auto"/>
                  <w:vAlign w:val="center"/>
                </w:tcPr>
                <w:p w:rsidR="00497998" w:rsidRPr="009552A9" w:rsidRDefault="00497998" w:rsidP="00346D16">
                  <w:pPr>
                    <w:spacing w:before="0"/>
                    <w:jc w:val="left"/>
                    <w:rPr>
                      <w:rFonts w:cs="Arial"/>
                      <w:lang w:val="sr-Cyrl-CS"/>
                    </w:rPr>
                  </w:pPr>
                  <w:r>
                    <w:rPr>
                      <w:rFonts w:cs="Arial"/>
                      <w:lang w:val="sr-Cyrl-CS"/>
                    </w:rPr>
                    <w:t>Отковци</w:t>
                  </w:r>
                </w:p>
              </w:tc>
            </w:tr>
            <w:tr w:rsidR="00497998" w:rsidRPr="00C62DE9" w:rsidTr="00497998">
              <w:trPr>
                <w:trHeight w:val="227"/>
              </w:trPr>
              <w:tc>
                <w:tcPr>
                  <w:tcW w:w="1016" w:type="dxa"/>
                  <w:tcBorders>
                    <w:top w:val="nil"/>
                    <w:left w:val="single" w:sz="4" w:space="0" w:color="auto"/>
                    <w:bottom w:val="single" w:sz="4" w:space="0" w:color="auto"/>
                    <w:right w:val="single" w:sz="4" w:space="0" w:color="auto"/>
                  </w:tcBorders>
                  <w:shd w:val="clear" w:color="auto" w:fill="auto"/>
                  <w:noWrap/>
                  <w:vAlign w:val="center"/>
                </w:tcPr>
                <w:p w:rsidR="00497998" w:rsidRPr="00497998" w:rsidRDefault="00497998" w:rsidP="00346D16">
                  <w:pPr>
                    <w:spacing w:before="0"/>
                    <w:jc w:val="center"/>
                    <w:rPr>
                      <w:rFonts w:cs="Arial"/>
                      <w:lang w:val="sr-Cyrl-RS"/>
                    </w:rPr>
                  </w:pPr>
                  <w:r>
                    <w:rPr>
                      <w:rFonts w:cs="Arial"/>
                    </w:rPr>
                    <w:t>2</w:t>
                  </w:r>
                </w:p>
              </w:tc>
              <w:tc>
                <w:tcPr>
                  <w:tcW w:w="7093" w:type="dxa"/>
                  <w:tcBorders>
                    <w:top w:val="nil"/>
                    <w:left w:val="nil"/>
                    <w:bottom w:val="single" w:sz="4" w:space="0" w:color="auto"/>
                    <w:right w:val="single" w:sz="4" w:space="0" w:color="auto"/>
                  </w:tcBorders>
                  <w:shd w:val="clear" w:color="auto" w:fill="auto"/>
                  <w:vAlign w:val="center"/>
                </w:tcPr>
                <w:p w:rsidR="00497998" w:rsidRPr="00497998" w:rsidRDefault="00497998" w:rsidP="00346D16">
                  <w:pPr>
                    <w:spacing w:before="0"/>
                    <w:jc w:val="left"/>
                    <w:rPr>
                      <w:rFonts w:cs="Arial"/>
                      <w:lang w:val="sr-Cyrl-RS"/>
                    </w:rPr>
                  </w:pPr>
                  <w:r>
                    <w:rPr>
                      <w:rFonts w:cs="Arial"/>
                      <w:lang w:val="sr-Cyrl-RS"/>
                    </w:rPr>
                    <w:t>Набавка т</w:t>
                  </w:r>
                  <w:r>
                    <w:rPr>
                      <w:rFonts w:cs="Arial"/>
                    </w:rPr>
                    <w:t>ранспортне траке са челичним кордом</w:t>
                  </w:r>
                  <w:r>
                    <w:rPr>
                      <w:rFonts w:cs="Arial"/>
                      <w:lang w:val="sr-Cyrl-RS"/>
                    </w:rPr>
                    <w:t xml:space="preserve"> Б-2000/3150 16/8х-2</w:t>
                  </w:r>
                </w:p>
              </w:tc>
            </w:tr>
          </w:tbl>
          <w:p w:rsidR="0054012C" w:rsidRPr="0054012C" w:rsidRDefault="0054012C" w:rsidP="0054012C">
            <w:pPr>
              <w:pStyle w:val="ListParagraph"/>
              <w:autoSpaceDE w:val="0"/>
              <w:autoSpaceDN w:val="0"/>
              <w:adjustRightInd w:val="0"/>
              <w:spacing w:after="0" w:line="240" w:lineRule="auto"/>
              <w:ind w:left="714"/>
              <w:jc w:val="left"/>
              <w:rPr>
                <w:rFonts w:ascii="Arial" w:eastAsia="TimesNewRomanPSMT" w:hAnsi="Arial" w:cs="Arial"/>
                <w:b/>
                <w:bCs/>
                <w:noProof/>
                <w:lang w:val="sr-Cyrl-CS"/>
              </w:rPr>
            </w:pPr>
          </w:p>
        </w:tc>
      </w:tr>
      <w:tr w:rsidR="004276AD" w:rsidRPr="00C40B6A" w:rsidTr="008E3559">
        <w:trPr>
          <w:trHeight w:val="689"/>
        </w:trPr>
        <w:tc>
          <w:tcPr>
            <w:tcW w:w="1951" w:type="dxa"/>
            <w:shd w:val="clear" w:color="auto" w:fill="auto"/>
            <w:vAlign w:val="center"/>
          </w:tcPr>
          <w:p w:rsidR="004276AD" w:rsidRPr="00BB381A" w:rsidRDefault="004276AD" w:rsidP="0054012C">
            <w:pPr>
              <w:autoSpaceDE w:val="0"/>
              <w:autoSpaceDN w:val="0"/>
              <w:adjustRightInd w:val="0"/>
              <w:spacing w:before="0"/>
              <w:jc w:val="center"/>
              <w:rPr>
                <w:rFonts w:eastAsia="TimesNewRomanPSMT" w:cs="Arial"/>
                <w:bCs/>
                <w:noProof/>
                <w:lang w:val="sr-Cyrl-CS"/>
              </w:rPr>
            </w:pPr>
            <w:r w:rsidRPr="00BB381A">
              <w:rPr>
                <w:rFonts w:eastAsia="TimesNewRomanPSMT" w:cs="Arial"/>
                <w:bCs/>
                <w:noProof/>
                <w:lang w:val="sr-Cyrl-CS"/>
              </w:rPr>
              <w:t>Циљ поступка</w:t>
            </w:r>
          </w:p>
        </w:tc>
        <w:tc>
          <w:tcPr>
            <w:tcW w:w="8473" w:type="dxa"/>
            <w:shd w:val="clear" w:color="auto" w:fill="auto"/>
            <w:vAlign w:val="center"/>
          </w:tcPr>
          <w:p w:rsidR="002E12CC" w:rsidRPr="0054012C" w:rsidRDefault="004276AD" w:rsidP="0054012C">
            <w:pPr>
              <w:autoSpaceDE w:val="0"/>
              <w:autoSpaceDN w:val="0"/>
              <w:adjustRightInd w:val="0"/>
              <w:spacing w:before="0"/>
              <w:jc w:val="center"/>
              <w:rPr>
                <w:rFonts w:eastAsia="TimesNewRomanPSMT" w:cs="Arial"/>
                <w:bCs/>
                <w:noProof/>
                <w:lang w:val="sr-Cyrl-CS"/>
              </w:rPr>
            </w:pPr>
            <w:r w:rsidRPr="00BB381A">
              <w:rPr>
                <w:rFonts w:eastAsia="TimesNewRomanPSMT" w:cs="Arial"/>
                <w:bCs/>
                <w:noProof/>
                <w:lang w:val="sr-Cyrl-CS"/>
              </w:rPr>
              <w:t>Закључење Уговора о јавној набавци</w:t>
            </w:r>
          </w:p>
        </w:tc>
      </w:tr>
      <w:tr w:rsidR="004276AD" w:rsidRPr="00C40B6A" w:rsidTr="008E3559">
        <w:trPr>
          <w:trHeight w:val="949"/>
        </w:trPr>
        <w:tc>
          <w:tcPr>
            <w:tcW w:w="1951" w:type="dxa"/>
            <w:shd w:val="clear" w:color="auto" w:fill="auto"/>
          </w:tcPr>
          <w:p w:rsidR="004276AD" w:rsidRPr="00BB381A" w:rsidRDefault="004276AD" w:rsidP="004276AD">
            <w:pPr>
              <w:autoSpaceDE w:val="0"/>
              <w:autoSpaceDN w:val="0"/>
              <w:adjustRightInd w:val="0"/>
              <w:jc w:val="center"/>
              <w:rPr>
                <w:rFonts w:eastAsia="TimesNewRomanPSMT" w:cs="Arial"/>
                <w:bCs/>
                <w:noProof/>
                <w:lang w:val="sr-Cyrl-CS"/>
              </w:rPr>
            </w:pPr>
          </w:p>
          <w:p w:rsidR="004276AD" w:rsidRPr="00BB381A" w:rsidRDefault="004276AD" w:rsidP="004276AD">
            <w:pPr>
              <w:autoSpaceDE w:val="0"/>
              <w:autoSpaceDN w:val="0"/>
              <w:adjustRightInd w:val="0"/>
              <w:jc w:val="center"/>
              <w:rPr>
                <w:rFonts w:eastAsia="TimesNewRomanPSMT" w:cs="Arial"/>
                <w:bCs/>
                <w:noProof/>
                <w:lang w:val="sr-Cyrl-CS"/>
              </w:rPr>
            </w:pPr>
            <w:r w:rsidRPr="00BB381A">
              <w:rPr>
                <w:rFonts w:eastAsia="TimesNewRomanPSMT" w:cs="Arial"/>
                <w:bCs/>
                <w:noProof/>
                <w:lang w:val="sr-Cyrl-CS"/>
              </w:rPr>
              <w:t>Контакт</w:t>
            </w:r>
          </w:p>
        </w:tc>
        <w:tc>
          <w:tcPr>
            <w:tcW w:w="8473" w:type="dxa"/>
            <w:shd w:val="clear" w:color="auto" w:fill="auto"/>
            <w:vAlign w:val="center"/>
          </w:tcPr>
          <w:p w:rsidR="00497998" w:rsidRDefault="00497998" w:rsidP="00B75609">
            <w:pPr>
              <w:widowControl w:val="0"/>
              <w:suppressAutoHyphens/>
              <w:autoSpaceDE w:val="0"/>
              <w:autoSpaceDN w:val="0"/>
              <w:adjustRightInd w:val="0"/>
              <w:spacing w:before="0"/>
              <w:jc w:val="center"/>
              <w:textAlignment w:val="baseline"/>
              <w:rPr>
                <w:rFonts w:cs="Arial"/>
                <w:kern w:val="3"/>
                <w:lang w:val="sr-Latn-RS"/>
              </w:rPr>
            </w:pPr>
          </w:p>
          <w:p w:rsidR="00497998" w:rsidRPr="00B75609" w:rsidRDefault="00497998" w:rsidP="00497998">
            <w:pPr>
              <w:widowControl w:val="0"/>
              <w:suppressAutoHyphens/>
              <w:autoSpaceDE w:val="0"/>
              <w:autoSpaceDN w:val="0"/>
              <w:adjustRightInd w:val="0"/>
              <w:spacing w:before="0"/>
              <w:jc w:val="center"/>
              <w:textAlignment w:val="baseline"/>
              <w:rPr>
                <w:rFonts w:eastAsia="TimesNewRomanPSMT" w:cs="Arial"/>
                <w:bCs/>
                <w:kern w:val="3"/>
                <w:lang w:val="sr-Cyrl-CS"/>
              </w:rPr>
            </w:pPr>
            <w:r>
              <w:rPr>
                <w:rFonts w:eastAsia="TimesNewRomanPSMT" w:cs="Arial"/>
                <w:bCs/>
                <w:kern w:val="3"/>
                <w:lang w:val="sr-Cyrl-CS"/>
              </w:rPr>
              <w:t>Милош Жарковић</w:t>
            </w:r>
            <w:r w:rsidR="005E7283">
              <w:rPr>
                <w:rFonts w:eastAsia="TimesNewRomanPSMT" w:cs="Arial"/>
                <w:bCs/>
                <w:kern w:val="3"/>
                <w:lang w:val="sr-Cyrl-CS"/>
              </w:rPr>
              <w:t xml:space="preserve"> </w:t>
            </w:r>
          </w:p>
          <w:p w:rsidR="00497998" w:rsidRDefault="00497998" w:rsidP="00497998">
            <w:pPr>
              <w:widowControl w:val="0"/>
              <w:suppressAutoHyphens/>
              <w:autoSpaceDE w:val="0"/>
              <w:autoSpaceDN w:val="0"/>
              <w:adjustRightInd w:val="0"/>
              <w:spacing w:before="0"/>
              <w:jc w:val="center"/>
              <w:textAlignment w:val="baseline"/>
              <w:rPr>
                <w:rFonts w:eastAsia="TimesNewRomanPSMT" w:cs="Arial"/>
                <w:bCs/>
                <w:color w:val="0000FF"/>
                <w:kern w:val="3"/>
                <w:u w:val="single"/>
                <w:lang w:val="sr-Latn-CS"/>
              </w:rPr>
            </w:pPr>
            <w:r w:rsidRPr="00B75609">
              <w:rPr>
                <w:rFonts w:eastAsia="TimesNewRomanPSMT" w:cs="Arial"/>
                <w:bCs/>
                <w:kern w:val="3"/>
                <w:lang w:val="sr-Latn-CS"/>
              </w:rPr>
              <w:t xml:space="preserve">e-mail: </w:t>
            </w:r>
            <w:hyperlink r:id="rId166" w:history="1">
              <w:r w:rsidRPr="005E7283">
                <w:rPr>
                  <w:rStyle w:val="Hyperlink"/>
                  <w:rFonts w:eastAsia="TimesNewRomanPSMT" w:cs="Arial"/>
                  <w:bCs/>
                  <w:color w:val="auto"/>
                  <w:kern w:val="3"/>
                  <w:lang w:val="sr-Latn-CS"/>
                </w:rPr>
                <w:t>milos.zarkovic</w:t>
              </w:r>
              <w:r w:rsidRPr="005E7283">
                <w:rPr>
                  <w:rStyle w:val="Hyperlink"/>
                  <w:rFonts w:eastAsia="TimesNewRomanPSMT" w:cs="Arial"/>
                  <w:bCs/>
                  <w:color w:val="auto"/>
                  <w:kern w:val="3"/>
                  <w:lang w:val="sr-Cyrl-CS"/>
                </w:rPr>
                <w:t>@</w:t>
              </w:r>
              <w:r w:rsidRPr="005E7283">
                <w:rPr>
                  <w:rStyle w:val="Hyperlink"/>
                  <w:rFonts w:eastAsia="TimesNewRomanPSMT" w:cs="Arial"/>
                  <w:bCs/>
                  <w:color w:val="auto"/>
                  <w:kern w:val="3"/>
                </w:rPr>
                <w:t>eps</w:t>
              </w:r>
              <w:r w:rsidRPr="005E7283">
                <w:rPr>
                  <w:rStyle w:val="Hyperlink"/>
                  <w:rFonts w:eastAsia="TimesNewRomanPSMT" w:cs="Arial"/>
                  <w:bCs/>
                  <w:color w:val="auto"/>
                  <w:kern w:val="3"/>
                  <w:lang w:val="sr-Cyrl-CS"/>
                </w:rPr>
                <w:t>.</w:t>
              </w:r>
              <w:r w:rsidRPr="005E7283">
                <w:rPr>
                  <w:rStyle w:val="Hyperlink"/>
                  <w:rFonts w:eastAsia="TimesNewRomanPSMT" w:cs="Arial"/>
                  <w:bCs/>
                  <w:color w:val="auto"/>
                  <w:kern w:val="3"/>
                </w:rPr>
                <w:t>rs</w:t>
              </w:r>
            </w:hyperlink>
          </w:p>
          <w:p w:rsidR="003E18DE" w:rsidRPr="00C34922" w:rsidRDefault="00C34922" w:rsidP="00497998">
            <w:pPr>
              <w:widowControl w:val="0"/>
              <w:suppressAutoHyphens/>
              <w:autoSpaceDE w:val="0"/>
              <w:autoSpaceDN w:val="0"/>
              <w:adjustRightInd w:val="0"/>
              <w:spacing w:before="0"/>
              <w:jc w:val="center"/>
              <w:textAlignment w:val="baseline"/>
              <w:rPr>
                <w:rFonts w:cs="Arial"/>
                <w:kern w:val="3"/>
                <w:lang w:val="sr-Latn-RS"/>
              </w:rPr>
            </w:pPr>
            <w:r>
              <w:rPr>
                <w:rFonts w:cs="Arial"/>
                <w:kern w:val="3"/>
                <w:lang w:val="sr-Cyrl-RS"/>
              </w:rPr>
              <w:t>Драгана Тошић</w:t>
            </w:r>
          </w:p>
          <w:p w:rsidR="00B75609" w:rsidRPr="00B75609" w:rsidRDefault="00B75609" w:rsidP="00B75609">
            <w:pPr>
              <w:widowControl w:val="0"/>
              <w:suppressAutoHyphens/>
              <w:autoSpaceDE w:val="0"/>
              <w:autoSpaceDN w:val="0"/>
              <w:adjustRightInd w:val="0"/>
              <w:spacing w:before="0"/>
              <w:jc w:val="center"/>
              <w:textAlignment w:val="baseline"/>
              <w:rPr>
                <w:rFonts w:eastAsia="TimesNewRomanPSMT" w:cs="Arial"/>
                <w:bCs/>
                <w:color w:val="0000FF"/>
                <w:kern w:val="3"/>
                <w:lang w:val="sr-Cyrl-CS"/>
              </w:rPr>
            </w:pPr>
            <w:r w:rsidRPr="00B75609">
              <w:rPr>
                <w:rFonts w:eastAsia="TimesNewRomanPSMT" w:cs="Arial"/>
                <w:bCs/>
                <w:color w:val="000000"/>
                <w:kern w:val="3"/>
                <w:lang w:val="sr-Latn-CS"/>
              </w:rPr>
              <w:t xml:space="preserve">e-mail: </w:t>
            </w:r>
            <w:r w:rsidR="005E7283" w:rsidRPr="005E7283">
              <w:rPr>
                <w:rFonts w:eastAsia="TimesNewRomanPSMT" w:cs="Arial"/>
                <w:bCs/>
                <w:kern w:val="3"/>
                <w:u w:val="single"/>
                <w:lang w:val="sr-Latn-CS"/>
              </w:rPr>
              <w:t>dragana.tosic</w:t>
            </w:r>
            <w:r w:rsidRPr="005E7283">
              <w:rPr>
                <w:rFonts w:eastAsia="TimesNewRomanPSMT" w:cs="Arial"/>
                <w:bCs/>
                <w:kern w:val="3"/>
                <w:u w:val="single"/>
                <w:lang w:val="sr-Cyrl-CS"/>
              </w:rPr>
              <w:t>@</w:t>
            </w:r>
            <w:r w:rsidRPr="005E7283">
              <w:rPr>
                <w:rFonts w:eastAsia="TimesNewRomanPSMT" w:cs="Arial"/>
                <w:bCs/>
                <w:kern w:val="3"/>
                <w:u w:val="single"/>
                <w:lang w:val="de-DE"/>
              </w:rPr>
              <w:t>rbkolubara</w:t>
            </w:r>
            <w:r w:rsidRPr="005E7283">
              <w:rPr>
                <w:rFonts w:eastAsia="TimesNewRomanPSMT" w:cs="Arial"/>
                <w:bCs/>
                <w:kern w:val="3"/>
                <w:u w:val="single"/>
                <w:lang w:val="sr-Cyrl-CS"/>
              </w:rPr>
              <w:t>.</w:t>
            </w:r>
            <w:r w:rsidRPr="005E7283">
              <w:rPr>
                <w:rFonts w:eastAsia="TimesNewRomanPSMT" w:cs="Arial"/>
                <w:bCs/>
                <w:kern w:val="3"/>
                <w:u w:val="single"/>
                <w:lang w:val="de-DE"/>
              </w:rPr>
              <w:t>rs</w:t>
            </w:r>
          </w:p>
          <w:p w:rsidR="004276AD" w:rsidRPr="00497998" w:rsidRDefault="004276AD" w:rsidP="00497998">
            <w:pPr>
              <w:spacing w:before="0" w:after="120"/>
              <w:rPr>
                <w:rFonts w:cs="Arial"/>
                <w:noProof/>
                <w:lang w:val="sr-Latn-RS"/>
              </w:rPr>
            </w:pPr>
          </w:p>
        </w:tc>
      </w:tr>
    </w:tbl>
    <w:p w:rsidR="00CE6C44" w:rsidRPr="008B3530" w:rsidRDefault="00CE6C44" w:rsidP="000C50A0">
      <w:pPr>
        <w:spacing w:before="0"/>
        <w:rPr>
          <w:rFonts w:cs="Arial"/>
          <w:noProof/>
          <w:sz w:val="24"/>
          <w:szCs w:val="24"/>
          <w:lang w:val="sr-Latn-RS"/>
        </w:rPr>
      </w:pPr>
    </w:p>
    <w:p w:rsidR="0003317C" w:rsidRPr="006059F4" w:rsidRDefault="0003317C" w:rsidP="000C50A0">
      <w:pPr>
        <w:spacing w:before="0"/>
        <w:rPr>
          <w:rFonts w:cs="Arial"/>
          <w:noProof/>
          <w:sz w:val="24"/>
          <w:szCs w:val="24"/>
          <w:lang w:val="sr-Cyrl-CS"/>
        </w:rPr>
      </w:pPr>
    </w:p>
    <w:p w:rsidR="002E12CC" w:rsidRPr="00731578" w:rsidRDefault="002E12CC" w:rsidP="003A6B72">
      <w:pPr>
        <w:pStyle w:val="Heading10"/>
        <w:numPr>
          <w:ilvl w:val="0"/>
          <w:numId w:val="15"/>
        </w:numPr>
        <w:jc w:val="both"/>
        <w:rPr>
          <w:rFonts w:cs="Arial"/>
          <w:noProof/>
          <w:sz w:val="24"/>
          <w:szCs w:val="24"/>
        </w:rPr>
      </w:pPr>
      <w:bookmarkStart w:id="17" w:name="_Toc442559878"/>
      <w:bookmarkStart w:id="18" w:name="_Toc427817448"/>
      <w:r w:rsidRPr="00731578">
        <w:rPr>
          <w:rFonts w:cs="Arial"/>
          <w:noProof/>
          <w:sz w:val="24"/>
          <w:szCs w:val="24"/>
        </w:rPr>
        <w:t>ПОДАЦИ О ПРЕДМЕТУ ЈАВНЕ НАБАВКЕ</w:t>
      </w:r>
    </w:p>
    <w:p w:rsidR="00CE6C44" w:rsidRPr="00BB381A" w:rsidRDefault="00CE6C44" w:rsidP="00CE6C44">
      <w:pPr>
        <w:rPr>
          <w:noProof/>
          <w:lang w:val="sr-Cyrl-CS" w:eastAsia="ar-SA"/>
        </w:rPr>
      </w:pPr>
    </w:p>
    <w:p w:rsidR="00A51A19" w:rsidRPr="00BB381A" w:rsidRDefault="002E12CC" w:rsidP="00A51A19">
      <w:pPr>
        <w:pStyle w:val="Heading10"/>
        <w:ind w:left="0" w:firstLine="0"/>
        <w:jc w:val="both"/>
        <w:rPr>
          <w:rFonts w:cs="Arial"/>
          <w:noProof/>
        </w:rPr>
      </w:pPr>
      <w:r w:rsidRPr="00731578">
        <w:rPr>
          <w:rFonts w:cs="Arial"/>
          <w:noProof/>
        </w:rPr>
        <w:t>2.1</w:t>
      </w:r>
      <w:r w:rsidR="00036137">
        <w:rPr>
          <w:rFonts w:cs="Arial"/>
          <w:noProof/>
        </w:rPr>
        <w:t xml:space="preserve">. </w:t>
      </w:r>
      <w:r w:rsidRPr="00BB381A">
        <w:rPr>
          <w:rFonts w:cs="Arial"/>
          <w:noProof/>
        </w:rPr>
        <w:t>Опис предмета јавне набавке, назив и ознака из општег речника набавке</w:t>
      </w:r>
    </w:p>
    <w:p w:rsidR="00A51A19" w:rsidRPr="00BB381A" w:rsidRDefault="00A51A19" w:rsidP="00A51A19">
      <w:pPr>
        <w:rPr>
          <w:noProof/>
          <w:lang w:val="sr-Cyrl-CS" w:eastAsia="ar-SA"/>
        </w:rPr>
      </w:pPr>
    </w:p>
    <w:p w:rsidR="00DB1851" w:rsidRPr="0071799A" w:rsidRDefault="002E12CC" w:rsidP="0032186E">
      <w:pPr>
        <w:spacing w:before="0"/>
        <w:rPr>
          <w:rFonts w:cs="Arial"/>
          <w:noProof/>
          <w:lang w:val="sr-Cyrl-CS" w:eastAsia="zh-CN"/>
        </w:rPr>
      </w:pPr>
      <w:r w:rsidRPr="00BB381A">
        <w:rPr>
          <w:rFonts w:cs="Arial"/>
          <w:noProof/>
          <w:lang w:val="sr-Cyrl-CS" w:eastAsia="zh-CN"/>
        </w:rPr>
        <w:t xml:space="preserve">Опис предмета јавне набавке: </w:t>
      </w:r>
      <w:r w:rsidR="0071799A" w:rsidRPr="0071799A">
        <w:rPr>
          <w:rFonts w:cs="Arial"/>
          <w:noProof/>
          <w:lang w:val="sr-Cyrl-RS"/>
        </w:rPr>
        <w:t>Набавка неопходне машинске опреме,репроматеријала и гумене траке за комплетирање трачних транспортера Б-2000</w:t>
      </w:r>
    </w:p>
    <w:p w:rsidR="00935D00" w:rsidRDefault="003B67B7" w:rsidP="0032186E">
      <w:pPr>
        <w:spacing w:before="0"/>
        <w:rPr>
          <w:rFonts w:cs="Arial"/>
          <w:noProof/>
          <w:lang w:val="sr-Cyrl-CS" w:eastAsia="zh-CN"/>
        </w:rPr>
      </w:pPr>
      <w:r w:rsidRPr="00815D38">
        <w:rPr>
          <w:rFonts w:cs="Arial"/>
          <w:noProof/>
          <w:lang w:val="sr-Cyrl-CS" w:eastAsia="zh-CN"/>
        </w:rPr>
        <w:t xml:space="preserve">Ознака и </w:t>
      </w:r>
      <w:r>
        <w:rPr>
          <w:rFonts w:cs="Arial"/>
          <w:noProof/>
          <w:lang w:val="sr-Cyrl-CS" w:eastAsia="zh-CN"/>
        </w:rPr>
        <w:t>н</w:t>
      </w:r>
      <w:r w:rsidR="002E12CC" w:rsidRPr="00BB381A">
        <w:rPr>
          <w:rFonts w:cs="Arial"/>
          <w:noProof/>
          <w:lang w:val="sr-Cyrl-CS" w:eastAsia="zh-CN"/>
        </w:rPr>
        <w:t>азив из општег речника набавке:</w:t>
      </w:r>
    </w:p>
    <w:p w:rsidR="006059F4" w:rsidRDefault="0071799A" w:rsidP="009910E5">
      <w:pPr>
        <w:rPr>
          <w:rFonts w:eastAsia="Arial"/>
          <w:lang w:val="sr-Cyrl-RS"/>
        </w:rPr>
      </w:pPr>
      <w:r>
        <w:rPr>
          <w:rFonts w:cs="Arial"/>
          <w:bCs/>
          <w:iCs/>
          <w:noProof/>
          <w:lang w:val="sr-Cyrl-CS" w:eastAsia="zh-CN"/>
        </w:rPr>
        <w:t xml:space="preserve">1. </w:t>
      </w:r>
      <w:r w:rsidR="002D3014">
        <w:rPr>
          <w:rFonts w:eastAsia="Arial"/>
          <w:lang w:val="sr-Latn-RS"/>
        </w:rPr>
        <w:t>44316510-6</w:t>
      </w:r>
      <w:r w:rsidR="002D3014" w:rsidRPr="008C0BD6">
        <w:rPr>
          <w:rFonts w:eastAsia="Arial"/>
          <w:lang w:val="sr-Cyrl-RS"/>
        </w:rPr>
        <w:t xml:space="preserve"> – </w:t>
      </w:r>
      <w:r w:rsidR="002D3014">
        <w:rPr>
          <w:rFonts w:eastAsia="Arial"/>
          <w:lang w:val="sr-Cyrl-RS"/>
        </w:rPr>
        <w:t>Ковачки производи</w:t>
      </w:r>
    </w:p>
    <w:p w:rsidR="002D3014" w:rsidRDefault="002D3014" w:rsidP="009910E5">
      <w:pPr>
        <w:rPr>
          <w:rFonts w:cs="Arial"/>
          <w:bCs/>
          <w:iCs/>
          <w:noProof/>
          <w:lang w:val="sr-Cyrl-CS" w:eastAsia="zh-CN"/>
        </w:rPr>
      </w:pPr>
      <w:r>
        <w:rPr>
          <w:rFonts w:eastAsia="Arial"/>
          <w:lang w:val="sr-Cyrl-RS"/>
        </w:rPr>
        <w:t>2.34312600-3 – Транспортна трака од гуме</w:t>
      </w:r>
    </w:p>
    <w:p w:rsidR="006059F4" w:rsidRPr="00884D8B" w:rsidRDefault="006059F4" w:rsidP="0032186E">
      <w:pPr>
        <w:spacing w:before="0"/>
        <w:rPr>
          <w:rFonts w:cs="Arial"/>
          <w:noProof/>
          <w:lang w:val="sr-Cyrl-CS" w:eastAsia="zh-CN"/>
        </w:rPr>
      </w:pPr>
    </w:p>
    <w:p w:rsidR="004F6AA0" w:rsidRDefault="002E12CC" w:rsidP="00F13C04">
      <w:pPr>
        <w:spacing w:before="0"/>
        <w:rPr>
          <w:rFonts w:cs="Arial"/>
          <w:noProof/>
          <w:lang w:val="sr-Cyrl-CS" w:eastAsia="zh-CN"/>
        </w:rPr>
      </w:pPr>
      <w:r w:rsidRPr="00BB381A">
        <w:rPr>
          <w:rFonts w:cs="Arial"/>
          <w:noProof/>
          <w:lang w:val="sr-Cyrl-CS" w:eastAsia="zh-CN"/>
        </w:rPr>
        <w:t>Детаљани подаци о предмету набавке наведени су у технич</w:t>
      </w:r>
      <w:r w:rsidR="00BB381A" w:rsidRPr="00BB381A">
        <w:rPr>
          <w:rFonts w:cs="Arial"/>
          <w:noProof/>
          <w:lang w:val="sr-Cyrl-CS" w:eastAsia="zh-CN"/>
        </w:rPr>
        <w:t>кој спецификацији (поглавље 3. к</w:t>
      </w:r>
      <w:r w:rsidRPr="00BB381A">
        <w:rPr>
          <w:rFonts w:cs="Arial"/>
          <w:noProof/>
          <w:lang w:val="sr-Cyrl-CS" w:eastAsia="zh-CN"/>
        </w:rPr>
        <w:t>онкурсне документације)</w:t>
      </w:r>
      <w:r w:rsidR="008E3559">
        <w:rPr>
          <w:rFonts w:cs="Arial"/>
          <w:noProof/>
          <w:lang w:val="sr-Cyrl-CS" w:eastAsia="zh-CN"/>
        </w:rPr>
        <w:t>.</w:t>
      </w:r>
    </w:p>
    <w:p w:rsidR="009A5D16" w:rsidRDefault="009A5D16" w:rsidP="00F13C04">
      <w:pPr>
        <w:spacing w:before="0"/>
        <w:rPr>
          <w:rFonts w:cs="Arial"/>
          <w:noProof/>
          <w:lang w:val="sr-Cyrl-CS" w:eastAsia="zh-CN"/>
        </w:rPr>
      </w:pPr>
    </w:p>
    <w:p w:rsidR="009A5D16" w:rsidRDefault="009A5D16" w:rsidP="00F13C04">
      <w:pPr>
        <w:spacing w:before="0"/>
        <w:rPr>
          <w:rFonts w:cs="Arial"/>
          <w:noProof/>
          <w:lang w:val="sr-Cyrl-CS" w:eastAsia="zh-CN"/>
        </w:rPr>
      </w:pPr>
    </w:p>
    <w:p w:rsidR="009A5D16" w:rsidRDefault="009A5D16" w:rsidP="00F13C04">
      <w:pPr>
        <w:spacing w:before="0"/>
        <w:rPr>
          <w:rFonts w:cs="Arial"/>
          <w:noProof/>
          <w:lang w:val="sr-Cyrl-CS" w:eastAsia="zh-CN"/>
        </w:rPr>
      </w:pPr>
    </w:p>
    <w:p w:rsidR="009A5D16" w:rsidRDefault="009A5D16" w:rsidP="00F13C04">
      <w:pPr>
        <w:spacing w:before="0"/>
        <w:rPr>
          <w:rFonts w:cs="Arial"/>
          <w:noProof/>
          <w:lang w:val="sr-Cyrl-CS" w:eastAsia="zh-CN"/>
        </w:rPr>
      </w:pPr>
    </w:p>
    <w:p w:rsidR="009A5D16" w:rsidRPr="00F13C04" w:rsidRDefault="009A5D16" w:rsidP="00F13C04">
      <w:pPr>
        <w:spacing w:before="0"/>
        <w:rPr>
          <w:rFonts w:cs="Arial"/>
          <w:noProof/>
          <w:lang w:val="sr-Cyrl-CS" w:eastAsia="zh-CN"/>
        </w:rPr>
      </w:pPr>
    </w:p>
    <w:p w:rsidR="004F6AA0" w:rsidRPr="004F6AA0" w:rsidRDefault="004F6AA0" w:rsidP="006B3E1A">
      <w:pPr>
        <w:tabs>
          <w:tab w:val="left" w:pos="1134"/>
        </w:tabs>
        <w:spacing w:before="0"/>
        <w:rPr>
          <w:rFonts w:cs="Arial"/>
          <w:noProof/>
          <w:lang w:val="sr-Latn-RS"/>
        </w:rPr>
      </w:pPr>
    </w:p>
    <w:p w:rsidR="00DB5059" w:rsidRDefault="00DB5059" w:rsidP="00FB38C8">
      <w:pPr>
        <w:pStyle w:val="Heading10"/>
        <w:numPr>
          <w:ilvl w:val="0"/>
          <w:numId w:val="15"/>
        </w:numPr>
        <w:spacing w:before="0"/>
        <w:ind w:left="357" w:hanging="357"/>
        <w:jc w:val="both"/>
        <w:rPr>
          <w:rFonts w:cs="Arial"/>
          <w:noProof/>
        </w:rPr>
      </w:pPr>
      <w:r w:rsidRPr="006B3E1A">
        <w:rPr>
          <w:rFonts w:cs="Arial"/>
          <w:noProof/>
        </w:rPr>
        <w:lastRenderedPageBreak/>
        <w:t>ТЕХНИЧКА СПЕЦИФИКАЦИЈА</w:t>
      </w:r>
    </w:p>
    <w:p w:rsidR="00A052D8" w:rsidRDefault="00A052D8" w:rsidP="00FB38C8">
      <w:pPr>
        <w:spacing w:before="0"/>
        <w:rPr>
          <w:lang w:val="sr-Latn-RS" w:eastAsia="ar-SA"/>
        </w:rPr>
      </w:pPr>
    </w:p>
    <w:p w:rsidR="0072711B" w:rsidRDefault="0072711B" w:rsidP="0072711B">
      <w:pPr>
        <w:rPr>
          <w:color w:val="7030A0"/>
          <w:lang w:val="sr-Cyrl-RS" w:eastAsia="hi-IN" w:bidi="hi-IN"/>
        </w:rPr>
      </w:pPr>
    </w:p>
    <w:p w:rsidR="0072711B" w:rsidRPr="00852AA6" w:rsidRDefault="0072711B" w:rsidP="0072711B">
      <w:pPr>
        <w:spacing w:before="0" w:after="120"/>
        <w:rPr>
          <w:b/>
          <w:noProof/>
          <w:lang w:val="sr-Cyrl-RS" w:eastAsia="ar-SA"/>
        </w:rPr>
      </w:pPr>
      <w:r>
        <w:rPr>
          <w:b/>
          <w:noProof/>
          <w:lang w:val="sr-Cyrl-CS" w:eastAsia="ar-SA"/>
        </w:rPr>
        <w:t xml:space="preserve">Партија </w:t>
      </w:r>
      <w:r>
        <w:rPr>
          <w:b/>
          <w:noProof/>
          <w:lang w:val="sr-Latn-RS" w:eastAsia="ar-SA"/>
        </w:rPr>
        <w:t>1</w:t>
      </w:r>
      <w:r>
        <w:rPr>
          <w:b/>
          <w:noProof/>
          <w:lang w:val="sr-Cyrl-CS" w:eastAsia="ar-SA"/>
        </w:rPr>
        <w:t xml:space="preserve"> – </w:t>
      </w:r>
      <w:r w:rsidRPr="00852AA6">
        <w:rPr>
          <w:b/>
          <w:noProof/>
          <w:lang w:val="sr-Cyrl-RS" w:eastAsia="ar-SA"/>
        </w:rPr>
        <w:t>О</w:t>
      </w:r>
      <w:r>
        <w:rPr>
          <w:b/>
          <w:noProof/>
          <w:lang w:val="sr-Cyrl-RS" w:eastAsia="ar-SA"/>
        </w:rPr>
        <w:t xml:space="preserve">тковци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2551"/>
        <w:gridCol w:w="567"/>
        <w:gridCol w:w="851"/>
        <w:gridCol w:w="2976"/>
      </w:tblGrid>
      <w:tr w:rsidR="0072711B" w:rsidRPr="00C40B6A" w:rsidTr="00251D3F">
        <w:trPr>
          <w:cantSplit/>
          <w:trHeight w:val="1222"/>
        </w:trPr>
        <w:tc>
          <w:tcPr>
            <w:tcW w:w="568" w:type="dxa"/>
            <w:textDirection w:val="btLr"/>
            <w:vAlign w:val="center"/>
          </w:tcPr>
          <w:p w:rsidR="0072711B" w:rsidRPr="00EA464E" w:rsidRDefault="0072711B" w:rsidP="00251D3F">
            <w:pPr>
              <w:spacing w:before="0"/>
              <w:ind w:left="113" w:right="113"/>
              <w:jc w:val="center"/>
              <w:rPr>
                <w:rFonts w:cs="Arial"/>
                <w:b/>
                <w:noProof/>
                <w:sz w:val="20"/>
                <w:szCs w:val="20"/>
                <w:lang w:val="sr-Latn-CS"/>
              </w:rPr>
            </w:pPr>
            <w:r w:rsidRPr="00EA464E">
              <w:rPr>
                <w:rFonts w:cs="Arial"/>
                <w:b/>
                <w:noProof/>
                <w:sz w:val="20"/>
                <w:szCs w:val="20"/>
                <w:lang w:val="sr-Latn-CS"/>
              </w:rPr>
              <w:t xml:space="preserve">Redni </w:t>
            </w:r>
            <w:r>
              <w:rPr>
                <w:rFonts w:cs="Arial"/>
                <w:b/>
                <w:noProof/>
                <w:sz w:val="20"/>
                <w:szCs w:val="20"/>
                <w:lang w:val="sr-Latn-CS"/>
              </w:rPr>
              <w:t xml:space="preserve"> </w:t>
            </w:r>
            <w:r w:rsidRPr="00EA464E">
              <w:rPr>
                <w:rFonts w:cs="Arial"/>
                <w:b/>
                <w:noProof/>
                <w:sz w:val="20"/>
                <w:szCs w:val="20"/>
                <w:lang w:val="sr-Latn-CS"/>
              </w:rPr>
              <w:t xml:space="preserve">broj </w:t>
            </w:r>
          </w:p>
        </w:tc>
        <w:tc>
          <w:tcPr>
            <w:tcW w:w="3119" w:type="dxa"/>
            <w:vAlign w:val="center"/>
          </w:tcPr>
          <w:p w:rsidR="0072711B" w:rsidRPr="00EA464E" w:rsidRDefault="0072711B" w:rsidP="00251D3F">
            <w:pPr>
              <w:spacing w:before="0"/>
              <w:jc w:val="center"/>
              <w:rPr>
                <w:rFonts w:cs="Arial"/>
                <w:b/>
                <w:bCs/>
                <w:noProof/>
                <w:sz w:val="20"/>
                <w:szCs w:val="20"/>
                <w:lang w:val="sr-Latn-CS"/>
              </w:rPr>
            </w:pPr>
            <w:r w:rsidRPr="00EA464E">
              <w:rPr>
                <w:rFonts w:cs="Arial"/>
                <w:b/>
                <w:bCs/>
                <w:noProof/>
                <w:sz w:val="20"/>
                <w:szCs w:val="20"/>
                <w:lang w:val="sr-Latn-CS"/>
              </w:rPr>
              <w:t xml:space="preserve">Zahtevano dobro                                       </w:t>
            </w:r>
          </w:p>
        </w:tc>
        <w:tc>
          <w:tcPr>
            <w:tcW w:w="2551" w:type="dxa"/>
            <w:vAlign w:val="center"/>
          </w:tcPr>
          <w:p w:rsidR="0072711B" w:rsidRPr="00EA464E" w:rsidRDefault="0072711B" w:rsidP="00251D3F">
            <w:pPr>
              <w:spacing w:before="0"/>
              <w:ind w:left="113" w:right="113"/>
              <w:jc w:val="center"/>
              <w:rPr>
                <w:rFonts w:cs="Arial"/>
                <w:b/>
                <w:noProof/>
                <w:color w:val="000000"/>
                <w:sz w:val="20"/>
                <w:szCs w:val="20"/>
                <w:lang w:val="sr-Latn-CS"/>
              </w:rPr>
            </w:pPr>
            <w:r w:rsidRPr="00EA464E">
              <w:rPr>
                <w:rFonts w:cs="Arial"/>
                <w:b/>
                <w:bCs/>
                <w:noProof/>
                <w:sz w:val="20"/>
                <w:szCs w:val="20"/>
                <w:lang w:val="sr-Latn-CS"/>
              </w:rPr>
              <w:t>Ponuđeno dobro sa tehničkim karakteristikama</w:t>
            </w:r>
            <w:r>
              <w:rPr>
                <w:rFonts w:cs="Arial"/>
                <w:b/>
                <w:bCs/>
                <w:noProof/>
                <w:sz w:val="20"/>
                <w:szCs w:val="20"/>
                <w:lang w:val="sr-Latn-CS"/>
              </w:rPr>
              <w:t>, proizvođač i zemlja porekla</w:t>
            </w:r>
          </w:p>
        </w:tc>
        <w:tc>
          <w:tcPr>
            <w:tcW w:w="567" w:type="dxa"/>
            <w:textDirection w:val="btLr"/>
            <w:vAlign w:val="center"/>
          </w:tcPr>
          <w:p w:rsidR="0072711B" w:rsidRPr="00EA464E" w:rsidRDefault="0072711B" w:rsidP="00251D3F">
            <w:pPr>
              <w:spacing w:before="0"/>
              <w:ind w:left="113" w:right="113"/>
              <w:jc w:val="center"/>
              <w:rPr>
                <w:rFonts w:cs="Arial"/>
                <w:b/>
                <w:noProof/>
                <w:color w:val="000000"/>
                <w:sz w:val="20"/>
                <w:szCs w:val="20"/>
                <w:lang w:val="sr-Latn-CS"/>
              </w:rPr>
            </w:pPr>
            <w:r w:rsidRPr="00EA464E">
              <w:rPr>
                <w:rFonts w:cs="Arial"/>
                <w:b/>
                <w:noProof/>
                <w:color w:val="000000"/>
                <w:sz w:val="20"/>
                <w:szCs w:val="20"/>
                <w:lang w:val="sr-Latn-CS"/>
              </w:rPr>
              <w:t>Jedinica mere</w:t>
            </w:r>
          </w:p>
        </w:tc>
        <w:tc>
          <w:tcPr>
            <w:tcW w:w="851" w:type="dxa"/>
            <w:textDirection w:val="btLr"/>
            <w:vAlign w:val="center"/>
          </w:tcPr>
          <w:p w:rsidR="0072711B" w:rsidRPr="00EA464E" w:rsidRDefault="0072711B" w:rsidP="00251D3F">
            <w:pPr>
              <w:spacing w:before="0"/>
              <w:ind w:left="113" w:right="113"/>
              <w:jc w:val="center"/>
              <w:rPr>
                <w:rFonts w:cs="Arial"/>
                <w:b/>
                <w:noProof/>
                <w:color w:val="000000"/>
                <w:sz w:val="20"/>
                <w:szCs w:val="20"/>
                <w:lang w:val="sr-Latn-CS"/>
              </w:rPr>
            </w:pPr>
            <w:r w:rsidRPr="00EA464E">
              <w:rPr>
                <w:rFonts w:cs="Arial"/>
                <w:b/>
                <w:noProof/>
                <w:color w:val="000000"/>
                <w:sz w:val="20"/>
                <w:szCs w:val="20"/>
                <w:lang w:val="sr-Latn-CS"/>
              </w:rPr>
              <w:t>Količina</w:t>
            </w:r>
          </w:p>
        </w:tc>
        <w:tc>
          <w:tcPr>
            <w:tcW w:w="2976" w:type="dxa"/>
            <w:vAlign w:val="center"/>
          </w:tcPr>
          <w:p w:rsidR="0072711B" w:rsidRPr="00EA464E" w:rsidRDefault="0072711B" w:rsidP="00251D3F">
            <w:pPr>
              <w:spacing w:before="0"/>
              <w:jc w:val="center"/>
              <w:rPr>
                <w:rFonts w:cs="Arial"/>
                <w:b/>
                <w:noProof/>
                <w:color w:val="000000"/>
                <w:sz w:val="20"/>
                <w:szCs w:val="20"/>
                <w:lang w:val="sr-Latn-CS"/>
              </w:rPr>
            </w:pPr>
            <w:r w:rsidRPr="00EA464E">
              <w:rPr>
                <w:rFonts w:cs="Arial"/>
                <w:b/>
                <w:noProof/>
                <w:color w:val="000000"/>
                <w:sz w:val="20"/>
                <w:szCs w:val="20"/>
                <w:lang w:val="sr-Latn-CS"/>
              </w:rPr>
              <w:t>Atestna dokumentacija</w:t>
            </w:r>
          </w:p>
          <w:p w:rsidR="0072711B" w:rsidRPr="00EA464E" w:rsidRDefault="0072711B" w:rsidP="00251D3F">
            <w:pPr>
              <w:spacing w:before="0"/>
              <w:jc w:val="center"/>
              <w:rPr>
                <w:rFonts w:cs="Arial"/>
                <w:b/>
                <w:sz w:val="20"/>
                <w:szCs w:val="20"/>
                <w:lang w:val="sr-Latn-CS"/>
              </w:rPr>
            </w:pPr>
            <w:r w:rsidRPr="00EA464E">
              <w:rPr>
                <w:rFonts w:cs="Arial"/>
                <w:b/>
                <w:noProof/>
                <w:color w:val="000000"/>
                <w:sz w:val="20"/>
                <w:szCs w:val="20"/>
                <w:lang w:val="sr-Latn-CS"/>
              </w:rPr>
              <w:t>(dostavlja se uz robu pri isporuci)</w:t>
            </w:r>
          </w:p>
        </w:tc>
      </w:tr>
      <w:tr w:rsidR="0072711B" w:rsidRPr="00935D00" w:rsidTr="00251D3F">
        <w:trPr>
          <w:trHeight w:val="209"/>
        </w:trPr>
        <w:tc>
          <w:tcPr>
            <w:tcW w:w="568" w:type="dxa"/>
            <w:vAlign w:val="center"/>
          </w:tcPr>
          <w:p w:rsidR="0072711B" w:rsidRPr="00935D00" w:rsidRDefault="0072711B" w:rsidP="00251D3F">
            <w:pPr>
              <w:spacing w:before="0"/>
              <w:jc w:val="center"/>
              <w:rPr>
                <w:rFonts w:cs="Arial"/>
                <w:b/>
                <w:sz w:val="18"/>
                <w:szCs w:val="18"/>
                <w:lang w:val="sr-Latn-CS"/>
              </w:rPr>
            </w:pPr>
            <w:r w:rsidRPr="00935D00">
              <w:rPr>
                <w:rFonts w:cs="Arial"/>
                <w:b/>
                <w:sz w:val="18"/>
                <w:szCs w:val="18"/>
                <w:lang w:val="sr-Latn-CS"/>
              </w:rPr>
              <w:t>I</w:t>
            </w:r>
          </w:p>
        </w:tc>
        <w:tc>
          <w:tcPr>
            <w:tcW w:w="3119" w:type="dxa"/>
            <w:vAlign w:val="center"/>
          </w:tcPr>
          <w:p w:rsidR="0072711B" w:rsidRPr="00935D00" w:rsidRDefault="0072711B" w:rsidP="00251D3F">
            <w:pPr>
              <w:spacing w:before="0"/>
              <w:jc w:val="center"/>
              <w:rPr>
                <w:rFonts w:cs="Arial"/>
                <w:b/>
                <w:bCs/>
                <w:sz w:val="18"/>
                <w:szCs w:val="18"/>
              </w:rPr>
            </w:pPr>
            <w:r w:rsidRPr="00935D00">
              <w:rPr>
                <w:rFonts w:cs="Arial"/>
                <w:b/>
                <w:bCs/>
                <w:sz w:val="18"/>
                <w:szCs w:val="18"/>
              </w:rPr>
              <w:t>II</w:t>
            </w:r>
          </w:p>
        </w:tc>
        <w:tc>
          <w:tcPr>
            <w:tcW w:w="2551" w:type="dxa"/>
            <w:vAlign w:val="center"/>
          </w:tcPr>
          <w:p w:rsidR="0072711B" w:rsidRPr="00935D00" w:rsidRDefault="0072711B" w:rsidP="00251D3F">
            <w:pPr>
              <w:spacing w:before="0"/>
              <w:jc w:val="center"/>
              <w:rPr>
                <w:rFonts w:cs="Arial"/>
                <w:b/>
                <w:color w:val="000000"/>
                <w:sz w:val="18"/>
                <w:szCs w:val="18"/>
                <w:lang w:val="sr-Cyrl-CS"/>
              </w:rPr>
            </w:pPr>
            <w:r w:rsidRPr="00935D00">
              <w:rPr>
                <w:rFonts w:cs="Arial"/>
                <w:b/>
                <w:color w:val="000000"/>
                <w:sz w:val="18"/>
                <w:szCs w:val="18"/>
                <w:lang w:val="sr-Latn-CS"/>
              </w:rPr>
              <w:t>III</w:t>
            </w:r>
          </w:p>
        </w:tc>
        <w:tc>
          <w:tcPr>
            <w:tcW w:w="567" w:type="dxa"/>
            <w:vAlign w:val="center"/>
          </w:tcPr>
          <w:p w:rsidR="0072711B" w:rsidRPr="00935D00" w:rsidRDefault="0072711B" w:rsidP="00251D3F">
            <w:pPr>
              <w:spacing w:before="0"/>
              <w:jc w:val="center"/>
              <w:rPr>
                <w:rFonts w:cs="Arial"/>
                <w:b/>
                <w:color w:val="000000"/>
                <w:sz w:val="18"/>
                <w:szCs w:val="18"/>
              </w:rPr>
            </w:pPr>
            <w:r>
              <w:rPr>
                <w:rFonts w:cs="Arial"/>
                <w:b/>
                <w:color w:val="000000"/>
                <w:sz w:val="18"/>
                <w:szCs w:val="18"/>
              </w:rPr>
              <w:t>I</w:t>
            </w:r>
            <w:r w:rsidRPr="00935D00">
              <w:rPr>
                <w:rFonts w:cs="Arial"/>
                <w:b/>
                <w:color w:val="000000"/>
                <w:sz w:val="18"/>
                <w:szCs w:val="18"/>
                <w:lang w:val="sr-Latn-CS"/>
              </w:rPr>
              <w:t>V</w:t>
            </w:r>
          </w:p>
        </w:tc>
        <w:tc>
          <w:tcPr>
            <w:tcW w:w="851" w:type="dxa"/>
            <w:vAlign w:val="center"/>
          </w:tcPr>
          <w:p w:rsidR="0072711B" w:rsidRPr="00935D00" w:rsidRDefault="0072711B" w:rsidP="00251D3F">
            <w:pPr>
              <w:spacing w:before="0"/>
              <w:jc w:val="center"/>
              <w:rPr>
                <w:rFonts w:cs="Arial"/>
                <w:b/>
                <w:sz w:val="18"/>
                <w:szCs w:val="18"/>
              </w:rPr>
            </w:pPr>
            <w:r w:rsidRPr="00935D00">
              <w:rPr>
                <w:rFonts w:cs="Arial"/>
                <w:b/>
                <w:color w:val="000000"/>
                <w:sz w:val="18"/>
                <w:szCs w:val="18"/>
                <w:lang w:val="sr-Latn-CS"/>
              </w:rPr>
              <w:t>V</w:t>
            </w:r>
          </w:p>
        </w:tc>
        <w:tc>
          <w:tcPr>
            <w:tcW w:w="2976" w:type="dxa"/>
            <w:vAlign w:val="center"/>
          </w:tcPr>
          <w:p w:rsidR="0072711B" w:rsidRPr="00935D00" w:rsidRDefault="0072711B" w:rsidP="00251D3F">
            <w:pPr>
              <w:spacing w:before="0"/>
              <w:jc w:val="center"/>
              <w:rPr>
                <w:rFonts w:cs="Arial"/>
                <w:b/>
                <w:sz w:val="18"/>
                <w:szCs w:val="18"/>
              </w:rPr>
            </w:pPr>
            <w:r w:rsidRPr="00935D00">
              <w:rPr>
                <w:rFonts w:cs="Arial"/>
                <w:b/>
                <w:color w:val="000000"/>
                <w:sz w:val="18"/>
                <w:szCs w:val="18"/>
                <w:lang w:val="sr-Latn-CS"/>
              </w:rPr>
              <w:t>VI</w:t>
            </w:r>
          </w:p>
        </w:tc>
      </w:tr>
      <w:tr w:rsidR="0072711B" w:rsidRPr="00C40B6A" w:rsidTr="00251D3F">
        <w:trPr>
          <w:trHeight w:val="397"/>
        </w:trPr>
        <w:tc>
          <w:tcPr>
            <w:tcW w:w="568" w:type="dxa"/>
            <w:vAlign w:val="center"/>
          </w:tcPr>
          <w:p w:rsidR="0072711B" w:rsidRPr="008B45CB" w:rsidRDefault="0072711B" w:rsidP="00251D3F">
            <w:pPr>
              <w:spacing w:before="0"/>
              <w:jc w:val="center"/>
              <w:rPr>
                <w:sz w:val="20"/>
                <w:szCs w:val="20"/>
                <w:lang w:eastAsia="hi-IN" w:bidi="hi-IN"/>
              </w:rPr>
            </w:pPr>
            <w:r w:rsidRPr="008B45CB">
              <w:rPr>
                <w:sz w:val="20"/>
                <w:szCs w:val="20"/>
                <w:lang w:eastAsia="hi-IN" w:bidi="hi-IN"/>
              </w:rPr>
              <w:t>1</w:t>
            </w:r>
          </w:p>
        </w:tc>
        <w:tc>
          <w:tcPr>
            <w:tcW w:w="3119" w:type="dxa"/>
            <w:vAlign w:val="center"/>
          </w:tcPr>
          <w:p w:rsidR="0072711B" w:rsidRPr="00433BBA" w:rsidRDefault="0072711B" w:rsidP="00251D3F">
            <w:pPr>
              <w:spacing w:before="0"/>
              <w:jc w:val="left"/>
              <w:rPr>
                <w:sz w:val="20"/>
                <w:szCs w:val="20"/>
                <w:lang w:val="sr-Latn-RS"/>
              </w:rPr>
            </w:pPr>
            <w:r>
              <w:rPr>
                <w:sz w:val="20"/>
                <w:szCs w:val="20"/>
                <w:lang w:val="sr-Cyrl-RS"/>
              </w:rPr>
              <w:t xml:space="preserve">Везице за шину  </w:t>
            </w:r>
            <w:r>
              <w:rPr>
                <w:sz w:val="20"/>
                <w:szCs w:val="20"/>
                <w:lang w:val="sr-Latn-RS"/>
              </w:rPr>
              <w:t xml:space="preserve">Rz – 255 (Dž-2)  </w:t>
            </w:r>
            <w:r>
              <w:rPr>
                <w:sz w:val="20"/>
                <w:szCs w:val="20"/>
                <w:lang w:val="sr-Cyrl-RS"/>
              </w:rPr>
              <w:t xml:space="preserve">материјал </w:t>
            </w:r>
            <w:r>
              <w:rPr>
                <w:sz w:val="20"/>
                <w:szCs w:val="20"/>
                <w:lang w:val="sr-Latn-RS"/>
              </w:rPr>
              <w:t>S355J2G3+N ili S355J2+N</w:t>
            </w:r>
          </w:p>
        </w:tc>
        <w:tc>
          <w:tcPr>
            <w:tcW w:w="2551" w:type="dxa"/>
            <w:vAlign w:val="center"/>
          </w:tcPr>
          <w:p w:rsidR="0072711B" w:rsidRPr="008B45CB" w:rsidRDefault="0072711B" w:rsidP="00251D3F">
            <w:pPr>
              <w:rPr>
                <w:sz w:val="20"/>
                <w:szCs w:val="20"/>
                <w:lang w:val="sr-Cyrl-CS" w:eastAsia="hi-IN" w:bidi="hi-IN"/>
              </w:rPr>
            </w:pPr>
          </w:p>
        </w:tc>
        <w:tc>
          <w:tcPr>
            <w:tcW w:w="567" w:type="dxa"/>
            <w:vAlign w:val="center"/>
          </w:tcPr>
          <w:p w:rsidR="0072711B" w:rsidRPr="008B45CB" w:rsidRDefault="0072711B" w:rsidP="00251D3F">
            <w:pPr>
              <w:spacing w:before="0"/>
              <w:jc w:val="center"/>
              <w:rPr>
                <w:sz w:val="20"/>
                <w:szCs w:val="20"/>
              </w:rPr>
            </w:pPr>
            <w:r>
              <w:rPr>
                <w:noProof/>
                <w:sz w:val="20"/>
                <w:szCs w:val="20"/>
                <w:lang w:val="sr-Cyrl-CS"/>
              </w:rPr>
              <w:t>ко</w:t>
            </w:r>
            <w:r>
              <w:rPr>
                <w:sz w:val="20"/>
                <w:szCs w:val="20"/>
                <w:lang w:val="sr-Cyrl-CS"/>
              </w:rPr>
              <w:t>м</w:t>
            </w:r>
          </w:p>
        </w:tc>
        <w:tc>
          <w:tcPr>
            <w:tcW w:w="851" w:type="dxa"/>
            <w:shd w:val="clear" w:color="auto" w:fill="auto"/>
            <w:vAlign w:val="center"/>
          </w:tcPr>
          <w:p w:rsidR="0072711B" w:rsidRPr="008B45CB" w:rsidRDefault="0072711B" w:rsidP="00251D3F">
            <w:pPr>
              <w:spacing w:before="0"/>
              <w:jc w:val="center"/>
              <w:rPr>
                <w:sz w:val="20"/>
                <w:szCs w:val="20"/>
              </w:rPr>
            </w:pPr>
            <w:r>
              <w:rPr>
                <w:sz w:val="20"/>
                <w:szCs w:val="20"/>
              </w:rPr>
              <w:t>370</w:t>
            </w:r>
          </w:p>
        </w:tc>
        <w:tc>
          <w:tcPr>
            <w:tcW w:w="2976" w:type="dxa"/>
            <w:vAlign w:val="center"/>
          </w:tcPr>
          <w:p w:rsidR="0072711B" w:rsidRPr="00433BBA" w:rsidRDefault="0072711B" w:rsidP="00E3299F">
            <w:pPr>
              <w:spacing w:before="0"/>
              <w:jc w:val="left"/>
              <w:rPr>
                <w:sz w:val="20"/>
                <w:szCs w:val="20"/>
                <w:lang w:val="de-DE" w:eastAsia="hi-IN" w:bidi="hi-IN"/>
              </w:rPr>
            </w:pPr>
            <w:r w:rsidRPr="008B3530">
              <w:rPr>
                <w:rFonts w:cs="Arial"/>
                <w:sz w:val="20"/>
                <w:szCs w:val="20"/>
                <w:lang w:val="sr-Cyrl-CS"/>
              </w:rPr>
              <w:t xml:space="preserve">● </w:t>
            </w:r>
            <w:r w:rsidRPr="008B3530">
              <w:rPr>
                <w:rFonts w:cs="Arial"/>
                <w:sz w:val="20"/>
                <w:szCs w:val="20"/>
                <w:lang w:val="sr-Latn-RS"/>
              </w:rPr>
              <w:t xml:space="preserve"> </w:t>
            </w:r>
            <w:r w:rsidRPr="008B3530">
              <w:rPr>
                <w:rFonts w:cs="Arial"/>
                <w:sz w:val="20"/>
                <w:szCs w:val="20"/>
                <w:lang w:val="sr-Cyrl-RS"/>
              </w:rPr>
              <w:t xml:space="preserve">по стандарду </w:t>
            </w:r>
            <w:r w:rsidRPr="008B3530">
              <w:rPr>
                <w:rFonts w:cs="Arial"/>
                <w:sz w:val="20"/>
                <w:szCs w:val="20"/>
                <w:lang w:val="sr-Latn-RS"/>
              </w:rPr>
              <w:t xml:space="preserve">EN </w:t>
            </w:r>
            <w:r w:rsidR="00E3299F" w:rsidRPr="008B3530">
              <w:rPr>
                <w:rFonts w:cs="Arial"/>
                <w:sz w:val="20"/>
                <w:szCs w:val="20"/>
                <w:lang w:val="sr-Cyrl-RS"/>
              </w:rPr>
              <w:t>10204-3.1</w:t>
            </w:r>
            <w:r w:rsidRPr="008B3530">
              <w:rPr>
                <w:sz w:val="20"/>
                <w:szCs w:val="20"/>
                <w:lang w:val="de-DE" w:eastAsia="hi-IN" w:bidi="hi-IN"/>
              </w:rPr>
              <w:t xml:space="preserve">                           </w:t>
            </w:r>
          </w:p>
        </w:tc>
      </w:tr>
    </w:tbl>
    <w:p w:rsidR="0072711B" w:rsidRDefault="0072711B" w:rsidP="0072711B">
      <w:pPr>
        <w:rPr>
          <w:u w:val="single"/>
          <w:lang w:val="sr-Cyrl-RS" w:eastAsia="hi-IN" w:bidi="hi-IN"/>
        </w:rPr>
      </w:pPr>
    </w:p>
    <w:p w:rsidR="0072711B" w:rsidRPr="008B3530" w:rsidRDefault="0072711B" w:rsidP="0072711B">
      <w:pPr>
        <w:rPr>
          <w:u w:val="single"/>
          <w:lang w:val="sr-Cyrl-RS" w:eastAsia="hi-IN" w:bidi="hi-IN"/>
        </w:rPr>
      </w:pPr>
      <w:r w:rsidRPr="008B3530">
        <w:rPr>
          <w:u w:val="single"/>
          <w:lang w:val="sr-Cyrl-RS" w:eastAsia="hi-IN" w:bidi="hi-IN"/>
        </w:rPr>
        <w:t>НАПОМЕНА:</w:t>
      </w:r>
    </w:p>
    <w:p w:rsidR="00251D3F" w:rsidRPr="008B3530" w:rsidRDefault="0072711B" w:rsidP="00251D3F">
      <w:pPr>
        <w:spacing w:before="60"/>
        <w:rPr>
          <w:noProof/>
          <w:lang w:val="sr-Cyrl-RS" w:eastAsia="hi-IN" w:bidi="hi-IN"/>
        </w:rPr>
      </w:pPr>
      <w:r w:rsidRPr="008B3530">
        <w:rPr>
          <w:noProof/>
          <w:lang w:val="sr-Cyrl-RS" w:eastAsia="hi-IN" w:bidi="hi-IN"/>
        </w:rPr>
        <w:t xml:space="preserve">      Све везице испоручити са обавезним атестима материјала и то  хемијског састава и механичких карактеристика ( затезна чврстоћа, ударна жилавост ,граница течења...) </w:t>
      </w:r>
      <w:r w:rsidRPr="008B3530">
        <w:rPr>
          <w:noProof/>
          <w:lang w:val="sr-Cyrl-CS" w:eastAsia="hi-IN" w:bidi="hi-IN"/>
        </w:rPr>
        <w:t>у форм</w:t>
      </w:r>
      <w:r w:rsidRPr="008B3530">
        <w:rPr>
          <w:lang w:val="sr-Cyrl-CS" w:eastAsia="hi-IN" w:bidi="hi-IN"/>
        </w:rPr>
        <w:t xml:space="preserve">и </w:t>
      </w:r>
      <w:r w:rsidRPr="008B3530">
        <w:rPr>
          <w:lang w:val="de-DE" w:eastAsia="hi-IN" w:bidi="hi-IN"/>
        </w:rPr>
        <w:t>EN</w:t>
      </w:r>
      <w:r w:rsidRPr="008B3530">
        <w:rPr>
          <w:lang w:val="sr-Cyrl-CS" w:eastAsia="hi-IN" w:bidi="hi-IN"/>
        </w:rPr>
        <w:t xml:space="preserve"> 10204 -3</w:t>
      </w:r>
      <w:r w:rsidR="00E3299F" w:rsidRPr="008B3530">
        <w:rPr>
          <w:lang w:val="sr-Latn-RS" w:eastAsia="hi-IN" w:bidi="hi-IN"/>
        </w:rPr>
        <w:t>.</w:t>
      </w:r>
      <w:r w:rsidR="00251D3F" w:rsidRPr="008B3530">
        <w:rPr>
          <w:noProof/>
          <w:lang w:val="sr-Cyrl-RS" w:eastAsia="hi-IN" w:bidi="hi-IN"/>
        </w:rPr>
        <w:t xml:space="preserve"> Т</w:t>
      </w:r>
      <w:r w:rsidR="00251D3F" w:rsidRPr="008B3530">
        <w:rPr>
          <w:noProof/>
          <w:lang w:val="sr-Cyrl-CS" w:eastAsia="hi-IN" w:bidi="hi-IN"/>
        </w:rPr>
        <w:t>ехничке карактеристике полазног  материјала у складу с</w:t>
      </w:r>
      <w:r w:rsidR="00251D3F" w:rsidRPr="008B3530">
        <w:rPr>
          <w:lang w:val="sr-Cyrl-CS" w:eastAsia="hi-IN" w:bidi="hi-IN"/>
        </w:rPr>
        <w:t xml:space="preserve">а </w:t>
      </w:r>
      <w:r w:rsidR="00251D3F" w:rsidRPr="008B3530">
        <w:rPr>
          <w:lang w:val="de-DE" w:eastAsia="hi-IN" w:bidi="hi-IN"/>
        </w:rPr>
        <w:t>EN</w:t>
      </w:r>
      <w:r w:rsidR="00251D3F" w:rsidRPr="008B3530">
        <w:rPr>
          <w:lang w:val="sr-Cyrl-CS" w:eastAsia="hi-IN" w:bidi="hi-IN"/>
        </w:rPr>
        <w:t xml:space="preserve">10025 </w:t>
      </w:r>
    </w:p>
    <w:p w:rsidR="00251D3F" w:rsidRPr="008B3530" w:rsidRDefault="00251D3F" w:rsidP="00251D3F">
      <w:pPr>
        <w:spacing w:before="0"/>
        <w:rPr>
          <w:noProof/>
          <w:lang w:val="sr-Cyrl-CS" w:eastAsia="hi-IN" w:bidi="hi-IN"/>
        </w:rPr>
      </w:pPr>
      <w:r w:rsidRPr="008B3530">
        <w:rPr>
          <w:noProof/>
          <w:lang w:val="sr-Cyrl-RS" w:eastAsia="hi-IN" w:bidi="hi-IN"/>
        </w:rPr>
        <w:t xml:space="preserve">Уз атест доставити извештај о испитивању хомогености полазног материјала ултразвуком, пре откивања, према </w:t>
      </w:r>
      <w:r w:rsidRPr="008B3530">
        <w:rPr>
          <w:noProof/>
          <w:lang w:val="sr-Latn-RS" w:eastAsia="hi-IN" w:bidi="hi-IN"/>
        </w:rPr>
        <w:t>SEP 1921</w:t>
      </w:r>
      <w:r w:rsidRPr="008B3530">
        <w:rPr>
          <w:noProof/>
          <w:lang w:val="sr-Cyrl-RS" w:eastAsia="hi-IN" w:bidi="hi-IN"/>
        </w:rPr>
        <w:t>,</w:t>
      </w:r>
      <w:r w:rsidRPr="008B3530">
        <w:rPr>
          <w:noProof/>
          <w:lang w:val="sr-Latn-RS" w:eastAsia="hi-IN" w:bidi="hi-IN"/>
        </w:rPr>
        <w:t xml:space="preserve"> C/c </w:t>
      </w:r>
      <w:r w:rsidRPr="008B3530">
        <w:rPr>
          <w:noProof/>
          <w:lang w:val="sr-Cyrl-RS" w:eastAsia="hi-IN" w:bidi="hi-IN"/>
        </w:rPr>
        <w:t>класа</w:t>
      </w:r>
      <w:r w:rsidRPr="008B3530">
        <w:rPr>
          <w:noProof/>
          <w:lang w:val="sr-Latn-RS" w:eastAsia="hi-IN" w:bidi="hi-IN"/>
        </w:rPr>
        <w:t xml:space="preserve"> III</w:t>
      </w:r>
      <w:r w:rsidRPr="008B3530">
        <w:rPr>
          <w:noProof/>
          <w:lang w:val="sr-Cyrl-CS" w:eastAsia="hi-IN" w:bidi="hi-IN"/>
        </w:rPr>
        <w:t>.</w:t>
      </w:r>
    </w:p>
    <w:p w:rsidR="00E3299F" w:rsidRPr="008B3530" w:rsidRDefault="00E3299F" w:rsidP="00E3299F">
      <w:pPr>
        <w:spacing w:before="0"/>
        <w:jc w:val="left"/>
        <w:rPr>
          <w:lang w:val="de-DE" w:eastAsia="hi-IN" w:bidi="hi-IN"/>
        </w:rPr>
      </w:pPr>
      <w:r w:rsidRPr="008B3530">
        <w:rPr>
          <w:lang w:val="sr-Latn-RS" w:eastAsia="hi-IN" w:bidi="hi-IN"/>
        </w:rPr>
        <w:t xml:space="preserve"> </w:t>
      </w:r>
      <w:r w:rsidRPr="008B3530">
        <w:rPr>
          <w:lang w:val="sr-Cyrl-RS" w:eastAsia="hi-IN" w:bidi="hi-IN"/>
        </w:rPr>
        <w:t xml:space="preserve">Отковци  </w:t>
      </w:r>
      <w:r w:rsidRPr="008B3530">
        <w:rPr>
          <w:rFonts w:cs="Arial"/>
          <w:lang w:val="sr-Cyrl-RS"/>
        </w:rPr>
        <w:t xml:space="preserve">по стандарду </w:t>
      </w:r>
      <w:r w:rsidRPr="008B3530">
        <w:rPr>
          <w:rFonts w:cs="Arial"/>
          <w:lang w:val="sr-Latn-RS"/>
        </w:rPr>
        <w:t>EN 10250-2</w:t>
      </w:r>
      <w:r w:rsidRPr="008B3530">
        <w:rPr>
          <w:lang w:val="de-DE" w:eastAsia="hi-IN" w:bidi="hi-IN"/>
        </w:rPr>
        <w:t xml:space="preserve"> </w:t>
      </w:r>
    </w:p>
    <w:p w:rsidR="00E3299F" w:rsidRPr="008B3530" w:rsidRDefault="00E3299F" w:rsidP="00E3299F">
      <w:pPr>
        <w:spacing w:before="60"/>
        <w:rPr>
          <w:lang w:val="de-DE" w:eastAsia="hi-IN" w:bidi="hi-IN"/>
        </w:rPr>
      </w:pPr>
      <w:r w:rsidRPr="008B3530">
        <w:rPr>
          <w:noProof/>
          <w:lang w:val="sr-Cyrl-CS" w:eastAsia="hi-IN" w:bidi="hi-IN"/>
        </w:rPr>
        <w:t>НАПОМЕНА: Везице за шину израдити п</w:t>
      </w:r>
      <w:r w:rsidRPr="008B3530">
        <w:rPr>
          <w:lang w:val="sr-Cyrl-CS" w:eastAsia="hi-IN" w:bidi="hi-IN"/>
        </w:rPr>
        <w:t>о</w:t>
      </w:r>
      <w:r w:rsidRPr="008B3530">
        <w:rPr>
          <w:lang w:val="de-DE" w:eastAsia="hi-IN" w:bidi="hi-IN"/>
        </w:rPr>
        <w:t xml:space="preserve"> EN 13674-1  </w:t>
      </w:r>
    </w:p>
    <w:p w:rsidR="0072711B" w:rsidRPr="008B3530" w:rsidRDefault="00E3299F" w:rsidP="00E3299F">
      <w:pPr>
        <w:spacing w:before="60"/>
        <w:rPr>
          <w:lang w:val="sr-Cyrl-RS" w:eastAsia="hi-IN" w:bidi="hi-IN"/>
        </w:rPr>
      </w:pPr>
      <w:r w:rsidRPr="008B3530">
        <w:rPr>
          <w:sz w:val="20"/>
          <w:szCs w:val="20"/>
          <w:lang w:val="de-DE" w:eastAsia="hi-IN" w:bidi="hi-IN"/>
        </w:rPr>
        <w:t xml:space="preserve">                         </w:t>
      </w:r>
    </w:p>
    <w:p w:rsidR="0072711B" w:rsidRPr="008B3530" w:rsidRDefault="0072711B" w:rsidP="0072711B">
      <w:pPr>
        <w:suppressAutoHyphens/>
        <w:spacing w:before="0" w:after="60"/>
        <w:rPr>
          <w:rFonts w:cs="Arial"/>
          <w:b/>
          <w:bCs/>
          <w:lang w:val="sr-Cyrl-CS"/>
        </w:rPr>
      </w:pPr>
      <w:r w:rsidRPr="008B3530">
        <w:rPr>
          <w:b/>
          <w:lang w:val="sr-Cyrl-RS" w:eastAsia="hi-IN" w:bidi="hi-IN"/>
        </w:rPr>
        <w:t>Доказ квалитета:</w:t>
      </w:r>
      <w:r w:rsidRPr="008B3530">
        <w:rPr>
          <w:b/>
          <w:lang w:val="sr-Latn-RS" w:eastAsia="hi-IN" w:bidi="hi-IN"/>
        </w:rPr>
        <w:t xml:space="preserve"> </w:t>
      </w:r>
      <w:r w:rsidRPr="008B3530">
        <w:rPr>
          <w:b/>
          <w:lang w:val="sr-Cyrl-RS" w:eastAsia="hi-IN" w:bidi="hi-IN"/>
        </w:rPr>
        <w:t>Доставити уз понуду</w:t>
      </w:r>
      <w:r w:rsidRPr="008B3530">
        <w:rPr>
          <w:rFonts w:cs="Arial"/>
          <w:b/>
          <w:bCs/>
          <w:lang w:val="sr-Cyrl-CS"/>
        </w:rPr>
        <w:t xml:space="preserve"> </w:t>
      </w:r>
    </w:p>
    <w:p w:rsidR="0072711B" w:rsidRPr="008B3530" w:rsidRDefault="0072711B" w:rsidP="0072711B">
      <w:pPr>
        <w:suppressAutoHyphens/>
        <w:spacing w:before="0" w:after="60"/>
        <w:rPr>
          <w:rFonts w:cs="Arial"/>
          <w:bCs/>
          <w:lang w:val="sr-Cyrl-RS"/>
        </w:rPr>
      </w:pPr>
      <w:r w:rsidRPr="008B3530">
        <w:rPr>
          <w:rFonts w:cs="Arial"/>
          <w:bCs/>
          <w:lang w:val="sr-Cyrl-RS"/>
        </w:rPr>
        <w:t>1.</w:t>
      </w:r>
      <w:r w:rsidRPr="008B3530">
        <w:rPr>
          <w:rFonts w:cs="Arial"/>
          <w:bCs/>
          <w:lang w:val="sr-Cyrl-CS"/>
        </w:rPr>
        <w:t xml:space="preserve"> фотокопију </w:t>
      </w:r>
      <w:r w:rsidRPr="008B3530">
        <w:rPr>
          <w:rFonts w:cs="Arial"/>
          <w:bCs/>
          <w:lang w:val="sr-Cyrl-RS"/>
        </w:rPr>
        <w:t xml:space="preserve">важећег сертификат </w:t>
      </w:r>
      <w:r w:rsidRPr="008B3530">
        <w:rPr>
          <w:rFonts w:cs="Arial"/>
          <w:bCs/>
          <w:lang w:val="sr-Latn-RS"/>
        </w:rPr>
        <w:t>ISO 9001</w:t>
      </w:r>
    </w:p>
    <w:p w:rsidR="0072711B" w:rsidRPr="008B3530" w:rsidRDefault="0072711B" w:rsidP="0072711B">
      <w:pPr>
        <w:snapToGrid w:val="0"/>
        <w:spacing w:before="0" w:line="276" w:lineRule="auto"/>
        <w:rPr>
          <w:rFonts w:eastAsia="Calibri" w:cs="Arial"/>
          <w:lang w:val="sr-Cyrl-RS"/>
        </w:rPr>
      </w:pPr>
      <w:r w:rsidRPr="008B3530">
        <w:rPr>
          <w:rFonts w:cs="Arial"/>
          <w:bCs/>
          <w:lang w:val="sr-Cyrl-RS"/>
        </w:rPr>
        <w:t xml:space="preserve">2. </w:t>
      </w:r>
      <w:r w:rsidRPr="008B3530">
        <w:rPr>
          <w:rFonts w:eastAsia="Calibri" w:cs="Arial"/>
          <w:lang w:val="sr-Cyrl-RS"/>
        </w:rPr>
        <w:t>Квалитет тражених добара</w:t>
      </w:r>
      <w:r w:rsidRPr="008B3530">
        <w:rPr>
          <w:rFonts w:eastAsia="Calibri" w:cs="Arial"/>
          <w:lang w:val="sr-Latn-CS"/>
        </w:rPr>
        <w:t xml:space="preserve"> </w:t>
      </w:r>
      <w:r w:rsidRPr="008B3530">
        <w:rPr>
          <w:rFonts w:eastAsia="Calibri" w:cs="Arial"/>
          <w:lang w:val="sr-Cyrl-RS"/>
        </w:rPr>
        <w:t>мора одговарати прописним стандардима  ЈУС-а и ЖС-а.</w:t>
      </w:r>
    </w:p>
    <w:p w:rsidR="0072711B" w:rsidRPr="008B3530" w:rsidRDefault="0072711B" w:rsidP="0072711B">
      <w:pPr>
        <w:spacing w:before="60"/>
        <w:rPr>
          <w:lang w:val="sr-Cyrl-RS" w:eastAsia="hi-IN" w:bidi="hi-IN"/>
        </w:rPr>
      </w:pPr>
      <w:r w:rsidRPr="008B3530">
        <w:rPr>
          <w:lang w:val="sr-Cyrl-RS" w:eastAsia="hi-IN" w:bidi="hi-IN"/>
        </w:rPr>
        <w:t>Уколико понуђач не достави све захтеване доказе уз понуду, његова понуда ће бити одбијена као неприхватљива.</w:t>
      </w:r>
    </w:p>
    <w:p w:rsidR="0072711B" w:rsidRPr="00080845" w:rsidRDefault="0072711B" w:rsidP="0072711B">
      <w:pPr>
        <w:spacing w:before="0"/>
        <w:rPr>
          <w:color w:val="C00000"/>
          <w:lang w:val="sr-Cyrl-RS" w:eastAsia="hi-IN" w:bidi="hi-IN"/>
        </w:rPr>
      </w:pPr>
    </w:p>
    <w:p w:rsidR="0072711B" w:rsidRDefault="0072711B"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r w:rsidRPr="00905CF9">
        <w:rPr>
          <w:rFonts w:cs="Arial"/>
          <w:noProof/>
        </w:rPr>
        <w:drawing>
          <wp:anchor distT="0" distB="0" distL="114300" distR="114300" simplePos="0" relativeHeight="251660288" behindDoc="0" locked="0" layoutInCell="1" allowOverlap="1" wp14:anchorId="1C91549C" wp14:editId="0E67989A">
            <wp:simplePos x="0" y="0"/>
            <wp:positionH relativeFrom="column">
              <wp:posOffset>0</wp:posOffset>
            </wp:positionH>
            <wp:positionV relativeFrom="paragraph">
              <wp:posOffset>161290</wp:posOffset>
            </wp:positionV>
            <wp:extent cx="7512050" cy="65151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512050" cy="651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Default="00E3299F" w:rsidP="0072711B">
      <w:pPr>
        <w:spacing w:before="0"/>
        <w:rPr>
          <w:color w:val="C00000"/>
          <w:lang w:val="sr-Cyrl-RS" w:eastAsia="hi-IN" w:bidi="hi-IN"/>
        </w:rPr>
      </w:pPr>
    </w:p>
    <w:p w:rsidR="00E3299F" w:rsidRPr="00080845" w:rsidRDefault="00E3299F" w:rsidP="0072711B">
      <w:pPr>
        <w:spacing w:before="0"/>
        <w:rPr>
          <w:color w:val="C00000"/>
          <w:lang w:val="sr-Cyrl-RS" w:eastAsia="hi-IN" w:bidi="hi-IN"/>
        </w:rPr>
      </w:pPr>
    </w:p>
    <w:p w:rsidR="00E3299F" w:rsidRDefault="00E3299F" w:rsidP="0072711B">
      <w:pPr>
        <w:tabs>
          <w:tab w:val="left" w:pos="1976"/>
        </w:tabs>
        <w:rPr>
          <w:b/>
          <w:color w:val="C00000"/>
          <w:u w:val="single"/>
          <w:lang w:val="sr-Cyrl-RS" w:eastAsia="hi-IN" w:bidi="hi-IN"/>
        </w:rPr>
      </w:pPr>
    </w:p>
    <w:p w:rsidR="00E3299F" w:rsidRDefault="00E3299F" w:rsidP="0072711B">
      <w:pPr>
        <w:tabs>
          <w:tab w:val="left" w:pos="1976"/>
        </w:tabs>
        <w:rPr>
          <w:b/>
          <w:color w:val="C00000"/>
          <w:u w:val="single"/>
          <w:lang w:val="sr-Cyrl-RS" w:eastAsia="hi-IN" w:bidi="hi-IN"/>
        </w:rPr>
      </w:pPr>
    </w:p>
    <w:p w:rsidR="00E3299F" w:rsidRDefault="00E3299F" w:rsidP="0072711B">
      <w:pPr>
        <w:tabs>
          <w:tab w:val="left" w:pos="1976"/>
        </w:tabs>
        <w:rPr>
          <w:b/>
          <w:color w:val="C00000"/>
          <w:u w:val="single"/>
          <w:lang w:val="sr-Cyrl-RS" w:eastAsia="hi-IN" w:bidi="hi-IN"/>
        </w:rPr>
      </w:pPr>
    </w:p>
    <w:p w:rsidR="00E3299F" w:rsidRDefault="00E3299F" w:rsidP="0072711B">
      <w:pPr>
        <w:tabs>
          <w:tab w:val="left" w:pos="1976"/>
        </w:tabs>
        <w:rPr>
          <w:b/>
          <w:color w:val="C00000"/>
          <w:u w:val="single"/>
          <w:lang w:val="sr-Cyrl-RS" w:eastAsia="hi-IN" w:bidi="hi-IN"/>
        </w:rPr>
      </w:pPr>
    </w:p>
    <w:p w:rsidR="00E3299F" w:rsidRDefault="00E3299F" w:rsidP="0072711B">
      <w:pPr>
        <w:tabs>
          <w:tab w:val="left" w:pos="1976"/>
        </w:tabs>
        <w:rPr>
          <w:b/>
          <w:color w:val="C00000"/>
          <w:u w:val="single"/>
          <w:lang w:val="sr-Cyrl-RS" w:eastAsia="hi-IN" w:bidi="hi-IN"/>
        </w:rPr>
      </w:pPr>
    </w:p>
    <w:p w:rsidR="0072711B" w:rsidRDefault="0072711B" w:rsidP="0072711B">
      <w:pPr>
        <w:tabs>
          <w:tab w:val="left" w:pos="1976"/>
        </w:tabs>
        <w:rPr>
          <w:color w:val="7030A0"/>
          <w:lang w:val="sr-Cyrl-RS" w:eastAsia="hi-IN" w:bidi="hi-IN"/>
        </w:rPr>
      </w:pPr>
      <w:r>
        <w:rPr>
          <w:color w:val="7030A0"/>
          <w:lang w:val="sr-Cyrl-RS" w:eastAsia="hi-IN" w:bidi="hi-IN"/>
        </w:rPr>
        <w:lastRenderedPageBreak/>
        <w:tab/>
      </w:r>
    </w:p>
    <w:p w:rsidR="001A0477" w:rsidRDefault="001A0477" w:rsidP="00A356B3">
      <w:pPr>
        <w:spacing w:before="0"/>
        <w:rPr>
          <w:b/>
          <w:noProof/>
          <w:lang w:val="sr-Latn-RS" w:eastAsia="ar-SA"/>
        </w:rPr>
      </w:pPr>
    </w:p>
    <w:p w:rsidR="00A040FC" w:rsidRPr="00647014" w:rsidRDefault="00A040FC" w:rsidP="008B0FC9">
      <w:pPr>
        <w:rPr>
          <w:color w:val="7030A0"/>
          <w:lang w:val="sr-Cyrl-RS" w:eastAsia="hi-IN" w:bidi="hi-IN"/>
        </w:rPr>
      </w:pPr>
    </w:p>
    <w:p w:rsidR="002D6046" w:rsidRPr="007662D6" w:rsidRDefault="002D6046" w:rsidP="002D6046">
      <w:pPr>
        <w:spacing w:before="0" w:after="120"/>
        <w:rPr>
          <w:b/>
          <w:noProof/>
          <w:lang w:val="sr-Cyrl-RS" w:eastAsia="ar-SA"/>
        </w:rPr>
      </w:pPr>
      <w:r>
        <w:rPr>
          <w:b/>
          <w:noProof/>
          <w:lang w:val="sr-Cyrl-CS" w:eastAsia="ar-SA"/>
        </w:rPr>
        <w:t xml:space="preserve">Партија </w:t>
      </w:r>
      <w:r w:rsidR="0072711B">
        <w:rPr>
          <w:b/>
          <w:noProof/>
          <w:lang w:val="sr-Latn-RS" w:eastAsia="ar-SA"/>
        </w:rPr>
        <w:t>2</w:t>
      </w:r>
      <w:r>
        <w:rPr>
          <w:b/>
          <w:noProof/>
          <w:lang w:val="sr-Cyrl-CS" w:eastAsia="ar-SA"/>
        </w:rPr>
        <w:t xml:space="preserve"> – </w:t>
      </w:r>
      <w:r w:rsidR="007662D6" w:rsidRPr="007662D6">
        <w:rPr>
          <w:rFonts w:cs="Arial"/>
          <w:b/>
          <w:lang w:val="sr-Cyrl-RS"/>
        </w:rPr>
        <w:t>Набавка т</w:t>
      </w:r>
      <w:r w:rsidR="007662D6" w:rsidRPr="007662D6">
        <w:rPr>
          <w:rFonts w:cs="Arial"/>
          <w:b/>
        </w:rPr>
        <w:t>ранспортне траке са челичним кордом</w:t>
      </w:r>
      <w:r w:rsidR="007662D6" w:rsidRPr="007662D6">
        <w:rPr>
          <w:rFonts w:cs="Arial"/>
          <w:b/>
          <w:lang w:val="sr-Cyrl-RS"/>
        </w:rPr>
        <w:t xml:space="preserve"> Б-2000/3150 16/8х-2</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2551"/>
        <w:gridCol w:w="709"/>
        <w:gridCol w:w="850"/>
        <w:gridCol w:w="2835"/>
      </w:tblGrid>
      <w:tr w:rsidR="002B19AC" w:rsidRPr="00C40B6A" w:rsidTr="00707085">
        <w:trPr>
          <w:cantSplit/>
          <w:trHeight w:val="1222"/>
        </w:trPr>
        <w:tc>
          <w:tcPr>
            <w:tcW w:w="568" w:type="dxa"/>
            <w:textDirection w:val="btLr"/>
            <w:vAlign w:val="center"/>
          </w:tcPr>
          <w:p w:rsidR="002B19AC" w:rsidRPr="00EA464E" w:rsidRDefault="002B19AC" w:rsidP="006C666E">
            <w:pPr>
              <w:spacing w:before="0"/>
              <w:ind w:left="113" w:right="113"/>
              <w:jc w:val="center"/>
              <w:rPr>
                <w:rFonts w:cs="Arial"/>
                <w:b/>
                <w:noProof/>
                <w:sz w:val="20"/>
                <w:szCs w:val="20"/>
                <w:lang w:val="sr-Latn-CS"/>
              </w:rPr>
            </w:pPr>
            <w:r w:rsidRPr="00EA464E">
              <w:rPr>
                <w:rFonts w:cs="Arial"/>
                <w:b/>
                <w:noProof/>
                <w:sz w:val="20"/>
                <w:szCs w:val="20"/>
                <w:lang w:val="sr-Latn-CS"/>
              </w:rPr>
              <w:t xml:space="preserve">Redni </w:t>
            </w:r>
            <w:r>
              <w:rPr>
                <w:rFonts w:cs="Arial"/>
                <w:b/>
                <w:noProof/>
                <w:sz w:val="20"/>
                <w:szCs w:val="20"/>
                <w:lang w:val="sr-Latn-CS"/>
              </w:rPr>
              <w:t xml:space="preserve"> </w:t>
            </w:r>
            <w:r w:rsidRPr="00EA464E">
              <w:rPr>
                <w:rFonts w:cs="Arial"/>
                <w:b/>
                <w:noProof/>
                <w:sz w:val="20"/>
                <w:szCs w:val="20"/>
                <w:lang w:val="sr-Latn-CS"/>
              </w:rPr>
              <w:t xml:space="preserve">broj </w:t>
            </w:r>
          </w:p>
        </w:tc>
        <w:tc>
          <w:tcPr>
            <w:tcW w:w="3119" w:type="dxa"/>
            <w:vAlign w:val="center"/>
          </w:tcPr>
          <w:p w:rsidR="002B19AC" w:rsidRPr="00EA464E" w:rsidRDefault="002B19AC" w:rsidP="006C666E">
            <w:pPr>
              <w:spacing w:before="0"/>
              <w:jc w:val="center"/>
              <w:rPr>
                <w:rFonts w:cs="Arial"/>
                <w:b/>
                <w:bCs/>
                <w:noProof/>
                <w:sz w:val="20"/>
                <w:szCs w:val="20"/>
                <w:lang w:val="sr-Latn-CS"/>
              </w:rPr>
            </w:pPr>
            <w:r w:rsidRPr="00EA464E">
              <w:rPr>
                <w:rFonts w:cs="Arial"/>
                <w:b/>
                <w:bCs/>
                <w:noProof/>
                <w:sz w:val="20"/>
                <w:szCs w:val="20"/>
                <w:lang w:val="sr-Latn-CS"/>
              </w:rPr>
              <w:t xml:space="preserve">Zahtevano dobro                                       </w:t>
            </w:r>
          </w:p>
        </w:tc>
        <w:tc>
          <w:tcPr>
            <w:tcW w:w="2551" w:type="dxa"/>
            <w:vAlign w:val="center"/>
          </w:tcPr>
          <w:p w:rsidR="002B19AC" w:rsidRPr="00EA464E" w:rsidRDefault="002B19AC" w:rsidP="006C666E">
            <w:pPr>
              <w:spacing w:before="0"/>
              <w:ind w:left="113" w:right="113"/>
              <w:jc w:val="center"/>
              <w:rPr>
                <w:rFonts w:cs="Arial"/>
                <w:b/>
                <w:noProof/>
                <w:color w:val="000000"/>
                <w:sz w:val="20"/>
                <w:szCs w:val="20"/>
                <w:lang w:val="sr-Latn-CS"/>
              </w:rPr>
            </w:pPr>
            <w:r w:rsidRPr="00EA464E">
              <w:rPr>
                <w:rFonts w:cs="Arial"/>
                <w:b/>
                <w:bCs/>
                <w:noProof/>
                <w:sz w:val="20"/>
                <w:szCs w:val="20"/>
                <w:lang w:val="sr-Latn-CS"/>
              </w:rPr>
              <w:t>Ponuđeno dobro sa tehničkim karakteristikama</w:t>
            </w:r>
            <w:r>
              <w:rPr>
                <w:rFonts w:cs="Arial"/>
                <w:b/>
                <w:bCs/>
                <w:noProof/>
                <w:sz w:val="20"/>
                <w:szCs w:val="20"/>
                <w:lang w:val="sr-Latn-CS"/>
              </w:rPr>
              <w:t>, proizvođač i zemlja porekla</w:t>
            </w:r>
          </w:p>
        </w:tc>
        <w:tc>
          <w:tcPr>
            <w:tcW w:w="709" w:type="dxa"/>
            <w:textDirection w:val="btLr"/>
            <w:vAlign w:val="center"/>
          </w:tcPr>
          <w:p w:rsidR="002B19AC" w:rsidRPr="00EA464E" w:rsidRDefault="002B19AC" w:rsidP="006C666E">
            <w:pPr>
              <w:spacing w:before="0"/>
              <w:ind w:left="113" w:right="113"/>
              <w:jc w:val="center"/>
              <w:rPr>
                <w:rFonts w:cs="Arial"/>
                <w:b/>
                <w:noProof/>
                <w:color w:val="000000"/>
                <w:sz w:val="20"/>
                <w:szCs w:val="20"/>
                <w:lang w:val="sr-Latn-CS"/>
              </w:rPr>
            </w:pPr>
            <w:r w:rsidRPr="00EA464E">
              <w:rPr>
                <w:rFonts w:cs="Arial"/>
                <w:b/>
                <w:noProof/>
                <w:color w:val="000000"/>
                <w:sz w:val="20"/>
                <w:szCs w:val="20"/>
                <w:lang w:val="sr-Latn-CS"/>
              </w:rPr>
              <w:t>Jedinica mere</w:t>
            </w:r>
          </w:p>
        </w:tc>
        <w:tc>
          <w:tcPr>
            <w:tcW w:w="850" w:type="dxa"/>
            <w:textDirection w:val="btLr"/>
            <w:vAlign w:val="center"/>
          </w:tcPr>
          <w:p w:rsidR="002B19AC" w:rsidRPr="00EA464E" w:rsidRDefault="002B19AC" w:rsidP="006C666E">
            <w:pPr>
              <w:spacing w:before="0"/>
              <w:ind w:left="113" w:right="113"/>
              <w:jc w:val="center"/>
              <w:rPr>
                <w:rFonts w:cs="Arial"/>
                <w:b/>
                <w:noProof/>
                <w:color w:val="000000"/>
                <w:sz w:val="20"/>
                <w:szCs w:val="20"/>
                <w:lang w:val="sr-Latn-CS"/>
              </w:rPr>
            </w:pPr>
            <w:r w:rsidRPr="00EA464E">
              <w:rPr>
                <w:rFonts w:cs="Arial"/>
                <w:b/>
                <w:noProof/>
                <w:color w:val="000000"/>
                <w:sz w:val="20"/>
                <w:szCs w:val="20"/>
                <w:lang w:val="sr-Latn-CS"/>
              </w:rPr>
              <w:t>Količina</w:t>
            </w:r>
          </w:p>
        </w:tc>
        <w:tc>
          <w:tcPr>
            <w:tcW w:w="2835" w:type="dxa"/>
            <w:vAlign w:val="center"/>
          </w:tcPr>
          <w:p w:rsidR="002B19AC" w:rsidRPr="00EA464E" w:rsidRDefault="002B19AC" w:rsidP="006C666E">
            <w:pPr>
              <w:spacing w:before="0"/>
              <w:jc w:val="center"/>
              <w:rPr>
                <w:rFonts w:cs="Arial"/>
                <w:b/>
                <w:noProof/>
                <w:color w:val="000000"/>
                <w:sz w:val="20"/>
                <w:szCs w:val="20"/>
                <w:lang w:val="sr-Latn-CS"/>
              </w:rPr>
            </w:pPr>
            <w:r w:rsidRPr="00EA464E">
              <w:rPr>
                <w:rFonts w:cs="Arial"/>
                <w:b/>
                <w:noProof/>
                <w:color w:val="000000"/>
                <w:sz w:val="20"/>
                <w:szCs w:val="20"/>
                <w:lang w:val="sr-Latn-CS"/>
              </w:rPr>
              <w:t>Atestna dokumentacija</w:t>
            </w:r>
          </w:p>
          <w:p w:rsidR="002B19AC" w:rsidRPr="00EA464E" w:rsidRDefault="002B19AC" w:rsidP="006C666E">
            <w:pPr>
              <w:spacing w:before="0"/>
              <w:jc w:val="center"/>
              <w:rPr>
                <w:rFonts w:cs="Arial"/>
                <w:b/>
                <w:sz w:val="20"/>
                <w:szCs w:val="20"/>
                <w:lang w:val="sr-Latn-CS"/>
              </w:rPr>
            </w:pPr>
            <w:r w:rsidRPr="00EA464E">
              <w:rPr>
                <w:rFonts w:cs="Arial"/>
                <w:b/>
                <w:noProof/>
                <w:color w:val="000000"/>
                <w:sz w:val="20"/>
                <w:szCs w:val="20"/>
                <w:lang w:val="sr-Latn-CS"/>
              </w:rPr>
              <w:t>(dostavlja se uz robu pri isporuci)</w:t>
            </w:r>
          </w:p>
        </w:tc>
      </w:tr>
      <w:tr w:rsidR="002B19AC" w:rsidRPr="00935D00" w:rsidTr="00707085">
        <w:trPr>
          <w:trHeight w:val="209"/>
        </w:trPr>
        <w:tc>
          <w:tcPr>
            <w:tcW w:w="568" w:type="dxa"/>
            <w:vAlign w:val="center"/>
          </w:tcPr>
          <w:p w:rsidR="002B19AC" w:rsidRPr="00935D00" w:rsidRDefault="002B19AC" w:rsidP="006C666E">
            <w:pPr>
              <w:spacing w:before="0"/>
              <w:jc w:val="center"/>
              <w:rPr>
                <w:rFonts w:cs="Arial"/>
                <w:b/>
                <w:sz w:val="18"/>
                <w:szCs w:val="18"/>
                <w:lang w:val="sr-Latn-CS"/>
              </w:rPr>
            </w:pPr>
            <w:r w:rsidRPr="00935D00">
              <w:rPr>
                <w:rFonts w:cs="Arial"/>
                <w:b/>
                <w:sz w:val="18"/>
                <w:szCs w:val="18"/>
                <w:lang w:val="sr-Latn-CS"/>
              </w:rPr>
              <w:t>I</w:t>
            </w:r>
          </w:p>
        </w:tc>
        <w:tc>
          <w:tcPr>
            <w:tcW w:w="3119" w:type="dxa"/>
            <w:vAlign w:val="center"/>
          </w:tcPr>
          <w:p w:rsidR="002B19AC" w:rsidRPr="00935D00" w:rsidRDefault="002B19AC" w:rsidP="006C666E">
            <w:pPr>
              <w:spacing w:before="0"/>
              <w:jc w:val="center"/>
              <w:rPr>
                <w:rFonts w:cs="Arial"/>
                <w:b/>
                <w:bCs/>
                <w:sz w:val="18"/>
                <w:szCs w:val="18"/>
              </w:rPr>
            </w:pPr>
            <w:r w:rsidRPr="00935D00">
              <w:rPr>
                <w:rFonts w:cs="Arial"/>
                <w:b/>
                <w:bCs/>
                <w:sz w:val="18"/>
                <w:szCs w:val="18"/>
              </w:rPr>
              <w:t>II</w:t>
            </w:r>
          </w:p>
        </w:tc>
        <w:tc>
          <w:tcPr>
            <w:tcW w:w="2551" w:type="dxa"/>
            <w:vAlign w:val="center"/>
          </w:tcPr>
          <w:p w:rsidR="002B19AC" w:rsidRPr="00935D00" w:rsidRDefault="002B19AC" w:rsidP="006C666E">
            <w:pPr>
              <w:spacing w:before="0"/>
              <w:jc w:val="center"/>
              <w:rPr>
                <w:rFonts w:cs="Arial"/>
                <w:b/>
                <w:color w:val="000000"/>
                <w:sz w:val="18"/>
                <w:szCs w:val="18"/>
                <w:lang w:val="sr-Cyrl-CS"/>
              </w:rPr>
            </w:pPr>
            <w:r w:rsidRPr="00935D00">
              <w:rPr>
                <w:rFonts w:cs="Arial"/>
                <w:b/>
                <w:color w:val="000000"/>
                <w:sz w:val="18"/>
                <w:szCs w:val="18"/>
                <w:lang w:val="sr-Latn-CS"/>
              </w:rPr>
              <w:t>III</w:t>
            </w:r>
          </w:p>
        </w:tc>
        <w:tc>
          <w:tcPr>
            <w:tcW w:w="709" w:type="dxa"/>
            <w:vAlign w:val="center"/>
          </w:tcPr>
          <w:p w:rsidR="002B19AC" w:rsidRPr="00935D00" w:rsidRDefault="002B19AC" w:rsidP="006C666E">
            <w:pPr>
              <w:spacing w:before="0"/>
              <w:jc w:val="center"/>
              <w:rPr>
                <w:rFonts w:cs="Arial"/>
                <w:b/>
                <w:color w:val="000000"/>
                <w:sz w:val="18"/>
                <w:szCs w:val="18"/>
              </w:rPr>
            </w:pPr>
            <w:r>
              <w:rPr>
                <w:rFonts w:cs="Arial"/>
                <w:b/>
                <w:color w:val="000000"/>
                <w:sz w:val="18"/>
                <w:szCs w:val="18"/>
              </w:rPr>
              <w:t>I</w:t>
            </w:r>
            <w:r w:rsidRPr="00935D00">
              <w:rPr>
                <w:rFonts w:cs="Arial"/>
                <w:b/>
                <w:color w:val="000000"/>
                <w:sz w:val="18"/>
                <w:szCs w:val="18"/>
                <w:lang w:val="sr-Latn-CS"/>
              </w:rPr>
              <w:t>V</w:t>
            </w:r>
          </w:p>
        </w:tc>
        <w:tc>
          <w:tcPr>
            <w:tcW w:w="850" w:type="dxa"/>
            <w:vAlign w:val="center"/>
          </w:tcPr>
          <w:p w:rsidR="002B19AC" w:rsidRPr="00935D00" w:rsidRDefault="002B19AC" w:rsidP="006C666E">
            <w:pPr>
              <w:spacing w:before="0"/>
              <w:jc w:val="center"/>
              <w:rPr>
                <w:rFonts w:cs="Arial"/>
                <w:b/>
                <w:sz w:val="18"/>
                <w:szCs w:val="18"/>
              </w:rPr>
            </w:pPr>
            <w:r w:rsidRPr="00935D00">
              <w:rPr>
                <w:rFonts w:cs="Arial"/>
                <w:b/>
                <w:color w:val="000000"/>
                <w:sz w:val="18"/>
                <w:szCs w:val="18"/>
                <w:lang w:val="sr-Latn-CS"/>
              </w:rPr>
              <w:t>V</w:t>
            </w:r>
          </w:p>
        </w:tc>
        <w:tc>
          <w:tcPr>
            <w:tcW w:w="2835" w:type="dxa"/>
            <w:vAlign w:val="center"/>
          </w:tcPr>
          <w:p w:rsidR="002B19AC" w:rsidRPr="00935D00" w:rsidRDefault="002B19AC" w:rsidP="006C666E">
            <w:pPr>
              <w:spacing w:before="0"/>
              <w:jc w:val="center"/>
              <w:rPr>
                <w:rFonts w:cs="Arial"/>
                <w:b/>
                <w:sz w:val="18"/>
                <w:szCs w:val="18"/>
              </w:rPr>
            </w:pPr>
            <w:r w:rsidRPr="00935D00">
              <w:rPr>
                <w:rFonts w:cs="Arial"/>
                <w:b/>
                <w:color w:val="000000"/>
                <w:sz w:val="18"/>
                <w:szCs w:val="18"/>
                <w:lang w:val="sr-Latn-CS"/>
              </w:rPr>
              <w:t>VI</w:t>
            </w:r>
          </w:p>
        </w:tc>
      </w:tr>
      <w:tr w:rsidR="00A040FC" w:rsidRPr="00C40B6A" w:rsidTr="00707085">
        <w:trPr>
          <w:trHeight w:val="397"/>
        </w:trPr>
        <w:tc>
          <w:tcPr>
            <w:tcW w:w="568" w:type="dxa"/>
            <w:vAlign w:val="center"/>
          </w:tcPr>
          <w:p w:rsidR="00A040FC" w:rsidRPr="00EA7FB6" w:rsidRDefault="00A040FC" w:rsidP="00707085">
            <w:pPr>
              <w:spacing w:before="0"/>
              <w:jc w:val="center"/>
              <w:rPr>
                <w:sz w:val="20"/>
                <w:szCs w:val="20"/>
                <w:lang w:eastAsia="hi-IN" w:bidi="hi-IN"/>
              </w:rPr>
            </w:pPr>
            <w:r w:rsidRPr="00EA7FB6">
              <w:rPr>
                <w:sz w:val="20"/>
                <w:szCs w:val="20"/>
                <w:lang w:eastAsia="hi-IN" w:bidi="hi-IN"/>
              </w:rPr>
              <w:t>1</w:t>
            </w:r>
          </w:p>
        </w:tc>
        <w:tc>
          <w:tcPr>
            <w:tcW w:w="3119" w:type="dxa"/>
            <w:vAlign w:val="center"/>
          </w:tcPr>
          <w:p w:rsidR="001D38DC" w:rsidRPr="001D38DC" w:rsidRDefault="001D38DC" w:rsidP="002A2EE7">
            <w:pPr>
              <w:spacing w:before="0" w:after="120"/>
              <w:jc w:val="left"/>
              <w:rPr>
                <w:noProof/>
                <w:lang w:val="sr-Cyrl-RS" w:eastAsia="ar-SA"/>
              </w:rPr>
            </w:pPr>
            <w:r>
              <w:rPr>
                <w:rFonts w:cs="Arial"/>
                <w:noProof/>
                <w:sz w:val="20"/>
                <w:szCs w:val="20"/>
                <w:lang w:val="sr-Cyrl-CS"/>
              </w:rPr>
              <w:t>Транспортна</w:t>
            </w:r>
            <w:r w:rsidR="002A2EE7">
              <w:rPr>
                <w:rFonts w:cs="Arial"/>
                <w:noProof/>
                <w:sz w:val="20"/>
                <w:szCs w:val="20"/>
                <w:lang w:val="sr-Latn-RS"/>
              </w:rPr>
              <w:t xml:space="preserve"> </w:t>
            </w:r>
            <w:r>
              <w:rPr>
                <w:rFonts w:cs="Arial"/>
                <w:noProof/>
                <w:sz w:val="20"/>
                <w:szCs w:val="20"/>
                <w:lang w:val="sr-Cyrl-CS"/>
              </w:rPr>
              <w:t>трака</w:t>
            </w:r>
            <w:r w:rsidR="00A040FC" w:rsidRPr="001D38DC">
              <w:rPr>
                <w:rFonts w:cs="Arial"/>
                <w:noProof/>
                <w:sz w:val="20"/>
                <w:szCs w:val="20"/>
                <w:lang w:val="sr-Cyrl-CS"/>
              </w:rPr>
              <w:t xml:space="preserve"> </w:t>
            </w:r>
            <w:r>
              <w:rPr>
                <w:rFonts w:cs="Arial"/>
                <w:noProof/>
                <w:sz w:val="20"/>
                <w:szCs w:val="20"/>
                <w:lang w:val="sr-Cyrl-CS"/>
              </w:rPr>
              <w:t>са</w:t>
            </w:r>
            <w:r w:rsidR="00A040FC" w:rsidRPr="001D38DC">
              <w:rPr>
                <w:rFonts w:cs="Arial"/>
                <w:noProof/>
                <w:sz w:val="20"/>
                <w:szCs w:val="20"/>
                <w:lang w:val="sr-Cyrl-CS"/>
              </w:rPr>
              <w:t xml:space="preserve"> </w:t>
            </w:r>
            <w:r>
              <w:rPr>
                <w:rFonts w:cs="Arial"/>
                <w:noProof/>
                <w:sz w:val="20"/>
                <w:szCs w:val="20"/>
                <w:lang w:val="sr-Cyrl-CS"/>
              </w:rPr>
              <w:t>челичним</w:t>
            </w:r>
            <w:r w:rsidR="00A040FC" w:rsidRPr="001D38DC">
              <w:rPr>
                <w:rFonts w:cs="Arial"/>
                <w:noProof/>
                <w:sz w:val="20"/>
                <w:szCs w:val="20"/>
                <w:lang w:val="sr-Cyrl-CS"/>
              </w:rPr>
              <w:t xml:space="preserve"> </w:t>
            </w:r>
            <w:r>
              <w:rPr>
                <w:rFonts w:cs="Arial"/>
                <w:noProof/>
                <w:sz w:val="20"/>
                <w:szCs w:val="20"/>
                <w:lang w:val="sr-Cyrl-CS"/>
              </w:rPr>
              <w:t>кордом</w:t>
            </w:r>
            <w:r w:rsidR="00A040FC" w:rsidRPr="001D38DC">
              <w:rPr>
                <w:rFonts w:cs="Arial"/>
                <w:sz w:val="20"/>
                <w:szCs w:val="20"/>
                <w:lang w:val="sr-Cyrl-CS"/>
              </w:rPr>
              <w:t xml:space="preserve"> </w:t>
            </w:r>
            <w:r>
              <w:rPr>
                <w:rFonts w:cs="Arial"/>
                <w:sz w:val="20"/>
                <w:szCs w:val="20"/>
                <w:lang w:val="sr-Cyrl-RS"/>
              </w:rPr>
              <w:t xml:space="preserve">В </w:t>
            </w:r>
            <w:r>
              <w:rPr>
                <w:rFonts w:cs="Arial"/>
                <w:sz w:val="20"/>
                <w:szCs w:val="20"/>
              </w:rPr>
              <w:t>2000</w:t>
            </w:r>
            <w:r>
              <w:rPr>
                <w:rFonts w:cs="Arial"/>
                <w:sz w:val="20"/>
                <w:szCs w:val="20"/>
                <w:lang w:val="sr-Cyrl-RS"/>
              </w:rPr>
              <w:t xml:space="preserve"> </w:t>
            </w:r>
            <w:r>
              <w:rPr>
                <w:rFonts w:cs="Arial"/>
                <w:sz w:val="20"/>
                <w:szCs w:val="20"/>
              </w:rPr>
              <w:t>St</w:t>
            </w:r>
            <w:r>
              <w:rPr>
                <w:rFonts w:cs="Arial"/>
                <w:sz w:val="20"/>
                <w:szCs w:val="20"/>
                <w:lang w:val="sr-Cyrl-RS"/>
              </w:rPr>
              <w:t xml:space="preserve"> </w:t>
            </w:r>
            <w:r w:rsidRPr="001D38DC">
              <w:rPr>
                <w:rFonts w:cs="Arial"/>
                <w:sz w:val="20"/>
                <w:szCs w:val="20"/>
                <w:lang w:val="sr-Cyrl-RS"/>
              </w:rPr>
              <w:t>3150 16/8х-2</w:t>
            </w:r>
          </w:p>
          <w:p w:rsidR="00A040FC" w:rsidRPr="001D38DC" w:rsidRDefault="00A040FC" w:rsidP="00655962">
            <w:pPr>
              <w:spacing w:before="0"/>
              <w:jc w:val="left"/>
              <w:rPr>
                <w:rFonts w:cs="Arial"/>
                <w:sz w:val="20"/>
                <w:szCs w:val="20"/>
                <w:lang w:val="sr-Cyrl-RS"/>
              </w:rPr>
            </w:pPr>
          </w:p>
          <w:p w:rsidR="00A040FC" w:rsidRPr="0069438F" w:rsidRDefault="00A040FC" w:rsidP="00655962">
            <w:pPr>
              <w:spacing w:before="0"/>
              <w:jc w:val="left"/>
              <w:rPr>
                <w:rFonts w:cs="Arial"/>
                <w:i/>
                <w:sz w:val="20"/>
                <w:szCs w:val="20"/>
              </w:rPr>
            </w:pPr>
          </w:p>
        </w:tc>
        <w:tc>
          <w:tcPr>
            <w:tcW w:w="2551" w:type="dxa"/>
            <w:vAlign w:val="center"/>
          </w:tcPr>
          <w:p w:rsidR="00A040FC" w:rsidRPr="0069438F" w:rsidRDefault="00A040FC" w:rsidP="00655962">
            <w:pPr>
              <w:rPr>
                <w:sz w:val="20"/>
                <w:szCs w:val="20"/>
                <w:lang w:val="sr-Cyrl-CS" w:eastAsia="hi-IN" w:bidi="hi-IN"/>
              </w:rPr>
            </w:pPr>
          </w:p>
        </w:tc>
        <w:tc>
          <w:tcPr>
            <w:tcW w:w="709" w:type="dxa"/>
            <w:vAlign w:val="center"/>
          </w:tcPr>
          <w:p w:rsidR="00A040FC" w:rsidRPr="0069438F" w:rsidRDefault="00A040FC" w:rsidP="00655962">
            <w:pPr>
              <w:spacing w:before="0"/>
              <w:jc w:val="center"/>
              <w:rPr>
                <w:sz w:val="20"/>
                <w:szCs w:val="20"/>
              </w:rPr>
            </w:pPr>
            <w:r w:rsidRPr="0069438F">
              <w:rPr>
                <w:sz w:val="20"/>
                <w:szCs w:val="20"/>
              </w:rPr>
              <w:t>m</w:t>
            </w:r>
          </w:p>
        </w:tc>
        <w:tc>
          <w:tcPr>
            <w:tcW w:w="850" w:type="dxa"/>
            <w:shd w:val="clear" w:color="auto" w:fill="auto"/>
            <w:vAlign w:val="center"/>
          </w:tcPr>
          <w:p w:rsidR="00A040FC" w:rsidRPr="0069438F" w:rsidRDefault="007662D6" w:rsidP="00655962">
            <w:pPr>
              <w:spacing w:before="0"/>
              <w:jc w:val="center"/>
              <w:rPr>
                <w:sz w:val="20"/>
                <w:szCs w:val="20"/>
              </w:rPr>
            </w:pPr>
            <w:r>
              <w:rPr>
                <w:sz w:val="20"/>
                <w:szCs w:val="20"/>
                <w:lang w:val="sr-Cyrl-RS"/>
              </w:rPr>
              <w:t>50</w:t>
            </w:r>
            <w:r w:rsidR="00A040FC" w:rsidRPr="0069438F">
              <w:rPr>
                <w:sz w:val="20"/>
                <w:szCs w:val="20"/>
              </w:rPr>
              <w:t>00</w:t>
            </w:r>
          </w:p>
        </w:tc>
        <w:tc>
          <w:tcPr>
            <w:tcW w:w="2835" w:type="dxa"/>
            <w:vAlign w:val="center"/>
          </w:tcPr>
          <w:p w:rsidR="00A040FC" w:rsidRPr="0069438F" w:rsidRDefault="00A040FC" w:rsidP="00655962">
            <w:pPr>
              <w:spacing w:before="0" w:after="60"/>
              <w:jc w:val="left"/>
              <w:rPr>
                <w:rFonts w:cs="Arial"/>
                <w:sz w:val="20"/>
                <w:szCs w:val="20"/>
                <w:lang w:val="sr-Cyrl-RS" w:eastAsia="hi-IN" w:bidi="hi-IN"/>
              </w:rPr>
            </w:pPr>
            <w:r w:rsidRPr="0069438F">
              <w:rPr>
                <w:sz w:val="20"/>
                <w:szCs w:val="20"/>
                <w:lang w:val="de-DE"/>
              </w:rPr>
              <w:t>Atest za isporučena dobra               u formi</w:t>
            </w:r>
            <w:r w:rsidRPr="0069438F">
              <w:rPr>
                <w:sz w:val="20"/>
                <w:szCs w:val="20"/>
                <w:lang w:val="de-DE" w:eastAsia="hi-IN" w:bidi="hi-IN"/>
              </w:rPr>
              <w:t xml:space="preserve"> </w:t>
            </w:r>
            <w:r w:rsidRPr="0069438F">
              <w:rPr>
                <w:sz w:val="20"/>
                <w:szCs w:val="20"/>
                <w:lang w:val="sr-Cyrl-CS" w:eastAsia="hi-IN" w:bidi="hi-IN"/>
              </w:rPr>
              <w:t>EN 10204-</w:t>
            </w:r>
            <w:r w:rsidRPr="0069438F">
              <w:rPr>
                <w:sz w:val="20"/>
                <w:szCs w:val="20"/>
                <w:lang w:val="de-DE" w:eastAsia="hi-IN" w:bidi="hi-IN"/>
              </w:rPr>
              <w:t>3.1</w:t>
            </w:r>
            <w:r w:rsidRPr="0069438F">
              <w:rPr>
                <w:sz w:val="20"/>
                <w:szCs w:val="20"/>
                <w:lang w:val="sr-Cyrl-CS" w:eastAsia="hi-IN" w:bidi="hi-IN"/>
              </w:rPr>
              <w:t xml:space="preserve"> </w:t>
            </w:r>
            <w:r w:rsidRPr="0069438F">
              <w:rPr>
                <w:sz w:val="20"/>
                <w:szCs w:val="20"/>
                <w:lang w:val="de-DE" w:eastAsia="hi-IN" w:bidi="hi-IN"/>
              </w:rPr>
              <w:t xml:space="preserve">                            </w:t>
            </w:r>
            <w:r w:rsidRPr="0069438F">
              <w:rPr>
                <w:sz w:val="20"/>
                <w:szCs w:val="20"/>
                <w:lang w:val="de-DE"/>
              </w:rPr>
              <w:t>sa potvrdom traženih karakteristika</w:t>
            </w:r>
            <w:r w:rsidRPr="0069438F">
              <w:rPr>
                <w:rFonts w:cs="Arial"/>
                <w:sz w:val="20"/>
                <w:szCs w:val="20"/>
                <w:lang w:val="sr-Cyrl-RS" w:eastAsia="hi-IN" w:bidi="hi-IN"/>
              </w:rPr>
              <w:t xml:space="preserve"> .</w:t>
            </w:r>
          </w:p>
          <w:p w:rsidR="00A040FC" w:rsidRPr="0069438F" w:rsidRDefault="00A040FC" w:rsidP="00655962">
            <w:pPr>
              <w:spacing w:before="0" w:after="60"/>
              <w:jc w:val="left"/>
              <w:rPr>
                <w:sz w:val="20"/>
                <w:szCs w:val="20"/>
                <w:lang w:val="de-DE"/>
              </w:rPr>
            </w:pPr>
            <w:r w:rsidRPr="0069438F">
              <w:rPr>
                <w:rFonts w:cs="Arial"/>
                <w:sz w:val="20"/>
                <w:szCs w:val="20"/>
                <w:lang w:val="sr-Cyrl-RS" w:eastAsia="hi-IN" w:bidi="hi-IN"/>
              </w:rPr>
              <w:t xml:space="preserve">Tehničke karakteristike i obeležavanje trake u skladu sa DIN 22102 i </w:t>
            </w:r>
            <w:r w:rsidRPr="0069438F">
              <w:rPr>
                <w:rFonts w:cs="Arial"/>
                <w:sz w:val="20"/>
                <w:szCs w:val="20"/>
                <w:lang w:val="de-DE" w:eastAsia="hi-IN" w:bidi="hi-IN"/>
              </w:rPr>
              <w:t xml:space="preserve"> </w:t>
            </w:r>
            <w:r w:rsidRPr="0069438F">
              <w:rPr>
                <w:rFonts w:cs="Arial"/>
                <w:sz w:val="20"/>
                <w:szCs w:val="20"/>
                <w:lang w:val="sr-Cyrl-RS" w:eastAsia="hi-IN" w:bidi="hi-IN"/>
              </w:rPr>
              <w:t xml:space="preserve">DIN 22131 </w:t>
            </w:r>
            <w:r w:rsidRPr="0069438F">
              <w:rPr>
                <w:rFonts w:cs="Arial"/>
                <w:sz w:val="20"/>
                <w:szCs w:val="20"/>
                <w:lang w:val="de-DE" w:eastAsia="hi-IN" w:bidi="hi-IN"/>
              </w:rPr>
              <w:t xml:space="preserve">                          </w:t>
            </w:r>
          </w:p>
        </w:tc>
      </w:tr>
    </w:tbl>
    <w:p w:rsidR="00C11485" w:rsidRDefault="00C11485" w:rsidP="00D47526">
      <w:pPr>
        <w:jc w:val="center"/>
        <w:rPr>
          <w:b/>
          <w:lang w:val="sr-Latn-RS" w:eastAsia="hi-IN" w:bidi="hi-IN"/>
        </w:rPr>
      </w:pPr>
    </w:p>
    <w:p w:rsidR="00E426FC" w:rsidRDefault="00E426FC" w:rsidP="00BF617F">
      <w:pPr>
        <w:tabs>
          <w:tab w:val="left" w:pos="2629"/>
        </w:tabs>
        <w:rPr>
          <w:lang w:val="sr-Cyrl-RS" w:eastAsia="hi-IN" w:bidi="hi-IN"/>
        </w:rPr>
      </w:pPr>
    </w:p>
    <w:p w:rsidR="009C1E68" w:rsidRDefault="009C1E68" w:rsidP="00BF617F">
      <w:pPr>
        <w:tabs>
          <w:tab w:val="left" w:pos="2629"/>
        </w:tabs>
        <w:rPr>
          <w:lang w:val="sr-Cyrl-RS" w:eastAsia="hi-IN" w:bidi="hi-IN"/>
        </w:rPr>
      </w:pPr>
    </w:p>
    <w:p w:rsidR="00D47526" w:rsidRPr="008B3530" w:rsidRDefault="00E426FC" w:rsidP="00BF617F">
      <w:pPr>
        <w:tabs>
          <w:tab w:val="left" w:pos="2629"/>
        </w:tabs>
        <w:rPr>
          <w:lang w:val="sr-Latn-RS" w:eastAsia="hi-IN" w:bidi="hi-IN"/>
        </w:rPr>
      </w:pPr>
      <w:r w:rsidRPr="008B3530">
        <w:rPr>
          <w:lang w:val="sr-Cyrl-RS" w:eastAsia="hi-IN" w:bidi="hi-IN"/>
        </w:rPr>
        <w:t>ОПШТИ ТЕХНИЧКИ УСЛОВИ ИСПОРУКЕ</w:t>
      </w:r>
      <w:r w:rsidR="00B67454" w:rsidRPr="008B3530">
        <w:rPr>
          <w:lang w:val="sr-Cyrl-RS" w:eastAsia="hi-IN" w:bidi="hi-IN"/>
        </w:rPr>
        <w:t xml:space="preserve"> ГУМЕНИХ</w:t>
      </w:r>
      <w:r w:rsidRPr="008B3530">
        <w:rPr>
          <w:lang w:val="sr-Cyrl-RS" w:eastAsia="hi-IN" w:bidi="hi-IN"/>
        </w:rPr>
        <w:t xml:space="preserve"> ТРАКА СА ЧЕЛИЧНИМ КОРДОМ</w:t>
      </w:r>
      <w:r w:rsidR="00BF617F" w:rsidRPr="008B3530">
        <w:rPr>
          <w:lang w:val="sr-Latn-RS" w:eastAsia="hi-IN" w:bidi="hi-IN"/>
        </w:rPr>
        <w:tab/>
      </w:r>
    </w:p>
    <w:p w:rsidR="00BF617F" w:rsidRPr="008B3530" w:rsidRDefault="00BF617F" w:rsidP="00BF617F">
      <w:pPr>
        <w:tabs>
          <w:tab w:val="left" w:pos="2629"/>
        </w:tabs>
        <w:rPr>
          <w:b/>
          <w:lang w:val="sr-Latn-RS" w:eastAsia="hi-IN" w:bidi="hi-IN"/>
        </w:rPr>
      </w:pPr>
    </w:p>
    <w:p w:rsidR="00D47526" w:rsidRDefault="009C1E68" w:rsidP="00E426FC">
      <w:pPr>
        <w:jc w:val="left"/>
        <w:rPr>
          <w:b/>
          <w:lang w:val="sr-Cyrl-RS" w:eastAsia="hi-IN" w:bidi="hi-IN"/>
        </w:rPr>
      </w:pPr>
      <w:r w:rsidRPr="009C1E68">
        <w:rPr>
          <w:noProof/>
        </w:rPr>
        <w:drawing>
          <wp:inline distT="0" distB="0" distL="0" distR="0" wp14:anchorId="7CE2134E" wp14:editId="080B7FF1">
            <wp:extent cx="5317200" cy="1234800"/>
            <wp:effectExtent l="19050" t="57150" r="17145" b="609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rot="60000">
                      <a:off x="0" y="0"/>
                      <a:ext cx="5317200" cy="1234800"/>
                    </a:xfrm>
                    <a:prstGeom prst="rect">
                      <a:avLst/>
                    </a:prstGeom>
                  </pic:spPr>
                </pic:pic>
              </a:graphicData>
            </a:graphic>
          </wp:inline>
        </w:drawing>
      </w:r>
    </w:p>
    <w:p w:rsidR="009C1E68" w:rsidRPr="009C1E68" w:rsidRDefault="009C1E68" w:rsidP="00E426FC">
      <w:pPr>
        <w:jc w:val="left"/>
        <w:rPr>
          <w:b/>
          <w:lang w:val="sr-Cyrl-RS" w:eastAsia="hi-IN" w:bidi="hi-IN"/>
        </w:rPr>
      </w:pPr>
    </w:p>
    <w:tbl>
      <w:tblPr>
        <w:tblW w:w="102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892"/>
        <w:gridCol w:w="1665"/>
        <w:gridCol w:w="2235"/>
        <w:gridCol w:w="2226"/>
      </w:tblGrid>
      <w:tr w:rsidR="009C1E68" w:rsidRPr="00D95372" w:rsidTr="00A217DB">
        <w:trPr>
          <w:trHeight w:val="417"/>
        </w:trPr>
        <w:tc>
          <w:tcPr>
            <w:tcW w:w="3276"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Latn-RS"/>
              </w:rPr>
              <w:t xml:space="preserve">2. </w:t>
            </w:r>
            <w:r w:rsidRPr="00D95372">
              <w:rPr>
                <w:rFonts w:eastAsia="Calibri" w:cs="Arial"/>
                <w:b/>
                <w:sz w:val="18"/>
                <w:szCs w:val="18"/>
                <w:lang w:val="sr-Cyrl-RS"/>
              </w:rPr>
              <w:t>Димензије транспортне траке</w:t>
            </w:r>
          </w:p>
        </w:tc>
        <w:tc>
          <w:tcPr>
            <w:tcW w:w="892"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Latn-RS"/>
              </w:rPr>
              <w:t>O</w:t>
            </w:r>
            <w:r w:rsidRPr="00D95372">
              <w:rPr>
                <w:rFonts w:eastAsia="Calibri" w:cs="Arial"/>
                <w:b/>
                <w:sz w:val="18"/>
                <w:szCs w:val="18"/>
                <w:lang w:val="sr-Cyrl-RS"/>
              </w:rPr>
              <w:t>знака</w:t>
            </w:r>
          </w:p>
        </w:tc>
        <w:tc>
          <w:tcPr>
            <w:tcW w:w="1665"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Димензије</w:t>
            </w:r>
          </w:p>
        </w:tc>
        <w:tc>
          <w:tcPr>
            <w:tcW w:w="2235"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Вредност</w:t>
            </w:r>
          </w:p>
        </w:tc>
        <w:tc>
          <w:tcPr>
            <w:tcW w:w="2226"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Стандард</w:t>
            </w:r>
          </w:p>
        </w:tc>
      </w:tr>
      <w:tr w:rsidR="009C1E68" w:rsidRPr="00D95372" w:rsidTr="00A217DB">
        <w:trPr>
          <w:trHeight w:val="231"/>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Количина</w:t>
            </w:r>
          </w:p>
        </w:tc>
        <w:tc>
          <w:tcPr>
            <w:tcW w:w="892"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L</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w:t>
            </w:r>
          </w:p>
        </w:tc>
        <w:tc>
          <w:tcPr>
            <w:tcW w:w="2235" w:type="dxa"/>
            <w:shd w:val="clear" w:color="auto" w:fill="auto"/>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Видети технички опис</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31"/>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Ширина</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B</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mm</w:t>
            </w:r>
          </w:p>
        </w:tc>
        <w:tc>
          <w:tcPr>
            <w:tcW w:w="223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2000</w:t>
            </w:r>
            <w:r w:rsidRPr="00D95372">
              <w:rPr>
                <w:rFonts w:eastAsia="Calibri" w:cs="Arial"/>
                <w:sz w:val="18"/>
                <w:szCs w:val="18"/>
                <w:lang w:val="sr-Cyrl-RS"/>
              </w:rPr>
              <w:t>±14</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46"/>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Укупна дебљина</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t</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mm</w:t>
            </w:r>
          </w:p>
        </w:tc>
        <w:tc>
          <w:tcPr>
            <w:tcW w:w="2235" w:type="dxa"/>
            <w:shd w:val="clear" w:color="auto" w:fill="auto"/>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23+2.</w:t>
            </w:r>
            <w:r w:rsidRPr="00D95372">
              <w:rPr>
                <w:rFonts w:eastAsia="Calibri" w:cs="Arial"/>
                <w:sz w:val="18"/>
                <w:szCs w:val="18"/>
              </w:rPr>
              <w:t>3</w:t>
            </w:r>
            <w:r w:rsidRPr="00D95372">
              <w:rPr>
                <w:rFonts w:eastAsia="Calibri" w:cs="Arial"/>
                <w:sz w:val="18"/>
                <w:szCs w:val="18"/>
                <w:lang w:val="sr-Cyrl-RS"/>
              </w:rPr>
              <w:t>/-1.5</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31"/>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Дебљина носеће стране</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t</w:t>
            </w:r>
            <w:r w:rsidRPr="00D95372">
              <w:rPr>
                <w:rFonts w:eastAsia="Calibri" w:cs="Arial"/>
                <w:sz w:val="18"/>
                <w:szCs w:val="18"/>
                <w:vertAlign w:val="subscript"/>
              </w:rPr>
              <w:t>1</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mm</w:t>
            </w:r>
          </w:p>
        </w:tc>
        <w:tc>
          <w:tcPr>
            <w:tcW w:w="223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11</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31"/>
        </w:trPr>
        <w:tc>
          <w:tcPr>
            <w:tcW w:w="3276" w:type="dxa"/>
            <w:shd w:val="clear" w:color="auto" w:fill="auto"/>
          </w:tcPr>
          <w:p w:rsidR="009C1E68" w:rsidRPr="00D95372" w:rsidRDefault="009C1E68" w:rsidP="00A217DB">
            <w:pPr>
              <w:spacing w:before="0"/>
              <w:jc w:val="left"/>
              <w:rPr>
                <w:rFonts w:eastAsia="Calibri" w:cs="Arial"/>
                <w:sz w:val="18"/>
                <w:szCs w:val="18"/>
              </w:rPr>
            </w:pPr>
            <w:r w:rsidRPr="00D95372">
              <w:rPr>
                <w:rFonts w:eastAsia="Calibri" w:cs="Arial"/>
                <w:sz w:val="18"/>
                <w:szCs w:val="18"/>
                <w:lang w:val="sr-Cyrl-RS"/>
              </w:rPr>
              <w:t>Дебљина доње стране</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t</w:t>
            </w:r>
            <w:r w:rsidRPr="00D95372">
              <w:rPr>
                <w:rFonts w:eastAsia="Calibri" w:cs="Arial"/>
                <w:sz w:val="18"/>
                <w:szCs w:val="18"/>
                <w:vertAlign w:val="subscript"/>
              </w:rPr>
              <w:t>2</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mm</w:t>
            </w:r>
          </w:p>
        </w:tc>
        <w:tc>
          <w:tcPr>
            <w:tcW w:w="2235" w:type="dxa"/>
            <w:shd w:val="clear" w:color="auto" w:fill="auto"/>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6</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46"/>
        </w:trPr>
        <w:tc>
          <w:tcPr>
            <w:tcW w:w="3276" w:type="dxa"/>
            <w:shd w:val="clear" w:color="auto" w:fill="auto"/>
          </w:tcPr>
          <w:p w:rsidR="009C1E68" w:rsidRPr="00D95372" w:rsidRDefault="009C1E68" w:rsidP="00A217DB">
            <w:pPr>
              <w:spacing w:before="0"/>
              <w:jc w:val="left"/>
              <w:rPr>
                <w:rFonts w:eastAsia="Calibri" w:cs="Arial"/>
                <w:sz w:val="18"/>
                <w:szCs w:val="18"/>
              </w:rPr>
            </w:pPr>
            <w:r w:rsidRPr="00D95372">
              <w:rPr>
                <w:rFonts w:eastAsia="Calibri" w:cs="Arial"/>
                <w:sz w:val="18"/>
                <w:szCs w:val="18"/>
                <w:lang w:val="sr-Cyrl-RS"/>
              </w:rPr>
              <w:t xml:space="preserve">Дебљина каркаса </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t</w:t>
            </w:r>
            <w:r w:rsidRPr="00D95372">
              <w:rPr>
                <w:rFonts w:eastAsia="Calibri" w:cs="Arial"/>
                <w:sz w:val="18"/>
                <w:szCs w:val="18"/>
                <w:vertAlign w:val="subscript"/>
              </w:rPr>
              <w:t>3</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mm</w:t>
            </w:r>
          </w:p>
        </w:tc>
        <w:tc>
          <w:tcPr>
            <w:tcW w:w="223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lang w:val="sr-Cyrl-RS"/>
              </w:rPr>
              <w:t>5.6</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31"/>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Ширина ивице</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B</w:t>
            </w:r>
            <w:r w:rsidRPr="00D95372">
              <w:rPr>
                <w:rFonts w:eastAsia="Calibri" w:cs="Arial"/>
                <w:sz w:val="18"/>
                <w:szCs w:val="18"/>
                <w:vertAlign w:val="subscript"/>
              </w:rPr>
              <w:t>1</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mm</w:t>
            </w:r>
          </w:p>
        </w:tc>
        <w:tc>
          <w:tcPr>
            <w:tcW w:w="2235" w:type="dxa"/>
            <w:shd w:val="clear" w:color="auto" w:fill="auto"/>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15-40</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31"/>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Број сајли</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n</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w:t>
            </w:r>
          </w:p>
        </w:tc>
        <w:tc>
          <w:tcPr>
            <w:tcW w:w="223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130</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46"/>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Тип челичног ужета</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w:t>
            </w:r>
          </w:p>
        </w:tc>
        <w:tc>
          <w:tcPr>
            <w:tcW w:w="2235"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St</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46"/>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Прекидна сила челичног ужета</w:t>
            </w:r>
          </w:p>
        </w:tc>
        <w:tc>
          <w:tcPr>
            <w:tcW w:w="892" w:type="dxa"/>
            <w:shd w:val="clear" w:color="auto" w:fill="auto"/>
          </w:tcPr>
          <w:p w:rsidR="009C1E68" w:rsidRPr="00D95372" w:rsidRDefault="009C1E68" w:rsidP="00A217DB">
            <w:pPr>
              <w:spacing w:before="0"/>
              <w:jc w:val="center"/>
              <w:rPr>
                <w:rFonts w:eastAsia="Calibri" w:cs="Arial"/>
                <w:sz w:val="18"/>
                <w:szCs w:val="18"/>
              </w:rPr>
            </w:pPr>
          </w:p>
        </w:tc>
        <w:tc>
          <w:tcPr>
            <w:tcW w:w="1665"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Cyrl-RS"/>
              </w:rPr>
              <w:t>Kn</w:t>
            </w:r>
          </w:p>
        </w:tc>
        <w:tc>
          <w:tcPr>
            <w:tcW w:w="2235"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26.4</w:t>
            </w:r>
          </w:p>
        </w:tc>
        <w:tc>
          <w:tcPr>
            <w:tcW w:w="2226"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46"/>
        </w:trPr>
        <w:tc>
          <w:tcPr>
            <w:tcW w:w="3276"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Однос гуме горња/доња</w:t>
            </w:r>
          </w:p>
        </w:tc>
        <w:tc>
          <w:tcPr>
            <w:tcW w:w="89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w:t>
            </w:r>
          </w:p>
        </w:tc>
        <w:tc>
          <w:tcPr>
            <w:tcW w:w="1665"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w:t>
            </w:r>
          </w:p>
        </w:tc>
        <w:tc>
          <w:tcPr>
            <w:tcW w:w="2235"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11/6</w:t>
            </w:r>
          </w:p>
        </w:tc>
        <w:tc>
          <w:tcPr>
            <w:tcW w:w="2226" w:type="dxa"/>
            <w:shd w:val="clear" w:color="auto" w:fill="auto"/>
          </w:tcPr>
          <w:p w:rsidR="009C1E68" w:rsidRPr="00D95372" w:rsidRDefault="009C1E68" w:rsidP="00A217DB">
            <w:pPr>
              <w:spacing w:before="0"/>
              <w:jc w:val="center"/>
              <w:rPr>
                <w:rFonts w:eastAsia="Calibri" w:cs="Arial"/>
                <w:sz w:val="18"/>
                <w:szCs w:val="18"/>
              </w:rPr>
            </w:pPr>
          </w:p>
        </w:tc>
      </w:tr>
    </w:tbl>
    <w:p w:rsidR="00D47526" w:rsidRDefault="00D47526" w:rsidP="00D47526">
      <w:pPr>
        <w:rPr>
          <w:b/>
          <w:lang w:val="sr-Cyrl-RS" w:eastAsia="hi-IN" w:bidi="hi-IN"/>
        </w:rPr>
      </w:pPr>
    </w:p>
    <w:p w:rsidR="009C1E68" w:rsidRDefault="009C1E68" w:rsidP="00D47526">
      <w:pPr>
        <w:rPr>
          <w:b/>
          <w:lang w:val="sr-Cyrl-RS" w:eastAsia="hi-IN" w:bidi="hi-IN"/>
        </w:rPr>
      </w:pPr>
    </w:p>
    <w:tbl>
      <w:tblPr>
        <w:tblW w:w="102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896"/>
        <w:gridCol w:w="1567"/>
        <w:gridCol w:w="2112"/>
        <w:gridCol w:w="2068"/>
      </w:tblGrid>
      <w:tr w:rsidR="009C1E68" w:rsidRPr="00D95372" w:rsidTr="00A217DB">
        <w:trPr>
          <w:trHeight w:val="206"/>
        </w:trPr>
        <w:tc>
          <w:tcPr>
            <w:tcW w:w="4518" w:type="dxa"/>
            <w:gridSpan w:val="2"/>
            <w:shd w:val="clear" w:color="auto" w:fill="auto"/>
            <w:vAlign w:val="center"/>
          </w:tcPr>
          <w:p w:rsidR="009C1E68" w:rsidRPr="00D95372" w:rsidRDefault="009C1E68" w:rsidP="00A217DB">
            <w:pPr>
              <w:spacing w:before="0"/>
              <w:jc w:val="left"/>
              <w:rPr>
                <w:rFonts w:eastAsia="Calibri" w:cs="Arial"/>
                <w:b/>
                <w:sz w:val="18"/>
                <w:szCs w:val="18"/>
                <w:lang w:val="sr-Cyrl-RS"/>
              </w:rPr>
            </w:pPr>
            <w:r w:rsidRPr="00D95372">
              <w:rPr>
                <w:rFonts w:eastAsia="Calibri" w:cs="Arial"/>
                <w:b/>
                <w:sz w:val="18"/>
                <w:szCs w:val="18"/>
                <w:lang w:val="sr-Cyrl-RS"/>
              </w:rPr>
              <w:t>3. Карактеристике транспортне траке</w:t>
            </w:r>
          </w:p>
        </w:tc>
        <w:tc>
          <w:tcPr>
            <w:tcW w:w="1567"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Димензије</w:t>
            </w:r>
          </w:p>
        </w:tc>
        <w:tc>
          <w:tcPr>
            <w:tcW w:w="2112"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Вредност</w:t>
            </w:r>
          </w:p>
        </w:tc>
        <w:tc>
          <w:tcPr>
            <w:tcW w:w="2068" w:type="dxa"/>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Стандард</w:t>
            </w:r>
          </w:p>
        </w:tc>
      </w:tr>
      <w:tr w:rsidR="009C1E68" w:rsidRPr="00D95372" w:rsidTr="00A217DB">
        <w:trPr>
          <w:trHeight w:val="206"/>
        </w:trPr>
        <w:tc>
          <w:tcPr>
            <w:tcW w:w="4518" w:type="dxa"/>
            <w:gridSpan w:val="2"/>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Мин. прекидна јачина</w:t>
            </w:r>
          </w:p>
        </w:tc>
        <w:tc>
          <w:tcPr>
            <w:tcW w:w="1567"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N/mm</w:t>
            </w:r>
          </w:p>
        </w:tc>
        <w:tc>
          <w:tcPr>
            <w:tcW w:w="2112" w:type="dxa"/>
            <w:shd w:val="clear" w:color="auto" w:fill="auto"/>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1600</w:t>
            </w:r>
          </w:p>
        </w:tc>
        <w:tc>
          <w:tcPr>
            <w:tcW w:w="2068"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221"/>
        </w:trPr>
        <w:tc>
          <w:tcPr>
            <w:tcW w:w="4518" w:type="dxa"/>
            <w:gridSpan w:val="2"/>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Сила извлачења челичног ужета мин.</w:t>
            </w:r>
          </w:p>
        </w:tc>
        <w:tc>
          <w:tcPr>
            <w:tcW w:w="1567"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lang w:val="sr-Latn-RS"/>
              </w:rPr>
              <w:t>N/mm</w:t>
            </w:r>
          </w:p>
        </w:tc>
        <w:tc>
          <w:tcPr>
            <w:tcW w:w="2112" w:type="dxa"/>
            <w:shd w:val="clear" w:color="auto" w:fill="auto"/>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rPr>
              <w:t>≥</w:t>
            </w:r>
            <w:r w:rsidRPr="00D95372">
              <w:rPr>
                <w:rFonts w:eastAsia="Calibri" w:cs="Arial"/>
                <w:sz w:val="18"/>
                <w:szCs w:val="18"/>
                <w:lang w:val="sr-Cyrl-RS"/>
              </w:rPr>
              <w:t>105</w:t>
            </w:r>
          </w:p>
        </w:tc>
        <w:tc>
          <w:tcPr>
            <w:tcW w:w="2068" w:type="dxa"/>
            <w:shd w:val="clear" w:color="auto" w:fill="auto"/>
          </w:tcPr>
          <w:p w:rsidR="009C1E68" w:rsidRPr="00D95372" w:rsidRDefault="009C1E68" w:rsidP="00A217DB">
            <w:pPr>
              <w:spacing w:before="0"/>
              <w:jc w:val="center"/>
              <w:rPr>
                <w:rFonts w:eastAsia="Calibri" w:cs="Arial"/>
                <w:sz w:val="18"/>
                <w:szCs w:val="18"/>
              </w:rPr>
            </w:pPr>
          </w:p>
        </w:tc>
      </w:tr>
      <w:tr w:rsidR="009C1E68" w:rsidRPr="00D95372" w:rsidTr="00A217DB">
        <w:trPr>
          <w:trHeight w:val="206"/>
        </w:trPr>
        <w:tc>
          <w:tcPr>
            <w:tcW w:w="4518" w:type="dxa"/>
            <w:gridSpan w:val="2"/>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Макс. радно продужење</w:t>
            </w:r>
          </w:p>
        </w:tc>
        <w:tc>
          <w:tcPr>
            <w:tcW w:w="1567"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w:t>
            </w:r>
          </w:p>
        </w:tc>
        <w:tc>
          <w:tcPr>
            <w:tcW w:w="211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0.2</w:t>
            </w:r>
          </w:p>
        </w:tc>
        <w:tc>
          <w:tcPr>
            <w:tcW w:w="2068"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r w:rsidR="009C1E68" w:rsidRPr="00D95372" w:rsidTr="00A217DB">
        <w:trPr>
          <w:trHeight w:val="648"/>
        </w:trPr>
        <w:tc>
          <w:tcPr>
            <w:tcW w:w="1622"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 xml:space="preserve">Мин. </w:t>
            </w:r>
            <w:r w:rsidRPr="00D95372">
              <w:rPr>
                <w:rFonts w:eastAsia="Calibri" w:cs="Arial"/>
                <w:sz w:val="18"/>
                <w:szCs w:val="18"/>
                <w:lang w:val="sr-Latn-RS"/>
              </w:rPr>
              <w:t>a</w:t>
            </w:r>
            <w:r w:rsidRPr="00D95372">
              <w:rPr>
                <w:rFonts w:eastAsia="Calibri" w:cs="Arial"/>
                <w:sz w:val="18"/>
                <w:szCs w:val="18"/>
                <w:lang w:val="sr-Cyrl-RS"/>
              </w:rPr>
              <w:t>дхезија</w:t>
            </w:r>
          </w:p>
        </w:tc>
        <w:tc>
          <w:tcPr>
            <w:tcW w:w="2896" w:type="dxa"/>
            <w:shd w:val="clear" w:color="auto" w:fill="auto"/>
          </w:tcPr>
          <w:p w:rsidR="009C1E68" w:rsidRPr="00D95372" w:rsidRDefault="009C1E68" w:rsidP="00A217DB">
            <w:pPr>
              <w:spacing w:before="0"/>
              <w:contextualSpacing/>
              <w:jc w:val="left"/>
              <w:rPr>
                <w:rFonts w:eastAsia="Calibri" w:cs="Arial"/>
                <w:sz w:val="18"/>
                <w:szCs w:val="18"/>
                <w:lang w:val="sr-Cyrl-RS"/>
              </w:rPr>
            </w:pPr>
            <w:r w:rsidRPr="00D95372">
              <w:rPr>
                <w:rFonts w:eastAsia="Calibri" w:cs="Arial"/>
                <w:sz w:val="18"/>
                <w:szCs w:val="18"/>
                <w:lang w:val="sr-Cyrl-RS"/>
              </w:rPr>
              <w:t>*Носећи слој</w:t>
            </w:r>
            <w:r w:rsidRPr="00D95372">
              <w:rPr>
                <w:rFonts w:eastAsia="Calibri" w:cs="Arial"/>
                <w:sz w:val="18"/>
                <w:szCs w:val="18"/>
                <w:lang w:val="sr-Cyrl-RS"/>
              </w:rPr>
              <w:br/>
              <w:t>*Каракас</w:t>
            </w:r>
          </w:p>
        </w:tc>
        <w:tc>
          <w:tcPr>
            <w:tcW w:w="1567"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lang w:val="sr-Latn-RS"/>
              </w:rPr>
              <w:t>N/mm</w:t>
            </w:r>
            <w:r w:rsidRPr="00D95372">
              <w:rPr>
                <w:rFonts w:eastAsia="Calibri" w:cs="Arial"/>
                <w:sz w:val="18"/>
                <w:szCs w:val="18"/>
                <w:lang w:val="sr-Latn-RS"/>
              </w:rPr>
              <w:br/>
              <w:t>N/mm</w:t>
            </w:r>
            <w:r w:rsidRPr="00D95372">
              <w:rPr>
                <w:rFonts w:eastAsia="Calibri" w:cs="Arial"/>
                <w:sz w:val="18"/>
                <w:szCs w:val="18"/>
                <w:lang w:val="sr-Latn-RS"/>
              </w:rPr>
              <w:br/>
            </w:r>
          </w:p>
        </w:tc>
        <w:tc>
          <w:tcPr>
            <w:tcW w:w="2112"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lang w:val="sr-Cyrl-RS"/>
              </w:rPr>
              <w:t>105</w:t>
            </w:r>
            <w:r w:rsidRPr="00D95372">
              <w:rPr>
                <w:rFonts w:eastAsia="Calibri" w:cs="Arial"/>
                <w:sz w:val="18"/>
                <w:szCs w:val="18"/>
              </w:rPr>
              <w:br/>
            </w:r>
            <w:r w:rsidRPr="00D95372">
              <w:rPr>
                <w:rFonts w:eastAsia="Calibri" w:cs="Arial"/>
                <w:sz w:val="18"/>
                <w:szCs w:val="18"/>
                <w:lang w:val="sr-Cyrl-RS"/>
              </w:rPr>
              <w:t>120</w:t>
            </w:r>
            <w:r w:rsidRPr="00D95372">
              <w:rPr>
                <w:rFonts w:eastAsia="Calibri" w:cs="Arial"/>
                <w:sz w:val="18"/>
                <w:szCs w:val="18"/>
              </w:rPr>
              <w:br/>
            </w:r>
          </w:p>
        </w:tc>
        <w:tc>
          <w:tcPr>
            <w:tcW w:w="2068" w:type="dxa"/>
            <w:shd w:val="clear" w:color="auto" w:fill="auto"/>
            <w:vAlign w:val="center"/>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r>
    </w:tbl>
    <w:p w:rsidR="009C1E68" w:rsidRDefault="009C1E68" w:rsidP="009C1E68">
      <w:pPr>
        <w:spacing w:before="0" w:after="200" w:line="276" w:lineRule="auto"/>
        <w:jc w:val="left"/>
        <w:rPr>
          <w:rFonts w:eastAsia="Calibri" w:cs="Arial"/>
          <w:sz w:val="18"/>
          <w:szCs w:val="18"/>
          <w:lang w:val="sr-Cyrl-RS"/>
        </w:rPr>
      </w:pPr>
    </w:p>
    <w:p w:rsidR="009C1E68" w:rsidRPr="009C1E68" w:rsidRDefault="009C1E68" w:rsidP="009C1E68">
      <w:pPr>
        <w:spacing w:before="0" w:after="200" w:line="276" w:lineRule="auto"/>
        <w:jc w:val="left"/>
        <w:rPr>
          <w:rFonts w:eastAsia="Calibri" w:cs="Arial"/>
          <w:sz w:val="18"/>
          <w:szCs w:val="18"/>
          <w:lang w:val="sr-Cyrl-RS"/>
        </w:rPr>
      </w:pPr>
    </w:p>
    <w:tbl>
      <w:tblPr>
        <w:tblW w:w="103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009"/>
        <w:gridCol w:w="1449"/>
        <w:gridCol w:w="1726"/>
        <w:gridCol w:w="1151"/>
        <w:gridCol w:w="1310"/>
      </w:tblGrid>
      <w:tr w:rsidR="009C1E68" w:rsidRPr="00D95372" w:rsidTr="00A217DB">
        <w:trPr>
          <w:trHeight w:val="353"/>
        </w:trPr>
        <w:tc>
          <w:tcPr>
            <w:tcW w:w="2693" w:type="dxa"/>
            <w:vMerge w:val="restart"/>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lastRenderedPageBreak/>
              <w:t>4. Карактеристике носећег гуменог слоја</w:t>
            </w:r>
          </w:p>
        </w:tc>
        <w:tc>
          <w:tcPr>
            <w:tcW w:w="2009" w:type="dxa"/>
            <w:vMerge w:val="restart"/>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Димензије</w:t>
            </w:r>
          </w:p>
        </w:tc>
        <w:tc>
          <w:tcPr>
            <w:tcW w:w="3175" w:type="dxa"/>
            <w:gridSpan w:val="2"/>
            <w:shd w:val="clear" w:color="auto" w:fill="auto"/>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Вредност</w:t>
            </w:r>
          </w:p>
        </w:tc>
        <w:tc>
          <w:tcPr>
            <w:tcW w:w="2461" w:type="dxa"/>
            <w:gridSpan w:val="2"/>
            <w:shd w:val="clear" w:color="auto" w:fill="auto"/>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Стандарди</w:t>
            </w:r>
          </w:p>
        </w:tc>
      </w:tr>
      <w:tr w:rsidR="009C1E68" w:rsidRPr="00D95372" w:rsidTr="00A217DB">
        <w:trPr>
          <w:trHeight w:val="353"/>
        </w:trPr>
        <w:tc>
          <w:tcPr>
            <w:tcW w:w="2693" w:type="dxa"/>
            <w:vMerge/>
            <w:shd w:val="clear" w:color="auto" w:fill="auto"/>
          </w:tcPr>
          <w:p w:rsidR="009C1E68" w:rsidRPr="00D95372" w:rsidRDefault="009C1E68" w:rsidP="00A217DB">
            <w:pPr>
              <w:spacing w:before="0"/>
              <w:jc w:val="center"/>
              <w:rPr>
                <w:rFonts w:eastAsia="Calibri" w:cs="Arial"/>
                <w:b/>
                <w:sz w:val="18"/>
                <w:szCs w:val="18"/>
                <w:lang w:val="sr-Cyrl-RS"/>
              </w:rPr>
            </w:pPr>
          </w:p>
        </w:tc>
        <w:tc>
          <w:tcPr>
            <w:tcW w:w="2009" w:type="dxa"/>
            <w:vMerge/>
            <w:shd w:val="clear" w:color="auto" w:fill="auto"/>
          </w:tcPr>
          <w:p w:rsidR="009C1E68" w:rsidRPr="00D95372" w:rsidRDefault="009C1E68" w:rsidP="00A217DB">
            <w:pPr>
              <w:spacing w:before="0"/>
              <w:jc w:val="center"/>
              <w:rPr>
                <w:rFonts w:eastAsia="Calibri" w:cs="Arial"/>
                <w:b/>
                <w:sz w:val="18"/>
                <w:szCs w:val="18"/>
                <w:lang w:val="sr-Cyrl-RS"/>
              </w:rPr>
            </w:pPr>
          </w:p>
        </w:tc>
        <w:tc>
          <w:tcPr>
            <w:tcW w:w="1449" w:type="dxa"/>
            <w:vMerge w:val="restart"/>
            <w:shd w:val="clear" w:color="auto" w:fill="auto"/>
            <w:vAlign w:val="bottom"/>
          </w:tcPr>
          <w:p w:rsidR="009C1E68" w:rsidRPr="00D95372" w:rsidRDefault="009C1E68" w:rsidP="00A217DB">
            <w:pPr>
              <w:spacing w:before="0"/>
              <w:jc w:val="center"/>
              <w:rPr>
                <w:rFonts w:eastAsia="Calibri" w:cs="Arial"/>
                <w:b/>
                <w:sz w:val="18"/>
                <w:szCs w:val="18"/>
                <w:lang w:val="sr-Latn-RS"/>
              </w:rPr>
            </w:pPr>
            <w:r w:rsidRPr="00D95372">
              <w:rPr>
                <w:rFonts w:eastAsia="Calibri" w:cs="Arial"/>
                <w:b/>
                <w:sz w:val="18"/>
                <w:szCs w:val="18"/>
                <w:lang w:val="sr-Cyrl-RS"/>
              </w:rPr>
              <w:t>Носећи слој</w:t>
            </w:r>
          </w:p>
          <w:p w:rsidR="009C1E68" w:rsidRPr="00D95372" w:rsidRDefault="009C1E68" w:rsidP="00A217DB">
            <w:pPr>
              <w:spacing w:before="0"/>
              <w:jc w:val="center"/>
              <w:rPr>
                <w:rFonts w:eastAsia="Calibri" w:cs="Arial"/>
                <w:b/>
                <w:sz w:val="18"/>
                <w:szCs w:val="18"/>
                <w:lang w:val="sr-Cyrl-RS"/>
              </w:rPr>
            </w:pPr>
          </w:p>
        </w:tc>
        <w:tc>
          <w:tcPr>
            <w:tcW w:w="1726" w:type="dxa"/>
            <w:vMerge w:val="restart"/>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Доњи слој</w:t>
            </w:r>
          </w:p>
        </w:tc>
        <w:tc>
          <w:tcPr>
            <w:tcW w:w="1151" w:type="dxa"/>
            <w:vMerge w:val="restart"/>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Стандард</w:t>
            </w:r>
          </w:p>
        </w:tc>
        <w:tc>
          <w:tcPr>
            <w:tcW w:w="1310" w:type="dxa"/>
            <w:vMerge w:val="restart"/>
            <w:shd w:val="clear" w:color="auto" w:fill="auto"/>
            <w:vAlign w:val="center"/>
          </w:tcPr>
          <w:p w:rsidR="009C1E68" w:rsidRPr="00D95372" w:rsidRDefault="009C1E68" w:rsidP="00A217DB">
            <w:pPr>
              <w:spacing w:before="0"/>
              <w:jc w:val="center"/>
              <w:rPr>
                <w:rFonts w:eastAsia="Calibri" w:cs="Arial"/>
                <w:b/>
                <w:sz w:val="18"/>
                <w:szCs w:val="18"/>
                <w:lang w:val="sr-Cyrl-RS"/>
              </w:rPr>
            </w:pPr>
            <w:r w:rsidRPr="00D95372">
              <w:rPr>
                <w:rFonts w:eastAsia="Calibri" w:cs="Arial"/>
                <w:b/>
                <w:sz w:val="18"/>
                <w:szCs w:val="18"/>
                <w:lang w:val="sr-Cyrl-RS"/>
              </w:rPr>
              <w:t>Тест метода</w:t>
            </w:r>
          </w:p>
        </w:tc>
      </w:tr>
      <w:tr w:rsidR="009C1E68" w:rsidRPr="00D95372" w:rsidTr="00A217DB">
        <w:trPr>
          <w:trHeight w:val="161"/>
        </w:trPr>
        <w:tc>
          <w:tcPr>
            <w:tcW w:w="4702" w:type="dxa"/>
            <w:gridSpan w:val="2"/>
            <w:shd w:val="clear" w:color="auto" w:fill="auto"/>
          </w:tcPr>
          <w:p w:rsidR="009C1E68" w:rsidRPr="00D95372" w:rsidRDefault="009C1E68" w:rsidP="00A217DB">
            <w:pPr>
              <w:spacing w:before="0"/>
              <w:jc w:val="left"/>
              <w:rPr>
                <w:rFonts w:eastAsia="Calibri" w:cs="Arial"/>
                <w:sz w:val="18"/>
                <w:szCs w:val="18"/>
              </w:rPr>
            </w:pPr>
            <w:r w:rsidRPr="00D95372">
              <w:rPr>
                <w:rFonts w:eastAsia="Calibri" w:cs="Arial"/>
                <w:sz w:val="18"/>
                <w:szCs w:val="18"/>
                <w:lang w:val="sr-Cyrl-RS"/>
              </w:rPr>
              <w:t>Гумени слојеви</w:t>
            </w:r>
          </w:p>
        </w:tc>
        <w:tc>
          <w:tcPr>
            <w:tcW w:w="1449" w:type="dxa"/>
            <w:vMerge/>
            <w:shd w:val="clear" w:color="auto" w:fill="auto"/>
          </w:tcPr>
          <w:p w:rsidR="009C1E68" w:rsidRPr="00D95372" w:rsidRDefault="009C1E68" w:rsidP="00A217DB">
            <w:pPr>
              <w:spacing w:before="0"/>
              <w:jc w:val="center"/>
              <w:rPr>
                <w:rFonts w:eastAsia="Calibri" w:cs="Arial"/>
                <w:b/>
                <w:sz w:val="18"/>
                <w:szCs w:val="18"/>
                <w:lang w:val="sr-Cyrl-RS"/>
              </w:rPr>
            </w:pPr>
          </w:p>
        </w:tc>
        <w:tc>
          <w:tcPr>
            <w:tcW w:w="1726" w:type="dxa"/>
            <w:vMerge/>
            <w:shd w:val="clear" w:color="auto" w:fill="auto"/>
          </w:tcPr>
          <w:p w:rsidR="009C1E68" w:rsidRPr="00D95372" w:rsidRDefault="009C1E68" w:rsidP="00A217DB">
            <w:pPr>
              <w:spacing w:before="0"/>
              <w:jc w:val="center"/>
              <w:rPr>
                <w:rFonts w:eastAsia="Calibri" w:cs="Arial"/>
                <w:b/>
                <w:sz w:val="18"/>
                <w:szCs w:val="18"/>
                <w:lang w:val="sr-Cyrl-RS"/>
              </w:rPr>
            </w:pPr>
          </w:p>
        </w:tc>
        <w:tc>
          <w:tcPr>
            <w:tcW w:w="1151" w:type="dxa"/>
            <w:vMerge/>
            <w:shd w:val="clear" w:color="auto" w:fill="auto"/>
          </w:tcPr>
          <w:p w:rsidR="009C1E68" w:rsidRPr="00D95372" w:rsidRDefault="009C1E68" w:rsidP="00A217DB">
            <w:pPr>
              <w:spacing w:before="0"/>
              <w:jc w:val="center"/>
              <w:rPr>
                <w:rFonts w:eastAsia="Calibri" w:cs="Arial"/>
                <w:b/>
                <w:sz w:val="18"/>
                <w:szCs w:val="18"/>
                <w:lang w:val="sr-Cyrl-RS"/>
              </w:rPr>
            </w:pPr>
          </w:p>
        </w:tc>
        <w:tc>
          <w:tcPr>
            <w:tcW w:w="1310" w:type="dxa"/>
            <w:vMerge/>
            <w:shd w:val="clear" w:color="auto" w:fill="auto"/>
          </w:tcPr>
          <w:p w:rsidR="009C1E68" w:rsidRPr="00D95372" w:rsidRDefault="009C1E68" w:rsidP="00A217DB">
            <w:pPr>
              <w:spacing w:before="0"/>
              <w:jc w:val="center"/>
              <w:rPr>
                <w:rFonts w:eastAsia="Calibri" w:cs="Arial"/>
                <w:b/>
                <w:sz w:val="18"/>
                <w:szCs w:val="18"/>
                <w:lang w:val="sr-Cyrl-RS"/>
              </w:rPr>
            </w:pPr>
          </w:p>
        </w:tc>
      </w:tr>
      <w:tr w:rsidR="009C1E68" w:rsidRPr="00D95372" w:rsidTr="00A217DB">
        <w:trPr>
          <w:trHeight w:val="229"/>
        </w:trPr>
        <w:tc>
          <w:tcPr>
            <w:tcW w:w="2693"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Прекидна јачина мин.</w:t>
            </w:r>
          </w:p>
        </w:tc>
        <w:tc>
          <w:tcPr>
            <w:tcW w:w="200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МРа</w:t>
            </w:r>
          </w:p>
        </w:tc>
        <w:tc>
          <w:tcPr>
            <w:tcW w:w="1449" w:type="dxa"/>
            <w:shd w:val="clear" w:color="auto" w:fill="auto"/>
            <w:vAlign w:val="center"/>
          </w:tcPr>
          <w:p w:rsidR="009C1E68" w:rsidRPr="008C2721" w:rsidRDefault="009C1E68" w:rsidP="00A217DB">
            <w:pPr>
              <w:spacing w:before="0"/>
              <w:jc w:val="center"/>
              <w:rPr>
                <w:rFonts w:eastAsia="Calibri" w:cs="Arial"/>
                <w:sz w:val="18"/>
                <w:szCs w:val="18"/>
                <w:lang w:val="sr-Cyrl-RS"/>
              </w:rPr>
            </w:pPr>
            <w:r w:rsidRPr="008C2721">
              <w:rPr>
                <w:rFonts w:eastAsia="Calibri" w:cs="Arial"/>
                <w:sz w:val="18"/>
                <w:szCs w:val="18"/>
                <w:lang w:val="sr-Cyrl-RS"/>
              </w:rPr>
              <w:t>20</w:t>
            </w:r>
          </w:p>
        </w:tc>
        <w:tc>
          <w:tcPr>
            <w:tcW w:w="1726" w:type="dxa"/>
            <w:shd w:val="clear" w:color="auto" w:fill="auto"/>
            <w:vAlign w:val="center"/>
          </w:tcPr>
          <w:p w:rsidR="009C1E68" w:rsidRPr="008C2721" w:rsidRDefault="009C1E68" w:rsidP="00A217DB">
            <w:pPr>
              <w:spacing w:before="0"/>
              <w:jc w:val="center"/>
              <w:rPr>
                <w:rFonts w:eastAsia="Calibri" w:cs="Arial"/>
                <w:sz w:val="18"/>
                <w:szCs w:val="18"/>
                <w:lang w:val="sr-Cyrl-RS"/>
              </w:rPr>
            </w:pPr>
            <w:r w:rsidRPr="008C2721">
              <w:rPr>
                <w:rFonts w:eastAsia="Calibri" w:cs="Arial"/>
                <w:sz w:val="18"/>
                <w:szCs w:val="18"/>
                <w:lang w:val="sr-Cyrl-RS"/>
              </w:rPr>
              <w:t>20</w:t>
            </w:r>
          </w:p>
        </w:tc>
        <w:tc>
          <w:tcPr>
            <w:tcW w:w="1151"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c>
          <w:tcPr>
            <w:tcW w:w="1310"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Latn-RS"/>
              </w:rPr>
              <w:t>53504</w:t>
            </w:r>
          </w:p>
        </w:tc>
      </w:tr>
      <w:tr w:rsidR="009C1E68" w:rsidRPr="00D95372" w:rsidTr="00A217DB">
        <w:trPr>
          <w:trHeight w:val="221"/>
        </w:trPr>
        <w:tc>
          <w:tcPr>
            <w:tcW w:w="2693"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Истезање по кидању мин.</w:t>
            </w:r>
          </w:p>
        </w:tc>
        <w:tc>
          <w:tcPr>
            <w:tcW w:w="200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w:t>
            </w:r>
          </w:p>
        </w:tc>
        <w:tc>
          <w:tcPr>
            <w:tcW w:w="1449" w:type="dxa"/>
            <w:shd w:val="clear" w:color="auto" w:fill="auto"/>
            <w:vAlign w:val="center"/>
          </w:tcPr>
          <w:p w:rsidR="009C1E68" w:rsidRPr="008C2721" w:rsidRDefault="009C1E68" w:rsidP="00A217DB">
            <w:pPr>
              <w:spacing w:before="0"/>
              <w:jc w:val="center"/>
              <w:rPr>
                <w:rFonts w:eastAsia="Calibri" w:cs="Arial"/>
                <w:sz w:val="18"/>
                <w:szCs w:val="18"/>
                <w:lang w:val="sr-Cyrl-RS"/>
              </w:rPr>
            </w:pPr>
            <w:r w:rsidRPr="008C2721">
              <w:rPr>
                <w:rFonts w:eastAsia="Calibri" w:cs="Arial"/>
                <w:sz w:val="18"/>
                <w:szCs w:val="18"/>
                <w:lang w:val="sr-Cyrl-RS"/>
              </w:rPr>
              <w:t>400</w:t>
            </w:r>
          </w:p>
        </w:tc>
        <w:tc>
          <w:tcPr>
            <w:tcW w:w="1726" w:type="dxa"/>
            <w:shd w:val="clear" w:color="auto" w:fill="auto"/>
            <w:vAlign w:val="center"/>
          </w:tcPr>
          <w:p w:rsidR="009C1E68" w:rsidRPr="008C2721" w:rsidRDefault="009C1E68" w:rsidP="00A217DB">
            <w:pPr>
              <w:spacing w:before="0"/>
              <w:jc w:val="center"/>
              <w:rPr>
                <w:rFonts w:eastAsia="Calibri" w:cs="Arial"/>
                <w:sz w:val="18"/>
                <w:szCs w:val="18"/>
                <w:lang w:val="sr-Cyrl-RS"/>
              </w:rPr>
            </w:pPr>
            <w:r w:rsidRPr="008C2721">
              <w:rPr>
                <w:rFonts w:eastAsia="Calibri" w:cs="Arial"/>
                <w:sz w:val="18"/>
                <w:szCs w:val="18"/>
                <w:lang w:val="sr-Cyrl-RS"/>
              </w:rPr>
              <w:t>400</w:t>
            </w:r>
          </w:p>
        </w:tc>
        <w:tc>
          <w:tcPr>
            <w:tcW w:w="1151"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c>
          <w:tcPr>
            <w:tcW w:w="1310" w:type="dxa"/>
            <w:shd w:val="clear" w:color="auto" w:fill="auto"/>
          </w:tcPr>
          <w:p w:rsidR="009C1E68" w:rsidRPr="00D95372" w:rsidRDefault="009C1E68" w:rsidP="00A217DB">
            <w:pPr>
              <w:spacing w:before="0"/>
              <w:jc w:val="center"/>
              <w:rPr>
                <w:rFonts w:ascii="Calibri" w:eastAsia="Calibri" w:hAnsi="Calibri"/>
                <w:sz w:val="18"/>
                <w:szCs w:val="18"/>
              </w:rPr>
            </w:pPr>
            <w:r w:rsidRPr="00D95372">
              <w:rPr>
                <w:rFonts w:eastAsia="Calibri" w:cs="Arial"/>
                <w:sz w:val="18"/>
                <w:szCs w:val="18"/>
                <w:lang w:val="sr-Latn-RS"/>
              </w:rPr>
              <w:t>53504</w:t>
            </w:r>
          </w:p>
        </w:tc>
      </w:tr>
      <w:tr w:rsidR="009C1E68" w:rsidRPr="00D95372" w:rsidTr="00A217DB">
        <w:trPr>
          <w:trHeight w:val="221"/>
        </w:trPr>
        <w:tc>
          <w:tcPr>
            <w:tcW w:w="2693"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Тврдоћа</w:t>
            </w:r>
          </w:p>
        </w:tc>
        <w:tc>
          <w:tcPr>
            <w:tcW w:w="200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Latn-RS"/>
              </w:rPr>
              <w:t xml:space="preserve">Schore </w:t>
            </w:r>
            <w:r w:rsidRPr="00D95372">
              <w:rPr>
                <w:rFonts w:eastAsia="Calibri" w:cs="Arial"/>
                <w:sz w:val="18"/>
                <w:szCs w:val="18"/>
                <w:lang w:val="sr-Cyrl-RS"/>
              </w:rPr>
              <w:t>А</w:t>
            </w:r>
          </w:p>
        </w:tc>
        <w:tc>
          <w:tcPr>
            <w:tcW w:w="144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63 ± 5</w:t>
            </w:r>
          </w:p>
        </w:tc>
        <w:tc>
          <w:tcPr>
            <w:tcW w:w="1726"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63 ± 5</w:t>
            </w:r>
          </w:p>
        </w:tc>
        <w:tc>
          <w:tcPr>
            <w:tcW w:w="1151" w:type="dxa"/>
            <w:shd w:val="clear" w:color="auto" w:fill="auto"/>
          </w:tcPr>
          <w:p w:rsidR="009C1E68" w:rsidRPr="00D95372" w:rsidRDefault="009C1E68" w:rsidP="00A217DB">
            <w:pPr>
              <w:spacing w:before="0"/>
              <w:jc w:val="center"/>
              <w:rPr>
                <w:rFonts w:eastAsia="Calibri" w:cs="Arial"/>
                <w:sz w:val="18"/>
                <w:szCs w:val="18"/>
              </w:rPr>
            </w:pPr>
          </w:p>
        </w:tc>
        <w:tc>
          <w:tcPr>
            <w:tcW w:w="1310" w:type="dxa"/>
            <w:shd w:val="clear" w:color="auto" w:fill="auto"/>
          </w:tcPr>
          <w:p w:rsidR="009C1E68" w:rsidRPr="00D95372" w:rsidRDefault="009C1E68" w:rsidP="00A217DB">
            <w:pPr>
              <w:spacing w:before="0"/>
              <w:jc w:val="center"/>
              <w:rPr>
                <w:rFonts w:ascii="Calibri" w:eastAsia="Calibri" w:hAnsi="Calibri"/>
                <w:sz w:val="18"/>
                <w:szCs w:val="18"/>
              </w:rPr>
            </w:pPr>
            <w:r w:rsidRPr="00D95372">
              <w:rPr>
                <w:rFonts w:eastAsia="Calibri" w:cs="Arial"/>
                <w:sz w:val="18"/>
                <w:szCs w:val="18"/>
                <w:lang w:val="sr-Latn-RS"/>
              </w:rPr>
              <w:t>53505</w:t>
            </w:r>
          </w:p>
        </w:tc>
      </w:tr>
      <w:tr w:rsidR="009C1E68" w:rsidRPr="00D95372" w:rsidTr="00A217DB">
        <w:trPr>
          <w:trHeight w:val="211"/>
        </w:trPr>
        <w:tc>
          <w:tcPr>
            <w:tcW w:w="2693"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Густина</w:t>
            </w:r>
          </w:p>
        </w:tc>
        <w:tc>
          <w:tcPr>
            <w:tcW w:w="2009" w:type="dxa"/>
            <w:shd w:val="clear" w:color="auto" w:fill="auto"/>
            <w:vAlign w:val="center"/>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Kg/m</w:t>
            </w:r>
            <w:r w:rsidRPr="00D95372">
              <w:rPr>
                <w:rFonts w:eastAsia="Calibri" w:cs="Arial"/>
                <w:sz w:val="18"/>
                <w:szCs w:val="18"/>
                <w:vertAlign w:val="superscript"/>
                <w:lang w:val="sr-Latn-RS"/>
              </w:rPr>
              <w:t xml:space="preserve">3   </w:t>
            </w:r>
            <w:r w:rsidRPr="00D95372">
              <w:rPr>
                <w:rFonts w:eastAsia="Calibri" w:cs="Arial"/>
                <w:sz w:val="18"/>
                <w:szCs w:val="18"/>
                <w:lang w:val="sr-Latn-RS"/>
              </w:rPr>
              <w:t>10</w:t>
            </w:r>
            <w:r w:rsidRPr="00D95372">
              <w:rPr>
                <w:rFonts w:eastAsia="Calibri" w:cs="Arial"/>
                <w:sz w:val="18"/>
                <w:szCs w:val="18"/>
                <w:vertAlign w:val="superscript"/>
                <w:lang w:val="sr-Latn-RS"/>
              </w:rPr>
              <w:t>3</w:t>
            </w:r>
          </w:p>
        </w:tc>
        <w:tc>
          <w:tcPr>
            <w:tcW w:w="144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1,11± 0,03</w:t>
            </w:r>
          </w:p>
        </w:tc>
        <w:tc>
          <w:tcPr>
            <w:tcW w:w="1726"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1,11± 0,03</w:t>
            </w:r>
          </w:p>
        </w:tc>
        <w:tc>
          <w:tcPr>
            <w:tcW w:w="1151" w:type="dxa"/>
            <w:shd w:val="clear" w:color="auto" w:fill="auto"/>
          </w:tcPr>
          <w:p w:rsidR="009C1E68" w:rsidRPr="00D95372" w:rsidRDefault="009C1E68" w:rsidP="00A217DB">
            <w:pPr>
              <w:spacing w:before="0"/>
              <w:jc w:val="center"/>
              <w:rPr>
                <w:rFonts w:eastAsia="Calibri" w:cs="Arial"/>
                <w:sz w:val="18"/>
                <w:szCs w:val="18"/>
              </w:rPr>
            </w:pPr>
          </w:p>
        </w:tc>
        <w:tc>
          <w:tcPr>
            <w:tcW w:w="1310" w:type="dxa"/>
            <w:shd w:val="clear" w:color="auto" w:fill="auto"/>
          </w:tcPr>
          <w:p w:rsidR="009C1E68" w:rsidRPr="00D95372" w:rsidRDefault="009C1E68" w:rsidP="00A217DB">
            <w:pPr>
              <w:spacing w:before="0"/>
              <w:jc w:val="center"/>
              <w:rPr>
                <w:rFonts w:ascii="Calibri" w:eastAsia="Calibri" w:hAnsi="Calibri"/>
                <w:sz w:val="18"/>
                <w:szCs w:val="18"/>
              </w:rPr>
            </w:pPr>
            <w:r w:rsidRPr="00D95372">
              <w:rPr>
                <w:rFonts w:eastAsia="Calibri" w:cs="Arial"/>
                <w:sz w:val="18"/>
                <w:szCs w:val="18"/>
                <w:lang w:val="sr-Latn-RS"/>
              </w:rPr>
              <w:t>53550</w:t>
            </w:r>
          </w:p>
        </w:tc>
      </w:tr>
      <w:tr w:rsidR="009C1E68" w:rsidRPr="00D95372" w:rsidTr="00A217DB">
        <w:trPr>
          <w:trHeight w:val="221"/>
        </w:trPr>
        <w:tc>
          <w:tcPr>
            <w:tcW w:w="2693"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Абразија макс.</w:t>
            </w:r>
          </w:p>
        </w:tc>
        <w:tc>
          <w:tcPr>
            <w:tcW w:w="2009" w:type="dxa"/>
            <w:shd w:val="clear" w:color="auto" w:fill="auto"/>
            <w:vAlign w:val="center"/>
          </w:tcPr>
          <w:p w:rsidR="009C1E68" w:rsidRPr="00D95372" w:rsidRDefault="009C1E68" w:rsidP="00A217DB">
            <w:pPr>
              <w:spacing w:before="0"/>
              <w:jc w:val="center"/>
              <w:rPr>
                <w:rFonts w:eastAsia="Calibri" w:cs="Arial"/>
                <w:sz w:val="18"/>
                <w:szCs w:val="18"/>
                <w:lang w:val="sr-Latn-RS"/>
              </w:rPr>
            </w:pPr>
            <w:r w:rsidRPr="00D95372">
              <w:rPr>
                <w:rFonts w:eastAsia="Calibri" w:cs="Arial"/>
                <w:sz w:val="18"/>
                <w:szCs w:val="18"/>
                <w:lang w:val="sr-Latn-RS"/>
              </w:rPr>
              <w:t>mm</w:t>
            </w:r>
            <w:r w:rsidRPr="00D95372">
              <w:rPr>
                <w:rFonts w:eastAsia="Calibri" w:cs="Arial"/>
                <w:sz w:val="18"/>
                <w:szCs w:val="18"/>
                <w:vertAlign w:val="superscript"/>
                <w:lang w:val="sr-Latn-RS"/>
              </w:rPr>
              <w:t>3</w:t>
            </w:r>
          </w:p>
        </w:tc>
        <w:tc>
          <w:tcPr>
            <w:tcW w:w="1449" w:type="dxa"/>
            <w:shd w:val="clear" w:color="auto" w:fill="auto"/>
            <w:vAlign w:val="center"/>
          </w:tcPr>
          <w:p w:rsidR="009C1E68" w:rsidRPr="008C2721" w:rsidRDefault="009C1E68" w:rsidP="00A217DB">
            <w:pPr>
              <w:spacing w:before="0"/>
              <w:jc w:val="center"/>
              <w:rPr>
                <w:rFonts w:eastAsia="Calibri" w:cs="Arial"/>
                <w:sz w:val="18"/>
                <w:szCs w:val="18"/>
                <w:vertAlign w:val="superscript"/>
                <w:lang w:val="sr-Cyrl-RS"/>
              </w:rPr>
            </w:pPr>
            <w:r w:rsidRPr="008C2721">
              <w:rPr>
                <w:rFonts w:eastAsia="Calibri" w:cs="Arial"/>
                <w:sz w:val="18"/>
                <w:szCs w:val="18"/>
                <w:lang w:val="sr-Cyrl-RS"/>
              </w:rPr>
              <w:t>200</w:t>
            </w:r>
          </w:p>
        </w:tc>
        <w:tc>
          <w:tcPr>
            <w:tcW w:w="1726" w:type="dxa"/>
            <w:shd w:val="clear" w:color="auto" w:fill="auto"/>
            <w:vAlign w:val="center"/>
          </w:tcPr>
          <w:p w:rsidR="009C1E68" w:rsidRPr="008C2721" w:rsidRDefault="009C1E68" w:rsidP="00A217DB">
            <w:pPr>
              <w:spacing w:before="0"/>
              <w:jc w:val="center"/>
              <w:rPr>
                <w:rFonts w:eastAsia="Calibri" w:cs="Arial"/>
                <w:sz w:val="18"/>
                <w:szCs w:val="18"/>
                <w:vertAlign w:val="superscript"/>
                <w:lang w:val="sr-Latn-RS"/>
              </w:rPr>
            </w:pPr>
            <w:r w:rsidRPr="008C2721">
              <w:rPr>
                <w:rFonts w:eastAsia="Calibri" w:cs="Arial"/>
                <w:sz w:val="18"/>
                <w:szCs w:val="18"/>
                <w:lang w:val="sr-Latn-RS"/>
              </w:rPr>
              <w:t>200</w:t>
            </w:r>
          </w:p>
        </w:tc>
        <w:tc>
          <w:tcPr>
            <w:tcW w:w="1151" w:type="dxa"/>
            <w:shd w:val="clear" w:color="auto" w:fill="auto"/>
          </w:tcPr>
          <w:p w:rsidR="009C1E68" w:rsidRPr="00D95372" w:rsidRDefault="009C1E68" w:rsidP="00A217DB">
            <w:pPr>
              <w:spacing w:before="0"/>
              <w:jc w:val="center"/>
              <w:rPr>
                <w:rFonts w:eastAsia="Calibri" w:cs="Arial"/>
                <w:sz w:val="18"/>
                <w:szCs w:val="18"/>
              </w:rPr>
            </w:pPr>
            <w:r w:rsidRPr="00D95372">
              <w:rPr>
                <w:rFonts w:eastAsia="Calibri" w:cs="Arial"/>
                <w:sz w:val="18"/>
                <w:szCs w:val="18"/>
              </w:rPr>
              <w:t>DIN 22131</w:t>
            </w:r>
          </w:p>
        </w:tc>
        <w:tc>
          <w:tcPr>
            <w:tcW w:w="1310" w:type="dxa"/>
            <w:shd w:val="clear" w:color="auto" w:fill="auto"/>
          </w:tcPr>
          <w:p w:rsidR="009C1E68" w:rsidRPr="00D95372" w:rsidRDefault="009C1E68" w:rsidP="00A217DB">
            <w:pPr>
              <w:spacing w:before="0"/>
              <w:jc w:val="center"/>
              <w:rPr>
                <w:rFonts w:ascii="Calibri" w:eastAsia="Calibri" w:hAnsi="Calibri"/>
                <w:sz w:val="18"/>
                <w:szCs w:val="18"/>
              </w:rPr>
            </w:pPr>
            <w:r w:rsidRPr="00D95372">
              <w:rPr>
                <w:rFonts w:eastAsia="Calibri" w:cs="Arial"/>
                <w:sz w:val="18"/>
                <w:szCs w:val="18"/>
                <w:lang w:val="sr-Latn-RS"/>
              </w:rPr>
              <w:t>53516</w:t>
            </w:r>
          </w:p>
        </w:tc>
      </w:tr>
      <w:tr w:rsidR="009C1E68" w:rsidRPr="00D95372" w:rsidTr="00A217DB">
        <w:trPr>
          <w:trHeight w:val="221"/>
        </w:trPr>
        <w:tc>
          <w:tcPr>
            <w:tcW w:w="2693" w:type="dxa"/>
            <w:shd w:val="clear" w:color="auto" w:fill="auto"/>
          </w:tcPr>
          <w:p w:rsidR="009C1E68" w:rsidRPr="00D95372" w:rsidRDefault="009C1E68" w:rsidP="00A217DB">
            <w:pPr>
              <w:spacing w:before="0"/>
              <w:jc w:val="left"/>
              <w:rPr>
                <w:rFonts w:eastAsia="Calibri" w:cs="Arial"/>
                <w:sz w:val="18"/>
                <w:szCs w:val="18"/>
                <w:lang w:val="sr-Cyrl-RS"/>
              </w:rPr>
            </w:pPr>
            <w:r w:rsidRPr="00D95372">
              <w:rPr>
                <w:rFonts w:eastAsia="Calibri" w:cs="Arial"/>
                <w:sz w:val="18"/>
                <w:szCs w:val="18"/>
                <w:lang w:val="sr-Cyrl-RS"/>
              </w:rPr>
              <w:t>Електрична отпорност макс.</w:t>
            </w:r>
          </w:p>
        </w:tc>
        <w:tc>
          <w:tcPr>
            <w:tcW w:w="200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Ω</w:t>
            </w:r>
          </w:p>
        </w:tc>
        <w:tc>
          <w:tcPr>
            <w:tcW w:w="1449"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3.10</w:t>
            </w:r>
            <w:r w:rsidRPr="00D95372">
              <w:rPr>
                <w:rFonts w:eastAsia="Calibri" w:cs="Arial"/>
                <w:sz w:val="18"/>
                <w:szCs w:val="18"/>
                <w:vertAlign w:val="superscript"/>
                <w:lang w:val="sr-Cyrl-RS"/>
              </w:rPr>
              <w:t>8</w:t>
            </w:r>
          </w:p>
        </w:tc>
        <w:tc>
          <w:tcPr>
            <w:tcW w:w="1726" w:type="dxa"/>
            <w:shd w:val="clear" w:color="auto" w:fill="auto"/>
            <w:vAlign w:val="center"/>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lang w:val="sr-Cyrl-RS"/>
              </w:rPr>
              <w:t>3.10</w:t>
            </w:r>
            <w:r w:rsidRPr="00D95372">
              <w:rPr>
                <w:rFonts w:eastAsia="Calibri" w:cs="Arial"/>
                <w:sz w:val="18"/>
                <w:szCs w:val="18"/>
                <w:vertAlign w:val="superscript"/>
                <w:lang w:val="sr-Cyrl-RS"/>
              </w:rPr>
              <w:t>8</w:t>
            </w:r>
          </w:p>
        </w:tc>
        <w:tc>
          <w:tcPr>
            <w:tcW w:w="1151" w:type="dxa"/>
            <w:shd w:val="clear" w:color="auto" w:fill="auto"/>
          </w:tcPr>
          <w:p w:rsidR="009C1E68" w:rsidRPr="00D95372" w:rsidRDefault="009C1E68" w:rsidP="00A217DB">
            <w:pPr>
              <w:spacing w:before="0"/>
              <w:jc w:val="center"/>
              <w:rPr>
                <w:rFonts w:eastAsia="Calibri" w:cs="Arial"/>
                <w:sz w:val="18"/>
                <w:szCs w:val="18"/>
                <w:lang w:val="sr-Cyrl-RS"/>
              </w:rPr>
            </w:pPr>
            <w:r w:rsidRPr="00D95372">
              <w:rPr>
                <w:rFonts w:eastAsia="Calibri" w:cs="Arial"/>
                <w:sz w:val="18"/>
                <w:szCs w:val="18"/>
              </w:rPr>
              <w:t>DIN 22131</w:t>
            </w:r>
          </w:p>
        </w:tc>
        <w:tc>
          <w:tcPr>
            <w:tcW w:w="1310" w:type="dxa"/>
            <w:shd w:val="clear" w:color="auto" w:fill="auto"/>
            <w:vAlign w:val="center"/>
          </w:tcPr>
          <w:p w:rsidR="009C1E68" w:rsidRPr="00D95372" w:rsidRDefault="009C1E68" w:rsidP="00A217DB">
            <w:pPr>
              <w:spacing w:before="0"/>
              <w:jc w:val="center"/>
              <w:rPr>
                <w:rFonts w:eastAsia="Calibri" w:cs="Arial"/>
                <w:sz w:val="18"/>
                <w:szCs w:val="18"/>
                <w:lang w:val="sr-Latn-RS"/>
              </w:rPr>
            </w:pPr>
          </w:p>
        </w:tc>
      </w:tr>
    </w:tbl>
    <w:p w:rsidR="009C1E68" w:rsidRPr="009C1E68" w:rsidRDefault="009C1E68" w:rsidP="00D47526">
      <w:pPr>
        <w:rPr>
          <w:b/>
          <w:lang w:val="sr-Cyrl-RS" w:eastAsia="hi-IN" w:bidi="hi-IN"/>
        </w:rPr>
      </w:pPr>
    </w:p>
    <w:p w:rsidR="00BB4E96" w:rsidRDefault="00BB4E96" w:rsidP="00D47526">
      <w:pPr>
        <w:rPr>
          <w:rFonts w:cs="Arial"/>
          <w:color w:val="00B050"/>
          <w:lang w:val="sr-Cyrl-CS"/>
        </w:rPr>
      </w:pPr>
      <w:r w:rsidRPr="00C452AC">
        <w:rPr>
          <w:b/>
          <w:lang w:val="sr-Cyrl-RS" w:eastAsia="hi-IN" w:bidi="hi-IN"/>
        </w:rPr>
        <w:t>Доказ квалитета:</w:t>
      </w:r>
      <w:r>
        <w:rPr>
          <w:b/>
          <w:lang w:val="sr-Latn-RS" w:eastAsia="hi-IN" w:bidi="hi-IN"/>
        </w:rPr>
        <w:t xml:space="preserve"> </w:t>
      </w:r>
      <w:r>
        <w:rPr>
          <w:b/>
          <w:lang w:val="sr-Cyrl-RS" w:eastAsia="hi-IN" w:bidi="hi-IN"/>
        </w:rPr>
        <w:t>Доставити уз понуду</w:t>
      </w:r>
    </w:p>
    <w:p w:rsidR="00BB4E96" w:rsidRPr="00A93772" w:rsidRDefault="00BB4E96" w:rsidP="00BB4E96">
      <w:pPr>
        <w:rPr>
          <w:lang w:val="sr-Cyrl-CS" w:eastAsia="hi-IN" w:bidi="hi-IN"/>
        </w:rPr>
      </w:pPr>
      <w:r w:rsidRPr="00A93772">
        <w:rPr>
          <w:lang w:val="sr-Cyrl-CS" w:eastAsia="hi-IN" w:bidi="hi-IN"/>
        </w:rPr>
        <w:t xml:space="preserve">1. фотокопију важећег сертификата </w:t>
      </w:r>
      <w:r w:rsidRPr="002D0484">
        <w:rPr>
          <w:lang w:val="sr-Latn-RS" w:eastAsia="hi-IN" w:bidi="hi-IN"/>
        </w:rPr>
        <w:t>ISO</w:t>
      </w:r>
      <w:r w:rsidRPr="00A93772">
        <w:rPr>
          <w:lang w:val="sr-Cyrl-CS" w:eastAsia="hi-IN" w:bidi="hi-IN"/>
        </w:rPr>
        <w:t xml:space="preserve"> 90</w:t>
      </w:r>
      <w:r w:rsidR="001D38DC">
        <w:rPr>
          <w:lang w:val="sr-Cyrl-CS" w:eastAsia="hi-IN" w:bidi="hi-IN"/>
        </w:rPr>
        <w:t>01</w:t>
      </w:r>
      <w:r w:rsidRPr="00A93772">
        <w:rPr>
          <w:lang w:val="sr-Cyrl-CS" w:eastAsia="hi-IN" w:bidi="hi-IN"/>
        </w:rPr>
        <w:t xml:space="preserve"> за произвођача, који обухвата област производње предмет</w:t>
      </w:r>
      <w:r w:rsidRPr="002D0484">
        <w:rPr>
          <w:lang w:val="sr-Latn-RS" w:eastAsia="hi-IN" w:bidi="hi-IN"/>
        </w:rPr>
        <w:t>a</w:t>
      </w:r>
      <w:r w:rsidRPr="00A93772">
        <w:rPr>
          <w:lang w:val="sr-Cyrl-CS" w:eastAsia="hi-IN" w:bidi="hi-IN"/>
        </w:rPr>
        <w:t xml:space="preserve"> набавке.</w:t>
      </w:r>
    </w:p>
    <w:p w:rsidR="00BB4E96" w:rsidRPr="00A93772" w:rsidRDefault="00BB4E96" w:rsidP="00BB4E96">
      <w:pPr>
        <w:spacing w:before="60"/>
        <w:rPr>
          <w:lang w:val="sr-Cyrl-RS" w:eastAsia="hi-IN" w:bidi="hi-IN"/>
        </w:rPr>
      </w:pPr>
      <w:r w:rsidRPr="00A93772">
        <w:rPr>
          <w:lang w:val="sr-Cyrl-RS" w:eastAsia="hi-IN" w:bidi="hi-IN"/>
        </w:rPr>
        <w:t>Уколико понуђач не достави све захтеване доказе уз понуду, његова понуда ће бити одбијена као неприхватљива.</w:t>
      </w:r>
    </w:p>
    <w:p w:rsidR="009C1E68" w:rsidRPr="009C1E68" w:rsidRDefault="009C1E68" w:rsidP="009C1E68">
      <w:pPr>
        <w:tabs>
          <w:tab w:val="left" w:pos="1976"/>
        </w:tabs>
        <w:rPr>
          <w:color w:val="7030A0"/>
          <w:lang w:val="sr-Cyrl-RS" w:eastAsia="hi-IN" w:bidi="hi-IN"/>
        </w:rPr>
      </w:pPr>
    </w:p>
    <w:p w:rsidR="0084689A" w:rsidRPr="00203D62" w:rsidRDefault="0084689A" w:rsidP="0084689A">
      <w:pPr>
        <w:pStyle w:val="Heading10"/>
        <w:spacing w:before="0"/>
        <w:ind w:left="0" w:firstLine="0"/>
        <w:jc w:val="both"/>
        <w:rPr>
          <w:rFonts w:cs="Arial"/>
        </w:rPr>
      </w:pPr>
      <w:r w:rsidRPr="00203D62">
        <w:rPr>
          <w:rFonts w:cs="Arial"/>
        </w:rPr>
        <w:t>3.1.Врста и количина добара</w:t>
      </w:r>
    </w:p>
    <w:p w:rsidR="0084689A" w:rsidRPr="00662C69" w:rsidRDefault="0084689A" w:rsidP="0084689A">
      <w:pPr>
        <w:rPr>
          <w:rFonts w:cs="Arial"/>
          <w:color w:val="000000" w:themeColor="text1"/>
          <w:lang w:val="sr-Cyrl-CS"/>
        </w:rPr>
      </w:pPr>
      <w:r w:rsidRPr="00CC22B7">
        <w:rPr>
          <w:rFonts w:cs="Arial"/>
          <w:color w:val="000000" w:themeColor="text1"/>
          <w:lang w:val="ru-RU"/>
        </w:rPr>
        <w:t>Врста и количина добара су наведени у</w:t>
      </w:r>
      <w:r>
        <w:rPr>
          <w:rFonts w:cs="Arial"/>
          <w:color w:val="000000" w:themeColor="text1"/>
          <w:lang w:val="ru-RU"/>
        </w:rPr>
        <w:t xml:space="preserve"> техничкој</w:t>
      </w:r>
      <w:r w:rsidRPr="00CC22B7">
        <w:rPr>
          <w:rFonts w:cs="Arial"/>
          <w:color w:val="000000" w:themeColor="text1"/>
          <w:lang w:val="ru-RU"/>
        </w:rPr>
        <w:t xml:space="preserve"> спецификацији</w:t>
      </w:r>
      <w:r>
        <w:rPr>
          <w:rFonts w:cs="Arial"/>
          <w:color w:val="000000" w:themeColor="text1"/>
          <w:lang w:val="ru-RU"/>
        </w:rPr>
        <w:t xml:space="preserve"> и Обрасцу структуре</w:t>
      </w:r>
      <w:r w:rsidRPr="00CC22B7">
        <w:rPr>
          <w:rFonts w:cs="Arial"/>
          <w:color w:val="000000" w:themeColor="text1"/>
          <w:lang w:val="ru-RU"/>
        </w:rPr>
        <w:t xml:space="preserve"> цене</w:t>
      </w:r>
      <w:r>
        <w:rPr>
          <w:rFonts w:cs="Arial"/>
          <w:color w:val="000000" w:themeColor="text1"/>
          <w:lang w:val="ru-RU"/>
        </w:rPr>
        <w:t>.</w:t>
      </w:r>
    </w:p>
    <w:p w:rsidR="0084689A" w:rsidRPr="00662C69" w:rsidRDefault="0084689A" w:rsidP="0084689A">
      <w:pPr>
        <w:spacing w:before="0"/>
        <w:rPr>
          <w:rFonts w:cs="Arial"/>
          <w:color w:val="000000" w:themeColor="text1"/>
          <w:lang w:val="sr-Cyrl-CS"/>
        </w:rPr>
      </w:pPr>
    </w:p>
    <w:p w:rsidR="0084689A" w:rsidRPr="00776A31" w:rsidRDefault="0084689A" w:rsidP="0084689A">
      <w:pPr>
        <w:pStyle w:val="Heading10"/>
        <w:tabs>
          <w:tab w:val="center" w:pos="5104"/>
        </w:tabs>
        <w:spacing w:before="0" w:after="60"/>
        <w:ind w:left="0" w:firstLine="0"/>
        <w:jc w:val="both"/>
        <w:rPr>
          <w:rFonts w:cs="Arial"/>
          <w:noProof/>
        </w:rPr>
      </w:pPr>
      <w:r>
        <w:rPr>
          <w:rFonts w:cs="Arial"/>
          <w:noProof/>
        </w:rPr>
        <w:t>3.2</w:t>
      </w:r>
      <w:r w:rsidRPr="00BB381A">
        <w:rPr>
          <w:rFonts w:cs="Arial"/>
          <w:noProof/>
        </w:rPr>
        <w:t xml:space="preserve"> Квалитет и техничк</w:t>
      </w:r>
      <w:r>
        <w:rPr>
          <w:rFonts w:cs="Arial"/>
          <w:noProof/>
        </w:rPr>
        <w:t>е карактеристике</w:t>
      </w:r>
      <w:r>
        <w:rPr>
          <w:rFonts w:cs="Arial"/>
          <w:noProof/>
        </w:rPr>
        <w:tab/>
      </w:r>
    </w:p>
    <w:p w:rsidR="0084689A" w:rsidRDefault="009F19F6" w:rsidP="009F19F6">
      <w:pPr>
        <w:tabs>
          <w:tab w:val="left" w:pos="-135"/>
          <w:tab w:val="left" w:pos="0"/>
          <w:tab w:val="left" w:pos="120"/>
        </w:tabs>
        <w:spacing w:before="0" w:after="60"/>
        <w:rPr>
          <w:rFonts w:cs="Arial"/>
          <w:lang w:val="sr-Cyrl-CS"/>
        </w:rPr>
      </w:pPr>
      <w:r>
        <w:rPr>
          <w:rFonts w:cs="Arial"/>
          <w:lang w:val="sr-Cyrl-CS"/>
        </w:rPr>
        <w:t>3.2.1</w:t>
      </w:r>
      <w:r w:rsidR="0084689A" w:rsidRPr="00EA7DA6">
        <w:rPr>
          <w:rFonts w:cs="Arial"/>
          <w:lang w:val="sr-Cyrl-CS"/>
        </w:rPr>
        <w:t xml:space="preserve">. Понуђач је у обавези да обезбеди квалитет добара у свему према </w:t>
      </w:r>
      <w:r w:rsidR="0084689A" w:rsidRPr="00EC578E">
        <w:rPr>
          <w:rFonts w:cs="Arial"/>
          <w:lang w:val="sr-Cyrl-CS"/>
        </w:rPr>
        <w:t>техничкој документацији произвођача добара</w:t>
      </w:r>
      <w:r w:rsidR="0084689A" w:rsidRPr="001D41EE">
        <w:rPr>
          <w:rFonts w:cs="Arial"/>
          <w:lang w:val="sr-Cyrl-CS"/>
        </w:rPr>
        <w:t xml:space="preserve">, техничкој документацији </w:t>
      </w:r>
      <w:r w:rsidR="0084689A" w:rsidRPr="00662C69">
        <w:rPr>
          <w:rFonts w:cs="Arial"/>
          <w:lang w:val="sr-Cyrl-CS"/>
        </w:rPr>
        <w:t>Наручиоца</w:t>
      </w:r>
      <w:r w:rsidR="0084689A">
        <w:rPr>
          <w:rFonts w:cs="Arial"/>
          <w:lang w:val="sr-Cyrl-CS"/>
        </w:rPr>
        <w:t xml:space="preserve"> и</w:t>
      </w:r>
      <w:r w:rsidR="0084689A" w:rsidRPr="00EC578E">
        <w:rPr>
          <w:rFonts w:cs="Arial"/>
          <w:lang w:val="sr-Cyrl-CS"/>
        </w:rPr>
        <w:t xml:space="preserve"> техничком опису наведеном у  техничкој спецификацији.</w:t>
      </w:r>
    </w:p>
    <w:p w:rsidR="0084689A" w:rsidRPr="001D41EE" w:rsidRDefault="00B12415" w:rsidP="009F19F6">
      <w:pPr>
        <w:tabs>
          <w:tab w:val="left" w:pos="-135"/>
          <w:tab w:val="left" w:pos="0"/>
          <w:tab w:val="left" w:pos="120"/>
        </w:tabs>
        <w:spacing w:after="60"/>
        <w:rPr>
          <w:rFonts w:cs="Arial"/>
          <w:lang w:val="sr-Cyrl-CS"/>
        </w:rPr>
      </w:pPr>
      <w:r>
        <w:rPr>
          <w:rFonts w:cs="Arial"/>
          <w:lang w:val="sr-Cyrl-CS"/>
        </w:rPr>
        <w:t>3.2.2</w:t>
      </w:r>
      <w:r w:rsidR="0084689A">
        <w:rPr>
          <w:rFonts w:cs="Arial"/>
          <w:lang w:val="sr-Cyrl-CS"/>
        </w:rPr>
        <w:t>. Понуђач је у обавези да уз понуду достави</w:t>
      </w:r>
      <w:r w:rsidR="0084689A" w:rsidRPr="00662C69">
        <w:rPr>
          <w:rFonts w:cs="Arial"/>
          <w:lang w:val="sr-Cyrl-CS"/>
        </w:rPr>
        <w:t xml:space="preserve"> </w:t>
      </w:r>
      <w:r w:rsidR="0084689A" w:rsidRPr="001D41EE">
        <w:rPr>
          <w:rFonts w:cs="Arial"/>
          <w:lang w:val="sr-Cyrl-CS"/>
        </w:rPr>
        <w:t>св</w:t>
      </w:r>
      <w:r w:rsidR="0084689A">
        <w:rPr>
          <w:rFonts w:cs="Arial"/>
          <w:lang w:val="sr-Cyrl-CS"/>
        </w:rPr>
        <w:t>е д</w:t>
      </w:r>
      <w:r w:rsidR="0084689A" w:rsidRPr="001D41EE">
        <w:rPr>
          <w:rFonts w:cs="Arial"/>
          <w:lang w:val="sr-Cyrl-CS"/>
        </w:rPr>
        <w:t>оказа квалитета који су предвиђени  у</w:t>
      </w:r>
      <w:r w:rsidR="0084689A" w:rsidRPr="00662C69">
        <w:rPr>
          <w:rFonts w:cs="Arial"/>
          <w:lang w:val="sr-Cyrl-CS"/>
        </w:rPr>
        <w:t xml:space="preserve"> </w:t>
      </w:r>
      <w:r w:rsidR="0084689A" w:rsidRPr="001D41EE">
        <w:rPr>
          <w:rFonts w:cs="Arial"/>
          <w:lang w:val="sr-Cyrl-CS"/>
        </w:rPr>
        <w:t>техничкој спецификацији.</w:t>
      </w:r>
    </w:p>
    <w:p w:rsidR="0084689A" w:rsidRPr="00EC578E" w:rsidRDefault="0084689A" w:rsidP="009F19F6">
      <w:pPr>
        <w:tabs>
          <w:tab w:val="left" w:pos="-135"/>
          <w:tab w:val="left" w:pos="0"/>
          <w:tab w:val="left" w:pos="120"/>
        </w:tabs>
        <w:spacing w:before="0" w:after="60"/>
        <w:ind w:right="2"/>
        <w:rPr>
          <w:rFonts w:cs="Arial"/>
          <w:lang w:val="sr-Cyrl-CS"/>
        </w:rPr>
      </w:pPr>
      <w:r>
        <w:rPr>
          <w:rFonts w:cs="Arial"/>
          <w:lang w:val="sr-Cyrl-CS"/>
        </w:rPr>
        <w:t>3</w:t>
      </w:r>
      <w:r w:rsidR="00B12415">
        <w:rPr>
          <w:rFonts w:cs="Arial"/>
          <w:lang w:val="sr-Cyrl-CS"/>
        </w:rPr>
        <w:t>.2.3</w:t>
      </w:r>
      <w:r w:rsidRPr="00EA7DA6">
        <w:rPr>
          <w:rFonts w:cs="Arial"/>
          <w:lang w:val="sr-Cyrl-CS"/>
        </w:rPr>
        <w:t>. Испоруку добара треба да прати одговарајућа документација контроле кв</w:t>
      </w:r>
      <w:r>
        <w:rPr>
          <w:rFonts w:cs="Arial"/>
          <w:lang w:val="sr-Cyrl-CS"/>
        </w:rPr>
        <w:t xml:space="preserve">алитета у складу са захтевима </w:t>
      </w:r>
      <w:r w:rsidRPr="00EA7DA6">
        <w:rPr>
          <w:rFonts w:cs="Arial"/>
          <w:lang w:val="sr-Cyrl-CS"/>
        </w:rPr>
        <w:t>техничке документације произвођача</w:t>
      </w:r>
      <w:r>
        <w:rPr>
          <w:rFonts w:cs="Arial"/>
          <w:lang w:val="sr-Cyrl-CS"/>
        </w:rPr>
        <w:t xml:space="preserve"> добара</w:t>
      </w:r>
      <w:r w:rsidRPr="00662C69">
        <w:rPr>
          <w:rFonts w:cs="Arial"/>
          <w:lang w:val="sr-Cyrl-CS"/>
        </w:rPr>
        <w:t>, техничке документације наручиоца</w:t>
      </w:r>
      <w:r w:rsidRPr="00EA7DA6">
        <w:rPr>
          <w:rFonts w:cs="Arial"/>
          <w:lang w:val="sr-Cyrl-CS"/>
        </w:rPr>
        <w:t xml:space="preserve"> и техничке</w:t>
      </w:r>
      <w:r>
        <w:rPr>
          <w:rFonts w:cs="Arial"/>
          <w:lang w:val="sr-Cyrl-CS"/>
        </w:rPr>
        <w:t xml:space="preserve"> </w:t>
      </w:r>
      <w:r w:rsidRPr="001D41EE">
        <w:rPr>
          <w:rFonts w:cs="Arial"/>
          <w:lang w:val="sr-Cyrl-CS"/>
        </w:rPr>
        <w:t>спецификације</w:t>
      </w:r>
      <w:r>
        <w:rPr>
          <w:rFonts w:cs="Arial"/>
          <w:lang w:val="sr-Cyrl-CS"/>
        </w:rPr>
        <w:t>.</w:t>
      </w:r>
    </w:p>
    <w:p w:rsidR="0084689A" w:rsidRPr="00D73AFB" w:rsidRDefault="0084689A" w:rsidP="0084689A">
      <w:pPr>
        <w:spacing w:before="0" w:after="60"/>
        <w:rPr>
          <w:rFonts w:cs="Arial"/>
          <w:lang w:val="sr-Cyrl-CS"/>
        </w:rPr>
      </w:pPr>
      <w:r w:rsidRPr="00EA7DA6">
        <w:rPr>
          <w:rFonts w:cs="Arial"/>
          <w:lang w:val="sr-Latn-CS"/>
        </w:rPr>
        <w:t>Ате</w:t>
      </w:r>
      <w:r w:rsidRPr="00EA7DA6">
        <w:rPr>
          <w:rFonts w:cs="Arial"/>
          <w:lang w:val="sr-Cyrl-CS"/>
        </w:rPr>
        <w:t>стна документација</w:t>
      </w:r>
      <w:r w:rsidRPr="00EA7DA6">
        <w:rPr>
          <w:rFonts w:cs="Arial"/>
          <w:lang w:val="sr-Latn-CS"/>
        </w:rPr>
        <w:t xml:space="preserve"> се купцу достављају уз робу при испоруци и без ист</w:t>
      </w:r>
      <w:r w:rsidRPr="00EA7DA6">
        <w:rPr>
          <w:rFonts w:cs="Arial"/>
          <w:lang w:val="sr-Cyrl-CS"/>
        </w:rPr>
        <w:t>е</w:t>
      </w:r>
      <w:r w:rsidRPr="00EA7DA6">
        <w:rPr>
          <w:rFonts w:cs="Arial"/>
          <w:lang w:val="sr-Latn-CS"/>
        </w:rPr>
        <w:t xml:space="preserve"> неће бити могућ квантитативни и квалитативни пријем д</w:t>
      </w:r>
      <w:r w:rsidRPr="00EC578E">
        <w:rPr>
          <w:rFonts w:cs="Arial"/>
          <w:lang w:val="sr-Cyrl-CS"/>
        </w:rPr>
        <w:t>обара</w:t>
      </w:r>
    </w:p>
    <w:p w:rsidR="0084689A" w:rsidRPr="00CB64CA" w:rsidRDefault="00B12415" w:rsidP="009F19F6">
      <w:pPr>
        <w:tabs>
          <w:tab w:val="left" w:pos="-135"/>
          <w:tab w:val="left" w:pos="0"/>
          <w:tab w:val="left" w:pos="120"/>
        </w:tabs>
        <w:spacing w:before="0"/>
        <w:rPr>
          <w:rFonts w:cs="Arial"/>
          <w:lang w:val="sr-Cyrl-CS"/>
        </w:rPr>
      </w:pPr>
      <w:r>
        <w:rPr>
          <w:rFonts w:cs="Arial"/>
          <w:lang w:val="sr-Cyrl-CS"/>
        </w:rPr>
        <w:t>3.2.4</w:t>
      </w:r>
      <w:r w:rsidR="0084689A" w:rsidRPr="00CB64CA">
        <w:rPr>
          <w:rFonts w:cs="Arial"/>
          <w:lang w:val="sr-Cyrl-CS"/>
        </w:rPr>
        <w:t>. Наручилац задржава право да при квалитативном при</w:t>
      </w:r>
      <w:r w:rsidR="0084689A">
        <w:rPr>
          <w:rFonts w:cs="Arial"/>
          <w:lang w:val="sr-Cyrl-CS"/>
        </w:rPr>
        <w:t>јему добара</w:t>
      </w:r>
      <w:r w:rsidR="0084689A" w:rsidRPr="00CB64CA">
        <w:rPr>
          <w:rFonts w:cs="Arial"/>
          <w:lang w:val="sr-Cyrl-CS"/>
        </w:rPr>
        <w:t xml:space="preserve"> провери у акредитованој установи да ли</w:t>
      </w:r>
      <w:r w:rsidR="0084689A">
        <w:rPr>
          <w:rFonts w:cs="Arial"/>
          <w:lang w:val="sr-Cyrl-CS"/>
        </w:rPr>
        <w:t xml:space="preserve"> иста</w:t>
      </w:r>
      <w:r w:rsidR="0084689A" w:rsidRPr="00CB64CA">
        <w:rPr>
          <w:rFonts w:cs="Arial"/>
          <w:lang w:val="sr-Cyrl-CS"/>
        </w:rPr>
        <w:t xml:space="preserve"> одговарају траженим техничким карактеристикама и квалитету назначеном у атесту, стан</w:t>
      </w:r>
      <w:r w:rsidR="0084689A">
        <w:rPr>
          <w:rFonts w:cs="Arial"/>
          <w:lang w:val="sr-Cyrl-CS"/>
        </w:rPr>
        <w:t>дарду, проспекту, каталогу и друго.</w:t>
      </w:r>
    </w:p>
    <w:p w:rsidR="0084689A" w:rsidRPr="00662C69" w:rsidRDefault="0084689A" w:rsidP="00DC77B6">
      <w:pPr>
        <w:tabs>
          <w:tab w:val="left" w:pos="-135"/>
          <w:tab w:val="left" w:pos="0"/>
          <w:tab w:val="left" w:pos="120"/>
        </w:tabs>
        <w:spacing w:before="0" w:after="60"/>
        <w:rPr>
          <w:rFonts w:cs="Arial"/>
          <w:lang w:val="sr-Cyrl-CS"/>
        </w:rPr>
      </w:pPr>
      <w:r w:rsidRPr="00CB64CA">
        <w:rPr>
          <w:rFonts w:cs="Arial"/>
          <w:lang w:val="sr-Cyrl-CS"/>
        </w:rPr>
        <w:t>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w:t>
      </w:r>
    </w:p>
    <w:p w:rsidR="0084689A" w:rsidRPr="00662C69" w:rsidRDefault="0084689A" w:rsidP="0084689A">
      <w:pPr>
        <w:spacing w:before="0"/>
        <w:rPr>
          <w:rFonts w:cs="Arial"/>
          <w:color w:val="000000" w:themeColor="text1"/>
          <w:lang w:val="sr-Cyrl-CS"/>
        </w:rPr>
      </w:pPr>
    </w:p>
    <w:p w:rsidR="00DC77B6" w:rsidRPr="00CB64CA" w:rsidRDefault="00DC77B6" w:rsidP="00DC77B6">
      <w:pPr>
        <w:tabs>
          <w:tab w:val="left" w:pos="-135"/>
          <w:tab w:val="left" w:pos="0"/>
          <w:tab w:val="left" w:pos="120"/>
        </w:tabs>
        <w:spacing w:before="0" w:after="60"/>
        <w:rPr>
          <w:rFonts w:cs="Arial"/>
          <w:lang w:val="sr-Cyrl-CS"/>
        </w:rPr>
      </w:pPr>
      <w:r>
        <w:rPr>
          <w:rFonts w:cs="Arial"/>
          <w:b/>
          <w:noProof/>
          <w:lang w:val="sr-Cyrl-CS"/>
        </w:rPr>
        <w:t>3.</w:t>
      </w:r>
      <w:r w:rsidRPr="001D41EE">
        <w:rPr>
          <w:rFonts w:cs="Arial"/>
          <w:b/>
          <w:noProof/>
          <w:lang w:val="sr-Cyrl-CS"/>
        </w:rPr>
        <w:t xml:space="preserve">3. </w:t>
      </w:r>
      <w:r w:rsidRPr="00BB381A">
        <w:rPr>
          <w:rFonts w:cs="Arial"/>
          <w:b/>
          <w:noProof/>
          <w:lang w:val="sr-Cyrl-CS"/>
        </w:rPr>
        <w:t>Рок испоруке добара</w:t>
      </w:r>
    </w:p>
    <w:p w:rsidR="00DC77B6" w:rsidRDefault="00DC77B6" w:rsidP="00D1314D">
      <w:pPr>
        <w:spacing w:after="120"/>
        <w:rPr>
          <w:rFonts w:cs="Arial"/>
          <w:noProof/>
          <w:lang w:val="sr-Cyrl-CS"/>
        </w:rPr>
      </w:pPr>
      <w:r w:rsidRPr="00BB381A">
        <w:rPr>
          <w:rFonts w:cs="Arial"/>
          <w:noProof/>
          <w:lang w:val="sr-Cyrl-CS"/>
        </w:rPr>
        <w:t xml:space="preserve"> Изабрани Понуђач </w:t>
      </w:r>
      <w:r>
        <w:rPr>
          <w:rFonts w:cs="Arial"/>
          <w:noProof/>
          <w:lang w:val="sr-Cyrl-CS"/>
        </w:rPr>
        <w:t>је обавезан да</w:t>
      </w:r>
      <w:r w:rsidRPr="00BB381A">
        <w:rPr>
          <w:rFonts w:cs="Arial"/>
          <w:noProof/>
          <w:lang w:val="sr-Cyrl-CS"/>
        </w:rPr>
        <w:t xml:space="preserve"> испоруку предметнихдобара изв</w:t>
      </w:r>
      <w:r w:rsidR="00C22F41">
        <w:rPr>
          <w:rFonts w:cs="Arial"/>
          <w:noProof/>
          <w:lang w:val="sr-Cyrl-CS"/>
        </w:rPr>
        <w:t>рши</w:t>
      </w:r>
      <w:r>
        <w:rPr>
          <w:rFonts w:cs="Arial"/>
          <w:noProof/>
          <w:lang w:val="sr-Cyrl-CS"/>
        </w:rPr>
        <w:t xml:space="preserve"> :</w:t>
      </w:r>
    </w:p>
    <w:p w:rsidR="00C22F41" w:rsidRPr="0069438F" w:rsidRDefault="00C22F41" w:rsidP="002D0484">
      <w:pPr>
        <w:spacing w:before="0"/>
        <w:ind w:left="1758" w:hanging="1758"/>
        <w:rPr>
          <w:rFonts w:cs="Arial"/>
          <w:noProof/>
          <w:lang w:val="sr-Cyrl-CS"/>
        </w:rPr>
      </w:pPr>
      <w:r w:rsidRPr="0069438F">
        <w:rPr>
          <w:rFonts w:cs="Arial"/>
          <w:b/>
          <w:noProof/>
          <w:lang w:val="sr-Cyrl-CS"/>
        </w:rPr>
        <w:t xml:space="preserve">- за партију </w:t>
      </w:r>
      <w:r w:rsidR="008B3530">
        <w:rPr>
          <w:rFonts w:cs="Arial"/>
          <w:b/>
          <w:noProof/>
          <w:lang w:val="sr-Latn-RS"/>
        </w:rPr>
        <w:t xml:space="preserve"> </w:t>
      </w:r>
      <w:r w:rsidRPr="0069438F">
        <w:rPr>
          <w:rFonts w:cs="Arial"/>
          <w:b/>
          <w:noProof/>
          <w:lang w:val="sr-Cyrl-CS"/>
        </w:rPr>
        <w:t>1</w:t>
      </w:r>
      <w:r w:rsidR="008B3530">
        <w:rPr>
          <w:rFonts w:cs="Arial"/>
          <w:noProof/>
          <w:lang w:val="sr-Latn-RS"/>
        </w:rPr>
        <w:t xml:space="preserve">-  </w:t>
      </w:r>
      <w:r w:rsidR="00B859A9" w:rsidRPr="0069438F">
        <w:rPr>
          <w:rFonts w:cs="Arial"/>
          <w:noProof/>
          <w:lang w:val="sr-Cyrl-CS"/>
        </w:rPr>
        <w:t xml:space="preserve"> </w:t>
      </w:r>
      <w:r w:rsidRPr="0069438F">
        <w:rPr>
          <w:rFonts w:cs="Arial"/>
          <w:noProof/>
          <w:lang w:val="sr-Cyrl-CS"/>
        </w:rPr>
        <w:t xml:space="preserve">у року који не може бити дужи од </w:t>
      </w:r>
      <w:r w:rsidR="00B12415">
        <w:rPr>
          <w:rFonts w:cs="Arial"/>
          <w:noProof/>
          <w:lang w:val="sr-Cyrl-RS"/>
        </w:rPr>
        <w:t>6</w:t>
      </w:r>
      <w:r w:rsidR="00861FB7" w:rsidRPr="0069438F">
        <w:rPr>
          <w:rFonts w:cs="Arial"/>
          <w:noProof/>
          <w:lang w:val="sr-Cyrl-RS"/>
        </w:rPr>
        <w:t>0</w:t>
      </w:r>
      <w:r w:rsidRPr="0069438F">
        <w:rPr>
          <w:rFonts w:cs="Arial"/>
          <w:noProof/>
          <w:lang w:val="sr-Cyrl-CS"/>
        </w:rPr>
        <w:t xml:space="preserve"> (словима: </w:t>
      </w:r>
      <w:r w:rsidR="00B12415" w:rsidRPr="0069438F">
        <w:rPr>
          <w:rFonts w:cs="Arial"/>
          <w:noProof/>
          <w:lang w:val="sr-Cyrl-CS"/>
        </w:rPr>
        <w:t>шездесет</w:t>
      </w:r>
      <w:r w:rsidRPr="0069438F">
        <w:rPr>
          <w:rFonts w:cs="Arial"/>
          <w:noProof/>
          <w:lang w:val="sr-Cyrl-CS"/>
        </w:rPr>
        <w:t>) дана од дана ступања уговора на снагу</w:t>
      </w:r>
    </w:p>
    <w:p w:rsidR="00BA7420" w:rsidRPr="0069438F" w:rsidRDefault="008B3530" w:rsidP="00BA7420">
      <w:pPr>
        <w:spacing w:before="0"/>
        <w:ind w:left="1843" w:hanging="1843"/>
        <w:rPr>
          <w:rFonts w:cs="Arial"/>
          <w:noProof/>
          <w:lang w:val="sr-Cyrl-CS"/>
        </w:rPr>
      </w:pPr>
      <w:r>
        <w:rPr>
          <w:rFonts w:cs="Arial"/>
          <w:b/>
          <w:noProof/>
          <w:lang w:val="sr-Cyrl-CS"/>
        </w:rPr>
        <w:t>- за партију</w:t>
      </w:r>
      <w:r>
        <w:rPr>
          <w:rFonts w:cs="Arial"/>
          <w:b/>
          <w:noProof/>
          <w:lang w:val="sr-Latn-RS"/>
        </w:rPr>
        <w:t xml:space="preserve"> </w:t>
      </w:r>
      <w:r w:rsidR="00D12293" w:rsidRPr="0069438F">
        <w:rPr>
          <w:rFonts w:cs="Arial"/>
          <w:b/>
          <w:noProof/>
          <w:lang w:val="sr-Cyrl-CS"/>
        </w:rPr>
        <w:t>2</w:t>
      </w:r>
      <w:r>
        <w:rPr>
          <w:rFonts w:cs="Arial"/>
          <w:noProof/>
          <w:lang w:val="sr-Cyrl-CS"/>
        </w:rPr>
        <w:t xml:space="preserve"> -  </w:t>
      </w:r>
      <w:r w:rsidR="00BA7420" w:rsidRPr="0069438F">
        <w:rPr>
          <w:rFonts w:cs="Arial"/>
          <w:noProof/>
          <w:lang w:val="sr-Cyrl-CS"/>
        </w:rPr>
        <w:t xml:space="preserve">у </w:t>
      </w:r>
      <w:r w:rsidR="00EA5E60">
        <w:rPr>
          <w:rFonts w:cs="Arial"/>
          <w:noProof/>
          <w:lang w:val="sr-Cyrl-CS"/>
        </w:rPr>
        <w:t xml:space="preserve">року који не може бити дужи од </w:t>
      </w:r>
      <w:r w:rsidR="00EA5E60" w:rsidRPr="00013DDD">
        <w:rPr>
          <w:rFonts w:cs="Arial"/>
          <w:noProof/>
          <w:u w:val="single"/>
          <w:lang w:val="sr-Cyrl-CS"/>
        </w:rPr>
        <w:t>100 (словима: сто</w:t>
      </w:r>
      <w:r w:rsidR="00BA7420" w:rsidRPr="00013DDD">
        <w:rPr>
          <w:rFonts w:cs="Arial"/>
          <w:noProof/>
          <w:u w:val="single"/>
          <w:lang w:val="sr-Cyrl-CS"/>
        </w:rPr>
        <w:t>)</w:t>
      </w:r>
      <w:r w:rsidR="00BA7420" w:rsidRPr="00013DDD">
        <w:rPr>
          <w:rFonts w:cs="Arial"/>
          <w:noProof/>
          <w:lang w:val="sr-Cyrl-CS"/>
        </w:rPr>
        <w:t xml:space="preserve"> </w:t>
      </w:r>
      <w:r w:rsidR="00BA7420" w:rsidRPr="0069438F">
        <w:rPr>
          <w:rFonts w:cs="Arial"/>
          <w:noProof/>
          <w:lang w:val="sr-Cyrl-CS"/>
        </w:rPr>
        <w:t>дана од дана ступања уговора на снагу</w:t>
      </w:r>
    </w:p>
    <w:p w:rsidR="00D12293" w:rsidRDefault="00D12293" w:rsidP="00D12293">
      <w:pPr>
        <w:spacing w:before="0"/>
        <w:ind w:left="1814" w:hanging="1814"/>
        <w:rPr>
          <w:rFonts w:cs="Arial"/>
          <w:noProof/>
          <w:lang w:val="sr-Cyrl-CS"/>
        </w:rPr>
      </w:pPr>
    </w:p>
    <w:p w:rsidR="00D12293" w:rsidRDefault="00D12293" w:rsidP="00560895">
      <w:pPr>
        <w:spacing w:before="0" w:after="120"/>
        <w:ind w:left="1814" w:hanging="1814"/>
        <w:rPr>
          <w:b/>
          <w:noProof/>
          <w:lang w:val="sr-Cyrl-CS"/>
        </w:rPr>
      </w:pPr>
      <w:r>
        <w:rPr>
          <w:b/>
          <w:noProof/>
          <w:lang w:val="sr-Cyrl-CS"/>
        </w:rPr>
        <w:t>3.</w:t>
      </w:r>
      <w:r w:rsidRPr="0076394C">
        <w:rPr>
          <w:b/>
          <w:noProof/>
          <w:lang w:val="sr-Cyrl-CS"/>
        </w:rPr>
        <w:t>4</w:t>
      </w:r>
      <w:r w:rsidRPr="004B6CB7">
        <w:rPr>
          <w:b/>
          <w:noProof/>
          <w:lang w:val="sr-Cyrl-CS"/>
        </w:rPr>
        <w:t>.  Место испоруке добара</w:t>
      </w:r>
    </w:p>
    <w:p w:rsidR="00560895" w:rsidRDefault="00DF62E3" w:rsidP="00D12293">
      <w:pPr>
        <w:spacing w:before="0"/>
        <w:ind w:left="1814" w:hanging="1814"/>
        <w:rPr>
          <w:rFonts w:cs="Arial"/>
          <w:noProof/>
          <w:lang w:val="sr-Cyrl-CS"/>
        </w:rPr>
      </w:pPr>
      <w:r>
        <w:rPr>
          <w:rFonts w:cs="Arial"/>
          <w:noProof/>
          <w:lang w:val="sr-Cyrl-CS"/>
        </w:rPr>
        <w:t>Место испоруке добара је:</w:t>
      </w:r>
    </w:p>
    <w:p w:rsidR="00751E6C" w:rsidRDefault="00751E6C" w:rsidP="00751E6C">
      <w:pPr>
        <w:spacing w:before="0"/>
        <w:rPr>
          <w:rFonts w:cs="Arial"/>
          <w:noProof/>
          <w:lang w:val="sr-Cyrl-CS"/>
        </w:rPr>
      </w:pPr>
      <w:r>
        <w:rPr>
          <w:rFonts w:cs="Arial"/>
          <w:noProof/>
          <w:lang w:val="sr-Cyrl-CS"/>
        </w:rPr>
        <w:t xml:space="preserve">- магацини Наручиоца број 030 – Каленић; </w:t>
      </w:r>
    </w:p>
    <w:p w:rsidR="00261ECD" w:rsidRPr="002771D1" w:rsidRDefault="00261ECD" w:rsidP="002771D1">
      <w:pPr>
        <w:tabs>
          <w:tab w:val="left" w:pos="120"/>
          <w:tab w:val="left" w:pos="360"/>
          <w:tab w:val="left" w:pos="540"/>
        </w:tabs>
        <w:contextualSpacing/>
        <w:jc w:val="left"/>
        <w:rPr>
          <w:rFonts w:cs="Arial"/>
          <w:lang w:val="sr-Latn-RS"/>
        </w:rPr>
      </w:pPr>
    </w:p>
    <w:p w:rsidR="00560895" w:rsidRDefault="009F19F6" w:rsidP="009F19F6">
      <w:pPr>
        <w:tabs>
          <w:tab w:val="left" w:pos="120"/>
          <w:tab w:val="left" w:pos="360"/>
          <w:tab w:val="left" w:pos="540"/>
        </w:tabs>
        <w:spacing w:before="0"/>
        <w:ind w:left="2013" w:hanging="2013"/>
        <w:contextualSpacing/>
        <w:jc w:val="left"/>
        <w:rPr>
          <w:rFonts w:cs="Arial"/>
          <w:noProof/>
          <w:lang w:val="sr-Cyrl-CS" w:eastAsia="zh-CN"/>
        </w:rPr>
      </w:pPr>
      <w:r w:rsidRPr="00A22A97">
        <w:rPr>
          <w:rFonts w:cs="Arial"/>
          <w:noProof/>
          <w:lang w:val="sr-Cyrl-CS" w:eastAsia="zh-CN"/>
        </w:rPr>
        <w:t>Паритет испоруке :</w:t>
      </w:r>
    </w:p>
    <w:p w:rsidR="009F19F6" w:rsidRDefault="009F19F6" w:rsidP="00751E6C">
      <w:pPr>
        <w:tabs>
          <w:tab w:val="left" w:pos="120"/>
          <w:tab w:val="left" w:pos="360"/>
          <w:tab w:val="left" w:pos="540"/>
        </w:tabs>
        <w:spacing w:before="0"/>
        <w:ind w:left="2325" w:hanging="2325"/>
        <w:contextualSpacing/>
        <w:jc w:val="left"/>
        <w:rPr>
          <w:rFonts w:cs="Arial"/>
          <w:noProof/>
          <w:lang w:val="sr-Cyrl-CS"/>
        </w:rPr>
      </w:pPr>
      <w:r w:rsidRPr="00A22A97">
        <w:rPr>
          <w:rFonts w:cs="Arial"/>
          <w:noProof/>
          <w:lang w:val="sr-Cyrl-CS"/>
        </w:rPr>
        <w:t xml:space="preserve">- </w:t>
      </w:r>
      <w:r>
        <w:rPr>
          <w:rFonts w:cs="Arial"/>
          <w:noProof/>
          <w:lang w:val="sr-Cyrl-CS"/>
        </w:rPr>
        <w:t xml:space="preserve">за </w:t>
      </w:r>
      <w:r w:rsidR="00751E6C">
        <w:rPr>
          <w:rFonts w:cs="Arial"/>
          <w:noProof/>
          <w:lang w:val="sr-Cyrl-CS"/>
        </w:rPr>
        <w:t xml:space="preserve">домаће понуђаче: Fco магацини наручиоца број 030, </w:t>
      </w:r>
    </w:p>
    <w:p w:rsidR="00261ECD" w:rsidRPr="00662C69" w:rsidRDefault="00261ECD" w:rsidP="00261ECD">
      <w:pPr>
        <w:spacing w:before="60"/>
        <w:rPr>
          <w:noProof/>
          <w:lang w:val="sr-Cyrl-CS" w:eastAsia="ar-SA"/>
        </w:rPr>
      </w:pPr>
      <w:r w:rsidRPr="00F12ED5">
        <w:rPr>
          <w:noProof/>
          <w:lang w:val="sr-Cyrl-CS" w:eastAsia="ar-SA"/>
        </w:rPr>
        <w:t>Евентуална настала штета приликом транспорта предметних добара до места испоруке пада на терет изабраног Понуђача.</w:t>
      </w:r>
    </w:p>
    <w:p w:rsidR="00261ECD" w:rsidRDefault="00261ECD" w:rsidP="00261ECD">
      <w:pPr>
        <w:spacing w:before="0"/>
        <w:rPr>
          <w:noProof/>
          <w:lang w:val="sr-Latn-RS" w:eastAsia="ar-SA"/>
        </w:rPr>
      </w:pPr>
    </w:p>
    <w:p w:rsidR="00013DDD" w:rsidRDefault="00013DDD" w:rsidP="00261ECD">
      <w:pPr>
        <w:spacing w:before="0"/>
        <w:rPr>
          <w:noProof/>
          <w:lang w:val="sr-Latn-RS" w:eastAsia="ar-SA"/>
        </w:rPr>
      </w:pPr>
    </w:p>
    <w:p w:rsidR="00013DDD" w:rsidRPr="00013DDD" w:rsidRDefault="00013DDD" w:rsidP="00261ECD">
      <w:pPr>
        <w:spacing w:before="0"/>
        <w:rPr>
          <w:noProof/>
          <w:lang w:val="sr-Latn-RS" w:eastAsia="ar-SA"/>
        </w:rPr>
      </w:pPr>
    </w:p>
    <w:p w:rsidR="00261ECD" w:rsidRPr="005B7542" w:rsidRDefault="00CA58B6" w:rsidP="00261ECD">
      <w:pPr>
        <w:tabs>
          <w:tab w:val="left" w:pos="120"/>
          <w:tab w:val="left" w:pos="360"/>
          <w:tab w:val="left" w:pos="540"/>
        </w:tabs>
        <w:spacing w:after="60"/>
        <w:contextualSpacing/>
        <w:rPr>
          <w:rFonts w:cs="Arial"/>
          <w:b/>
          <w:lang w:val="sr-Cyrl-CS"/>
        </w:rPr>
      </w:pPr>
      <w:r>
        <w:rPr>
          <w:rFonts w:cs="Arial"/>
          <w:b/>
          <w:lang w:val="sr-Cyrl-CS"/>
        </w:rPr>
        <w:lastRenderedPageBreak/>
        <w:t>3.5</w:t>
      </w:r>
      <w:r w:rsidR="00261ECD" w:rsidRPr="005B7542">
        <w:rPr>
          <w:rFonts w:cs="Arial"/>
          <w:b/>
          <w:lang w:val="sr-Cyrl-CS"/>
        </w:rPr>
        <w:t>. Квантитативни и квалитативни пријем</w:t>
      </w:r>
    </w:p>
    <w:p w:rsidR="00261ECD" w:rsidRPr="005B7542" w:rsidRDefault="00261ECD" w:rsidP="00367AC1">
      <w:pPr>
        <w:rPr>
          <w:noProof/>
          <w:lang w:val="sr-Cyrl-CS"/>
        </w:rPr>
      </w:pPr>
      <w:r w:rsidRPr="005B7542">
        <w:rPr>
          <w:noProof/>
          <w:lang w:val="sr-Cyrl-CS"/>
        </w:rPr>
        <w:t>Свака испорука предметних добара мора бити најављена најмање 3 (</w:t>
      </w:r>
      <w:r>
        <w:rPr>
          <w:noProof/>
          <w:lang w:val="sr-Cyrl-CS"/>
        </w:rPr>
        <w:t xml:space="preserve">словима: </w:t>
      </w:r>
      <w:r w:rsidRPr="005B7542">
        <w:rPr>
          <w:noProof/>
          <w:lang w:val="sr-Cyrl-CS"/>
        </w:rPr>
        <w:t>три) дана пре испоруке према Обрасцу</w:t>
      </w:r>
      <w:r w:rsidR="00367AC1" w:rsidRPr="00662C69">
        <w:rPr>
          <w:noProof/>
          <w:lang w:val="sr-Cyrl-CS"/>
        </w:rPr>
        <w:t xml:space="preserve"> </w:t>
      </w:r>
      <w:r w:rsidRPr="005B7542">
        <w:rPr>
          <w:noProof/>
          <w:lang w:val="sr-Cyrl-CS"/>
        </w:rPr>
        <w:t xml:space="preserve">"Најава </w:t>
      </w:r>
      <w:r>
        <w:rPr>
          <w:noProof/>
          <w:lang w:val="sr-Cyrl-CS"/>
        </w:rPr>
        <w:t>испоруке добара"</w:t>
      </w:r>
      <w:r w:rsidRPr="00662C69">
        <w:rPr>
          <w:noProof/>
          <w:lang w:val="sr-Cyrl-CS"/>
        </w:rPr>
        <w:t xml:space="preserve"> </w:t>
      </w:r>
      <w:r w:rsidRPr="005B7542">
        <w:rPr>
          <w:noProof/>
          <w:lang w:val="sr-Cyrl-CS"/>
        </w:rPr>
        <w:t>као и 24</w:t>
      </w:r>
      <w:r w:rsidRPr="005B7542">
        <w:rPr>
          <w:noProof/>
        </w:rPr>
        <w:t>h</w:t>
      </w:r>
      <w:r w:rsidRPr="00662C69">
        <w:rPr>
          <w:noProof/>
          <w:lang w:val="sr-Cyrl-CS"/>
        </w:rPr>
        <w:t xml:space="preserve"> </w:t>
      </w:r>
      <w:r w:rsidRPr="005B7542">
        <w:rPr>
          <w:noProof/>
          <w:lang w:val="sr-Cyrl-CS"/>
        </w:rPr>
        <w:t>пре испоруке према Прилогу</w:t>
      </w:r>
      <w:r w:rsidR="00367AC1" w:rsidRPr="00662C69">
        <w:rPr>
          <w:noProof/>
          <w:lang w:val="sr-Cyrl-CS"/>
        </w:rPr>
        <w:t xml:space="preserve"> </w:t>
      </w:r>
      <w:r w:rsidRPr="005B7542">
        <w:rPr>
          <w:noProof/>
          <w:lang w:val="sr-Cyrl-CS"/>
        </w:rPr>
        <w:t>"Обавештење о испоруци</w:t>
      </w:r>
      <w:r w:rsidR="00367AC1" w:rsidRPr="00662C69">
        <w:rPr>
          <w:noProof/>
          <w:lang w:val="sr-Cyrl-CS"/>
        </w:rPr>
        <w:t xml:space="preserve"> </w:t>
      </w:r>
      <w:r w:rsidRPr="005B7542">
        <w:rPr>
          <w:noProof/>
          <w:lang w:val="sr-Cyrl-CS"/>
        </w:rPr>
        <w:t>добара" који су саставни део конкурсне документације.  </w:t>
      </w:r>
    </w:p>
    <w:p w:rsidR="00261ECD" w:rsidRPr="00D40886" w:rsidRDefault="00261ECD" w:rsidP="00261ECD">
      <w:pPr>
        <w:spacing w:after="120"/>
        <w:rPr>
          <w:noProof/>
          <w:lang w:val="sr-Cyrl-CS"/>
        </w:rPr>
      </w:pPr>
      <w:r w:rsidRPr="005B7542">
        <w:rPr>
          <w:noProof/>
          <w:lang w:val="sr-Cyrl-CS"/>
        </w:rPr>
        <w:t xml:space="preserve">Пријем предметних добара врши се у пријемном магацину </w:t>
      </w:r>
      <w:r>
        <w:rPr>
          <w:rFonts w:cs="Arial"/>
          <w:lang w:val="sr-Cyrl-CS"/>
        </w:rPr>
        <w:t>Наручиоца</w:t>
      </w:r>
      <w:r w:rsidRPr="005B7542">
        <w:rPr>
          <w:noProof/>
          <w:lang w:val="sr-Cyrl-CS"/>
        </w:rPr>
        <w:t xml:space="preserve"> сваког радног дана од 7</w:t>
      </w:r>
      <w:r w:rsidRPr="005B7542">
        <w:rPr>
          <w:noProof/>
          <w:u w:val="single"/>
          <w:vertAlign w:val="superscript"/>
          <w:lang w:val="sr-Cyrl-CS"/>
        </w:rPr>
        <w:t>00</w:t>
      </w:r>
      <w:r w:rsidRPr="005B7542">
        <w:rPr>
          <w:noProof/>
        </w:rPr>
        <w:t>h</w:t>
      </w:r>
      <w:r w:rsidRPr="005B7542">
        <w:rPr>
          <w:noProof/>
          <w:lang w:val="sr-Cyrl-CS"/>
        </w:rPr>
        <w:t xml:space="preserve"> до 12</w:t>
      </w:r>
      <w:r w:rsidRPr="005B7542">
        <w:rPr>
          <w:noProof/>
          <w:u w:val="single"/>
          <w:vertAlign w:val="superscript"/>
          <w:lang w:val="sr-Cyrl-CS"/>
        </w:rPr>
        <w:t>00</w:t>
      </w:r>
      <w:r w:rsidRPr="005B7542">
        <w:rPr>
          <w:noProof/>
        </w:rPr>
        <w:t>h</w:t>
      </w:r>
      <w:r w:rsidRPr="005B7542">
        <w:rPr>
          <w:noProof/>
          <w:lang w:val="sr-Cyrl-CS"/>
        </w:rPr>
        <w:t>.</w:t>
      </w:r>
    </w:p>
    <w:p w:rsidR="00BF617F" w:rsidRPr="00B12415" w:rsidRDefault="00261ECD" w:rsidP="00261ECD">
      <w:pPr>
        <w:autoSpaceDE w:val="0"/>
        <w:adjustRightInd w:val="0"/>
        <w:spacing w:after="120"/>
        <w:rPr>
          <w:rFonts w:cs="Arial"/>
          <w:noProof/>
          <w:lang w:val="sr-Cyrl-RS"/>
        </w:rPr>
      </w:pPr>
      <w:r w:rsidRPr="005B7542">
        <w:rPr>
          <w:rFonts w:cs="Arial"/>
          <w:noProof/>
          <w:lang w:val="sr-Cyrl-CS"/>
        </w:rPr>
        <w:t xml:space="preserve">Квантитативни пријем испоручених добара врши се у магацину </w:t>
      </w:r>
      <w:r>
        <w:rPr>
          <w:rFonts w:cs="Arial"/>
          <w:lang w:val="sr-Cyrl-CS"/>
        </w:rPr>
        <w:t>Наручиоца</w:t>
      </w:r>
      <w:r w:rsidRPr="005B7542">
        <w:rPr>
          <w:rFonts w:cs="Arial"/>
          <w:noProof/>
          <w:lang w:val="sr-Cyrl-CS"/>
        </w:rPr>
        <w:t xml:space="preserve">, приликомпријема добара, визуелном контролом и пребројавањем, а </w:t>
      </w:r>
      <w:r>
        <w:rPr>
          <w:rFonts w:cs="Arial"/>
          <w:lang w:val="sr-Cyrl-CS"/>
        </w:rPr>
        <w:t>Наручиоца</w:t>
      </w:r>
      <w:r w:rsidRPr="005B7542">
        <w:rPr>
          <w:rFonts w:cs="Arial"/>
          <w:noProof/>
          <w:lang w:val="sr-Cyrl-CS"/>
        </w:rPr>
        <w:t xml:space="preserve"> је дужан да исплати само стварно примљену количину.</w:t>
      </w:r>
    </w:p>
    <w:p w:rsidR="00261ECD" w:rsidRPr="005B7542" w:rsidRDefault="00261ECD" w:rsidP="00261ECD">
      <w:pPr>
        <w:autoSpaceDE w:val="0"/>
        <w:adjustRightInd w:val="0"/>
        <w:rPr>
          <w:rFonts w:cs="Arial"/>
          <w:noProof/>
          <w:lang w:val="sr-Cyrl-CS"/>
        </w:rPr>
      </w:pPr>
      <w:r w:rsidRPr="005B754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Pr>
          <w:rFonts w:cs="Arial"/>
          <w:lang w:val="sr-Cyrl-CS"/>
        </w:rPr>
        <w:t>Наручилац</w:t>
      </w:r>
      <w:r w:rsidRPr="005B7542">
        <w:rPr>
          <w:rFonts w:cs="Arial"/>
          <w:noProof/>
          <w:lang w:val="sr-Cyrl-CS"/>
        </w:rPr>
        <w:t xml:space="preserve"> има право достављања писане рекламације П</w:t>
      </w:r>
      <w:r>
        <w:rPr>
          <w:rFonts w:cs="Arial"/>
          <w:noProof/>
          <w:lang w:val="sr-Cyrl-CS"/>
        </w:rPr>
        <w:t>онуђачу</w:t>
      </w:r>
      <w:r w:rsidRPr="005B7542">
        <w:rPr>
          <w:rFonts w:cs="Arial"/>
          <w:noProof/>
          <w:lang w:val="sr-Cyrl-CS"/>
        </w:rPr>
        <w:t>.</w:t>
      </w:r>
    </w:p>
    <w:p w:rsidR="00261ECD" w:rsidRPr="00662C69" w:rsidRDefault="00261ECD" w:rsidP="00261ECD">
      <w:pPr>
        <w:spacing w:before="60"/>
        <w:rPr>
          <w:rFonts w:cs="Arial"/>
          <w:lang w:val="sr-Cyrl-CS"/>
        </w:rPr>
      </w:pPr>
      <w:r w:rsidRPr="005B7542">
        <w:rPr>
          <w:rFonts w:cs="Arial"/>
          <w:lang w:val="sr-Cyrl-CS"/>
        </w:rPr>
        <w:t>Квалитатитвни пријем добара се врши у року од 10 (</w:t>
      </w:r>
      <w:r>
        <w:rPr>
          <w:rFonts w:cs="Arial"/>
          <w:lang w:val="sr-Cyrl-CS"/>
        </w:rPr>
        <w:t xml:space="preserve">словима: </w:t>
      </w:r>
      <w:r w:rsidRPr="005B7542">
        <w:rPr>
          <w:rFonts w:cs="Arial"/>
          <w:lang w:val="sr-Cyrl-CS"/>
        </w:rPr>
        <w:t xml:space="preserve">десет) дана од дана квантитативног пријема. У случају да испоручена добра не одговарају уговореном квалитету и техничким карактеристикама произвођача, </w:t>
      </w:r>
      <w:r>
        <w:rPr>
          <w:rFonts w:cs="Arial"/>
          <w:lang w:val="sr-Cyrl-CS"/>
        </w:rPr>
        <w:t>Наручиоца</w:t>
      </w:r>
      <w:r w:rsidRPr="005B7542">
        <w:rPr>
          <w:rFonts w:cs="Arial"/>
          <w:lang w:val="sr-Cyrl-CS"/>
        </w:rPr>
        <w:t xml:space="preserve"> има право да П</w:t>
      </w:r>
      <w:r>
        <w:rPr>
          <w:rFonts w:cs="Arial"/>
          <w:lang w:val="sr-Cyrl-CS"/>
        </w:rPr>
        <w:t>онуђачу</w:t>
      </w:r>
      <w:r w:rsidRPr="005B7542">
        <w:rPr>
          <w:rFonts w:cs="Arial"/>
          <w:lang w:val="sr-Cyrl-CS"/>
        </w:rPr>
        <w:t xml:space="preserve"> достави писану рекламацију, коју је </w:t>
      </w:r>
      <w:r>
        <w:rPr>
          <w:rFonts w:cs="Arial"/>
          <w:lang w:val="sr-Cyrl-CS"/>
        </w:rPr>
        <w:t>Понуђач</w:t>
      </w:r>
      <w:r w:rsidRPr="005B7542">
        <w:rPr>
          <w:rFonts w:cs="Arial"/>
          <w:lang w:val="sr-Cyrl-CS"/>
        </w:rPr>
        <w:t xml:space="preserve"> дужан да реши најдуже у року од 10 (</w:t>
      </w:r>
      <w:r>
        <w:rPr>
          <w:rFonts w:cs="Arial"/>
          <w:lang w:val="sr-Cyrl-CS"/>
        </w:rPr>
        <w:t xml:space="preserve">словима: </w:t>
      </w:r>
      <w:r w:rsidRPr="005B7542">
        <w:rPr>
          <w:rFonts w:cs="Arial"/>
          <w:lang w:val="sr-Cyrl-CS"/>
        </w:rPr>
        <w:t>десет) дана од дана њеног пријема.</w:t>
      </w:r>
    </w:p>
    <w:p w:rsidR="00B12415" w:rsidRDefault="00B12415" w:rsidP="00BF617F">
      <w:pPr>
        <w:tabs>
          <w:tab w:val="left" w:pos="6865"/>
        </w:tabs>
        <w:spacing w:before="0"/>
        <w:rPr>
          <w:rFonts w:cs="Arial"/>
          <w:lang w:val="sr-Cyrl-CS"/>
        </w:rPr>
      </w:pPr>
    </w:p>
    <w:p w:rsidR="00367AC1" w:rsidRPr="00662C69" w:rsidRDefault="00BF617F" w:rsidP="00BF617F">
      <w:pPr>
        <w:tabs>
          <w:tab w:val="left" w:pos="6865"/>
        </w:tabs>
        <w:spacing w:before="0"/>
        <w:rPr>
          <w:rFonts w:cs="Arial"/>
          <w:lang w:val="sr-Cyrl-CS"/>
        </w:rPr>
      </w:pPr>
      <w:r>
        <w:rPr>
          <w:rFonts w:cs="Arial"/>
          <w:lang w:val="sr-Cyrl-CS"/>
        </w:rPr>
        <w:tab/>
      </w:r>
    </w:p>
    <w:p w:rsidR="00367AC1" w:rsidRPr="00620710" w:rsidRDefault="00CA58B6" w:rsidP="00367AC1">
      <w:pPr>
        <w:spacing w:before="0"/>
        <w:rPr>
          <w:rFonts w:cs="Arial"/>
          <w:b/>
          <w:lang w:val="sr-Cyrl-CS"/>
        </w:rPr>
      </w:pPr>
      <w:r>
        <w:rPr>
          <w:b/>
          <w:noProof/>
          <w:lang w:val="sr-Cyrl-CS"/>
        </w:rPr>
        <w:t>3.6</w:t>
      </w:r>
      <w:r w:rsidR="00367AC1" w:rsidRPr="00620710">
        <w:rPr>
          <w:b/>
          <w:noProof/>
          <w:lang w:val="sr-Cyrl-CS"/>
        </w:rPr>
        <w:t>. Гарантни рок</w:t>
      </w:r>
    </w:p>
    <w:p w:rsidR="00367AC1" w:rsidRDefault="00367AC1" w:rsidP="00367AC1">
      <w:pPr>
        <w:tabs>
          <w:tab w:val="left" w:pos="2503"/>
        </w:tabs>
        <w:spacing w:after="120"/>
        <w:rPr>
          <w:rFonts w:cs="Arial"/>
          <w:noProof/>
          <w:lang w:val="sr-Cyrl-CS" w:eastAsia="zh-CN"/>
        </w:rPr>
      </w:pPr>
      <w:r w:rsidRPr="00B616FB">
        <w:rPr>
          <w:rFonts w:cs="Arial"/>
          <w:noProof/>
          <w:lang w:val="sr-Cyrl-CS" w:eastAsia="zh-CN"/>
        </w:rPr>
        <w:t>Гарантни рок за испоручена</w:t>
      </w:r>
      <w:r>
        <w:rPr>
          <w:rFonts w:cs="Arial"/>
          <w:noProof/>
          <w:lang w:val="sr-Cyrl-CS" w:eastAsia="zh-CN"/>
        </w:rPr>
        <w:t xml:space="preserve"> добра</w:t>
      </w:r>
      <w:r w:rsidRPr="00B616FB">
        <w:rPr>
          <w:rFonts w:cs="Arial"/>
          <w:noProof/>
          <w:lang w:val="sr-Cyrl-CS" w:eastAsia="zh-CN"/>
        </w:rPr>
        <w:t xml:space="preserve"> не може бити краћи од :</w:t>
      </w:r>
    </w:p>
    <w:p w:rsidR="00D1314D" w:rsidRPr="0069438F" w:rsidRDefault="00B12415" w:rsidP="00A37831">
      <w:pPr>
        <w:tabs>
          <w:tab w:val="left" w:pos="2503"/>
        </w:tabs>
        <w:spacing w:after="120"/>
        <w:ind w:left="2211" w:hanging="2211"/>
        <w:rPr>
          <w:rFonts w:cs="Arial"/>
          <w:noProof/>
          <w:lang w:val="sr-Cyrl-CS" w:eastAsia="zh-CN"/>
        </w:rPr>
      </w:pPr>
      <w:r>
        <w:rPr>
          <w:rFonts w:cs="Arial"/>
          <w:noProof/>
          <w:lang w:val="sr-Cyrl-CS" w:eastAsia="zh-CN"/>
        </w:rPr>
        <w:t>- за партију 1 -  12  (словима: дванаест</w:t>
      </w:r>
      <w:r w:rsidR="0067422F" w:rsidRPr="0069438F">
        <w:rPr>
          <w:rFonts w:cs="Arial"/>
          <w:noProof/>
          <w:lang w:val="sr-Cyrl-CS" w:eastAsia="zh-CN"/>
        </w:rPr>
        <w:t xml:space="preserve">) </w:t>
      </w:r>
      <w:r>
        <w:rPr>
          <w:rFonts w:cs="Arial"/>
          <w:noProof/>
          <w:lang w:val="sr-Cyrl-CS" w:eastAsia="zh-CN"/>
        </w:rPr>
        <w:t xml:space="preserve">месеци </w:t>
      </w:r>
      <w:r w:rsidR="00A37831" w:rsidRPr="0069438F">
        <w:rPr>
          <w:rFonts w:cs="Arial"/>
          <w:noProof/>
          <w:lang w:val="sr-Cyrl-CS" w:eastAsia="zh-CN"/>
        </w:rPr>
        <w:t>од дана када је извршен квалитативни пријем добара</w:t>
      </w:r>
    </w:p>
    <w:p w:rsidR="00367AC1" w:rsidRPr="0069438F" w:rsidRDefault="00B12415" w:rsidP="00B12415">
      <w:pPr>
        <w:spacing w:after="120"/>
        <w:rPr>
          <w:rFonts w:cs="Arial"/>
          <w:lang w:val="sr-Cyrl-CS" w:eastAsia="zh-CN"/>
        </w:rPr>
      </w:pPr>
      <w:r>
        <w:rPr>
          <w:rFonts w:cs="Arial"/>
          <w:noProof/>
          <w:lang w:val="sr-Cyrl-CS" w:eastAsia="zh-CN"/>
        </w:rPr>
        <w:t xml:space="preserve"> - за партију 2 - </w:t>
      </w:r>
      <w:r w:rsidR="00CA58B6" w:rsidRPr="0069438F">
        <w:rPr>
          <w:rFonts w:cs="Arial"/>
          <w:noProof/>
          <w:lang w:val="sr-Cyrl-CS" w:eastAsia="zh-CN"/>
        </w:rPr>
        <w:t xml:space="preserve"> </w:t>
      </w:r>
      <w:r w:rsidR="00157D2C" w:rsidRPr="0069438F">
        <w:rPr>
          <w:rFonts w:cs="Arial"/>
          <w:noProof/>
          <w:lang w:val="sr-Cyrl-CS" w:eastAsia="zh-CN"/>
        </w:rPr>
        <w:t>24</w:t>
      </w:r>
      <w:r w:rsidR="00367AC1" w:rsidRPr="0069438F">
        <w:rPr>
          <w:rFonts w:cs="Arial"/>
          <w:noProof/>
          <w:lang w:val="sr-Cyrl-CS" w:eastAsia="zh-CN"/>
        </w:rPr>
        <w:t xml:space="preserve"> (словима: </w:t>
      </w:r>
      <w:r w:rsidR="00157D2C" w:rsidRPr="0069438F">
        <w:rPr>
          <w:rFonts w:cs="Arial"/>
          <w:noProof/>
          <w:lang w:val="sr-Cyrl-CS" w:eastAsia="zh-CN"/>
        </w:rPr>
        <w:t>двадесетчетири</w:t>
      </w:r>
      <w:r w:rsidR="00367AC1" w:rsidRPr="0069438F">
        <w:rPr>
          <w:rFonts w:cs="Arial"/>
          <w:noProof/>
          <w:lang w:val="sr-Cyrl-CS" w:eastAsia="zh-CN"/>
        </w:rPr>
        <w:t xml:space="preserve">) месеца </w:t>
      </w:r>
      <w:r w:rsidR="00367AC1" w:rsidRPr="0069438F">
        <w:rPr>
          <w:rFonts w:cs="Arial"/>
          <w:lang w:val="sr-Cyrl-CS" w:eastAsia="zh-CN"/>
        </w:rPr>
        <w:t>од дана када је извршен квалитативни пријем  добара.</w:t>
      </w:r>
    </w:p>
    <w:p w:rsidR="00367AC1" w:rsidRPr="00662C69" w:rsidRDefault="00367AC1" w:rsidP="00367AC1">
      <w:pPr>
        <w:spacing w:before="0"/>
        <w:rPr>
          <w:rFonts w:eastAsia="Lucida Sans Unicode" w:cs="Arial"/>
          <w:kern w:val="1"/>
          <w:lang w:val="sr-Cyrl-CS" w:eastAsia="hi-IN" w:bidi="hi-IN"/>
        </w:rPr>
      </w:pPr>
      <w:r w:rsidRPr="00367AC1">
        <w:rPr>
          <w:rFonts w:eastAsia="Lucida Sans Unicode" w:cs="Arial"/>
          <w:kern w:val="1"/>
          <w:lang w:val="sr-Cyrl-CS" w:eastAsia="hi-IN" w:bidi="hi-IN"/>
        </w:rPr>
        <w:t>Изабрани Понуђач је дужан да о свом трошку отклони све евентуалне недостатке у току трајања гарантног рока.</w:t>
      </w:r>
    </w:p>
    <w:p w:rsidR="00367AC1" w:rsidRPr="00662C69" w:rsidRDefault="00367AC1" w:rsidP="00367AC1">
      <w:pPr>
        <w:spacing w:before="0"/>
        <w:rPr>
          <w:rFonts w:eastAsia="Lucida Sans Unicode" w:cs="Arial"/>
          <w:color w:val="C00000"/>
          <w:kern w:val="1"/>
          <w:lang w:val="sr-Cyrl-CS" w:eastAsia="hi-IN" w:bidi="hi-IN"/>
        </w:rPr>
      </w:pPr>
      <w:r w:rsidRPr="008309C8">
        <w:rPr>
          <w:rFonts w:eastAsia="Lucida Sans Unicode" w:cs="Arial"/>
          <w:color w:val="C00000"/>
          <w:kern w:val="1"/>
          <w:lang w:val="sr-Cyrl-CS" w:eastAsia="hi-IN" w:bidi="hi-IN"/>
        </w:rPr>
        <w:t xml:space="preserve"> </w:t>
      </w:r>
    </w:p>
    <w:p w:rsidR="00CA58B6" w:rsidRPr="004B6CB7" w:rsidRDefault="00CA58B6" w:rsidP="00CA58B6">
      <w:pPr>
        <w:spacing w:before="0"/>
        <w:rPr>
          <w:b/>
          <w:noProof/>
          <w:lang w:val="sr-Cyrl-CS"/>
        </w:rPr>
      </w:pPr>
      <w:r>
        <w:rPr>
          <w:b/>
          <w:noProof/>
          <w:lang w:val="sr-Cyrl-CS"/>
        </w:rPr>
        <w:t>3.7.</w:t>
      </w:r>
      <w:r w:rsidRPr="004B6CB7">
        <w:rPr>
          <w:b/>
          <w:noProof/>
          <w:lang w:val="sr-Cyrl-CS"/>
        </w:rPr>
        <w:t xml:space="preserve"> </w:t>
      </w:r>
      <w:r>
        <w:rPr>
          <w:b/>
          <w:noProof/>
          <w:lang w:val="sr-Cyrl-CS"/>
        </w:rPr>
        <w:t>Паковање и транспорт</w:t>
      </w:r>
    </w:p>
    <w:p w:rsidR="00367AC1" w:rsidRPr="00620710" w:rsidRDefault="00367AC1" w:rsidP="00367AC1">
      <w:pPr>
        <w:spacing w:before="0"/>
        <w:rPr>
          <w:b/>
          <w:noProof/>
          <w:lang w:val="sr-Cyrl-CS"/>
        </w:rPr>
      </w:pPr>
    </w:p>
    <w:p w:rsidR="00367AC1" w:rsidRDefault="00367AC1" w:rsidP="00367AC1">
      <w:pPr>
        <w:rPr>
          <w:rFonts w:cs="Arial"/>
          <w:i/>
          <w:noProof/>
          <w:lang w:val="sr-Cyrl-CS" w:eastAsia="zh-CN"/>
        </w:rPr>
      </w:pPr>
      <w:r w:rsidRPr="00620710">
        <w:rPr>
          <w:rFonts w:cs="Arial"/>
          <w:noProof/>
          <w:lang w:val="sr-Cyrl-CS" w:eastAsia="zh-CN"/>
        </w:rPr>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D40886">
        <w:rPr>
          <w:rFonts w:cs="Arial"/>
          <w:i/>
          <w:noProof/>
          <w:lang w:val="sr-Cyrl-CS" w:eastAsia="zh-CN"/>
        </w:rPr>
        <w:t>.</w:t>
      </w:r>
    </w:p>
    <w:p w:rsidR="00367AC1" w:rsidRPr="00662C69" w:rsidRDefault="00367AC1" w:rsidP="00261ECD">
      <w:pPr>
        <w:spacing w:before="60"/>
        <w:rPr>
          <w:noProof/>
          <w:lang w:val="sr-Cyrl-CS" w:eastAsia="ar-SA"/>
        </w:rPr>
      </w:pPr>
    </w:p>
    <w:p w:rsidR="00261ECD" w:rsidRPr="00662C69" w:rsidRDefault="00261ECD" w:rsidP="00261ECD">
      <w:pPr>
        <w:spacing w:before="0"/>
        <w:rPr>
          <w:noProof/>
          <w:lang w:val="sr-Cyrl-CS" w:eastAsia="ar-SA"/>
        </w:rPr>
      </w:pPr>
    </w:p>
    <w:p w:rsidR="00261ECD" w:rsidRPr="00662C69" w:rsidRDefault="00261ECD" w:rsidP="00261ECD">
      <w:pPr>
        <w:spacing w:before="60"/>
        <w:rPr>
          <w:noProof/>
          <w:lang w:val="sr-Cyrl-CS" w:eastAsia="ar-SA"/>
        </w:rPr>
      </w:pPr>
    </w:p>
    <w:p w:rsidR="00261ECD" w:rsidRPr="00662C69" w:rsidRDefault="00261ECD" w:rsidP="00261ECD">
      <w:pPr>
        <w:spacing w:before="60"/>
        <w:rPr>
          <w:rFonts w:eastAsia="Lucida Sans Unicode" w:cs="Arial"/>
          <w:color w:val="C00000"/>
          <w:kern w:val="1"/>
          <w:lang w:val="sr-Cyrl-CS" w:eastAsia="hi-IN" w:bidi="hi-IN"/>
        </w:rPr>
      </w:pPr>
    </w:p>
    <w:p w:rsidR="00261ECD" w:rsidRDefault="00261EC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6399D" w:rsidRDefault="0016399D"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2A2EE7" w:rsidRPr="00013DDD" w:rsidRDefault="002A2EE7" w:rsidP="00013DDD">
      <w:pPr>
        <w:tabs>
          <w:tab w:val="left" w:pos="120"/>
          <w:tab w:val="left" w:pos="360"/>
          <w:tab w:val="left" w:pos="540"/>
        </w:tabs>
        <w:spacing w:before="0"/>
        <w:contextualSpacing/>
        <w:jc w:val="left"/>
        <w:rPr>
          <w:rFonts w:cs="Arial"/>
          <w:noProof/>
          <w:lang w:val="sr-Latn-RS" w:eastAsia="zh-CN"/>
        </w:rPr>
      </w:pPr>
    </w:p>
    <w:p w:rsidR="002A2EE7" w:rsidRPr="002A2EE7" w:rsidRDefault="002A2EE7" w:rsidP="00751E6C">
      <w:pPr>
        <w:tabs>
          <w:tab w:val="left" w:pos="120"/>
          <w:tab w:val="left" w:pos="360"/>
          <w:tab w:val="left" w:pos="540"/>
        </w:tabs>
        <w:spacing w:before="0"/>
        <w:ind w:left="2325" w:hanging="2325"/>
        <w:contextualSpacing/>
        <w:jc w:val="left"/>
        <w:rPr>
          <w:rFonts w:cs="Arial"/>
          <w:noProof/>
          <w:lang w:val="sr-Latn-RS" w:eastAsia="zh-CN"/>
        </w:rPr>
      </w:pPr>
    </w:p>
    <w:p w:rsidR="00157D2C" w:rsidRDefault="00157D2C" w:rsidP="00751E6C">
      <w:pPr>
        <w:tabs>
          <w:tab w:val="left" w:pos="120"/>
          <w:tab w:val="left" w:pos="360"/>
          <w:tab w:val="left" w:pos="540"/>
        </w:tabs>
        <w:spacing w:before="0"/>
        <w:ind w:left="2325" w:hanging="2325"/>
        <w:contextualSpacing/>
        <w:jc w:val="left"/>
        <w:rPr>
          <w:rFonts w:cs="Arial"/>
          <w:noProof/>
          <w:lang w:val="sr-Cyrl-CS" w:eastAsia="zh-CN"/>
        </w:rPr>
      </w:pPr>
    </w:p>
    <w:p w:rsidR="00B66B63" w:rsidRPr="00BF617F" w:rsidRDefault="00B66B63" w:rsidP="00157D2C">
      <w:pPr>
        <w:tabs>
          <w:tab w:val="left" w:pos="120"/>
          <w:tab w:val="left" w:pos="360"/>
          <w:tab w:val="left" w:pos="540"/>
        </w:tabs>
        <w:spacing w:before="0"/>
        <w:contextualSpacing/>
        <w:jc w:val="left"/>
        <w:rPr>
          <w:rFonts w:cs="Arial"/>
          <w:noProof/>
          <w:lang w:val="sr-Latn-RS" w:eastAsia="zh-CN"/>
        </w:rPr>
      </w:pPr>
    </w:p>
    <w:p w:rsidR="00367AC1" w:rsidRPr="00647E28" w:rsidRDefault="00367AC1" w:rsidP="00367AC1">
      <w:pPr>
        <w:pStyle w:val="Heading10"/>
        <w:numPr>
          <w:ilvl w:val="0"/>
          <w:numId w:val="15"/>
        </w:numPr>
        <w:spacing w:before="0" w:after="160"/>
        <w:ind w:left="357" w:hanging="357"/>
        <w:jc w:val="both"/>
        <w:rPr>
          <w:rFonts w:cs="Arial"/>
          <w:noProof/>
        </w:rPr>
      </w:pPr>
      <w:r w:rsidRPr="00647E28">
        <w:rPr>
          <w:rFonts w:cs="Arial"/>
          <w:noProof/>
        </w:rPr>
        <w:lastRenderedPageBreak/>
        <w:t>ОБАВЕЗНИ УСЛОВИ ЗА УЧЕШЋЕ У ПОСТУПКУ ЈАВНЕ НАБАВКЕ ИЗ ЧЛАНА 75. И 76. ЗАКОНА И УПУТСТВО КАКО СЕ ДОКАЗУЈЕ ИСПУЊЕНОСТ ТИХ УСЛОВА</w:t>
      </w:r>
      <w:r w:rsidRPr="00647E28">
        <w:rPr>
          <w:rFonts w:cs="Arial"/>
        </w:rPr>
        <w:tab/>
      </w:r>
    </w:p>
    <w:tbl>
      <w:tblPr>
        <w:tblW w:w="10590"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851"/>
        <w:gridCol w:w="49"/>
        <w:gridCol w:w="3827"/>
        <w:gridCol w:w="5863"/>
      </w:tblGrid>
      <w:tr w:rsidR="00367AC1" w:rsidRPr="00533B82" w:rsidTr="00662C69">
        <w:trPr>
          <w:trHeight w:val="276"/>
          <w:jc w:val="center"/>
        </w:trPr>
        <w:tc>
          <w:tcPr>
            <w:tcW w:w="851" w:type="dxa"/>
            <w:vMerge w:val="restart"/>
            <w:shd w:val="clear" w:color="auto" w:fill="C0504D"/>
            <w:vAlign w:val="center"/>
          </w:tcPr>
          <w:p w:rsidR="00367AC1" w:rsidRPr="00BB381A" w:rsidRDefault="00367AC1" w:rsidP="00662C69">
            <w:pPr>
              <w:jc w:val="center"/>
              <w:rPr>
                <w:rFonts w:cs="Arial"/>
                <w:b/>
                <w:bCs/>
                <w:noProof/>
                <w:sz w:val="24"/>
                <w:szCs w:val="24"/>
                <w:lang w:val="sr-Cyrl-CS" w:eastAsia="ar-SA"/>
              </w:rPr>
            </w:pPr>
            <w:r>
              <w:rPr>
                <w:rFonts w:cs="Arial"/>
                <w:b/>
                <w:bCs/>
                <w:noProof/>
                <w:lang w:val="sr-Cyrl-CS" w:eastAsia="ar-SA"/>
              </w:rPr>
              <w:t xml:space="preserve">Ред.  </w:t>
            </w:r>
            <w:r w:rsidRPr="00BB381A">
              <w:rPr>
                <w:rFonts w:cs="Arial"/>
                <w:b/>
                <w:bCs/>
                <w:noProof/>
                <w:lang w:val="sr-Cyrl-CS" w:eastAsia="ar-SA"/>
              </w:rPr>
              <w:t>бр</w:t>
            </w:r>
            <w:r>
              <w:rPr>
                <w:rFonts w:cs="Arial"/>
                <w:b/>
                <w:bCs/>
                <w:noProof/>
                <w:lang w:val="sr-Cyrl-CS" w:eastAsia="ar-SA"/>
              </w:rPr>
              <w:t>ој</w:t>
            </w:r>
          </w:p>
        </w:tc>
        <w:tc>
          <w:tcPr>
            <w:tcW w:w="3876" w:type="dxa"/>
            <w:gridSpan w:val="2"/>
            <w:vMerge w:val="restart"/>
            <w:shd w:val="clear" w:color="auto" w:fill="C0504D"/>
            <w:vAlign w:val="center"/>
          </w:tcPr>
          <w:p w:rsidR="00367AC1" w:rsidRPr="00BB381A" w:rsidRDefault="00367AC1" w:rsidP="00662C69">
            <w:pPr>
              <w:jc w:val="center"/>
              <w:rPr>
                <w:rFonts w:cs="Arial"/>
                <w:b/>
                <w:bCs/>
                <w:noProof/>
                <w:sz w:val="28"/>
                <w:szCs w:val="28"/>
                <w:lang w:val="sr-Cyrl-CS" w:eastAsia="ar-SA"/>
              </w:rPr>
            </w:pPr>
            <w:r w:rsidRPr="00BB381A">
              <w:rPr>
                <w:rFonts w:cs="Arial"/>
                <w:b/>
                <w:bCs/>
                <w:noProof/>
                <w:sz w:val="28"/>
                <w:szCs w:val="28"/>
                <w:lang w:val="sr-Cyrl-CS" w:eastAsia="ar-SA"/>
              </w:rPr>
              <w:t>УСЛОВИ</w:t>
            </w:r>
          </w:p>
        </w:tc>
        <w:tc>
          <w:tcPr>
            <w:tcW w:w="5863" w:type="dxa"/>
            <w:vMerge w:val="restart"/>
            <w:shd w:val="clear" w:color="auto" w:fill="C0504D"/>
            <w:vAlign w:val="center"/>
          </w:tcPr>
          <w:p w:rsidR="00367AC1" w:rsidRPr="00BB381A" w:rsidRDefault="00367AC1" w:rsidP="00662C69">
            <w:pPr>
              <w:jc w:val="center"/>
              <w:rPr>
                <w:rFonts w:cs="Arial"/>
                <w:b/>
                <w:bCs/>
                <w:noProof/>
                <w:sz w:val="28"/>
                <w:szCs w:val="28"/>
                <w:lang w:val="sr-Cyrl-CS" w:eastAsia="ar-SA"/>
              </w:rPr>
            </w:pPr>
            <w:r w:rsidRPr="00BB381A">
              <w:rPr>
                <w:rFonts w:cs="Arial"/>
                <w:b/>
                <w:bCs/>
                <w:noProof/>
                <w:sz w:val="28"/>
                <w:szCs w:val="28"/>
                <w:lang w:val="sr-Cyrl-CS" w:eastAsia="ar-SA"/>
              </w:rPr>
              <w:t>ДОКАЗИ</w:t>
            </w:r>
          </w:p>
        </w:tc>
      </w:tr>
      <w:tr w:rsidR="00367AC1" w:rsidRPr="00533B82" w:rsidTr="00662C69">
        <w:trPr>
          <w:trHeight w:val="396"/>
          <w:jc w:val="center"/>
        </w:trPr>
        <w:tc>
          <w:tcPr>
            <w:tcW w:w="851" w:type="dxa"/>
            <w:vMerge/>
            <w:shd w:val="clear" w:color="auto" w:fill="auto"/>
          </w:tcPr>
          <w:p w:rsidR="00367AC1" w:rsidRPr="00BB381A" w:rsidRDefault="00367AC1" w:rsidP="00662C69">
            <w:pPr>
              <w:jc w:val="center"/>
              <w:rPr>
                <w:rFonts w:cs="Arial"/>
                <w:b/>
                <w:bCs/>
                <w:noProof/>
                <w:sz w:val="24"/>
                <w:szCs w:val="24"/>
                <w:lang w:val="sr-Cyrl-CS" w:eastAsia="ar-SA"/>
              </w:rPr>
            </w:pPr>
          </w:p>
        </w:tc>
        <w:tc>
          <w:tcPr>
            <w:tcW w:w="3876" w:type="dxa"/>
            <w:gridSpan w:val="2"/>
            <w:vMerge/>
            <w:shd w:val="clear" w:color="auto" w:fill="auto"/>
          </w:tcPr>
          <w:p w:rsidR="00367AC1" w:rsidRPr="00BB381A" w:rsidRDefault="00367AC1" w:rsidP="00662C69">
            <w:pPr>
              <w:jc w:val="center"/>
              <w:rPr>
                <w:rFonts w:cs="Arial"/>
                <w:b/>
                <w:noProof/>
                <w:sz w:val="24"/>
                <w:szCs w:val="24"/>
                <w:lang w:val="sr-Cyrl-CS" w:eastAsia="ar-SA"/>
              </w:rPr>
            </w:pPr>
          </w:p>
        </w:tc>
        <w:tc>
          <w:tcPr>
            <w:tcW w:w="5863" w:type="dxa"/>
            <w:vMerge/>
            <w:shd w:val="clear" w:color="auto" w:fill="auto"/>
          </w:tcPr>
          <w:p w:rsidR="00367AC1" w:rsidRPr="00BB381A" w:rsidRDefault="00367AC1" w:rsidP="00662C69">
            <w:pPr>
              <w:rPr>
                <w:rFonts w:cs="Arial"/>
                <w:b/>
                <w:bCs/>
                <w:noProof/>
                <w:sz w:val="24"/>
                <w:szCs w:val="24"/>
                <w:lang w:val="sr-Cyrl-CS" w:eastAsia="ar-SA"/>
              </w:rPr>
            </w:pPr>
          </w:p>
        </w:tc>
      </w:tr>
      <w:tr w:rsidR="00367AC1" w:rsidRPr="00533B82" w:rsidTr="00662C69">
        <w:trPr>
          <w:trHeight w:val="567"/>
          <w:jc w:val="center"/>
        </w:trPr>
        <w:tc>
          <w:tcPr>
            <w:tcW w:w="10590" w:type="dxa"/>
            <w:gridSpan w:val="4"/>
            <w:shd w:val="clear" w:color="auto" w:fill="F2F2F2"/>
            <w:vAlign w:val="center"/>
          </w:tcPr>
          <w:p w:rsidR="00367AC1" w:rsidRPr="00BB381A" w:rsidRDefault="00367AC1" w:rsidP="00662C69">
            <w:pPr>
              <w:autoSpaceDE w:val="0"/>
              <w:adjustRightInd w:val="0"/>
              <w:jc w:val="center"/>
              <w:rPr>
                <w:rFonts w:cs="Arial"/>
                <w:b/>
                <w:noProof/>
                <w:sz w:val="24"/>
                <w:szCs w:val="24"/>
                <w:lang w:val="sr-Cyrl-CS" w:eastAsia="ar-SA"/>
              </w:rPr>
            </w:pPr>
            <w:r w:rsidRPr="00BB381A">
              <w:rPr>
                <w:rFonts w:cs="Arial"/>
                <w:b/>
                <w:noProof/>
                <w:sz w:val="24"/>
                <w:szCs w:val="24"/>
                <w:lang w:val="sr-Cyrl-CS" w:eastAsia="ar-SA"/>
              </w:rPr>
              <w:t xml:space="preserve">         4.1. ОБАВЕЗНИ УСЛОВИ</w:t>
            </w:r>
          </w:p>
        </w:tc>
      </w:tr>
      <w:tr w:rsidR="00367AC1" w:rsidRPr="00C40B6A" w:rsidTr="00367AC1">
        <w:trPr>
          <w:trHeight w:val="3118"/>
          <w:jc w:val="center"/>
        </w:trPr>
        <w:tc>
          <w:tcPr>
            <w:tcW w:w="851" w:type="dxa"/>
            <w:shd w:val="clear" w:color="auto" w:fill="auto"/>
            <w:vAlign w:val="center"/>
          </w:tcPr>
          <w:p w:rsidR="00367AC1" w:rsidRPr="00367AC1" w:rsidRDefault="00367AC1" w:rsidP="00662C69">
            <w:pPr>
              <w:jc w:val="center"/>
              <w:rPr>
                <w:rFonts w:cs="Arial"/>
                <w:b/>
                <w:bCs/>
                <w:noProof/>
                <w:sz w:val="20"/>
                <w:szCs w:val="20"/>
                <w:lang w:val="sr-Cyrl-CS" w:eastAsia="ar-SA"/>
              </w:rPr>
            </w:pPr>
            <w:r w:rsidRPr="00367AC1">
              <w:rPr>
                <w:rFonts w:cs="Arial"/>
                <w:b/>
                <w:bCs/>
                <w:noProof/>
                <w:sz w:val="20"/>
                <w:szCs w:val="20"/>
                <w:lang w:val="sr-Cyrl-CS" w:eastAsia="ar-SA"/>
              </w:rPr>
              <w:t>1.</w:t>
            </w:r>
          </w:p>
        </w:tc>
        <w:tc>
          <w:tcPr>
            <w:tcW w:w="3876" w:type="dxa"/>
            <w:gridSpan w:val="2"/>
            <w:shd w:val="clear" w:color="auto" w:fill="auto"/>
            <w:vAlign w:val="center"/>
          </w:tcPr>
          <w:p w:rsidR="00367AC1" w:rsidRPr="00367AC1" w:rsidRDefault="00367AC1" w:rsidP="00662C69">
            <w:pPr>
              <w:rPr>
                <w:rFonts w:cs="Arial"/>
                <w:noProof/>
                <w:sz w:val="20"/>
                <w:szCs w:val="20"/>
                <w:lang w:val="sr-Cyrl-CS" w:eastAsia="ar-SA"/>
              </w:rPr>
            </w:pPr>
            <w:r w:rsidRPr="00367AC1">
              <w:rPr>
                <w:rFonts w:cs="Arial"/>
                <w:noProof/>
                <w:sz w:val="20"/>
                <w:szCs w:val="20"/>
                <w:lang w:val="sr-Cyrl-CS" w:eastAsia="ar-SA"/>
              </w:rPr>
              <w:t>да је регистрован код надлежног органа, односно уписан у одговарајући регистар</w:t>
            </w:r>
          </w:p>
        </w:tc>
        <w:tc>
          <w:tcPr>
            <w:tcW w:w="5863" w:type="dxa"/>
            <w:shd w:val="clear" w:color="auto" w:fill="auto"/>
          </w:tcPr>
          <w:p w:rsidR="00367AC1" w:rsidRPr="009A5D16" w:rsidRDefault="00367AC1" w:rsidP="00662C69">
            <w:pPr>
              <w:rPr>
                <w:rFonts w:cs="Arial"/>
                <w:bCs/>
                <w:noProof/>
                <w:sz w:val="20"/>
                <w:szCs w:val="20"/>
                <w:lang w:val="sr-Cyrl-CS" w:eastAsia="ar-SA"/>
              </w:rPr>
            </w:pPr>
            <w:r w:rsidRPr="009A5D16">
              <w:rPr>
                <w:rFonts w:cs="Arial"/>
                <w:bCs/>
                <w:noProof/>
                <w:sz w:val="20"/>
                <w:szCs w:val="20"/>
                <w:lang w:val="sr-Cyrl-CS" w:eastAsia="ar-SA"/>
              </w:rPr>
              <w:t>- Извод из регистра Агенције за привредне регистре (у даљем тексту: АПР-а), односно извод из регистра надлежног привредног суда (за правна лица)</w:t>
            </w:r>
          </w:p>
          <w:p w:rsidR="00367AC1" w:rsidRPr="009A5D16" w:rsidRDefault="00367AC1" w:rsidP="00367AC1">
            <w:pPr>
              <w:spacing w:before="0"/>
              <w:rPr>
                <w:rFonts w:cs="Arial"/>
                <w:bCs/>
                <w:noProof/>
                <w:sz w:val="20"/>
                <w:szCs w:val="20"/>
                <w:lang w:val="sr-Cyrl-CS" w:eastAsia="ar-SA"/>
              </w:rPr>
            </w:pPr>
            <w:r w:rsidRPr="009A5D16">
              <w:rPr>
                <w:rFonts w:cs="Arial"/>
                <w:bCs/>
                <w:noProof/>
                <w:sz w:val="20"/>
                <w:szCs w:val="20"/>
                <w:lang w:val="sr-Cyrl-CS" w:eastAsia="ar-SA"/>
              </w:rPr>
              <w:t>- Извод из регистра надлежног привредног суда (За установе)</w:t>
            </w:r>
          </w:p>
          <w:p w:rsidR="00367AC1" w:rsidRPr="009A5D16" w:rsidRDefault="00367AC1" w:rsidP="00367AC1">
            <w:pPr>
              <w:spacing w:before="0"/>
              <w:rPr>
                <w:rFonts w:cs="Arial"/>
                <w:bCs/>
                <w:noProof/>
                <w:sz w:val="20"/>
                <w:szCs w:val="20"/>
                <w:lang w:val="sr-Cyrl-CS" w:eastAsia="ar-SA"/>
              </w:rPr>
            </w:pPr>
            <w:r w:rsidRPr="009A5D16">
              <w:rPr>
                <w:rFonts w:cs="Arial"/>
                <w:bCs/>
                <w:noProof/>
                <w:sz w:val="20"/>
                <w:szCs w:val="20"/>
                <w:lang w:val="sr-Cyrl-CS" w:eastAsia="ar-SA"/>
              </w:rPr>
              <w:t>- Извод из регистра АПР-а или извод из одговарајућег регистра (За предузетника)</w:t>
            </w:r>
          </w:p>
          <w:p w:rsidR="00367AC1" w:rsidRPr="009A5D16" w:rsidRDefault="00367AC1" w:rsidP="00367AC1">
            <w:pPr>
              <w:spacing w:before="0"/>
              <w:rPr>
                <w:rFonts w:cs="Arial"/>
                <w:bCs/>
                <w:noProof/>
                <w:sz w:val="20"/>
                <w:szCs w:val="20"/>
                <w:u w:val="single"/>
                <w:lang w:val="sr-Cyrl-CS" w:eastAsia="ar-SA"/>
              </w:rPr>
            </w:pPr>
            <w:r w:rsidRPr="009A5D16">
              <w:rPr>
                <w:rFonts w:cs="Arial"/>
                <w:bCs/>
                <w:noProof/>
                <w:sz w:val="20"/>
                <w:szCs w:val="20"/>
                <w:u w:val="single"/>
                <w:lang w:val="sr-Cyrl-CS" w:eastAsia="ar-SA"/>
              </w:rPr>
              <w:t xml:space="preserve">Напомена: </w:t>
            </w:r>
          </w:p>
          <w:p w:rsidR="00367AC1" w:rsidRPr="009A5D16" w:rsidRDefault="00367AC1" w:rsidP="00367AC1">
            <w:pPr>
              <w:spacing w:before="0"/>
              <w:rPr>
                <w:rFonts w:cs="Arial"/>
                <w:bCs/>
                <w:noProof/>
                <w:sz w:val="20"/>
                <w:szCs w:val="20"/>
                <w:lang w:val="sr-Cyrl-CS" w:eastAsia="ar-SA"/>
              </w:rPr>
            </w:pPr>
            <w:r w:rsidRPr="009A5D16">
              <w:rPr>
                <w:rFonts w:cs="Arial"/>
                <w:bCs/>
                <w:noProof/>
                <w:sz w:val="20"/>
                <w:szCs w:val="20"/>
                <w:lang w:val="sr-Cyrl-CS" w:eastAsia="ar-SA"/>
              </w:rPr>
              <w:t>- У случају да понуду подноси група понуђача, овај доказ доставити за сваког члана групе понуђача</w:t>
            </w:r>
          </w:p>
          <w:p w:rsidR="00367AC1" w:rsidRPr="00662C69" w:rsidRDefault="00367AC1" w:rsidP="00367AC1">
            <w:pPr>
              <w:spacing w:before="0"/>
              <w:rPr>
                <w:rFonts w:cs="Arial"/>
                <w:bCs/>
                <w:noProof/>
                <w:sz w:val="20"/>
                <w:szCs w:val="20"/>
                <w:lang w:val="sr-Cyrl-CS" w:eastAsia="ar-SA"/>
              </w:rPr>
            </w:pPr>
            <w:r w:rsidRPr="009A5D16">
              <w:rPr>
                <w:rFonts w:cs="Arial"/>
                <w:bCs/>
                <w:noProof/>
                <w:sz w:val="20"/>
                <w:szCs w:val="20"/>
                <w:lang w:val="sr-Cyrl-CS" w:eastAsia="ar-SA"/>
              </w:rPr>
              <w:t>- У случају да понуђач подноси понуду са подизвођачем, овај доказ доставити и за сваког подизвођача</w:t>
            </w:r>
          </w:p>
        </w:tc>
      </w:tr>
      <w:tr w:rsidR="00367AC1" w:rsidRPr="00C40B6A" w:rsidTr="00CE519B">
        <w:trPr>
          <w:trHeight w:val="3742"/>
          <w:jc w:val="center"/>
        </w:trPr>
        <w:tc>
          <w:tcPr>
            <w:tcW w:w="851" w:type="dxa"/>
            <w:shd w:val="clear" w:color="auto" w:fill="auto"/>
            <w:vAlign w:val="center"/>
          </w:tcPr>
          <w:p w:rsidR="00367AC1" w:rsidRPr="00367AC1" w:rsidRDefault="00367AC1" w:rsidP="00662C69">
            <w:pPr>
              <w:jc w:val="center"/>
              <w:rPr>
                <w:rFonts w:cs="Arial"/>
                <w:b/>
                <w:bCs/>
                <w:noProof/>
                <w:sz w:val="20"/>
                <w:szCs w:val="20"/>
                <w:lang w:val="sr-Cyrl-CS" w:eastAsia="ar-SA"/>
              </w:rPr>
            </w:pPr>
            <w:r w:rsidRPr="00367AC1">
              <w:rPr>
                <w:rFonts w:cs="Arial"/>
                <w:b/>
                <w:bCs/>
                <w:noProof/>
                <w:sz w:val="20"/>
                <w:szCs w:val="20"/>
                <w:lang w:val="sr-Cyrl-CS" w:eastAsia="ar-SA"/>
              </w:rPr>
              <w:t>2.</w:t>
            </w:r>
          </w:p>
        </w:tc>
        <w:tc>
          <w:tcPr>
            <w:tcW w:w="3876" w:type="dxa"/>
            <w:gridSpan w:val="2"/>
            <w:shd w:val="clear" w:color="auto" w:fill="auto"/>
            <w:vAlign w:val="center"/>
          </w:tcPr>
          <w:p w:rsidR="00367AC1" w:rsidRPr="00367AC1" w:rsidRDefault="00367AC1" w:rsidP="00662C69">
            <w:pPr>
              <w:tabs>
                <w:tab w:val="left" w:pos="1080"/>
              </w:tabs>
              <w:rPr>
                <w:rFonts w:cs="Arial"/>
                <w:noProof/>
                <w:sz w:val="20"/>
                <w:szCs w:val="20"/>
                <w:lang w:val="sr-Cyrl-CS" w:eastAsia="ar-SA"/>
              </w:rPr>
            </w:pPr>
            <w:r w:rsidRPr="00367AC1">
              <w:rPr>
                <w:rFonts w:cs="Arial"/>
                <w:noProof/>
                <w:sz w:val="20"/>
                <w:szCs w:val="20"/>
                <w:lang w:val="sr-Cyrl-CS"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863" w:type="dxa"/>
            <w:shd w:val="clear" w:color="auto" w:fill="auto"/>
          </w:tcPr>
          <w:p w:rsidR="00367AC1" w:rsidRPr="00367AC1" w:rsidRDefault="00367AC1" w:rsidP="00662C69">
            <w:pPr>
              <w:autoSpaceDE w:val="0"/>
              <w:adjustRightInd w:val="0"/>
              <w:spacing w:after="120"/>
              <w:rPr>
                <w:rFonts w:cs="Arial"/>
                <w:b/>
                <w:noProof/>
                <w:sz w:val="20"/>
                <w:szCs w:val="20"/>
                <w:u w:val="single"/>
                <w:lang w:val="sr-Cyrl-CS"/>
              </w:rPr>
            </w:pPr>
            <w:r w:rsidRPr="00367AC1">
              <w:rPr>
                <w:rFonts w:eastAsia="Calibri" w:cs="Arial"/>
                <w:noProof/>
                <w:sz w:val="20"/>
                <w:szCs w:val="20"/>
                <w:lang w:val="sr-Cyrl-CS"/>
              </w:rPr>
              <w:t xml:space="preserve">- </w:t>
            </w:r>
            <w:r w:rsidRPr="00367AC1">
              <w:rPr>
                <w:rFonts w:eastAsia="Calibri" w:cs="Arial"/>
                <w:b/>
                <w:noProof/>
                <w:sz w:val="20"/>
                <w:szCs w:val="20"/>
                <w:lang w:val="sr-Cyrl-CS"/>
              </w:rPr>
              <w:t>за правно лице:</w:t>
            </w:r>
          </w:p>
          <w:p w:rsidR="00367AC1" w:rsidRPr="00367AC1" w:rsidRDefault="00367AC1" w:rsidP="00662C69">
            <w:pPr>
              <w:spacing w:after="120"/>
              <w:rPr>
                <w:rFonts w:cs="Arial"/>
                <w:noProof/>
                <w:sz w:val="20"/>
                <w:szCs w:val="20"/>
                <w:lang w:val="sr-Cyrl-CS"/>
              </w:rPr>
            </w:pPr>
            <w:r w:rsidRPr="00367AC1">
              <w:rPr>
                <w:rFonts w:cs="Arial"/>
                <w:noProof/>
                <w:sz w:val="20"/>
                <w:szCs w:val="20"/>
                <w:lang w:val="sr-Cyrl-CS"/>
              </w:rPr>
              <w:t>1) ЗА ЗАКОНСКОГ ЗАСТУПНИКА</w:t>
            </w:r>
            <w:r w:rsidRPr="00367AC1">
              <w:rPr>
                <w:rFonts w:cs="Arial"/>
                <w:b/>
                <w:noProof/>
                <w:sz w:val="20"/>
                <w:szCs w:val="20"/>
                <w:lang w:val="sr-Cyrl-CS"/>
              </w:rPr>
              <w:t xml:space="preserve"> – уверење из казнене евиденције надлежне полицијске управе Министарства унутрашњих послова</w:t>
            </w:r>
            <w:r w:rsidRPr="00367AC1">
              <w:rPr>
                <w:rFonts w:cs="Arial"/>
                <w:noProof/>
                <w:sz w:val="20"/>
                <w:szCs w:val="20"/>
                <w:lang w:val="sr-Cyrl-CS"/>
              </w:rPr>
              <w:t xml:space="preserve"> – захтев за издавање овог уверења може се поднети према </w:t>
            </w:r>
            <w:r w:rsidRPr="00367AC1">
              <w:rPr>
                <w:rFonts w:cs="Arial"/>
                <w:b/>
                <w:noProof/>
                <w:sz w:val="20"/>
                <w:szCs w:val="20"/>
                <w:lang w:val="sr-Cyrl-CS"/>
              </w:rPr>
              <w:t>месту рођења</w:t>
            </w:r>
            <w:r w:rsidRPr="00367AC1">
              <w:rPr>
                <w:rFonts w:cs="Arial"/>
                <w:noProof/>
                <w:sz w:val="20"/>
                <w:szCs w:val="20"/>
                <w:lang w:val="sr-Cyrl-CS"/>
              </w:rPr>
              <w:t xml:space="preserve"> или према </w:t>
            </w:r>
            <w:r w:rsidRPr="00367AC1">
              <w:rPr>
                <w:rFonts w:cs="Arial"/>
                <w:b/>
                <w:noProof/>
                <w:sz w:val="20"/>
                <w:szCs w:val="20"/>
                <w:lang w:val="sr-Cyrl-CS"/>
              </w:rPr>
              <w:t>месту пребивалишта</w:t>
            </w:r>
            <w:r w:rsidRPr="00367AC1">
              <w:rPr>
                <w:rFonts w:cs="Arial"/>
                <w:noProof/>
                <w:sz w:val="20"/>
                <w:szCs w:val="20"/>
                <w:lang w:val="sr-Cyrl-CS"/>
              </w:rPr>
              <w:t>.</w:t>
            </w:r>
          </w:p>
          <w:p w:rsidR="00367AC1" w:rsidRPr="00367AC1" w:rsidRDefault="00367AC1" w:rsidP="00662C69">
            <w:pPr>
              <w:spacing w:after="120"/>
              <w:rPr>
                <w:rFonts w:cs="Arial"/>
                <w:noProof/>
                <w:sz w:val="20"/>
                <w:szCs w:val="20"/>
                <w:lang w:val="sr-Latn-CS"/>
              </w:rPr>
            </w:pPr>
            <w:r w:rsidRPr="00367AC1">
              <w:rPr>
                <w:rFonts w:cs="Arial"/>
                <w:noProof/>
                <w:sz w:val="20"/>
                <w:szCs w:val="20"/>
                <w:lang w:val="sr-Cyrl-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367AC1">
                <w:rPr>
                  <w:rStyle w:val="Hyperlink"/>
                  <w:rFonts w:cs="Arial"/>
                  <w:noProof/>
                  <w:sz w:val="20"/>
                  <w:szCs w:val="20"/>
                  <w:lang w:val="sr-Latn-CS"/>
                </w:rPr>
                <w:t>http://www.bg.vi.sud.rs/lt/articles/o-visem-sudu/obavestenje-ke-za-pravna-lica.html</w:t>
              </w:r>
            </w:hyperlink>
          </w:p>
          <w:p w:rsidR="00367AC1" w:rsidRPr="00367AC1" w:rsidRDefault="00367AC1" w:rsidP="00662C69">
            <w:pPr>
              <w:spacing w:after="120"/>
              <w:rPr>
                <w:rFonts w:cs="Arial"/>
                <w:noProof/>
                <w:sz w:val="20"/>
                <w:szCs w:val="20"/>
                <w:lang w:val="sr-Cyrl-CS"/>
              </w:rPr>
            </w:pPr>
            <w:r w:rsidRPr="00367AC1">
              <w:rPr>
                <w:rFonts w:cs="Arial"/>
                <w:noProof/>
                <w:sz w:val="20"/>
                <w:szCs w:val="20"/>
                <w:lang w:val="sr-Cyrl-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67AC1">
              <w:rPr>
                <w:rFonts w:cs="Arial"/>
                <w:b/>
                <w:noProof/>
                <w:sz w:val="20"/>
                <w:szCs w:val="20"/>
                <w:lang w:val="sr-Cyrl-CS"/>
              </w:rPr>
              <w:t xml:space="preserve">Уверење Основног суда  </w:t>
            </w:r>
            <w:r w:rsidRPr="00367AC1">
              <w:rPr>
                <w:rFonts w:cs="Arial"/>
                <w:noProof/>
                <w:sz w:val="20"/>
                <w:szCs w:val="20"/>
                <w:lang w:val="sr-Cyrl-CS"/>
              </w:rPr>
              <w:t>(</w:t>
            </w:r>
            <w:r w:rsidRPr="00367AC1">
              <w:rPr>
                <w:rFonts w:cs="Arial"/>
                <w:b/>
                <w:noProof/>
                <w:sz w:val="20"/>
                <w:szCs w:val="20"/>
                <w:lang w:val="sr-Cyrl-CS"/>
              </w:rPr>
              <w:t>које обухвата и податке из казнене евиденције за кривична дела која су у надлежности редовног кривичног одељења Вишег суда</w:t>
            </w:r>
            <w:r w:rsidRPr="00367AC1">
              <w:rPr>
                <w:rFonts w:cs="Arial"/>
                <w:noProof/>
                <w:sz w:val="20"/>
                <w:szCs w:val="20"/>
                <w:lang w:val="sr-Cyrl-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67AC1" w:rsidRPr="00367AC1" w:rsidRDefault="00367AC1" w:rsidP="00662C69">
            <w:pPr>
              <w:spacing w:after="120"/>
              <w:rPr>
                <w:rFonts w:cs="Arial"/>
                <w:b/>
                <w:noProof/>
                <w:sz w:val="20"/>
                <w:szCs w:val="20"/>
                <w:lang w:val="sr-Cyrl-CS"/>
              </w:rPr>
            </w:pPr>
            <w:r w:rsidRPr="00367AC1">
              <w:rPr>
                <w:rFonts w:cs="Arial"/>
                <w:i/>
                <w:noProof/>
                <w:sz w:val="20"/>
                <w:szCs w:val="20"/>
                <w:lang w:val="sr-Cyrl-CS"/>
              </w:rPr>
              <w:t>Посебна напомена:</w:t>
            </w:r>
            <w:r w:rsidRPr="00367AC1">
              <w:rPr>
                <w:rFonts w:cs="Arial"/>
                <w:noProof/>
                <w:sz w:val="20"/>
                <w:szCs w:val="20"/>
                <w:lang w:val="sr-Cyrl-C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67AC1">
              <w:rPr>
                <w:rFonts w:cs="Arial"/>
                <w:noProof/>
                <w:sz w:val="20"/>
                <w:szCs w:val="20"/>
                <w:u w:val="single"/>
                <w:lang w:val="sr-Cyrl-CS"/>
              </w:rPr>
              <w:t>и</w:t>
            </w:r>
            <w:r w:rsidRPr="00367AC1">
              <w:rPr>
                <w:rFonts w:cs="Arial"/>
                <w:noProof/>
                <w:sz w:val="20"/>
                <w:szCs w:val="20"/>
                <w:lang w:val="sr-Cyrl-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67AC1">
              <w:rPr>
                <w:rFonts w:cs="Arial"/>
                <w:b/>
                <w:noProof/>
                <w:sz w:val="20"/>
                <w:szCs w:val="20"/>
                <w:lang w:val="sr-Cyrl-CS"/>
              </w:rPr>
              <w:t>кривична дела против привреде и кривично дело примања мита.</w:t>
            </w:r>
          </w:p>
          <w:p w:rsidR="00CE519B" w:rsidRPr="00662C69" w:rsidRDefault="00367AC1" w:rsidP="00CE519B">
            <w:pPr>
              <w:rPr>
                <w:rFonts w:cs="Arial"/>
                <w:noProof/>
                <w:sz w:val="20"/>
                <w:szCs w:val="20"/>
                <w:lang w:val="sr-Cyrl-CS"/>
              </w:rPr>
            </w:pPr>
            <w:r w:rsidRPr="00367AC1">
              <w:rPr>
                <w:rFonts w:cs="Arial"/>
                <w:b/>
                <w:noProof/>
                <w:sz w:val="20"/>
                <w:szCs w:val="20"/>
                <w:lang w:val="sr-Cyrl-CS"/>
              </w:rPr>
              <w:t>- за физичко лице и предузетника: Уверење из казнене евиденције надлежне полицијске управе Министарства унутрашњих послова</w:t>
            </w:r>
            <w:r w:rsidRPr="00367AC1">
              <w:rPr>
                <w:rFonts w:cs="Arial"/>
                <w:noProof/>
                <w:sz w:val="20"/>
                <w:szCs w:val="20"/>
                <w:lang w:val="sr-Cyrl-CS"/>
              </w:rPr>
              <w:t xml:space="preserve"> – захтев за издавање овог уверења може се поднети према </w:t>
            </w:r>
            <w:r w:rsidRPr="00367AC1">
              <w:rPr>
                <w:rFonts w:cs="Arial"/>
                <w:b/>
                <w:noProof/>
                <w:sz w:val="20"/>
                <w:szCs w:val="20"/>
                <w:lang w:val="sr-Cyrl-CS"/>
              </w:rPr>
              <w:t>месту рођења</w:t>
            </w:r>
            <w:r w:rsidRPr="00367AC1">
              <w:rPr>
                <w:rFonts w:cs="Arial"/>
                <w:noProof/>
                <w:sz w:val="20"/>
                <w:szCs w:val="20"/>
                <w:lang w:val="sr-Cyrl-CS"/>
              </w:rPr>
              <w:t xml:space="preserve"> или према </w:t>
            </w:r>
            <w:r w:rsidRPr="00367AC1">
              <w:rPr>
                <w:rFonts w:cs="Arial"/>
                <w:b/>
                <w:noProof/>
                <w:sz w:val="20"/>
                <w:szCs w:val="20"/>
                <w:lang w:val="sr-Cyrl-CS"/>
              </w:rPr>
              <w:t>месту пребивалишта</w:t>
            </w:r>
            <w:r w:rsidRPr="00367AC1">
              <w:rPr>
                <w:rFonts w:cs="Arial"/>
                <w:noProof/>
                <w:sz w:val="20"/>
                <w:szCs w:val="20"/>
                <w:lang w:val="sr-Cyrl-CS"/>
              </w:rPr>
              <w:t>.</w:t>
            </w:r>
          </w:p>
          <w:p w:rsidR="00367AC1" w:rsidRPr="00367AC1" w:rsidRDefault="00367AC1" w:rsidP="00662C69">
            <w:pPr>
              <w:autoSpaceDE w:val="0"/>
              <w:adjustRightInd w:val="0"/>
              <w:rPr>
                <w:rFonts w:eastAsia="Calibri" w:cs="Arial"/>
                <w:i/>
                <w:noProof/>
                <w:sz w:val="20"/>
                <w:szCs w:val="20"/>
                <w:lang w:val="sr-Cyrl-CS"/>
              </w:rPr>
            </w:pPr>
            <w:r w:rsidRPr="00367AC1">
              <w:rPr>
                <w:rFonts w:eastAsia="Calibri" w:cs="Arial"/>
                <w:i/>
                <w:noProof/>
                <w:sz w:val="20"/>
                <w:szCs w:val="20"/>
                <w:lang w:val="sr-Cyrl-CS"/>
              </w:rPr>
              <w:lastRenderedPageBreak/>
              <w:t xml:space="preserve">Напомена: </w:t>
            </w:r>
          </w:p>
          <w:p w:rsidR="00367AC1" w:rsidRPr="00367AC1" w:rsidRDefault="00367AC1" w:rsidP="00367AC1">
            <w:pPr>
              <w:numPr>
                <w:ilvl w:val="0"/>
                <w:numId w:val="16"/>
              </w:numPr>
              <w:tabs>
                <w:tab w:val="left" w:pos="680"/>
              </w:tabs>
              <w:snapToGrid w:val="0"/>
              <w:spacing w:before="0"/>
              <w:ind w:left="714" w:hanging="357"/>
              <w:contextualSpacing/>
              <w:rPr>
                <w:rFonts w:eastAsia="Calibri" w:cs="Arial"/>
                <w:i/>
                <w:noProof/>
                <w:sz w:val="20"/>
                <w:szCs w:val="20"/>
                <w:lang w:val="sr-Cyrl-CS"/>
              </w:rPr>
            </w:pPr>
            <w:r w:rsidRPr="00367AC1">
              <w:rPr>
                <w:rFonts w:eastAsia="Calibri" w:cs="Arial"/>
                <w:i/>
                <w:noProof/>
                <w:sz w:val="20"/>
                <w:szCs w:val="20"/>
                <w:lang w:val="sr-Cyrl-CS"/>
              </w:rPr>
              <w:t>У случају да понуду подноси правно лице потребно је доставити овај доказ и за правно лице и за законског заступника</w:t>
            </w:r>
          </w:p>
          <w:p w:rsidR="00367AC1" w:rsidRPr="00367AC1" w:rsidRDefault="00367AC1" w:rsidP="00367AC1">
            <w:pPr>
              <w:numPr>
                <w:ilvl w:val="0"/>
                <w:numId w:val="16"/>
              </w:numPr>
              <w:tabs>
                <w:tab w:val="left" w:pos="680"/>
              </w:tabs>
              <w:snapToGrid w:val="0"/>
              <w:spacing w:before="0"/>
              <w:ind w:left="714" w:hanging="357"/>
              <w:contextualSpacing/>
              <w:rPr>
                <w:rFonts w:eastAsia="Calibri" w:cs="Arial"/>
                <w:i/>
                <w:noProof/>
                <w:sz w:val="20"/>
                <w:szCs w:val="20"/>
                <w:lang w:val="sr-Cyrl-CS"/>
              </w:rPr>
            </w:pPr>
            <w:r w:rsidRPr="00367AC1">
              <w:rPr>
                <w:rFonts w:eastAsia="Calibri" w:cs="Arial"/>
                <w:i/>
                <w:noProof/>
                <w:sz w:val="20"/>
                <w:szCs w:val="20"/>
                <w:lang w:val="sr-Cyrl-CS"/>
              </w:rPr>
              <w:t>У случају да правно лице има више законских заступника, ове доказе доставити за сваког од њих</w:t>
            </w:r>
          </w:p>
          <w:p w:rsidR="00367AC1" w:rsidRPr="00367AC1" w:rsidRDefault="00367AC1" w:rsidP="00367AC1">
            <w:pPr>
              <w:numPr>
                <w:ilvl w:val="0"/>
                <w:numId w:val="16"/>
              </w:numPr>
              <w:tabs>
                <w:tab w:val="left" w:pos="680"/>
              </w:tabs>
              <w:snapToGrid w:val="0"/>
              <w:spacing w:before="0"/>
              <w:ind w:left="714" w:hanging="357"/>
              <w:contextualSpacing/>
              <w:rPr>
                <w:rFonts w:eastAsia="Calibri" w:cs="Arial"/>
                <w:i/>
                <w:noProof/>
                <w:sz w:val="20"/>
                <w:szCs w:val="20"/>
                <w:lang w:val="sr-Cyrl-CS"/>
              </w:rPr>
            </w:pPr>
            <w:r w:rsidRPr="00367AC1">
              <w:rPr>
                <w:rFonts w:eastAsia="Calibri" w:cs="Arial"/>
                <w:i/>
                <w:noProof/>
                <w:sz w:val="20"/>
                <w:szCs w:val="20"/>
                <w:lang w:val="sr-Cyrl-CS"/>
              </w:rPr>
              <w:t>У случају да понуду подноси група понуђача, ове доказе доставити за сваког члана групе понуђача</w:t>
            </w:r>
          </w:p>
          <w:p w:rsidR="00367AC1" w:rsidRPr="00367AC1" w:rsidRDefault="00367AC1" w:rsidP="00367AC1">
            <w:pPr>
              <w:numPr>
                <w:ilvl w:val="0"/>
                <w:numId w:val="16"/>
              </w:numPr>
              <w:tabs>
                <w:tab w:val="left" w:pos="680"/>
              </w:tabs>
              <w:snapToGrid w:val="0"/>
              <w:spacing w:before="0"/>
              <w:ind w:left="714" w:hanging="357"/>
              <w:contextualSpacing/>
              <w:rPr>
                <w:rFonts w:cs="Arial"/>
                <w:noProof/>
                <w:sz w:val="20"/>
                <w:szCs w:val="20"/>
                <w:lang w:val="sr-Cyrl-CS"/>
              </w:rPr>
            </w:pPr>
            <w:r w:rsidRPr="00367AC1">
              <w:rPr>
                <w:rFonts w:eastAsia="Calibri" w:cs="Arial"/>
                <w:i/>
                <w:noProof/>
                <w:sz w:val="20"/>
                <w:szCs w:val="20"/>
                <w:lang w:val="sr-Cyrl-CS"/>
              </w:rPr>
              <w:t xml:space="preserve">У случају да понуђач подноси понуду са подизвођачем, ове доказе доставити и за сваког подизвођача </w:t>
            </w:r>
          </w:p>
          <w:p w:rsidR="00367AC1" w:rsidRPr="00367AC1" w:rsidRDefault="00367AC1" w:rsidP="00662C69">
            <w:pPr>
              <w:tabs>
                <w:tab w:val="left" w:pos="680"/>
              </w:tabs>
              <w:snapToGrid w:val="0"/>
              <w:ind w:left="714"/>
              <w:contextualSpacing/>
              <w:rPr>
                <w:rFonts w:cs="Arial"/>
                <w:noProof/>
                <w:sz w:val="20"/>
                <w:szCs w:val="20"/>
                <w:lang w:val="sr-Cyrl-CS"/>
              </w:rPr>
            </w:pPr>
          </w:p>
          <w:p w:rsidR="00367AC1" w:rsidRPr="00662C69" w:rsidRDefault="00367AC1" w:rsidP="00CE519B">
            <w:pPr>
              <w:tabs>
                <w:tab w:val="left" w:pos="680"/>
              </w:tabs>
              <w:snapToGrid w:val="0"/>
              <w:contextualSpacing/>
              <w:rPr>
                <w:rFonts w:eastAsia="Calibri" w:cs="Arial"/>
                <w:noProof/>
                <w:sz w:val="20"/>
                <w:szCs w:val="20"/>
                <w:lang w:val="sr-Cyrl-CS"/>
              </w:rPr>
            </w:pPr>
            <w:r w:rsidRPr="00367AC1">
              <w:rPr>
                <w:rFonts w:eastAsia="Calibri" w:cs="Arial"/>
                <w:b/>
                <w:noProof/>
                <w:sz w:val="20"/>
                <w:szCs w:val="20"/>
                <w:lang w:val="sr-Cyrl-CS"/>
              </w:rPr>
              <w:t>Ови докази не могу бити старији од два месеца пре отварања понуда</w:t>
            </w:r>
            <w:r w:rsidRPr="00367AC1">
              <w:rPr>
                <w:rFonts w:eastAsia="Calibri" w:cs="Arial"/>
                <w:noProof/>
                <w:sz w:val="20"/>
                <w:szCs w:val="20"/>
                <w:lang w:val="sr-Cyrl-CS"/>
              </w:rPr>
              <w:t>.</w:t>
            </w:r>
          </w:p>
        </w:tc>
      </w:tr>
      <w:tr w:rsidR="00367AC1" w:rsidRPr="00C40B6A" w:rsidTr="00662C69">
        <w:trPr>
          <w:jc w:val="center"/>
        </w:trPr>
        <w:tc>
          <w:tcPr>
            <w:tcW w:w="851" w:type="dxa"/>
            <w:tcBorders>
              <w:bottom w:val="single" w:sz="6" w:space="0" w:color="auto"/>
            </w:tcBorders>
            <w:shd w:val="clear" w:color="auto" w:fill="auto"/>
            <w:vAlign w:val="center"/>
          </w:tcPr>
          <w:p w:rsidR="00367AC1" w:rsidRPr="00CE519B" w:rsidRDefault="00367AC1" w:rsidP="00662C69">
            <w:pPr>
              <w:jc w:val="center"/>
              <w:rPr>
                <w:rFonts w:cs="Arial"/>
                <w:b/>
                <w:bCs/>
                <w:noProof/>
                <w:sz w:val="20"/>
                <w:szCs w:val="20"/>
                <w:lang w:val="sr-Cyrl-CS" w:eastAsia="ar-SA"/>
              </w:rPr>
            </w:pPr>
            <w:r w:rsidRPr="00CE519B">
              <w:rPr>
                <w:rFonts w:cs="Arial"/>
                <w:b/>
                <w:bCs/>
                <w:noProof/>
                <w:sz w:val="20"/>
                <w:szCs w:val="20"/>
                <w:lang w:val="sr-Cyrl-CS" w:eastAsia="ar-SA"/>
              </w:rPr>
              <w:lastRenderedPageBreak/>
              <w:t>3.</w:t>
            </w:r>
          </w:p>
        </w:tc>
        <w:tc>
          <w:tcPr>
            <w:tcW w:w="3876" w:type="dxa"/>
            <w:gridSpan w:val="2"/>
            <w:tcBorders>
              <w:bottom w:val="single" w:sz="6" w:space="0" w:color="auto"/>
            </w:tcBorders>
            <w:shd w:val="clear" w:color="auto" w:fill="auto"/>
            <w:vAlign w:val="center"/>
          </w:tcPr>
          <w:p w:rsidR="00367AC1" w:rsidRPr="00CE519B" w:rsidRDefault="00367AC1" w:rsidP="00662C69">
            <w:pPr>
              <w:rPr>
                <w:rFonts w:cs="Arial"/>
                <w:noProof/>
                <w:sz w:val="20"/>
                <w:szCs w:val="20"/>
                <w:lang w:val="sr-Cyrl-CS" w:eastAsia="ar-SA"/>
              </w:rPr>
            </w:pPr>
            <w:r w:rsidRPr="00CE519B">
              <w:rPr>
                <w:rFonts w:cs="Arial"/>
                <w:noProof/>
                <w:sz w:val="20"/>
                <w:szCs w:val="20"/>
                <w:lang w:val="sr-Cyrl-CS"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67AC1" w:rsidRPr="00CE519B" w:rsidRDefault="00367AC1" w:rsidP="00662C69">
            <w:pPr>
              <w:rPr>
                <w:rFonts w:cs="Arial"/>
                <w:noProof/>
                <w:sz w:val="20"/>
                <w:szCs w:val="20"/>
                <w:lang w:val="sr-Cyrl-CS" w:eastAsia="ar-SA"/>
              </w:rPr>
            </w:pPr>
          </w:p>
        </w:tc>
        <w:tc>
          <w:tcPr>
            <w:tcW w:w="5863" w:type="dxa"/>
            <w:tcBorders>
              <w:bottom w:val="single" w:sz="6" w:space="0" w:color="auto"/>
            </w:tcBorders>
            <w:shd w:val="clear" w:color="auto" w:fill="auto"/>
            <w:vAlign w:val="center"/>
          </w:tcPr>
          <w:p w:rsidR="00367AC1" w:rsidRPr="00CE519B" w:rsidRDefault="00367AC1" w:rsidP="00662C69">
            <w:pPr>
              <w:snapToGrid w:val="0"/>
              <w:spacing w:after="120"/>
              <w:rPr>
                <w:rFonts w:eastAsia="Calibri" w:cs="Arial"/>
                <w:noProof/>
                <w:sz w:val="20"/>
                <w:szCs w:val="20"/>
                <w:lang w:val="sr-Cyrl-CS"/>
              </w:rPr>
            </w:pPr>
            <w:r w:rsidRPr="00CE519B">
              <w:rPr>
                <w:rFonts w:eastAsia="Calibri" w:cs="Arial"/>
                <w:noProof/>
                <w:sz w:val="20"/>
                <w:szCs w:val="20"/>
                <w:lang w:val="sr-Cyrl-CS"/>
              </w:rPr>
              <w:t xml:space="preserve">- </w:t>
            </w:r>
            <w:r w:rsidRPr="00CE519B">
              <w:rPr>
                <w:rFonts w:eastAsia="Calibri" w:cs="Arial"/>
                <w:b/>
                <w:noProof/>
                <w:sz w:val="20"/>
                <w:szCs w:val="20"/>
                <w:lang w:val="sr-Cyrl-CS"/>
              </w:rPr>
              <w:t xml:space="preserve">за правно лице, предузетнике и физичка лица: </w:t>
            </w:r>
          </w:p>
          <w:p w:rsidR="00367AC1" w:rsidRPr="00CE519B" w:rsidRDefault="00367AC1" w:rsidP="00662C69">
            <w:pPr>
              <w:snapToGrid w:val="0"/>
              <w:spacing w:after="120"/>
              <w:rPr>
                <w:rFonts w:eastAsia="Calibri" w:cs="Arial"/>
                <w:noProof/>
                <w:sz w:val="20"/>
                <w:szCs w:val="20"/>
                <w:lang w:val="sr-Cyrl-CS"/>
              </w:rPr>
            </w:pPr>
            <w:r w:rsidRPr="00CE519B">
              <w:rPr>
                <w:rFonts w:eastAsia="Calibri" w:cs="Arial"/>
                <w:b/>
                <w:noProof/>
                <w:sz w:val="20"/>
                <w:szCs w:val="20"/>
                <w:lang w:val="sr-Cyrl-CS"/>
              </w:rPr>
              <w:t>1.Уверење Пореске управе</w:t>
            </w:r>
            <w:r w:rsidRPr="00CE519B">
              <w:rPr>
                <w:rFonts w:eastAsia="Calibri" w:cs="Arial"/>
                <w:noProof/>
                <w:sz w:val="20"/>
                <w:szCs w:val="20"/>
                <w:lang w:val="sr-Cyrl-CS"/>
              </w:rPr>
              <w:t xml:space="preserve"> Министарства финансија да је измирио доспеле порезе и доприносе </w:t>
            </w:r>
            <w:r w:rsidRPr="00CE519B">
              <w:rPr>
                <w:rFonts w:eastAsia="Calibri" w:cs="Arial"/>
                <w:b/>
                <w:noProof/>
                <w:sz w:val="20"/>
                <w:szCs w:val="20"/>
                <w:u w:val="single"/>
                <w:lang w:val="sr-Cyrl-CS"/>
              </w:rPr>
              <w:t>и</w:t>
            </w:r>
          </w:p>
          <w:p w:rsidR="00367AC1" w:rsidRPr="00CE519B" w:rsidRDefault="00367AC1" w:rsidP="00662C69">
            <w:pPr>
              <w:snapToGrid w:val="0"/>
              <w:spacing w:after="120"/>
              <w:rPr>
                <w:rFonts w:eastAsia="Calibri" w:cs="Arial"/>
                <w:noProof/>
                <w:sz w:val="20"/>
                <w:szCs w:val="20"/>
                <w:lang w:val="sr-Cyrl-CS"/>
              </w:rPr>
            </w:pPr>
            <w:r w:rsidRPr="00CE519B">
              <w:rPr>
                <w:rFonts w:eastAsia="Calibri" w:cs="Arial"/>
                <w:b/>
                <w:noProof/>
                <w:sz w:val="20"/>
                <w:szCs w:val="20"/>
                <w:lang w:val="sr-Cyrl-CS"/>
              </w:rPr>
              <w:t>2.Уверење Управе јавних прихода локалне самоуправе (града, односно општине</w:t>
            </w:r>
            <w:r w:rsidRPr="00CE519B">
              <w:rPr>
                <w:rFonts w:eastAsia="Calibri" w:cs="Arial"/>
                <w:noProof/>
                <w:sz w:val="20"/>
                <w:szCs w:val="20"/>
                <w:lang w:val="sr-Cyrl-CS"/>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67AC1" w:rsidRPr="00CE519B" w:rsidRDefault="00367AC1" w:rsidP="00662C69">
            <w:pPr>
              <w:snapToGrid w:val="0"/>
              <w:rPr>
                <w:rFonts w:eastAsia="Calibri" w:cs="Arial"/>
                <w:noProof/>
                <w:sz w:val="20"/>
                <w:szCs w:val="20"/>
                <w:lang w:val="sr-Cyrl-CS"/>
              </w:rPr>
            </w:pPr>
            <w:r w:rsidRPr="00CE519B">
              <w:rPr>
                <w:rFonts w:eastAsia="Calibri" w:cs="Arial"/>
                <w:noProof/>
                <w:sz w:val="20"/>
                <w:szCs w:val="20"/>
                <w:lang w:val="sr-Cyrl-CS"/>
              </w:rPr>
              <w:t>Напомена:</w:t>
            </w:r>
          </w:p>
          <w:p w:rsidR="00367AC1" w:rsidRPr="00CE519B" w:rsidRDefault="00367AC1" w:rsidP="00367AC1">
            <w:pPr>
              <w:numPr>
                <w:ilvl w:val="0"/>
                <w:numId w:val="14"/>
              </w:numPr>
              <w:snapToGrid w:val="0"/>
              <w:rPr>
                <w:rFonts w:eastAsia="Calibri" w:cs="Arial"/>
                <w:b/>
                <w:noProof/>
                <w:sz w:val="20"/>
                <w:szCs w:val="20"/>
                <w:u w:val="single"/>
                <w:lang w:val="sr-Cyrl-CS"/>
              </w:rPr>
            </w:pPr>
            <w:r w:rsidRPr="00CE519B">
              <w:rPr>
                <w:rFonts w:eastAsia="Calibri" w:cs="Arial"/>
                <w:i/>
                <w:noProof/>
                <w:sz w:val="20"/>
                <w:szCs w:val="20"/>
                <w:lang w:val="sr-Cyrl-CS"/>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367AC1" w:rsidRPr="00CE519B" w:rsidRDefault="00367AC1" w:rsidP="00367AC1">
            <w:pPr>
              <w:numPr>
                <w:ilvl w:val="0"/>
                <w:numId w:val="14"/>
              </w:numPr>
              <w:snapToGrid w:val="0"/>
              <w:rPr>
                <w:rFonts w:eastAsia="Calibri" w:cs="Arial"/>
                <w:i/>
                <w:noProof/>
                <w:sz w:val="20"/>
                <w:szCs w:val="20"/>
                <w:lang w:val="sr-Cyrl-CS"/>
              </w:rPr>
            </w:pPr>
            <w:r w:rsidRPr="00CE519B">
              <w:rPr>
                <w:rFonts w:eastAsia="Calibri" w:cs="Arial"/>
                <w:i/>
                <w:noProof/>
                <w:sz w:val="20"/>
                <w:szCs w:val="20"/>
                <w:lang w:val="sr-Cyrl-CS"/>
              </w:rPr>
              <w:t xml:space="preserve">Уколико је понуђач у поступку приватизације, уместо горе наведена два доказа, потребно је доставити </w:t>
            </w:r>
            <w:r w:rsidRPr="00CE519B">
              <w:rPr>
                <w:rFonts w:eastAsia="Calibri" w:cs="Arial"/>
                <w:b/>
                <w:i/>
                <w:noProof/>
                <w:sz w:val="20"/>
                <w:szCs w:val="20"/>
                <w:lang w:val="sr-Cyrl-CS"/>
              </w:rPr>
              <w:t>уверење Агенције за приватизацију да се налази у поступку приватизације</w:t>
            </w:r>
          </w:p>
          <w:p w:rsidR="00367AC1" w:rsidRPr="00CE519B" w:rsidRDefault="00367AC1" w:rsidP="00367AC1">
            <w:pPr>
              <w:numPr>
                <w:ilvl w:val="0"/>
                <w:numId w:val="14"/>
              </w:numPr>
              <w:snapToGrid w:val="0"/>
              <w:rPr>
                <w:rFonts w:eastAsia="Calibri" w:cs="Arial"/>
                <w:i/>
                <w:noProof/>
                <w:sz w:val="20"/>
                <w:szCs w:val="20"/>
                <w:lang w:val="sr-Cyrl-CS"/>
              </w:rPr>
            </w:pPr>
            <w:r w:rsidRPr="00CE519B">
              <w:rPr>
                <w:rFonts w:eastAsia="Calibri" w:cs="Arial"/>
                <w:i/>
                <w:noProof/>
                <w:sz w:val="20"/>
                <w:szCs w:val="20"/>
                <w:lang w:val="sr-Cyrl-CS"/>
              </w:rPr>
              <w:t>У случају да понуду подноси група понуђача, ове доказе доставити за сваког учесника из групе</w:t>
            </w:r>
          </w:p>
          <w:p w:rsidR="00367AC1" w:rsidRPr="00CE519B" w:rsidRDefault="00367AC1" w:rsidP="00367AC1">
            <w:pPr>
              <w:numPr>
                <w:ilvl w:val="0"/>
                <w:numId w:val="17"/>
              </w:numPr>
              <w:snapToGrid w:val="0"/>
              <w:spacing w:after="120"/>
              <w:ind w:left="714" w:hanging="357"/>
              <w:rPr>
                <w:rFonts w:eastAsia="Calibri" w:cs="Arial"/>
                <w:noProof/>
                <w:sz w:val="20"/>
                <w:szCs w:val="20"/>
                <w:lang w:val="sr-Cyrl-CS"/>
              </w:rPr>
            </w:pPr>
            <w:r w:rsidRPr="00CE519B">
              <w:rPr>
                <w:rFonts w:eastAsia="Calibri" w:cs="Arial"/>
                <w:i/>
                <w:noProof/>
                <w:sz w:val="20"/>
                <w:szCs w:val="20"/>
                <w:lang w:val="sr-Cyrl-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E519B" w:rsidRPr="00662C69" w:rsidRDefault="00367AC1" w:rsidP="00CE519B">
            <w:pPr>
              <w:snapToGrid w:val="0"/>
              <w:spacing w:after="120"/>
              <w:rPr>
                <w:rFonts w:eastAsia="Calibri" w:cs="Arial"/>
                <w:noProof/>
                <w:sz w:val="20"/>
                <w:szCs w:val="20"/>
                <w:lang w:val="sr-Cyrl-CS"/>
              </w:rPr>
            </w:pPr>
            <w:r w:rsidRPr="00CE519B">
              <w:rPr>
                <w:rFonts w:eastAsia="Calibri" w:cs="Arial"/>
                <w:b/>
                <w:noProof/>
                <w:sz w:val="20"/>
                <w:szCs w:val="20"/>
                <w:lang w:val="sr-Cyrl-CS"/>
              </w:rPr>
              <w:t>Ови докази не могу бити старији од 2 (два) месеца пре отварања понуда</w:t>
            </w:r>
            <w:r w:rsidRPr="00CE519B">
              <w:rPr>
                <w:rFonts w:eastAsia="Calibri" w:cs="Arial"/>
                <w:noProof/>
                <w:sz w:val="20"/>
                <w:szCs w:val="20"/>
                <w:lang w:val="sr-Cyrl-CS"/>
              </w:rPr>
              <w:t>.</w:t>
            </w:r>
          </w:p>
        </w:tc>
      </w:tr>
      <w:tr w:rsidR="00367AC1" w:rsidRPr="00C40B6A" w:rsidTr="00CE519B">
        <w:trPr>
          <w:trHeight w:val="3288"/>
          <w:jc w:val="center"/>
        </w:trPr>
        <w:tc>
          <w:tcPr>
            <w:tcW w:w="851" w:type="dxa"/>
            <w:shd w:val="clear" w:color="auto" w:fill="auto"/>
            <w:vAlign w:val="center"/>
          </w:tcPr>
          <w:p w:rsidR="00367AC1" w:rsidRPr="00CE519B" w:rsidRDefault="00367AC1" w:rsidP="00662C69">
            <w:pPr>
              <w:rPr>
                <w:rFonts w:cs="Arial"/>
                <w:b/>
                <w:bCs/>
                <w:noProof/>
                <w:sz w:val="20"/>
                <w:szCs w:val="20"/>
                <w:lang w:val="sr-Cyrl-CS" w:eastAsia="ar-SA"/>
              </w:rPr>
            </w:pPr>
          </w:p>
          <w:p w:rsidR="00367AC1" w:rsidRPr="00CE519B" w:rsidRDefault="00367AC1" w:rsidP="00662C69">
            <w:pPr>
              <w:jc w:val="center"/>
              <w:rPr>
                <w:rFonts w:cs="Arial"/>
                <w:b/>
                <w:bCs/>
                <w:noProof/>
                <w:sz w:val="20"/>
                <w:szCs w:val="20"/>
                <w:lang w:val="sr-Cyrl-CS" w:eastAsia="ar-SA"/>
              </w:rPr>
            </w:pPr>
            <w:r w:rsidRPr="00CE519B">
              <w:rPr>
                <w:rFonts w:cs="Arial"/>
                <w:b/>
                <w:bCs/>
                <w:noProof/>
                <w:sz w:val="20"/>
                <w:szCs w:val="20"/>
                <w:lang w:val="sr-Cyrl-CS" w:eastAsia="ar-SA"/>
              </w:rPr>
              <w:t>4.</w:t>
            </w:r>
          </w:p>
        </w:tc>
        <w:tc>
          <w:tcPr>
            <w:tcW w:w="3876" w:type="dxa"/>
            <w:gridSpan w:val="2"/>
            <w:shd w:val="clear" w:color="auto" w:fill="auto"/>
            <w:vAlign w:val="center"/>
          </w:tcPr>
          <w:p w:rsidR="00367AC1" w:rsidRPr="00CE519B" w:rsidRDefault="00367AC1" w:rsidP="00662C69">
            <w:pPr>
              <w:rPr>
                <w:rFonts w:cs="Arial"/>
                <w:noProof/>
                <w:sz w:val="20"/>
                <w:szCs w:val="20"/>
                <w:lang w:val="sr-Cyrl-CS" w:eastAsia="ar-SA"/>
              </w:rPr>
            </w:pPr>
            <w:r w:rsidRPr="00CE519B">
              <w:rPr>
                <w:rFonts w:cs="Arial"/>
                <w:noProof/>
                <w:sz w:val="20"/>
                <w:szCs w:val="20"/>
                <w:lang w:val="sr-Cyrl-CS" w:eastAsia="ar-SA"/>
              </w:rPr>
              <w:t>даје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67AC1" w:rsidRPr="00CE519B" w:rsidRDefault="00367AC1" w:rsidP="00662C69">
            <w:pPr>
              <w:rPr>
                <w:rFonts w:cs="Arial"/>
                <w:noProof/>
                <w:sz w:val="20"/>
                <w:szCs w:val="20"/>
                <w:lang w:val="sr-Cyrl-CS" w:eastAsia="ar-SA"/>
              </w:rPr>
            </w:pPr>
          </w:p>
        </w:tc>
        <w:tc>
          <w:tcPr>
            <w:tcW w:w="5863" w:type="dxa"/>
            <w:shd w:val="clear" w:color="auto" w:fill="auto"/>
            <w:vAlign w:val="center"/>
          </w:tcPr>
          <w:p w:rsidR="00367AC1" w:rsidRPr="00CE519B" w:rsidRDefault="00367AC1" w:rsidP="00662C69">
            <w:pPr>
              <w:tabs>
                <w:tab w:val="left" w:pos="680"/>
              </w:tabs>
              <w:snapToGrid w:val="0"/>
              <w:spacing w:after="120"/>
              <w:rPr>
                <w:rFonts w:eastAsia="Calibri" w:cs="Arial"/>
                <w:b/>
                <w:noProof/>
                <w:sz w:val="20"/>
                <w:szCs w:val="20"/>
                <w:lang w:val="sr-Cyrl-CS"/>
              </w:rPr>
            </w:pPr>
            <w:r w:rsidRPr="00CE519B">
              <w:rPr>
                <w:rFonts w:eastAsia="Calibri" w:cs="Arial"/>
                <w:noProof/>
                <w:sz w:val="20"/>
                <w:szCs w:val="20"/>
                <w:lang w:val="sr-Cyrl-CS"/>
              </w:rPr>
              <w:t>Потписан и оверен Образац изјаве на основу члана 75. став 2. Закона (Образац бр.</w:t>
            </w:r>
            <w:r w:rsidRPr="00CE519B">
              <w:rPr>
                <w:rFonts w:eastAsia="Calibri" w:cs="Arial"/>
                <w:noProof/>
                <w:sz w:val="20"/>
                <w:szCs w:val="20"/>
              </w:rPr>
              <w:t>4</w:t>
            </w:r>
            <w:r w:rsidRPr="00CE519B">
              <w:rPr>
                <w:rFonts w:eastAsia="Calibri" w:cs="Arial"/>
                <w:noProof/>
                <w:sz w:val="20"/>
                <w:szCs w:val="20"/>
                <w:lang w:val="sr-Cyrl-CS"/>
              </w:rPr>
              <w:t>)</w:t>
            </w:r>
          </w:p>
          <w:p w:rsidR="00367AC1" w:rsidRPr="00CE519B" w:rsidRDefault="00367AC1" w:rsidP="00662C69">
            <w:pPr>
              <w:tabs>
                <w:tab w:val="left" w:pos="680"/>
              </w:tabs>
              <w:snapToGrid w:val="0"/>
              <w:rPr>
                <w:rFonts w:eastAsia="Calibri" w:cs="Arial"/>
                <w:noProof/>
                <w:sz w:val="20"/>
                <w:szCs w:val="20"/>
                <w:lang w:val="sr-Cyrl-CS"/>
              </w:rPr>
            </w:pPr>
            <w:r w:rsidRPr="00CE519B">
              <w:rPr>
                <w:rFonts w:eastAsia="Calibri" w:cs="Arial"/>
                <w:i/>
                <w:noProof/>
                <w:sz w:val="20"/>
                <w:szCs w:val="20"/>
                <w:lang w:val="sr-Cyrl-CS"/>
              </w:rPr>
              <w:t>Напомена:</w:t>
            </w:r>
          </w:p>
          <w:p w:rsidR="00367AC1" w:rsidRPr="00CE519B" w:rsidRDefault="00367AC1" w:rsidP="00367AC1">
            <w:pPr>
              <w:numPr>
                <w:ilvl w:val="0"/>
                <w:numId w:val="18"/>
              </w:numPr>
              <w:tabs>
                <w:tab w:val="left" w:pos="680"/>
              </w:tabs>
              <w:snapToGrid w:val="0"/>
              <w:rPr>
                <w:rFonts w:eastAsia="Calibri" w:cs="Arial"/>
                <w:i/>
                <w:noProof/>
                <w:sz w:val="20"/>
                <w:szCs w:val="20"/>
                <w:lang w:val="sr-Cyrl-CS"/>
              </w:rPr>
            </w:pPr>
            <w:r w:rsidRPr="00CE519B">
              <w:rPr>
                <w:rFonts w:eastAsia="Calibri" w:cs="Arial"/>
                <w:i/>
                <w:noProof/>
                <w:sz w:val="20"/>
                <w:szCs w:val="20"/>
                <w:lang w:val="sr-Cyrl-CS"/>
              </w:rPr>
              <w:t xml:space="preserve">Изјава мора да буде потписана од стране овалшћеног лица за заступање понуђача и оверена печатом. </w:t>
            </w:r>
          </w:p>
          <w:p w:rsidR="00367AC1" w:rsidRPr="00CE519B" w:rsidRDefault="00367AC1" w:rsidP="00662C69">
            <w:pPr>
              <w:numPr>
                <w:ilvl w:val="0"/>
                <w:numId w:val="18"/>
              </w:numPr>
              <w:tabs>
                <w:tab w:val="left" w:pos="680"/>
              </w:tabs>
              <w:snapToGrid w:val="0"/>
              <w:rPr>
                <w:rFonts w:eastAsia="Calibri" w:cs="Arial"/>
                <w:i/>
                <w:noProof/>
                <w:sz w:val="20"/>
                <w:szCs w:val="20"/>
                <w:lang w:val="sr-Cyrl-CS"/>
              </w:rPr>
            </w:pPr>
            <w:r w:rsidRPr="00CE519B">
              <w:rPr>
                <w:rFonts w:eastAsia="Calibri" w:cs="Arial"/>
                <w:i/>
                <w:noProof/>
                <w:sz w:val="20"/>
                <w:szCs w:val="20"/>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367AC1" w:rsidRPr="00BB381A" w:rsidTr="00662C69">
        <w:trPr>
          <w:trHeight w:val="567"/>
          <w:jc w:val="center"/>
        </w:trPr>
        <w:tc>
          <w:tcPr>
            <w:tcW w:w="10590" w:type="dxa"/>
            <w:gridSpan w:val="4"/>
            <w:shd w:val="clear" w:color="auto" w:fill="F2F2F2"/>
            <w:vAlign w:val="center"/>
          </w:tcPr>
          <w:p w:rsidR="00367AC1" w:rsidRPr="00E722AE" w:rsidRDefault="00367AC1" w:rsidP="00662C69">
            <w:pPr>
              <w:autoSpaceDE w:val="0"/>
              <w:adjustRightInd w:val="0"/>
              <w:jc w:val="center"/>
              <w:rPr>
                <w:rFonts w:cs="Arial"/>
                <w:b/>
                <w:noProof/>
                <w:sz w:val="24"/>
                <w:szCs w:val="24"/>
                <w:lang w:val="sr-Cyrl-CS" w:eastAsia="ar-SA"/>
              </w:rPr>
            </w:pPr>
            <w:r w:rsidRPr="00E722AE">
              <w:rPr>
                <w:rFonts w:cs="Arial"/>
                <w:b/>
                <w:noProof/>
                <w:sz w:val="24"/>
                <w:szCs w:val="24"/>
                <w:lang w:val="sr-Cyrl-CS" w:eastAsia="ar-SA"/>
              </w:rPr>
              <w:lastRenderedPageBreak/>
              <w:t xml:space="preserve">          4.2 ДОДАТНИ УСЛОВИ</w:t>
            </w:r>
          </w:p>
          <w:p w:rsidR="00367AC1" w:rsidRPr="00BB381A" w:rsidRDefault="00367AC1" w:rsidP="00662C69">
            <w:pPr>
              <w:autoSpaceDE w:val="0"/>
              <w:adjustRightInd w:val="0"/>
              <w:jc w:val="center"/>
              <w:rPr>
                <w:rFonts w:cs="Arial"/>
                <w:b/>
                <w:noProof/>
                <w:sz w:val="24"/>
                <w:szCs w:val="24"/>
                <w:lang w:val="sr-Cyrl-CS" w:eastAsia="ar-SA"/>
              </w:rPr>
            </w:pPr>
            <w:r w:rsidRPr="00E722AE">
              <w:rPr>
                <w:rFonts w:cs="Arial"/>
                <w:b/>
                <w:noProof/>
                <w:sz w:val="24"/>
                <w:szCs w:val="24"/>
                <w:lang w:val="sr-Cyrl-CS" w:eastAsia="ar-SA"/>
              </w:rPr>
              <w:t>ЗА УЧЕШЋЕ У ПОСТУПКУ ЈАВНЕ НАБАВКЕ ИЗ ЧЛАНА 76. ЗАКОНА</w:t>
            </w:r>
          </w:p>
        </w:tc>
      </w:tr>
      <w:tr w:rsidR="00246358" w:rsidRPr="00C40B6A" w:rsidTr="00413975">
        <w:trPr>
          <w:trHeight w:val="567"/>
          <w:jc w:val="center"/>
        </w:trPr>
        <w:tc>
          <w:tcPr>
            <w:tcW w:w="900" w:type="dxa"/>
            <w:gridSpan w:val="2"/>
            <w:shd w:val="clear" w:color="auto" w:fill="auto"/>
            <w:vAlign w:val="center"/>
          </w:tcPr>
          <w:p w:rsidR="00246358" w:rsidRPr="00CE519B" w:rsidRDefault="00246358" w:rsidP="00662C69">
            <w:pPr>
              <w:jc w:val="center"/>
              <w:rPr>
                <w:rFonts w:cs="Arial"/>
                <w:b/>
                <w:bCs/>
                <w:noProof/>
                <w:sz w:val="20"/>
                <w:szCs w:val="20"/>
                <w:lang w:val="sr-Cyrl-CS" w:eastAsia="ar-SA"/>
              </w:rPr>
            </w:pPr>
            <w:r>
              <w:rPr>
                <w:rFonts w:cs="Arial"/>
                <w:b/>
                <w:bCs/>
                <w:noProof/>
                <w:sz w:val="20"/>
                <w:szCs w:val="20"/>
                <w:lang w:val="sr-Cyrl-CS" w:eastAsia="ar-SA"/>
              </w:rPr>
              <w:t>5.</w:t>
            </w:r>
          </w:p>
        </w:tc>
        <w:tc>
          <w:tcPr>
            <w:tcW w:w="3827" w:type="dxa"/>
            <w:shd w:val="clear" w:color="auto" w:fill="auto"/>
          </w:tcPr>
          <w:p w:rsidR="00246358" w:rsidRPr="006B3FC0" w:rsidRDefault="00246358" w:rsidP="008569FB">
            <w:pPr>
              <w:snapToGrid w:val="0"/>
              <w:spacing w:before="240" w:line="276" w:lineRule="auto"/>
              <w:jc w:val="left"/>
              <w:rPr>
                <w:rFonts w:eastAsia="Calibri" w:cs="Arial"/>
                <w:b/>
                <w:noProof/>
                <w:sz w:val="20"/>
                <w:szCs w:val="20"/>
                <w:u w:val="single"/>
                <w:lang w:val="sr-Cyrl-CS"/>
              </w:rPr>
            </w:pPr>
            <w:r w:rsidRPr="006B3FC0">
              <w:rPr>
                <w:rFonts w:eastAsia="Calibri" w:cs="Arial"/>
                <w:b/>
                <w:noProof/>
                <w:sz w:val="20"/>
                <w:szCs w:val="20"/>
                <w:u w:val="single"/>
                <w:lang w:val="sr-Cyrl-CS"/>
              </w:rPr>
              <w:t>Финансијски капацитет :</w:t>
            </w:r>
          </w:p>
          <w:p w:rsidR="00246358" w:rsidRPr="00B66B63" w:rsidRDefault="00246358" w:rsidP="008569FB">
            <w:pPr>
              <w:snapToGrid w:val="0"/>
              <w:spacing w:before="240" w:line="276" w:lineRule="auto"/>
              <w:rPr>
                <w:rFonts w:eastAsia="Calibri" w:cs="Arial"/>
                <w:b/>
                <w:noProof/>
                <w:sz w:val="20"/>
                <w:szCs w:val="20"/>
                <w:u w:val="single"/>
                <w:lang w:val="sr-Cyrl-CS" w:eastAsia="sr-Latn-CS"/>
              </w:rPr>
            </w:pPr>
            <w:r w:rsidRPr="006B3FC0">
              <w:rPr>
                <w:rFonts w:eastAsia="Calibri" w:cs="Arial"/>
                <w:noProof/>
                <w:sz w:val="20"/>
                <w:szCs w:val="20"/>
                <w:lang w:val="sr-Cyrl-CS"/>
              </w:rPr>
              <w:t>Да понуђач у последњих  6 (словима:шест) месеци који претходе дану објављивања Позива за подношење понуда на Порталу јавних набавки  није био неликвидан</w:t>
            </w:r>
          </w:p>
        </w:tc>
        <w:tc>
          <w:tcPr>
            <w:tcW w:w="5863" w:type="dxa"/>
            <w:shd w:val="clear" w:color="auto" w:fill="auto"/>
            <w:vAlign w:val="center"/>
          </w:tcPr>
          <w:p w:rsidR="00246358" w:rsidRPr="00372E44" w:rsidRDefault="00246358" w:rsidP="00251D3F">
            <w:pPr>
              <w:snapToGrid w:val="0"/>
              <w:spacing w:before="60" w:line="276" w:lineRule="auto"/>
              <w:rPr>
                <w:rFonts w:eastAsia="Calibri" w:cs="Arial"/>
                <w:noProof/>
                <w:sz w:val="20"/>
                <w:szCs w:val="20"/>
                <w:lang w:val="sr-Cyrl-CS"/>
              </w:rPr>
            </w:pPr>
            <w:r w:rsidRPr="00372E44">
              <w:rPr>
                <w:rFonts w:eastAsia="Calibri" w:cs="Arial"/>
                <w:b/>
                <w:noProof/>
                <w:sz w:val="20"/>
                <w:szCs w:val="20"/>
                <w:lang w:val="sr-Cyrl-CS"/>
              </w:rPr>
              <w:t>-</w:t>
            </w:r>
            <w:r w:rsidRPr="00372E44">
              <w:rPr>
                <w:rFonts w:eastAsia="Calibri" w:cs="Arial"/>
                <w:b/>
                <w:noProof/>
                <w:sz w:val="20"/>
                <w:szCs w:val="20"/>
                <w:lang w:val="sr-Cyrl-CS"/>
              </w:rPr>
              <w:tab/>
            </w:r>
            <w:r w:rsidRPr="00372E44">
              <w:rPr>
                <w:rFonts w:eastAsia="Calibri" w:cs="Arial"/>
                <w:noProof/>
                <w:sz w:val="20"/>
                <w:szCs w:val="20"/>
                <w:lang w:val="sr-Cyrl-CS"/>
              </w:rPr>
              <w:t>Потврда Народне банке Србије – Одсек принудне наплате да понуђач није био неликвидан у последњих шест месеци који претходе дану објављивања Позива за подношење понуда на Порталу јавних набавки (рачунајући и дан објаве позива на Порталу јавних набавки)</w:t>
            </w:r>
          </w:p>
          <w:p w:rsidR="00246358" w:rsidRDefault="00246358" w:rsidP="00251D3F">
            <w:pPr>
              <w:snapToGrid w:val="0"/>
              <w:spacing w:before="60" w:line="276" w:lineRule="auto"/>
              <w:rPr>
                <w:rFonts w:eastAsia="Calibri" w:cs="Arial"/>
                <w:noProof/>
                <w:sz w:val="20"/>
                <w:szCs w:val="20"/>
                <w:lang w:val="sr-Cyrl-CS"/>
              </w:rPr>
            </w:pPr>
            <w:r w:rsidRPr="00372E44">
              <w:rPr>
                <w:rFonts w:eastAsia="Calibri" w:cs="Arial"/>
                <w:noProof/>
                <w:sz w:val="20"/>
                <w:szCs w:val="20"/>
                <w:lang w:val="sr-Cyrl-CS"/>
              </w:rPr>
              <w:t xml:space="preserve">     Или</w:t>
            </w:r>
          </w:p>
          <w:p w:rsidR="00246358" w:rsidRPr="00142654" w:rsidRDefault="00246358" w:rsidP="00251D3F">
            <w:pPr>
              <w:snapToGrid w:val="0"/>
              <w:spacing w:before="60" w:line="276" w:lineRule="auto"/>
              <w:rPr>
                <w:rFonts w:eastAsia="Calibri" w:cs="Arial"/>
                <w:noProof/>
                <w:sz w:val="20"/>
                <w:szCs w:val="20"/>
                <w:lang w:val="sr-Cyrl-CS"/>
              </w:rPr>
            </w:pPr>
            <w:r w:rsidRPr="00142654">
              <w:rPr>
                <w:rFonts w:eastAsia="Calibri" w:cs="Arial"/>
                <w:noProof/>
                <w:sz w:val="20"/>
                <w:szCs w:val="20"/>
                <w:lang w:val="sr-Cyrl-CS"/>
              </w:rPr>
              <w:t>-Изјава да је информација јавно доступна на сајту НБС</w:t>
            </w:r>
          </w:p>
        </w:tc>
      </w:tr>
      <w:tr w:rsidR="009961C1" w:rsidRPr="00C40B6A" w:rsidTr="009961C1">
        <w:trPr>
          <w:trHeight w:val="5834"/>
          <w:jc w:val="center"/>
        </w:trPr>
        <w:tc>
          <w:tcPr>
            <w:tcW w:w="900" w:type="dxa"/>
            <w:gridSpan w:val="2"/>
            <w:shd w:val="clear" w:color="auto" w:fill="auto"/>
            <w:vAlign w:val="center"/>
          </w:tcPr>
          <w:p w:rsidR="009961C1" w:rsidRPr="00CE519B" w:rsidRDefault="009961C1" w:rsidP="00662C69">
            <w:pPr>
              <w:jc w:val="center"/>
              <w:rPr>
                <w:rFonts w:cs="Arial"/>
                <w:b/>
                <w:bCs/>
                <w:noProof/>
                <w:sz w:val="20"/>
                <w:szCs w:val="20"/>
                <w:lang w:val="sr-Cyrl-CS" w:eastAsia="ar-SA"/>
              </w:rPr>
            </w:pPr>
            <w:r>
              <w:rPr>
                <w:rFonts w:cs="Arial"/>
                <w:b/>
                <w:bCs/>
                <w:noProof/>
                <w:sz w:val="20"/>
                <w:szCs w:val="20"/>
                <w:lang w:val="sr-Cyrl-CS" w:eastAsia="ar-SA"/>
              </w:rPr>
              <w:t>6</w:t>
            </w:r>
            <w:r w:rsidRPr="00CE519B">
              <w:rPr>
                <w:rFonts w:cs="Arial"/>
                <w:b/>
                <w:bCs/>
                <w:noProof/>
                <w:sz w:val="20"/>
                <w:szCs w:val="20"/>
                <w:lang w:val="sr-Cyrl-CS" w:eastAsia="ar-SA"/>
              </w:rPr>
              <w:t>.</w:t>
            </w:r>
          </w:p>
          <w:p w:rsidR="009961C1" w:rsidRPr="00CE519B" w:rsidRDefault="009961C1" w:rsidP="00251D3F">
            <w:pPr>
              <w:jc w:val="center"/>
              <w:rPr>
                <w:rFonts w:cs="Arial"/>
                <w:b/>
                <w:bCs/>
                <w:noProof/>
                <w:sz w:val="20"/>
                <w:szCs w:val="20"/>
                <w:lang w:val="sr-Cyrl-CS" w:eastAsia="ar-SA"/>
              </w:rPr>
            </w:pPr>
          </w:p>
        </w:tc>
        <w:tc>
          <w:tcPr>
            <w:tcW w:w="3827" w:type="dxa"/>
            <w:shd w:val="clear" w:color="auto" w:fill="auto"/>
          </w:tcPr>
          <w:p w:rsidR="009961C1" w:rsidRPr="009961C1" w:rsidRDefault="009961C1" w:rsidP="00662C69">
            <w:pPr>
              <w:snapToGrid w:val="0"/>
              <w:spacing w:before="240" w:line="276" w:lineRule="auto"/>
              <w:rPr>
                <w:rFonts w:eastAsia="Calibri" w:cs="Arial"/>
                <w:b/>
                <w:noProof/>
                <w:sz w:val="20"/>
                <w:szCs w:val="20"/>
                <w:u w:val="single"/>
                <w:lang w:val="sr-Cyrl-CS" w:eastAsia="sr-Latn-CS"/>
              </w:rPr>
            </w:pPr>
            <w:r w:rsidRPr="009961C1">
              <w:rPr>
                <w:rFonts w:eastAsia="Calibri" w:cs="Arial"/>
                <w:b/>
                <w:noProof/>
                <w:sz w:val="20"/>
                <w:szCs w:val="20"/>
                <w:u w:val="single"/>
                <w:lang w:val="sr-Cyrl-CS" w:eastAsia="sr-Latn-CS"/>
              </w:rPr>
              <w:t>Пословни капацитет:</w:t>
            </w:r>
          </w:p>
          <w:p w:rsidR="009961C1" w:rsidRPr="009961C1" w:rsidRDefault="009961C1" w:rsidP="00E329AA">
            <w:pPr>
              <w:spacing w:after="120"/>
              <w:rPr>
                <w:rFonts w:eastAsia="Calibri" w:cs="Arial"/>
                <w:sz w:val="20"/>
                <w:szCs w:val="20"/>
                <w:lang w:val="sr-Cyrl-CS"/>
              </w:rPr>
            </w:pPr>
            <w:r w:rsidRPr="009961C1">
              <w:rPr>
                <w:rFonts w:eastAsia="Calibri" w:cs="Arial"/>
                <w:noProof/>
                <w:sz w:val="20"/>
                <w:szCs w:val="20"/>
                <w:lang w:val="sr-Cyrl-CS"/>
              </w:rPr>
              <w:t xml:space="preserve">Понуђач располаже неопходним </w:t>
            </w:r>
            <w:r w:rsidRPr="009961C1">
              <w:rPr>
                <w:rFonts w:eastAsia="Calibri" w:cs="Arial"/>
                <w:b/>
                <w:noProof/>
                <w:sz w:val="20"/>
                <w:szCs w:val="20"/>
                <w:lang w:val="sr-Cyrl-CS"/>
              </w:rPr>
              <w:t>пословним капацитетом</w:t>
            </w:r>
            <w:r w:rsidRPr="009961C1">
              <w:rPr>
                <w:rFonts w:eastAsia="Calibri" w:cs="Arial"/>
                <w:noProof/>
                <w:sz w:val="20"/>
                <w:szCs w:val="20"/>
                <w:lang w:val="sr-Cyrl-CS"/>
              </w:rPr>
              <w:t xml:space="preserve"> ако</w:t>
            </w:r>
            <w:r w:rsidRPr="009961C1">
              <w:rPr>
                <w:rFonts w:eastAsia="Calibri" w:cs="Arial"/>
                <w:noProof/>
                <w:kern w:val="3"/>
                <w:sz w:val="20"/>
                <w:szCs w:val="20"/>
                <w:lang w:val="sr-Cyrl-CS" w:eastAsia="sr-Latn-CS"/>
              </w:rPr>
              <w:t xml:space="preserve"> </w:t>
            </w:r>
            <w:r w:rsidRPr="009961C1">
              <w:rPr>
                <w:rFonts w:eastAsia="Calibri" w:cs="Arial"/>
                <w:sz w:val="20"/>
                <w:szCs w:val="20"/>
                <w:lang w:val="sr-Cyrl-CS"/>
              </w:rPr>
              <w:t>је у претходне три године до дана</w:t>
            </w:r>
            <w:r w:rsidR="009A5D16">
              <w:rPr>
                <w:rFonts w:eastAsia="Calibri" w:cs="Arial"/>
                <w:sz w:val="20"/>
                <w:szCs w:val="20"/>
              </w:rPr>
              <w:t xml:space="preserve"> </w:t>
            </w:r>
            <w:r w:rsidR="009A5D16">
              <w:rPr>
                <w:rFonts w:eastAsia="Calibri" w:cs="Arial"/>
                <w:sz w:val="20"/>
                <w:szCs w:val="20"/>
                <w:lang w:val="sr-Cyrl-RS"/>
              </w:rPr>
              <w:t>истека рока за подношење понуда</w:t>
            </w:r>
            <w:r w:rsidRPr="009961C1">
              <w:rPr>
                <w:rFonts w:eastAsia="Calibri" w:cs="Arial"/>
                <w:sz w:val="20"/>
                <w:szCs w:val="20"/>
                <w:lang w:val="sr-Latn-RS"/>
              </w:rPr>
              <w:t>,</w:t>
            </w:r>
            <w:r w:rsidRPr="009961C1">
              <w:rPr>
                <w:rFonts w:eastAsia="Calibri" w:cs="Arial"/>
                <w:sz w:val="20"/>
                <w:szCs w:val="20"/>
                <w:lang w:val="sr-Cyrl-CS"/>
              </w:rPr>
              <w:t xml:space="preserve"> испоручио у уговореном року, обиму и квалитету добра која су предмет јавне набавке и</w:t>
            </w:r>
            <w:r w:rsidRPr="009961C1">
              <w:rPr>
                <w:rFonts w:eastAsia="Calibri" w:cs="Arial"/>
                <w:sz w:val="20"/>
                <w:szCs w:val="20"/>
                <w:lang w:val="sr-Latn-RS"/>
              </w:rPr>
              <w:t xml:space="preserve"> </w:t>
            </w:r>
            <w:r w:rsidRPr="009961C1">
              <w:rPr>
                <w:rFonts w:eastAsia="Calibri" w:cs="Arial"/>
                <w:sz w:val="20"/>
                <w:szCs w:val="20"/>
                <w:lang w:val="sr-Cyrl-CS"/>
              </w:rPr>
              <w:t>да</w:t>
            </w:r>
            <w:r w:rsidRPr="009961C1">
              <w:rPr>
                <w:rFonts w:eastAsia="Calibri" w:cs="Arial"/>
                <w:sz w:val="20"/>
                <w:szCs w:val="20"/>
                <w:lang w:val="sr-Latn-RS"/>
              </w:rPr>
              <w:t xml:space="preserve"> </w:t>
            </w:r>
            <w:r w:rsidRPr="009961C1">
              <w:rPr>
                <w:rFonts w:eastAsia="Calibri" w:cs="Arial"/>
                <w:sz w:val="20"/>
                <w:szCs w:val="20"/>
                <w:lang w:val="sr-Cyrl-RS"/>
              </w:rPr>
              <w:t>до дана издавања Потврде</w:t>
            </w:r>
            <w:r w:rsidRPr="009961C1">
              <w:rPr>
                <w:rFonts w:ascii="Calibri" w:eastAsia="Calibri" w:hAnsi="Calibri"/>
                <w:sz w:val="20"/>
                <w:szCs w:val="20"/>
                <w:lang w:val="sr-Cyrl-RS"/>
              </w:rPr>
              <w:t xml:space="preserve"> </w:t>
            </w:r>
            <w:r w:rsidRPr="009961C1">
              <w:rPr>
                <w:rFonts w:eastAsia="Calibri" w:cs="Arial"/>
                <w:sz w:val="20"/>
                <w:szCs w:val="20"/>
                <w:lang w:val="sr-Cyrl-RS"/>
              </w:rPr>
              <w:t>о референтним набавкама  није прекршио своје обавезе из гарантног рока,</w:t>
            </w:r>
            <w:r w:rsidRPr="009961C1">
              <w:rPr>
                <w:rFonts w:eastAsia="Calibri" w:cs="Arial"/>
                <w:sz w:val="20"/>
                <w:szCs w:val="20"/>
                <w:lang w:val="sr-Cyrl-CS"/>
              </w:rPr>
              <w:t xml:space="preserve"> и то:</w:t>
            </w:r>
          </w:p>
          <w:p w:rsidR="009961C1" w:rsidRPr="009961C1" w:rsidRDefault="009961C1" w:rsidP="00E426FC">
            <w:pPr>
              <w:tabs>
                <w:tab w:val="right" w:pos="3611"/>
              </w:tabs>
              <w:ind w:left="113" w:hanging="113"/>
              <w:rPr>
                <w:rFonts w:eastAsia="Calibri" w:cs="Arial"/>
                <w:sz w:val="20"/>
                <w:szCs w:val="20"/>
                <w:lang w:val="sr-Cyrl-RS"/>
              </w:rPr>
            </w:pPr>
            <w:r w:rsidRPr="009961C1">
              <w:rPr>
                <w:rFonts w:eastAsia="Calibri" w:cs="Arial"/>
                <w:b/>
                <w:sz w:val="20"/>
                <w:szCs w:val="20"/>
                <w:u w:val="single"/>
                <w:lang w:val="sr-Cyrl-CS"/>
              </w:rPr>
              <w:t xml:space="preserve">За партију </w:t>
            </w:r>
            <w:r w:rsidRPr="009961C1">
              <w:rPr>
                <w:rFonts w:eastAsia="Calibri" w:cs="Arial"/>
                <w:b/>
                <w:sz w:val="20"/>
                <w:szCs w:val="20"/>
                <w:u w:val="single"/>
                <w:lang w:val="sr-Cyrl-RS"/>
              </w:rPr>
              <w:t>1</w:t>
            </w:r>
          </w:p>
          <w:p w:rsidR="009961C1" w:rsidRPr="00013DDD" w:rsidRDefault="009961C1" w:rsidP="00013DDD">
            <w:pPr>
              <w:spacing w:before="0" w:after="120"/>
              <w:rPr>
                <w:rFonts w:eastAsia="Calibri" w:cs="Arial"/>
                <w:sz w:val="20"/>
                <w:szCs w:val="20"/>
                <w:lang w:val="sr-Latn-RS"/>
              </w:rPr>
            </w:pPr>
            <w:r w:rsidRPr="009961C1">
              <w:rPr>
                <w:rFonts w:eastAsia="Calibri" w:cs="Arial"/>
                <w:sz w:val="20"/>
                <w:szCs w:val="20"/>
                <w:lang w:val="sr-Cyrl-CS"/>
              </w:rPr>
              <w:t>минималне укупне вредности без ПДВ 2.000.000,00 динара</w:t>
            </w:r>
            <w:r w:rsidR="00013DDD">
              <w:rPr>
                <w:rFonts w:eastAsia="Calibri" w:cs="Arial"/>
                <w:sz w:val="20"/>
                <w:szCs w:val="20"/>
                <w:lang w:val="sr-Latn-RS"/>
              </w:rPr>
              <w:t>,</w:t>
            </w:r>
          </w:p>
          <w:p w:rsidR="009961C1" w:rsidRPr="009961C1" w:rsidRDefault="009961C1" w:rsidP="009961C1">
            <w:pPr>
              <w:snapToGrid w:val="0"/>
              <w:spacing w:before="240" w:line="276" w:lineRule="auto"/>
              <w:rPr>
                <w:rFonts w:eastAsia="Calibri" w:cs="Arial"/>
                <w:b/>
                <w:noProof/>
                <w:sz w:val="20"/>
                <w:szCs w:val="20"/>
                <w:u w:val="single"/>
                <w:lang w:val="sr-Cyrl-CS" w:eastAsia="sr-Latn-CS"/>
              </w:rPr>
            </w:pPr>
            <w:r w:rsidRPr="009961C1">
              <w:rPr>
                <w:rFonts w:eastAsia="Calibri" w:cs="Arial"/>
                <w:b/>
                <w:noProof/>
                <w:sz w:val="20"/>
                <w:szCs w:val="20"/>
                <w:u w:val="single"/>
                <w:lang w:val="sr-Cyrl-CS" w:eastAsia="sr-Latn-CS"/>
              </w:rPr>
              <w:t xml:space="preserve">За партију 2 </w:t>
            </w:r>
          </w:p>
          <w:p w:rsidR="009961C1" w:rsidRPr="00013DDD" w:rsidRDefault="009961C1" w:rsidP="009961C1">
            <w:pPr>
              <w:snapToGrid w:val="0"/>
              <w:spacing w:before="240" w:line="276" w:lineRule="auto"/>
              <w:rPr>
                <w:rFonts w:eastAsia="Calibri" w:cs="Arial"/>
                <w:noProof/>
                <w:sz w:val="20"/>
                <w:szCs w:val="20"/>
                <w:lang w:val="sr-Latn-RS" w:eastAsia="sr-Latn-CS"/>
              </w:rPr>
            </w:pPr>
            <w:r w:rsidRPr="009961C1">
              <w:rPr>
                <w:rFonts w:eastAsia="Calibri" w:cs="Arial"/>
                <w:noProof/>
                <w:sz w:val="20"/>
                <w:szCs w:val="20"/>
                <w:lang w:val="sr-Cyrl-CS" w:eastAsia="sr-Latn-CS"/>
              </w:rPr>
              <w:t>минималне укупне вредности без ПДВ 170.000.000,00 динара</w:t>
            </w:r>
            <w:r w:rsidR="00013DDD">
              <w:rPr>
                <w:rFonts w:eastAsia="Calibri" w:cs="Arial"/>
                <w:noProof/>
                <w:sz w:val="20"/>
                <w:szCs w:val="20"/>
                <w:lang w:val="sr-Latn-RS" w:eastAsia="sr-Latn-CS"/>
              </w:rPr>
              <w:t>,</w:t>
            </w:r>
          </w:p>
        </w:tc>
        <w:tc>
          <w:tcPr>
            <w:tcW w:w="5863" w:type="dxa"/>
            <w:shd w:val="clear" w:color="auto" w:fill="auto"/>
            <w:vAlign w:val="center"/>
          </w:tcPr>
          <w:p w:rsidR="009961C1" w:rsidRPr="00CE519B" w:rsidRDefault="009961C1" w:rsidP="00413975">
            <w:pPr>
              <w:pStyle w:val="ListParagraph"/>
              <w:jc w:val="left"/>
              <w:rPr>
                <w:rFonts w:ascii="Arial" w:hAnsi="Arial" w:cs="Arial"/>
                <w:b/>
                <w:noProof/>
                <w:sz w:val="20"/>
                <w:szCs w:val="20"/>
                <w:lang w:val="sr-Cyrl-CS"/>
              </w:rPr>
            </w:pPr>
          </w:p>
          <w:p w:rsidR="009961C1" w:rsidRPr="00CE519B" w:rsidRDefault="009961C1" w:rsidP="00413975">
            <w:pPr>
              <w:jc w:val="left"/>
              <w:rPr>
                <w:rFonts w:cs="Arial"/>
                <w:b/>
                <w:noProof/>
                <w:sz w:val="20"/>
                <w:szCs w:val="20"/>
                <w:lang w:val="sr-Cyrl-CS"/>
              </w:rPr>
            </w:pPr>
          </w:p>
          <w:p w:rsidR="009961C1" w:rsidRPr="00CE519B" w:rsidRDefault="009961C1" w:rsidP="00413975">
            <w:pPr>
              <w:jc w:val="left"/>
              <w:rPr>
                <w:rFonts w:cs="Arial"/>
                <w:b/>
                <w:noProof/>
                <w:sz w:val="20"/>
                <w:szCs w:val="20"/>
                <w:lang w:val="sr-Cyrl-CS"/>
              </w:rPr>
            </w:pPr>
          </w:p>
          <w:p w:rsidR="009961C1" w:rsidRPr="00CE519B" w:rsidRDefault="009961C1" w:rsidP="00413975">
            <w:pPr>
              <w:spacing w:after="120" w:line="276" w:lineRule="auto"/>
              <w:jc w:val="left"/>
              <w:rPr>
                <w:rFonts w:eastAsia="Calibri" w:cs="Arial"/>
                <w:color w:val="000000"/>
                <w:sz w:val="20"/>
                <w:szCs w:val="20"/>
                <w:lang w:val="sr-Cyrl-CS"/>
              </w:rPr>
            </w:pPr>
            <w:r w:rsidRPr="00CE519B">
              <w:rPr>
                <w:rFonts w:eastAsia="Calibri" w:cs="Arial"/>
                <w:sz w:val="20"/>
                <w:szCs w:val="20"/>
                <w:lang w:val="sr-Cyrl-CS"/>
              </w:rPr>
              <w:t>1. Попуњен, потписан</w:t>
            </w:r>
            <w:r w:rsidRPr="00662C69">
              <w:rPr>
                <w:rFonts w:eastAsia="Calibri" w:cs="Arial"/>
                <w:sz w:val="20"/>
                <w:szCs w:val="20"/>
                <w:lang w:val="sr-Cyrl-CS"/>
              </w:rPr>
              <w:t xml:space="preserve"> </w:t>
            </w:r>
            <w:r w:rsidRPr="00CE519B">
              <w:rPr>
                <w:rFonts w:eastAsia="Calibri" w:cs="Arial"/>
                <w:sz w:val="20"/>
                <w:szCs w:val="20"/>
                <w:lang w:val="sr-Cyrl-CS"/>
              </w:rPr>
              <w:t>и</w:t>
            </w:r>
            <w:r w:rsidRPr="00662C69">
              <w:rPr>
                <w:rFonts w:eastAsia="Calibri" w:cs="Arial"/>
                <w:sz w:val="20"/>
                <w:szCs w:val="20"/>
                <w:lang w:val="sr-Cyrl-CS"/>
              </w:rPr>
              <w:t xml:space="preserve"> </w:t>
            </w:r>
            <w:r w:rsidRPr="00CE519B">
              <w:rPr>
                <w:rFonts w:eastAsia="Calibri" w:cs="Arial"/>
                <w:sz w:val="20"/>
                <w:szCs w:val="20"/>
                <w:lang w:val="sr-Cyrl-CS"/>
              </w:rPr>
              <w:t>оверенобразац "Списак испоручених добара-стручне референце"</w:t>
            </w:r>
            <w:r w:rsidRPr="00CE519B">
              <w:rPr>
                <w:rFonts w:eastAsia="Calibri" w:cs="Arial"/>
                <w:sz w:val="20"/>
                <w:szCs w:val="20"/>
              </w:rPr>
              <w:t> </w:t>
            </w:r>
          </w:p>
          <w:p w:rsidR="009961C1" w:rsidRPr="00CE519B" w:rsidRDefault="009961C1" w:rsidP="00413975">
            <w:pPr>
              <w:jc w:val="left"/>
              <w:rPr>
                <w:rFonts w:cs="Arial"/>
                <w:noProof/>
                <w:sz w:val="20"/>
                <w:szCs w:val="20"/>
                <w:lang w:val="sr-Cyrl-CS"/>
              </w:rPr>
            </w:pPr>
            <w:r w:rsidRPr="00CE519B">
              <w:rPr>
                <w:rFonts w:eastAsia="Calibri" w:cs="Arial"/>
                <w:color w:val="000000"/>
                <w:sz w:val="20"/>
                <w:szCs w:val="20"/>
                <w:lang w:val="sr-Cyrl-CS"/>
              </w:rPr>
              <w:t>2.  Попуњен, потписан и оверен образац "Потврда о референтним набавкама"</w:t>
            </w:r>
            <w:r w:rsidRPr="00CE519B">
              <w:rPr>
                <w:rFonts w:eastAsia="Calibri" w:cs="Arial"/>
                <w:color w:val="000000"/>
                <w:sz w:val="20"/>
                <w:szCs w:val="20"/>
              </w:rPr>
              <w:t> </w:t>
            </w:r>
            <w:r w:rsidRPr="00CE519B">
              <w:rPr>
                <w:rFonts w:eastAsia="Calibri" w:cs="Arial"/>
                <w:color w:val="000000"/>
                <w:sz w:val="20"/>
                <w:szCs w:val="20"/>
                <w:lang w:val="sr-Cyrl-CS"/>
              </w:rPr>
              <w:t xml:space="preserve"> </w:t>
            </w:r>
          </w:p>
          <w:p w:rsidR="009961C1" w:rsidRPr="00CE519B" w:rsidRDefault="009961C1" w:rsidP="00251D3F">
            <w:pPr>
              <w:pStyle w:val="ListParagraph"/>
              <w:jc w:val="left"/>
              <w:rPr>
                <w:rFonts w:ascii="Arial" w:hAnsi="Arial" w:cs="Arial"/>
                <w:b/>
                <w:noProof/>
                <w:sz w:val="20"/>
                <w:szCs w:val="20"/>
                <w:lang w:val="sr-Cyrl-CS"/>
              </w:rPr>
            </w:pPr>
          </w:p>
          <w:p w:rsidR="009961C1" w:rsidRPr="009961C1" w:rsidRDefault="009961C1" w:rsidP="009961C1">
            <w:pPr>
              <w:pStyle w:val="ListParagraph"/>
              <w:rPr>
                <w:rFonts w:ascii="Arial" w:hAnsi="Arial" w:cs="Arial"/>
                <w:b/>
                <w:noProof/>
                <w:sz w:val="20"/>
                <w:szCs w:val="20"/>
                <w:lang w:val="sr-Cyrl-CS"/>
              </w:rPr>
            </w:pPr>
          </w:p>
          <w:p w:rsidR="009961C1" w:rsidRPr="009961C1" w:rsidRDefault="009961C1" w:rsidP="009961C1">
            <w:pPr>
              <w:pStyle w:val="ListParagraph"/>
              <w:rPr>
                <w:rFonts w:ascii="Arial" w:hAnsi="Arial" w:cs="Arial"/>
                <w:b/>
                <w:noProof/>
                <w:sz w:val="20"/>
                <w:szCs w:val="20"/>
                <w:lang w:val="sr-Cyrl-CS"/>
              </w:rPr>
            </w:pPr>
          </w:p>
          <w:p w:rsidR="009961C1" w:rsidRPr="00CE519B" w:rsidRDefault="009961C1" w:rsidP="009961C1">
            <w:pPr>
              <w:pStyle w:val="ListParagraph"/>
              <w:rPr>
                <w:rFonts w:cs="Arial"/>
                <w:noProof/>
                <w:sz w:val="20"/>
                <w:szCs w:val="20"/>
                <w:lang w:val="sr-Cyrl-CS"/>
              </w:rPr>
            </w:pPr>
            <w:r w:rsidRPr="009961C1">
              <w:rPr>
                <w:rFonts w:ascii="Arial" w:hAnsi="Arial" w:cs="Arial"/>
                <w:b/>
                <w:noProof/>
                <w:sz w:val="20"/>
                <w:szCs w:val="20"/>
                <w:lang w:val="sr-Cyrl-CS"/>
              </w:rPr>
              <w:t xml:space="preserve"> </w:t>
            </w:r>
          </w:p>
        </w:tc>
      </w:tr>
    </w:tbl>
    <w:p w:rsidR="00555B14" w:rsidRDefault="00555B14" w:rsidP="00D1314D">
      <w:pPr>
        <w:tabs>
          <w:tab w:val="left" w:pos="-135"/>
          <w:tab w:val="left" w:pos="120"/>
          <w:tab w:val="left" w:pos="330"/>
        </w:tabs>
        <w:spacing w:before="200"/>
        <w:rPr>
          <w:rFonts w:eastAsia="TimesNewRomanPSMT" w:cs="Arial"/>
          <w:bCs/>
          <w:lang w:val="ru-RU"/>
        </w:rPr>
      </w:pPr>
    </w:p>
    <w:p w:rsidR="00AF7A28" w:rsidRPr="00E80F9D" w:rsidRDefault="00AF7A28" w:rsidP="00AF7A28">
      <w:pPr>
        <w:tabs>
          <w:tab w:val="left" w:pos="-135"/>
          <w:tab w:val="left" w:pos="120"/>
          <w:tab w:val="left" w:pos="330"/>
        </w:tabs>
        <w:rPr>
          <w:rFonts w:eastAsia="TimesNewRomanPSMT" w:cs="Arial"/>
          <w:bCs/>
          <w:lang w:val="ru-RU"/>
        </w:rPr>
      </w:pPr>
      <w:r w:rsidRPr="00E80F9D">
        <w:rPr>
          <w:rFonts w:eastAsia="TimesNewRomanPSMT" w:cs="Arial"/>
          <w:bCs/>
          <w:lang w:val="ru-RU"/>
        </w:rPr>
        <w:t xml:space="preserve">Понуда понуђача који не докаже да испуњава наведене обавезне и додатне услове из тачака 1. до </w:t>
      </w:r>
      <w:r>
        <w:rPr>
          <w:rFonts w:eastAsia="TimesNewRomanPSMT" w:cs="Arial"/>
          <w:bCs/>
          <w:lang w:val="sr-Cyrl-CS"/>
        </w:rPr>
        <w:t>6</w:t>
      </w:r>
      <w:r w:rsidRPr="00E80F9D">
        <w:rPr>
          <w:rFonts w:eastAsia="TimesNewRomanPSMT" w:cs="Arial"/>
          <w:bCs/>
          <w:lang w:val="ru-RU"/>
        </w:rPr>
        <w:t>. овог обрасца биће одбијена као неприхватљива.</w:t>
      </w:r>
    </w:p>
    <w:p w:rsidR="00367AC1" w:rsidRPr="00E54DE9" w:rsidRDefault="00367AC1" w:rsidP="00367AC1">
      <w:pPr>
        <w:spacing w:after="120"/>
        <w:rPr>
          <w:rFonts w:cs="Arial"/>
          <w:noProof/>
          <w:lang w:val="sr-Cyrl-CS"/>
        </w:rPr>
      </w:pPr>
      <w:r w:rsidRPr="00E54DE9">
        <w:rPr>
          <w:rFonts w:cs="Arial"/>
          <w:noProof/>
          <w:lang w:val="sr-Cyrl-CS"/>
        </w:rPr>
        <w:t>1. Сваки подизвођач мора да испуњава обавезне услове из члана 75.Закона,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367AC1" w:rsidRPr="00E54DE9" w:rsidRDefault="00367AC1" w:rsidP="00367AC1">
      <w:pPr>
        <w:spacing w:after="120"/>
        <w:rPr>
          <w:rFonts w:cs="Arial"/>
          <w:noProof/>
          <w:lang w:val="sr-Cyrl-CS" w:eastAsia="zh-CN"/>
        </w:rPr>
      </w:pPr>
      <w:r w:rsidRPr="00E54DE9">
        <w:rPr>
          <w:rFonts w:cs="Arial"/>
          <w:noProof/>
          <w:lang w:val="sr-Cyrl-CS" w:eastAsia="zh-CN"/>
        </w:rPr>
        <w:t>2. Сваки Понуђач из групе понуђача  која подноси заједничку понуду мора да испуњава обавезне услове из члана 75.Закона, што доказује достављањем доказа наведених у овом одељку. Услове у вези са капацитетима из члана 76.Законапонуђачииз групеиспуњавају заједно, на основу достављених доказа у складу са овим одељком конкурсне документације.</w:t>
      </w:r>
    </w:p>
    <w:p w:rsidR="00367AC1" w:rsidRPr="00E54DE9" w:rsidRDefault="00367AC1" w:rsidP="00367AC1">
      <w:pPr>
        <w:rPr>
          <w:rFonts w:cs="Arial"/>
          <w:noProof/>
          <w:lang w:val="sr-Cyrl-CS" w:eastAsia="zh-CN"/>
        </w:rPr>
      </w:pPr>
      <w:r w:rsidRPr="00E54DE9">
        <w:rPr>
          <w:rFonts w:cs="Arial"/>
          <w:noProof/>
          <w:lang w:val="sr-Cyrl-CS"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67AC1" w:rsidRPr="00E54DE9" w:rsidRDefault="00367AC1" w:rsidP="00367AC1">
      <w:pPr>
        <w:spacing w:after="120"/>
        <w:rPr>
          <w:rFonts w:cs="Arial"/>
          <w:noProof/>
          <w:lang w:val="sr-Cyrl-CS" w:eastAsia="zh-CN"/>
        </w:rPr>
      </w:pPr>
      <w:r w:rsidRPr="00E54DE9">
        <w:rPr>
          <w:rFonts w:cs="Arial"/>
          <w:noProof/>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67AC1" w:rsidRPr="00E54DE9" w:rsidRDefault="00367AC1" w:rsidP="00367AC1">
      <w:pPr>
        <w:rPr>
          <w:rFonts w:cs="Arial"/>
          <w:noProof/>
          <w:lang w:val="sr-Cyrl-CS" w:eastAsia="zh-CN"/>
        </w:rPr>
      </w:pPr>
      <w:r w:rsidRPr="00E54DE9">
        <w:rPr>
          <w:rFonts w:cs="Arial"/>
          <w:noProof/>
          <w:lang w:val="sr-Cyrl-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треба бити </w:t>
      </w:r>
      <w:r w:rsidRPr="00E54DE9">
        <w:rPr>
          <w:rFonts w:cs="Arial"/>
          <w:noProof/>
          <w:lang w:val="sr-Cyrl-CS" w:eastAsia="zh-CN"/>
        </w:rPr>
        <w:lastRenderedPageBreak/>
        <w:t xml:space="preserve">потписана и оверена), да наведе да је уписан у Регистар понуђача. Уз наведену Изјаву, понуђач може да доставии фотокопију Решења о упису понуђача у Регистар понуђача.  </w:t>
      </w:r>
    </w:p>
    <w:p w:rsidR="00367AC1" w:rsidRPr="00E54DE9" w:rsidRDefault="00367AC1" w:rsidP="00367AC1">
      <w:pPr>
        <w:spacing w:after="120"/>
        <w:rPr>
          <w:rFonts w:cs="Arial"/>
          <w:noProof/>
          <w:lang w:val="sr-Cyrl-CS" w:eastAsia="zh-CN"/>
        </w:rPr>
      </w:pPr>
      <w:r w:rsidRPr="00E54DE9">
        <w:rPr>
          <w:rFonts w:cs="Arial"/>
          <w:noProof/>
          <w:lang w:val="sr-Cyrl-CS"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367AC1" w:rsidRPr="00E54DE9" w:rsidRDefault="00367AC1" w:rsidP="00367AC1">
      <w:pPr>
        <w:ind w:firstLine="720"/>
        <w:rPr>
          <w:rFonts w:cs="Arial"/>
          <w:noProof/>
          <w:lang w:val="sr-Cyrl-CS" w:eastAsia="zh-CN"/>
        </w:rPr>
      </w:pPr>
      <w:r w:rsidRPr="00E54DE9">
        <w:rPr>
          <w:rFonts w:cs="Arial"/>
          <w:noProof/>
          <w:lang w:val="sr-Cyrl-CS" w:eastAsia="zh-CN"/>
        </w:rPr>
        <w:t>1)извод из регистра надлежног органа:</w:t>
      </w:r>
    </w:p>
    <w:p w:rsidR="00367AC1" w:rsidRPr="00E54DE9" w:rsidRDefault="00367AC1" w:rsidP="00367AC1">
      <w:pPr>
        <w:ind w:firstLine="720"/>
        <w:rPr>
          <w:rFonts w:cs="Arial"/>
          <w:noProof/>
          <w:lang w:val="sr-Cyrl-CS" w:eastAsia="zh-CN"/>
        </w:rPr>
      </w:pPr>
      <w:r w:rsidRPr="00E54DE9">
        <w:rPr>
          <w:rFonts w:cs="Arial"/>
          <w:noProof/>
          <w:lang w:val="sr-Cyrl-CS" w:eastAsia="zh-CN"/>
        </w:rPr>
        <w:t>-</w:t>
      </w:r>
      <w:r w:rsidR="0097328E">
        <w:rPr>
          <w:rFonts w:cs="Arial"/>
          <w:noProof/>
          <w:lang w:val="sr-Cyrl-CS" w:eastAsia="zh-CN"/>
        </w:rPr>
        <w:t xml:space="preserve"> </w:t>
      </w:r>
      <w:r w:rsidRPr="00E54DE9">
        <w:rPr>
          <w:rFonts w:cs="Arial"/>
          <w:noProof/>
          <w:lang w:val="sr-Cyrl-CS" w:eastAsia="zh-CN"/>
        </w:rPr>
        <w:t xml:space="preserve">извод из регистра АПР: </w:t>
      </w:r>
      <w:r w:rsidRPr="00E54DE9">
        <w:rPr>
          <w:noProof/>
          <w:lang w:val="sr-Cyrl-CS"/>
        </w:rPr>
        <w:fldChar w:fldCharType="begin"/>
      </w:r>
      <w:r w:rsidRPr="00E54DE9">
        <w:rPr>
          <w:noProof/>
          <w:lang w:val="sr-Cyrl-CS"/>
        </w:rPr>
        <w:instrText xml:space="preserve"> ХYПЕРЛИНК "хттп://www.апр.гов.рс" </w:instrText>
      </w:r>
      <w:r w:rsidRPr="00E54DE9">
        <w:rPr>
          <w:noProof/>
          <w:lang w:val="sr-Cyrl-CS"/>
        </w:rPr>
        <w:fldChar w:fldCharType="separate"/>
      </w:r>
      <w:r w:rsidRPr="00E54DE9">
        <w:rPr>
          <w:noProof/>
          <w:lang w:val="sr-Cyrl-CS"/>
        </w:rPr>
        <w:t>www.</w:t>
      </w:r>
      <w:r w:rsidRPr="00E54DE9">
        <w:rPr>
          <w:noProof/>
          <w:lang w:val="sr-Latn-CS"/>
        </w:rPr>
        <w:t>apr.gov.rs</w:t>
      </w:r>
      <w:r w:rsidRPr="00E54DE9">
        <w:rPr>
          <w:noProof/>
          <w:lang w:val="sr-Cyrl-CS"/>
        </w:rPr>
        <w:fldChar w:fldCharType="end"/>
      </w:r>
    </w:p>
    <w:p w:rsidR="00367AC1" w:rsidRPr="00E54DE9" w:rsidRDefault="00367AC1" w:rsidP="0097328E">
      <w:pPr>
        <w:spacing w:before="0"/>
        <w:ind w:firstLine="720"/>
        <w:rPr>
          <w:rFonts w:cs="Arial"/>
          <w:noProof/>
          <w:lang w:val="sr-Cyrl-CS" w:eastAsia="zh-CN"/>
        </w:rPr>
      </w:pPr>
    </w:p>
    <w:p w:rsidR="00367AC1" w:rsidRPr="00E54DE9" w:rsidRDefault="00367AC1" w:rsidP="0097328E">
      <w:pPr>
        <w:spacing w:before="0"/>
        <w:ind w:firstLine="720"/>
        <w:rPr>
          <w:rFonts w:cs="Arial"/>
          <w:noProof/>
          <w:lang w:val="sr-Cyrl-CS" w:eastAsia="zh-CN"/>
        </w:rPr>
      </w:pPr>
      <w:r w:rsidRPr="00E54DE9">
        <w:rPr>
          <w:rFonts w:cs="Arial"/>
          <w:noProof/>
          <w:lang w:val="sr-Cyrl-CS" w:eastAsia="zh-CN"/>
        </w:rPr>
        <w:t>2)докази из члана 75. став 1. тачка 1), 2) и 4) Закона</w:t>
      </w:r>
    </w:p>
    <w:p w:rsidR="00367AC1" w:rsidRDefault="00367AC1" w:rsidP="0097328E">
      <w:pPr>
        <w:spacing w:after="120"/>
        <w:ind w:firstLine="720"/>
        <w:rPr>
          <w:rFonts w:cs="Arial"/>
          <w:noProof/>
          <w:lang w:val="sr-Cyrl-CS" w:eastAsia="zh-CN"/>
        </w:rPr>
      </w:pPr>
      <w:r w:rsidRPr="00E54DE9">
        <w:rPr>
          <w:rFonts w:cs="Arial"/>
          <w:noProof/>
          <w:lang w:val="sr-Cyrl-CS" w:eastAsia="zh-CN"/>
        </w:rPr>
        <w:t>-</w:t>
      </w:r>
      <w:r w:rsidR="0097328E">
        <w:rPr>
          <w:rFonts w:cs="Arial"/>
          <w:noProof/>
          <w:lang w:val="sr-Cyrl-CS" w:eastAsia="zh-CN"/>
        </w:rPr>
        <w:t xml:space="preserve"> </w:t>
      </w:r>
      <w:r w:rsidRPr="00E54DE9">
        <w:rPr>
          <w:rFonts w:cs="Arial"/>
          <w:noProof/>
          <w:lang w:val="sr-Cyrl-CS" w:eastAsia="zh-CN"/>
        </w:rPr>
        <w:t xml:space="preserve">регистар понуђача: </w:t>
      </w:r>
      <w:r w:rsidRPr="00E54DE9">
        <w:rPr>
          <w:noProof/>
          <w:lang w:val="sr-Cyrl-CS"/>
        </w:rPr>
        <w:fldChar w:fldCharType="begin"/>
      </w:r>
      <w:r w:rsidRPr="00E54DE9">
        <w:rPr>
          <w:noProof/>
          <w:lang w:val="sr-Cyrl-CS"/>
        </w:rPr>
        <w:instrText xml:space="preserve">ХYПЕРЛИНК "хттп://www.апр.гов.рс" </w:instrText>
      </w:r>
      <w:r w:rsidRPr="00E54DE9">
        <w:rPr>
          <w:noProof/>
          <w:lang w:val="sr-Cyrl-CS"/>
        </w:rPr>
        <w:fldChar w:fldCharType="separate"/>
      </w:r>
      <w:r w:rsidRPr="00E54DE9">
        <w:rPr>
          <w:rFonts w:cs="Arial"/>
          <w:noProof/>
          <w:lang w:val="sr-Cyrl-CS" w:eastAsia="zh-CN"/>
        </w:rPr>
        <w:t>www.</w:t>
      </w:r>
      <w:r w:rsidRPr="00E54DE9">
        <w:rPr>
          <w:rFonts w:cs="Arial"/>
          <w:noProof/>
          <w:lang w:val="sr-Latn-CS" w:eastAsia="zh-CN"/>
        </w:rPr>
        <w:t>apr.gov.rs</w:t>
      </w:r>
      <w:r w:rsidRPr="00E54DE9">
        <w:rPr>
          <w:rFonts w:cs="Arial"/>
          <w:noProof/>
          <w:lang w:val="sr-Cyrl-CS" w:eastAsia="zh-CN"/>
        </w:rPr>
        <w:fldChar w:fldCharType="end"/>
      </w:r>
    </w:p>
    <w:p w:rsidR="00D14123" w:rsidRPr="00244AB4" w:rsidRDefault="00D14123" w:rsidP="00D14123">
      <w:pPr>
        <w:spacing w:before="0"/>
        <w:ind w:firstLine="720"/>
        <w:rPr>
          <w:rFonts w:cs="Arial"/>
        </w:rPr>
      </w:pPr>
      <w:r w:rsidRPr="00244AB4">
        <w:rPr>
          <w:rFonts w:cs="Arial"/>
        </w:rPr>
        <w:t xml:space="preserve">3) </w:t>
      </w:r>
      <w:r w:rsidRPr="00CA3EDB">
        <w:rPr>
          <w:rFonts w:cs="Arial"/>
          <w:iCs/>
        </w:rPr>
        <w:t>Потврда Народне банке Србије да понуђач није био неликвидан у последњих шест месеци од дана</w:t>
      </w:r>
      <w:r w:rsidRPr="00CA3EDB">
        <w:rPr>
          <w:rFonts w:cs="Arial"/>
          <w:iCs/>
          <w:lang w:val="sr-Cyrl-RS"/>
        </w:rPr>
        <w:t xml:space="preserve"> </w:t>
      </w:r>
      <w:r w:rsidRPr="00CA3EDB">
        <w:rPr>
          <w:rFonts w:cs="Arial"/>
          <w:iCs/>
        </w:rPr>
        <w:t>објављивања</w:t>
      </w:r>
      <w:r w:rsidRPr="00CA3EDB">
        <w:rPr>
          <w:rFonts w:cs="Arial"/>
          <w:iCs/>
          <w:lang w:val="sr-Cyrl-RS"/>
        </w:rPr>
        <w:t xml:space="preserve"> п</w:t>
      </w:r>
      <w:r w:rsidRPr="00CA3EDB">
        <w:rPr>
          <w:rFonts w:cs="Arial"/>
          <w:iCs/>
        </w:rPr>
        <w:t>озива за подношење понуда на Порталу јавних набавки</w:t>
      </w:r>
    </w:p>
    <w:p w:rsidR="003C13AA" w:rsidRPr="00D14123" w:rsidRDefault="00D14123" w:rsidP="00D14123">
      <w:pPr>
        <w:spacing w:before="0"/>
        <w:ind w:firstLine="720"/>
        <w:rPr>
          <w:rFonts w:cs="Arial"/>
          <w:lang w:val="sr-Cyrl-RS"/>
        </w:rPr>
      </w:pPr>
      <w:r w:rsidRPr="00AB6B95">
        <w:rPr>
          <w:rFonts w:cs="Arial"/>
        </w:rPr>
        <w:t xml:space="preserve">- Претраживање дужника у принудној наплати: </w:t>
      </w:r>
      <w:hyperlink r:id="rId170" w:history="1">
        <w:r w:rsidRPr="009F585C">
          <w:rPr>
            <w:rStyle w:val="Hyperlink"/>
            <w:rFonts w:cs="Arial"/>
            <w:color w:val="auto"/>
          </w:rPr>
          <w:t>www.nbs.rs</w:t>
        </w:r>
      </w:hyperlink>
    </w:p>
    <w:p w:rsidR="00367AC1" w:rsidRPr="00E54DE9" w:rsidRDefault="00367AC1" w:rsidP="00367AC1">
      <w:pPr>
        <w:spacing w:after="120"/>
        <w:rPr>
          <w:rFonts w:cs="Arial"/>
          <w:noProof/>
          <w:lang w:val="sr-Cyrl-CS" w:eastAsia="zh-CN"/>
        </w:rPr>
      </w:pPr>
      <w:r w:rsidRPr="00E54DE9">
        <w:rPr>
          <w:rFonts w:cs="Arial"/>
          <w:noProof/>
          <w:lang w:val="sr-Cyrl-CS"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67AC1" w:rsidRPr="00E54DE9" w:rsidRDefault="00367AC1" w:rsidP="00367AC1">
      <w:pPr>
        <w:spacing w:after="120"/>
        <w:rPr>
          <w:rFonts w:cs="Arial"/>
          <w:noProof/>
          <w:lang w:val="sr-Cyrl-CS" w:eastAsia="zh-CN"/>
        </w:rPr>
      </w:pPr>
      <w:r w:rsidRPr="00E54DE9">
        <w:rPr>
          <w:rFonts w:cs="Arial"/>
          <w:noProof/>
          <w:lang w:val="sr-Cyrl-CS"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67AC1" w:rsidRPr="00E54DE9" w:rsidRDefault="00367AC1" w:rsidP="00367AC1">
      <w:pPr>
        <w:spacing w:after="120"/>
        <w:rPr>
          <w:rFonts w:cs="Arial"/>
          <w:noProof/>
          <w:lang w:val="sr-Cyrl-CS" w:eastAsia="zh-CN"/>
        </w:rPr>
      </w:pPr>
      <w:r w:rsidRPr="00E54DE9">
        <w:rPr>
          <w:rFonts w:cs="Arial"/>
          <w:noProof/>
          <w:lang w:val="sr-Cyrl-CS"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67AC1" w:rsidRPr="00E54DE9" w:rsidRDefault="00367AC1" w:rsidP="00367AC1">
      <w:pPr>
        <w:spacing w:after="120"/>
        <w:rPr>
          <w:rFonts w:cs="Arial"/>
          <w:noProof/>
          <w:lang w:val="sr-Cyrl-CS" w:eastAsia="zh-CN"/>
        </w:rPr>
      </w:pPr>
      <w:r w:rsidRPr="00E54DE9">
        <w:rPr>
          <w:rFonts w:cs="Arial"/>
          <w:noProof/>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Pr>
          <w:rFonts w:cs="Arial"/>
          <w:noProof/>
          <w:lang w:val="sr-Cyrl-CS" w:eastAsia="zh-CN"/>
        </w:rPr>
        <w:t>.</w:t>
      </w:r>
    </w:p>
    <w:p w:rsidR="00367AC1" w:rsidRDefault="00367AC1" w:rsidP="00367AC1">
      <w:pPr>
        <w:rPr>
          <w:rFonts w:cs="Arial"/>
          <w:noProof/>
          <w:lang w:val="sr-Cyrl-CS" w:eastAsia="zh-CN"/>
        </w:rPr>
      </w:pPr>
      <w:r w:rsidRPr="00E54DE9">
        <w:rPr>
          <w:rFonts w:cs="Arial"/>
          <w:noProof/>
          <w:lang w:val="sr-Cyrl-CS" w:eastAsia="zh-CN"/>
        </w:rPr>
        <w:t>9. Понуђач је дужан да без одлагања, а најкасније у року од5 (словима: пет) дана од дана настанка промене у било којем од података које доказује, о тој промени писано обавести Наручиоца и да је документује на прописани начин.</w:t>
      </w:r>
    </w:p>
    <w:p w:rsidR="00367AC1" w:rsidRPr="00662C69" w:rsidRDefault="00367AC1" w:rsidP="00751E6C">
      <w:pPr>
        <w:tabs>
          <w:tab w:val="left" w:pos="120"/>
          <w:tab w:val="left" w:pos="360"/>
          <w:tab w:val="left" w:pos="540"/>
        </w:tabs>
        <w:spacing w:before="0"/>
        <w:ind w:left="2325" w:hanging="2325"/>
        <w:contextualSpacing/>
        <w:jc w:val="left"/>
        <w:rPr>
          <w:rFonts w:cs="Arial"/>
          <w:noProof/>
          <w:lang w:val="sr-Cyrl-CS" w:eastAsia="zh-CN"/>
        </w:rPr>
      </w:pPr>
    </w:p>
    <w:p w:rsidR="00D12293" w:rsidRDefault="00D12293" w:rsidP="00D12293">
      <w:pPr>
        <w:spacing w:before="0"/>
        <w:ind w:left="1871" w:hanging="1871"/>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14" w:hanging="1814"/>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14" w:hanging="1814"/>
        <w:rPr>
          <w:rFonts w:cs="Arial"/>
          <w:noProof/>
          <w:lang w:val="sr-Cyrl-CS"/>
        </w:rPr>
      </w:pPr>
    </w:p>
    <w:p w:rsidR="00D12293" w:rsidRDefault="00D12293" w:rsidP="00D12293">
      <w:pPr>
        <w:spacing w:before="0"/>
        <w:ind w:left="1814" w:hanging="1814"/>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14" w:hanging="1814"/>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12293">
      <w:pPr>
        <w:spacing w:before="0"/>
        <w:ind w:left="1871" w:hanging="1871"/>
        <w:rPr>
          <w:rFonts w:cs="Arial"/>
          <w:noProof/>
          <w:lang w:val="sr-Cyrl-CS"/>
        </w:rPr>
      </w:pPr>
    </w:p>
    <w:p w:rsidR="00D12293" w:rsidRDefault="00D12293" w:rsidP="00DA3AFC">
      <w:pPr>
        <w:spacing w:before="0"/>
        <w:ind w:left="1871" w:hanging="1871"/>
        <w:rPr>
          <w:rFonts w:cs="Arial"/>
          <w:noProof/>
          <w:lang w:val="sr-Cyrl-CS"/>
        </w:rPr>
      </w:pPr>
    </w:p>
    <w:p w:rsidR="00DA3AFC" w:rsidRDefault="00DA3AFC" w:rsidP="00DA3AFC">
      <w:pPr>
        <w:spacing w:before="0"/>
        <w:ind w:left="1871" w:hanging="1871"/>
        <w:rPr>
          <w:rFonts w:cs="Arial"/>
          <w:noProof/>
          <w:lang w:val="sr-Cyrl-CS"/>
        </w:rPr>
      </w:pPr>
    </w:p>
    <w:p w:rsidR="00DA3AFC" w:rsidRDefault="00DA3AFC" w:rsidP="00DA3AFC">
      <w:pPr>
        <w:spacing w:before="0"/>
        <w:ind w:left="1871" w:hanging="1871"/>
        <w:rPr>
          <w:rFonts w:cs="Arial"/>
          <w:noProof/>
          <w:lang w:val="sr-Cyrl-CS"/>
        </w:rPr>
      </w:pPr>
    </w:p>
    <w:p w:rsidR="00DA3AFC" w:rsidRDefault="00DA3AFC" w:rsidP="00DA3AFC">
      <w:pPr>
        <w:spacing w:before="0"/>
        <w:ind w:left="1701" w:hanging="1701"/>
        <w:rPr>
          <w:rFonts w:cs="Arial"/>
          <w:noProof/>
          <w:lang w:val="sr-Cyrl-CS"/>
        </w:rPr>
      </w:pPr>
    </w:p>
    <w:p w:rsidR="00DA3AFC" w:rsidRDefault="00DA3AFC" w:rsidP="00DA3AFC">
      <w:pPr>
        <w:spacing w:before="0"/>
        <w:ind w:left="1673" w:hanging="1673"/>
        <w:rPr>
          <w:rFonts w:cs="Arial"/>
          <w:noProof/>
          <w:lang w:val="sr-Cyrl-CS"/>
        </w:rPr>
      </w:pPr>
    </w:p>
    <w:p w:rsidR="00DA3AFC" w:rsidRDefault="00DA3AFC" w:rsidP="00DA3AFC">
      <w:pPr>
        <w:spacing w:before="0"/>
        <w:ind w:left="1673" w:hanging="1673"/>
        <w:rPr>
          <w:rFonts w:cs="Arial"/>
          <w:noProof/>
          <w:lang w:val="sr-Cyrl-CS"/>
        </w:rPr>
      </w:pPr>
    </w:p>
    <w:p w:rsidR="00DA3AFC" w:rsidRDefault="00DA3AFC" w:rsidP="00DA3AFC">
      <w:pPr>
        <w:spacing w:before="0"/>
        <w:ind w:left="1673" w:hanging="1673"/>
        <w:rPr>
          <w:rFonts w:cs="Arial"/>
          <w:noProof/>
          <w:lang w:val="sr-Cyrl-CS"/>
        </w:rPr>
      </w:pPr>
    </w:p>
    <w:p w:rsidR="00DA3AFC" w:rsidRPr="00110C51" w:rsidRDefault="00DA3AFC" w:rsidP="00DA3AFC">
      <w:pPr>
        <w:spacing w:before="0"/>
        <w:ind w:left="1673" w:hanging="1673"/>
        <w:rPr>
          <w:rFonts w:cs="Arial"/>
          <w:noProof/>
          <w:lang w:val="sr-Cyrl-CS"/>
        </w:rPr>
      </w:pPr>
    </w:p>
    <w:p w:rsidR="00DA3AFC" w:rsidRPr="00110C51" w:rsidRDefault="00DA3AFC" w:rsidP="00DA3AFC">
      <w:pPr>
        <w:spacing w:before="0"/>
        <w:ind w:left="1673" w:hanging="1673"/>
        <w:rPr>
          <w:rFonts w:cs="Arial"/>
          <w:noProof/>
          <w:lang w:val="sr-Cyrl-CS"/>
        </w:rPr>
      </w:pPr>
    </w:p>
    <w:p w:rsidR="00DA3AFC" w:rsidRPr="00110C51" w:rsidRDefault="00DA3AFC" w:rsidP="00DA3AFC">
      <w:pPr>
        <w:spacing w:before="0"/>
        <w:ind w:left="1701" w:hanging="1701"/>
        <w:rPr>
          <w:rFonts w:cs="Arial"/>
          <w:noProof/>
          <w:lang w:val="sr-Cyrl-CS"/>
        </w:rPr>
      </w:pPr>
    </w:p>
    <w:p w:rsidR="00DA3AFC" w:rsidRPr="00110C51" w:rsidRDefault="00DA3AFC" w:rsidP="00DA3AFC">
      <w:pPr>
        <w:spacing w:before="0"/>
        <w:ind w:left="1701" w:hanging="1701"/>
        <w:rPr>
          <w:rFonts w:cs="Arial"/>
          <w:noProof/>
          <w:lang w:val="sr-Cyrl-CS"/>
        </w:rPr>
      </w:pPr>
    </w:p>
    <w:p w:rsidR="00DA3AFC" w:rsidRDefault="00DA3AFC" w:rsidP="00DA3AFC">
      <w:pPr>
        <w:spacing w:before="0"/>
        <w:ind w:left="1701" w:hanging="1701"/>
        <w:rPr>
          <w:rFonts w:cs="Arial"/>
          <w:noProof/>
          <w:lang w:val="sr-Cyrl-CS"/>
        </w:rPr>
      </w:pPr>
    </w:p>
    <w:p w:rsidR="003C13AA" w:rsidRDefault="003C13AA" w:rsidP="00DA3AFC">
      <w:pPr>
        <w:spacing w:before="0"/>
        <w:ind w:left="1701" w:hanging="1701"/>
        <w:rPr>
          <w:rFonts w:cs="Arial"/>
          <w:noProof/>
          <w:lang w:val="sr-Cyrl-CS"/>
        </w:rPr>
      </w:pPr>
    </w:p>
    <w:p w:rsidR="00BE06F4" w:rsidRPr="00080845" w:rsidRDefault="00BE06F4" w:rsidP="002B33F0">
      <w:pPr>
        <w:rPr>
          <w:rFonts w:cs="Arial"/>
          <w:noProof/>
          <w:lang w:val="sr-Cyrl-RS" w:eastAsia="zh-CN"/>
        </w:rPr>
      </w:pPr>
    </w:p>
    <w:p w:rsidR="002B33F0" w:rsidRPr="00F7458D" w:rsidRDefault="002B33F0" w:rsidP="00F7458D">
      <w:pPr>
        <w:pStyle w:val="KDPodnaslov1"/>
        <w:spacing w:before="0" w:after="120"/>
        <w:rPr>
          <w:rFonts w:cs="Arial"/>
          <w:noProof/>
          <w:sz w:val="24"/>
          <w:szCs w:val="24"/>
          <w:lang w:val="sr-Cyrl-CS"/>
        </w:rPr>
      </w:pPr>
      <w:r w:rsidRPr="00BB381A">
        <w:rPr>
          <w:rFonts w:cs="Arial"/>
          <w:noProof/>
          <w:sz w:val="24"/>
          <w:szCs w:val="24"/>
          <w:lang w:val="sr-Cyrl-CS"/>
        </w:rPr>
        <w:t>5. КРИТЕРИЈУМ ЗА ДОДЕЛУ УГОВОРА</w:t>
      </w:r>
    </w:p>
    <w:p w:rsidR="002B33F0" w:rsidRPr="00AF0249" w:rsidRDefault="002B33F0" w:rsidP="002B33F0">
      <w:pPr>
        <w:pStyle w:val="KDKomentar"/>
        <w:spacing w:before="0"/>
        <w:rPr>
          <w:rFonts w:cs="Arial"/>
          <w:b/>
          <w:i w:val="0"/>
          <w:noProof/>
          <w:color w:val="auto"/>
          <w:sz w:val="22"/>
          <w:szCs w:val="22"/>
          <w:lang w:val="sr-Cyrl-CS"/>
        </w:rPr>
      </w:pPr>
      <w:r w:rsidRPr="00AF0249">
        <w:rPr>
          <w:rFonts w:cs="Arial"/>
          <w:i w:val="0"/>
          <w:noProof/>
          <w:color w:val="auto"/>
          <w:sz w:val="22"/>
          <w:szCs w:val="22"/>
          <w:lang w:val="sr-Cyrl-CS"/>
        </w:rPr>
        <w:t xml:space="preserve">Избор најповољније понуде ће се извршити применом критеријума </w:t>
      </w:r>
      <w:r w:rsidRPr="00AF0249">
        <w:rPr>
          <w:rFonts w:cs="Arial"/>
          <w:b/>
          <w:i w:val="0"/>
          <w:noProof/>
          <w:color w:val="auto"/>
          <w:sz w:val="22"/>
          <w:szCs w:val="22"/>
          <w:lang w:val="sr-Cyrl-CS"/>
        </w:rPr>
        <w:t>На</w:t>
      </w:r>
      <w:r>
        <w:rPr>
          <w:rFonts w:cs="Arial"/>
          <w:b/>
          <w:i w:val="0"/>
          <w:noProof/>
          <w:color w:val="auto"/>
          <w:sz w:val="22"/>
          <w:szCs w:val="22"/>
          <w:lang w:val="sr-Cyrl-CS"/>
        </w:rPr>
        <w:t>јнижа понуђена цена</w:t>
      </w:r>
      <w:r w:rsidRPr="00AF0249">
        <w:rPr>
          <w:rFonts w:cs="Arial"/>
          <w:b/>
          <w:i w:val="0"/>
          <w:noProof/>
          <w:color w:val="auto"/>
          <w:sz w:val="22"/>
          <w:szCs w:val="22"/>
          <w:lang w:val="sr-Cyrl-CS"/>
        </w:rPr>
        <w:t>.</w:t>
      </w:r>
    </w:p>
    <w:p w:rsidR="002B33F0" w:rsidRPr="00AF0249" w:rsidRDefault="002B33F0" w:rsidP="002B33F0">
      <w:pPr>
        <w:pStyle w:val="KDKomentar"/>
        <w:spacing w:before="0"/>
        <w:rPr>
          <w:rFonts w:cs="Arial"/>
          <w:i w:val="0"/>
          <w:noProof/>
          <w:color w:val="auto"/>
          <w:sz w:val="22"/>
          <w:szCs w:val="22"/>
          <w:lang w:val="sr-Cyrl-CS"/>
        </w:rPr>
      </w:pPr>
      <w:r w:rsidRPr="00AF0249">
        <w:rPr>
          <w:rFonts w:cs="Arial"/>
          <w:i w:val="0"/>
          <w:noProof/>
          <w:color w:val="auto"/>
          <w:sz w:val="22"/>
          <w:szCs w:val="22"/>
          <w:lang w:val="sr-Cyrl-CS"/>
        </w:rPr>
        <w:t>Критеријум за оцењивање понуда</w:t>
      </w:r>
      <w:r w:rsidRPr="00AF0249">
        <w:rPr>
          <w:rFonts w:cs="Arial"/>
          <w:b/>
          <w:i w:val="0"/>
          <w:noProof/>
          <w:color w:val="auto"/>
          <w:sz w:val="22"/>
          <w:szCs w:val="22"/>
          <w:lang w:val="sr-Cyrl-CS"/>
        </w:rPr>
        <w:t xml:space="preserve"> Најнижа понуђена цена, </w:t>
      </w:r>
      <w:r w:rsidRPr="00AF0249">
        <w:rPr>
          <w:rFonts w:cs="Arial"/>
          <w:i w:val="0"/>
          <w:noProof/>
          <w:color w:val="auto"/>
          <w:sz w:val="22"/>
          <w:szCs w:val="22"/>
          <w:lang w:val="sr-Cyrl-CS"/>
        </w:rPr>
        <w:t>заснива се на понуђеној цени као једином критеријуму.</w:t>
      </w:r>
    </w:p>
    <w:p w:rsidR="002B33F0" w:rsidRDefault="002B33F0" w:rsidP="002B33F0">
      <w:pPr>
        <w:pStyle w:val="KDParagraf"/>
        <w:spacing w:before="0"/>
        <w:rPr>
          <w:rFonts w:cs="Arial"/>
          <w:noProof/>
          <w:lang w:val="sr-Cyrl-CS"/>
        </w:rPr>
      </w:pPr>
      <w:r w:rsidRPr="00AF0249">
        <w:rPr>
          <w:rFonts w:cs="Arial"/>
          <w:noProof/>
          <w:lang w:val="sr-Cyrl-CS"/>
        </w:rPr>
        <w:t>У случају примене критеријума најниже понуђене цене, а у ситуацији када постоје понуде понуђача који нуде добра домаћег порекла и понуде понуђача ко</w:t>
      </w:r>
      <w:r>
        <w:rPr>
          <w:rFonts w:cs="Arial"/>
          <w:noProof/>
          <w:lang w:val="sr-Cyrl-CS"/>
        </w:rPr>
        <w:t>ји нуде добра страног порекла, Наручилац мора изабрати понуду П</w:t>
      </w:r>
      <w:r w:rsidRPr="00AF0249">
        <w:rPr>
          <w:rFonts w:cs="Arial"/>
          <w:noProof/>
          <w:lang w:val="sr-Cyrl-CS"/>
        </w:rPr>
        <w:t>онуђача који нуди добра домаћег порекла под условом да његова понуђена цена није преко 5% већа у о</w:t>
      </w:r>
      <w:r>
        <w:rPr>
          <w:rFonts w:cs="Arial"/>
          <w:noProof/>
          <w:lang w:val="sr-Cyrl-CS"/>
        </w:rPr>
        <w:t>дносу на најнижу понуђену цену П</w:t>
      </w:r>
      <w:r w:rsidRPr="00AF0249">
        <w:rPr>
          <w:rFonts w:cs="Arial"/>
          <w:noProof/>
          <w:lang w:val="sr-Cyrl-CS"/>
        </w:rPr>
        <w:t>онуђача који нуди добра страног порекла.</w:t>
      </w:r>
    </w:p>
    <w:p w:rsidR="00BC29FB" w:rsidRDefault="00BC29FB" w:rsidP="00BC29FB">
      <w:pPr>
        <w:pStyle w:val="KDParagraf"/>
        <w:spacing w:before="0"/>
        <w:rPr>
          <w:rFonts w:cs="Arial"/>
          <w:color w:val="000000" w:themeColor="text1"/>
          <w:lang w:val="sr-Cyrl-CS"/>
        </w:rPr>
      </w:pPr>
      <w:r w:rsidRPr="004B6CB7">
        <w:rPr>
          <w:rFonts w:cs="Arial"/>
          <w:color w:val="000000" w:themeColor="text1"/>
          <w:lang w:val="sr-Cyrl-CS"/>
        </w:rPr>
        <w:t>У понуђену цену страног понуђача урачунавају се и царинске дажбине.</w:t>
      </w:r>
    </w:p>
    <w:p w:rsidR="00D15F93" w:rsidRPr="00D15F93" w:rsidRDefault="00D15F93" w:rsidP="00BC29FB">
      <w:pPr>
        <w:pStyle w:val="KDParagraf"/>
        <w:spacing w:before="0"/>
        <w:rPr>
          <w:rFonts w:cs="Arial"/>
          <w:noProof/>
          <w:lang w:val="sr-Cyrl-CS"/>
        </w:rPr>
      </w:pPr>
      <w:r w:rsidRPr="00AF0249">
        <w:rPr>
          <w:rFonts w:cs="Arial"/>
          <w:noProof/>
          <w:lang w:val="sr-Cyrl-CS"/>
        </w:rPr>
        <w:t>Понуђач који нуди добра домаћег порекла треба да уз понуду достав</w:t>
      </w:r>
      <w:r>
        <w:rPr>
          <w:rFonts w:cs="Arial"/>
          <w:noProof/>
          <w:lang w:val="sr-Cyrl-CS"/>
        </w:rPr>
        <w:t>и уверење о домаћем пореклу добара</w:t>
      </w:r>
      <w:r w:rsidRPr="00AF0249">
        <w:rPr>
          <w:rFonts w:cs="Arial"/>
          <w:noProof/>
          <w:lang w:val="sr-Cyrl-CS"/>
        </w:rPr>
        <w:t>, који издаје Привредна комора Србије, према правилнику о одређивању доказа на основу којег се утврђ</w:t>
      </w:r>
      <w:r>
        <w:rPr>
          <w:rFonts w:cs="Arial"/>
          <w:noProof/>
          <w:lang w:val="sr-Cyrl-CS"/>
        </w:rPr>
        <w:t>ује да је понуду поднео домаћи П</w:t>
      </w:r>
      <w:r w:rsidRPr="00AF0249">
        <w:rPr>
          <w:rFonts w:cs="Arial"/>
          <w:noProof/>
          <w:lang w:val="sr-Cyrl-CS"/>
        </w:rPr>
        <w:t>онуђач и за одређивање добара домаћег порекла (Сл. гласник РС бр. 33 од 10.04.2013. године).</w:t>
      </w:r>
    </w:p>
    <w:p w:rsidR="00BC29FB" w:rsidRPr="00D26A7F" w:rsidRDefault="00BC29FB" w:rsidP="00BC29FB">
      <w:pPr>
        <w:pStyle w:val="KDParagraf"/>
        <w:spacing w:before="0"/>
        <w:rPr>
          <w:rFonts w:cs="Arial"/>
          <w:noProof/>
          <w:lang w:val="sr-Cyrl-CS"/>
        </w:rPr>
      </w:pPr>
      <w:r w:rsidRPr="004B6CB7">
        <w:rPr>
          <w:rFonts w:cs="Arial"/>
          <w:color w:val="000000" w:themeColor="text1"/>
          <w:lang w:val="sr-Cyrl-CS"/>
        </w:rPr>
        <w:t>Када понуђач</w:t>
      </w:r>
      <w:r w:rsidR="00D26A7F" w:rsidRPr="004B6CB7">
        <w:rPr>
          <w:rFonts w:cs="Arial"/>
          <w:color w:val="000000" w:themeColor="text1"/>
          <w:lang w:val="sr-Cyrl-CS"/>
        </w:rPr>
        <w:t xml:space="preserve"> уз понуду</w:t>
      </w:r>
      <w:r w:rsidRPr="004B6CB7">
        <w:rPr>
          <w:rFonts w:cs="Arial"/>
          <w:color w:val="000000" w:themeColor="text1"/>
          <w:lang w:val="sr-Cyrl-CS"/>
        </w:rPr>
        <w:t xml:space="preserve"> достави доказ да нуди добра домаћег порекла, </w:t>
      </w:r>
      <w:r w:rsidR="00D15F93">
        <w:rPr>
          <w:rFonts w:cs="Arial"/>
          <w:color w:val="000000" w:themeColor="text1"/>
          <w:lang w:val="sr-Cyrl-CS"/>
        </w:rPr>
        <w:t>Н</w:t>
      </w:r>
      <w:r w:rsidRPr="004B6CB7">
        <w:rPr>
          <w:rFonts w:cs="Arial"/>
          <w:color w:val="000000" w:themeColor="text1"/>
          <w:lang w:val="sr-Cyrl-CS"/>
        </w:rPr>
        <w:t>аручилац ће ,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C29FB" w:rsidRPr="004B6CB7" w:rsidRDefault="00BC29FB" w:rsidP="00BC29FB">
      <w:pPr>
        <w:pStyle w:val="KDParagraf"/>
        <w:spacing w:before="0"/>
        <w:rPr>
          <w:rFonts w:cs="Arial"/>
          <w:color w:val="000000" w:themeColor="text1"/>
          <w:lang w:val="sr-Cyrl-CS"/>
        </w:rPr>
      </w:pPr>
      <w:r w:rsidRPr="004B6CB7">
        <w:rPr>
          <w:rFonts w:cs="Arial"/>
          <w:color w:val="000000" w:themeColor="text1"/>
          <w:lang w:val="sr-Cyrl-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975C7" w:rsidRPr="00080845" w:rsidRDefault="00BC29FB" w:rsidP="00080845">
      <w:pPr>
        <w:pStyle w:val="KDParagraf"/>
        <w:spacing w:before="0"/>
        <w:rPr>
          <w:rFonts w:cs="Arial"/>
          <w:color w:val="000000" w:themeColor="text1"/>
          <w:lang w:val="sr-Cyrl-CS"/>
        </w:rPr>
      </w:pPr>
      <w:r w:rsidRPr="004B6CB7">
        <w:rPr>
          <w:rFonts w:cs="Arial"/>
          <w:color w:val="000000" w:themeColor="text1"/>
          <w:lang w:val="sr-Cyrl-CS"/>
        </w:rPr>
        <w:t xml:space="preserve">Предност дата за домаће понуђаче и добра домаћег порекла (члан 86. став 1. до 4. Закона) у поступцима јавних набавки у којима учествују </w:t>
      </w:r>
      <w:r w:rsidRPr="004B6CB7">
        <w:rPr>
          <w:rFonts w:cs="Arial"/>
          <w:color w:val="000000" w:themeColor="text1"/>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53B0A" w:rsidRPr="00E53B0A" w:rsidRDefault="00E53B0A" w:rsidP="00D15F93">
      <w:pPr>
        <w:pStyle w:val="KDParagraf"/>
        <w:spacing w:before="0"/>
        <w:jc w:val="right"/>
        <w:rPr>
          <w:rFonts w:cs="Arial"/>
          <w:noProof/>
          <w:color w:val="00B0F0"/>
          <w:sz w:val="20"/>
          <w:szCs w:val="20"/>
          <w:lang w:val="sr-Latn-RS"/>
        </w:rPr>
      </w:pPr>
    </w:p>
    <w:p w:rsidR="002B33F0" w:rsidRPr="00F7458D" w:rsidRDefault="002B33F0" w:rsidP="00F7458D">
      <w:pPr>
        <w:pStyle w:val="Heading10"/>
        <w:spacing w:before="0" w:after="120"/>
        <w:rPr>
          <w:noProof/>
        </w:rPr>
      </w:pPr>
      <w:r w:rsidRPr="00BB381A">
        <w:rPr>
          <w:noProof/>
        </w:rPr>
        <w:t>5.1. Резервни критеријум</w:t>
      </w:r>
    </w:p>
    <w:p w:rsidR="002B33F0" w:rsidRPr="00BB381A" w:rsidRDefault="002B33F0" w:rsidP="002B33F0">
      <w:pPr>
        <w:spacing w:before="0"/>
        <w:rPr>
          <w:rFonts w:cs="Arial"/>
          <w:noProof/>
          <w:color w:val="00B0F0"/>
          <w:lang w:val="sr-Cyrl-CS"/>
        </w:rPr>
      </w:pPr>
      <w:r w:rsidRPr="00BB381A">
        <w:rPr>
          <w:rFonts w:cs="Arial"/>
          <w:noProof/>
          <w:lang w:val="sr-Cyrl-CS"/>
        </w:rPr>
        <w:t>Уколико две или више понуда имају исту најнижу понуђену цену, као најповољнија биће изабрана понуда оног Понуђача који јепонудио дужи гарантни рок.</w:t>
      </w:r>
    </w:p>
    <w:p w:rsidR="00D26A7F" w:rsidRPr="00BB381A" w:rsidRDefault="002B33F0" w:rsidP="002B33F0">
      <w:pPr>
        <w:spacing w:before="0"/>
        <w:rPr>
          <w:rFonts w:cs="Arial"/>
          <w:noProof/>
          <w:lang w:val="sr-Cyrl-CS"/>
        </w:rPr>
      </w:pPr>
      <w:r w:rsidRPr="00BB381A">
        <w:rPr>
          <w:rFonts w:cs="Arial"/>
          <w:noProof/>
          <w:lang w:val="sr-Cyrl-CS"/>
        </w:rPr>
        <w:t>Ук</w:t>
      </w:r>
      <w:r w:rsidR="001F3A0E">
        <w:rPr>
          <w:rFonts w:cs="Arial"/>
          <w:noProof/>
          <w:lang w:val="sr-Cyrl-CS"/>
        </w:rPr>
        <w:t>олико ни после примене резервног</w:t>
      </w:r>
      <w:r w:rsidRPr="00BB381A">
        <w:rPr>
          <w:rFonts w:cs="Arial"/>
          <w:noProof/>
          <w:lang w:val="sr-Cyrl-CS"/>
        </w:rPr>
        <w:t xml:space="preserve"> критеријума не буде  могуће изабрати најповољнију понуду, најповољнија понуда биће изабрана путем жреба.</w:t>
      </w:r>
    </w:p>
    <w:p w:rsidR="00C91C14" w:rsidRDefault="002B33F0" w:rsidP="00C91C14">
      <w:pPr>
        <w:rPr>
          <w:rFonts w:cs="Arial"/>
          <w:noProof/>
          <w:lang w:val="sr-Cyrl-CS"/>
        </w:rPr>
      </w:pPr>
      <w:r w:rsidRPr="00BB381A">
        <w:rPr>
          <w:rFonts w:cs="Arial"/>
          <w:noProof/>
          <w:lang w:val="sr-Cyrl-C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један члан Комисије извући само један папир. Понуђачу чији назив буде на извученом папиру биће додељен уговор о јавној</w:t>
      </w:r>
      <w:r>
        <w:rPr>
          <w:rFonts w:cs="Arial"/>
          <w:noProof/>
          <w:lang w:val="sr-Cyrl-CS"/>
        </w:rPr>
        <w:t xml:space="preserve"> набавци.</w:t>
      </w:r>
    </w:p>
    <w:p w:rsidR="001955C5" w:rsidRDefault="001955C5" w:rsidP="00C91C14">
      <w:pPr>
        <w:rPr>
          <w:rFonts w:cs="Arial"/>
          <w:noProof/>
          <w:lang w:val="sr-Cyrl-CS"/>
        </w:rPr>
      </w:pPr>
    </w:p>
    <w:p w:rsidR="007C4A30" w:rsidRDefault="007C4A30"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Latn-RS" w:eastAsia="zh-CN"/>
        </w:rPr>
      </w:pPr>
    </w:p>
    <w:p w:rsidR="00BF617F" w:rsidRDefault="00BF617F" w:rsidP="00D26A7F">
      <w:pPr>
        <w:spacing w:before="0"/>
        <w:rPr>
          <w:rFonts w:cs="Arial"/>
          <w:noProof/>
          <w:lang w:val="sr-Cyrl-RS" w:eastAsia="zh-CN"/>
        </w:rPr>
      </w:pPr>
    </w:p>
    <w:p w:rsidR="00080845" w:rsidRDefault="00080845" w:rsidP="00D26A7F">
      <w:pPr>
        <w:spacing w:before="0"/>
        <w:rPr>
          <w:rFonts w:cs="Arial"/>
          <w:noProof/>
          <w:lang w:val="sr-Cyrl-RS" w:eastAsia="zh-CN"/>
        </w:rPr>
      </w:pPr>
    </w:p>
    <w:p w:rsidR="00080845" w:rsidRDefault="00080845" w:rsidP="00D26A7F">
      <w:pPr>
        <w:spacing w:before="0"/>
        <w:rPr>
          <w:rFonts w:cs="Arial"/>
          <w:noProof/>
          <w:lang w:val="sr-Cyrl-RS" w:eastAsia="zh-CN"/>
        </w:rPr>
      </w:pPr>
    </w:p>
    <w:p w:rsidR="00080845" w:rsidRDefault="00080845" w:rsidP="00D26A7F">
      <w:pPr>
        <w:spacing w:before="0"/>
        <w:rPr>
          <w:rFonts w:cs="Arial"/>
          <w:noProof/>
          <w:lang w:val="sr-Cyrl-RS" w:eastAsia="zh-CN"/>
        </w:rPr>
      </w:pPr>
    </w:p>
    <w:p w:rsidR="00080845" w:rsidRPr="00080845" w:rsidRDefault="00080845" w:rsidP="00D26A7F">
      <w:pPr>
        <w:spacing w:before="0"/>
        <w:rPr>
          <w:rFonts w:cs="Arial"/>
          <w:noProof/>
          <w:lang w:val="sr-Cyrl-RS" w:eastAsia="zh-CN"/>
        </w:rPr>
      </w:pPr>
    </w:p>
    <w:p w:rsidR="00BF617F" w:rsidRPr="00BF617F" w:rsidRDefault="00BF617F" w:rsidP="00D26A7F">
      <w:pPr>
        <w:spacing w:before="0"/>
        <w:rPr>
          <w:rFonts w:cs="Arial"/>
          <w:noProof/>
          <w:lang w:val="sr-Latn-RS" w:eastAsia="zh-CN"/>
        </w:rPr>
      </w:pPr>
    </w:p>
    <w:p w:rsidR="00243323" w:rsidRPr="002B33F0" w:rsidRDefault="00243323" w:rsidP="009A0CB8">
      <w:pPr>
        <w:pStyle w:val="KDPodnaslov1"/>
        <w:spacing w:before="0" w:after="120"/>
        <w:rPr>
          <w:rFonts w:cs="Arial"/>
          <w:noProof/>
          <w:lang w:val="sr-Cyrl-CS"/>
        </w:rPr>
      </w:pPr>
      <w:r w:rsidRPr="00731578">
        <w:rPr>
          <w:rFonts w:cs="Arial"/>
          <w:noProof/>
          <w:sz w:val="24"/>
          <w:szCs w:val="24"/>
          <w:lang w:val="sr-Cyrl-CS"/>
        </w:rPr>
        <w:lastRenderedPageBreak/>
        <w:t>6.</w:t>
      </w:r>
      <w:r w:rsidR="001B7EB2">
        <w:rPr>
          <w:rFonts w:cs="Arial"/>
          <w:noProof/>
          <w:sz w:val="24"/>
          <w:szCs w:val="24"/>
          <w:lang w:val="sr-Cyrl-CS"/>
        </w:rPr>
        <w:t xml:space="preserve"> </w:t>
      </w:r>
      <w:r w:rsidRPr="00731578">
        <w:rPr>
          <w:rFonts w:cs="Arial"/>
          <w:noProof/>
          <w:sz w:val="24"/>
          <w:szCs w:val="24"/>
          <w:lang w:val="sr-Cyrl-CS"/>
        </w:rPr>
        <w:t>УПУТСТВО ПОНУЂАЧИМА КАКО ДА САЧИНЕ ПОНУДУ</w:t>
      </w:r>
    </w:p>
    <w:p w:rsidR="00243323" w:rsidRPr="00BB381A" w:rsidRDefault="00243323" w:rsidP="00243323">
      <w:pPr>
        <w:pStyle w:val="KDParagraf"/>
        <w:spacing w:before="0"/>
        <w:rPr>
          <w:rFonts w:cs="Arial"/>
          <w:noProof/>
          <w:lang w:val="sr-Cyrl-CS"/>
        </w:rPr>
      </w:pPr>
      <w:r w:rsidRPr="00BB381A">
        <w:rPr>
          <w:rFonts w:cs="Arial"/>
          <w:noProof/>
          <w:lang w:val="sr-Cyrl-C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243323" w:rsidRPr="00BB381A" w:rsidRDefault="00243323" w:rsidP="00243323">
      <w:pPr>
        <w:pStyle w:val="KDParagraf"/>
        <w:spacing w:before="0"/>
        <w:rPr>
          <w:rFonts w:cs="Arial"/>
          <w:noProof/>
          <w:lang w:val="sr-Cyrl-CS"/>
        </w:rPr>
      </w:pPr>
      <w:r w:rsidRPr="00BB381A">
        <w:rPr>
          <w:rFonts w:cs="Arial"/>
          <w:noProof/>
          <w:lang w:val="sr-Cyrl-C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F7458D" w:rsidRPr="00BB381A" w:rsidRDefault="00F7458D" w:rsidP="00243323">
      <w:pPr>
        <w:pStyle w:val="KDParagraf"/>
        <w:spacing w:before="0"/>
        <w:rPr>
          <w:rFonts w:cs="Arial"/>
          <w:noProof/>
          <w:lang w:val="sr-Cyrl-CS"/>
        </w:rPr>
      </w:pPr>
    </w:p>
    <w:p w:rsidR="00243323" w:rsidRPr="00F7458D" w:rsidRDefault="001B7EB2" w:rsidP="003A6B72">
      <w:pPr>
        <w:pStyle w:val="KDPodnaslov2"/>
        <w:numPr>
          <w:ilvl w:val="1"/>
          <w:numId w:val="19"/>
        </w:numPr>
        <w:spacing w:before="0" w:after="120"/>
        <w:ind w:left="357" w:hanging="357"/>
        <w:jc w:val="both"/>
        <w:rPr>
          <w:rFonts w:cs="Arial"/>
          <w:noProof/>
          <w:lang w:val="sr-Cyrl-CS"/>
        </w:rPr>
      </w:pPr>
      <w:r>
        <w:rPr>
          <w:rFonts w:cs="Arial"/>
          <w:noProof/>
          <w:lang w:val="sr-Cyrl-CS"/>
        </w:rPr>
        <w:t xml:space="preserve"> </w:t>
      </w:r>
      <w:r w:rsidR="00243323" w:rsidRPr="00BB381A">
        <w:rPr>
          <w:rFonts w:cs="Arial"/>
          <w:noProof/>
          <w:lang w:val="sr-Cyrl-CS"/>
        </w:rPr>
        <w:t>Језик на којем понуда мора бити састављена</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Наручилац је припремио конкурсну документацију на српском језику и водиће поступак јавне набавке на српском језику. </w:t>
      </w:r>
    </w:p>
    <w:p w:rsidR="00243323" w:rsidRPr="00BB381A" w:rsidRDefault="00243323" w:rsidP="00243323">
      <w:pPr>
        <w:pStyle w:val="KDKomentar"/>
        <w:spacing w:before="0"/>
        <w:rPr>
          <w:rFonts w:cs="Arial"/>
          <w:i w:val="0"/>
          <w:noProof/>
          <w:color w:val="auto"/>
          <w:sz w:val="22"/>
          <w:szCs w:val="22"/>
          <w:lang w:val="sr-Cyrl-CS"/>
        </w:rPr>
      </w:pPr>
      <w:r w:rsidRPr="00BB381A">
        <w:rPr>
          <w:rFonts w:cs="Arial"/>
          <w:i w:val="0"/>
          <w:noProof/>
          <w:color w:val="auto"/>
          <w:sz w:val="22"/>
          <w:szCs w:val="22"/>
          <w:lang w:val="sr-Cyrl-CS"/>
        </w:rPr>
        <w:t>Понуда са свим прилозима мора бити сачињена на српском језику.</w:t>
      </w:r>
    </w:p>
    <w:p w:rsidR="00243323" w:rsidRPr="00BB381A" w:rsidRDefault="00243323" w:rsidP="00243323">
      <w:pPr>
        <w:spacing w:before="0"/>
        <w:rPr>
          <w:rStyle w:val="StyleArial"/>
          <w:rFonts w:cs="Arial"/>
          <w:noProof/>
          <w:color w:val="00B0F0"/>
          <w:sz w:val="22"/>
          <w:szCs w:val="22"/>
          <w:lang w:val="sr-Cyrl-CS"/>
        </w:rPr>
      </w:pPr>
      <w:r w:rsidRPr="00BB381A">
        <w:rPr>
          <w:rStyle w:val="StyleArial"/>
          <w:rFonts w:cs="Arial"/>
          <w:noProof/>
          <w:sz w:val="22"/>
          <w:szCs w:val="22"/>
          <w:lang w:val="sr-Cyrl-CS"/>
        </w:rPr>
        <w:t>Део понуде који с</w:t>
      </w:r>
      <w:r w:rsidR="004D5991">
        <w:rPr>
          <w:rStyle w:val="StyleArial"/>
          <w:rFonts w:cs="Arial"/>
          <w:noProof/>
          <w:sz w:val="22"/>
          <w:szCs w:val="22"/>
          <w:lang w:val="sr-Cyrl-CS"/>
        </w:rPr>
        <w:t>е тиче техничких карактеристика</w:t>
      </w:r>
      <w:r w:rsidRPr="00BB381A">
        <w:rPr>
          <w:rStyle w:val="StyleArial"/>
          <w:rFonts w:cs="Arial"/>
          <w:noProof/>
          <w:sz w:val="22"/>
          <w:szCs w:val="22"/>
          <w:lang w:val="sr-Cyrl-CS"/>
        </w:rPr>
        <w:t xml:space="preserve"> може бити достављен на енглеском или немачком језику. Уколико се приликом стручне оцене понуда утврди да је документ на енглеском/или немачком језику потребно превести на српски језик, Наручилац ће позвати понуђача да у примереном року изврши превод тог дела понуде</w:t>
      </w:r>
      <w:r w:rsidRPr="00BB381A">
        <w:rPr>
          <w:rStyle w:val="StyleArial"/>
          <w:rFonts w:cs="Arial"/>
          <w:noProof/>
          <w:color w:val="00B0F0"/>
          <w:sz w:val="22"/>
          <w:szCs w:val="22"/>
          <w:lang w:val="sr-Cyrl-CS"/>
        </w:rPr>
        <w:t>.</w:t>
      </w:r>
    </w:p>
    <w:p w:rsidR="00243323" w:rsidRPr="00BB381A" w:rsidRDefault="00243323" w:rsidP="00243323">
      <w:pPr>
        <w:spacing w:before="0"/>
        <w:rPr>
          <w:rStyle w:val="StyleArial"/>
          <w:rFonts w:cs="Arial"/>
          <w:noProof/>
          <w:sz w:val="22"/>
          <w:szCs w:val="22"/>
          <w:lang w:val="sr-Cyrl-CS"/>
        </w:rPr>
      </w:pPr>
    </w:p>
    <w:p w:rsidR="00243323" w:rsidRPr="00F7458D" w:rsidRDefault="001B7EB2" w:rsidP="003A6B72">
      <w:pPr>
        <w:pStyle w:val="KDPodnaslov2"/>
        <w:numPr>
          <w:ilvl w:val="1"/>
          <w:numId w:val="19"/>
        </w:numPr>
        <w:spacing w:before="0" w:after="120"/>
        <w:ind w:left="357" w:hanging="357"/>
        <w:jc w:val="both"/>
        <w:rPr>
          <w:rFonts w:cs="Arial"/>
          <w:noProof/>
          <w:lang w:val="sr-Cyrl-CS"/>
        </w:rPr>
      </w:pPr>
      <w:r>
        <w:rPr>
          <w:rFonts w:cs="Arial"/>
          <w:noProof/>
          <w:lang w:val="sr-Cyrl-CS"/>
        </w:rPr>
        <w:t xml:space="preserve"> </w:t>
      </w:r>
      <w:r w:rsidR="00243323" w:rsidRPr="00BB381A">
        <w:rPr>
          <w:rFonts w:cs="Arial"/>
          <w:noProof/>
          <w:lang w:val="sr-Cyrl-CS"/>
        </w:rPr>
        <w:t>Начин састављања и подношења понуде</w:t>
      </w:r>
    </w:p>
    <w:p w:rsidR="00243323" w:rsidRPr="00BB381A" w:rsidRDefault="00243323" w:rsidP="00243323">
      <w:pPr>
        <w:pStyle w:val="KDParagraf"/>
        <w:spacing w:before="0"/>
        <w:rPr>
          <w:rFonts w:cs="Arial"/>
          <w:noProof/>
          <w:lang w:val="sr-Cyrl-CS"/>
        </w:rPr>
      </w:pPr>
      <w:r w:rsidRPr="00BB381A">
        <w:rPr>
          <w:rFonts w:cs="Arial"/>
          <w:noProof/>
          <w:lang w:val="sr-Cyrl-CS"/>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Препоручује се да се нумерација поднете документације и образаца у понуди изврши на свакој страни на којој има текста, исписивањем </w:t>
      </w:r>
      <w:r>
        <w:rPr>
          <w:rFonts w:cs="Arial"/>
          <w:i/>
          <w:noProof/>
          <w:lang w:val="sr-Cyrl-CS"/>
        </w:rPr>
        <w:t>"1 од н", "</w:t>
      </w:r>
      <w:r w:rsidRPr="00BB381A">
        <w:rPr>
          <w:rFonts w:cs="Arial"/>
          <w:i/>
          <w:noProof/>
          <w:lang w:val="sr-Cyrl-CS"/>
        </w:rPr>
        <w:t>2 од н</w:t>
      </w:r>
      <w:r>
        <w:rPr>
          <w:rFonts w:cs="Arial"/>
          <w:i/>
          <w:noProof/>
          <w:lang w:val="sr-Cyrl-CS"/>
        </w:rPr>
        <w:t>"</w:t>
      </w:r>
      <w:r w:rsidRPr="00BB381A">
        <w:rPr>
          <w:rFonts w:cs="Arial"/>
          <w:noProof/>
          <w:lang w:val="sr-Cyrl-CS"/>
        </w:rPr>
        <w:t xml:space="preserve"> и тако све до </w:t>
      </w:r>
      <w:r>
        <w:rPr>
          <w:rFonts w:cs="Arial"/>
          <w:i/>
          <w:noProof/>
          <w:lang w:val="sr-Cyrl-CS"/>
        </w:rPr>
        <w:t>"</w:t>
      </w:r>
      <w:r w:rsidRPr="00BB381A">
        <w:rPr>
          <w:rFonts w:cs="Arial"/>
          <w:i/>
          <w:noProof/>
          <w:lang w:val="sr-Cyrl-CS"/>
        </w:rPr>
        <w:t>н од н</w:t>
      </w:r>
      <w:r>
        <w:rPr>
          <w:rFonts w:cs="Arial"/>
          <w:i/>
          <w:noProof/>
          <w:lang w:val="sr-Cyrl-CS"/>
        </w:rPr>
        <w:t>"</w:t>
      </w:r>
      <w:r w:rsidRPr="00BB381A">
        <w:rPr>
          <w:rFonts w:cs="Arial"/>
          <w:noProof/>
          <w:lang w:val="sr-Cyrl-CS"/>
        </w:rPr>
        <w:t xml:space="preserve">, с тим да </w:t>
      </w:r>
      <w:r>
        <w:rPr>
          <w:rFonts w:cs="Arial"/>
          <w:i/>
          <w:noProof/>
          <w:lang w:val="sr-Cyrl-CS"/>
        </w:rPr>
        <w:t>"</w:t>
      </w:r>
      <w:r w:rsidRPr="00BB381A">
        <w:rPr>
          <w:rFonts w:cs="Arial"/>
          <w:i/>
          <w:noProof/>
          <w:lang w:val="sr-Cyrl-CS"/>
        </w:rPr>
        <w:t>н</w:t>
      </w:r>
      <w:r>
        <w:rPr>
          <w:rFonts w:cs="Arial"/>
          <w:i/>
          <w:noProof/>
          <w:lang w:val="sr-Cyrl-CS"/>
        </w:rPr>
        <w:t>"</w:t>
      </w:r>
      <w:r w:rsidRPr="00BB381A">
        <w:rPr>
          <w:rFonts w:cs="Arial"/>
          <w:noProof/>
          <w:lang w:val="sr-Cyrl-CS"/>
        </w:rPr>
        <w:t xml:space="preserve"> представља укупан број страна понуде.</w:t>
      </w:r>
    </w:p>
    <w:p w:rsidR="00243323" w:rsidRPr="00BB381A" w:rsidRDefault="00243323" w:rsidP="00243323">
      <w:pPr>
        <w:pStyle w:val="KDKomentar"/>
        <w:spacing w:before="0"/>
        <w:rPr>
          <w:rFonts w:cs="Arial"/>
          <w:i w:val="0"/>
          <w:noProof/>
          <w:color w:val="auto"/>
          <w:sz w:val="22"/>
          <w:szCs w:val="22"/>
          <w:lang w:val="sr-Cyrl-CS"/>
        </w:rPr>
      </w:pPr>
      <w:r w:rsidRPr="00BB381A">
        <w:rPr>
          <w:rFonts w:cs="Arial"/>
          <w:i w:val="0"/>
          <w:noProof/>
          <w:color w:val="auto"/>
          <w:sz w:val="22"/>
          <w:szCs w:val="22"/>
          <w:lang w:val="sr-Cyrl-CS"/>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7C4A30" w:rsidRDefault="00243323" w:rsidP="00F7458D">
      <w:pPr>
        <w:pStyle w:val="KDParagraf"/>
        <w:spacing w:after="120"/>
        <w:rPr>
          <w:rFonts w:cs="Arial"/>
          <w:noProof/>
          <w:lang w:val="sr-Cyrl-CS"/>
        </w:rPr>
      </w:pPr>
      <w:r w:rsidRPr="00BB381A">
        <w:rPr>
          <w:rFonts w:cs="Arial"/>
          <w:noProof/>
          <w:lang w:val="sr-Cyrl-CS"/>
        </w:rPr>
        <w:t>Понуђач подноси понуду лично или поштом у затвореној коверти или кутији,</w:t>
      </w:r>
      <w:r>
        <w:rPr>
          <w:rFonts w:cs="Arial"/>
          <w:noProof/>
          <w:lang w:val="sr-Cyrl-CS"/>
        </w:rPr>
        <w:t xml:space="preserve"> на адресу: </w:t>
      </w:r>
    </w:p>
    <w:p w:rsidR="007C4A30" w:rsidRDefault="00243323" w:rsidP="007C4A30">
      <w:pPr>
        <w:pStyle w:val="KDParagraf"/>
        <w:jc w:val="center"/>
        <w:rPr>
          <w:rFonts w:cs="Arial"/>
          <w:noProof/>
          <w:lang w:val="sr-Cyrl-CS"/>
        </w:rPr>
      </w:pPr>
      <w:r>
        <w:rPr>
          <w:rFonts w:cs="Arial"/>
          <w:noProof/>
          <w:lang w:val="sr-Cyrl-CS"/>
        </w:rPr>
        <w:t>Јавно предузеће "Електропривреда Србије"</w:t>
      </w:r>
      <w:r w:rsidR="007C4A30">
        <w:rPr>
          <w:rFonts w:cs="Arial"/>
          <w:noProof/>
          <w:lang w:val="sr-Cyrl-CS"/>
        </w:rPr>
        <w:t xml:space="preserve"> Београд</w:t>
      </w:r>
    </w:p>
    <w:p w:rsidR="007C4A30" w:rsidRDefault="00243323" w:rsidP="007C4A30">
      <w:pPr>
        <w:pStyle w:val="KDParagraf"/>
        <w:spacing w:before="0"/>
        <w:jc w:val="center"/>
        <w:rPr>
          <w:rFonts w:cs="Arial"/>
          <w:noProof/>
          <w:lang w:val="sr-Cyrl-CS"/>
        </w:rPr>
      </w:pPr>
      <w:r w:rsidRPr="00BB381A">
        <w:rPr>
          <w:rFonts w:cs="Arial"/>
          <w:noProof/>
          <w:lang w:val="sr-Cyrl-CS"/>
        </w:rPr>
        <w:t>Огранак РБ Колуб</w:t>
      </w:r>
      <w:r w:rsidR="007C4A30">
        <w:rPr>
          <w:rFonts w:cs="Arial"/>
          <w:noProof/>
          <w:lang w:val="sr-Cyrl-CS"/>
        </w:rPr>
        <w:t>ара</w:t>
      </w:r>
    </w:p>
    <w:p w:rsidR="007C4A30" w:rsidRDefault="004D5991" w:rsidP="007C4A30">
      <w:pPr>
        <w:pStyle w:val="KDParagraf"/>
        <w:spacing w:before="0"/>
        <w:jc w:val="center"/>
        <w:rPr>
          <w:rFonts w:cs="Arial"/>
          <w:noProof/>
          <w:lang w:val="sr-Cyrl-CS"/>
        </w:rPr>
      </w:pPr>
      <w:r>
        <w:rPr>
          <w:rFonts w:cs="Arial"/>
          <w:noProof/>
          <w:lang w:val="sr-Cyrl-CS"/>
        </w:rPr>
        <w:t>Комерцијални сектор</w:t>
      </w:r>
    </w:p>
    <w:p w:rsidR="007C4A30" w:rsidRDefault="007C4A30" w:rsidP="007C4A30">
      <w:pPr>
        <w:pStyle w:val="KDParagraf"/>
        <w:spacing w:before="0"/>
        <w:jc w:val="center"/>
        <w:rPr>
          <w:rFonts w:cs="Arial"/>
          <w:noProof/>
          <w:lang w:val="sr-Cyrl-CS"/>
        </w:rPr>
      </w:pPr>
      <w:r>
        <w:rPr>
          <w:rFonts w:cs="Arial"/>
          <w:noProof/>
          <w:lang w:val="sr-Cyrl-CS"/>
        </w:rPr>
        <w:t>11560 Вреоци</w:t>
      </w:r>
    </w:p>
    <w:p w:rsidR="007C4A30" w:rsidRDefault="007C4A30" w:rsidP="007C4A30">
      <w:pPr>
        <w:pStyle w:val="KDParagraf"/>
        <w:spacing w:before="0" w:after="120"/>
        <w:jc w:val="center"/>
        <w:rPr>
          <w:rFonts w:cs="Arial"/>
          <w:noProof/>
          <w:lang w:val="sr-Cyrl-CS"/>
        </w:rPr>
      </w:pPr>
      <w:r>
        <w:rPr>
          <w:rFonts w:cs="Arial"/>
          <w:noProof/>
          <w:lang w:val="sr-Cyrl-CS"/>
        </w:rPr>
        <w:t>улица</w:t>
      </w:r>
      <w:r w:rsidR="00243323" w:rsidRPr="00BB381A">
        <w:rPr>
          <w:rFonts w:cs="Arial"/>
          <w:noProof/>
          <w:lang w:val="sr-Cyrl-CS"/>
        </w:rPr>
        <w:t xml:space="preserve"> Дише Ђурђевића бб,</w:t>
      </w:r>
    </w:p>
    <w:p w:rsidR="00243323" w:rsidRPr="00BB381A" w:rsidRDefault="00672D1C" w:rsidP="007C4A30">
      <w:pPr>
        <w:pStyle w:val="KDParagraf"/>
        <w:spacing w:before="0" w:after="120"/>
        <w:rPr>
          <w:rFonts w:cs="Arial"/>
          <w:noProof/>
          <w:lang w:val="sr-Cyrl-CS"/>
        </w:rPr>
      </w:pPr>
      <w:r>
        <w:rPr>
          <w:rFonts w:cs="Arial"/>
          <w:noProof/>
          <w:lang w:val="sr-Cyrl-CS"/>
        </w:rPr>
        <w:t>са назнаком:</w:t>
      </w:r>
      <w:r w:rsidR="00643618">
        <w:rPr>
          <w:rFonts w:cs="Arial"/>
          <w:noProof/>
          <w:lang w:val="sr-Cyrl-CS"/>
        </w:rPr>
        <w:t>"</w:t>
      </w:r>
      <w:r w:rsidR="00747777">
        <w:rPr>
          <w:rFonts w:cs="Arial"/>
          <w:noProof/>
          <w:lang w:val="sr-Cyrl-CS"/>
        </w:rPr>
        <w:t xml:space="preserve">Понуда </w:t>
      </w:r>
      <w:r w:rsidR="00243323" w:rsidRPr="00BB381A">
        <w:rPr>
          <w:rFonts w:cs="Arial"/>
          <w:noProof/>
          <w:lang w:val="sr-Cyrl-CS"/>
        </w:rPr>
        <w:t>за јавну набавку</w:t>
      </w:r>
      <w:r w:rsidR="00243323">
        <w:rPr>
          <w:rFonts w:cs="Arial"/>
          <w:noProof/>
          <w:lang w:val="sr-Cyrl-CS"/>
        </w:rPr>
        <w:t xml:space="preserve"> добара</w:t>
      </w:r>
      <w:r>
        <w:rPr>
          <w:rFonts w:cs="Arial"/>
          <w:noProof/>
          <w:lang w:val="sr-Cyrl-CS"/>
        </w:rPr>
        <w:t xml:space="preserve"> </w:t>
      </w:r>
      <w:r w:rsidRPr="00672D1C">
        <w:rPr>
          <w:rFonts w:cs="Arial"/>
          <w:noProof/>
          <w:lang w:val="sr-Cyrl-RS"/>
        </w:rPr>
        <w:t>Набавка неопходне машинске опреме,репроматеријала и гумене траке за комплетирање трачних транспортера Б-2000</w:t>
      </w:r>
      <w:r w:rsidR="00243323" w:rsidRPr="00BB381A">
        <w:rPr>
          <w:rFonts w:cs="Arial"/>
          <w:noProof/>
          <w:lang w:val="sr-Cyrl-CS"/>
        </w:rPr>
        <w:t xml:space="preserve"> - Јавна набавка број 4000/</w:t>
      </w:r>
      <w:r w:rsidR="00747777">
        <w:rPr>
          <w:rFonts w:cs="Arial"/>
          <w:noProof/>
          <w:lang w:val="sr-Cyrl-CS"/>
        </w:rPr>
        <w:t>0387/2018 (1662/2018)</w:t>
      </w:r>
      <w:r w:rsidR="00643618">
        <w:rPr>
          <w:rFonts w:cs="Arial"/>
          <w:noProof/>
          <w:lang w:val="sr-Cyrl-CS"/>
        </w:rPr>
        <w:t>- НЕ ОТВАРАТИ"</w:t>
      </w:r>
      <w:r w:rsidR="00243323" w:rsidRPr="00BB381A">
        <w:rPr>
          <w:rFonts w:cs="Arial"/>
          <w:noProof/>
          <w:lang w:val="sr-Cyrl-CS"/>
        </w:rPr>
        <w:t xml:space="preserve">. </w:t>
      </w:r>
    </w:p>
    <w:p w:rsidR="00243323" w:rsidRPr="00BB381A" w:rsidRDefault="00243323" w:rsidP="00243323">
      <w:pPr>
        <w:pStyle w:val="KDParagraf"/>
        <w:spacing w:before="0"/>
        <w:rPr>
          <w:rFonts w:cs="Arial"/>
          <w:noProof/>
          <w:lang w:val="sr-Cyrl-CS"/>
        </w:rPr>
      </w:pPr>
      <w:r w:rsidRPr="00BB381A">
        <w:rPr>
          <w:rFonts w:cs="Arial"/>
          <w:noProof/>
          <w:lang w:val="sr-Cyrl-C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243323" w:rsidRPr="00BB381A" w:rsidRDefault="00243323" w:rsidP="00F7458D">
      <w:pPr>
        <w:pStyle w:val="KDParagraf"/>
        <w:spacing w:before="0" w:after="120"/>
        <w:rPr>
          <w:rFonts w:cs="Arial"/>
          <w:noProof/>
          <w:lang w:val="sr-Cyrl-CS"/>
        </w:rPr>
      </w:pPr>
      <w:r w:rsidRPr="00BB381A">
        <w:rPr>
          <w:rFonts w:eastAsia="TimesNewRomanPSMT" w:cs="Arial"/>
          <w:bCs/>
          <w:noProof/>
          <w:lang w:val="sr-Cyrl-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B381A">
        <w:rPr>
          <w:rFonts w:cs="Arial"/>
          <w:noProof/>
          <w:lang w:val="sr-Cyrl-CS"/>
        </w:rPr>
        <w:t>.</w:t>
      </w:r>
    </w:p>
    <w:p w:rsidR="00243323" w:rsidRPr="00BB381A" w:rsidRDefault="00243323" w:rsidP="00243323">
      <w:pPr>
        <w:pStyle w:val="KDParagraf"/>
        <w:spacing w:before="0"/>
        <w:rPr>
          <w:rFonts w:cs="Arial"/>
          <w:noProof/>
          <w:lang w:val="sr-Cyrl-CS"/>
        </w:rPr>
      </w:pPr>
      <w:r w:rsidRPr="00BB381A">
        <w:rPr>
          <w:rFonts w:cs="Arial"/>
          <w:noProof/>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w:t>
      </w:r>
      <w:r w:rsidR="00643618">
        <w:rPr>
          <w:rFonts w:cs="Arial"/>
          <w:noProof/>
          <w:lang w:val="sr-Cyrl-CS"/>
        </w:rPr>
        <w:t xml:space="preserve"> који</w:t>
      </w:r>
      <w:r w:rsidRPr="00BB381A">
        <w:rPr>
          <w:rFonts w:cs="Arial"/>
          <w:noProof/>
          <w:lang w:val="sr-Cyrl-CS"/>
        </w:rPr>
        <w:t xml:space="preserve"> морају бити потписани и оверени печатом од стране сваког понуђача из групе понуђача.</w:t>
      </w:r>
    </w:p>
    <w:p w:rsidR="001B7EB2" w:rsidRDefault="00243323" w:rsidP="00243323">
      <w:pPr>
        <w:pStyle w:val="KDParagraf"/>
        <w:spacing w:before="0"/>
        <w:rPr>
          <w:rFonts w:cs="Arial"/>
          <w:noProof/>
          <w:lang w:val="sr-Cyrl-CS"/>
        </w:rPr>
      </w:pPr>
      <w:r w:rsidRPr="00BB381A">
        <w:rPr>
          <w:rFonts w:cs="Arial"/>
          <w:noProof/>
          <w:lang w:val="sr-Cyrl-CS"/>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rsidR="00243323" w:rsidRPr="009A0CB8" w:rsidRDefault="00243323" w:rsidP="00243323">
      <w:pPr>
        <w:pStyle w:val="KDParagraf"/>
        <w:spacing w:before="0"/>
        <w:rPr>
          <w:rFonts w:cs="Arial"/>
          <w:noProof/>
          <w:lang w:val="sr-Latn-RS"/>
        </w:rPr>
      </w:pPr>
    </w:p>
    <w:p w:rsidR="00631FF2" w:rsidRPr="00F87FD6" w:rsidRDefault="00243323" w:rsidP="00243323">
      <w:pPr>
        <w:pStyle w:val="KDParagraf"/>
        <w:spacing w:before="0"/>
        <w:rPr>
          <w:rFonts w:cs="Arial"/>
          <w:noProof/>
          <w:lang w:val="sr-Cyrl-CS"/>
        </w:rPr>
      </w:pPr>
      <w:r w:rsidRPr="00BB381A">
        <w:rPr>
          <w:rFonts w:cs="Arial"/>
          <w:noProof/>
          <w:lang w:val="sr-Cyrl-CS"/>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w:t>
      </w:r>
      <w:r>
        <w:rPr>
          <w:rFonts w:cs="Arial"/>
          <w:noProof/>
          <w:lang w:val="sr-Cyrl-CS"/>
        </w:rPr>
        <w:t>тписале образац понуде и печат П</w:t>
      </w:r>
      <w:r w:rsidRPr="00BB381A">
        <w:rPr>
          <w:rFonts w:cs="Arial"/>
          <w:noProof/>
          <w:lang w:val="sr-Cyrl-CS"/>
        </w:rPr>
        <w:t>онуђача.</w:t>
      </w:r>
    </w:p>
    <w:p w:rsidR="00453D90" w:rsidRPr="004B6CB7" w:rsidRDefault="00453D90" w:rsidP="00243323">
      <w:pPr>
        <w:pStyle w:val="KDParagraf"/>
        <w:spacing w:before="0"/>
        <w:rPr>
          <w:rFonts w:cs="Arial"/>
          <w:noProof/>
          <w:lang w:val="sr-Cyrl-CS"/>
        </w:rPr>
      </w:pPr>
    </w:p>
    <w:p w:rsidR="00643618" w:rsidRPr="00F7458D" w:rsidRDefault="001B7EB2" w:rsidP="003A6B72">
      <w:pPr>
        <w:pStyle w:val="KDPodnaslov2"/>
        <w:numPr>
          <w:ilvl w:val="1"/>
          <w:numId w:val="19"/>
        </w:numPr>
        <w:spacing w:before="0" w:after="120"/>
        <w:ind w:left="357" w:hanging="357"/>
        <w:jc w:val="both"/>
        <w:rPr>
          <w:rFonts w:cs="Arial"/>
          <w:noProof/>
          <w:lang w:val="sr-Cyrl-CS"/>
        </w:rPr>
      </w:pPr>
      <w:r>
        <w:rPr>
          <w:rFonts w:cs="Arial"/>
          <w:noProof/>
          <w:lang w:val="sr-Cyrl-CS"/>
        </w:rPr>
        <w:t xml:space="preserve"> </w:t>
      </w:r>
      <w:r w:rsidR="00243323" w:rsidRPr="00BB381A">
        <w:rPr>
          <w:rFonts w:cs="Arial"/>
          <w:noProof/>
          <w:lang w:val="sr-Cyrl-CS"/>
        </w:rPr>
        <w:t>Обавезна садржина понуде</w:t>
      </w:r>
    </w:p>
    <w:p w:rsidR="00643618" w:rsidRDefault="00243323" w:rsidP="00643618">
      <w:pPr>
        <w:pStyle w:val="KDParagraf"/>
        <w:spacing w:before="0"/>
        <w:rPr>
          <w:rFonts w:cs="Arial"/>
          <w:noProof/>
          <w:lang w:val="sr-Cyrl-CS" w:bidi="en-US"/>
        </w:rPr>
      </w:pPr>
      <w:r w:rsidRPr="00BB381A">
        <w:rPr>
          <w:rFonts w:cs="Arial"/>
          <w:noProof/>
          <w:lang w:val="sr-Cyrl-CS" w:bidi="en-US"/>
        </w:rPr>
        <w:t>Садржину понуде, поред Обрасца понуде, чине и сви остали докази о испуњености услова из чл. 75. и 76.</w:t>
      </w:r>
      <w:r w:rsidRPr="00BB381A">
        <w:rPr>
          <w:rFonts w:cs="Arial"/>
          <w:noProof/>
          <w:lang w:val="sr-Cyrl-CS"/>
        </w:rPr>
        <w:t xml:space="preserve"> Закона о јавним</w:t>
      </w:r>
      <w:r w:rsidRPr="00BB381A">
        <w:rPr>
          <w:rFonts w:cs="Arial"/>
          <w:noProof/>
          <w:lang w:val="sr-Cyrl-CS" w:bidi="en-US"/>
        </w:rPr>
        <w:t xml:space="preserve"> набавкама, предвиђени чл. 77. Закона, који су наведени у конкурсној</w:t>
      </w:r>
    </w:p>
    <w:p w:rsidR="00243323" w:rsidRPr="00BB381A" w:rsidRDefault="00243323" w:rsidP="00F7458D">
      <w:pPr>
        <w:pStyle w:val="KDParagraf"/>
        <w:spacing w:before="0" w:after="120"/>
        <w:rPr>
          <w:rFonts w:cs="Arial"/>
          <w:noProof/>
          <w:lang w:val="sr-Cyrl-CS"/>
        </w:rPr>
      </w:pPr>
      <w:r w:rsidRPr="00BB381A">
        <w:rPr>
          <w:rFonts w:cs="Arial"/>
          <w:noProof/>
          <w:lang w:val="sr-Cyrl-CS" w:bidi="en-US"/>
        </w:rPr>
        <w:t>документацији, као и сви тражени прилози и изјаве (попуњени, потписани и печатом оверени) на начин предвиђен следећим ставом ове тачке</w:t>
      </w:r>
      <w:r w:rsidRPr="00BB381A">
        <w:rPr>
          <w:rFonts w:cs="Arial"/>
          <w:noProof/>
          <w:lang w:val="sr-Cyrl-CS"/>
        </w:rPr>
        <w:t>:</w:t>
      </w:r>
    </w:p>
    <w:p w:rsidR="00243323" w:rsidRPr="00BB381A" w:rsidRDefault="00243323" w:rsidP="00243323">
      <w:pPr>
        <w:pStyle w:val="KDNabrajanje"/>
        <w:spacing w:before="0"/>
        <w:rPr>
          <w:rFonts w:cs="Arial"/>
          <w:noProof/>
          <w:lang w:val="sr-Cyrl-CS"/>
        </w:rPr>
      </w:pPr>
      <w:r w:rsidRPr="00BB381A">
        <w:rPr>
          <w:rFonts w:cs="Arial"/>
          <w:noProof/>
          <w:lang w:val="sr-Cyrl-CS"/>
        </w:rPr>
        <w:t xml:space="preserve">Образац понуде </w:t>
      </w:r>
    </w:p>
    <w:p w:rsidR="00F7458D" w:rsidRPr="00D26A7F" w:rsidRDefault="00243323" w:rsidP="00D26A7F">
      <w:pPr>
        <w:pStyle w:val="KDNabrajanje"/>
        <w:spacing w:before="0"/>
        <w:rPr>
          <w:rFonts w:cs="Arial"/>
          <w:noProof/>
          <w:lang w:val="sr-Cyrl-CS"/>
        </w:rPr>
      </w:pPr>
      <w:r w:rsidRPr="001139D0">
        <w:rPr>
          <w:rFonts w:cs="Arial"/>
          <w:noProof/>
          <w:lang w:val="sr-Cyrl-CS"/>
        </w:rPr>
        <w:t xml:space="preserve">Образац </w:t>
      </w:r>
      <w:r>
        <w:rPr>
          <w:rFonts w:cs="Arial"/>
          <w:noProof/>
          <w:lang w:val="sr-Cyrl-CS"/>
        </w:rPr>
        <w:t>структурепонуђен</w:t>
      </w:r>
      <w:r w:rsidR="00D26A7F">
        <w:rPr>
          <w:rFonts w:cs="Arial"/>
          <w:noProof/>
          <w:lang w:val="sr-Cyrl-CS"/>
        </w:rPr>
        <w:t>е</w:t>
      </w:r>
      <w:r w:rsidRPr="00BB381A">
        <w:rPr>
          <w:rFonts w:cs="Arial"/>
          <w:noProof/>
          <w:lang w:val="sr-Cyrl-CS"/>
        </w:rPr>
        <w:t xml:space="preserve"> цене </w:t>
      </w:r>
      <w:r>
        <w:rPr>
          <w:rFonts w:cs="Arial"/>
          <w:noProof/>
          <w:lang w:val="sr-Cyrl-CS"/>
        </w:rPr>
        <w:t>са упуством како да се попуни</w:t>
      </w:r>
    </w:p>
    <w:p w:rsidR="00243323" w:rsidRPr="00BB381A" w:rsidRDefault="00243323" w:rsidP="00243323">
      <w:pPr>
        <w:pStyle w:val="KDNabrajanje"/>
        <w:spacing w:before="0"/>
        <w:rPr>
          <w:rFonts w:cs="Arial"/>
          <w:noProof/>
          <w:lang w:val="sr-Cyrl-CS"/>
        </w:rPr>
      </w:pPr>
      <w:r w:rsidRPr="00BB381A">
        <w:rPr>
          <w:rFonts w:cs="Arial"/>
          <w:noProof/>
          <w:lang w:val="sr-Cyrl-CS"/>
        </w:rPr>
        <w:t>Образац трошкова припреме понуде, ако понуђач захтева надокнаду трошкова у складу са чл.88 Закона</w:t>
      </w:r>
    </w:p>
    <w:p w:rsidR="00243323" w:rsidRPr="00BB381A" w:rsidRDefault="00243323" w:rsidP="00243323">
      <w:pPr>
        <w:pStyle w:val="KDNabrajanje"/>
        <w:spacing w:before="0"/>
        <w:rPr>
          <w:rFonts w:cs="Arial"/>
          <w:noProof/>
          <w:lang w:val="sr-Cyrl-CS"/>
        </w:rPr>
      </w:pPr>
      <w:r w:rsidRPr="00BB381A">
        <w:rPr>
          <w:rFonts w:cs="Arial"/>
          <w:noProof/>
          <w:lang w:val="sr-Cyrl-CS"/>
        </w:rPr>
        <w:t xml:space="preserve">Изјава о независној понуди </w:t>
      </w:r>
    </w:p>
    <w:p w:rsidR="00243323" w:rsidRPr="00BB381A" w:rsidRDefault="00243323" w:rsidP="00243323">
      <w:pPr>
        <w:pStyle w:val="KDNabrajanje"/>
        <w:spacing w:before="0"/>
        <w:rPr>
          <w:rFonts w:cs="Arial"/>
          <w:noProof/>
          <w:lang w:val="sr-Cyrl-CS"/>
        </w:rPr>
      </w:pPr>
      <w:r w:rsidRPr="00BB381A">
        <w:rPr>
          <w:rFonts w:cs="Arial"/>
          <w:noProof/>
          <w:lang w:val="sr-Cyrl-CS"/>
        </w:rPr>
        <w:t xml:space="preserve">Изјава у складу са чланом 75. став 2. Закона </w:t>
      </w:r>
    </w:p>
    <w:p w:rsidR="00243323" w:rsidRPr="00BB381A" w:rsidRDefault="00243323" w:rsidP="00243323">
      <w:pPr>
        <w:pStyle w:val="KDNabrajanje"/>
        <w:spacing w:before="0"/>
        <w:rPr>
          <w:rFonts w:cs="Arial"/>
          <w:noProof/>
          <w:lang w:val="sr-Cyrl-CS"/>
        </w:rPr>
      </w:pPr>
      <w:r w:rsidRPr="00BB381A">
        <w:rPr>
          <w:rFonts w:cs="Arial"/>
          <w:noProof/>
          <w:lang w:val="sr-Cyrl-CS"/>
        </w:rPr>
        <w:t xml:space="preserve">средства финансијског обезбеђења </w:t>
      </w:r>
    </w:p>
    <w:p w:rsidR="00243323" w:rsidRPr="00BB381A" w:rsidRDefault="00243323" w:rsidP="00243323">
      <w:pPr>
        <w:pStyle w:val="KDNabrajanje"/>
        <w:spacing w:before="0"/>
        <w:rPr>
          <w:rFonts w:cs="Arial"/>
          <w:noProof/>
          <w:lang w:val="sr-Cyrl-CS"/>
        </w:rPr>
      </w:pPr>
      <w:r w:rsidRPr="00BB381A">
        <w:rPr>
          <w:rFonts w:cs="Arial"/>
          <w:noProof/>
          <w:lang w:val="sr-Cyrl-CS"/>
        </w:rPr>
        <w:t>Списак испоручених добара</w:t>
      </w:r>
    </w:p>
    <w:p w:rsidR="00243323" w:rsidRPr="00BB381A" w:rsidRDefault="00243323" w:rsidP="00243323">
      <w:pPr>
        <w:pStyle w:val="KDNabrajanje"/>
        <w:spacing w:before="0"/>
        <w:rPr>
          <w:rFonts w:cs="Arial"/>
          <w:noProof/>
          <w:lang w:val="sr-Cyrl-CS"/>
        </w:rPr>
      </w:pPr>
      <w:r w:rsidRPr="00BB381A">
        <w:rPr>
          <w:rFonts w:cs="Arial"/>
          <w:noProof/>
          <w:lang w:val="sr-Cyrl-CS"/>
        </w:rPr>
        <w:t xml:space="preserve">Потврда о референтним набавкама </w:t>
      </w:r>
    </w:p>
    <w:p w:rsidR="00243323" w:rsidRPr="00BB381A" w:rsidRDefault="00243323" w:rsidP="00243323">
      <w:pPr>
        <w:pStyle w:val="KDNabrajanje"/>
        <w:spacing w:before="0"/>
        <w:rPr>
          <w:rFonts w:cs="Arial"/>
          <w:noProof/>
          <w:lang w:val="sr-Cyrl-CS"/>
        </w:rPr>
      </w:pPr>
      <w:r w:rsidRPr="00BB381A">
        <w:rPr>
          <w:rFonts w:cs="Arial"/>
          <w:noProof/>
          <w:lang w:val="sr-Cyrl-CS"/>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243323" w:rsidRPr="00BB381A" w:rsidRDefault="00243323" w:rsidP="00F31868">
      <w:pPr>
        <w:pStyle w:val="KDNabrajanje"/>
        <w:shd w:val="clear" w:color="auto" w:fill="FFFFFF" w:themeFill="background1"/>
        <w:spacing w:before="0"/>
        <w:rPr>
          <w:rFonts w:cs="Arial"/>
          <w:noProof/>
          <w:lang w:val="sr-Cyrl-CS"/>
        </w:rPr>
      </w:pPr>
      <w:r w:rsidRPr="00BB381A">
        <w:rPr>
          <w:rFonts w:cs="Arial"/>
          <w:noProof/>
          <w:lang w:val="sr-Cyrl-CS"/>
        </w:rPr>
        <w:t>пот</w:t>
      </w:r>
      <w:r w:rsidR="00643618">
        <w:rPr>
          <w:rFonts w:cs="Arial"/>
          <w:noProof/>
          <w:lang w:val="sr-Cyrl-CS"/>
        </w:rPr>
        <w:t>писан и печатом оверен "Модел уговора"</w:t>
      </w:r>
      <w:r w:rsidRPr="00BB381A">
        <w:rPr>
          <w:rFonts w:cs="Arial"/>
          <w:noProof/>
          <w:lang w:val="sr-Cyrl-CS"/>
        </w:rPr>
        <w:t xml:space="preserve"> (пожељно је да буде попуњен)</w:t>
      </w:r>
    </w:p>
    <w:p w:rsidR="00243323" w:rsidRPr="00785325" w:rsidRDefault="00243323" w:rsidP="00243323">
      <w:pPr>
        <w:pStyle w:val="KDNabrajanje"/>
        <w:spacing w:before="0"/>
        <w:rPr>
          <w:rFonts w:cs="Arial"/>
          <w:noProof/>
          <w:color w:val="00B0F0"/>
          <w:lang w:val="sr-Cyrl-CS"/>
        </w:rPr>
      </w:pPr>
      <w:r w:rsidRPr="00785325">
        <w:rPr>
          <w:rFonts w:cs="Arial"/>
          <w:noProof/>
          <w:lang w:val="sr-Cyrl-CS"/>
        </w:rPr>
        <w:t xml:space="preserve">докази о испуњености услова </w:t>
      </w:r>
      <w:r w:rsidRPr="00785325">
        <w:rPr>
          <w:rFonts w:cs="Arial"/>
          <w:noProof/>
          <w:lang w:val="sr-Cyrl-CS" w:bidi="en-US"/>
        </w:rPr>
        <w:t>из чл. 76.</w:t>
      </w:r>
      <w:r w:rsidRPr="00785325">
        <w:rPr>
          <w:rFonts w:cs="Arial"/>
          <w:noProof/>
          <w:lang w:val="sr-Cyrl-CS"/>
        </w:rPr>
        <w:t xml:space="preserve"> Закона у складу са чланом 77. Закона и Одељком 4. конкурсне документације</w:t>
      </w:r>
    </w:p>
    <w:p w:rsidR="00243323" w:rsidRPr="00BB381A" w:rsidRDefault="00243323" w:rsidP="00243323">
      <w:pPr>
        <w:pStyle w:val="KDNabrajanje"/>
        <w:rPr>
          <w:noProof/>
          <w:lang w:val="sr-Cyrl-CS"/>
        </w:rPr>
      </w:pPr>
      <w:r w:rsidRPr="00785325">
        <w:rPr>
          <w:noProof/>
          <w:lang w:val="sr-Cyrl-CS"/>
        </w:rPr>
        <w:t>Техничка документација којом се доказује испуњеност</w:t>
      </w:r>
      <w:r w:rsidRPr="00BB381A">
        <w:rPr>
          <w:noProof/>
          <w:lang w:val="sr-Cyrl-CS"/>
        </w:rPr>
        <w:t xml:space="preserve"> захтеваних техничких карактеристика, наведена у поглављу 3. Техничка спецификација   конкурсне документације </w:t>
      </w:r>
    </w:p>
    <w:p w:rsidR="00243323" w:rsidRPr="00BD2553" w:rsidRDefault="00243323" w:rsidP="00F7458D">
      <w:pPr>
        <w:pStyle w:val="KDNabrajanje"/>
        <w:spacing w:after="120"/>
        <w:rPr>
          <w:noProof/>
          <w:lang w:val="sr-Cyrl-CS"/>
        </w:rPr>
      </w:pPr>
      <w:r w:rsidRPr="00BB381A">
        <w:rPr>
          <w:noProof/>
          <w:lang w:val="sr-Cyrl-CS"/>
        </w:rPr>
        <w:t>Овлашћење за потписника (ако не потписује заступник)</w:t>
      </w:r>
    </w:p>
    <w:p w:rsidR="00243323" w:rsidRPr="00BB381A" w:rsidRDefault="00243323" w:rsidP="00F7458D">
      <w:pPr>
        <w:pStyle w:val="KDParagraf"/>
        <w:spacing w:before="0" w:after="120"/>
        <w:rPr>
          <w:rFonts w:cs="Arial"/>
          <w:noProof/>
          <w:lang w:val="sr-Cyrl-CS"/>
        </w:rPr>
      </w:pPr>
      <w:r w:rsidRPr="00BB381A">
        <w:rPr>
          <w:rFonts w:cs="Arial"/>
          <w:noProof/>
          <w:lang w:val="sr-Cyrl-CS"/>
        </w:rPr>
        <w:t>Наручилац ће одбити као неприхватљиве све понуде које не испуњавају услове из позива за подношење понуда и конкурсне документације.</w:t>
      </w:r>
    </w:p>
    <w:p w:rsidR="00243323" w:rsidRPr="00BB381A" w:rsidRDefault="00243323" w:rsidP="00243323">
      <w:pPr>
        <w:pStyle w:val="KDParagraf"/>
        <w:spacing w:before="0"/>
        <w:rPr>
          <w:rFonts w:cs="Arial"/>
          <w:noProof/>
          <w:lang w:val="sr-Cyrl-CS"/>
        </w:rPr>
      </w:pPr>
      <w:r w:rsidRPr="00BB381A">
        <w:rPr>
          <w:rFonts w:cs="Arial"/>
          <w:noProof/>
          <w:lang w:val="sr-Cyrl-C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43323" w:rsidRPr="00BB381A" w:rsidRDefault="00243323" w:rsidP="00243323">
      <w:pPr>
        <w:pStyle w:val="KDParagraf"/>
        <w:spacing w:before="0"/>
        <w:rPr>
          <w:rFonts w:eastAsia="TimesNewRomanPS-BoldMT" w:cs="Arial"/>
          <w:bCs/>
          <w:noProof/>
          <w:color w:val="000000"/>
          <w:lang w:val="sr-Cyrl-CS"/>
        </w:rPr>
      </w:pPr>
    </w:p>
    <w:p w:rsidR="00243323" w:rsidRPr="00F7458D" w:rsidRDefault="001B7EB2" w:rsidP="003A6B72">
      <w:pPr>
        <w:pStyle w:val="KDPodnaslov2"/>
        <w:numPr>
          <w:ilvl w:val="1"/>
          <w:numId w:val="19"/>
        </w:numPr>
        <w:spacing w:before="0" w:after="120"/>
        <w:ind w:left="357" w:hanging="357"/>
        <w:jc w:val="both"/>
        <w:rPr>
          <w:rFonts w:cs="Arial"/>
          <w:noProof/>
          <w:lang w:val="sr-Cyrl-CS"/>
        </w:rPr>
      </w:pPr>
      <w:r>
        <w:rPr>
          <w:rFonts w:cs="Arial"/>
          <w:noProof/>
          <w:lang w:val="sr-Cyrl-CS"/>
        </w:rPr>
        <w:t xml:space="preserve"> </w:t>
      </w:r>
      <w:r w:rsidR="00243323" w:rsidRPr="00BB381A">
        <w:rPr>
          <w:rFonts w:cs="Arial"/>
          <w:noProof/>
          <w:lang w:val="sr-Cyrl-CS"/>
        </w:rPr>
        <w:t>Подношење и отварање понуда</w:t>
      </w:r>
    </w:p>
    <w:p w:rsidR="00243323" w:rsidRPr="00BB381A" w:rsidRDefault="00243323" w:rsidP="00146995">
      <w:pPr>
        <w:pStyle w:val="KDParagraf"/>
        <w:spacing w:before="0"/>
        <w:rPr>
          <w:rFonts w:cs="Arial"/>
          <w:noProof/>
          <w:lang w:val="sr-Cyrl-CS"/>
        </w:rPr>
      </w:pPr>
      <w:r w:rsidRPr="00BB381A">
        <w:rPr>
          <w:rFonts w:cs="Arial"/>
          <w:noProof/>
          <w:lang w:val="sr-Cyrl-C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rsidR="00243323" w:rsidRPr="00BB381A" w:rsidRDefault="00243323" w:rsidP="00243323">
      <w:pPr>
        <w:pStyle w:val="KDParagraf"/>
        <w:spacing w:before="0"/>
        <w:rPr>
          <w:rFonts w:cs="Arial"/>
          <w:noProof/>
          <w:lang w:val="sr-Cyrl-CS"/>
        </w:rPr>
      </w:pPr>
      <w:r w:rsidRPr="00BB381A">
        <w:rPr>
          <w:rFonts w:cs="Arial"/>
          <w:noProof/>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43323" w:rsidRPr="00BB381A" w:rsidRDefault="00243323" w:rsidP="00243323">
      <w:pPr>
        <w:pStyle w:val="KDParagraf"/>
        <w:spacing w:before="0"/>
        <w:rPr>
          <w:rFonts w:cs="Arial"/>
          <w:noProof/>
          <w:lang w:val="sr-Cyrl-CS"/>
        </w:rPr>
      </w:pPr>
      <w:r w:rsidRPr="00BB381A">
        <w:rPr>
          <w:rFonts w:cs="Arial"/>
          <w:noProof/>
          <w:lang w:val="sr-Cyrl-CS"/>
        </w:rPr>
        <w:t>Комисија за јавне набавке ће благовремено поднете понуде јавно отворити дана наведеном у Позиву за подношење понуда у</w:t>
      </w:r>
      <w:r w:rsidR="00146995">
        <w:rPr>
          <w:rFonts w:cs="Arial"/>
          <w:noProof/>
          <w:lang w:val="sr-Cyrl-CS"/>
        </w:rPr>
        <w:t xml:space="preserve"> просторијама Јавног предузећа "Електропривреда Србије"</w:t>
      </w:r>
      <w:r w:rsidRPr="00BB381A">
        <w:rPr>
          <w:rFonts w:cs="Arial"/>
          <w:noProof/>
          <w:lang w:val="sr-Cyrl-CS"/>
        </w:rPr>
        <w:t xml:space="preserve"> Београд, Огранак РБ Колубара</w:t>
      </w:r>
      <w:r w:rsidR="008A0D43">
        <w:rPr>
          <w:rFonts w:cs="Arial"/>
          <w:noProof/>
          <w:lang w:val="sr-Cyrl-CS"/>
        </w:rPr>
        <w:t>, Комерцијални сектор, Вреоци</w:t>
      </w:r>
      <w:r w:rsidRPr="00BB381A">
        <w:rPr>
          <w:rFonts w:cs="Arial"/>
          <w:noProof/>
          <w:lang w:val="sr-Cyrl-CS"/>
        </w:rPr>
        <w:t>, ул. Дише Ђурђевића бб, спрат</w:t>
      </w:r>
      <w:r w:rsidR="00146995">
        <w:rPr>
          <w:rFonts w:cs="Arial"/>
          <w:noProof/>
        </w:rPr>
        <w:t>I</w:t>
      </w:r>
      <w:r w:rsidRPr="00BB381A">
        <w:rPr>
          <w:rFonts w:cs="Arial"/>
          <w:noProof/>
          <w:lang w:val="sr-Cyrl-CS"/>
        </w:rPr>
        <w:t>.</w:t>
      </w:r>
    </w:p>
    <w:p w:rsidR="00243323" w:rsidRPr="00BB381A" w:rsidRDefault="00243323" w:rsidP="00243323">
      <w:pPr>
        <w:pStyle w:val="KDParagraf"/>
        <w:spacing w:before="0"/>
        <w:rPr>
          <w:rFonts w:cs="Arial"/>
          <w:noProof/>
          <w:lang w:val="sr-Cyrl-CS"/>
        </w:rPr>
      </w:pPr>
      <w:r w:rsidRPr="00BB381A">
        <w:rPr>
          <w:rFonts w:cs="Arial"/>
          <w:noProof/>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43323" w:rsidRPr="00BB381A" w:rsidRDefault="00243323" w:rsidP="00243323">
      <w:pPr>
        <w:pStyle w:val="KDParagraf"/>
        <w:spacing w:before="0"/>
        <w:rPr>
          <w:rFonts w:cs="Arial"/>
          <w:noProof/>
          <w:lang w:val="sr-Cyrl-CS"/>
        </w:rPr>
      </w:pPr>
      <w:r w:rsidRPr="00BB381A">
        <w:rPr>
          <w:rFonts w:cs="Arial"/>
          <w:noProof/>
          <w:lang w:val="sr-Cyrl-CS"/>
        </w:rPr>
        <w:t>Комисија за јавну набавку води записник о отварању понуда у који се уносе подаци у складу са Законом.</w:t>
      </w:r>
    </w:p>
    <w:p w:rsidR="00243323" w:rsidRPr="00BB381A" w:rsidRDefault="00243323" w:rsidP="00243323">
      <w:pPr>
        <w:pStyle w:val="KDParagraf"/>
        <w:spacing w:before="0"/>
        <w:rPr>
          <w:rFonts w:cs="Arial"/>
          <w:noProof/>
          <w:lang w:val="sr-Cyrl-CS"/>
        </w:rPr>
      </w:pPr>
      <w:r w:rsidRPr="00BB381A">
        <w:rPr>
          <w:rFonts w:cs="Arial"/>
          <w:noProof/>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75550F" w:rsidRPr="00BB381A" w:rsidRDefault="0075550F" w:rsidP="0075550F">
      <w:pPr>
        <w:pStyle w:val="KDParagraf"/>
        <w:spacing w:before="0"/>
        <w:rPr>
          <w:rFonts w:cs="Arial"/>
          <w:noProof/>
          <w:lang w:val="sr-Cyrl-CS"/>
        </w:rPr>
      </w:pPr>
      <w:r w:rsidRPr="00BB381A">
        <w:rPr>
          <w:rFonts w:cs="Arial"/>
          <w:noProof/>
          <w:lang w:val="sr-Cyrl-CS"/>
        </w:rPr>
        <w:t>Наручилац ће у року од 3 (</w:t>
      </w:r>
      <w:r>
        <w:rPr>
          <w:rFonts w:cs="Arial"/>
          <w:noProof/>
          <w:lang w:val="sr-Cyrl-CS"/>
        </w:rPr>
        <w:t xml:space="preserve">словима: </w:t>
      </w:r>
      <w:r w:rsidRPr="00BB381A">
        <w:rPr>
          <w:rFonts w:cs="Arial"/>
          <w:noProof/>
          <w:lang w:val="sr-Cyrl-CS"/>
        </w:rPr>
        <w:t>три) дана од дана окончања поступка отварања понуда поштом или електронским путем доставити записник о отварању понуда понуђачима који нису присуствовали у поступку отварања понуда.</w:t>
      </w:r>
    </w:p>
    <w:p w:rsidR="00243323" w:rsidRPr="00BB381A" w:rsidRDefault="00243323" w:rsidP="00243323">
      <w:pPr>
        <w:pStyle w:val="KDParagraf"/>
        <w:spacing w:before="0"/>
        <w:rPr>
          <w:rFonts w:cs="Arial"/>
          <w:noProof/>
          <w:lang w:val="sr-Cyrl-CS"/>
        </w:rPr>
      </w:pPr>
    </w:p>
    <w:p w:rsidR="00243323" w:rsidRPr="000C5855" w:rsidRDefault="001B7EB2" w:rsidP="003A6B72">
      <w:pPr>
        <w:pStyle w:val="KDPodnaslov2"/>
        <w:numPr>
          <w:ilvl w:val="1"/>
          <w:numId w:val="19"/>
        </w:numPr>
        <w:spacing w:before="0" w:after="120"/>
        <w:ind w:left="357" w:hanging="357"/>
        <w:jc w:val="both"/>
        <w:rPr>
          <w:rFonts w:cs="Arial"/>
          <w:noProof/>
          <w:lang w:val="sr-Cyrl-CS"/>
        </w:rPr>
      </w:pPr>
      <w:r>
        <w:rPr>
          <w:rFonts w:cs="Arial"/>
          <w:noProof/>
          <w:lang w:val="sr-Cyrl-CS"/>
        </w:rPr>
        <w:t xml:space="preserve"> </w:t>
      </w:r>
      <w:r w:rsidR="00243323" w:rsidRPr="000C5855">
        <w:rPr>
          <w:rFonts w:cs="Arial"/>
          <w:noProof/>
          <w:lang w:val="sr-Cyrl-CS"/>
        </w:rPr>
        <w:t>Начин подношења понуде</w:t>
      </w:r>
    </w:p>
    <w:p w:rsidR="00243323" w:rsidRPr="00F87FD6" w:rsidRDefault="00243323" w:rsidP="00F7458D">
      <w:pPr>
        <w:pStyle w:val="KDParagraf"/>
        <w:spacing w:before="0" w:after="120"/>
        <w:rPr>
          <w:rFonts w:cs="Arial"/>
          <w:noProof/>
          <w:lang w:val="sr-Cyrl-CS"/>
        </w:rPr>
      </w:pPr>
      <w:r w:rsidRPr="00BB381A">
        <w:rPr>
          <w:rFonts w:cs="Arial"/>
          <w:noProof/>
          <w:lang w:val="sr-Cyrl-CS"/>
        </w:rPr>
        <w:t>Понуђач може поднети само једну понуду.</w:t>
      </w:r>
    </w:p>
    <w:p w:rsidR="00BD2553" w:rsidRPr="00F87FD6" w:rsidRDefault="00BD2553" w:rsidP="00F7458D">
      <w:pPr>
        <w:pStyle w:val="KDParagraf"/>
        <w:spacing w:before="0" w:after="120"/>
        <w:rPr>
          <w:rFonts w:cs="Arial"/>
          <w:noProof/>
          <w:lang w:val="sr-Cyrl-CS"/>
        </w:rPr>
      </w:pPr>
    </w:p>
    <w:p w:rsidR="00631FF2" w:rsidRPr="00BD2553" w:rsidRDefault="00243323" w:rsidP="00BD2553">
      <w:pPr>
        <w:pStyle w:val="KDParagraf"/>
        <w:spacing w:before="0" w:after="120"/>
        <w:rPr>
          <w:rFonts w:cs="Arial"/>
          <w:noProof/>
          <w:lang w:val="sr-Cyrl-CS"/>
        </w:rPr>
      </w:pPr>
      <w:r w:rsidRPr="00BB381A">
        <w:rPr>
          <w:rFonts w:cs="Arial"/>
          <w:noProof/>
          <w:lang w:val="sr-Cyrl-CS"/>
        </w:rPr>
        <w:t xml:space="preserve">Понуду може поднети Понуђач самостално, група понуђача, као и Понуђач са подизвођачем.Понуђач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243323" w:rsidRPr="00BB381A" w:rsidRDefault="00243323" w:rsidP="00F7458D">
      <w:pPr>
        <w:pStyle w:val="KDParagraf"/>
        <w:spacing w:before="0" w:after="120"/>
        <w:rPr>
          <w:rFonts w:cs="Arial"/>
          <w:noProof/>
          <w:lang w:val="sr-Cyrl-CS"/>
        </w:rPr>
      </w:pPr>
      <w:r w:rsidRPr="00BB381A">
        <w:rPr>
          <w:rFonts w:cs="Arial"/>
          <w:noProof/>
          <w:lang w:val="sr-Cyrl-CS"/>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243323" w:rsidRDefault="00243323" w:rsidP="00243323">
      <w:pPr>
        <w:pStyle w:val="KDParagraf"/>
        <w:spacing w:before="0"/>
        <w:rPr>
          <w:rFonts w:cs="Arial"/>
          <w:noProof/>
          <w:lang w:val="sr-Cyrl-CS"/>
        </w:rPr>
      </w:pPr>
      <w:r w:rsidRPr="00BB381A">
        <w:rPr>
          <w:rFonts w:cs="Arial"/>
          <w:noProof/>
          <w:lang w:val="sr-Cyrl-CS"/>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243323" w:rsidRPr="00BB381A" w:rsidRDefault="00243323" w:rsidP="00243323">
      <w:pPr>
        <w:pStyle w:val="KDParagraf"/>
        <w:spacing w:before="0"/>
        <w:rPr>
          <w:rFonts w:cs="Arial"/>
          <w:noProof/>
          <w:sz w:val="20"/>
          <w:szCs w:val="20"/>
          <w:lang w:val="sr-Cyrl-CS"/>
        </w:rPr>
      </w:pPr>
    </w:p>
    <w:p w:rsidR="00243323" w:rsidRDefault="001B7EB2" w:rsidP="003A6B72">
      <w:pPr>
        <w:pStyle w:val="KDPodnaslov2"/>
        <w:numPr>
          <w:ilvl w:val="1"/>
          <w:numId w:val="19"/>
        </w:numPr>
        <w:spacing w:before="0" w:after="120"/>
        <w:ind w:left="357" w:hanging="357"/>
        <w:jc w:val="both"/>
        <w:rPr>
          <w:rFonts w:cs="Arial"/>
          <w:noProof/>
          <w:lang w:val="sr-Cyrl-CS"/>
        </w:rPr>
      </w:pPr>
      <w:r>
        <w:rPr>
          <w:rFonts w:cs="Arial"/>
          <w:noProof/>
          <w:lang w:val="sr-Cyrl-CS"/>
        </w:rPr>
        <w:t xml:space="preserve"> </w:t>
      </w:r>
      <w:r w:rsidR="00243323" w:rsidRPr="00785325">
        <w:rPr>
          <w:rFonts w:cs="Arial"/>
          <w:noProof/>
          <w:lang w:val="sr-Cyrl-CS"/>
        </w:rPr>
        <w:t>Измена, допуна и опозив понуде</w:t>
      </w:r>
    </w:p>
    <w:p w:rsidR="001B7EB2" w:rsidRDefault="001B7EB2" w:rsidP="001B7EB2">
      <w:pPr>
        <w:rPr>
          <w:lang w:val="sr-Cyrl-CS"/>
        </w:rPr>
      </w:pPr>
      <w:r w:rsidRPr="001B7EB2">
        <w:rPr>
          <w:lang w:val="sr-Cyrl-CS"/>
        </w:rPr>
        <w:t>У року за подношење понуде Понуђач може да измени или допуни већ поднету понуду писаним путем, на адресу Наручиоца:</w:t>
      </w:r>
    </w:p>
    <w:p w:rsidR="001B7EB2" w:rsidRPr="001B7EB2" w:rsidRDefault="001B7EB2" w:rsidP="001B7EB2">
      <w:pPr>
        <w:pStyle w:val="KDParagraf"/>
        <w:spacing w:before="0"/>
        <w:jc w:val="center"/>
        <w:rPr>
          <w:rFonts w:cs="Arial"/>
          <w:lang w:val="sr-Cyrl-CS"/>
        </w:rPr>
      </w:pPr>
      <w:r>
        <w:rPr>
          <w:rFonts w:cs="Arial"/>
          <w:lang w:val="sr-Cyrl-CS"/>
        </w:rPr>
        <w:t>Јавно предузеће "Електропривреда Србије"</w:t>
      </w:r>
      <w:r w:rsidRPr="001B7EB2">
        <w:rPr>
          <w:rFonts w:cs="Arial"/>
          <w:lang w:val="sr-Cyrl-CS"/>
        </w:rPr>
        <w:t xml:space="preserve"> Београд</w:t>
      </w:r>
    </w:p>
    <w:p w:rsidR="001B7EB2" w:rsidRPr="00532E52" w:rsidRDefault="001B7EB2" w:rsidP="001B7EB2">
      <w:pPr>
        <w:pStyle w:val="KDParagraf"/>
        <w:spacing w:before="0"/>
        <w:jc w:val="center"/>
        <w:rPr>
          <w:rFonts w:cs="Arial"/>
          <w:lang w:val="ru-RU"/>
        </w:rPr>
      </w:pPr>
      <w:r w:rsidRPr="001B7EB2">
        <w:rPr>
          <w:rFonts w:cs="Arial"/>
          <w:lang w:val="sr-Cyrl-CS"/>
        </w:rPr>
        <w:t>Огранак РБ Колубара, Комерцијални сектор, Дише Ђурђевић бб,11560 Вреоци</w:t>
      </w:r>
      <w:r w:rsidRPr="00532E52">
        <w:rPr>
          <w:rFonts w:cs="Arial"/>
          <w:lang w:val="ru-RU"/>
        </w:rPr>
        <w:t>,</w:t>
      </w:r>
    </w:p>
    <w:p w:rsidR="001B7EB2" w:rsidRPr="00532E52" w:rsidRDefault="001B7EB2" w:rsidP="001B7EB2">
      <w:pPr>
        <w:pStyle w:val="KDParagraf"/>
        <w:spacing w:before="0"/>
        <w:jc w:val="center"/>
        <w:rPr>
          <w:rFonts w:cs="Arial"/>
          <w:lang w:val="ru-RU"/>
        </w:rPr>
      </w:pPr>
      <w:r w:rsidRPr="00532E52">
        <w:rPr>
          <w:rFonts w:cs="Arial"/>
          <w:lang w:val="ru-RU"/>
        </w:rPr>
        <w:t>са назнаком:</w:t>
      </w:r>
    </w:p>
    <w:p w:rsidR="001B7EB2" w:rsidRPr="00532E52" w:rsidRDefault="001B7EB2" w:rsidP="001B7EB2">
      <w:pPr>
        <w:pStyle w:val="KDParagraf"/>
        <w:spacing w:before="0"/>
        <w:jc w:val="center"/>
        <w:rPr>
          <w:rFonts w:cs="Arial"/>
          <w:lang w:val="ru-RU"/>
        </w:rPr>
      </w:pPr>
      <w:r>
        <w:rPr>
          <w:rFonts w:cs="Arial"/>
          <w:lang w:val="ru-RU"/>
        </w:rPr>
        <w:t xml:space="preserve"> </w:t>
      </w:r>
      <w:r w:rsidRPr="00532E52">
        <w:rPr>
          <w:rFonts w:cs="Arial"/>
          <w:lang w:val="ru-RU"/>
        </w:rPr>
        <w:t xml:space="preserve">ИЗМЕНА – ДОПУНА - Понуде за јавну набавку добара: </w:t>
      </w:r>
    </w:p>
    <w:p w:rsidR="001B7EB2" w:rsidRPr="001B7EB2" w:rsidRDefault="009A5C9C" w:rsidP="0053784B">
      <w:pPr>
        <w:pStyle w:val="Title"/>
        <w:jc w:val="left"/>
        <w:rPr>
          <w:rFonts w:cs="Arial"/>
          <w:noProof/>
          <w:sz w:val="22"/>
          <w:szCs w:val="22"/>
          <w:lang w:val="sr-Cyrl-RS"/>
        </w:rPr>
      </w:pPr>
      <w:r>
        <w:rPr>
          <w:rFonts w:cs="Arial"/>
          <w:sz w:val="22"/>
          <w:szCs w:val="22"/>
          <w:lang w:val="ru-RU"/>
        </w:rPr>
        <w:t>»</w:t>
      </w:r>
      <w:r w:rsidR="001C2F05" w:rsidRPr="001C2F05">
        <w:rPr>
          <w:rFonts w:cs="Arial"/>
          <w:b w:val="0"/>
          <w:noProof/>
          <w:sz w:val="22"/>
          <w:szCs w:val="22"/>
          <w:lang w:val="sr-Cyrl-RS"/>
        </w:rPr>
        <w:t xml:space="preserve"> </w:t>
      </w:r>
      <w:r w:rsidR="001C2F05" w:rsidRPr="00183C91">
        <w:rPr>
          <w:rFonts w:cs="Arial"/>
          <w:b w:val="0"/>
          <w:noProof/>
          <w:sz w:val="22"/>
          <w:szCs w:val="22"/>
          <w:lang w:val="sr-Cyrl-RS"/>
        </w:rPr>
        <w:t>Набавка неопходне машинске опреме,репроматеријала и гумене траке за комплетирање трачних транспортера Б-2000</w:t>
      </w:r>
      <w:r>
        <w:rPr>
          <w:rFonts w:cs="Arial"/>
          <w:sz w:val="22"/>
          <w:szCs w:val="22"/>
        </w:rPr>
        <w:t>«</w:t>
      </w:r>
      <w:r w:rsidR="001B7EB2" w:rsidRPr="001B7EB2">
        <w:rPr>
          <w:rFonts w:cs="Arial"/>
          <w:sz w:val="22"/>
          <w:szCs w:val="22"/>
          <w:lang w:val="ru-RU"/>
        </w:rPr>
        <w:t xml:space="preserve"> - Јавна набавка број: ЈН/4000/0</w:t>
      </w:r>
      <w:r w:rsidR="001C2F05">
        <w:rPr>
          <w:rFonts w:cs="Arial"/>
          <w:sz w:val="22"/>
          <w:szCs w:val="22"/>
          <w:lang w:val="ru-RU"/>
        </w:rPr>
        <w:t>387/2018 (1662/2018)</w:t>
      </w:r>
      <w:r>
        <w:rPr>
          <w:rFonts w:cs="Arial"/>
          <w:sz w:val="22"/>
          <w:szCs w:val="22"/>
          <w:lang w:val="ru-RU"/>
        </w:rPr>
        <w:t xml:space="preserve"> за партију број ___</w:t>
      </w:r>
      <w:r w:rsidR="001B7EB2" w:rsidRPr="001B7EB2">
        <w:rPr>
          <w:rFonts w:cs="Arial"/>
          <w:sz w:val="22"/>
          <w:szCs w:val="22"/>
          <w:lang w:val="ru-RU"/>
        </w:rPr>
        <w:t xml:space="preserve"> – НЕ ОТВАРАТИ</w:t>
      </w:r>
    </w:p>
    <w:p w:rsidR="001B7EB2" w:rsidRPr="00BB381A" w:rsidRDefault="001B7EB2" w:rsidP="009A5C9C">
      <w:pPr>
        <w:pStyle w:val="KDParagraf"/>
        <w:spacing w:before="0" w:after="60"/>
        <w:rPr>
          <w:rFonts w:cs="Arial"/>
          <w:noProof/>
          <w:lang w:val="sr-Cyrl-CS"/>
        </w:rPr>
      </w:pPr>
      <w:r w:rsidRPr="00BB381A">
        <w:rPr>
          <w:rFonts w:cs="Arial"/>
          <w:noProof/>
          <w:lang w:val="sr-Cyrl-C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9A5C9C" w:rsidRDefault="00243323" w:rsidP="009A5C9C">
      <w:pPr>
        <w:pStyle w:val="KDParagraf"/>
        <w:spacing w:before="0" w:after="60"/>
        <w:rPr>
          <w:rFonts w:cs="Arial"/>
          <w:noProof/>
          <w:lang w:val="sr-Cyrl-CS"/>
        </w:rPr>
      </w:pPr>
      <w:r w:rsidRPr="00BB381A">
        <w:rPr>
          <w:rFonts w:cs="Arial"/>
          <w:noProof/>
          <w:lang w:val="sr-Cyrl-CS"/>
        </w:rPr>
        <w:t>У року за подношење понуде Понуђач може да опозове поднету понуду писаним путем, на</w:t>
      </w:r>
      <w:r w:rsidR="00324DAF">
        <w:rPr>
          <w:rFonts w:cs="Arial"/>
          <w:noProof/>
          <w:lang w:val="sr-Cyrl-CS"/>
        </w:rPr>
        <w:t xml:space="preserve"> адресу Наручиоца</w:t>
      </w:r>
      <w:r w:rsidR="009A5C9C">
        <w:rPr>
          <w:rFonts w:cs="Arial"/>
          <w:noProof/>
          <w:lang w:val="sr-Cyrl-CS"/>
        </w:rPr>
        <w:t>:</w:t>
      </w:r>
    </w:p>
    <w:p w:rsidR="009A5C9C" w:rsidRPr="001B7EB2" w:rsidRDefault="009A5C9C" w:rsidP="009A5C9C">
      <w:pPr>
        <w:pStyle w:val="KDParagraf"/>
        <w:spacing w:before="0"/>
        <w:jc w:val="center"/>
        <w:rPr>
          <w:rFonts w:cs="Arial"/>
          <w:lang w:val="sr-Cyrl-CS"/>
        </w:rPr>
      </w:pPr>
      <w:r>
        <w:rPr>
          <w:rFonts w:cs="Arial"/>
          <w:lang w:val="sr-Cyrl-CS"/>
        </w:rPr>
        <w:t>Јавно предузеће "Електропривреда Србије"</w:t>
      </w:r>
      <w:r w:rsidRPr="001B7EB2">
        <w:rPr>
          <w:rFonts w:cs="Arial"/>
          <w:lang w:val="sr-Cyrl-CS"/>
        </w:rPr>
        <w:t xml:space="preserve"> Београд</w:t>
      </w:r>
    </w:p>
    <w:p w:rsidR="009A5C9C" w:rsidRPr="00532E52" w:rsidRDefault="009A5C9C" w:rsidP="009A5C9C">
      <w:pPr>
        <w:pStyle w:val="KDParagraf"/>
        <w:spacing w:before="0"/>
        <w:jc w:val="center"/>
        <w:rPr>
          <w:rFonts w:cs="Arial"/>
          <w:lang w:val="ru-RU"/>
        </w:rPr>
      </w:pPr>
      <w:r w:rsidRPr="001B7EB2">
        <w:rPr>
          <w:rFonts w:cs="Arial"/>
          <w:lang w:val="sr-Cyrl-CS"/>
        </w:rPr>
        <w:t>Огранак РБ Колубара, Комерцијални сектор, Дише Ђурђевић бб,11560 Вреоци</w:t>
      </w:r>
      <w:r w:rsidRPr="00532E52">
        <w:rPr>
          <w:rFonts w:cs="Arial"/>
          <w:lang w:val="ru-RU"/>
        </w:rPr>
        <w:t>,</w:t>
      </w:r>
    </w:p>
    <w:p w:rsidR="009A5C9C" w:rsidRPr="00532E52" w:rsidRDefault="009A5C9C" w:rsidP="009A5C9C">
      <w:pPr>
        <w:pStyle w:val="KDParagraf"/>
        <w:spacing w:before="0"/>
        <w:jc w:val="center"/>
        <w:rPr>
          <w:rFonts w:cs="Arial"/>
          <w:lang w:val="ru-RU"/>
        </w:rPr>
      </w:pPr>
      <w:r w:rsidRPr="00532E52">
        <w:rPr>
          <w:rFonts w:cs="Arial"/>
          <w:lang w:val="ru-RU"/>
        </w:rPr>
        <w:t>са назнаком:</w:t>
      </w:r>
    </w:p>
    <w:p w:rsidR="009A5C9C" w:rsidRPr="00532E52" w:rsidRDefault="009A5C9C" w:rsidP="009A5C9C">
      <w:pPr>
        <w:pStyle w:val="KDParagraf"/>
        <w:spacing w:before="0"/>
        <w:jc w:val="center"/>
        <w:rPr>
          <w:rFonts w:cs="Arial"/>
          <w:lang w:val="ru-RU"/>
        </w:rPr>
      </w:pPr>
      <w:r>
        <w:rPr>
          <w:rFonts w:cs="Arial"/>
          <w:lang w:val="ru-RU"/>
        </w:rPr>
        <w:t xml:space="preserve"> </w:t>
      </w:r>
      <w:r w:rsidRPr="00661EC0">
        <w:rPr>
          <w:rFonts w:cs="Arial"/>
          <w:lang w:val="ru-RU"/>
        </w:rPr>
        <w:t>ОПОЗИВ</w:t>
      </w:r>
      <w:r w:rsidRPr="00532E52">
        <w:rPr>
          <w:rFonts w:cs="Arial"/>
          <w:lang w:val="ru-RU"/>
        </w:rPr>
        <w:t xml:space="preserve"> - Понуде за јавну набавку добара: </w:t>
      </w:r>
    </w:p>
    <w:p w:rsidR="009A5C9C" w:rsidRPr="009A5C9C" w:rsidRDefault="009A5C9C" w:rsidP="0053784B">
      <w:pPr>
        <w:pStyle w:val="Title"/>
        <w:jc w:val="left"/>
        <w:rPr>
          <w:rFonts w:cs="Arial"/>
          <w:noProof/>
          <w:sz w:val="22"/>
          <w:szCs w:val="22"/>
          <w:lang w:val="sr-Cyrl-RS"/>
        </w:rPr>
      </w:pPr>
      <w:r>
        <w:rPr>
          <w:rFonts w:cs="Arial"/>
          <w:sz w:val="22"/>
          <w:szCs w:val="22"/>
          <w:lang w:val="ru-RU"/>
        </w:rPr>
        <w:t>»</w:t>
      </w:r>
      <w:r w:rsidR="0053784B" w:rsidRPr="0053784B">
        <w:rPr>
          <w:rFonts w:cs="Arial"/>
          <w:b w:val="0"/>
          <w:noProof/>
          <w:sz w:val="22"/>
          <w:szCs w:val="22"/>
          <w:lang w:val="sr-Cyrl-RS"/>
        </w:rPr>
        <w:t xml:space="preserve"> </w:t>
      </w:r>
      <w:r w:rsidR="0053784B" w:rsidRPr="00183C91">
        <w:rPr>
          <w:rFonts w:cs="Arial"/>
          <w:b w:val="0"/>
          <w:noProof/>
          <w:sz w:val="22"/>
          <w:szCs w:val="22"/>
          <w:lang w:val="sr-Cyrl-RS"/>
        </w:rPr>
        <w:t>Набавка неопходне машинске опреме,репроматеријала и гумене траке за комплетирање трачних транспортера Б-2000</w:t>
      </w:r>
      <w:r>
        <w:rPr>
          <w:rFonts w:cs="Arial"/>
          <w:sz w:val="22"/>
          <w:szCs w:val="22"/>
        </w:rPr>
        <w:t>«</w:t>
      </w:r>
      <w:r w:rsidRPr="001B7EB2">
        <w:rPr>
          <w:rFonts w:cs="Arial"/>
          <w:sz w:val="22"/>
          <w:szCs w:val="22"/>
          <w:lang w:val="ru-RU"/>
        </w:rPr>
        <w:t xml:space="preserve"> - Јавна набавка број: ЈН/4000/0</w:t>
      </w:r>
      <w:r w:rsidR="0053784B">
        <w:rPr>
          <w:rFonts w:cs="Arial"/>
          <w:sz w:val="22"/>
          <w:szCs w:val="22"/>
          <w:lang w:val="ru-RU"/>
        </w:rPr>
        <w:t xml:space="preserve">387/2018 (1662/2018) за партиј </w:t>
      </w:r>
      <w:r>
        <w:rPr>
          <w:rFonts w:cs="Arial"/>
          <w:sz w:val="22"/>
          <w:szCs w:val="22"/>
          <w:lang w:val="ru-RU"/>
        </w:rPr>
        <w:t>број ___</w:t>
      </w:r>
      <w:r w:rsidRPr="001B7EB2">
        <w:rPr>
          <w:rFonts w:cs="Arial"/>
          <w:sz w:val="22"/>
          <w:szCs w:val="22"/>
          <w:lang w:val="ru-RU"/>
        </w:rPr>
        <w:t xml:space="preserve"> – НЕ ОТВАРАТИ</w:t>
      </w:r>
    </w:p>
    <w:p w:rsidR="00243323" w:rsidRPr="00BB381A" w:rsidRDefault="00243323" w:rsidP="00243323">
      <w:pPr>
        <w:pStyle w:val="KDParagraf"/>
        <w:spacing w:before="0"/>
        <w:rPr>
          <w:rFonts w:cs="Arial"/>
          <w:noProof/>
          <w:lang w:val="sr-Cyrl-CS"/>
        </w:rPr>
      </w:pPr>
      <w:r w:rsidRPr="00BB381A">
        <w:rPr>
          <w:rFonts w:cs="Arial"/>
          <w:noProof/>
          <w:lang w:val="sr-Cyrl-C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43323" w:rsidRPr="00BB381A" w:rsidRDefault="00243323" w:rsidP="00243323">
      <w:pPr>
        <w:pStyle w:val="KDKomentar"/>
        <w:spacing w:before="0"/>
        <w:rPr>
          <w:rFonts w:cs="Arial"/>
          <w:i w:val="0"/>
          <w:noProof/>
          <w:color w:val="auto"/>
          <w:sz w:val="22"/>
          <w:szCs w:val="22"/>
          <w:lang w:val="sr-Cyrl-CS"/>
        </w:rPr>
      </w:pPr>
      <w:r w:rsidRPr="00BB381A">
        <w:rPr>
          <w:rFonts w:cs="Arial"/>
          <w:i w:val="0"/>
          <w:noProof/>
          <w:color w:val="auto"/>
          <w:sz w:val="22"/>
          <w:szCs w:val="22"/>
          <w:lang w:val="sr-Cyrl-C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243323" w:rsidRPr="00BB381A" w:rsidRDefault="00243323" w:rsidP="00243323">
      <w:pPr>
        <w:pStyle w:val="KDKomentar"/>
        <w:spacing w:before="0"/>
        <w:rPr>
          <w:rFonts w:cs="Arial"/>
          <w:i w:val="0"/>
          <w:noProof/>
          <w:sz w:val="22"/>
          <w:szCs w:val="22"/>
          <w:lang w:val="sr-Cyrl-CS"/>
        </w:rPr>
      </w:pPr>
    </w:p>
    <w:p w:rsidR="00243323" w:rsidRPr="00670DA7" w:rsidRDefault="00243323" w:rsidP="003A6B72">
      <w:pPr>
        <w:pStyle w:val="KDPodnaslov2"/>
        <w:numPr>
          <w:ilvl w:val="1"/>
          <w:numId w:val="19"/>
        </w:numPr>
        <w:spacing w:before="0" w:after="120"/>
        <w:ind w:left="357" w:hanging="357"/>
        <w:jc w:val="both"/>
        <w:rPr>
          <w:rFonts w:cs="Arial"/>
          <w:noProof/>
          <w:lang w:val="sr-Cyrl-CS"/>
        </w:rPr>
      </w:pPr>
      <w:r w:rsidRPr="00EA48F3">
        <w:rPr>
          <w:rFonts w:cs="Arial"/>
          <w:noProof/>
          <w:lang w:val="sr-Cyrl-CS"/>
        </w:rPr>
        <w:t>Партије</w:t>
      </w:r>
    </w:p>
    <w:p w:rsidR="00243323" w:rsidRPr="00BB381A" w:rsidRDefault="00F7458D" w:rsidP="00243323">
      <w:pPr>
        <w:pStyle w:val="KDParagraf"/>
        <w:spacing w:before="0"/>
        <w:rPr>
          <w:rFonts w:cs="Arial"/>
          <w:noProof/>
          <w:lang w:val="sr-Cyrl-CS"/>
        </w:rPr>
      </w:pPr>
      <w:r>
        <w:rPr>
          <w:rFonts w:cs="Arial"/>
          <w:noProof/>
          <w:lang w:val="sr-Cyrl-CS"/>
        </w:rPr>
        <w:t xml:space="preserve">Набавка је обликована у </w:t>
      </w:r>
      <w:r w:rsidR="00832930">
        <w:rPr>
          <w:rFonts w:cs="Arial"/>
          <w:noProof/>
          <w:lang w:val="sr-Cyrl-CS"/>
        </w:rPr>
        <w:t>2</w:t>
      </w:r>
      <w:r w:rsidR="002A246F">
        <w:rPr>
          <w:rFonts w:cs="Arial"/>
          <w:noProof/>
          <w:lang w:val="sr-Cyrl-CS"/>
        </w:rPr>
        <w:t xml:space="preserve"> (словима: две</w:t>
      </w:r>
      <w:r w:rsidR="00832930">
        <w:rPr>
          <w:rFonts w:cs="Arial"/>
          <w:noProof/>
          <w:lang w:val="sr-Cyrl-CS"/>
        </w:rPr>
        <w:t>) партије</w:t>
      </w:r>
      <w:r>
        <w:rPr>
          <w:rFonts w:cs="Arial"/>
          <w:noProof/>
          <w:lang w:val="sr-Cyrl-CS"/>
        </w:rPr>
        <w:t>.</w:t>
      </w:r>
    </w:p>
    <w:p w:rsidR="00243323" w:rsidRPr="00BB381A" w:rsidRDefault="00243323" w:rsidP="00243323">
      <w:pPr>
        <w:pStyle w:val="KDParagraf"/>
        <w:spacing w:before="0"/>
        <w:rPr>
          <w:rFonts w:cs="Arial"/>
          <w:noProof/>
          <w:lang w:val="sr-Cyrl-CS"/>
        </w:rPr>
      </w:pPr>
      <w:r w:rsidRPr="00BB381A">
        <w:rPr>
          <w:rFonts w:cs="Arial"/>
          <w:noProof/>
          <w:lang w:val="sr-Cyrl-CS"/>
        </w:rPr>
        <w:t>Понуђач може да поднесе понуду за једну или више партија. Понуда мора да обухвати најмање једну целокупну партију.</w:t>
      </w:r>
    </w:p>
    <w:p w:rsidR="00243323" w:rsidRPr="00BB381A" w:rsidRDefault="00243323" w:rsidP="00243323">
      <w:pPr>
        <w:pStyle w:val="KDParagraf"/>
        <w:spacing w:before="0"/>
        <w:rPr>
          <w:rFonts w:cs="Arial"/>
          <w:noProof/>
          <w:lang w:val="sr-Cyrl-CS"/>
        </w:rPr>
      </w:pPr>
      <w:r w:rsidRPr="00BB381A">
        <w:rPr>
          <w:rFonts w:cs="Arial"/>
          <w:noProof/>
          <w:lang w:val="sr-Cyrl-CS"/>
        </w:rPr>
        <w:t>Понуђач је дужан да у понуди наведе да ли се понуда односи на целокупну набавку или само на одређене партије.</w:t>
      </w:r>
    </w:p>
    <w:p w:rsidR="00243323" w:rsidRPr="00BB381A" w:rsidRDefault="00243323" w:rsidP="00243323">
      <w:pPr>
        <w:pStyle w:val="KDParagraf"/>
        <w:spacing w:before="0"/>
        <w:rPr>
          <w:rFonts w:cs="Arial"/>
          <w:noProof/>
          <w:lang w:val="sr-Cyrl-CS"/>
        </w:rPr>
      </w:pPr>
      <w:r w:rsidRPr="00BB381A">
        <w:rPr>
          <w:rFonts w:cs="Arial"/>
          <w:noProof/>
          <w:lang w:val="sr-Cyrl-CS"/>
        </w:rPr>
        <w:t>У случају да понуђач поднесе понуду за две или више партија, она мора бити поднета тако да се може оцењивати за сваку партију посебно.</w:t>
      </w:r>
    </w:p>
    <w:p w:rsidR="00243323" w:rsidRPr="00BB381A" w:rsidRDefault="00243323" w:rsidP="00243323">
      <w:pPr>
        <w:spacing w:before="0"/>
        <w:rPr>
          <w:rFonts w:cs="Arial"/>
          <w:noProof/>
          <w:color w:val="00B0F0"/>
          <w:lang w:val="sr-Cyrl-CS"/>
        </w:rPr>
      </w:pPr>
    </w:p>
    <w:p w:rsidR="00243323" w:rsidRPr="00EA48F3" w:rsidRDefault="00243323" w:rsidP="003A6B72">
      <w:pPr>
        <w:pStyle w:val="KDPodnaslov2"/>
        <w:numPr>
          <w:ilvl w:val="1"/>
          <w:numId w:val="19"/>
        </w:numPr>
        <w:spacing w:before="0" w:after="120"/>
        <w:ind w:left="357" w:hanging="357"/>
        <w:jc w:val="both"/>
        <w:rPr>
          <w:rFonts w:cs="Arial"/>
          <w:noProof/>
          <w:lang w:val="sr-Cyrl-CS"/>
        </w:rPr>
      </w:pPr>
      <w:r w:rsidRPr="00EA48F3">
        <w:rPr>
          <w:rFonts w:cs="Arial"/>
          <w:noProof/>
          <w:lang w:val="sr-Cyrl-CS"/>
        </w:rPr>
        <w:t>Понуда са варијантама</w:t>
      </w:r>
    </w:p>
    <w:p w:rsidR="00243323" w:rsidRPr="00BB381A" w:rsidRDefault="00243323" w:rsidP="00243323">
      <w:pPr>
        <w:tabs>
          <w:tab w:val="num" w:pos="993"/>
        </w:tabs>
        <w:spacing w:before="0"/>
        <w:rPr>
          <w:rFonts w:cs="Arial"/>
          <w:noProof/>
          <w:lang w:val="sr-Cyrl-CS"/>
        </w:rPr>
      </w:pPr>
      <w:r w:rsidRPr="00BB381A">
        <w:rPr>
          <w:rFonts w:cs="Arial"/>
          <w:noProof/>
          <w:lang w:val="sr-Cyrl-CS"/>
        </w:rPr>
        <w:t>Понуда са варијантама није дозвољена.</w:t>
      </w:r>
    </w:p>
    <w:p w:rsidR="00243323" w:rsidRPr="008A0D43" w:rsidRDefault="00243323" w:rsidP="00243323">
      <w:pPr>
        <w:tabs>
          <w:tab w:val="num" w:pos="993"/>
        </w:tabs>
        <w:spacing w:before="0"/>
        <w:rPr>
          <w:rFonts w:cs="Arial"/>
          <w:noProof/>
          <w:lang w:val="sr-Cyrl-CS"/>
        </w:rPr>
      </w:pPr>
    </w:p>
    <w:p w:rsidR="00243323" w:rsidRPr="00EA48F3" w:rsidRDefault="00243323" w:rsidP="003A6B72">
      <w:pPr>
        <w:pStyle w:val="KDPodnaslov2"/>
        <w:numPr>
          <w:ilvl w:val="1"/>
          <w:numId w:val="19"/>
        </w:numPr>
        <w:spacing w:before="0" w:after="120"/>
        <w:ind w:left="357" w:hanging="357"/>
        <w:jc w:val="both"/>
        <w:rPr>
          <w:rFonts w:cs="Arial"/>
          <w:noProof/>
          <w:lang w:val="sr-Cyrl-CS"/>
        </w:rPr>
      </w:pPr>
      <w:r w:rsidRPr="00EA48F3">
        <w:rPr>
          <w:rFonts w:cs="Arial"/>
          <w:noProof/>
          <w:lang w:val="sr-Cyrl-CS"/>
        </w:rPr>
        <w:t>Подношење понуде са подизвођачима</w:t>
      </w:r>
    </w:p>
    <w:p w:rsidR="00243323" w:rsidRPr="00BB381A" w:rsidRDefault="00243323" w:rsidP="00243323">
      <w:pPr>
        <w:pStyle w:val="KDParagraf"/>
        <w:spacing w:before="0"/>
        <w:rPr>
          <w:rFonts w:cs="Arial"/>
          <w:noProof/>
          <w:lang w:val="sr-Cyrl-CS"/>
        </w:rPr>
      </w:pPr>
      <w:r w:rsidRPr="00BB381A">
        <w:rPr>
          <w:rFonts w:cs="Arial"/>
          <w:noProof/>
          <w:lang w:val="sr-Cyrl-C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9A5C9C" w:rsidRPr="00013DDD" w:rsidRDefault="00243323" w:rsidP="007108E7">
      <w:pPr>
        <w:pStyle w:val="KDParagraf"/>
        <w:spacing w:before="0"/>
        <w:rPr>
          <w:rFonts w:cs="Arial"/>
          <w:noProof/>
          <w:lang w:val="sr-Latn-RS"/>
        </w:rPr>
      </w:pPr>
      <w:r w:rsidRPr="00BB381A">
        <w:rPr>
          <w:rFonts w:cs="Arial"/>
          <w:noProof/>
          <w:lang w:val="sr-Cyrl-CS"/>
        </w:rPr>
        <w:lastRenderedPageBreak/>
        <w:t>- назив подизвођача, а уколико уговор између наручиоца и понуђача буде закључен, тај подизвођач ће бити наведен у уговору;</w:t>
      </w:r>
    </w:p>
    <w:p w:rsidR="00243323" w:rsidRPr="00BB381A" w:rsidRDefault="00243323" w:rsidP="007108E7">
      <w:pPr>
        <w:pStyle w:val="KDParagraf"/>
        <w:spacing w:before="0"/>
        <w:rPr>
          <w:rFonts w:cs="Arial"/>
          <w:noProof/>
          <w:lang w:val="sr-Cyrl-CS"/>
        </w:rPr>
      </w:pPr>
      <w:r w:rsidRPr="00BB381A">
        <w:rPr>
          <w:rFonts w:cs="Arial"/>
          <w:noProof/>
          <w:lang w:val="sr-Cyrl-C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43323" w:rsidRPr="00BB381A" w:rsidRDefault="00243323" w:rsidP="00243323">
      <w:pPr>
        <w:pStyle w:val="KDParagraf"/>
        <w:spacing w:before="0"/>
        <w:rPr>
          <w:rFonts w:cs="Arial"/>
          <w:noProof/>
          <w:lang w:val="sr-Cyrl-CS"/>
        </w:rPr>
      </w:pPr>
      <w:r>
        <w:rPr>
          <w:rFonts w:cs="Arial"/>
          <w:noProof/>
          <w:lang w:val="sr-Cyrl-CS"/>
        </w:rPr>
        <w:t>Понуђач у потпуности одговара Н</w:t>
      </w:r>
      <w:r w:rsidRPr="00BB381A">
        <w:rPr>
          <w:rFonts w:cs="Arial"/>
          <w:noProof/>
          <w:lang w:val="sr-Cyrl-CS"/>
        </w:rPr>
        <w:t>аручиоцу за извршење уговорене набавке, без обзира на број подизвођач</w:t>
      </w:r>
      <w:r>
        <w:rPr>
          <w:rFonts w:cs="Arial"/>
          <w:noProof/>
          <w:lang w:val="sr-Cyrl-CS"/>
        </w:rPr>
        <w:t>а и обавезан је да Н</w:t>
      </w:r>
      <w:r w:rsidRPr="00BB381A">
        <w:rPr>
          <w:rFonts w:cs="Arial"/>
          <w:noProof/>
          <w:lang w:val="sr-Cyrl-CS"/>
        </w:rPr>
        <w:t>аручиоцу, на његов захтев, омогући приступ код подизвођача ради утврђивања испуњености услова.</w:t>
      </w:r>
    </w:p>
    <w:p w:rsidR="008A0D43" w:rsidRPr="004B6CB7" w:rsidRDefault="00243323" w:rsidP="00243323">
      <w:pPr>
        <w:pStyle w:val="KDParagraf"/>
        <w:spacing w:before="0"/>
        <w:rPr>
          <w:rFonts w:cs="Arial"/>
          <w:noProof/>
          <w:lang w:val="sr-Cyrl-CS"/>
        </w:rPr>
      </w:pPr>
      <w:r w:rsidRPr="00BB381A">
        <w:rPr>
          <w:rFonts w:cs="Arial"/>
          <w:noProof/>
          <w:lang w:val="sr-Cyrl-CS"/>
        </w:rPr>
        <w:t xml:space="preserve">Обавеза понуђача је да за подизвођача достави доказе о испуњености обавезних услова из члана 75. Закона наведених у одељку Услови за учешће из члана 75. и 76. Закона и Упутство како се доказује испуњеност тих услова. </w:t>
      </w:r>
    </w:p>
    <w:p w:rsidR="00BD2553" w:rsidRPr="00F87FD6" w:rsidRDefault="00832930" w:rsidP="00243323">
      <w:pPr>
        <w:pStyle w:val="KDParagraf"/>
        <w:spacing w:before="0"/>
        <w:rPr>
          <w:rFonts w:cs="Arial"/>
          <w:noProof/>
          <w:lang w:val="sr-Cyrl-CS"/>
        </w:rPr>
      </w:pPr>
      <w:r>
        <w:rPr>
          <w:rFonts w:cs="Arial"/>
          <w:noProof/>
          <w:lang w:val="sr-Cyrl-CS"/>
        </w:rPr>
        <w:t>Додатне услове П</w:t>
      </w:r>
      <w:r w:rsidR="00243323" w:rsidRPr="00BB381A">
        <w:rPr>
          <w:rFonts w:cs="Arial"/>
          <w:noProof/>
          <w:lang w:val="sr-Cyrl-CS"/>
        </w:rPr>
        <w:t>онуђач испуњава самостално, без обзира на агажовање подизвођача.</w:t>
      </w:r>
    </w:p>
    <w:p w:rsidR="00243323" w:rsidRPr="00BB381A" w:rsidRDefault="00243323" w:rsidP="00243323">
      <w:pPr>
        <w:pStyle w:val="KDParagraf"/>
        <w:spacing w:before="0"/>
        <w:rPr>
          <w:rFonts w:cs="Arial"/>
          <w:noProof/>
          <w:lang w:val="sr-Cyrl-CS"/>
        </w:rPr>
      </w:pPr>
      <w:r w:rsidRPr="00BB381A">
        <w:rPr>
          <w:rFonts w:cs="Arial"/>
          <w:noProof/>
          <w:lang w:val="sr-Cyrl-CS"/>
        </w:rPr>
        <w:t>Све обрасц</w:t>
      </w:r>
      <w:r>
        <w:rPr>
          <w:rFonts w:cs="Arial"/>
          <w:noProof/>
          <w:lang w:val="sr-Cyrl-CS"/>
        </w:rPr>
        <w:t>е у понуди потписује и оверава П</w:t>
      </w:r>
      <w:r w:rsidRPr="00BB381A">
        <w:rPr>
          <w:rFonts w:cs="Arial"/>
          <w:noProof/>
          <w:lang w:val="sr-Cyrl-CS"/>
        </w:rPr>
        <w:t>онуђач, изузев образаца под пуном материјалном и кривичном одговорношћу,које попуњава, потписује и оверава сваки подизвођач у своје име.</w:t>
      </w:r>
    </w:p>
    <w:p w:rsidR="00C92CAB" w:rsidRPr="00BD2553" w:rsidRDefault="00243323" w:rsidP="00243323">
      <w:pPr>
        <w:pStyle w:val="KDParagraf"/>
        <w:spacing w:before="0"/>
        <w:rPr>
          <w:rFonts w:cs="Arial"/>
          <w:noProof/>
          <w:lang w:val="sr-Cyrl-CS"/>
        </w:rPr>
      </w:pPr>
      <w:r w:rsidRPr="00BB381A">
        <w:rPr>
          <w:rFonts w:cs="Arial"/>
          <w:noProof/>
          <w:lang w:val="sr-Cyrl-CS"/>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43323" w:rsidRPr="00BB381A" w:rsidRDefault="00832930" w:rsidP="00243323">
      <w:pPr>
        <w:pStyle w:val="KDParagraf"/>
        <w:spacing w:before="0"/>
        <w:rPr>
          <w:rFonts w:cs="Arial"/>
          <w:noProof/>
          <w:lang w:val="sr-Cyrl-CS"/>
        </w:rPr>
      </w:pPr>
      <w:r>
        <w:rPr>
          <w:rFonts w:cs="Arial"/>
          <w:noProof/>
          <w:lang w:val="sr-Cyrl-CS"/>
        </w:rPr>
        <w:t>Понуђач</w:t>
      </w:r>
      <w:r w:rsidR="00243323" w:rsidRPr="00BB381A">
        <w:rPr>
          <w:rFonts w:cs="Arial"/>
          <w:noProof/>
          <w:lang w:val="sr-Cyrl-CS"/>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w:t>
      </w:r>
      <w:r>
        <w:rPr>
          <w:rFonts w:cs="Arial"/>
          <w:noProof/>
          <w:lang w:val="sr-Cyrl-CS"/>
        </w:rPr>
        <w:t xml:space="preserve">претходну сагласност Наручиоца. </w:t>
      </w:r>
      <w:r w:rsidR="00243323" w:rsidRPr="00BB381A">
        <w:rPr>
          <w:rFonts w:cs="Arial"/>
          <w:noProof/>
          <w:lang w:val="sr-Cyrl-CS"/>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43323" w:rsidRPr="00BB381A" w:rsidRDefault="00243323" w:rsidP="00243323">
      <w:pPr>
        <w:pStyle w:val="KDParagraf"/>
        <w:spacing w:before="0"/>
        <w:rPr>
          <w:rFonts w:cs="Arial"/>
          <w:noProof/>
          <w:lang w:val="sr-Cyrl-CS" w:bidi="en-US"/>
        </w:rPr>
      </w:pPr>
      <w:r w:rsidRPr="00BB381A">
        <w:rPr>
          <w:rFonts w:cs="Arial"/>
          <w:noProof/>
          <w:lang w:val="sr-Cyrl-CS"/>
        </w:rPr>
        <w:t>Наручилац</w:t>
      </w:r>
      <w:r w:rsidRPr="00BB381A">
        <w:rPr>
          <w:rFonts w:cs="Arial"/>
          <w:noProof/>
          <w:lang w:val="sr-Cyrl-CS" w:bidi="en-US"/>
        </w:rPr>
        <w:t xml:space="preserve"> у овом поступку не предвиђа примену одредби става 9. и 10. члана 80. Закона.</w:t>
      </w:r>
    </w:p>
    <w:p w:rsidR="00243323" w:rsidRPr="00BB381A" w:rsidRDefault="00243323" w:rsidP="00243323">
      <w:pPr>
        <w:pStyle w:val="KDParagraf"/>
        <w:spacing w:before="0"/>
        <w:rPr>
          <w:rFonts w:cs="Arial"/>
          <w:noProof/>
          <w:color w:val="00B0F0"/>
          <w:sz w:val="24"/>
          <w:szCs w:val="24"/>
          <w:lang w:val="sr-Cyrl-CS" w:bidi="en-US"/>
        </w:rPr>
      </w:pPr>
    </w:p>
    <w:p w:rsidR="00243323" w:rsidRPr="009A5C9C" w:rsidRDefault="00243323" w:rsidP="003A6B72">
      <w:pPr>
        <w:pStyle w:val="KDPodnaslov2"/>
        <w:numPr>
          <w:ilvl w:val="1"/>
          <w:numId w:val="19"/>
        </w:numPr>
        <w:spacing w:before="0" w:after="120"/>
        <w:ind w:left="357" w:hanging="357"/>
        <w:jc w:val="both"/>
        <w:rPr>
          <w:rFonts w:cs="Arial"/>
          <w:noProof/>
          <w:lang w:val="sr-Cyrl-CS"/>
        </w:rPr>
      </w:pPr>
      <w:r w:rsidRPr="009A5C9C">
        <w:rPr>
          <w:rFonts w:cs="Arial"/>
          <w:noProof/>
          <w:lang w:val="sr-Cyrl-CS"/>
        </w:rPr>
        <w:t>Подношење заједничке понуде</w:t>
      </w:r>
    </w:p>
    <w:p w:rsidR="00243323" w:rsidRPr="00BB381A" w:rsidRDefault="00243323" w:rsidP="00243323">
      <w:pPr>
        <w:pStyle w:val="KDParagraf"/>
        <w:spacing w:before="0"/>
        <w:rPr>
          <w:rFonts w:cs="Arial"/>
          <w:noProof/>
          <w:lang w:val="sr-Cyrl-CS"/>
        </w:rPr>
      </w:pPr>
      <w:r w:rsidRPr="00BB381A">
        <w:rPr>
          <w:rFonts w:cs="Arial"/>
          <w:noProof/>
          <w:lang w:val="sr-Cyrl-CS"/>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w:t>
      </w:r>
      <w:r w:rsidR="00732747">
        <w:rPr>
          <w:rFonts w:cs="Arial"/>
          <w:noProof/>
          <w:lang w:val="sr-Cyrl-CS"/>
        </w:rPr>
        <w:t>ом</w:t>
      </w:r>
      <w:r w:rsidRPr="00BB381A">
        <w:rPr>
          <w:rFonts w:cs="Arial"/>
          <w:noProof/>
          <w:lang w:val="sr-Cyrl-CS"/>
        </w:rPr>
        <w:t xml:space="preserve"> 81. став 4. и 5.</w:t>
      </w:r>
      <w:r w:rsidR="00832930">
        <w:rPr>
          <w:rFonts w:cs="Arial"/>
          <w:noProof/>
          <w:lang w:val="sr-Cyrl-CS"/>
        </w:rPr>
        <w:t xml:space="preserve"> Закона</w:t>
      </w:r>
      <w:r w:rsidRPr="00BB381A">
        <w:rPr>
          <w:rFonts w:cs="Arial"/>
          <w:noProof/>
          <w:lang w:val="sr-Cyrl-CS"/>
        </w:rPr>
        <w:t xml:space="preserve"> и то: </w:t>
      </w:r>
    </w:p>
    <w:p w:rsidR="00243323" w:rsidRPr="00BB381A" w:rsidRDefault="00243323" w:rsidP="00243323">
      <w:pPr>
        <w:pStyle w:val="KDNabrajanje"/>
        <w:spacing w:before="0"/>
        <w:rPr>
          <w:rFonts w:cs="Arial"/>
          <w:noProof/>
          <w:lang w:val="sr-Cyrl-CS"/>
        </w:rPr>
      </w:pPr>
      <w:r w:rsidRPr="00BB381A">
        <w:rPr>
          <w:rFonts w:cs="Arial"/>
          <w:noProof/>
          <w:lang w:val="sr-Cyrl-CS"/>
        </w:rPr>
        <w:t>податке о члану групе који ће бити Носилац посла, односно који ће поднети понуду и који ће заступати групу понуђача пред Наручиоцем;</w:t>
      </w:r>
    </w:p>
    <w:p w:rsidR="00243323" w:rsidRPr="00BB381A" w:rsidRDefault="00243323" w:rsidP="00243323">
      <w:pPr>
        <w:pStyle w:val="KDNabrajanje"/>
        <w:spacing w:before="0"/>
        <w:rPr>
          <w:rFonts w:cs="Arial"/>
          <w:noProof/>
          <w:lang w:val="sr-Cyrl-CS"/>
        </w:rPr>
      </w:pPr>
      <w:r w:rsidRPr="00BB381A">
        <w:rPr>
          <w:rFonts w:cs="Arial"/>
          <w:noProof/>
          <w:lang w:val="sr-Cyrl-CS"/>
        </w:rPr>
        <w:t>опис послова сваког од понуђача из групе понуђача у извршењу уговора.</w:t>
      </w:r>
    </w:p>
    <w:p w:rsidR="00750114" w:rsidRDefault="00750114" w:rsidP="00750114">
      <w:pPr>
        <w:pStyle w:val="KDParagraf"/>
        <w:spacing w:before="0" w:after="60"/>
        <w:rPr>
          <w:rFonts w:cs="Arial"/>
          <w:noProof/>
          <w:lang w:val="sr-Cyrl-CS"/>
        </w:rPr>
      </w:pPr>
      <w:r w:rsidRPr="00BB381A">
        <w:rPr>
          <w:rFonts w:cs="Arial"/>
          <w:noProof/>
          <w:lang w:val="sr-Cyrl-CS"/>
        </w:rPr>
        <w:t>Сваки Понуђач из групе понуђача  која подноси заједничку понуду мора да испуњава обавезне услове из члана 75.</w:t>
      </w:r>
      <w:r>
        <w:rPr>
          <w:rFonts w:eastAsia="Lucida Sans Unicode" w:cs="Arial"/>
          <w:kern w:val="1"/>
          <w:lang w:val="ru-RU" w:eastAsia="hi-IN" w:bidi="hi-IN"/>
        </w:rPr>
        <w:t>с</w:t>
      </w:r>
      <w:r w:rsidRPr="00CF61D7">
        <w:rPr>
          <w:rFonts w:eastAsia="Lucida Sans Unicode" w:cs="Arial"/>
          <w:kern w:val="1"/>
          <w:lang w:val="ru-RU" w:eastAsia="hi-IN" w:bidi="hi-IN"/>
        </w:rPr>
        <w:t>тав1. тачка 1), 2) и 4) Закона</w:t>
      </w:r>
      <w:r w:rsidRPr="00BB381A">
        <w:rPr>
          <w:rFonts w:cs="Arial"/>
          <w:noProof/>
          <w:lang w:val="sr-Cyrl-CS"/>
        </w:rPr>
        <w:t>,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243323" w:rsidRPr="00BB381A" w:rsidRDefault="00243323" w:rsidP="00243323">
      <w:pPr>
        <w:pStyle w:val="KDParagraf"/>
        <w:spacing w:before="0"/>
        <w:rPr>
          <w:rFonts w:cs="Arial"/>
          <w:noProof/>
          <w:color w:val="00B0F0"/>
          <w:lang w:val="sr-Cyrl-CS" w:bidi="en-US"/>
        </w:rPr>
      </w:pPr>
      <w:r w:rsidRPr="00BB381A">
        <w:rPr>
          <w:rFonts w:cs="Arial"/>
          <w:noProof/>
          <w:lang w:val="sr-Cyrl-CS" w:bidi="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43323" w:rsidRPr="00BB381A" w:rsidRDefault="00243323" w:rsidP="00243323">
      <w:pPr>
        <w:pStyle w:val="KDParagraf"/>
        <w:spacing w:before="0"/>
        <w:rPr>
          <w:rFonts w:cs="Arial"/>
          <w:noProof/>
          <w:lang w:val="sr-Cyrl-CS" w:bidi="en-US"/>
        </w:rPr>
      </w:pPr>
      <w:r w:rsidRPr="00BB381A">
        <w:rPr>
          <w:rFonts w:cs="Arial"/>
          <w:noProof/>
          <w:lang w:val="sr-Cyrl-CS" w:bidi="en-US"/>
        </w:rPr>
        <w:t>Понуђачи из групе понуђача одговорају неограничено солидарно према Наручиоцу.</w:t>
      </w:r>
    </w:p>
    <w:p w:rsidR="00243323" w:rsidRPr="00BB381A" w:rsidRDefault="00243323" w:rsidP="00243323">
      <w:pPr>
        <w:pStyle w:val="KDParagraf"/>
        <w:spacing w:before="0"/>
        <w:rPr>
          <w:rFonts w:cs="Arial"/>
          <w:noProof/>
          <w:lang w:val="sr-Cyrl-CS" w:bidi="en-US"/>
        </w:rPr>
      </w:pPr>
    </w:p>
    <w:p w:rsidR="00243323" w:rsidRPr="00732747" w:rsidRDefault="00243323" w:rsidP="003A6B72">
      <w:pPr>
        <w:pStyle w:val="KDPodnaslov2"/>
        <w:numPr>
          <w:ilvl w:val="1"/>
          <w:numId w:val="19"/>
        </w:numPr>
        <w:spacing w:before="0" w:after="120"/>
        <w:ind w:left="357" w:hanging="357"/>
        <w:jc w:val="both"/>
        <w:rPr>
          <w:rFonts w:cs="Arial"/>
          <w:noProof/>
          <w:lang w:val="sr-Cyrl-CS"/>
        </w:rPr>
      </w:pPr>
      <w:r w:rsidRPr="00BB381A">
        <w:rPr>
          <w:rFonts w:cs="Arial"/>
          <w:noProof/>
          <w:lang w:val="sr-Cyrl-CS"/>
        </w:rPr>
        <w:t>Понуђена цена</w:t>
      </w:r>
    </w:p>
    <w:p w:rsidR="00243323" w:rsidRPr="00656801" w:rsidRDefault="007108E7" w:rsidP="00243323">
      <w:pPr>
        <w:pStyle w:val="KDParagraf"/>
        <w:spacing w:before="0"/>
        <w:rPr>
          <w:rFonts w:cs="Arial"/>
          <w:noProof/>
          <w:lang w:val="sr-Cyrl-CS"/>
        </w:rPr>
      </w:pPr>
      <w:r w:rsidRPr="007108E7">
        <w:rPr>
          <w:rFonts w:cs="Arial"/>
          <w:noProof/>
          <w:kern w:val="3"/>
          <w:lang w:val="sr-Cyrl-CS"/>
        </w:rPr>
        <w:t xml:space="preserve">Цена се исказује у динарима </w:t>
      </w:r>
      <w:r w:rsidRPr="00656801">
        <w:rPr>
          <w:rFonts w:cs="Arial"/>
          <w:noProof/>
          <w:kern w:val="3"/>
          <w:lang w:val="sr-Cyrl-CS"/>
        </w:rPr>
        <w:t>(РСД), без пореза на додату вредност или у еврима (ЕУР).</w:t>
      </w:r>
    </w:p>
    <w:p w:rsidR="00243323" w:rsidRPr="00BB381A" w:rsidRDefault="00243323" w:rsidP="00243323">
      <w:pPr>
        <w:pStyle w:val="KDParagraf"/>
        <w:spacing w:before="0"/>
        <w:rPr>
          <w:rFonts w:cs="Arial"/>
          <w:noProof/>
          <w:lang w:val="sr-Cyrl-CS"/>
        </w:rPr>
      </w:pPr>
      <w:r w:rsidRPr="00BB381A">
        <w:rPr>
          <w:rFonts w:cs="Arial"/>
          <w:noProof/>
          <w:lang w:val="sr-Cyrl-C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w:t>
      </w:r>
      <w:r w:rsidRPr="00BB381A">
        <w:rPr>
          <w:rFonts w:cs="Arial"/>
          <w:noProof/>
          <w:sz w:val="24"/>
          <w:szCs w:val="24"/>
          <w:lang w:val="sr-Cyrl-CS"/>
        </w:rPr>
        <w:t xml:space="preserve"> на </w:t>
      </w:r>
      <w:r w:rsidRPr="00BB381A">
        <w:rPr>
          <w:rFonts w:cs="Arial"/>
          <w:noProof/>
          <w:lang w:val="sr-Cyrl-CS"/>
        </w:rPr>
        <w:t xml:space="preserve">додату вредност. </w:t>
      </w:r>
    </w:p>
    <w:p w:rsidR="00243323" w:rsidRPr="00BB381A" w:rsidRDefault="00243323" w:rsidP="00243323">
      <w:pPr>
        <w:pStyle w:val="KDParagraf"/>
        <w:spacing w:before="0"/>
        <w:rPr>
          <w:rFonts w:cs="Arial"/>
          <w:noProof/>
          <w:lang w:val="sr-Cyrl-CS"/>
        </w:rPr>
      </w:pPr>
      <w:r w:rsidRPr="00BB381A">
        <w:rPr>
          <w:rFonts w:cs="Arial"/>
          <w:noProof/>
          <w:lang w:val="sr-Cyrl-C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43323" w:rsidRDefault="00243323" w:rsidP="00243323">
      <w:pPr>
        <w:pStyle w:val="KDParagraf"/>
        <w:spacing w:before="0"/>
        <w:rPr>
          <w:rFonts w:cs="Arial"/>
          <w:noProof/>
          <w:lang w:val="sr-Cyrl-CS"/>
        </w:rPr>
      </w:pPr>
      <w:r w:rsidRPr="00BB381A">
        <w:rPr>
          <w:rFonts w:cs="Arial"/>
          <w:noProof/>
          <w:lang w:val="sr-Cyrl-CS"/>
        </w:rPr>
        <w:t>Понуда која је изражена у две валуте, сматраће се неприхватљивом.</w:t>
      </w:r>
    </w:p>
    <w:p w:rsidR="007108E7" w:rsidRPr="00656801" w:rsidRDefault="007108E7" w:rsidP="007108E7">
      <w:pPr>
        <w:widowControl w:val="0"/>
        <w:tabs>
          <w:tab w:val="left" w:pos="567"/>
          <w:tab w:val="left" w:pos="7605"/>
        </w:tabs>
        <w:suppressAutoHyphens/>
        <w:autoSpaceDE w:val="0"/>
        <w:autoSpaceDN w:val="0"/>
        <w:spacing w:before="0"/>
        <w:rPr>
          <w:rFonts w:cs="Arial"/>
          <w:lang w:val="sr-Cyrl-CS"/>
        </w:rPr>
      </w:pPr>
      <w:r w:rsidRPr="00656801">
        <w:rPr>
          <w:rFonts w:cs="Arial"/>
          <w:lang w:val="sr-Cyrl-CS"/>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7108E7" w:rsidRPr="007108E7" w:rsidRDefault="007108E7" w:rsidP="007108E7">
      <w:pPr>
        <w:widowControl w:val="0"/>
        <w:tabs>
          <w:tab w:val="left" w:pos="567"/>
        </w:tabs>
        <w:suppressAutoHyphens/>
        <w:autoSpaceDE w:val="0"/>
        <w:autoSpaceDN w:val="0"/>
        <w:spacing w:before="0" w:after="60"/>
        <w:rPr>
          <w:rFonts w:cs="Arial"/>
          <w:noProof/>
          <w:color w:val="000000"/>
          <w:lang w:val="sr-Cyrl-CS"/>
        </w:rPr>
      </w:pPr>
      <w:r w:rsidRPr="007108E7">
        <w:rPr>
          <w:rFonts w:cs="Arial"/>
          <w:noProof/>
          <w:color w:val="000000"/>
          <w:lang w:val="sr-Cyrl-CS"/>
        </w:rPr>
        <w:t>Понуђена цена укључује све трошкове реализације предмета набавке до места испоруке, као и све зависне трошкове као што су (трошкови транспорта,осигурања,царине,трошкови пријемног испитивања,трошкови стручног тима Наручиоца за пријем, трошкови прибављања средстава финансијског обезбеђења и др.)</w:t>
      </w:r>
    </w:p>
    <w:p w:rsidR="00243323" w:rsidRPr="007108E7" w:rsidRDefault="007108E7" w:rsidP="007108E7">
      <w:pPr>
        <w:pStyle w:val="KDParagraf"/>
        <w:spacing w:before="0"/>
        <w:rPr>
          <w:rFonts w:cs="Arial"/>
          <w:noProof/>
          <w:lang w:val="sr-Cyrl-CS"/>
        </w:rPr>
      </w:pPr>
      <w:r w:rsidRPr="00BB125C">
        <w:rPr>
          <w:rFonts w:cs="Arial"/>
          <w:noProof/>
          <w:lang w:val="sr-Cyrl-CS"/>
        </w:rPr>
        <w:t>Ако понуђена цена укључује увозну царину и друге дажбине, понуђач је дужан да тај део одвојено искаже у динарима.</w:t>
      </w:r>
    </w:p>
    <w:p w:rsidR="00243323" w:rsidRDefault="00243323" w:rsidP="00243323">
      <w:pPr>
        <w:pStyle w:val="KDParagraf"/>
        <w:spacing w:before="0"/>
        <w:rPr>
          <w:rFonts w:cs="Arial"/>
          <w:noProof/>
          <w:lang w:val="sr-Latn-RS"/>
        </w:rPr>
      </w:pPr>
      <w:r w:rsidRPr="00BB381A">
        <w:rPr>
          <w:rFonts w:cs="Arial"/>
          <w:noProof/>
          <w:lang w:val="sr-Cyrl-CS"/>
        </w:rPr>
        <w:lastRenderedPageBreak/>
        <w:t>Ако је у понуди исказана неуобичајено ниска цена, Наручилац ће поступити у складу са чланом 92. Закона.</w:t>
      </w:r>
    </w:p>
    <w:p w:rsidR="00C975C7" w:rsidRPr="00014432" w:rsidRDefault="00C975C7" w:rsidP="00243323">
      <w:pPr>
        <w:pStyle w:val="KDParagraf"/>
        <w:spacing w:before="0"/>
        <w:rPr>
          <w:rStyle w:val="Emphasis"/>
          <w:rFonts w:cs="Arial"/>
          <w:i w:val="0"/>
          <w:iCs w:val="0"/>
          <w:noProof/>
          <w:lang w:val="sr-Cyrl-RS"/>
        </w:rPr>
      </w:pPr>
    </w:p>
    <w:p w:rsidR="00243323" w:rsidRPr="00732747" w:rsidRDefault="00243323" w:rsidP="00732747">
      <w:pPr>
        <w:pStyle w:val="KDPodnaslov2"/>
        <w:spacing w:before="0" w:after="120"/>
        <w:jc w:val="both"/>
        <w:rPr>
          <w:rFonts w:cs="Arial"/>
          <w:noProof/>
          <w:lang w:val="sr-Cyrl-CS"/>
        </w:rPr>
      </w:pPr>
      <w:r w:rsidRPr="008E493D">
        <w:rPr>
          <w:rFonts w:cs="Arial"/>
          <w:noProof/>
          <w:lang w:val="sr-Cyrl-CS"/>
        </w:rPr>
        <w:t>6.12</w:t>
      </w:r>
      <w:r w:rsidR="007108E7">
        <w:rPr>
          <w:rFonts w:cs="Arial"/>
          <w:noProof/>
          <w:lang w:val="sr-Cyrl-CS"/>
        </w:rPr>
        <w:t xml:space="preserve">  </w:t>
      </w:r>
      <w:r w:rsidRPr="008E493D">
        <w:rPr>
          <w:rFonts w:cs="Arial"/>
          <w:noProof/>
          <w:lang w:val="sr-Cyrl-CS"/>
        </w:rPr>
        <w:t>Начин и услови плаћања</w:t>
      </w:r>
    </w:p>
    <w:p w:rsidR="00925AA1" w:rsidRDefault="00750114" w:rsidP="00E5369C">
      <w:pPr>
        <w:pStyle w:val="KDParagraf"/>
        <w:spacing w:before="0"/>
        <w:rPr>
          <w:rFonts w:cs="Arial"/>
          <w:bCs/>
          <w:iCs/>
          <w:noProof/>
          <w:lang w:val="sr-Cyrl-CS"/>
        </w:rPr>
      </w:pPr>
      <w:r w:rsidRPr="008E493D">
        <w:rPr>
          <w:rFonts w:eastAsia="Calibri" w:cs="Arial"/>
          <w:noProof/>
          <w:lang w:val="sr-Cyrl-CS"/>
        </w:rPr>
        <w:t>Плаћање добара који су предмет ове јавне набавке Наручилац ће извр</w:t>
      </w:r>
      <w:r>
        <w:rPr>
          <w:rFonts w:eastAsia="Calibri" w:cs="Arial"/>
          <w:noProof/>
          <w:lang w:val="sr-Cyrl-CS"/>
        </w:rPr>
        <w:t>шити на текући рачун Понуђача</w:t>
      </w:r>
      <w:r w:rsidR="0003378E">
        <w:rPr>
          <w:rFonts w:cs="Arial"/>
          <w:bCs/>
          <w:iCs/>
          <w:noProof/>
          <w:lang w:val="sr-Cyrl-CS"/>
        </w:rPr>
        <w:t xml:space="preserve">, </w:t>
      </w:r>
      <w:r w:rsidRPr="00E046BE">
        <w:rPr>
          <w:rFonts w:cs="Arial"/>
          <w:bCs/>
          <w:iCs/>
          <w:noProof/>
          <w:lang w:val="sr-Cyrl-CS"/>
        </w:rPr>
        <w:t xml:space="preserve">након сваке испоруке, у року </w:t>
      </w:r>
      <w:r>
        <w:rPr>
          <w:rFonts w:cs="Arial"/>
          <w:bCs/>
          <w:iCs/>
          <w:noProof/>
          <w:lang w:val="sr-Cyrl-CS"/>
        </w:rPr>
        <w:t xml:space="preserve">који не може бити дужи  </w:t>
      </w:r>
      <w:r w:rsidRPr="000726BA">
        <w:rPr>
          <w:rFonts w:cs="Arial"/>
          <w:bCs/>
          <w:iCs/>
          <w:noProof/>
          <w:lang w:val="sr-Cyrl-CS"/>
        </w:rPr>
        <w:t>од</w:t>
      </w:r>
      <w:r w:rsidRPr="00E046BE">
        <w:rPr>
          <w:rFonts w:cs="Arial"/>
          <w:bCs/>
          <w:iCs/>
          <w:noProof/>
          <w:lang w:val="sr-Cyrl-CS"/>
        </w:rPr>
        <w:t xml:space="preserve"> 45 (</w:t>
      </w:r>
      <w:r>
        <w:rPr>
          <w:rFonts w:cs="Arial"/>
          <w:bCs/>
          <w:iCs/>
          <w:noProof/>
          <w:lang w:val="sr-Cyrl-CS"/>
        </w:rPr>
        <w:t xml:space="preserve">словима: </w:t>
      </w:r>
      <w:r w:rsidRPr="00E046BE">
        <w:rPr>
          <w:rFonts w:cs="Arial"/>
          <w:bCs/>
          <w:iCs/>
          <w:noProof/>
          <w:lang w:val="sr-Cyrl-CS"/>
        </w:rPr>
        <w:t>четрдесетпет) дана од</w:t>
      </w:r>
      <w:r>
        <w:rPr>
          <w:rFonts w:cs="Arial"/>
          <w:bCs/>
          <w:iCs/>
          <w:noProof/>
          <w:lang w:val="sr-Cyrl-CS"/>
        </w:rPr>
        <w:t xml:space="preserve"> дана</w:t>
      </w:r>
      <w:r w:rsidRPr="00E046BE">
        <w:rPr>
          <w:rFonts w:cs="Arial"/>
          <w:bCs/>
          <w:iCs/>
          <w:noProof/>
          <w:lang w:val="sr-Cyrl-CS"/>
        </w:rPr>
        <w:t xml:space="preserve"> пријема исправног рачуна</w:t>
      </w:r>
      <w:r>
        <w:rPr>
          <w:rFonts w:cs="Arial"/>
          <w:bCs/>
          <w:iCs/>
          <w:noProof/>
          <w:lang w:val="sr-Cyrl-CS"/>
        </w:rPr>
        <w:t xml:space="preserve"> на писарници Н</w:t>
      </w:r>
      <w:r w:rsidRPr="006B7446">
        <w:rPr>
          <w:rFonts w:cs="Arial"/>
          <w:bCs/>
          <w:iCs/>
          <w:noProof/>
          <w:lang w:val="sr-Cyrl-CS"/>
        </w:rPr>
        <w:t>аручиоца</w:t>
      </w:r>
      <w:r w:rsidR="00E5369C">
        <w:rPr>
          <w:rFonts w:cs="Arial"/>
          <w:bCs/>
          <w:iCs/>
          <w:noProof/>
          <w:lang w:val="sr-Cyrl-CS"/>
        </w:rPr>
        <w:t>.</w:t>
      </w:r>
    </w:p>
    <w:p w:rsidR="00E5369C" w:rsidRDefault="00E5369C" w:rsidP="00E5369C">
      <w:pPr>
        <w:pStyle w:val="KDParagraf"/>
        <w:spacing w:before="60"/>
        <w:rPr>
          <w:rFonts w:eastAsia="Calibri" w:cs="Arial"/>
          <w:kern w:val="1"/>
          <w:lang w:val="sr-Cyrl-CS" w:eastAsia="hi-IN" w:bidi="hi-IN"/>
        </w:rPr>
      </w:pPr>
      <w:r w:rsidRPr="00E5369C">
        <w:rPr>
          <w:rFonts w:eastAsia="Calibri" w:cs="Arial"/>
          <w:kern w:val="1"/>
          <w:lang w:val="sr-Cyrl-CS" w:eastAsia="hi-IN" w:bidi="hi-IN"/>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Наручиоца које је примило предметна добра, представља основ за фактурисање и обавезан је пратећи документ уз рачун</w:t>
      </w:r>
      <w:r>
        <w:rPr>
          <w:rFonts w:eastAsia="Calibri" w:cs="Arial"/>
          <w:kern w:val="1"/>
          <w:lang w:val="sr-Cyrl-CS" w:eastAsia="hi-IN" w:bidi="hi-IN"/>
        </w:rPr>
        <w:t>.</w:t>
      </w:r>
    </w:p>
    <w:p w:rsidR="00E5369C" w:rsidRPr="00E5369C" w:rsidRDefault="00E5369C" w:rsidP="00E5369C">
      <w:pPr>
        <w:suppressAutoHyphens/>
        <w:spacing w:before="60"/>
        <w:rPr>
          <w:rFonts w:eastAsia="Calibri" w:cs="Arial"/>
          <w:kern w:val="1"/>
          <w:lang w:val="sr-Cyrl-CS" w:eastAsia="hi-IN" w:bidi="hi-IN"/>
        </w:rPr>
      </w:pPr>
      <w:r w:rsidRPr="00E5369C">
        <w:rPr>
          <w:rFonts w:eastAsia="Calibri" w:cs="Arial"/>
          <w:kern w:val="1"/>
          <w:lang w:val="sr-Cyrl-CS" w:eastAsia="hi-IN" w:bidi="hi-IN"/>
        </w:rPr>
        <w:t xml:space="preserve">У испостављеном рачуну и отпремници  Понуђач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E5369C" w:rsidRPr="00E5369C" w:rsidRDefault="00E5369C" w:rsidP="00E5369C">
      <w:pPr>
        <w:suppressAutoHyphens/>
        <w:spacing w:before="60"/>
        <w:rPr>
          <w:rFonts w:eastAsia="Calibri" w:cs="Arial"/>
          <w:kern w:val="1"/>
          <w:lang w:val="sr-Cyrl-CS" w:eastAsia="hi-IN" w:bidi="hi-IN"/>
        </w:rPr>
      </w:pPr>
      <w:r w:rsidRPr="00E5369C">
        <w:rPr>
          <w:rFonts w:eastAsia="Calibri" w:cs="Arial"/>
          <w:kern w:val="1"/>
          <w:lang w:val="sr-Cyrl-CS" w:eastAsia="hi-IN" w:bidi="hi-IN"/>
        </w:rPr>
        <w:t>Уколико, због коришћења различитих шифрарника и софтверских решења није могуће у самом рачуну навести горе наведени тачан назив,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5369C" w:rsidRPr="00BC447E" w:rsidRDefault="00E5369C" w:rsidP="00E5369C">
      <w:pPr>
        <w:suppressAutoHyphens/>
        <w:spacing w:before="60"/>
        <w:rPr>
          <w:rFonts w:eastAsia="Calibri" w:cs="Arial"/>
          <w:color w:val="984806" w:themeColor="accent6" w:themeShade="80"/>
          <w:kern w:val="1"/>
          <w:lang w:val="sr-Cyrl-CS" w:eastAsia="hi-IN" w:bidi="hi-IN"/>
        </w:rPr>
      </w:pPr>
      <w:r w:rsidRPr="00E5369C">
        <w:rPr>
          <w:rFonts w:eastAsia="Calibri" w:cs="Arial"/>
          <w:kern w:val="1"/>
          <w:lang w:val="sr-Cyrl-CS" w:eastAsia="hi-IN" w:bidi="hi-IN"/>
        </w:rPr>
        <w:t xml:space="preserve">Рачун мора гласити на: Јавно предузеће „Електропривреда Србије“ Београд, </w:t>
      </w:r>
      <w:r w:rsidR="00BC447E" w:rsidRPr="00014432">
        <w:rPr>
          <w:rFonts w:eastAsia="Calibri" w:cs="Arial"/>
          <w:kern w:val="1"/>
          <w:lang w:val="sr-Cyrl-CS" w:eastAsia="hi-IN" w:bidi="hi-IN"/>
        </w:rPr>
        <w:t>Балканска 13</w:t>
      </w:r>
      <w:r w:rsidRPr="00E5369C">
        <w:rPr>
          <w:rFonts w:eastAsia="Calibri" w:cs="Arial"/>
          <w:kern w:val="1"/>
          <w:lang w:val="sr-Cyrl-CS" w:eastAsia="hi-IN" w:bidi="hi-IN"/>
        </w:rPr>
        <w:t>, Огранак РБ Колубара, Лазаревац, Светог Саве 1, ПИБ (103920327), МБ (20053658) и бити достављен на адресу Наручиоца: ЈП ЕПС Београд - Огранак РБ Колубара, Дише Ђурђевић бб,11560 Вреоци.</w:t>
      </w:r>
    </w:p>
    <w:p w:rsidR="00732747" w:rsidRPr="00333C71" w:rsidRDefault="00732747" w:rsidP="00DB347B">
      <w:pPr>
        <w:tabs>
          <w:tab w:val="left" w:pos="1440"/>
        </w:tabs>
        <w:autoSpaceDE w:val="0"/>
        <w:autoSpaceDN w:val="0"/>
        <w:adjustRightInd w:val="0"/>
        <w:spacing w:before="0"/>
        <w:ind w:right="-425"/>
        <w:rPr>
          <w:rFonts w:eastAsia="Calibri" w:cs="Arial"/>
          <w:noProof/>
          <w:lang w:val="sr-Cyrl-CS"/>
        </w:rPr>
      </w:pPr>
    </w:p>
    <w:p w:rsidR="00243323" w:rsidRPr="00EE4338" w:rsidRDefault="00E5369C" w:rsidP="003A6B72">
      <w:pPr>
        <w:pStyle w:val="KDPodnaslov2"/>
        <w:numPr>
          <w:ilvl w:val="1"/>
          <w:numId w:val="23"/>
        </w:numPr>
        <w:spacing w:before="0" w:after="120"/>
        <w:ind w:left="465"/>
        <w:jc w:val="both"/>
        <w:rPr>
          <w:rFonts w:cs="Arial"/>
          <w:noProof/>
          <w:lang w:val="sr-Cyrl-CS"/>
        </w:rPr>
      </w:pPr>
      <w:r>
        <w:rPr>
          <w:rFonts w:cs="Arial"/>
          <w:noProof/>
          <w:lang w:val="sr-Cyrl-CS"/>
        </w:rPr>
        <w:t xml:space="preserve"> </w:t>
      </w:r>
      <w:r w:rsidR="00243323" w:rsidRPr="00EE4338">
        <w:rPr>
          <w:rFonts w:cs="Arial"/>
          <w:noProof/>
          <w:lang w:val="sr-Cyrl-CS"/>
        </w:rPr>
        <w:t>Рок важења понуде</w:t>
      </w:r>
    </w:p>
    <w:p w:rsidR="00243323" w:rsidRPr="00BB381A" w:rsidRDefault="00243323" w:rsidP="00243323">
      <w:pPr>
        <w:spacing w:before="0"/>
        <w:rPr>
          <w:rFonts w:cs="Arial"/>
          <w:noProof/>
          <w:lang w:val="sr-Cyrl-CS"/>
        </w:rPr>
      </w:pPr>
      <w:r w:rsidRPr="00BB381A">
        <w:rPr>
          <w:rFonts w:cs="Arial"/>
          <w:noProof/>
          <w:lang w:val="sr-Cyrl-CS"/>
        </w:rPr>
        <w:t>Понуда м</w:t>
      </w:r>
      <w:r>
        <w:rPr>
          <w:rFonts w:cs="Arial"/>
          <w:noProof/>
          <w:lang w:val="sr-Cyrl-CS"/>
        </w:rPr>
        <w:t>ора да важи најмање 90 (</w:t>
      </w:r>
      <w:r w:rsidR="00014432">
        <w:rPr>
          <w:rFonts w:cs="Arial"/>
          <w:noProof/>
          <w:lang w:val="sr-Cyrl-CS"/>
        </w:rPr>
        <w:t>словима:</w:t>
      </w:r>
      <w:r w:rsidRPr="00BB381A">
        <w:rPr>
          <w:rFonts w:cs="Arial"/>
          <w:noProof/>
          <w:lang w:val="sr-Cyrl-CS"/>
        </w:rPr>
        <w:t xml:space="preserve">деведесет) дана од дана отварања понуда. </w:t>
      </w:r>
    </w:p>
    <w:p w:rsidR="00243323" w:rsidRPr="00BB381A" w:rsidRDefault="00243323" w:rsidP="00243323">
      <w:pPr>
        <w:spacing w:before="0"/>
        <w:rPr>
          <w:rFonts w:cs="Arial"/>
          <w:noProof/>
          <w:lang w:val="sr-Cyrl-CS"/>
        </w:rPr>
      </w:pPr>
      <w:r w:rsidRPr="00BB381A">
        <w:rPr>
          <w:rFonts w:cs="Arial"/>
          <w:noProof/>
          <w:lang w:val="sr-Cyrl-CS"/>
        </w:rPr>
        <w:t xml:space="preserve">У случају да Понуђач наведе краћи рок важења понуде, понуда ће бити одбијена, као неприхватљива. </w:t>
      </w:r>
    </w:p>
    <w:p w:rsidR="00243323" w:rsidRPr="00925AA1" w:rsidRDefault="00243323" w:rsidP="00243323">
      <w:pPr>
        <w:spacing w:before="0"/>
        <w:rPr>
          <w:rFonts w:cs="Arial"/>
          <w:noProof/>
          <w:lang w:val="sr-Cyrl-CS"/>
        </w:rPr>
      </w:pPr>
    </w:p>
    <w:p w:rsidR="00243323" w:rsidRPr="00EE4338" w:rsidRDefault="00E5369C" w:rsidP="003A6B72">
      <w:pPr>
        <w:pStyle w:val="KDPodnaslov2"/>
        <w:numPr>
          <w:ilvl w:val="1"/>
          <w:numId w:val="23"/>
        </w:numPr>
        <w:spacing w:before="0" w:after="120"/>
        <w:ind w:left="465"/>
        <w:jc w:val="both"/>
        <w:rPr>
          <w:rFonts w:cs="Arial"/>
          <w:noProof/>
          <w:lang w:val="sr-Cyrl-CS"/>
        </w:rPr>
      </w:pPr>
      <w:r>
        <w:rPr>
          <w:rFonts w:cs="Arial"/>
          <w:noProof/>
          <w:lang w:val="sr-Cyrl-CS"/>
        </w:rPr>
        <w:t xml:space="preserve"> </w:t>
      </w:r>
      <w:r w:rsidR="00243323" w:rsidRPr="00EE4338">
        <w:rPr>
          <w:rFonts w:cs="Arial"/>
          <w:noProof/>
          <w:lang w:val="sr-Cyrl-CS"/>
        </w:rPr>
        <w:t>Средства финансијског обезбеђења</w:t>
      </w:r>
    </w:p>
    <w:p w:rsidR="00243323" w:rsidRPr="00BB381A" w:rsidRDefault="00243323" w:rsidP="00243323">
      <w:pPr>
        <w:pStyle w:val="KDParagraf"/>
        <w:spacing w:before="0"/>
        <w:rPr>
          <w:rFonts w:cs="Arial"/>
          <w:noProof/>
          <w:lang w:val="sr-Cyrl-CS"/>
        </w:rPr>
      </w:pPr>
      <w:r w:rsidRPr="00BB381A">
        <w:rPr>
          <w:rFonts w:cs="Arial"/>
          <w:bCs/>
          <w:noProof/>
          <w:lang w:val="sr-Cyrl-CS"/>
        </w:rPr>
        <w:t xml:space="preserve">Наручилац користи право да захтева средстава финансијског обезбеђења (у даљем тексу СФО) </w:t>
      </w:r>
      <w:r w:rsidRPr="00BB381A">
        <w:rPr>
          <w:rFonts w:cs="Arial"/>
          <w:noProof/>
          <w:lang w:val="sr-Cyrl-CS"/>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испоруци).</w:t>
      </w:r>
    </w:p>
    <w:p w:rsidR="00243323" w:rsidRPr="00BB381A" w:rsidRDefault="00243323" w:rsidP="00243323">
      <w:pPr>
        <w:rPr>
          <w:rFonts w:eastAsia="TimesNewRomanPSMT" w:cs="Arial"/>
          <w:bCs/>
          <w:iCs/>
          <w:noProof/>
          <w:lang w:val="sr-Cyrl-CS"/>
        </w:rPr>
      </w:pPr>
      <w:r w:rsidRPr="00BB381A">
        <w:rPr>
          <w:rFonts w:eastAsia="TimesNewRomanPSMT" w:cs="Arial"/>
          <w:bCs/>
          <w:iCs/>
          <w:noProof/>
          <w:lang w:val="sr-Cyrl-CS"/>
        </w:rPr>
        <w:t>Сви трошкови око прибављања средст</w:t>
      </w:r>
      <w:r>
        <w:rPr>
          <w:rFonts w:eastAsia="TimesNewRomanPSMT" w:cs="Arial"/>
          <w:bCs/>
          <w:iCs/>
          <w:noProof/>
          <w:lang w:val="sr-Cyrl-CS"/>
        </w:rPr>
        <w:t>ава обезбеђења падају на терет П</w:t>
      </w:r>
      <w:r w:rsidRPr="00BB381A">
        <w:rPr>
          <w:rFonts w:eastAsia="TimesNewRomanPSMT" w:cs="Arial"/>
          <w:bCs/>
          <w:iCs/>
          <w:noProof/>
          <w:lang w:val="sr-Cyrl-CS"/>
        </w:rPr>
        <w:t>онуђача, а и исти могу бити наведени у Обрасцу трошкова припреме понуде.</w:t>
      </w:r>
    </w:p>
    <w:p w:rsidR="00243323" w:rsidRPr="00BB381A" w:rsidRDefault="00243323" w:rsidP="00243323">
      <w:pPr>
        <w:rPr>
          <w:rFonts w:eastAsia="TimesNewRomanPSMT" w:cs="Arial"/>
          <w:bCs/>
          <w:iCs/>
          <w:noProof/>
          <w:lang w:val="sr-Cyrl-CS"/>
        </w:rPr>
      </w:pPr>
      <w:r w:rsidRPr="00BB381A">
        <w:rPr>
          <w:rFonts w:eastAsia="TimesNewRomanPSMT" w:cs="Arial"/>
          <w:bCs/>
          <w:iCs/>
          <w:noProof/>
          <w:lang w:val="sr-Cyrl-CS"/>
        </w:rPr>
        <w:t>Члан групе понуђача може бити налогодавац средства финансијског обезбеђења.</w:t>
      </w:r>
    </w:p>
    <w:p w:rsidR="00243323" w:rsidRPr="00BB381A" w:rsidRDefault="00243323" w:rsidP="00243323">
      <w:pPr>
        <w:rPr>
          <w:rFonts w:eastAsia="TimesNewRomanPSMT" w:cs="Arial"/>
          <w:bCs/>
          <w:iCs/>
          <w:noProof/>
          <w:lang w:val="sr-Cyrl-CS"/>
        </w:rPr>
      </w:pPr>
      <w:r w:rsidRPr="00BB381A">
        <w:rPr>
          <w:rFonts w:eastAsia="TimesNewRomanPSMT" w:cs="Arial"/>
          <w:bCs/>
          <w:iCs/>
          <w:noProof/>
          <w:lang w:val="sr-Cyrl-CS"/>
        </w:rPr>
        <w:t>Средства финансијског обезбеђења морају да буду исказанау валути у којој је и понуда.</w:t>
      </w:r>
    </w:p>
    <w:p w:rsidR="00243323" w:rsidRPr="00732747" w:rsidRDefault="00243323" w:rsidP="006B59F1">
      <w:pPr>
        <w:spacing w:after="120"/>
        <w:rPr>
          <w:rFonts w:eastAsia="TimesNewRomanPSMT" w:cs="Arial"/>
          <w:bCs/>
          <w:iCs/>
          <w:noProof/>
          <w:color w:val="00B0F0"/>
          <w:lang w:val="sr-Cyrl-CS"/>
        </w:rPr>
      </w:pPr>
      <w:r w:rsidRPr="00BB381A">
        <w:rPr>
          <w:rFonts w:eastAsia="TimesNewRomanPSMT" w:cs="Arial"/>
          <w:bCs/>
          <w:iCs/>
          <w:noProof/>
          <w:lang w:val="sr-Cyrl-CS"/>
        </w:rPr>
        <w:t>Ако се за време трајања уговора промене рокови за извршење уговорне обавезе, важност  СФО мора се продужити</w:t>
      </w:r>
      <w:r w:rsidRPr="00BB381A">
        <w:rPr>
          <w:rFonts w:eastAsia="TimesNewRomanPSMT" w:cs="Arial"/>
          <w:bCs/>
          <w:iCs/>
          <w:noProof/>
          <w:color w:val="00B0F0"/>
          <w:lang w:val="sr-Cyrl-CS"/>
        </w:rPr>
        <w:t xml:space="preserve">. </w:t>
      </w:r>
    </w:p>
    <w:p w:rsidR="00D76819" w:rsidRDefault="00243323" w:rsidP="00243323">
      <w:pPr>
        <w:spacing w:before="0"/>
        <w:rPr>
          <w:rFonts w:cs="Arial"/>
          <w:noProof/>
          <w:lang w:val="sr-Cyrl-CS"/>
        </w:rPr>
      </w:pPr>
      <w:r w:rsidRPr="00BB381A">
        <w:rPr>
          <w:rFonts w:cs="Arial"/>
          <w:noProof/>
          <w:lang w:val="sr-Cyrl-CS"/>
        </w:rPr>
        <w:t>Понуђач је дужан да достави следећа средства финансијског обезбеђења:</w:t>
      </w:r>
    </w:p>
    <w:p w:rsidR="00EE4338" w:rsidRPr="00BB381A" w:rsidRDefault="00EE4338" w:rsidP="00243323">
      <w:pPr>
        <w:spacing w:before="0"/>
        <w:rPr>
          <w:rFonts w:cs="Arial"/>
          <w:noProof/>
          <w:lang w:val="sr-Cyrl-CS"/>
        </w:rPr>
      </w:pPr>
    </w:p>
    <w:p w:rsidR="00DD79B2" w:rsidRDefault="00DD79B2" w:rsidP="00DD79B2">
      <w:pPr>
        <w:spacing w:before="0" w:after="120"/>
        <w:rPr>
          <w:rFonts w:cs="Arial"/>
          <w:b/>
          <w:noProof/>
          <w:lang w:val="sr-Cyrl-CS"/>
        </w:rPr>
      </w:pPr>
      <w:r w:rsidRPr="00DD79B2">
        <w:rPr>
          <w:rFonts w:cs="Arial"/>
          <w:b/>
          <w:noProof/>
          <w:lang w:val="sr-Cyrl-CS"/>
        </w:rPr>
        <w:t xml:space="preserve">6.14.1 </w:t>
      </w:r>
      <w:r w:rsidR="00EF1560" w:rsidRPr="00DD79B2">
        <w:rPr>
          <w:rFonts w:cs="Arial"/>
          <w:b/>
          <w:noProof/>
          <w:lang w:val="sr-Cyrl-CS"/>
        </w:rPr>
        <w:t>Средство финансијског обезбеђења за озбиљност понуде</w:t>
      </w:r>
    </w:p>
    <w:p w:rsidR="00DD79B2" w:rsidRPr="00DD79B2" w:rsidRDefault="00DD79B2" w:rsidP="00DD79B2">
      <w:pPr>
        <w:spacing w:before="0" w:after="120"/>
        <w:ind w:left="680"/>
        <w:rPr>
          <w:rFonts w:cs="Arial"/>
          <w:b/>
          <w:noProof/>
          <w:lang w:val="sr-Cyrl-CS"/>
        </w:rPr>
      </w:pPr>
      <w:r w:rsidRPr="00C8633C">
        <w:rPr>
          <w:rFonts w:cs="Arial"/>
          <w:b/>
          <w:szCs w:val="24"/>
          <w:u w:val="single"/>
          <w:lang w:val="sr-Cyrl-CS"/>
        </w:rPr>
        <w:t>Меница за озбиљност понуде</w:t>
      </w:r>
    </w:p>
    <w:p w:rsidR="00EF1560" w:rsidRPr="000726BA" w:rsidRDefault="00822A25" w:rsidP="00EF1560">
      <w:pPr>
        <w:spacing w:before="0" w:after="120"/>
        <w:rPr>
          <w:rFonts w:cs="Arial"/>
          <w:noProof/>
          <w:lang w:val="sr-Cyrl-CS"/>
        </w:rPr>
      </w:pPr>
      <w:r w:rsidRPr="00C56AC7">
        <w:rPr>
          <w:rFonts w:cs="Arial"/>
          <w:b/>
          <w:noProof/>
          <w:lang w:val="sr-Cyrl-CS"/>
        </w:rPr>
        <w:t xml:space="preserve"> </w:t>
      </w:r>
      <w:r w:rsidR="00EF1560" w:rsidRPr="00C56AC7">
        <w:rPr>
          <w:rFonts w:cs="Arial"/>
          <w:b/>
          <w:noProof/>
          <w:lang w:val="sr-Cyrl-CS"/>
        </w:rPr>
        <w:t>Понуђач</w:t>
      </w:r>
      <w:r w:rsidR="00333C71">
        <w:rPr>
          <w:rFonts w:cs="Arial"/>
          <w:noProof/>
          <w:lang w:val="sr-Cyrl-CS"/>
        </w:rPr>
        <w:t xml:space="preserve"> </w:t>
      </w:r>
      <w:r w:rsidR="00EF1560" w:rsidRPr="002B5FE6">
        <w:rPr>
          <w:rFonts w:cs="Arial"/>
          <w:noProof/>
        </w:rPr>
        <w:t>je</w:t>
      </w:r>
      <w:r w:rsidR="00014432">
        <w:rPr>
          <w:rFonts w:cs="Arial"/>
          <w:noProof/>
          <w:lang w:val="sr-Cyrl-CS"/>
        </w:rPr>
        <w:t xml:space="preserve"> обавезан да уз понуду,</w:t>
      </w:r>
      <w:r w:rsidR="00014432">
        <w:rPr>
          <w:rFonts w:cs="Arial"/>
          <w:b/>
          <w:noProof/>
          <w:lang w:val="sr-Cyrl-CS"/>
        </w:rPr>
        <w:t xml:space="preserve"> за</w:t>
      </w:r>
      <w:r w:rsidR="00EF1560" w:rsidRPr="001D41EE">
        <w:rPr>
          <w:rFonts w:cs="Arial"/>
          <w:b/>
          <w:noProof/>
          <w:lang w:val="sr-Cyrl-CS"/>
        </w:rPr>
        <w:t xml:space="preserve"> партију</w:t>
      </w:r>
      <w:r w:rsidR="009F37D6">
        <w:rPr>
          <w:rFonts w:cs="Arial"/>
          <w:b/>
          <w:noProof/>
          <w:lang w:val="sr-Cyrl-CS"/>
        </w:rPr>
        <w:t xml:space="preserve"> 1</w:t>
      </w:r>
      <w:r w:rsidR="00EF1560" w:rsidRPr="00A438D1">
        <w:rPr>
          <w:rFonts w:cs="Arial"/>
          <w:b/>
          <w:noProof/>
          <w:lang w:val="sr-Cyrl-CS"/>
        </w:rPr>
        <w:t>,</w:t>
      </w:r>
      <w:r w:rsidR="00135B18">
        <w:rPr>
          <w:rFonts w:cs="Arial"/>
          <w:noProof/>
          <w:lang w:val="sr-Cyrl-CS"/>
        </w:rPr>
        <w:t xml:space="preserve"> Наручиоцу достави</w:t>
      </w:r>
      <w:r w:rsidR="00EF1560" w:rsidRPr="002B5FE6">
        <w:rPr>
          <w:rFonts w:cs="Arial"/>
          <w:noProof/>
          <w:lang w:val="sr-Cyrl-CS"/>
        </w:rPr>
        <w:t>:</w:t>
      </w:r>
    </w:p>
    <w:p w:rsidR="00BC7599" w:rsidRPr="00DD79B2" w:rsidRDefault="00EF1560" w:rsidP="00DD79B2">
      <w:pPr>
        <w:pStyle w:val="ListParagraph"/>
        <w:numPr>
          <w:ilvl w:val="0"/>
          <w:numId w:val="20"/>
        </w:numPr>
        <w:spacing w:after="0"/>
        <w:ind w:left="357" w:hanging="357"/>
        <w:rPr>
          <w:rFonts w:ascii="Arial" w:hAnsi="Arial" w:cs="Arial"/>
          <w:b/>
          <w:noProof/>
          <w:lang w:val="sr-Cyrl-CS"/>
        </w:rPr>
      </w:pPr>
      <w:r w:rsidRPr="00BC7599">
        <w:rPr>
          <w:rFonts w:ascii="Arial" w:hAnsi="Arial" w:cs="Arial"/>
          <w:noProof/>
          <w:lang w:val="sr-Cyrl-CS"/>
        </w:rPr>
        <w:t>бланко сопствену меницу која је:</w:t>
      </w:r>
    </w:p>
    <w:p w:rsidR="00EF1560" w:rsidRPr="0063148F" w:rsidRDefault="00BC7599" w:rsidP="003A6B72">
      <w:pPr>
        <w:numPr>
          <w:ilvl w:val="0"/>
          <w:numId w:val="13"/>
        </w:numPr>
        <w:spacing w:before="60"/>
        <w:ind w:left="1706" w:hanging="357"/>
        <w:rPr>
          <w:rFonts w:cs="Arial"/>
          <w:noProof/>
          <w:lang w:val="sr-Cyrl-CS"/>
        </w:rPr>
      </w:pPr>
      <w:r w:rsidRPr="00BC7599">
        <w:rPr>
          <w:rFonts w:cs="Arial"/>
          <w:noProof/>
          <w:lang w:val="sr-Cyrl-CS"/>
        </w:rPr>
        <w:t>неопозива, без права протеста и наплатива на први позив,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w:t>
      </w:r>
      <w:r w:rsidR="00EF1560" w:rsidRPr="0063148F">
        <w:rPr>
          <w:rFonts w:cs="Arial"/>
          <w:noProof/>
          <w:lang w:val="sr-Cyrl-CS"/>
        </w:rPr>
        <w:t xml:space="preserve"> ("Сл. лист ФНРЈ" бр. 104/46, "Сл. лист СФРЈ" бр. 16/65, 54/70 и 57/89 и "Сл. лист СРЈ" бр. 46/96, Сл. лист СЦГ бр. 01/03 Уст. повеља)</w:t>
      </w:r>
    </w:p>
    <w:p w:rsidR="006945C8" w:rsidRPr="006945C8" w:rsidRDefault="00DD79B2" w:rsidP="006945C8">
      <w:pPr>
        <w:numPr>
          <w:ilvl w:val="0"/>
          <w:numId w:val="13"/>
        </w:numPr>
        <w:ind w:left="1710"/>
        <w:rPr>
          <w:rFonts w:cs="Arial"/>
          <w:noProof/>
          <w:sz w:val="24"/>
          <w:szCs w:val="24"/>
          <w:lang w:val="sr-Cyrl-CS"/>
        </w:rPr>
      </w:pPr>
      <w:r w:rsidRPr="00DD79B2">
        <w:rPr>
          <w:rFonts w:cs="Arial"/>
          <w:noProof/>
          <w:lang w:val="sr-Cyrl-C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w:t>
      </w:r>
    </w:p>
    <w:p w:rsidR="006945C8" w:rsidRPr="006945C8" w:rsidRDefault="006945C8" w:rsidP="006945C8">
      <w:pPr>
        <w:ind w:left="1710"/>
        <w:rPr>
          <w:rFonts w:cs="Arial"/>
          <w:noProof/>
          <w:sz w:val="24"/>
          <w:szCs w:val="24"/>
          <w:lang w:val="sr-Cyrl-CS"/>
        </w:rPr>
      </w:pPr>
    </w:p>
    <w:p w:rsidR="00333C71" w:rsidRPr="006945C8" w:rsidRDefault="00DD79B2" w:rsidP="006945C8">
      <w:pPr>
        <w:numPr>
          <w:ilvl w:val="0"/>
          <w:numId w:val="13"/>
        </w:numPr>
        <w:ind w:left="1710"/>
        <w:rPr>
          <w:rFonts w:cs="Arial"/>
          <w:noProof/>
          <w:sz w:val="24"/>
          <w:szCs w:val="24"/>
          <w:lang w:val="sr-Cyrl-CS"/>
        </w:rPr>
      </w:pPr>
      <w:r w:rsidRPr="00DD79B2">
        <w:rPr>
          <w:rFonts w:cs="Arial"/>
          <w:noProof/>
          <w:lang w:val="sr-Cyrl-CS"/>
        </w:rPr>
        <w:lastRenderedPageBreak/>
        <w:t>меница и овлашћења</w:t>
      </w:r>
      <w:r w:rsidR="00EF1560" w:rsidRPr="0063148F">
        <w:rPr>
          <w:rFonts w:cs="Arial"/>
          <w:noProof/>
          <w:lang w:val="sr-Cyrl-CS"/>
        </w:rPr>
        <w:t xml:space="preserve">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w:t>
      </w:r>
    </w:p>
    <w:p w:rsidR="00DD79B2" w:rsidRPr="00DD79B2" w:rsidRDefault="00EF1560" w:rsidP="00DD79B2">
      <w:pPr>
        <w:ind w:left="335" w:hanging="335"/>
        <w:rPr>
          <w:rFonts w:cs="Arial"/>
          <w:noProof/>
          <w:lang w:val="sr-Cyrl-CS"/>
        </w:rPr>
      </w:pPr>
      <w:r>
        <w:rPr>
          <w:rFonts w:cs="Arial"/>
          <w:noProof/>
          <w:lang w:val="sr-Cyrl-CS"/>
        </w:rPr>
        <w:t xml:space="preserve">2) </w:t>
      </w:r>
      <w:r w:rsidR="00BC7599">
        <w:rPr>
          <w:rFonts w:cs="Arial"/>
          <w:noProof/>
          <w:lang w:val="sr-Cyrl-CS"/>
        </w:rPr>
        <w:t xml:space="preserve"> </w:t>
      </w:r>
      <w:r w:rsidR="00DD79B2" w:rsidRPr="00DD79B2">
        <w:rPr>
          <w:rFonts w:cs="Arial"/>
          <w:noProof/>
          <w:lang w:val="sr-Cyrl-CS"/>
        </w:rPr>
        <w:t xml:space="preserve">Менично писмо – овлашћење којим Понуђач овлашћује Наручиоца да може </w:t>
      </w:r>
      <w:r w:rsidR="00DD79B2" w:rsidRPr="00DD79B2">
        <w:rPr>
          <w:rFonts w:cs="Arial"/>
          <w:lang w:val="sr-Cyrl-CS" w:eastAsia="sr-Latn-CS"/>
        </w:rPr>
        <w:t>неопозиво, без права протеста, безусловно, на први позив, без трошкова и вансудски</w:t>
      </w:r>
      <w:r w:rsidR="00DD79B2" w:rsidRPr="00DD79B2">
        <w:rPr>
          <w:rFonts w:cs="Arial"/>
          <w:color w:val="000000"/>
          <w:lang w:val="sr-Cyrl-CS" w:eastAsia="sr-Latn-CS"/>
        </w:rPr>
        <w:t xml:space="preserve"> </w:t>
      </w:r>
      <w:r w:rsidR="00DD79B2" w:rsidRPr="00DD79B2">
        <w:rPr>
          <w:rFonts w:cs="Arial"/>
          <w:noProof/>
          <w:lang w:val="sr-Cyrl-CS"/>
        </w:rPr>
        <w:t xml:space="preserve">покренути поступак наплате менице  на износ од 10% вредности понуде (без ПДВ-а) са роком важења 30 (словима: тридесет) календарских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rsidR="00EF1560" w:rsidRPr="00BD2553" w:rsidRDefault="00EF1560" w:rsidP="00BD2553">
      <w:pPr>
        <w:ind w:left="335" w:hanging="335"/>
        <w:rPr>
          <w:rFonts w:cs="Arial"/>
          <w:noProof/>
          <w:lang w:val="sr-Cyrl-CS"/>
        </w:rPr>
      </w:pPr>
      <w:r>
        <w:rPr>
          <w:rFonts w:cs="Arial"/>
          <w:noProof/>
          <w:lang w:val="sr-Cyrl-CS"/>
        </w:rPr>
        <w:t xml:space="preserve">3) </w:t>
      </w:r>
      <w:r w:rsidRPr="0063148F">
        <w:rPr>
          <w:rFonts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F1560" w:rsidRPr="00692AED" w:rsidRDefault="00EF1560" w:rsidP="00EF1560">
      <w:pPr>
        <w:ind w:left="335" w:hanging="335"/>
        <w:rPr>
          <w:rFonts w:cs="Arial"/>
          <w:noProof/>
          <w:lang w:val="sr-Cyrl-CS"/>
        </w:rPr>
      </w:pPr>
      <w:r>
        <w:rPr>
          <w:rFonts w:cs="Arial"/>
          <w:noProof/>
          <w:lang w:val="sr-Cyrl-CS"/>
        </w:rPr>
        <w:t xml:space="preserve">4)  </w:t>
      </w:r>
      <w:r w:rsidR="00592EB5" w:rsidRPr="00B7050A">
        <w:rPr>
          <w:rFonts w:cs="Arial"/>
          <w:noProof/>
          <w:lang w:val="sr-Cyrl-RS"/>
        </w:rPr>
        <w:t xml:space="preserve">оверену </w:t>
      </w:r>
      <w:r w:rsidR="00592EB5">
        <w:rPr>
          <w:rFonts w:cs="Arial"/>
          <w:noProof/>
          <w:lang w:val="sr-Cyrl-CS"/>
        </w:rPr>
        <w:t>фотокопију важећег к</w:t>
      </w:r>
      <w:r w:rsidRPr="00692AED">
        <w:rPr>
          <w:rFonts w:cs="Arial"/>
          <w:noProof/>
          <w:lang w:val="sr-Cyrl-CS"/>
        </w:rPr>
        <w:t xml:space="preserve">артона депонованих потписа овлашћених лица за располагање новчаним средствима понуђача код  пословне банке.  </w:t>
      </w:r>
    </w:p>
    <w:p w:rsidR="00EF1560" w:rsidRPr="00692AED" w:rsidRDefault="00EF1560" w:rsidP="00EF1560">
      <w:pPr>
        <w:spacing w:after="120"/>
        <w:rPr>
          <w:rFonts w:cs="Arial"/>
          <w:noProof/>
          <w:lang w:val="sr-Cyrl-CS"/>
        </w:rPr>
      </w:pPr>
      <w:r>
        <w:rPr>
          <w:rFonts w:cs="Arial"/>
          <w:noProof/>
          <w:lang w:val="sr-Cyrl-CS"/>
        </w:rPr>
        <w:t xml:space="preserve">5)  </w:t>
      </w:r>
      <w:r w:rsidRPr="00692AED">
        <w:rPr>
          <w:rFonts w:cs="Arial"/>
          <w:noProof/>
          <w:lang w:val="sr-Cyrl-CS"/>
        </w:rPr>
        <w:t>фотокопију ОП обрасца са важећим подацима о лицима која су овлашћена за потпис менице</w:t>
      </w:r>
    </w:p>
    <w:p w:rsidR="00EF1560" w:rsidRPr="000726BA" w:rsidRDefault="00EF1560" w:rsidP="00EF1560">
      <w:pPr>
        <w:spacing w:before="0"/>
        <w:ind w:left="357" w:hanging="357"/>
        <w:rPr>
          <w:rFonts w:cs="Arial"/>
          <w:noProof/>
          <w:lang w:val="sr-Cyrl-CS"/>
        </w:rPr>
      </w:pPr>
      <w:r>
        <w:rPr>
          <w:rFonts w:cs="Arial"/>
          <w:noProof/>
          <w:lang w:val="sr-Cyrl-CS"/>
        </w:rPr>
        <w:t>6</w:t>
      </w:r>
      <w:r w:rsidRPr="0063148F">
        <w:rPr>
          <w:rFonts w:cs="Arial"/>
          <w:noProof/>
          <w:lang w:val="sr-Cyrl-C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w:t>
      </w:r>
      <w:r>
        <w:rPr>
          <w:rFonts w:cs="Arial"/>
          <w:noProof/>
        </w:rPr>
        <w:t>e</w:t>
      </w:r>
      <w:r w:rsidRPr="000726BA">
        <w:rPr>
          <w:rFonts w:cs="Arial"/>
          <w:noProof/>
          <w:lang w:val="sr-Cyrl-CS"/>
        </w:rPr>
        <w:t>).</w:t>
      </w:r>
    </w:p>
    <w:p w:rsidR="00EF1560" w:rsidRPr="0063148F" w:rsidRDefault="00EF1560" w:rsidP="00EF1560">
      <w:pPr>
        <w:rPr>
          <w:rFonts w:cs="Arial"/>
          <w:noProof/>
          <w:lang w:val="sr-Cyrl-CS"/>
        </w:rPr>
      </w:pPr>
      <w:r w:rsidRPr="0063148F">
        <w:rPr>
          <w:rFonts w:cs="Arial"/>
          <w:noProof/>
          <w:lang w:val="sr-Cyrl-C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F1560" w:rsidRPr="0063148F" w:rsidRDefault="00EF1560" w:rsidP="00EF1560">
      <w:pPr>
        <w:rPr>
          <w:rFonts w:cs="Arial"/>
          <w:noProof/>
          <w:lang w:val="sr-Cyrl-CS"/>
        </w:rPr>
      </w:pPr>
      <w:r w:rsidRPr="0063148F">
        <w:rPr>
          <w:rFonts w:cs="Arial"/>
          <w:noProof/>
          <w:lang w:val="sr-Cyrl-CS"/>
        </w:rPr>
        <w:t>Меница ће бити враћена Понуђачу у року од 8 (словима: осам) дана од дана предаје Наручиоцу средства финансијског обезбеђења која су захтевана у закљученом Уговору.</w:t>
      </w:r>
    </w:p>
    <w:p w:rsidR="00EF1560" w:rsidRPr="00BB381A" w:rsidRDefault="00EF1560" w:rsidP="00EF1560">
      <w:pPr>
        <w:rPr>
          <w:rFonts w:cs="Arial"/>
          <w:noProof/>
          <w:lang w:val="sr-Cyrl-CS"/>
        </w:rPr>
      </w:pPr>
      <w:r w:rsidRPr="0063148F">
        <w:rPr>
          <w:rFonts w:cs="Arial"/>
          <w:noProof/>
          <w:lang w:val="sr-Cyrl-C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F1560" w:rsidRDefault="00EF1560" w:rsidP="00EF1560">
      <w:pPr>
        <w:spacing w:after="120"/>
        <w:rPr>
          <w:rFonts w:cs="Arial"/>
          <w:noProof/>
          <w:lang w:val="sr-Cyrl-CS"/>
        </w:rPr>
      </w:pPr>
      <w:r w:rsidRPr="00BB381A">
        <w:rPr>
          <w:rFonts w:cs="Arial"/>
          <w:noProof/>
          <w:lang w:val="sr-Cyrl-C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25AA1" w:rsidRDefault="00925AA1" w:rsidP="00925AA1">
      <w:pPr>
        <w:spacing w:before="0" w:after="120"/>
        <w:rPr>
          <w:rFonts w:cs="Arial"/>
          <w:noProof/>
          <w:lang w:val="sr-Cyrl-CS"/>
        </w:rPr>
      </w:pPr>
    </w:p>
    <w:p w:rsidR="00046A0B" w:rsidRPr="00136E3D" w:rsidRDefault="00DD79B2" w:rsidP="00136E3D">
      <w:pPr>
        <w:tabs>
          <w:tab w:val="left" w:pos="851"/>
        </w:tabs>
        <w:spacing w:after="120"/>
        <w:ind w:left="680"/>
        <w:outlineLvl w:val="2"/>
        <w:rPr>
          <w:rFonts w:cs="Arial"/>
          <w:b/>
          <w:szCs w:val="24"/>
          <w:u w:val="single"/>
          <w:lang w:val="sr-Cyrl-CS"/>
        </w:rPr>
      </w:pPr>
      <w:bookmarkStart w:id="19" w:name="_Toc441651594"/>
      <w:bookmarkStart w:id="20" w:name="_Toc442559905"/>
      <w:r w:rsidRPr="00DD79B2">
        <w:rPr>
          <w:rFonts w:cs="Arial"/>
          <w:b/>
          <w:szCs w:val="24"/>
          <w:u w:val="single"/>
          <w:lang w:val="sr-Cyrl-CS"/>
        </w:rPr>
        <w:t>Банкарск</w:t>
      </w:r>
      <w:r w:rsidRPr="00DD79B2">
        <w:rPr>
          <w:rFonts w:cs="Arial"/>
          <w:b/>
          <w:szCs w:val="24"/>
          <w:u w:val="single"/>
          <w:lang w:val="sr-Cyrl-RS"/>
        </w:rPr>
        <w:t>а</w:t>
      </w:r>
      <w:r w:rsidRPr="00DD79B2">
        <w:rPr>
          <w:rFonts w:cs="Arial"/>
          <w:b/>
          <w:szCs w:val="24"/>
          <w:u w:val="single"/>
          <w:lang w:val="sr-Cyrl-CS"/>
        </w:rPr>
        <w:t xml:space="preserve"> гаранциј</w:t>
      </w:r>
      <w:r w:rsidRPr="00DD79B2">
        <w:rPr>
          <w:rFonts w:cs="Arial"/>
          <w:b/>
          <w:szCs w:val="24"/>
          <w:u w:val="single"/>
          <w:lang w:val="sr-Cyrl-RS"/>
        </w:rPr>
        <w:t>а</w:t>
      </w:r>
      <w:r w:rsidRPr="00DD79B2">
        <w:rPr>
          <w:rFonts w:cs="Arial"/>
          <w:b/>
          <w:szCs w:val="24"/>
          <w:u w:val="single"/>
          <w:lang w:val="sr-Cyrl-CS"/>
        </w:rPr>
        <w:t xml:space="preserve"> за озбиљност понуде</w:t>
      </w:r>
      <w:bookmarkEnd w:id="19"/>
      <w:bookmarkEnd w:id="20"/>
      <w:r w:rsidR="00136E3D">
        <w:rPr>
          <w:rFonts w:cs="Arial"/>
          <w:b/>
          <w:szCs w:val="24"/>
          <w:u w:val="single"/>
          <w:lang w:val="sr-Cyrl-CS"/>
        </w:rPr>
        <w:t xml:space="preserve"> за партију </w:t>
      </w:r>
      <w:r w:rsidR="009F37D6">
        <w:rPr>
          <w:rFonts w:cs="Arial"/>
          <w:b/>
          <w:szCs w:val="24"/>
          <w:u w:val="single"/>
          <w:lang w:val="sr-Cyrl-CS"/>
        </w:rPr>
        <w:t>2</w:t>
      </w:r>
      <w:r w:rsidR="00C56AC7" w:rsidRPr="00C56AC7">
        <w:rPr>
          <w:rFonts w:cs="Arial"/>
          <w:b/>
          <w:noProof/>
          <w:lang w:val="sr-Cyrl-CS"/>
        </w:rPr>
        <w:t xml:space="preserve"> </w:t>
      </w:r>
      <w:r w:rsidR="00046A0B" w:rsidRPr="00C56AC7">
        <w:rPr>
          <w:rFonts w:cs="Arial"/>
          <w:b/>
          <w:noProof/>
          <w:lang w:val="sr-Cyrl-CS"/>
        </w:rPr>
        <w:t>Понуђач</w:t>
      </w:r>
      <w:r>
        <w:rPr>
          <w:rFonts w:cs="Arial"/>
          <w:noProof/>
          <w:lang w:val="sr-Cyrl-CS"/>
        </w:rPr>
        <w:t xml:space="preserve"> </w:t>
      </w:r>
      <w:r w:rsidR="00046A0B" w:rsidRPr="002B5FE6">
        <w:rPr>
          <w:rFonts w:cs="Arial"/>
          <w:noProof/>
        </w:rPr>
        <w:t>je</w:t>
      </w:r>
      <w:r w:rsidR="00046A0B" w:rsidRPr="002B5FE6">
        <w:rPr>
          <w:rFonts w:cs="Arial"/>
          <w:noProof/>
          <w:lang w:val="sr-Cyrl-CS"/>
        </w:rPr>
        <w:t xml:space="preserve"> обавезан да уз понуду, </w:t>
      </w:r>
      <w:r w:rsidR="00046A0B">
        <w:rPr>
          <w:rFonts w:cs="Arial"/>
          <w:noProof/>
          <w:lang w:val="sr-Cyrl-CS"/>
        </w:rPr>
        <w:t>Наручиоцу достави</w:t>
      </w:r>
      <w:r w:rsidR="00C56AC7">
        <w:rPr>
          <w:rFonts w:cs="Arial"/>
          <w:noProof/>
          <w:lang w:val="sr-Cyrl-CS"/>
        </w:rPr>
        <w:t>:</w:t>
      </w:r>
      <w:r w:rsidR="00046A0B">
        <w:rPr>
          <w:rFonts w:cs="Arial"/>
          <w:noProof/>
          <w:lang w:val="sr-Cyrl-CS"/>
        </w:rPr>
        <w:t xml:space="preserve"> </w:t>
      </w:r>
    </w:p>
    <w:p w:rsidR="00C56AC7" w:rsidRPr="00C56AC7" w:rsidRDefault="00C56AC7" w:rsidP="00EA4350">
      <w:pPr>
        <w:spacing w:before="0"/>
        <w:ind w:left="624" w:hanging="284"/>
        <w:rPr>
          <w:rFonts w:cs="Arial"/>
          <w:lang w:val="sr-Cyrl-CS"/>
        </w:rPr>
      </w:pPr>
      <w:r>
        <w:rPr>
          <w:rFonts w:cs="Arial"/>
          <w:lang w:val="sr-Cyrl-CS"/>
        </w:rPr>
        <w:t xml:space="preserve">1. </w:t>
      </w:r>
      <w:r w:rsidRPr="00C56AC7">
        <w:rPr>
          <w:rFonts w:eastAsia="Calibri" w:cs="Arial"/>
          <w:lang w:val="sr-Cyrl-CS"/>
        </w:rPr>
        <w:t>оригинал</w:t>
      </w:r>
      <w:r w:rsidRPr="00C56AC7">
        <w:rPr>
          <w:rFonts w:cs="Arial"/>
          <w:lang w:val="sr-Cyrl-CS"/>
        </w:rPr>
        <w:t xml:space="preserve"> банкарску гаранцију </w:t>
      </w:r>
      <w:r w:rsidRPr="00C56AC7">
        <w:rPr>
          <w:rFonts w:cs="Arial"/>
          <w:b/>
          <w:lang w:val="sr-Cyrl-CS"/>
        </w:rPr>
        <w:t>за озбиљност понуде</w:t>
      </w:r>
      <w:r w:rsidRPr="00C56AC7">
        <w:rPr>
          <w:rFonts w:cs="Arial"/>
          <w:lang w:val="sr-Cyrl-CS"/>
        </w:rPr>
        <w:t xml:space="preserve"> у висини од 10% вредности понуд</w:t>
      </w:r>
      <w:r w:rsidRPr="00C56AC7">
        <w:rPr>
          <w:rFonts w:cs="Arial"/>
        </w:rPr>
        <w:t>e</w:t>
      </w:r>
      <w:r w:rsidRPr="00C56AC7">
        <w:rPr>
          <w:rFonts w:cs="Arial"/>
          <w:lang w:val="sr-Cyrl-CS"/>
        </w:rPr>
        <w:t>, без ПДВ-а.</w:t>
      </w:r>
    </w:p>
    <w:p w:rsidR="00046A0B" w:rsidRPr="004B6CB7" w:rsidRDefault="00046A0B" w:rsidP="00046A0B">
      <w:pPr>
        <w:rPr>
          <w:rFonts w:cs="Arial"/>
          <w:lang w:val="sr-Cyrl-CS"/>
        </w:rPr>
      </w:pPr>
      <w:r w:rsidRPr="004B6CB7">
        <w:rPr>
          <w:rFonts w:cs="Arial"/>
          <w:lang w:val="sr-Cyrl-CS"/>
        </w:rPr>
        <w:t>Банкарск</w:t>
      </w:r>
      <w:r w:rsidRPr="00DB347B">
        <w:rPr>
          <w:rFonts w:cs="Arial"/>
        </w:rPr>
        <w:t>a</w:t>
      </w:r>
      <w:r w:rsidRPr="004B6CB7">
        <w:rPr>
          <w:rFonts w:cs="Arial"/>
          <w:lang w:val="sr-Cyrl-CS"/>
        </w:rPr>
        <w:t xml:space="preserve"> гаранциј</w:t>
      </w:r>
      <w:r w:rsidRPr="00DB347B">
        <w:rPr>
          <w:rFonts w:cs="Arial"/>
        </w:rPr>
        <w:t>a</w:t>
      </w:r>
      <w:r w:rsidRPr="004B6CB7">
        <w:rPr>
          <w:rFonts w:cs="Arial"/>
          <w:lang w:val="sr-Cyrl-C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rsidR="00046A0B" w:rsidRPr="004B6CB7" w:rsidRDefault="00046A0B" w:rsidP="00046A0B">
      <w:pPr>
        <w:rPr>
          <w:rFonts w:cs="Arial"/>
          <w:lang w:val="sr-Cyrl-CS"/>
        </w:rPr>
      </w:pPr>
      <w:r w:rsidRPr="004B6CB7">
        <w:rPr>
          <w:rFonts w:cs="Arial"/>
          <w:lang w:val="sr-Cyrl-CS"/>
        </w:rPr>
        <w:t xml:space="preserve">Наручилац ће уновчити гаранцију за озбиљност понуде дату уз понуду уколико: </w:t>
      </w:r>
    </w:p>
    <w:p w:rsidR="00046A0B" w:rsidRPr="004B6CB7" w:rsidRDefault="00046A0B" w:rsidP="003A6B72">
      <w:pPr>
        <w:numPr>
          <w:ilvl w:val="0"/>
          <w:numId w:val="13"/>
        </w:numPr>
        <w:spacing w:before="0"/>
        <w:ind w:left="993" w:hanging="142"/>
        <w:rPr>
          <w:rFonts w:cs="Arial"/>
          <w:lang w:val="sr-Cyrl-CS"/>
        </w:rPr>
      </w:pPr>
      <w:r w:rsidRPr="004B6CB7">
        <w:rPr>
          <w:rFonts w:cs="Arial"/>
          <w:lang w:val="sr-Cyrl-CS"/>
        </w:rPr>
        <w:t>понуђач након истека рока за подношење понуда повуче, опозове или измени своју понуду или</w:t>
      </w:r>
    </w:p>
    <w:p w:rsidR="00046A0B" w:rsidRPr="004B6CB7" w:rsidRDefault="00046A0B" w:rsidP="003A6B72">
      <w:pPr>
        <w:numPr>
          <w:ilvl w:val="0"/>
          <w:numId w:val="13"/>
        </w:numPr>
        <w:spacing w:before="0"/>
        <w:ind w:left="993" w:hanging="142"/>
        <w:rPr>
          <w:rFonts w:cs="Arial"/>
          <w:lang w:val="sr-Cyrl-CS"/>
        </w:rPr>
      </w:pPr>
      <w:r w:rsidRPr="004B6CB7">
        <w:rPr>
          <w:rFonts w:cs="Arial"/>
          <w:lang w:val="sr-Cyrl-CS"/>
        </w:rPr>
        <w:t xml:space="preserve">понуђач коме је додељен уговор благовремено не потпише уговор о јавној набавци или </w:t>
      </w:r>
    </w:p>
    <w:p w:rsidR="00046A0B" w:rsidRPr="004B6CB7" w:rsidRDefault="00046A0B" w:rsidP="003A6B72">
      <w:pPr>
        <w:numPr>
          <w:ilvl w:val="0"/>
          <w:numId w:val="13"/>
        </w:numPr>
        <w:spacing w:before="0"/>
        <w:ind w:left="993" w:hanging="142"/>
        <w:rPr>
          <w:rFonts w:cs="Arial"/>
          <w:lang w:val="sr-Cyrl-CS"/>
        </w:rPr>
      </w:pPr>
      <w:r w:rsidRPr="004B6CB7">
        <w:rPr>
          <w:rFonts w:cs="Arial"/>
          <w:lang w:val="sr-Cyrl-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46A0B" w:rsidRPr="004B6CB7" w:rsidRDefault="00046A0B" w:rsidP="00046A0B">
      <w:pPr>
        <w:rPr>
          <w:rFonts w:cs="Arial"/>
          <w:lang w:val="sr-Cyrl-CS"/>
        </w:rPr>
      </w:pPr>
      <w:r w:rsidRPr="004B6CB7">
        <w:rPr>
          <w:rFont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46A0B" w:rsidRDefault="00046A0B" w:rsidP="00046A0B">
      <w:pPr>
        <w:rPr>
          <w:rFonts w:cs="Arial"/>
          <w:lang w:val="sr-Cyrl-CS"/>
        </w:rPr>
      </w:pPr>
      <w:r w:rsidRPr="004B6CB7">
        <w:rPr>
          <w:rFont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542790">
        <w:rPr>
          <w:rFonts w:cs="Arial"/>
          <w:lang w:val="sr-Cyrl-CS"/>
        </w:rPr>
        <w:t>С</w:t>
      </w:r>
      <w:r>
        <w:rPr>
          <w:rFonts w:cs="Arial"/>
          <w:lang w:val="sr-Cyrl-CS"/>
        </w:rPr>
        <w:t>талне</w:t>
      </w:r>
      <w:r w:rsidRPr="00542790">
        <w:rPr>
          <w:rFonts w:cs="Arial"/>
          <w:lang w:val="sr-Cyrl-CS"/>
        </w:rPr>
        <w:t xml:space="preserve"> арбитраже при ПКС</w:t>
      </w:r>
      <w:r w:rsidRPr="004B6CB7">
        <w:rPr>
          <w:rFonts w:cs="Arial"/>
          <w:lang w:val="sr-Cyrl-CS"/>
        </w:rPr>
        <w:t xml:space="preserve">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A4350" w:rsidRPr="00EA4350" w:rsidRDefault="00EA4350" w:rsidP="00EA4350">
      <w:pPr>
        <w:tabs>
          <w:tab w:val="left" w:pos="0"/>
        </w:tabs>
        <w:spacing w:before="0"/>
        <w:rPr>
          <w:rFonts w:cs="Arial"/>
          <w:color w:val="000000" w:themeColor="text1"/>
          <w:lang w:val="ru-RU"/>
        </w:rPr>
      </w:pPr>
      <w:r w:rsidRPr="00EA4350">
        <w:rPr>
          <w:rFonts w:cs="Arial"/>
          <w:color w:val="000000" w:themeColor="text1"/>
          <w:lang w:val="ru-RU"/>
        </w:rPr>
        <w:t xml:space="preserve">У случају постојања понуде страног понуђача на паритету </w:t>
      </w:r>
      <w:r w:rsidRPr="00EA4350">
        <w:rPr>
          <w:rFonts w:cs="Arial"/>
          <w:color w:val="000000" w:themeColor="text1"/>
        </w:rPr>
        <w:t>DDP</w:t>
      </w:r>
      <w:r w:rsidRPr="00EA4350">
        <w:rPr>
          <w:rFonts w:cs="Arial"/>
          <w:color w:val="000000" w:themeColor="text1"/>
          <w:lang w:val="ru-RU"/>
        </w:rPr>
        <w:t xml:space="preserve"> магацин Купца гаранцију за озбиљност понуде издаје банка Продавца у складу са Јед</w:t>
      </w:r>
      <w:r w:rsidR="00D76819">
        <w:rPr>
          <w:rFonts w:cs="Arial"/>
          <w:color w:val="000000" w:themeColor="text1"/>
          <w:lang w:val="ru-RU"/>
        </w:rPr>
        <w:t>инственим правилима за гаранције</w:t>
      </w:r>
      <w:r w:rsidRPr="00EA4350">
        <w:rPr>
          <w:rFonts w:cs="Arial"/>
          <w:color w:val="000000" w:themeColor="text1"/>
          <w:lang w:val="ru-RU"/>
        </w:rPr>
        <w:t xml:space="preserve"> на први позив – Међународна Трговинска Комора, Публикација бр. 758 – у корист купца преко његове банке:</w:t>
      </w:r>
    </w:p>
    <w:p w:rsidR="00EA4350" w:rsidRPr="00EA4350" w:rsidRDefault="00EA4350" w:rsidP="00EA4350">
      <w:pPr>
        <w:tabs>
          <w:tab w:val="left" w:pos="0"/>
        </w:tabs>
        <w:spacing w:before="0"/>
        <w:rPr>
          <w:rFonts w:cs="Arial"/>
          <w:color w:val="000000" w:themeColor="text1"/>
          <w:lang w:val="ru-RU"/>
        </w:rPr>
      </w:pPr>
    </w:p>
    <w:p w:rsidR="00D76819" w:rsidRDefault="00D76819" w:rsidP="00767799">
      <w:pPr>
        <w:spacing w:before="0" w:after="120"/>
        <w:rPr>
          <w:rFonts w:cs="Arial"/>
          <w:b/>
          <w:noProof/>
          <w:lang w:val="sr-Cyrl-CS"/>
        </w:rPr>
      </w:pPr>
      <w:r>
        <w:rPr>
          <w:rFonts w:cs="Arial"/>
          <w:b/>
          <w:noProof/>
          <w:lang w:val="sr-Cyrl-CS"/>
        </w:rPr>
        <w:t>6.14.2</w:t>
      </w:r>
      <w:r w:rsidRPr="00DD79B2">
        <w:rPr>
          <w:rFonts w:cs="Arial"/>
          <w:b/>
          <w:noProof/>
          <w:lang w:val="sr-Cyrl-CS"/>
        </w:rPr>
        <w:t xml:space="preserve"> Средство финансијског обезбеђења за </w:t>
      </w:r>
      <w:r>
        <w:rPr>
          <w:rFonts w:cs="Arial"/>
          <w:b/>
          <w:noProof/>
          <w:lang w:val="sr-Cyrl-CS"/>
        </w:rPr>
        <w:t>добро извршењее посла</w:t>
      </w:r>
      <w:r w:rsidR="009F37D6">
        <w:rPr>
          <w:rFonts w:cs="Arial"/>
          <w:b/>
          <w:noProof/>
          <w:lang w:val="sr-Cyrl-CS"/>
        </w:rPr>
        <w:t xml:space="preserve"> за партију 1</w:t>
      </w:r>
    </w:p>
    <w:p w:rsidR="0045413A" w:rsidRPr="0045413A" w:rsidRDefault="0045413A" w:rsidP="0045413A">
      <w:pPr>
        <w:spacing w:before="0" w:after="120"/>
        <w:ind w:left="680"/>
        <w:rPr>
          <w:rFonts w:cs="Arial"/>
          <w:lang w:val="sr-Cyrl-CS"/>
        </w:rPr>
      </w:pPr>
      <w:r w:rsidRPr="0045413A">
        <w:rPr>
          <w:rFonts w:cs="Arial"/>
          <w:b/>
          <w:szCs w:val="24"/>
          <w:u w:val="single"/>
          <w:lang w:val="sr-Cyrl-CS"/>
        </w:rPr>
        <w:t xml:space="preserve">Меница за </w:t>
      </w:r>
      <w:r>
        <w:rPr>
          <w:rFonts w:cs="Arial"/>
          <w:b/>
          <w:szCs w:val="24"/>
          <w:u w:val="single"/>
          <w:lang w:val="sr-Cyrl-CS"/>
        </w:rPr>
        <w:t>добро извршење посла</w:t>
      </w:r>
    </w:p>
    <w:p w:rsidR="0045413A" w:rsidRPr="00002873" w:rsidRDefault="00046A0B" w:rsidP="0045413A">
      <w:pPr>
        <w:spacing w:before="0" w:after="120"/>
        <w:rPr>
          <w:rFonts w:cs="Arial"/>
          <w:noProof/>
          <w:lang w:val="sr-Cyrl-CS"/>
        </w:rPr>
      </w:pPr>
      <w:r w:rsidRPr="00767799">
        <w:rPr>
          <w:rFonts w:cs="Arial"/>
          <w:b/>
          <w:noProof/>
          <w:lang w:val="sr-Cyrl-CS"/>
        </w:rPr>
        <w:t xml:space="preserve"> Понуђач</w:t>
      </w:r>
      <w:r w:rsidRPr="0063148F">
        <w:rPr>
          <w:rFonts w:cs="Arial"/>
          <w:noProof/>
          <w:lang w:val="sr-Cyrl-CS"/>
        </w:rPr>
        <w:t xml:space="preserve"> је у обавези</w:t>
      </w:r>
      <w:r>
        <w:rPr>
          <w:rFonts w:cs="Arial"/>
          <w:noProof/>
          <w:lang w:val="sr-Cyrl-CS"/>
        </w:rPr>
        <w:t xml:space="preserve"> да проликом </w:t>
      </w:r>
      <w:r w:rsidR="0045413A">
        <w:rPr>
          <w:rFonts w:cs="Arial"/>
          <w:noProof/>
          <w:lang w:val="sr-Cyrl-CS"/>
        </w:rPr>
        <w:t xml:space="preserve">закључења уговора, </w:t>
      </w:r>
      <w:r w:rsidR="0045413A" w:rsidRPr="0045413A">
        <w:rPr>
          <w:rFonts w:cs="Arial"/>
          <w:lang w:val="sr-Cyrl-CS"/>
        </w:rPr>
        <w:t>а најкасније у року од 3 (словима: три) дана од дана закључења</w:t>
      </w:r>
      <w:r w:rsidR="0045413A" w:rsidRPr="0045413A">
        <w:rPr>
          <w:rFonts w:cs="Arial"/>
          <w:noProof/>
          <w:lang w:val="sr-Cyrl-CS"/>
        </w:rPr>
        <w:t xml:space="preserve">  уговора Наручиоцу</w:t>
      </w:r>
      <w:r w:rsidR="0045413A">
        <w:rPr>
          <w:rFonts w:cs="Arial"/>
          <w:noProof/>
          <w:lang w:val="sr-Cyrl-CS"/>
        </w:rPr>
        <w:t xml:space="preserve"> достави: </w:t>
      </w:r>
    </w:p>
    <w:p w:rsidR="00046A0B" w:rsidRPr="0045413A" w:rsidRDefault="0045413A" w:rsidP="0045413A">
      <w:pPr>
        <w:pStyle w:val="ListParagraph"/>
        <w:numPr>
          <w:ilvl w:val="0"/>
          <w:numId w:val="21"/>
        </w:numPr>
        <w:spacing w:before="0" w:after="0" w:line="240" w:lineRule="auto"/>
        <w:ind w:left="357" w:hanging="357"/>
        <w:rPr>
          <w:rFonts w:ascii="Arial" w:hAnsi="Arial" w:cs="Arial"/>
          <w:noProof/>
          <w:lang w:val="sr-Cyrl-CS"/>
        </w:rPr>
      </w:pPr>
      <w:r>
        <w:rPr>
          <w:rFonts w:ascii="Arial" w:hAnsi="Arial" w:cs="Arial"/>
          <w:noProof/>
          <w:lang w:val="sr-Cyrl-CS"/>
        </w:rPr>
        <w:t>б</w:t>
      </w:r>
      <w:r w:rsidR="00046A0B" w:rsidRPr="0045413A">
        <w:rPr>
          <w:rFonts w:ascii="Arial" w:hAnsi="Arial" w:cs="Arial"/>
          <w:noProof/>
          <w:lang w:val="sr-Cyrl-CS"/>
        </w:rPr>
        <w:t>ланко сопствену</w:t>
      </w:r>
      <w:r>
        <w:rPr>
          <w:rFonts w:ascii="Arial" w:hAnsi="Arial" w:cs="Arial"/>
          <w:noProof/>
          <w:lang w:val="sr-Cyrl-CS"/>
        </w:rPr>
        <w:t xml:space="preserve"> </w:t>
      </w:r>
      <w:r w:rsidR="00046A0B" w:rsidRPr="0045413A">
        <w:rPr>
          <w:rFonts w:ascii="Arial" w:hAnsi="Arial" w:cs="Arial"/>
          <w:noProof/>
          <w:lang w:val="sr-Cyrl-CS"/>
        </w:rPr>
        <w:t>меницу</w:t>
      </w:r>
      <w:r>
        <w:rPr>
          <w:rFonts w:ascii="Arial" w:hAnsi="Arial" w:cs="Arial"/>
          <w:noProof/>
          <w:lang w:val="sr-Cyrl-CS"/>
        </w:rPr>
        <w:t xml:space="preserve"> </w:t>
      </w:r>
      <w:r>
        <w:rPr>
          <w:rFonts w:ascii="Arial" w:hAnsi="Arial" w:cs="Arial"/>
          <w:b/>
          <w:noProof/>
          <w:lang w:val="sr-Cyrl-CS"/>
        </w:rPr>
        <w:t>за добро извршење посла</w:t>
      </w:r>
      <w:r w:rsidR="00046A0B" w:rsidRPr="0045413A">
        <w:rPr>
          <w:rFonts w:ascii="Arial" w:hAnsi="Arial" w:cs="Arial"/>
          <w:noProof/>
          <w:lang w:val="sr-Cyrl-CS"/>
        </w:rPr>
        <w:t xml:space="preserve"> која је:</w:t>
      </w:r>
    </w:p>
    <w:p w:rsidR="0045413A" w:rsidRPr="0063148F" w:rsidRDefault="0045413A" w:rsidP="0045413A">
      <w:pPr>
        <w:numPr>
          <w:ilvl w:val="0"/>
          <w:numId w:val="13"/>
        </w:numPr>
        <w:spacing w:before="60"/>
        <w:ind w:left="1706" w:hanging="357"/>
        <w:rPr>
          <w:rFonts w:cs="Arial"/>
          <w:noProof/>
          <w:lang w:val="sr-Cyrl-CS"/>
        </w:rPr>
      </w:pPr>
      <w:r w:rsidRPr="00BC7599">
        <w:rPr>
          <w:rFonts w:cs="Arial"/>
          <w:noProof/>
          <w:lang w:val="sr-Cyrl-CS"/>
        </w:rPr>
        <w:t>неопозива, без права протеста и наплатива на први позив,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w:t>
      </w:r>
      <w:r w:rsidRPr="0063148F">
        <w:rPr>
          <w:rFonts w:cs="Arial"/>
          <w:noProof/>
          <w:lang w:val="sr-Cyrl-CS"/>
        </w:rPr>
        <w:t xml:space="preserve"> ("Сл. лист ФНРЈ" бр. 104/46, "Сл. лист СФРЈ" бр. 16/65, 54/70 и 57/89 и "Сл. лист СРЈ" бр. 46/96, Сл. лист СЦГ бр. 01/03 Уст. повеља)</w:t>
      </w:r>
    </w:p>
    <w:p w:rsidR="00046A0B" w:rsidRPr="0063148F" w:rsidRDefault="00046A0B" w:rsidP="003A6B72">
      <w:pPr>
        <w:numPr>
          <w:ilvl w:val="0"/>
          <w:numId w:val="13"/>
        </w:numPr>
        <w:spacing w:after="120"/>
        <w:ind w:left="1706" w:hanging="357"/>
        <w:rPr>
          <w:rFonts w:cs="Arial"/>
          <w:noProof/>
          <w:sz w:val="24"/>
          <w:szCs w:val="24"/>
          <w:lang w:val="sr-Cyrl-CS"/>
        </w:rPr>
      </w:pPr>
      <w:r w:rsidRPr="0063148F">
        <w:rPr>
          <w:rFonts w:cs="Arial"/>
          <w:noProof/>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r w:rsidRPr="0063148F">
        <w:rPr>
          <w:rFonts w:cs="Arial"/>
          <w:noProof/>
          <w:sz w:val="24"/>
          <w:szCs w:val="24"/>
          <w:lang w:val="sr-Cyrl-CS"/>
        </w:rPr>
        <w:t>).</w:t>
      </w:r>
    </w:p>
    <w:p w:rsidR="00046A0B" w:rsidRPr="0063148F" w:rsidRDefault="00046A0B" w:rsidP="003A6B72">
      <w:pPr>
        <w:pStyle w:val="ListParagraph"/>
        <w:numPr>
          <w:ilvl w:val="0"/>
          <w:numId w:val="21"/>
        </w:numPr>
        <w:spacing w:before="0" w:after="0" w:line="240" w:lineRule="auto"/>
        <w:ind w:left="357" w:hanging="357"/>
        <w:rPr>
          <w:rFonts w:ascii="Arial" w:hAnsi="Arial" w:cs="Arial"/>
          <w:noProof/>
          <w:lang w:val="sr-Cyrl-CS"/>
        </w:rPr>
      </w:pPr>
      <w:r w:rsidRPr="0063148F">
        <w:rPr>
          <w:rFonts w:ascii="Arial" w:hAnsi="Arial" w:cs="Arial"/>
          <w:noProof/>
          <w:lang w:val="sr-Cyrl-CS"/>
        </w:rPr>
        <w:t>Менично писмо – овлашћење којим Продавац овлашћује Купца да може безусловно,неопозиво и без протеста покренути поступак наплате менице на износ од 10% вредности Уговора без (ПДВ-а) и то до истека рока од 30 (словима: тридесет) календарских дана од уговореног рока за извршење посла, а да евентуални продужетак тог рока има за последицу и продужење рока важења менице и меничног овлашћења за исти број дана за који ће бити продужен рок извршења обавеза по Уговору.</w:t>
      </w:r>
    </w:p>
    <w:p w:rsidR="00046A0B" w:rsidRPr="0063148F" w:rsidRDefault="00046A0B" w:rsidP="00046A0B">
      <w:pPr>
        <w:pStyle w:val="ListParagraph"/>
        <w:spacing w:before="0" w:after="0" w:line="240" w:lineRule="auto"/>
        <w:ind w:left="357"/>
        <w:rPr>
          <w:rFonts w:ascii="Arial" w:hAnsi="Arial" w:cs="Arial"/>
          <w:noProof/>
          <w:sz w:val="12"/>
          <w:szCs w:val="12"/>
          <w:lang w:val="sr-Cyrl-CS"/>
        </w:rPr>
      </w:pPr>
    </w:p>
    <w:p w:rsidR="00046A0B" w:rsidRPr="0063148F" w:rsidRDefault="00046A0B" w:rsidP="003A6B72">
      <w:pPr>
        <w:pStyle w:val="ListParagraph"/>
        <w:numPr>
          <w:ilvl w:val="0"/>
          <w:numId w:val="21"/>
        </w:numPr>
        <w:spacing w:before="0" w:after="120"/>
        <w:ind w:left="357" w:hanging="357"/>
        <w:rPr>
          <w:rFonts w:ascii="Arial" w:hAnsi="Arial" w:cs="Arial"/>
          <w:noProof/>
          <w:lang w:val="sr-Cyrl-CS"/>
        </w:rPr>
      </w:pPr>
      <w:r w:rsidRPr="0063148F">
        <w:rPr>
          <w:rFonts w:ascii="Arial" w:hAnsi="Arial"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46A0B" w:rsidRPr="00F441BD" w:rsidRDefault="00046A0B" w:rsidP="00046A0B">
      <w:pPr>
        <w:spacing w:before="0"/>
        <w:ind w:left="340" w:hanging="340"/>
        <w:rPr>
          <w:rFonts w:cs="Arial"/>
          <w:noProof/>
          <w:sz w:val="6"/>
          <w:szCs w:val="6"/>
          <w:lang w:val="sr-Cyrl-CS"/>
        </w:rPr>
      </w:pPr>
      <w:r>
        <w:rPr>
          <w:rFonts w:cs="Arial"/>
          <w:noProof/>
          <w:lang w:val="sr-Cyrl-CS"/>
        </w:rPr>
        <w:t>4</w:t>
      </w:r>
      <w:r w:rsidRPr="00B7050A">
        <w:rPr>
          <w:rFonts w:cs="Arial"/>
          <w:noProof/>
          <w:lang w:val="sr-Cyrl-CS"/>
        </w:rPr>
        <w:t xml:space="preserve">)  </w:t>
      </w:r>
      <w:r w:rsidR="00592EB5" w:rsidRPr="00B7050A">
        <w:rPr>
          <w:rFonts w:cs="Arial"/>
          <w:noProof/>
          <w:lang w:val="sr-Cyrl-CS"/>
        </w:rPr>
        <w:t xml:space="preserve">оверену фотокопију </w:t>
      </w:r>
      <w:r w:rsidR="00592EB5">
        <w:rPr>
          <w:rFonts w:cs="Arial"/>
          <w:noProof/>
          <w:lang w:val="sr-Cyrl-CS"/>
        </w:rPr>
        <w:t>важећег к</w:t>
      </w:r>
      <w:r w:rsidRPr="00F441BD">
        <w:rPr>
          <w:rFonts w:cs="Arial"/>
          <w:noProof/>
          <w:lang w:val="sr-Cyrl-CS"/>
        </w:rPr>
        <w:t>артона депонованих потписа овлашћених лица за располагање новчаним средствима Продавца код  пословне банке.</w:t>
      </w:r>
    </w:p>
    <w:p w:rsidR="00046A0B" w:rsidRDefault="00046A0B" w:rsidP="00046A0B">
      <w:pPr>
        <w:spacing w:after="120"/>
        <w:rPr>
          <w:rFonts w:cs="Arial"/>
          <w:noProof/>
          <w:lang w:val="sr-Cyrl-CS"/>
        </w:rPr>
      </w:pPr>
      <w:r>
        <w:rPr>
          <w:rFonts w:cs="Arial"/>
          <w:noProof/>
          <w:lang w:val="sr-Cyrl-CS"/>
        </w:rPr>
        <w:t xml:space="preserve">5)  </w:t>
      </w:r>
      <w:r w:rsidRPr="00F441BD">
        <w:rPr>
          <w:rFonts w:cs="Arial"/>
          <w:noProof/>
          <w:lang w:val="sr-Cyrl-CS"/>
        </w:rPr>
        <w:t>фотокопију ОП обрасца са важећим подацима о лицима која су овлашћена за потпис менице.</w:t>
      </w:r>
    </w:p>
    <w:p w:rsidR="00046A0B" w:rsidRDefault="00046A0B" w:rsidP="00046A0B">
      <w:pPr>
        <w:spacing w:before="0" w:after="120"/>
        <w:ind w:left="357" w:hanging="357"/>
        <w:rPr>
          <w:rFonts w:cs="Arial"/>
          <w:noProof/>
          <w:lang w:val="sr-Cyrl-CS"/>
        </w:rPr>
      </w:pPr>
      <w:r>
        <w:rPr>
          <w:rFonts w:cs="Arial"/>
          <w:noProof/>
          <w:lang w:val="sr-Cyrl-CS"/>
        </w:rPr>
        <w:t>6</w:t>
      </w:r>
      <w:r w:rsidRPr="0063148F">
        <w:rPr>
          <w:rFonts w:cs="Arial"/>
          <w:noProof/>
          <w:lang w:val="sr-Cyrl-C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w:t>
      </w:r>
      <w:r>
        <w:rPr>
          <w:rFonts w:cs="Arial"/>
          <w:noProof/>
        </w:rPr>
        <w:t>e</w:t>
      </w:r>
      <w:r w:rsidRPr="000726BA">
        <w:rPr>
          <w:rFonts w:cs="Arial"/>
          <w:noProof/>
          <w:lang w:val="sr-Cyrl-CS"/>
        </w:rPr>
        <w:t>)</w:t>
      </w:r>
    </w:p>
    <w:p w:rsidR="00767799" w:rsidRPr="000726BA" w:rsidRDefault="00767799" w:rsidP="00767799">
      <w:pPr>
        <w:spacing w:before="0"/>
        <w:ind w:left="357" w:hanging="357"/>
        <w:rPr>
          <w:rFonts w:cs="Arial"/>
          <w:noProof/>
          <w:lang w:val="sr-Cyrl-CS"/>
        </w:rPr>
      </w:pPr>
    </w:p>
    <w:p w:rsidR="005A556D" w:rsidRDefault="00046A0B" w:rsidP="00767799">
      <w:pPr>
        <w:spacing w:before="0" w:after="240"/>
        <w:rPr>
          <w:rFonts w:cs="Arial"/>
          <w:noProof/>
          <w:lang w:val="sr-Cyrl-CS"/>
        </w:rPr>
      </w:pPr>
      <w:r w:rsidRPr="0063148F">
        <w:rPr>
          <w:rFonts w:cs="Arial"/>
          <w:noProof/>
          <w:lang w:val="sr-Cyrl-CS"/>
        </w:rPr>
        <w:t>Меница може бити наплаћена у случају да Продавац не буде извршавао своје уговорне обавезе у роковима и на начин предвиђен уговором.</w:t>
      </w:r>
    </w:p>
    <w:p w:rsidR="00767799" w:rsidRPr="00767799" w:rsidRDefault="00767799" w:rsidP="00767799">
      <w:pPr>
        <w:tabs>
          <w:tab w:val="left" w:pos="851"/>
        </w:tabs>
        <w:spacing w:after="120"/>
        <w:ind w:left="851"/>
        <w:outlineLvl w:val="2"/>
        <w:rPr>
          <w:rFonts w:cs="Arial"/>
          <w:b/>
          <w:szCs w:val="24"/>
          <w:u w:val="single"/>
          <w:lang w:val="sr-Cyrl-RS"/>
        </w:rPr>
      </w:pPr>
      <w:r w:rsidRPr="00767799">
        <w:rPr>
          <w:rFonts w:cs="Arial"/>
          <w:b/>
          <w:szCs w:val="24"/>
          <w:u w:val="single"/>
          <w:lang w:val="sr-Cyrl-RS"/>
        </w:rPr>
        <w:t>Банкарска гаранција за добро извршење посла</w:t>
      </w:r>
      <w:r w:rsidR="009F37D6">
        <w:rPr>
          <w:rFonts w:cs="Arial"/>
          <w:b/>
          <w:szCs w:val="24"/>
          <w:u w:val="single"/>
          <w:lang w:val="sr-Cyrl-RS"/>
        </w:rPr>
        <w:t xml:space="preserve"> за партију 2</w:t>
      </w:r>
    </w:p>
    <w:p w:rsidR="00767799" w:rsidRDefault="00046A0B" w:rsidP="00046A0B">
      <w:pPr>
        <w:spacing w:before="0"/>
        <w:rPr>
          <w:rFonts w:cs="Arial"/>
          <w:b/>
          <w:lang w:val="sr-Cyrl-CS"/>
        </w:rPr>
      </w:pPr>
      <w:r w:rsidRPr="00767799">
        <w:rPr>
          <w:rFonts w:cs="Arial"/>
          <w:b/>
          <w:noProof/>
          <w:lang w:val="sr-Cyrl-CS"/>
        </w:rPr>
        <w:t xml:space="preserve"> Понуђач</w:t>
      </w:r>
      <w:r w:rsidR="00767799">
        <w:rPr>
          <w:rFonts w:cs="Arial"/>
          <w:noProof/>
          <w:lang w:val="sr-Cyrl-CS"/>
        </w:rPr>
        <w:t xml:space="preserve"> </w:t>
      </w:r>
      <w:r>
        <w:rPr>
          <w:rFonts w:cs="Arial"/>
          <w:lang w:val="sr-Cyrl-CS"/>
        </w:rPr>
        <w:t xml:space="preserve">се </w:t>
      </w:r>
      <w:r>
        <w:rPr>
          <w:rFonts w:cs="Arial"/>
          <w:noProof/>
          <w:lang w:val="sr-Cyrl-CS"/>
        </w:rPr>
        <w:t>обавезује</w:t>
      </w:r>
      <w:r w:rsidRPr="00286E97">
        <w:rPr>
          <w:rFonts w:cs="Arial"/>
          <w:noProof/>
          <w:lang w:val="sr-Cyrl-CS"/>
        </w:rPr>
        <w:t xml:space="preserve"> да </w:t>
      </w:r>
      <w:r w:rsidRPr="004B6CB7">
        <w:rPr>
          <w:rFonts w:cs="Arial"/>
          <w:lang w:val="sr-Cyrl-CS"/>
        </w:rPr>
        <w:t>у тренутку закључења Уговора а најкасније у року од 10 (</w:t>
      </w:r>
      <w:r>
        <w:rPr>
          <w:rFonts w:cs="Arial"/>
          <w:lang w:val="sr-Cyrl-CS"/>
        </w:rPr>
        <w:t xml:space="preserve">словима: </w:t>
      </w:r>
      <w:r w:rsidRPr="004B6CB7">
        <w:rPr>
          <w:rFonts w:cs="Arial"/>
          <w:lang w:val="sr-Cyrl-CS"/>
        </w:rPr>
        <w:t xml:space="preserve">десет) дана од дана обостраног потписивања Уговора од законских заступника уговорних страна, 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w:t>
      </w:r>
      <w:r w:rsidRPr="004B6CB7">
        <w:rPr>
          <w:rFonts w:cs="Arial"/>
          <w:b/>
          <w:lang w:val="sr-Cyrl-CS"/>
        </w:rPr>
        <w:t>банкарскугаранцију за добро извршење посла.</w:t>
      </w:r>
    </w:p>
    <w:p w:rsidR="00046A0B" w:rsidRPr="004B6CB7" w:rsidRDefault="00046A0B" w:rsidP="00046A0B">
      <w:pPr>
        <w:rPr>
          <w:rFonts w:cs="Arial"/>
          <w:lang w:val="sr-Cyrl-CS"/>
        </w:rPr>
      </w:pPr>
      <w:r w:rsidRPr="004B6CB7">
        <w:rPr>
          <w:rFonts w:cs="Arial"/>
          <w:lang w:val="sr-Cyrl-C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46A0B" w:rsidRPr="004B6CB7" w:rsidRDefault="00046A0B" w:rsidP="00046A0B">
      <w:pPr>
        <w:rPr>
          <w:rFonts w:cs="Arial"/>
          <w:lang w:val="sr-Cyrl-CS"/>
        </w:rPr>
      </w:pPr>
      <w:r w:rsidRPr="004B6CB7">
        <w:rPr>
          <w:rFonts w:cs="Arial"/>
          <w:lang w:val="sr-Cyrl-CS"/>
        </w:rPr>
        <w:t>Банкарска гаранција мора трајати најмање 30 (словима:тридесет) календарских дана дуже од рока одређеног за коначно извршење посла.</w:t>
      </w:r>
    </w:p>
    <w:p w:rsidR="00046A0B" w:rsidRPr="004B6CB7" w:rsidRDefault="00046A0B" w:rsidP="00046A0B">
      <w:pPr>
        <w:rPr>
          <w:rFonts w:cs="Arial"/>
          <w:lang w:val="sr-Cyrl-CS"/>
        </w:rPr>
      </w:pPr>
      <w:r w:rsidRPr="004B6CB7">
        <w:rPr>
          <w:rFonts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741510">
        <w:rPr>
          <w:rFonts w:cs="Arial"/>
          <w:lang w:val="sr-Cyrl-CS"/>
        </w:rPr>
        <w:t xml:space="preserve"> </w:t>
      </w:r>
      <w:r w:rsidRPr="004B6CB7">
        <w:rPr>
          <w:rFont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46A0B" w:rsidRPr="004B6CB7" w:rsidRDefault="00046A0B" w:rsidP="00046A0B">
      <w:pPr>
        <w:rPr>
          <w:rFonts w:cs="Arial"/>
          <w:lang w:val="sr-Cyrl-CS"/>
        </w:rPr>
      </w:pPr>
      <w:r w:rsidRPr="004B6CB7">
        <w:rPr>
          <w:rFonts w:cs="Arial"/>
          <w:lang w:val="sr-Cyrl-CS"/>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C5855" w:rsidRDefault="00046A0B" w:rsidP="00046A0B">
      <w:pPr>
        <w:rPr>
          <w:rFonts w:cs="Arial"/>
          <w:lang w:val="sr-Cyrl-CS"/>
        </w:rPr>
      </w:pPr>
      <w:r w:rsidRPr="004B6CB7">
        <w:rPr>
          <w:rFont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46A0B" w:rsidRDefault="00046A0B" w:rsidP="00046A0B">
      <w:pPr>
        <w:rPr>
          <w:rFonts w:cs="Arial"/>
          <w:lang w:val="sr-Cyrl-CS"/>
        </w:rPr>
      </w:pPr>
      <w:r w:rsidRPr="004B6CB7">
        <w:rPr>
          <w:rFont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lang w:val="sr-Cyrl-CS"/>
        </w:rPr>
        <w:t>Сталне</w:t>
      </w:r>
      <w:r w:rsidRPr="004B6CB7">
        <w:rPr>
          <w:rFonts w:cs="Arial"/>
          <w:lang w:val="sr-Cyrl-CS"/>
        </w:rPr>
        <w:t xml:space="preserve"> арбитраже при ПКС уз примену Правилника ПКС и процесног и материјалног права Републике Србије.</w:t>
      </w:r>
    </w:p>
    <w:p w:rsidR="00D2092C" w:rsidRPr="006C08BA" w:rsidRDefault="00741510" w:rsidP="006C08BA">
      <w:pPr>
        <w:tabs>
          <w:tab w:val="left" w:pos="0"/>
        </w:tabs>
        <w:spacing w:before="0" w:after="120"/>
        <w:rPr>
          <w:rFonts w:cs="Arial"/>
          <w:color w:val="000000" w:themeColor="text1"/>
          <w:lang w:val="ru-RU"/>
        </w:rPr>
      </w:pPr>
      <w:r w:rsidRPr="00741510">
        <w:rPr>
          <w:rFonts w:cs="Arial"/>
          <w:color w:val="000000" w:themeColor="text1"/>
          <w:lang w:val="ru-RU"/>
        </w:rPr>
        <w:t xml:space="preserve">У случају прихваћености понуде страног понуђача на паритету </w:t>
      </w:r>
      <w:r w:rsidRPr="00741510">
        <w:rPr>
          <w:rFonts w:cs="Arial"/>
          <w:color w:val="000000" w:themeColor="text1"/>
        </w:rPr>
        <w:t>DDP</w:t>
      </w:r>
      <w:r w:rsidRPr="00741510">
        <w:rPr>
          <w:rFonts w:cs="Arial"/>
          <w:color w:val="000000" w:themeColor="text1"/>
          <w:lang w:val="ru-RU"/>
        </w:rPr>
        <w:t xml:space="preserve"> Вреоци магацин Купца гаранцију за добро извршење посла издаје банка Продавца у складу са Јединственим правилима за гаранција на први позив – Међународна Трговинска Комора, Публикација бр. 758 – у корист купца преко његове банке:</w:t>
      </w:r>
    </w:p>
    <w:p w:rsidR="00046A0B" w:rsidRDefault="00046A0B" w:rsidP="00741510">
      <w:pPr>
        <w:spacing w:before="0" w:after="60"/>
        <w:outlineLvl w:val="0"/>
        <w:rPr>
          <w:rFonts w:cs="Arial"/>
          <w:lang w:val="sr-Cyrl-CS"/>
        </w:rPr>
      </w:pPr>
      <w:r w:rsidRPr="005238D2">
        <w:rPr>
          <w:rFonts w:cs="Arial"/>
          <w:lang w:val="sr-Cyrl-CS"/>
        </w:rPr>
        <w:t xml:space="preserve">Обавезу из претходног става Понуђач потврђује - </w:t>
      </w:r>
      <w:r w:rsidRPr="005238D2">
        <w:rPr>
          <w:rFonts w:cs="Arial"/>
          <w:b/>
          <w:lang w:val="sr-Cyrl-CS"/>
        </w:rPr>
        <w:t>Изјавом  понуђача о намери достављања банкарске гаранције за добро извршењепосла</w:t>
      </w:r>
      <w:r w:rsidR="00741510">
        <w:rPr>
          <w:rFonts w:cs="Arial"/>
          <w:b/>
          <w:lang w:val="sr-Cyrl-CS"/>
        </w:rPr>
        <w:t xml:space="preserve"> </w:t>
      </w:r>
      <w:r w:rsidRPr="003A748F">
        <w:rPr>
          <w:rFonts w:cs="Arial"/>
          <w:b/>
          <w:lang w:val="sr-Cyrl-CS"/>
        </w:rPr>
        <w:t>(</w:t>
      </w:r>
      <w:r w:rsidRPr="00C92CAB">
        <w:rPr>
          <w:rFonts w:cs="Arial"/>
          <w:b/>
          <w:lang w:val="sr-Cyrl-CS"/>
        </w:rPr>
        <w:t xml:space="preserve">Образац </w:t>
      </w:r>
      <w:r w:rsidRPr="006F59AB">
        <w:rPr>
          <w:rFonts w:cs="Arial"/>
          <w:b/>
          <w:lang w:val="sr-Cyrl-CS"/>
        </w:rPr>
        <w:t>8</w:t>
      </w:r>
      <w:r w:rsidRPr="00C92CAB">
        <w:rPr>
          <w:rFonts w:cs="Arial"/>
          <w:b/>
          <w:lang w:val="sr-Cyrl-CS"/>
        </w:rPr>
        <w:t>.)</w:t>
      </w:r>
      <w:r w:rsidR="00741510">
        <w:rPr>
          <w:rFonts w:cs="Arial"/>
          <w:b/>
          <w:lang w:val="sr-Cyrl-CS"/>
        </w:rPr>
        <w:t xml:space="preserve"> </w:t>
      </w:r>
      <w:r w:rsidRPr="005238D2">
        <w:rPr>
          <w:rFonts w:cs="Arial"/>
          <w:lang w:val="sr-Cyrl-CS"/>
        </w:rPr>
        <w:t>коју доставља уз понуду.</w:t>
      </w:r>
    </w:p>
    <w:p w:rsidR="00795379" w:rsidRDefault="00741510" w:rsidP="00741510">
      <w:pPr>
        <w:spacing w:before="0" w:after="120"/>
        <w:rPr>
          <w:rFonts w:cs="Arial"/>
          <w:b/>
          <w:noProof/>
          <w:lang w:val="sr-Cyrl-CS"/>
        </w:rPr>
      </w:pPr>
      <w:r w:rsidRPr="00741510">
        <w:rPr>
          <w:rFonts w:cs="Arial"/>
          <w:b/>
          <w:noProof/>
          <w:lang w:val="sr-Cyrl-CS"/>
        </w:rPr>
        <w:t xml:space="preserve">16.14.3 </w:t>
      </w:r>
      <w:r w:rsidR="008208FE" w:rsidRPr="00741510">
        <w:rPr>
          <w:rFonts w:cs="Arial"/>
          <w:b/>
          <w:noProof/>
          <w:lang w:val="sr-Cyrl-CS"/>
        </w:rPr>
        <w:t xml:space="preserve">Средство финансијског обезбеђења за отклањање недостатака у гарантном </w:t>
      </w:r>
      <w:r w:rsidR="001E5EF9">
        <w:rPr>
          <w:rFonts w:cs="Arial"/>
          <w:b/>
          <w:noProof/>
          <w:lang w:val="sr-Cyrl-CS"/>
        </w:rPr>
        <w:t>року</w:t>
      </w:r>
      <w:r w:rsidR="006C08BA">
        <w:rPr>
          <w:rFonts w:cs="Arial"/>
          <w:b/>
          <w:noProof/>
          <w:lang w:val="sr-Cyrl-CS"/>
        </w:rPr>
        <w:t xml:space="preserve"> за партију </w:t>
      </w:r>
      <w:r w:rsidR="009F37D6">
        <w:rPr>
          <w:rFonts w:cs="Arial"/>
          <w:b/>
          <w:noProof/>
          <w:lang w:val="sr-Cyrl-CS"/>
        </w:rPr>
        <w:t>1</w:t>
      </w:r>
    </w:p>
    <w:p w:rsidR="001E5EF9" w:rsidRPr="00741510" w:rsidRDefault="001E5EF9" w:rsidP="001E5EF9">
      <w:pPr>
        <w:spacing w:before="0" w:after="120"/>
        <w:ind w:left="851"/>
        <w:rPr>
          <w:rFonts w:cs="Arial"/>
          <w:lang w:val="sr-Cyrl-CS"/>
        </w:rPr>
      </w:pPr>
      <w:r w:rsidRPr="00381745">
        <w:rPr>
          <w:rFonts w:cs="Arial"/>
          <w:b/>
          <w:u w:val="single"/>
          <w:lang w:val="sr-Cyrl-RS"/>
        </w:rPr>
        <w:t>Меница за отклањање недостатака у гарантном року</w:t>
      </w:r>
    </w:p>
    <w:p w:rsidR="001E5EF9" w:rsidRPr="00002873" w:rsidRDefault="001E5EF9" w:rsidP="001E5EF9">
      <w:pPr>
        <w:spacing w:before="0" w:after="120"/>
        <w:rPr>
          <w:rFonts w:cs="Arial"/>
          <w:noProof/>
          <w:lang w:val="sr-Cyrl-CS"/>
        </w:rPr>
      </w:pPr>
      <w:r w:rsidRPr="00767799">
        <w:rPr>
          <w:rFonts w:cs="Arial"/>
          <w:b/>
          <w:noProof/>
          <w:lang w:val="sr-Cyrl-CS"/>
        </w:rPr>
        <w:t xml:space="preserve"> Понуђач</w:t>
      </w:r>
      <w:r w:rsidR="006C08BA">
        <w:rPr>
          <w:rFonts w:cs="Arial"/>
          <w:noProof/>
          <w:lang w:val="sr-Cyrl-CS"/>
        </w:rPr>
        <w:t xml:space="preserve"> </w:t>
      </w:r>
      <w:r w:rsidRPr="0063148F">
        <w:rPr>
          <w:rFonts w:cs="Arial"/>
          <w:noProof/>
          <w:lang w:val="sr-Cyrl-CS"/>
        </w:rPr>
        <w:t>је у обавези</w:t>
      </w:r>
      <w:r>
        <w:rPr>
          <w:rFonts w:cs="Arial"/>
          <w:noProof/>
          <w:lang w:val="sr-Cyrl-CS"/>
        </w:rPr>
        <w:t xml:space="preserve"> да проликом прве испоруке добара </w:t>
      </w:r>
      <w:r w:rsidRPr="0045413A">
        <w:rPr>
          <w:rFonts w:cs="Arial"/>
          <w:noProof/>
          <w:lang w:val="sr-Cyrl-CS"/>
        </w:rPr>
        <w:t>Наручиоцу</w:t>
      </w:r>
      <w:r>
        <w:rPr>
          <w:rFonts w:cs="Arial"/>
          <w:noProof/>
          <w:lang w:val="sr-Cyrl-CS"/>
        </w:rPr>
        <w:t xml:space="preserve"> достави: </w:t>
      </w:r>
    </w:p>
    <w:p w:rsidR="008208FE" w:rsidRPr="001E5EF9" w:rsidRDefault="008208FE" w:rsidP="008208FE">
      <w:pPr>
        <w:spacing w:before="0" w:after="120"/>
        <w:rPr>
          <w:rFonts w:cs="Arial"/>
          <w:noProof/>
          <w:lang w:val="sr-Cyrl-CS"/>
        </w:rPr>
      </w:pPr>
      <w:r w:rsidRPr="001E5EF9">
        <w:rPr>
          <w:rFonts w:cs="Arial"/>
          <w:noProof/>
          <w:lang w:val="sr-Cyrl-CS"/>
        </w:rPr>
        <w:t xml:space="preserve">1)  </w:t>
      </w:r>
      <w:r w:rsidR="001E5EF9">
        <w:rPr>
          <w:rFonts w:cs="Arial"/>
          <w:noProof/>
          <w:lang w:val="sr-Cyrl-CS"/>
        </w:rPr>
        <w:t>б</w:t>
      </w:r>
      <w:r w:rsidRPr="001E5EF9">
        <w:rPr>
          <w:rFonts w:cs="Arial"/>
          <w:noProof/>
          <w:lang w:val="sr-Cyrl-CS"/>
        </w:rPr>
        <w:t>ланко сопствену меницу</w:t>
      </w:r>
      <w:r w:rsidR="001E5EF9">
        <w:rPr>
          <w:rFonts w:cs="Arial"/>
          <w:noProof/>
          <w:lang w:val="sr-Cyrl-CS"/>
        </w:rPr>
        <w:t xml:space="preserve"> </w:t>
      </w:r>
      <w:r w:rsidR="001E5EF9" w:rsidRPr="00381745">
        <w:rPr>
          <w:rFonts w:eastAsia="Calibri" w:cs="Arial"/>
          <w:noProof/>
          <w:lang w:val="sr-Cyrl-CS"/>
        </w:rPr>
        <w:t>за  отклањање недостатака у гарантном року</w:t>
      </w:r>
      <w:r w:rsidRPr="001E5EF9">
        <w:rPr>
          <w:rFonts w:cs="Arial"/>
          <w:noProof/>
          <w:lang w:val="sr-Cyrl-CS"/>
        </w:rPr>
        <w:t xml:space="preserve"> која је:</w:t>
      </w:r>
    </w:p>
    <w:p w:rsidR="001E5EF9" w:rsidRPr="0063148F" w:rsidRDefault="001E5EF9" w:rsidP="001E5EF9">
      <w:pPr>
        <w:numPr>
          <w:ilvl w:val="0"/>
          <w:numId w:val="13"/>
        </w:numPr>
        <w:spacing w:before="60"/>
        <w:ind w:left="1706" w:hanging="357"/>
        <w:rPr>
          <w:rFonts w:cs="Arial"/>
          <w:noProof/>
          <w:lang w:val="sr-Cyrl-CS"/>
        </w:rPr>
      </w:pPr>
      <w:r w:rsidRPr="00BC7599">
        <w:rPr>
          <w:rFonts w:cs="Arial"/>
          <w:noProof/>
          <w:lang w:val="sr-Cyrl-CS"/>
        </w:rPr>
        <w:t>неопозива, без права протеста и наплатива на први позив,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w:t>
      </w:r>
      <w:r w:rsidRPr="0063148F">
        <w:rPr>
          <w:rFonts w:cs="Arial"/>
          <w:noProof/>
          <w:lang w:val="sr-Cyrl-CS"/>
        </w:rPr>
        <w:t xml:space="preserve"> ("Сл. лист ФНРЈ" бр. 104/46, "Сл. лист СФРЈ" бр. 16/65, 54/70 и 57/89 и "Сл. лист СРЈ" бр. 46/96, Сл. лист СЦГ бр. 01/03 Уст. повеља)</w:t>
      </w:r>
    </w:p>
    <w:p w:rsidR="008208FE" w:rsidRPr="0063148F" w:rsidRDefault="008208FE" w:rsidP="003A6B72">
      <w:pPr>
        <w:numPr>
          <w:ilvl w:val="0"/>
          <w:numId w:val="13"/>
        </w:numPr>
        <w:spacing w:after="120"/>
        <w:ind w:left="1706" w:hanging="357"/>
        <w:rPr>
          <w:rFonts w:cs="Arial"/>
          <w:noProof/>
          <w:sz w:val="24"/>
          <w:szCs w:val="24"/>
          <w:lang w:val="sr-Cyrl-CS"/>
        </w:rPr>
      </w:pPr>
      <w:r w:rsidRPr="0063148F">
        <w:rPr>
          <w:rFonts w:cs="Arial"/>
          <w:noProof/>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r w:rsidRPr="0063148F">
        <w:rPr>
          <w:rFonts w:cs="Arial"/>
          <w:noProof/>
          <w:sz w:val="24"/>
          <w:szCs w:val="24"/>
          <w:lang w:val="sr-Cyrl-CS"/>
        </w:rPr>
        <w:t>).</w:t>
      </w:r>
    </w:p>
    <w:p w:rsidR="008208FE" w:rsidRPr="00B24AEE" w:rsidRDefault="008208FE" w:rsidP="008208FE">
      <w:pPr>
        <w:spacing w:before="0"/>
        <w:ind w:left="340" w:hanging="340"/>
        <w:rPr>
          <w:rFonts w:cs="Arial"/>
          <w:noProof/>
          <w:lang w:val="sr-Cyrl-CS"/>
        </w:rPr>
      </w:pPr>
      <w:r>
        <w:rPr>
          <w:rFonts w:cs="Arial"/>
          <w:noProof/>
          <w:lang w:val="sr-Cyrl-CS"/>
        </w:rPr>
        <w:t xml:space="preserve">2)  </w:t>
      </w:r>
      <w:r w:rsidRPr="00B24AEE">
        <w:rPr>
          <w:rFonts w:cs="Arial"/>
          <w:noProof/>
          <w:lang w:val="sr-Cyrl-CS"/>
        </w:rPr>
        <w:t xml:space="preserve">Менично писмо – овлашћење којим Продавац овлашћује Купца да може безусловно,неопозиво и без протеста покренути поступак наплате менице на износ од </w:t>
      </w:r>
      <w:r w:rsidRPr="00D75883">
        <w:rPr>
          <w:rFonts w:cs="Arial"/>
          <w:noProof/>
          <w:lang w:val="sr-Cyrl-CS"/>
        </w:rPr>
        <w:t>5%</w:t>
      </w:r>
      <w:r w:rsidRPr="00B24AEE">
        <w:rPr>
          <w:rFonts w:cs="Arial"/>
          <w:noProof/>
          <w:lang w:val="sr-Cyrl-CS"/>
        </w:rPr>
        <w:t xml:space="preserve"> вредности Уговора без (ПДВ-а) са роком важења 30 (словима: тридесет) календарски</w:t>
      </w:r>
      <w:r w:rsidR="000F7CBA">
        <w:rPr>
          <w:rFonts w:cs="Arial"/>
          <w:noProof/>
          <w:lang w:val="sr-Cyrl-CS"/>
        </w:rPr>
        <w:t>х дана дужим од гарантног рока.</w:t>
      </w:r>
    </w:p>
    <w:p w:rsidR="008208FE" w:rsidRPr="0063148F" w:rsidRDefault="008208FE" w:rsidP="008208FE">
      <w:pPr>
        <w:pStyle w:val="ListParagraph"/>
        <w:spacing w:before="0" w:after="0" w:line="240" w:lineRule="auto"/>
        <w:ind w:left="357"/>
        <w:rPr>
          <w:rFonts w:ascii="Arial" w:hAnsi="Arial" w:cs="Arial"/>
          <w:noProof/>
          <w:sz w:val="12"/>
          <w:szCs w:val="12"/>
          <w:lang w:val="sr-Cyrl-CS"/>
        </w:rPr>
      </w:pPr>
    </w:p>
    <w:p w:rsidR="008208FE" w:rsidRPr="00B24AEE" w:rsidRDefault="008208FE" w:rsidP="008208FE">
      <w:pPr>
        <w:spacing w:before="0" w:after="120"/>
        <w:ind w:left="340" w:hanging="340"/>
        <w:rPr>
          <w:rFonts w:cs="Arial"/>
          <w:noProof/>
          <w:lang w:val="sr-Cyrl-CS"/>
        </w:rPr>
      </w:pPr>
      <w:r>
        <w:rPr>
          <w:rFonts w:cs="Arial"/>
          <w:noProof/>
          <w:lang w:val="sr-Cyrl-CS"/>
        </w:rPr>
        <w:t xml:space="preserve">3) </w:t>
      </w:r>
      <w:r w:rsidRPr="00B24AEE">
        <w:rPr>
          <w:rFonts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208FE" w:rsidRPr="00F441BD" w:rsidRDefault="008208FE" w:rsidP="008208FE">
      <w:pPr>
        <w:spacing w:before="0"/>
        <w:ind w:left="340" w:hanging="340"/>
        <w:rPr>
          <w:rFonts w:cs="Arial"/>
          <w:noProof/>
          <w:sz w:val="6"/>
          <w:szCs w:val="6"/>
          <w:lang w:val="sr-Cyrl-CS"/>
        </w:rPr>
      </w:pPr>
      <w:r>
        <w:rPr>
          <w:rFonts w:cs="Arial"/>
          <w:noProof/>
          <w:lang w:val="sr-Cyrl-CS"/>
        </w:rPr>
        <w:t xml:space="preserve">4) </w:t>
      </w:r>
      <w:r w:rsidR="00592EB5" w:rsidRPr="00B7050A">
        <w:rPr>
          <w:rFonts w:cs="Arial"/>
          <w:noProof/>
          <w:lang w:val="sr-Cyrl-CS"/>
        </w:rPr>
        <w:t>оверену</w:t>
      </w:r>
      <w:r w:rsidRPr="00B7050A">
        <w:rPr>
          <w:rFonts w:cs="Arial"/>
          <w:noProof/>
          <w:lang w:val="sr-Cyrl-CS"/>
        </w:rPr>
        <w:t xml:space="preserve"> </w:t>
      </w:r>
      <w:r w:rsidR="00592EB5" w:rsidRPr="00B7050A">
        <w:rPr>
          <w:rFonts w:cs="Arial"/>
          <w:noProof/>
          <w:lang w:val="sr-Cyrl-CS"/>
        </w:rPr>
        <w:t>ф</w:t>
      </w:r>
      <w:r w:rsidR="00592EB5">
        <w:rPr>
          <w:rFonts w:cs="Arial"/>
          <w:noProof/>
          <w:lang w:val="sr-Cyrl-CS"/>
        </w:rPr>
        <w:t>отокопију важећег к</w:t>
      </w:r>
      <w:r w:rsidRPr="00F441BD">
        <w:rPr>
          <w:rFonts w:cs="Arial"/>
          <w:noProof/>
          <w:lang w:val="sr-Cyrl-CS"/>
        </w:rPr>
        <w:t>артона депонованих потписа овлашћених лица за располагање новчаним средствима Продавца код  пословне банке.</w:t>
      </w:r>
    </w:p>
    <w:p w:rsidR="008208FE" w:rsidRDefault="008208FE" w:rsidP="008208FE">
      <w:pPr>
        <w:spacing w:after="120"/>
        <w:rPr>
          <w:rFonts w:cs="Arial"/>
          <w:noProof/>
          <w:lang w:val="sr-Cyrl-CS"/>
        </w:rPr>
      </w:pPr>
      <w:r>
        <w:rPr>
          <w:rFonts w:cs="Arial"/>
          <w:noProof/>
          <w:lang w:val="sr-Cyrl-CS"/>
        </w:rPr>
        <w:t xml:space="preserve">5)  </w:t>
      </w:r>
      <w:r w:rsidRPr="00F441BD">
        <w:rPr>
          <w:rFonts w:cs="Arial"/>
          <w:noProof/>
          <w:lang w:val="sr-Cyrl-CS"/>
        </w:rPr>
        <w:t>фотокопију ОП обрасца са важећим подацима о лицима која су овлашћена за потпис менице.</w:t>
      </w:r>
    </w:p>
    <w:p w:rsidR="008208FE" w:rsidRPr="000726BA" w:rsidRDefault="008208FE" w:rsidP="008208FE">
      <w:pPr>
        <w:spacing w:before="0" w:after="120"/>
        <w:ind w:left="357" w:hanging="357"/>
        <w:rPr>
          <w:rFonts w:cs="Arial"/>
          <w:noProof/>
          <w:lang w:val="sr-Cyrl-CS"/>
        </w:rPr>
      </w:pPr>
      <w:r>
        <w:rPr>
          <w:rFonts w:cs="Arial"/>
          <w:noProof/>
          <w:lang w:val="sr-Cyrl-CS"/>
        </w:rPr>
        <w:t xml:space="preserve">6)  </w:t>
      </w:r>
      <w:r w:rsidRPr="0063148F">
        <w:rPr>
          <w:rFonts w:cs="Arial"/>
          <w:noProof/>
          <w:lang w:val="sr-Cyrl-C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w:t>
      </w:r>
      <w:r>
        <w:rPr>
          <w:rFonts w:cs="Arial"/>
          <w:noProof/>
        </w:rPr>
        <w:t>e</w:t>
      </w:r>
      <w:r w:rsidRPr="000726BA">
        <w:rPr>
          <w:rFonts w:cs="Arial"/>
          <w:noProof/>
          <w:lang w:val="sr-Cyrl-CS"/>
        </w:rPr>
        <w:t>)</w:t>
      </w:r>
    </w:p>
    <w:p w:rsidR="008208FE" w:rsidRPr="000726BA" w:rsidRDefault="008208FE" w:rsidP="008208FE">
      <w:pPr>
        <w:rPr>
          <w:rFonts w:cs="Arial"/>
          <w:lang w:val="sr-Cyrl-CS"/>
        </w:rPr>
      </w:pPr>
      <w:r w:rsidRPr="000726BA">
        <w:rPr>
          <w:rFonts w:cs="Arial"/>
          <w:lang w:val="sr-Cyrl-CS"/>
        </w:rPr>
        <w:t>Мениц</w:t>
      </w:r>
      <w:r w:rsidR="001E5EF9">
        <w:rPr>
          <w:rFonts w:cs="Arial"/>
          <w:lang w:val="sr-Cyrl-CS"/>
        </w:rPr>
        <w:t xml:space="preserve"> </w:t>
      </w:r>
      <w:r w:rsidRPr="000726BA">
        <w:rPr>
          <w:rFonts w:cs="Arial"/>
          <w:lang w:val="sr-Cyrl-CS"/>
        </w:rPr>
        <w:t>аможе</w:t>
      </w:r>
      <w:r w:rsidR="001E5EF9">
        <w:rPr>
          <w:rFonts w:cs="Arial"/>
          <w:lang w:val="sr-Cyrl-CS"/>
        </w:rPr>
        <w:t xml:space="preserve"> </w:t>
      </w:r>
      <w:r w:rsidRPr="000726BA">
        <w:rPr>
          <w:rFonts w:cs="Arial"/>
          <w:lang w:val="sr-Cyrl-CS"/>
        </w:rPr>
        <w:t>бити</w:t>
      </w:r>
      <w:r w:rsidR="001E5EF9">
        <w:rPr>
          <w:rFonts w:cs="Arial"/>
          <w:lang w:val="sr-Cyrl-CS"/>
        </w:rPr>
        <w:t xml:space="preserve"> </w:t>
      </w:r>
      <w:r w:rsidRPr="000726BA">
        <w:rPr>
          <w:rFonts w:cs="Arial"/>
          <w:lang w:val="sr-Cyrl-CS"/>
        </w:rPr>
        <w:t>наплаћена</w:t>
      </w:r>
      <w:r w:rsidR="001E5EF9">
        <w:rPr>
          <w:rFonts w:cs="Arial"/>
          <w:lang w:val="sr-Cyrl-CS"/>
        </w:rPr>
        <w:t xml:space="preserve"> </w:t>
      </w:r>
      <w:r w:rsidRPr="000726BA">
        <w:rPr>
          <w:rFonts w:cs="Arial"/>
          <w:lang w:val="sr-Cyrl-CS"/>
        </w:rPr>
        <w:t>у</w:t>
      </w:r>
      <w:r w:rsidR="001E5EF9">
        <w:rPr>
          <w:rFonts w:cs="Arial"/>
          <w:lang w:val="sr-Cyrl-CS"/>
        </w:rPr>
        <w:t xml:space="preserve"> </w:t>
      </w:r>
      <w:r w:rsidRPr="000726BA">
        <w:rPr>
          <w:rFonts w:cs="Arial"/>
          <w:lang w:val="sr-Cyrl-CS"/>
        </w:rPr>
        <w:t>случају</w:t>
      </w:r>
      <w:r w:rsidR="001E5EF9">
        <w:rPr>
          <w:rFonts w:cs="Arial"/>
          <w:lang w:val="sr-Cyrl-CS"/>
        </w:rPr>
        <w:t xml:space="preserve"> </w:t>
      </w:r>
      <w:r w:rsidRPr="000726BA">
        <w:rPr>
          <w:rFonts w:cs="Arial"/>
          <w:lang w:val="sr-Cyrl-CS"/>
        </w:rPr>
        <w:t>да</w:t>
      </w:r>
      <w:r w:rsidR="001E5EF9">
        <w:rPr>
          <w:rFonts w:cs="Arial"/>
          <w:lang w:val="sr-Cyrl-CS"/>
        </w:rPr>
        <w:t xml:space="preserve"> </w:t>
      </w:r>
      <w:r w:rsidRPr="000726BA">
        <w:rPr>
          <w:rFonts w:cs="Arial"/>
          <w:lang w:val="sr-Cyrl-CS"/>
        </w:rPr>
        <w:t>изабрани</w:t>
      </w:r>
      <w:r w:rsidR="001E5EF9">
        <w:rPr>
          <w:rFonts w:cs="Arial"/>
          <w:lang w:val="sr-Cyrl-CS"/>
        </w:rPr>
        <w:t xml:space="preserve"> </w:t>
      </w:r>
      <w:r w:rsidRPr="000726BA">
        <w:rPr>
          <w:rFonts w:cs="Arial"/>
          <w:lang w:val="sr-Cyrl-CS"/>
        </w:rPr>
        <w:t>понуђач</w:t>
      </w:r>
      <w:r w:rsidR="001E5EF9">
        <w:rPr>
          <w:rFonts w:cs="Arial"/>
          <w:lang w:val="sr-Cyrl-CS"/>
        </w:rPr>
        <w:t xml:space="preserve"> </w:t>
      </w:r>
      <w:r w:rsidRPr="000726BA">
        <w:rPr>
          <w:rFonts w:cs="Arial"/>
          <w:lang w:val="sr-Cyrl-CS"/>
        </w:rPr>
        <w:t>не</w:t>
      </w:r>
      <w:r w:rsidR="001E5EF9">
        <w:rPr>
          <w:rFonts w:cs="Arial"/>
          <w:lang w:val="sr-Cyrl-CS"/>
        </w:rPr>
        <w:t xml:space="preserve"> </w:t>
      </w:r>
      <w:r w:rsidRPr="000726BA">
        <w:rPr>
          <w:rFonts w:cs="Arial"/>
          <w:lang w:val="sr-Cyrl-CS"/>
        </w:rPr>
        <w:t>отклони</w:t>
      </w:r>
      <w:r w:rsidR="001E5EF9">
        <w:rPr>
          <w:rFonts w:cs="Arial"/>
          <w:lang w:val="sr-Cyrl-CS"/>
        </w:rPr>
        <w:t xml:space="preserve"> </w:t>
      </w:r>
      <w:r w:rsidRPr="000726BA">
        <w:rPr>
          <w:rFonts w:cs="Arial"/>
          <w:lang w:val="sr-Cyrl-CS"/>
        </w:rPr>
        <w:t>недостатке</w:t>
      </w:r>
      <w:r w:rsidR="001E5EF9">
        <w:rPr>
          <w:rFonts w:cs="Arial"/>
          <w:lang w:val="sr-Cyrl-CS"/>
        </w:rPr>
        <w:t xml:space="preserve"> </w:t>
      </w:r>
      <w:r w:rsidRPr="000726BA">
        <w:rPr>
          <w:rFonts w:cs="Arial"/>
          <w:lang w:val="sr-Cyrl-CS"/>
        </w:rPr>
        <w:t>у</w:t>
      </w:r>
      <w:r w:rsidR="001E5EF9">
        <w:rPr>
          <w:rFonts w:cs="Arial"/>
          <w:lang w:val="sr-Cyrl-CS"/>
        </w:rPr>
        <w:t xml:space="preserve"> </w:t>
      </w:r>
      <w:r w:rsidRPr="000726BA">
        <w:rPr>
          <w:rFonts w:cs="Arial"/>
          <w:lang w:val="sr-Cyrl-CS"/>
        </w:rPr>
        <w:t>гарантном</w:t>
      </w:r>
      <w:r w:rsidR="001E5EF9">
        <w:rPr>
          <w:rFonts w:cs="Arial"/>
          <w:lang w:val="sr-Cyrl-CS"/>
        </w:rPr>
        <w:t xml:space="preserve"> </w:t>
      </w:r>
      <w:r w:rsidRPr="000726BA">
        <w:rPr>
          <w:rFonts w:cs="Arial"/>
          <w:lang w:val="sr-Cyrl-CS"/>
        </w:rPr>
        <w:t xml:space="preserve">року. </w:t>
      </w:r>
    </w:p>
    <w:p w:rsidR="000F7CBA" w:rsidRPr="00DE55B3" w:rsidRDefault="008208FE" w:rsidP="000F7CBA">
      <w:pPr>
        <w:pStyle w:val="KDParagraf"/>
        <w:spacing w:before="0" w:after="120"/>
        <w:rPr>
          <w:lang w:val="sr-Latn-RS"/>
        </w:rPr>
      </w:pPr>
      <w:r w:rsidRPr="000726BA">
        <w:rPr>
          <w:lang w:val="sr-Cyrl-CS"/>
        </w:rPr>
        <w:t>Уколико</w:t>
      </w:r>
      <w:r w:rsidR="003A3665">
        <w:rPr>
          <w:lang w:val="sr-Cyrl-CS"/>
        </w:rPr>
        <w:t xml:space="preserve"> </w:t>
      </w:r>
      <w:r w:rsidRPr="000726BA">
        <w:rPr>
          <w:lang w:val="sr-Cyrl-CS"/>
        </w:rPr>
        <w:t>се</w:t>
      </w:r>
      <w:r w:rsidR="003A3665">
        <w:rPr>
          <w:lang w:val="sr-Cyrl-CS"/>
        </w:rPr>
        <w:t xml:space="preserve"> </w:t>
      </w:r>
      <w:r w:rsidRPr="000726BA">
        <w:rPr>
          <w:lang w:val="sr-Cyrl-CS"/>
        </w:rPr>
        <w:t>средство</w:t>
      </w:r>
      <w:r w:rsidR="003A3665">
        <w:rPr>
          <w:lang w:val="sr-Cyrl-CS"/>
        </w:rPr>
        <w:t xml:space="preserve"> </w:t>
      </w:r>
      <w:r w:rsidRPr="000726BA">
        <w:rPr>
          <w:lang w:val="sr-Cyrl-CS"/>
        </w:rPr>
        <w:t>финансијског</w:t>
      </w:r>
      <w:r w:rsidR="003A3665">
        <w:rPr>
          <w:lang w:val="sr-Cyrl-CS"/>
        </w:rPr>
        <w:t xml:space="preserve"> </w:t>
      </w:r>
      <w:r w:rsidRPr="000726BA">
        <w:rPr>
          <w:lang w:val="sr-Cyrl-CS"/>
        </w:rPr>
        <w:t>обезбеђења</w:t>
      </w:r>
      <w:r w:rsidR="003A3665">
        <w:rPr>
          <w:lang w:val="sr-Cyrl-CS"/>
        </w:rPr>
        <w:t xml:space="preserve"> </w:t>
      </w:r>
      <w:r w:rsidRPr="000726BA">
        <w:rPr>
          <w:lang w:val="sr-Cyrl-CS"/>
        </w:rPr>
        <w:t>не</w:t>
      </w:r>
      <w:r w:rsidR="003A3665">
        <w:rPr>
          <w:lang w:val="sr-Cyrl-CS"/>
        </w:rPr>
        <w:t xml:space="preserve"> </w:t>
      </w:r>
      <w:r w:rsidRPr="000726BA">
        <w:rPr>
          <w:lang w:val="sr-Cyrl-CS"/>
        </w:rPr>
        <w:t>достави</w:t>
      </w:r>
      <w:r w:rsidR="003A3665">
        <w:rPr>
          <w:lang w:val="sr-Cyrl-CS"/>
        </w:rPr>
        <w:t xml:space="preserve"> </w:t>
      </w:r>
      <w:r w:rsidRPr="000726BA">
        <w:rPr>
          <w:lang w:val="sr-Cyrl-CS"/>
        </w:rPr>
        <w:t>у</w:t>
      </w:r>
      <w:r w:rsidR="003A3665">
        <w:rPr>
          <w:lang w:val="sr-Cyrl-CS"/>
        </w:rPr>
        <w:t xml:space="preserve"> </w:t>
      </w:r>
      <w:r w:rsidRPr="000726BA">
        <w:rPr>
          <w:lang w:val="sr-Cyrl-CS"/>
        </w:rPr>
        <w:t>уговореном</w:t>
      </w:r>
      <w:r w:rsidR="003A3665">
        <w:rPr>
          <w:lang w:val="sr-Cyrl-CS"/>
        </w:rPr>
        <w:t xml:space="preserve"> </w:t>
      </w:r>
      <w:r w:rsidRPr="000726BA">
        <w:rPr>
          <w:lang w:val="sr-Cyrl-CS"/>
        </w:rPr>
        <w:t xml:space="preserve">року, </w:t>
      </w:r>
      <w:r w:rsidR="00C31C4F">
        <w:rPr>
          <w:lang w:val="sr-Cyrl-CS"/>
        </w:rPr>
        <w:t>Наручилац</w:t>
      </w:r>
      <w:r w:rsidR="003A3665">
        <w:rPr>
          <w:lang w:val="sr-Cyrl-CS"/>
        </w:rPr>
        <w:t xml:space="preserve"> </w:t>
      </w:r>
      <w:r w:rsidRPr="000726BA">
        <w:rPr>
          <w:lang w:val="sr-Cyrl-CS"/>
        </w:rPr>
        <w:t>има</w:t>
      </w:r>
      <w:r w:rsidR="003A3665">
        <w:rPr>
          <w:lang w:val="sr-Cyrl-CS"/>
        </w:rPr>
        <w:t xml:space="preserve"> </w:t>
      </w:r>
      <w:r w:rsidRPr="000726BA">
        <w:rPr>
          <w:lang w:val="sr-Cyrl-CS"/>
        </w:rPr>
        <w:t>право</w:t>
      </w:r>
      <w:r w:rsidR="003A3665">
        <w:rPr>
          <w:lang w:val="sr-Cyrl-CS"/>
        </w:rPr>
        <w:t xml:space="preserve"> </w:t>
      </w:r>
      <w:r w:rsidRPr="000726BA">
        <w:rPr>
          <w:lang w:val="sr-Cyrl-CS"/>
        </w:rPr>
        <w:t>да</w:t>
      </w:r>
      <w:r w:rsidR="003A3665">
        <w:rPr>
          <w:lang w:val="sr-Cyrl-CS"/>
        </w:rPr>
        <w:t xml:space="preserve"> </w:t>
      </w:r>
      <w:r w:rsidRPr="000726BA">
        <w:rPr>
          <w:lang w:val="sr-Cyrl-CS"/>
        </w:rPr>
        <w:t>наплати</w:t>
      </w:r>
      <w:r w:rsidR="003A3665">
        <w:rPr>
          <w:lang w:val="sr-Cyrl-CS"/>
        </w:rPr>
        <w:t xml:space="preserve"> </w:t>
      </w:r>
      <w:r w:rsidRPr="000726BA">
        <w:rPr>
          <w:lang w:val="sr-Cyrl-CS"/>
        </w:rPr>
        <w:t>средство</w:t>
      </w:r>
      <w:r w:rsidR="003A3665">
        <w:rPr>
          <w:lang w:val="sr-Cyrl-CS"/>
        </w:rPr>
        <w:t xml:space="preserve"> </w:t>
      </w:r>
      <w:r w:rsidRPr="000726BA">
        <w:rPr>
          <w:lang w:val="sr-Cyrl-CS"/>
        </w:rPr>
        <w:t>финанасијског</w:t>
      </w:r>
      <w:r w:rsidR="003A3665">
        <w:rPr>
          <w:lang w:val="sr-Cyrl-CS"/>
        </w:rPr>
        <w:t xml:space="preserve"> </w:t>
      </w:r>
      <w:r w:rsidRPr="000726BA">
        <w:rPr>
          <w:lang w:val="sr-Cyrl-CS"/>
        </w:rPr>
        <w:t>обезбеђења</w:t>
      </w:r>
      <w:r w:rsidR="003A3665">
        <w:rPr>
          <w:lang w:val="sr-Cyrl-CS"/>
        </w:rPr>
        <w:t xml:space="preserve"> </w:t>
      </w:r>
      <w:r w:rsidRPr="000726BA">
        <w:rPr>
          <w:lang w:val="sr-Cyrl-CS"/>
        </w:rPr>
        <w:t>за</w:t>
      </w:r>
      <w:r w:rsidR="003A3665">
        <w:rPr>
          <w:lang w:val="sr-Cyrl-CS"/>
        </w:rPr>
        <w:t xml:space="preserve"> </w:t>
      </w:r>
      <w:r w:rsidRPr="000726BA">
        <w:rPr>
          <w:lang w:val="sr-Cyrl-CS"/>
        </w:rPr>
        <w:t>добро</w:t>
      </w:r>
      <w:r w:rsidR="003A3665">
        <w:rPr>
          <w:lang w:val="sr-Cyrl-CS"/>
        </w:rPr>
        <w:t xml:space="preserve"> </w:t>
      </w:r>
      <w:r w:rsidRPr="000726BA">
        <w:rPr>
          <w:lang w:val="sr-Cyrl-CS"/>
        </w:rPr>
        <w:t>извршење</w:t>
      </w:r>
      <w:r w:rsidR="003A3665">
        <w:rPr>
          <w:lang w:val="sr-Cyrl-CS"/>
        </w:rPr>
        <w:t xml:space="preserve"> </w:t>
      </w:r>
      <w:r w:rsidRPr="000726BA">
        <w:rPr>
          <w:lang w:val="sr-Cyrl-CS"/>
        </w:rPr>
        <w:t>посла.</w:t>
      </w:r>
    </w:p>
    <w:p w:rsidR="003A3665" w:rsidRDefault="003A3665" w:rsidP="003A3665">
      <w:pPr>
        <w:tabs>
          <w:tab w:val="left" w:pos="851"/>
        </w:tabs>
        <w:ind w:left="851"/>
        <w:outlineLvl w:val="2"/>
        <w:rPr>
          <w:rFonts w:cs="Arial"/>
          <w:b/>
          <w:szCs w:val="24"/>
          <w:u w:val="single"/>
          <w:lang w:val="sr-Cyrl-RS"/>
        </w:rPr>
      </w:pPr>
      <w:r w:rsidRPr="003A3665">
        <w:rPr>
          <w:rFonts w:cs="Arial"/>
          <w:b/>
          <w:szCs w:val="24"/>
          <w:u w:val="single"/>
          <w:lang w:val="sr-Cyrl-RS"/>
        </w:rPr>
        <w:t>Банкарска гаранција за отклањање грешака у гарантном року</w:t>
      </w:r>
      <w:r w:rsidR="006C08BA">
        <w:rPr>
          <w:rFonts w:cs="Arial"/>
          <w:b/>
          <w:szCs w:val="24"/>
          <w:u w:val="single"/>
          <w:lang w:val="sr-Cyrl-RS"/>
        </w:rPr>
        <w:t xml:space="preserve"> за партију 2</w:t>
      </w:r>
    </w:p>
    <w:p w:rsidR="007D1FF6" w:rsidRDefault="003A3665" w:rsidP="003A3665">
      <w:pPr>
        <w:tabs>
          <w:tab w:val="left" w:pos="851"/>
        </w:tabs>
        <w:outlineLvl w:val="2"/>
        <w:rPr>
          <w:rFonts w:cs="Arial"/>
          <w:lang w:val="sr-Cyrl-RS"/>
        </w:rPr>
      </w:pPr>
      <w:r w:rsidRPr="00767799">
        <w:rPr>
          <w:rFonts w:cs="Arial"/>
          <w:b/>
          <w:noProof/>
          <w:lang w:val="sr-Cyrl-CS"/>
        </w:rPr>
        <w:t xml:space="preserve"> Понуђач</w:t>
      </w:r>
      <w:r w:rsidR="006C08BA">
        <w:rPr>
          <w:rFonts w:cs="Arial"/>
          <w:noProof/>
          <w:lang w:val="sr-Cyrl-CS"/>
        </w:rPr>
        <w:t xml:space="preserve"> </w:t>
      </w:r>
      <w:r w:rsidRPr="003A3665">
        <w:rPr>
          <w:rFonts w:cs="Arial"/>
          <w:lang w:val="sr-Cyrl-CS"/>
        </w:rPr>
        <w:t xml:space="preserve"> </w:t>
      </w:r>
      <w:r>
        <w:rPr>
          <w:rFonts w:cs="Arial"/>
          <w:lang w:val="sr-Cyrl-CS"/>
        </w:rPr>
        <w:t xml:space="preserve">се </w:t>
      </w:r>
      <w:r>
        <w:rPr>
          <w:rFonts w:cs="Arial"/>
          <w:noProof/>
          <w:lang w:val="sr-Cyrl-CS"/>
        </w:rPr>
        <w:t>обавезује</w:t>
      </w:r>
      <w:r w:rsidRPr="00286E97">
        <w:rPr>
          <w:rFonts w:cs="Arial"/>
          <w:noProof/>
          <w:lang w:val="sr-Cyrl-CS"/>
        </w:rPr>
        <w:t xml:space="preserve"> да</w:t>
      </w:r>
      <w:r w:rsidR="006C08BA">
        <w:rPr>
          <w:rFonts w:cs="Arial"/>
          <w:noProof/>
          <w:lang w:val="sr-Cyrl-CS"/>
        </w:rPr>
        <w:t xml:space="preserve"> Наручиоцу  </w:t>
      </w:r>
      <w:r w:rsidR="007D1FF6">
        <w:rPr>
          <w:rFonts w:cs="Arial"/>
          <w:noProof/>
          <w:lang w:val="sr-Cyrl-CS"/>
        </w:rPr>
        <w:t>достави</w:t>
      </w:r>
      <w:r w:rsidR="006E073A">
        <w:rPr>
          <w:rFonts w:cs="Arial"/>
          <w:noProof/>
          <w:lang w:val="sr-Cyrl-CS"/>
        </w:rPr>
        <w:t xml:space="preserve">  </w:t>
      </w:r>
      <w:r w:rsidR="007D1FF6" w:rsidRPr="002511AA">
        <w:rPr>
          <w:rFonts w:cs="Arial"/>
          <w:lang w:val="sr-Cyrl-RS"/>
        </w:rPr>
        <w:t xml:space="preserve">банкарску гаранцију </w:t>
      </w:r>
      <w:r w:rsidR="007D1FF6" w:rsidRPr="002511AA">
        <w:rPr>
          <w:rFonts w:cs="Arial"/>
          <w:b/>
          <w:lang w:val="sr-Cyrl-RS"/>
        </w:rPr>
        <w:t>за отклањање недостатака у гарантном року</w:t>
      </w:r>
      <w:r w:rsidR="007D1FF6" w:rsidRPr="002511AA">
        <w:rPr>
          <w:rFonts w:cs="Arial"/>
          <w:lang w:val="sr-Cyrl-RS"/>
        </w:rPr>
        <w:t xml:space="preserve"> која је неопозива, безусловна,без права на приговор и платива на први позив, издата у висини од </w:t>
      </w:r>
      <w:r w:rsidR="007D1FF6">
        <w:rPr>
          <w:rFonts w:cs="Arial"/>
          <w:lang w:val="sr-Cyrl-RS"/>
        </w:rPr>
        <w:t>5</w:t>
      </w:r>
      <w:r w:rsidR="007D1FF6" w:rsidRPr="002511AA">
        <w:rPr>
          <w:rFonts w:cs="Arial"/>
          <w:lang w:val="sr-Cyrl-RS"/>
        </w:rPr>
        <w:t>% од укупно уговорене цене (без ПДВ) са роком важења 30</w:t>
      </w:r>
      <w:r w:rsidR="007D1FF6" w:rsidRPr="00381745">
        <w:rPr>
          <w:rFonts w:cs="Arial"/>
          <w:lang w:val="sr-Cyrl-RS"/>
        </w:rPr>
        <w:t xml:space="preserve"> </w:t>
      </w:r>
      <w:r w:rsidR="007D1FF6" w:rsidRPr="002511AA">
        <w:rPr>
          <w:rFonts w:cs="Arial"/>
          <w:lang w:val="sr-Cyrl-RS"/>
        </w:rPr>
        <w:t xml:space="preserve">(словима: тридесет) календарских дана дужим од </w:t>
      </w:r>
      <w:r w:rsidR="007D1FF6" w:rsidRPr="00381745">
        <w:rPr>
          <w:rFonts w:cs="Arial"/>
          <w:lang w:val="sr-Cyrl-RS"/>
        </w:rPr>
        <w:t xml:space="preserve">истека </w:t>
      </w:r>
      <w:r w:rsidR="007D1FF6" w:rsidRPr="002511AA">
        <w:rPr>
          <w:rFonts w:cs="Arial"/>
          <w:lang w:val="sr-Cyrl-RS"/>
        </w:rPr>
        <w:t>гарантног рока.</w:t>
      </w:r>
    </w:p>
    <w:p w:rsidR="00D2092C" w:rsidRDefault="00D2092C" w:rsidP="00D2092C">
      <w:pPr>
        <w:tabs>
          <w:tab w:val="left" w:pos="851"/>
        </w:tabs>
        <w:spacing w:before="0"/>
        <w:outlineLvl w:val="2"/>
        <w:rPr>
          <w:rFonts w:cs="Arial"/>
          <w:lang w:val="sr-Cyrl-RS"/>
        </w:rPr>
      </w:pPr>
    </w:p>
    <w:p w:rsidR="007D1FF6" w:rsidRPr="007D1FF6" w:rsidRDefault="007D1FF6" w:rsidP="00D2092C">
      <w:pPr>
        <w:spacing w:before="0"/>
        <w:rPr>
          <w:rFonts w:cs="Arial"/>
          <w:lang w:val="sr-Cyrl-RS"/>
        </w:rPr>
      </w:pPr>
      <w:r w:rsidRPr="007D1FF6">
        <w:rPr>
          <w:rFonts w:cs="Arial"/>
          <w:lang w:val="sr-Cyrl-RS"/>
        </w:rPr>
        <w:lastRenderedPageBreak/>
        <w:t>Банкарска гаранција за отклањање недостатака у гарантном року, доставља се  у тренутку испоруке предмета уговора.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7D1FF6" w:rsidRPr="007D1FF6" w:rsidRDefault="007D1FF6" w:rsidP="007D1FF6">
      <w:pPr>
        <w:rPr>
          <w:rFonts w:cs="Arial"/>
          <w:lang w:val="sr-Cyrl-RS"/>
        </w:rPr>
      </w:pPr>
      <w:r w:rsidRPr="007D1FF6">
        <w:rPr>
          <w:rFonts w:cs="Arial"/>
          <w:lang w:val="sr-Cyrl-RS"/>
        </w:rPr>
        <w:t>Ако се за време трајања уговора промене рокови за извршење уговорне обавезе, важност банкарске гаранције мора да се продужи.</w:t>
      </w:r>
    </w:p>
    <w:p w:rsidR="007D1FF6" w:rsidRPr="007D1FF6" w:rsidRDefault="007D1FF6" w:rsidP="007D1FF6">
      <w:pPr>
        <w:rPr>
          <w:rFonts w:cs="Arial"/>
          <w:lang w:val="sr-Cyrl-RS"/>
        </w:rPr>
      </w:pPr>
      <w:r w:rsidRPr="007D1FF6">
        <w:rPr>
          <w:rFonts w:cs="Arial"/>
          <w:lang w:val="sr-Cyrl-RS"/>
        </w:rPr>
        <w:t>Достављена банкарска гаранција не може да садржи додатне услове за исплату, краћи рок и мањи износ.</w:t>
      </w:r>
    </w:p>
    <w:p w:rsidR="007D1FF6" w:rsidRPr="007D1FF6" w:rsidRDefault="007D1FF6" w:rsidP="007D1FF6">
      <w:pPr>
        <w:rPr>
          <w:rFonts w:cs="Arial"/>
          <w:lang w:val="sr-Cyrl-RS"/>
        </w:rPr>
      </w:pPr>
      <w:r w:rsidRPr="007D1FF6">
        <w:rPr>
          <w:rFonts w:cs="Arial"/>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7D1FF6" w:rsidRPr="007D1FF6" w:rsidRDefault="007D1FF6" w:rsidP="007D1FF6">
      <w:pPr>
        <w:rPr>
          <w:rFonts w:cs="Arial"/>
          <w:lang w:val="sr-Cyrl-RS"/>
        </w:rPr>
      </w:pPr>
      <w:r w:rsidRPr="007D1FF6">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D1FF6" w:rsidRPr="003A3665" w:rsidRDefault="007D1FF6" w:rsidP="007D1FF6">
      <w:pPr>
        <w:rPr>
          <w:rFonts w:cs="Arial"/>
          <w:lang w:val="sr-Cyrl-RS"/>
        </w:rPr>
      </w:pPr>
      <w:r w:rsidRPr="007D1FF6">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rsidR="003F68C7" w:rsidRPr="004B6CB7" w:rsidRDefault="003F68C7" w:rsidP="008208FE">
      <w:pPr>
        <w:spacing w:before="60"/>
        <w:rPr>
          <w:rFonts w:eastAsia="TimesNewRomanPSMT" w:cs="Arial"/>
          <w:iCs/>
          <w:lang w:val="sr-Cyrl-CS"/>
        </w:rPr>
      </w:pPr>
    </w:p>
    <w:p w:rsidR="00731578" w:rsidRPr="00815D38" w:rsidRDefault="008208FE" w:rsidP="008208FE">
      <w:pPr>
        <w:spacing w:before="0"/>
        <w:outlineLvl w:val="0"/>
        <w:rPr>
          <w:rFonts w:cs="Arial"/>
          <w:lang w:val="sr-Cyrl-CS"/>
        </w:rPr>
      </w:pPr>
      <w:r w:rsidRPr="005238D2">
        <w:rPr>
          <w:rFonts w:cs="Arial"/>
          <w:lang w:val="sr-Cyrl-CS"/>
        </w:rPr>
        <w:t xml:space="preserve">Обавезу из претходног става Понуђач потврђује - </w:t>
      </w:r>
      <w:r w:rsidRPr="005238D2">
        <w:rPr>
          <w:rFonts w:cs="Arial"/>
          <w:b/>
          <w:lang w:val="sr-Cyrl-CS"/>
        </w:rPr>
        <w:t xml:space="preserve">Изјавом  понуђача о намери достављања банкарске гаранције за </w:t>
      </w:r>
      <w:r>
        <w:rPr>
          <w:rFonts w:cs="Arial"/>
          <w:b/>
          <w:lang w:val="sr-Cyrl-CS"/>
        </w:rPr>
        <w:t xml:space="preserve">отклањање недостака у гарантном периоду </w:t>
      </w:r>
      <w:r w:rsidRPr="003A748F">
        <w:rPr>
          <w:rFonts w:cs="Arial"/>
          <w:b/>
          <w:lang w:val="sr-Cyrl-CS"/>
        </w:rPr>
        <w:t>(</w:t>
      </w:r>
      <w:r w:rsidRPr="00C92CAB">
        <w:rPr>
          <w:rFonts w:cs="Arial"/>
          <w:b/>
          <w:lang w:val="sr-Cyrl-CS"/>
        </w:rPr>
        <w:t xml:space="preserve">Образац </w:t>
      </w:r>
      <w:r w:rsidRPr="006F59AB">
        <w:rPr>
          <w:rFonts w:cs="Arial"/>
          <w:b/>
          <w:lang w:val="sr-Cyrl-CS"/>
        </w:rPr>
        <w:t>9</w:t>
      </w:r>
      <w:r w:rsidRPr="00C92CAB">
        <w:rPr>
          <w:rFonts w:cs="Arial"/>
          <w:b/>
          <w:lang w:val="sr-Cyrl-CS"/>
        </w:rPr>
        <w:t>.)</w:t>
      </w:r>
      <w:r>
        <w:rPr>
          <w:rFonts w:cs="Arial"/>
          <w:lang w:val="sr-Cyrl-CS"/>
        </w:rPr>
        <w:t>коју доставља уз понуду.</w:t>
      </w:r>
    </w:p>
    <w:p w:rsidR="00193BFD" w:rsidRPr="00815D38" w:rsidRDefault="00193BFD" w:rsidP="00707C79">
      <w:pPr>
        <w:spacing w:before="0"/>
        <w:rPr>
          <w:rFonts w:cs="Arial"/>
          <w:lang w:val="sr-Cyrl-CS"/>
        </w:rPr>
      </w:pPr>
    </w:p>
    <w:p w:rsidR="00243323" w:rsidRPr="00BB381A" w:rsidRDefault="007D1FF6" w:rsidP="00707C79">
      <w:pPr>
        <w:pStyle w:val="KDPodnaslov3"/>
        <w:keepNext w:val="0"/>
        <w:spacing w:before="0"/>
        <w:rPr>
          <w:rFonts w:eastAsia="TimesNewRomanPSMT" w:cs="Arial"/>
          <w:b/>
          <w:bCs/>
          <w:iCs/>
          <w:noProof/>
          <w:lang w:val="sr-Cyrl-CS"/>
        </w:rPr>
      </w:pPr>
      <w:r>
        <w:rPr>
          <w:rFonts w:eastAsia="TimesNewRomanPSMT" w:cs="Arial"/>
          <w:b/>
          <w:bCs/>
          <w:iCs/>
          <w:noProof/>
          <w:lang w:val="sr-Cyrl-CS"/>
        </w:rPr>
        <w:t xml:space="preserve">6.14.4  </w:t>
      </w:r>
      <w:r w:rsidR="00243323" w:rsidRPr="00BB381A">
        <w:rPr>
          <w:rFonts w:eastAsia="TimesNewRomanPSMT" w:cs="Arial"/>
          <w:b/>
          <w:bCs/>
          <w:iCs/>
          <w:noProof/>
          <w:lang w:val="sr-Cyrl-CS"/>
        </w:rPr>
        <w:t>Достављање средстава финансијског обезбеђења</w:t>
      </w:r>
    </w:p>
    <w:p w:rsidR="00243323" w:rsidRDefault="00243323" w:rsidP="00707C79">
      <w:pPr>
        <w:tabs>
          <w:tab w:val="left" w:pos="567"/>
          <w:tab w:val="left" w:pos="709"/>
        </w:tabs>
        <w:rPr>
          <w:rFonts w:eastAsia="TimesNewRomanPSMT" w:cs="Arial"/>
          <w:bCs/>
          <w:noProof/>
          <w:lang w:val="sr-Cyrl-CS"/>
        </w:rPr>
      </w:pPr>
      <w:r w:rsidRPr="00BB381A">
        <w:rPr>
          <w:rFonts w:eastAsia="TimesNewRomanPSMT" w:cs="Arial"/>
          <w:bCs/>
          <w:noProof/>
          <w:lang w:val="sr-Cyrl-CS"/>
        </w:rPr>
        <w:t xml:space="preserve">Средство финансијског обезбеђења </w:t>
      </w:r>
      <w:r w:rsidRPr="00BB381A">
        <w:rPr>
          <w:rFonts w:eastAsia="TimesNewRomanPSMT" w:cs="Arial"/>
          <w:b/>
          <w:bCs/>
          <w:noProof/>
          <w:u w:val="single"/>
          <w:lang w:val="sr-Cyrl-CS"/>
        </w:rPr>
        <w:t>за озбиљност понуде</w:t>
      </w:r>
      <w:r w:rsidRPr="00BB381A">
        <w:rPr>
          <w:rFonts w:eastAsia="TimesNewRomanPSMT" w:cs="Arial"/>
          <w:bCs/>
          <w:noProof/>
          <w:lang w:val="sr-Cyrl-CS"/>
        </w:rPr>
        <w:t xml:space="preserve"> доставља се као саставни део пон</w:t>
      </w:r>
      <w:r w:rsidR="00707C79">
        <w:rPr>
          <w:rFonts w:eastAsia="TimesNewRomanPSMT" w:cs="Arial"/>
          <w:bCs/>
          <w:noProof/>
          <w:lang w:val="sr-Cyrl-CS"/>
        </w:rPr>
        <w:t>уде и гласи на Јавно пр</w:t>
      </w:r>
      <w:r w:rsidR="00324DAF">
        <w:rPr>
          <w:rFonts w:eastAsia="TimesNewRomanPSMT" w:cs="Arial"/>
          <w:bCs/>
          <w:noProof/>
          <w:lang w:val="sr-Cyrl-CS"/>
        </w:rPr>
        <w:t>едузеће "Електропривреда Србије"</w:t>
      </w:r>
      <w:r w:rsidRPr="00BB381A">
        <w:rPr>
          <w:rFonts w:eastAsia="TimesNewRomanPSMT" w:cs="Arial"/>
          <w:bCs/>
          <w:noProof/>
          <w:lang w:val="sr-Cyrl-CS"/>
        </w:rPr>
        <w:t xml:space="preserve"> Београд,</w:t>
      </w:r>
      <w:r w:rsidR="0070569B">
        <w:rPr>
          <w:rFonts w:eastAsia="TimesNewRomanPSMT" w:cs="Arial"/>
          <w:bCs/>
          <w:noProof/>
          <w:lang w:val="sr-Cyrl-CS"/>
        </w:rPr>
        <w:t xml:space="preserve"> </w:t>
      </w:r>
      <w:r w:rsidR="00BC447E" w:rsidRPr="006C08BA">
        <w:rPr>
          <w:rFonts w:eastAsia="TimesNewRomanPSMT" w:cs="Arial"/>
          <w:bCs/>
          <w:noProof/>
          <w:lang w:val="sr-Cyrl-CS"/>
        </w:rPr>
        <w:t>Балканска бр. 13</w:t>
      </w:r>
      <w:r w:rsidR="0070569B">
        <w:rPr>
          <w:rFonts w:eastAsia="TimesNewRomanPSMT" w:cs="Arial"/>
          <w:bCs/>
          <w:noProof/>
          <w:lang w:val="sr-Cyrl-CS"/>
        </w:rPr>
        <w:t>,</w:t>
      </w:r>
      <w:r w:rsidR="007D1FF6">
        <w:rPr>
          <w:rFonts w:eastAsia="TimesNewRomanPSMT" w:cs="Arial"/>
          <w:bCs/>
          <w:noProof/>
          <w:lang w:val="sr-Cyrl-CS"/>
        </w:rPr>
        <w:t xml:space="preserve"> </w:t>
      </w:r>
      <w:r w:rsidRPr="00BB381A">
        <w:rPr>
          <w:rFonts w:eastAsia="TimesNewRomanPSMT" w:cs="Arial"/>
          <w:bCs/>
          <w:noProof/>
          <w:lang w:val="sr-Cyrl-CS"/>
        </w:rPr>
        <w:t xml:space="preserve">Огранак </w:t>
      </w:r>
      <w:r w:rsidR="0070569B">
        <w:rPr>
          <w:rFonts w:eastAsia="TimesNewRomanPSMT" w:cs="Arial"/>
          <w:bCs/>
          <w:noProof/>
          <w:lang w:val="sr-Cyrl-CS"/>
        </w:rPr>
        <w:t xml:space="preserve">             </w:t>
      </w:r>
      <w:r w:rsidRPr="00BB381A">
        <w:rPr>
          <w:rFonts w:eastAsia="TimesNewRomanPSMT" w:cs="Arial"/>
          <w:bCs/>
          <w:noProof/>
          <w:lang w:val="sr-Cyrl-CS"/>
        </w:rPr>
        <w:t>РБ Колубара</w:t>
      </w:r>
      <w:r w:rsidR="0070569B">
        <w:rPr>
          <w:rFonts w:eastAsia="TimesNewRomanPSMT" w:cs="Arial"/>
          <w:bCs/>
          <w:noProof/>
          <w:lang w:val="sr-Cyrl-CS"/>
        </w:rPr>
        <w:t xml:space="preserve"> Лазаревац</w:t>
      </w:r>
      <w:r>
        <w:rPr>
          <w:rFonts w:eastAsia="TimesNewRomanPSMT" w:cs="Arial"/>
          <w:bCs/>
          <w:noProof/>
          <w:lang w:val="sr-Cyrl-CS"/>
        </w:rPr>
        <w:t>.</w:t>
      </w:r>
    </w:p>
    <w:p w:rsidR="00707C79" w:rsidRPr="00BB381A" w:rsidRDefault="00707C79" w:rsidP="00707C79">
      <w:pPr>
        <w:tabs>
          <w:tab w:val="left" w:pos="567"/>
          <w:tab w:val="left" w:pos="709"/>
        </w:tabs>
        <w:spacing w:before="0"/>
        <w:rPr>
          <w:rFonts w:eastAsia="TimesNewRomanPSMT" w:cs="Arial"/>
          <w:bCs/>
          <w:noProof/>
          <w:lang w:val="sr-Cyrl-CS"/>
        </w:rPr>
      </w:pPr>
    </w:p>
    <w:p w:rsidR="00243323" w:rsidRPr="00985E12" w:rsidRDefault="00243323" w:rsidP="00707C79">
      <w:pPr>
        <w:tabs>
          <w:tab w:val="left" w:pos="567"/>
          <w:tab w:val="left" w:pos="709"/>
        </w:tabs>
        <w:spacing w:before="0" w:after="120"/>
        <w:rPr>
          <w:rFonts w:cs="Arial"/>
          <w:noProof/>
          <w:lang w:val="sr-Cyrl-CS"/>
        </w:rPr>
      </w:pPr>
      <w:r w:rsidRPr="00BB381A">
        <w:rPr>
          <w:rFonts w:eastAsia="TimesNewRomanPSMT" w:cs="Arial"/>
          <w:bCs/>
          <w:noProof/>
          <w:lang w:val="sr-Cyrl-CS"/>
        </w:rPr>
        <w:t xml:space="preserve">Средство финансијског обезбеђења </w:t>
      </w:r>
      <w:r w:rsidRPr="00BB381A">
        <w:rPr>
          <w:rFonts w:eastAsia="TimesNewRomanPSMT" w:cs="Arial"/>
          <w:b/>
          <w:bCs/>
          <w:noProof/>
          <w:u w:val="single"/>
          <w:lang w:val="sr-Cyrl-CS"/>
        </w:rPr>
        <w:t>за добро извршење посла</w:t>
      </w:r>
      <w:r w:rsidRPr="00BB381A">
        <w:rPr>
          <w:rFonts w:eastAsia="TimesNewRomanPSMT" w:cs="Arial"/>
          <w:bCs/>
          <w:noProof/>
          <w:lang w:val="sr-Cyrl-CS"/>
        </w:rPr>
        <w:t xml:space="preserve">  гласи на </w:t>
      </w:r>
      <w:r w:rsidR="00707C79">
        <w:rPr>
          <w:rFonts w:eastAsia="TimesNewRomanPSMT" w:cs="Arial"/>
          <w:bCs/>
          <w:noProof/>
          <w:lang w:val="sr-Cyrl-CS"/>
        </w:rPr>
        <w:t>Јавно предузеће "</w:t>
      </w:r>
      <w:r w:rsidRPr="00BB381A">
        <w:rPr>
          <w:rFonts w:eastAsia="TimesNewRomanPSMT" w:cs="Arial"/>
          <w:bCs/>
          <w:noProof/>
          <w:lang w:val="sr-Cyrl-CS"/>
        </w:rPr>
        <w:t>Електр</w:t>
      </w:r>
      <w:r>
        <w:rPr>
          <w:rFonts w:eastAsia="TimesNewRomanPSMT" w:cs="Arial"/>
          <w:bCs/>
          <w:noProof/>
          <w:lang w:val="sr-Cyrl-CS"/>
        </w:rPr>
        <w:t>опривреда С</w:t>
      </w:r>
      <w:r w:rsidR="00707C79">
        <w:rPr>
          <w:rFonts w:eastAsia="TimesNewRomanPSMT" w:cs="Arial"/>
          <w:bCs/>
          <w:noProof/>
          <w:lang w:val="sr-Cyrl-CS"/>
        </w:rPr>
        <w:t>рбије" Београд,</w:t>
      </w:r>
      <w:r w:rsidRPr="00BB381A">
        <w:rPr>
          <w:rFonts w:eastAsia="TimesNewRomanPSMT" w:cs="Arial"/>
          <w:bCs/>
          <w:noProof/>
          <w:lang w:val="sr-Cyrl-CS"/>
        </w:rPr>
        <w:t xml:space="preserve"> </w:t>
      </w:r>
      <w:r w:rsidR="00BC447E" w:rsidRPr="006C08BA">
        <w:rPr>
          <w:rFonts w:eastAsia="TimesNewRomanPSMT" w:cs="Arial"/>
          <w:bCs/>
          <w:noProof/>
          <w:lang w:val="sr-Cyrl-CS"/>
        </w:rPr>
        <w:t>Балканска бр. 13</w:t>
      </w:r>
      <w:r w:rsidR="0070569B">
        <w:rPr>
          <w:rFonts w:eastAsia="TimesNewRomanPSMT" w:cs="Arial"/>
          <w:bCs/>
          <w:noProof/>
          <w:lang w:val="sr-Cyrl-CS"/>
        </w:rPr>
        <w:t>,</w:t>
      </w:r>
      <w:r w:rsidRPr="00BB381A">
        <w:rPr>
          <w:rFonts w:eastAsia="TimesNewRomanPSMT" w:cs="Arial"/>
          <w:bCs/>
          <w:noProof/>
          <w:lang w:val="sr-Cyrl-CS"/>
        </w:rPr>
        <w:t xml:space="preserve"> Огранак РБ </w:t>
      </w:r>
      <w:r w:rsidRPr="00985E12">
        <w:rPr>
          <w:rFonts w:eastAsia="TimesNewRomanPSMT" w:cs="Arial"/>
          <w:bCs/>
          <w:noProof/>
          <w:lang w:val="sr-Cyrl-CS"/>
        </w:rPr>
        <w:t>Колубара</w:t>
      </w:r>
      <w:r w:rsidR="0070569B">
        <w:rPr>
          <w:rFonts w:eastAsia="TimesNewRomanPSMT" w:cs="Arial"/>
          <w:bCs/>
          <w:noProof/>
          <w:lang w:val="sr-Cyrl-CS"/>
        </w:rPr>
        <w:t xml:space="preserve"> Лазаревац</w:t>
      </w:r>
      <w:r w:rsidRPr="00985E12">
        <w:rPr>
          <w:rFonts w:eastAsia="TimesNewRomanPSMT" w:cs="Arial"/>
          <w:bCs/>
          <w:noProof/>
          <w:lang w:val="sr-Cyrl-CS"/>
        </w:rPr>
        <w:t xml:space="preserve">  </w:t>
      </w:r>
      <w:r w:rsidRPr="00985E12">
        <w:rPr>
          <w:rFonts w:cs="Arial"/>
          <w:noProof/>
          <w:lang w:val="sr-Cyrl-CS"/>
        </w:rPr>
        <w:t xml:space="preserve">и доставља се лично или поштом на адресу: </w:t>
      </w:r>
    </w:p>
    <w:p w:rsidR="00243323" w:rsidRPr="00BB381A" w:rsidRDefault="00243323" w:rsidP="00920105">
      <w:pPr>
        <w:suppressAutoHyphens/>
        <w:spacing w:before="0" w:line="100" w:lineRule="atLeast"/>
        <w:jc w:val="center"/>
        <w:rPr>
          <w:rFonts w:eastAsia="Arial Unicode MS" w:cs="Arial"/>
          <w:b/>
          <w:noProof/>
          <w:kern w:val="1"/>
          <w:highlight w:val="yellow"/>
          <w:lang w:val="sr-Cyrl-CS" w:eastAsia="ar-SA"/>
        </w:rPr>
      </w:pPr>
      <w:r w:rsidRPr="00BB381A">
        <w:rPr>
          <w:rFonts w:cs="Arial"/>
          <w:b/>
          <w:noProof/>
          <w:lang w:val="sr-Cyrl-CS"/>
        </w:rPr>
        <w:t>Огранак РБ Колубара, ул.Дише Ђурђевића бб,11560 Вреоци</w:t>
      </w:r>
    </w:p>
    <w:p w:rsidR="00243323" w:rsidRDefault="00243323" w:rsidP="00920105">
      <w:pPr>
        <w:tabs>
          <w:tab w:val="left" w:pos="1134"/>
        </w:tabs>
        <w:spacing w:before="0"/>
        <w:jc w:val="center"/>
        <w:rPr>
          <w:b/>
          <w:noProof/>
          <w:lang w:val="sr-Cyrl-CS"/>
        </w:rPr>
      </w:pPr>
      <w:r w:rsidRPr="00BB381A">
        <w:rPr>
          <w:noProof/>
          <w:lang w:val="sr-Cyrl-CS"/>
        </w:rPr>
        <w:t>са назнаком:</w:t>
      </w:r>
      <w:r w:rsidRPr="00BB381A">
        <w:rPr>
          <w:b/>
          <w:noProof/>
          <w:lang w:val="sr-Cyrl-CS"/>
        </w:rPr>
        <w:t xml:space="preserve"> Средство финансијског обезбеђења за ЈН бр.4000/</w:t>
      </w:r>
      <w:r w:rsidR="00E2510D">
        <w:rPr>
          <w:b/>
          <w:noProof/>
          <w:lang w:val="sr-Cyrl-CS"/>
        </w:rPr>
        <w:t>0</w:t>
      </w:r>
      <w:r w:rsidR="006C08BA">
        <w:rPr>
          <w:b/>
          <w:noProof/>
          <w:lang w:val="sr-Cyrl-CS"/>
        </w:rPr>
        <w:t>387/2018 (1662/2018)</w:t>
      </w:r>
    </w:p>
    <w:p w:rsidR="00AE4534" w:rsidRDefault="00AE4534" w:rsidP="00AE4534">
      <w:pPr>
        <w:tabs>
          <w:tab w:val="left" w:pos="1134"/>
        </w:tabs>
        <w:spacing w:before="0"/>
        <w:jc w:val="center"/>
        <w:rPr>
          <w:b/>
          <w:noProof/>
          <w:lang w:val="sr-Cyrl-CS"/>
        </w:rPr>
      </w:pPr>
    </w:p>
    <w:p w:rsidR="005F4613" w:rsidRPr="0070569B" w:rsidRDefault="00AE4534" w:rsidP="0070569B">
      <w:pPr>
        <w:tabs>
          <w:tab w:val="left" w:pos="567"/>
          <w:tab w:val="left" w:pos="709"/>
        </w:tabs>
        <w:spacing w:before="0"/>
        <w:rPr>
          <w:rFonts w:eastAsia="TimesNewRomanPSMT" w:cs="Arial"/>
          <w:bCs/>
          <w:lang w:val="sr-Cyrl-CS"/>
        </w:rPr>
      </w:pPr>
      <w:r w:rsidRPr="00815D38">
        <w:rPr>
          <w:rFonts w:eastAsia="TimesNewRomanPSMT" w:cs="Arial"/>
          <w:bCs/>
          <w:lang w:val="sr-Cyrl-CS"/>
        </w:rPr>
        <w:t xml:space="preserve">Средство финансијског обезбеђења </w:t>
      </w:r>
      <w:r w:rsidRPr="00815D38">
        <w:rPr>
          <w:rFonts w:eastAsia="TimesNewRomanPSMT" w:cs="Arial"/>
          <w:b/>
          <w:bCs/>
          <w:u w:val="single"/>
          <w:lang w:val="sr-Cyrl-CS"/>
        </w:rPr>
        <w:t>за отклањање недостатака у гарантном року</w:t>
      </w:r>
      <w:r w:rsidRPr="00815D38">
        <w:rPr>
          <w:rFonts w:eastAsia="TimesNewRomanPSMT" w:cs="Arial"/>
          <w:bCs/>
          <w:lang w:val="sr-Cyrl-CS"/>
        </w:rPr>
        <w:t xml:space="preserve">  гласи на</w:t>
      </w:r>
      <w:r w:rsidR="0083552B">
        <w:rPr>
          <w:rFonts w:eastAsia="TimesNewRomanPSMT" w:cs="Arial"/>
          <w:bCs/>
          <w:lang w:val="sr-Cyrl-CS"/>
        </w:rPr>
        <w:t xml:space="preserve"> </w:t>
      </w:r>
      <w:r w:rsidRPr="00815D38">
        <w:rPr>
          <w:rFonts w:eastAsia="TimesNewRomanPSMT" w:cs="Arial"/>
          <w:bCs/>
          <w:lang w:val="sr-Cyrl-CS"/>
        </w:rPr>
        <w:t>Јавно</w:t>
      </w:r>
      <w:r w:rsidR="0083552B">
        <w:rPr>
          <w:rFonts w:eastAsia="TimesNewRomanPSMT" w:cs="Arial"/>
          <w:bCs/>
          <w:lang w:val="sr-Cyrl-CS"/>
        </w:rPr>
        <w:t xml:space="preserve"> </w:t>
      </w:r>
      <w:r w:rsidRPr="00815D38">
        <w:rPr>
          <w:rFonts w:eastAsia="TimesNewRomanPSMT" w:cs="Arial"/>
          <w:bCs/>
          <w:lang w:val="sr-Cyrl-CS"/>
        </w:rPr>
        <w:t xml:space="preserve"> предузеће</w:t>
      </w:r>
      <w:r w:rsidR="0083552B">
        <w:rPr>
          <w:rFonts w:eastAsia="TimesNewRomanPSMT" w:cs="Arial"/>
          <w:bCs/>
          <w:lang w:val="sr-Cyrl-CS"/>
        </w:rPr>
        <w:t xml:space="preserve"> </w:t>
      </w:r>
      <w:r w:rsidRPr="00815D38">
        <w:rPr>
          <w:rFonts w:eastAsia="TimesNewRomanPSMT" w:cs="Arial"/>
          <w:bCs/>
          <w:lang w:val="sr-Cyrl-CS"/>
        </w:rPr>
        <w:t xml:space="preserve"> "Електропривреда </w:t>
      </w:r>
      <w:r w:rsidR="0083552B">
        <w:rPr>
          <w:rFonts w:eastAsia="TimesNewRomanPSMT" w:cs="Arial"/>
          <w:bCs/>
          <w:lang w:val="sr-Cyrl-CS"/>
        </w:rPr>
        <w:t xml:space="preserve"> </w:t>
      </w:r>
      <w:r w:rsidRPr="00815D38">
        <w:rPr>
          <w:rFonts w:eastAsia="TimesNewRomanPSMT" w:cs="Arial"/>
          <w:bCs/>
          <w:lang w:val="sr-Cyrl-CS"/>
        </w:rPr>
        <w:t xml:space="preserve">Србије" </w:t>
      </w:r>
      <w:r w:rsidR="0083552B">
        <w:rPr>
          <w:rFonts w:eastAsia="TimesNewRomanPSMT" w:cs="Arial"/>
          <w:bCs/>
          <w:lang w:val="sr-Cyrl-CS"/>
        </w:rPr>
        <w:t xml:space="preserve"> </w:t>
      </w:r>
      <w:r w:rsidRPr="00815D38">
        <w:rPr>
          <w:rFonts w:eastAsia="TimesNewRomanPSMT" w:cs="Arial"/>
          <w:bCs/>
          <w:lang w:val="sr-Cyrl-CS"/>
        </w:rPr>
        <w:t>Београд,</w:t>
      </w:r>
      <w:r w:rsidR="0083552B">
        <w:rPr>
          <w:rFonts w:eastAsia="TimesNewRomanPSMT" w:cs="Arial"/>
          <w:bCs/>
          <w:lang w:val="sr-Cyrl-CS"/>
        </w:rPr>
        <w:t xml:space="preserve"> </w:t>
      </w:r>
      <w:r w:rsidRPr="00815D38">
        <w:rPr>
          <w:rFonts w:eastAsia="TimesNewRomanPSMT" w:cs="Arial"/>
          <w:bCs/>
          <w:lang w:val="sr-Cyrl-CS"/>
        </w:rPr>
        <w:t xml:space="preserve"> улица </w:t>
      </w:r>
      <w:r w:rsidR="0083552B">
        <w:rPr>
          <w:rFonts w:eastAsia="TimesNewRomanPSMT" w:cs="Arial"/>
          <w:bCs/>
          <w:lang w:val="sr-Cyrl-CS"/>
        </w:rPr>
        <w:t xml:space="preserve"> </w:t>
      </w:r>
      <w:r w:rsidR="00A23620" w:rsidRPr="006C08BA">
        <w:rPr>
          <w:rFonts w:eastAsia="TimesNewRomanPSMT" w:cs="Arial"/>
          <w:bCs/>
          <w:lang w:val="sr-Cyrl-CS"/>
        </w:rPr>
        <w:t>Балканска бр. 13</w:t>
      </w:r>
      <w:r w:rsidR="0070569B">
        <w:rPr>
          <w:rFonts w:eastAsia="TimesNewRomanPSMT" w:cs="Arial"/>
          <w:bCs/>
          <w:lang w:val="sr-Cyrl-CS"/>
        </w:rPr>
        <w:t xml:space="preserve">, </w:t>
      </w:r>
      <w:r w:rsidRPr="00815D38">
        <w:rPr>
          <w:rFonts w:eastAsia="TimesNewRomanPSMT" w:cs="Arial"/>
          <w:bCs/>
          <w:lang w:val="sr-Cyrl-CS"/>
        </w:rPr>
        <w:t>Огранак РБ Колубара</w:t>
      </w:r>
      <w:r w:rsidR="0070569B">
        <w:rPr>
          <w:rFonts w:eastAsia="TimesNewRomanPSMT" w:cs="Arial"/>
          <w:bCs/>
          <w:lang w:val="sr-Cyrl-CS"/>
        </w:rPr>
        <w:t xml:space="preserve"> Лазаревац</w:t>
      </w:r>
      <w:r w:rsidRPr="00815D38">
        <w:rPr>
          <w:rFonts w:cs="Arial"/>
          <w:lang w:val="sr-Cyrl-CS"/>
        </w:rPr>
        <w:t xml:space="preserve"> и доставља се приликом примопредаје предмета уговора или поштом на адресу корисника уговора:</w:t>
      </w:r>
    </w:p>
    <w:p w:rsidR="00AE4534" w:rsidRPr="00815D38" w:rsidRDefault="00AE4534" w:rsidP="00AE4534">
      <w:pPr>
        <w:suppressAutoHyphens/>
        <w:spacing w:line="100" w:lineRule="atLeast"/>
        <w:jc w:val="center"/>
        <w:rPr>
          <w:rFonts w:eastAsia="Arial Unicode MS" w:cs="Arial"/>
          <w:b/>
          <w:kern w:val="1"/>
          <w:highlight w:val="yellow"/>
          <w:lang w:val="sr-Cyrl-CS" w:eastAsia="ar-SA"/>
        </w:rPr>
      </w:pPr>
      <w:r w:rsidRPr="00815D38">
        <w:rPr>
          <w:rFonts w:cs="Arial"/>
          <w:b/>
          <w:lang w:val="sr-Cyrl-CS"/>
        </w:rPr>
        <w:t>Огранак РБ Колубара ул. Дише Ђурђевић бб,11560 Вреоци</w:t>
      </w:r>
    </w:p>
    <w:p w:rsidR="00AE4534" w:rsidRPr="00815D38" w:rsidRDefault="00AE4534" w:rsidP="00920105">
      <w:pPr>
        <w:tabs>
          <w:tab w:val="left" w:pos="1134"/>
        </w:tabs>
        <w:spacing w:before="0"/>
        <w:jc w:val="center"/>
        <w:rPr>
          <w:b/>
          <w:lang w:val="sr-Cyrl-CS"/>
        </w:rPr>
      </w:pPr>
      <w:r w:rsidRPr="00815D38">
        <w:rPr>
          <w:lang w:val="sr-Cyrl-CS"/>
        </w:rPr>
        <w:t>са назнаком</w:t>
      </w:r>
      <w:r w:rsidRPr="00815D38">
        <w:rPr>
          <w:i/>
          <w:lang w:val="sr-Cyrl-CS"/>
        </w:rPr>
        <w:t>:</w:t>
      </w:r>
      <w:r w:rsidRPr="00815D38">
        <w:rPr>
          <w:b/>
          <w:lang w:val="sr-Cyrl-CS"/>
        </w:rPr>
        <w:t xml:space="preserve"> Средства финансијског обезбеђења за ЈН бр.4000/</w:t>
      </w:r>
      <w:r w:rsidR="00E2510D" w:rsidRPr="00815D38">
        <w:rPr>
          <w:b/>
          <w:lang w:val="sr-Cyrl-CS"/>
        </w:rPr>
        <w:t>0</w:t>
      </w:r>
      <w:r w:rsidR="006C08BA">
        <w:rPr>
          <w:b/>
          <w:lang w:val="sr-Cyrl-CS"/>
        </w:rPr>
        <w:t>387/2018 (1662/2018)</w:t>
      </w:r>
    </w:p>
    <w:p w:rsidR="00243323" w:rsidRPr="00BB381A" w:rsidRDefault="00243323" w:rsidP="00707C79">
      <w:pPr>
        <w:tabs>
          <w:tab w:val="left" w:pos="1134"/>
        </w:tabs>
        <w:spacing w:before="0"/>
        <w:jc w:val="left"/>
        <w:rPr>
          <w:b/>
          <w:noProof/>
          <w:sz w:val="24"/>
          <w:szCs w:val="24"/>
          <w:lang w:val="sr-Cyrl-CS"/>
        </w:rPr>
      </w:pPr>
    </w:p>
    <w:p w:rsidR="00243323" w:rsidRPr="00707C79" w:rsidRDefault="005F4613" w:rsidP="003A6B72">
      <w:pPr>
        <w:pStyle w:val="KDPodnaslov2"/>
        <w:numPr>
          <w:ilvl w:val="1"/>
          <w:numId w:val="23"/>
        </w:numPr>
        <w:spacing w:before="0" w:after="120"/>
        <w:ind w:left="465"/>
        <w:jc w:val="both"/>
        <w:rPr>
          <w:rFonts w:cs="Arial"/>
          <w:noProof/>
          <w:lang w:val="sr-Cyrl-CS"/>
        </w:rPr>
      </w:pPr>
      <w:r>
        <w:rPr>
          <w:rFonts w:cs="Arial"/>
          <w:noProof/>
          <w:lang w:val="sr-Cyrl-CS"/>
        </w:rPr>
        <w:t xml:space="preserve"> </w:t>
      </w:r>
      <w:r w:rsidR="00243323" w:rsidRPr="00BB381A">
        <w:rPr>
          <w:rFonts w:cs="Arial"/>
          <w:noProof/>
          <w:lang w:val="sr-Cyrl-CS"/>
        </w:rPr>
        <w:t>Начин означавања поверљивих података у понуди</w:t>
      </w:r>
    </w:p>
    <w:p w:rsidR="007F1A2C" w:rsidRPr="00BB381A" w:rsidRDefault="00243323" w:rsidP="00243323">
      <w:pPr>
        <w:pStyle w:val="KDParagraf"/>
        <w:spacing w:before="0"/>
        <w:rPr>
          <w:rFonts w:cs="Arial"/>
          <w:noProof/>
          <w:lang w:val="sr-Cyrl-CS"/>
        </w:rPr>
      </w:pPr>
      <w:r w:rsidRPr="00BB381A">
        <w:rPr>
          <w:rFonts w:cs="Arial"/>
          <w:noProof/>
          <w:lang w:val="sr-Cyrl-C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w:t>
      </w:r>
      <w:r w:rsidR="00D2092C">
        <w:rPr>
          <w:rFonts w:cs="Arial"/>
          <w:noProof/>
          <w:lang w:val="sr-Cyrl-CS"/>
        </w:rPr>
        <w:t xml:space="preserve"> </w:t>
      </w:r>
      <w:r w:rsidRPr="00BB381A">
        <w:rPr>
          <w:rFonts w:cs="Arial"/>
          <w:noProof/>
          <w:lang w:val="sr-Cyrl-CS"/>
        </w:rPr>
        <w:t xml:space="preserve">у поступак јавне набавке. Ови подаци неће бити објављени приликом отварања понуда и у наставку поступка. </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Наручилац може да одбије да пружи информацију која би значила повреду поверљивости података добијених у понуди. </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Наручилац ће као поверљива третирати она документа која у десном горњем углу </w:t>
      </w:r>
      <w:r w:rsidR="009030D3">
        <w:rPr>
          <w:rFonts w:cs="Arial"/>
          <w:noProof/>
          <w:lang w:val="sr-Cyrl-CS"/>
        </w:rPr>
        <w:t>великим словима имају исписано "ПОВЕРЉИВО"</w:t>
      </w:r>
      <w:r w:rsidRPr="00BB381A">
        <w:rPr>
          <w:rFonts w:cs="Arial"/>
          <w:noProof/>
          <w:lang w:val="sr-Cyrl-CS"/>
        </w:rPr>
        <w:t>.</w:t>
      </w:r>
    </w:p>
    <w:p w:rsidR="00243323" w:rsidRPr="00BB381A" w:rsidRDefault="00243323" w:rsidP="00243323">
      <w:pPr>
        <w:pStyle w:val="KDParagraf"/>
        <w:spacing w:before="0"/>
        <w:rPr>
          <w:rFonts w:cs="Arial"/>
          <w:noProof/>
          <w:lang w:val="sr-Cyrl-CS"/>
        </w:rPr>
      </w:pPr>
      <w:r w:rsidRPr="00BB381A">
        <w:rPr>
          <w:rFonts w:cs="Arial"/>
          <w:noProof/>
          <w:lang w:val="sr-Cyrl-CS"/>
        </w:rPr>
        <w:t>Наручилац не одговара за поверљивост података који нису означени на горе наведени начин.</w:t>
      </w:r>
    </w:p>
    <w:p w:rsidR="00243323" w:rsidRPr="00BB381A" w:rsidRDefault="00243323" w:rsidP="00243323">
      <w:pPr>
        <w:pStyle w:val="KDParagraf"/>
        <w:spacing w:before="0"/>
        <w:rPr>
          <w:rFonts w:cs="Arial"/>
          <w:noProof/>
          <w:lang w:val="sr-Cyrl-CS"/>
        </w:rPr>
      </w:pPr>
      <w:r w:rsidRPr="00BB381A">
        <w:rPr>
          <w:rFonts w:cs="Arial"/>
          <w:noProof/>
          <w:lang w:val="sr-Cyrl-C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w:t>
      </w:r>
      <w:r w:rsidR="009030D3">
        <w:rPr>
          <w:rFonts w:cs="Arial"/>
          <w:noProof/>
          <w:lang w:val="sr-Cyrl-CS"/>
        </w:rPr>
        <w:t>д ознаке поверљивости написати "ОПОЗИВ"</w:t>
      </w:r>
      <w:r w:rsidRPr="00BB381A">
        <w:rPr>
          <w:rFonts w:cs="Arial"/>
          <w:noProof/>
          <w:lang w:val="sr-Cyrl-CS"/>
        </w:rPr>
        <w:t>, уписати датум, време и потписати се.</w:t>
      </w:r>
    </w:p>
    <w:p w:rsidR="00243323" w:rsidRPr="00BB381A" w:rsidRDefault="00243323" w:rsidP="00243323">
      <w:pPr>
        <w:pStyle w:val="KDParagraf"/>
        <w:spacing w:before="0"/>
        <w:rPr>
          <w:rFonts w:cs="Arial"/>
          <w:noProof/>
          <w:lang w:val="sr-Cyrl-CS"/>
        </w:rPr>
      </w:pPr>
      <w:r w:rsidRPr="00BB381A">
        <w:rPr>
          <w:rFonts w:cs="Arial"/>
          <w:noProof/>
          <w:lang w:val="sr-Cyrl-CS"/>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243323" w:rsidRPr="00BB381A" w:rsidRDefault="00243323" w:rsidP="00243323">
      <w:pPr>
        <w:pStyle w:val="KDParagraf"/>
        <w:spacing w:before="0"/>
        <w:rPr>
          <w:rFonts w:cs="Arial"/>
          <w:noProof/>
          <w:lang w:val="sr-Cyrl-CS"/>
        </w:rPr>
      </w:pPr>
      <w:r w:rsidRPr="00BB381A">
        <w:rPr>
          <w:rFonts w:cs="Arial"/>
          <w:noProof/>
          <w:lang w:val="sr-Cyrl-C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243323" w:rsidRPr="00BB381A" w:rsidRDefault="00243323" w:rsidP="00243323">
      <w:pPr>
        <w:autoSpaceDE w:val="0"/>
        <w:autoSpaceDN w:val="0"/>
        <w:adjustRightInd w:val="0"/>
        <w:spacing w:before="0"/>
        <w:rPr>
          <w:rFonts w:eastAsia="TimesNewRomanPSMT" w:cs="Arial"/>
          <w:bCs/>
          <w:noProof/>
          <w:color w:val="00B0F0"/>
          <w:lang w:val="sr-Cyrl-CS"/>
        </w:rPr>
      </w:pPr>
    </w:p>
    <w:p w:rsidR="00243323" w:rsidRPr="00633E44" w:rsidRDefault="005F4613" w:rsidP="003A6B72">
      <w:pPr>
        <w:pStyle w:val="KDPodnaslov2"/>
        <w:numPr>
          <w:ilvl w:val="1"/>
          <w:numId w:val="23"/>
        </w:numPr>
        <w:spacing w:before="0" w:after="120"/>
        <w:ind w:left="465"/>
        <w:jc w:val="both"/>
        <w:rPr>
          <w:rFonts w:cs="Arial"/>
          <w:noProof/>
          <w:lang w:val="sr-Cyrl-CS"/>
        </w:rPr>
      </w:pPr>
      <w:r>
        <w:rPr>
          <w:rFonts w:cs="Arial"/>
          <w:noProof/>
          <w:lang w:val="sr-Cyrl-CS"/>
        </w:rPr>
        <w:t xml:space="preserve"> </w:t>
      </w:r>
      <w:r w:rsidR="00243323" w:rsidRPr="00BB381A">
        <w:rPr>
          <w:rFonts w:cs="Arial"/>
          <w:noProof/>
          <w:lang w:val="sr-Cyrl-CS"/>
        </w:rPr>
        <w:t>Поштовање обавеза које произлазе из прописа о заштити на раду и других прописа</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E263E4">
        <w:rPr>
          <w:rFonts w:cs="Arial"/>
          <w:noProof/>
          <w:lang w:val="sr-Cyrl-CS"/>
        </w:rPr>
        <w:t>понуде (</w:t>
      </w:r>
      <w:r w:rsidRPr="007B5668">
        <w:rPr>
          <w:rFonts w:cs="Arial"/>
          <w:noProof/>
          <w:lang w:val="sr-Cyrl-CS"/>
        </w:rPr>
        <w:t xml:space="preserve">Образац </w:t>
      </w:r>
      <w:r w:rsidRPr="006F59AB">
        <w:rPr>
          <w:rFonts w:cs="Arial"/>
          <w:noProof/>
          <w:lang w:val="sr-Cyrl-CS"/>
        </w:rPr>
        <w:t>4</w:t>
      </w:r>
      <w:r w:rsidRPr="00E263E4">
        <w:rPr>
          <w:rFonts w:cs="Arial"/>
          <w:noProof/>
          <w:lang w:val="sr-Cyrl-CS"/>
        </w:rPr>
        <w:t xml:space="preserve"> из конкурсне документације).</w:t>
      </w:r>
    </w:p>
    <w:p w:rsidR="00243323" w:rsidRPr="00BB381A" w:rsidRDefault="00243323" w:rsidP="00243323">
      <w:pPr>
        <w:pStyle w:val="KDParagraf"/>
        <w:spacing w:before="0"/>
        <w:rPr>
          <w:rFonts w:cs="Arial"/>
          <w:noProof/>
          <w:lang w:val="sr-Cyrl-CS"/>
        </w:rPr>
      </w:pPr>
    </w:p>
    <w:p w:rsidR="00243323" w:rsidRPr="00BB381A" w:rsidRDefault="005F4613" w:rsidP="003A6B72">
      <w:pPr>
        <w:pStyle w:val="KDPodnaslov2"/>
        <w:numPr>
          <w:ilvl w:val="1"/>
          <w:numId w:val="23"/>
        </w:numPr>
        <w:spacing w:before="0"/>
        <w:ind w:left="465"/>
        <w:jc w:val="both"/>
        <w:rPr>
          <w:rFonts w:cs="Arial"/>
          <w:noProof/>
          <w:lang w:val="sr-Cyrl-CS"/>
        </w:rPr>
      </w:pPr>
      <w:r>
        <w:rPr>
          <w:rFonts w:cs="Arial"/>
          <w:noProof/>
          <w:lang w:val="sr-Cyrl-CS"/>
        </w:rPr>
        <w:t xml:space="preserve"> </w:t>
      </w:r>
      <w:r w:rsidR="00243323" w:rsidRPr="00BB381A">
        <w:rPr>
          <w:rFonts w:cs="Arial"/>
          <w:noProof/>
          <w:lang w:val="sr-Cyrl-CS"/>
        </w:rPr>
        <w:t>Накнада за коришћење патената</w:t>
      </w:r>
    </w:p>
    <w:p w:rsidR="00243323" w:rsidRDefault="00243323" w:rsidP="00243323">
      <w:pPr>
        <w:pStyle w:val="KDParagraf"/>
        <w:spacing w:before="0"/>
        <w:rPr>
          <w:rFonts w:cs="Arial"/>
          <w:noProof/>
          <w:lang w:val="sr-Cyrl-CS" w:eastAsia="sr-Latn-CS"/>
        </w:rPr>
      </w:pPr>
      <w:r w:rsidRPr="00BB381A">
        <w:rPr>
          <w:rFonts w:cs="Arial"/>
          <w:noProof/>
          <w:lang w:val="sr-Cyrl-CS" w:eastAsia="sr-Latn-CS"/>
        </w:rPr>
        <w:t>Накнаду за коришћење патената, као и одговорност за повреду заштићених права интелектуалне својине трећих лица сноси Понуђач.</w:t>
      </w:r>
    </w:p>
    <w:p w:rsidR="006E2E11" w:rsidRPr="00BB381A" w:rsidRDefault="006E2E11" w:rsidP="00243323">
      <w:pPr>
        <w:pStyle w:val="KDParagraf"/>
        <w:spacing w:before="0"/>
        <w:rPr>
          <w:rFonts w:cs="Arial"/>
          <w:noProof/>
          <w:lang w:val="sr-Cyrl-CS" w:eastAsia="sr-Latn-CS"/>
        </w:rPr>
      </w:pPr>
    </w:p>
    <w:p w:rsidR="00243323" w:rsidRPr="00633E44" w:rsidRDefault="00243323" w:rsidP="003A6B72">
      <w:pPr>
        <w:pStyle w:val="KDPodnaslov2"/>
        <w:numPr>
          <w:ilvl w:val="1"/>
          <w:numId w:val="23"/>
        </w:numPr>
        <w:spacing w:before="0" w:after="80"/>
        <w:ind w:left="465"/>
        <w:jc w:val="both"/>
        <w:rPr>
          <w:rFonts w:cs="Arial"/>
          <w:noProof/>
          <w:lang w:val="sr-Cyrl-CS"/>
        </w:rPr>
      </w:pPr>
      <w:r w:rsidRPr="00BB381A">
        <w:rPr>
          <w:rFonts w:cs="Arial"/>
          <w:noProof/>
          <w:lang w:val="sr-Cyrl-CS"/>
        </w:rPr>
        <w:t>Начело заштите животне средине и обезбеђивања енергетске ефикасности</w:t>
      </w:r>
    </w:p>
    <w:p w:rsidR="00243323" w:rsidRPr="004B6CB7" w:rsidRDefault="00243323" w:rsidP="00243323">
      <w:pPr>
        <w:pStyle w:val="KDParagraf"/>
        <w:spacing w:before="0"/>
        <w:rPr>
          <w:rFonts w:cs="Arial"/>
          <w:noProof/>
          <w:lang w:val="sr-Cyrl-CS" w:eastAsia="sr-Latn-CS"/>
        </w:rPr>
      </w:pPr>
      <w:r w:rsidRPr="00BB381A">
        <w:rPr>
          <w:rFonts w:cs="Arial"/>
          <w:noProof/>
          <w:lang w:val="sr-Cyrl-CS"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243323" w:rsidRPr="00BB381A" w:rsidRDefault="00243323" w:rsidP="00243323">
      <w:pPr>
        <w:spacing w:before="0"/>
        <w:ind w:left="851"/>
        <w:rPr>
          <w:rFonts w:eastAsia="TimesNewRomanPSMT" w:cs="Arial"/>
          <w:bCs/>
          <w:iCs/>
          <w:noProof/>
          <w:color w:val="00B0F0"/>
          <w:lang w:val="sr-Cyrl-CS"/>
        </w:rPr>
      </w:pPr>
    </w:p>
    <w:p w:rsidR="00243323" w:rsidRPr="00324DAF" w:rsidRDefault="005F4613" w:rsidP="003A6B72">
      <w:pPr>
        <w:pStyle w:val="KDPodnaslov2"/>
        <w:numPr>
          <w:ilvl w:val="1"/>
          <w:numId w:val="23"/>
        </w:numPr>
        <w:spacing w:before="0" w:after="120"/>
        <w:ind w:left="465"/>
        <w:jc w:val="both"/>
        <w:rPr>
          <w:rFonts w:cs="Arial"/>
          <w:noProof/>
          <w:lang w:val="sr-Cyrl-CS"/>
        </w:rPr>
      </w:pPr>
      <w:r>
        <w:rPr>
          <w:rFonts w:cs="Arial"/>
          <w:noProof/>
          <w:lang w:val="sr-Cyrl-CS"/>
        </w:rPr>
        <w:t xml:space="preserve"> </w:t>
      </w:r>
      <w:r w:rsidR="00243323" w:rsidRPr="00BB381A">
        <w:rPr>
          <w:rFonts w:cs="Arial"/>
          <w:noProof/>
          <w:lang w:val="sr-Cyrl-CS"/>
        </w:rPr>
        <w:t>Додатне информације и објашњења</w:t>
      </w:r>
    </w:p>
    <w:p w:rsidR="000D401C" w:rsidRPr="00D21D7D" w:rsidRDefault="00243323" w:rsidP="00D21D7D">
      <w:pPr>
        <w:widowControl w:val="0"/>
        <w:spacing w:before="0" w:after="120"/>
        <w:rPr>
          <w:rFonts w:cs="Arial"/>
          <w:noProof/>
          <w:lang w:val="sr-Cyrl-RS"/>
        </w:rPr>
      </w:pPr>
      <w:r w:rsidRPr="00BB381A">
        <w:rPr>
          <w:rFonts w:cs="Arial"/>
          <w:noProof/>
          <w:lang w:val="sr-Cyrl-CS"/>
        </w:rPr>
        <w:t>Заинтер</w:t>
      </w:r>
      <w:r w:rsidR="00F41521">
        <w:rPr>
          <w:rFonts w:cs="Arial"/>
          <w:noProof/>
          <w:lang w:val="sr-Cyrl-CS"/>
        </w:rPr>
        <w:t>е</w:t>
      </w:r>
      <w:r w:rsidRPr="00BB381A">
        <w:rPr>
          <w:rFonts w:cs="Arial"/>
          <w:noProof/>
          <w:lang w:val="sr-Cyrl-CS"/>
        </w:rPr>
        <w:t>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5 (</w:t>
      </w:r>
      <w:r w:rsidR="005B412B">
        <w:rPr>
          <w:rFonts w:cs="Arial"/>
          <w:noProof/>
          <w:lang w:val="sr-Cyrl-CS"/>
        </w:rPr>
        <w:t xml:space="preserve">словима: </w:t>
      </w:r>
      <w:r w:rsidRPr="00BB381A">
        <w:rPr>
          <w:rFonts w:cs="Arial"/>
          <w:noProof/>
          <w:lang w:val="sr-Cyrl-CS"/>
        </w:rPr>
        <w:t>пет) дана пре истека рока за подношење понуде, на адресу Наручиоца,</w:t>
      </w:r>
      <w:r w:rsidR="008B2FF2">
        <w:rPr>
          <w:rFonts w:cs="Arial"/>
          <w:noProof/>
          <w:lang w:val="sr-Cyrl-CS"/>
        </w:rPr>
        <w:t>ЈП "ЕПС" Београд – Огранак РБ Колубара, Комерцијални сектор 11560 Вреоци, ул. Дише Ђурђевића бб,</w:t>
      </w:r>
      <w:r w:rsidRPr="00BB381A">
        <w:rPr>
          <w:rFonts w:cs="Arial"/>
          <w:noProof/>
          <w:lang w:val="sr-Cyrl-CS"/>
        </w:rPr>
        <w:t xml:space="preserve"> са назнаком</w:t>
      </w:r>
      <w:r w:rsidR="00324DAF">
        <w:rPr>
          <w:rFonts w:cs="Arial"/>
          <w:noProof/>
          <w:lang w:val="sr-Cyrl-CS"/>
        </w:rPr>
        <w:t xml:space="preserve">: </w:t>
      </w:r>
      <w:r w:rsidR="00324DAF" w:rsidRPr="004B6CB7">
        <w:rPr>
          <w:rFonts w:cs="Arial"/>
          <w:noProof/>
          <w:lang w:val="sr-Cyrl-CS"/>
        </w:rPr>
        <w:t>"</w:t>
      </w:r>
      <w:r w:rsidRPr="00BB381A">
        <w:rPr>
          <w:rFonts w:cs="Arial"/>
          <w:noProof/>
          <w:lang w:val="sr-Cyrl-CS"/>
        </w:rPr>
        <w:t>ОБЈАШЊЕЊА – позив за јавну набавку</w:t>
      </w:r>
      <w:r w:rsidR="005F4613">
        <w:rPr>
          <w:rFonts w:cs="Arial"/>
          <w:noProof/>
          <w:lang w:val="sr-Cyrl-CS"/>
        </w:rPr>
        <w:t xml:space="preserve"> </w:t>
      </w:r>
      <w:r w:rsidRPr="00BB381A">
        <w:rPr>
          <w:rFonts w:cs="Arial"/>
          <w:noProof/>
          <w:lang w:val="sr-Cyrl-CS"/>
        </w:rPr>
        <w:t>»</w:t>
      </w:r>
      <w:r w:rsidR="001D4BC3" w:rsidRPr="001D4BC3">
        <w:rPr>
          <w:rFonts w:cs="Arial"/>
          <w:noProof/>
          <w:lang w:val="sr-Cyrl-RS"/>
        </w:rPr>
        <w:t>Набавка неопходне машинске опреме,репроматеријала и гумене траке за комплетирање трачних транспортера Б-2000</w:t>
      </w:r>
      <w:r w:rsidR="009030D3">
        <w:rPr>
          <w:rFonts w:cs="Arial"/>
          <w:noProof/>
          <w:lang w:val="sr-Cyrl-CS"/>
        </w:rPr>
        <w:t xml:space="preserve">« </w:t>
      </w:r>
      <w:r w:rsidR="00324DAF">
        <w:rPr>
          <w:rFonts w:cs="Arial"/>
          <w:noProof/>
          <w:lang w:val="sr-Cyrl-CS"/>
        </w:rPr>
        <w:t xml:space="preserve">број </w:t>
      </w:r>
      <w:r w:rsidRPr="00BB381A">
        <w:rPr>
          <w:rFonts w:cs="Arial"/>
          <w:noProof/>
          <w:lang w:val="sr-Cyrl-CS"/>
        </w:rPr>
        <w:t>4000/</w:t>
      </w:r>
      <w:r w:rsidR="00E2510D">
        <w:rPr>
          <w:rFonts w:cs="Arial"/>
          <w:noProof/>
          <w:lang w:val="sr-Cyrl-CS"/>
        </w:rPr>
        <w:t>0</w:t>
      </w:r>
      <w:r w:rsidR="001D4BC3">
        <w:rPr>
          <w:rFonts w:cs="Arial"/>
          <w:noProof/>
          <w:lang w:val="sr-Cyrl-CS"/>
        </w:rPr>
        <w:t>387/2018 (1662/2018)</w:t>
      </w:r>
      <w:r w:rsidR="009030D3">
        <w:rPr>
          <w:rFonts w:cs="Arial"/>
          <w:noProof/>
          <w:lang w:val="sr-Cyrl-CS"/>
        </w:rPr>
        <w:t>"</w:t>
      </w:r>
      <w:r w:rsidRPr="00BB381A">
        <w:rPr>
          <w:rFonts w:cs="Arial"/>
          <w:noProof/>
          <w:lang w:val="sr-Cyrl-CS"/>
        </w:rPr>
        <w:t xml:space="preserve"> или електронским путем на е-</w:t>
      </w:r>
      <w:r w:rsidR="004D5991">
        <w:rPr>
          <w:rFonts w:cs="Arial"/>
          <w:noProof/>
        </w:rPr>
        <w:t>mail</w:t>
      </w:r>
      <w:r w:rsidR="00AF6E73">
        <w:rPr>
          <w:rFonts w:cs="Arial"/>
          <w:noProof/>
          <w:lang w:val="sr-Cyrl-RS"/>
        </w:rPr>
        <w:t xml:space="preserve"> </w:t>
      </w:r>
      <w:r w:rsidRPr="00260640">
        <w:rPr>
          <w:rFonts w:cs="Arial"/>
          <w:noProof/>
          <w:lang w:val="sr-Cyrl-CS"/>
        </w:rPr>
        <w:t>адресу</w:t>
      </w:r>
      <w:r w:rsidR="00AF6E73">
        <w:rPr>
          <w:rFonts w:cs="Arial"/>
          <w:noProof/>
          <w:lang w:val="sr-Cyrl-CS"/>
        </w:rPr>
        <w:t>:</w:t>
      </w:r>
      <w:r w:rsidR="005F4613">
        <w:rPr>
          <w:rFonts w:cs="Arial"/>
          <w:noProof/>
          <w:lang w:val="sr-Cyrl-CS"/>
        </w:rPr>
        <w:t xml:space="preserve"> </w:t>
      </w:r>
      <w:hyperlink r:id="rId171" w:history="1">
        <w:r w:rsidR="009A5D16" w:rsidRPr="00F23259">
          <w:rPr>
            <w:rStyle w:val="Hyperlink"/>
          </w:rPr>
          <w:t>milos.zarkovic</w:t>
        </w:r>
        <w:r w:rsidR="009A5D16" w:rsidRPr="00F23259">
          <w:rPr>
            <w:rStyle w:val="Hyperlink"/>
            <w:lang w:val="sr-Cyrl-CS"/>
          </w:rPr>
          <w:t>@</w:t>
        </w:r>
        <w:r w:rsidR="009A5D16" w:rsidRPr="00F23259">
          <w:rPr>
            <w:rStyle w:val="Hyperlink"/>
          </w:rPr>
          <w:t>eps</w:t>
        </w:r>
        <w:r w:rsidR="009A5D16" w:rsidRPr="00F23259">
          <w:rPr>
            <w:rStyle w:val="Hyperlink"/>
            <w:lang w:val="sr-Cyrl-CS"/>
          </w:rPr>
          <w:t>.</w:t>
        </w:r>
        <w:r w:rsidR="009A5D16" w:rsidRPr="00F23259">
          <w:rPr>
            <w:rStyle w:val="Hyperlink"/>
          </w:rPr>
          <w:t>rs</w:t>
        </w:r>
      </w:hyperlink>
      <w:r w:rsidR="009A5D16">
        <w:rPr>
          <w:rFonts w:cs="Arial"/>
          <w:noProof/>
          <w:lang w:val="sr-Cyrl-CS"/>
        </w:rPr>
        <w:t xml:space="preserve"> и </w:t>
      </w:r>
      <w:hyperlink r:id="rId172" w:history="1">
        <w:r w:rsidR="009A5D16" w:rsidRPr="00F23259">
          <w:rPr>
            <w:rStyle w:val="Hyperlink"/>
            <w:rFonts w:cs="Arial"/>
            <w:noProof/>
            <w:lang w:val="sr-Latn-RS"/>
          </w:rPr>
          <w:t>dragana.tosic</w:t>
        </w:r>
        <w:r w:rsidR="009A5D16" w:rsidRPr="00F23259">
          <w:rPr>
            <w:rStyle w:val="Hyperlink"/>
            <w:rFonts w:cs="Arial"/>
            <w:noProof/>
          </w:rPr>
          <w:t>@eps.rs</w:t>
        </w:r>
      </w:hyperlink>
      <w:r w:rsidR="009A5D16">
        <w:rPr>
          <w:rFonts w:cs="Arial"/>
          <w:noProof/>
        </w:rPr>
        <w:t xml:space="preserve"> </w:t>
      </w:r>
      <w:r w:rsidR="005F4613">
        <w:rPr>
          <w:rFonts w:cs="Arial"/>
          <w:noProof/>
          <w:lang w:val="sr-Cyrl-CS"/>
        </w:rPr>
        <w:t xml:space="preserve"> </w:t>
      </w:r>
      <w:r w:rsidRPr="00260640">
        <w:rPr>
          <w:rFonts w:cs="Arial"/>
          <w:noProof/>
          <w:lang w:val="sr-Cyrl-CS"/>
        </w:rPr>
        <w:t xml:space="preserve">радним данима (понедељак – петак) у времену од 07 до </w:t>
      </w:r>
      <w:r w:rsidR="005B412B">
        <w:rPr>
          <w:rFonts w:cs="Arial"/>
          <w:noProof/>
          <w:lang w:val="sr-Cyrl-CS"/>
        </w:rPr>
        <w:t>15.00</w:t>
      </w:r>
      <w:r w:rsidRPr="00260640">
        <w:rPr>
          <w:rFonts w:cs="Arial"/>
          <w:noProof/>
          <w:lang w:val="sr-Cyrl-CS"/>
        </w:rPr>
        <w:t xml:space="preserve"> часова. Захтев за појашњење примљен после наведеног времена или током</w:t>
      </w:r>
      <w:r w:rsidRPr="00BB381A">
        <w:rPr>
          <w:rFonts w:cs="Arial"/>
          <w:noProof/>
          <w:lang w:val="sr-Cyrl-CS"/>
        </w:rPr>
        <w:t>викенда/нерадног дана биће евидентиран као примљен првог следећег радног дана.</w:t>
      </w:r>
    </w:p>
    <w:p w:rsidR="00243323" w:rsidRPr="00BB381A" w:rsidRDefault="00243323" w:rsidP="00243323">
      <w:pPr>
        <w:spacing w:before="0"/>
        <w:rPr>
          <w:rFonts w:cs="Arial"/>
          <w:noProof/>
          <w:lang w:val="sr-Cyrl-CS"/>
        </w:rPr>
      </w:pPr>
      <w:r w:rsidRPr="00BB381A">
        <w:rPr>
          <w:rFonts w:cs="Arial"/>
          <w:noProof/>
          <w:lang w:val="sr-Cyrl-CS"/>
        </w:rPr>
        <w:t>Наручилац ће у року од 3 (</w:t>
      </w:r>
      <w:r w:rsidR="005B412B">
        <w:rPr>
          <w:rFonts w:cs="Arial"/>
          <w:noProof/>
          <w:lang w:val="sr-Cyrl-CS"/>
        </w:rPr>
        <w:t xml:space="preserve">словима: </w:t>
      </w:r>
      <w:r w:rsidRPr="00BB381A">
        <w:rPr>
          <w:rFonts w:cs="Arial"/>
          <w:noProof/>
          <w:lang w:val="sr-Cyrl-CS"/>
        </w:rPr>
        <w:t xml:space="preserve">три) </w:t>
      </w:r>
      <w:r w:rsidR="005B412B">
        <w:rPr>
          <w:rFonts w:cs="Arial"/>
          <w:noProof/>
          <w:lang w:val="sr-Cyrl-CS"/>
        </w:rPr>
        <w:t xml:space="preserve">радна </w:t>
      </w:r>
      <w:r w:rsidRPr="00BB381A">
        <w:rPr>
          <w:rFonts w:cs="Arial"/>
          <w:noProof/>
          <w:lang w:val="sr-Cyrl-CS"/>
        </w:rPr>
        <w:t>дана по пријему захтева објавити Одговор на захтев на Порталу јавних набавки и својој интернет страници.</w:t>
      </w:r>
    </w:p>
    <w:p w:rsidR="00243323" w:rsidRPr="00BB381A" w:rsidRDefault="00243323" w:rsidP="00243323">
      <w:pPr>
        <w:pStyle w:val="KDMojTekst"/>
        <w:spacing w:before="0"/>
        <w:rPr>
          <w:rFonts w:cs="Arial"/>
          <w:i w:val="0"/>
          <w:noProof/>
          <w:color w:val="auto"/>
          <w:sz w:val="22"/>
          <w:szCs w:val="22"/>
          <w:lang w:val="sr-Cyrl-CS"/>
        </w:rPr>
      </w:pPr>
      <w:r w:rsidRPr="00BB381A">
        <w:rPr>
          <w:rFonts w:cs="Arial"/>
          <w:i w:val="0"/>
          <w:noProof/>
          <w:color w:val="auto"/>
          <w:sz w:val="22"/>
          <w:szCs w:val="22"/>
          <w:lang w:val="sr-Cyrl-CS"/>
        </w:rPr>
        <w:t>Тражење додатних информација и појашњења телефоном није дозвољено.</w:t>
      </w:r>
    </w:p>
    <w:p w:rsidR="00243323" w:rsidRPr="00BB381A" w:rsidRDefault="00243323" w:rsidP="00243323">
      <w:pPr>
        <w:spacing w:before="0"/>
        <w:rPr>
          <w:rFonts w:cs="Arial"/>
          <w:noProof/>
          <w:lang w:val="sr-Cyrl-CS"/>
        </w:rPr>
      </w:pPr>
      <w:r w:rsidRPr="00BB381A">
        <w:rPr>
          <w:rFonts w:cs="Arial"/>
          <w:noProof/>
          <w:lang w:val="sr-Cyrl-CS"/>
        </w:rPr>
        <w:t>Ако је документ из поступка јав</w:t>
      </w:r>
      <w:r>
        <w:rPr>
          <w:rFonts w:cs="Arial"/>
          <w:noProof/>
          <w:lang w:val="sr-Cyrl-CS"/>
        </w:rPr>
        <w:t xml:space="preserve">не набавке достављен од стране </w:t>
      </w:r>
      <w:r w:rsidRPr="004B6CB7">
        <w:rPr>
          <w:rFonts w:cs="Arial"/>
          <w:noProof/>
          <w:lang w:val="sr-Cyrl-CS"/>
        </w:rPr>
        <w:t>Н</w:t>
      </w:r>
      <w:r>
        <w:rPr>
          <w:rFonts w:cs="Arial"/>
          <w:noProof/>
          <w:lang w:val="sr-Cyrl-CS"/>
        </w:rPr>
        <w:t>аручиоца или П</w:t>
      </w:r>
      <w:r w:rsidRPr="00BB381A">
        <w:rPr>
          <w:rFonts w:cs="Arial"/>
          <w:noProof/>
          <w:lang w:val="sr-Cyrl-CS"/>
        </w:rPr>
        <w:t>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243323" w:rsidRPr="00BB381A" w:rsidRDefault="00243323" w:rsidP="00243323">
      <w:pPr>
        <w:spacing w:before="0"/>
        <w:rPr>
          <w:rFonts w:cs="Arial"/>
          <w:noProof/>
          <w:lang w:val="sr-Cyrl-CS"/>
        </w:rPr>
      </w:pPr>
      <w:r w:rsidRPr="00BB381A">
        <w:rPr>
          <w:rFonts w:cs="Arial"/>
          <w:noProof/>
          <w:lang w:val="sr-Cyrl-C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7F1A2C" w:rsidRPr="00BB381A" w:rsidRDefault="00243323" w:rsidP="00243323">
      <w:pPr>
        <w:spacing w:before="0"/>
        <w:rPr>
          <w:rFonts w:cs="Arial"/>
          <w:noProof/>
          <w:lang w:val="sr-Cyrl-CS"/>
        </w:rPr>
      </w:pPr>
      <w:r w:rsidRPr="00BB381A">
        <w:rPr>
          <w:rFonts w:cs="Arial"/>
          <w:noProof/>
          <w:lang w:val="sr-Cyrl-CS"/>
        </w:rPr>
        <w:t>Ако Наручилац измени или допуни конкурсну документацију 8 (</w:t>
      </w:r>
      <w:r w:rsidR="005B412B">
        <w:rPr>
          <w:rFonts w:cs="Arial"/>
          <w:noProof/>
          <w:lang w:val="sr-Cyrl-CS"/>
        </w:rPr>
        <w:t xml:space="preserve">словима: </w:t>
      </w:r>
      <w:r w:rsidRPr="00BB381A">
        <w:rPr>
          <w:rFonts w:cs="Arial"/>
          <w:noProof/>
          <w:lang w:val="sr-Cyrl-CS"/>
        </w:rPr>
        <w:t>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243323" w:rsidRPr="00BB381A" w:rsidRDefault="00243323" w:rsidP="00243323">
      <w:pPr>
        <w:spacing w:before="0"/>
        <w:rPr>
          <w:rFonts w:cs="Arial"/>
          <w:noProof/>
          <w:lang w:val="sr-Cyrl-CS"/>
        </w:rPr>
      </w:pPr>
      <w:r w:rsidRPr="00BB381A">
        <w:rPr>
          <w:rFonts w:cs="Arial"/>
          <w:noProof/>
          <w:lang w:val="sr-Cyrl-CS"/>
        </w:rPr>
        <w:t>По истеку рока предвиђеног за подношење понуда Наручилац не може да мења нити да допуњује конкурсну документацију.</w:t>
      </w:r>
    </w:p>
    <w:p w:rsidR="00243323" w:rsidRPr="00BB381A" w:rsidRDefault="00243323" w:rsidP="00243323">
      <w:pPr>
        <w:pStyle w:val="KDMojTekst"/>
        <w:spacing w:before="0"/>
        <w:rPr>
          <w:rFonts w:cs="Arial"/>
          <w:i w:val="0"/>
          <w:noProof/>
          <w:color w:val="auto"/>
          <w:sz w:val="22"/>
          <w:szCs w:val="22"/>
          <w:lang w:val="sr-Cyrl-CS"/>
        </w:rPr>
      </w:pPr>
      <w:r w:rsidRPr="00BB381A">
        <w:rPr>
          <w:rFonts w:cs="Arial"/>
          <w:i w:val="0"/>
          <w:noProof/>
          <w:color w:val="auto"/>
          <w:sz w:val="22"/>
          <w:szCs w:val="22"/>
          <w:lang w:val="sr-Cyrl-CS"/>
        </w:rPr>
        <w:t>Комуникација у поступку јавне набавке се врши на начин</w:t>
      </w:r>
      <w:r w:rsidR="00F87EC1">
        <w:rPr>
          <w:rFonts w:cs="Arial"/>
          <w:i w:val="0"/>
          <w:noProof/>
          <w:color w:val="auto"/>
          <w:sz w:val="22"/>
          <w:szCs w:val="22"/>
          <w:lang w:val="sr-Cyrl-CS"/>
        </w:rPr>
        <w:t xml:space="preserve"> одређен</w:t>
      </w:r>
      <w:r w:rsidRPr="00BB381A">
        <w:rPr>
          <w:rFonts w:cs="Arial"/>
          <w:i w:val="0"/>
          <w:noProof/>
          <w:color w:val="auto"/>
          <w:sz w:val="22"/>
          <w:szCs w:val="22"/>
          <w:lang w:val="sr-Cyrl-CS"/>
        </w:rPr>
        <w:t xml:space="preserve"> чланом 20. Закона.</w:t>
      </w:r>
    </w:p>
    <w:p w:rsidR="00243323" w:rsidRPr="00BB381A" w:rsidRDefault="00243323" w:rsidP="00243323">
      <w:pPr>
        <w:pStyle w:val="KDParagraf"/>
        <w:spacing w:before="0"/>
        <w:rPr>
          <w:rFonts w:cs="Arial"/>
          <w:noProof/>
          <w:lang w:val="sr-Cyrl-CS"/>
        </w:rPr>
      </w:pPr>
      <w:r w:rsidRPr="00BB381A">
        <w:rPr>
          <w:rFonts w:cs="Arial"/>
          <w:noProof/>
          <w:lang w:val="sr-Cyrl-C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Pr="007F67A1">
          <w:rPr>
            <w:rStyle w:val="Hyperlink"/>
          </w:rPr>
          <w:t>www</w:t>
        </w:r>
        <w:r w:rsidRPr="004B6CB7">
          <w:rPr>
            <w:rStyle w:val="Hyperlink"/>
            <w:lang w:val="sr-Cyrl-CS"/>
          </w:rPr>
          <w:t>.</w:t>
        </w:r>
        <w:r w:rsidRPr="007F67A1">
          <w:rPr>
            <w:rStyle w:val="Hyperlink"/>
            <w:lang w:val="sr-Cyrl-CS"/>
          </w:rPr>
          <w:t>к</w:t>
        </w:r>
        <w:r w:rsidRPr="007F67A1">
          <w:rPr>
            <w:rStyle w:val="Hyperlink"/>
          </w:rPr>
          <w:t>jn</w:t>
        </w:r>
        <w:r w:rsidRPr="004B6CB7">
          <w:rPr>
            <w:rStyle w:val="Hyperlink"/>
            <w:lang w:val="sr-Cyrl-CS"/>
          </w:rPr>
          <w:t>.</w:t>
        </w:r>
        <w:r w:rsidRPr="007F67A1">
          <w:rPr>
            <w:rStyle w:val="Hyperlink"/>
          </w:rPr>
          <w:t>gov</w:t>
        </w:r>
        <w:r w:rsidRPr="004B6CB7">
          <w:rPr>
            <w:rStyle w:val="Hyperlink"/>
            <w:lang w:val="sr-Cyrl-CS"/>
          </w:rPr>
          <w:t>.</w:t>
        </w:r>
        <w:r w:rsidRPr="007F67A1">
          <w:rPr>
            <w:rStyle w:val="Hyperlink"/>
          </w:rPr>
          <w:t>rs</w:t>
        </w:r>
      </w:hyperlink>
      <w:r w:rsidRPr="00BB381A">
        <w:rPr>
          <w:rFonts w:cs="Arial"/>
          <w:noProof/>
          <w:lang w:val="sr-Cyrl-CS"/>
        </w:rPr>
        <w:t>).</w:t>
      </w:r>
    </w:p>
    <w:p w:rsidR="00243323" w:rsidRPr="00BB381A" w:rsidRDefault="00243323" w:rsidP="00243323">
      <w:pPr>
        <w:pStyle w:val="KDMojTekst"/>
        <w:spacing w:before="0"/>
        <w:rPr>
          <w:rFonts w:cs="Arial"/>
          <w:i w:val="0"/>
          <w:noProof/>
          <w:color w:val="auto"/>
          <w:sz w:val="22"/>
          <w:szCs w:val="22"/>
          <w:lang w:val="sr-Cyrl-CS"/>
        </w:rPr>
      </w:pPr>
    </w:p>
    <w:p w:rsidR="00243323" w:rsidRPr="00F87EC1" w:rsidRDefault="00243323" w:rsidP="003A6B72">
      <w:pPr>
        <w:pStyle w:val="KDPodnaslov2"/>
        <w:numPr>
          <w:ilvl w:val="1"/>
          <w:numId w:val="23"/>
        </w:numPr>
        <w:spacing w:before="0" w:after="120"/>
        <w:ind w:left="465"/>
        <w:jc w:val="both"/>
        <w:rPr>
          <w:rFonts w:cs="Arial"/>
          <w:noProof/>
          <w:lang w:val="sr-Cyrl-CS"/>
        </w:rPr>
      </w:pPr>
      <w:r w:rsidRPr="00BB381A">
        <w:rPr>
          <w:rFonts w:cs="Arial"/>
          <w:noProof/>
          <w:lang w:val="sr-Cyrl-CS"/>
        </w:rPr>
        <w:t>Трошкови понуде</w:t>
      </w:r>
    </w:p>
    <w:p w:rsidR="00243323" w:rsidRPr="00BB381A" w:rsidRDefault="00243323" w:rsidP="00243323">
      <w:pPr>
        <w:pStyle w:val="KDParagraf"/>
        <w:spacing w:before="0"/>
        <w:rPr>
          <w:rFonts w:cs="Arial"/>
          <w:noProof/>
          <w:lang w:val="sr-Cyrl-CS"/>
        </w:rPr>
      </w:pPr>
      <w:r w:rsidRPr="00BB381A">
        <w:rPr>
          <w:rFonts w:cs="Arial"/>
          <w:noProof/>
          <w:lang w:val="sr-Cyrl-CS"/>
        </w:rPr>
        <w:t>Трошкове припреме и подношења понуде сноси искључиво Понуђач и не може тражити од Наручиоца накнаду трошкова.</w:t>
      </w:r>
    </w:p>
    <w:p w:rsidR="00243323" w:rsidRPr="00BB381A" w:rsidRDefault="00243323" w:rsidP="00243323">
      <w:pPr>
        <w:pStyle w:val="KDParagraf"/>
        <w:spacing w:before="0"/>
        <w:rPr>
          <w:rFonts w:cs="Arial"/>
          <w:noProof/>
          <w:lang w:val="sr-Cyrl-CS"/>
        </w:rPr>
      </w:pPr>
      <w:r w:rsidRPr="00BB381A">
        <w:rPr>
          <w:rFonts w:cs="Arial"/>
          <w:noProof/>
          <w:lang w:val="sr-Cyrl-C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243323" w:rsidRPr="00BB381A" w:rsidRDefault="00243323" w:rsidP="00243323">
      <w:pPr>
        <w:pStyle w:val="KDParagraf"/>
        <w:spacing w:before="0"/>
        <w:rPr>
          <w:rFonts w:cs="Arial"/>
          <w:noProof/>
          <w:lang w:val="sr-Cyrl-CS"/>
        </w:rPr>
      </w:pPr>
      <w:r w:rsidRPr="00BB381A">
        <w:rPr>
          <w:rFonts w:cs="Arial"/>
          <w:noProof/>
          <w:lang w:val="sr-Cyrl-CS"/>
        </w:rPr>
        <w:lastRenderedPageBreak/>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43323" w:rsidRPr="00BB381A" w:rsidRDefault="00243323" w:rsidP="00243323">
      <w:pPr>
        <w:pStyle w:val="KDParagraf"/>
        <w:spacing w:before="0"/>
        <w:rPr>
          <w:rFonts w:cs="Arial"/>
          <w:noProof/>
          <w:lang w:val="sr-Cyrl-CS"/>
        </w:rPr>
      </w:pPr>
    </w:p>
    <w:p w:rsidR="00243323" w:rsidRPr="00F87EC1" w:rsidRDefault="00AF6E73" w:rsidP="003A6B72">
      <w:pPr>
        <w:pStyle w:val="KDPodnaslov2"/>
        <w:numPr>
          <w:ilvl w:val="1"/>
          <w:numId w:val="23"/>
        </w:numPr>
        <w:spacing w:before="0" w:after="120"/>
        <w:ind w:left="465"/>
        <w:jc w:val="both"/>
        <w:rPr>
          <w:rFonts w:cs="Arial"/>
          <w:noProof/>
          <w:lang w:val="sr-Cyrl-CS"/>
        </w:rPr>
      </w:pPr>
      <w:r>
        <w:rPr>
          <w:rFonts w:cs="Arial"/>
          <w:noProof/>
          <w:lang w:val="sr-Cyrl-CS"/>
        </w:rPr>
        <w:t xml:space="preserve"> </w:t>
      </w:r>
      <w:r w:rsidR="00243323" w:rsidRPr="006E0AED">
        <w:rPr>
          <w:rFonts w:cs="Arial"/>
          <w:noProof/>
          <w:lang w:val="sr-Cyrl-CS"/>
        </w:rPr>
        <w:t>Додатна објашњења, контрола и допуштене исправке</w:t>
      </w:r>
    </w:p>
    <w:p w:rsidR="00243323" w:rsidRPr="00BB381A" w:rsidRDefault="00243323" w:rsidP="00243323">
      <w:pPr>
        <w:pStyle w:val="KDParagraf"/>
        <w:spacing w:before="0"/>
        <w:rPr>
          <w:rFonts w:eastAsia="TimesNewRomanPSMT" w:cs="Arial"/>
          <w:noProof/>
          <w:lang w:val="sr-Cyrl-CS"/>
        </w:rPr>
      </w:pPr>
      <w:r>
        <w:rPr>
          <w:rFonts w:eastAsia="TimesNewRomanPSMT" w:cs="Arial"/>
          <w:noProof/>
          <w:lang w:val="sr-Cyrl-CS"/>
        </w:rPr>
        <w:t>Наручилац може да захтева од П</w:t>
      </w:r>
      <w:r w:rsidRPr="00BB381A">
        <w:rPr>
          <w:rFonts w:eastAsia="TimesNewRomanPSMT" w:cs="Arial"/>
          <w:noProof/>
          <w:lang w:val="sr-Cyrl-CS"/>
        </w:rPr>
        <w:t>онуђача додатна објашњења која ће му помоћи при прегледу, вредновању и упоређивању понуда, а може</w:t>
      </w:r>
      <w:r>
        <w:rPr>
          <w:rFonts w:eastAsia="TimesNewRomanPSMT" w:cs="Arial"/>
          <w:noProof/>
          <w:lang w:val="sr-Cyrl-CS"/>
        </w:rPr>
        <w:t xml:space="preserve"> да врши и контролу (увид) код Понуђача, односно његовог П</w:t>
      </w:r>
      <w:r w:rsidRPr="00BB381A">
        <w:rPr>
          <w:rFonts w:eastAsia="TimesNewRomanPSMT" w:cs="Arial"/>
          <w:noProof/>
          <w:lang w:val="sr-Cyrl-CS"/>
        </w:rPr>
        <w:t>одизвођача.</w:t>
      </w:r>
    </w:p>
    <w:p w:rsidR="00243323" w:rsidRPr="00BB381A" w:rsidRDefault="00243323" w:rsidP="00243323">
      <w:pPr>
        <w:pStyle w:val="KDParagraf"/>
        <w:spacing w:before="0"/>
        <w:rPr>
          <w:rFonts w:eastAsia="TimesNewRomanPSMT" w:cs="Arial"/>
          <w:noProof/>
          <w:lang w:val="sr-Cyrl-CS"/>
        </w:rPr>
      </w:pPr>
      <w:r w:rsidRPr="00BB381A">
        <w:rPr>
          <w:rFonts w:eastAsia="TimesNewRomanPSMT" w:cs="Arial"/>
          <w:noProof/>
          <w:lang w:val="sr-Cyrl-C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243323" w:rsidRPr="00BB381A" w:rsidRDefault="00243323" w:rsidP="00243323">
      <w:pPr>
        <w:pStyle w:val="KDParagraf"/>
        <w:spacing w:before="0"/>
        <w:rPr>
          <w:rFonts w:eastAsia="TimesNewRomanPSMT" w:cs="Arial"/>
          <w:noProof/>
          <w:lang w:val="sr-Cyrl-CS"/>
        </w:rPr>
      </w:pPr>
      <w:r w:rsidRPr="00BB381A">
        <w:rPr>
          <w:rFonts w:eastAsia="TimesNewRomanPSMT" w:cs="Arial"/>
          <w:noProof/>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43323" w:rsidRDefault="00243323" w:rsidP="003627DC">
      <w:pPr>
        <w:pStyle w:val="KDParagraf"/>
        <w:spacing w:before="0"/>
        <w:rPr>
          <w:rFonts w:eastAsia="TimesNewRomanPSMT" w:cs="Arial"/>
          <w:noProof/>
          <w:lang w:val="sr-Cyrl-CS"/>
        </w:rPr>
      </w:pPr>
      <w:r w:rsidRPr="00BB381A">
        <w:rPr>
          <w:rFonts w:eastAsia="TimesNewRomanPSMT" w:cs="Arial"/>
          <w:noProof/>
          <w:lang w:val="sr-Cyrl-C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3627DC" w:rsidRPr="003627DC" w:rsidRDefault="003627DC" w:rsidP="003627DC">
      <w:pPr>
        <w:pStyle w:val="KDParagraf"/>
        <w:spacing w:before="0"/>
        <w:rPr>
          <w:rFonts w:eastAsia="TimesNewRomanPSMT" w:cs="Arial"/>
          <w:noProof/>
          <w:lang w:val="sr-Cyrl-CS"/>
        </w:rPr>
      </w:pPr>
    </w:p>
    <w:p w:rsidR="003627DC" w:rsidRPr="000726BA" w:rsidRDefault="003627DC" w:rsidP="003627DC">
      <w:pPr>
        <w:keepNext/>
        <w:tabs>
          <w:tab w:val="left" w:pos="567"/>
          <w:tab w:val="left" w:pos="3915"/>
        </w:tabs>
        <w:suppressAutoHyphens/>
        <w:spacing w:before="0" w:after="120"/>
        <w:rPr>
          <w:rFonts w:eastAsia="Lucida Sans Unicode" w:cs="Arial"/>
          <w:b/>
          <w:kern w:val="1"/>
          <w:lang w:val="sr-Cyrl-CS" w:eastAsia="hi-IN" w:bidi="hi-IN"/>
        </w:rPr>
      </w:pPr>
      <w:bookmarkStart w:id="21" w:name="_Toc441651606"/>
      <w:r w:rsidRPr="000726BA">
        <w:rPr>
          <w:rFonts w:eastAsia="Lucida Sans Unicode" w:cs="Arial"/>
          <w:b/>
          <w:kern w:val="1"/>
          <w:lang w:val="sr-Cyrl-CS" w:eastAsia="hi-IN" w:bidi="hi-IN"/>
        </w:rPr>
        <w:t xml:space="preserve">6.22 </w:t>
      </w:r>
      <w:bookmarkStart w:id="22" w:name="_Toc442559917"/>
      <w:r w:rsidR="00AF6E73">
        <w:rPr>
          <w:rFonts w:eastAsia="Lucida Sans Unicode" w:cs="Arial"/>
          <w:b/>
          <w:kern w:val="1"/>
          <w:lang w:val="sr-Cyrl-CS" w:eastAsia="hi-IN" w:bidi="hi-IN"/>
        </w:rPr>
        <w:t xml:space="preserve"> </w:t>
      </w:r>
      <w:r w:rsidRPr="000726BA">
        <w:rPr>
          <w:rFonts w:eastAsia="Lucida Sans Unicode" w:cs="Arial"/>
          <w:b/>
          <w:kern w:val="1"/>
          <w:lang w:val="sr-Cyrl-CS" w:eastAsia="hi-IN" w:bidi="hi-IN"/>
        </w:rPr>
        <w:t>Разлозизаодбијањепонуде</w:t>
      </w:r>
      <w:bookmarkEnd w:id="21"/>
      <w:bookmarkEnd w:id="22"/>
      <w:r w:rsidRPr="000726BA">
        <w:rPr>
          <w:rFonts w:eastAsia="Lucida Sans Unicode" w:cs="Arial"/>
          <w:b/>
          <w:kern w:val="1"/>
          <w:lang w:val="sr-Cyrl-CS" w:eastAsia="hi-IN" w:bidi="hi-IN"/>
        </w:rPr>
        <w:tab/>
      </w:r>
    </w:p>
    <w:p w:rsidR="003627DC" w:rsidRPr="000726BA" w:rsidRDefault="003627DC" w:rsidP="003627DC">
      <w:pPr>
        <w:suppressAutoHyphens/>
        <w:spacing w:before="0"/>
        <w:rPr>
          <w:rFonts w:eastAsia="TimesNewRomanPSMT" w:cs="Arial"/>
          <w:bCs/>
          <w:iCs/>
          <w:kern w:val="1"/>
          <w:lang w:val="sr-Cyrl-CS" w:eastAsia="hi-IN" w:bidi="hi-IN"/>
        </w:rPr>
      </w:pPr>
      <w:r w:rsidRPr="000726BA">
        <w:rPr>
          <w:rFonts w:eastAsia="TimesNewRomanPSMT" w:cs="Arial"/>
          <w:bCs/>
          <w:iCs/>
          <w:kern w:val="1"/>
          <w:lang w:val="sr-Cyrl-CS" w:eastAsia="hi-IN" w:bidi="hi-IN"/>
        </w:rPr>
        <w:t>Понудаћебитиодбијенаако:</w:t>
      </w:r>
    </w:p>
    <w:p w:rsidR="003627DC" w:rsidRPr="00AC1026" w:rsidRDefault="00AC1026" w:rsidP="003A6B72">
      <w:pPr>
        <w:numPr>
          <w:ilvl w:val="0"/>
          <w:numId w:val="31"/>
        </w:numPr>
        <w:tabs>
          <w:tab w:val="clear" w:pos="720"/>
          <w:tab w:val="num" w:pos="0"/>
        </w:tabs>
        <w:suppressAutoHyphens/>
        <w:spacing w:before="0" w:line="100" w:lineRule="atLeast"/>
        <w:ind w:left="714" w:hanging="357"/>
        <w:rPr>
          <w:rFonts w:eastAsia="TimesNewRomanPSMT" w:cs="Arial"/>
          <w:bCs/>
          <w:iCs/>
          <w:kern w:val="1"/>
          <w:lang w:val="sr-Cyrl-CS" w:eastAsia="hi-IN" w:bidi="hi-IN"/>
        </w:rPr>
      </w:pPr>
      <w:r>
        <w:rPr>
          <w:rFonts w:eastAsia="TimesNewRomanPSMT" w:cs="Arial"/>
          <w:bCs/>
          <w:iCs/>
          <w:kern w:val="1"/>
          <w:lang w:eastAsia="hi-IN" w:bidi="hi-IN"/>
        </w:rPr>
        <w:t>ј</w:t>
      </w:r>
      <w:r w:rsidR="003627DC" w:rsidRPr="00AC1026">
        <w:rPr>
          <w:rFonts w:eastAsia="TimesNewRomanPSMT" w:cs="Arial"/>
          <w:bCs/>
          <w:iCs/>
          <w:kern w:val="1"/>
          <w:lang w:val="sr-Cyrl-CS" w:eastAsia="hi-IN" w:bidi="hi-IN"/>
        </w:rPr>
        <w:t>енеблаговремена, неприхватљиваилинеодговарајућа;</w:t>
      </w:r>
    </w:p>
    <w:p w:rsidR="003627DC" w:rsidRPr="00AC1026" w:rsidRDefault="003627DC" w:rsidP="003A6B72">
      <w:pPr>
        <w:numPr>
          <w:ilvl w:val="0"/>
          <w:numId w:val="31"/>
        </w:numPr>
        <w:tabs>
          <w:tab w:val="clear" w:pos="720"/>
          <w:tab w:val="num" w:pos="0"/>
        </w:tabs>
        <w:suppressAutoHyphens/>
        <w:spacing w:before="0" w:line="100" w:lineRule="atLeast"/>
        <w:ind w:left="714" w:hanging="357"/>
        <w:rPr>
          <w:rFonts w:eastAsia="TimesNewRomanPSMT" w:cs="Arial"/>
          <w:bCs/>
          <w:iCs/>
          <w:kern w:val="1"/>
          <w:lang w:val="sr-Cyrl-CS" w:eastAsia="hi-IN" w:bidi="hi-IN"/>
        </w:rPr>
      </w:pPr>
      <w:r w:rsidRPr="00AC1026">
        <w:rPr>
          <w:rFonts w:eastAsia="TimesNewRomanPSMT" w:cs="Arial"/>
          <w:bCs/>
          <w:iCs/>
          <w:kern w:val="1"/>
          <w:lang w:val="sr-Cyrl-CS" w:eastAsia="hi-IN" w:bidi="hi-IN"/>
        </w:rPr>
        <w:t>акосепонуђачнесагласисаисправкомрачунскихгрешака;</w:t>
      </w:r>
    </w:p>
    <w:p w:rsidR="003627DC" w:rsidRPr="007F1A2C" w:rsidRDefault="003627DC" w:rsidP="003A6B72">
      <w:pPr>
        <w:numPr>
          <w:ilvl w:val="0"/>
          <w:numId w:val="31"/>
        </w:numPr>
        <w:tabs>
          <w:tab w:val="clear" w:pos="720"/>
          <w:tab w:val="num" w:pos="0"/>
        </w:tabs>
        <w:suppressAutoHyphens/>
        <w:spacing w:before="0" w:line="100" w:lineRule="atLeast"/>
        <w:ind w:left="714" w:hanging="357"/>
        <w:rPr>
          <w:rFonts w:eastAsia="TimesNewRomanPSMT" w:cs="Arial"/>
          <w:bCs/>
          <w:iCs/>
          <w:kern w:val="1"/>
          <w:lang w:val="sr-Cyrl-CS" w:eastAsia="hi-IN" w:bidi="hi-IN"/>
        </w:rPr>
      </w:pPr>
      <w:r w:rsidRPr="007F1A2C">
        <w:rPr>
          <w:rFonts w:eastAsia="TimesNewRomanPSMT" w:cs="Arial"/>
          <w:bCs/>
          <w:iCs/>
          <w:kern w:val="1"/>
          <w:lang w:val="sr-Cyrl-CS" w:eastAsia="hi-IN" w:bidi="hi-IN"/>
        </w:rPr>
        <w:t>акоимабитненедостаткесходночлану 106. ЗЈН</w:t>
      </w:r>
    </w:p>
    <w:p w:rsidR="003627DC" w:rsidRPr="00F82B31" w:rsidRDefault="003627DC" w:rsidP="003627DC">
      <w:pPr>
        <w:suppressAutoHyphens/>
        <w:spacing w:before="0" w:line="100" w:lineRule="atLeast"/>
        <w:rPr>
          <w:rFonts w:eastAsia="Calibri" w:cs="Arial"/>
          <w:kern w:val="1"/>
          <w:lang w:eastAsia="hi-IN" w:bidi="hi-IN"/>
        </w:rPr>
      </w:pPr>
      <w:r w:rsidRPr="00F82B31">
        <w:rPr>
          <w:rFonts w:eastAsia="TimesNewRomanPSMT" w:cs="Arial"/>
          <w:bCs/>
          <w:iCs/>
          <w:kern w:val="1"/>
          <w:lang w:eastAsia="hi-IN" w:bidi="hi-IN"/>
        </w:rPr>
        <w:t>односно ако:</w:t>
      </w:r>
    </w:p>
    <w:p w:rsidR="003627DC" w:rsidRPr="00F82B31" w:rsidRDefault="003627DC" w:rsidP="003A6B72">
      <w:pPr>
        <w:numPr>
          <w:ilvl w:val="0"/>
          <w:numId w:val="32"/>
        </w:numPr>
        <w:tabs>
          <w:tab w:val="clear" w:pos="720"/>
          <w:tab w:val="num" w:pos="0"/>
          <w:tab w:val="left" w:pos="567"/>
        </w:tabs>
        <w:suppressAutoHyphens/>
        <w:spacing w:before="0"/>
        <w:ind w:left="714" w:hanging="357"/>
        <w:rPr>
          <w:rFonts w:eastAsia="TimesNewRomanPSMT" w:cs="Arial"/>
          <w:bCs/>
          <w:iCs/>
          <w:kern w:val="1"/>
          <w:lang w:val="ru-RU" w:eastAsia="hi-IN" w:bidi="hi-IN"/>
        </w:rPr>
      </w:pPr>
      <w:r w:rsidRPr="00F82B31">
        <w:rPr>
          <w:rFonts w:eastAsia="Lucida Sans Unicode" w:cs="Arial"/>
          <w:kern w:val="1"/>
          <w:lang w:val="ru-RU" w:eastAsia="hi-IN" w:bidi="hi-IN"/>
        </w:rPr>
        <w:t xml:space="preserve">Понуђач не докаже да </w:t>
      </w:r>
      <w:r w:rsidRPr="00F82B31">
        <w:rPr>
          <w:rFonts w:eastAsia="TimesNewRomanPSMT" w:cs="Arial"/>
          <w:bCs/>
          <w:iCs/>
          <w:kern w:val="1"/>
          <w:lang w:val="ru-RU" w:eastAsia="hi-IN" w:bidi="hi-IN"/>
        </w:rPr>
        <w:t>испуњава обавезне услове за учешће;</w:t>
      </w:r>
    </w:p>
    <w:p w:rsidR="003627DC" w:rsidRPr="00F82B31" w:rsidRDefault="003627DC" w:rsidP="003A6B72">
      <w:pPr>
        <w:numPr>
          <w:ilvl w:val="0"/>
          <w:numId w:val="32"/>
        </w:numPr>
        <w:tabs>
          <w:tab w:val="clear" w:pos="720"/>
          <w:tab w:val="num" w:pos="0"/>
          <w:tab w:val="left" w:pos="567"/>
        </w:tabs>
        <w:suppressAutoHyphens/>
        <w:spacing w:before="0"/>
        <w:ind w:left="714" w:hanging="357"/>
        <w:rPr>
          <w:rFonts w:eastAsia="TimesNewRomanPSMT" w:cs="Arial"/>
          <w:bCs/>
          <w:iCs/>
          <w:kern w:val="1"/>
          <w:lang w:val="ru-RU" w:eastAsia="hi-IN" w:bidi="hi-IN"/>
        </w:rPr>
      </w:pPr>
      <w:r w:rsidRPr="00F82B31">
        <w:rPr>
          <w:rFonts w:eastAsia="TimesNewRomanPSMT" w:cs="Arial"/>
          <w:bCs/>
          <w:iCs/>
          <w:kern w:val="1"/>
          <w:lang w:val="ru-RU" w:eastAsia="hi-IN" w:bidi="hi-IN"/>
        </w:rPr>
        <w:t>понуђач не докаже да испуњава додатне услове;</w:t>
      </w:r>
    </w:p>
    <w:p w:rsidR="003627DC" w:rsidRPr="00F82B31" w:rsidRDefault="003627DC" w:rsidP="003A6B72">
      <w:pPr>
        <w:numPr>
          <w:ilvl w:val="0"/>
          <w:numId w:val="32"/>
        </w:numPr>
        <w:tabs>
          <w:tab w:val="clear" w:pos="720"/>
          <w:tab w:val="num" w:pos="0"/>
          <w:tab w:val="left" w:pos="567"/>
        </w:tabs>
        <w:suppressAutoHyphens/>
        <w:spacing w:before="0"/>
        <w:ind w:left="714" w:hanging="357"/>
        <w:rPr>
          <w:rFonts w:eastAsia="TimesNewRomanPSMT" w:cs="Arial"/>
          <w:kern w:val="1"/>
          <w:lang w:val="ru-RU" w:eastAsia="hi-IN" w:bidi="hi-IN"/>
        </w:rPr>
      </w:pPr>
      <w:r w:rsidRPr="00F82B31">
        <w:rPr>
          <w:rFonts w:eastAsia="TimesNewRomanPSMT" w:cs="Arial"/>
          <w:bCs/>
          <w:iCs/>
          <w:kern w:val="1"/>
          <w:lang w:val="ru-RU" w:eastAsia="hi-IN" w:bidi="hi-IN"/>
        </w:rPr>
        <w:t>понуђач није доставио тражено средство обезбеђења;</w:t>
      </w:r>
    </w:p>
    <w:p w:rsidR="003627DC" w:rsidRPr="00F82B31" w:rsidRDefault="003627DC" w:rsidP="003A6B72">
      <w:pPr>
        <w:numPr>
          <w:ilvl w:val="0"/>
          <w:numId w:val="32"/>
        </w:numPr>
        <w:tabs>
          <w:tab w:val="clear" w:pos="720"/>
          <w:tab w:val="num" w:pos="0"/>
          <w:tab w:val="left" w:pos="567"/>
        </w:tabs>
        <w:suppressAutoHyphens/>
        <w:spacing w:before="0"/>
        <w:ind w:left="714" w:hanging="357"/>
        <w:rPr>
          <w:rFonts w:eastAsia="TimesNewRomanPSMT" w:cs="Arial"/>
          <w:bCs/>
          <w:iCs/>
          <w:kern w:val="1"/>
          <w:lang w:val="ru-RU" w:eastAsia="hi-IN" w:bidi="hi-IN"/>
        </w:rPr>
      </w:pPr>
      <w:r w:rsidRPr="00F82B31">
        <w:rPr>
          <w:rFonts w:eastAsia="TimesNewRomanPSMT" w:cs="Arial"/>
          <w:kern w:val="1"/>
          <w:lang w:val="ru-RU" w:eastAsia="hi-IN" w:bidi="hi-IN"/>
        </w:rPr>
        <w:t>је понуђени рок важења понуде краћи од прописаног;</w:t>
      </w:r>
    </w:p>
    <w:p w:rsidR="003627DC" w:rsidRPr="009A1A45" w:rsidRDefault="003627DC" w:rsidP="003A6B72">
      <w:pPr>
        <w:numPr>
          <w:ilvl w:val="0"/>
          <w:numId w:val="32"/>
        </w:numPr>
        <w:tabs>
          <w:tab w:val="clear" w:pos="720"/>
          <w:tab w:val="num" w:pos="0"/>
          <w:tab w:val="left" w:pos="567"/>
        </w:tabs>
        <w:suppressAutoHyphens/>
        <w:spacing w:before="0" w:after="120"/>
        <w:ind w:left="584" w:hanging="227"/>
        <w:rPr>
          <w:rFonts w:eastAsia="Lucida Sans Unicode" w:cs="Arial"/>
          <w:kern w:val="1"/>
          <w:lang w:val="ru-RU" w:eastAsia="hi-IN" w:bidi="hi-IN"/>
        </w:rPr>
      </w:pPr>
      <w:r w:rsidRPr="00F82B31">
        <w:rPr>
          <w:rFonts w:eastAsia="TimesNewRomanPSMT" w:cs="Arial"/>
          <w:bCs/>
          <w:iCs/>
          <w:kern w:val="1"/>
          <w:lang w:val="ru-RU" w:eastAsia="hi-IN" w:bidi="hi-IN"/>
        </w:rPr>
        <w:t>понуда садржи друге недостатке због којих није могуће утврдити стварну садржину понуде или није могуће упоредити је са другим понудама</w:t>
      </w:r>
      <w:r w:rsidRPr="000726BA">
        <w:rPr>
          <w:rFonts w:eastAsia="TimesNewRomanPSMT" w:cs="Arial"/>
          <w:bCs/>
          <w:iCs/>
          <w:kern w:val="1"/>
          <w:lang w:val="ru-RU" w:eastAsia="hi-IN" w:bidi="hi-IN"/>
        </w:rPr>
        <w:t>.</w:t>
      </w:r>
    </w:p>
    <w:p w:rsidR="003627DC" w:rsidRDefault="003627DC" w:rsidP="003627DC">
      <w:pPr>
        <w:pStyle w:val="KDParagraf"/>
        <w:spacing w:before="0"/>
        <w:rPr>
          <w:rFonts w:eastAsia="Lucida Sans Unicode" w:cs="Arial"/>
          <w:kern w:val="1"/>
          <w:lang w:val="ru-RU" w:eastAsia="hi-IN" w:bidi="hi-IN"/>
        </w:rPr>
      </w:pPr>
      <w:r w:rsidRPr="009A1A45">
        <w:rPr>
          <w:rFonts w:eastAsia="Lucida Sans Unicode" w:cs="Arial"/>
          <w:kern w:val="1"/>
          <w:lang w:val="ru-RU" w:eastAsia="hi-IN" w:bidi="hi-IN"/>
        </w:rPr>
        <w:t>Наручилац ће донети одлуку о обустави поступка јавне набавке у складу са чланом 109. Закона.</w:t>
      </w:r>
    </w:p>
    <w:p w:rsidR="003627DC" w:rsidRDefault="003627DC" w:rsidP="003627DC">
      <w:pPr>
        <w:pStyle w:val="KDParagraf"/>
        <w:spacing w:before="0"/>
        <w:rPr>
          <w:rFonts w:eastAsia="Lucida Sans Unicode" w:cs="Arial"/>
          <w:kern w:val="1"/>
          <w:lang w:val="ru-RU" w:eastAsia="hi-IN" w:bidi="hi-IN"/>
        </w:rPr>
      </w:pPr>
    </w:p>
    <w:p w:rsidR="006D6ED4" w:rsidRPr="000726BA" w:rsidRDefault="003627DC" w:rsidP="003627DC">
      <w:pPr>
        <w:pStyle w:val="KDParagraf"/>
        <w:spacing w:before="0"/>
        <w:rPr>
          <w:rFonts w:eastAsia="TimesNewRomanPSMT" w:cs="Arial"/>
          <w:b/>
          <w:bCs/>
          <w:lang w:val="ru-RU"/>
        </w:rPr>
      </w:pPr>
      <w:r w:rsidRPr="000726BA">
        <w:rPr>
          <w:rFonts w:eastAsia="TimesNewRomanPSMT" w:cs="Arial"/>
          <w:b/>
          <w:bCs/>
          <w:lang w:val="ru-RU"/>
        </w:rPr>
        <w:t>6.2</w:t>
      </w:r>
      <w:r>
        <w:rPr>
          <w:rFonts w:eastAsia="TimesNewRomanPSMT" w:cs="Arial"/>
          <w:b/>
          <w:bCs/>
          <w:lang w:val="sr-Cyrl-CS"/>
        </w:rPr>
        <w:t>3</w:t>
      </w:r>
      <w:r w:rsidR="006D6ED4" w:rsidRPr="000F3312">
        <w:rPr>
          <w:rFonts w:eastAsia="TimesNewRomanPSMT" w:cs="Arial"/>
          <w:b/>
          <w:bCs/>
        </w:rPr>
        <w:t> </w:t>
      </w:r>
      <w:r w:rsidR="00AF6E73">
        <w:rPr>
          <w:rFonts w:eastAsia="TimesNewRomanPSMT" w:cs="Arial"/>
          <w:b/>
          <w:bCs/>
          <w:lang w:val="sr-Cyrl-RS"/>
        </w:rPr>
        <w:t xml:space="preserve"> </w:t>
      </w:r>
      <w:r w:rsidR="006D6ED4" w:rsidRPr="00DF78DB">
        <w:rPr>
          <w:rFonts w:eastAsia="TimesNewRomanPSMT" w:cs="Arial"/>
          <w:b/>
          <w:bCs/>
          <w:lang w:val="sr-Latn-CS"/>
        </w:rPr>
        <w:t>Рок за доношење Одлуке о додели уговора/обустави</w:t>
      </w:r>
    </w:p>
    <w:p w:rsidR="006D6ED4" w:rsidRPr="000726BA" w:rsidRDefault="006D6ED4" w:rsidP="006D6ED4">
      <w:pPr>
        <w:pStyle w:val="KDParagraf"/>
        <w:spacing w:before="60"/>
        <w:rPr>
          <w:rFonts w:eastAsia="TimesNewRomanPSMT" w:cs="Arial"/>
          <w:lang w:val="ru-RU"/>
        </w:rPr>
      </w:pPr>
      <w:r w:rsidRPr="000726BA">
        <w:rPr>
          <w:rFonts w:eastAsia="TimesNewRomanPSMT" w:cs="Arial"/>
          <w:lang w:val="ru-RU"/>
        </w:rPr>
        <w:t>Наручилац ће одлуку о додели уговора</w:t>
      </w:r>
      <w:r w:rsidRPr="000726BA">
        <w:rPr>
          <w:rFonts w:eastAsia="TimesNewRomanPSMT" w:cs="Arial"/>
          <w:iCs/>
          <w:lang w:val="ru-RU"/>
        </w:rPr>
        <w:t>/обустави поступка</w:t>
      </w:r>
      <w:r w:rsidRPr="000726BA">
        <w:rPr>
          <w:rFonts w:eastAsia="TimesNewRomanPSMT" w:cs="Arial"/>
          <w:lang w:val="ru-RU"/>
        </w:rPr>
        <w:t xml:space="preserve"> донети у року од максимално 25 (словима: двадесетпет) дана од дана јавног отварања понуда.</w:t>
      </w:r>
    </w:p>
    <w:p w:rsidR="006D6ED4" w:rsidRPr="000726BA" w:rsidRDefault="006D6ED4" w:rsidP="006D6ED4">
      <w:pPr>
        <w:pStyle w:val="KDParagraf"/>
        <w:rPr>
          <w:rFonts w:eastAsia="TimesNewRomanPSMT" w:cs="Arial"/>
          <w:lang w:val="ru-RU"/>
        </w:rPr>
      </w:pPr>
      <w:r w:rsidRPr="000726BA">
        <w:rPr>
          <w:rFonts w:eastAsia="TimesNewRomanPSMT" w:cs="Arial"/>
          <w:lang w:val="ru-RU"/>
        </w:rPr>
        <w:t>Одлуку о додели уговора/обустави поступка</w:t>
      </w:r>
      <w:r w:rsidRPr="00DF78DB">
        <w:rPr>
          <w:rFonts w:eastAsia="TimesNewRomanPSMT" w:cs="Arial"/>
        </w:rPr>
        <w:t> </w:t>
      </w:r>
      <w:r w:rsidRPr="000726BA">
        <w:rPr>
          <w:rFonts w:eastAsia="TimesNewRomanPSMT" w:cs="Arial"/>
          <w:lang w:val="ru-RU"/>
        </w:rPr>
        <w:t xml:space="preserve"> Наручилац ће објавити на Порталу јавних набавки и на својој интернет страници у року од 3 (словима: три) дана од дана доношења.</w:t>
      </w:r>
    </w:p>
    <w:p w:rsidR="006D6ED4" w:rsidRDefault="006D6ED4" w:rsidP="006D6ED4">
      <w:pPr>
        <w:spacing w:before="0"/>
        <w:rPr>
          <w:noProof/>
          <w:lang w:val="sr-Cyrl-CS"/>
        </w:rPr>
      </w:pPr>
    </w:p>
    <w:p w:rsidR="006D6ED4" w:rsidRPr="000726BA" w:rsidRDefault="003627DC" w:rsidP="003627DC">
      <w:pPr>
        <w:pStyle w:val="KDParagraf"/>
        <w:spacing w:before="0"/>
        <w:rPr>
          <w:rFonts w:eastAsia="TimesNewRomanPSMT" w:cs="Arial"/>
          <w:b/>
          <w:bCs/>
          <w:lang w:val="sr-Cyrl-CS"/>
        </w:rPr>
      </w:pPr>
      <w:r w:rsidRPr="000726BA">
        <w:rPr>
          <w:rFonts w:eastAsia="TimesNewRomanPSMT" w:cs="Arial"/>
          <w:b/>
          <w:bCs/>
          <w:lang w:val="sr-Cyrl-CS"/>
        </w:rPr>
        <w:t>6.2</w:t>
      </w:r>
      <w:r>
        <w:rPr>
          <w:rFonts w:eastAsia="TimesNewRomanPSMT" w:cs="Arial"/>
          <w:b/>
          <w:bCs/>
          <w:lang w:val="sr-Cyrl-CS"/>
        </w:rPr>
        <w:t>4</w:t>
      </w:r>
      <w:r w:rsidR="00AF6E73">
        <w:rPr>
          <w:rFonts w:eastAsia="TimesNewRomanPSMT" w:cs="Arial"/>
          <w:b/>
          <w:bCs/>
          <w:lang w:val="sr-Cyrl-CS"/>
        </w:rPr>
        <w:t xml:space="preserve">  </w:t>
      </w:r>
      <w:r w:rsidR="006D6ED4" w:rsidRPr="00DF78DB">
        <w:rPr>
          <w:rFonts w:eastAsia="TimesNewRomanPSMT" w:cs="Arial"/>
          <w:b/>
          <w:bCs/>
          <w:lang w:val="ru-RU"/>
        </w:rPr>
        <w:t>Н</w:t>
      </w:r>
      <w:r w:rsidR="006D6ED4" w:rsidRPr="000726BA">
        <w:rPr>
          <w:rFonts w:eastAsia="TimesNewRomanPSMT" w:cs="Arial"/>
          <w:b/>
          <w:bCs/>
          <w:lang w:val="sr-Cyrl-CS"/>
        </w:rPr>
        <w:t>егативне референце</w:t>
      </w:r>
    </w:p>
    <w:p w:rsidR="006D6ED4" w:rsidRPr="003627DC" w:rsidRDefault="006D6ED4" w:rsidP="003627DC">
      <w:pPr>
        <w:pStyle w:val="KDParagraf"/>
        <w:spacing w:before="60"/>
        <w:rPr>
          <w:rFonts w:eastAsia="TimesNewRomanPSMT" w:cs="Arial"/>
          <w:lang w:val="ru-RU"/>
        </w:rPr>
      </w:pPr>
      <w:r w:rsidRPr="00DF78DB">
        <w:rPr>
          <w:rFonts w:eastAsia="TimesNewRomanPSMT"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53D90" w:rsidRDefault="006D6ED4" w:rsidP="000C5855">
      <w:pPr>
        <w:pStyle w:val="KDParagraf"/>
        <w:spacing w:before="60"/>
        <w:ind w:left="227"/>
        <w:rPr>
          <w:rFonts w:eastAsia="TimesNewRomanPSMT" w:cs="Arial"/>
          <w:lang w:val="ru-RU"/>
        </w:rPr>
      </w:pPr>
      <w:r>
        <w:rPr>
          <w:rFonts w:eastAsia="TimesNewRomanPSMT" w:cs="Arial"/>
          <w:lang w:val="ru-RU"/>
        </w:rPr>
        <w:t xml:space="preserve">-  </w:t>
      </w:r>
      <w:r w:rsidRPr="00DF78DB">
        <w:rPr>
          <w:rFonts w:eastAsia="TimesNewRomanPSMT" w:cs="Arial"/>
          <w:lang w:val="ru-RU"/>
        </w:rPr>
        <w:t>поступао супротно забрани из чл. 23. и 25. Закона;</w:t>
      </w:r>
    </w:p>
    <w:p w:rsidR="006D6ED4" w:rsidRDefault="006D6ED4" w:rsidP="006D6ED4">
      <w:pPr>
        <w:pStyle w:val="KDParagraf"/>
        <w:spacing w:before="60"/>
        <w:ind w:left="227"/>
        <w:rPr>
          <w:rFonts w:eastAsia="TimesNewRomanPSMT" w:cs="Arial"/>
          <w:lang w:val="ru-RU"/>
        </w:rPr>
      </w:pPr>
      <w:r>
        <w:rPr>
          <w:rFonts w:eastAsia="TimesNewRomanPSMT" w:cs="Arial"/>
          <w:lang w:val="ru-RU"/>
        </w:rPr>
        <w:t xml:space="preserve">-  </w:t>
      </w:r>
      <w:r w:rsidRPr="00DF78DB">
        <w:rPr>
          <w:rFonts w:eastAsia="TimesNewRomanPSMT" w:cs="Arial"/>
          <w:lang w:val="ru-RU"/>
        </w:rPr>
        <w:t>учинио повреду конкуренције;</w:t>
      </w:r>
    </w:p>
    <w:p w:rsidR="006D6ED4" w:rsidRDefault="006D6ED4" w:rsidP="006D6ED4">
      <w:pPr>
        <w:pStyle w:val="KDParagraf"/>
        <w:spacing w:before="60"/>
        <w:ind w:left="454" w:hanging="227"/>
        <w:rPr>
          <w:rFonts w:eastAsia="TimesNewRomanPSMT" w:cs="Arial"/>
          <w:lang w:val="ru-RU"/>
        </w:rPr>
      </w:pPr>
      <w:r>
        <w:rPr>
          <w:rFonts w:eastAsia="TimesNewRomanPSMT" w:cs="Arial"/>
          <w:lang w:val="ru-RU"/>
        </w:rPr>
        <w:t xml:space="preserve">-  </w:t>
      </w:r>
      <w:r w:rsidRPr="00DF78DB">
        <w:rPr>
          <w:rFonts w:eastAsia="TimesNewRomanPSMT"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6D6ED4" w:rsidRPr="00DF78DB" w:rsidRDefault="006D6ED4" w:rsidP="006D6ED4">
      <w:pPr>
        <w:pStyle w:val="KDParagraf"/>
        <w:spacing w:before="60"/>
        <w:ind w:left="397" w:hanging="170"/>
        <w:rPr>
          <w:rFonts w:eastAsia="TimesNewRomanPSMT" w:cs="Arial"/>
          <w:lang w:val="ru-RU"/>
        </w:rPr>
      </w:pPr>
      <w:r>
        <w:rPr>
          <w:rFonts w:eastAsia="TimesNewRomanPSMT" w:cs="Arial"/>
          <w:lang w:val="ru-RU"/>
        </w:rPr>
        <w:t xml:space="preserve">-  </w:t>
      </w:r>
      <w:r w:rsidRPr="00DF78DB">
        <w:rPr>
          <w:rFonts w:eastAsia="TimesNewRomanPSMT" w:cs="Arial"/>
          <w:lang w:val="ru-RU"/>
        </w:rPr>
        <w:t>одбио да достави доказе и средства обезбеђења на шта се у понуди обавезао.</w:t>
      </w:r>
    </w:p>
    <w:p w:rsidR="006D6ED4" w:rsidRPr="00DF78DB" w:rsidRDefault="006D6ED4" w:rsidP="006D6ED4">
      <w:pPr>
        <w:pStyle w:val="KDParagraf"/>
        <w:spacing w:before="60"/>
        <w:rPr>
          <w:rFonts w:eastAsia="TimesNewRomanPSMT" w:cs="Arial"/>
          <w:lang w:val="ru-RU"/>
        </w:rPr>
      </w:pPr>
      <w:r w:rsidRPr="00DF78DB">
        <w:rPr>
          <w:rFonts w:eastAsia="TimesNewRomanPSMT"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rsidR="006D6ED4" w:rsidRPr="000726BA" w:rsidRDefault="006D6ED4" w:rsidP="006D6ED4">
      <w:pPr>
        <w:pStyle w:val="KDParagraf"/>
        <w:spacing w:before="60"/>
        <w:rPr>
          <w:rFonts w:eastAsia="TimesNewRomanPSMT" w:cs="Arial"/>
          <w:lang w:val="ru-RU"/>
        </w:rPr>
      </w:pPr>
      <w:r w:rsidRPr="000726BA">
        <w:rPr>
          <w:rFonts w:eastAsia="TimesNewRomanPSMT" w:cs="Arial"/>
          <w:lang w:val="ru-RU"/>
        </w:rPr>
        <w:t>Доказ наведеног може бити:</w:t>
      </w:r>
    </w:p>
    <w:p w:rsidR="006D6ED4" w:rsidRDefault="006D6ED4" w:rsidP="006D6ED4">
      <w:pPr>
        <w:pStyle w:val="KDParagraf"/>
        <w:spacing w:before="0"/>
        <w:ind w:left="227"/>
        <w:rPr>
          <w:rFonts w:eastAsia="TimesNewRomanPSMT" w:cs="Arial"/>
          <w:lang w:val="ru-RU"/>
        </w:rPr>
      </w:pPr>
      <w:r>
        <w:rPr>
          <w:rFonts w:eastAsia="TimesNewRomanPSMT" w:cs="Arial"/>
          <w:lang w:val="ru-RU"/>
        </w:rPr>
        <w:t xml:space="preserve">-  </w:t>
      </w:r>
      <w:r w:rsidRPr="00DF78DB">
        <w:rPr>
          <w:rFonts w:eastAsia="TimesNewRomanPSMT" w:cs="Arial"/>
          <w:lang w:val="ru-RU"/>
        </w:rPr>
        <w:t>правоснажна судска одлука или коначна одлука другог надлежног органа;</w:t>
      </w:r>
    </w:p>
    <w:p w:rsidR="006D6ED4" w:rsidRDefault="006D6ED4" w:rsidP="006D6ED4">
      <w:pPr>
        <w:pStyle w:val="KDParagraf"/>
        <w:spacing w:before="0"/>
        <w:ind w:left="397" w:hanging="170"/>
        <w:rPr>
          <w:rFonts w:eastAsia="TimesNewRomanPSMT" w:cs="Arial"/>
          <w:lang w:val="ru-RU"/>
        </w:rPr>
      </w:pPr>
      <w:r>
        <w:rPr>
          <w:rFonts w:eastAsia="TimesNewRomanPSMT" w:cs="Arial"/>
          <w:lang w:val="ru-RU"/>
        </w:rPr>
        <w:t xml:space="preserve">- </w:t>
      </w:r>
      <w:r w:rsidRPr="00DF78DB">
        <w:rPr>
          <w:rFonts w:eastAsia="TimesNewRomanPSMT" w:cs="Arial"/>
          <w:lang w:val="ru-RU"/>
        </w:rPr>
        <w:t>исправа о реализованом средству обезбеђења испуњења обавеза у поступку јавне набавке или испуњења уговорних обавеза;</w:t>
      </w:r>
    </w:p>
    <w:p w:rsidR="006D6ED4" w:rsidRDefault="006D6ED4" w:rsidP="006D6ED4">
      <w:pPr>
        <w:pStyle w:val="KDParagraf"/>
        <w:spacing w:before="0"/>
        <w:ind w:left="397" w:hanging="170"/>
        <w:rPr>
          <w:rFonts w:eastAsia="TimesNewRomanPSMT" w:cs="Arial"/>
          <w:lang w:val="ru-RU"/>
        </w:rPr>
      </w:pPr>
      <w:r>
        <w:rPr>
          <w:rFonts w:eastAsia="TimesNewRomanPSMT" w:cs="Arial"/>
          <w:lang w:val="ru-RU"/>
        </w:rPr>
        <w:t xml:space="preserve">-  </w:t>
      </w:r>
      <w:r w:rsidRPr="00DF78DB">
        <w:rPr>
          <w:rFonts w:eastAsia="TimesNewRomanPSMT" w:cs="Arial"/>
          <w:lang w:val="ru-RU"/>
        </w:rPr>
        <w:t>исправа о наплаћеној уговорној казни;</w:t>
      </w:r>
    </w:p>
    <w:p w:rsidR="006D6ED4" w:rsidRDefault="006D6ED4" w:rsidP="006D6ED4">
      <w:pPr>
        <w:pStyle w:val="KDParagraf"/>
        <w:spacing w:before="0"/>
        <w:ind w:left="397" w:hanging="170"/>
        <w:rPr>
          <w:rFonts w:eastAsia="TimesNewRomanPSMT" w:cs="Arial"/>
          <w:lang w:val="ru-RU"/>
        </w:rPr>
      </w:pPr>
      <w:r>
        <w:rPr>
          <w:rFonts w:eastAsia="TimesNewRomanPSMT" w:cs="Arial"/>
          <w:lang w:val="ru-RU"/>
        </w:rPr>
        <w:t xml:space="preserve">-  </w:t>
      </w:r>
      <w:r w:rsidRPr="00DF78DB">
        <w:rPr>
          <w:rFonts w:eastAsia="TimesNewRomanPSMT" w:cs="Arial"/>
          <w:lang w:val="ru-RU"/>
        </w:rPr>
        <w:t>рекламације потрошача, односно корисника, ако нису отклоњене у уговореном року;</w:t>
      </w:r>
    </w:p>
    <w:p w:rsidR="006D6ED4" w:rsidRDefault="006D6ED4" w:rsidP="006D6ED4">
      <w:pPr>
        <w:pStyle w:val="KDParagraf"/>
        <w:spacing w:before="0"/>
        <w:ind w:left="397" w:hanging="170"/>
        <w:rPr>
          <w:rFonts w:eastAsia="TimesNewRomanPSMT" w:cs="Arial"/>
          <w:lang w:val="ru-RU"/>
        </w:rPr>
      </w:pPr>
      <w:r>
        <w:rPr>
          <w:rFonts w:eastAsia="TimesNewRomanPSMT" w:cs="Arial"/>
          <w:lang w:val="ru-RU"/>
        </w:rPr>
        <w:lastRenderedPageBreak/>
        <w:t xml:space="preserve">- </w:t>
      </w:r>
      <w:r w:rsidRPr="00DF78DB">
        <w:rPr>
          <w:rFonts w:eastAsia="TimesNewRomanPSMT"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6D6ED4" w:rsidRDefault="006D6ED4" w:rsidP="006D6ED4">
      <w:pPr>
        <w:pStyle w:val="KDParagraf"/>
        <w:spacing w:before="0"/>
        <w:ind w:left="397" w:hanging="170"/>
        <w:rPr>
          <w:rFonts w:eastAsia="TimesNewRomanPSMT" w:cs="Arial"/>
          <w:lang w:val="ru-RU"/>
        </w:rPr>
      </w:pPr>
      <w:r>
        <w:rPr>
          <w:rFonts w:eastAsia="TimesNewRomanPSMT" w:cs="Arial"/>
          <w:lang w:val="ru-RU"/>
        </w:rPr>
        <w:t xml:space="preserve">- </w:t>
      </w:r>
      <w:r w:rsidRPr="00DF78DB">
        <w:rPr>
          <w:rFonts w:eastAsia="TimesNewRomanPSMT"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6D6ED4" w:rsidRPr="00DF78DB" w:rsidRDefault="006D6ED4" w:rsidP="006D6ED4">
      <w:pPr>
        <w:pStyle w:val="KDParagraf"/>
        <w:spacing w:before="0"/>
        <w:ind w:left="397" w:hanging="170"/>
        <w:rPr>
          <w:rFonts w:eastAsia="TimesNewRomanPSMT" w:cs="Arial"/>
          <w:lang w:val="ru-RU"/>
        </w:rPr>
      </w:pPr>
      <w:r>
        <w:rPr>
          <w:rFonts w:eastAsia="TimesNewRomanPSMT" w:cs="Arial"/>
          <w:lang w:val="ru-RU"/>
        </w:rPr>
        <w:t xml:space="preserve">- </w:t>
      </w:r>
      <w:r w:rsidRPr="00DF78DB">
        <w:rPr>
          <w:rFonts w:eastAsia="TimesNewRomanPSMT"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D6ED4" w:rsidRPr="00DF78DB" w:rsidRDefault="006D6ED4" w:rsidP="006D6ED4">
      <w:pPr>
        <w:pStyle w:val="KDParagraf"/>
        <w:spacing w:before="60"/>
        <w:rPr>
          <w:rFonts w:eastAsia="TimesNewRomanPSMT" w:cs="Arial"/>
          <w:lang w:val="ru-RU"/>
        </w:rPr>
      </w:pPr>
      <w:r w:rsidRPr="00DF78DB">
        <w:rPr>
          <w:rFonts w:eastAsia="TimesNewRomanPSMT" w:cs="Arial"/>
          <w:lang w:val="ru-RU"/>
        </w:rPr>
        <w:t xml:space="preserve">Наручилац може одбити понуду ако поседује доказ из става 3. тачка 1) члана 82. </w:t>
      </w:r>
      <w:r w:rsidRPr="000726BA">
        <w:rPr>
          <w:rFonts w:eastAsia="TimesNewRomanPSMT" w:cs="Arial"/>
          <w:lang w:val="ru-RU"/>
        </w:rPr>
        <w:t>Закона, који се односи на поступак који је спровео или уговор који је закључио и други наручилац ако је предмет јавне набавке истоврсан.</w:t>
      </w:r>
    </w:p>
    <w:p w:rsidR="006D6ED4" w:rsidRDefault="006D6ED4" w:rsidP="003627DC">
      <w:pPr>
        <w:pStyle w:val="KDParagraf"/>
        <w:spacing w:before="60"/>
        <w:rPr>
          <w:rFonts w:eastAsia="TimesNewRomanPSMT" w:cs="Arial"/>
          <w:lang w:val="sr-Cyrl-CS"/>
        </w:rPr>
      </w:pPr>
      <w:r w:rsidRPr="000726BA">
        <w:rPr>
          <w:rFonts w:eastAsia="TimesNewRomanPSMT" w:cs="Arial"/>
          <w:lang w:val="ru-RU"/>
        </w:rPr>
        <w:t>Наручилац може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3627DC" w:rsidRDefault="003627DC" w:rsidP="003627DC">
      <w:pPr>
        <w:pStyle w:val="KDParagraf"/>
        <w:spacing w:before="60"/>
        <w:rPr>
          <w:rFonts w:eastAsia="TimesNewRomanPSMT" w:cs="Arial"/>
          <w:lang w:val="sr-Cyrl-CS"/>
        </w:rPr>
      </w:pPr>
    </w:p>
    <w:p w:rsidR="003627DC" w:rsidRPr="000726BA" w:rsidRDefault="003627DC" w:rsidP="003627DC">
      <w:pPr>
        <w:keepNext/>
        <w:tabs>
          <w:tab w:val="left" w:pos="567"/>
        </w:tabs>
        <w:suppressAutoHyphens/>
        <w:spacing w:before="0" w:after="60"/>
        <w:rPr>
          <w:rFonts w:eastAsia="Lucida Sans Unicode" w:cs="Arial"/>
          <w:b/>
          <w:kern w:val="1"/>
          <w:lang w:val="sr-Cyrl-CS" w:bidi="en-US"/>
        </w:rPr>
      </w:pPr>
      <w:bookmarkStart w:id="23" w:name="_Toc442559919"/>
      <w:bookmarkStart w:id="24" w:name="_Toc441651608"/>
      <w:r>
        <w:rPr>
          <w:rFonts w:eastAsia="Lucida Sans Unicode" w:cs="Arial"/>
          <w:b/>
          <w:kern w:val="1"/>
          <w:lang w:val="sr-Cyrl-CS" w:eastAsia="hi-IN" w:bidi="hi-IN"/>
        </w:rPr>
        <w:t>6.25</w:t>
      </w:r>
      <w:r w:rsidR="00AF6E73">
        <w:rPr>
          <w:rFonts w:eastAsia="Lucida Sans Unicode" w:cs="Arial"/>
          <w:b/>
          <w:kern w:val="1"/>
          <w:lang w:val="sr-Cyrl-CS" w:eastAsia="hi-IN" w:bidi="hi-IN"/>
        </w:rPr>
        <w:t xml:space="preserve"> </w:t>
      </w:r>
      <w:r>
        <w:rPr>
          <w:rFonts w:eastAsia="Lucida Sans Unicode" w:cs="Arial"/>
          <w:b/>
          <w:kern w:val="1"/>
          <w:lang w:val="sr-Cyrl-CS" w:eastAsia="hi-IN" w:bidi="hi-IN"/>
        </w:rPr>
        <w:t xml:space="preserve"> </w:t>
      </w:r>
      <w:r w:rsidRPr="000726BA">
        <w:rPr>
          <w:rFonts w:eastAsia="Lucida Sans Unicode" w:cs="Arial"/>
          <w:b/>
          <w:kern w:val="1"/>
          <w:lang w:val="sr-Cyrl-CS" w:eastAsia="hi-IN" w:bidi="hi-IN"/>
        </w:rPr>
        <w:t>Увид у документацију</w:t>
      </w:r>
      <w:bookmarkEnd w:id="23"/>
      <w:bookmarkEnd w:id="24"/>
    </w:p>
    <w:p w:rsidR="003627DC" w:rsidRPr="000726BA" w:rsidRDefault="003627DC" w:rsidP="003627DC">
      <w:pPr>
        <w:tabs>
          <w:tab w:val="left" w:pos="567"/>
        </w:tabs>
        <w:suppressAutoHyphens/>
        <w:spacing w:before="0"/>
        <w:rPr>
          <w:rFonts w:eastAsia="Lucida Sans Unicode" w:cs="Arial"/>
          <w:kern w:val="1"/>
          <w:lang w:val="sr-Cyrl-CS" w:bidi="en-US"/>
        </w:rPr>
      </w:pPr>
      <w:r w:rsidRPr="000726BA">
        <w:rPr>
          <w:rFonts w:eastAsia="Lucida Sans Unicode" w:cs="Arial"/>
          <w:kern w:val="1"/>
          <w:lang w:val="sr-Cyrl-CS" w:bidi="en-US"/>
        </w:rPr>
        <w:t>Понуђач има право да изврши увид у документацију о спроведеном поступку јавне набавке после доношења одлуке о додели оквирног спопразума, односно одлуке о обустави поступка о чему може поднети писмени захтев Наручиоцу.</w:t>
      </w:r>
    </w:p>
    <w:p w:rsidR="003627DC" w:rsidRDefault="003627DC" w:rsidP="003627DC">
      <w:pPr>
        <w:pStyle w:val="KDParagraf"/>
        <w:spacing w:before="60"/>
        <w:rPr>
          <w:rFonts w:eastAsia="Lucida Sans Unicode" w:cs="Arial"/>
          <w:kern w:val="1"/>
          <w:lang w:val="sr-Cyrl-CS" w:bidi="en-US"/>
        </w:rPr>
      </w:pPr>
      <w:r w:rsidRPr="000726BA">
        <w:rPr>
          <w:rFonts w:eastAsia="Lucida Sans Unicode" w:cs="Arial"/>
          <w:kern w:val="1"/>
          <w:lang w:val="sr-Cyrl-CS"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2 (словима: два) дана од дана пријема писаног захтева, уз обавезу да заштити податке у складу са чл.14. </w:t>
      </w:r>
      <w:r w:rsidRPr="0095777F">
        <w:rPr>
          <w:rFonts w:eastAsia="Lucida Sans Unicode" w:cs="Arial"/>
          <w:kern w:val="1"/>
          <w:lang w:bidi="en-US"/>
        </w:rPr>
        <w:t>Закона.</w:t>
      </w:r>
    </w:p>
    <w:p w:rsidR="00D1184B" w:rsidRPr="00D1184B" w:rsidRDefault="00D1184B" w:rsidP="003627DC">
      <w:pPr>
        <w:pStyle w:val="KDParagraf"/>
        <w:spacing w:before="60"/>
        <w:rPr>
          <w:rFonts w:eastAsia="Lucida Sans Unicode" w:cs="Arial"/>
          <w:kern w:val="1"/>
          <w:lang w:val="sr-Cyrl-CS" w:bidi="en-US"/>
        </w:rPr>
      </w:pPr>
    </w:p>
    <w:p w:rsidR="003627DC" w:rsidRPr="007D7493" w:rsidRDefault="003627DC" w:rsidP="003A6B72">
      <w:pPr>
        <w:pStyle w:val="KDPodnaslov2"/>
        <w:numPr>
          <w:ilvl w:val="1"/>
          <w:numId w:val="33"/>
        </w:numPr>
        <w:spacing w:before="0"/>
        <w:jc w:val="both"/>
        <w:rPr>
          <w:rFonts w:cs="Arial"/>
          <w:noProof/>
          <w:lang w:val="sr-Cyrl-CS"/>
        </w:rPr>
      </w:pPr>
      <w:r w:rsidRPr="007D7493">
        <w:rPr>
          <w:rFonts w:cs="Arial"/>
          <w:noProof/>
          <w:lang w:val="sr-Cyrl-CS"/>
        </w:rPr>
        <w:t>Заштита права понуђача</w:t>
      </w:r>
    </w:p>
    <w:p w:rsidR="003627DC" w:rsidRPr="001C07DF" w:rsidRDefault="003627DC" w:rsidP="003627DC">
      <w:pPr>
        <w:spacing w:before="60"/>
        <w:rPr>
          <w:lang w:val="sr-Cyrl-CS"/>
        </w:rPr>
      </w:pPr>
      <w:r w:rsidRPr="001C07DF">
        <w:rPr>
          <w:lang w:val="sr-Cyrl-C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627DC" w:rsidRPr="001C07DF" w:rsidRDefault="003627DC" w:rsidP="003627DC">
      <w:pPr>
        <w:rPr>
          <w:b/>
          <w:lang w:val="sr-Cyrl-CS"/>
        </w:rPr>
      </w:pPr>
      <w:r w:rsidRPr="001C07DF">
        <w:rPr>
          <w:b/>
          <w:lang w:val="sr-Cyrl-CS"/>
        </w:rPr>
        <w:t>Рокови и начин подношења захтева за заштиту права:</w:t>
      </w:r>
    </w:p>
    <w:p w:rsidR="003627DC" w:rsidRDefault="003627DC" w:rsidP="003627DC">
      <w:pPr>
        <w:spacing w:before="0"/>
        <w:rPr>
          <w:lang w:val="sr-Cyrl-CS"/>
        </w:rPr>
      </w:pPr>
      <w:r w:rsidRPr="001C07DF">
        <w:rPr>
          <w:lang w:val="sr-Cyrl-CS"/>
        </w:rPr>
        <w:t xml:space="preserve">Захтев за заштиту права подноси се лично или путем поште на адресу: ЈП ЕПС Београд – Огранак РБ Колубара, Комерцијални сектор, ул. Дише Ђурђевић бб, 11560 Вреоци са назнаком Захтев за заштиту права за ЈН добара </w:t>
      </w:r>
      <w:r w:rsidR="00AF6E73" w:rsidRPr="00BB381A">
        <w:rPr>
          <w:rFonts w:cs="Arial"/>
          <w:noProof/>
          <w:lang w:val="sr-Cyrl-CS"/>
        </w:rPr>
        <w:t>»</w:t>
      </w:r>
      <w:r w:rsidR="00D21D7D" w:rsidRPr="00D21D7D">
        <w:rPr>
          <w:rFonts w:cs="Arial"/>
          <w:b/>
          <w:noProof/>
          <w:lang w:val="sr-Cyrl-RS"/>
        </w:rPr>
        <w:t xml:space="preserve"> </w:t>
      </w:r>
      <w:r w:rsidR="00D21D7D" w:rsidRPr="00D21D7D">
        <w:rPr>
          <w:rFonts w:cs="Arial"/>
          <w:noProof/>
          <w:lang w:val="sr-Cyrl-RS"/>
        </w:rPr>
        <w:t>Набавка неопходне машинске опреме,репроматеријала и гумене траке за комплетирање трачних транспортера Б-2000</w:t>
      </w:r>
      <w:r w:rsidR="00AF6E73">
        <w:rPr>
          <w:rFonts w:cs="Arial"/>
          <w:noProof/>
          <w:lang w:val="sr-Cyrl-CS"/>
        </w:rPr>
        <w:t>«</w:t>
      </w:r>
      <w:r>
        <w:rPr>
          <w:lang w:val="sr-Cyrl-CS"/>
        </w:rPr>
        <w:t xml:space="preserve"> обликована у </w:t>
      </w:r>
      <w:r w:rsidR="00D1184B">
        <w:rPr>
          <w:lang w:val="sr-Cyrl-CS"/>
        </w:rPr>
        <w:t>2</w:t>
      </w:r>
      <w:r w:rsidRPr="001C07DF">
        <w:rPr>
          <w:lang w:val="sr-Cyrl-CS"/>
        </w:rPr>
        <w:t xml:space="preserve"> (словима: </w:t>
      </w:r>
      <w:r w:rsidR="00D21D7D">
        <w:rPr>
          <w:lang w:val="sr-Cyrl-CS"/>
        </w:rPr>
        <w:t>две) партије</w:t>
      </w:r>
      <w:r>
        <w:rPr>
          <w:lang w:val="sr-Cyrl-CS"/>
        </w:rPr>
        <w:t xml:space="preserve"> број</w:t>
      </w:r>
      <w:r w:rsidRPr="001C07DF">
        <w:rPr>
          <w:lang w:val="sr-Cyrl-CS"/>
        </w:rPr>
        <w:t xml:space="preserve"> ЈН/4000/</w:t>
      </w:r>
      <w:r>
        <w:rPr>
          <w:lang w:val="sr-Cyrl-CS"/>
        </w:rPr>
        <w:t>0</w:t>
      </w:r>
      <w:r w:rsidR="00D21D7D">
        <w:rPr>
          <w:lang w:val="sr-Cyrl-CS"/>
        </w:rPr>
        <w:t>387/2018 (1662/2018)</w:t>
      </w:r>
      <w:r w:rsidRPr="001C07DF">
        <w:rPr>
          <w:lang w:val="sr-Cyrl-CS"/>
        </w:rPr>
        <w:t>, а копија се истовремено доставља Републичкој комисији.</w:t>
      </w:r>
    </w:p>
    <w:p w:rsidR="003627DC" w:rsidRDefault="003627DC" w:rsidP="003627DC">
      <w:pPr>
        <w:spacing w:before="60"/>
        <w:rPr>
          <w:lang w:val="sr-Cyrl-CS"/>
        </w:rPr>
      </w:pPr>
      <w:r w:rsidRPr="001C07DF">
        <w:rPr>
          <w:lang w:val="sr-Cyrl-CS"/>
        </w:rPr>
        <w:t xml:space="preserve">Захтев за заштиту права се може доставити и путем електронске поште на e-mail: </w:t>
      </w:r>
      <w:hyperlink r:id="rId174" w:history="1">
        <w:r w:rsidR="009A5D16" w:rsidRPr="00F23259">
          <w:rPr>
            <w:rStyle w:val="Hyperlink"/>
            <w:lang w:val="sr-Latn-RS"/>
          </w:rPr>
          <w:t>milos.zarkovic</w:t>
        </w:r>
        <w:r w:rsidR="009A5D16" w:rsidRPr="00F23259">
          <w:rPr>
            <w:rStyle w:val="Hyperlink"/>
            <w:lang w:val="sr-Cyrl-CS"/>
          </w:rPr>
          <w:t>@</w:t>
        </w:r>
        <w:r w:rsidR="009A5D16" w:rsidRPr="00F23259">
          <w:rPr>
            <w:rStyle w:val="Hyperlink"/>
          </w:rPr>
          <w:t>eps</w:t>
        </w:r>
        <w:r w:rsidR="009A5D16" w:rsidRPr="00F23259">
          <w:rPr>
            <w:rStyle w:val="Hyperlink"/>
            <w:lang w:val="sr-Cyrl-CS"/>
          </w:rPr>
          <w:t>.</w:t>
        </w:r>
        <w:r w:rsidR="009A5D16" w:rsidRPr="00F23259">
          <w:rPr>
            <w:rStyle w:val="Hyperlink"/>
          </w:rPr>
          <w:t>rs</w:t>
        </w:r>
      </w:hyperlink>
      <w:r w:rsidR="009A5D16">
        <w:rPr>
          <w:lang w:val="sr-Cyrl-RS"/>
        </w:rPr>
        <w:t xml:space="preserve"> и </w:t>
      </w:r>
      <w:hyperlink r:id="rId175" w:history="1">
        <w:r w:rsidR="009A5D16" w:rsidRPr="00F23259">
          <w:rPr>
            <w:rStyle w:val="Hyperlink"/>
            <w:lang w:val="sr-Latn-RS"/>
          </w:rPr>
          <w:t>dragana.tosic</w:t>
        </w:r>
        <w:r w:rsidR="009A5D16" w:rsidRPr="00F23259">
          <w:rPr>
            <w:rStyle w:val="Hyperlink"/>
          </w:rPr>
          <w:t>@eps.rs</w:t>
        </w:r>
      </w:hyperlink>
      <w:r w:rsidR="009A5D16">
        <w:t xml:space="preserve"> </w:t>
      </w:r>
      <w:r w:rsidRPr="001C07DF">
        <w:rPr>
          <w:lang w:val="sr-Cyrl-CS"/>
        </w:rPr>
        <w:t xml:space="preserve"> радним данима (понедељак-петак) од 7,00 до 15,00 часова.</w:t>
      </w:r>
    </w:p>
    <w:p w:rsidR="003627DC" w:rsidRDefault="003627DC" w:rsidP="003627DC">
      <w:pPr>
        <w:spacing w:before="60"/>
        <w:rPr>
          <w:lang w:val="sr-Cyrl-CS"/>
        </w:rPr>
      </w:pPr>
      <w:r w:rsidRPr="001C07DF">
        <w:rPr>
          <w:lang w:val="sr-Cyrl-C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627DC" w:rsidRDefault="003627DC" w:rsidP="003627DC">
      <w:pPr>
        <w:spacing w:before="60"/>
        <w:rPr>
          <w:lang w:val="sr-Cyrl-CS"/>
        </w:rPr>
      </w:pPr>
      <w:r w:rsidRPr="001C07DF">
        <w:rPr>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3627DC" w:rsidRDefault="003627DC" w:rsidP="003627DC">
      <w:pPr>
        <w:spacing w:before="60"/>
        <w:rPr>
          <w:lang w:val="sr-Cyrl-CS"/>
        </w:rPr>
      </w:pPr>
      <w:r w:rsidRPr="001C07DF">
        <w:rPr>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627DC" w:rsidRDefault="003627DC" w:rsidP="003627DC">
      <w:pPr>
        <w:spacing w:before="60"/>
        <w:rPr>
          <w:lang w:val="sr-Cyrl-CS"/>
        </w:rPr>
      </w:pPr>
      <w:r w:rsidRPr="001C07DF">
        <w:rPr>
          <w:lang w:val="sr-Cyrl-CS"/>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rsidR="003627DC" w:rsidRDefault="003627DC" w:rsidP="003627DC">
      <w:pPr>
        <w:spacing w:before="60"/>
        <w:rPr>
          <w:lang w:val="sr-Cyrl-CS"/>
        </w:rPr>
      </w:pPr>
      <w:r w:rsidRPr="001C07DF">
        <w:rPr>
          <w:lang w:val="sr-Cyrl-CS"/>
        </w:rPr>
        <w:t xml:space="preserve">Захтев за заштиту права не задржава даље активности наручиоца у поступку јавне набавке у складу са одредбама члана 150. Закона. </w:t>
      </w:r>
    </w:p>
    <w:p w:rsidR="003627DC" w:rsidRDefault="003627DC" w:rsidP="003627DC">
      <w:pPr>
        <w:spacing w:before="60"/>
        <w:rPr>
          <w:lang w:val="sr-Cyrl-CS"/>
        </w:rPr>
      </w:pPr>
      <w:r w:rsidRPr="001C07DF">
        <w:rPr>
          <w:lang w:val="sr-Cyrl-C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3627DC" w:rsidRDefault="003627DC" w:rsidP="003627DC">
      <w:pPr>
        <w:spacing w:before="60"/>
        <w:rPr>
          <w:lang w:val="sr-Cyrl-CS"/>
        </w:rPr>
      </w:pPr>
      <w:r w:rsidRPr="001C07DF">
        <w:rPr>
          <w:lang w:val="sr-Cyrl-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627DC" w:rsidRDefault="003627DC" w:rsidP="000D401C">
      <w:pPr>
        <w:spacing w:before="60"/>
        <w:rPr>
          <w:lang w:val="sr-Cyrl-CS"/>
        </w:rPr>
      </w:pPr>
      <w:r w:rsidRPr="00AF6E73">
        <w:rPr>
          <w:b/>
          <w:lang w:val="sr-Cyrl-CS"/>
        </w:rPr>
        <w:lastRenderedPageBreak/>
        <w:t>Детаљно упутство о садржини потпуног захтева за заштиту права</w:t>
      </w:r>
      <w:r w:rsidRPr="001C07DF">
        <w:rPr>
          <w:lang w:val="sr-Cyrl-CS"/>
        </w:rPr>
        <w:t xml:space="preserve"> у складу са чланом   151. став 1. тач. 1) – 7) Закона:</w:t>
      </w:r>
    </w:p>
    <w:p w:rsidR="003627DC" w:rsidRDefault="003627DC" w:rsidP="000D401C">
      <w:pPr>
        <w:spacing w:before="60"/>
        <w:rPr>
          <w:lang w:val="sr-Cyrl-CS"/>
        </w:rPr>
      </w:pPr>
      <w:r w:rsidRPr="001C07DF">
        <w:rPr>
          <w:lang w:val="sr-Cyrl-CS"/>
        </w:rPr>
        <w:t>Захтев за заштиту права садржи:</w:t>
      </w:r>
    </w:p>
    <w:p w:rsidR="003627DC" w:rsidRDefault="003627DC" w:rsidP="003627DC">
      <w:pPr>
        <w:spacing w:before="60"/>
        <w:rPr>
          <w:lang w:val="sr-Cyrl-CS"/>
        </w:rPr>
      </w:pPr>
      <w:r w:rsidRPr="001C07DF">
        <w:rPr>
          <w:lang w:val="sr-Cyrl-CS"/>
        </w:rPr>
        <w:t>1) назив и адресу подносиоца захтева и лице за контакт</w:t>
      </w:r>
    </w:p>
    <w:p w:rsidR="003627DC" w:rsidRDefault="003627DC" w:rsidP="003627DC">
      <w:pPr>
        <w:spacing w:before="60"/>
        <w:rPr>
          <w:lang w:val="sr-Cyrl-CS"/>
        </w:rPr>
      </w:pPr>
      <w:r w:rsidRPr="001C07DF">
        <w:rPr>
          <w:lang w:val="sr-Cyrl-CS"/>
        </w:rPr>
        <w:t>2) назив и адресу наручиоца</w:t>
      </w:r>
    </w:p>
    <w:p w:rsidR="003627DC" w:rsidRDefault="003627DC" w:rsidP="003627DC">
      <w:pPr>
        <w:spacing w:before="60"/>
        <w:rPr>
          <w:lang w:val="sr-Cyrl-CS"/>
        </w:rPr>
      </w:pPr>
      <w:r w:rsidRPr="001C07DF">
        <w:rPr>
          <w:lang w:val="sr-Cyrl-CS"/>
        </w:rPr>
        <w:t>3) податке о јавној набавци која је предмет захтева, односно о одлуци наручиоца</w:t>
      </w:r>
    </w:p>
    <w:p w:rsidR="003627DC" w:rsidRDefault="003627DC" w:rsidP="003627DC">
      <w:pPr>
        <w:spacing w:before="60"/>
        <w:rPr>
          <w:lang w:val="sr-Cyrl-CS"/>
        </w:rPr>
      </w:pPr>
      <w:r w:rsidRPr="001C07DF">
        <w:rPr>
          <w:lang w:val="sr-Cyrl-CS"/>
        </w:rPr>
        <w:t>4) повреде прописа којима се уређује поступак јавне набавке</w:t>
      </w:r>
    </w:p>
    <w:p w:rsidR="003627DC" w:rsidRDefault="003627DC" w:rsidP="003627DC">
      <w:pPr>
        <w:spacing w:before="60"/>
        <w:rPr>
          <w:lang w:val="sr-Cyrl-CS"/>
        </w:rPr>
      </w:pPr>
      <w:r w:rsidRPr="001C07DF">
        <w:rPr>
          <w:lang w:val="sr-Cyrl-CS"/>
        </w:rPr>
        <w:t>5) чињенице и доказе којима се повреде доказују</w:t>
      </w:r>
    </w:p>
    <w:p w:rsidR="003627DC" w:rsidRDefault="003627DC" w:rsidP="003627DC">
      <w:pPr>
        <w:spacing w:before="60"/>
        <w:rPr>
          <w:lang w:val="sr-Cyrl-CS"/>
        </w:rPr>
      </w:pPr>
      <w:r w:rsidRPr="001C07DF">
        <w:rPr>
          <w:lang w:val="sr-Cyrl-CS"/>
        </w:rPr>
        <w:t>6) потврду о уплати таксе из члана 156. Закона</w:t>
      </w:r>
    </w:p>
    <w:p w:rsidR="003627DC" w:rsidRDefault="003627DC" w:rsidP="003627DC">
      <w:pPr>
        <w:spacing w:before="60"/>
        <w:rPr>
          <w:lang w:val="sr-Cyrl-CS"/>
        </w:rPr>
      </w:pPr>
      <w:r w:rsidRPr="001C07DF">
        <w:rPr>
          <w:lang w:val="sr-Cyrl-CS"/>
        </w:rPr>
        <w:t>7) потпис подносиоца.</w:t>
      </w:r>
    </w:p>
    <w:p w:rsidR="003627DC" w:rsidRDefault="003627DC" w:rsidP="003627DC">
      <w:pPr>
        <w:spacing w:before="60"/>
        <w:rPr>
          <w:lang w:val="sr-Cyrl-CS"/>
        </w:rPr>
      </w:pPr>
      <w:r w:rsidRPr="001C07DF">
        <w:rPr>
          <w:lang w:val="sr-Cyrl-CS"/>
        </w:rPr>
        <w:t xml:space="preserve">Ако поднети захтев за заштиту права не садржи све обавезне елементе наручилац ће такав захтев одбацити закључком. </w:t>
      </w:r>
    </w:p>
    <w:p w:rsidR="003627DC" w:rsidRDefault="003627DC" w:rsidP="003627DC">
      <w:pPr>
        <w:spacing w:before="60"/>
        <w:rPr>
          <w:lang w:val="sr-Cyrl-CS"/>
        </w:rPr>
      </w:pPr>
      <w:r w:rsidRPr="001C07DF">
        <w:rPr>
          <w:lang w:val="sr-Cyrl-CS"/>
        </w:rPr>
        <w:t xml:space="preserve">Закључак наручилац доставља подносиоцу захтева и Републичкој комисији у року од 3 (словима: три) дана од дана доношења. </w:t>
      </w:r>
    </w:p>
    <w:p w:rsidR="00D806A3" w:rsidRDefault="003627DC" w:rsidP="003627DC">
      <w:pPr>
        <w:spacing w:before="60"/>
        <w:rPr>
          <w:lang w:val="sr-Cyrl-CS"/>
        </w:rPr>
      </w:pPr>
      <w:r w:rsidRPr="001C07DF">
        <w:rPr>
          <w:lang w:val="sr-Cyrl-CS"/>
        </w:rPr>
        <w:t>Против закључка наручиоца подносилац захтева може у року од 3 (словима: три) дана од дана пријема закључка поднети жалбу Републичкој комисији, док копију жалбе истовремено доставља наручиоцу.</w:t>
      </w:r>
    </w:p>
    <w:p w:rsidR="003627DC" w:rsidRDefault="00D806A3" w:rsidP="003627DC">
      <w:pPr>
        <w:spacing w:before="60"/>
        <w:rPr>
          <w:lang w:val="sr-Cyrl-CS"/>
        </w:rPr>
      </w:pPr>
      <w:r w:rsidRPr="00381745">
        <w:rPr>
          <w:rFonts w:cs="Arial"/>
          <w:b/>
          <w:lang w:val="sr-Cyrl-RS" w:bidi="en-US"/>
        </w:rPr>
        <w:t>Износ таксе из чл</w:t>
      </w:r>
      <w:r>
        <w:rPr>
          <w:rFonts w:cs="Arial"/>
          <w:b/>
          <w:lang w:val="sr-Cyrl-RS" w:bidi="en-US"/>
        </w:rPr>
        <w:t>ана 156. став 1. тач. 1)- 3) Закона</w:t>
      </w:r>
      <w:r w:rsidRPr="00381745">
        <w:rPr>
          <w:rFonts w:cs="Arial"/>
          <w:b/>
          <w:lang w:val="sr-Cyrl-RS" w:bidi="en-US"/>
        </w:rPr>
        <w:t>:</w:t>
      </w:r>
      <w:r w:rsidR="003627DC" w:rsidRPr="001C07DF">
        <w:rPr>
          <w:lang w:val="sr-Cyrl-CS"/>
        </w:rPr>
        <w:t xml:space="preserve"> </w:t>
      </w:r>
    </w:p>
    <w:p w:rsidR="003627DC" w:rsidRPr="001C07DF" w:rsidRDefault="003627DC" w:rsidP="003627DC">
      <w:pPr>
        <w:spacing w:before="60"/>
        <w:rPr>
          <w:lang w:val="sr-Cyrl-CS"/>
        </w:rPr>
      </w:pPr>
      <w:r w:rsidRPr="001C07DF">
        <w:rPr>
          <w:lang w:val="sr-Cyrl-C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Pr>
          <w:lang w:val="sr-Cyrl-CS"/>
        </w:rPr>
        <w:t>40000</w:t>
      </w:r>
      <w:r w:rsidR="00BB3CCE">
        <w:rPr>
          <w:lang w:val="sr-Cyrl-CS"/>
        </w:rPr>
        <w:t>387</w:t>
      </w:r>
      <w:r w:rsidRPr="000726BA">
        <w:rPr>
          <w:lang w:val="sr-Cyrl-CS"/>
        </w:rPr>
        <w:t>20</w:t>
      </w:r>
      <w:r w:rsidR="00BB3CCE">
        <w:rPr>
          <w:lang w:val="sr-Cyrl-CS"/>
        </w:rPr>
        <w:t>18 (16162018)</w:t>
      </w:r>
      <w:r w:rsidRPr="001C07DF">
        <w:rPr>
          <w:lang w:val="sr-Cyrl-CS"/>
        </w:rPr>
        <w:t>, сврха: ЗЗП, ЈП ЕПС Београд – Огранак РБ Колубара, јн. бр. ЈН/4000/</w:t>
      </w:r>
      <w:r w:rsidR="00D1184B">
        <w:rPr>
          <w:lang w:val="sr-Cyrl-CS"/>
        </w:rPr>
        <w:t>0</w:t>
      </w:r>
      <w:r w:rsidR="00BB3CCE">
        <w:rPr>
          <w:lang w:val="sr-Cyrl-CS"/>
        </w:rPr>
        <w:t>387/2018 (1616/2018)</w:t>
      </w:r>
      <w:r w:rsidRPr="001C07DF">
        <w:rPr>
          <w:lang w:val="sr-Cyrl-CS"/>
        </w:rPr>
        <w:t xml:space="preserve">, прималац уплате: буџет Републике Србије) уплати таксу од: </w:t>
      </w:r>
    </w:p>
    <w:p w:rsidR="00E218B5" w:rsidRDefault="00E218B5" w:rsidP="00E218B5">
      <w:pPr>
        <w:spacing w:before="60"/>
        <w:rPr>
          <w:lang w:val="sr-Cyrl-CS"/>
        </w:rPr>
      </w:pPr>
      <w:r w:rsidRPr="00D75883">
        <w:rPr>
          <w:lang w:val="sr-Cyrl-CS"/>
        </w:rPr>
        <w:t xml:space="preserve">1) </w:t>
      </w:r>
      <w:r>
        <w:rPr>
          <w:lang w:val="sr-Cyrl-CS"/>
        </w:rPr>
        <w:t>250</w:t>
      </w:r>
      <w:r w:rsidRPr="00D75883">
        <w:rPr>
          <w:lang w:val="sr-Cyrl-CS"/>
        </w:rPr>
        <w:t>.000 динара ако се захтев за заштиту права подноси пре отварања понуда</w:t>
      </w:r>
      <w:r>
        <w:rPr>
          <w:lang w:val="sr-Cyrl-CS"/>
        </w:rPr>
        <w:t>, и ако је процењена вредност већа од 120.000.000 динара</w:t>
      </w:r>
    </w:p>
    <w:p w:rsidR="00E218B5" w:rsidRPr="00D75883" w:rsidRDefault="00E218B5" w:rsidP="000D401C">
      <w:pPr>
        <w:spacing w:before="60"/>
        <w:rPr>
          <w:lang w:val="sr-Cyrl-CS"/>
        </w:rPr>
      </w:pPr>
      <w:r>
        <w:rPr>
          <w:lang w:val="sr-Cyrl-CS"/>
        </w:rPr>
        <w:t>2)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w:t>
      </w:r>
    </w:p>
    <w:p w:rsidR="003627DC" w:rsidRPr="000D401C" w:rsidRDefault="00E218B5" w:rsidP="000D401C">
      <w:pPr>
        <w:widowControl w:val="0"/>
        <w:suppressAutoHyphens/>
        <w:autoSpaceDN w:val="0"/>
        <w:spacing w:before="60"/>
        <w:ind w:left="227" w:hanging="227"/>
        <w:jc w:val="left"/>
        <w:textAlignment w:val="baseline"/>
        <w:rPr>
          <w:rFonts w:eastAsia="Calibri" w:cs="Arial"/>
          <w:bCs/>
          <w:lang w:val="sr-Latn-RS"/>
        </w:rPr>
      </w:pPr>
      <w:r>
        <w:rPr>
          <w:lang w:val="sr-Cyrl-CS" w:eastAsia="ar-SA"/>
        </w:rPr>
        <w:t>3</w:t>
      </w:r>
      <w:r w:rsidRPr="00102CAD">
        <w:rPr>
          <w:lang w:val="sr-Cyrl-CS" w:eastAsia="ar-SA"/>
        </w:rPr>
        <w:t>)</w:t>
      </w:r>
      <w:r w:rsidR="00AF6E73">
        <w:rPr>
          <w:lang w:val="sr-Cyrl-CS" w:eastAsia="ar-SA"/>
        </w:rPr>
        <w:t xml:space="preserve"> </w:t>
      </w:r>
      <w:r w:rsidRPr="007379F4">
        <w:rPr>
          <w:rFonts w:eastAsia="Calibri" w:cs="Arial"/>
          <w:bCs/>
          <w:lang w:val="sr-Cyrl-CS"/>
        </w:rPr>
        <w:t xml:space="preserve">0,1% </w:t>
      </w:r>
      <w:r w:rsidR="00417D95" w:rsidRPr="007379F4">
        <w:rPr>
          <w:rFonts w:eastAsia="Calibri" w:cs="Arial"/>
          <w:bCs/>
          <w:lang w:val="sr-Cyrl-CS"/>
        </w:rPr>
        <w:t>збир</w:t>
      </w:r>
      <w:r w:rsidR="00417D95">
        <w:rPr>
          <w:rFonts w:eastAsia="Calibri" w:cs="Arial"/>
          <w:bCs/>
        </w:rPr>
        <w:t>a</w:t>
      </w:r>
      <w:r w:rsidR="000D401C" w:rsidRPr="000D401C">
        <w:rPr>
          <w:rFonts w:eastAsia="Calibri" w:cs="Arial"/>
          <w:bCs/>
          <w:lang w:val="sr-Cyrl-CS"/>
        </w:rPr>
        <w:t xml:space="preserve"> </w:t>
      </w:r>
      <w:r>
        <w:rPr>
          <w:rFonts w:eastAsia="Calibri" w:cs="Arial"/>
          <w:bCs/>
          <w:lang w:val="sr-Cyrl-CS"/>
        </w:rPr>
        <w:t>процењених</w:t>
      </w:r>
      <w:r w:rsidR="000D401C">
        <w:rPr>
          <w:rFonts w:eastAsia="Calibri" w:cs="Arial"/>
          <w:bCs/>
          <w:lang w:val="sr-Latn-RS"/>
        </w:rPr>
        <w:t xml:space="preserve"> </w:t>
      </w:r>
      <w:r w:rsidRPr="00D75883">
        <w:rPr>
          <w:rFonts w:eastAsia="Calibri" w:cs="Arial"/>
          <w:bCs/>
          <w:lang w:val="sr-Cyrl-CS"/>
        </w:rPr>
        <w:t xml:space="preserve"> вредности </w:t>
      </w:r>
      <w:r w:rsidR="000D401C">
        <w:rPr>
          <w:rFonts w:eastAsia="Calibri" w:cs="Arial"/>
          <w:bCs/>
          <w:lang w:val="sr-Latn-RS"/>
        </w:rPr>
        <w:t xml:space="preserve"> </w:t>
      </w:r>
      <w:r>
        <w:rPr>
          <w:rFonts w:eastAsia="Calibri" w:cs="Arial"/>
          <w:bCs/>
          <w:lang w:val="sr-Cyrl-CS"/>
        </w:rPr>
        <w:t xml:space="preserve">свих </w:t>
      </w:r>
      <w:r w:rsidR="000D401C">
        <w:rPr>
          <w:rFonts w:eastAsia="Calibri" w:cs="Arial"/>
          <w:bCs/>
          <w:lang w:val="sr-Latn-RS"/>
        </w:rPr>
        <w:t xml:space="preserve"> </w:t>
      </w:r>
      <w:r>
        <w:rPr>
          <w:rFonts w:eastAsia="Calibri" w:cs="Arial"/>
          <w:bCs/>
          <w:lang w:val="sr-Cyrl-CS"/>
        </w:rPr>
        <w:t>оспорених партија</w:t>
      </w:r>
      <w:r w:rsidRPr="007379F4">
        <w:rPr>
          <w:rFonts w:eastAsia="Calibri" w:cs="Arial"/>
          <w:bCs/>
          <w:lang w:val="sr-Cyrl-CS"/>
        </w:rPr>
        <w:t xml:space="preserve">, </w:t>
      </w:r>
      <w:r w:rsidRPr="00D75883">
        <w:rPr>
          <w:rFonts w:eastAsia="Calibri" w:cs="Arial"/>
          <w:bCs/>
          <w:lang w:val="sr-Cyrl-CS"/>
        </w:rPr>
        <w:t>одн</w:t>
      </w:r>
      <w:r>
        <w:rPr>
          <w:rFonts w:eastAsia="Calibri" w:cs="Arial"/>
          <w:bCs/>
          <w:lang w:val="sr-Cyrl-CS"/>
        </w:rPr>
        <w:t>осно понуђене цене понуђача који</w:t>
      </w:r>
      <w:r w:rsidRPr="00D75883">
        <w:rPr>
          <w:rFonts w:eastAsia="Calibri" w:cs="Arial"/>
          <w:bCs/>
          <w:lang w:val="sr-Cyrl-CS"/>
        </w:rPr>
        <w:t>м</w:t>
      </w:r>
      <w:r>
        <w:rPr>
          <w:rFonts w:eastAsia="Calibri" w:cs="Arial"/>
          <w:bCs/>
          <w:lang w:val="sr-Cyrl-CS"/>
        </w:rPr>
        <w:t>а су</w:t>
      </w:r>
      <w:r w:rsidRPr="00D75883">
        <w:rPr>
          <w:rFonts w:eastAsia="Calibri" w:cs="Arial"/>
          <w:bCs/>
          <w:lang w:val="sr-Cyrl-CS"/>
        </w:rPr>
        <w:t xml:space="preserve"> додељен</w:t>
      </w:r>
      <w:r>
        <w:rPr>
          <w:rFonts w:eastAsia="Calibri" w:cs="Arial"/>
          <w:bCs/>
          <w:lang w:val="sr-Cyrl-CS"/>
        </w:rPr>
        <w:t>и</w:t>
      </w:r>
      <w:r w:rsidRPr="00D75883">
        <w:rPr>
          <w:rFonts w:eastAsia="Calibri" w:cs="Arial"/>
          <w:bCs/>
          <w:lang w:val="sr-Cyrl-CS"/>
        </w:rPr>
        <w:t xml:space="preserve"> уговор</w:t>
      </w:r>
      <w:r>
        <w:rPr>
          <w:rFonts w:eastAsia="Calibri" w:cs="Arial"/>
          <w:bCs/>
          <w:lang w:val="sr-Cyrl-CS"/>
        </w:rPr>
        <w:t>и</w:t>
      </w:r>
      <w:r w:rsidRPr="007379F4">
        <w:rPr>
          <w:rFonts w:eastAsia="Calibri" w:cs="Arial"/>
          <w:bCs/>
          <w:lang w:val="sr-Cyrl-CS"/>
        </w:rPr>
        <w:t xml:space="preserve">, </w:t>
      </w:r>
      <w:r w:rsidRPr="00D75883">
        <w:rPr>
          <w:rFonts w:eastAsia="Calibri" w:cs="Arial"/>
          <w:bCs/>
          <w:lang w:val="sr-Cyrl-CS"/>
        </w:rPr>
        <w:t>ако се захтев за заштиту права подноси након отварања понуда и ако је та вредност већа од</w:t>
      </w:r>
      <w:r w:rsidRPr="007379F4">
        <w:rPr>
          <w:rFonts w:eastAsia="Calibri" w:cs="Arial"/>
          <w:bCs/>
          <w:lang w:val="sr-Cyrl-CS"/>
        </w:rPr>
        <w:t xml:space="preserve"> 120.000.000 </w:t>
      </w:r>
      <w:r w:rsidRPr="00D75883">
        <w:rPr>
          <w:rFonts w:eastAsia="Calibri" w:cs="Arial"/>
          <w:bCs/>
          <w:lang w:val="sr-Cyrl-CS"/>
        </w:rPr>
        <w:t>динара</w:t>
      </w:r>
      <w:r w:rsidR="000D401C">
        <w:rPr>
          <w:rFonts w:eastAsia="Calibri" w:cs="Arial"/>
          <w:bCs/>
          <w:lang w:val="sr-Latn-RS"/>
        </w:rPr>
        <w:t xml:space="preserve">.                                                                                              </w:t>
      </w:r>
      <w:r w:rsidR="003627DC" w:rsidRPr="001C07DF">
        <w:rPr>
          <w:lang w:val="sr-Cyrl-CS"/>
        </w:rPr>
        <w:t>Свака странка у поступку сноси трошкове које проузрокује својим радњама.</w:t>
      </w:r>
    </w:p>
    <w:p w:rsidR="00D806A3" w:rsidRPr="000D401C" w:rsidRDefault="003627DC" w:rsidP="003627DC">
      <w:pPr>
        <w:spacing w:before="60"/>
        <w:rPr>
          <w:lang w:val="sr-Cyrl-CS"/>
        </w:rPr>
      </w:pPr>
      <w:r w:rsidRPr="001C07DF">
        <w:rPr>
          <w:lang w:val="sr-Cyrl-C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7F1A2C" w:rsidRPr="001C07DF" w:rsidRDefault="003627DC" w:rsidP="003627DC">
      <w:pPr>
        <w:spacing w:before="60"/>
        <w:rPr>
          <w:lang w:val="sr-Cyrl-CS"/>
        </w:rPr>
      </w:pPr>
      <w:r w:rsidRPr="001C07DF">
        <w:rPr>
          <w:lang w:val="sr-Cyrl-C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218B5" w:rsidRPr="001C07DF" w:rsidRDefault="003627DC" w:rsidP="003627DC">
      <w:pPr>
        <w:spacing w:before="60"/>
        <w:rPr>
          <w:lang w:val="sr-Cyrl-CS"/>
        </w:rPr>
      </w:pPr>
      <w:r w:rsidRPr="001C07DF">
        <w:rPr>
          <w:lang w:val="sr-Cyrl-C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7F1A2C" w:rsidRPr="001C07DF" w:rsidRDefault="003627DC" w:rsidP="003627DC">
      <w:pPr>
        <w:spacing w:before="60"/>
        <w:rPr>
          <w:lang w:val="sr-Cyrl-CS"/>
        </w:rPr>
      </w:pPr>
      <w:r w:rsidRPr="001C07DF">
        <w:rPr>
          <w:lang w:val="sr-Cyrl-CS"/>
        </w:rPr>
        <w:t>Странке у захтеву морају прецизно да наведу трошкове за које траже накнаду.</w:t>
      </w:r>
    </w:p>
    <w:p w:rsidR="00D2092C" w:rsidRPr="001C07DF" w:rsidRDefault="003627DC" w:rsidP="003627DC">
      <w:pPr>
        <w:spacing w:before="60"/>
        <w:rPr>
          <w:lang w:val="sr-Cyrl-CS"/>
        </w:rPr>
      </w:pPr>
      <w:r w:rsidRPr="001C07DF">
        <w:rPr>
          <w:lang w:val="sr-Cyrl-CS"/>
        </w:rPr>
        <w:t>Накнаду трошкова могуће је тражити до доношења одлуке наручиоца, односно Републичке комисије о поднетом захтеву за заштиту права.</w:t>
      </w:r>
    </w:p>
    <w:p w:rsidR="003627DC" w:rsidRPr="001C07DF" w:rsidRDefault="003627DC" w:rsidP="003627DC">
      <w:pPr>
        <w:spacing w:before="60"/>
        <w:rPr>
          <w:lang w:val="sr-Cyrl-CS"/>
        </w:rPr>
      </w:pPr>
      <w:r w:rsidRPr="001C07DF">
        <w:rPr>
          <w:lang w:val="sr-Cyrl-CS"/>
        </w:rPr>
        <w:t>О трошковима одлучује Републичка комисија. Одлука Републичке комисије је извршни наслов.</w:t>
      </w:r>
    </w:p>
    <w:p w:rsidR="003627DC" w:rsidRPr="00D806A3" w:rsidRDefault="003627DC" w:rsidP="003627DC">
      <w:pPr>
        <w:spacing w:before="60"/>
        <w:rPr>
          <w:b/>
          <w:lang w:val="sr-Cyrl-CS"/>
        </w:rPr>
      </w:pPr>
      <w:r w:rsidRPr="00D806A3">
        <w:rPr>
          <w:b/>
          <w:lang w:val="sr-Cyrl-CS"/>
        </w:rPr>
        <w:t>Детаљно упутство о потврди из члана 151. став 1. тачка 6) Закона</w:t>
      </w:r>
    </w:p>
    <w:p w:rsidR="003627DC" w:rsidRPr="001C07DF" w:rsidRDefault="003627DC" w:rsidP="003627DC">
      <w:pPr>
        <w:spacing w:before="60"/>
        <w:rPr>
          <w:lang w:val="sr-Cyrl-CS"/>
        </w:rPr>
      </w:pPr>
      <w:r w:rsidRPr="001C07DF">
        <w:rPr>
          <w:lang w:val="sr-Cyrl-C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627DC" w:rsidRPr="001C07DF" w:rsidRDefault="003627DC" w:rsidP="003627DC">
      <w:pPr>
        <w:spacing w:before="60"/>
        <w:rPr>
          <w:lang w:val="sr-Cyrl-CS"/>
        </w:rPr>
      </w:pPr>
      <w:r w:rsidRPr="001C07DF">
        <w:rPr>
          <w:lang w:val="sr-Cyrl-CS"/>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Закона.</w:t>
      </w:r>
    </w:p>
    <w:p w:rsidR="003627DC" w:rsidRPr="001C07DF" w:rsidRDefault="003627DC" w:rsidP="003627DC">
      <w:pPr>
        <w:spacing w:before="60"/>
        <w:rPr>
          <w:lang w:val="sr-Cyrl-CS"/>
        </w:rPr>
      </w:pPr>
      <w:r w:rsidRPr="001C07DF">
        <w:rPr>
          <w:lang w:val="sr-Cyrl-CS"/>
        </w:rPr>
        <w:t>Подносилац захтева за заштиту права је дужан да на одређени рачун буџета Републике Србије уплати таксу у износу прописаном чланом 156. Закона.</w:t>
      </w:r>
    </w:p>
    <w:p w:rsidR="003627DC" w:rsidRPr="001C07DF" w:rsidRDefault="003627DC" w:rsidP="003627DC">
      <w:pPr>
        <w:rPr>
          <w:lang w:val="sr-Cyrl-CS"/>
        </w:rPr>
      </w:pPr>
      <w:r w:rsidRPr="001C07DF">
        <w:rPr>
          <w:lang w:val="sr-Cyrl-CS"/>
        </w:rPr>
        <w:t>Као доказ о уплати таксе, у смислу члана 151. став 1. тачка 6) Закона, прихватиће се:</w:t>
      </w:r>
    </w:p>
    <w:p w:rsidR="003627DC" w:rsidRPr="001C07DF" w:rsidRDefault="003627DC" w:rsidP="003627DC">
      <w:pPr>
        <w:spacing w:before="60"/>
        <w:rPr>
          <w:lang w:val="sr-Cyrl-CS"/>
        </w:rPr>
      </w:pPr>
      <w:r w:rsidRPr="001C07DF">
        <w:rPr>
          <w:lang w:val="sr-Cyrl-CS"/>
        </w:rPr>
        <w:t>1. Потврда о извршеној уплати таксе из члана 156. Закона која садржи следеће елементе:</w:t>
      </w:r>
    </w:p>
    <w:p w:rsidR="00631FF2" w:rsidRPr="001C07DF" w:rsidRDefault="003627DC" w:rsidP="003627DC">
      <w:pPr>
        <w:spacing w:before="60"/>
        <w:rPr>
          <w:lang w:val="sr-Cyrl-CS"/>
        </w:rPr>
      </w:pPr>
      <w:r w:rsidRPr="001C07DF">
        <w:rPr>
          <w:lang w:val="sr-Cyrl-CS"/>
        </w:rPr>
        <w:t>(1) да буде издата од стране банке и да садржи печат банке;</w:t>
      </w:r>
    </w:p>
    <w:p w:rsidR="003627DC" w:rsidRPr="001C07DF" w:rsidRDefault="003627DC" w:rsidP="003627DC">
      <w:pPr>
        <w:spacing w:before="60"/>
        <w:rPr>
          <w:lang w:val="sr-Cyrl-CS"/>
        </w:rPr>
      </w:pPr>
      <w:r w:rsidRPr="001C07DF">
        <w:rPr>
          <w:lang w:val="sr-Cyrl-C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w:t>
      </w:r>
      <w:r w:rsidRPr="001C07DF">
        <w:rPr>
          <w:lang w:val="sr-Cyrl-CS"/>
        </w:rPr>
        <w:lastRenderedPageBreak/>
        <w:t>налога.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627DC" w:rsidRPr="001C07DF" w:rsidRDefault="003627DC" w:rsidP="003627DC">
      <w:pPr>
        <w:spacing w:before="60"/>
        <w:rPr>
          <w:lang w:val="sr-Cyrl-CS"/>
        </w:rPr>
      </w:pPr>
      <w:r w:rsidRPr="001C07DF">
        <w:rPr>
          <w:lang w:val="sr-Cyrl-CS"/>
        </w:rPr>
        <w:t>(3) износ таксе из члана 156. Закона чија се уплата врши;</w:t>
      </w:r>
    </w:p>
    <w:p w:rsidR="003627DC" w:rsidRPr="001C07DF" w:rsidRDefault="003627DC" w:rsidP="003627DC">
      <w:pPr>
        <w:spacing w:before="60"/>
        <w:rPr>
          <w:lang w:val="sr-Cyrl-CS"/>
        </w:rPr>
      </w:pPr>
      <w:r w:rsidRPr="001C07DF">
        <w:rPr>
          <w:lang w:val="sr-Cyrl-CS"/>
        </w:rPr>
        <w:t>(4) број рачуна: 840-30678845-06;</w:t>
      </w:r>
    </w:p>
    <w:p w:rsidR="003627DC" w:rsidRPr="001C07DF" w:rsidRDefault="003627DC" w:rsidP="003627DC">
      <w:pPr>
        <w:spacing w:before="60"/>
        <w:rPr>
          <w:lang w:val="sr-Cyrl-CS"/>
        </w:rPr>
      </w:pPr>
      <w:r w:rsidRPr="001C07DF">
        <w:rPr>
          <w:lang w:val="sr-Cyrl-CS"/>
        </w:rPr>
        <w:t>(5) шифру плаћања: 153 или 253;</w:t>
      </w:r>
    </w:p>
    <w:p w:rsidR="003627DC" w:rsidRPr="001C07DF" w:rsidRDefault="003627DC" w:rsidP="003627DC">
      <w:pPr>
        <w:spacing w:before="60"/>
        <w:rPr>
          <w:lang w:val="sr-Cyrl-CS"/>
        </w:rPr>
      </w:pPr>
      <w:r w:rsidRPr="001C07DF">
        <w:rPr>
          <w:lang w:val="sr-Cyrl-CS"/>
        </w:rPr>
        <w:t>(6) позив на број: подаци о броју или ознаци јавне набавке поводом које се подноси захтев за заштиту права;</w:t>
      </w:r>
    </w:p>
    <w:p w:rsidR="003627DC" w:rsidRPr="001C07DF" w:rsidRDefault="003627DC" w:rsidP="003627DC">
      <w:pPr>
        <w:spacing w:before="60"/>
        <w:rPr>
          <w:lang w:val="sr-Cyrl-CS"/>
        </w:rPr>
      </w:pPr>
      <w:r w:rsidRPr="001C07DF">
        <w:rPr>
          <w:lang w:val="sr-Cyrl-CS"/>
        </w:rPr>
        <w:t>(7) сврха: ЗЗП; назив наручиоца; број или ознака јавне набавке поводом које се подноси захтев за заштиту права;</w:t>
      </w:r>
    </w:p>
    <w:p w:rsidR="003627DC" w:rsidRPr="001C07DF" w:rsidRDefault="003627DC" w:rsidP="003627DC">
      <w:pPr>
        <w:spacing w:before="60"/>
        <w:rPr>
          <w:lang w:val="sr-Cyrl-CS"/>
        </w:rPr>
      </w:pPr>
      <w:r w:rsidRPr="001C07DF">
        <w:rPr>
          <w:lang w:val="sr-Cyrl-CS"/>
        </w:rPr>
        <w:t>(8) корисник: буџет Републике Србије;</w:t>
      </w:r>
    </w:p>
    <w:p w:rsidR="003627DC" w:rsidRPr="001C07DF" w:rsidRDefault="003627DC" w:rsidP="003627DC">
      <w:pPr>
        <w:spacing w:before="60"/>
        <w:rPr>
          <w:lang w:val="sr-Cyrl-CS"/>
        </w:rPr>
      </w:pPr>
      <w:r w:rsidRPr="001C07DF">
        <w:rPr>
          <w:lang w:val="sr-Cyrl-CS"/>
        </w:rPr>
        <w:t>(9) назив уплатиоца, односно назив подносиоца захтева за заштиту права за којег је извршена уплата таксе;</w:t>
      </w:r>
    </w:p>
    <w:p w:rsidR="003627DC" w:rsidRPr="001C07DF" w:rsidRDefault="003627DC" w:rsidP="003627DC">
      <w:pPr>
        <w:spacing w:before="60"/>
        <w:rPr>
          <w:lang w:val="sr-Cyrl-CS"/>
        </w:rPr>
      </w:pPr>
      <w:r w:rsidRPr="001C07DF">
        <w:rPr>
          <w:lang w:val="sr-Cyrl-CS"/>
        </w:rPr>
        <w:t>(10) потпис овлашћеног лица банке.</w:t>
      </w:r>
    </w:p>
    <w:p w:rsidR="003627DC" w:rsidRPr="001C07DF" w:rsidRDefault="003627DC" w:rsidP="003627DC">
      <w:pPr>
        <w:spacing w:before="60"/>
        <w:rPr>
          <w:lang w:val="sr-Cyrl-CS"/>
        </w:rPr>
      </w:pPr>
      <w:r w:rsidRPr="001C07DF">
        <w:rPr>
          <w:lang w:val="sr-Cyrl-C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627DC" w:rsidRPr="001C07DF" w:rsidRDefault="003627DC" w:rsidP="003627DC">
      <w:pPr>
        <w:spacing w:before="60"/>
        <w:rPr>
          <w:lang w:val="sr-Cyrl-CS"/>
        </w:rPr>
      </w:pPr>
      <w:r w:rsidRPr="001C07DF">
        <w:rPr>
          <w:lang w:val="sr-Cyrl-C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627DC" w:rsidRPr="001C07DF" w:rsidRDefault="003627DC" w:rsidP="003627DC">
      <w:pPr>
        <w:spacing w:before="60"/>
        <w:rPr>
          <w:lang w:val="sr-Cyrl-CS"/>
        </w:rPr>
      </w:pPr>
      <w:r w:rsidRPr="001C07DF">
        <w:rPr>
          <w:lang w:val="sr-Cyrl-C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627DC" w:rsidRPr="001C07DF" w:rsidRDefault="003627DC" w:rsidP="003627DC">
      <w:pPr>
        <w:spacing w:before="60"/>
        <w:rPr>
          <w:lang w:val="sr-Cyrl-CS"/>
        </w:rPr>
      </w:pPr>
      <w:r w:rsidRPr="001C07DF">
        <w:rPr>
          <w:lang w:val="sr-Cyrl-C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627DC" w:rsidRDefault="003627DC" w:rsidP="003627DC">
      <w:pPr>
        <w:spacing w:before="0"/>
        <w:rPr>
          <w:lang w:val="sr-Cyrl-CS" w:eastAsia="ar-SA"/>
        </w:rPr>
      </w:pPr>
      <w:r w:rsidRPr="001C07DF">
        <w:rPr>
          <w:lang w:val="sr-Cyrl-CS" w:eastAsia="ar-SA"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0D401C">
        <w:rPr>
          <w:lang w:val="sr-Latn-RS" w:eastAsia="ar-SA"/>
        </w:rPr>
        <w:t xml:space="preserve"> </w:t>
      </w:r>
      <w:hyperlink r:id="rId176" w:history="1">
        <w:r w:rsidR="000D401C" w:rsidRPr="001B1564">
          <w:rPr>
            <w:rStyle w:val="Hyperlink"/>
            <w:lang w:val="sr-Cyrl-CS" w:eastAsia="ar-SA" w:bidi="en-US"/>
          </w:rPr>
          <w:t>http://www.kjn.gov.rs/ci/uputstvo-o-uplati-republicke-administrativne-takse.html</w:t>
        </w:r>
      </w:hyperlink>
      <w:r w:rsidR="000D401C">
        <w:rPr>
          <w:lang w:val="sr-Latn-RS" w:eastAsia="ar-SA"/>
        </w:rPr>
        <w:t xml:space="preserve"> </w:t>
      </w:r>
      <w:r w:rsidR="000D401C">
        <w:rPr>
          <w:lang w:val="sr-Cyrl-RS" w:eastAsia="ar-SA"/>
        </w:rPr>
        <w:t>и</w:t>
      </w:r>
      <w:r w:rsidRPr="001C07DF">
        <w:rPr>
          <w:lang w:val="sr-Cyrl-CS" w:eastAsia="ar-SA"/>
        </w:rPr>
        <w:t xml:space="preserve"> </w:t>
      </w:r>
      <w:hyperlink r:id="rId177" w:history="1">
        <w:r w:rsidRPr="001C07DF">
          <w:rPr>
            <w:rStyle w:val="Hyperlink"/>
            <w:lang w:val="sr-Cyrl-CS" w:eastAsia="ar-SA"/>
          </w:rPr>
          <w:t>http://www.kjn.gov.rs/download/Taksa-popunjeni-nalozi-ci.pdf</w:t>
        </w:r>
      </w:hyperlink>
      <w:r w:rsidRPr="001C07DF">
        <w:rPr>
          <w:lang w:val="sr-Cyrl-CS" w:eastAsia="ar-SA"/>
        </w:rPr>
        <w:t>.</w:t>
      </w:r>
    </w:p>
    <w:p w:rsidR="003627DC" w:rsidRPr="00D806A3" w:rsidRDefault="003627DC" w:rsidP="003627DC">
      <w:pPr>
        <w:pStyle w:val="CommentText"/>
        <w:spacing w:before="0"/>
        <w:rPr>
          <w:lang w:val="sr-Cyrl-RS" w:bidi="en-US"/>
        </w:rPr>
      </w:pPr>
    </w:p>
    <w:p w:rsidR="003627DC" w:rsidRPr="00320BB8" w:rsidRDefault="003627DC" w:rsidP="003627DC">
      <w:pPr>
        <w:pStyle w:val="CommentText"/>
        <w:spacing w:before="0"/>
        <w:rPr>
          <w:lang w:bidi="en-US"/>
        </w:rPr>
      </w:pPr>
      <w:r w:rsidRPr="00320BB8">
        <w:rPr>
          <w:lang w:bidi="en-US"/>
        </w:rPr>
        <w:t>УПЛАТА ИЗ ИНОСТРАНСТВА</w:t>
      </w:r>
    </w:p>
    <w:p w:rsidR="003627DC" w:rsidRPr="00320BB8" w:rsidRDefault="003627DC" w:rsidP="003627DC">
      <w:pPr>
        <w:pStyle w:val="CommentText"/>
        <w:spacing w:before="0"/>
        <w:rPr>
          <w:lang w:bidi="en-US"/>
        </w:rPr>
      </w:pPr>
      <w:r w:rsidRPr="00320BB8">
        <w:rPr>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627DC" w:rsidRPr="00320BB8" w:rsidRDefault="003627DC" w:rsidP="003627DC">
      <w:pPr>
        <w:pStyle w:val="CommentText"/>
        <w:spacing w:before="0"/>
        <w:rPr>
          <w:lang w:bidi="en-US"/>
        </w:rPr>
      </w:pPr>
      <w:r w:rsidRPr="00320BB8">
        <w:rPr>
          <w:lang w:bidi="en-US"/>
        </w:rPr>
        <w:t>НАЗИВ И АДРЕСА БАНКЕ:</w:t>
      </w:r>
    </w:p>
    <w:p w:rsidR="003627DC" w:rsidRPr="00320BB8" w:rsidRDefault="003627DC" w:rsidP="003627DC">
      <w:pPr>
        <w:pStyle w:val="CommentText"/>
        <w:spacing w:before="0"/>
        <w:rPr>
          <w:lang w:bidi="en-US"/>
        </w:rPr>
      </w:pPr>
      <w:r w:rsidRPr="00320BB8">
        <w:rPr>
          <w:lang w:bidi="en-US"/>
        </w:rPr>
        <w:t>Народна банка Србије (НБС)</w:t>
      </w:r>
    </w:p>
    <w:p w:rsidR="003627DC" w:rsidRPr="00320BB8" w:rsidRDefault="003627DC" w:rsidP="003627DC">
      <w:pPr>
        <w:pStyle w:val="CommentText"/>
        <w:spacing w:before="0"/>
        <w:rPr>
          <w:lang w:bidi="en-US"/>
        </w:rPr>
      </w:pPr>
      <w:r w:rsidRPr="00320BB8">
        <w:rPr>
          <w:lang w:bidi="en-US"/>
        </w:rPr>
        <w:t>11000 Београд, ул. Немањина бр. 17</w:t>
      </w:r>
    </w:p>
    <w:p w:rsidR="003627DC" w:rsidRPr="00320BB8" w:rsidRDefault="003627DC" w:rsidP="003627DC">
      <w:pPr>
        <w:pStyle w:val="CommentText"/>
        <w:spacing w:before="0"/>
        <w:rPr>
          <w:lang w:bidi="en-US"/>
        </w:rPr>
      </w:pPr>
      <w:r w:rsidRPr="00320BB8">
        <w:rPr>
          <w:lang w:bidi="en-US"/>
        </w:rPr>
        <w:t>Србија</w:t>
      </w:r>
    </w:p>
    <w:p w:rsidR="00C31C4F" w:rsidRPr="00BB3CCE" w:rsidRDefault="003627DC" w:rsidP="00D806A3">
      <w:pPr>
        <w:pStyle w:val="CommentText"/>
        <w:spacing w:before="0"/>
        <w:rPr>
          <w:lang w:val="sr-Cyrl-RS" w:bidi="en-US"/>
        </w:rPr>
      </w:pPr>
      <w:r w:rsidRPr="00320BB8">
        <w:rPr>
          <w:lang w:bidi="en-US"/>
        </w:rPr>
        <w:t>SWIFT CODE: NBSRRSBGXXX</w:t>
      </w:r>
    </w:p>
    <w:p w:rsidR="003627DC" w:rsidRPr="00B62811" w:rsidRDefault="003627DC" w:rsidP="003627DC">
      <w:pPr>
        <w:pStyle w:val="CommentText"/>
        <w:spacing w:before="0"/>
        <w:rPr>
          <w:sz w:val="10"/>
          <w:szCs w:val="10"/>
          <w:lang w:bidi="en-US"/>
        </w:rPr>
      </w:pPr>
    </w:p>
    <w:p w:rsidR="003627DC" w:rsidRPr="00320BB8" w:rsidRDefault="003627DC" w:rsidP="003627DC">
      <w:pPr>
        <w:pStyle w:val="CommentText"/>
        <w:spacing w:before="0"/>
        <w:rPr>
          <w:lang w:bidi="en-US"/>
        </w:rPr>
      </w:pPr>
      <w:r w:rsidRPr="00320BB8">
        <w:rPr>
          <w:lang w:bidi="en-US"/>
        </w:rPr>
        <w:t>НАЗИВ И АДРЕСА ИНСТИТУЦИЈЕ:</w:t>
      </w:r>
    </w:p>
    <w:p w:rsidR="003627DC" w:rsidRPr="00320BB8" w:rsidRDefault="003627DC" w:rsidP="003627DC">
      <w:pPr>
        <w:pStyle w:val="CommentText"/>
        <w:spacing w:before="0"/>
        <w:rPr>
          <w:lang w:bidi="en-US"/>
        </w:rPr>
      </w:pPr>
      <w:r w:rsidRPr="00320BB8">
        <w:rPr>
          <w:lang w:bidi="en-US"/>
        </w:rPr>
        <w:t>Министарство финансија</w:t>
      </w:r>
    </w:p>
    <w:p w:rsidR="003627DC" w:rsidRPr="00320BB8" w:rsidRDefault="003627DC" w:rsidP="003627DC">
      <w:pPr>
        <w:pStyle w:val="CommentText"/>
        <w:spacing w:before="0"/>
        <w:rPr>
          <w:lang w:bidi="en-US"/>
        </w:rPr>
      </w:pPr>
      <w:r w:rsidRPr="00320BB8">
        <w:rPr>
          <w:lang w:bidi="en-US"/>
        </w:rPr>
        <w:t>Управа за трезор</w:t>
      </w:r>
    </w:p>
    <w:p w:rsidR="003627DC" w:rsidRPr="00320BB8" w:rsidRDefault="003627DC" w:rsidP="003627DC">
      <w:pPr>
        <w:pStyle w:val="CommentText"/>
        <w:spacing w:before="0"/>
        <w:rPr>
          <w:lang w:bidi="en-US"/>
        </w:rPr>
      </w:pPr>
      <w:r w:rsidRPr="00320BB8">
        <w:rPr>
          <w:lang w:bidi="en-US"/>
        </w:rPr>
        <w:t>ул. Поп Лукина бр. 7-9</w:t>
      </w:r>
    </w:p>
    <w:p w:rsidR="003627DC" w:rsidRPr="00D90043" w:rsidRDefault="003627DC" w:rsidP="003627DC">
      <w:pPr>
        <w:pStyle w:val="CommentText"/>
        <w:spacing w:before="0"/>
        <w:rPr>
          <w:lang w:bidi="en-US"/>
        </w:rPr>
      </w:pPr>
      <w:r w:rsidRPr="00320BB8">
        <w:rPr>
          <w:lang w:bidi="en-US"/>
        </w:rPr>
        <w:t>11000 Београд</w:t>
      </w:r>
    </w:p>
    <w:p w:rsidR="003627DC" w:rsidRPr="001910CD" w:rsidRDefault="003627DC" w:rsidP="003627DC">
      <w:pPr>
        <w:pStyle w:val="CommentText"/>
        <w:spacing w:before="0"/>
        <w:rPr>
          <w:lang w:bidi="en-US"/>
        </w:rPr>
      </w:pPr>
      <w:r w:rsidRPr="00320BB8">
        <w:rPr>
          <w:lang w:bidi="en-US"/>
        </w:rPr>
        <w:t>IBAN: RS 35908500103019323073</w:t>
      </w:r>
    </w:p>
    <w:p w:rsidR="003627DC" w:rsidRPr="00E43A4A" w:rsidRDefault="003627DC" w:rsidP="003627DC">
      <w:pPr>
        <w:pStyle w:val="CommentText"/>
        <w:spacing w:before="0"/>
        <w:rPr>
          <w:sz w:val="22"/>
          <w:szCs w:val="22"/>
          <w:lang w:bidi="en-US"/>
        </w:rPr>
      </w:pPr>
      <w:r w:rsidRPr="00E43A4A">
        <w:rPr>
          <w:sz w:val="22"/>
          <w:szCs w:val="22"/>
          <w:lang w:bidi="en-US"/>
        </w:rPr>
        <w:t>НАПОМЕНА: Приликом уплата средстава потребно је навести следеће информације о плаћању - „детаљи плаћања“ (FIELD 70: DETAILS OF PAYMENT):</w:t>
      </w:r>
    </w:p>
    <w:p w:rsidR="003627DC" w:rsidRPr="00E43A4A" w:rsidRDefault="003627DC" w:rsidP="003627DC">
      <w:pPr>
        <w:pStyle w:val="CommentText"/>
        <w:spacing w:before="0"/>
        <w:rPr>
          <w:sz w:val="22"/>
          <w:szCs w:val="22"/>
          <w:lang w:bidi="en-US"/>
        </w:rPr>
      </w:pPr>
      <w:r w:rsidRPr="00E43A4A">
        <w:rPr>
          <w:sz w:val="22"/>
          <w:szCs w:val="22"/>
          <w:lang w:bidi="en-US"/>
        </w:rPr>
        <w:t>– број у поступку јавне набавке на које се захтев за заштиту права односи и</w:t>
      </w:r>
    </w:p>
    <w:p w:rsidR="00631FF2" w:rsidRPr="00A863B0" w:rsidRDefault="003627DC" w:rsidP="003627DC">
      <w:pPr>
        <w:pStyle w:val="CommentText"/>
        <w:spacing w:before="0"/>
        <w:rPr>
          <w:sz w:val="22"/>
          <w:szCs w:val="22"/>
          <w:lang w:val="sr-Latn-RS" w:bidi="en-US"/>
        </w:rPr>
      </w:pPr>
      <w:r w:rsidRPr="00E43A4A">
        <w:rPr>
          <w:sz w:val="22"/>
          <w:szCs w:val="22"/>
          <w:lang w:bidi="en-US"/>
        </w:rPr>
        <w:t>назив наручиоца у поступку јавне набавке.</w:t>
      </w:r>
    </w:p>
    <w:p w:rsidR="00D1184B" w:rsidRPr="0017467C" w:rsidRDefault="003627DC" w:rsidP="003627DC">
      <w:pPr>
        <w:pStyle w:val="CommentText"/>
        <w:spacing w:before="0"/>
        <w:rPr>
          <w:sz w:val="22"/>
          <w:szCs w:val="22"/>
          <w:lang w:bidi="en-US"/>
        </w:rPr>
      </w:pPr>
      <w:r w:rsidRPr="00E43A4A">
        <w:rPr>
          <w:sz w:val="22"/>
          <w:szCs w:val="22"/>
          <w:lang w:bidi="en-US"/>
        </w:rPr>
        <w:t>У прилогу су инструкције за уплате у валутама: EUR и USD.</w:t>
      </w:r>
    </w:p>
    <w:p w:rsidR="00D806A3" w:rsidRPr="00A863B0" w:rsidRDefault="003627DC" w:rsidP="00A863B0">
      <w:pPr>
        <w:pStyle w:val="CommentText"/>
        <w:spacing w:before="0" w:after="120"/>
        <w:rPr>
          <w:lang w:val="sr-Latn-RS" w:bidi="en-US"/>
        </w:rPr>
      </w:pPr>
      <w:r w:rsidRPr="001B46B1">
        <w:rPr>
          <w:lang w:bidi="en-US"/>
        </w:rPr>
        <w:t>PAYMENT INSTRUCTIONS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gridCol w:w="32"/>
      </w:tblGrid>
      <w:tr w:rsidR="003627DC" w:rsidRPr="00A863B0" w:rsidTr="000E03BF">
        <w:trPr>
          <w:gridAfter w:val="1"/>
          <w:wAfter w:w="30" w:type="dxa"/>
          <w:trHeight w:val="30"/>
        </w:trPr>
        <w:tc>
          <w:tcPr>
            <w:tcW w:w="9576"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SWIFT MESSAGE MT103 – EUR</w:t>
            </w:r>
          </w:p>
        </w:tc>
      </w:tr>
      <w:tr w:rsidR="003627DC" w:rsidRPr="00A863B0" w:rsidTr="000E03BF">
        <w:trPr>
          <w:gridAfter w:val="1"/>
          <w:wAfter w:w="30" w:type="dxa"/>
          <w:trHeight w:val="20"/>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32A: </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VALUE DATE – EUR- AMOUNT</w:t>
            </w:r>
          </w:p>
        </w:tc>
      </w:tr>
      <w:tr w:rsidR="003627DC" w:rsidRPr="00A863B0" w:rsidTr="000E03BF">
        <w:trPr>
          <w:gridAfter w:val="1"/>
          <w:wAfter w:w="30" w:type="dxa"/>
          <w:trHeight w:val="20"/>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50K:  </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ORDERING CUSTOMER</w:t>
            </w:r>
          </w:p>
        </w:tc>
      </w:tr>
      <w:tr w:rsidR="003627DC" w:rsidRPr="00A863B0" w:rsidTr="000E03BF">
        <w:trPr>
          <w:gridAfter w:val="1"/>
          <w:wAfter w:w="30" w:type="dxa"/>
          <w:trHeight w:val="20"/>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50K:  </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ORDERING CUSTOMER</w:t>
            </w:r>
          </w:p>
        </w:tc>
      </w:tr>
      <w:tr w:rsidR="003627DC" w:rsidRPr="00A863B0" w:rsidTr="000E03BF">
        <w:trPr>
          <w:gridAfter w:val="1"/>
          <w:wAfter w:w="30" w:type="dxa"/>
          <w:trHeight w:val="1000"/>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FIELD 56A:</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(INTERMEDIARY)</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DEUTDEFFXXX</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DEUTSCHE BANK AG, F/M</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TAUNUSANLAGE 12</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GERMANY</w:t>
            </w:r>
          </w:p>
        </w:tc>
      </w:tr>
      <w:tr w:rsidR="003627DC" w:rsidRPr="00A863B0" w:rsidTr="000E03BF">
        <w:trPr>
          <w:gridAfter w:val="1"/>
          <w:wAfter w:w="30" w:type="dxa"/>
          <w:trHeight w:val="1441"/>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lastRenderedPageBreak/>
              <w:t>FIELD 57A:</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(ACC. WITH BANK)</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/DE20500700100935930800</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NBSRRSBGXXX</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NARODNA BANKA SRBIJE (NATIONAL</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BANK OF SERBIA – NBS BEOGRAD,</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NEMANJINA 17</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SERBIA</w:t>
            </w:r>
          </w:p>
        </w:tc>
      </w:tr>
      <w:tr w:rsidR="003627DC" w:rsidRPr="00A863B0" w:rsidTr="000E03BF">
        <w:trPr>
          <w:gridAfter w:val="1"/>
          <w:wAfter w:w="30" w:type="dxa"/>
          <w:trHeight w:val="20"/>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FIELD 59:</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(BENEFICIARY)</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/RS35908500103019323073</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MINISTARSTVO FINANSIJA</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UPRAVA ZA TREZOR</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POP LUKINA7-9</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BEOGRAD</w:t>
            </w:r>
          </w:p>
        </w:tc>
      </w:tr>
      <w:tr w:rsidR="003627DC" w:rsidRPr="00A863B0" w:rsidTr="000E03BF">
        <w:trPr>
          <w:gridAfter w:val="1"/>
          <w:wAfter w:w="30" w:type="dxa"/>
          <w:trHeight w:val="20"/>
        </w:trPr>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70:  </w:t>
            </w:r>
          </w:p>
        </w:tc>
        <w:tc>
          <w:tcPr>
            <w:tcW w:w="4788"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DETAILS OF PAYMENT</w:t>
            </w: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SWIFT MESSAGE MT103 – USD</w:t>
            </w: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32A: </w:t>
            </w: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VALUE DATE – USD- AMOUNT</w:t>
            </w: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50K:  </w:t>
            </w: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ORDERING CUSTOMER</w:t>
            </w: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FIELD 56A:</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(INTERMEDIARY)</w:t>
            </w:r>
          </w:p>
          <w:p w:rsidR="003627DC" w:rsidRPr="00A863B0" w:rsidRDefault="003627DC" w:rsidP="000E03BF">
            <w:pPr>
              <w:pStyle w:val="CommentText"/>
              <w:spacing w:before="0"/>
              <w:rPr>
                <w:rFonts w:cs="Arial"/>
                <w:sz w:val="18"/>
                <w:szCs w:val="18"/>
                <w:lang w:bidi="en-US"/>
              </w:rPr>
            </w:pP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BKTRUS33XXX</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DEUTSCHE BANK TRUST COMPANIY</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AMERICAS, NEW YORK</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60 WALL STREET</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UNITED STATES</w:t>
            </w: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FIELD 57A:</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(ACC. WITH BANK)</w:t>
            </w:r>
          </w:p>
          <w:p w:rsidR="003627DC" w:rsidRPr="00A863B0" w:rsidRDefault="003627DC" w:rsidP="000E03BF">
            <w:pPr>
              <w:pStyle w:val="CommentText"/>
              <w:spacing w:before="0"/>
              <w:rPr>
                <w:rFonts w:cs="Arial"/>
                <w:sz w:val="18"/>
                <w:szCs w:val="18"/>
                <w:lang w:bidi="en-US"/>
              </w:rPr>
            </w:pP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NBSRRSBGXXX</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NARODNA BANKA SRBIJE (NATIONAL</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BANK OF SERBIA – NB BEOGRAD,</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NEMANJINA 17</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SERBIA</w:t>
            </w: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FIELD 59:</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(BENEFICIARY)</w:t>
            </w:r>
          </w:p>
          <w:p w:rsidR="003627DC" w:rsidRPr="00A863B0" w:rsidRDefault="003627DC" w:rsidP="000E03BF">
            <w:pPr>
              <w:pStyle w:val="CommentText"/>
              <w:spacing w:before="0"/>
              <w:rPr>
                <w:rFonts w:cs="Arial"/>
                <w:sz w:val="18"/>
                <w:szCs w:val="18"/>
                <w:lang w:bidi="en-US"/>
              </w:rPr>
            </w:pP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/RS35908500103019323073</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MINISTARSTVO FINANSIJA</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UPRAVA ZA TREZOR</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POP LUKINA7-9</w:t>
            </w:r>
          </w:p>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BEOGRAD</w:t>
            </w:r>
          </w:p>
        </w:tc>
      </w:tr>
      <w:tr w:rsidR="003627DC" w:rsidRPr="001B46B1" w:rsidTr="000E03BF">
        <w:tc>
          <w:tcPr>
            <w:tcW w:w="4786" w:type="dxa"/>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 xml:space="preserve">FIELD 70:  </w:t>
            </w:r>
          </w:p>
        </w:tc>
        <w:tc>
          <w:tcPr>
            <w:tcW w:w="4820" w:type="dxa"/>
            <w:gridSpan w:val="2"/>
            <w:shd w:val="clear" w:color="auto" w:fill="auto"/>
          </w:tcPr>
          <w:p w:rsidR="003627DC" w:rsidRPr="00A863B0" w:rsidRDefault="003627DC" w:rsidP="000E03BF">
            <w:pPr>
              <w:pStyle w:val="CommentText"/>
              <w:spacing w:before="0"/>
              <w:rPr>
                <w:rFonts w:cs="Arial"/>
                <w:sz w:val="18"/>
                <w:szCs w:val="18"/>
                <w:lang w:bidi="en-US"/>
              </w:rPr>
            </w:pPr>
            <w:r w:rsidRPr="00A863B0">
              <w:rPr>
                <w:rFonts w:cs="Arial"/>
                <w:sz w:val="18"/>
                <w:szCs w:val="18"/>
                <w:lang w:bidi="en-US"/>
              </w:rPr>
              <w:t>DETAILS OF PAYMENT</w:t>
            </w:r>
          </w:p>
        </w:tc>
      </w:tr>
    </w:tbl>
    <w:p w:rsidR="003627DC" w:rsidRPr="003627DC" w:rsidRDefault="003627DC" w:rsidP="003627DC">
      <w:pPr>
        <w:pStyle w:val="KDParagraf"/>
        <w:spacing w:before="0"/>
        <w:rPr>
          <w:rFonts w:eastAsia="Lucida Sans Unicode" w:cs="Arial"/>
          <w:kern w:val="1"/>
          <w:lang w:val="sr-Cyrl-CS" w:bidi="en-US"/>
        </w:rPr>
      </w:pPr>
    </w:p>
    <w:p w:rsidR="00D1184B" w:rsidRPr="000726BA" w:rsidRDefault="00D1184B" w:rsidP="00D1184B">
      <w:pPr>
        <w:rPr>
          <w:b/>
          <w:lang w:val="sr-Cyrl-CS"/>
        </w:rPr>
      </w:pPr>
      <w:r>
        <w:rPr>
          <w:b/>
          <w:lang w:val="sr-Cyrl-CS"/>
        </w:rPr>
        <w:t xml:space="preserve">6.27 </w:t>
      </w:r>
      <w:r w:rsidR="00D806A3">
        <w:rPr>
          <w:b/>
          <w:lang w:val="sr-Cyrl-CS"/>
        </w:rPr>
        <w:t xml:space="preserve"> </w:t>
      </w:r>
      <w:r w:rsidRPr="000726BA">
        <w:rPr>
          <w:b/>
          <w:lang w:val="sr-Cyrl-CS"/>
        </w:rPr>
        <w:t>Закључивањеиступањенаснагууговора</w:t>
      </w:r>
    </w:p>
    <w:p w:rsidR="00E218B5" w:rsidRPr="00D85F5C" w:rsidRDefault="00D1184B" w:rsidP="00D1184B">
      <w:pPr>
        <w:rPr>
          <w:lang w:val="sr-Cyrl-CS"/>
        </w:rPr>
      </w:pPr>
      <w:r w:rsidRPr="000726BA">
        <w:rPr>
          <w:lang w:val="sr-Cyrl-CS"/>
        </w:rPr>
        <w:t>Наручила</w:t>
      </w:r>
      <w:r w:rsidR="00BB3CCE">
        <w:rPr>
          <w:lang w:val="sr-Cyrl-CS"/>
        </w:rPr>
        <w:t xml:space="preserve"> </w:t>
      </w:r>
      <w:r w:rsidRPr="000726BA">
        <w:rPr>
          <w:lang w:val="sr-Cyrl-CS"/>
        </w:rPr>
        <w:t>ће</w:t>
      </w:r>
      <w:r w:rsidR="00BB3CCE">
        <w:rPr>
          <w:lang w:val="sr-Cyrl-CS"/>
        </w:rPr>
        <w:t xml:space="preserve"> </w:t>
      </w:r>
      <w:r w:rsidRPr="000726BA">
        <w:rPr>
          <w:lang w:val="sr-Cyrl-CS"/>
        </w:rPr>
        <w:t>доставити</w:t>
      </w:r>
      <w:r w:rsidR="00BB3CCE">
        <w:rPr>
          <w:lang w:val="sr-Cyrl-CS"/>
        </w:rPr>
        <w:t xml:space="preserve"> </w:t>
      </w:r>
      <w:r w:rsidRPr="000726BA">
        <w:rPr>
          <w:lang w:val="sr-Cyrl-CS"/>
        </w:rPr>
        <w:t>уговор</w:t>
      </w:r>
      <w:r w:rsidR="00BB3CCE">
        <w:rPr>
          <w:lang w:val="sr-Cyrl-CS"/>
        </w:rPr>
        <w:t xml:space="preserve"> </w:t>
      </w:r>
      <w:r w:rsidRPr="000726BA">
        <w:rPr>
          <w:lang w:val="sr-Cyrl-CS"/>
        </w:rPr>
        <w:t>о</w:t>
      </w:r>
      <w:r w:rsidR="00BB3CCE">
        <w:rPr>
          <w:lang w:val="sr-Cyrl-CS"/>
        </w:rPr>
        <w:t xml:space="preserve"> </w:t>
      </w:r>
      <w:r w:rsidRPr="000726BA">
        <w:rPr>
          <w:lang w:val="sr-Cyrl-CS"/>
        </w:rPr>
        <w:t>јавној</w:t>
      </w:r>
      <w:r w:rsidR="00BB3CCE">
        <w:rPr>
          <w:lang w:val="sr-Cyrl-CS"/>
        </w:rPr>
        <w:t xml:space="preserve"> </w:t>
      </w:r>
      <w:r w:rsidRPr="000726BA">
        <w:rPr>
          <w:lang w:val="sr-Cyrl-CS"/>
        </w:rPr>
        <w:t>набавци</w:t>
      </w:r>
      <w:r w:rsidR="00BB3CCE">
        <w:rPr>
          <w:lang w:val="sr-Cyrl-CS"/>
        </w:rPr>
        <w:t xml:space="preserve"> </w:t>
      </w:r>
      <w:r w:rsidRPr="000726BA">
        <w:rPr>
          <w:lang w:val="sr-Cyrl-CS"/>
        </w:rPr>
        <w:t>понуђачу</w:t>
      </w:r>
      <w:r w:rsidR="00BB3CCE">
        <w:rPr>
          <w:lang w:val="sr-Cyrl-CS"/>
        </w:rPr>
        <w:t xml:space="preserve"> </w:t>
      </w:r>
      <w:r w:rsidRPr="000726BA">
        <w:rPr>
          <w:lang w:val="sr-Cyrl-CS"/>
        </w:rPr>
        <w:t>којем</w:t>
      </w:r>
      <w:r w:rsidR="00BB3CCE">
        <w:rPr>
          <w:lang w:val="sr-Cyrl-CS"/>
        </w:rPr>
        <w:t xml:space="preserve"> </w:t>
      </w:r>
      <w:r w:rsidRPr="000726BA">
        <w:rPr>
          <w:lang w:val="sr-Cyrl-CS"/>
        </w:rPr>
        <w:t>је</w:t>
      </w:r>
      <w:r w:rsidR="00BB3CCE">
        <w:rPr>
          <w:lang w:val="sr-Cyrl-CS"/>
        </w:rPr>
        <w:t xml:space="preserve"> </w:t>
      </w:r>
      <w:r w:rsidRPr="000726BA">
        <w:rPr>
          <w:lang w:val="sr-Cyrl-CS"/>
        </w:rPr>
        <w:t>додељен</w:t>
      </w:r>
      <w:r w:rsidR="00BB3CCE">
        <w:rPr>
          <w:lang w:val="sr-Cyrl-CS"/>
        </w:rPr>
        <w:t xml:space="preserve"> </w:t>
      </w:r>
      <w:r w:rsidRPr="000726BA">
        <w:rPr>
          <w:lang w:val="sr-Cyrl-CS"/>
        </w:rPr>
        <w:t>уговор</w:t>
      </w:r>
      <w:r w:rsidR="00BB3CCE">
        <w:rPr>
          <w:lang w:val="sr-Cyrl-CS"/>
        </w:rPr>
        <w:t xml:space="preserve"> </w:t>
      </w:r>
      <w:r w:rsidRPr="000726BA">
        <w:rPr>
          <w:lang w:val="sr-Cyrl-CS"/>
        </w:rPr>
        <w:t>у</w:t>
      </w:r>
      <w:r w:rsidR="00BB3CCE">
        <w:rPr>
          <w:lang w:val="sr-Cyrl-CS"/>
        </w:rPr>
        <w:t xml:space="preserve"> </w:t>
      </w:r>
      <w:r w:rsidRPr="000726BA">
        <w:rPr>
          <w:lang w:val="sr-Cyrl-CS"/>
        </w:rPr>
        <w:t>року</w:t>
      </w:r>
      <w:r w:rsidR="00BB3CCE">
        <w:rPr>
          <w:lang w:val="sr-Cyrl-CS"/>
        </w:rPr>
        <w:t xml:space="preserve"> </w:t>
      </w:r>
      <w:r w:rsidRPr="000726BA">
        <w:rPr>
          <w:lang w:val="sr-Cyrl-CS"/>
        </w:rPr>
        <w:t>од 8(словима: осам) дана</w:t>
      </w:r>
      <w:r w:rsidR="00BB3CCE">
        <w:rPr>
          <w:lang w:val="sr-Cyrl-CS"/>
        </w:rPr>
        <w:t xml:space="preserve"> </w:t>
      </w:r>
      <w:r w:rsidRPr="000726BA">
        <w:rPr>
          <w:lang w:val="sr-Cyrl-CS"/>
        </w:rPr>
        <w:t>од</w:t>
      </w:r>
      <w:r w:rsidR="007F1A2C">
        <w:rPr>
          <w:lang w:val="sr-Cyrl-CS"/>
        </w:rPr>
        <w:t xml:space="preserve"> дана</w:t>
      </w:r>
      <w:r w:rsidR="00BB3CCE">
        <w:rPr>
          <w:lang w:val="sr-Cyrl-CS"/>
        </w:rPr>
        <w:t xml:space="preserve"> </w:t>
      </w:r>
      <w:r w:rsidRPr="000726BA">
        <w:rPr>
          <w:lang w:val="sr-Cyrl-CS"/>
        </w:rPr>
        <w:t>протека</w:t>
      </w:r>
      <w:r w:rsidR="00BB3CCE">
        <w:rPr>
          <w:lang w:val="sr-Cyrl-CS"/>
        </w:rPr>
        <w:t xml:space="preserve"> </w:t>
      </w:r>
      <w:r w:rsidRPr="000726BA">
        <w:rPr>
          <w:lang w:val="sr-Cyrl-CS"/>
        </w:rPr>
        <w:t>рока</w:t>
      </w:r>
      <w:r w:rsidR="00BB3CCE">
        <w:rPr>
          <w:lang w:val="sr-Cyrl-CS"/>
        </w:rPr>
        <w:t xml:space="preserve"> </w:t>
      </w:r>
      <w:r w:rsidRPr="000726BA">
        <w:rPr>
          <w:lang w:val="sr-Cyrl-CS"/>
        </w:rPr>
        <w:t>за</w:t>
      </w:r>
      <w:r w:rsidR="00BB3CCE">
        <w:rPr>
          <w:lang w:val="sr-Cyrl-CS"/>
        </w:rPr>
        <w:t xml:space="preserve"> </w:t>
      </w:r>
      <w:r w:rsidRPr="000726BA">
        <w:rPr>
          <w:lang w:val="sr-Cyrl-CS"/>
        </w:rPr>
        <w:t>подношење</w:t>
      </w:r>
      <w:r w:rsidR="00BB3CCE">
        <w:rPr>
          <w:lang w:val="sr-Cyrl-CS"/>
        </w:rPr>
        <w:t xml:space="preserve"> </w:t>
      </w:r>
      <w:r w:rsidRPr="000726BA">
        <w:rPr>
          <w:lang w:val="sr-Cyrl-CS"/>
        </w:rPr>
        <w:t>захтева</w:t>
      </w:r>
      <w:r w:rsidR="00BB3CCE">
        <w:rPr>
          <w:lang w:val="sr-Cyrl-CS"/>
        </w:rPr>
        <w:t xml:space="preserve"> </w:t>
      </w:r>
      <w:r w:rsidRPr="000726BA">
        <w:rPr>
          <w:lang w:val="sr-Cyrl-CS"/>
        </w:rPr>
        <w:t>за</w:t>
      </w:r>
      <w:r w:rsidR="00BB3CCE">
        <w:rPr>
          <w:lang w:val="sr-Cyrl-CS"/>
        </w:rPr>
        <w:t xml:space="preserve"> </w:t>
      </w:r>
      <w:r w:rsidRPr="000726BA">
        <w:rPr>
          <w:lang w:val="sr-Cyrl-CS"/>
        </w:rPr>
        <w:t>заштиту</w:t>
      </w:r>
      <w:r w:rsidR="00BB3CCE">
        <w:rPr>
          <w:lang w:val="sr-Cyrl-CS"/>
        </w:rPr>
        <w:t xml:space="preserve"> </w:t>
      </w:r>
      <w:r w:rsidRPr="000726BA">
        <w:rPr>
          <w:lang w:val="sr-Cyrl-CS"/>
        </w:rPr>
        <w:t>права.</w:t>
      </w:r>
    </w:p>
    <w:p w:rsidR="00D2092C" w:rsidRPr="00A863B0" w:rsidRDefault="00D85F5C" w:rsidP="00D1184B">
      <w:pPr>
        <w:rPr>
          <w:rFonts w:cs="Arial"/>
          <w:kern w:val="3"/>
          <w:lang w:val="sr-Latn-RS"/>
        </w:rPr>
      </w:pPr>
      <w:r w:rsidRPr="002B25F5">
        <w:rPr>
          <w:rFonts w:cs="Arial"/>
          <w:kern w:val="3"/>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404A7" w:rsidRDefault="008404A7" w:rsidP="008404A7">
      <w:pPr>
        <w:pStyle w:val="CommentText"/>
        <w:rPr>
          <w:sz w:val="22"/>
          <w:szCs w:val="22"/>
        </w:rPr>
      </w:pPr>
      <w:r w:rsidRPr="008077C5">
        <w:rPr>
          <w:rFonts w:eastAsia="Calibri" w:cs="Arial"/>
          <w:sz w:val="22"/>
          <w:szCs w:val="22"/>
        </w:rPr>
        <w:t xml:space="preserve">Уговор се сматра закљученим након потписивања од стране законских заступника Уговорних страна, </w:t>
      </w:r>
      <w:r>
        <w:rPr>
          <w:sz w:val="22"/>
          <w:szCs w:val="22"/>
        </w:rPr>
        <w:t>а ступа на снагу када П</w:t>
      </w:r>
      <w:r w:rsidRPr="008077C5">
        <w:rPr>
          <w:sz w:val="22"/>
          <w:szCs w:val="22"/>
        </w:rPr>
        <w:t>родавац доста</w:t>
      </w:r>
      <w:r>
        <w:rPr>
          <w:sz w:val="22"/>
          <w:szCs w:val="22"/>
        </w:rPr>
        <w:t>ви средство финансијског обезбеђ</w:t>
      </w:r>
      <w:r w:rsidRPr="008077C5">
        <w:rPr>
          <w:sz w:val="22"/>
          <w:szCs w:val="22"/>
        </w:rPr>
        <w:t>ења</w:t>
      </w:r>
      <w:r>
        <w:rPr>
          <w:sz w:val="22"/>
          <w:szCs w:val="22"/>
        </w:rPr>
        <w:t xml:space="preserve"> за добро извршење посла.</w:t>
      </w:r>
    </w:p>
    <w:p w:rsidR="002B25F5" w:rsidRPr="007379F4" w:rsidRDefault="002B25F5" w:rsidP="002B25F5">
      <w:pPr>
        <w:rPr>
          <w:lang w:val="sr-Cyrl-CS"/>
        </w:rPr>
      </w:pPr>
      <w:r w:rsidRPr="002B25F5">
        <w:rPr>
          <w:rFonts w:cs="Arial"/>
          <w:kern w:val="3"/>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3627DC" w:rsidRPr="003627DC" w:rsidRDefault="003627DC" w:rsidP="002B25F5">
      <w:pPr>
        <w:pStyle w:val="KDParagraf"/>
        <w:spacing w:before="0"/>
        <w:rPr>
          <w:rFonts w:eastAsia="TimesNewRomanPSMT" w:cs="Arial"/>
          <w:lang w:val="sr-Cyrl-CS"/>
        </w:rPr>
      </w:pPr>
    </w:p>
    <w:p w:rsidR="00D1184B" w:rsidRPr="00F87EC1" w:rsidRDefault="00D1184B" w:rsidP="00D1184B">
      <w:pPr>
        <w:pStyle w:val="KDPodnaslov2"/>
        <w:spacing w:before="0" w:after="60"/>
        <w:jc w:val="both"/>
        <w:rPr>
          <w:rFonts w:cs="Arial"/>
          <w:noProof/>
          <w:lang w:val="sr-Cyrl-CS"/>
        </w:rPr>
      </w:pPr>
      <w:r>
        <w:rPr>
          <w:rFonts w:cs="Arial"/>
          <w:noProof/>
          <w:lang w:val="sr-Cyrl-CS"/>
        </w:rPr>
        <w:t xml:space="preserve">6.28 </w:t>
      </w:r>
      <w:r w:rsidR="00D806A3">
        <w:rPr>
          <w:rFonts w:cs="Arial"/>
          <w:noProof/>
          <w:lang w:val="sr-Cyrl-CS"/>
        </w:rPr>
        <w:t xml:space="preserve"> </w:t>
      </w:r>
      <w:r w:rsidRPr="00BB381A">
        <w:rPr>
          <w:rFonts w:cs="Arial"/>
          <w:noProof/>
          <w:lang w:val="sr-Cyrl-CS"/>
        </w:rPr>
        <w:t>Измене током трајања уговора</w:t>
      </w:r>
    </w:p>
    <w:p w:rsidR="00D1184B" w:rsidRPr="00BB381A" w:rsidRDefault="00D1184B" w:rsidP="00D1184B">
      <w:pPr>
        <w:spacing w:before="0"/>
        <w:rPr>
          <w:rFonts w:cs="Arial"/>
          <w:noProof/>
          <w:lang w:val="sr-Cyrl-CS" w:eastAsia="sr-Latn-CS"/>
        </w:rPr>
      </w:pPr>
      <w:r>
        <w:rPr>
          <w:rFonts w:cs="Arial"/>
          <w:noProof/>
          <w:lang w:val="sr-Cyrl-CS" w:eastAsia="sr-Latn-CS"/>
        </w:rPr>
        <w:t>Наручилац може након закључења У</w:t>
      </w:r>
      <w:r w:rsidRPr="00BB381A">
        <w:rPr>
          <w:rFonts w:cs="Arial"/>
          <w:noProof/>
          <w:lang w:val="sr-Cyrl-CS" w:eastAsia="sr-Latn-CS"/>
        </w:rPr>
        <w:t>говора о јавној набавци без спровођења поступка јавне набавке повећати обим предмета набавке до лимита прописаног чланом 115. с</w:t>
      </w:r>
      <w:r>
        <w:rPr>
          <w:rFonts w:cs="Arial"/>
          <w:noProof/>
          <w:lang w:val="sr-Cyrl-CS" w:eastAsia="sr-Latn-CS"/>
        </w:rPr>
        <w:t>тав 1. Закона</w:t>
      </w:r>
      <w:r w:rsidRPr="00BB381A">
        <w:rPr>
          <w:rFonts w:cs="Arial"/>
          <w:noProof/>
          <w:lang w:val="sr-Cyrl-CS" w:eastAsia="sr-Latn-CS"/>
        </w:rPr>
        <w:t>.</w:t>
      </w:r>
    </w:p>
    <w:p w:rsidR="00C92CAB" w:rsidRDefault="00D1184B" w:rsidP="00C92CAB">
      <w:pPr>
        <w:spacing w:before="0"/>
        <w:rPr>
          <w:rFonts w:cs="Arial"/>
          <w:noProof/>
          <w:lang w:val="sr-Cyrl-CS" w:eastAsia="sr-Latn-CS"/>
        </w:rPr>
      </w:pPr>
      <w:r w:rsidRPr="00BB381A">
        <w:rPr>
          <w:rFonts w:cs="Arial"/>
          <w:noProof/>
          <w:lang w:val="sr-Cyrl-CS"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w:t>
      </w:r>
      <w:r>
        <w:rPr>
          <w:rFonts w:cs="Arial"/>
          <w:noProof/>
          <w:lang w:val="sr-Cyrl-CS" w:eastAsia="sr-Latn-CS"/>
        </w:rPr>
        <w:t>а од вредности из члана 124а Закона</w:t>
      </w:r>
      <w:r w:rsidRPr="00BB381A">
        <w:rPr>
          <w:rFonts w:cs="Arial"/>
          <w:noProof/>
          <w:lang w:val="sr-Cyrl-CS" w:eastAsia="sr-Latn-CS"/>
        </w:rPr>
        <w:t>.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rsidR="00591E86" w:rsidRDefault="00D1184B" w:rsidP="00C92CAB">
      <w:pPr>
        <w:spacing w:before="0"/>
        <w:rPr>
          <w:rFonts w:cs="Arial"/>
          <w:noProof/>
          <w:lang w:val="sr-Cyrl-CS" w:eastAsia="sr-Latn-CS"/>
        </w:rPr>
      </w:pPr>
      <w:r w:rsidRPr="000756F1">
        <w:rPr>
          <w:rFonts w:cs="Arial"/>
          <w:noProof/>
          <w:lang w:val="sr-Cyrl-CS" w:eastAsia="sr-Latn-CS"/>
        </w:rPr>
        <w:t xml:space="preserve">Након закључења уговора о јавној набавци Наручилац може да дозволи промену цене </w:t>
      </w:r>
      <w:r w:rsidRPr="00826B13">
        <w:rPr>
          <w:rFonts w:cs="Arial"/>
          <w:noProof/>
          <w:lang w:val="sr-Cyrl-CS" w:eastAsia="sr-Latn-CS"/>
        </w:rPr>
        <w:t>и других битних елемената уговора из објективних разлога</w:t>
      </w:r>
      <w:r>
        <w:rPr>
          <w:rFonts w:cs="Arial"/>
          <w:noProof/>
          <w:lang w:val="sr-Cyrl-CS" w:eastAsia="sr-Latn-CS"/>
        </w:rPr>
        <w:t>,</w:t>
      </w:r>
      <w:r w:rsidRPr="00266387">
        <w:rPr>
          <w:rFonts w:cs="Arial"/>
          <w:noProof/>
          <w:lang w:val="sr-Cyrl-CS" w:eastAsia="sr-Latn-CS"/>
        </w:rPr>
        <w:t>односно виша сила, измена важећих законских прописа, мере државних органа и измењене околности на тржишту настале услед више</w:t>
      </w:r>
      <w:r>
        <w:rPr>
          <w:rFonts w:cs="Arial"/>
          <w:noProof/>
          <w:lang w:val="sr-Cyrl-CS" w:eastAsia="sr-Latn-CS"/>
        </w:rPr>
        <w:t xml:space="preserve"> силе.</w:t>
      </w:r>
    </w:p>
    <w:p w:rsidR="00F17DED" w:rsidRPr="00A863B0" w:rsidRDefault="00F17DED" w:rsidP="00C92CAB">
      <w:pPr>
        <w:spacing w:before="0"/>
        <w:rPr>
          <w:rFonts w:cs="Arial"/>
          <w:noProof/>
          <w:lang w:val="sr-Latn-RS" w:eastAsia="sr-Latn-CS"/>
        </w:rPr>
      </w:pPr>
    </w:p>
    <w:p w:rsidR="003F68C7" w:rsidRPr="00C92CAB" w:rsidRDefault="003F68C7" w:rsidP="00D806A3">
      <w:pPr>
        <w:spacing w:before="0"/>
        <w:rPr>
          <w:rFonts w:cs="Arial"/>
          <w:noProof/>
          <w:lang w:val="sr-Cyrl-CS" w:eastAsia="sr-Latn-CS"/>
        </w:rPr>
      </w:pPr>
    </w:p>
    <w:p w:rsidR="00332694" w:rsidRPr="00D806A3" w:rsidRDefault="001955C5" w:rsidP="00D806A3">
      <w:pPr>
        <w:pStyle w:val="KDObrazac"/>
        <w:numPr>
          <w:ilvl w:val="0"/>
          <w:numId w:val="33"/>
        </w:numPr>
        <w:spacing w:before="0"/>
        <w:jc w:val="left"/>
        <w:rPr>
          <w:noProof/>
          <w:sz w:val="24"/>
          <w:szCs w:val="24"/>
          <w:lang w:val="sr-Cyrl-CS"/>
        </w:rPr>
      </w:pPr>
      <w:r>
        <w:rPr>
          <w:noProof/>
          <w:sz w:val="24"/>
          <w:szCs w:val="24"/>
          <w:lang w:val="sr-Cyrl-CS"/>
        </w:rPr>
        <w:t>ОБРАСЦИ</w:t>
      </w:r>
    </w:p>
    <w:p w:rsidR="00175DF4" w:rsidRPr="00731578" w:rsidRDefault="00175DF4" w:rsidP="00175DF4">
      <w:pPr>
        <w:pStyle w:val="KDObrazac"/>
        <w:rPr>
          <w:noProof/>
          <w:lang w:val="sr-Cyrl-CS"/>
        </w:rPr>
      </w:pPr>
      <w:r w:rsidRPr="00731578">
        <w:rPr>
          <w:noProof/>
          <w:lang w:val="sr-Cyrl-CS"/>
        </w:rPr>
        <w:t>ОБРАЗАЦ 1.</w:t>
      </w:r>
    </w:p>
    <w:p w:rsidR="00175DF4" w:rsidRPr="00731578" w:rsidRDefault="00175DF4" w:rsidP="00175DF4">
      <w:pPr>
        <w:spacing w:before="0"/>
        <w:jc w:val="center"/>
        <w:rPr>
          <w:rStyle w:val="BookTitle"/>
          <w:rFonts w:cs="Arial"/>
          <w:noProof/>
          <w:lang w:val="sr-Cyrl-CS"/>
        </w:rPr>
      </w:pPr>
      <w:r w:rsidRPr="00731578">
        <w:rPr>
          <w:rStyle w:val="BookTitle"/>
          <w:rFonts w:cs="Arial"/>
          <w:noProof/>
          <w:lang w:val="sr-Cyrl-CS"/>
        </w:rPr>
        <w:t>ОБРАЗАЦ ПОНУДЕ</w:t>
      </w:r>
    </w:p>
    <w:p w:rsidR="00175DF4" w:rsidRPr="00BB381A" w:rsidRDefault="00175DF4" w:rsidP="00175DF4">
      <w:pPr>
        <w:spacing w:before="0"/>
        <w:rPr>
          <w:rStyle w:val="BookTitle"/>
          <w:rFonts w:cs="Arial"/>
          <w:noProof/>
          <w:sz w:val="24"/>
          <w:szCs w:val="24"/>
          <w:lang w:val="sr-Cyrl-CS"/>
        </w:rPr>
      </w:pPr>
    </w:p>
    <w:p w:rsidR="00175DF4" w:rsidRDefault="00175DF4" w:rsidP="00175DF4">
      <w:pPr>
        <w:spacing w:before="0"/>
        <w:rPr>
          <w:rFonts w:eastAsia="TimesNewRomanPS-BoldMT" w:cs="Arial"/>
          <w:bCs/>
          <w:noProof/>
          <w:color w:val="000000" w:themeColor="text1"/>
          <w:lang w:val="sr-Cyrl-CS"/>
        </w:rPr>
      </w:pPr>
      <w:r w:rsidRPr="00BB381A">
        <w:rPr>
          <w:rFonts w:eastAsia="TimesNewRomanPS-BoldMT" w:cs="Arial"/>
          <w:bCs/>
          <w:noProof/>
          <w:color w:val="000000"/>
          <w:lang w:val="sr-Cyrl-CS"/>
        </w:rPr>
        <w:lastRenderedPageBreak/>
        <w:t>Понуда</w:t>
      </w:r>
      <w:r>
        <w:rPr>
          <w:rFonts w:eastAsia="TimesNewRomanPS-BoldMT" w:cs="Arial"/>
          <w:bCs/>
          <w:noProof/>
          <w:color w:val="000000"/>
          <w:lang w:val="sr-Cyrl-CS"/>
        </w:rPr>
        <w:t xml:space="preserve"> бр._________ од _______________</w:t>
      </w:r>
      <w:r w:rsidRPr="00BB381A">
        <w:rPr>
          <w:rFonts w:eastAsia="TimesNewRomanPS-BoldMT" w:cs="Arial"/>
          <w:bCs/>
          <w:noProof/>
          <w:color w:val="000000"/>
          <w:lang w:val="sr-Cyrl-CS"/>
        </w:rPr>
        <w:t xml:space="preserve"> за  отворени поступак јавне набавке– </w:t>
      </w:r>
      <w:r>
        <w:rPr>
          <w:rFonts w:eastAsia="TimesNewRomanPS-BoldMT" w:cs="Arial"/>
          <w:bCs/>
          <w:noProof/>
          <w:color w:val="000000" w:themeColor="text1"/>
          <w:lang w:val="sr-Cyrl-CS"/>
        </w:rPr>
        <w:t xml:space="preserve">добра </w:t>
      </w:r>
      <w:r w:rsidR="00D806A3" w:rsidRPr="00BB381A">
        <w:rPr>
          <w:rFonts w:cs="Arial"/>
          <w:noProof/>
          <w:lang w:val="sr-Cyrl-CS"/>
        </w:rPr>
        <w:t>»</w:t>
      </w:r>
      <w:r w:rsidR="00497F5B" w:rsidRPr="00497F5B">
        <w:rPr>
          <w:rFonts w:cs="Arial"/>
          <w:b/>
          <w:noProof/>
          <w:lang w:val="sr-Cyrl-RS"/>
        </w:rPr>
        <w:t xml:space="preserve"> </w:t>
      </w:r>
      <w:r w:rsidR="00497F5B" w:rsidRPr="00183C91">
        <w:rPr>
          <w:rFonts w:cs="Arial"/>
          <w:b/>
          <w:noProof/>
          <w:lang w:val="sr-Cyrl-RS"/>
        </w:rPr>
        <w:t>Набавка неопходне машинске опреме,репроматеријала и гумене траке за комплетирање трачних транспортера Б-2000</w:t>
      </w:r>
      <w:r w:rsidR="00497F5B">
        <w:rPr>
          <w:rFonts w:cs="Arial"/>
          <w:noProof/>
          <w:lang w:val="sr-Cyrl-CS"/>
        </w:rPr>
        <w:t>«, обликована у 2 партије</w:t>
      </w:r>
      <w:r w:rsidR="00D806A3">
        <w:rPr>
          <w:rFonts w:cs="Arial"/>
          <w:noProof/>
          <w:lang w:val="sr-Cyrl-CS"/>
        </w:rPr>
        <w:t xml:space="preserve">, </w:t>
      </w:r>
      <w:r w:rsidR="00D806A3">
        <w:rPr>
          <w:rFonts w:eastAsia="TimesNewRomanPS-BoldMT" w:cs="Arial"/>
          <w:bCs/>
          <w:noProof/>
          <w:color w:val="000000" w:themeColor="text1"/>
          <w:lang w:val="sr-Cyrl-CS"/>
        </w:rPr>
        <w:t>број</w:t>
      </w:r>
      <w:r w:rsidRPr="00BB381A">
        <w:rPr>
          <w:rFonts w:eastAsia="TimesNewRomanPS-BoldMT" w:cs="Arial"/>
          <w:bCs/>
          <w:noProof/>
          <w:color w:val="000000" w:themeColor="text1"/>
          <w:lang w:val="sr-Cyrl-CS"/>
        </w:rPr>
        <w:t xml:space="preserve"> </w:t>
      </w:r>
      <w:r w:rsidR="00D806A3">
        <w:rPr>
          <w:rFonts w:eastAsia="TimesNewRomanPS-BoldMT" w:cs="Arial"/>
          <w:bCs/>
          <w:noProof/>
          <w:color w:val="000000" w:themeColor="text1"/>
          <w:lang w:val="sr-Cyrl-CS"/>
        </w:rPr>
        <w:t>ЈН/</w:t>
      </w:r>
      <w:r w:rsidRPr="00BB381A">
        <w:rPr>
          <w:rFonts w:eastAsia="TimesNewRomanPS-BoldMT" w:cs="Arial"/>
          <w:bCs/>
          <w:noProof/>
          <w:color w:val="000000" w:themeColor="text1"/>
          <w:lang w:val="sr-Cyrl-CS"/>
        </w:rPr>
        <w:t>4000/</w:t>
      </w:r>
      <w:r w:rsidR="00D2092C">
        <w:rPr>
          <w:rFonts w:eastAsia="TimesNewRomanPS-BoldMT" w:cs="Arial"/>
          <w:bCs/>
          <w:noProof/>
          <w:color w:val="000000" w:themeColor="text1"/>
          <w:lang w:val="sr-Cyrl-CS"/>
        </w:rPr>
        <w:t>0</w:t>
      </w:r>
      <w:r w:rsidR="00497F5B">
        <w:rPr>
          <w:rFonts w:eastAsia="TimesNewRomanPS-BoldMT" w:cs="Arial"/>
          <w:bCs/>
          <w:noProof/>
          <w:color w:val="000000" w:themeColor="text1"/>
          <w:lang w:val="sr-Cyrl-CS"/>
        </w:rPr>
        <w:t>387/2018 (1616/2018)</w:t>
      </w:r>
    </w:p>
    <w:p w:rsidR="00EA0CA9" w:rsidRDefault="00EA0CA9" w:rsidP="00175DF4">
      <w:pPr>
        <w:spacing w:before="0"/>
        <w:rPr>
          <w:rFonts w:eastAsia="TimesNewRomanPS-BoldMT" w:cs="Arial"/>
          <w:bCs/>
          <w:noProof/>
          <w:color w:val="000000" w:themeColor="text1"/>
          <w:lang w:val="sr-Cyrl-CS"/>
        </w:rPr>
      </w:pPr>
    </w:p>
    <w:p w:rsidR="00EA0CA9" w:rsidRPr="00A96E45" w:rsidRDefault="00EA0CA9" w:rsidP="00EA0CA9">
      <w:pPr>
        <w:spacing w:before="0"/>
        <w:rPr>
          <w:rFonts w:cs="Arial"/>
          <w:b/>
          <w:bCs/>
          <w:iCs/>
          <w:noProof/>
          <w:sz w:val="24"/>
          <w:szCs w:val="24"/>
          <w:lang w:val="sr-Cyrl-CS"/>
        </w:rPr>
      </w:pPr>
      <w:r w:rsidRPr="00731578">
        <w:rPr>
          <w:rFonts w:cs="Arial"/>
          <w:b/>
          <w:bCs/>
          <w:iCs/>
          <w:noProof/>
          <w:lang w:val="sr-Cyrl-CS"/>
        </w:rPr>
        <w:t>1)ОПШТИ ПОДАЦИ О ПОНУЂАЧУ</w:t>
      </w:r>
    </w:p>
    <w:p w:rsidR="00EA0CA9" w:rsidRPr="00332694" w:rsidRDefault="00EA0CA9" w:rsidP="00EA0CA9">
      <w:pPr>
        <w:spacing w:before="0"/>
        <w:rPr>
          <w:rFonts w:cs="Arial"/>
          <w:i/>
          <w:iCs/>
          <w:noProof/>
          <w:sz w:val="16"/>
          <w:szCs w:val="16"/>
          <w:lang w:val="sr-Cyrl-CS"/>
        </w:rPr>
      </w:pPr>
    </w:p>
    <w:tbl>
      <w:tblPr>
        <w:tblW w:w="0" w:type="auto"/>
        <w:tblInd w:w="-20" w:type="dxa"/>
        <w:tblLayout w:type="fixed"/>
        <w:tblLook w:val="0000" w:firstRow="0" w:lastRow="0" w:firstColumn="0" w:lastColumn="0" w:noHBand="0" w:noVBand="0"/>
      </w:tblPr>
      <w:tblGrid>
        <w:gridCol w:w="4621"/>
        <w:gridCol w:w="4660"/>
      </w:tblGrid>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175DF4" w:rsidRDefault="00EA0CA9" w:rsidP="000E03BF">
            <w:pPr>
              <w:spacing w:before="0"/>
              <w:jc w:val="left"/>
              <w:rPr>
                <w:rFonts w:cs="Arial"/>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iCs/>
                <w:noProof/>
                <w:lang w:val="sr-Cyrl-CS"/>
              </w:rPr>
            </w:pPr>
            <w:r w:rsidRPr="00BB381A">
              <w:rPr>
                <w:rFonts w:cs="Arial"/>
                <w:iCs/>
                <w:noProof/>
                <w:lang w:val="sr-Cyrl-CS"/>
              </w:rPr>
              <w:t>Врста правног лица</w:t>
            </w:r>
            <w:r>
              <w:rPr>
                <w:rFonts w:eastAsia="TimesNewRomanPSMT" w:cs="Arial"/>
                <w:bCs/>
                <w:i/>
                <w:sz w:val="20"/>
                <w:szCs w:val="20"/>
                <w:lang w:val="ru-RU"/>
              </w:rPr>
              <w:t xml:space="preserve">(микро, мало, средње, велико) </w:t>
            </w:r>
            <w:r>
              <w:rPr>
                <w:rFonts w:eastAsia="TimesNewRomanPSMT" w:cs="Arial"/>
                <w:bCs/>
                <w:i/>
                <w:sz w:val="20"/>
                <w:szCs w:val="20"/>
              </w:rPr>
              <w:t>или физичко лиц</w:t>
            </w:r>
            <w:r>
              <w:rPr>
                <w:rFonts w:eastAsia="TimesNewRomanPSMT" w:cs="Arial"/>
                <w:bCs/>
                <w:i/>
                <w:sz w:val="20"/>
                <w:szCs w:val="20"/>
                <w:lang w:val="sr-Cyrl-CS"/>
              </w:rPr>
              <w:t>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Електронска адреса Понуђача (</w:t>
            </w:r>
            <w:r>
              <w:rPr>
                <w:rFonts w:cs="Arial"/>
                <w:iCs/>
                <w:noProof/>
                <w:lang w:val="sr-Cyrl-CS"/>
              </w:rPr>
              <w:t>е</w:t>
            </w:r>
            <w:r w:rsidRPr="00BB381A">
              <w:rPr>
                <w:rFonts w:cs="Arial"/>
                <w:iCs/>
                <w:noProof/>
                <w:lang w:val="sr-Cyrl-CS"/>
              </w:rPr>
              <w:t>-</w:t>
            </w:r>
            <w:r>
              <w:rPr>
                <w:rFonts w:cs="Arial"/>
                <w:iCs/>
                <w:noProof/>
                <w:lang w:val="sr-Cyrl-CS"/>
              </w:rPr>
              <w:t>маил</w:t>
            </w:r>
            <w:r w:rsidRPr="00BB381A">
              <w:rPr>
                <w:rFonts w:cs="Arial"/>
                <w:iCs/>
                <w:noProof/>
                <w:lang w:val="sr-Cyrl-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r w:rsidR="00EA0CA9" w:rsidRPr="00BB381A" w:rsidTr="000E03BF">
        <w:trPr>
          <w:trHeight w:val="624"/>
        </w:trPr>
        <w:tc>
          <w:tcPr>
            <w:tcW w:w="4621"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r w:rsidRPr="00BB381A">
              <w:rPr>
                <w:rFonts w:cs="Arial"/>
                <w:iCs/>
                <w:noProof/>
                <w:lang w:val="sr-Cyrl-CS"/>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left"/>
              <w:rPr>
                <w:rFonts w:cs="Arial"/>
                <w:b/>
                <w:bCs/>
                <w:iCs/>
                <w:noProof/>
                <w:lang w:val="sr-Cyrl-CS"/>
              </w:rPr>
            </w:pPr>
          </w:p>
        </w:tc>
      </w:tr>
    </w:tbl>
    <w:p w:rsidR="00EA0CA9" w:rsidRDefault="00EA0CA9" w:rsidP="00EA0CA9">
      <w:pPr>
        <w:spacing w:before="0"/>
        <w:rPr>
          <w:rFonts w:cs="Arial"/>
          <w:noProof/>
          <w:lang w:val="sr-Cyrl-CS"/>
        </w:rPr>
      </w:pPr>
    </w:p>
    <w:p w:rsidR="00EA0CA9" w:rsidRPr="00BB381A" w:rsidRDefault="00EA0CA9" w:rsidP="00EA0CA9">
      <w:pPr>
        <w:spacing w:before="0"/>
        <w:rPr>
          <w:rFonts w:cs="Arial"/>
          <w:noProof/>
          <w:lang w:val="sr-Cyrl-CS"/>
        </w:rPr>
      </w:pPr>
    </w:p>
    <w:p w:rsidR="00EA0CA9" w:rsidRPr="00BB381A" w:rsidRDefault="00EA0CA9" w:rsidP="00EA0CA9">
      <w:pPr>
        <w:spacing w:before="0"/>
        <w:rPr>
          <w:rFonts w:eastAsia="TimesNewRomanPSMT" w:cs="Arial"/>
          <w:b/>
          <w:bCs/>
          <w:iCs/>
          <w:noProof/>
          <w:lang w:val="sr-Cyrl-CS"/>
        </w:rPr>
      </w:pPr>
      <w:r w:rsidRPr="00BB381A">
        <w:rPr>
          <w:rFonts w:eastAsia="TimesNewRomanPSMT" w:cs="Arial"/>
          <w:b/>
          <w:bCs/>
          <w:iCs/>
          <w:noProof/>
          <w:lang w:val="sr-Cyrl-CS"/>
        </w:rPr>
        <w:t xml:space="preserve">2) ПОНУДУ ПОДНОСИ: </w:t>
      </w:r>
    </w:p>
    <w:p w:rsidR="00EA0CA9" w:rsidRPr="00BB381A" w:rsidRDefault="00EA0CA9" w:rsidP="00EA0CA9">
      <w:pPr>
        <w:spacing w:before="0"/>
        <w:rPr>
          <w:rFonts w:cs="Arial"/>
          <w:noProof/>
          <w:lang w:val="sr-Cyrl-CS"/>
        </w:rPr>
      </w:pPr>
    </w:p>
    <w:tbl>
      <w:tblPr>
        <w:tblW w:w="0" w:type="auto"/>
        <w:tblInd w:w="-20" w:type="dxa"/>
        <w:tblLayout w:type="fixed"/>
        <w:tblLook w:val="0000" w:firstRow="0" w:lastRow="0" w:firstColumn="0" w:lastColumn="0" w:noHBand="0" w:noVBand="0"/>
      </w:tblPr>
      <w:tblGrid>
        <w:gridCol w:w="9282"/>
      </w:tblGrid>
      <w:tr w:rsidR="00EA0CA9" w:rsidRPr="00BB381A" w:rsidTr="000E03BF">
        <w:trPr>
          <w:trHeight w:val="454"/>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center"/>
              <w:rPr>
                <w:rFonts w:eastAsia="TimesNewRomanPSMT" w:cs="Arial"/>
                <w:b/>
                <w:bCs/>
                <w:noProof/>
                <w:lang w:val="sr-Cyrl-CS"/>
              </w:rPr>
            </w:pPr>
            <w:r w:rsidRPr="00BB381A">
              <w:rPr>
                <w:rFonts w:eastAsia="TimesNewRomanPSMT" w:cs="Arial"/>
                <w:b/>
                <w:bCs/>
                <w:noProof/>
                <w:lang w:val="sr-Cyrl-CS"/>
              </w:rPr>
              <w:t>А) САМОСТАЛНО</w:t>
            </w:r>
          </w:p>
        </w:tc>
      </w:tr>
      <w:tr w:rsidR="00EA0CA9" w:rsidRPr="00BB381A" w:rsidTr="000E03BF">
        <w:trPr>
          <w:trHeight w:val="454"/>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center"/>
              <w:rPr>
                <w:rFonts w:eastAsia="TimesNewRomanPSMT" w:cs="Arial"/>
                <w:b/>
                <w:bCs/>
                <w:noProof/>
                <w:lang w:val="sr-Cyrl-CS"/>
              </w:rPr>
            </w:pPr>
            <w:r w:rsidRPr="00BB381A">
              <w:rPr>
                <w:rFonts w:eastAsia="TimesNewRomanPSMT" w:cs="Arial"/>
                <w:b/>
                <w:bCs/>
                <w:noProof/>
                <w:lang w:val="sr-Cyrl-CS"/>
              </w:rPr>
              <w:t>Б) СА ПОДИЗВОЂАЧЕМ</w:t>
            </w:r>
          </w:p>
        </w:tc>
      </w:tr>
      <w:tr w:rsidR="00EA0CA9" w:rsidRPr="00BB381A" w:rsidTr="000E03BF">
        <w:trPr>
          <w:trHeight w:val="454"/>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pacing w:before="0"/>
              <w:jc w:val="center"/>
              <w:rPr>
                <w:rFonts w:cs="Arial"/>
                <w:b/>
                <w:i/>
                <w:iCs/>
                <w:noProof/>
                <w:lang w:val="sr-Cyrl-CS"/>
              </w:rPr>
            </w:pPr>
            <w:r w:rsidRPr="00BB381A">
              <w:rPr>
                <w:rFonts w:eastAsia="TimesNewRomanPSMT" w:cs="Arial"/>
                <w:b/>
                <w:bCs/>
                <w:noProof/>
                <w:lang w:val="sr-Cyrl-CS"/>
              </w:rPr>
              <w:t>В) КАО ЗАЈЕДНИЧКУ ПОНУДУ</w:t>
            </w:r>
          </w:p>
        </w:tc>
      </w:tr>
    </w:tbl>
    <w:p w:rsidR="00EA0CA9" w:rsidRPr="00BB381A" w:rsidRDefault="00EA0CA9" w:rsidP="00EA0CA9">
      <w:pPr>
        <w:spacing w:before="0"/>
        <w:rPr>
          <w:rFonts w:cs="Arial"/>
          <w:b/>
          <w:i/>
          <w:iCs/>
          <w:noProof/>
          <w:lang w:val="sr-Cyrl-CS"/>
        </w:rPr>
      </w:pPr>
    </w:p>
    <w:p w:rsidR="00EA0CA9" w:rsidRPr="00BB381A" w:rsidRDefault="00EA0CA9" w:rsidP="00EA0CA9">
      <w:pPr>
        <w:spacing w:before="0"/>
        <w:rPr>
          <w:rFonts w:eastAsia="TimesNewRomanPSMT" w:cs="Arial"/>
          <w:bCs/>
          <w:noProof/>
          <w:lang w:val="sr-Cyrl-CS"/>
        </w:rPr>
      </w:pPr>
      <w:r w:rsidRPr="00BB381A">
        <w:rPr>
          <w:rFonts w:cs="Arial"/>
          <w:b/>
          <w:iCs/>
          <w:noProof/>
          <w:lang w:val="sr-Cyrl-CS"/>
        </w:rPr>
        <w:t>Напомена:</w:t>
      </w:r>
      <w:r w:rsidRPr="00BB381A">
        <w:rPr>
          <w:rFonts w:cs="Arial"/>
          <w:iCs/>
          <w:noProof/>
          <w:lang w:val="sr-Cyrl-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A0CA9" w:rsidRPr="004B6CB7" w:rsidRDefault="00EA0CA9" w:rsidP="00EA0CA9">
      <w:pPr>
        <w:spacing w:before="0"/>
        <w:rPr>
          <w:rFonts w:cs="Arial"/>
          <w:noProof/>
          <w:lang w:val="sr-Cyrl-CS" w:eastAsia="sr-Latn-CS"/>
        </w:rPr>
      </w:pPr>
    </w:p>
    <w:p w:rsidR="00EA0CA9" w:rsidRPr="00175DF4" w:rsidRDefault="00EA0CA9" w:rsidP="00EA0CA9">
      <w:pPr>
        <w:spacing w:before="0"/>
        <w:rPr>
          <w:rFonts w:eastAsia="TimesNewRomanPSMT" w:cs="Arial"/>
          <w:b/>
          <w:bCs/>
          <w:iCs/>
        </w:rPr>
      </w:pPr>
      <w:r w:rsidRPr="00175DF4">
        <w:rPr>
          <w:rFonts w:eastAsia="TimesNewRomanPSMT" w:cs="Arial"/>
          <w:b/>
          <w:bCs/>
          <w:iCs/>
        </w:rPr>
        <w:t xml:space="preserve">3) ПОНУДУ ПОДНОСИ: </w:t>
      </w:r>
    </w:p>
    <w:p w:rsidR="00EA0CA9" w:rsidRPr="00EC5BB4" w:rsidRDefault="00EA0CA9" w:rsidP="00EA0CA9">
      <w:pPr>
        <w:spacing w:before="0"/>
        <w:rPr>
          <w:rFonts w:cs="Arial"/>
          <w:sz w:val="24"/>
          <w:szCs w:val="24"/>
        </w:rPr>
      </w:pPr>
    </w:p>
    <w:tbl>
      <w:tblPr>
        <w:tblW w:w="9282" w:type="dxa"/>
        <w:tblInd w:w="-20" w:type="dxa"/>
        <w:tblLayout w:type="fixed"/>
        <w:tblLook w:val="0000" w:firstRow="0" w:lastRow="0" w:firstColumn="0" w:lastColumn="0" w:noHBand="0" w:noVBand="0"/>
      </w:tblPr>
      <w:tblGrid>
        <w:gridCol w:w="9282"/>
      </w:tblGrid>
      <w:tr w:rsidR="00EA0CA9" w:rsidRPr="00EC5BB4" w:rsidTr="000E03BF">
        <w:trPr>
          <w:trHeight w:val="454"/>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175DF4" w:rsidRDefault="00EA0CA9" w:rsidP="000E03BF">
            <w:pPr>
              <w:spacing w:before="0"/>
              <w:jc w:val="center"/>
              <w:rPr>
                <w:rFonts w:eastAsia="TimesNewRomanPSMT" w:cs="Arial"/>
                <w:b/>
                <w:bCs/>
              </w:rPr>
            </w:pPr>
            <w:r w:rsidRPr="00175DF4">
              <w:rPr>
                <w:rFonts w:eastAsia="TimesNewRomanPSMT" w:cs="Arial"/>
                <w:b/>
                <w:bCs/>
              </w:rPr>
              <w:t>А) ЗА ЦЕЛОКУПНУ НАБАВКУ</w:t>
            </w:r>
          </w:p>
        </w:tc>
      </w:tr>
      <w:tr w:rsidR="00EA0CA9" w:rsidRPr="00EC5BB4" w:rsidTr="000E03BF">
        <w:trPr>
          <w:trHeight w:val="454"/>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175DF4" w:rsidRDefault="00EA0CA9" w:rsidP="000E03BF">
            <w:pPr>
              <w:spacing w:before="0"/>
              <w:jc w:val="center"/>
              <w:rPr>
                <w:rFonts w:eastAsia="TimesNewRomanPSMT" w:cs="Arial"/>
                <w:b/>
                <w:bCs/>
              </w:rPr>
            </w:pPr>
            <w:r w:rsidRPr="00175DF4">
              <w:rPr>
                <w:rFonts w:eastAsia="TimesNewRomanPSMT" w:cs="Arial"/>
                <w:b/>
                <w:bCs/>
              </w:rPr>
              <w:t>Б) ЗА ОДРЕЂЕНУ ПАРТИЈУ</w:t>
            </w:r>
          </w:p>
        </w:tc>
      </w:tr>
    </w:tbl>
    <w:p w:rsidR="00EA0CA9" w:rsidRDefault="00EA0CA9" w:rsidP="00EA0CA9">
      <w:pPr>
        <w:rPr>
          <w:rFonts w:cs="Arial"/>
          <w:noProof/>
          <w:lang w:eastAsia="sr-Latn-CS"/>
        </w:rPr>
      </w:pPr>
    </w:p>
    <w:p w:rsidR="00EA0CA9" w:rsidRDefault="00EA0CA9" w:rsidP="00175DF4">
      <w:pPr>
        <w:spacing w:before="0"/>
        <w:rPr>
          <w:rFonts w:eastAsia="TimesNewRomanPS-BoldMT" w:cs="Arial"/>
          <w:bCs/>
          <w:noProof/>
          <w:color w:val="000000" w:themeColor="text1"/>
          <w:lang w:val="sr-Cyrl-CS"/>
        </w:rPr>
      </w:pPr>
    </w:p>
    <w:p w:rsidR="00EA0CA9" w:rsidRPr="00BB381A" w:rsidRDefault="00EA0CA9" w:rsidP="00175DF4">
      <w:pPr>
        <w:spacing w:before="0"/>
        <w:rPr>
          <w:rFonts w:eastAsia="TimesNewRomanPS-BoldMT" w:cs="Arial"/>
          <w:bCs/>
          <w:noProof/>
          <w:color w:val="000000" w:themeColor="text1"/>
          <w:lang w:val="sr-Cyrl-CS"/>
        </w:rPr>
      </w:pPr>
    </w:p>
    <w:p w:rsidR="00175DF4" w:rsidRDefault="00175DF4" w:rsidP="00175DF4">
      <w:pPr>
        <w:spacing w:before="0"/>
        <w:rPr>
          <w:rFonts w:eastAsia="TimesNewRomanPS-BoldMT" w:cs="Arial"/>
          <w:bCs/>
          <w:noProof/>
          <w:color w:val="00B0F0"/>
          <w:sz w:val="24"/>
          <w:szCs w:val="24"/>
          <w:lang w:val="sr-Cyrl-CS"/>
        </w:rPr>
      </w:pPr>
    </w:p>
    <w:p w:rsidR="00631FF2" w:rsidRDefault="00631FF2" w:rsidP="00175DF4">
      <w:pPr>
        <w:spacing w:before="0"/>
        <w:rPr>
          <w:rFonts w:eastAsia="TimesNewRomanPS-BoldMT" w:cs="Arial"/>
          <w:bCs/>
          <w:noProof/>
          <w:color w:val="00B0F0"/>
          <w:sz w:val="24"/>
          <w:szCs w:val="24"/>
          <w:lang w:val="sr-Cyrl-CS"/>
        </w:rPr>
      </w:pPr>
    </w:p>
    <w:p w:rsidR="00631FF2" w:rsidRPr="00BB381A" w:rsidRDefault="00631FF2" w:rsidP="00175DF4">
      <w:pPr>
        <w:spacing w:before="0"/>
        <w:rPr>
          <w:rFonts w:eastAsia="TimesNewRomanPS-BoldMT" w:cs="Arial"/>
          <w:bCs/>
          <w:noProof/>
          <w:color w:val="00B0F0"/>
          <w:sz w:val="24"/>
          <w:szCs w:val="24"/>
          <w:lang w:val="sr-Cyrl-CS"/>
        </w:rPr>
      </w:pPr>
    </w:p>
    <w:p w:rsidR="00EA0CA9" w:rsidRPr="00731578" w:rsidRDefault="00EA0CA9" w:rsidP="00EA0CA9">
      <w:pPr>
        <w:spacing w:before="0"/>
        <w:rPr>
          <w:rFonts w:eastAsia="TimesNewRomanPSMT" w:cs="Arial"/>
          <w:b/>
          <w:bCs/>
          <w:noProof/>
          <w:lang w:val="sr-Cyrl-CS"/>
        </w:rPr>
      </w:pPr>
      <w:r w:rsidRPr="00731578">
        <w:rPr>
          <w:rFonts w:eastAsia="TimesNewRomanPSMT" w:cs="Arial"/>
          <w:b/>
          <w:bCs/>
          <w:noProof/>
          <w:lang w:val="sr-Cyrl-CS"/>
        </w:rPr>
        <w:lastRenderedPageBreak/>
        <w:t xml:space="preserve">4) ПОДАЦИ О ПОДИЗВОЂАЧУ </w:t>
      </w:r>
    </w:p>
    <w:p w:rsidR="00EA0CA9" w:rsidRPr="00BB381A" w:rsidRDefault="00EA0CA9" w:rsidP="00EA0CA9">
      <w:pPr>
        <w:spacing w:before="0"/>
        <w:rPr>
          <w:rFonts w:eastAsia="TimesNewRomanPSMT" w:cs="Arial"/>
          <w:b/>
          <w:bCs/>
          <w:noProof/>
          <w:lang w:val="sr-Cyrl-CS"/>
        </w:rPr>
      </w:pPr>
    </w:p>
    <w:p w:rsidR="00EA0CA9" w:rsidRPr="00BB381A" w:rsidRDefault="00EA0CA9" w:rsidP="00EA0CA9">
      <w:pPr>
        <w:spacing w:before="0"/>
        <w:rPr>
          <w:rFonts w:cs="Arial"/>
          <w:noProof/>
          <w:lang w:val="sr-Cyrl-CS"/>
        </w:rPr>
      </w:pPr>
      <w:r w:rsidRPr="00BB381A">
        <w:rPr>
          <w:rFonts w:eastAsia="TimesNewRomanPSMT" w:cs="Arial"/>
          <w:b/>
          <w:bCs/>
          <w:noProof/>
          <w:lang w:val="sr-Cyrl-CS"/>
        </w:rPr>
        <w:tab/>
      </w:r>
    </w:p>
    <w:tbl>
      <w:tblPr>
        <w:tblW w:w="0" w:type="auto"/>
        <w:tblInd w:w="-20" w:type="dxa"/>
        <w:tblLayout w:type="fixed"/>
        <w:tblLook w:val="0000" w:firstRow="0" w:lastRow="0" w:firstColumn="0" w:lastColumn="0" w:noHBand="0" w:noVBand="0"/>
      </w:tblPr>
      <w:tblGrid>
        <w:gridCol w:w="465"/>
        <w:gridCol w:w="4219"/>
        <w:gridCol w:w="4598"/>
      </w:tblGrid>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r w:rsidRPr="00BB381A">
              <w:rPr>
                <w:rFonts w:eastAsia="TimesNewRomanPSMT" w:cs="Arial"/>
                <w:bCs/>
                <w:noProof/>
                <w:lang w:val="sr-Cyrl-CS"/>
              </w:rPr>
              <w:t>1)</w:t>
            </w: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175DF4" w:rsidRDefault="00EA0CA9" w:rsidP="000E03BF">
            <w:pPr>
              <w:snapToGrid w:val="0"/>
              <w:spacing w:before="0"/>
              <w:jc w:val="left"/>
              <w:rPr>
                <w:rFonts w:cs="Arial"/>
                <w:iCs/>
                <w:noProof/>
                <w:lang w:val="sr-Cyrl-CS"/>
              </w:rPr>
            </w:pPr>
            <w:r w:rsidRPr="00BB381A">
              <w:rPr>
                <w:rFonts w:cs="Arial"/>
                <w:iCs/>
                <w:noProof/>
                <w:lang w:val="sr-Cyrl-CS"/>
              </w:rPr>
              <w:t>Врста правног лица</w:t>
            </w:r>
            <w:r>
              <w:rPr>
                <w:rFonts w:eastAsia="TimesNewRomanPSMT" w:cs="Arial"/>
                <w:bCs/>
                <w:i/>
                <w:sz w:val="20"/>
                <w:szCs w:val="20"/>
                <w:lang w:val="ru-RU"/>
              </w:rPr>
              <w:t>(микро, мало, средње, велико) или физичко лице</w:t>
            </w:r>
            <w:r w:rsidRPr="00BB381A">
              <w:rPr>
                <w:rFonts w:cs="Arial"/>
                <w:iCs/>
                <w:noProof/>
                <w:lang w:val="sr-Cyrl-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r w:rsidRPr="00BB381A">
              <w:rPr>
                <w:rFonts w:eastAsia="TimesNewRomanPSMT" w:cs="Arial"/>
                <w:bCs/>
                <w:noProof/>
                <w:lang w:val="sr-Cyrl-CS"/>
              </w:rPr>
              <w:t>2)</w:t>
            </w: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bl>
    <w:p w:rsidR="00EA0CA9" w:rsidRPr="00BB381A" w:rsidRDefault="00EA0CA9" w:rsidP="00EA0CA9">
      <w:pPr>
        <w:spacing w:before="0"/>
        <w:rPr>
          <w:rFonts w:cs="Arial"/>
          <w:b/>
          <w:bCs/>
          <w:iCs/>
          <w:noProof/>
          <w:u w:val="single"/>
          <w:lang w:val="sr-Cyrl-CS"/>
        </w:rPr>
      </w:pPr>
    </w:p>
    <w:p w:rsidR="00EA0CA9" w:rsidRDefault="00EA0CA9" w:rsidP="00EA0CA9">
      <w:pPr>
        <w:spacing w:before="0"/>
        <w:rPr>
          <w:rFonts w:cs="Arial"/>
          <w:b/>
          <w:bCs/>
          <w:iCs/>
          <w:noProof/>
          <w:u w:val="single"/>
          <w:lang w:val="sr-Cyrl-CS"/>
        </w:rPr>
      </w:pPr>
    </w:p>
    <w:p w:rsidR="00EA0CA9" w:rsidRDefault="00EA0CA9" w:rsidP="00EA0CA9">
      <w:pPr>
        <w:spacing w:before="0"/>
        <w:rPr>
          <w:rFonts w:cs="Arial"/>
          <w:b/>
          <w:bCs/>
          <w:iCs/>
          <w:noProof/>
          <w:u w:val="single"/>
          <w:lang w:val="sr-Cyrl-CS"/>
        </w:rPr>
      </w:pPr>
    </w:p>
    <w:p w:rsidR="00EA0CA9" w:rsidRDefault="00EA0CA9" w:rsidP="00EA0CA9">
      <w:pPr>
        <w:spacing w:before="0"/>
        <w:rPr>
          <w:rFonts w:cs="Arial"/>
          <w:b/>
          <w:bCs/>
          <w:iCs/>
          <w:noProof/>
          <w:u w:val="single"/>
          <w:lang w:val="sr-Cyrl-CS"/>
        </w:rPr>
      </w:pPr>
    </w:p>
    <w:p w:rsidR="00EA0CA9" w:rsidRPr="00BB381A" w:rsidRDefault="00EA0CA9" w:rsidP="00EA0CA9">
      <w:pPr>
        <w:spacing w:before="0"/>
        <w:rPr>
          <w:rFonts w:cs="Arial"/>
          <w:b/>
          <w:bCs/>
          <w:iCs/>
          <w:noProof/>
          <w:u w:val="single"/>
          <w:lang w:val="sr-Cyrl-CS"/>
        </w:rPr>
      </w:pPr>
    </w:p>
    <w:p w:rsidR="00EA0CA9" w:rsidRPr="00B24A8E" w:rsidRDefault="00EA0CA9" w:rsidP="00EA0CA9">
      <w:pPr>
        <w:spacing w:before="0" w:after="120"/>
        <w:rPr>
          <w:rFonts w:cs="Arial"/>
          <w:b/>
          <w:bCs/>
          <w:iCs/>
          <w:noProof/>
          <w:u w:val="single"/>
          <w:lang w:val="sr-Cyrl-CS"/>
        </w:rPr>
      </w:pPr>
      <w:r w:rsidRPr="00BB381A">
        <w:rPr>
          <w:rFonts w:cs="Arial"/>
          <w:b/>
          <w:bCs/>
          <w:iCs/>
          <w:noProof/>
          <w:u w:val="single"/>
          <w:lang w:val="sr-Cyrl-CS"/>
        </w:rPr>
        <w:t>Напомена:</w:t>
      </w:r>
    </w:p>
    <w:p w:rsidR="00EA0CA9" w:rsidRPr="00BB381A" w:rsidRDefault="00EA0CA9" w:rsidP="00EA0CA9">
      <w:pPr>
        <w:spacing w:before="0"/>
        <w:rPr>
          <w:rFonts w:eastAsia="TimesNewRomanPSMT" w:cs="Arial"/>
          <w:b/>
          <w:bCs/>
          <w:noProof/>
          <w:lang w:val="sr-Cyrl-CS"/>
        </w:rPr>
      </w:pPr>
      <w:r>
        <w:rPr>
          <w:rFonts w:cs="Arial"/>
          <w:iCs/>
          <w:noProof/>
          <w:lang w:val="sr-Cyrl-CS"/>
        </w:rPr>
        <w:t>Табелу "Подаци о подизвођачу"</w:t>
      </w:r>
      <w:r w:rsidRPr="00BB381A">
        <w:rPr>
          <w:rFonts w:cs="Arial"/>
          <w:iCs/>
          <w:noProof/>
          <w:lang w:val="sr-Cyrl-CS"/>
        </w:rPr>
        <w:t xml:space="preserve">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A0CA9" w:rsidRPr="00BB381A" w:rsidRDefault="00EA0CA9" w:rsidP="00EA0CA9">
      <w:pPr>
        <w:spacing w:before="0"/>
        <w:rPr>
          <w:rFonts w:eastAsia="TimesNewRomanPSMT" w:cs="Arial"/>
          <w:b/>
          <w:bCs/>
          <w:noProof/>
          <w:lang w:val="sr-Cyrl-CS"/>
        </w:rPr>
      </w:pPr>
    </w:p>
    <w:p w:rsidR="00EA0CA9" w:rsidRPr="00BB381A" w:rsidRDefault="00EA0CA9" w:rsidP="00EA0CA9">
      <w:pPr>
        <w:spacing w:before="0"/>
        <w:rPr>
          <w:rFonts w:eastAsia="TimesNewRomanPSMT" w:cs="Arial"/>
          <w:b/>
          <w:bCs/>
          <w:noProof/>
          <w:lang w:val="sr-Cyrl-CS"/>
        </w:rPr>
      </w:pPr>
    </w:p>
    <w:p w:rsidR="00EA0CA9" w:rsidRPr="004B6CB7" w:rsidRDefault="00EA0CA9" w:rsidP="00EA0CA9">
      <w:pPr>
        <w:rPr>
          <w:rFonts w:cs="Arial"/>
          <w:noProof/>
          <w:lang w:val="sr-Cyrl-CS" w:eastAsia="sr-Latn-CS"/>
        </w:rPr>
      </w:pPr>
    </w:p>
    <w:p w:rsidR="00175DF4" w:rsidRPr="007379F4" w:rsidRDefault="00175DF4" w:rsidP="00243323">
      <w:pPr>
        <w:rPr>
          <w:rFonts w:cs="Arial"/>
          <w:noProof/>
          <w:lang w:val="sr-Cyrl-CS" w:eastAsia="sr-Latn-CS"/>
        </w:rPr>
      </w:pPr>
    </w:p>
    <w:p w:rsidR="00EA0CA9" w:rsidRPr="00EA0CA9" w:rsidRDefault="00EA0CA9" w:rsidP="00243323">
      <w:pPr>
        <w:rPr>
          <w:rFonts w:cs="Arial"/>
          <w:noProof/>
          <w:lang w:val="sr-Cyrl-CS" w:eastAsia="sr-Latn-CS"/>
        </w:rPr>
      </w:pPr>
    </w:p>
    <w:p w:rsidR="00EA0CA9" w:rsidRPr="00731578" w:rsidRDefault="00EA0CA9" w:rsidP="00EA0CA9">
      <w:pPr>
        <w:spacing w:before="0"/>
        <w:rPr>
          <w:rFonts w:eastAsia="TimesNewRomanPSMT" w:cs="Arial"/>
          <w:b/>
          <w:bCs/>
          <w:noProof/>
          <w:lang w:val="sr-Cyrl-CS"/>
        </w:rPr>
      </w:pPr>
      <w:r w:rsidRPr="00731578">
        <w:rPr>
          <w:rFonts w:eastAsia="TimesNewRomanPSMT" w:cs="Arial"/>
          <w:b/>
          <w:bCs/>
          <w:noProof/>
          <w:lang w:val="sr-Cyrl-CS"/>
        </w:rPr>
        <w:t>5) ПОДАЦИ</w:t>
      </w:r>
      <w:r>
        <w:rPr>
          <w:rFonts w:eastAsia="TimesNewRomanPSMT" w:cs="Arial"/>
          <w:b/>
          <w:bCs/>
          <w:noProof/>
          <w:lang w:val="sr-Cyrl-CS"/>
        </w:rPr>
        <w:t xml:space="preserve"> О</w:t>
      </w:r>
      <w:r w:rsidRPr="00731578">
        <w:rPr>
          <w:rFonts w:eastAsia="TimesNewRomanPSMT" w:cs="Arial"/>
          <w:b/>
          <w:bCs/>
          <w:noProof/>
          <w:lang w:val="sr-Cyrl-CS"/>
        </w:rPr>
        <w:t xml:space="preserve"> ЧЛАНУ ГРУПЕ ПОНУЂАЧА</w:t>
      </w:r>
    </w:p>
    <w:p w:rsidR="00EA0CA9" w:rsidRPr="00BB381A" w:rsidRDefault="00EA0CA9" w:rsidP="00EA0CA9">
      <w:pPr>
        <w:spacing w:before="0"/>
        <w:rPr>
          <w:rFonts w:cs="Arial"/>
          <w:noProof/>
          <w:lang w:val="sr-Cyrl-CS"/>
        </w:rPr>
      </w:pPr>
    </w:p>
    <w:tbl>
      <w:tblPr>
        <w:tblW w:w="0" w:type="auto"/>
        <w:tblInd w:w="-20" w:type="dxa"/>
        <w:tblLayout w:type="fixed"/>
        <w:tblLook w:val="0000" w:firstRow="0" w:lastRow="0" w:firstColumn="0" w:lastColumn="0" w:noHBand="0" w:noVBand="0"/>
      </w:tblPr>
      <w:tblGrid>
        <w:gridCol w:w="465"/>
        <w:gridCol w:w="4219"/>
        <w:gridCol w:w="4598"/>
      </w:tblGrid>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cs="Arial"/>
                <w:noProof/>
                <w:lang w:val="sr-Cyrl-CS"/>
              </w:rPr>
            </w:pPr>
          </w:p>
          <w:p w:rsidR="00EA0CA9" w:rsidRPr="00BB381A" w:rsidRDefault="00EA0CA9" w:rsidP="000E03BF">
            <w:pPr>
              <w:spacing w:before="0"/>
              <w:jc w:val="left"/>
              <w:rPr>
                <w:rFonts w:eastAsia="TimesNewRomanPSMT" w:cs="Arial"/>
                <w:bCs/>
                <w:noProof/>
                <w:lang w:val="sr-Cyrl-CS"/>
              </w:rPr>
            </w:pPr>
            <w:r w:rsidRPr="00BB381A">
              <w:rPr>
                <w:rFonts w:eastAsia="TimesNewRomanPSMT" w:cs="Arial"/>
                <w:bCs/>
                <w:noProof/>
                <w:lang w:val="sr-Cyrl-CS"/>
              </w:rPr>
              <w:t>1)</w:t>
            </w: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5F3977" w:rsidRDefault="00EA0CA9" w:rsidP="000E03BF">
            <w:pPr>
              <w:snapToGrid w:val="0"/>
              <w:spacing w:before="0"/>
              <w:jc w:val="left"/>
              <w:rPr>
                <w:rFonts w:cs="Arial"/>
                <w:iCs/>
                <w:noProof/>
                <w:lang w:val="sr-Cyrl-CS"/>
              </w:rPr>
            </w:pPr>
            <w:r w:rsidRPr="00BB381A">
              <w:rPr>
                <w:rFonts w:cs="Arial"/>
                <w:iCs/>
                <w:noProof/>
                <w:lang w:val="sr-Cyrl-CS"/>
              </w:rPr>
              <w:t>Врста правног лица:</w:t>
            </w:r>
            <w:r>
              <w:rPr>
                <w:rFonts w:eastAsia="TimesNewRomanPSMT" w:cs="Arial"/>
                <w:bCs/>
                <w:i/>
                <w:sz w:val="20"/>
                <w:szCs w:val="20"/>
                <w:lang w:val="ru-RU"/>
              </w:rPr>
              <w:t xml:space="preserve"> (микро, мало, средње, велико</w:t>
            </w:r>
            <w:r w:rsidRPr="009A2406">
              <w:rPr>
                <w:rFonts w:eastAsia="TimesNewRomanPSMT" w:cs="Arial"/>
                <w:bCs/>
                <w:i/>
                <w:sz w:val="20"/>
                <w:szCs w:val="20"/>
                <w:lang w:val="ru-RU"/>
              </w:rPr>
              <w:t>)</w:t>
            </w:r>
            <w:r>
              <w:rPr>
                <w:rFonts w:eastAsia="TimesNewRomanPSMT" w:cs="Arial"/>
                <w:bCs/>
                <w:i/>
                <w:sz w:val="20"/>
                <w:szCs w:val="20"/>
                <w:lang w:val="ru-RU"/>
              </w:rPr>
              <w:t xml:space="preserve">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r w:rsidRPr="00BB381A">
              <w:rPr>
                <w:rFonts w:eastAsia="TimesNewRomanPSMT" w:cs="Arial"/>
                <w:bCs/>
                <w:noProof/>
                <w:lang w:val="sr-Cyrl-CS"/>
              </w:rPr>
              <w:t>2)</w:t>
            </w: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5F3977" w:rsidRDefault="00EA0CA9" w:rsidP="000E03BF">
            <w:pPr>
              <w:snapToGrid w:val="0"/>
              <w:spacing w:before="0"/>
              <w:jc w:val="left"/>
              <w:rPr>
                <w:rFonts w:cs="Arial"/>
                <w:iCs/>
                <w:noProof/>
                <w:lang w:val="sr-Cyrl-CS"/>
              </w:rPr>
            </w:pPr>
            <w:r w:rsidRPr="00BB381A">
              <w:rPr>
                <w:rFonts w:cs="Arial"/>
                <w:iCs/>
                <w:noProof/>
                <w:lang w:val="sr-Cyrl-CS"/>
              </w:rPr>
              <w:t>Врста правног лица:</w:t>
            </w:r>
            <w:r>
              <w:rPr>
                <w:rFonts w:eastAsia="TimesNewRomanPSMT" w:cs="Arial"/>
                <w:bCs/>
                <w:i/>
                <w:sz w:val="20"/>
                <w:szCs w:val="20"/>
                <w:lang w:val="ru-RU"/>
              </w:rPr>
              <w:t xml:space="preserve"> (микро, мало, средње, велико</w:t>
            </w:r>
            <w:r w:rsidRPr="009A2406">
              <w:rPr>
                <w:rFonts w:eastAsia="TimesNewRomanPSMT" w:cs="Arial"/>
                <w:bCs/>
                <w:i/>
                <w:sz w:val="20"/>
                <w:szCs w:val="20"/>
                <w:lang w:val="ru-RU"/>
              </w:rPr>
              <w:t>)</w:t>
            </w:r>
            <w:r>
              <w:rPr>
                <w:rFonts w:eastAsia="TimesNewRomanPSMT" w:cs="Arial"/>
                <w:bCs/>
                <w:i/>
                <w:sz w:val="20"/>
                <w:szCs w:val="20"/>
                <w:lang w:val="ru-RU"/>
              </w:rPr>
              <w:t xml:space="preserve">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Cs/>
                <w:noProof/>
                <w:lang w:val="sr-Cyrl-CS"/>
              </w:rPr>
            </w:pPr>
            <w:r w:rsidRPr="00BB381A">
              <w:rPr>
                <w:rFonts w:eastAsia="TimesNewRomanPSMT" w:cs="Arial"/>
                <w:bCs/>
                <w:noProof/>
                <w:lang w:val="sr-Cyrl-CS"/>
              </w:rPr>
              <w:t>3)</w:t>
            </w: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C40B6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5F3977" w:rsidRDefault="00EA0CA9" w:rsidP="000E03BF">
            <w:pPr>
              <w:snapToGrid w:val="0"/>
              <w:spacing w:before="0"/>
              <w:jc w:val="left"/>
              <w:rPr>
                <w:rFonts w:cs="Arial"/>
                <w:iCs/>
                <w:noProof/>
                <w:lang w:val="sr-Cyrl-CS"/>
              </w:rPr>
            </w:pPr>
            <w:r w:rsidRPr="00BB381A">
              <w:rPr>
                <w:rFonts w:cs="Arial"/>
                <w:iCs/>
                <w:noProof/>
                <w:lang w:val="sr-Cyrl-CS"/>
              </w:rPr>
              <w:t>Врста правног лица:</w:t>
            </w:r>
            <w:r>
              <w:rPr>
                <w:rFonts w:eastAsia="TimesNewRomanPSMT" w:cs="Arial"/>
                <w:bCs/>
                <w:i/>
                <w:sz w:val="20"/>
                <w:szCs w:val="20"/>
                <w:lang w:val="ru-RU"/>
              </w:rPr>
              <w:t>(микро, мало, средње, велико</w:t>
            </w:r>
            <w:r w:rsidRPr="005F3977">
              <w:rPr>
                <w:rFonts w:eastAsia="TimesNewRomanPSMT" w:cs="Arial"/>
                <w:bCs/>
                <w:i/>
                <w:sz w:val="20"/>
                <w:szCs w:val="20"/>
                <w:lang w:val="ru-RU"/>
              </w:rPr>
              <w:t>)</w:t>
            </w:r>
            <w:r>
              <w:rPr>
                <w:rFonts w:eastAsia="TimesNewRomanPSMT" w:cs="Arial"/>
                <w:bCs/>
                <w:i/>
                <w:sz w:val="20"/>
                <w:szCs w:val="20"/>
                <w:lang w:val="ru-RU"/>
              </w:rPr>
              <w:t xml:space="preserve">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p w:rsidR="00EA0CA9" w:rsidRPr="00BB381A" w:rsidRDefault="00EA0CA9" w:rsidP="000E03BF">
            <w:pPr>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r w:rsidR="00EA0CA9" w:rsidRPr="00BB381A" w:rsidTr="000E03BF">
        <w:trPr>
          <w:trHeight w:val="624"/>
        </w:trPr>
        <w:tc>
          <w:tcPr>
            <w:tcW w:w="465"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Cs/>
                <w:noProof/>
                <w:lang w:val="sr-Cyrl-CS"/>
              </w:rPr>
            </w:pPr>
          </w:p>
        </w:tc>
        <w:tc>
          <w:tcPr>
            <w:tcW w:w="4219" w:type="dxa"/>
            <w:tcBorders>
              <w:top w:val="single" w:sz="4" w:space="0" w:color="000000"/>
              <w:left w:val="single" w:sz="4" w:space="0" w:color="000000"/>
              <w:bottom w:val="single" w:sz="4" w:space="0" w:color="000000"/>
            </w:tcBorders>
            <w:shd w:val="clear" w:color="auto" w:fill="auto"/>
            <w:vAlign w:val="center"/>
          </w:tcPr>
          <w:p w:rsidR="00EA0CA9" w:rsidRPr="00BB381A" w:rsidRDefault="00EA0CA9" w:rsidP="000E03BF">
            <w:pPr>
              <w:spacing w:before="0"/>
              <w:jc w:val="left"/>
              <w:rPr>
                <w:rFonts w:eastAsia="TimesNewRomanPSMT" w:cs="Arial"/>
                <w:b/>
                <w:bCs/>
                <w:noProof/>
                <w:lang w:val="sr-Cyrl-CS"/>
              </w:rPr>
            </w:pPr>
            <w:r w:rsidRPr="00BB381A">
              <w:rPr>
                <w:rFonts w:eastAsia="TimesNewRomanPSMT" w:cs="Arial"/>
                <w:bCs/>
                <w:noProof/>
                <w:lang w:val="sr-Cyrl-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CA9" w:rsidRPr="00BB381A" w:rsidRDefault="00EA0CA9" w:rsidP="000E03BF">
            <w:pPr>
              <w:snapToGrid w:val="0"/>
              <w:spacing w:before="0"/>
              <w:jc w:val="left"/>
              <w:rPr>
                <w:rFonts w:eastAsia="TimesNewRomanPSMT" w:cs="Arial"/>
                <w:b/>
                <w:bCs/>
                <w:noProof/>
                <w:lang w:val="sr-Cyrl-CS"/>
              </w:rPr>
            </w:pPr>
          </w:p>
        </w:tc>
      </w:tr>
    </w:tbl>
    <w:p w:rsidR="00EA0CA9" w:rsidRDefault="00EA0CA9" w:rsidP="00EA0CA9">
      <w:pPr>
        <w:spacing w:before="0"/>
        <w:rPr>
          <w:rFonts w:cs="Arial"/>
          <w:b/>
          <w:bCs/>
          <w:iCs/>
          <w:noProof/>
          <w:u w:val="single"/>
          <w:lang w:val="sr-Cyrl-CS"/>
        </w:rPr>
      </w:pPr>
    </w:p>
    <w:p w:rsidR="00EA0CA9" w:rsidRDefault="00EA0CA9" w:rsidP="00EA0CA9">
      <w:pPr>
        <w:spacing w:before="0"/>
        <w:rPr>
          <w:rFonts w:cs="Arial"/>
          <w:b/>
          <w:bCs/>
          <w:iCs/>
          <w:noProof/>
          <w:u w:val="single"/>
          <w:lang w:val="sr-Cyrl-CS"/>
        </w:rPr>
      </w:pPr>
    </w:p>
    <w:p w:rsidR="00EA0CA9" w:rsidRPr="00BB381A" w:rsidRDefault="00EA0CA9" w:rsidP="00EA0CA9">
      <w:pPr>
        <w:spacing w:before="0"/>
        <w:rPr>
          <w:rFonts w:cs="Arial"/>
          <w:b/>
          <w:bCs/>
          <w:iCs/>
          <w:noProof/>
          <w:u w:val="single"/>
          <w:lang w:val="sr-Cyrl-CS"/>
        </w:rPr>
      </w:pPr>
    </w:p>
    <w:p w:rsidR="00EA0CA9" w:rsidRPr="00BB381A" w:rsidRDefault="00EA0CA9" w:rsidP="00EA0CA9">
      <w:pPr>
        <w:spacing w:before="0" w:after="120"/>
        <w:rPr>
          <w:rFonts w:cs="Arial"/>
          <w:iCs/>
          <w:noProof/>
          <w:lang w:val="sr-Cyrl-CS"/>
        </w:rPr>
      </w:pPr>
      <w:r w:rsidRPr="00BB381A">
        <w:rPr>
          <w:rFonts w:cs="Arial"/>
          <w:b/>
          <w:bCs/>
          <w:iCs/>
          <w:noProof/>
          <w:u w:val="single"/>
          <w:lang w:val="sr-Cyrl-CS"/>
        </w:rPr>
        <w:t>Напомена:</w:t>
      </w:r>
    </w:p>
    <w:p w:rsidR="00EA0CA9" w:rsidRDefault="00EA0CA9" w:rsidP="00EA0CA9">
      <w:pPr>
        <w:spacing w:before="0"/>
        <w:rPr>
          <w:rFonts w:cs="Arial"/>
          <w:iCs/>
          <w:noProof/>
          <w:lang w:val="sr-Cyrl-CS"/>
        </w:rPr>
      </w:pPr>
      <w:r>
        <w:rPr>
          <w:rFonts w:cs="Arial"/>
          <w:iCs/>
          <w:noProof/>
          <w:lang w:val="sr-Cyrl-CS"/>
        </w:rPr>
        <w:t>Табелу "</w:t>
      </w:r>
      <w:r w:rsidRPr="00BB381A">
        <w:rPr>
          <w:rFonts w:cs="Arial"/>
          <w:iCs/>
          <w:noProof/>
          <w:lang w:val="sr-Cyrl-CS"/>
        </w:rPr>
        <w:t xml:space="preserve">Подаци </w:t>
      </w:r>
      <w:r>
        <w:rPr>
          <w:rFonts w:cs="Arial"/>
          <w:iCs/>
          <w:noProof/>
          <w:lang w:val="sr-Cyrl-CS"/>
        </w:rPr>
        <w:t>о учеснику у заједничкој понуди"</w:t>
      </w:r>
      <w:r w:rsidRPr="00BB381A">
        <w:rPr>
          <w:rFonts w:cs="Arial"/>
          <w:iCs/>
          <w:noProof/>
          <w:lang w:val="sr-Cyrl-CS"/>
        </w:rPr>
        <w:t xml:space="preserve">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A0CA9" w:rsidRDefault="00EA0CA9" w:rsidP="00EA0CA9">
      <w:pPr>
        <w:spacing w:before="0"/>
        <w:rPr>
          <w:rFonts w:cs="Arial"/>
          <w:noProof/>
          <w:lang w:val="sr-Cyrl-CS" w:eastAsia="sr-Latn-CS"/>
        </w:rPr>
      </w:pPr>
    </w:p>
    <w:p w:rsidR="009F37D6" w:rsidRDefault="009F37D6" w:rsidP="00EA0CA9">
      <w:pPr>
        <w:spacing w:before="0"/>
        <w:rPr>
          <w:rFonts w:cs="Arial"/>
          <w:noProof/>
          <w:lang w:val="sr-Cyrl-CS" w:eastAsia="sr-Latn-CS"/>
        </w:rPr>
      </w:pPr>
    </w:p>
    <w:p w:rsidR="009F37D6" w:rsidRPr="0021450C" w:rsidRDefault="009F37D6" w:rsidP="00EA0CA9">
      <w:pPr>
        <w:spacing w:before="0"/>
        <w:rPr>
          <w:rFonts w:cs="Arial"/>
          <w:noProof/>
          <w:lang w:val="sr-Cyrl-CS" w:eastAsia="sr-Latn-CS"/>
        </w:rPr>
      </w:pPr>
    </w:p>
    <w:p w:rsidR="004D5991" w:rsidRPr="00631FF2" w:rsidRDefault="004D5991" w:rsidP="00697C5C">
      <w:pPr>
        <w:spacing w:before="0"/>
        <w:rPr>
          <w:rFonts w:cs="Arial"/>
          <w:noProof/>
          <w:lang w:val="sr-Cyrl-CS" w:eastAsia="sr-Latn-CS"/>
        </w:rPr>
      </w:pPr>
    </w:p>
    <w:p w:rsidR="005F3977" w:rsidRPr="00731578" w:rsidRDefault="005F3977" w:rsidP="005F3977">
      <w:pPr>
        <w:spacing w:before="0"/>
        <w:rPr>
          <w:rFonts w:eastAsia="TimesNewRomanPSMT" w:cs="Arial"/>
          <w:b/>
          <w:bCs/>
          <w:lang w:val="sr-Cyrl-CS"/>
        </w:rPr>
      </w:pPr>
      <w:r w:rsidRPr="00731578">
        <w:rPr>
          <w:rFonts w:eastAsia="TimesNewRomanPSMT" w:cs="Arial"/>
          <w:b/>
          <w:bCs/>
          <w:lang w:val="sr-Cyrl-CS"/>
        </w:rPr>
        <w:t>6) ЦЕНА И КОМЕРЦИЈАЛНИ УСЛОВИ ПОНУДЕ</w:t>
      </w:r>
    </w:p>
    <w:p w:rsidR="005F3977" w:rsidRPr="00EC5BB4" w:rsidRDefault="005F3977" w:rsidP="005F3977">
      <w:pPr>
        <w:spacing w:before="0"/>
        <w:jc w:val="center"/>
        <w:rPr>
          <w:rFonts w:cs="Arial"/>
          <w:bCs/>
          <w:i/>
          <w:iCs/>
          <w:sz w:val="24"/>
          <w:szCs w:val="24"/>
          <w:lang w:val="sr-Cyrl-CS"/>
        </w:rPr>
      </w:pPr>
    </w:p>
    <w:p w:rsidR="005F3977" w:rsidRDefault="005F3977" w:rsidP="005F3977">
      <w:pPr>
        <w:spacing w:before="0"/>
        <w:jc w:val="left"/>
        <w:rPr>
          <w:rFonts w:cs="Arial"/>
          <w:b/>
          <w:bCs/>
          <w:iCs/>
          <w:u w:val="single"/>
          <w:lang w:val="sr-Cyrl-CS"/>
        </w:rPr>
      </w:pPr>
      <w:r w:rsidRPr="00731578">
        <w:rPr>
          <w:rFonts w:cs="Arial"/>
          <w:b/>
          <w:bCs/>
          <w:iCs/>
          <w:lang w:val="sr-Cyrl-CS"/>
        </w:rPr>
        <w:t xml:space="preserve">6.1) </w:t>
      </w:r>
      <w:r w:rsidRPr="00731578">
        <w:rPr>
          <w:rFonts w:cs="Arial"/>
          <w:b/>
          <w:bCs/>
          <w:iCs/>
          <w:u w:val="single"/>
          <w:lang w:val="sr-Cyrl-CS"/>
        </w:rPr>
        <w:t>ЦЕНА</w:t>
      </w:r>
    </w:p>
    <w:p w:rsidR="00C6247C" w:rsidRDefault="00C6247C" w:rsidP="005F3977">
      <w:pPr>
        <w:spacing w:before="0"/>
        <w:jc w:val="left"/>
        <w:rPr>
          <w:rFonts w:cs="Arial"/>
          <w:b/>
          <w:bCs/>
          <w:iCs/>
          <w:u w:val="single"/>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544"/>
      </w:tblGrid>
      <w:tr w:rsidR="00C6247C" w:rsidRPr="00C40B6A" w:rsidTr="002D561C">
        <w:trPr>
          <w:trHeight w:val="454"/>
        </w:trPr>
        <w:tc>
          <w:tcPr>
            <w:tcW w:w="6487" w:type="dxa"/>
            <w:shd w:val="clear" w:color="auto" w:fill="C6D9F1" w:themeFill="text2" w:themeFillTint="33"/>
            <w:vAlign w:val="center"/>
          </w:tcPr>
          <w:p w:rsidR="00C6247C" w:rsidRPr="001D41EE" w:rsidRDefault="00C6247C" w:rsidP="000E03BF">
            <w:pPr>
              <w:jc w:val="center"/>
              <w:rPr>
                <w:rFonts w:eastAsia="TimesNewRomanPSMT" w:cs="Arial"/>
                <w:b/>
                <w:bCs/>
                <w:lang w:val="sr-Cyrl-CS"/>
              </w:rPr>
            </w:pPr>
            <w:r w:rsidRPr="007522D5">
              <w:rPr>
                <w:rFonts w:eastAsia="TimesNewRomanPSMT" w:cs="Arial"/>
                <w:b/>
                <w:bCs/>
                <w:lang w:val="sr-Cyrl-CS"/>
              </w:rPr>
              <w:t xml:space="preserve">ПРЕДМЕТ </w:t>
            </w:r>
            <w:r w:rsidRPr="005F3977">
              <w:rPr>
                <w:rFonts w:eastAsia="TimesNewRomanPSMT" w:cs="Arial"/>
                <w:b/>
                <w:bCs/>
                <w:lang w:val="sr-Cyrl-CS"/>
              </w:rPr>
              <w:t xml:space="preserve">И БРОЈ </w:t>
            </w:r>
            <w:r w:rsidRPr="007522D5">
              <w:rPr>
                <w:rFonts w:eastAsia="TimesNewRomanPSMT" w:cs="Arial"/>
                <w:b/>
                <w:bCs/>
                <w:lang w:val="sr-Cyrl-CS"/>
              </w:rPr>
              <w:t>НАБАВКЕ</w:t>
            </w:r>
          </w:p>
          <w:p w:rsidR="00C6247C" w:rsidRPr="001D41EE" w:rsidRDefault="009F37D6" w:rsidP="00567510">
            <w:pPr>
              <w:spacing w:before="0"/>
              <w:jc w:val="left"/>
              <w:rPr>
                <w:rFonts w:cs="Arial"/>
                <w:b/>
                <w:bCs/>
                <w:i/>
                <w:iCs/>
                <w:lang w:val="sr-Cyrl-CS"/>
              </w:rPr>
            </w:pPr>
            <w:r>
              <w:rPr>
                <w:rFonts w:cs="Arial"/>
                <w:b/>
                <w:noProof/>
                <w:lang w:val="sr-Cyrl-CS"/>
              </w:rPr>
              <w:t>»</w:t>
            </w:r>
            <w:r w:rsidRPr="00183C91">
              <w:rPr>
                <w:rFonts w:cs="Arial"/>
                <w:b/>
                <w:noProof/>
                <w:lang w:val="sr-Cyrl-RS"/>
              </w:rPr>
              <w:t xml:space="preserve"> Набавка неопходне машинске опреме,репроматеријала и гумене траке за комплетирање трачних транспортера Б-2000</w:t>
            </w:r>
            <w:r w:rsidR="002D561C" w:rsidRPr="002D561C">
              <w:rPr>
                <w:rFonts w:cs="Arial"/>
                <w:b/>
                <w:noProof/>
                <w:lang w:val="sr-Cyrl-CS"/>
              </w:rPr>
              <w:t>«</w:t>
            </w:r>
            <w:r w:rsidR="002D561C">
              <w:rPr>
                <w:rFonts w:cs="Arial"/>
                <w:noProof/>
                <w:lang w:val="sr-Cyrl-CS"/>
              </w:rPr>
              <w:t xml:space="preserve">      </w:t>
            </w:r>
            <w:r w:rsidR="00C6247C" w:rsidRPr="00DE5937">
              <w:rPr>
                <w:rFonts w:cs="Arial"/>
                <w:b/>
              </w:rPr>
              <w:t>JN</w:t>
            </w:r>
            <w:r w:rsidR="00C6247C" w:rsidRPr="001D41EE">
              <w:rPr>
                <w:rFonts w:cs="Arial"/>
                <w:b/>
                <w:lang w:val="sr-Cyrl-CS"/>
              </w:rPr>
              <w:t>/4000/</w:t>
            </w:r>
            <w:r>
              <w:rPr>
                <w:rFonts w:cs="Arial"/>
                <w:b/>
                <w:lang w:val="sr-Cyrl-CS"/>
              </w:rPr>
              <w:t>0387</w:t>
            </w:r>
            <w:r w:rsidR="00C6247C" w:rsidRPr="001D41EE">
              <w:rPr>
                <w:rFonts w:cs="Arial"/>
                <w:b/>
                <w:lang w:val="sr-Cyrl-CS"/>
              </w:rPr>
              <w:t>/201</w:t>
            </w:r>
            <w:r>
              <w:rPr>
                <w:rFonts w:cs="Arial"/>
                <w:b/>
                <w:lang w:val="sr-Cyrl-CS"/>
              </w:rPr>
              <w:t>8 (1616/2018)</w:t>
            </w:r>
          </w:p>
        </w:tc>
        <w:tc>
          <w:tcPr>
            <w:tcW w:w="3544" w:type="dxa"/>
            <w:shd w:val="clear" w:color="auto" w:fill="C6D9F1" w:themeFill="text2" w:themeFillTint="33"/>
            <w:vAlign w:val="center"/>
          </w:tcPr>
          <w:p w:rsidR="00C6247C" w:rsidRDefault="00C6247C" w:rsidP="003059E9">
            <w:pPr>
              <w:jc w:val="center"/>
              <w:rPr>
                <w:rFonts w:cs="Arial"/>
                <w:b/>
                <w:bCs/>
                <w:i/>
                <w:iCs/>
                <w:lang w:val="sr-Cyrl-RS"/>
              </w:rPr>
            </w:pPr>
            <w:r w:rsidRPr="005F3977">
              <w:rPr>
                <w:rFonts w:cs="Arial"/>
                <w:b/>
                <w:bCs/>
                <w:i/>
                <w:iCs/>
                <w:lang w:val="sr-Cyrl-CS"/>
              </w:rPr>
              <w:t xml:space="preserve">ЦЕНА </w:t>
            </w:r>
            <w:r w:rsidR="003059E9">
              <w:rPr>
                <w:rFonts w:cs="Arial"/>
                <w:b/>
                <w:bCs/>
                <w:i/>
                <w:iCs/>
                <w:lang w:val="sr-Latn-RS"/>
              </w:rPr>
              <w:t xml:space="preserve">, </w:t>
            </w:r>
            <w:r w:rsidR="003059E9">
              <w:rPr>
                <w:rFonts w:cs="Arial"/>
                <w:b/>
                <w:bCs/>
                <w:i/>
                <w:iCs/>
                <w:lang w:val="sr-Cyrl-RS"/>
              </w:rPr>
              <w:t>без ПДВ</w:t>
            </w:r>
          </w:p>
          <w:p w:rsidR="003059E9" w:rsidRPr="003059E9" w:rsidRDefault="009F37D6" w:rsidP="003059E9">
            <w:pPr>
              <w:jc w:val="center"/>
              <w:rPr>
                <w:rFonts w:cs="Arial"/>
                <w:b/>
                <w:bCs/>
                <w:i/>
                <w:iCs/>
                <w:color w:val="C00000"/>
                <w:lang w:val="sr-Cyrl-RS"/>
              </w:rPr>
            </w:pPr>
            <w:r>
              <w:rPr>
                <w:rFonts w:cs="Arial"/>
                <w:b/>
                <w:bCs/>
                <w:i/>
                <w:iCs/>
                <w:lang w:val="sr-Cyrl-RS"/>
              </w:rPr>
              <w:t>(динара</w:t>
            </w:r>
            <w:r w:rsidR="003059E9" w:rsidRPr="006F59AB">
              <w:rPr>
                <w:rFonts w:cs="Arial"/>
                <w:b/>
                <w:bCs/>
                <w:i/>
                <w:iCs/>
                <w:lang w:val="sr-Cyrl-RS"/>
              </w:rPr>
              <w:t>)</w:t>
            </w:r>
          </w:p>
        </w:tc>
      </w:tr>
      <w:tr w:rsidR="00A06C5A" w:rsidRPr="007930ED" w:rsidTr="002D561C">
        <w:trPr>
          <w:trHeight w:val="340"/>
        </w:trPr>
        <w:tc>
          <w:tcPr>
            <w:tcW w:w="6487" w:type="dxa"/>
            <w:vAlign w:val="center"/>
          </w:tcPr>
          <w:p w:rsidR="00A06C5A" w:rsidRPr="009552A9" w:rsidRDefault="00A06C5A" w:rsidP="00C8633C">
            <w:pPr>
              <w:spacing w:before="0"/>
              <w:jc w:val="left"/>
              <w:rPr>
                <w:rFonts w:cs="Arial"/>
                <w:lang w:val="sr-Cyrl-CS"/>
              </w:rPr>
            </w:pPr>
            <w:r>
              <w:rPr>
                <w:rFonts w:cs="Arial"/>
                <w:lang w:val="sr-Cyrl-CS"/>
              </w:rPr>
              <w:t xml:space="preserve">Партија 1: </w:t>
            </w:r>
            <w:r w:rsidR="009F37D6">
              <w:rPr>
                <w:rFonts w:cs="Arial"/>
                <w:lang w:val="sr-Cyrl-CS"/>
              </w:rPr>
              <w:t>Отковци</w:t>
            </w:r>
          </w:p>
        </w:tc>
        <w:tc>
          <w:tcPr>
            <w:tcW w:w="3544" w:type="dxa"/>
            <w:vAlign w:val="center"/>
          </w:tcPr>
          <w:p w:rsidR="00A06C5A" w:rsidRPr="00CB0AFE" w:rsidRDefault="00A06C5A" w:rsidP="000E03BF">
            <w:pPr>
              <w:spacing w:before="0"/>
              <w:jc w:val="right"/>
              <w:rPr>
                <w:rFonts w:cs="Arial"/>
                <w:bCs/>
                <w:iCs/>
                <w:lang w:val="sr-Cyrl-CS"/>
              </w:rPr>
            </w:pPr>
          </w:p>
        </w:tc>
      </w:tr>
      <w:tr w:rsidR="00A06C5A" w:rsidRPr="00CB0AFE" w:rsidTr="002D561C">
        <w:trPr>
          <w:trHeight w:val="340"/>
        </w:trPr>
        <w:tc>
          <w:tcPr>
            <w:tcW w:w="6487" w:type="dxa"/>
            <w:vAlign w:val="center"/>
          </w:tcPr>
          <w:p w:rsidR="00A06C5A" w:rsidRPr="009F37D6" w:rsidRDefault="009F37D6" w:rsidP="00C8633C">
            <w:pPr>
              <w:spacing w:before="0"/>
              <w:jc w:val="left"/>
              <w:rPr>
                <w:rFonts w:cs="Arial"/>
                <w:lang w:val="sr-Cyrl-RS"/>
              </w:rPr>
            </w:pPr>
            <w:r>
              <w:rPr>
                <w:rFonts w:cs="Arial"/>
                <w:lang w:val="sr-Cyrl-CS"/>
              </w:rPr>
              <w:t>Партија 2</w:t>
            </w:r>
            <w:r w:rsidR="002D561C">
              <w:rPr>
                <w:rFonts w:cs="Arial"/>
                <w:lang w:val="sr-Cyrl-CS"/>
              </w:rPr>
              <w:t xml:space="preserve">: </w:t>
            </w:r>
            <w:r>
              <w:rPr>
                <w:rFonts w:cs="Arial"/>
                <w:lang w:val="sr-Cyrl-RS"/>
              </w:rPr>
              <w:t>Набавка т</w:t>
            </w:r>
            <w:r>
              <w:rPr>
                <w:rFonts w:cs="Arial"/>
              </w:rPr>
              <w:t>ранспортне траке са челичним кордом</w:t>
            </w:r>
            <w:r>
              <w:rPr>
                <w:rFonts w:cs="Arial"/>
                <w:lang w:val="sr-Cyrl-RS"/>
              </w:rPr>
              <w:t xml:space="preserve"> Б-2000/3150 16/8х-2</w:t>
            </w:r>
          </w:p>
        </w:tc>
        <w:tc>
          <w:tcPr>
            <w:tcW w:w="3544" w:type="dxa"/>
            <w:vAlign w:val="center"/>
          </w:tcPr>
          <w:p w:rsidR="00A06C5A" w:rsidRPr="00CB0AFE" w:rsidRDefault="00A06C5A" w:rsidP="000E03BF">
            <w:pPr>
              <w:spacing w:before="0"/>
              <w:jc w:val="right"/>
              <w:rPr>
                <w:rFonts w:cs="Arial"/>
                <w:bCs/>
                <w:iCs/>
                <w:lang w:val="sr-Cyrl-CS"/>
              </w:rPr>
            </w:pPr>
          </w:p>
        </w:tc>
      </w:tr>
    </w:tbl>
    <w:p w:rsidR="009B50FD" w:rsidRDefault="009B50FD" w:rsidP="00697C5C">
      <w:pPr>
        <w:spacing w:before="0"/>
        <w:rPr>
          <w:rFonts w:cs="Arial"/>
          <w:b/>
          <w:bCs/>
          <w:iCs/>
          <w:u w:val="single"/>
          <w:lang w:val="sr-Cyrl-CS"/>
        </w:rPr>
      </w:pPr>
    </w:p>
    <w:p w:rsidR="00994F17" w:rsidRPr="00994F17" w:rsidRDefault="00994F17" w:rsidP="00697C5C">
      <w:pPr>
        <w:spacing w:before="0"/>
        <w:rPr>
          <w:rFonts w:cs="Arial"/>
          <w:noProof/>
          <w:lang w:val="sr-Cyrl-RS" w:eastAsia="sr-Latn-CS"/>
        </w:rPr>
      </w:pPr>
    </w:p>
    <w:p w:rsidR="005F3977" w:rsidRDefault="005F3977" w:rsidP="005F3977">
      <w:pPr>
        <w:spacing w:before="0"/>
        <w:rPr>
          <w:rFonts w:eastAsia="TimesNewRomanPSMT" w:cs="Arial"/>
          <w:b/>
          <w:bCs/>
          <w:noProof/>
          <w:u w:val="single"/>
          <w:lang w:val="sr-Cyrl-CS"/>
        </w:rPr>
      </w:pPr>
      <w:r>
        <w:rPr>
          <w:rFonts w:eastAsia="TimesNewRomanPSMT" w:cs="Arial"/>
          <w:b/>
          <w:bCs/>
          <w:noProof/>
          <w:lang w:val="sr-Cyrl-CS"/>
        </w:rPr>
        <w:t>6.2)</w:t>
      </w:r>
      <w:r w:rsidR="006F59AB">
        <w:rPr>
          <w:rFonts w:eastAsia="TimesNewRomanPSMT" w:cs="Arial"/>
          <w:b/>
          <w:bCs/>
          <w:noProof/>
          <w:lang w:val="sr-Latn-RS"/>
        </w:rPr>
        <w:t xml:space="preserve"> </w:t>
      </w:r>
      <w:r w:rsidRPr="005F3977">
        <w:rPr>
          <w:rFonts w:eastAsia="TimesNewRomanPSMT" w:cs="Arial"/>
          <w:b/>
          <w:bCs/>
          <w:noProof/>
          <w:u w:val="single"/>
          <w:lang w:val="sr-Cyrl-CS"/>
        </w:rPr>
        <w:t>КОМЕРЦИЈАЛНИ УСЛОВИ ПОНУДЕ</w:t>
      </w:r>
    </w:p>
    <w:p w:rsidR="00994F17" w:rsidRDefault="00994F17" w:rsidP="005F3977">
      <w:pPr>
        <w:spacing w:before="0"/>
        <w:rPr>
          <w:rFonts w:eastAsia="TimesNewRomanPSMT" w:cs="Arial"/>
          <w:b/>
          <w:bCs/>
          <w:noProof/>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677"/>
      </w:tblGrid>
      <w:tr w:rsidR="00994F17" w:rsidRPr="00BB381A" w:rsidTr="0085029E">
        <w:trPr>
          <w:trHeight w:val="454"/>
        </w:trPr>
        <w:tc>
          <w:tcPr>
            <w:tcW w:w="5637" w:type="dxa"/>
            <w:shd w:val="clear" w:color="auto" w:fill="C6D9F1" w:themeFill="text2" w:themeFillTint="33"/>
            <w:vAlign w:val="center"/>
          </w:tcPr>
          <w:p w:rsidR="00994F17" w:rsidRPr="00BB381A" w:rsidRDefault="00994F17" w:rsidP="00BA39CD">
            <w:pPr>
              <w:spacing w:before="0"/>
              <w:jc w:val="center"/>
              <w:rPr>
                <w:rFonts w:cs="Arial"/>
                <w:b/>
                <w:bCs/>
                <w:i/>
                <w:iCs/>
                <w:noProof/>
                <w:sz w:val="24"/>
                <w:szCs w:val="24"/>
                <w:lang w:val="sr-Cyrl-CS"/>
              </w:rPr>
            </w:pPr>
            <w:r w:rsidRPr="00BB381A">
              <w:rPr>
                <w:rFonts w:cs="Arial"/>
                <w:b/>
                <w:bCs/>
                <w:i/>
                <w:iCs/>
                <w:noProof/>
                <w:sz w:val="24"/>
                <w:szCs w:val="24"/>
                <w:lang w:val="sr-Cyrl-CS"/>
              </w:rPr>
              <w:t>УСЛОВ НАРУЧИОЦА</w:t>
            </w:r>
          </w:p>
        </w:tc>
        <w:tc>
          <w:tcPr>
            <w:tcW w:w="4677" w:type="dxa"/>
            <w:shd w:val="clear" w:color="auto" w:fill="C6D9F1" w:themeFill="text2" w:themeFillTint="33"/>
            <w:vAlign w:val="center"/>
          </w:tcPr>
          <w:p w:rsidR="00994F17" w:rsidRPr="00BB381A" w:rsidRDefault="00994F17" w:rsidP="00BA39CD">
            <w:pPr>
              <w:spacing w:before="0"/>
              <w:jc w:val="center"/>
              <w:rPr>
                <w:rFonts w:cs="Arial"/>
                <w:b/>
                <w:bCs/>
                <w:i/>
                <w:iCs/>
                <w:noProof/>
                <w:sz w:val="24"/>
                <w:szCs w:val="24"/>
                <w:lang w:val="sr-Cyrl-CS"/>
              </w:rPr>
            </w:pPr>
            <w:r w:rsidRPr="00BB381A">
              <w:rPr>
                <w:rFonts w:cs="Arial"/>
                <w:b/>
                <w:bCs/>
                <w:i/>
                <w:iCs/>
                <w:noProof/>
                <w:sz w:val="24"/>
                <w:szCs w:val="24"/>
                <w:lang w:val="sr-Cyrl-CS"/>
              </w:rPr>
              <w:t>ПОНУДА ПОНУЂАЧА</w:t>
            </w:r>
          </w:p>
        </w:tc>
      </w:tr>
      <w:tr w:rsidR="00994F17" w:rsidRPr="00C40B6A" w:rsidTr="0085029E">
        <w:tc>
          <w:tcPr>
            <w:tcW w:w="5637" w:type="dxa"/>
            <w:vAlign w:val="center"/>
          </w:tcPr>
          <w:p w:rsidR="00994F17" w:rsidRPr="00BB381A" w:rsidRDefault="00994F17" w:rsidP="00BA39CD">
            <w:pPr>
              <w:spacing w:after="120"/>
              <w:jc w:val="center"/>
              <w:rPr>
                <w:rFonts w:cs="Arial"/>
                <w:b/>
                <w:bCs/>
                <w:iCs/>
                <w:noProof/>
                <w:lang w:val="sr-Cyrl-CS"/>
              </w:rPr>
            </w:pPr>
            <w:r w:rsidRPr="00BB381A">
              <w:rPr>
                <w:rFonts w:cs="Arial"/>
                <w:b/>
                <w:bCs/>
                <w:iCs/>
                <w:noProof/>
                <w:lang w:val="sr-Cyrl-CS"/>
              </w:rPr>
              <w:t>РОК И НАЧИН ПЛАЋАЊА:</w:t>
            </w:r>
          </w:p>
          <w:p w:rsidR="00994F17" w:rsidRPr="00BB381A" w:rsidRDefault="00994F17" w:rsidP="00BA39CD">
            <w:pPr>
              <w:pStyle w:val="KDParagraf"/>
              <w:spacing w:before="0" w:after="120"/>
              <w:rPr>
                <w:rFonts w:cs="Arial"/>
                <w:bCs/>
                <w:iCs/>
                <w:noProof/>
                <w:lang w:val="sr-Cyrl-CS"/>
              </w:rPr>
            </w:pPr>
            <w:r w:rsidRPr="00E046BE">
              <w:rPr>
                <w:rFonts w:cs="Arial"/>
                <w:bCs/>
                <w:iCs/>
                <w:noProof/>
                <w:lang w:val="sr-Cyrl-CS"/>
              </w:rPr>
              <w:t xml:space="preserve">након сваке испоруке, у року </w:t>
            </w:r>
            <w:r>
              <w:rPr>
                <w:rFonts w:cs="Arial"/>
                <w:bCs/>
                <w:iCs/>
                <w:noProof/>
                <w:lang w:val="sr-Cyrl-CS"/>
              </w:rPr>
              <w:t xml:space="preserve">који не може бити дужи  </w:t>
            </w:r>
            <w:r w:rsidRPr="000726BA">
              <w:rPr>
                <w:rFonts w:cs="Arial"/>
                <w:bCs/>
                <w:iCs/>
                <w:noProof/>
                <w:lang w:val="sr-Cyrl-CS"/>
              </w:rPr>
              <w:t>од</w:t>
            </w:r>
            <w:r w:rsidRPr="00E046BE">
              <w:rPr>
                <w:rFonts w:cs="Arial"/>
                <w:bCs/>
                <w:iCs/>
                <w:noProof/>
                <w:lang w:val="sr-Cyrl-CS"/>
              </w:rPr>
              <w:t xml:space="preserve"> 45 (</w:t>
            </w:r>
            <w:r>
              <w:rPr>
                <w:rFonts w:cs="Arial"/>
                <w:bCs/>
                <w:iCs/>
                <w:noProof/>
                <w:lang w:val="sr-Cyrl-CS"/>
              </w:rPr>
              <w:t xml:space="preserve">словима: </w:t>
            </w:r>
            <w:r w:rsidRPr="00E046BE">
              <w:rPr>
                <w:rFonts w:cs="Arial"/>
                <w:bCs/>
                <w:iCs/>
                <w:noProof/>
                <w:lang w:val="sr-Cyrl-CS"/>
              </w:rPr>
              <w:t>четрдесетпет) дана од</w:t>
            </w:r>
            <w:r>
              <w:rPr>
                <w:rFonts w:cs="Arial"/>
                <w:bCs/>
                <w:iCs/>
                <w:noProof/>
                <w:lang w:val="sr-Cyrl-CS"/>
              </w:rPr>
              <w:t xml:space="preserve"> дана</w:t>
            </w:r>
            <w:r w:rsidRPr="00E046BE">
              <w:rPr>
                <w:rFonts w:cs="Arial"/>
                <w:bCs/>
                <w:iCs/>
                <w:noProof/>
                <w:lang w:val="sr-Cyrl-CS"/>
              </w:rPr>
              <w:t xml:space="preserve"> пријема исправног рачуна</w:t>
            </w:r>
            <w:r>
              <w:rPr>
                <w:rFonts w:cs="Arial"/>
                <w:bCs/>
                <w:iCs/>
                <w:noProof/>
                <w:lang w:val="sr-Cyrl-CS"/>
              </w:rPr>
              <w:t xml:space="preserve"> на писарници Н</w:t>
            </w:r>
            <w:r w:rsidRPr="006B7446">
              <w:rPr>
                <w:rFonts w:cs="Arial"/>
                <w:bCs/>
                <w:iCs/>
                <w:noProof/>
                <w:lang w:val="sr-Cyrl-CS"/>
              </w:rPr>
              <w:t>аручиоца</w:t>
            </w:r>
            <w:r>
              <w:rPr>
                <w:rFonts w:cs="Arial"/>
                <w:bCs/>
                <w:iCs/>
                <w:noProof/>
                <w:lang w:val="sr-Cyrl-CS"/>
              </w:rPr>
              <w:t>,</w:t>
            </w:r>
          </w:p>
        </w:tc>
        <w:tc>
          <w:tcPr>
            <w:tcW w:w="4677" w:type="dxa"/>
            <w:vAlign w:val="center"/>
          </w:tcPr>
          <w:p w:rsidR="00994F17" w:rsidRPr="00BB381A" w:rsidRDefault="00994F17" w:rsidP="00BA39CD">
            <w:pPr>
              <w:spacing w:after="120"/>
              <w:jc w:val="center"/>
              <w:rPr>
                <w:rFonts w:cs="Arial"/>
                <w:b/>
                <w:bCs/>
                <w:iCs/>
                <w:noProof/>
                <w:lang w:val="sr-Cyrl-CS"/>
              </w:rPr>
            </w:pPr>
            <w:r w:rsidRPr="00BB381A">
              <w:rPr>
                <w:rFonts w:cs="Arial"/>
                <w:b/>
                <w:bCs/>
                <w:iCs/>
                <w:noProof/>
                <w:lang w:val="sr-Cyrl-CS"/>
              </w:rPr>
              <w:t>РОК И НАЧИН ПЛАЋАЊА:</w:t>
            </w:r>
          </w:p>
          <w:p w:rsidR="00994F17" w:rsidRPr="004B6CB7" w:rsidRDefault="00994F17" w:rsidP="00BA39CD">
            <w:pPr>
              <w:pStyle w:val="KDParagraf"/>
              <w:spacing w:before="0" w:after="120"/>
              <w:rPr>
                <w:rFonts w:cs="Arial"/>
                <w:bCs/>
                <w:iCs/>
                <w:noProof/>
                <w:lang w:val="sr-Cyrl-CS"/>
              </w:rPr>
            </w:pPr>
            <w:r w:rsidRPr="00E046BE">
              <w:rPr>
                <w:rFonts w:cs="Arial"/>
                <w:bCs/>
                <w:iCs/>
                <w:noProof/>
                <w:lang w:val="sr-Cyrl-CS"/>
              </w:rPr>
              <w:t xml:space="preserve">након сваке испоруке, у року </w:t>
            </w:r>
            <w:r>
              <w:rPr>
                <w:rFonts w:cs="Arial"/>
                <w:bCs/>
                <w:iCs/>
                <w:noProof/>
                <w:lang w:val="sr-Cyrl-CS"/>
              </w:rPr>
              <w:t xml:space="preserve">који не може бити дужи  </w:t>
            </w:r>
            <w:r w:rsidRPr="000726BA">
              <w:rPr>
                <w:rFonts w:cs="Arial"/>
                <w:bCs/>
                <w:iCs/>
                <w:noProof/>
                <w:lang w:val="sr-Cyrl-CS"/>
              </w:rPr>
              <w:t>од</w:t>
            </w:r>
            <w:r w:rsidRPr="00E046BE">
              <w:rPr>
                <w:rFonts w:cs="Arial"/>
                <w:bCs/>
                <w:iCs/>
                <w:noProof/>
                <w:lang w:val="sr-Cyrl-CS"/>
              </w:rPr>
              <w:t xml:space="preserve"> 45 (</w:t>
            </w:r>
            <w:r>
              <w:rPr>
                <w:rFonts w:cs="Arial"/>
                <w:bCs/>
                <w:iCs/>
                <w:noProof/>
                <w:lang w:val="sr-Cyrl-CS"/>
              </w:rPr>
              <w:t xml:space="preserve">словима: </w:t>
            </w:r>
            <w:r w:rsidRPr="00E046BE">
              <w:rPr>
                <w:rFonts w:cs="Arial"/>
                <w:bCs/>
                <w:iCs/>
                <w:noProof/>
                <w:lang w:val="sr-Cyrl-CS"/>
              </w:rPr>
              <w:t>четрдесетпет) дана од</w:t>
            </w:r>
            <w:r>
              <w:rPr>
                <w:rFonts w:cs="Arial"/>
                <w:bCs/>
                <w:iCs/>
                <w:noProof/>
                <w:lang w:val="sr-Cyrl-CS"/>
              </w:rPr>
              <w:t xml:space="preserve"> дана</w:t>
            </w:r>
            <w:r w:rsidRPr="00E046BE">
              <w:rPr>
                <w:rFonts w:cs="Arial"/>
                <w:bCs/>
                <w:iCs/>
                <w:noProof/>
                <w:lang w:val="sr-Cyrl-CS"/>
              </w:rPr>
              <w:t xml:space="preserve"> пријема исправног рачуна</w:t>
            </w:r>
            <w:r>
              <w:rPr>
                <w:rFonts w:cs="Arial"/>
                <w:bCs/>
                <w:iCs/>
                <w:noProof/>
                <w:lang w:val="sr-Cyrl-CS"/>
              </w:rPr>
              <w:t xml:space="preserve"> на писарници Н</w:t>
            </w:r>
            <w:r w:rsidRPr="006B7446">
              <w:rPr>
                <w:rFonts w:cs="Arial"/>
                <w:bCs/>
                <w:iCs/>
                <w:noProof/>
                <w:lang w:val="sr-Cyrl-CS"/>
              </w:rPr>
              <w:t>аручиоца</w:t>
            </w:r>
          </w:p>
        </w:tc>
      </w:tr>
    </w:tbl>
    <w:p w:rsidR="005F3977" w:rsidRPr="00994F17" w:rsidRDefault="005F3977" w:rsidP="00994F17">
      <w:pPr>
        <w:spacing w:before="0"/>
        <w:rPr>
          <w:rFonts w:cs="Arial"/>
          <w:b/>
          <w:bCs/>
          <w:i/>
          <w:iCs/>
          <w:noProof/>
          <w:sz w:val="24"/>
          <w:szCs w:val="24"/>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677"/>
      </w:tblGrid>
      <w:tr w:rsidR="00157D2C" w:rsidRPr="00C40B6A" w:rsidTr="0085029E">
        <w:tc>
          <w:tcPr>
            <w:tcW w:w="5637" w:type="dxa"/>
            <w:vAlign w:val="center"/>
          </w:tcPr>
          <w:p w:rsidR="00157D2C" w:rsidRPr="00B7050A" w:rsidRDefault="00157D2C" w:rsidP="00BA39CD">
            <w:pPr>
              <w:jc w:val="center"/>
              <w:rPr>
                <w:rFonts w:cs="Arial"/>
                <w:b/>
                <w:bCs/>
                <w:iCs/>
                <w:noProof/>
                <w:lang w:val="sr-Cyrl-CS"/>
              </w:rPr>
            </w:pPr>
            <w:r w:rsidRPr="00B7050A">
              <w:rPr>
                <w:rFonts w:cs="Arial"/>
                <w:b/>
                <w:bCs/>
                <w:iCs/>
                <w:noProof/>
                <w:lang w:val="sr-Cyrl-CS"/>
              </w:rPr>
              <w:t>РОК ИСПОРУКЕ:</w:t>
            </w:r>
          </w:p>
          <w:p w:rsidR="00157D2C" w:rsidRPr="00B7050A" w:rsidRDefault="00157D2C" w:rsidP="00BA39CD">
            <w:pPr>
              <w:spacing w:before="0" w:after="60"/>
              <w:jc w:val="left"/>
              <w:rPr>
                <w:rFonts w:cs="Arial"/>
                <w:bCs/>
                <w:iCs/>
                <w:noProof/>
                <w:spacing w:val="4"/>
                <w:sz w:val="20"/>
                <w:szCs w:val="20"/>
                <w:lang w:val="sr-Cyrl-CS"/>
              </w:rPr>
            </w:pPr>
            <w:r w:rsidRPr="00B7050A">
              <w:rPr>
                <w:rFonts w:cs="Arial"/>
                <w:bCs/>
                <w:iCs/>
                <w:noProof/>
                <w:spacing w:val="4"/>
                <w:sz w:val="20"/>
                <w:szCs w:val="20"/>
                <w:lang w:val="sr-Cyrl-CS"/>
              </w:rPr>
              <w:t>- у року који не може бити дужи од :</w:t>
            </w:r>
          </w:p>
          <w:p w:rsidR="00157D2C" w:rsidRPr="00B7050A" w:rsidRDefault="006F3E13" w:rsidP="00BA39CD">
            <w:pPr>
              <w:spacing w:before="0"/>
              <w:jc w:val="left"/>
              <w:rPr>
                <w:rFonts w:cs="Arial"/>
                <w:bCs/>
                <w:iCs/>
                <w:noProof/>
                <w:spacing w:val="4"/>
                <w:sz w:val="20"/>
                <w:szCs w:val="20"/>
                <w:lang w:val="sr-Cyrl-CS"/>
              </w:rPr>
            </w:pPr>
            <w:r>
              <w:rPr>
                <w:rFonts w:cs="Arial"/>
                <w:bCs/>
                <w:iCs/>
                <w:noProof/>
                <w:spacing w:val="4"/>
                <w:sz w:val="20"/>
                <w:szCs w:val="20"/>
                <w:lang w:val="sr-Cyrl-CS"/>
              </w:rPr>
              <w:t>Партија 1:   60 (словима: шездесет</w:t>
            </w:r>
            <w:r w:rsidR="00157D2C" w:rsidRPr="00B7050A">
              <w:rPr>
                <w:rFonts w:cs="Arial"/>
                <w:bCs/>
                <w:iCs/>
                <w:noProof/>
                <w:spacing w:val="4"/>
                <w:sz w:val="20"/>
                <w:szCs w:val="20"/>
                <w:lang w:val="sr-Cyrl-CS"/>
              </w:rPr>
              <w:t>) дана</w:t>
            </w:r>
          </w:p>
          <w:p w:rsidR="00157D2C" w:rsidRPr="00B7050A" w:rsidRDefault="006F3E13" w:rsidP="00BA39CD">
            <w:pPr>
              <w:spacing w:before="0" w:after="60"/>
              <w:jc w:val="left"/>
              <w:rPr>
                <w:rFonts w:cs="Arial"/>
                <w:bCs/>
                <w:iCs/>
                <w:noProof/>
                <w:spacing w:val="4"/>
                <w:sz w:val="20"/>
                <w:szCs w:val="20"/>
                <w:lang w:val="sr-Cyrl-CS"/>
              </w:rPr>
            </w:pPr>
            <w:r>
              <w:rPr>
                <w:rFonts w:cs="Arial"/>
                <w:bCs/>
                <w:iCs/>
                <w:noProof/>
                <w:spacing w:val="4"/>
                <w:sz w:val="20"/>
                <w:szCs w:val="20"/>
                <w:lang w:val="sr-Cyrl-CS"/>
              </w:rPr>
              <w:t>Партија 2</w:t>
            </w:r>
            <w:r w:rsidR="00750C1F">
              <w:rPr>
                <w:rFonts w:cs="Arial"/>
                <w:bCs/>
                <w:iCs/>
                <w:noProof/>
                <w:spacing w:val="4"/>
                <w:sz w:val="20"/>
                <w:szCs w:val="20"/>
                <w:lang w:val="sr-Cyrl-CS"/>
              </w:rPr>
              <w:t xml:space="preserve">: </w:t>
            </w:r>
            <w:r w:rsidR="00750C1F" w:rsidRPr="00A863B0">
              <w:rPr>
                <w:rFonts w:cs="Arial"/>
                <w:bCs/>
                <w:iCs/>
                <w:noProof/>
                <w:spacing w:val="4"/>
                <w:sz w:val="20"/>
                <w:szCs w:val="20"/>
                <w:u w:val="single"/>
                <w:lang w:val="sr-Cyrl-CS"/>
              </w:rPr>
              <w:t>100 (словима: сто</w:t>
            </w:r>
            <w:r w:rsidR="00157D2C" w:rsidRPr="00A863B0">
              <w:rPr>
                <w:rFonts w:cs="Arial"/>
                <w:bCs/>
                <w:iCs/>
                <w:noProof/>
                <w:spacing w:val="4"/>
                <w:sz w:val="20"/>
                <w:szCs w:val="20"/>
                <w:u w:val="single"/>
                <w:lang w:val="sr-Cyrl-CS"/>
              </w:rPr>
              <w:t>) дана</w:t>
            </w:r>
          </w:p>
          <w:p w:rsidR="00157D2C" w:rsidRPr="00B7050A" w:rsidRDefault="00157D2C" w:rsidP="00BA39CD">
            <w:pPr>
              <w:spacing w:before="0"/>
              <w:jc w:val="left"/>
              <w:rPr>
                <w:rFonts w:cs="Arial"/>
                <w:bCs/>
                <w:iCs/>
                <w:noProof/>
                <w:spacing w:val="4"/>
                <w:lang w:val="sr-Cyrl-CS"/>
              </w:rPr>
            </w:pPr>
            <w:r w:rsidRPr="00B7050A">
              <w:rPr>
                <w:rFonts w:cs="Arial"/>
                <w:bCs/>
                <w:iCs/>
                <w:noProof/>
                <w:spacing w:val="4"/>
                <w:sz w:val="20"/>
                <w:szCs w:val="20"/>
                <w:lang w:val="sr-Cyrl-CS"/>
              </w:rPr>
              <w:t>од дана ступања уговора на снагу.</w:t>
            </w:r>
          </w:p>
        </w:tc>
        <w:tc>
          <w:tcPr>
            <w:tcW w:w="4677" w:type="dxa"/>
          </w:tcPr>
          <w:p w:rsidR="00157D2C" w:rsidRPr="00B7050A" w:rsidRDefault="00157D2C" w:rsidP="00BA39CD">
            <w:pPr>
              <w:spacing w:before="140"/>
              <w:jc w:val="left"/>
              <w:rPr>
                <w:rFonts w:cs="Arial"/>
                <w:bCs/>
                <w:iCs/>
                <w:noProof/>
                <w:lang w:val="sr-Cyrl-CS"/>
              </w:rPr>
            </w:pPr>
            <w:r w:rsidRPr="00B7050A">
              <w:rPr>
                <w:rFonts w:cs="Arial"/>
                <w:b/>
                <w:bCs/>
                <w:iCs/>
                <w:noProof/>
                <w:lang w:val="sr-Cyrl-CS"/>
              </w:rPr>
              <w:t>РОК ИСПОРУКЕ:</w:t>
            </w:r>
          </w:p>
          <w:p w:rsidR="00157D2C" w:rsidRPr="00B7050A" w:rsidRDefault="00157D2C" w:rsidP="00BA39CD">
            <w:pPr>
              <w:spacing w:before="0" w:after="60"/>
              <w:jc w:val="left"/>
              <w:rPr>
                <w:rFonts w:cs="Arial"/>
                <w:bCs/>
                <w:iCs/>
                <w:noProof/>
                <w:spacing w:val="4"/>
                <w:sz w:val="20"/>
                <w:szCs w:val="20"/>
                <w:lang w:val="sr-Cyrl-CS"/>
              </w:rPr>
            </w:pPr>
            <w:r w:rsidRPr="00B7050A">
              <w:rPr>
                <w:rFonts w:cs="Arial"/>
                <w:bCs/>
                <w:iCs/>
                <w:noProof/>
                <w:spacing w:val="4"/>
                <w:sz w:val="20"/>
                <w:szCs w:val="20"/>
                <w:lang w:val="sr-Cyrl-CS"/>
              </w:rPr>
              <w:t>- у року од :</w:t>
            </w:r>
          </w:p>
          <w:p w:rsidR="00157D2C" w:rsidRPr="00B7050A" w:rsidRDefault="00157D2C" w:rsidP="00BA39CD">
            <w:pPr>
              <w:spacing w:before="0"/>
              <w:jc w:val="left"/>
              <w:rPr>
                <w:rFonts w:cs="Arial"/>
                <w:bCs/>
                <w:iCs/>
                <w:noProof/>
                <w:spacing w:val="4"/>
                <w:sz w:val="20"/>
                <w:szCs w:val="20"/>
                <w:lang w:val="sr-Cyrl-CS"/>
              </w:rPr>
            </w:pPr>
            <w:r w:rsidRPr="00B7050A">
              <w:rPr>
                <w:rFonts w:cs="Arial"/>
                <w:bCs/>
                <w:iCs/>
                <w:noProof/>
                <w:spacing w:val="4"/>
                <w:sz w:val="20"/>
                <w:szCs w:val="20"/>
                <w:lang w:val="sr-Cyrl-CS"/>
              </w:rPr>
              <w:t>Партија 1 : ____ дана</w:t>
            </w:r>
          </w:p>
          <w:p w:rsidR="00157D2C" w:rsidRPr="00B7050A" w:rsidRDefault="00157D2C" w:rsidP="00BA39CD">
            <w:pPr>
              <w:spacing w:before="0" w:after="60"/>
              <w:jc w:val="left"/>
              <w:rPr>
                <w:rFonts w:cs="Arial"/>
                <w:bCs/>
                <w:iCs/>
                <w:noProof/>
                <w:spacing w:val="4"/>
                <w:sz w:val="20"/>
                <w:szCs w:val="20"/>
                <w:lang w:val="sr-Cyrl-CS"/>
              </w:rPr>
            </w:pPr>
            <w:r w:rsidRPr="00B7050A">
              <w:rPr>
                <w:rFonts w:cs="Arial"/>
                <w:bCs/>
                <w:iCs/>
                <w:noProof/>
                <w:spacing w:val="4"/>
                <w:sz w:val="20"/>
                <w:szCs w:val="20"/>
                <w:lang w:val="sr-Cyrl-CS"/>
              </w:rPr>
              <w:t>Партија 2</w:t>
            </w:r>
            <w:r w:rsidR="00D80912">
              <w:rPr>
                <w:rFonts w:cs="Arial"/>
                <w:bCs/>
                <w:iCs/>
                <w:noProof/>
                <w:spacing w:val="4"/>
                <w:sz w:val="20"/>
                <w:szCs w:val="20"/>
                <w:lang w:val="sr-Cyrl-RS"/>
              </w:rPr>
              <w:t xml:space="preserve"> </w:t>
            </w:r>
            <w:r w:rsidRPr="00B7050A">
              <w:rPr>
                <w:rFonts w:cs="Arial"/>
                <w:bCs/>
                <w:iCs/>
                <w:noProof/>
                <w:spacing w:val="4"/>
                <w:sz w:val="20"/>
                <w:szCs w:val="20"/>
                <w:lang w:val="sr-Cyrl-CS"/>
              </w:rPr>
              <w:t>: ____ дана</w:t>
            </w:r>
          </w:p>
          <w:p w:rsidR="00157D2C" w:rsidRPr="00B7050A" w:rsidRDefault="00157D2C" w:rsidP="00BA39CD">
            <w:pPr>
              <w:spacing w:before="0"/>
              <w:jc w:val="left"/>
              <w:rPr>
                <w:rFonts w:cs="Arial"/>
                <w:bCs/>
                <w:iCs/>
                <w:noProof/>
                <w:sz w:val="12"/>
                <w:szCs w:val="12"/>
                <w:lang w:val="sr-Cyrl-CS"/>
              </w:rPr>
            </w:pPr>
            <w:r w:rsidRPr="00B7050A">
              <w:rPr>
                <w:rFonts w:cs="Arial"/>
                <w:bCs/>
                <w:iCs/>
                <w:noProof/>
                <w:spacing w:val="4"/>
                <w:sz w:val="20"/>
                <w:szCs w:val="20"/>
                <w:lang w:val="sr-Cyrl-CS"/>
              </w:rPr>
              <w:t>од дана ступања уговора на снагу.</w:t>
            </w:r>
          </w:p>
        </w:tc>
      </w:tr>
      <w:tr w:rsidR="00D80912" w:rsidRPr="00C40B6A" w:rsidTr="00251D3F">
        <w:trPr>
          <w:trHeight w:val="2321"/>
        </w:trPr>
        <w:tc>
          <w:tcPr>
            <w:tcW w:w="5637" w:type="dxa"/>
          </w:tcPr>
          <w:p w:rsidR="00D80912" w:rsidRPr="000C38B0" w:rsidRDefault="00D80912" w:rsidP="00C67326">
            <w:pPr>
              <w:jc w:val="center"/>
              <w:rPr>
                <w:rFonts w:cs="Arial"/>
                <w:b/>
                <w:bCs/>
                <w:iCs/>
                <w:noProof/>
                <w:lang w:val="sr-Cyrl-CS"/>
              </w:rPr>
            </w:pPr>
            <w:r w:rsidRPr="000C38B0">
              <w:rPr>
                <w:rFonts w:cs="Arial"/>
                <w:b/>
                <w:bCs/>
                <w:iCs/>
                <w:noProof/>
                <w:lang w:val="sr-Cyrl-CS"/>
              </w:rPr>
              <w:t>ГАРАНТНИ РОК:</w:t>
            </w:r>
          </w:p>
          <w:p w:rsidR="00D80912" w:rsidRDefault="00D80912" w:rsidP="00F0438C">
            <w:pPr>
              <w:spacing w:before="0" w:after="60"/>
              <w:jc w:val="left"/>
              <w:rPr>
                <w:rFonts w:cs="Arial"/>
                <w:bCs/>
                <w:iCs/>
                <w:noProof/>
                <w:lang w:val="sr-Cyrl-CS"/>
              </w:rPr>
            </w:pPr>
            <w:r w:rsidRPr="00BB381A">
              <w:rPr>
                <w:rFonts w:cs="Arial"/>
                <w:bCs/>
                <w:iCs/>
                <w:noProof/>
                <w:lang w:val="sr-Cyrl-CS"/>
              </w:rPr>
              <w:t>не може бити краћи од</w:t>
            </w:r>
            <w:r>
              <w:rPr>
                <w:rFonts w:cs="Arial"/>
                <w:bCs/>
                <w:iCs/>
                <w:noProof/>
                <w:lang w:val="sr-Cyrl-CS"/>
              </w:rPr>
              <w:t xml:space="preserve"> :</w:t>
            </w:r>
          </w:p>
          <w:p w:rsidR="00D80912" w:rsidRPr="00D63097" w:rsidRDefault="00D80912" w:rsidP="001126EC">
            <w:pPr>
              <w:spacing w:before="0"/>
              <w:jc w:val="left"/>
              <w:rPr>
                <w:rFonts w:cs="Arial"/>
                <w:bCs/>
                <w:iCs/>
                <w:noProof/>
                <w:spacing w:val="4"/>
                <w:lang w:val="sr-Cyrl-CS"/>
              </w:rPr>
            </w:pPr>
            <w:r w:rsidRPr="00D63097">
              <w:rPr>
                <w:rFonts w:cs="Arial"/>
                <w:bCs/>
                <w:iCs/>
                <w:noProof/>
                <w:spacing w:val="4"/>
                <w:lang w:val="sr-Cyrl-CS"/>
              </w:rPr>
              <w:t xml:space="preserve">Партија 1 : </w:t>
            </w:r>
            <w:r>
              <w:rPr>
                <w:rFonts w:cs="Arial"/>
                <w:bCs/>
                <w:iCs/>
                <w:noProof/>
                <w:spacing w:val="4"/>
                <w:lang w:val="sr-Cyrl-CS"/>
              </w:rPr>
              <w:t xml:space="preserve"> 12</w:t>
            </w:r>
            <w:r w:rsidRPr="00D63097">
              <w:rPr>
                <w:rFonts w:cs="Arial"/>
                <w:bCs/>
                <w:iCs/>
                <w:noProof/>
                <w:spacing w:val="4"/>
                <w:lang w:val="sr-Cyrl-CS"/>
              </w:rPr>
              <w:t xml:space="preserve"> (</w:t>
            </w:r>
            <w:r>
              <w:rPr>
                <w:rFonts w:cs="Arial"/>
                <w:bCs/>
                <w:iCs/>
                <w:noProof/>
                <w:spacing w:val="4"/>
                <w:lang w:val="sr-Cyrl-CS"/>
              </w:rPr>
              <w:t xml:space="preserve">словима: </w:t>
            </w:r>
            <w:r w:rsidRPr="00D63097">
              <w:rPr>
                <w:rFonts w:cs="Arial"/>
                <w:bCs/>
                <w:iCs/>
                <w:noProof/>
                <w:spacing w:val="4"/>
                <w:lang w:val="sr-Cyrl-CS"/>
              </w:rPr>
              <w:t>два</w:t>
            </w:r>
            <w:r>
              <w:rPr>
                <w:rFonts w:cs="Arial"/>
                <w:bCs/>
                <w:iCs/>
                <w:noProof/>
                <w:spacing w:val="4"/>
                <w:lang w:val="sr-Cyrl-CS"/>
              </w:rPr>
              <w:t>наест) месеци</w:t>
            </w:r>
          </w:p>
          <w:p w:rsidR="00D80912" w:rsidRPr="00D80912" w:rsidRDefault="00D80912" w:rsidP="009A5D16">
            <w:pPr>
              <w:rPr>
                <w:rFonts w:cs="Arial"/>
                <w:bCs/>
                <w:iCs/>
                <w:noProof/>
                <w:lang w:val="sr-Cyrl-CS"/>
              </w:rPr>
            </w:pPr>
            <w:r>
              <w:rPr>
                <w:rFonts w:cs="Arial"/>
                <w:bCs/>
                <w:iCs/>
                <w:noProof/>
                <w:lang w:val="sr-Cyrl-CS"/>
              </w:rPr>
              <w:t>Партија 2</w:t>
            </w:r>
            <w:r w:rsidRPr="00D80912">
              <w:rPr>
                <w:rFonts w:cs="Arial"/>
                <w:bCs/>
                <w:iCs/>
                <w:noProof/>
                <w:lang w:val="sr-Cyrl-CS"/>
              </w:rPr>
              <w:t xml:space="preserve"> : 24 (словима: двадестчетири) месеца</w:t>
            </w:r>
          </w:p>
          <w:p w:rsidR="00D80912" w:rsidRPr="005F3977" w:rsidRDefault="00D80912" w:rsidP="00D80912">
            <w:pPr>
              <w:jc w:val="center"/>
              <w:rPr>
                <w:rFonts w:cs="Arial"/>
                <w:bCs/>
                <w:iCs/>
                <w:noProof/>
                <w:lang w:val="sr-Cyrl-CS"/>
              </w:rPr>
            </w:pPr>
            <w:r w:rsidRPr="00D80912">
              <w:rPr>
                <w:rFonts w:cs="Arial"/>
                <w:bCs/>
                <w:iCs/>
                <w:noProof/>
                <w:lang w:val="sr-Cyrl-CS"/>
              </w:rPr>
              <w:t>од дана када је извршен квантитативни пријем</w:t>
            </w:r>
            <w:r w:rsidRPr="00D80912">
              <w:rPr>
                <w:rFonts w:cs="Arial"/>
                <w:b/>
                <w:bCs/>
                <w:iCs/>
                <w:noProof/>
                <w:lang w:val="sr-Cyrl-CS"/>
              </w:rPr>
              <w:t>.</w:t>
            </w:r>
          </w:p>
        </w:tc>
        <w:tc>
          <w:tcPr>
            <w:tcW w:w="4677" w:type="dxa"/>
          </w:tcPr>
          <w:p w:rsidR="00D80912" w:rsidRDefault="00D80912" w:rsidP="00B35F11">
            <w:pPr>
              <w:spacing w:before="180"/>
              <w:jc w:val="center"/>
              <w:rPr>
                <w:rFonts w:cs="Arial"/>
                <w:b/>
                <w:bCs/>
                <w:iCs/>
                <w:noProof/>
                <w:lang w:val="sr-Cyrl-CS"/>
              </w:rPr>
            </w:pPr>
            <w:r w:rsidRPr="000C38B0">
              <w:rPr>
                <w:rFonts w:cs="Arial"/>
                <w:b/>
                <w:bCs/>
                <w:iCs/>
                <w:noProof/>
                <w:lang w:val="sr-Cyrl-CS"/>
              </w:rPr>
              <w:t>ГАРАНТНИ РОК:</w:t>
            </w:r>
          </w:p>
          <w:p w:rsidR="00D80912" w:rsidRPr="0085029E" w:rsidRDefault="00D80912" w:rsidP="001126EC">
            <w:pPr>
              <w:spacing w:before="0"/>
              <w:jc w:val="left"/>
              <w:rPr>
                <w:rFonts w:cs="Arial"/>
                <w:bCs/>
                <w:iCs/>
                <w:noProof/>
                <w:lang w:val="sr-Cyrl-CS"/>
              </w:rPr>
            </w:pPr>
            <w:r>
              <w:rPr>
                <w:rFonts w:cs="Arial"/>
                <w:bCs/>
                <w:iCs/>
                <w:noProof/>
                <w:lang w:val="sr-Cyrl-CS"/>
              </w:rPr>
              <w:t>у року од :</w:t>
            </w:r>
          </w:p>
          <w:p w:rsidR="00D80912" w:rsidRDefault="00D80912" w:rsidP="00B35F11">
            <w:pPr>
              <w:spacing w:before="0"/>
              <w:jc w:val="left"/>
              <w:rPr>
                <w:rFonts w:cs="Arial"/>
                <w:bCs/>
                <w:iCs/>
                <w:noProof/>
                <w:spacing w:val="4"/>
                <w:lang w:val="sr-Cyrl-CS"/>
              </w:rPr>
            </w:pPr>
            <w:r>
              <w:rPr>
                <w:rFonts w:cs="Arial"/>
                <w:bCs/>
                <w:iCs/>
                <w:noProof/>
                <w:spacing w:val="4"/>
                <w:lang w:val="sr-Cyrl-CS"/>
              </w:rPr>
              <w:t>Партија 1 :  ___ месеци</w:t>
            </w:r>
          </w:p>
          <w:p w:rsidR="00D80912" w:rsidRPr="005F3977" w:rsidRDefault="00D80912" w:rsidP="00E531DF">
            <w:pPr>
              <w:spacing w:before="0"/>
              <w:jc w:val="left"/>
              <w:rPr>
                <w:rFonts w:cs="Arial"/>
                <w:bCs/>
                <w:iCs/>
                <w:noProof/>
                <w:lang w:val="sr-Cyrl-CS"/>
              </w:rPr>
            </w:pPr>
            <w:r>
              <w:rPr>
                <w:rFonts w:cs="Arial"/>
                <w:bCs/>
                <w:iCs/>
                <w:noProof/>
                <w:spacing w:val="4"/>
                <w:lang w:val="sr-Cyrl-CS"/>
              </w:rPr>
              <w:t>од дана када је извршен квантитативни пријем.</w:t>
            </w:r>
          </w:p>
          <w:p w:rsidR="00D80912" w:rsidRPr="00D80912" w:rsidRDefault="00D80912" w:rsidP="00D80912">
            <w:pPr>
              <w:spacing w:before="180"/>
              <w:jc w:val="left"/>
              <w:rPr>
                <w:rFonts w:cs="Arial"/>
                <w:bCs/>
                <w:iCs/>
                <w:noProof/>
                <w:lang w:val="sr-Cyrl-CS"/>
              </w:rPr>
            </w:pPr>
            <w:r>
              <w:rPr>
                <w:rFonts w:cs="Arial"/>
                <w:bCs/>
                <w:iCs/>
                <w:noProof/>
                <w:lang w:val="sr-Cyrl-CS"/>
              </w:rPr>
              <w:t>Партија 2</w:t>
            </w:r>
            <w:r w:rsidRPr="00D80912">
              <w:rPr>
                <w:rFonts w:cs="Arial"/>
                <w:bCs/>
                <w:iCs/>
                <w:noProof/>
                <w:lang w:val="sr-Cyrl-CS"/>
              </w:rPr>
              <w:t xml:space="preserve"> :  ___ месеци</w:t>
            </w:r>
          </w:p>
          <w:p w:rsidR="00D80912" w:rsidRPr="005F3977" w:rsidRDefault="00D80912" w:rsidP="00D80912">
            <w:pPr>
              <w:spacing w:before="180"/>
              <w:jc w:val="center"/>
              <w:rPr>
                <w:rFonts w:cs="Arial"/>
                <w:bCs/>
                <w:iCs/>
                <w:noProof/>
                <w:lang w:val="sr-Cyrl-CS"/>
              </w:rPr>
            </w:pPr>
            <w:r w:rsidRPr="00D80912">
              <w:rPr>
                <w:rFonts w:cs="Arial"/>
                <w:bCs/>
                <w:iCs/>
                <w:noProof/>
                <w:lang w:val="sr-Cyrl-CS"/>
              </w:rPr>
              <w:t>од дана када је квалитативни пријем.</w:t>
            </w:r>
          </w:p>
        </w:tc>
      </w:tr>
      <w:tr w:rsidR="00D80912" w:rsidRPr="00EA6E0A" w:rsidTr="00D80912">
        <w:tc>
          <w:tcPr>
            <w:tcW w:w="5637" w:type="dxa"/>
            <w:tcBorders>
              <w:top w:val="single" w:sz="4" w:space="0" w:color="auto"/>
              <w:left w:val="single" w:sz="4" w:space="0" w:color="auto"/>
              <w:bottom w:val="single" w:sz="4" w:space="0" w:color="auto"/>
              <w:right w:val="single" w:sz="4" w:space="0" w:color="auto"/>
            </w:tcBorders>
          </w:tcPr>
          <w:p w:rsidR="00D80912" w:rsidRPr="009A0CB8" w:rsidRDefault="00D80912" w:rsidP="00D80912">
            <w:pPr>
              <w:jc w:val="center"/>
              <w:rPr>
                <w:rFonts w:cs="Arial"/>
                <w:b/>
                <w:bCs/>
                <w:iCs/>
                <w:noProof/>
                <w:lang w:val="sr-Cyrl-CS"/>
              </w:rPr>
            </w:pPr>
            <w:r w:rsidRPr="009A0CB8">
              <w:rPr>
                <w:rFonts w:cs="Arial"/>
                <w:b/>
                <w:bCs/>
                <w:iCs/>
                <w:noProof/>
                <w:lang w:val="sr-Cyrl-CS"/>
              </w:rPr>
              <w:t>МЕСТО ИСПОРУКЕ И ПАРИТЕТ</w:t>
            </w:r>
          </w:p>
          <w:p w:rsidR="00D80912" w:rsidRPr="008513E5" w:rsidRDefault="00D80912" w:rsidP="00D80912">
            <w:pPr>
              <w:jc w:val="center"/>
              <w:rPr>
                <w:rFonts w:cs="Arial"/>
                <w:bCs/>
                <w:iCs/>
                <w:noProof/>
                <w:lang w:val="sr-Cyrl-CS"/>
              </w:rPr>
            </w:pPr>
            <w:r w:rsidRPr="008513E5">
              <w:rPr>
                <w:rFonts w:cs="Arial"/>
                <w:bCs/>
                <w:iCs/>
                <w:noProof/>
                <w:lang w:val="sr-Cyrl-CS"/>
              </w:rPr>
              <w:t xml:space="preserve">F-co магацини Наручиоца број:                                            030 – Каленић </w:t>
            </w:r>
          </w:p>
          <w:p w:rsidR="00D80912" w:rsidRPr="008513E5" w:rsidRDefault="00D80912" w:rsidP="00D80912">
            <w:pPr>
              <w:jc w:val="center"/>
              <w:rPr>
                <w:rFonts w:cs="Arial"/>
                <w:bCs/>
                <w:iCs/>
                <w:noProof/>
                <w:lang w:val="sr-Cyrl-CS"/>
              </w:rPr>
            </w:pPr>
          </w:p>
          <w:p w:rsidR="00D80912" w:rsidRPr="00D80912" w:rsidRDefault="00D80912" w:rsidP="008513E5">
            <w:pPr>
              <w:jc w:val="center"/>
              <w:rPr>
                <w:rFonts w:cs="Arial"/>
                <w:b/>
                <w:bCs/>
                <w:iCs/>
                <w:noProof/>
                <w:lang w:val="sr-Cyrl-CS"/>
              </w:rPr>
            </w:pPr>
          </w:p>
        </w:tc>
        <w:tc>
          <w:tcPr>
            <w:tcW w:w="4677" w:type="dxa"/>
            <w:tcBorders>
              <w:top w:val="single" w:sz="4" w:space="0" w:color="auto"/>
              <w:left w:val="single" w:sz="4" w:space="0" w:color="auto"/>
              <w:bottom w:val="single" w:sz="4" w:space="0" w:color="auto"/>
              <w:right w:val="single" w:sz="4" w:space="0" w:color="auto"/>
            </w:tcBorders>
          </w:tcPr>
          <w:p w:rsidR="00D80912" w:rsidRPr="00D80912" w:rsidRDefault="00D80912" w:rsidP="00D80912">
            <w:pPr>
              <w:spacing w:before="180"/>
              <w:jc w:val="center"/>
              <w:rPr>
                <w:rFonts w:cs="Arial"/>
                <w:b/>
                <w:bCs/>
                <w:iCs/>
                <w:noProof/>
                <w:lang w:val="sr-Cyrl-CS"/>
              </w:rPr>
            </w:pPr>
            <w:r w:rsidRPr="009A0CB8">
              <w:rPr>
                <w:rFonts w:cs="Arial"/>
                <w:b/>
                <w:bCs/>
                <w:iCs/>
                <w:noProof/>
                <w:lang w:val="sr-Cyrl-CS"/>
              </w:rPr>
              <w:t>МЕСТО ИСПОРУКЕ И ПАРИТЕТ</w:t>
            </w:r>
          </w:p>
          <w:p w:rsidR="00D80912" w:rsidRPr="008513E5" w:rsidRDefault="00D80912" w:rsidP="00D80912">
            <w:pPr>
              <w:spacing w:before="180"/>
              <w:jc w:val="center"/>
              <w:rPr>
                <w:rFonts w:cs="Arial"/>
                <w:bCs/>
                <w:iCs/>
                <w:noProof/>
                <w:lang w:val="sr-Cyrl-CS"/>
              </w:rPr>
            </w:pPr>
            <w:r w:rsidRPr="008513E5">
              <w:rPr>
                <w:rFonts w:cs="Arial"/>
                <w:bCs/>
                <w:iCs/>
                <w:noProof/>
                <w:lang w:val="sr-Cyrl-CS"/>
              </w:rPr>
              <w:t xml:space="preserve">F-co магацини Наручиоца број:                             030 – Каленић </w:t>
            </w:r>
          </w:p>
          <w:p w:rsidR="00D80912" w:rsidRPr="00D80912" w:rsidRDefault="00D80912" w:rsidP="00D80912">
            <w:pPr>
              <w:spacing w:before="180"/>
              <w:jc w:val="center"/>
              <w:rPr>
                <w:rFonts w:cs="Arial"/>
                <w:b/>
                <w:bCs/>
                <w:iCs/>
                <w:noProof/>
                <w:lang w:val="sr-Cyrl-CS"/>
              </w:rPr>
            </w:pPr>
          </w:p>
        </w:tc>
      </w:tr>
      <w:tr w:rsidR="00D80912" w:rsidRPr="00BB381A" w:rsidTr="00D80912">
        <w:tc>
          <w:tcPr>
            <w:tcW w:w="5637" w:type="dxa"/>
            <w:tcBorders>
              <w:top w:val="single" w:sz="4" w:space="0" w:color="auto"/>
              <w:left w:val="single" w:sz="4" w:space="0" w:color="auto"/>
              <w:bottom w:val="single" w:sz="4" w:space="0" w:color="auto"/>
              <w:right w:val="single" w:sz="4" w:space="0" w:color="auto"/>
            </w:tcBorders>
          </w:tcPr>
          <w:p w:rsidR="00D80912" w:rsidRDefault="00D80912" w:rsidP="00D80912">
            <w:pPr>
              <w:jc w:val="center"/>
              <w:rPr>
                <w:rFonts w:cs="Arial"/>
                <w:b/>
                <w:bCs/>
                <w:iCs/>
                <w:noProof/>
                <w:lang w:val="sr-Cyrl-CS"/>
              </w:rPr>
            </w:pPr>
          </w:p>
          <w:p w:rsidR="00D80912" w:rsidRPr="00BB381A" w:rsidRDefault="00D80912" w:rsidP="00D80912">
            <w:pPr>
              <w:jc w:val="center"/>
              <w:rPr>
                <w:rFonts w:cs="Arial"/>
                <w:b/>
                <w:bCs/>
                <w:iCs/>
                <w:noProof/>
                <w:lang w:val="sr-Cyrl-CS"/>
              </w:rPr>
            </w:pPr>
            <w:r w:rsidRPr="00BB381A">
              <w:rPr>
                <w:rFonts w:cs="Arial"/>
                <w:b/>
                <w:bCs/>
                <w:iCs/>
                <w:noProof/>
                <w:lang w:val="sr-Cyrl-CS"/>
              </w:rPr>
              <w:t>РОК ВАЖЕЊА ПОНУДЕ:</w:t>
            </w:r>
          </w:p>
          <w:p w:rsidR="00D80912" w:rsidRPr="008513E5" w:rsidRDefault="00D80912" w:rsidP="00D80912">
            <w:pPr>
              <w:jc w:val="center"/>
              <w:rPr>
                <w:rFonts w:cs="Arial"/>
                <w:bCs/>
                <w:iCs/>
                <w:noProof/>
                <w:lang w:val="sr-Cyrl-CS"/>
              </w:rPr>
            </w:pPr>
            <w:r w:rsidRPr="008513E5">
              <w:rPr>
                <w:rFonts w:cs="Arial"/>
                <w:bCs/>
                <w:iCs/>
                <w:noProof/>
                <w:lang w:val="sr-Cyrl-CS"/>
              </w:rPr>
              <w:t>не може бити краћи од 90 (</w:t>
            </w:r>
            <w:r w:rsidR="008513E5" w:rsidRPr="008513E5">
              <w:rPr>
                <w:rFonts w:cs="Arial"/>
                <w:bCs/>
                <w:iCs/>
                <w:noProof/>
                <w:lang w:val="sr-Cyrl-CS"/>
              </w:rPr>
              <w:t>словима:</w:t>
            </w:r>
            <w:r w:rsidRPr="008513E5">
              <w:rPr>
                <w:rFonts w:cs="Arial"/>
                <w:bCs/>
                <w:iCs/>
                <w:noProof/>
                <w:lang w:val="sr-Cyrl-CS"/>
              </w:rPr>
              <w:t>деведесет) дана од дана отварања понуда</w:t>
            </w:r>
          </w:p>
        </w:tc>
        <w:tc>
          <w:tcPr>
            <w:tcW w:w="4677" w:type="dxa"/>
            <w:tcBorders>
              <w:top w:val="single" w:sz="4" w:space="0" w:color="auto"/>
              <w:left w:val="single" w:sz="4" w:space="0" w:color="auto"/>
              <w:bottom w:val="single" w:sz="4" w:space="0" w:color="auto"/>
              <w:right w:val="single" w:sz="4" w:space="0" w:color="auto"/>
            </w:tcBorders>
          </w:tcPr>
          <w:p w:rsidR="00D80912" w:rsidRDefault="00D80912" w:rsidP="00D80912">
            <w:pPr>
              <w:spacing w:before="180"/>
              <w:jc w:val="center"/>
              <w:rPr>
                <w:rFonts w:cs="Arial"/>
                <w:b/>
                <w:bCs/>
                <w:iCs/>
                <w:noProof/>
                <w:lang w:val="sr-Cyrl-CS"/>
              </w:rPr>
            </w:pPr>
            <w:r w:rsidRPr="00BB381A">
              <w:rPr>
                <w:rFonts w:cs="Arial"/>
                <w:b/>
                <w:bCs/>
                <w:iCs/>
                <w:noProof/>
                <w:lang w:val="sr-Cyrl-CS"/>
              </w:rPr>
              <w:t>РОК ВАЖЕЊА ПОНУДЕ:</w:t>
            </w:r>
          </w:p>
          <w:p w:rsidR="008513E5" w:rsidRPr="00D80912" w:rsidRDefault="008513E5" w:rsidP="00D80912">
            <w:pPr>
              <w:spacing w:before="180"/>
              <w:jc w:val="center"/>
              <w:rPr>
                <w:rFonts w:cs="Arial"/>
                <w:b/>
                <w:bCs/>
                <w:iCs/>
                <w:noProof/>
                <w:lang w:val="sr-Cyrl-CS"/>
              </w:rPr>
            </w:pPr>
          </w:p>
          <w:p w:rsidR="00D80912" w:rsidRPr="008513E5" w:rsidRDefault="00D80912" w:rsidP="008513E5">
            <w:pPr>
              <w:spacing w:before="0"/>
              <w:jc w:val="center"/>
              <w:rPr>
                <w:rFonts w:cs="Arial"/>
                <w:bCs/>
                <w:iCs/>
                <w:noProof/>
                <w:lang w:val="sr-Cyrl-CS"/>
              </w:rPr>
            </w:pPr>
            <w:r w:rsidRPr="008513E5">
              <w:rPr>
                <w:rFonts w:cs="Arial"/>
                <w:bCs/>
                <w:iCs/>
                <w:noProof/>
                <w:lang w:val="sr-Cyrl-CS"/>
              </w:rPr>
              <w:t>_____ дана од дана отварања</w:t>
            </w:r>
          </w:p>
          <w:p w:rsidR="00D80912" w:rsidRPr="00D80912" w:rsidRDefault="00D80912" w:rsidP="00D80912">
            <w:pPr>
              <w:spacing w:before="180"/>
              <w:jc w:val="center"/>
              <w:rPr>
                <w:rFonts w:cs="Arial"/>
                <w:b/>
                <w:bCs/>
                <w:iCs/>
                <w:noProof/>
                <w:lang w:val="sr-Cyrl-CS"/>
              </w:rPr>
            </w:pPr>
            <w:r w:rsidRPr="008513E5">
              <w:rPr>
                <w:rFonts w:cs="Arial"/>
                <w:bCs/>
                <w:iCs/>
                <w:noProof/>
                <w:lang w:val="sr-Cyrl-CS"/>
              </w:rPr>
              <w:t>понуда</w:t>
            </w:r>
          </w:p>
        </w:tc>
      </w:tr>
      <w:tr w:rsidR="00D80912" w:rsidRPr="00BB381A" w:rsidTr="00D80912">
        <w:tc>
          <w:tcPr>
            <w:tcW w:w="10314" w:type="dxa"/>
            <w:gridSpan w:val="2"/>
          </w:tcPr>
          <w:p w:rsidR="00D80912" w:rsidRPr="00697C5C" w:rsidRDefault="00D80912" w:rsidP="00251D3F">
            <w:pPr>
              <w:spacing w:before="0"/>
              <w:rPr>
                <w:rFonts w:cs="Arial"/>
                <w:bCs/>
                <w:iCs/>
                <w:noProof/>
                <w:sz w:val="12"/>
                <w:szCs w:val="12"/>
                <w:lang w:val="sr-Cyrl-CS"/>
              </w:rPr>
            </w:pPr>
          </w:p>
          <w:p w:rsidR="00D80912" w:rsidRPr="00BB381A" w:rsidRDefault="00D80912" w:rsidP="00251D3F">
            <w:pPr>
              <w:spacing w:before="0" w:after="120"/>
              <w:rPr>
                <w:rFonts w:cs="Arial"/>
                <w:bCs/>
                <w:iCs/>
                <w:noProof/>
                <w:lang w:val="sr-Cyrl-CS"/>
              </w:rPr>
            </w:pPr>
            <w:r>
              <w:rPr>
                <w:rFonts w:cs="Arial"/>
                <w:bCs/>
                <w:iCs/>
                <w:noProof/>
                <w:lang w:val="sr-Cyrl-CS"/>
              </w:rPr>
              <w:t>Понуда П</w:t>
            </w:r>
            <w:r w:rsidRPr="00BB381A">
              <w:rPr>
                <w:rFonts w:cs="Arial"/>
                <w:bCs/>
                <w:iCs/>
                <w:noProof/>
                <w:lang w:val="sr-Cyrl-CS"/>
              </w:rPr>
              <w:t>о</w:t>
            </w:r>
            <w:r>
              <w:rPr>
                <w:rFonts w:cs="Arial"/>
                <w:bCs/>
                <w:iCs/>
                <w:noProof/>
                <w:lang w:val="sr-Cyrl-CS"/>
              </w:rPr>
              <w:t>нуђача који не прихвата услове Н</w:t>
            </w:r>
            <w:r w:rsidRPr="00BB381A">
              <w:rPr>
                <w:rFonts w:cs="Arial"/>
                <w:bCs/>
                <w:iCs/>
                <w:noProof/>
                <w:lang w:val="sr-Cyrl-CS"/>
              </w:rPr>
              <w:t>аручиоца за ро</w:t>
            </w:r>
            <w:r>
              <w:rPr>
                <w:rFonts w:cs="Arial"/>
                <w:bCs/>
                <w:iCs/>
                <w:noProof/>
                <w:lang w:val="sr-Cyrl-CS"/>
              </w:rPr>
              <w:t>к и начин плаћања, рок испоруке</w:t>
            </w:r>
            <w:r w:rsidRPr="004C101C">
              <w:rPr>
                <w:rFonts w:cs="Arial"/>
                <w:bCs/>
                <w:iCs/>
                <w:noProof/>
                <w:lang w:val="sr-Cyrl-CS"/>
              </w:rPr>
              <w:t>, гарантни рок,</w:t>
            </w:r>
            <w:r w:rsidRPr="00BB381A">
              <w:rPr>
                <w:rFonts w:cs="Arial"/>
                <w:bCs/>
                <w:iCs/>
                <w:noProof/>
                <w:lang w:val="sr-Cyrl-CS"/>
              </w:rPr>
              <w:t xml:space="preserve"> место испору</w:t>
            </w:r>
            <w:r>
              <w:rPr>
                <w:rFonts w:cs="Arial"/>
                <w:bCs/>
                <w:iCs/>
                <w:noProof/>
                <w:lang w:val="sr-Cyrl-CS"/>
              </w:rPr>
              <w:t>ке и рок важења понуде</w:t>
            </w:r>
            <w:r w:rsidRPr="00BB381A">
              <w:rPr>
                <w:rFonts w:cs="Arial"/>
                <w:bCs/>
                <w:iCs/>
                <w:noProof/>
                <w:lang w:val="sr-Cyrl-CS"/>
              </w:rPr>
              <w:t>сматраће се неприхватљивом.</w:t>
            </w:r>
          </w:p>
        </w:tc>
      </w:tr>
    </w:tbl>
    <w:p w:rsidR="005F3977" w:rsidRDefault="005F3977" w:rsidP="005F3977">
      <w:pPr>
        <w:spacing w:before="0"/>
        <w:rPr>
          <w:rFonts w:cs="Arial"/>
          <w:b/>
          <w:bCs/>
          <w:i/>
          <w:iCs/>
          <w:noProof/>
          <w:sz w:val="24"/>
          <w:szCs w:val="24"/>
          <w:lang w:val="sr-Cyrl-CS"/>
        </w:rPr>
      </w:pPr>
    </w:p>
    <w:p w:rsidR="004C101C" w:rsidRDefault="004C101C" w:rsidP="005F3977">
      <w:pPr>
        <w:spacing w:before="0"/>
        <w:rPr>
          <w:rFonts w:cs="Arial"/>
          <w:b/>
          <w:bCs/>
          <w:i/>
          <w:iCs/>
          <w:noProof/>
          <w:sz w:val="24"/>
          <w:szCs w:val="24"/>
          <w:lang w:val="sr-Cyrl-CS"/>
        </w:rPr>
      </w:pPr>
    </w:p>
    <w:p w:rsidR="00697C5C" w:rsidRPr="00EB49A1" w:rsidRDefault="00697C5C" w:rsidP="005F3977">
      <w:pPr>
        <w:spacing w:before="0"/>
        <w:rPr>
          <w:rFonts w:cs="Arial"/>
          <w:b/>
          <w:bCs/>
          <w:i/>
          <w:iCs/>
          <w:noProof/>
          <w:sz w:val="24"/>
          <w:szCs w:val="24"/>
          <w:lang w:val="sr-Cyrl-CS"/>
        </w:rPr>
      </w:pPr>
    </w:p>
    <w:p w:rsidR="00697C5C" w:rsidRPr="00EB49A1" w:rsidRDefault="00697C5C" w:rsidP="005F3977">
      <w:pPr>
        <w:spacing w:before="0"/>
        <w:rPr>
          <w:rFonts w:cs="Arial"/>
          <w:b/>
          <w:bCs/>
          <w:i/>
          <w:iCs/>
          <w:noProof/>
          <w:sz w:val="24"/>
          <w:szCs w:val="24"/>
          <w:lang w:val="sr-Cyrl-CS"/>
        </w:rPr>
      </w:pPr>
    </w:p>
    <w:p w:rsidR="00A62F58" w:rsidRDefault="00A62F58" w:rsidP="00A62F58">
      <w:pPr>
        <w:spacing w:before="0"/>
        <w:rPr>
          <w:rFonts w:eastAsia="TimesNewRomanPSMT" w:cs="Arial"/>
          <w:bCs/>
          <w:noProof/>
          <w:sz w:val="24"/>
          <w:szCs w:val="24"/>
          <w:lang w:val="sr-Cyrl-CS"/>
        </w:rPr>
      </w:pPr>
      <w:r>
        <w:rPr>
          <w:rFonts w:eastAsia="TimesNewRomanPSMT" w:cs="Arial"/>
          <w:bCs/>
          <w:noProof/>
          <w:sz w:val="24"/>
          <w:szCs w:val="24"/>
          <w:lang w:val="sr-Cyrl-CS"/>
        </w:rPr>
        <w:t xml:space="preserve">              </w:t>
      </w:r>
      <w:r w:rsidRPr="00A62F58">
        <w:rPr>
          <w:rFonts w:eastAsia="TimesNewRomanPSMT" w:cs="Arial"/>
          <w:bCs/>
          <w:noProof/>
          <w:sz w:val="24"/>
          <w:szCs w:val="24"/>
          <w:lang w:val="sr-Cyrl-CS"/>
        </w:rPr>
        <w:t xml:space="preserve">Датум </w:t>
      </w:r>
      <w:r w:rsidRPr="00A62F58">
        <w:rPr>
          <w:rFonts w:eastAsia="TimesNewRomanPSMT" w:cs="Arial"/>
          <w:bCs/>
          <w:noProof/>
          <w:sz w:val="24"/>
          <w:szCs w:val="24"/>
          <w:lang w:val="sr-Cyrl-CS"/>
        </w:rPr>
        <w:tab/>
      </w:r>
      <w:r w:rsidRPr="00A62F58">
        <w:rPr>
          <w:rFonts w:eastAsia="TimesNewRomanPSMT" w:cs="Arial"/>
          <w:bCs/>
          <w:noProof/>
          <w:sz w:val="24"/>
          <w:szCs w:val="24"/>
          <w:lang w:val="sr-Cyrl-CS"/>
        </w:rPr>
        <w:tab/>
      </w:r>
      <w:r w:rsidRPr="00A62F58">
        <w:rPr>
          <w:rFonts w:eastAsia="TimesNewRomanPSMT" w:cs="Arial"/>
          <w:bCs/>
          <w:noProof/>
          <w:sz w:val="24"/>
          <w:szCs w:val="24"/>
          <w:lang w:val="sr-Cyrl-CS"/>
        </w:rPr>
        <w:tab/>
      </w:r>
      <w:r w:rsidRPr="00A62F58">
        <w:rPr>
          <w:rFonts w:eastAsia="TimesNewRomanPSMT" w:cs="Arial"/>
          <w:bCs/>
          <w:noProof/>
          <w:sz w:val="24"/>
          <w:szCs w:val="24"/>
          <w:lang w:val="sr-Cyrl-CS"/>
        </w:rPr>
        <w:tab/>
        <w:t xml:space="preserve">                                                          </w:t>
      </w:r>
      <w:r>
        <w:rPr>
          <w:rFonts w:eastAsia="TimesNewRomanPSMT" w:cs="Arial"/>
          <w:bCs/>
          <w:noProof/>
          <w:sz w:val="24"/>
          <w:szCs w:val="24"/>
          <w:lang w:val="sr-Cyrl-CS"/>
        </w:rPr>
        <w:t xml:space="preserve">  </w:t>
      </w:r>
      <w:r w:rsidRPr="00A62F58">
        <w:rPr>
          <w:rFonts w:eastAsia="TimesNewRomanPSMT" w:cs="Arial"/>
          <w:bCs/>
          <w:noProof/>
          <w:sz w:val="24"/>
          <w:szCs w:val="24"/>
          <w:lang w:val="sr-Cyrl-CS"/>
        </w:rPr>
        <w:t>Понуђач</w:t>
      </w:r>
    </w:p>
    <w:p w:rsidR="00A62F58" w:rsidRPr="00A62F58" w:rsidRDefault="00A62F58" w:rsidP="00A62F58">
      <w:pPr>
        <w:spacing w:before="0"/>
        <w:rPr>
          <w:rFonts w:eastAsia="TimesNewRomanPSMT" w:cs="Arial"/>
          <w:bCs/>
          <w:noProof/>
          <w:sz w:val="24"/>
          <w:szCs w:val="24"/>
          <w:lang w:val="sr-Cyrl-CS"/>
        </w:rPr>
      </w:pPr>
    </w:p>
    <w:p w:rsidR="00A62F58" w:rsidRDefault="00A62F58" w:rsidP="00A62F58">
      <w:pPr>
        <w:spacing w:before="0"/>
        <w:rPr>
          <w:rFonts w:eastAsia="TimesNewRomanPS-BoldMT" w:cs="Arial"/>
          <w:b/>
          <w:bCs/>
          <w:i/>
          <w:iCs/>
          <w:noProof/>
          <w:sz w:val="24"/>
          <w:szCs w:val="24"/>
          <w:lang w:val="sr-Cyrl-CS"/>
        </w:rPr>
      </w:pPr>
      <w:r w:rsidRPr="00A62F58">
        <w:rPr>
          <w:rFonts w:eastAsia="TimesNewRomanPS-BoldMT" w:cs="Arial"/>
          <w:b/>
          <w:bCs/>
          <w:i/>
          <w:iCs/>
          <w:noProof/>
          <w:sz w:val="24"/>
          <w:szCs w:val="24"/>
          <w:lang w:val="sr-Cyrl-CS"/>
        </w:rPr>
        <w:t xml:space="preserve">______________________                           </w:t>
      </w:r>
      <w:r w:rsidRPr="00A62F58">
        <w:rPr>
          <w:rFonts w:eastAsia="TimesNewRomanPS-BoldMT" w:cs="Arial"/>
          <w:bCs/>
          <w:iCs/>
          <w:noProof/>
          <w:sz w:val="24"/>
          <w:szCs w:val="24"/>
          <w:lang w:val="sr-Cyrl-CS"/>
        </w:rPr>
        <w:t>М.П.</w:t>
      </w:r>
      <w:r w:rsidRPr="00A62F58">
        <w:rPr>
          <w:rFonts w:eastAsia="TimesNewRomanPS-BoldMT" w:cs="Arial"/>
          <w:b/>
          <w:bCs/>
          <w:iCs/>
          <w:noProof/>
          <w:sz w:val="24"/>
          <w:szCs w:val="24"/>
          <w:lang w:val="sr-Cyrl-CS"/>
        </w:rPr>
        <w:tab/>
        <w:t xml:space="preserve">                        </w:t>
      </w:r>
      <w:r w:rsidRPr="00A62F58">
        <w:rPr>
          <w:rFonts w:eastAsia="TimesNewRomanPS-BoldMT" w:cs="Arial"/>
          <w:b/>
          <w:bCs/>
          <w:i/>
          <w:iCs/>
          <w:noProof/>
          <w:sz w:val="24"/>
          <w:szCs w:val="24"/>
          <w:lang w:val="sr-Cyrl-CS"/>
        </w:rPr>
        <w:t xml:space="preserve">_____________________ </w:t>
      </w:r>
    </w:p>
    <w:p w:rsidR="005F3977" w:rsidRDefault="00A62F58" w:rsidP="00A62F58">
      <w:pPr>
        <w:spacing w:before="0"/>
        <w:rPr>
          <w:rFonts w:cs="Arial"/>
          <w:b/>
          <w:bCs/>
          <w:i/>
          <w:iCs/>
          <w:noProof/>
          <w:sz w:val="24"/>
          <w:szCs w:val="24"/>
          <w:u w:val="single"/>
          <w:lang w:val="sr-Cyrl-CS"/>
        </w:rPr>
      </w:pPr>
      <w:r w:rsidRPr="00A62F58">
        <w:rPr>
          <w:rFonts w:eastAsia="TimesNewRomanPS-BoldMT" w:cs="Arial"/>
          <w:b/>
          <w:bCs/>
          <w:i/>
          <w:iCs/>
          <w:noProof/>
          <w:sz w:val="24"/>
          <w:szCs w:val="24"/>
          <w:lang w:val="sr-Cyrl-CS"/>
        </w:rPr>
        <w:t xml:space="preserve"> </w:t>
      </w:r>
    </w:p>
    <w:p w:rsidR="00697C5C" w:rsidRPr="00B15B8B" w:rsidRDefault="00697C5C" w:rsidP="005F3977">
      <w:pPr>
        <w:spacing w:before="0"/>
        <w:rPr>
          <w:rFonts w:cs="Arial"/>
          <w:b/>
          <w:bCs/>
          <w:i/>
          <w:iCs/>
          <w:noProof/>
          <w:sz w:val="20"/>
          <w:szCs w:val="20"/>
          <w:u w:val="single"/>
          <w:lang w:val="sr-Cyrl-CS"/>
        </w:rPr>
      </w:pPr>
    </w:p>
    <w:p w:rsidR="005F3977" w:rsidRPr="00BB381A" w:rsidRDefault="005F3977" w:rsidP="005F3977">
      <w:pPr>
        <w:spacing w:before="0"/>
        <w:rPr>
          <w:rFonts w:cs="Arial"/>
          <w:b/>
          <w:bCs/>
          <w:iCs/>
          <w:noProof/>
          <w:u w:val="single"/>
          <w:lang w:val="sr-Cyrl-CS"/>
        </w:rPr>
      </w:pPr>
      <w:r w:rsidRPr="00BB381A">
        <w:rPr>
          <w:rFonts w:cs="Arial"/>
          <w:b/>
          <w:bCs/>
          <w:iCs/>
          <w:noProof/>
          <w:u w:val="single"/>
          <w:lang w:val="sr-Cyrl-CS"/>
        </w:rPr>
        <w:t>Напомене:</w:t>
      </w:r>
    </w:p>
    <w:p w:rsidR="005F3977" w:rsidRPr="00BB381A" w:rsidRDefault="005F3977" w:rsidP="005F3977">
      <w:pPr>
        <w:autoSpaceDE w:val="0"/>
        <w:autoSpaceDN w:val="0"/>
        <w:adjustRightInd w:val="0"/>
        <w:rPr>
          <w:rFonts w:eastAsia="TimesNewRomanPS-BoldMT" w:cs="Arial"/>
          <w:bCs/>
          <w:iCs/>
          <w:noProof/>
          <w:lang w:val="sr-Cyrl-CS"/>
        </w:rPr>
      </w:pPr>
      <w:r>
        <w:rPr>
          <w:rFonts w:eastAsia="TimesNewRomanPS-BoldMT" w:cs="Arial"/>
          <w:bCs/>
          <w:iCs/>
          <w:noProof/>
          <w:lang w:val="sr-Cyrl-CS"/>
        </w:rPr>
        <w:t>-  Понуђач је обавезан да у О</w:t>
      </w:r>
      <w:r w:rsidRPr="00BB381A">
        <w:rPr>
          <w:rFonts w:eastAsia="TimesNewRomanPS-BoldMT" w:cs="Arial"/>
          <w:bCs/>
          <w:iCs/>
          <w:noProof/>
          <w:lang w:val="sr-Cyrl-CS"/>
        </w:rPr>
        <w:t>брасцу понуде попуни све комерцијалне услове (сва празна поља).</w:t>
      </w:r>
    </w:p>
    <w:p w:rsidR="005F3977" w:rsidRPr="00C52D21" w:rsidRDefault="005F3977" w:rsidP="00C52D21">
      <w:pPr>
        <w:autoSpaceDE w:val="0"/>
        <w:autoSpaceDN w:val="0"/>
        <w:adjustRightInd w:val="0"/>
        <w:rPr>
          <w:rFonts w:eastAsia="TimesNewRomanPS-BoldMT" w:cs="Arial"/>
          <w:bCs/>
          <w:iCs/>
          <w:noProof/>
          <w:lang w:val="sr-Cyrl-CS"/>
        </w:rPr>
      </w:pPr>
      <w:r w:rsidRPr="00BB381A">
        <w:rPr>
          <w:rFonts w:eastAsia="TimesNewRomanPS-BoldMT" w:cs="Arial"/>
          <w:bCs/>
          <w:iCs/>
          <w:noProof/>
          <w:lang w:val="sr-Cyrl-CS"/>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0340B7">
        <w:rPr>
          <w:rFonts w:eastAsia="TimesNewRomanPS-BoldMT" w:cs="Arial"/>
          <w:bCs/>
          <w:iCs/>
          <w:noProof/>
          <w:lang w:val="sr-Cyrl-CS"/>
        </w:rPr>
        <w:t>.</w:t>
      </w:r>
    </w:p>
    <w:p w:rsidR="00994F17" w:rsidRPr="00815D38" w:rsidRDefault="00994F17" w:rsidP="00243323">
      <w:pPr>
        <w:rPr>
          <w:rFonts w:cs="Arial"/>
          <w:noProof/>
          <w:lang w:val="sr-Cyrl-CS" w:eastAsia="sr-Latn-CS"/>
        </w:rPr>
        <w:sectPr w:rsidR="00994F17" w:rsidRPr="00815D38" w:rsidSect="00C000CE">
          <w:headerReference w:type="default" r:id="rId178"/>
          <w:footerReference w:type="even" r:id="rId179"/>
          <w:footerReference w:type="default" r:id="rId180"/>
          <w:headerReference w:type="first" r:id="rId181"/>
          <w:footerReference w:type="first" r:id="rId182"/>
          <w:footnotePr>
            <w:pos w:val="beneathText"/>
          </w:footnotePr>
          <w:pgSz w:w="11909" w:h="16834" w:code="9"/>
          <w:pgMar w:top="567" w:right="567" w:bottom="567" w:left="1134" w:header="227" w:footer="227" w:gutter="0"/>
          <w:cols w:space="708"/>
          <w:titlePg/>
          <w:docGrid w:linePitch="360"/>
        </w:sectPr>
      </w:pPr>
    </w:p>
    <w:p w:rsidR="00697C5C" w:rsidRPr="00731578" w:rsidRDefault="00697C5C" w:rsidP="00697C5C">
      <w:pPr>
        <w:jc w:val="right"/>
        <w:rPr>
          <w:b/>
          <w:noProof/>
          <w:lang w:val="sr-Cyrl-CS"/>
        </w:rPr>
      </w:pPr>
      <w:r w:rsidRPr="00731578">
        <w:rPr>
          <w:b/>
          <w:noProof/>
          <w:lang w:val="sr-Cyrl-CS"/>
        </w:rPr>
        <w:lastRenderedPageBreak/>
        <w:t>ОБРАЗАЦ 2.</w:t>
      </w:r>
    </w:p>
    <w:p w:rsidR="00EB1A41" w:rsidRPr="00815D38" w:rsidRDefault="00697C5C" w:rsidP="00EB1757">
      <w:pPr>
        <w:jc w:val="center"/>
        <w:rPr>
          <w:rFonts w:cs="Arial"/>
          <w:b/>
          <w:noProof/>
          <w:lang w:val="sr-Cyrl-CS"/>
        </w:rPr>
      </w:pPr>
      <w:r w:rsidRPr="00731578">
        <w:rPr>
          <w:rFonts w:cs="Arial"/>
          <w:b/>
          <w:noProof/>
          <w:lang w:val="sr-Cyrl-CS"/>
        </w:rPr>
        <w:t>ОБРАЗАЦ СТРУКТУРЕ ЦЕНЕ</w:t>
      </w:r>
    </w:p>
    <w:p w:rsidR="00697C5C" w:rsidRPr="000340B7" w:rsidRDefault="00697C5C" w:rsidP="00EB1757">
      <w:pPr>
        <w:spacing w:after="160"/>
        <w:rPr>
          <w:rFonts w:cs="Arial"/>
          <w:noProof/>
          <w:lang w:val="sr-Cyrl-CS" w:eastAsia="sr-Latn-CS"/>
        </w:rPr>
      </w:pPr>
      <w:r w:rsidRPr="000340B7">
        <w:rPr>
          <w:rFonts w:cs="Arial"/>
          <w:b/>
          <w:noProof/>
          <w:lang w:val="sr-Cyrl-CS"/>
        </w:rPr>
        <w:t xml:space="preserve">Партија 1 </w:t>
      </w:r>
      <w:r w:rsidR="00A97D92" w:rsidRPr="000340B7">
        <w:rPr>
          <w:rFonts w:cs="Arial"/>
          <w:b/>
          <w:noProof/>
          <w:lang w:val="sr-Cyrl-CS"/>
        </w:rPr>
        <w:t>–</w:t>
      </w:r>
      <w:r w:rsidR="009C24C0">
        <w:rPr>
          <w:rFonts w:cs="Arial"/>
          <w:b/>
          <w:noProof/>
          <w:lang w:val="sr-Cyrl-CS"/>
        </w:rPr>
        <w:t xml:space="preserve"> Откивци</w:t>
      </w: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3263"/>
        <w:gridCol w:w="2977"/>
        <w:gridCol w:w="708"/>
        <w:gridCol w:w="567"/>
        <w:gridCol w:w="709"/>
        <w:gridCol w:w="1478"/>
        <w:gridCol w:w="1559"/>
        <w:gridCol w:w="1843"/>
        <w:gridCol w:w="1810"/>
      </w:tblGrid>
      <w:tr w:rsidR="00E109DD" w:rsidRPr="00E10CB5" w:rsidTr="00E109DD">
        <w:trPr>
          <w:cantSplit/>
          <w:trHeight w:val="1268"/>
          <w:jc w:val="center"/>
        </w:trPr>
        <w:tc>
          <w:tcPr>
            <w:tcW w:w="506" w:type="dxa"/>
            <w:textDirection w:val="btLr"/>
            <w:vAlign w:val="center"/>
          </w:tcPr>
          <w:p w:rsidR="00E109DD" w:rsidRPr="00F10788" w:rsidRDefault="00F10788" w:rsidP="00697C5C">
            <w:pPr>
              <w:spacing w:before="0"/>
              <w:jc w:val="center"/>
              <w:rPr>
                <w:rFonts w:cs="Arial"/>
                <w:b/>
                <w:noProof/>
                <w:sz w:val="20"/>
                <w:szCs w:val="20"/>
                <w:lang w:val="sr-Latn-CS"/>
              </w:rPr>
            </w:pPr>
            <w:r>
              <w:rPr>
                <w:rFonts w:cs="Arial"/>
                <w:b/>
                <w:noProof/>
                <w:sz w:val="20"/>
                <w:szCs w:val="20"/>
                <w:lang w:val="sr-Latn-CS"/>
              </w:rPr>
              <w:t>Redni</w:t>
            </w:r>
          </w:p>
          <w:p w:rsidR="00E109DD" w:rsidRPr="00697C5C" w:rsidRDefault="00E109DD" w:rsidP="00697C5C">
            <w:pPr>
              <w:spacing w:before="0"/>
              <w:jc w:val="center"/>
              <w:rPr>
                <w:rFonts w:cs="Arial"/>
                <w:b/>
                <w:sz w:val="20"/>
                <w:szCs w:val="20"/>
                <w:lang w:val="sr-Cyrl-CS"/>
              </w:rPr>
            </w:pPr>
            <w:r w:rsidRPr="00F10788">
              <w:rPr>
                <w:rFonts w:cs="Arial"/>
                <w:b/>
                <w:noProof/>
                <w:sz w:val="20"/>
                <w:szCs w:val="20"/>
                <w:lang w:val="sr-Latn-CS"/>
              </w:rPr>
              <w:t xml:space="preserve"> </w:t>
            </w:r>
            <w:r w:rsidR="00F10788">
              <w:rPr>
                <w:rFonts w:cs="Arial"/>
                <w:b/>
                <w:noProof/>
                <w:sz w:val="20"/>
                <w:szCs w:val="20"/>
                <w:lang w:val="sr-Latn-CS"/>
              </w:rPr>
              <w:t>bro</w:t>
            </w:r>
            <w:r w:rsidR="00F10788">
              <w:rPr>
                <w:rFonts w:cs="Arial"/>
                <w:b/>
                <w:sz w:val="20"/>
                <w:szCs w:val="20"/>
                <w:lang w:val="sr-Latn-CS"/>
              </w:rPr>
              <w:t>j</w:t>
            </w:r>
          </w:p>
        </w:tc>
        <w:tc>
          <w:tcPr>
            <w:tcW w:w="3263" w:type="dxa"/>
            <w:vAlign w:val="center"/>
          </w:tcPr>
          <w:p w:rsidR="00E109DD" w:rsidRPr="00EA464E" w:rsidRDefault="00E109DD" w:rsidP="00F10788">
            <w:pPr>
              <w:spacing w:before="0"/>
              <w:jc w:val="center"/>
              <w:rPr>
                <w:rFonts w:cs="Arial"/>
                <w:b/>
                <w:bCs/>
                <w:noProof/>
                <w:sz w:val="20"/>
                <w:szCs w:val="20"/>
                <w:lang w:val="sr-Latn-CS"/>
              </w:rPr>
            </w:pPr>
            <w:r w:rsidRPr="00EA464E">
              <w:rPr>
                <w:rFonts w:cs="Arial"/>
                <w:b/>
                <w:bCs/>
                <w:noProof/>
                <w:sz w:val="20"/>
                <w:szCs w:val="20"/>
                <w:lang w:val="sr-Latn-CS"/>
              </w:rPr>
              <w:t xml:space="preserve">Zahtevano dobro                                       </w:t>
            </w:r>
          </w:p>
        </w:tc>
        <w:tc>
          <w:tcPr>
            <w:tcW w:w="2977" w:type="dxa"/>
            <w:vAlign w:val="center"/>
          </w:tcPr>
          <w:p w:rsidR="00E109DD" w:rsidRPr="00EA464E" w:rsidRDefault="00E109DD" w:rsidP="00F10788">
            <w:pPr>
              <w:spacing w:before="0"/>
              <w:ind w:left="113" w:right="113"/>
              <w:jc w:val="center"/>
              <w:rPr>
                <w:rFonts w:cs="Arial"/>
                <w:b/>
                <w:noProof/>
                <w:color w:val="000000"/>
                <w:sz w:val="20"/>
                <w:szCs w:val="20"/>
                <w:lang w:val="sr-Latn-CS"/>
              </w:rPr>
            </w:pPr>
            <w:r w:rsidRPr="00EA464E">
              <w:rPr>
                <w:rFonts w:cs="Arial"/>
                <w:b/>
                <w:bCs/>
                <w:noProof/>
                <w:sz w:val="20"/>
                <w:szCs w:val="20"/>
                <w:lang w:val="sr-Latn-CS"/>
              </w:rPr>
              <w:t>Ponuđeno dobro sa tehničkim karakteristikama</w:t>
            </w:r>
            <w:r>
              <w:rPr>
                <w:rFonts w:cs="Arial"/>
                <w:b/>
                <w:bCs/>
                <w:noProof/>
                <w:sz w:val="20"/>
                <w:szCs w:val="20"/>
                <w:lang w:val="sr-Latn-CS"/>
              </w:rPr>
              <w:t>, proizvođač i zemlja porekla</w:t>
            </w:r>
          </w:p>
        </w:tc>
        <w:tc>
          <w:tcPr>
            <w:tcW w:w="708" w:type="dxa"/>
            <w:textDirection w:val="btLr"/>
            <w:vAlign w:val="center"/>
          </w:tcPr>
          <w:p w:rsidR="00E109DD" w:rsidRPr="00F10788" w:rsidRDefault="00F10788" w:rsidP="00697C5C">
            <w:pPr>
              <w:spacing w:before="0"/>
              <w:ind w:left="113" w:right="113"/>
              <w:jc w:val="center"/>
              <w:rPr>
                <w:rFonts w:cs="Arial"/>
                <w:b/>
                <w:noProof/>
                <w:color w:val="000000"/>
                <w:sz w:val="20"/>
                <w:szCs w:val="20"/>
                <w:lang w:val="sr-Latn-CS"/>
              </w:rPr>
            </w:pPr>
            <w:r>
              <w:rPr>
                <w:rFonts w:cs="Arial"/>
                <w:b/>
                <w:noProof/>
                <w:color w:val="000000"/>
                <w:sz w:val="20"/>
                <w:szCs w:val="20"/>
                <w:lang w:val="sr-Latn-CS"/>
              </w:rPr>
              <w:t>Jedinica</w:t>
            </w:r>
            <w:r w:rsidR="00E109DD" w:rsidRPr="00F10788">
              <w:rPr>
                <w:rFonts w:cs="Arial"/>
                <w:b/>
                <w:noProof/>
                <w:color w:val="000000"/>
                <w:sz w:val="20"/>
                <w:szCs w:val="20"/>
                <w:lang w:val="sr-Latn-CS"/>
              </w:rPr>
              <w:t xml:space="preserve"> </w:t>
            </w:r>
            <w:r>
              <w:rPr>
                <w:rFonts w:cs="Arial"/>
                <w:b/>
                <w:noProof/>
                <w:color w:val="000000"/>
                <w:sz w:val="20"/>
                <w:szCs w:val="20"/>
                <w:lang w:val="sr-Latn-CS"/>
              </w:rPr>
              <w:t>mere</w:t>
            </w:r>
          </w:p>
        </w:tc>
        <w:tc>
          <w:tcPr>
            <w:tcW w:w="567" w:type="dxa"/>
            <w:textDirection w:val="btLr"/>
            <w:vAlign w:val="center"/>
          </w:tcPr>
          <w:p w:rsidR="00E109DD" w:rsidRPr="00F10788" w:rsidRDefault="00F10788" w:rsidP="006236F9">
            <w:pPr>
              <w:spacing w:before="0"/>
              <w:ind w:left="113" w:right="113"/>
              <w:jc w:val="center"/>
              <w:rPr>
                <w:rFonts w:cs="Arial"/>
                <w:b/>
                <w:noProof/>
                <w:color w:val="000000"/>
                <w:sz w:val="20"/>
                <w:szCs w:val="20"/>
                <w:lang w:val="sr-Latn-CS"/>
              </w:rPr>
            </w:pPr>
            <w:r>
              <w:rPr>
                <w:rFonts w:cs="Arial"/>
                <w:b/>
                <w:noProof/>
                <w:color w:val="000000"/>
                <w:sz w:val="20"/>
                <w:szCs w:val="20"/>
                <w:lang w:val="sr-Latn-CS"/>
              </w:rPr>
              <w:t>Količina</w:t>
            </w:r>
          </w:p>
        </w:tc>
        <w:tc>
          <w:tcPr>
            <w:tcW w:w="709" w:type="dxa"/>
            <w:textDirection w:val="btLr"/>
            <w:vAlign w:val="center"/>
          </w:tcPr>
          <w:p w:rsidR="00E109DD" w:rsidRPr="00F10788" w:rsidRDefault="00F10788" w:rsidP="00A62F58">
            <w:pPr>
              <w:spacing w:before="0"/>
              <w:ind w:left="113" w:right="113"/>
              <w:jc w:val="center"/>
              <w:rPr>
                <w:rFonts w:cs="Arial"/>
                <w:b/>
                <w:noProof/>
                <w:color w:val="000000"/>
                <w:sz w:val="20"/>
                <w:szCs w:val="20"/>
                <w:lang w:val="sr-Latn-CS"/>
              </w:rPr>
            </w:pPr>
            <w:r>
              <w:rPr>
                <w:rFonts w:cs="Arial"/>
                <w:b/>
                <w:noProof/>
                <w:color w:val="000000"/>
                <w:sz w:val="20"/>
                <w:szCs w:val="20"/>
                <w:lang w:val="sr-Latn-CS"/>
              </w:rPr>
              <w:t>Magacin</w:t>
            </w:r>
          </w:p>
        </w:tc>
        <w:tc>
          <w:tcPr>
            <w:tcW w:w="1478" w:type="dxa"/>
            <w:vAlign w:val="center"/>
          </w:tcPr>
          <w:p w:rsidR="00E109DD" w:rsidRPr="00E10CB5" w:rsidRDefault="00F10788" w:rsidP="00697C5C">
            <w:pPr>
              <w:spacing w:before="0"/>
              <w:jc w:val="center"/>
              <w:rPr>
                <w:rFonts w:cs="Arial"/>
                <w:b/>
                <w:noProof/>
                <w:color w:val="000000"/>
                <w:sz w:val="20"/>
                <w:szCs w:val="20"/>
                <w:lang w:val="sr-Cyrl-RS"/>
              </w:rPr>
            </w:pPr>
            <w:r>
              <w:rPr>
                <w:rFonts w:cs="Arial"/>
                <w:b/>
                <w:noProof/>
                <w:color w:val="000000"/>
                <w:sz w:val="20"/>
                <w:szCs w:val="20"/>
                <w:lang w:val="sr-Latn-CS"/>
              </w:rPr>
              <w:t>Jedinična</w:t>
            </w:r>
            <w:r w:rsidR="00E109DD" w:rsidRPr="00F10788">
              <w:rPr>
                <w:rFonts w:cs="Arial"/>
                <w:b/>
                <w:noProof/>
                <w:color w:val="000000"/>
                <w:sz w:val="20"/>
                <w:szCs w:val="20"/>
                <w:lang w:val="sr-Latn-CS"/>
              </w:rPr>
              <w:t xml:space="preserve"> </w:t>
            </w:r>
            <w:r>
              <w:rPr>
                <w:rFonts w:cs="Arial"/>
                <w:b/>
                <w:noProof/>
                <w:color w:val="000000"/>
                <w:sz w:val="20"/>
                <w:szCs w:val="20"/>
                <w:lang w:val="sr-Latn-CS"/>
              </w:rPr>
              <w:t>cena</w:t>
            </w:r>
            <w:r w:rsidR="00E109DD" w:rsidRPr="00F10788">
              <w:rPr>
                <w:rFonts w:cs="Arial"/>
                <w:b/>
                <w:noProof/>
                <w:color w:val="000000"/>
                <w:sz w:val="20"/>
                <w:szCs w:val="20"/>
                <w:lang w:val="sr-Latn-CS"/>
              </w:rPr>
              <w:t xml:space="preserve"> </w:t>
            </w:r>
            <w:r>
              <w:rPr>
                <w:rFonts w:cs="Arial"/>
                <w:b/>
                <w:noProof/>
                <w:color w:val="000000"/>
                <w:sz w:val="20"/>
                <w:szCs w:val="20"/>
                <w:lang w:val="sr-Latn-CS"/>
              </w:rPr>
              <w:t>bez</w:t>
            </w:r>
            <w:r w:rsidR="00E109DD" w:rsidRPr="00F10788">
              <w:rPr>
                <w:rFonts w:cs="Arial"/>
                <w:b/>
                <w:noProof/>
                <w:color w:val="000000"/>
                <w:sz w:val="20"/>
                <w:szCs w:val="20"/>
                <w:lang w:val="sr-Latn-CS"/>
              </w:rPr>
              <w:t xml:space="preserve"> </w:t>
            </w:r>
            <w:r>
              <w:rPr>
                <w:rFonts w:cs="Arial"/>
                <w:b/>
                <w:noProof/>
                <w:color w:val="000000"/>
                <w:sz w:val="20"/>
                <w:szCs w:val="20"/>
                <w:lang w:val="sr-Latn-CS"/>
              </w:rPr>
              <w:t>PDV</w:t>
            </w:r>
          </w:p>
          <w:p w:rsidR="00F10788" w:rsidRPr="00F10788" w:rsidRDefault="00CD23EE" w:rsidP="00697C5C">
            <w:pPr>
              <w:spacing w:before="0"/>
              <w:jc w:val="center"/>
              <w:rPr>
                <w:rFonts w:cs="Arial"/>
                <w:b/>
                <w:noProof/>
                <w:color w:val="000000"/>
                <w:sz w:val="20"/>
                <w:szCs w:val="20"/>
                <w:lang w:val="sr-Latn-CS"/>
              </w:rPr>
            </w:pPr>
            <w:r>
              <w:rPr>
                <w:rFonts w:cs="Arial"/>
                <w:b/>
                <w:noProof/>
                <w:color w:val="000000"/>
                <w:sz w:val="20"/>
                <w:szCs w:val="20"/>
                <w:lang w:val="sr-Latn-CS"/>
              </w:rPr>
              <w:t>(din</w:t>
            </w:r>
            <w:r>
              <w:rPr>
                <w:rFonts w:cs="Arial"/>
                <w:b/>
                <w:noProof/>
                <w:color w:val="000000"/>
                <w:sz w:val="20"/>
                <w:szCs w:val="20"/>
                <w:lang w:val="sr-Cyrl-RS"/>
              </w:rPr>
              <w:t>.</w:t>
            </w:r>
            <w:r w:rsidR="00F10788">
              <w:rPr>
                <w:rFonts w:cs="Arial"/>
                <w:b/>
                <w:noProof/>
                <w:color w:val="000000"/>
                <w:sz w:val="20"/>
                <w:szCs w:val="20"/>
                <w:lang w:val="sr-Latn-CS"/>
              </w:rPr>
              <w:t>)</w:t>
            </w:r>
          </w:p>
        </w:tc>
        <w:tc>
          <w:tcPr>
            <w:tcW w:w="1559" w:type="dxa"/>
            <w:vAlign w:val="center"/>
          </w:tcPr>
          <w:p w:rsidR="00E109DD" w:rsidRPr="00E10CB5" w:rsidRDefault="00F10788" w:rsidP="00697C5C">
            <w:pPr>
              <w:spacing w:before="0"/>
              <w:jc w:val="center"/>
              <w:rPr>
                <w:rFonts w:cs="Arial"/>
                <w:b/>
                <w:noProof/>
                <w:color w:val="000000"/>
                <w:sz w:val="20"/>
                <w:szCs w:val="20"/>
                <w:lang w:val="sr-Cyrl-RS"/>
              </w:rPr>
            </w:pPr>
            <w:r>
              <w:rPr>
                <w:rFonts w:cs="Arial"/>
                <w:b/>
                <w:noProof/>
                <w:color w:val="000000"/>
                <w:sz w:val="20"/>
                <w:szCs w:val="20"/>
                <w:lang w:val="sr-Latn-CS"/>
              </w:rPr>
              <w:t>Jedinična</w:t>
            </w:r>
            <w:r w:rsidR="00E109DD" w:rsidRPr="00F10788">
              <w:rPr>
                <w:rFonts w:cs="Arial"/>
                <w:b/>
                <w:noProof/>
                <w:color w:val="000000"/>
                <w:sz w:val="20"/>
                <w:szCs w:val="20"/>
                <w:lang w:val="sr-Latn-CS"/>
              </w:rPr>
              <w:t xml:space="preserve"> </w:t>
            </w:r>
            <w:r>
              <w:rPr>
                <w:rFonts w:cs="Arial"/>
                <w:b/>
                <w:noProof/>
                <w:color w:val="000000"/>
                <w:sz w:val="20"/>
                <w:szCs w:val="20"/>
                <w:lang w:val="sr-Latn-CS"/>
              </w:rPr>
              <w:t>cena</w:t>
            </w:r>
            <w:r w:rsidR="00E109DD" w:rsidRPr="00F10788">
              <w:rPr>
                <w:rFonts w:cs="Arial"/>
                <w:b/>
                <w:noProof/>
                <w:color w:val="000000"/>
                <w:sz w:val="20"/>
                <w:szCs w:val="20"/>
                <w:lang w:val="sr-Latn-CS"/>
              </w:rPr>
              <w:t xml:space="preserve"> </w:t>
            </w:r>
            <w:r>
              <w:rPr>
                <w:rFonts w:cs="Arial"/>
                <w:b/>
                <w:noProof/>
                <w:color w:val="000000"/>
                <w:sz w:val="20"/>
                <w:szCs w:val="20"/>
                <w:lang w:val="sr-Latn-CS"/>
              </w:rPr>
              <w:t>sa</w:t>
            </w:r>
            <w:r w:rsidR="00E109DD" w:rsidRPr="00F10788">
              <w:rPr>
                <w:rFonts w:cs="Arial"/>
                <w:b/>
                <w:noProof/>
                <w:color w:val="000000"/>
                <w:sz w:val="20"/>
                <w:szCs w:val="20"/>
                <w:lang w:val="sr-Latn-CS"/>
              </w:rPr>
              <w:t xml:space="preserve">      </w:t>
            </w:r>
            <w:r>
              <w:rPr>
                <w:rFonts w:cs="Arial"/>
                <w:b/>
                <w:noProof/>
                <w:color w:val="000000"/>
                <w:sz w:val="20"/>
                <w:szCs w:val="20"/>
                <w:lang w:val="sr-Latn-CS"/>
              </w:rPr>
              <w:t>PDV</w:t>
            </w:r>
          </w:p>
        </w:tc>
        <w:tc>
          <w:tcPr>
            <w:tcW w:w="1843" w:type="dxa"/>
            <w:vAlign w:val="center"/>
          </w:tcPr>
          <w:p w:rsidR="00E109DD" w:rsidRPr="00F10788" w:rsidRDefault="00E109DD" w:rsidP="00697C5C">
            <w:pPr>
              <w:spacing w:before="0"/>
              <w:jc w:val="center"/>
              <w:rPr>
                <w:rFonts w:cs="Arial"/>
                <w:b/>
                <w:noProof/>
                <w:color w:val="000000"/>
                <w:sz w:val="20"/>
                <w:szCs w:val="20"/>
                <w:lang w:val="sr-Latn-CS"/>
              </w:rPr>
            </w:pPr>
            <w:r w:rsidRPr="00F10788">
              <w:rPr>
                <w:rFonts w:cs="Arial"/>
                <w:b/>
                <w:noProof/>
                <w:color w:val="000000"/>
                <w:sz w:val="20"/>
                <w:szCs w:val="20"/>
                <w:lang w:val="sr-Latn-CS"/>
              </w:rPr>
              <w:t xml:space="preserve"> </w:t>
            </w:r>
            <w:r w:rsidR="00F10788">
              <w:rPr>
                <w:rFonts w:cs="Arial"/>
                <w:b/>
                <w:noProof/>
                <w:color w:val="000000"/>
                <w:sz w:val="20"/>
                <w:szCs w:val="20"/>
                <w:lang w:val="sr-Latn-CS"/>
              </w:rPr>
              <w:t>Vrednost</w:t>
            </w:r>
            <w:r w:rsidRPr="00F10788">
              <w:rPr>
                <w:rFonts w:cs="Arial"/>
                <w:b/>
                <w:noProof/>
                <w:color w:val="000000"/>
                <w:sz w:val="20"/>
                <w:szCs w:val="20"/>
                <w:lang w:val="sr-Latn-CS"/>
              </w:rPr>
              <w:t xml:space="preserve"> </w:t>
            </w:r>
            <w:r w:rsidR="00F10788">
              <w:rPr>
                <w:rFonts w:cs="Arial"/>
                <w:b/>
                <w:noProof/>
                <w:color w:val="000000"/>
                <w:sz w:val="20"/>
                <w:szCs w:val="20"/>
                <w:lang w:val="sr-Latn-CS"/>
              </w:rPr>
              <w:t>bez</w:t>
            </w:r>
            <w:r w:rsidRPr="00F10788">
              <w:rPr>
                <w:rFonts w:cs="Arial"/>
                <w:b/>
                <w:noProof/>
                <w:color w:val="000000"/>
                <w:sz w:val="20"/>
                <w:szCs w:val="20"/>
                <w:lang w:val="sr-Latn-CS"/>
              </w:rPr>
              <w:t xml:space="preserve"> </w:t>
            </w:r>
            <w:r w:rsidR="00F10788">
              <w:rPr>
                <w:rFonts w:cs="Arial"/>
                <w:b/>
                <w:noProof/>
                <w:color w:val="000000"/>
                <w:sz w:val="20"/>
                <w:szCs w:val="20"/>
                <w:lang w:val="sr-Latn-CS"/>
              </w:rPr>
              <w:t>PDV</w:t>
            </w:r>
            <w:r w:rsidRPr="00F10788">
              <w:rPr>
                <w:rFonts w:cs="Arial"/>
                <w:b/>
                <w:noProof/>
                <w:color w:val="000000"/>
                <w:sz w:val="20"/>
                <w:szCs w:val="20"/>
                <w:lang w:val="sr-Latn-CS"/>
              </w:rPr>
              <w:t xml:space="preserve">     </w:t>
            </w:r>
            <w:r w:rsidR="00F10788">
              <w:rPr>
                <w:rFonts w:cs="Arial"/>
                <w:b/>
                <w:noProof/>
                <w:color w:val="000000"/>
                <w:sz w:val="20"/>
                <w:szCs w:val="20"/>
                <w:lang w:val="sr-Latn-CS"/>
              </w:rPr>
              <w:t xml:space="preserve">                    </w:t>
            </w:r>
            <w:r w:rsidRPr="00F10788">
              <w:rPr>
                <w:rFonts w:cs="Arial"/>
                <w:b/>
                <w:noProof/>
                <w:color w:val="000000"/>
                <w:sz w:val="20"/>
                <w:szCs w:val="20"/>
                <w:lang w:val="sr-Latn-CS"/>
              </w:rPr>
              <w:t>(</w:t>
            </w:r>
            <w:r w:rsidR="00CD23EE">
              <w:rPr>
                <w:rFonts w:cs="Arial"/>
                <w:b/>
                <w:noProof/>
                <w:color w:val="000000"/>
                <w:sz w:val="20"/>
                <w:szCs w:val="20"/>
                <w:lang w:val="sr-Latn-CS"/>
              </w:rPr>
              <w:t>din</w:t>
            </w:r>
            <w:r w:rsidRPr="00F10788">
              <w:rPr>
                <w:rFonts w:cs="Arial"/>
                <w:b/>
                <w:noProof/>
                <w:color w:val="000000"/>
                <w:sz w:val="20"/>
                <w:szCs w:val="20"/>
                <w:lang w:val="sr-Latn-CS"/>
              </w:rPr>
              <w:t>)</w:t>
            </w:r>
          </w:p>
        </w:tc>
        <w:tc>
          <w:tcPr>
            <w:tcW w:w="1810" w:type="dxa"/>
            <w:shd w:val="clear" w:color="auto" w:fill="auto"/>
            <w:vAlign w:val="center"/>
          </w:tcPr>
          <w:p w:rsidR="00E109DD" w:rsidRPr="00E10CB5" w:rsidRDefault="00E109DD" w:rsidP="00697C5C">
            <w:pPr>
              <w:spacing w:before="0"/>
              <w:jc w:val="center"/>
              <w:rPr>
                <w:rFonts w:cs="Arial"/>
                <w:b/>
                <w:sz w:val="20"/>
                <w:szCs w:val="20"/>
                <w:lang w:val="sr-Cyrl-RS"/>
              </w:rPr>
            </w:pPr>
            <w:r w:rsidRPr="00F10788">
              <w:rPr>
                <w:rFonts w:cs="Arial"/>
                <w:b/>
                <w:noProof/>
                <w:color w:val="000000"/>
                <w:sz w:val="20"/>
                <w:szCs w:val="20"/>
                <w:lang w:val="sr-Latn-CS"/>
              </w:rPr>
              <w:t xml:space="preserve"> </w:t>
            </w:r>
            <w:r w:rsidR="00F10788">
              <w:rPr>
                <w:rFonts w:cs="Arial"/>
                <w:b/>
                <w:noProof/>
                <w:color w:val="000000"/>
                <w:sz w:val="20"/>
                <w:szCs w:val="20"/>
                <w:lang w:val="sr-Latn-CS"/>
              </w:rPr>
              <w:t>Vrednost</w:t>
            </w:r>
            <w:r w:rsidRPr="00F10788">
              <w:rPr>
                <w:rFonts w:cs="Arial"/>
                <w:b/>
                <w:noProof/>
                <w:color w:val="000000"/>
                <w:sz w:val="20"/>
                <w:szCs w:val="20"/>
                <w:lang w:val="sr-Latn-CS"/>
              </w:rPr>
              <w:t xml:space="preserve"> </w:t>
            </w:r>
            <w:r w:rsidR="00F10788">
              <w:rPr>
                <w:rFonts w:cs="Arial"/>
                <w:b/>
                <w:noProof/>
                <w:color w:val="000000"/>
                <w:sz w:val="20"/>
                <w:szCs w:val="20"/>
                <w:lang w:val="sr-Latn-CS"/>
              </w:rPr>
              <w:t>sa</w:t>
            </w:r>
            <w:r w:rsidRPr="00F10788">
              <w:rPr>
                <w:rFonts w:cs="Arial"/>
                <w:b/>
                <w:noProof/>
                <w:color w:val="000000"/>
                <w:sz w:val="20"/>
                <w:szCs w:val="20"/>
                <w:lang w:val="sr-Latn-CS"/>
              </w:rPr>
              <w:t xml:space="preserve">  </w:t>
            </w:r>
            <w:r w:rsidR="00F10788">
              <w:rPr>
                <w:rFonts w:cs="Arial"/>
                <w:b/>
                <w:noProof/>
                <w:color w:val="000000"/>
                <w:sz w:val="20"/>
                <w:szCs w:val="20"/>
                <w:lang w:val="sr-Latn-CS"/>
              </w:rPr>
              <w:t>PDV</w:t>
            </w:r>
          </w:p>
        </w:tc>
      </w:tr>
      <w:tr w:rsidR="00A62F58" w:rsidRPr="00E10CB5" w:rsidTr="00E109DD">
        <w:trPr>
          <w:trHeight w:val="209"/>
          <w:jc w:val="center"/>
        </w:trPr>
        <w:tc>
          <w:tcPr>
            <w:tcW w:w="506" w:type="dxa"/>
            <w:vAlign w:val="center"/>
          </w:tcPr>
          <w:p w:rsidR="00A62F58" w:rsidRPr="00E10CB5" w:rsidRDefault="00A62F58" w:rsidP="00697C5C">
            <w:pPr>
              <w:spacing w:before="0"/>
              <w:jc w:val="center"/>
              <w:rPr>
                <w:rFonts w:cs="Arial"/>
                <w:b/>
                <w:sz w:val="20"/>
                <w:szCs w:val="20"/>
                <w:lang w:val="sr-Latn-CS"/>
              </w:rPr>
            </w:pPr>
            <w:r w:rsidRPr="00E10CB5">
              <w:rPr>
                <w:rFonts w:cs="Arial"/>
                <w:b/>
                <w:sz w:val="20"/>
                <w:szCs w:val="20"/>
                <w:lang w:val="sr-Latn-CS"/>
              </w:rPr>
              <w:t>(1)</w:t>
            </w:r>
          </w:p>
        </w:tc>
        <w:tc>
          <w:tcPr>
            <w:tcW w:w="3263"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2</w:t>
            </w:r>
            <w:r w:rsidR="00A62F58" w:rsidRPr="00E10CB5">
              <w:rPr>
                <w:rFonts w:cs="Arial"/>
                <w:b/>
                <w:color w:val="000000"/>
                <w:sz w:val="20"/>
                <w:szCs w:val="20"/>
                <w:lang w:val="sr-Latn-CS"/>
              </w:rPr>
              <w:t>)</w:t>
            </w:r>
          </w:p>
        </w:tc>
        <w:tc>
          <w:tcPr>
            <w:tcW w:w="2977"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3</w:t>
            </w:r>
            <w:r w:rsidR="00A62F58" w:rsidRPr="00E10CB5">
              <w:rPr>
                <w:rFonts w:cs="Arial"/>
                <w:b/>
                <w:color w:val="000000"/>
                <w:sz w:val="20"/>
                <w:szCs w:val="20"/>
                <w:lang w:val="sr-Latn-CS"/>
              </w:rPr>
              <w:t>)</w:t>
            </w:r>
          </w:p>
        </w:tc>
        <w:tc>
          <w:tcPr>
            <w:tcW w:w="708"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4</w:t>
            </w:r>
            <w:r w:rsidR="00A62F58" w:rsidRPr="00E10CB5">
              <w:rPr>
                <w:rFonts w:cs="Arial"/>
                <w:b/>
                <w:color w:val="000000"/>
                <w:sz w:val="20"/>
                <w:szCs w:val="20"/>
                <w:lang w:val="sr-Latn-CS"/>
              </w:rPr>
              <w:t>)</w:t>
            </w:r>
          </w:p>
        </w:tc>
        <w:tc>
          <w:tcPr>
            <w:tcW w:w="567"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5</w:t>
            </w:r>
            <w:r w:rsidR="00A62F58" w:rsidRPr="00E10CB5">
              <w:rPr>
                <w:rFonts w:cs="Arial"/>
                <w:b/>
                <w:color w:val="000000"/>
                <w:sz w:val="20"/>
                <w:szCs w:val="20"/>
                <w:lang w:val="sr-Latn-CS"/>
              </w:rPr>
              <w:t>)</w:t>
            </w:r>
          </w:p>
        </w:tc>
        <w:tc>
          <w:tcPr>
            <w:tcW w:w="709"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6</w:t>
            </w:r>
            <w:r w:rsidR="00A62F58" w:rsidRPr="00E10CB5">
              <w:rPr>
                <w:rFonts w:cs="Arial"/>
                <w:b/>
                <w:color w:val="000000"/>
                <w:sz w:val="20"/>
                <w:szCs w:val="20"/>
                <w:lang w:val="sr-Latn-CS"/>
              </w:rPr>
              <w:t>)</w:t>
            </w:r>
          </w:p>
        </w:tc>
        <w:tc>
          <w:tcPr>
            <w:tcW w:w="1478"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7</w:t>
            </w:r>
            <w:r w:rsidR="00A62F58" w:rsidRPr="00E10CB5">
              <w:rPr>
                <w:rFonts w:cs="Arial"/>
                <w:b/>
                <w:color w:val="000000"/>
                <w:sz w:val="20"/>
                <w:szCs w:val="20"/>
                <w:lang w:val="sr-Latn-CS"/>
              </w:rPr>
              <w:t>)</w:t>
            </w:r>
          </w:p>
        </w:tc>
        <w:tc>
          <w:tcPr>
            <w:tcW w:w="1559" w:type="dxa"/>
            <w:vAlign w:val="center"/>
          </w:tcPr>
          <w:p w:rsidR="00A62F58" w:rsidRPr="00E10CB5" w:rsidRDefault="00E109DD" w:rsidP="00697C5C">
            <w:pPr>
              <w:spacing w:before="0"/>
              <w:jc w:val="center"/>
              <w:rPr>
                <w:rFonts w:cs="Arial"/>
                <w:b/>
                <w:color w:val="000000"/>
                <w:sz w:val="20"/>
                <w:szCs w:val="20"/>
                <w:lang w:val="sr-Latn-CS"/>
              </w:rPr>
            </w:pPr>
            <w:r w:rsidRPr="00E10CB5">
              <w:rPr>
                <w:rFonts w:cs="Arial"/>
                <w:b/>
                <w:color w:val="000000"/>
                <w:sz w:val="20"/>
                <w:szCs w:val="20"/>
                <w:lang w:val="sr-Latn-CS"/>
              </w:rPr>
              <w:t>(</w:t>
            </w:r>
            <w:r>
              <w:rPr>
                <w:rFonts w:cs="Arial"/>
                <w:b/>
                <w:color w:val="000000"/>
                <w:sz w:val="20"/>
                <w:szCs w:val="20"/>
                <w:lang w:val="sr-Cyrl-RS"/>
              </w:rPr>
              <w:t>8</w:t>
            </w:r>
            <w:r w:rsidR="00A62F58" w:rsidRPr="00E10CB5">
              <w:rPr>
                <w:rFonts w:cs="Arial"/>
                <w:b/>
                <w:color w:val="000000"/>
                <w:sz w:val="20"/>
                <w:szCs w:val="20"/>
                <w:lang w:val="sr-Latn-CS"/>
              </w:rPr>
              <w:t>)</w:t>
            </w:r>
          </w:p>
        </w:tc>
        <w:tc>
          <w:tcPr>
            <w:tcW w:w="1843" w:type="dxa"/>
            <w:vAlign w:val="center"/>
          </w:tcPr>
          <w:p w:rsidR="00A62F58" w:rsidRPr="00E10CB5" w:rsidRDefault="00A62F58" w:rsidP="00E109DD">
            <w:pPr>
              <w:spacing w:before="0"/>
              <w:jc w:val="center"/>
              <w:rPr>
                <w:rFonts w:cs="Arial"/>
                <w:b/>
                <w:color w:val="000000"/>
                <w:sz w:val="20"/>
                <w:szCs w:val="20"/>
                <w:lang w:val="sr-Latn-CS"/>
              </w:rPr>
            </w:pPr>
            <w:r w:rsidRPr="00E10CB5">
              <w:rPr>
                <w:rFonts w:cs="Arial"/>
                <w:b/>
                <w:color w:val="000000"/>
                <w:sz w:val="20"/>
                <w:szCs w:val="20"/>
                <w:lang w:val="sr-Latn-CS"/>
              </w:rPr>
              <w:t>(</w:t>
            </w:r>
            <w:r w:rsidR="00E109DD">
              <w:rPr>
                <w:rFonts w:cs="Arial"/>
                <w:b/>
                <w:color w:val="000000"/>
                <w:sz w:val="20"/>
                <w:szCs w:val="20"/>
                <w:lang w:val="sr-Cyrl-RS"/>
              </w:rPr>
              <w:t>9</w:t>
            </w:r>
            <w:r w:rsidRPr="00E10CB5">
              <w:rPr>
                <w:rFonts w:cs="Arial"/>
                <w:b/>
                <w:color w:val="000000"/>
                <w:sz w:val="20"/>
                <w:szCs w:val="20"/>
                <w:lang w:val="sr-Latn-CS"/>
              </w:rPr>
              <w:t>)</w:t>
            </w:r>
          </w:p>
        </w:tc>
        <w:tc>
          <w:tcPr>
            <w:tcW w:w="1810" w:type="dxa"/>
            <w:shd w:val="clear" w:color="auto" w:fill="auto"/>
            <w:vAlign w:val="center"/>
          </w:tcPr>
          <w:p w:rsidR="00A62F58" w:rsidRPr="00E10CB5" w:rsidRDefault="00E109DD" w:rsidP="00697C5C">
            <w:pPr>
              <w:spacing w:before="0"/>
              <w:jc w:val="center"/>
              <w:rPr>
                <w:rFonts w:cs="Arial"/>
                <w:b/>
                <w:sz w:val="20"/>
                <w:szCs w:val="20"/>
                <w:lang w:val="sr-Latn-CS"/>
              </w:rPr>
            </w:pPr>
            <w:r w:rsidRPr="00E10CB5">
              <w:rPr>
                <w:rFonts w:cs="Arial"/>
                <w:b/>
                <w:sz w:val="20"/>
                <w:szCs w:val="20"/>
                <w:lang w:val="sr-Latn-CS"/>
              </w:rPr>
              <w:t>(1</w:t>
            </w:r>
            <w:r>
              <w:rPr>
                <w:rFonts w:cs="Arial"/>
                <w:b/>
                <w:sz w:val="20"/>
                <w:szCs w:val="20"/>
                <w:lang w:val="sr-Cyrl-RS"/>
              </w:rPr>
              <w:t>0</w:t>
            </w:r>
            <w:r w:rsidR="00A62F58" w:rsidRPr="00E10CB5">
              <w:rPr>
                <w:rFonts w:cs="Arial"/>
                <w:b/>
                <w:sz w:val="20"/>
                <w:szCs w:val="20"/>
                <w:lang w:val="sr-Latn-CS"/>
              </w:rPr>
              <w:t>)</w:t>
            </w:r>
          </w:p>
        </w:tc>
      </w:tr>
      <w:tr w:rsidR="009A0CB8" w:rsidRPr="00EA5192" w:rsidTr="003D489F">
        <w:trPr>
          <w:cantSplit/>
          <w:trHeight w:val="878"/>
          <w:jc w:val="center"/>
        </w:trPr>
        <w:tc>
          <w:tcPr>
            <w:tcW w:w="506" w:type="dxa"/>
            <w:vAlign w:val="center"/>
          </w:tcPr>
          <w:p w:rsidR="009A0CB8" w:rsidRPr="00E10CB5" w:rsidRDefault="009A0CB8" w:rsidP="00AB74DF">
            <w:pPr>
              <w:spacing w:before="0"/>
              <w:jc w:val="center"/>
              <w:rPr>
                <w:rFonts w:cs="Arial"/>
                <w:color w:val="000000"/>
                <w:sz w:val="16"/>
                <w:szCs w:val="16"/>
                <w:lang w:val="sr-Latn-CS"/>
              </w:rPr>
            </w:pPr>
            <w:r w:rsidRPr="00E10CB5">
              <w:rPr>
                <w:rFonts w:cs="Arial"/>
                <w:color w:val="000000"/>
                <w:sz w:val="16"/>
                <w:szCs w:val="16"/>
                <w:lang w:val="sr-Latn-CS"/>
              </w:rPr>
              <w:t>1</w:t>
            </w:r>
          </w:p>
        </w:tc>
        <w:tc>
          <w:tcPr>
            <w:tcW w:w="3263" w:type="dxa"/>
            <w:vAlign w:val="center"/>
          </w:tcPr>
          <w:p w:rsidR="009A0CB8" w:rsidRPr="00EA464E" w:rsidRDefault="003D489F" w:rsidP="009A0CB8">
            <w:pPr>
              <w:spacing w:before="0"/>
              <w:jc w:val="left"/>
              <w:rPr>
                <w:rFonts w:cs="Arial"/>
                <w:sz w:val="20"/>
                <w:szCs w:val="20"/>
              </w:rPr>
            </w:pPr>
            <w:r>
              <w:rPr>
                <w:sz w:val="20"/>
                <w:szCs w:val="20"/>
                <w:lang w:val="sr-Cyrl-RS"/>
              </w:rPr>
              <w:t xml:space="preserve">Везице за шину  </w:t>
            </w:r>
            <w:r>
              <w:rPr>
                <w:sz w:val="20"/>
                <w:szCs w:val="20"/>
                <w:lang w:val="sr-Latn-RS"/>
              </w:rPr>
              <w:t xml:space="preserve">Rz – 255 (Dž-2)  </w:t>
            </w:r>
            <w:r>
              <w:rPr>
                <w:sz w:val="20"/>
                <w:szCs w:val="20"/>
                <w:lang w:val="sr-Cyrl-RS"/>
              </w:rPr>
              <w:t xml:space="preserve">материјал </w:t>
            </w:r>
            <w:r>
              <w:rPr>
                <w:sz w:val="20"/>
                <w:szCs w:val="20"/>
                <w:lang w:val="sr-Latn-RS"/>
              </w:rPr>
              <w:t>S355J2G3+N ili S355J2+N</w:t>
            </w:r>
          </w:p>
        </w:tc>
        <w:tc>
          <w:tcPr>
            <w:tcW w:w="2977" w:type="dxa"/>
            <w:vAlign w:val="center"/>
          </w:tcPr>
          <w:p w:rsidR="009A0CB8" w:rsidRPr="00EA464E" w:rsidRDefault="009A0CB8" w:rsidP="00F10788">
            <w:pPr>
              <w:spacing w:before="0"/>
              <w:jc w:val="left"/>
              <w:rPr>
                <w:rFonts w:cs="Arial"/>
                <w:color w:val="000000"/>
                <w:sz w:val="20"/>
                <w:szCs w:val="20"/>
              </w:rPr>
            </w:pPr>
          </w:p>
        </w:tc>
        <w:tc>
          <w:tcPr>
            <w:tcW w:w="708" w:type="dxa"/>
            <w:vAlign w:val="center"/>
          </w:tcPr>
          <w:p w:rsidR="009A0CB8" w:rsidRPr="00EA464E" w:rsidRDefault="009A0CB8" w:rsidP="00F10788">
            <w:pPr>
              <w:spacing w:before="0"/>
              <w:jc w:val="center"/>
              <w:rPr>
                <w:rFonts w:cs="Arial"/>
                <w:sz w:val="20"/>
                <w:szCs w:val="20"/>
              </w:rPr>
            </w:pPr>
            <w:r w:rsidRPr="00EA464E">
              <w:rPr>
                <w:rFonts w:cs="Arial"/>
                <w:sz w:val="20"/>
                <w:szCs w:val="20"/>
              </w:rPr>
              <w:t>kom</w:t>
            </w:r>
          </w:p>
        </w:tc>
        <w:tc>
          <w:tcPr>
            <w:tcW w:w="567" w:type="dxa"/>
            <w:vAlign w:val="center"/>
          </w:tcPr>
          <w:p w:rsidR="009A0CB8" w:rsidRPr="009C24C0" w:rsidRDefault="009C24C0" w:rsidP="00F10788">
            <w:pPr>
              <w:spacing w:before="0"/>
              <w:jc w:val="center"/>
              <w:rPr>
                <w:rFonts w:cs="Arial"/>
                <w:bCs/>
                <w:sz w:val="20"/>
                <w:szCs w:val="20"/>
                <w:lang w:val="sr-Cyrl-RS"/>
              </w:rPr>
            </w:pPr>
            <w:r>
              <w:rPr>
                <w:rFonts w:cs="Arial"/>
                <w:bCs/>
                <w:sz w:val="20"/>
                <w:szCs w:val="20"/>
                <w:lang w:val="sr-Cyrl-RS"/>
              </w:rPr>
              <w:t>370</w:t>
            </w:r>
          </w:p>
        </w:tc>
        <w:tc>
          <w:tcPr>
            <w:tcW w:w="709" w:type="dxa"/>
            <w:vAlign w:val="center"/>
          </w:tcPr>
          <w:p w:rsidR="009A0CB8" w:rsidRPr="00E109DD" w:rsidRDefault="009C24C0" w:rsidP="00E109DD">
            <w:pPr>
              <w:spacing w:before="0"/>
              <w:jc w:val="center"/>
              <w:rPr>
                <w:rFonts w:cs="Arial"/>
                <w:color w:val="000000"/>
                <w:sz w:val="20"/>
                <w:szCs w:val="20"/>
                <w:lang w:val="sr-Cyrl-RS"/>
              </w:rPr>
            </w:pPr>
            <w:r>
              <w:rPr>
                <w:rFonts w:cs="Arial"/>
                <w:color w:val="000000"/>
                <w:sz w:val="20"/>
                <w:szCs w:val="20"/>
                <w:lang w:val="sr-Cyrl-RS"/>
              </w:rPr>
              <w:t xml:space="preserve"> 0</w:t>
            </w:r>
            <w:r w:rsidR="009A0CB8">
              <w:rPr>
                <w:rFonts w:cs="Arial"/>
                <w:color w:val="000000"/>
                <w:sz w:val="20"/>
                <w:szCs w:val="20"/>
                <w:lang w:val="sr-Cyrl-RS"/>
              </w:rPr>
              <w:t>30</w:t>
            </w:r>
          </w:p>
        </w:tc>
        <w:tc>
          <w:tcPr>
            <w:tcW w:w="1478" w:type="dxa"/>
            <w:vAlign w:val="center"/>
          </w:tcPr>
          <w:p w:rsidR="009A0CB8" w:rsidRPr="00697C5C" w:rsidRDefault="009A0CB8" w:rsidP="00DE0040">
            <w:pPr>
              <w:spacing w:before="0"/>
              <w:jc w:val="center"/>
              <w:rPr>
                <w:rFonts w:cs="Arial"/>
                <w:color w:val="000000"/>
                <w:sz w:val="20"/>
                <w:szCs w:val="20"/>
                <w:lang w:val="sr-Cyrl-CS"/>
              </w:rPr>
            </w:pPr>
          </w:p>
        </w:tc>
        <w:tc>
          <w:tcPr>
            <w:tcW w:w="1559" w:type="dxa"/>
            <w:vAlign w:val="center"/>
          </w:tcPr>
          <w:p w:rsidR="009A0CB8" w:rsidRPr="00697C5C" w:rsidRDefault="009A0CB8" w:rsidP="00DE0040">
            <w:pPr>
              <w:spacing w:before="0"/>
              <w:jc w:val="right"/>
              <w:rPr>
                <w:rFonts w:cs="Arial"/>
                <w:color w:val="000000"/>
                <w:sz w:val="20"/>
                <w:szCs w:val="20"/>
                <w:lang w:val="sr-Cyrl-CS"/>
              </w:rPr>
            </w:pPr>
          </w:p>
        </w:tc>
        <w:tc>
          <w:tcPr>
            <w:tcW w:w="1843" w:type="dxa"/>
            <w:vAlign w:val="center"/>
          </w:tcPr>
          <w:p w:rsidR="009A0CB8" w:rsidRPr="00697C5C" w:rsidRDefault="009A0CB8" w:rsidP="00DE0040">
            <w:pPr>
              <w:spacing w:before="0"/>
              <w:jc w:val="right"/>
              <w:rPr>
                <w:rFonts w:cs="Arial"/>
                <w:color w:val="000000"/>
                <w:sz w:val="20"/>
                <w:szCs w:val="20"/>
                <w:lang w:val="sr-Cyrl-CS"/>
              </w:rPr>
            </w:pPr>
          </w:p>
        </w:tc>
        <w:tc>
          <w:tcPr>
            <w:tcW w:w="1810" w:type="dxa"/>
            <w:shd w:val="clear" w:color="auto" w:fill="auto"/>
            <w:vAlign w:val="center"/>
          </w:tcPr>
          <w:p w:rsidR="009A0CB8" w:rsidRPr="00697C5C" w:rsidRDefault="009A0CB8" w:rsidP="00DE0040">
            <w:pPr>
              <w:spacing w:before="0"/>
              <w:jc w:val="right"/>
              <w:rPr>
                <w:rFonts w:cs="Arial"/>
                <w:sz w:val="20"/>
                <w:szCs w:val="20"/>
                <w:lang w:val="sr-Cyrl-CS"/>
              </w:rPr>
            </w:pPr>
          </w:p>
        </w:tc>
      </w:tr>
    </w:tbl>
    <w:p w:rsidR="000E1CB9" w:rsidRPr="00403974" w:rsidRDefault="000E1CB9" w:rsidP="000E1CB9">
      <w:pPr>
        <w:spacing w:before="0"/>
        <w:rPr>
          <w:rFonts w:cs="Arial"/>
          <w:noProof/>
          <w:sz w:val="24"/>
          <w:szCs w:val="24"/>
          <w:lang w:val="sr-Latn-RS"/>
        </w:rPr>
      </w:pPr>
    </w:p>
    <w:p w:rsidR="00272E61" w:rsidRPr="00272E61" w:rsidRDefault="00272E61" w:rsidP="00627269">
      <w:pPr>
        <w:spacing w:before="0" w:after="120"/>
        <w:rPr>
          <w:rFonts w:cs="Arial"/>
          <w:noProof/>
          <w:lang w:val="sr-Cyrl-CS"/>
        </w:rPr>
      </w:pPr>
      <w:r w:rsidRPr="006722CF">
        <w:rPr>
          <w:rFonts w:cs="Arial"/>
          <w:noProof/>
          <w:lang w:val="sr-Cyrl-CS"/>
        </w:rPr>
        <w:t>Табела 1.</w:t>
      </w:r>
    </w:p>
    <w:tbl>
      <w:tblPr>
        <w:tblStyle w:val="TableGrid"/>
        <w:tblW w:w="11888" w:type="dxa"/>
        <w:tblInd w:w="1261" w:type="dxa"/>
        <w:tblLook w:val="04A0" w:firstRow="1" w:lastRow="0" w:firstColumn="1" w:lastColumn="0" w:noHBand="0" w:noVBand="1"/>
      </w:tblPr>
      <w:tblGrid>
        <w:gridCol w:w="567"/>
        <w:gridCol w:w="6927"/>
        <w:gridCol w:w="4394"/>
      </w:tblGrid>
      <w:tr w:rsidR="00272E61" w:rsidRPr="00F10788" w:rsidTr="00F10788">
        <w:trPr>
          <w:trHeight w:val="397"/>
        </w:trPr>
        <w:tc>
          <w:tcPr>
            <w:tcW w:w="567" w:type="dxa"/>
            <w:vAlign w:val="center"/>
          </w:tcPr>
          <w:p w:rsidR="00272E61" w:rsidRPr="006722CF" w:rsidRDefault="00272E61" w:rsidP="00EC13BD">
            <w:pPr>
              <w:spacing w:before="0"/>
              <w:jc w:val="center"/>
              <w:rPr>
                <w:rFonts w:cs="Arial"/>
                <w:b/>
                <w:noProof/>
                <w:sz w:val="20"/>
                <w:szCs w:val="20"/>
                <w:lang w:val="sr-Latn-CS"/>
              </w:rPr>
            </w:pPr>
            <w:r w:rsidRPr="006722CF">
              <w:rPr>
                <w:rFonts w:cs="Arial"/>
                <w:b/>
                <w:noProof/>
                <w:sz w:val="20"/>
                <w:szCs w:val="20"/>
                <w:lang w:val="sr-Latn-CS"/>
              </w:rPr>
              <w:t>I</w:t>
            </w:r>
          </w:p>
        </w:tc>
        <w:tc>
          <w:tcPr>
            <w:tcW w:w="6927" w:type="dxa"/>
            <w:vAlign w:val="center"/>
          </w:tcPr>
          <w:p w:rsidR="00272E61" w:rsidRPr="00F10788" w:rsidRDefault="00E6714B" w:rsidP="00EC13BD">
            <w:pPr>
              <w:spacing w:before="0"/>
              <w:jc w:val="center"/>
              <w:rPr>
                <w:rFonts w:cs="Arial"/>
                <w:b/>
                <w:noProof/>
                <w:sz w:val="20"/>
                <w:szCs w:val="20"/>
                <w:lang w:val="sr-Latn-CS"/>
              </w:rPr>
            </w:pPr>
            <w:r>
              <w:rPr>
                <w:rFonts w:cs="Arial"/>
                <w:b/>
                <w:noProof/>
                <w:sz w:val="20"/>
                <w:szCs w:val="20"/>
                <w:lang w:val="sr-Latn-CS"/>
              </w:rPr>
              <w:t>UKUPNO</w:t>
            </w:r>
            <w:r w:rsidRPr="00F10788">
              <w:rPr>
                <w:rFonts w:cs="Arial"/>
                <w:b/>
                <w:noProof/>
                <w:sz w:val="20"/>
                <w:szCs w:val="20"/>
                <w:lang w:val="sr-Latn-CS"/>
              </w:rPr>
              <w:t xml:space="preserve"> </w:t>
            </w:r>
            <w:r>
              <w:rPr>
                <w:rFonts w:cs="Arial"/>
                <w:b/>
                <w:noProof/>
                <w:sz w:val="20"/>
                <w:szCs w:val="20"/>
                <w:lang w:val="sr-Latn-CS"/>
              </w:rPr>
              <w:t>PONUĐENA</w:t>
            </w:r>
            <w:r w:rsidRPr="00F10788">
              <w:rPr>
                <w:rFonts w:cs="Arial"/>
                <w:b/>
                <w:noProof/>
                <w:sz w:val="20"/>
                <w:szCs w:val="20"/>
                <w:lang w:val="sr-Latn-CS"/>
              </w:rPr>
              <w:t xml:space="preserve"> </w:t>
            </w:r>
            <w:r>
              <w:rPr>
                <w:rFonts w:cs="Arial"/>
                <w:b/>
                <w:noProof/>
                <w:sz w:val="20"/>
                <w:szCs w:val="20"/>
                <w:lang w:val="sr-Latn-CS"/>
              </w:rPr>
              <w:t>CENA</w:t>
            </w:r>
            <w:r w:rsidRPr="00F10788">
              <w:rPr>
                <w:rFonts w:cs="Arial"/>
                <w:b/>
                <w:noProof/>
                <w:sz w:val="20"/>
                <w:szCs w:val="20"/>
                <w:lang w:val="sr-Latn-CS"/>
              </w:rPr>
              <w:t xml:space="preserve"> </w:t>
            </w:r>
            <w:r>
              <w:rPr>
                <w:rFonts w:cs="Arial"/>
                <w:b/>
                <w:noProof/>
                <w:sz w:val="20"/>
                <w:szCs w:val="20"/>
                <w:lang w:val="sr-Latn-CS"/>
              </w:rPr>
              <w:t>bez</w:t>
            </w:r>
            <w:r>
              <w:rPr>
                <w:rFonts w:cs="Arial"/>
                <w:b/>
                <w:noProof/>
                <w:sz w:val="20"/>
                <w:szCs w:val="20"/>
                <w:lang w:val="sr-Cyrl-RS"/>
              </w:rPr>
              <w:t xml:space="preserve"> </w:t>
            </w:r>
            <w:r>
              <w:rPr>
                <w:rFonts w:cs="Arial"/>
                <w:b/>
                <w:noProof/>
                <w:sz w:val="20"/>
                <w:szCs w:val="20"/>
                <w:lang w:val="sr-Latn-CS"/>
              </w:rPr>
              <w:t>PDV</w:t>
            </w:r>
            <w:r w:rsidRPr="00F10788">
              <w:rPr>
                <w:rFonts w:cs="Arial"/>
                <w:b/>
                <w:noProof/>
                <w:sz w:val="20"/>
                <w:szCs w:val="20"/>
                <w:lang w:val="sr-Latn-CS"/>
              </w:rPr>
              <w:t xml:space="preserve"> </w:t>
            </w:r>
            <w:r w:rsidRPr="00F10788">
              <w:rPr>
                <w:rFonts w:cs="Arial"/>
                <w:b/>
                <w:noProof/>
                <w:color w:val="000000"/>
                <w:sz w:val="20"/>
                <w:szCs w:val="20"/>
                <w:lang w:val="sr-Latn-CS"/>
              </w:rPr>
              <w:t>(</w:t>
            </w:r>
            <w:r>
              <w:rPr>
                <w:rFonts w:cs="Arial"/>
                <w:b/>
                <w:noProof/>
                <w:color w:val="000000"/>
                <w:sz w:val="20"/>
                <w:szCs w:val="20"/>
                <w:lang w:val="sr-Latn-CS"/>
              </w:rPr>
              <w:t>zbirkolone</w:t>
            </w:r>
            <w:r w:rsidRPr="00F10788">
              <w:rPr>
                <w:rFonts w:cs="Arial"/>
                <w:b/>
                <w:noProof/>
                <w:color w:val="000000"/>
                <w:sz w:val="20"/>
                <w:szCs w:val="20"/>
                <w:lang w:val="sr-Latn-CS"/>
              </w:rPr>
              <w:t xml:space="preserve"> </w:t>
            </w:r>
            <w:r>
              <w:rPr>
                <w:rFonts w:cs="Arial"/>
                <w:b/>
                <w:noProof/>
                <w:color w:val="000000"/>
                <w:sz w:val="20"/>
                <w:szCs w:val="20"/>
                <w:lang w:val="sr-Latn-CS"/>
              </w:rPr>
              <w:t>br</w:t>
            </w:r>
            <w:r w:rsidRPr="00F10788">
              <w:rPr>
                <w:rFonts w:cs="Arial"/>
                <w:b/>
                <w:noProof/>
                <w:color w:val="000000"/>
                <w:sz w:val="20"/>
                <w:szCs w:val="20"/>
                <w:lang w:val="sr-Latn-CS"/>
              </w:rPr>
              <w:t xml:space="preserve">. </w:t>
            </w:r>
            <w:r>
              <w:rPr>
                <w:rFonts w:cs="Arial"/>
                <w:b/>
                <w:noProof/>
                <w:color w:val="000000"/>
                <w:sz w:val="20"/>
                <w:szCs w:val="20"/>
                <w:lang w:val="sr-Cyrl-RS"/>
              </w:rPr>
              <w:t>9</w:t>
            </w:r>
            <w:r w:rsidRPr="00F10788">
              <w:rPr>
                <w:rFonts w:cs="Arial"/>
                <w:b/>
                <w:noProof/>
                <w:color w:val="000000"/>
                <w:sz w:val="20"/>
                <w:szCs w:val="20"/>
                <w:lang w:val="sr-Latn-CS"/>
              </w:rPr>
              <w:t>)</w:t>
            </w:r>
          </w:p>
        </w:tc>
        <w:tc>
          <w:tcPr>
            <w:tcW w:w="4394" w:type="dxa"/>
            <w:vAlign w:val="center"/>
          </w:tcPr>
          <w:p w:rsidR="00272E61" w:rsidRPr="00F10788" w:rsidRDefault="00272E61" w:rsidP="00EC13BD">
            <w:pPr>
              <w:spacing w:before="0"/>
              <w:jc w:val="center"/>
              <w:rPr>
                <w:rFonts w:cs="Arial"/>
                <w:noProof/>
                <w:color w:val="00B0F0"/>
                <w:lang w:val="sr-Latn-CS"/>
              </w:rPr>
            </w:pPr>
          </w:p>
        </w:tc>
      </w:tr>
      <w:tr w:rsidR="00272E61" w:rsidRPr="00F10788" w:rsidTr="00F10788">
        <w:trPr>
          <w:trHeight w:val="397"/>
        </w:trPr>
        <w:tc>
          <w:tcPr>
            <w:tcW w:w="567" w:type="dxa"/>
            <w:vAlign w:val="center"/>
          </w:tcPr>
          <w:p w:rsidR="00272E61" w:rsidRPr="00F10788" w:rsidRDefault="00272E61" w:rsidP="00EC13BD">
            <w:pPr>
              <w:spacing w:before="0"/>
              <w:jc w:val="center"/>
              <w:rPr>
                <w:rFonts w:cs="Arial"/>
                <w:b/>
                <w:noProof/>
                <w:sz w:val="20"/>
                <w:szCs w:val="20"/>
                <w:lang w:val="sr-Latn-CS"/>
              </w:rPr>
            </w:pPr>
            <w:r w:rsidRPr="00F10788">
              <w:rPr>
                <w:rFonts w:cs="Arial"/>
                <w:b/>
                <w:noProof/>
                <w:sz w:val="20"/>
                <w:szCs w:val="20"/>
                <w:lang w:val="sr-Latn-CS"/>
              </w:rPr>
              <w:t>II</w:t>
            </w:r>
          </w:p>
        </w:tc>
        <w:tc>
          <w:tcPr>
            <w:tcW w:w="6927" w:type="dxa"/>
            <w:vAlign w:val="center"/>
          </w:tcPr>
          <w:p w:rsidR="00272E61" w:rsidRPr="00F10788" w:rsidRDefault="00F10788" w:rsidP="00EC13BD">
            <w:pPr>
              <w:spacing w:before="0"/>
              <w:jc w:val="center"/>
              <w:rPr>
                <w:rFonts w:cs="Arial"/>
                <w:b/>
                <w:noProof/>
                <w:color w:val="00B050"/>
                <w:sz w:val="20"/>
                <w:szCs w:val="20"/>
                <w:lang w:val="sr-Latn-CS"/>
              </w:rPr>
            </w:pPr>
            <w:r>
              <w:rPr>
                <w:rFonts w:cs="Arial"/>
                <w:b/>
                <w:noProof/>
                <w:sz w:val="20"/>
                <w:szCs w:val="20"/>
                <w:lang w:val="sr-Latn-CS"/>
              </w:rPr>
              <w:t>UKUPAN</w:t>
            </w:r>
            <w:r w:rsidR="00272E61" w:rsidRPr="00F10788">
              <w:rPr>
                <w:rFonts w:cs="Arial"/>
                <w:b/>
                <w:noProof/>
                <w:sz w:val="20"/>
                <w:szCs w:val="20"/>
                <w:lang w:val="sr-Latn-CS"/>
              </w:rPr>
              <w:t xml:space="preserve"> </w:t>
            </w:r>
            <w:r>
              <w:rPr>
                <w:rFonts w:cs="Arial"/>
                <w:b/>
                <w:noProof/>
                <w:sz w:val="20"/>
                <w:szCs w:val="20"/>
                <w:lang w:val="sr-Latn-CS"/>
              </w:rPr>
              <w:t>IZNOS</w:t>
            </w:r>
            <w:r w:rsidR="00272E61" w:rsidRPr="00F10788">
              <w:rPr>
                <w:rFonts w:cs="Arial"/>
                <w:b/>
                <w:noProof/>
                <w:sz w:val="20"/>
                <w:szCs w:val="20"/>
                <w:lang w:val="sr-Latn-CS"/>
              </w:rPr>
              <w:t xml:space="preserve"> </w:t>
            </w:r>
            <w:r>
              <w:rPr>
                <w:rFonts w:cs="Arial"/>
                <w:b/>
                <w:noProof/>
                <w:sz w:val="20"/>
                <w:szCs w:val="20"/>
                <w:lang w:val="sr-Latn-CS"/>
              </w:rPr>
              <w:t>PDV</w:t>
            </w:r>
          </w:p>
        </w:tc>
        <w:tc>
          <w:tcPr>
            <w:tcW w:w="4394" w:type="dxa"/>
            <w:vAlign w:val="center"/>
          </w:tcPr>
          <w:p w:rsidR="00272E61" w:rsidRPr="00F10788" w:rsidRDefault="00272E61" w:rsidP="00EC13BD">
            <w:pPr>
              <w:spacing w:before="0"/>
              <w:jc w:val="center"/>
              <w:rPr>
                <w:rFonts w:cs="Arial"/>
                <w:noProof/>
                <w:color w:val="00B0F0"/>
                <w:lang w:val="sr-Latn-CS"/>
              </w:rPr>
            </w:pPr>
          </w:p>
        </w:tc>
      </w:tr>
      <w:tr w:rsidR="00272E61" w:rsidRPr="00F10788" w:rsidTr="00F10788">
        <w:trPr>
          <w:trHeight w:val="397"/>
        </w:trPr>
        <w:tc>
          <w:tcPr>
            <w:tcW w:w="567" w:type="dxa"/>
            <w:vAlign w:val="center"/>
          </w:tcPr>
          <w:p w:rsidR="00272E61" w:rsidRPr="00F10788" w:rsidRDefault="00272E61" w:rsidP="00EC13BD">
            <w:pPr>
              <w:spacing w:before="0"/>
              <w:jc w:val="center"/>
              <w:rPr>
                <w:rFonts w:cs="Arial"/>
                <w:b/>
                <w:noProof/>
                <w:sz w:val="20"/>
                <w:szCs w:val="20"/>
                <w:lang w:val="sr-Latn-CS"/>
              </w:rPr>
            </w:pPr>
            <w:r w:rsidRPr="00F10788">
              <w:rPr>
                <w:rFonts w:cs="Arial"/>
                <w:b/>
                <w:noProof/>
                <w:sz w:val="20"/>
                <w:szCs w:val="20"/>
                <w:lang w:val="sr-Latn-CS"/>
              </w:rPr>
              <w:t>III</w:t>
            </w:r>
          </w:p>
        </w:tc>
        <w:tc>
          <w:tcPr>
            <w:tcW w:w="6927" w:type="dxa"/>
            <w:vAlign w:val="center"/>
          </w:tcPr>
          <w:p w:rsidR="00272E61" w:rsidRPr="00F10788" w:rsidRDefault="00F10788" w:rsidP="00EC13BD">
            <w:pPr>
              <w:spacing w:before="0"/>
              <w:jc w:val="center"/>
              <w:rPr>
                <w:rFonts w:cs="Arial"/>
                <w:b/>
                <w:noProof/>
                <w:sz w:val="20"/>
                <w:szCs w:val="20"/>
                <w:lang w:val="sr-Latn-CS"/>
              </w:rPr>
            </w:pPr>
            <w:r>
              <w:rPr>
                <w:rFonts w:cs="Arial"/>
                <w:b/>
                <w:noProof/>
                <w:sz w:val="20"/>
                <w:szCs w:val="20"/>
                <w:lang w:val="sr-Latn-CS"/>
              </w:rPr>
              <w:t>UKUPNO</w:t>
            </w:r>
            <w:r w:rsidR="00272E61" w:rsidRPr="00F10788">
              <w:rPr>
                <w:rFonts w:cs="Arial"/>
                <w:b/>
                <w:noProof/>
                <w:sz w:val="20"/>
                <w:szCs w:val="20"/>
                <w:lang w:val="sr-Latn-CS"/>
              </w:rPr>
              <w:t xml:space="preserve"> </w:t>
            </w:r>
            <w:r>
              <w:rPr>
                <w:rFonts w:cs="Arial"/>
                <w:b/>
                <w:noProof/>
                <w:sz w:val="20"/>
                <w:szCs w:val="20"/>
                <w:lang w:val="sr-Latn-CS"/>
              </w:rPr>
              <w:t>PONUĐENA</w:t>
            </w:r>
            <w:r w:rsidR="00272E61" w:rsidRPr="00F10788">
              <w:rPr>
                <w:rFonts w:cs="Arial"/>
                <w:b/>
                <w:noProof/>
                <w:sz w:val="20"/>
                <w:szCs w:val="20"/>
                <w:lang w:val="sr-Latn-CS"/>
              </w:rPr>
              <w:t xml:space="preserve"> </w:t>
            </w:r>
            <w:r>
              <w:rPr>
                <w:rFonts w:cs="Arial"/>
                <w:b/>
                <w:noProof/>
                <w:sz w:val="20"/>
                <w:szCs w:val="20"/>
                <w:lang w:val="sr-Latn-CS"/>
              </w:rPr>
              <w:t>CENA</w:t>
            </w:r>
            <w:r w:rsidR="00272E61" w:rsidRPr="00F10788">
              <w:rPr>
                <w:rFonts w:cs="Arial"/>
                <w:b/>
                <w:noProof/>
                <w:sz w:val="20"/>
                <w:szCs w:val="20"/>
                <w:lang w:val="sr-Latn-CS"/>
              </w:rPr>
              <w:t xml:space="preserve">  </w:t>
            </w:r>
            <w:r>
              <w:rPr>
                <w:rFonts w:cs="Arial"/>
                <w:b/>
                <w:noProof/>
                <w:sz w:val="20"/>
                <w:szCs w:val="20"/>
                <w:lang w:val="sr-Latn-CS"/>
              </w:rPr>
              <w:t>sa</w:t>
            </w:r>
            <w:r w:rsidR="00272E61" w:rsidRPr="00F10788">
              <w:rPr>
                <w:rFonts w:cs="Arial"/>
                <w:b/>
                <w:noProof/>
                <w:sz w:val="20"/>
                <w:szCs w:val="20"/>
                <w:lang w:val="sr-Latn-CS"/>
              </w:rPr>
              <w:t xml:space="preserve"> </w:t>
            </w:r>
            <w:r>
              <w:rPr>
                <w:rFonts w:cs="Arial"/>
                <w:b/>
                <w:noProof/>
                <w:sz w:val="20"/>
                <w:szCs w:val="20"/>
                <w:lang w:val="sr-Latn-CS"/>
              </w:rPr>
              <w:t xml:space="preserve">PDV </w:t>
            </w:r>
            <w:r w:rsidR="00272E61" w:rsidRPr="00F10788">
              <w:rPr>
                <w:rFonts w:cs="Arial"/>
                <w:b/>
                <w:noProof/>
                <w:sz w:val="20"/>
                <w:szCs w:val="20"/>
                <w:lang w:val="sr-Latn-CS"/>
              </w:rPr>
              <w:t>(</w:t>
            </w:r>
            <w:r>
              <w:rPr>
                <w:rFonts w:cs="Arial"/>
                <w:b/>
                <w:noProof/>
                <w:sz w:val="20"/>
                <w:szCs w:val="20"/>
                <w:lang w:val="sr-Latn-CS"/>
              </w:rPr>
              <w:t>red</w:t>
            </w:r>
            <w:r w:rsidR="00272E61" w:rsidRPr="00F10788">
              <w:rPr>
                <w:rFonts w:cs="Arial"/>
                <w:b/>
                <w:noProof/>
                <w:sz w:val="20"/>
                <w:szCs w:val="20"/>
                <w:lang w:val="sr-Latn-CS"/>
              </w:rPr>
              <w:t xml:space="preserve">. </w:t>
            </w:r>
            <w:r>
              <w:rPr>
                <w:rFonts w:cs="Arial"/>
                <w:b/>
                <w:noProof/>
                <w:sz w:val="20"/>
                <w:szCs w:val="20"/>
                <w:lang w:val="sr-Latn-CS"/>
              </w:rPr>
              <w:t>br</w:t>
            </w:r>
            <w:r w:rsidR="00272E61" w:rsidRPr="00F10788">
              <w:rPr>
                <w:rFonts w:cs="Arial"/>
                <w:b/>
                <w:noProof/>
                <w:sz w:val="20"/>
                <w:szCs w:val="20"/>
                <w:lang w:val="sr-Latn-CS"/>
              </w:rPr>
              <w:t>.I+</w:t>
            </w:r>
            <w:r>
              <w:rPr>
                <w:rFonts w:cs="Arial"/>
                <w:b/>
                <w:noProof/>
                <w:sz w:val="20"/>
                <w:szCs w:val="20"/>
                <w:lang w:val="sr-Latn-CS"/>
              </w:rPr>
              <w:t>red</w:t>
            </w:r>
            <w:r w:rsidR="00272E61" w:rsidRPr="00F10788">
              <w:rPr>
                <w:rFonts w:cs="Arial"/>
                <w:b/>
                <w:noProof/>
                <w:sz w:val="20"/>
                <w:szCs w:val="20"/>
                <w:lang w:val="sr-Latn-CS"/>
              </w:rPr>
              <w:t>.</w:t>
            </w:r>
            <w:r>
              <w:rPr>
                <w:rFonts w:cs="Arial"/>
                <w:b/>
                <w:noProof/>
                <w:sz w:val="20"/>
                <w:szCs w:val="20"/>
                <w:lang w:val="sr-Latn-CS"/>
              </w:rPr>
              <w:t>br</w:t>
            </w:r>
            <w:r w:rsidR="00272E61" w:rsidRPr="00F10788">
              <w:rPr>
                <w:rFonts w:cs="Arial"/>
                <w:b/>
                <w:noProof/>
                <w:sz w:val="20"/>
                <w:szCs w:val="20"/>
                <w:lang w:val="sr-Latn-CS"/>
              </w:rPr>
              <w:t>.II)</w:t>
            </w:r>
          </w:p>
        </w:tc>
        <w:tc>
          <w:tcPr>
            <w:tcW w:w="4394" w:type="dxa"/>
            <w:vAlign w:val="center"/>
          </w:tcPr>
          <w:p w:rsidR="00272E61" w:rsidRPr="00120145" w:rsidRDefault="00272E61" w:rsidP="00EC13BD">
            <w:pPr>
              <w:spacing w:before="0"/>
              <w:jc w:val="center"/>
              <w:rPr>
                <w:rFonts w:cs="Arial"/>
                <w:noProof/>
                <w:color w:val="00B0F0"/>
                <w:lang w:val="sr-Cyrl-CS"/>
              </w:rPr>
            </w:pPr>
          </w:p>
        </w:tc>
      </w:tr>
    </w:tbl>
    <w:p w:rsidR="00E109DD" w:rsidRPr="003D489F" w:rsidRDefault="00E109DD" w:rsidP="00272E61">
      <w:pPr>
        <w:spacing w:before="0"/>
        <w:rPr>
          <w:rFonts w:cs="Arial"/>
          <w:noProof/>
          <w:lang w:val="sr-Latn-RS"/>
        </w:rPr>
      </w:pPr>
    </w:p>
    <w:p w:rsidR="00272E61" w:rsidRPr="00272E61" w:rsidRDefault="00272E61" w:rsidP="00627269">
      <w:pPr>
        <w:spacing w:before="0" w:after="120"/>
        <w:rPr>
          <w:rFonts w:cs="Arial"/>
          <w:noProof/>
          <w:lang w:val="sr-Cyrl-CS"/>
        </w:rPr>
      </w:pPr>
      <w:r w:rsidRPr="006722CF">
        <w:rPr>
          <w:rFonts w:cs="Arial"/>
          <w:noProof/>
          <w:lang w:val="sr-Cyrl-CS"/>
        </w:rPr>
        <w:t>Табела 2.</w:t>
      </w:r>
    </w:p>
    <w:tbl>
      <w:tblPr>
        <w:tblStyle w:val="TableGrid"/>
        <w:tblW w:w="11907" w:type="dxa"/>
        <w:tblInd w:w="1242" w:type="dxa"/>
        <w:tblLook w:val="04A0" w:firstRow="1" w:lastRow="0" w:firstColumn="1" w:lastColumn="0" w:noHBand="0" w:noVBand="1"/>
      </w:tblPr>
      <w:tblGrid>
        <w:gridCol w:w="3969"/>
        <w:gridCol w:w="3544"/>
        <w:gridCol w:w="4394"/>
      </w:tblGrid>
      <w:tr w:rsidR="00272E61" w:rsidRPr="00F10788" w:rsidTr="00F10788">
        <w:trPr>
          <w:trHeight w:val="397"/>
        </w:trPr>
        <w:tc>
          <w:tcPr>
            <w:tcW w:w="3969" w:type="dxa"/>
            <w:vMerge w:val="restart"/>
            <w:vAlign w:val="center"/>
          </w:tcPr>
          <w:p w:rsidR="00272E61" w:rsidRPr="00F10788" w:rsidRDefault="00F10788" w:rsidP="00EC13BD">
            <w:pPr>
              <w:spacing w:before="0"/>
              <w:rPr>
                <w:rFonts w:cs="Arial"/>
                <w:noProof/>
                <w:color w:val="00B0F0"/>
                <w:sz w:val="20"/>
                <w:szCs w:val="20"/>
                <w:lang w:val="sr-Latn-CS"/>
              </w:rPr>
            </w:pPr>
            <w:r>
              <w:rPr>
                <w:rFonts w:cs="Arial"/>
                <w:noProof/>
                <w:color w:val="00B0F0"/>
                <w:sz w:val="20"/>
                <w:szCs w:val="20"/>
                <w:lang w:val="sr-Latn-CS"/>
              </w:rPr>
              <w:t>Posebno</w:t>
            </w:r>
            <w:r w:rsidR="00272E61" w:rsidRPr="00F10788">
              <w:rPr>
                <w:rFonts w:cs="Arial"/>
                <w:noProof/>
                <w:color w:val="00B0F0"/>
                <w:sz w:val="20"/>
                <w:szCs w:val="20"/>
                <w:lang w:val="sr-Latn-CS"/>
              </w:rPr>
              <w:t xml:space="preserve"> </w:t>
            </w:r>
            <w:r>
              <w:rPr>
                <w:rFonts w:cs="Arial"/>
                <w:noProof/>
                <w:color w:val="00B0F0"/>
                <w:sz w:val="20"/>
                <w:szCs w:val="20"/>
                <w:lang w:val="sr-Latn-CS"/>
              </w:rPr>
              <w:t>iskazani</w:t>
            </w:r>
            <w:r w:rsidR="00272E61" w:rsidRPr="00F10788">
              <w:rPr>
                <w:rFonts w:cs="Arial"/>
                <w:noProof/>
                <w:color w:val="00B0F0"/>
                <w:sz w:val="20"/>
                <w:szCs w:val="20"/>
                <w:lang w:val="sr-Latn-CS"/>
              </w:rPr>
              <w:t xml:space="preserve"> </w:t>
            </w:r>
            <w:r>
              <w:rPr>
                <w:rFonts w:cs="Arial"/>
                <w:noProof/>
                <w:color w:val="00B0F0"/>
                <w:sz w:val="20"/>
                <w:szCs w:val="20"/>
                <w:lang w:val="sr-Latn-CS"/>
              </w:rPr>
              <w:t>troškovi</w:t>
            </w:r>
            <w:r w:rsidR="00272E61" w:rsidRPr="00F10788">
              <w:rPr>
                <w:rFonts w:cs="Arial"/>
                <w:noProof/>
                <w:color w:val="00B0F0"/>
                <w:sz w:val="20"/>
                <w:szCs w:val="20"/>
                <w:lang w:val="sr-Latn-CS"/>
              </w:rPr>
              <w:t xml:space="preserve"> </w:t>
            </w:r>
            <w:r>
              <w:rPr>
                <w:rFonts w:cs="Arial"/>
                <w:noProof/>
                <w:color w:val="00B0F0"/>
                <w:sz w:val="20"/>
                <w:szCs w:val="20"/>
                <w:lang w:val="sr-Latn-CS"/>
              </w:rPr>
              <w:t>koji</w:t>
            </w:r>
            <w:r w:rsidR="00272E61" w:rsidRPr="00F10788">
              <w:rPr>
                <w:rFonts w:cs="Arial"/>
                <w:noProof/>
                <w:color w:val="00B0F0"/>
                <w:sz w:val="20"/>
                <w:szCs w:val="20"/>
                <w:lang w:val="sr-Latn-CS"/>
              </w:rPr>
              <w:t xml:space="preserve"> </w:t>
            </w:r>
            <w:r>
              <w:rPr>
                <w:rFonts w:cs="Arial"/>
                <w:noProof/>
                <w:color w:val="00B0F0"/>
                <w:sz w:val="20"/>
                <w:szCs w:val="20"/>
                <w:lang w:val="sr-Latn-CS"/>
              </w:rPr>
              <w:t>su</w:t>
            </w:r>
            <w:r w:rsidR="00272E61" w:rsidRPr="00F10788">
              <w:rPr>
                <w:rFonts w:cs="Arial"/>
                <w:noProof/>
                <w:color w:val="00B0F0"/>
                <w:sz w:val="20"/>
                <w:szCs w:val="20"/>
                <w:lang w:val="sr-Latn-CS"/>
              </w:rPr>
              <w:t xml:space="preserve"> </w:t>
            </w:r>
            <w:r>
              <w:rPr>
                <w:rFonts w:cs="Arial"/>
                <w:noProof/>
                <w:color w:val="00B0F0"/>
                <w:sz w:val="20"/>
                <w:szCs w:val="20"/>
                <w:lang w:val="sr-Latn-CS"/>
              </w:rPr>
              <w:t>uključeni</w:t>
            </w:r>
            <w:r w:rsidR="00272E61" w:rsidRPr="00F10788">
              <w:rPr>
                <w:rFonts w:cs="Arial"/>
                <w:noProof/>
                <w:color w:val="00B0F0"/>
                <w:sz w:val="20"/>
                <w:szCs w:val="20"/>
                <w:lang w:val="sr-Latn-CS"/>
              </w:rPr>
              <w:t xml:space="preserve"> </w:t>
            </w:r>
            <w:r>
              <w:rPr>
                <w:rFonts w:cs="Arial"/>
                <w:noProof/>
                <w:color w:val="00B0F0"/>
                <w:sz w:val="20"/>
                <w:szCs w:val="20"/>
                <w:lang w:val="sr-Latn-CS"/>
              </w:rPr>
              <w:t>u</w:t>
            </w:r>
            <w:r w:rsidR="00272E61" w:rsidRPr="00F10788">
              <w:rPr>
                <w:rFonts w:cs="Arial"/>
                <w:noProof/>
                <w:color w:val="00B0F0"/>
                <w:sz w:val="20"/>
                <w:szCs w:val="20"/>
                <w:lang w:val="sr-Latn-CS"/>
              </w:rPr>
              <w:t xml:space="preserve"> </w:t>
            </w:r>
            <w:r>
              <w:rPr>
                <w:rFonts w:cs="Arial"/>
                <w:noProof/>
                <w:color w:val="00B0F0"/>
                <w:sz w:val="20"/>
                <w:szCs w:val="20"/>
                <w:lang w:val="sr-Latn-CS"/>
              </w:rPr>
              <w:t>ukupno</w:t>
            </w:r>
            <w:r w:rsidR="00272E61" w:rsidRPr="00F10788">
              <w:rPr>
                <w:rFonts w:cs="Arial"/>
                <w:noProof/>
                <w:color w:val="00B0F0"/>
                <w:sz w:val="20"/>
                <w:szCs w:val="20"/>
                <w:lang w:val="sr-Latn-CS"/>
              </w:rPr>
              <w:t xml:space="preserve"> </w:t>
            </w:r>
            <w:r>
              <w:rPr>
                <w:rFonts w:cs="Arial"/>
                <w:noProof/>
                <w:color w:val="00B0F0"/>
                <w:sz w:val="20"/>
                <w:szCs w:val="20"/>
                <w:lang w:val="sr-Latn-CS"/>
              </w:rPr>
              <w:t>ponuđenu</w:t>
            </w:r>
            <w:r w:rsidR="00272E61" w:rsidRPr="00F10788">
              <w:rPr>
                <w:rFonts w:cs="Arial"/>
                <w:noProof/>
                <w:color w:val="00B0F0"/>
                <w:sz w:val="20"/>
                <w:szCs w:val="20"/>
                <w:lang w:val="sr-Latn-CS"/>
              </w:rPr>
              <w:t xml:space="preserve"> </w:t>
            </w:r>
            <w:r>
              <w:rPr>
                <w:rFonts w:cs="Arial"/>
                <w:noProof/>
                <w:color w:val="00B0F0"/>
                <w:sz w:val="20"/>
                <w:szCs w:val="20"/>
                <w:lang w:val="sr-Latn-CS"/>
              </w:rPr>
              <w:t>cenu</w:t>
            </w:r>
            <w:r w:rsidR="00272E61" w:rsidRPr="00F10788">
              <w:rPr>
                <w:rFonts w:cs="Arial"/>
                <w:noProof/>
                <w:color w:val="00B0F0"/>
                <w:sz w:val="20"/>
                <w:szCs w:val="20"/>
                <w:lang w:val="sr-Latn-CS"/>
              </w:rPr>
              <w:t xml:space="preserve"> </w:t>
            </w:r>
            <w:r>
              <w:rPr>
                <w:rFonts w:cs="Arial"/>
                <w:noProof/>
                <w:color w:val="00B0F0"/>
                <w:sz w:val="20"/>
                <w:szCs w:val="20"/>
                <w:lang w:val="sr-Latn-CS"/>
              </w:rPr>
              <w:t>bez</w:t>
            </w:r>
            <w:r w:rsidR="00272E61" w:rsidRPr="00F10788">
              <w:rPr>
                <w:rFonts w:cs="Arial"/>
                <w:noProof/>
                <w:color w:val="00B0F0"/>
                <w:sz w:val="20"/>
                <w:szCs w:val="20"/>
                <w:lang w:val="sr-Latn-CS"/>
              </w:rPr>
              <w:t xml:space="preserve"> </w:t>
            </w:r>
            <w:r>
              <w:rPr>
                <w:rFonts w:cs="Arial"/>
                <w:noProof/>
                <w:color w:val="00B0F0"/>
                <w:sz w:val="20"/>
                <w:szCs w:val="20"/>
                <w:lang w:val="sr-Latn-CS"/>
              </w:rPr>
              <w:t>PDV</w:t>
            </w:r>
            <w:r w:rsidR="00272E61" w:rsidRPr="00F10788">
              <w:rPr>
                <w:rFonts w:cs="Arial"/>
                <w:noProof/>
                <w:color w:val="00B0F0"/>
                <w:sz w:val="20"/>
                <w:szCs w:val="20"/>
                <w:lang w:val="sr-Latn-CS"/>
              </w:rPr>
              <w:t>-</w:t>
            </w:r>
            <w:r>
              <w:rPr>
                <w:rFonts w:cs="Arial"/>
                <w:noProof/>
                <w:color w:val="00B0F0"/>
                <w:sz w:val="20"/>
                <w:szCs w:val="20"/>
                <w:lang w:val="sr-Latn-CS"/>
              </w:rPr>
              <w:t>a</w:t>
            </w:r>
            <w:r w:rsidR="00272E61" w:rsidRPr="00F10788">
              <w:rPr>
                <w:rFonts w:cs="Arial"/>
                <w:noProof/>
                <w:color w:val="00B0F0"/>
                <w:sz w:val="20"/>
                <w:szCs w:val="20"/>
                <w:lang w:val="sr-Latn-CS"/>
              </w:rPr>
              <w:t>(</w:t>
            </w:r>
            <w:r>
              <w:rPr>
                <w:rFonts w:cs="Arial"/>
                <w:noProof/>
                <w:color w:val="00B0F0"/>
                <w:sz w:val="20"/>
                <w:szCs w:val="20"/>
                <w:lang w:val="sr-Latn-CS"/>
              </w:rPr>
              <w:t>cena</w:t>
            </w:r>
            <w:r w:rsidR="00272E61" w:rsidRPr="00F10788">
              <w:rPr>
                <w:rFonts w:cs="Arial"/>
                <w:noProof/>
                <w:color w:val="00B0F0"/>
                <w:sz w:val="20"/>
                <w:szCs w:val="20"/>
                <w:lang w:val="sr-Latn-CS"/>
              </w:rPr>
              <w:t xml:space="preserve"> </w:t>
            </w:r>
            <w:r>
              <w:rPr>
                <w:rFonts w:cs="Arial"/>
                <w:noProof/>
                <w:color w:val="00B0F0"/>
                <w:sz w:val="20"/>
                <w:szCs w:val="20"/>
                <w:lang w:val="sr-Latn-CS"/>
              </w:rPr>
              <w:t>iz</w:t>
            </w:r>
            <w:r w:rsidR="00272E61" w:rsidRPr="00F10788">
              <w:rPr>
                <w:rFonts w:cs="Arial"/>
                <w:noProof/>
                <w:color w:val="00B0F0"/>
                <w:sz w:val="20"/>
                <w:szCs w:val="20"/>
                <w:lang w:val="sr-Latn-CS"/>
              </w:rPr>
              <w:t xml:space="preserve"> </w:t>
            </w:r>
            <w:r>
              <w:rPr>
                <w:rFonts w:cs="Arial"/>
                <w:noProof/>
                <w:color w:val="00B0F0"/>
                <w:sz w:val="20"/>
                <w:szCs w:val="20"/>
                <w:lang w:val="sr-Latn-CS"/>
              </w:rPr>
              <w:t>reda</w:t>
            </w:r>
            <w:r w:rsidR="00272E61" w:rsidRPr="00F10788">
              <w:rPr>
                <w:rFonts w:cs="Arial"/>
                <w:noProof/>
                <w:color w:val="00B0F0"/>
                <w:sz w:val="20"/>
                <w:szCs w:val="20"/>
                <w:lang w:val="sr-Latn-CS"/>
              </w:rPr>
              <w:t xml:space="preserve"> </w:t>
            </w:r>
            <w:r>
              <w:rPr>
                <w:rFonts w:cs="Arial"/>
                <w:noProof/>
                <w:color w:val="00B0F0"/>
                <w:sz w:val="20"/>
                <w:szCs w:val="20"/>
                <w:lang w:val="sr-Latn-CS"/>
              </w:rPr>
              <w:t>br</w:t>
            </w:r>
            <w:r w:rsidR="00272E61" w:rsidRPr="00F10788">
              <w:rPr>
                <w:rFonts w:cs="Arial"/>
                <w:noProof/>
                <w:color w:val="00B0F0"/>
                <w:sz w:val="20"/>
                <w:szCs w:val="20"/>
                <w:lang w:val="sr-Latn-CS"/>
              </w:rPr>
              <w:t xml:space="preserve">. </w:t>
            </w:r>
            <w:r w:rsidR="00EC13BD" w:rsidRPr="00F10788">
              <w:rPr>
                <w:rFonts w:cs="Arial"/>
                <w:noProof/>
                <w:color w:val="00B0F0"/>
                <w:sz w:val="20"/>
                <w:szCs w:val="20"/>
                <w:lang w:val="sr-Latn-CS"/>
              </w:rPr>
              <w:t>I</w:t>
            </w:r>
            <w:r w:rsidR="00272E61" w:rsidRPr="00F10788">
              <w:rPr>
                <w:rFonts w:cs="Arial"/>
                <w:noProof/>
                <w:color w:val="00B0F0"/>
                <w:sz w:val="20"/>
                <w:szCs w:val="20"/>
                <w:lang w:val="sr-Latn-CS"/>
              </w:rPr>
              <w:t>)</w:t>
            </w:r>
            <w:r>
              <w:rPr>
                <w:rFonts w:cs="Arial"/>
                <w:noProof/>
                <w:color w:val="00B0F0"/>
                <w:sz w:val="20"/>
                <w:szCs w:val="20"/>
                <w:lang w:val="sr-Latn-CS"/>
              </w:rPr>
              <w:t>ukoliko</w:t>
            </w:r>
            <w:r w:rsidR="00272E61" w:rsidRPr="00F10788">
              <w:rPr>
                <w:rFonts w:cs="Arial"/>
                <w:noProof/>
                <w:color w:val="00B0F0"/>
                <w:sz w:val="20"/>
                <w:szCs w:val="20"/>
                <w:lang w:val="sr-Latn-CS"/>
              </w:rPr>
              <w:t xml:space="preserve"> </w:t>
            </w:r>
            <w:r>
              <w:rPr>
                <w:rFonts w:cs="Arial"/>
                <w:noProof/>
                <w:color w:val="00B0F0"/>
                <w:sz w:val="20"/>
                <w:szCs w:val="20"/>
                <w:lang w:val="sr-Latn-CS"/>
              </w:rPr>
              <w:t>isti</w:t>
            </w:r>
            <w:r w:rsidR="00272E61" w:rsidRPr="00F10788">
              <w:rPr>
                <w:rFonts w:cs="Arial"/>
                <w:noProof/>
                <w:color w:val="00B0F0"/>
                <w:sz w:val="20"/>
                <w:szCs w:val="20"/>
                <w:lang w:val="sr-Latn-CS"/>
              </w:rPr>
              <w:t xml:space="preserve"> </w:t>
            </w:r>
            <w:r>
              <w:rPr>
                <w:rFonts w:cs="Arial"/>
                <w:noProof/>
                <w:color w:val="00B0F0"/>
                <w:sz w:val="20"/>
                <w:szCs w:val="20"/>
                <w:lang w:val="sr-Latn-CS"/>
              </w:rPr>
              <w:t>postoje</w:t>
            </w:r>
            <w:r w:rsidR="00272E61" w:rsidRPr="00F10788">
              <w:rPr>
                <w:rFonts w:cs="Arial"/>
                <w:noProof/>
                <w:color w:val="00B0F0"/>
                <w:sz w:val="20"/>
                <w:szCs w:val="20"/>
                <w:lang w:val="sr-Latn-CS"/>
              </w:rPr>
              <w:t xml:space="preserve"> </w:t>
            </w:r>
            <w:r>
              <w:rPr>
                <w:rFonts w:cs="Arial"/>
                <w:noProof/>
                <w:color w:val="00B0F0"/>
                <w:sz w:val="20"/>
                <w:szCs w:val="20"/>
                <w:lang w:val="sr-Latn-CS"/>
              </w:rPr>
              <w:t>kao</w:t>
            </w:r>
            <w:r w:rsidR="00272E61" w:rsidRPr="00F10788">
              <w:rPr>
                <w:rFonts w:cs="Arial"/>
                <w:noProof/>
                <w:color w:val="00B0F0"/>
                <w:sz w:val="20"/>
                <w:szCs w:val="20"/>
                <w:lang w:val="sr-Latn-CS"/>
              </w:rPr>
              <w:t xml:space="preserve"> </w:t>
            </w:r>
            <w:r>
              <w:rPr>
                <w:rFonts w:cs="Arial"/>
                <w:noProof/>
                <w:color w:val="00B0F0"/>
                <w:sz w:val="20"/>
                <w:szCs w:val="20"/>
                <w:lang w:val="sr-Latn-CS"/>
              </w:rPr>
              <w:t>zasebni</w:t>
            </w:r>
            <w:r w:rsidR="00272E61" w:rsidRPr="00F10788">
              <w:rPr>
                <w:rFonts w:cs="Arial"/>
                <w:noProof/>
                <w:color w:val="00B0F0"/>
                <w:sz w:val="20"/>
                <w:szCs w:val="20"/>
                <w:lang w:val="sr-Latn-CS"/>
              </w:rPr>
              <w:t xml:space="preserve"> </w:t>
            </w:r>
            <w:r>
              <w:rPr>
                <w:rFonts w:cs="Arial"/>
                <w:noProof/>
                <w:color w:val="00B0F0"/>
                <w:sz w:val="20"/>
                <w:szCs w:val="20"/>
                <w:lang w:val="sr-Latn-CS"/>
              </w:rPr>
              <w:t>troškovi</w:t>
            </w:r>
            <w:r w:rsidR="00272E61" w:rsidRPr="00F10788">
              <w:rPr>
                <w:rFonts w:cs="Arial"/>
                <w:noProof/>
                <w:color w:val="00B0F0"/>
                <w:sz w:val="20"/>
                <w:szCs w:val="20"/>
                <w:lang w:val="sr-Latn-CS"/>
              </w:rPr>
              <w:t>)</w:t>
            </w:r>
          </w:p>
        </w:tc>
        <w:tc>
          <w:tcPr>
            <w:tcW w:w="3544" w:type="dxa"/>
            <w:vAlign w:val="center"/>
          </w:tcPr>
          <w:p w:rsidR="00272E61" w:rsidRPr="00F10788" w:rsidRDefault="00F10788" w:rsidP="00EC13BD">
            <w:pPr>
              <w:spacing w:before="0"/>
              <w:rPr>
                <w:rFonts w:cs="Arial"/>
                <w:noProof/>
                <w:color w:val="00B0F0"/>
                <w:sz w:val="20"/>
                <w:szCs w:val="20"/>
                <w:lang w:val="sr-Latn-CS"/>
              </w:rPr>
            </w:pPr>
            <w:r>
              <w:rPr>
                <w:rFonts w:cs="Arial"/>
                <w:noProof/>
                <w:color w:val="00B0F0"/>
                <w:sz w:val="20"/>
                <w:szCs w:val="20"/>
                <w:lang w:val="sr-Latn-CS"/>
              </w:rPr>
              <w:t>Troškovi</w:t>
            </w:r>
            <w:r w:rsidR="00272E61" w:rsidRPr="00F10788">
              <w:rPr>
                <w:rFonts w:cs="Arial"/>
                <w:noProof/>
                <w:color w:val="00B0F0"/>
                <w:sz w:val="20"/>
                <w:szCs w:val="20"/>
                <w:lang w:val="sr-Latn-CS"/>
              </w:rPr>
              <w:t xml:space="preserve"> </w:t>
            </w:r>
            <w:r>
              <w:rPr>
                <w:rFonts w:cs="Arial"/>
                <w:noProof/>
                <w:color w:val="00B0F0"/>
                <w:sz w:val="20"/>
                <w:szCs w:val="20"/>
                <w:lang w:val="sr-Latn-CS"/>
              </w:rPr>
              <w:t>carine</w:t>
            </w:r>
          </w:p>
        </w:tc>
        <w:tc>
          <w:tcPr>
            <w:tcW w:w="4394" w:type="dxa"/>
            <w:vAlign w:val="center"/>
          </w:tcPr>
          <w:p w:rsidR="00272E61" w:rsidRPr="00F10788" w:rsidRDefault="00F10788" w:rsidP="00EC13BD">
            <w:pPr>
              <w:spacing w:before="0"/>
              <w:jc w:val="right"/>
              <w:rPr>
                <w:rFonts w:cs="Arial"/>
                <w:noProof/>
                <w:color w:val="00B0F0"/>
                <w:sz w:val="20"/>
                <w:szCs w:val="20"/>
                <w:lang w:val="sr-Latn-CS"/>
              </w:rPr>
            </w:pPr>
            <w:r>
              <w:rPr>
                <w:rFonts w:cs="Arial"/>
                <w:noProof/>
                <w:color w:val="00B0F0"/>
                <w:sz w:val="20"/>
                <w:szCs w:val="20"/>
                <w:lang w:val="sr-Latn-CS"/>
              </w:rPr>
              <w:t xml:space="preserve">  dinara/eura  </w:t>
            </w:r>
          </w:p>
        </w:tc>
      </w:tr>
      <w:tr w:rsidR="00272E61" w:rsidRPr="00F10788" w:rsidTr="00F10788">
        <w:trPr>
          <w:trHeight w:val="397"/>
        </w:trPr>
        <w:tc>
          <w:tcPr>
            <w:tcW w:w="3969" w:type="dxa"/>
            <w:vMerge/>
            <w:vAlign w:val="center"/>
          </w:tcPr>
          <w:p w:rsidR="00272E61" w:rsidRPr="00F10788" w:rsidRDefault="00272E61" w:rsidP="00EC13BD">
            <w:pPr>
              <w:spacing w:before="0"/>
              <w:jc w:val="center"/>
              <w:rPr>
                <w:rFonts w:cs="Arial"/>
                <w:noProof/>
                <w:color w:val="00B0F0"/>
                <w:lang w:val="sr-Latn-CS"/>
              </w:rPr>
            </w:pPr>
          </w:p>
        </w:tc>
        <w:tc>
          <w:tcPr>
            <w:tcW w:w="3544" w:type="dxa"/>
            <w:vAlign w:val="center"/>
          </w:tcPr>
          <w:p w:rsidR="00272E61" w:rsidRPr="00F10788" w:rsidRDefault="00F10788" w:rsidP="00EC13BD">
            <w:pPr>
              <w:spacing w:before="0"/>
              <w:rPr>
                <w:rFonts w:cs="Arial"/>
                <w:noProof/>
                <w:color w:val="00B0F0"/>
                <w:sz w:val="20"/>
                <w:szCs w:val="20"/>
                <w:lang w:val="sr-Latn-CS"/>
              </w:rPr>
            </w:pPr>
            <w:r>
              <w:rPr>
                <w:rFonts w:cs="Arial"/>
                <w:noProof/>
                <w:color w:val="00B0F0"/>
                <w:sz w:val="20"/>
                <w:szCs w:val="20"/>
                <w:lang w:val="sr-Latn-CS"/>
              </w:rPr>
              <w:t>Troškovi</w:t>
            </w:r>
            <w:r w:rsidR="00272E61" w:rsidRPr="00F10788">
              <w:rPr>
                <w:rFonts w:cs="Arial"/>
                <w:noProof/>
                <w:color w:val="00B0F0"/>
                <w:sz w:val="20"/>
                <w:szCs w:val="20"/>
                <w:lang w:val="sr-Latn-CS"/>
              </w:rPr>
              <w:t xml:space="preserve"> </w:t>
            </w:r>
            <w:r>
              <w:rPr>
                <w:rFonts w:cs="Arial"/>
                <w:noProof/>
                <w:color w:val="00B0F0"/>
                <w:sz w:val="20"/>
                <w:szCs w:val="20"/>
                <w:lang w:val="sr-Latn-CS"/>
              </w:rPr>
              <w:t>prevoza</w:t>
            </w:r>
          </w:p>
        </w:tc>
        <w:tc>
          <w:tcPr>
            <w:tcW w:w="4394" w:type="dxa"/>
            <w:vAlign w:val="center"/>
          </w:tcPr>
          <w:p w:rsidR="00272E61" w:rsidRPr="00F10788" w:rsidRDefault="00F10788" w:rsidP="00EC13BD">
            <w:pPr>
              <w:spacing w:before="0"/>
              <w:jc w:val="right"/>
              <w:rPr>
                <w:rFonts w:cs="Arial"/>
                <w:noProof/>
                <w:color w:val="00B0F0"/>
                <w:sz w:val="20"/>
                <w:szCs w:val="20"/>
                <w:lang w:val="sr-Latn-CS"/>
              </w:rPr>
            </w:pPr>
            <w:r>
              <w:rPr>
                <w:rFonts w:cs="Arial"/>
                <w:noProof/>
                <w:color w:val="00B0F0"/>
                <w:sz w:val="20"/>
                <w:szCs w:val="20"/>
                <w:lang w:val="sr-Latn-CS"/>
              </w:rPr>
              <w:t xml:space="preserve">dinara/eura </w:t>
            </w:r>
          </w:p>
        </w:tc>
      </w:tr>
      <w:tr w:rsidR="00272E61" w:rsidRPr="00120145" w:rsidTr="00F10788">
        <w:trPr>
          <w:trHeight w:val="397"/>
        </w:trPr>
        <w:tc>
          <w:tcPr>
            <w:tcW w:w="3969" w:type="dxa"/>
            <w:vMerge/>
            <w:vAlign w:val="center"/>
          </w:tcPr>
          <w:p w:rsidR="00272E61" w:rsidRPr="00F10788" w:rsidRDefault="00272E61" w:rsidP="00EC13BD">
            <w:pPr>
              <w:spacing w:before="0"/>
              <w:jc w:val="center"/>
              <w:rPr>
                <w:rFonts w:cs="Arial"/>
                <w:noProof/>
                <w:color w:val="00B0F0"/>
                <w:lang w:val="sr-Latn-CS"/>
              </w:rPr>
            </w:pPr>
          </w:p>
        </w:tc>
        <w:tc>
          <w:tcPr>
            <w:tcW w:w="3544" w:type="dxa"/>
            <w:vAlign w:val="center"/>
          </w:tcPr>
          <w:p w:rsidR="00272E61" w:rsidRPr="00F10788" w:rsidRDefault="00F10788" w:rsidP="00EC13BD">
            <w:pPr>
              <w:spacing w:before="0"/>
              <w:rPr>
                <w:rFonts w:cs="Arial"/>
                <w:noProof/>
                <w:color w:val="00B0F0"/>
                <w:sz w:val="20"/>
                <w:szCs w:val="20"/>
                <w:lang w:val="sr-Latn-CS"/>
              </w:rPr>
            </w:pPr>
            <w:r>
              <w:rPr>
                <w:rFonts w:cs="Arial"/>
                <w:noProof/>
                <w:color w:val="00B0F0"/>
                <w:sz w:val="20"/>
                <w:szCs w:val="20"/>
                <w:lang w:val="sr-Latn-CS"/>
              </w:rPr>
              <w:t>Ostali</w:t>
            </w:r>
            <w:r w:rsidR="00272E61" w:rsidRPr="00F10788">
              <w:rPr>
                <w:rFonts w:cs="Arial"/>
                <w:noProof/>
                <w:color w:val="00B0F0"/>
                <w:sz w:val="20"/>
                <w:szCs w:val="20"/>
                <w:lang w:val="sr-Latn-CS"/>
              </w:rPr>
              <w:t xml:space="preserve"> </w:t>
            </w:r>
            <w:r>
              <w:rPr>
                <w:rFonts w:cs="Arial"/>
                <w:noProof/>
                <w:color w:val="00B0F0"/>
                <w:sz w:val="20"/>
                <w:szCs w:val="20"/>
                <w:lang w:val="sr-Latn-CS"/>
              </w:rPr>
              <w:t>troškovi</w:t>
            </w:r>
            <w:r w:rsidR="00272E61" w:rsidRPr="00F10788">
              <w:rPr>
                <w:rFonts w:cs="Arial"/>
                <w:noProof/>
                <w:color w:val="00B0F0"/>
                <w:sz w:val="20"/>
                <w:szCs w:val="20"/>
                <w:lang w:val="sr-Latn-CS"/>
              </w:rPr>
              <w:t xml:space="preserve"> (</w:t>
            </w:r>
            <w:r>
              <w:rPr>
                <w:rFonts w:cs="Arial"/>
                <w:i/>
                <w:noProof/>
                <w:color w:val="00B0F0"/>
                <w:sz w:val="20"/>
                <w:szCs w:val="20"/>
                <w:lang w:val="sr-Latn-CS"/>
              </w:rPr>
              <w:t>navesti</w:t>
            </w:r>
            <w:r w:rsidR="00272E61" w:rsidRPr="00F10788">
              <w:rPr>
                <w:rFonts w:cs="Arial"/>
                <w:noProof/>
                <w:color w:val="00B0F0"/>
                <w:sz w:val="20"/>
                <w:szCs w:val="20"/>
                <w:lang w:val="sr-Latn-CS"/>
              </w:rPr>
              <w:t>)</w:t>
            </w:r>
          </w:p>
        </w:tc>
        <w:tc>
          <w:tcPr>
            <w:tcW w:w="4394" w:type="dxa"/>
            <w:vAlign w:val="center"/>
          </w:tcPr>
          <w:p w:rsidR="00272E61" w:rsidRPr="00F10788" w:rsidRDefault="00F10788" w:rsidP="00EC13BD">
            <w:pPr>
              <w:spacing w:before="0"/>
              <w:jc w:val="right"/>
              <w:rPr>
                <w:rFonts w:cs="Arial"/>
                <w:noProof/>
                <w:color w:val="00B0F0"/>
                <w:sz w:val="20"/>
                <w:szCs w:val="20"/>
                <w:lang w:val="sr-Latn-CS"/>
              </w:rPr>
            </w:pPr>
            <w:r>
              <w:rPr>
                <w:rFonts w:cs="Arial"/>
                <w:noProof/>
                <w:color w:val="00B0F0"/>
                <w:sz w:val="20"/>
                <w:szCs w:val="20"/>
                <w:lang w:val="sr-Latn-CS"/>
              </w:rPr>
              <w:t>dinara/eura</w:t>
            </w:r>
          </w:p>
        </w:tc>
      </w:tr>
    </w:tbl>
    <w:p w:rsidR="00272E61" w:rsidRDefault="00272E61" w:rsidP="00272E61">
      <w:pPr>
        <w:rPr>
          <w:b/>
          <w:noProof/>
          <w:lang w:val="sr-Cyrl-CS"/>
        </w:rPr>
      </w:pPr>
    </w:p>
    <w:p w:rsidR="007F7071" w:rsidRPr="003D489F" w:rsidRDefault="007F7071" w:rsidP="003D489F">
      <w:pPr>
        <w:rPr>
          <w:b/>
          <w:noProof/>
          <w:lang w:val="sr-Latn-RS"/>
        </w:rPr>
      </w:pPr>
    </w:p>
    <w:p w:rsidR="007F7071" w:rsidRDefault="007F7071" w:rsidP="00272E61">
      <w:pPr>
        <w:jc w:val="right"/>
        <w:rPr>
          <w:b/>
          <w:noProof/>
          <w:lang w:val="sr-Cyrl-CS"/>
        </w:rPr>
      </w:pPr>
    </w:p>
    <w:p w:rsidR="00272E61" w:rsidRPr="00974F4B" w:rsidRDefault="00272E61" w:rsidP="00272E61">
      <w:pPr>
        <w:pStyle w:val="KDObrazac"/>
        <w:spacing w:before="0"/>
        <w:jc w:val="both"/>
        <w:rPr>
          <w:b w:val="0"/>
          <w:noProof/>
          <w:sz w:val="24"/>
          <w:szCs w:val="24"/>
          <w:lang w:val="sr-Cyrl-CS"/>
        </w:rPr>
      </w:pPr>
      <w:r>
        <w:rPr>
          <w:b w:val="0"/>
          <w:noProof/>
          <w:sz w:val="24"/>
          <w:szCs w:val="24"/>
          <w:lang w:val="sr-Cyrl-CS"/>
        </w:rPr>
        <w:t xml:space="preserve"> </w:t>
      </w:r>
      <w:r w:rsidR="00307553">
        <w:rPr>
          <w:b w:val="0"/>
          <w:noProof/>
          <w:sz w:val="24"/>
          <w:szCs w:val="24"/>
          <w:lang w:val="sr-Cyrl-CS"/>
        </w:rPr>
        <w:t xml:space="preserve">                              </w:t>
      </w:r>
      <w:r>
        <w:rPr>
          <w:b w:val="0"/>
          <w:noProof/>
          <w:sz w:val="24"/>
          <w:szCs w:val="24"/>
          <w:lang w:val="sr-Cyrl-CS"/>
        </w:rPr>
        <w:t xml:space="preserve">Датум                                                                                                                           </w:t>
      </w:r>
      <w:r w:rsidR="00307553">
        <w:rPr>
          <w:b w:val="0"/>
          <w:noProof/>
          <w:sz w:val="24"/>
          <w:szCs w:val="24"/>
          <w:lang w:val="sr-Cyrl-CS"/>
        </w:rPr>
        <w:t xml:space="preserve">                       </w:t>
      </w:r>
      <w:r w:rsidR="006A6825">
        <w:rPr>
          <w:b w:val="0"/>
          <w:noProof/>
          <w:sz w:val="24"/>
          <w:szCs w:val="24"/>
          <w:lang w:val="sr-Cyrl-CS"/>
        </w:rPr>
        <w:t xml:space="preserve">              </w:t>
      </w:r>
      <w:r>
        <w:rPr>
          <w:b w:val="0"/>
          <w:noProof/>
          <w:sz w:val="24"/>
          <w:szCs w:val="24"/>
          <w:lang w:val="sr-Cyrl-CS"/>
        </w:rPr>
        <w:t>Понуђач</w:t>
      </w:r>
    </w:p>
    <w:p w:rsidR="00272E61" w:rsidRDefault="00272E61" w:rsidP="00272E61">
      <w:pPr>
        <w:pStyle w:val="KDObrazac"/>
        <w:spacing w:before="0"/>
        <w:jc w:val="center"/>
        <w:rPr>
          <w:noProof/>
          <w:sz w:val="24"/>
          <w:szCs w:val="24"/>
          <w:lang w:val="sr-Cyrl-CS"/>
        </w:rPr>
      </w:pPr>
    </w:p>
    <w:p w:rsidR="00EC13BD" w:rsidRDefault="00272E61" w:rsidP="00272E61">
      <w:pPr>
        <w:pStyle w:val="KDObrazac"/>
        <w:spacing w:before="0"/>
        <w:jc w:val="both"/>
        <w:rPr>
          <w:b w:val="0"/>
          <w:noProof/>
          <w:sz w:val="24"/>
          <w:szCs w:val="24"/>
          <w:lang w:val="sr-Cyrl-CS"/>
        </w:rPr>
      </w:pPr>
      <w:r>
        <w:rPr>
          <w:b w:val="0"/>
          <w:noProof/>
          <w:sz w:val="24"/>
          <w:szCs w:val="24"/>
          <w:lang w:val="sr-Cyrl-CS"/>
        </w:rPr>
        <w:t xml:space="preserve">               _______________________                                                         М.П.                                                         </w:t>
      </w:r>
      <w:r w:rsidR="007F7071">
        <w:rPr>
          <w:b w:val="0"/>
          <w:noProof/>
          <w:sz w:val="24"/>
          <w:szCs w:val="24"/>
          <w:lang w:val="sr-Cyrl-CS"/>
        </w:rPr>
        <w:t xml:space="preserve">      </w:t>
      </w:r>
      <w:r>
        <w:rPr>
          <w:b w:val="0"/>
          <w:noProof/>
          <w:sz w:val="24"/>
          <w:szCs w:val="24"/>
          <w:lang w:val="sr-Cyrl-CS"/>
        </w:rPr>
        <w:t xml:space="preserve">___________________ </w:t>
      </w:r>
    </w:p>
    <w:p w:rsidR="007F7071" w:rsidRDefault="007F7071" w:rsidP="00272E61">
      <w:pPr>
        <w:pStyle w:val="KDObrazac"/>
        <w:spacing w:before="0"/>
        <w:jc w:val="both"/>
        <w:rPr>
          <w:b w:val="0"/>
          <w:noProof/>
          <w:sz w:val="24"/>
          <w:szCs w:val="24"/>
          <w:lang w:val="sr-Cyrl-CS"/>
        </w:rPr>
      </w:pPr>
      <w:r>
        <w:rPr>
          <w:b w:val="0"/>
          <w:noProof/>
          <w:sz w:val="24"/>
          <w:szCs w:val="24"/>
          <w:lang w:val="sr-Cyrl-CS"/>
        </w:rPr>
        <w:t xml:space="preserve">   </w:t>
      </w:r>
    </w:p>
    <w:p w:rsidR="006B4725" w:rsidRPr="003D489F" w:rsidRDefault="006B4725" w:rsidP="006B4725">
      <w:pPr>
        <w:rPr>
          <w:b/>
          <w:noProof/>
          <w:sz w:val="24"/>
          <w:szCs w:val="24"/>
          <w:lang w:val="sr-Latn-RS"/>
        </w:rPr>
      </w:pPr>
    </w:p>
    <w:p w:rsidR="006B4725" w:rsidRPr="002A3FD7" w:rsidRDefault="006B4725" w:rsidP="006B4725">
      <w:pPr>
        <w:spacing w:before="0"/>
        <w:jc w:val="right"/>
        <w:rPr>
          <w:b/>
          <w:noProof/>
          <w:lang w:val="sr-Cyrl-CS"/>
        </w:rPr>
      </w:pPr>
      <w:r w:rsidRPr="002A3FD7">
        <w:rPr>
          <w:b/>
          <w:noProof/>
          <w:lang w:val="sr-Cyrl-CS"/>
        </w:rPr>
        <w:lastRenderedPageBreak/>
        <w:t>ОБРАЗАЦ 2.</w:t>
      </w:r>
    </w:p>
    <w:p w:rsidR="006B4725" w:rsidRDefault="006B4725" w:rsidP="006B4725">
      <w:pPr>
        <w:spacing w:before="0"/>
        <w:jc w:val="center"/>
        <w:rPr>
          <w:rFonts w:cs="Arial"/>
          <w:b/>
          <w:noProof/>
          <w:lang w:val="sr-Cyrl-CS"/>
        </w:rPr>
      </w:pPr>
      <w:r w:rsidRPr="002A3FD7">
        <w:rPr>
          <w:rFonts w:cs="Arial"/>
          <w:b/>
          <w:noProof/>
          <w:lang w:val="sr-Cyrl-CS"/>
        </w:rPr>
        <w:t>ОБРАЗАЦ СТРУКТУРЕ ЦЕНЕ</w:t>
      </w:r>
    </w:p>
    <w:p w:rsidR="006B4725" w:rsidRPr="002A3FD7" w:rsidRDefault="006B4725" w:rsidP="006B4725">
      <w:pPr>
        <w:spacing w:before="0"/>
        <w:jc w:val="center"/>
        <w:rPr>
          <w:rFonts w:cs="Arial"/>
          <w:b/>
          <w:noProof/>
          <w:lang w:val="sr-Cyrl-CS"/>
        </w:rPr>
      </w:pPr>
    </w:p>
    <w:p w:rsidR="006B4725" w:rsidRPr="00CD23EE" w:rsidRDefault="006B4725" w:rsidP="006B4725">
      <w:pPr>
        <w:spacing w:before="0" w:after="240"/>
        <w:rPr>
          <w:b/>
          <w:noProof/>
          <w:lang w:val="sr-Cyrl-RS" w:eastAsia="ar-SA"/>
        </w:rPr>
      </w:pPr>
      <w:r>
        <w:rPr>
          <w:rFonts w:cs="Arial"/>
          <w:b/>
          <w:noProof/>
          <w:lang w:val="sr-Cyrl-CS"/>
        </w:rPr>
        <w:t>Партија 2</w:t>
      </w:r>
      <w:r w:rsidRPr="00B94D25">
        <w:rPr>
          <w:rFonts w:cs="Arial"/>
          <w:b/>
          <w:noProof/>
          <w:lang w:val="sr-Cyrl-CS"/>
        </w:rPr>
        <w:t xml:space="preserve"> – </w:t>
      </w:r>
      <w:r w:rsidR="00CD23EE">
        <w:rPr>
          <w:rFonts w:cs="Arial"/>
          <w:b/>
          <w:noProof/>
          <w:lang w:val="sr-Cyrl-RS"/>
        </w:rPr>
        <w:t xml:space="preserve">Набавка </w:t>
      </w:r>
      <w:r w:rsidR="00CD23EE">
        <w:rPr>
          <w:b/>
          <w:noProof/>
          <w:lang w:val="sr-Cyrl-RS" w:eastAsia="ar-SA"/>
        </w:rPr>
        <w:t>т</w:t>
      </w:r>
      <w:r>
        <w:rPr>
          <w:b/>
          <w:noProof/>
          <w:lang w:val="sr-Cyrl-RS" w:eastAsia="ar-SA"/>
        </w:rPr>
        <w:t>ранспортне траке са челичним кордом</w:t>
      </w:r>
      <w:r w:rsidR="00CD23EE">
        <w:rPr>
          <w:b/>
          <w:noProof/>
          <w:lang w:val="sr-Cyrl-RS" w:eastAsia="ar-SA"/>
        </w:rPr>
        <w:t xml:space="preserve"> </w:t>
      </w:r>
      <w:r w:rsidR="00CD23EE" w:rsidRPr="00CD23EE">
        <w:rPr>
          <w:rFonts w:cs="Arial"/>
          <w:b/>
          <w:sz w:val="20"/>
          <w:szCs w:val="20"/>
          <w:lang w:val="sr-Cyrl-RS"/>
        </w:rPr>
        <w:t xml:space="preserve">Б- </w:t>
      </w:r>
      <w:r w:rsidR="00CD23EE" w:rsidRPr="00CD23EE">
        <w:rPr>
          <w:rFonts w:cs="Arial"/>
          <w:b/>
          <w:sz w:val="20"/>
          <w:szCs w:val="20"/>
        </w:rPr>
        <w:t>2000</w:t>
      </w:r>
      <w:r w:rsidR="00CD23EE" w:rsidRPr="00CD23EE">
        <w:rPr>
          <w:rFonts w:cs="Arial"/>
          <w:b/>
          <w:sz w:val="20"/>
          <w:szCs w:val="20"/>
          <w:lang w:val="sr-Cyrl-RS"/>
        </w:rPr>
        <w:t>/3150 16/8х-2</w:t>
      </w: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3465"/>
        <w:gridCol w:w="2410"/>
        <w:gridCol w:w="709"/>
        <w:gridCol w:w="850"/>
        <w:gridCol w:w="790"/>
        <w:gridCol w:w="1478"/>
        <w:gridCol w:w="1559"/>
        <w:gridCol w:w="1843"/>
        <w:gridCol w:w="1810"/>
      </w:tblGrid>
      <w:tr w:rsidR="006B4725" w:rsidRPr="00F10788" w:rsidTr="00E6714B">
        <w:trPr>
          <w:cantSplit/>
          <w:trHeight w:val="1268"/>
          <w:jc w:val="center"/>
        </w:trPr>
        <w:tc>
          <w:tcPr>
            <w:tcW w:w="506" w:type="dxa"/>
            <w:textDirection w:val="btLr"/>
            <w:vAlign w:val="center"/>
          </w:tcPr>
          <w:p w:rsidR="006B4725" w:rsidRPr="00F10788" w:rsidRDefault="006B4725" w:rsidP="00E6714B">
            <w:pPr>
              <w:spacing w:before="0"/>
              <w:jc w:val="center"/>
              <w:rPr>
                <w:rFonts w:cs="Arial"/>
                <w:b/>
                <w:noProof/>
                <w:sz w:val="20"/>
                <w:szCs w:val="20"/>
                <w:lang w:val="sr-Latn-CS"/>
              </w:rPr>
            </w:pPr>
            <w:r>
              <w:rPr>
                <w:rFonts w:cs="Arial"/>
                <w:b/>
                <w:noProof/>
                <w:sz w:val="20"/>
                <w:szCs w:val="20"/>
                <w:lang w:val="sr-Latn-CS"/>
              </w:rPr>
              <w:t>Redni</w:t>
            </w:r>
          </w:p>
          <w:p w:rsidR="006B4725" w:rsidRPr="00697C5C" w:rsidRDefault="006B4725" w:rsidP="00E6714B">
            <w:pPr>
              <w:spacing w:before="0"/>
              <w:jc w:val="center"/>
              <w:rPr>
                <w:rFonts w:cs="Arial"/>
                <w:b/>
                <w:sz w:val="20"/>
                <w:szCs w:val="20"/>
                <w:lang w:val="sr-Cyrl-CS"/>
              </w:rPr>
            </w:pPr>
            <w:r w:rsidRPr="00F10788">
              <w:rPr>
                <w:rFonts w:cs="Arial"/>
                <w:b/>
                <w:noProof/>
                <w:sz w:val="20"/>
                <w:szCs w:val="20"/>
                <w:lang w:val="sr-Latn-CS"/>
              </w:rPr>
              <w:t xml:space="preserve"> </w:t>
            </w:r>
            <w:r>
              <w:rPr>
                <w:rFonts w:cs="Arial"/>
                <w:b/>
                <w:noProof/>
                <w:sz w:val="20"/>
                <w:szCs w:val="20"/>
                <w:lang w:val="sr-Latn-CS"/>
              </w:rPr>
              <w:t>bro</w:t>
            </w:r>
            <w:r>
              <w:rPr>
                <w:rFonts w:cs="Arial"/>
                <w:b/>
                <w:sz w:val="20"/>
                <w:szCs w:val="20"/>
                <w:lang w:val="sr-Latn-CS"/>
              </w:rPr>
              <w:t>j</w:t>
            </w:r>
          </w:p>
        </w:tc>
        <w:tc>
          <w:tcPr>
            <w:tcW w:w="3465" w:type="dxa"/>
            <w:vAlign w:val="center"/>
          </w:tcPr>
          <w:p w:rsidR="006B4725" w:rsidRPr="00EA464E" w:rsidRDefault="006B4725" w:rsidP="00E6714B">
            <w:pPr>
              <w:spacing w:before="0"/>
              <w:jc w:val="center"/>
              <w:rPr>
                <w:rFonts w:cs="Arial"/>
                <w:b/>
                <w:bCs/>
                <w:noProof/>
                <w:sz w:val="20"/>
                <w:szCs w:val="20"/>
                <w:lang w:val="sr-Latn-CS"/>
              </w:rPr>
            </w:pPr>
            <w:r w:rsidRPr="00EA464E">
              <w:rPr>
                <w:rFonts w:cs="Arial"/>
                <w:b/>
                <w:bCs/>
                <w:noProof/>
                <w:sz w:val="20"/>
                <w:szCs w:val="20"/>
                <w:lang w:val="sr-Latn-CS"/>
              </w:rPr>
              <w:t xml:space="preserve">Zahtevano dobro                                       </w:t>
            </w:r>
          </w:p>
        </w:tc>
        <w:tc>
          <w:tcPr>
            <w:tcW w:w="2410" w:type="dxa"/>
            <w:vAlign w:val="center"/>
          </w:tcPr>
          <w:p w:rsidR="006B4725" w:rsidRPr="00EA464E" w:rsidRDefault="006B4725" w:rsidP="00E6714B">
            <w:pPr>
              <w:spacing w:before="0"/>
              <w:ind w:left="113" w:right="113"/>
              <w:jc w:val="center"/>
              <w:rPr>
                <w:rFonts w:cs="Arial"/>
                <w:b/>
                <w:noProof/>
                <w:color w:val="000000"/>
                <w:sz w:val="20"/>
                <w:szCs w:val="20"/>
                <w:lang w:val="sr-Latn-CS"/>
              </w:rPr>
            </w:pPr>
            <w:r w:rsidRPr="00EA464E">
              <w:rPr>
                <w:rFonts w:cs="Arial"/>
                <w:b/>
                <w:bCs/>
                <w:noProof/>
                <w:sz w:val="20"/>
                <w:szCs w:val="20"/>
                <w:lang w:val="sr-Latn-CS"/>
              </w:rPr>
              <w:t>Ponuđeno dobro sa tehničkim karakteristikama</w:t>
            </w:r>
            <w:r>
              <w:rPr>
                <w:rFonts w:cs="Arial"/>
                <w:b/>
                <w:bCs/>
                <w:noProof/>
                <w:sz w:val="20"/>
                <w:szCs w:val="20"/>
                <w:lang w:val="sr-Latn-CS"/>
              </w:rPr>
              <w:t>, proizvođač i zemlja porekla</w:t>
            </w:r>
          </w:p>
        </w:tc>
        <w:tc>
          <w:tcPr>
            <w:tcW w:w="709" w:type="dxa"/>
            <w:textDirection w:val="btLr"/>
            <w:vAlign w:val="center"/>
          </w:tcPr>
          <w:p w:rsidR="006B4725" w:rsidRPr="00F10788" w:rsidRDefault="006B4725" w:rsidP="00E6714B">
            <w:pPr>
              <w:spacing w:before="0"/>
              <w:ind w:left="113" w:right="113"/>
              <w:jc w:val="center"/>
              <w:rPr>
                <w:rFonts w:cs="Arial"/>
                <w:b/>
                <w:noProof/>
                <w:color w:val="000000"/>
                <w:sz w:val="20"/>
                <w:szCs w:val="20"/>
                <w:lang w:val="sr-Latn-CS"/>
              </w:rPr>
            </w:pPr>
            <w:r>
              <w:rPr>
                <w:rFonts w:cs="Arial"/>
                <w:b/>
                <w:noProof/>
                <w:color w:val="000000"/>
                <w:sz w:val="20"/>
                <w:szCs w:val="20"/>
                <w:lang w:val="sr-Latn-CS"/>
              </w:rPr>
              <w:t>Jedinica</w:t>
            </w:r>
            <w:r w:rsidRPr="00F10788">
              <w:rPr>
                <w:rFonts w:cs="Arial"/>
                <w:b/>
                <w:noProof/>
                <w:color w:val="000000"/>
                <w:sz w:val="20"/>
                <w:szCs w:val="20"/>
                <w:lang w:val="sr-Latn-CS"/>
              </w:rPr>
              <w:t xml:space="preserve"> </w:t>
            </w:r>
            <w:r>
              <w:rPr>
                <w:rFonts w:cs="Arial"/>
                <w:b/>
                <w:noProof/>
                <w:color w:val="000000"/>
                <w:sz w:val="20"/>
                <w:szCs w:val="20"/>
                <w:lang w:val="sr-Latn-CS"/>
              </w:rPr>
              <w:t>mere</w:t>
            </w:r>
          </w:p>
        </w:tc>
        <w:tc>
          <w:tcPr>
            <w:tcW w:w="850" w:type="dxa"/>
            <w:textDirection w:val="btLr"/>
            <w:vAlign w:val="center"/>
          </w:tcPr>
          <w:p w:rsidR="006B4725" w:rsidRPr="00F10788" w:rsidRDefault="006B4725" w:rsidP="00E6714B">
            <w:pPr>
              <w:spacing w:before="0"/>
              <w:ind w:left="113" w:right="113"/>
              <w:jc w:val="center"/>
              <w:rPr>
                <w:rFonts w:cs="Arial"/>
                <w:b/>
                <w:noProof/>
                <w:color w:val="000000"/>
                <w:sz w:val="20"/>
                <w:szCs w:val="20"/>
                <w:lang w:val="sr-Latn-CS"/>
              </w:rPr>
            </w:pPr>
            <w:r>
              <w:rPr>
                <w:rFonts w:cs="Arial"/>
                <w:b/>
                <w:noProof/>
                <w:color w:val="000000"/>
                <w:sz w:val="20"/>
                <w:szCs w:val="20"/>
                <w:lang w:val="sr-Latn-CS"/>
              </w:rPr>
              <w:t>Količina</w:t>
            </w:r>
          </w:p>
        </w:tc>
        <w:tc>
          <w:tcPr>
            <w:tcW w:w="790" w:type="dxa"/>
            <w:textDirection w:val="btLr"/>
            <w:vAlign w:val="center"/>
          </w:tcPr>
          <w:p w:rsidR="006B4725" w:rsidRPr="00F10788" w:rsidRDefault="006B4725" w:rsidP="00E6714B">
            <w:pPr>
              <w:spacing w:before="0"/>
              <w:ind w:left="113" w:right="113"/>
              <w:jc w:val="center"/>
              <w:rPr>
                <w:rFonts w:cs="Arial"/>
                <w:b/>
                <w:noProof/>
                <w:color w:val="000000"/>
                <w:sz w:val="20"/>
                <w:szCs w:val="20"/>
                <w:lang w:val="sr-Latn-CS"/>
              </w:rPr>
            </w:pPr>
            <w:r>
              <w:rPr>
                <w:rFonts w:cs="Arial"/>
                <w:b/>
                <w:noProof/>
                <w:color w:val="000000"/>
                <w:sz w:val="20"/>
                <w:szCs w:val="20"/>
                <w:lang w:val="sr-Latn-CS"/>
              </w:rPr>
              <w:t>Magacin</w:t>
            </w:r>
          </w:p>
        </w:tc>
        <w:tc>
          <w:tcPr>
            <w:tcW w:w="1478" w:type="dxa"/>
            <w:vAlign w:val="center"/>
          </w:tcPr>
          <w:p w:rsidR="006B4725" w:rsidRPr="00481680" w:rsidRDefault="006B4725" w:rsidP="00E6714B">
            <w:pPr>
              <w:spacing w:before="0"/>
              <w:jc w:val="center"/>
              <w:rPr>
                <w:rFonts w:cs="Arial"/>
                <w:b/>
                <w:noProof/>
                <w:color w:val="000000"/>
                <w:sz w:val="20"/>
                <w:szCs w:val="20"/>
                <w:lang w:val="sr-Cyrl-RS"/>
              </w:rPr>
            </w:pPr>
            <w:r>
              <w:rPr>
                <w:rFonts w:cs="Arial"/>
                <w:b/>
                <w:noProof/>
                <w:color w:val="000000"/>
                <w:sz w:val="20"/>
                <w:szCs w:val="20"/>
                <w:lang w:val="sr-Latn-CS"/>
              </w:rPr>
              <w:t>Jedinična</w:t>
            </w:r>
            <w:r w:rsidRPr="00F10788">
              <w:rPr>
                <w:rFonts w:cs="Arial"/>
                <w:b/>
                <w:noProof/>
                <w:color w:val="000000"/>
                <w:sz w:val="20"/>
                <w:szCs w:val="20"/>
                <w:lang w:val="sr-Latn-CS"/>
              </w:rPr>
              <w:t xml:space="preserve"> </w:t>
            </w:r>
            <w:r>
              <w:rPr>
                <w:rFonts w:cs="Arial"/>
                <w:b/>
                <w:noProof/>
                <w:color w:val="000000"/>
                <w:sz w:val="20"/>
                <w:szCs w:val="20"/>
                <w:lang w:val="sr-Latn-CS"/>
              </w:rPr>
              <w:t>cena</w:t>
            </w:r>
            <w:r w:rsidRPr="00F10788">
              <w:rPr>
                <w:rFonts w:cs="Arial"/>
                <w:b/>
                <w:noProof/>
                <w:color w:val="000000"/>
                <w:sz w:val="20"/>
                <w:szCs w:val="20"/>
                <w:lang w:val="sr-Latn-CS"/>
              </w:rPr>
              <w:t xml:space="preserve"> </w:t>
            </w:r>
            <w:r>
              <w:rPr>
                <w:rFonts w:cs="Arial"/>
                <w:b/>
                <w:noProof/>
                <w:color w:val="000000"/>
                <w:sz w:val="20"/>
                <w:szCs w:val="20"/>
                <w:lang w:val="sr-Latn-CS"/>
              </w:rPr>
              <w:t>bez</w:t>
            </w:r>
            <w:r w:rsidRPr="00F10788">
              <w:rPr>
                <w:rFonts w:cs="Arial"/>
                <w:b/>
                <w:noProof/>
                <w:color w:val="000000"/>
                <w:sz w:val="20"/>
                <w:szCs w:val="20"/>
                <w:lang w:val="sr-Latn-CS"/>
              </w:rPr>
              <w:t xml:space="preserve"> </w:t>
            </w:r>
            <w:r>
              <w:rPr>
                <w:rFonts w:cs="Arial"/>
                <w:b/>
                <w:noProof/>
                <w:color w:val="000000"/>
                <w:sz w:val="20"/>
                <w:szCs w:val="20"/>
                <w:lang w:val="sr-Latn-CS"/>
              </w:rPr>
              <w:t>PDV</w:t>
            </w:r>
          </w:p>
          <w:p w:rsidR="006B4725" w:rsidRPr="00F10788" w:rsidRDefault="00CD23EE" w:rsidP="00E6714B">
            <w:pPr>
              <w:spacing w:before="0"/>
              <w:jc w:val="center"/>
              <w:rPr>
                <w:rFonts w:cs="Arial"/>
                <w:b/>
                <w:noProof/>
                <w:color w:val="000000"/>
                <w:sz w:val="20"/>
                <w:szCs w:val="20"/>
                <w:lang w:val="sr-Latn-CS"/>
              </w:rPr>
            </w:pPr>
            <w:r>
              <w:rPr>
                <w:rFonts w:cs="Arial"/>
                <w:b/>
                <w:noProof/>
                <w:color w:val="000000"/>
                <w:sz w:val="20"/>
                <w:szCs w:val="20"/>
                <w:lang w:val="sr-Latn-CS"/>
              </w:rPr>
              <w:t>(din.</w:t>
            </w:r>
            <w:r w:rsidR="006B4725">
              <w:rPr>
                <w:rFonts w:cs="Arial"/>
                <w:b/>
                <w:noProof/>
                <w:color w:val="000000"/>
                <w:sz w:val="20"/>
                <w:szCs w:val="20"/>
                <w:lang w:val="sr-Latn-CS"/>
              </w:rPr>
              <w:t>)</w:t>
            </w:r>
          </w:p>
        </w:tc>
        <w:tc>
          <w:tcPr>
            <w:tcW w:w="1559" w:type="dxa"/>
            <w:vAlign w:val="center"/>
          </w:tcPr>
          <w:p w:rsidR="006B4725" w:rsidRPr="00481680" w:rsidRDefault="006B4725" w:rsidP="00E6714B">
            <w:pPr>
              <w:spacing w:before="0"/>
              <w:jc w:val="center"/>
              <w:rPr>
                <w:rFonts w:cs="Arial"/>
                <w:b/>
                <w:noProof/>
                <w:color w:val="000000"/>
                <w:sz w:val="20"/>
                <w:szCs w:val="20"/>
                <w:lang w:val="sr-Cyrl-RS"/>
              </w:rPr>
            </w:pPr>
            <w:r>
              <w:rPr>
                <w:rFonts w:cs="Arial"/>
                <w:b/>
                <w:noProof/>
                <w:color w:val="000000"/>
                <w:sz w:val="20"/>
                <w:szCs w:val="20"/>
                <w:lang w:val="sr-Latn-CS"/>
              </w:rPr>
              <w:t>Jedinična</w:t>
            </w:r>
            <w:r w:rsidRPr="00F10788">
              <w:rPr>
                <w:rFonts w:cs="Arial"/>
                <w:b/>
                <w:noProof/>
                <w:color w:val="000000"/>
                <w:sz w:val="20"/>
                <w:szCs w:val="20"/>
                <w:lang w:val="sr-Latn-CS"/>
              </w:rPr>
              <w:t xml:space="preserve"> </w:t>
            </w:r>
            <w:r>
              <w:rPr>
                <w:rFonts w:cs="Arial"/>
                <w:b/>
                <w:noProof/>
                <w:color w:val="000000"/>
                <w:sz w:val="20"/>
                <w:szCs w:val="20"/>
                <w:lang w:val="sr-Latn-CS"/>
              </w:rPr>
              <w:t>cena</w:t>
            </w:r>
            <w:r w:rsidRPr="00F10788">
              <w:rPr>
                <w:rFonts w:cs="Arial"/>
                <w:b/>
                <w:noProof/>
                <w:color w:val="000000"/>
                <w:sz w:val="20"/>
                <w:szCs w:val="20"/>
                <w:lang w:val="sr-Latn-CS"/>
              </w:rPr>
              <w:t xml:space="preserve"> </w:t>
            </w:r>
            <w:r>
              <w:rPr>
                <w:rFonts w:cs="Arial"/>
                <w:b/>
                <w:noProof/>
                <w:color w:val="000000"/>
                <w:sz w:val="20"/>
                <w:szCs w:val="20"/>
                <w:lang w:val="sr-Latn-CS"/>
              </w:rPr>
              <w:t>sa</w:t>
            </w:r>
            <w:r w:rsidRPr="00F10788">
              <w:rPr>
                <w:rFonts w:cs="Arial"/>
                <w:b/>
                <w:noProof/>
                <w:color w:val="000000"/>
                <w:sz w:val="20"/>
                <w:szCs w:val="20"/>
                <w:lang w:val="sr-Latn-CS"/>
              </w:rPr>
              <w:t xml:space="preserve">      </w:t>
            </w:r>
            <w:r>
              <w:rPr>
                <w:rFonts w:cs="Arial"/>
                <w:b/>
                <w:noProof/>
                <w:color w:val="000000"/>
                <w:sz w:val="20"/>
                <w:szCs w:val="20"/>
                <w:lang w:val="sr-Latn-CS"/>
              </w:rPr>
              <w:t>PDV</w:t>
            </w:r>
          </w:p>
        </w:tc>
        <w:tc>
          <w:tcPr>
            <w:tcW w:w="1843" w:type="dxa"/>
            <w:vAlign w:val="center"/>
          </w:tcPr>
          <w:p w:rsidR="006B4725" w:rsidRPr="00F10788" w:rsidRDefault="006B4725" w:rsidP="00E6714B">
            <w:pPr>
              <w:spacing w:before="0"/>
              <w:jc w:val="center"/>
              <w:rPr>
                <w:rFonts w:cs="Arial"/>
                <w:b/>
                <w:noProof/>
                <w:color w:val="000000"/>
                <w:sz w:val="20"/>
                <w:szCs w:val="20"/>
                <w:lang w:val="sr-Latn-CS"/>
              </w:rPr>
            </w:pPr>
            <w:r w:rsidRPr="00F10788">
              <w:rPr>
                <w:rFonts w:cs="Arial"/>
                <w:b/>
                <w:noProof/>
                <w:color w:val="000000"/>
                <w:sz w:val="20"/>
                <w:szCs w:val="20"/>
                <w:lang w:val="sr-Latn-CS"/>
              </w:rPr>
              <w:t xml:space="preserve"> </w:t>
            </w:r>
            <w:r>
              <w:rPr>
                <w:rFonts w:cs="Arial"/>
                <w:b/>
                <w:noProof/>
                <w:color w:val="000000"/>
                <w:sz w:val="20"/>
                <w:szCs w:val="20"/>
                <w:lang w:val="sr-Latn-CS"/>
              </w:rPr>
              <w:t>Vrednost</w:t>
            </w:r>
            <w:r w:rsidRPr="00F10788">
              <w:rPr>
                <w:rFonts w:cs="Arial"/>
                <w:b/>
                <w:noProof/>
                <w:color w:val="000000"/>
                <w:sz w:val="20"/>
                <w:szCs w:val="20"/>
                <w:lang w:val="sr-Latn-CS"/>
              </w:rPr>
              <w:t xml:space="preserve"> </w:t>
            </w:r>
            <w:r>
              <w:rPr>
                <w:rFonts w:cs="Arial"/>
                <w:b/>
                <w:noProof/>
                <w:color w:val="000000"/>
                <w:sz w:val="20"/>
                <w:szCs w:val="20"/>
                <w:lang w:val="sr-Latn-CS"/>
              </w:rPr>
              <w:t>bez</w:t>
            </w:r>
            <w:r w:rsidRPr="00F10788">
              <w:rPr>
                <w:rFonts w:cs="Arial"/>
                <w:b/>
                <w:noProof/>
                <w:color w:val="000000"/>
                <w:sz w:val="20"/>
                <w:szCs w:val="20"/>
                <w:lang w:val="sr-Latn-CS"/>
              </w:rPr>
              <w:t xml:space="preserve"> </w:t>
            </w:r>
            <w:r>
              <w:rPr>
                <w:rFonts w:cs="Arial"/>
                <w:b/>
                <w:noProof/>
                <w:color w:val="000000"/>
                <w:sz w:val="20"/>
                <w:szCs w:val="20"/>
                <w:lang w:val="sr-Latn-CS"/>
              </w:rPr>
              <w:t>PDV</w:t>
            </w:r>
            <w:r w:rsidRPr="00F10788">
              <w:rPr>
                <w:rFonts w:cs="Arial"/>
                <w:b/>
                <w:noProof/>
                <w:color w:val="000000"/>
                <w:sz w:val="20"/>
                <w:szCs w:val="20"/>
                <w:lang w:val="sr-Latn-CS"/>
              </w:rPr>
              <w:t xml:space="preserve">     </w:t>
            </w:r>
            <w:r>
              <w:rPr>
                <w:rFonts w:cs="Arial"/>
                <w:b/>
                <w:noProof/>
                <w:color w:val="000000"/>
                <w:sz w:val="20"/>
                <w:szCs w:val="20"/>
                <w:lang w:val="sr-Latn-CS"/>
              </w:rPr>
              <w:t xml:space="preserve">                    </w:t>
            </w:r>
            <w:r w:rsidRPr="00F10788">
              <w:rPr>
                <w:rFonts w:cs="Arial"/>
                <w:b/>
                <w:noProof/>
                <w:color w:val="000000"/>
                <w:sz w:val="20"/>
                <w:szCs w:val="20"/>
                <w:lang w:val="sr-Latn-CS"/>
              </w:rPr>
              <w:t>(</w:t>
            </w:r>
            <w:r w:rsidR="00CD23EE">
              <w:rPr>
                <w:rFonts w:cs="Arial"/>
                <w:b/>
                <w:noProof/>
                <w:color w:val="000000"/>
                <w:sz w:val="20"/>
                <w:szCs w:val="20"/>
                <w:lang w:val="sr-Latn-CS"/>
              </w:rPr>
              <w:t>din.</w:t>
            </w:r>
            <w:r w:rsidRPr="00F10788">
              <w:rPr>
                <w:rFonts w:cs="Arial"/>
                <w:b/>
                <w:noProof/>
                <w:color w:val="000000"/>
                <w:sz w:val="20"/>
                <w:szCs w:val="20"/>
                <w:lang w:val="sr-Latn-CS"/>
              </w:rPr>
              <w:t>)</w:t>
            </w:r>
          </w:p>
        </w:tc>
        <w:tc>
          <w:tcPr>
            <w:tcW w:w="1810" w:type="dxa"/>
            <w:shd w:val="clear" w:color="auto" w:fill="auto"/>
            <w:vAlign w:val="center"/>
          </w:tcPr>
          <w:p w:rsidR="006B4725" w:rsidRPr="00481680" w:rsidRDefault="006B4725" w:rsidP="00E6714B">
            <w:pPr>
              <w:spacing w:before="0"/>
              <w:jc w:val="center"/>
              <w:rPr>
                <w:rFonts w:cs="Arial"/>
                <w:b/>
                <w:sz w:val="20"/>
                <w:szCs w:val="20"/>
                <w:lang w:val="sr-Cyrl-RS"/>
              </w:rPr>
            </w:pPr>
            <w:r w:rsidRPr="00F10788">
              <w:rPr>
                <w:rFonts w:cs="Arial"/>
                <w:b/>
                <w:noProof/>
                <w:color w:val="000000"/>
                <w:sz w:val="20"/>
                <w:szCs w:val="20"/>
                <w:lang w:val="sr-Latn-CS"/>
              </w:rPr>
              <w:t xml:space="preserve"> </w:t>
            </w:r>
            <w:r>
              <w:rPr>
                <w:rFonts w:cs="Arial"/>
                <w:b/>
                <w:noProof/>
                <w:color w:val="000000"/>
                <w:sz w:val="20"/>
                <w:szCs w:val="20"/>
                <w:lang w:val="sr-Latn-CS"/>
              </w:rPr>
              <w:t>Vrednost</w:t>
            </w:r>
            <w:r w:rsidRPr="00F10788">
              <w:rPr>
                <w:rFonts w:cs="Arial"/>
                <w:b/>
                <w:noProof/>
                <w:color w:val="000000"/>
                <w:sz w:val="20"/>
                <w:szCs w:val="20"/>
                <w:lang w:val="sr-Latn-CS"/>
              </w:rPr>
              <w:t xml:space="preserve"> </w:t>
            </w:r>
            <w:r>
              <w:rPr>
                <w:rFonts w:cs="Arial"/>
                <w:b/>
                <w:noProof/>
                <w:color w:val="000000"/>
                <w:sz w:val="20"/>
                <w:szCs w:val="20"/>
                <w:lang w:val="sr-Latn-CS"/>
              </w:rPr>
              <w:t>sa</w:t>
            </w:r>
            <w:r w:rsidRPr="00F10788">
              <w:rPr>
                <w:rFonts w:cs="Arial"/>
                <w:b/>
                <w:noProof/>
                <w:color w:val="000000"/>
                <w:sz w:val="20"/>
                <w:szCs w:val="20"/>
                <w:lang w:val="sr-Latn-CS"/>
              </w:rPr>
              <w:t xml:space="preserve">  </w:t>
            </w:r>
            <w:r>
              <w:rPr>
                <w:rFonts w:cs="Arial"/>
                <w:b/>
                <w:noProof/>
                <w:color w:val="000000"/>
                <w:sz w:val="20"/>
                <w:szCs w:val="20"/>
                <w:lang w:val="sr-Latn-CS"/>
              </w:rPr>
              <w:t>PDV</w:t>
            </w:r>
          </w:p>
        </w:tc>
      </w:tr>
      <w:tr w:rsidR="006B4725" w:rsidRPr="00481680" w:rsidTr="00E6714B">
        <w:trPr>
          <w:trHeight w:val="209"/>
          <w:jc w:val="center"/>
        </w:trPr>
        <w:tc>
          <w:tcPr>
            <w:tcW w:w="506" w:type="dxa"/>
            <w:vAlign w:val="center"/>
          </w:tcPr>
          <w:p w:rsidR="006B4725" w:rsidRPr="00481680" w:rsidRDefault="006B4725" w:rsidP="00E6714B">
            <w:pPr>
              <w:spacing w:before="0"/>
              <w:jc w:val="center"/>
              <w:rPr>
                <w:rFonts w:cs="Arial"/>
                <w:b/>
                <w:sz w:val="20"/>
                <w:szCs w:val="20"/>
                <w:lang w:val="sr-Latn-CS"/>
              </w:rPr>
            </w:pPr>
            <w:r w:rsidRPr="00481680">
              <w:rPr>
                <w:rFonts w:cs="Arial"/>
                <w:b/>
                <w:sz w:val="20"/>
                <w:szCs w:val="20"/>
                <w:lang w:val="sr-Latn-CS"/>
              </w:rPr>
              <w:t>(1)</w:t>
            </w:r>
          </w:p>
        </w:tc>
        <w:tc>
          <w:tcPr>
            <w:tcW w:w="3465"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2</w:t>
            </w:r>
            <w:r w:rsidRPr="00481680">
              <w:rPr>
                <w:rFonts w:cs="Arial"/>
                <w:b/>
                <w:color w:val="000000"/>
                <w:sz w:val="20"/>
                <w:szCs w:val="20"/>
                <w:lang w:val="sr-Latn-CS"/>
              </w:rPr>
              <w:t>)</w:t>
            </w:r>
          </w:p>
        </w:tc>
        <w:tc>
          <w:tcPr>
            <w:tcW w:w="2410"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3</w:t>
            </w:r>
            <w:r w:rsidRPr="00481680">
              <w:rPr>
                <w:rFonts w:cs="Arial"/>
                <w:b/>
                <w:color w:val="000000"/>
                <w:sz w:val="20"/>
                <w:szCs w:val="20"/>
                <w:lang w:val="sr-Latn-CS"/>
              </w:rPr>
              <w:t>)</w:t>
            </w:r>
          </w:p>
        </w:tc>
        <w:tc>
          <w:tcPr>
            <w:tcW w:w="709"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4</w:t>
            </w:r>
            <w:r w:rsidRPr="00481680">
              <w:rPr>
                <w:rFonts w:cs="Arial"/>
                <w:b/>
                <w:color w:val="000000"/>
                <w:sz w:val="20"/>
                <w:szCs w:val="20"/>
                <w:lang w:val="sr-Latn-CS"/>
              </w:rPr>
              <w:t>)</w:t>
            </w:r>
          </w:p>
        </w:tc>
        <w:tc>
          <w:tcPr>
            <w:tcW w:w="850"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5</w:t>
            </w:r>
            <w:r w:rsidRPr="00481680">
              <w:rPr>
                <w:rFonts w:cs="Arial"/>
                <w:b/>
                <w:color w:val="000000"/>
                <w:sz w:val="20"/>
                <w:szCs w:val="20"/>
                <w:lang w:val="sr-Latn-CS"/>
              </w:rPr>
              <w:t>)</w:t>
            </w:r>
          </w:p>
        </w:tc>
        <w:tc>
          <w:tcPr>
            <w:tcW w:w="790"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6</w:t>
            </w:r>
            <w:r w:rsidRPr="00481680">
              <w:rPr>
                <w:rFonts w:cs="Arial"/>
                <w:b/>
                <w:color w:val="000000"/>
                <w:sz w:val="20"/>
                <w:szCs w:val="20"/>
                <w:lang w:val="sr-Latn-CS"/>
              </w:rPr>
              <w:t>)</w:t>
            </w:r>
          </w:p>
        </w:tc>
        <w:tc>
          <w:tcPr>
            <w:tcW w:w="1478"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7</w:t>
            </w:r>
            <w:r w:rsidRPr="00481680">
              <w:rPr>
                <w:rFonts w:cs="Arial"/>
                <w:b/>
                <w:color w:val="000000"/>
                <w:sz w:val="20"/>
                <w:szCs w:val="20"/>
                <w:lang w:val="sr-Latn-CS"/>
              </w:rPr>
              <w:t>)</w:t>
            </w:r>
          </w:p>
        </w:tc>
        <w:tc>
          <w:tcPr>
            <w:tcW w:w="1559"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8</w:t>
            </w:r>
            <w:r w:rsidRPr="00481680">
              <w:rPr>
                <w:rFonts w:cs="Arial"/>
                <w:b/>
                <w:color w:val="000000"/>
                <w:sz w:val="20"/>
                <w:szCs w:val="20"/>
                <w:lang w:val="sr-Latn-CS"/>
              </w:rPr>
              <w:t>)</w:t>
            </w:r>
          </w:p>
        </w:tc>
        <w:tc>
          <w:tcPr>
            <w:tcW w:w="1843" w:type="dxa"/>
            <w:vAlign w:val="center"/>
          </w:tcPr>
          <w:p w:rsidR="006B4725" w:rsidRPr="00481680" w:rsidRDefault="006B4725" w:rsidP="00E6714B">
            <w:pPr>
              <w:spacing w:before="0"/>
              <w:jc w:val="center"/>
              <w:rPr>
                <w:rFonts w:cs="Arial"/>
                <w:b/>
                <w:color w:val="000000"/>
                <w:sz w:val="20"/>
                <w:szCs w:val="20"/>
                <w:lang w:val="sr-Latn-CS"/>
              </w:rPr>
            </w:pPr>
            <w:r w:rsidRPr="00481680">
              <w:rPr>
                <w:rFonts w:cs="Arial"/>
                <w:b/>
                <w:color w:val="000000"/>
                <w:sz w:val="20"/>
                <w:szCs w:val="20"/>
                <w:lang w:val="sr-Latn-CS"/>
              </w:rPr>
              <w:t>(</w:t>
            </w:r>
            <w:r>
              <w:rPr>
                <w:rFonts w:cs="Arial"/>
                <w:b/>
                <w:color w:val="000000"/>
                <w:sz w:val="20"/>
                <w:szCs w:val="20"/>
                <w:lang w:val="sr-Cyrl-RS"/>
              </w:rPr>
              <w:t>9</w:t>
            </w:r>
            <w:r w:rsidRPr="00481680">
              <w:rPr>
                <w:rFonts w:cs="Arial"/>
                <w:b/>
                <w:color w:val="000000"/>
                <w:sz w:val="20"/>
                <w:szCs w:val="20"/>
                <w:lang w:val="sr-Latn-CS"/>
              </w:rPr>
              <w:t>)</w:t>
            </w:r>
          </w:p>
        </w:tc>
        <w:tc>
          <w:tcPr>
            <w:tcW w:w="1810" w:type="dxa"/>
            <w:shd w:val="clear" w:color="auto" w:fill="auto"/>
            <w:vAlign w:val="center"/>
          </w:tcPr>
          <w:p w:rsidR="006B4725" w:rsidRPr="00481680" w:rsidRDefault="006B4725" w:rsidP="00E6714B">
            <w:pPr>
              <w:spacing w:before="0"/>
              <w:jc w:val="center"/>
              <w:rPr>
                <w:rFonts w:cs="Arial"/>
                <w:b/>
                <w:sz w:val="20"/>
                <w:szCs w:val="20"/>
                <w:lang w:val="sr-Latn-CS"/>
              </w:rPr>
            </w:pPr>
            <w:r w:rsidRPr="00481680">
              <w:rPr>
                <w:rFonts w:cs="Arial"/>
                <w:b/>
                <w:sz w:val="20"/>
                <w:szCs w:val="20"/>
                <w:lang w:val="sr-Latn-CS"/>
              </w:rPr>
              <w:t>(1</w:t>
            </w:r>
            <w:r>
              <w:rPr>
                <w:rFonts w:cs="Arial"/>
                <w:b/>
                <w:sz w:val="20"/>
                <w:szCs w:val="20"/>
                <w:lang w:val="sr-Cyrl-RS"/>
              </w:rPr>
              <w:t>0</w:t>
            </w:r>
            <w:r w:rsidRPr="00481680">
              <w:rPr>
                <w:rFonts w:cs="Arial"/>
                <w:b/>
                <w:sz w:val="20"/>
                <w:szCs w:val="20"/>
                <w:lang w:val="sr-Latn-CS"/>
              </w:rPr>
              <w:t>)</w:t>
            </w:r>
          </w:p>
        </w:tc>
      </w:tr>
      <w:tr w:rsidR="002A2EE7" w:rsidRPr="00667CCB" w:rsidTr="00E6714B">
        <w:trPr>
          <w:cantSplit/>
          <w:trHeight w:val="510"/>
          <w:jc w:val="center"/>
        </w:trPr>
        <w:tc>
          <w:tcPr>
            <w:tcW w:w="506" w:type="dxa"/>
            <w:vAlign w:val="center"/>
          </w:tcPr>
          <w:p w:rsidR="002A2EE7" w:rsidRPr="00EA7FB6" w:rsidRDefault="002A2EE7" w:rsidP="00E6714B">
            <w:pPr>
              <w:spacing w:before="0"/>
              <w:jc w:val="center"/>
              <w:rPr>
                <w:sz w:val="20"/>
                <w:szCs w:val="20"/>
                <w:lang w:eastAsia="hi-IN" w:bidi="hi-IN"/>
              </w:rPr>
            </w:pPr>
            <w:r w:rsidRPr="00EA7FB6">
              <w:rPr>
                <w:sz w:val="20"/>
                <w:szCs w:val="20"/>
                <w:lang w:eastAsia="hi-IN" w:bidi="hi-IN"/>
              </w:rPr>
              <w:t>1</w:t>
            </w:r>
          </w:p>
        </w:tc>
        <w:tc>
          <w:tcPr>
            <w:tcW w:w="3465" w:type="dxa"/>
            <w:vAlign w:val="center"/>
          </w:tcPr>
          <w:p w:rsidR="002A2EE7" w:rsidRPr="002A2EE7" w:rsidRDefault="002A2EE7" w:rsidP="002A2EE7">
            <w:pPr>
              <w:spacing w:before="0" w:after="120"/>
              <w:jc w:val="left"/>
              <w:rPr>
                <w:noProof/>
                <w:lang w:val="sr-Latn-RS" w:eastAsia="ar-SA"/>
              </w:rPr>
            </w:pPr>
            <w:r>
              <w:rPr>
                <w:rFonts w:cs="Arial"/>
                <w:noProof/>
                <w:sz w:val="20"/>
                <w:szCs w:val="20"/>
                <w:lang w:val="sr-Cyrl-CS"/>
              </w:rPr>
              <w:t>Транспортна</w:t>
            </w:r>
            <w:r>
              <w:rPr>
                <w:rFonts w:cs="Arial"/>
                <w:noProof/>
                <w:sz w:val="20"/>
                <w:szCs w:val="20"/>
                <w:lang w:val="sr-Latn-RS"/>
              </w:rPr>
              <w:t xml:space="preserve"> </w:t>
            </w:r>
            <w:r>
              <w:rPr>
                <w:rFonts w:cs="Arial"/>
                <w:noProof/>
                <w:sz w:val="20"/>
                <w:szCs w:val="20"/>
                <w:lang w:val="sr-Cyrl-CS"/>
              </w:rPr>
              <w:t>трака</w:t>
            </w:r>
            <w:r w:rsidRPr="001D38DC">
              <w:rPr>
                <w:rFonts w:cs="Arial"/>
                <w:noProof/>
                <w:sz w:val="20"/>
                <w:szCs w:val="20"/>
                <w:lang w:val="sr-Cyrl-CS"/>
              </w:rPr>
              <w:t xml:space="preserve"> </w:t>
            </w:r>
            <w:r>
              <w:rPr>
                <w:rFonts w:cs="Arial"/>
                <w:noProof/>
                <w:sz w:val="20"/>
                <w:szCs w:val="20"/>
                <w:lang w:val="sr-Cyrl-CS"/>
              </w:rPr>
              <w:t>са</w:t>
            </w:r>
            <w:r w:rsidRPr="001D38DC">
              <w:rPr>
                <w:rFonts w:cs="Arial"/>
                <w:noProof/>
                <w:sz w:val="20"/>
                <w:szCs w:val="20"/>
                <w:lang w:val="sr-Cyrl-CS"/>
              </w:rPr>
              <w:t xml:space="preserve"> </w:t>
            </w:r>
            <w:r>
              <w:rPr>
                <w:rFonts w:cs="Arial"/>
                <w:noProof/>
                <w:sz w:val="20"/>
                <w:szCs w:val="20"/>
                <w:lang w:val="sr-Cyrl-CS"/>
              </w:rPr>
              <w:t>челичним</w:t>
            </w:r>
            <w:r w:rsidRPr="001D38DC">
              <w:rPr>
                <w:rFonts w:cs="Arial"/>
                <w:noProof/>
                <w:sz w:val="20"/>
                <w:szCs w:val="20"/>
                <w:lang w:val="sr-Cyrl-CS"/>
              </w:rPr>
              <w:t xml:space="preserve"> </w:t>
            </w:r>
            <w:r>
              <w:rPr>
                <w:rFonts w:cs="Arial"/>
                <w:noProof/>
                <w:sz w:val="20"/>
                <w:szCs w:val="20"/>
                <w:lang w:val="sr-Cyrl-CS"/>
              </w:rPr>
              <w:t>кордом</w:t>
            </w:r>
            <w:r w:rsidRPr="001D38DC">
              <w:rPr>
                <w:rFonts w:cs="Arial"/>
                <w:sz w:val="20"/>
                <w:szCs w:val="20"/>
                <w:lang w:val="sr-Cyrl-CS"/>
              </w:rPr>
              <w:t xml:space="preserve"> </w:t>
            </w:r>
            <w:r>
              <w:rPr>
                <w:rFonts w:cs="Arial"/>
                <w:sz w:val="20"/>
                <w:szCs w:val="20"/>
                <w:lang w:val="sr-Cyrl-RS"/>
              </w:rPr>
              <w:t xml:space="preserve">В </w:t>
            </w:r>
            <w:r>
              <w:rPr>
                <w:rFonts w:cs="Arial"/>
                <w:sz w:val="20"/>
                <w:szCs w:val="20"/>
              </w:rPr>
              <w:t>2000</w:t>
            </w:r>
            <w:r>
              <w:rPr>
                <w:rFonts w:cs="Arial"/>
                <w:sz w:val="20"/>
                <w:szCs w:val="20"/>
                <w:lang w:val="sr-Cyrl-RS"/>
              </w:rPr>
              <w:t xml:space="preserve"> </w:t>
            </w:r>
            <w:r>
              <w:rPr>
                <w:rFonts w:cs="Arial"/>
                <w:sz w:val="20"/>
                <w:szCs w:val="20"/>
              </w:rPr>
              <w:t>St</w:t>
            </w:r>
            <w:r>
              <w:rPr>
                <w:rFonts w:cs="Arial"/>
                <w:sz w:val="20"/>
                <w:szCs w:val="20"/>
                <w:lang w:val="sr-Cyrl-RS"/>
              </w:rPr>
              <w:t xml:space="preserve"> </w:t>
            </w:r>
            <w:r w:rsidRPr="001D38DC">
              <w:rPr>
                <w:rFonts w:cs="Arial"/>
                <w:sz w:val="20"/>
                <w:szCs w:val="20"/>
                <w:lang w:val="sr-Cyrl-RS"/>
              </w:rPr>
              <w:t>3150 16/8х-2</w:t>
            </w:r>
          </w:p>
        </w:tc>
        <w:tc>
          <w:tcPr>
            <w:tcW w:w="2410" w:type="dxa"/>
            <w:vAlign w:val="center"/>
          </w:tcPr>
          <w:p w:rsidR="002A2EE7" w:rsidRPr="00EA7FB6" w:rsidRDefault="002A2EE7" w:rsidP="00E6714B">
            <w:pPr>
              <w:rPr>
                <w:sz w:val="20"/>
                <w:szCs w:val="20"/>
                <w:lang w:val="sr-Cyrl-CS" w:eastAsia="hi-IN" w:bidi="hi-IN"/>
              </w:rPr>
            </w:pPr>
          </w:p>
        </w:tc>
        <w:tc>
          <w:tcPr>
            <w:tcW w:w="709" w:type="dxa"/>
            <w:vAlign w:val="center"/>
          </w:tcPr>
          <w:p w:rsidR="002A2EE7" w:rsidRPr="00FE6D67" w:rsidRDefault="002A2EE7" w:rsidP="00E6714B">
            <w:pPr>
              <w:spacing w:before="0"/>
              <w:jc w:val="center"/>
              <w:rPr>
                <w:sz w:val="20"/>
                <w:szCs w:val="20"/>
              </w:rPr>
            </w:pPr>
            <w:r>
              <w:rPr>
                <w:sz w:val="20"/>
                <w:szCs w:val="20"/>
              </w:rPr>
              <w:t>m</w:t>
            </w:r>
          </w:p>
        </w:tc>
        <w:tc>
          <w:tcPr>
            <w:tcW w:w="850" w:type="dxa"/>
            <w:vAlign w:val="center"/>
          </w:tcPr>
          <w:p w:rsidR="002A2EE7" w:rsidRPr="002D6046" w:rsidRDefault="002A2EE7" w:rsidP="00E6714B">
            <w:pPr>
              <w:spacing w:before="0"/>
              <w:jc w:val="center"/>
              <w:rPr>
                <w:color w:val="00B050"/>
                <w:sz w:val="20"/>
                <w:szCs w:val="20"/>
              </w:rPr>
            </w:pPr>
            <w:r>
              <w:rPr>
                <w:sz w:val="20"/>
                <w:szCs w:val="20"/>
              </w:rPr>
              <w:t>50</w:t>
            </w:r>
            <w:r w:rsidRPr="00824007">
              <w:rPr>
                <w:sz w:val="20"/>
                <w:szCs w:val="20"/>
              </w:rPr>
              <w:t>00</w:t>
            </w:r>
          </w:p>
        </w:tc>
        <w:tc>
          <w:tcPr>
            <w:tcW w:w="790" w:type="dxa"/>
            <w:vAlign w:val="center"/>
          </w:tcPr>
          <w:p w:rsidR="002A2EE7" w:rsidRPr="008B45CB" w:rsidRDefault="002A2EE7" w:rsidP="00E6714B">
            <w:pPr>
              <w:spacing w:before="0"/>
              <w:jc w:val="center"/>
              <w:rPr>
                <w:rFonts w:cs="Arial"/>
                <w:sz w:val="20"/>
                <w:szCs w:val="20"/>
                <w:lang w:val="sr-Cyrl-RS"/>
              </w:rPr>
            </w:pPr>
            <w:r>
              <w:rPr>
                <w:rFonts w:cs="Arial"/>
                <w:sz w:val="20"/>
                <w:szCs w:val="20"/>
                <w:lang w:val="sr-Cyrl-RS"/>
              </w:rPr>
              <w:t>030</w:t>
            </w:r>
          </w:p>
        </w:tc>
        <w:tc>
          <w:tcPr>
            <w:tcW w:w="1478" w:type="dxa"/>
            <w:vAlign w:val="center"/>
          </w:tcPr>
          <w:p w:rsidR="002A2EE7" w:rsidRPr="00667CCB" w:rsidRDefault="002A2EE7" w:rsidP="00E6714B">
            <w:pPr>
              <w:spacing w:before="0"/>
              <w:jc w:val="center"/>
              <w:rPr>
                <w:rFonts w:cs="Arial"/>
                <w:sz w:val="20"/>
                <w:szCs w:val="20"/>
                <w:lang w:val="sr-Cyrl-CS"/>
              </w:rPr>
            </w:pPr>
          </w:p>
        </w:tc>
        <w:tc>
          <w:tcPr>
            <w:tcW w:w="1559" w:type="dxa"/>
            <w:vAlign w:val="center"/>
          </w:tcPr>
          <w:p w:rsidR="002A2EE7" w:rsidRPr="00667CCB" w:rsidRDefault="002A2EE7" w:rsidP="00E6714B">
            <w:pPr>
              <w:spacing w:before="0"/>
              <w:jc w:val="right"/>
              <w:rPr>
                <w:rFonts w:cs="Arial"/>
                <w:sz w:val="20"/>
                <w:szCs w:val="20"/>
                <w:lang w:val="sr-Cyrl-CS"/>
              </w:rPr>
            </w:pPr>
          </w:p>
        </w:tc>
        <w:tc>
          <w:tcPr>
            <w:tcW w:w="1843" w:type="dxa"/>
            <w:vAlign w:val="center"/>
          </w:tcPr>
          <w:p w:rsidR="002A2EE7" w:rsidRPr="00667CCB" w:rsidRDefault="002A2EE7" w:rsidP="00E6714B">
            <w:pPr>
              <w:spacing w:before="0"/>
              <w:jc w:val="right"/>
              <w:rPr>
                <w:rFonts w:cs="Arial"/>
                <w:sz w:val="20"/>
                <w:szCs w:val="20"/>
                <w:lang w:val="sr-Cyrl-CS"/>
              </w:rPr>
            </w:pPr>
          </w:p>
        </w:tc>
        <w:tc>
          <w:tcPr>
            <w:tcW w:w="1810" w:type="dxa"/>
            <w:shd w:val="clear" w:color="auto" w:fill="auto"/>
            <w:vAlign w:val="center"/>
          </w:tcPr>
          <w:p w:rsidR="002A2EE7" w:rsidRPr="00667CCB" w:rsidRDefault="002A2EE7" w:rsidP="00E6714B">
            <w:pPr>
              <w:spacing w:before="0"/>
              <w:jc w:val="right"/>
              <w:rPr>
                <w:rFonts w:cs="Arial"/>
                <w:sz w:val="20"/>
                <w:szCs w:val="20"/>
                <w:lang w:val="sr-Cyrl-CS"/>
              </w:rPr>
            </w:pPr>
          </w:p>
        </w:tc>
      </w:tr>
    </w:tbl>
    <w:p w:rsidR="006B4725" w:rsidRDefault="006B4725" w:rsidP="006B4725">
      <w:pPr>
        <w:spacing w:before="0"/>
        <w:rPr>
          <w:rFonts w:cs="Arial"/>
          <w:noProof/>
          <w:lang w:val="sr-Cyrl-CS"/>
        </w:rPr>
      </w:pPr>
    </w:p>
    <w:p w:rsidR="006B4725" w:rsidRDefault="006B4725" w:rsidP="006B4725">
      <w:pPr>
        <w:spacing w:before="0" w:after="120"/>
        <w:rPr>
          <w:rFonts w:cs="Arial"/>
          <w:noProof/>
          <w:lang w:val="sr-Cyrl-CS"/>
        </w:rPr>
      </w:pPr>
    </w:p>
    <w:p w:rsidR="006B4725" w:rsidRPr="00272E61" w:rsidRDefault="006B4725" w:rsidP="006B4725">
      <w:pPr>
        <w:spacing w:before="0" w:after="120"/>
        <w:rPr>
          <w:rFonts w:cs="Arial"/>
          <w:noProof/>
          <w:lang w:val="sr-Cyrl-CS"/>
        </w:rPr>
      </w:pPr>
      <w:r w:rsidRPr="006722CF">
        <w:rPr>
          <w:rFonts w:cs="Arial"/>
          <w:noProof/>
          <w:lang w:val="sr-Cyrl-CS"/>
        </w:rPr>
        <w:t>Табела 1.</w:t>
      </w:r>
    </w:p>
    <w:tbl>
      <w:tblPr>
        <w:tblStyle w:val="TableGrid"/>
        <w:tblW w:w="11888" w:type="dxa"/>
        <w:tblInd w:w="1261" w:type="dxa"/>
        <w:tblLook w:val="04A0" w:firstRow="1" w:lastRow="0" w:firstColumn="1" w:lastColumn="0" w:noHBand="0" w:noVBand="1"/>
      </w:tblPr>
      <w:tblGrid>
        <w:gridCol w:w="567"/>
        <w:gridCol w:w="6927"/>
        <w:gridCol w:w="4394"/>
      </w:tblGrid>
      <w:tr w:rsidR="006B4725" w:rsidRPr="00F10788" w:rsidTr="00E6714B">
        <w:trPr>
          <w:trHeight w:val="397"/>
        </w:trPr>
        <w:tc>
          <w:tcPr>
            <w:tcW w:w="567" w:type="dxa"/>
            <w:vAlign w:val="center"/>
          </w:tcPr>
          <w:p w:rsidR="006B4725" w:rsidRPr="006722CF" w:rsidRDefault="006B4725" w:rsidP="00E6714B">
            <w:pPr>
              <w:spacing w:before="0"/>
              <w:jc w:val="center"/>
              <w:rPr>
                <w:rFonts w:cs="Arial"/>
                <w:b/>
                <w:noProof/>
                <w:sz w:val="20"/>
                <w:szCs w:val="20"/>
                <w:lang w:val="sr-Latn-CS"/>
              </w:rPr>
            </w:pPr>
            <w:r w:rsidRPr="006722CF">
              <w:rPr>
                <w:rFonts w:cs="Arial"/>
                <w:b/>
                <w:noProof/>
                <w:sz w:val="20"/>
                <w:szCs w:val="20"/>
                <w:lang w:val="sr-Latn-CS"/>
              </w:rPr>
              <w:t>I</w:t>
            </w:r>
          </w:p>
        </w:tc>
        <w:tc>
          <w:tcPr>
            <w:tcW w:w="6927" w:type="dxa"/>
            <w:vAlign w:val="center"/>
          </w:tcPr>
          <w:p w:rsidR="006B4725" w:rsidRPr="00F10788" w:rsidRDefault="006B4725" w:rsidP="00E6714B">
            <w:pPr>
              <w:spacing w:before="0"/>
              <w:jc w:val="center"/>
              <w:rPr>
                <w:rFonts w:cs="Arial"/>
                <w:b/>
                <w:noProof/>
                <w:sz w:val="20"/>
                <w:szCs w:val="20"/>
                <w:lang w:val="sr-Latn-CS"/>
              </w:rPr>
            </w:pPr>
            <w:r>
              <w:rPr>
                <w:rFonts w:cs="Arial"/>
                <w:b/>
                <w:noProof/>
                <w:sz w:val="20"/>
                <w:szCs w:val="20"/>
                <w:lang w:val="sr-Latn-CS"/>
              </w:rPr>
              <w:t>UKUPNO</w:t>
            </w:r>
            <w:r w:rsidRPr="00F10788">
              <w:rPr>
                <w:rFonts w:cs="Arial"/>
                <w:b/>
                <w:noProof/>
                <w:sz w:val="20"/>
                <w:szCs w:val="20"/>
                <w:lang w:val="sr-Latn-CS"/>
              </w:rPr>
              <w:t xml:space="preserve"> </w:t>
            </w:r>
            <w:r>
              <w:rPr>
                <w:rFonts w:cs="Arial"/>
                <w:b/>
                <w:noProof/>
                <w:sz w:val="20"/>
                <w:szCs w:val="20"/>
                <w:lang w:val="sr-Latn-CS"/>
              </w:rPr>
              <w:t>PONUĐENA</w:t>
            </w:r>
            <w:r w:rsidRPr="00F10788">
              <w:rPr>
                <w:rFonts w:cs="Arial"/>
                <w:b/>
                <w:noProof/>
                <w:sz w:val="20"/>
                <w:szCs w:val="20"/>
                <w:lang w:val="sr-Latn-CS"/>
              </w:rPr>
              <w:t xml:space="preserve"> </w:t>
            </w:r>
            <w:r>
              <w:rPr>
                <w:rFonts w:cs="Arial"/>
                <w:b/>
                <w:noProof/>
                <w:sz w:val="20"/>
                <w:szCs w:val="20"/>
                <w:lang w:val="sr-Latn-CS"/>
              </w:rPr>
              <w:t>CENA</w:t>
            </w:r>
            <w:r w:rsidRPr="00F10788">
              <w:rPr>
                <w:rFonts w:cs="Arial"/>
                <w:b/>
                <w:noProof/>
                <w:sz w:val="20"/>
                <w:szCs w:val="20"/>
                <w:lang w:val="sr-Latn-CS"/>
              </w:rPr>
              <w:t xml:space="preserve"> </w:t>
            </w:r>
            <w:r>
              <w:rPr>
                <w:rFonts w:cs="Arial"/>
                <w:b/>
                <w:noProof/>
                <w:sz w:val="20"/>
                <w:szCs w:val="20"/>
                <w:lang w:val="sr-Latn-CS"/>
              </w:rPr>
              <w:t>bez</w:t>
            </w:r>
            <w:r w:rsidR="00E6714B">
              <w:rPr>
                <w:rFonts w:cs="Arial"/>
                <w:b/>
                <w:noProof/>
                <w:sz w:val="20"/>
                <w:szCs w:val="20"/>
                <w:lang w:val="sr-Cyrl-RS"/>
              </w:rPr>
              <w:t xml:space="preserve"> </w:t>
            </w:r>
            <w:r>
              <w:rPr>
                <w:rFonts w:cs="Arial"/>
                <w:b/>
                <w:noProof/>
                <w:sz w:val="20"/>
                <w:szCs w:val="20"/>
                <w:lang w:val="sr-Latn-CS"/>
              </w:rPr>
              <w:t>PDV</w:t>
            </w:r>
            <w:r w:rsidRPr="00F10788">
              <w:rPr>
                <w:rFonts w:cs="Arial"/>
                <w:b/>
                <w:noProof/>
                <w:sz w:val="20"/>
                <w:szCs w:val="20"/>
                <w:lang w:val="sr-Latn-CS"/>
              </w:rPr>
              <w:t xml:space="preserve"> </w:t>
            </w:r>
            <w:r w:rsidRPr="00F10788">
              <w:rPr>
                <w:rFonts w:cs="Arial"/>
                <w:b/>
                <w:noProof/>
                <w:color w:val="000000"/>
                <w:sz w:val="20"/>
                <w:szCs w:val="20"/>
                <w:lang w:val="sr-Latn-CS"/>
              </w:rPr>
              <w:t>(</w:t>
            </w:r>
            <w:r>
              <w:rPr>
                <w:rFonts w:cs="Arial"/>
                <w:b/>
                <w:noProof/>
                <w:color w:val="000000"/>
                <w:sz w:val="20"/>
                <w:szCs w:val="20"/>
                <w:lang w:val="sr-Latn-CS"/>
              </w:rPr>
              <w:t>zbirkolone</w:t>
            </w:r>
            <w:r w:rsidRPr="00F10788">
              <w:rPr>
                <w:rFonts w:cs="Arial"/>
                <w:b/>
                <w:noProof/>
                <w:color w:val="000000"/>
                <w:sz w:val="20"/>
                <w:szCs w:val="20"/>
                <w:lang w:val="sr-Latn-CS"/>
              </w:rPr>
              <w:t xml:space="preserve"> </w:t>
            </w:r>
            <w:r>
              <w:rPr>
                <w:rFonts w:cs="Arial"/>
                <w:b/>
                <w:noProof/>
                <w:color w:val="000000"/>
                <w:sz w:val="20"/>
                <w:szCs w:val="20"/>
                <w:lang w:val="sr-Latn-CS"/>
              </w:rPr>
              <w:t>br</w:t>
            </w:r>
            <w:r w:rsidRPr="00F10788">
              <w:rPr>
                <w:rFonts w:cs="Arial"/>
                <w:b/>
                <w:noProof/>
                <w:color w:val="000000"/>
                <w:sz w:val="20"/>
                <w:szCs w:val="20"/>
                <w:lang w:val="sr-Latn-CS"/>
              </w:rPr>
              <w:t xml:space="preserve">. </w:t>
            </w:r>
            <w:r w:rsidR="00E6714B">
              <w:rPr>
                <w:rFonts w:cs="Arial"/>
                <w:b/>
                <w:noProof/>
                <w:color w:val="000000"/>
                <w:sz w:val="20"/>
                <w:szCs w:val="20"/>
                <w:lang w:val="sr-Cyrl-RS"/>
              </w:rPr>
              <w:t>9</w:t>
            </w:r>
            <w:r w:rsidRPr="00F10788">
              <w:rPr>
                <w:rFonts w:cs="Arial"/>
                <w:b/>
                <w:noProof/>
                <w:color w:val="000000"/>
                <w:sz w:val="20"/>
                <w:szCs w:val="20"/>
                <w:lang w:val="sr-Latn-CS"/>
              </w:rPr>
              <w:t>)</w:t>
            </w:r>
          </w:p>
        </w:tc>
        <w:tc>
          <w:tcPr>
            <w:tcW w:w="4394" w:type="dxa"/>
            <w:vAlign w:val="center"/>
          </w:tcPr>
          <w:p w:rsidR="006B4725" w:rsidRPr="00F10788" w:rsidRDefault="006B4725" w:rsidP="00E6714B">
            <w:pPr>
              <w:spacing w:before="0"/>
              <w:jc w:val="center"/>
              <w:rPr>
                <w:rFonts w:cs="Arial"/>
                <w:noProof/>
                <w:color w:val="00B0F0"/>
                <w:lang w:val="sr-Latn-CS"/>
              </w:rPr>
            </w:pPr>
          </w:p>
        </w:tc>
      </w:tr>
      <w:tr w:rsidR="006B4725" w:rsidRPr="00F10788" w:rsidTr="00E6714B">
        <w:trPr>
          <w:trHeight w:val="397"/>
        </w:trPr>
        <w:tc>
          <w:tcPr>
            <w:tcW w:w="567" w:type="dxa"/>
            <w:vAlign w:val="center"/>
          </w:tcPr>
          <w:p w:rsidR="006B4725" w:rsidRPr="00F10788" w:rsidRDefault="006B4725" w:rsidP="00E6714B">
            <w:pPr>
              <w:spacing w:before="0"/>
              <w:jc w:val="center"/>
              <w:rPr>
                <w:rFonts w:cs="Arial"/>
                <w:b/>
                <w:noProof/>
                <w:sz w:val="20"/>
                <w:szCs w:val="20"/>
                <w:lang w:val="sr-Latn-CS"/>
              </w:rPr>
            </w:pPr>
            <w:r w:rsidRPr="00F10788">
              <w:rPr>
                <w:rFonts w:cs="Arial"/>
                <w:b/>
                <w:noProof/>
                <w:sz w:val="20"/>
                <w:szCs w:val="20"/>
                <w:lang w:val="sr-Latn-CS"/>
              </w:rPr>
              <w:t>II</w:t>
            </w:r>
          </w:p>
        </w:tc>
        <w:tc>
          <w:tcPr>
            <w:tcW w:w="6927" w:type="dxa"/>
            <w:vAlign w:val="center"/>
          </w:tcPr>
          <w:p w:rsidR="006B4725" w:rsidRPr="00F10788" w:rsidRDefault="006B4725" w:rsidP="00E6714B">
            <w:pPr>
              <w:spacing w:before="0"/>
              <w:jc w:val="center"/>
              <w:rPr>
                <w:rFonts w:cs="Arial"/>
                <w:b/>
                <w:noProof/>
                <w:color w:val="00B050"/>
                <w:sz w:val="20"/>
                <w:szCs w:val="20"/>
                <w:lang w:val="sr-Latn-CS"/>
              </w:rPr>
            </w:pPr>
            <w:r>
              <w:rPr>
                <w:rFonts w:cs="Arial"/>
                <w:b/>
                <w:noProof/>
                <w:sz w:val="20"/>
                <w:szCs w:val="20"/>
                <w:lang w:val="sr-Latn-CS"/>
              </w:rPr>
              <w:t>UKUPAN</w:t>
            </w:r>
            <w:r w:rsidRPr="00F10788">
              <w:rPr>
                <w:rFonts w:cs="Arial"/>
                <w:b/>
                <w:noProof/>
                <w:sz w:val="20"/>
                <w:szCs w:val="20"/>
                <w:lang w:val="sr-Latn-CS"/>
              </w:rPr>
              <w:t xml:space="preserve"> </w:t>
            </w:r>
            <w:r>
              <w:rPr>
                <w:rFonts w:cs="Arial"/>
                <w:b/>
                <w:noProof/>
                <w:sz w:val="20"/>
                <w:szCs w:val="20"/>
                <w:lang w:val="sr-Latn-CS"/>
              </w:rPr>
              <w:t>IZNOS</w:t>
            </w:r>
            <w:r w:rsidRPr="00F10788">
              <w:rPr>
                <w:rFonts w:cs="Arial"/>
                <w:b/>
                <w:noProof/>
                <w:sz w:val="20"/>
                <w:szCs w:val="20"/>
                <w:lang w:val="sr-Latn-CS"/>
              </w:rPr>
              <w:t xml:space="preserve"> </w:t>
            </w:r>
            <w:r>
              <w:rPr>
                <w:rFonts w:cs="Arial"/>
                <w:b/>
                <w:noProof/>
                <w:sz w:val="20"/>
                <w:szCs w:val="20"/>
                <w:lang w:val="sr-Latn-CS"/>
              </w:rPr>
              <w:t>PDV</w:t>
            </w:r>
          </w:p>
        </w:tc>
        <w:tc>
          <w:tcPr>
            <w:tcW w:w="4394" w:type="dxa"/>
            <w:vAlign w:val="center"/>
          </w:tcPr>
          <w:p w:rsidR="006B4725" w:rsidRPr="00F10788" w:rsidRDefault="006B4725" w:rsidP="00E6714B">
            <w:pPr>
              <w:spacing w:before="0"/>
              <w:jc w:val="center"/>
              <w:rPr>
                <w:rFonts w:cs="Arial"/>
                <w:noProof/>
                <w:color w:val="00B0F0"/>
                <w:lang w:val="sr-Latn-CS"/>
              </w:rPr>
            </w:pPr>
          </w:p>
        </w:tc>
      </w:tr>
      <w:tr w:rsidR="006B4725" w:rsidRPr="00F10788" w:rsidTr="00E6714B">
        <w:trPr>
          <w:trHeight w:val="397"/>
        </w:trPr>
        <w:tc>
          <w:tcPr>
            <w:tcW w:w="567" w:type="dxa"/>
            <w:vAlign w:val="center"/>
          </w:tcPr>
          <w:p w:rsidR="006B4725" w:rsidRPr="00F10788" w:rsidRDefault="006B4725" w:rsidP="00E6714B">
            <w:pPr>
              <w:spacing w:before="0"/>
              <w:jc w:val="center"/>
              <w:rPr>
                <w:rFonts w:cs="Arial"/>
                <w:b/>
                <w:noProof/>
                <w:sz w:val="20"/>
                <w:szCs w:val="20"/>
                <w:lang w:val="sr-Latn-CS"/>
              </w:rPr>
            </w:pPr>
            <w:r w:rsidRPr="00F10788">
              <w:rPr>
                <w:rFonts w:cs="Arial"/>
                <w:b/>
                <w:noProof/>
                <w:sz w:val="20"/>
                <w:szCs w:val="20"/>
                <w:lang w:val="sr-Latn-CS"/>
              </w:rPr>
              <w:t>III</w:t>
            </w:r>
          </w:p>
        </w:tc>
        <w:tc>
          <w:tcPr>
            <w:tcW w:w="6927" w:type="dxa"/>
            <w:vAlign w:val="center"/>
          </w:tcPr>
          <w:p w:rsidR="006B4725" w:rsidRPr="00F10788" w:rsidRDefault="006B4725" w:rsidP="00E6714B">
            <w:pPr>
              <w:spacing w:before="0"/>
              <w:jc w:val="center"/>
              <w:rPr>
                <w:rFonts w:cs="Arial"/>
                <w:b/>
                <w:noProof/>
                <w:sz w:val="20"/>
                <w:szCs w:val="20"/>
                <w:lang w:val="sr-Latn-CS"/>
              </w:rPr>
            </w:pPr>
            <w:r>
              <w:rPr>
                <w:rFonts w:cs="Arial"/>
                <w:b/>
                <w:noProof/>
                <w:sz w:val="20"/>
                <w:szCs w:val="20"/>
                <w:lang w:val="sr-Latn-CS"/>
              </w:rPr>
              <w:t>UKUPNO</w:t>
            </w:r>
            <w:r w:rsidRPr="00F10788">
              <w:rPr>
                <w:rFonts w:cs="Arial"/>
                <w:b/>
                <w:noProof/>
                <w:sz w:val="20"/>
                <w:szCs w:val="20"/>
                <w:lang w:val="sr-Latn-CS"/>
              </w:rPr>
              <w:t xml:space="preserve"> </w:t>
            </w:r>
            <w:r>
              <w:rPr>
                <w:rFonts w:cs="Arial"/>
                <w:b/>
                <w:noProof/>
                <w:sz w:val="20"/>
                <w:szCs w:val="20"/>
                <w:lang w:val="sr-Latn-CS"/>
              </w:rPr>
              <w:t>PONUĐENA</w:t>
            </w:r>
            <w:r w:rsidRPr="00F10788">
              <w:rPr>
                <w:rFonts w:cs="Arial"/>
                <w:b/>
                <w:noProof/>
                <w:sz w:val="20"/>
                <w:szCs w:val="20"/>
                <w:lang w:val="sr-Latn-CS"/>
              </w:rPr>
              <w:t xml:space="preserve"> </w:t>
            </w:r>
            <w:r>
              <w:rPr>
                <w:rFonts w:cs="Arial"/>
                <w:b/>
                <w:noProof/>
                <w:sz w:val="20"/>
                <w:szCs w:val="20"/>
                <w:lang w:val="sr-Latn-CS"/>
              </w:rPr>
              <w:t>CENA</w:t>
            </w:r>
            <w:r w:rsidRPr="00F10788">
              <w:rPr>
                <w:rFonts w:cs="Arial"/>
                <w:b/>
                <w:noProof/>
                <w:sz w:val="20"/>
                <w:szCs w:val="20"/>
                <w:lang w:val="sr-Latn-CS"/>
              </w:rPr>
              <w:t xml:space="preserve">  </w:t>
            </w:r>
            <w:r>
              <w:rPr>
                <w:rFonts w:cs="Arial"/>
                <w:b/>
                <w:noProof/>
                <w:sz w:val="20"/>
                <w:szCs w:val="20"/>
                <w:lang w:val="sr-Latn-CS"/>
              </w:rPr>
              <w:t>sa</w:t>
            </w:r>
            <w:r w:rsidRPr="00F10788">
              <w:rPr>
                <w:rFonts w:cs="Arial"/>
                <w:b/>
                <w:noProof/>
                <w:sz w:val="20"/>
                <w:szCs w:val="20"/>
                <w:lang w:val="sr-Latn-CS"/>
              </w:rPr>
              <w:t xml:space="preserve"> </w:t>
            </w:r>
            <w:r>
              <w:rPr>
                <w:rFonts w:cs="Arial"/>
                <w:b/>
                <w:noProof/>
                <w:sz w:val="20"/>
                <w:szCs w:val="20"/>
                <w:lang w:val="sr-Latn-CS"/>
              </w:rPr>
              <w:t xml:space="preserve">PDV </w:t>
            </w:r>
            <w:r w:rsidRPr="00F10788">
              <w:rPr>
                <w:rFonts w:cs="Arial"/>
                <w:b/>
                <w:noProof/>
                <w:sz w:val="20"/>
                <w:szCs w:val="20"/>
                <w:lang w:val="sr-Latn-CS"/>
              </w:rPr>
              <w:t>(</w:t>
            </w:r>
            <w:r>
              <w:rPr>
                <w:rFonts w:cs="Arial"/>
                <w:b/>
                <w:noProof/>
                <w:sz w:val="20"/>
                <w:szCs w:val="20"/>
                <w:lang w:val="sr-Latn-CS"/>
              </w:rPr>
              <w:t>red</w:t>
            </w:r>
            <w:r w:rsidRPr="00F10788">
              <w:rPr>
                <w:rFonts w:cs="Arial"/>
                <w:b/>
                <w:noProof/>
                <w:sz w:val="20"/>
                <w:szCs w:val="20"/>
                <w:lang w:val="sr-Latn-CS"/>
              </w:rPr>
              <w:t xml:space="preserve">. </w:t>
            </w:r>
            <w:r>
              <w:rPr>
                <w:rFonts w:cs="Arial"/>
                <w:b/>
                <w:noProof/>
                <w:sz w:val="20"/>
                <w:szCs w:val="20"/>
                <w:lang w:val="sr-Latn-CS"/>
              </w:rPr>
              <w:t>br</w:t>
            </w:r>
            <w:r w:rsidRPr="00F10788">
              <w:rPr>
                <w:rFonts w:cs="Arial"/>
                <w:b/>
                <w:noProof/>
                <w:sz w:val="20"/>
                <w:szCs w:val="20"/>
                <w:lang w:val="sr-Latn-CS"/>
              </w:rPr>
              <w:t>.I+</w:t>
            </w:r>
            <w:r>
              <w:rPr>
                <w:rFonts w:cs="Arial"/>
                <w:b/>
                <w:noProof/>
                <w:sz w:val="20"/>
                <w:szCs w:val="20"/>
                <w:lang w:val="sr-Latn-CS"/>
              </w:rPr>
              <w:t>red</w:t>
            </w:r>
            <w:r w:rsidRPr="00F10788">
              <w:rPr>
                <w:rFonts w:cs="Arial"/>
                <w:b/>
                <w:noProof/>
                <w:sz w:val="20"/>
                <w:szCs w:val="20"/>
                <w:lang w:val="sr-Latn-CS"/>
              </w:rPr>
              <w:t>.</w:t>
            </w:r>
            <w:r>
              <w:rPr>
                <w:rFonts w:cs="Arial"/>
                <w:b/>
                <w:noProof/>
                <w:sz w:val="20"/>
                <w:szCs w:val="20"/>
                <w:lang w:val="sr-Latn-CS"/>
              </w:rPr>
              <w:t>br</w:t>
            </w:r>
            <w:r w:rsidRPr="00F10788">
              <w:rPr>
                <w:rFonts w:cs="Arial"/>
                <w:b/>
                <w:noProof/>
                <w:sz w:val="20"/>
                <w:szCs w:val="20"/>
                <w:lang w:val="sr-Latn-CS"/>
              </w:rPr>
              <w:t>.II)</w:t>
            </w:r>
          </w:p>
        </w:tc>
        <w:tc>
          <w:tcPr>
            <w:tcW w:w="4394" w:type="dxa"/>
            <w:vAlign w:val="center"/>
          </w:tcPr>
          <w:p w:rsidR="006B4725" w:rsidRPr="00120145" w:rsidRDefault="006B4725" w:rsidP="00E6714B">
            <w:pPr>
              <w:spacing w:before="0"/>
              <w:jc w:val="center"/>
              <w:rPr>
                <w:rFonts w:cs="Arial"/>
                <w:noProof/>
                <w:color w:val="00B0F0"/>
                <w:lang w:val="sr-Cyrl-CS"/>
              </w:rPr>
            </w:pPr>
          </w:p>
        </w:tc>
      </w:tr>
    </w:tbl>
    <w:p w:rsidR="006B4725" w:rsidRDefault="006B4725" w:rsidP="006B4725">
      <w:pPr>
        <w:spacing w:before="0"/>
        <w:rPr>
          <w:rFonts w:cs="Arial"/>
          <w:noProof/>
          <w:lang w:val="sr-Cyrl-CS"/>
        </w:rPr>
      </w:pPr>
    </w:p>
    <w:p w:rsidR="006B4725" w:rsidRDefault="006B4725" w:rsidP="006B4725">
      <w:pPr>
        <w:spacing w:before="0" w:after="120"/>
        <w:rPr>
          <w:rFonts w:cs="Arial"/>
          <w:noProof/>
          <w:lang w:val="sr-Cyrl-CS"/>
        </w:rPr>
      </w:pPr>
    </w:p>
    <w:p w:rsidR="006B4725" w:rsidRPr="00272E61" w:rsidRDefault="006B4725" w:rsidP="006B4725">
      <w:pPr>
        <w:spacing w:before="0" w:after="120"/>
        <w:rPr>
          <w:rFonts w:cs="Arial"/>
          <w:noProof/>
          <w:lang w:val="sr-Cyrl-CS"/>
        </w:rPr>
      </w:pPr>
      <w:r w:rsidRPr="006722CF">
        <w:rPr>
          <w:rFonts w:cs="Arial"/>
          <w:noProof/>
          <w:lang w:val="sr-Cyrl-CS"/>
        </w:rPr>
        <w:t>Табела 2.</w:t>
      </w:r>
    </w:p>
    <w:tbl>
      <w:tblPr>
        <w:tblStyle w:val="TableGrid"/>
        <w:tblW w:w="11907" w:type="dxa"/>
        <w:tblInd w:w="1242" w:type="dxa"/>
        <w:tblLook w:val="04A0" w:firstRow="1" w:lastRow="0" w:firstColumn="1" w:lastColumn="0" w:noHBand="0" w:noVBand="1"/>
      </w:tblPr>
      <w:tblGrid>
        <w:gridCol w:w="3969"/>
        <w:gridCol w:w="3544"/>
        <w:gridCol w:w="4394"/>
      </w:tblGrid>
      <w:tr w:rsidR="006B4725" w:rsidRPr="00F10788" w:rsidTr="00E6714B">
        <w:trPr>
          <w:trHeight w:val="397"/>
        </w:trPr>
        <w:tc>
          <w:tcPr>
            <w:tcW w:w="3969" w:type="dxa"/>
            <w:vMerge w:val="restart"/>
            <w:vAlign w:val="center"/>
          </w:tcPr>
          <w:p w:rsidR="006B4725" w:rsidRPr="00F10788" w:rsidRDefault="006B4725" w:rsidP="00E6714B">
            <w:pPr>
              <w:spacing w:before="0"/>
              <w:rPr>
                <w:rFonts w:cs="Arial"/>
                <w:noProof/>
                <w:color w:val="00B0F0"/>
                <w:sz w:val="20"/>
                <w:szCs w:val="20"/>
                <w:lang w:val="sr-Latn-CS"/>
              </w:rPr>
            </w:pPr>
            <w:r>
              <w:rPr>
                <w:rFonts w:cs="Arial"/>
                <w:noProof/>
                <w:color w:val="00B0F0"/>
                <w:sz w:val="20"/>
                <w:szCs w:val="20"/>
                <w:lang w:val="sr-Latn-CS"/>
              </w:rPr>
              <w:t>Posebno</w:t>
            </w:r>
            <w:r w:rsidRPr="00F10788">
              <w:rPr>
                <w:rFonts w:cs="Arial"/>
                <w:noProof/>
                <w:color w:val="00B0F0"/>
                <w:sz w:val="20"/>
                <w:szCs w:val="20"/>
                <w:lang w:val="sr-Latn-CS"/>
              </w:rPr>
              <w:t xml:space="preserve"> </w:t>
            </w:r>
            <w:r>
              <w:rPr>
                <w:rFonts w:cs="Arial"/>
                <w:noProof/>
                <w:color w:val="00B0F0"/>
                <w:sz w:val="20"/>
                <w:szCs w:val="20"/>
                <w:lang w:val="sr-Latn-CS"/>
              </w:rPr>
              <w:t>iskazani</w:t>
            </w:r>
            <w:r w:rsidRPr="00F10788">
              <w:rPr>
                <w:rFonts w:cs="Arial"/>
                <w:noProof/>
                <w:color w:val="00B0F0"/>
                <w:sz w:val="20"/>
                <w:szCs w:val="20"/>
                <w:lang w:val="sr-Latn-CS"/>
              </w:rPr>
              <w:t xml:space="preserve"> </w:t>
            </w:r>
            <w:r>
              <w:rPr>
                <w:rFonts w:cs="Arial"/>
                <w:noProof/>
                <w:color w:val="00B0F0"/>
                <w:sz w:val="20"/>
                <w:szCs w:val="20"/>
                <w:lang w:val="sr-Latn-CS"/>
              </w:rPr>
              <w:t>troškovi</w:t>
            </w:r>
            <w:r w:rsidRPr="00F10788">
              <w:rPr>
                <w:rFonts w:cs="Arial"/>
                <w:noProof/>
                <w:color w:val="00B0F0"/>
                <w:sz w:val="20"/>
                <w:szCs w:val="20"/>
                <w:lang w:val="sr-Latn-CS"/>
              </w:rPr>
              <w:t xml:space="preserve"> </w:t>
            </w:r>
            <w:r>
              <w:rPr>
                <w:rFonts w:cs="Arial"/>
                <w:noProof/>
                <w:color w:val="00B0F0"/>
                <w:sz w:val="20"/>
                <w:szCs w:val="20"/>
                <w:lang w:val="sr-Latn-CS"/>
              </w:rPr>
              <w:t>koji</w:t>
            </w:r>
            <w:r w:rsidRPr="00F10788">
              <w:rPr>
                <w:rFonts w:cs="Arial"/>
                <w:noProof/>
                <w:color w:val="00B0F0"/>
                <w:sz w:val="20"/>
                <w:szCs w:val="20"/>
                <w:lang w:val="sr-Latn-CS"/>
              </w:rPr>
              <w:t xml:space="preserve"> </w:t>
            </w:r>
            <w:r>
              <w:rPr>
                <w:rFonts w:cs="Arial"/>
                <w:noProof/>
                <w:color w:val="00B0F0"/>
                <w:sz w:val="20"/>
                <w:szCs w:val="20"/>
                <w:lang w:val="sr-Latn-CS"/>
              </w:rPr>
              <w:t>su</w:t>
            </w:r>
            <w:r w:rsidRPr="00F10788">
              <w:rPr>
                <w:rFonts w:cs="Arial"/>
                <w:noProof/>
                <w:color w:val="00B0F0"/>
                <w:sz w:val="20"/>
                <w:szCs w:val="20"/>
                <w:lang w:val="sr-Latn-CS"/>
              </w:rPr>
              <w:t xml:space="preserve"> </w:t>
            </w:r>
            <w:r>
              <w:rPr>
                <w:rFonts w:cs="Arial"/>
                <w:noProof/>
                <w:color w:val="00B0F0"/>
                <w:sz w:val="20"/>
                <w:szCs w:val="20"/>
                <w:lang w:val="sr-Latn-CS"/>
              </w:rPr>
              <w:t>uključeni</w:t>
            </w:r>
            <w:r w:rsidRPr="00F10788">
              <w:rPr>
                <w:rFonts w:cs="Arial"/>
                <w:noProof/>
                <w:color w:val="00B0F0"/>
                <w:sz w:val="20"/>
                <w:szCs w:val="20"/>
                <w:lang w:val="sr-Latn-CS"/>
              </w:rPr>
              <w:t xml:space="preserve"> </w:t>
            </w:r>
            <w:r>
              <w:rPr>
                <w:rFonts w:cs="Arial"/>
                <w:noProof/>
                <w:color w:val="00B0F0"/>
                <w:sz w:val="20"/>
                <w:szCs w:val="20"/>
                <w:lang w:val="sr-Latn-CS"/>
              </w:rPr>
              <w:t>u</w:t>
            </w:r>
            <w:r w:rsidRPr="00F10788">
              <w:rPr>
                <w:rFonts w:cs="Arial"/>
                <w:noProof/>
                <w:color w:val="00B0F0"/>
                <w:sz w:val="20"/>
                <w:szCs w:val="20"/>
                <w:lang w:val="sr-Latn-CS"/>
              </w:rPr>
              <w:t xml:space="preserve"> </w:t>
            </w:r>
            <w:r>
              <w:rPr>
                <w:rFonts w:cs="Arial"/>
                <w:noProof/>
                <w:color w:val="00B0F0"/>
                <w:sz w:val="20"/>
                <w:szCs w:val="20"/>
                <w:lang w:val="sr-Latn-CS"/>
              </w:rPr>
              <w:t>ukupno</w:t>
            </w:r>
            <w:r w:rsidRPr="00F10788">
              <w:rPr>
                <w:rFonts w:cs="Arial"/>
                <w:noProof/>
                <w:color w:val="00B0F0"/>
                <w:sz w:val="20"/>
                <w:szCs w:val="20"/>
                <w:lang w:val="sr-Latn-CS"/>
              </w:rPr>
              <w:t xml:space="preserve"> </w:t>
            </w:r>
            <w:r>
              <w:rPr>
                <w:rFonts w:cs="Arial"/>
                <w:noProof/>
                <w:color w:val="00B0F0"/>
                <w:sz w:val="20"/>
                <w:szCs w:val="20"/>
                <w:lang w:val="sr-Latn-CS"/>
              </w:rPr>
              <w:t>ponuđenu</w:t>
            </w:r>
            <w:r w:rsidRPr="00F10788">
              <w:rPr>
                <w:rFonts w:cs="Arial"/>
                <w:noProof/>
                <w:color w:val="00B0F0"/>
                <w:sz w:val="20"/>
                <w:szCs w:val="20"/>
                <w:lang w:val="sr-Latn-CS"/>
              </w:rPr>
              <w:t xml:space="preserve"> </w:t>
            </w:r>
            <w:r>
              <w:rPr>
                <w:rFonts w:cs="Arial"/>
                <w:noProof/>
                <w:color w:val="00B0F0"/>
                <w:sz w:val="20"/>
                <w:szCs w:val="20"/>
                <w:lang w:val="sr-Latn-CS"/>
              </w:rPr>
              <w:t>cenu</w:t>
            </w:r>
            <w:r w:rsidRPr="00F10788">
              <w:rPr>
                <w:rFonts w:cs="Arial"/>
                <w:noProof/>
                <w:color w:val="00B0F0"/>
                <w:sz w:val="20"/>
                <w:szCs w:val="20"/>
                <w:lang w:val="sr-Latn-CS"/>
              </w:rPr>
              <w:t xml:space="preserve"> </w:t>
            </w:r>
            <w:r>
              <w:rPr>
                <w:rFonts w:cs="Arial"/>
                <w:noProof/>
                <w:color w:val="00B0F0"/>
                <w:sz w:val="20"/>
                <w:szCs w:val="20"/>
                <w:lang w:val="sr-Latn-CS"/>
              </w:rPr>
              <w:t>bez</w:t>
            </w:r>
            <w:r w:rsidRPr="00F10788">
              <w:rPr>
                <w:rFonts w:cs="Arial"/>
                <w:noProof/>
                <w:color w:val="00B0F0"/>
                <w:sz w:val="20"/>
                <w:szCs w:val="20"/>
                <w:lang w:val="sr-Latn-CS"/>
              </w:rPr>
              <w:t xml:space="preserve"> </w:t>
            </w:r>
            <w:r>
              <w:rPr>
                <w:rFonts w:cs="Arial"/>
                <w:noProof/>
                <w:color w:val="00B0F0"/>
                <w:sz w:val="20"/>
                <w:szCs w:val="20"/>
                <w:lang w:val="sr-Latn-CS"/>
              </w:rPr>
              <w:t>PDV</w:t>
            </w:r>
            <w:r w:rsidRPr="00F10788">
              <w:rPr>
                <w:rFonts w:cs="Arial"/>
                <w:noProof/>
                <w:color w:val="00B0F0"/>
                <w:sz w:val="20"/>
                <w:szCs w:val="20"/>
                <w:lang w:val="sr-Latn-CS"/>
              </w:rPr>
              <w:t>-</w:t>
            </w:r>
            <w:r>
              <w:rPr>
                <w:rFonts w:cs="Arial"/>
                <w:noProof/>
                <w:color w:val="00B0F0"/>
                <w:sz w:val="20"/>
                <w:szCs w:val="20"/>
                <w:lang w:val="sr-Latn-CS"/>
              </w:rPr>
              <w:t>a</w:t>
            </w:r>
            <w:r w:rsidRPr="00F10788">
              <w:rPr>
                <w:rFonts w:cs="Arial"/>
                <w:noProof/>
                <w:color w:val="00B0F0"/>
                <w:sz w:val="20"/>
                <w:szCs w:val="20"/>
                <w:lang w:val="sr-Latn-CS"/>
              </w:rPr>
              <w:t>(</w:t>
            </w:r>
            <w:r>
              <w:rPr>
                <w:rFonts w:cs="Arial"/>
                <w:noProof/>
                <w:color w:val="00B0F0"/>
                <w:sz w:val="20"/>
                <w:szCs w:val="20"/>
                <w:lang w:val="sr-Latn-CS"/>
              </w:rPr>
              <w:t>cena</w:t>
            </w:r>
            <w:r w:rsidRPr="00F10788">
              <w:rPr>
                <w:rFonts w:cs="Arial"/>
                <w:noProof/>
                <w:color w:val="00B0F0"/>
                <w:sz w:val="20"/>
                <w:szCs w:val="20"/>
                <w:lang w:val="sr-Latn-CS"/>
              </w:rPr>
              <w:t xml:space="preserve"> </w:t>
            </w:r>
            <w:r>
              <w:rPr>
                <w:rFonts w:cs="Arial"/>
                <w:noProof/>
                <w:color w:val="00B0F0"/>
                <w:sz w:val="20"/>
                <w:szCs w:val="20"/>
                <w:lang w:val="sr-Latn-CS"/>
              </w:rPr>
              <w:t>iz</w:t>
            </w:r>
            <w:r w:rsidRPr="00F10788">
              <w:rPr>
                <w:rFonts w:cs="Arial"/>
                <w:noProof/>
                <w:color w:val="00B0F0"/>
                <w:sz w:val="20"/>
                <w:szCs w:val="20"/>
                <w:lang w:val="sr-Latn-CS"/>
              </w:rPr>
              <w:t xml:space="preserve"> </w:t>
            </w:r>
            <w:r>
              <w:rPr>
                <w:rFonts w:cs="Arial"/>
                <w:noProof/>
                <w:color w:val="00B0F0"/>
                <w:sz w:val="20"/>
                <w:szCs w:val="20"/>
                <w:lang w:val="sr-Latn-CS"/>
              </w:rPr>
              <w:t>reda</w:t>
            </w:r>
            <w:r w:rsidRPr="00F10788">
              <w:rPr>
                <w:rFonts w:cs="Arial"/>
                <w:noProof/>
                <w:color w:val="00B0F0"/>
                <w:sz w:val="20"/>
                <w:szCs w:val="20"/>
                <w:lang w:val="sr-Latn-CS"/>
              </w:rPr>
              <w:t xml:space="preserve"> </w:t>
            </w:r>
            <w:r>
              <w:rPr>
                <w:rFonts w:cs="Arial"/>
                <w:noProof/>
                <w:color w:val="00B0F0"/>
                <w:sz w:val="20"/>
                <w:szCs w:val="20"/>
                <w:lang w:val="sr-Latn-CS"/>
              </w:rPr>
              <w:t>br</w:t>
            </w:r>
            <w:r w:rsidRPr="00F10788">
              <w:rPr>
                <w:rFonts w:cs="Arial"/>
                <w:noProof/>
                <w:color w:val="00B0F0"/>
                <w:sz w:val="20"/>
                <w:szCs w:val="20"/>
                <w:lang w:val="sr-Latn-CS"/>
              </w:rPr>
              <w:t>. I)</w:t>
            </w:r>
            <w:r>
              <w:rPr>
                <w:rFonts w:cs="Arial"/>
                <w:noProof/>
                <w:color w:val="00B0F0"/>
                <w:sz w:val="20"/>
                <w:szCs w:val="20"/>
                <w:lang w:val="sr-Latn-CS"/>
              </w:rPr>
              <w:t>ukoliko</w:t>
            </w:r>
            <w:r w:rsidRPr="00F10788">
              <w:rPr>
                <w:rFonts w:cs="Arial"/>
                <w:noProof/>
                <w:color w:val="00B0F0"/>
                <w:sz w:val="20"/>
                <w:szCs w:val="20"/>
                <w:lang w:val="sr-Latn-CS"/>
              </w:rPr>
              <w:t xml:space="preserve"> </w:t>
            </w:r>
            <w:r>
              <w:rPr>
                <w:rFonts w:cs="Arial"/>
                <w:noProof/>
                <w:color w:val="00B0F0"/>
                <w:sz w:val="20"/>
                <w:szCs w:val="20"/>
                <w:lang w:val="sr-Latn-CS"/>
              </w:rPr>
              <w:t>isti</w:t>
            </w:r>
            <w:r w:rsidRPr="00F10788">
              <w:rPr>
                <w:rFonts w:cs="Arial"/>
                <w:noProof/>
                <w:color w:val="00B0F0"/>
                <w:sz w:val="20"/>
                <w:szCs w:val="20"/>
                <w:lang w:val="sr-Latn-CS"/>
              </w:rPr>
              <w:t xml:space="preserve"> </w:t>
            </w:r>
            <w:r>
              <w:rPr>
                <w:rFonts w:cs="Arial"/>
                <w:noProof/>
                <w:color w:val="00B0F0"/>
                <w:sz w:val="20"/>
                <w:szCs w:val="20"/>
                <w:lang w:val="sr-Latn-CS"/>
              </w:rPr>
              <w:t>postoje</w:t>
            </w:r>
            <w:r w:rsidRPr="00F10788">
              <w:rPr>
                <w:rFonts w:cs="Arial"/>
                <w:noProof/>
                <w:color w:val="00B0F0"/>
                <w:sz w:val="20"/>
                <w:szCs w:val="20"/>
                <w:lang w:val="sr-Latn-CS"/>
              </w:rPr>
              <w:t xml:space="preserve"> </w:t>
            </w:r>
            <w:r>
              <w:rPr>
                <w:rFonts w:cs="Arial"/>
                <w:noProof/>
                <w:color w:val="00B0F0"/>
                <w:sz w:val="20"/>
                <w:szCs w:val="20"/>
                <w:lang w:val="sr-Latn-CS"/>
              </w:rPr>
              <w:t>kao</w:t>
            </w:r>
            <w:r w:rsidRPr="00F10788">
              <w:rPr>
                <w:rFonts w:cs="Arial"/>
                <w:noProof/>
                <w:color w:val="00B0F0"/>
                <w:sz w:val="20"/>
                <w:szCs w:val="20"/>
                <w:lang w:val="sr-Latn-CS"/>
              </w:rPr>
              <w:t xml:space="preserve"> </w:t>
            </w:r>
            <w:r>
              <w:rPr>
                <w:rFonts w:cs="Arial"/>
                <w:noProof/>
                <w:color w:val="00B0F0"/>
                <w:sz w:val="20"/>
                <w:szCs w:val="20"/>
                <w:lang w:val="sr-Latn-CS"/>
              </w:rPr>
              <w:t>zasebni</w:t>
            </w:r>
            <w:r w:rsidRPr="00F10788">
              <w:rPr>
                <w:rFonts w:cs="Arial"/>
                <w:noProof/>
                <w:color w:val="00B0F0"/>
                <w:sz w:val="20"/>
                <w:szCs w:val="20"/>
                <w:lang w:val="sr-Latn-CS"/>
              </w:rPr>
              <w:t xml:space="preserve"> </w:t>
            </w:r>
            <w:r>
              <w:rPr>
                <w:rFonts w:cs="Arial"/>
                <w:noProof/>
                <w:color w:val="00B0F0"/>
                <w:sz w:val="20"/>
                <w:szCs w:val="20"/>
                <w:lang w:val="sr-Latn-CS"/>
              </w:rPr>
              <w:t>troškovi</w:t>
            </w:r>
            <w:r w:rsidRPr="00F10788">
              <w:rPr>
                <w:rFonts w:cs="Arial"/>
                <w:noProof/>
                <w:color w:val="00B0F0"/>
                <w:sz w:val="20"/>
                <w:szCs w:val="20"/>
                <w:lang w:val="sr-Latn-CS"/>
              </w:rPr>
              <w:t>)</w:t>
            </w:r>
          </w:p>
        </w:tc>
        <w:tc>
          <w:tcPr>
            <w:tcW w:w="3544" w:type="dxa"/>
            <w:vAlign w:val="center"/>
          </w:tcPr>
          <w:p w:rsidR="006B4725" w:rsidRPr="00F10788" w:rsidRDefault="006B4725" w:rsidP="00E6714B">
            <w:pPr>
              <w:spacing w:before="0"/>
              <w:rPr>
                <w:rFonts w:cs="Arial"/>
                <w:noProof/>
                <w:color w:val="00B0F0"/>
                <w:sz w:val="20"/>
                <w:szCs w:val="20"/>
                <w:lang w:val="sr-Latn-CS"/>
              </w:rPr>
            </w:pPr>
            <w:r>
              <w:rPr>
                <w:rFonts w:cs="Arial"/>
                <w:noProof/>
                <w:color w:val="00B0F0"/>
                <w:sz w:val="20"/>
                <w:szCs w:val="20"/>
                <w:lang w:val="sr-Latn-CS"/>
              </w:rPr>
              <w:t>Troškovi</w:t>
            </w:r>
            <w:r w:rsidRPr="00F10788">
              <w:rPr>
                <w:rFonts w:cs="Arial"/>
                <w:noProof/>
                <w:color w:val="00B0F0"/>
                <w:sz w:val="20"/>
                <w:szCs w:val="20"/>
                <w:lang w:val="sr-Latn-CS"/>
              </w:rPr>
              <w:t xml:space="preserve"> </w:t>
            </w:r>
            <w:r>
              <w:rPr>
                <w:rFonts w:cs="Arial"/>
                <w:noProof/>
                <w:color w:val="00B0F0"/>
                <w:sz w:val="20"/>
                <w:szCs w:val="20"/>
                <w:lang w:val="sr-Latn-CS"/>
              </w:rPr>
              <w:t>carine</w:t>
            </w:r>
          </w:p>
        </w:tc>
        <w:tc>
          <w:tcPr>
            <w:tcW w:w="4394" w:type="dxa"/>
            <w:vAlign w:val="center"/>
          </w:tcPr>
          <w:p w:rsidR="006B4725" w:rsidRPr="00F10788" w:rsidRDefault="006B4725" w:rsidP="00E6714B">
            <w:pPr>
              <w:spacing w:before="0"/>
              <w:jc w:val="right"/>
              <w:rPr>
                <w:rFonts w:cs="Arial"/>
                <w:noProof/>
                <w:color w:val="00B0F0"/>
                <w:sz w:val="20"/>
                <w:szCs w:val="20"/>
                <w:lang w:val="sr-Latn-CS"/>
              </w:rPr>
            </w:pPr>
            <w:r>
              <w:rPr>
                <w:rFonts w:cs="Arial"/>
                <w:noProof/>
                <w:color w:val="00B0F0"/>
                <w:sz w:val="20"/>
                <w:szCs w:val="20"/>
                <w:lang w:val="sr-Latn-CS"/>
              </w:rPr>
              <w:t xml:space="preserve">  dinara/eura  </w:t>
            </w:r>
          </w:p>
        </w:tc>
      </w:tr>
      <w:tr w:rsidR="006B4725" w:rsidRPr="00F10788" w:rsidTr="00E6714B">
        <w:trPr>
          <w:trHeight w:val="397"/>
        </w:trPr>
        <w:tc>
          <w:tcPr>
            <w:tcW w:w="3969" w:type="dxa"/>
            <w:vMerge/>
            <w:vAlign w:val="center"/>
          </w:tcPr>
          <w:p w:rsidR="006B4725" w:rsidRPr="00F10788" w:rsidRDefault="006B4725" w:rsidP="00E6714B">
            <w:pPr>
              <w:spacing w:before="0"/>
              <w:jc w:val="center"/>
              <w:rPr>
                <w:rFonts w:cs="Arial"/>
                <w:noProof/>
                <w:color w:val="00B0F0"/>
                <w:lang w:val="sr-Latn-CS"/>
              </w:rPr>
            </w:pPr>
          </w:p>
        </w:tc>
        <w:tc>
          <w:tcPr>
            <w:tcW w:w="3544" w:type="dxa"/>
            <w:vAlign w:val="center"/>
          </w:tcPr>
          <w:p w:rsidR="006B4725" w:rsidRPr="00F10788" w:rsidRDefault="006B4725" w:rsidP="00E6714B">
            <w:pPr>
              <w:spacing w:before="0"/>
              <w:rPr>
                <w:rFonts w:cs="Arial"/>
                <w:noProof/>
                <w:color w:val="00B0F0"/>
                <w:sz w:val="20"/>
                <w:szCs w:val="20"/>
                <w:lang w:val="sr-Latn-CS"/>
              </w:rPr>
            </w:pPr>
            <w:r>
              <w:rPr>
                <w:rFonts w:cs="Arial"/>
                <w:noProof/>
                <w:color w:val="00B0F0"/>
                <w:sz w:val="20"/>
                <w:szCs w:val="20"/>
                <w:lang w:val="sr-Latn-CS"/>
              </w:rPr>
              <w:t>Troškovi</w:t>
            </w:r>
            <w:r w:rsidRPr="00F10788">
              <w:rPr>
                <w:rFonts w:cs="Arial"/>
                <w:noProof/>
                <w:color w:val="00B0F0"/>
                <w:sz w:val="20"/>
                <w:szCs w:val="20"/>
                <w:lang w:val="sr-Latn-CS"/>
              </w:rPr>
              <w:t xml:space="preserve"> </w:t>
            </w:r>
            <w:r>
              <w:rPr>
                <w:rFonts w:cs="Arial"/>
                <w:noProof/>
                <w:color w:val="00B0F0"/>
                <w:sz w:val="20"/>
                <w:szCs w:val="20"/>
                <w:lang w:val="sr-Latn-CS"/>
              </w:rPr>
              <w:t>prevoza</w:t>
            </w:r>
          </w:p>
        </w:tc>
        <w:tc>
          <w:tcPr>
            <w:tcW w:w="4394" w:type="dxa"/>
            <w:vAlign w:val="center"/>
          </w:tcPr>
          <w:p w:rsidR="006B4725" w:rsidRPr="00F10788" w:rsidRDefault="006B4725" w:rsidP="00E6714B">
            <w:pPr>
              <w:spacing w:before="0"/>
              <w:jc w:val="right"/>
              <w:rPr>
                <w:rFonts w:cs="Arial"/>
                <w:noProof/>
                <w:color w:val="00B0F0"/>
                <w:sz w:val="20"/>
                <w:szCs w:val="20"/>
                <w:lang w:val="sr-Latn-CS"/>
              </w:rPr>
            </w:pPr>
            <w:r>
              <w:rPr>
                <w:rFonts w:cs="Arial"/>
                <w:noProof/>
                <w:color w:val="00B0F0"/>
                <w:sz w:val="20"/>
                <w:szCs w:val="20"/>
                <w:lang w:val="sr-Latn-CS"/>
              </w:rPr>
              <w:t xml:space="preserve">dinara/eura </w:t>
            </w:r>
          </w:p>
        </w:tc>
      </w:tr>
      <w:tr w:rsidR="006B4725" w:rsidRPr="00120145" w:rsidTr="00E6714B">
        <w:trPr>
          <w:trHeight w:val="397"/>
        </w:trPr>
        <w:tc>
          <w:tcPr>
            <w:tcW w:w="3969" w:type="dxa"/>
            <w:vMerge/>
            <w:vAlign w:val="center"/>
          </w:tcPr>
          <w:p w:rsidR="006B4725" w:rsidRPr="00F10788" w:rsidRDefault="006B4725" w:rsidP="00E6714B">
            <w:pPr>
              <w:spacing w:before="0"/>
              <w:jc w:val="center"/>
              <w:rPr>
                <w:rFonts w:cs="Arial"/>
                <w:noProof/>
                <w:color w:val="00B0F0"/>
                <w:lang w:val="sr-Latn-CS"/>
              </w:rPr>
            </w:pPr>
          </w:p>
        </w:tc>
        <w:tc>
          <w:tcPr>
            <w:tcW w:w="3544" w:type="dxa"/>
            <w:vAlign w:val="center"/>
          </w:tcPr>
          <w:p w:rsidR="006B4725" w:rsidRPr="00F10788" w:rsidRDefault="006B4725" w:rsidP="00E6714B">
            <w:pPr>
              <w:spacing w:before="0"/>
              <w:rPr>
                <w:rFonts w:cs="Arial"/>
                <w:noProof/>
                <w:color w:val="00B0F0"/>
                <w:sz w:val="20"/>
                <w:szCs w:val="20"/>
                <w:lang w:val="sr-Latn-CS"/>
              </w:rPr>
            </w:pPr>
            <w:r>
              <w:rPr>
                <w:rFonts w:cs="Arial"/>
                <w:noProof/>
                <w:color w:val="00B0F0"/>
                <w:sz w:val="20"/>
                <w:szCs w:val="20"/>
                <w:lang w:val="sr-Latn-CS"/>
              </w:rPr>
              <w:t>Ostali</w:t>
            </w:r>
            <w:r w:rsidRPr="00F10788">
              <w:rPr>
                <w:rFonts w:cs="Arial"/>
                <w:noProof/>
                <w:color w:val="00B0F0"/>
                <w:sz w:val="20"/>
                <w:szCs w:val="20"/>
                <w:lang w:val="sr-Latn-CS"/>
              </w:rPr>
              <w:t xml:space="preserve"> </w:t>
            </w:r>
            <w:r>
              <w:rPr>
                <w:rFonts w:cs="Arial"/>
                <w:noProof/>
                <w:color w:val="00B0F0"/>
                <w:sz w:val="20"/>
                <w:szCs w:val="20"/>
                <w:lang w:val="sr-Latn-CS"/>
              </w:rPr>
              <w:t>troškovi</w:t>
            </w:r>
            <w:r w:rsidRPr="00F10788">
              <w:rPr>
                <w:rFonts w:cs="Arial"/>
                <w:noProof/>
                <w:color w:val="00B0F0"/>
                <w:sz w:val="20"/>
                <w:szCs w:val="20"/>
                <w:lang w:val="sr-Latn-CS"/>
              </w:rPr>
              <w:t xml:space="preserve"> (</w:t>
            </w:r>
            <w:r>
              <w:rPr>
                <w:rFonts w:cs="Arial"/>
                <w:i/>
                <w:noProof/>
                <w:color w:val="00B0F0"/>
                <w:sz w:val="20"/>
                <w:szCs w:val="20"/>
                <w:lang w:val="sr-Latn-CS"/>
              </w:rPr>
              <w:t>navesti</w:t>
            </w:r>
            <w:r w:rsidRPr="00F10788">
              <w:rPr>
                <w:rFonts w:cs="Arial"/>
                <w:noProof/>
                <w:color w:val="00B0F0"/>
                <w:sz w:val="20"/>
                <w:szCs w:val="20"/>
                <w:lang w:val="sr-Latn-CS"/>
              </w:rPr>
              <w:t>)</w:t>
            </w:r>
          </w:p>
        </w:tc>
        <w:tc>
          <w:tcPr>
            <w:tcW w:w="4394" w:type="dxa"/>
            <w:vAlign w:val="center"/>
          </w:tcPr>
          <w:p w:rsidR="006B4725" w:rsidRPr="00F10788" w:rsidRDefault="006B4725" w:rsidP="00E6714B">
            <w:pPr>
              <w:spacing w:before="0"/>
              <w:jc w:val="right"/>
              <w:rPr>
                <w:rFonts w:cs="Arial"/>
                <w:noProof/>
                <w:color w:val="00B0F0"/>
                <w:sz w:val="20"/>
                <w:szCs w:val="20"/>
                <w:lang w:val="sr-Latn-CS"/>
              </w:rPr>
            </w:pPr>
            <w:r>
              <w:rPr>
                <w:rFonts w:cs="Arial"/>
                <w:noProof/>
                <w:color w:val="00B0F0"/>
                <w:sz w:val="20"/>
                <w:szCs w:val="20"/>
                <w:lang w:val="sr-Latn-CS"/>
              </w:rPr>
              <w:t>dinara/eura</w:t>
            </w:r>
          </w:p>
        </w:tc>
      </w:tr>
    </w:tbl>
    <w:p w:rsidR="006B4725" w:rsidRDefault="006B4725" w:rsidP="006B4725">
      <w:pPr>
        <w:spacing w:before="0"/>
        <w:rPr>
          <w:b/>
          <w:noProof/>
          <w:lang w:val="sr-Cyrl-RS"/>
        </w:rPr>
      </w:pPr>
    </w:p>
    <w:p w:rsidR="006B4725" w:rsidRPr="00307553" w:rsidRDefault="006B4725" w:rsidP="006B4725">
      <w:pPr>
        <w:spacing w:before="0"/>
        <w:rPr>
          <w:b/>
          <w:noProof/>
          <w:lang w:val="sr-Cyrl-RS"/>
        </w:rPr>
      </w:pPr>
    </w:p>
    <w:p w:rsidR="006B4725" w:rsidRPr="00EC21F3" w:rsidRDefault="006B4725" w:rsidP="006B4725">
      <w:pPr>
        <w:pStyle w:val="KDObrazac"/>
        <w:spacing w:before="0"/>
        <w:jc w:val="both"/>
        <w:rPr>
          <w:b w:val="0"/>
          <w:noProof/>
          <w:sz w:val="24"/>
          <w:szCs w:val="24"/>
          <w:lang w:val="sr-Cyrl-CS"/>
        </w:rPr>
      </w:pPr>
      <w:r>
        <w:rPr>
          <w:b w:val="0"/>
          <w:noProof/>
          <w:sz w:val="24"/>
          <w:szCs w:val="24"/>
          <w:lang w:val="sr-Cyrl-CS"/>
        </w:rPr>
        <w:t xml:space="preserve">                             Датум                                                                                                                                                </w:t>
      </w:r>
      <w:r>
        <w:rPr>
          <w:b w:val="0"/>
          <w:noProof/>
          <w:sz w:val="24"/>
          <w:szCs w:val="24"/>
          <w:lang w:val="sr-Latn-RS"/>
        </w:rPr>
        <w:t xml:space="preserve">    </w:t>
      </w:r>
      <w:r>
        <w:rPr>
          <w:b w:val="0"/>
          <w:noProof/>
          <w:sz w:val="24"/>
          <w:szCs w:val="24"/>
          <w:lang w:val="sr-Cyrl-RS"/>
        </w:rPr>
        <w:t xml:space="preserve">       </w:t>
      </w:r>
      <w:r w:rsidR="0083489F">
        <w:rPr>
          <w:b w:val="0"/>
          <w:noProof/>
          <w:sz w:val="24"/>
          <w:szCs w:val="24"/>
          <w:lang w:val="sr-Cyrl-RS"/>
        </w:rPr>
        <w:t xml:space="preserve"> </w:t>
      </w:r>
      <w:r>
        <w:rPr>
          <w:b w:val="0"/>
          <w:noProof/>
          <w:sz w:val="24"/>
          <w:szCs w:val="24"/>
          <w:lang w:val="sr-Cyrl-CS"/>
        </w:rPr>
        <w:t>Понуђач</w:t>
      </w:r>
    </w:p>
    <w:p w:rsidR="006B4725" w:rsidRDefault="006B4725" w:rsidP="006B4725">
      <w:pPr>
        <w:rPr>
          <w:b/>
          <w:noProof/>
          <w:sz w:val="24"/>
          <w:szCs w:val="24"/>
          <w:lang w:val="sr-Cyrl-CS"/>
        </w:rPr>
      </w:pPr>
      <w:r>
        <w:rPr>
          <w:b/>
          <w:noProof/>
          <w:sz w:val="24"/>
          <w:szCs w:val="24"/>
          <w:lang w:val="sr-Cyrl-CS"/>
        </w:rPr>
        <w:t xml:space="preserve">          </w:t>
      </w:r>
      <w:r w:rsidRPr="0083489F">
        <w:rPr>
          <w:noProof/>
          <w:sz w:val="24"/>
          <w:szCs w:val="24"/>
          <w:lang w:val="sr-Cyrl-CS"/>
        </w:rPr>
        <w:t xml:space="preserve">_______________________                                                     М.П.                                                               </w:t>
      </w:r>
      <w:r>
        <w:rPr>
          <w:b/>
          <w:noProof/>
          <w:sz w:val="24"/>
          <w:szCs w:val="24"/>
          <w:lang w:val="sr-Cyrl-CS"/>
        </w:rPr>
        <w:t>_______________________</w:t>
      </w:r>
    </w:p>
    <w:p w:rsidR="006B4725" w:rsidRDefault="006B4725" w:rsidP="009B6001">
      <w:pPr>
        <w:rPr>
          <w:b/>
          <w:noProof/>
          <w:lang w:val="sr-Cyrl-CS"/>
        </w:rPr>
      </w:pPr>
    </w:p>
    <w:p w:rsidR="00F00319" w:rsidRDefault="00F00319" w:rsidP="00F00319">
      <w:pPr>
        <w:pStyle w:val="KDObrazac"/>
        <w:spacing w:before="0"/>
        <w:jc w:val="left"/>
        <w:rPr>
          <w:noProof/>
          <w:sz w:val="24"/>
          <w:szCs w:val="24"/>
          <w:lang w:val="sr-Cyrl-CS"/>
        </w:rPr>
        <w:sectPr w:rsidR="00F00319" w:rsidSect="00256BB1">
          <w:footnotePr>
            <w:pos w:val="beneathText"/>
          </w:footnotePr>
          <w:pgSz w:w="16834" w:h="11909" w:orient="landscape" w:code="9"/>
          <w:pgMar w:top="1134" w:right="567" w:bottom="567" w:left="567" w:header="227" w:footer="227" w:gutter="0"/>
          <w:cols w:space="708"/>
          <w:titlePg/>
          <w:docGrid w:linePitch="360"/>
        </w:sectPr>
      </w:pPr>
    </w:p>
    <w:p w:rsidR="00F00319" w:rsidRDefault="00F00319" w:rsidP="00F00319">
      <w:pPr>
        <w:pStyle w:val="KDObrazac"/>
        <w:spacing w:before="0"/>
        <w:jc w:val="left"/>
        <w:rPr>
          <w:noProof/>
          <w:sz w:val="24"/>
          <w:szCs w:val="24"/>
          <w:lang w:val="sr-Cyrl-CS"/>
        </w:rPr>
      </w:pPr>
    </w:p>
    <w:p w:rsidR="00F00319" w:rsidRDefault="00F00319" w:rsidP="00697C5C">
      <w:pPr>
        <w:pStyle w:val="KDObrazac"/>
        <w:spacing w:before="0"/>
        <w:rPr>
          <w:noProof/>
          <w:sz w:val="24"/>
          <w:szCs w:val="24"/>
          <w:lang w:val="sr-Cyrl-CS"/>
        </w:rPr>
      </w:pPr>
    </w:p>
    <w:p w:rsidR="001D6817" w:rsidRDefault="001D6817" w:rsidP="00697C5C">
      <w:pPr>
        <w:pStyle w:val="KDObrazac"/>
        <w:spacing w:before="0"/>
        <w:rPr>
          <w:noProof/>
          <w:sz w:val="24"/>
          <w:szCs w:val="24"/>
          <w:lang w:val="sr-Cyrl-CS"/>
        </w:rPr>
      </w:pPr>
    </w:p>
    <w:p w:rsidR="00F00319" w:rsidRDefault="00F00319" w:rsidP="004124D5">
      <w:pPr>
        <w:pStyle w:val="KDObrazac"/>
        <w:spacing w:before="0"/>
        <w:jc w:val="both"/>
        <w:rPr>
          <w:noProof/>
          <w:sz w:val="24"/>
          <w:szCs w:val="24"/>
          <w:lang w:val="sr-Cyrl-CS"/>
        </w:rPr>
      </w:pPr>
    </w:p>
    <w:p w:rsidR="001D6817" w:rsidRDefault="001D6817" w:rsidP="001D6817">
      <w:pPr>
        <w:suppressAutoHyphens/>
        <w:autoSpaceDE w:val="0"/>
        <w:autoSpaceDN w:val="0"/>
        <w:adjustRightInd w:val="0"/>
        <w:ind w:left="284" w:right="567"/>
        <w:rPr>
          <w:rFonts w:cs="Arial"/>
          <w:b/>
          <w:bCs/>
          <w:iCs/>
          <w:u w:val="single"/>
          <w:lang w:val="sr-Cyrl-CS" w:eastAsia="ar-SA"/>
        </w:rPr>
      </w:pPr>
      <w:r w:rsidRPr="00910590">
        <w:rPr>
          <w:rFonts w:cs="Arial"/>
          <w:b/>
          <w:bCs/>
          <w:iCs/>
          <w:u w:val="single"/>
          <w:lang w:val="sr-Cyrl-CS" w:eastAsia="ar-SA"/>
        </w:rPr>
        <w:t>Упутство:</w:t>
      </w:r>
    </w:p>
    <w:p w:rsidR="007176C2" w:rsidRPr="00910590" w:rsidRDefault="007176C2" w:rsidP="001D6817">
      <w:pPr>
        <w:suppressAutoHyphens/>
        <w:autoSpaceDE w:val="0"/>
        <w:autoSpaceDN w:val="0"/>
        <w:adjustRightInd w:val="0"/>
        <w:ind w:left="284" w:right="567"/>
        <w:rPr>
          <w:rFonts w:cs="Arial"/>
          <w:b/>
          <w:bCs/>
          <w:iCs/>
          <w:u w:val="single"/>
          <w:lang w:val="ru-RU" w:eastAsia="ar-SA"/>
        </w:rPr>
      </w:pPr>
    </w:p>
    <w:p w:rsidR="001D6817" w:rsidRPr="00230C71" w:rsidRDefault="001D6817" w:rsidP="001D6817">
      <w:pPr>
        <w:suppressAutoHyphens/>
        <w:autoSpaceDE w:val="0"/>
        <w:autoSpaceDN w:val="0"/>
        <w:adjustRightInd w:val="0"/>
        <w:ind w:left="284" w:right="567"/>
        <w:rPr>
          <w:rFonts w:cs="Arial"/>
          <w:b/>
          <w:bCs/>
          <w:iCs/>
          <w:sz w:val="24"/>
          <w:szCs w:val="24"/>
          <w:u w:val="single"/>
          <w:lang w:val="ru-RU" w:eastAsia="ar-SA"/>
        </w:rPr>
      </w:pPr>
    </w:p>
    <w:p w:rsidR="00E6714B" w:rsidRPr="00E6714B" w:rsidRDefault="00E6714B" w:rsidP="00E6714B">
      <w:pPr>
        <w:tabs>
          <w:tab w:val="left" w:pos="90"/>
        </w:tabs>
        <w:autoSpaceDE w:val="0"/>
        <w:autoSpaceDN w:val="0"/>
        <w:adjustRightInd w:val="0"/>
        <w:ind w:left="284"/>
        <w:contextualSpacing/>
        <w:rPr>
          <w:rFonts w:cs="Arial"/>
          <w:bCs/>
          <w:iCs/>
          <w:sz w:val="24"/>
          <w:szCs w:val="24"/>
          <w:lang w:val="sr-Cyrl-CS"/>
        </w:rPr>
      </w:pPr>
      <w:r w:rsidRPr="00E6714B">
        <w:rPr>
          <w:rFonts w:cs="Arial"/>
          <w:bCs/>
          <w:iCs/>
          <w:sz w:val="24"/>
          <w:szCs w:val="24"/>
          <w:lang w:val="ru-RU"/>
        </w:rPr>
        <w:t xml:space="preserve">Понуђачи треба да попуне образац структуре </w:t>
      </w:r>
      <w:r w:rsidRPr="00E6714B">
        <w:rPr>
          <w:rFonts w:cs="Arial"/>
          <w:bCs/>
          <w:iCs/>
          <w:sz w:val="24"/>
          <w:szCs w:val="24"/>
          <w:lang w:val="sr-Cyrl-CS"/>
        </w:rPr>
        <w:t xml:space="preserve">понуђене </w:t>
      </w:r>
      <w:r w:rsidRPr="00E6714B">
        <w:rPr>
          <w:rFonts w:cs="Arial"/>
          <w:bCs/>
          <w:iCs/>
          <w:sz w:val="24"/>
          <w:szCs w:val="24"/>
          <w:lang w:val="ru-RU"/>
        </w:rPr>
        <w:t>цене тако што ће:</w:t>
      </w:r>
    </w:p>
    <w:p w:rsidR="00E6714B" w:rsidRPr="00E6714B" w:rsidRDefault="00E6714B" w:rsidP="00E6714B">
      <w:pPr>
        <w:tabs>
          <w:tab w:val="left" w:pos="90"/>
        </w:tabs>
        <w:autoSpaceDE w:val="0"/>
        <w:autoSpaceDN w:val="0"/>
        <w:adjustRightInd w:val="0"/>
        <w:contextualSpacing/>
        <w:rPr>
          <w:rFonts w:cs="Arial"/>
          <w:bCs/>
          <w:iCs/>
          <w:sz w:val="24"/>
          <w:szCs w:val="24"/>
          <w:lang w:val="sr-Cyrl-CS"/>
        </w:rPr>
      </w:pPr>
    </w:p>
    <w:p w:rsidR="00E6714B" w:rsidRPr="00A863B0" w:rsidRDefault="00E6714B" w:rsidP="00E6714B">
      <w:pPr>
        <w:tabs>
          <w:tab w:val="left" w:pos="90"/>
        </w:tabs>
        <w:autoSpaceDE w:val="0"/>
        <w:autoSpaceDN w:val="0"/>
        <w:adjustRightInd w:val="0"/>
        <w:spacing w:after="240"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Pr>
          <w:rFonts w:eastAsia="Calibri" w:cs="Arial"/>
          <w:bCs/>
          <w:iCs/>
          <w:lang w:val="sr-Cyrl-CS"/>
        </w:rPr>
        <w:t xml:space="preserve">у колону 3 </w:t>
      </w:r>
      <w:r w:rsidR="00251D3F" w:rsidRPr="00251D3F">
        <w:rPr>
          <w:rFonts w:eastAsia="Calibri" w:cs="Arial"/>
          <w:b/>
          <w:bCs/>
          <w:iCs/>
          <w:u w:val="single"/>
          <w:lang w:val="sr-Cyrl-CS"/>
        </w:rPr>
        <w:t>обавезно</w:t>
      </w:r>
      <w:r w:rsidR="00251D3F">
        <w:rPr>
          <w:rFonts w:eastAsia="Calibri" w:cs="Arial"/>
          <w:bCs/>
          <w:iCs/>
          <w:lang w:val="sr-Cyrl-CS"/>
        </w:rPr>
        <w:t xml:space="preserve"> </w:t>
      </w:r>
      <w:r>
        <w:rPr>
          <w:rFonts w:eastAsia="Calibri" w:cs="Arial"/>
          <w:bCs/>
          <w:iCs/>
          <w:lang w:val="sr-Cyrl-CS"/>
        </w:rPr>
        <w:t xml:space="preserve">уписати понуђено </w:t>
      </w:r>
      <w:r w:rsidRPr="00E6714B">
        <w:rPr>
          <w:rFonts w:eastAsia="Calibri" w:cs="Arial"/>
          <w:bCs/>
          <w:iCs/>
          <w:lang w:val="sr-Cyrl-CS"/>
        </w:rPr>
        <w:t>добро</w:t>
      </w:r>
      <w:r>
        <w:rPr>
          <w:rFonts w:eastAsia="Calibri" w:cs="Arial"/>
          <w:bCs/>
          <w:iCs/>
          <w:lang w:val="sr-Cyrl-CS"/>
        </w:rPr>
        <w:t xml:space="preserve"> </w:t>
      </w:r>
      <w:r w:rsidRPr="00A863B0">
        <w:rPr>
          <w:rFonts w:eastAsia="Calibri" w:cs="Arial"/>
          <w:bCs/>
          <w:iCs/>
          <w:lang w:val="sr-Cyrl-CS"/>
        </w:rPr>
        <w:t xml:space="preserve">са </w:t>
      </w:r>
      <w:r w:rsidR="00251D3F" w:rsidRPr="00A863B0">
        <w:rPr>
          <w:rFonts w:eastAsia="Calibri" w:cs="Arial"/>
          <w:bCs/>
          <w:iCs/>
          <w:lang w:val="sr-Cyrl-CS"/>
        </w:rPr>
        <w:t>тачним називом,</w:t>
      </w:r>
      <w:r w:rsidRPr="00A863B0">
        <w:rPr>
          <w:rFonts w:eastAsia="Calibri" w:cs="Arial"/>
          <w:bCs/>
          <w:iCs/>
          <w:lang w:val="sr-Cyrl-CS"/>
        </w:rPr>
        <w:t>техничким карактеристикама, назив</w:t>
      </w:r>
      <w:r w:rsidR="00251D3F" w:rsidRPr="00A863B0">
        <w:rPr>
          <w:rFonts w:eastAsia="Calibri" w:cs="Arial"/>
          <w:bCs/>
          <w:iCs/>
          <w:lang w:val="sr-Cyrl-CS"/>
        </w:rPr>
        <w:t>ом произвођача и земљом</w:t>
      </w:r>
      <w:r w:rsidRPr="00A863B0">
        <w:rPr>
          <w:rFonts w:eastAsia="Calibri" w:cs="Arial"/>
          <w:bCs/>
          <w:iCs/>
          <w:lang w:val="sr-Cyrl-CS"/>
        </w:rPr>
        <w:t xml:space="preserve"> порекла</w:t>
      </w:r>
    </w:p>
    <w:p w:rsidR="00E6714B" w:rsidRPr="00E6714B" w:rsidRDefault="00E6714B" w:rsidP="00E6714B">
      <w:pPr>
        <w:tabs>
          <w:tab w:val="left" w:pos="90"/>
        </w:tabs>
        <w:autoSpaceDE w:val="0"/>
        <w:autoSpaceDN w:val="0"/>
        <w:adjustRightInd w:val="0"/>
        <w:spacing w:after="240" w:line="276" w:lineRule="auto"/>
        <w:ind w:left="567"/>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before="240"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колону </w:t>
      </w:r>
      <w:r>
        <w:rPr>
          <w:rFonts w:eastAsia="Calibri" w:cs="Arial"/>
          <w:bCs/>
          <w:iCs/>
          <w:lang w:val="sr-Cyrl-CS"/>
        </w:rPr>
        <w:t>7</w:t>
      </w:r>
      <w:r w:rsidRPr="00E6714B">
        <w:rPr>
          <w:rFonts w:eastAsia="Calibri" w:cs="Arial"/>
          <w:bCs/>
          <w:iCs/>
          <w:lang w:val="sr-Cyrl-CS"/>
        </w:rPr>
        <w:t xml:space="preserve"> уписати колико износи јединична цена добра без ПДВ у динарима</w:t>
      </w:r>
      <w:r w:rsidR="00F94F8B">
        <w:rPr>
          <w:rFonts w:eastAsia="Calibri" w:cs="Arial"/>
          <w:bCs/>
          <w:iCs/>
          <w:lang w:val="sr-Cyrl-CS"/>
        </w:rPr>
        <w:t xml:space="preserve"> за</w:t>
      </w:r>
      <w:r w:rsidRPr="00E6714B">
        <w:rPr>
          <w:rFonts w:eastAsia="Calibri" w:cs="Arial"/>
          <w:bCs/>
          <w:iCs/>
          <w:lang w:val="sr-Cyrl-CS"/>
        </w:rPr>
        <w:t xml:space="preserve"> позицију</w:t>
      </w:r>
    </w:p>
    <w:p w:rsidR="00E6714B" w:rsidRPr="00E6714B" w:rsidRDefault="00E6714B" w:rsidP="00E6714B">
      <w:pPr>
        <w:tabs>
          <w:tab w:val="left" w:pos="90"/>
        </w:tabs>
        <w:autoSpaceDE w:val="0"/>
        <w:autoSpaceDN w:val="0"/>
        <w:adjustRightInd w:val="0"/>
        <w:spacing w:before="240"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колону </w:t>
      </w:r>
      <w:r>
        <w:rPr>
          <w:rFonts w:eastAsia="Calibri" w:cs="Arial"/>
          <w:bCs/>
          <w:iCs/>
          <w:lang w:val="sr-Cyrl-CS"/>
        </w:rPr>
        <w:t>8</w:t>
      </w:r>
      <w:r w:rsidRPr="00E6714B">
        <w:rPr>
          <w:rFonts w:eastAsia="Calibri" w:cs="Arial"/>
          <w:bCs/>
          <w:iCs/>
          <w:lang w:val="sr-Cyrl-CS"/>
        </w:rPr>
        <w:t xml:space="preserve"> уписати колико износи јединична цена </w:t>
      </w:r>
      <w:r w:rsidR="00F94F8B">
        <w:rPr>
          <w:rFonts w:eastAsia="Calibri" w:cs="Arial"/>
          <w:bCs/>
          <w:iCs/>
          <w:lang w:val="sr-Cyrl-CS"/>
        </w:rPr>
        <w:t xml:space="preserve">добра са ПДВ у динарима за </w:t>
      </w:r>
      <w:r w:rsidRPr="00E6714B">
        <w:rPr>
          <w:rFonts w:eastAsia="Calibri" w:cs="Arial"/>
          <w:bCs/>
          <w:iCs/>
          <w:lang w:val="sr-Cyrl-CS"/>
        </w:rPr>
        <w:t xml:space="preserve"> позицију</w:t>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колону </w:t>
      </w:r>
      <w:r>
        <w:rPr>
          <w:rFonts w:eastAsia="Calibri" w:cs="Arial"/>
          <w:bCs/>
          <w:iCs/>
          <w:lang w:val="sr-Cyrl-CS"/>
        </w:rPr>
        <w:t>9</w:t>
      </w:r>
      <w:r w:rsidRPr="00E6714B">
        <w:rPr>
          <w:rFonts w:eastAsia="Calibri" w:cs="Arial"/>
          <w:bCs/>
          <w:iCs/>
          <w:lang w:val="sr-Cyrl-CS"/>
        </w:rPr>
        <w:t xml:space="preserve"> уписати колико износи укупна вредност добра без  ПДВ у динарима</w:t>
      </w:r>
      <w:r w:rsidR="00F94F8B">
        <w:rPr>
          <w:rFonts w:eastAsia="Calibri" w:cs="Arial"/>
          <w:bCs/>
          <w:iCs/>
          <w:lang w:val="sr-Cyrl-CS"/>
        </w:rPr>
        <w:t xml:space="preserve"> за </w:t>
      </w:r>
      <w:r w:rsidRPr="00E6714B">
        <w:rPr>
          <w:rFonts w:eastAsia="Calibri" w:cs="Arial"/>
          <w:bCs/>
          <w:iCs/>
          <w:lang w:val="sr-Cyrl-CS"/>
        </w:rPr>
        <w:t xml:space="preserve"> позицију и то тако што ће помножити јединичну цену без ПДВ (наведену у колони </w:t>
      </w:r>
      <w:r>
        <w:rPr>
          <w:rFonts w:eastAsia="Calibri" w:cs="Arial"/>
          <w:bCs/>
          <w:iCs/>
          <w:lang w:val="sr-Cyrl-CS"/>
        </w:rPr>
        <w:t>7</w:t>
      </w:r>
      <w:r w:rsidRPr="00E6714B">
        <w:rPr>
          <w:rFonts w:eastAsia="Calibri" w:cs="Arial"/>
          <w:bCs/>
          <w:iCs/>
          <w:lang w:val="sr-Cyrl-CS"/>
        </w:rPr>
        <w:t xml:space="preserve">) са траженим количинама ( које су наведене у колони </w:t>
      </w:r>
      <w:r>
        <w:rPr>
          <w:rFonts w:eastAsia="Calibri" w:cs="Arial"/>
          <w:bCs/>
          <w:iCs/>
          <w:lang w:val="sr-Cyrl-CS"/>
        </w:rPr>
        <w:t>5</w:t>
      </w:r>
      <w:r w:rsidRPr="00E6714B">
        <w:rPr>
          <w:rFonts w:eastAsia="Calibri" w:cs="Arial"/>
          <w:bCs/>
          <w:iCs/>
          <w:lang w:val="sr-Cyrl-CS"/>
        </w:rPr>
        <w:t>)</w:t>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колону </w:t>
      </w:r>
      <w:r>
        <w:rPr>
          <w:rFonts w:eastAsia="Calibri" w:cs="Arial"/>
          <w:bCs/>
          <w:iCs/>
          <w:lang w:val="sr-Cyrl-CS"/>
        </w:rPr>
        <w:t>10</w:t>
      </w:r>
      <w:r w:rsidRPr="00E6714B">
        <w:rPr>
          <w:rFonts w:eastAsia="Calibri" w:cs="Arial"/>
          <w:bCs/>
          <w:iCs/>
          <w:lang w:val="sr-Cyrl-CS"/>
        </w:rPr>
        <w:t xml:space="preserve"> уписати колико износи укупна вредност д</w:t>
      </w:r>
      <w:r w:rsidR="00F94F8B">
        <w:rPr>
          <w:rFonts w:eastAsia="Calibri" w:cs="Arial"/>
          <w:bCs/>
          <w:iCs/>
          <w:lang w:val="sr-Cyrl-CS"/>
        </w:rPr>
        <w:t xml:space="preserve">обра са  ПДВ у динарима за </w:t>
      </w:r>
      <w:r w:rsidRPr="00E6714B">
        <w:rPr>
          <w:rFonts w:eastAsia="Calibri" w:cs="Arial"/>
          <w:bCs/>
          <w:iCs/>
          <w:lang w:val="sr-Cyrl-CS"/>
        </w:rPr>
        <w:t xml:space="preserve"> позицију и то тако што ће помножити јединичну цену са ПДВ (наведену у колони </w:t>
      </w:r>
      <w:r>
        <w:rPr>
          <w:rFonts w:eastAsia="Calibri" w:cs="Arial"/>
          <w:bCs/>
          <w:iCs/>
          <w:lang w:val="sr-Cyrl-CS"/>
        </w:rPr>
        <w:t>8</w:t>
      </w:r>
      <w:r w:rsidRPr="00E6714B">
        <w:rPr>
          <w:rFonts w:eastAsia="Calibri" w:cs="Arial"/>
          <w:bCs/>
          <w:iCs/>
          <w:lang w:val="sr-Cyrl-CS"/>
        </w:rPr>
        <w:t xml:space="preserve">) са траженим количинама ( које су наведене у колони </w:t>
      </w:r>
      <w:r>
        <w:rPr>
          <w:rFonts w:eastAsia="Calibri" w:cs="Arial"/>
          <w:bCs/>
          <w:iCs/>
          <w:lang w:val="sr-Cyrl-CS"/>
        </w:rPr>
        <w:t>5</w:t>
      </w:r>
      <w:r w:rsidRPr="00E6714B">
        <w:rPr>
          <w:rFonts w:eastAsia="Calibri" w:cs="Arial"/>
          <w:bCs/>
          <w:iCs/>
          <w:lang w:val="sr-Cyrl-CS"/>
        </w:rPr>
        <w:t>)</w:t>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482" w:hanging="198"/>
        <w:contextualSpacing/>
        <w:rPr>
          <w:rFonts w:eastAsia="Calibri" w:cs="Arial"/>
          <w:bCs/>
          <w:iCs/>
          <w:u w:val="single"/>
          <w:lang w:val="sr-Cyrl-CS"/>
        </w:rPr>
      </w:pPr>
      <w:r w:rsidRPr="00E6714B">
        <w:rPr>
          <w:rFonts w:eastAsia="Calibri" w:cs="Arial"/>
          <w:bCs/>
          <w:iCs/>
          <w:u w:val="single"/>
          <w:lang w:val="sr-Cyrl-CS"/>
        </w:rPr>
        <w:t>Табела 1</w:t>
      </w:r>
    </w:p>
    <w:p w:rsidR="00E6714B" w:rsidRPr="00E6714B" w:rsidRDefault="00E6714B" w:rsidP="00E6714B">
      <w:pPr>
        <w:tabs>
          <w:tab w:val="left" w:pos="90"/>
        </w:tabs>
        <w:autoSpaceDE w:val="0"/>
        <w:autoSpaceDN w:val="0"/>
        <w:adjustRightInd w:val="0"/>
        <w:spacing w:line="276" w:lineRule="auto"/>
        <w:ind w:left="482"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врсту ред.бр. </w:t>
      </w:r>
      <w:r w:rsidRPr="00E6714B">
        <w:rPr>
          <w:rFonts w:eastAsia="Calibri" w:cs="Arial"/>
          <w:bCs/>
          <w:iCs/>
        </w:rPr>
        <w:t>I</w:t>
      </w:r>
      <w:r w:rsidRPr="00E6714B">
        <w:rPr>
          <w:rFonts w:eastAsia="Calibri" w:cs="Arial"/>
          <w:bCs/>
          <w:iCs/>
          <w:lang w:val="sr-Cyrl-CS"/>
        </w:rPr>
        <w:t xml:space="preserve"> уписати колико износи укупна понуђенацена без ПДВ у динарима</w:t>
      </w:r>
      <w:r w:rsidR="00F94F8B">
        <w:rPr>
          <w:rFonts w:eastAsia="Calibri" w:cs="Arial"/>
          <w:bCs/>
          <w:iCs/>
          <w:lang w:val="sr-Cyrl-CS"/>
        </w:rPr>
        <w:t xml:space="preserve"> за  позицију</w:t>
      </w:r>
      <w:r w:rsidRPr="00E6714B">
        <w:rPr>
          <w:rFonts w:eastAsia="Calibri" w:cs="Arial"/>
          <w:bCs/>
          <w:iCs/>
          <w:lang w:val="sr-Cyrl-CS"/>
        </w:rPr>
        <w:t xml:space="preserve">, која ће се добити сабирањем колоне </w:t>
      </w:r>
      <w:r>
        <w:rPr>
          <w:rFonts w:eastAsia="Calibri" w:cs="Arial"/>
          <w:bCs/>
          <w:iCs/>
          <w:lang w:val="sr-Cyrl-CS"/>
        </w:rPr>
        <w:t>9</w:t>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врсту ред.бр. </w:t>
      </w:r>
      <w:r w:rsidRPr="00E6714B">
        <w:rPr>
          <w:rFonts w:eastAsia="Calibri" w:cs="Arial"/>
          <w:bCs/>
          <w:iCs/>
        </w:rPr>
        <w:t>II</w:t>
      </w:r>
      <w:r w:rsidRPr="00E6714B">
        <w:rPr>
          <w:rFonts w:eastAsia="Calibri" w:cs="Arial"/>
          <w:bCs/>
          <w:iCs/>
          <w:lang w:val="sr-Cyrl-CS"/>
        </w:rPr>
        <w:t xml:space="preserve"> уписати укупан износ ПДВ</w:t>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 врсту ред.бр. </w:t>
      </w:r>
      <w:r w:rsidRPr="00E6714B">
        <w:rPr>
          <w:rFonts w:eastAsia="Calibri" w:cs="Arial"/>
          <w:bCs/>
          <w:iCs/>
        </w:rPr>
        <w:t>III</w:t>
      </w:r>
      <w:r w:rsidRPr="00E6714B">
        <w:rPr>
          <w:rFonts w:eastAsia="Calibri" w:cs="Arial"/>
          <w:bCs/>
          <w:iCs/>
          <w:lang w:val="sr-Cyrl-CS"/>
        </w:rPr>
        <w:t xml:space="preserve"> уписати колико износи ук</w:t>
      </w:r>
      <w:r w:rsidR="00F94F8B">
        <w:rPr>
          <w:rFonts w:eastAsia="Calibri" w:cs="Arial"/>
          <w:bCs/>
          <w:iCs/>
          <w:lang w:val="sr-Cyrl-CS"/>
        </w:rPr>
        <w:t>упна понуђена цена са ПДВ за  позицију</w:t>
      </w:r>
      <w:r w:rsidRPr="00E6714B">
        <w:rPr>
          <w:rFonts w:eastAsia="Calibri" w:cs="Arial"/>
          <w:bCs/>
          <w:iCs/>
          <w:lang w:val="sr-Cyrl-CS"/>
        </w:rPr>
        <w:t xml:space="preserve">, која ће се добити сабирањем врсте ред.бр. </w:t>
      </w:r>
      <w:r w:rsidRPr="00E6714B">
        <w:rPr>
          <w:rFonts w:eastAsia="Calibri" w:cs="Arial"/>
          <w:bCs/>
          <w:iCs/>
        </w:rPr>
        <w:t>I</w:t>
      </w:r>
      <w:r w:rsidRPr="00E6714B">
        <w:rPr>
          <w:rFonts w:eastAsia="Calibri" w:cs="Arial"/>
          <w:bCs/>
          <w:iCs/>
          <w:lang w:val="sr-Cyrl-CS"/>
        </w:rPr>
        <w:t xml:space="preserve"> и врсте ред.бр. </w:t>
      </w:r>
      <w:r w:rsidRPr="00E6714B">
        <w:rPr>
          <w:rFonts w:eastAsia="Calibri" w:cs="Arial"/>
          <w:bCs/>
          <w:iCs/>
        </w:rPr>
        <w:t>II</w:t>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p>
    <w:p w:rsidR="00E6714B" w:rsidRPr="00E6714B" w:rsidRDefault="00E6714B" w:rsidP="00E6714B">
      <w:pPr>
        <w:tabs>
          <w:tab w:val="left" w:pos="90"/>
        </w:tabs>
        <w:autoSpaceDE w:val="0"/>
        <w:autoSpaceDN w:val="0"/>
        <w:adjustRightInd w:val="0"/>
        <w:spacing w:line="276" w:lineRule="auto"/>
        <w:ind w:left="482" w:hanging="198"/>
        <w:contextualSpacing/>
        <w:rPr>
          <w:rFonts w:eastAsia="Calibri" w:cs="Arial"/>
          <w:bCs/>
          <w:iCs/>
          <w:u w:val="single"/>
          <w:lang w:val="sr-Cyrl-CS"/>
        </w:rPr>
      </w:pPr>
      <w:r w:rsidRPr="00E6714B">
        <w:rPr>
          <w:rFonts w:eastAsia="Calibri" w:cs="Arial"/>
          <w:bCs/>
          <w:iCs/>
          <w:u w:val="single"/>
          <w:lang w:val="sr-Cyrl-CS"/>
        </w:rPr>
        <w:t>Табела 2</w:t>
      </w:r>
    </w:p>
    <w:p w:rsidR="00E6714B" w:rsidRPr="00E6714B" w:rsidRDefault="00E6714B" w:rsidP="00E6714B">
      <w:pPr>
        <w:tabs>
          <w:tab w:val="left" w:pos="90"/>
          <w:tab w:val="left" w:pos="6870"/>
        </w:tabs>
        <w:autoSpaceDE w:val="0"/>
        <w:autoSpaceDN w:val="0"/>
        <w:adjustRightInd w:val="0"/>
        <w:spacing w:line="276" w:lineRule="auto"/>
        <w:ind w:left="538" w:hanging="198"/>
        <w:contextualSpacing/>
        <w:rPr>
          <w:rFonts w:eastAsia="Calibri" w:cs="Arial"/>
          <w:bCs/>
          <w:iCs/>
          <w:lang w:val="sr-Cyrl-CS"/>
        </w:rPr>
      </w:pPr>
      <w:r w:rsidRPr="00E6714B">
        <w:rPr>
          <w:rFonts w:eastAsia="Calibri" w:cs="Arial"/>
          <w:bCs/>
          <w:iCs/>
          <w:lang w:val="sr-Cyrl-CS"/>
        </w:rPr>
        <w:tab/>
      </w:r>
      <w:r w:rsidRPr="00E6714B">
        <w:rPr>
          <w:rFonts w:eastAsia="Calibri" w:cs="Arial"/>
          <w:bCs/>
          <w:iCs/>
          <w:lang w:val="sr-Cyrl-CS"/>
        </w:rPr>
        <w:tab/>
      </w:r>
    </w:p>
    <w:p w:rsidR="00E6714B" w:rsidRPr="00E6714B" w:rsidRDefault="00E6714B" w:rsidP="00E6714B">
      <w:pPr>
        <w:tabs>
          <w:tab w:val="left" w:pos="90"/>
        </w:tabs>
        <w:autoSpaceDE w:val="0"/>
        <w:autoSpaceDN w:val="0"/>
        <w:adjustRightInd w:val="0"/>
        <w:spacing w:line="276" w:lineRule="auto"/>
        <w:ind w:left="765" w:hanging="198"/>
        <w:contextualSpacing/>
        <w:rPr>
          <w:rFonts w:eastAsia="Calibri" w:cs="Arial"/>
          <w:bCs/>
          <w:iCs/>
          <w:lang w:val="sr-Cyrl-CS"/>
        </w:rPr>
      </w:pPr>
      <w:r w:rsidRPr="00E6714B">
        <w:rPr>
          <w:rFonts w:eastAsia="Calibri" w:cs="Arial"/>
          <w:b/>
          <w:bCs/>
          <w:iCs/>
          <w:sz w:val="28"/>
          <w:szCs w:val="28"/>
          <w:lang w:val="sr-Cyrl-CS"/>
        </w:rPr>
        <w:t xml:space="preserve">• </w:t>
      </w:r>
      <w:r w:rsidRPr="00E6714B">
        <w:rPr>
          <w:rFonts w:eastAsia="Calibri" w:cs="Arial"/>
          <w:bCs/>
          <w:iCs/>
          <w:lang w:val="sr-Cyrl-CS"/>
        </w:rPr>
        <w:t xml:space="preserve">уписати посебно исказане трошкове који су укључени у укупно понуђену цену без ПДВ  (ред.бр. </w:t>
      </w:r>
      <w:r w:rsidRPr="00E6714B">
        <w:rPr>
          <w:rFonts w:eastAsia="Calibri" w:cs="Arial"/>
          <w:bCs/>
          <w:iCs/>
        </w:rPr>
        <w:t>I</w:t>
      </w:r>
      <w:r w:rsidRPr="00E6714B">
        <w:rPr>
          <w:rFonts w:eastAsia="Calibri" w:cs="Arial"/>
          <w:bCs/>
          <w:iCs/>
          <w:lang w:val="sr-Cyrl-CS"/>
        </w:rPr>
        <w:t xml:space="preserve"> из табеле 1) уколико исти постоје као засебни трошкови</w:t>
      </w: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0D7D09" w:rsidRPr="00BB381A" w:rsidRDefault="000D7D09" w:rsidP="000D7D09">
      <w:pPr>
        <w:rPr>
          <w:rFonts w:eastAsia="TimesNewRomanPS-BoldMT" w:cs="Arial"/>
          <w:noProof/>
          <w:sz w:val="24"/>
          <w:szCs w:val="24"/>
          <w:lang w:val="sr-Cyrl-CS"/>
        </w:rPr>
      </w:pPr>
    </w:p>
    <w:p w:rsidR="000D7D09" w:rsidRPr="00AF3FA7" w:rsidRDefault="000D7D09" w:rsidP="000D7D09">
      <w:pPr>
        <w:rPr>
          <w:rFonts w:eastAsia="TimesNewRomanPS-BoldMT"/>
          <w:noProof/>
          <w:lang w:val="sr-Cyrl-CS"/>
        </w:rPr>
      </w:pPr>
    </w:p>
    <w:p w:rsidR="000D7D09" w:rsidRPr="00AF3FA7" w:rsidRDefault="000D7D09" w:rsidP="000D7D09">
      <w:pPr>
        <w:pStyle w:val="KDObrazac"/>
        <w:spacing w:before="0"/>
        <w:rPr>
          <w:noProof/>
          <w:lang w:val="sr-Cyrl-CS"/>
        </w:rPr>
      </w:pPr>
      <w:r w:rsidRPr="00AF3FA7">
        <w:rPr>
          <w:noProof/>
          <w:lang w:val="sr-Cyrl-CS"/>
        </w:rPr>
        <w:t>ОБРАЗАЦ 3.</w:t>
      </w:r>
    </w:p>
    <w:p w:rsidR="000D7D09" w:rsidRDefault="000D7D09" w:rsidP="000D7D09">
      <w:pPr>
        <w:tabs>
          <w:tab w:val="left" w:pos="6870"/>
        </w:tabs>
        <w:spacing w:before="0"/>
        <w:rPr>
          <w:rFonts w:cs="Arial"/>
          <w:noProof/>
          <w:lang w:val="sr-Cyrl-CS"/>
        </w:rPr>
      </w:pPr>
    </w:p>
    <w:p w:rsidR="00384E95" w:rsidRDefault="00384E95" w:rsidP="000D7D09">
      <w:pPr>
        <w:tabs>
          <w:tab w:val="left" w:pos="6870"/>
        </w:tabs>
        <w:spacing w:before="0"/>
        <w:rPr>
          <w:rFonts w:cs="Arial"/>
          <w:noProof/>
          <w:lang w:val="sr-Cyrl-CS"/>
        </w:rPr>
      </w:pPr>
    </w:p>
    <w:p w:rsidR="008646F0" w:rsidRPr="008646F0" w:rsidRDefault="008646F0" w:rsidP="008646F0">
      <w:pPr>
        <w:tabs>
          <w:tab w:val="left" w:pos="0"/>
        </w:tabs>
        <w:spacing w:before="240" w:after="60"/>
        <w:outlineLvl w:val="0"/>
        <w:rPr>
          <w:bCs/>
          <w:kern w:val="28"/>
          <w:lang w:val="sr-Cyrl-CS"/>
        </w:rPr>
      </w:pPr>
      <w:r w:rsidRPr="008646F0">
        <w:rPr>
          <w:bCs/>
          <w:kern w:val="28"/>
          <w:lang w:val="sr-Cyrl-CS"/>
        </w:rPr>
        <w:t>У складу са чланом 26. Закона о јавним набавкама ("Службени гласник РС" број 124/2012, 14/15 и 68/15), чана 5. став 1. тачка 6) подтачка (4) и чана 16. Правилника о обавезним елементима конкурсне документације у поступцима јавних набавкии начину доказивања испуњености услова ("Службени гласник РС" БРОЈ 86/15) Понуђач/члан групе даје:</w:t>
      </w:r>
    </w:p>
    <w:p w:rsidR="008646F0" w:rsidRPr="008646F0" w:rsidRDefault="008646F0" w:rsidP="008646F0">
      <w:pPr>
        <w:rPr>
          <w:rFonts w:cs="Arial"/>
          <w:noProof/>
          <w:lang w:val="sr-Cyrl-CS"/>
        </w:rPr>
      </w:pPr>
    </w:p>
    <w:p w:rsidR="008646F0" w:rsidRPr="008646F0" w:rsidRDefault="008646F0" w:rsidP="008646F0">
      <w:pPr>
        <w:jc w:val="center"/>
        <w:rPr>
          <w:rFonts w:cs="Arial"/>
          <w:b/>
          <w:noProof/>
          <w:lang w:val="sr-Cyrl-CS"/>
        </w:rPr>
      </w:pPr>
      <w:r w:rsidRPr="008646F0">
        <w:rPr>
          <w:rFonts w:cs="Arial"/>
          <w:b/>
          <w:noProof/>
          <w:lang w:val="sr-Cyrl-CS"/>
        </w:rPr>
        <w:t>ИЗЈАВУ О НЕЗАВИСНОЈ ПОНУДИ</w:t>
      </w:r>
    </w:p>
    <w:p w:rsidR="008646F0" w:rsidRPr="008646F0" w:rsidRDefault="008646F0" w:rsidP="008646F0">
      <w:pPr>
        <w:tabs>
          <w:tab w:val="left" w:pos="2528"/>
        </w:tabs>
        <w:rPr>
          <w:rFonts w:cs="Arial"/>
          <w:b/>
          <w:noProof/>
          <w:lang w:val="sr-Cyrl-CS"/>
        </w:rPr>
      </w:pPr>
      <w:r>
        <w:rPr>
          <w:rFonts w:cs="Arial"/>
          <w:b/>
          <w:noProof/>
          <w:lang w:val="sr-Cyrl-CS"/>
        </w:rPr>
        <w:tab/>
      </w:r>
    </w:p>
    <w:p w:rsidR="008646F0" w:rsidRPr="008646F0" w:rsidRDefault="008646F0" w:rsidP="008646F0">
      <w:pPr>
        <w:rPr>
          <w:rFonts w:cs="Arial"/>
          <w:noProof/>
          <w:lang w:val="sr-Cyrl-CS"/>
        </w:rPr>
      </w:pPr>
      <w:r w:rsidRPr="008646F0">
        <w:rPr>
          <w:rFonts w:cs="Arial"/>
          <w:noProof/>
          <w:lang w:val="sr-Cyrl-CS"/>
        </w:rPr>
        <w:t xml:space="preserve">и под пуном материјалном и кривичном одговорношћу потврђује да је Понуду број:___________ за јавну набавку добара </w:t>
      </w:r>
      <w:r w:rsidRPr="00BB381A">
        <w:rPr>
          <w:rFonts w:cs="Arial"/>
          <w:noProof/>
          <w:lang w:val="sr-Cyrl-CS"/>
        </w:rPr>
        <w:t>»</w:t>
      </w:r>
      <w:r w:rsidR="00F94F8B" w:rsidRPr="00F94F8B">
        <w:rPr>
          <w:rFonts w:cs="Arial"/>
          <w:b/>
          <w:noProof/>
          <w:lang w:val="sr-Cyrl-RS"/>
        </w:rPr>
        <w:t xml:space="preserve"> </w:t>
      </w:r>
      <w:r w:rsidR="00F94F8B"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Pr>
          <w:rFonts w:cs="Arial"/>
          <w:noProof/>
          <w:lang w:val="sr-Cyrl-CS"/>
        </w:rPr>
        <w:t xml:space="preserve">« </w:t>
      </w:r>
      <w:r>
        <w:rPr>
          <w:rFonts w:cs="Arial"/>
          <w:lang w:val="ru-RU"/>
        </w:rPr>
        <w:t>у отвореном поступку</w:t>
      </w:r>
      <w:r w:rsidRPr="008646F0">
        <w:rPr>
          <w:rFonts w:cs="Arial"/>
          <w:lang w:val="ru-RU"/>
        </w:rPr>
        <w:t>, број јавне набавке ЈН/</w:t>
      </w:r>
      <w:r w:rsidRPr="008646F0">
        <w:rPr>
          <w:rFonts w:cs="Arial"/>
          <w:noProof/>
          <w:lang w:val="sr-Cyrl-CS"/>
        </w:rPr>
        <w:t>4000/</w:t>
      </w:r>
      <w:r w:rsidR="00F94F8B">
        <w:rPr>
          <w:rFonts w:cs="Arial"/>
          <w:noProof/>
          <w:lang w:val="sr-Cyrl-CS"/>
        </w:rPr>
        <w:t>0387/2018 (1662/2018)</w:t>
      </w:r>
      <w:r w:rsidRPr="008646F0">
        <w:rPr>
          <w:rFonts w:cs="Arial"/>
          <w:noProof/>
          <w:lang w:val="sr-Cyrl-CS"/>
        </w:rPr>
        <w:t xml:space="preserve">, Наручиоца </w:t>
      </w:r>
      <w:r w:rsidRPr="008646F0">
        <w:rPr>
          <w:rFonts w:eastAsia="Arial Unicode MS" w:cs="Arial"/>
          <w:noProof/>
          <w:color w:val="000000"/>
          <w:kern w:val="1"/>
          <w:lang w:val="sr-Cyrl-CS" w:eastAsia="ar-SA"/>
        </w:rPr>
        <w:t>Јавно предузеће "Електропривреда Србије" Београд</w:t>
      </w:r>
      <w:r w:rsidR="00177724">
        <w:rPr>
          <w:rFonts w:eastAsia="Arial Unicode MS" w:cs="Arial"/>
          <w:noProof/>
          <w:color w:val="000000"/>
          <w:kern w:val="1"/>
          <w:lang w:val="sr-Latn-RS" w:eastAsia="ar-SA"/>
        </w:rPr>
        <w:t xml:space="preserve">, </w:t>
      </w:r>
      <w:r w:rsidR="00A23620" w:rsidRPr="00F94F8B">
        <w:rPr>
          <w:rFonts w:eastAsia="Arial Unicode MS" w:cs="Arial"/>
          <w:noProof/>
          <w:kern w:val="1"/>
          <w:lang w:val="sr-Cyrl-RS" w:eastAsia="ar-SA"/>
        </w:rPr>
        <w:t>Балканска бр. 13</w:t>
      </w:r>
      <w:r w:rsidR="00177724">
        <w:rPr>
          <w:rFonts w:eastAsia="Arial Unicode MS" w:cs="Arial"/>
          <w:noProof/>
          <w:color w:val="000000"/>
          <w:kern w:val="1"/>
          <w:lang w:val="sr-Cyrl-RS" w:eastAsia="ar-SA"/>
        </w:rPr>
        <w:t>, Огранак РБ Колубара Лазаревац,</w:t>
      </w:r>
      <w:r w:rsidR="00177724">
        <w:rPr>
          <w:rFonts w:eastAsia="Arial Unicode MS" w:cs="Arial"/>
          <w:noProof/>
          <w:color w:val="000000"/>
          <w:kern w:val="1"/>
          <w:lang w:val="sr-Latn-RS" w:eastAsia="ar-SA"/>
        </w:rPr>
        <w:t xml:space="preserve"> </w:t>
      </w:r>
      <w:r w:rsidRPr="008646F0">
        <w:rPr>
          <w:rFonts w:cs="Arial"/>
          <w:noProof/>
          <w:lang w:val="sr-Cyrl-CS"/>
        </w:rPr>
        <w:t xml:space="preserve">по Позиву за подношење понуда објављеном на Порталу јавних набавки и </w:t>
      </w:r>
      <w:r w:rsidRPr="008646F0">
        <w:rPr>
          <w:rFonts w:cs="Arial"/>
          <w:lang w:val="ru-RU"/>
        </w:rPr>
        <w:t>интернет страници</w:t>
      </w:r>
      <w:r w:rsidR="00F94F8B">
        <w:rPr>
          <w:rFonts w:cs="Arial"/>
          <w:noProof/>
          <w:lang w:val="sr-Cyrl-CS"/>
        </w:rPr>
        <w:t xml:space="preserve"> Наручиоца дана ___________</w:t>
      </w:r>
      <w:r w:rsidRPr="008646F0">
        <w:rPr>
          <w:rFonts w:cs="Arial"/>
          <w:noProof/>
          <w:lang w:val="sr-Cyrl-CS"/>
        </w:rPr>
        <w:t>. године, поднео независно, без договора са другим понуђачима или заинтересованим лицима.</w:t>
      </w:r>
    </w:p>
    <w:p w:rsidR="008646F0" w:rsidRPr="008646F0" w:rsidRDefault="008646F0" w:rsidP="008646F0">
      <w:pPr>
        <w:tabs>
          <w:tab w:val="left" w:pos="0"/>
        </w:tabs>
        <w:rPr>
          <w:rFonts w:cs="Arial"/>
          <w:noProof/>
          <w:lang w:val="sr-Cyrl-CS"/>
        </w:rPr>
      </w:pPr>
      <w:r w:rsidRPr="008646F0">
        <w:rPr>
          <w:rFonts w:cs="Arial"/>
          <w:noProof/>
          <w:lang w:val="sr-Cyrl-CS"/>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ништаван.</w:t>
      </w:r>
    </w:p>
    <w:p w:rsidR="008646F0" w:rsidRPr="008646F0" w:rsidRDefault="008646F0" w:rsidP="008646F0">
      <w:pPr>
        <w:rPr>
          <w:rFonts w:cs="Arial"/>
          <w:b/>
          <w:noProof/>
          <w:lang w:val="sr-Cyrl-CS"/>
        </w:rPr>
      </w:pPr>
    </w:p>
    <w:p w:rsidR="008646F0" w:rsidRPr="008646F0" w:rsidRDefault="008646F0" w:rsidP="008646F0">
      <w:pPr>
        <w:jc w:val="center"/>
        <w:rPr>
          <w:rFonts w:cs="Arial"/>
          <w:b/>
          <w:noProof/>
          <w:lang w:val="sr-Cyrl-CS"/>
        </w:rPr>
      </w:pPr>
    </w:p>
    <w:p w:rsidR="008646F0" w:rsidRPr="008646F0" w:rsidRDefault="008646F0" w:rsidP="008646F0">
      <w:pPr>
        <w:jc w:val="center"/>
        <w:rPr>
          <w:rFonts w:cs="Arial"/>
          <w:b/>
          <w:noProof/>
          <w:lang w:val="sr-Cyrl-CS"/>
        </w:rPr>
      </w:pPr>
    </w:p>
    <w:p w:rsidR="008646F0" w:rsidRPr="008646F0" w:rsidRDefault="008646F0" w:rsidP="008646F0">
      <w:pPr>
        <w:rPr>
          <w:rFonts w:cs="Arial"/>
          <w:b/>
          <w:noProof/>
          <w:lang w:val="sr-Cyrl-CS"/>
        </w:rPr>
      </w:pPr>
    </w:p>
    <w:p w:rsidR="008646F0" w:rsidRPr="008646F0" w:rsidRDefault="008646F0" w:rsidP="008646F0">
      <w:pPr>
        <w:rPr>
          <w:rFonts w:cs="Arial"/>
          <w:noProof/>
          <w:lang w:val="sr-Cyrl-CS"/>
        </w:rPr>
      </w:pPr>
      <w:r w:rsidRPr="008646F0">
        <w:rPr>
          <w:rFonts w:cs="Arial"/>
          <w:noProof/>
          <w:lang w:val="sr-Cyrl-CS"/>
        </w:rPr>
        <w:t xml:space="preserve">           Датум                                                       М.П.                                      Понуђач/члан групе</w:t>
      </w:r>
    </w:p>
    <w:p w:rsidR="008646F0" w:rsidRPr="008646F0" w:rsidRDefault="008646F0" w:rsidP="008646F0">
      <w:pPr>
        <w:jc w:val="center"/>
        <w:rPr>
          <w:rFonts w:cs="Arial"/>
          <w:noProof/>
          <w:lang w:val="sr-Cyrl-CS"/>
        </w:rPr>
      </w:pPr>
    </w:p>
    <w:p w:rsidR="008646F0" w:rsidRPr="008646F0" w:rsidRDefault="008646F0" w:rsidP="008646F0">
      <w:pPr>
        <w:rPr>
          <w:rFonts w:cs="Arial"/>
          <w:noProof/>
          <w:lang w:val="sr-Cyrl-CS"/>
        </w:rPr>
      </w:pPr>
      <w:r w:rsidRPr="008646F0">
        <w:rPr>
          <w:rFonts w:cs="Arial"/>
          <w:noProof/>
          <w:lang w:val="sr-Cyrl-CS"/>
        </w:rPr>
        <w:t>___________________                                                                                  _____________________</w:t>
      </w:r>
    </w:p>
    <w:p w:rsidR="008646F0" w:rsidRPr="008646F0" w:rsidRDefault="008646F0" w:rsidP="008646F0">
      <w:pPr>
        <w:jc w:val="center"/>
        <w:rPr>
          <w:rFonts w:cs="Arial"/>
          <w:noProof/>
          <w:lang w:val="sr-Cyrl-CS"/>
        </w:rPr>
      </w:pPr>
    </w:p>
    <w:p w:rsidR="008646F0" w:rsidRPr="008646F0" w:rsidRDefault="008646F0" w:rsidP="008646F0">
      <w:pPr>
        <w:tabs>
          <w:tab w:val="left" w:pos="6028"/>
        </w:tabs>
        <w:autoSpaceDE w:val="0"/>
        <w:autoSpaceDN w:val="0"/>
        <w:adjustRightInd w:val="0"/>
        <w:ind w:left="360"/>
        <w:rPr>
          <w:rFonts w:eastAsia="Calibri" w:cs="Arial"/>
          <w:bCs/>
          <w:iCs/>
          <w:noProof/>
          <w:lang w:val="sr-Cyrl-CS"/>
        </w:rPr>
      </w:pPr>
    </w:p>
    <w:p w:rsidR="008646F0" w:rsidRPr="008646F0" w:rsidRDefault="008646F0" w:rsidP="008646F0">
      <w:pPr>
        <w:jc w:val="center"/>
        <w:rPr>
          <w:rFonts w:cs="Arial"/>
          <w:b/>
          <w:noProof/>
          <w:lang w:val="sr-Cyrl-CS"/>
        </w:rPr>
      </w:pPr>
    </w:p>
    <w:p w:rsidR="008646F0" w:rsidRPr="008646F0" w:rsidRDefault="008646F0" w:rsidP="008646F0">
      <w:pPr>
        <w:jc w:val="center"/>
        <w:rPr>
          <w:rFonts w:cs="Arial"/>
          <w:b/>
          <w:noProof/>
          <w:lang w:val="sr-Cyrl-CS"/>
        </w:rPr>
      </w:pPr>
    </w:p>
    <w:p w:rsidR="008646F0" w:rsidRPr="008646F0" w:rsidRDefault="008646F0" w:rsidP="008646F0">
      <w:pPr>
        <w:jc w:val="center"/>
        <w:rPr>
          <w:rFonts w:cs="Arial"/>
          <w:b/>
          <w:noProof/>
          <w:lang w:val="sr-Cyrl-CS"/>
        </w:rPr>
      </w:pPr>
    </w:p>
    <w:p w:rsidR="008646F0" w:rsidRPr="008646F0" w:rsidRDefault="008646F0" w:rsidP="008646F0">
      <w:pPr>
        <w:rPr>
          <w:i/>
          <w:sz w:val="20"/>
          <w:szCs w:val="20"/>
          <w:lang w:val="sr-Cyrl-CS" w:eastAsia="ar-SA"/>
        </w:rPr>
      </w:pPr>
      <w:r w:rsidRPr="008646F0">
        <w:rPr>
          <w:b/>
          <w:i/>
          <w:sz w:val="20"/>
          <w:szCs w:val="20"/>
          <w:lang w:val="ru-RU" w:eastAsia="ar-SA"/>
        </w:rPr>
        <w:t>Напомена</w:t>
      </w:r>
      <w:r w:rsidRPr="008646F0">
        <w:rPr>
          <w:i/>
          <w:sz w:val="20"/>
          <w:szCs w:val="20"/>
          <w:lang w:val="ru-RU" w:eastAsia="ar-SA"/>
        </w:rPr>
        <w:t xml:space="preserve">: </w:t>
      </w:r>
      <w:r w:rsidRPr="008646F0">
        <w:rPr>
          <w:i/>
          <w:sz w:val="20"/>
          <w:szCs w:val="20"/>
          <w:lang w:val="sr-Cyrl-CS" w:eastAsia="ar-SA"/>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rsidR="008646F0" w:rsidRPr="008646F0" w:rsidRDefault="008646F0" w:rsidP="008646F0">
      <w:pPr>
        <w:rPr>
          <w:i/>
          <w:sz w:val="20"/>
          <w:szCs w:val="20"/>
          <w:lang w:val="sr-Cyrl-CS" w:eastAsia="ar-SA"/>
        </w:rPr>
      </w:pPr>
      <w:r w:rsidRPr="008646F0">
        <w:rPr>
          <w:i/>
          <w:sz w:val="20"/>
          <w:szCs w:val="20"/>
          <w:lang w:val="sr-Cyrl-CS" w:eastAsia="ar-SA"/>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rsidR="008646F0" w:rsidRPr="008646F0" w:rsidRDefault="008646F0" w:rsidP="008646F0">
      <w:pPr>
        <w:rPr>
          <w:i/>
          <w:sz w:val="20"/>
          <w:szCs w:val="20"/>
          <w:lang w:val="sr-Cyrl-CS" w:eastAsia="ar-SA"/>
        </w:rPr>
      </w:pPr>
      <w:r w:rsidRPr="008646F0">
        <w:rPr>
          <w:i/>
          <w:sz w:val="20"/>
          <w:szCs w:val="20"/>
          <w:lang w:val="sr-Cyrl-CS" w:eastAsia="ar-SA"/>
        </w:rPr>
        <w:t>(У случају да понуду даје група понуђача образац копирати.)</w:t>
      </w:r>
    </w:p>
    <w:p w:rsidR="000D7D09" w:rsidRPr="00BB381A" w:rsidRDefault="000D7D09" w:rsidP="000D7D09">
      <w:pPr>
        <w:rPr>
          <w:rFonts w:cs="Arial"/>
          <w:noProof/>
          <w:lang w:val="sr-Cyrl-CS"/>
        </w:rPr>
      </w:pPr>
    </w:p>
    <w:p w:rsidR="000D7D09" w:rsidRPr="00BB381A" w:rsidRDefault="000D7D09" w:rsidP="000D7D09">
      <w:pPr>
        <w:rPr>
          <w:rFonts w:cs="Arial"/>
          <w:i/>
          <w:noProof/>
          <w:sz w:val="24"/>
          <w:szCs w:val="24"/>
          <w:lang w:val="sr-Cyrl-CS"/>
        </w:rPr>
      </w:pPr>
    </w:p>
    <w:p w:rsidR="000D7D09" w:rsidRPr="00BB381A" w:rsidRDefault="000D7D09" w:rsidP="000D7D09">
      <w:pPr>
        <w:rPr>
          <w:rFonts w:cs="Arial"/>
          <w:i/>
          <w:noProof/>
          <w:sz w:val="24"/>
          <w:szCs w:val="24"/>
          <w:lang w:val="sr-Cyrl-CS"/>
        </w:rPr>
      </w:pPr>
    </w:p>
    <w:p w:rsidR="000D7D09" w:rsidRPr="00BB381A" w:rsidRDefault="000D7D09" w:rsidP="000D7D09">
      <w:pPr>
        <w:spacing w:before="0"/>
        <w:jc w:val="left"/>
        <w:rPr>
          <w:rFonts w:cs="Arial"/>
          <w:i/>
          <w:noProof/>
          <w:sz w:val="24"/>
          <w:szCs w:val="24"/>
          <w:lang w:val="sr-Cyrl-CS"/>
        </w:rPr>
      </w:pPr>
      <w:r w:rsidRPr="00BB381A">
        <w:rPr>
          <w:rFonts w:cs="Arial"/>
          <w:i/>
          <w:noProof/>
          <w:sz w:val="24"/>
          <w:szCs w:val="24"/>
          <w:lang w:val="sr-Cyrl-CS"/>
        </w:rPr>
        <w:br w:type="page"/>
      </w:r>
    </w:p>
    <w:p w:rsidR="007176C2" w:rsidRPr="004B6CB7" w:rsidRDefault="007176C2" w:rsidP="002373AA">
      <w:pPr>
        <w:pStyle w:val="ListParagraph"/>
        <w:tabs>
          <w:tab w:val="left" w:pos="90"/>
        </w:tabs>
        <w:autoSpaceDE w:val="0"/>
        <w:autoSpaceDN w:val="0"/>
        <w:adjustRightInd w:val="0"/>
        <w:spacing w:after="0"/>
        <w:ind w:left="340"/>
        <w:rPr>
          <w:rFonts w:ascii="Arial" w:hAnsi="Arial" w:cs="Arial"/>
          <w:bCs/>
          <w:iCs/>
          <w:lang w:val="sr-Cyrl-CS"/>
        </w:rPr>
      </w:pPr>
    </w:p>
    <w:p w:rsidR="007176C2" w:rsidRPr="004B6CB7" w:rsidRDefault="007176C2" w:rsidP="000D7D09">
      <w:pPr>
        <w:pStyle w:val="ListParagraph"/>
        <w:tabs>
          <w:tab w:val="left" w:pos="90"/>
        </w:tabs>
        <w:autoSpaceDE w:val="0"/>
        <w:autoSpaceDN w:val="0"/>
        <w:adjustRightInd w:val="0"/>
        <w:spacing w:after="0"/>
        <w:ind w:left="340"/>
        <w:jc w:val="left"/>
        <w:rPr>
          <w:rFonts w:ascii="Arial" w:hAnsi="Arial" w:cs="Arial"/>
          <w:bCs/>
          <w:iCs/>
          <w:lang w:val="sr-Cyrl-CS"/>
        </w:rPr>
      </w:pPr>
    </w:p>
    <w:p w:rsidR="00E410D0" w:rsidRPr="00BB381A" w:rsidRDefault="00E410D0" w:rsidP="00E410D0">
      <w:pPr>
        <w:rPr>
          <w:rFonts w:cs="Arial"/>
          <w:i/>
          <w:noProof/>
          <w:sz w:val="24"/>
          <w:szCs w:val="24"/>
          <w:lang w:val="sr-Cyrl-CS"/>
        </w:rPr>
      </w:pPr>
    </w:p>
    <w:p w:rsidR="00E410D0" w:rsidRPr="00E70E8C" w:rsidRDefault="00E410D0" w:rsidP="00E410D0">
      <w:pPr>
        <w:pStyle w:val="KDObrazac"/>
        <w:spacing w:before="0"/>
        <w:rPr>
          <w:noProof/>
          <w:lang w:val="sr-Cyrl-CS"/>
        </w:rPr>
      </w:pPr>
      <w:r w:rsidRPr="00E70E8C">
        <w:rPr>
          <w:noProof/>
          <w:lang w:val="sr-Cyrl-CS"/>
        </w:rPr>
        <w:t>ОБРАЗАЦ 4.</w:t>
      </w:r>
    </w:p>
    <w:p w:rsidR="00E410D0" w:rsidRPr="00BB381A" w:rsidRDefault="00E410D0" w:rsidP="00E410D0">
      <w:pPr>
        <w:pStyle w:val="KDParagraf"/>
        <w:spacing w:before="0"/>
        <w:rPr>
          <w:rFonts w:cs="Arial"/>
          <w:noProof/>
          <w:sz w:val="24"/>
          <w:szCs w:val="24"/>
          <w:lang w:val="sr-Cyrl-CS"/>
        </w:rPr>
      </w:pPr>
    </w:p>
    <w:p w:rsidR="00E410D0" w:rsidRPr="00BB381A" w:rsidRDefault="00E410D0" w:rsidP="00E410D0">
      <w:pPr>
        <w:pStyle w:val="KDParagraf"/>
        <w:spacing w:before="0"/>
        <w:rPr>
          <w:rFonts w:cs="Arial"/>
          <w:noProof/>
          <w:sz w:val="24"/>
          <w:szCs w:val="24"/>
          <w:lang w:val="sr-Cyrl-CS"/>
        </w:rPr>
      </w:pPr>
    </w:p>
    <w:p w:rsidR="00E410D0" w:rsidRPr="00BB381A" w:rsidRDefault="00E410D0" w:rsidP="00E410D0">
      <w:pPr>
        <w:pStyle w:val="KDParagraf"/>
        <w:spacing w:before="0"/>
        <w:rPr>
          <w:rFonts w:cs="Arial"/>
          <w:noProof/>
          <w:sz w:val="24"/>
          <w:szCs w:val="24"/>
          <w:lang w:val="sr-Cyrl-CS"/>
        </w:rPr>
      </w:pPr>
    </w:p>
    <w:p w:rsidR="00E410D0" w:rsidRPr="00BB381A" w:rsidRDefault="00E410D0" w:rsidP="00E410D0">
      <w:pPr>
        <w:pStyle w:val="Title"/>
        <w:spacing w:before="0"/>
        <w:jc w:val="right"/>
        <w:rPr>
          <w:rFonts w:cs="Arial"/>
          <w:b w:val="0"/>
          <w:caps/>
          <w:noProof/>
          <w:szCs w:val="24"/>
        </w:rPr>
      </w:pPr>
    </w:p>
    <w:p w:rsidR="00E410D0" w:rsidRPr="00E70E8C" w:rsidRDefault="00E410D0" w:rsidP="00E410D0">
      <w:pPr>
        <w:rPr>
          <w:rFonts w:cs="Arial"/>
          <w:noProof/>
          <w:lang w:val="sr-Cyrl-CS"/>
        </w:rPr>
      </w:pPr>
      <w:r w:rsidRPr="00E70E8C">
        <w:rPr>
          <w:rFonts w:cs="Arial"/>
          <w:noProof/>
          <w:lang w:val="sr-Cyrl-CS"/>
        </w:rPr>
        <w:t xml:space="preserve">На основу члана 75. став 2. Закона о јавним набавкама („Службени гласник РС“ бр.124/2012, 14/15  и 68/15) као </w:t>
      </w:r>
      <w:r w:rsidR="00582ADB" w:rsidRPr="00582ADB">
        <w:rPr>
          <w:rFonts w:cs="Arial"/>
          <w:noProof/>
          <w:lang w:val="sr-Cyrl-CS"/>
        </w:rPr>
        <w:t>Понуђач/члан групе/</w:t>
      </w:r>
      <w:r w:rsidR="00582ADB">
        <w:rPr>
          <w:rFonts w:cs="Arial"/>
          <w:noProof/>
          <w:lang w:val="sr-Cyrl-CS"/>
        </w:rPr>
        <w:t>подизвођач дајем</w:t>
      </w:r>
      <w:r w:rsidRPr="00E70E8C">
        <w:rPr>
          <w:rFonts w:cs="Arial"/>
          <w:noProof/>
          <w:lang w:val="sr-Cyrl-CS"/>
        </w:rPr>
        <w:t>:</w:t>
      </w:r>
    </w:p>
    <w:p w:rsidR="00E410D0" w:rsidRPr="00E70E8C" w:rsidRDefault="00E410D0" w:rsidP="00E410D0">
      <w:pPr>
        <w:rPr>
          <w:rFonts w:cs="Arial"/>
          <w:noProof/>
          <w:lang w:val="sr-Cyrl-CS"/>
        </w:rPr>
      </w:pPr>
    </w:p>
    <w:p w:rsidR="00E410D0" w:rsidRPr="00BB381A" w:rsidRDefault="00E410D0" w:rsidP="00E410D0">
      <w:pPr>
        <w:rPr>
          <w:rFonts w:cs="Arial"/>
          <w:noProof/>
          <w:sz w:val="24"/>
          <w:szCs w:val="24"/>
          <w:lang w:val="sr-Cyrl-CS"/>
        </w:rPr>
      </w:pPr>
    </w:p>
    <w:p w:rsidR="00E410D0" w:rsidRPr="00BB381A" w:rsidRDefault="00E410D0" w:rsidP="00E410D0">
      <w:pPr>
        <w:jc w:val="center"/>
        <w:rPr>
          <w:b/>
          <w:noProof/>
          <w:lang w:val="sr-Cyrl-CS"/>
        </w:rPr>
      </w:pPr>
      <w:r w:rsidRPr="00BB381A">
        <w:rPr>
          <w:b/>
          <w:noProof/>
          <w:lang w:val="sr-Cyrl-CS"/>
        </w:rPr>
        <w:t>И З Ј А В У</w:t>
      </w:r>
    </w:p>
    <w:p w:rsidR="00E410D0" w:rsidRPr="00BB381A" w:rsidRDefault="00E410D0" w:rsidP="00E410D0">
      <w:pPr>
        <w:rPr>
          <w:noProof/>
          <w:lang w:val="sr-Cyrl-CS"/>
        </w:rPr>
      </w:pPr>
    </w:p>
    <w:p w:rsidR="00E410D0" w:rsidRPr="00BB381A" w:rsidRDefault="00E410D0" w:rsidP="00E410D0">
      <w:pPr>
        <w:rPr>
          <w:noProof/>
          <w:lang w:val="sr-Cyrl-CS"/>
        </w:rPr>
      </w:pPr>
    </w:p>
    <w:p w:rsidR="00E410D0" w:rsidRDefault="00E410D0" w:rsidP="00E410D0">
      <w:pPr>
        <w:rPr>
          <w:rFonts w:cs="Arial"/>
          <w:noProof/>
          <w:lang w:val="sr-Cyrl-CS"/>
        </w:rPr>
      </w:pPr>
      <w:r w:rsidRPr="00E70E8C">
        <w:rPr>
          <w:rFonts w:cs="Arial"/>
          <w:noProof/>
          <w:lang w:val="sr-Cyrl-CS"/>
        </w:rPr>
        <w:t xml:space="preserve">којом изричито наводимо да смо у свом досадашњем раду и при састављању Понуде  број: ______________ за јавну набавку добара </w:t>
      </w:r>
      <w:r w:rsidR="008646F0" w:rsidRPr="00BB381A">
        <w:rPr>
          <w:rFonts w:cs="Arial"/>
          <w:noProof/>
          <w:lang w:val="sr-Cyrl-CS"/>
        </w:rPr>
        <w:t>»</w:t>
      </w:r>
      <w:r w:rsidR="00E83D86"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sidR="008646F0">
        <w:rPr>
          <w:rFonts w:cs="Arial"/>
          <w:noProof/>
          <w:lang w:val="sr-Cyrl-CS"/>
        </w:rPr>
        <w:t>«</w:t>
      </w:r>
      <w:r w:rsidRPr="00E70E8C">
        <w:rPr>
          <w:rFonts w:cs="Arial"/>
          <w:noProof/>
          <w:lang w:val="sr-Cyrl-CS"/>
        </w:rPr>
        <w:t xml:space="preserve"> у отвореном поступку</w:t>
      </w:r>
      <w:r>
        <w:rPr>
          <w:rFonts w:cs="Arial"/>
          <w:noProof/>
          <w:lang w:val="sr-Cyrl-CS"/>
        </w:rPr>
        <w:t xml:space="preserve"> јавне набавке број </w:t>
      </w:r>
      <w:r w:rsidRPr="00E70E8C">
        <w:rPr>
          <w:rFonts w:cs="Arial"/>
          <w:noProof/>
          <w:lang w:val="sr-Cyrl-CS"/>
        </w:rPr>
        <w:t>4000/</w:t>
      </w:r>
      <w:r w:rsidR="00E83D86">
        <w:rPr>
          <w:rFonts w:cs="Arial"/>
          <w:noProof/>
          <w:lang w:val="sr-Cyrl-CS"/>
        </w:rPr>
        <w:t>0387/2018 (1662/2018)</w:t>
      </w:r>
      <w:r w:rsidRPr="00E70E8C">
        <w:rPr>
          <w:rFonts w:cs="Arial"/>
          <w:noProof/>
          <w:lang w:val="sr-Cyrl-CS"/>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E410D0" w:rsidRDefault="00E410D0" w:rsidP="00E410D0">
      <w:pPr>
        <w:rPr>
          <w:rFonts w:cs="Arial"/>
          <w:noProof/>
          <w:lang w:val="sr-Cyrl-CS"/>
        </w:rPr>
      </w:pPr>
    </w:p>
    <w:p w:rsidR="00E410D0" w:rsidRDefault="00E410D0" w:rsidP="00E410D0">
      <w:pPr>
        <w:rPr>
          <w:rFonts w:cs="Arial"/>
          <w:noProof/>
          <w:lang w:val="sr-Cyrl-CS"/>
        </w:rPr>
      </w:pPr>
    </w:p>
    <w:p w:rsidR="00E410D0" w:rsidRDefault="00E410D0" w:rsidP="00E410D0">
      <w:pPr>
        <w:rPr>
          <w:rFonts w:cs="Arial"/>
          <w:noProof/>
          <w:lang w:val="sr-Cyrl-CS"/>
        </w:rPr>
      </w:pPr>
    </w:p>
    <w:p w:rsidR="00E410D0" w:rsidRDefault="00E410D0" w:rsidP="00E410D0">
      <w:pPr>
        <w:rPr>
          <w:rFonts w:cs="Arial"/>
          <w:noProof/>
          <w:lang w:val="sr-Cyrl-CS"/>
        </w:rPr>
      </w:pPr>
    </w:p>
    <w:p w:rsidR="00E410D0" w:rsidRDefault="00E410D0" w:rsidP="00E410D0">
      <w:pPr>
        <w:rPr>
          <w:rFonts w:cs="Arial"/>
          <w:noProof/>
          <w:lang w:val="sr-Cyrl-CS"/>
        </w:rPr>
      </w:pPr>
    </w:p>
    <w:p w:rsidR="00E410D0" w:rsidRDefault="00E410D0" w:rsidP="00E410D0">
      <w:pPr>
        <w:rPr>
          <w:rFonts w:cs="Arial"/>
          <w:noProof/>
          <w:lang w:val="sr-Cyrl-CS"/>
        </w:rPr>
      </w:pPr>
    </w:p>
    <w:p w:rsidR="008646F0" w:rsidRPr="008646F0" w:rsidRDefault="008646F0" w:rsidP="008646F0">
      <w:pPr>
        <w:jc w:val="center"/>
        <w:rPr>
          <w:rFonts w:cs="Arial"/>
          <w:noProof/>
          <w:lang w:val="sr-Cyrl-CS"/>
        </w:rPr>
      </w:pPr>
      <w:r w:rsidRPr="008646F0">
        <w:rPr>
          <w:rFonts w:cs="Arial"/>
          <w:noProof/>
          <w:lang w:val="sr-Cyrl-CS"/>
        </w:rPr>
        <w:t xml:space="preserve">    Датум                                               М.П.                          Понуђач/члан групе/подизвођач</w:t>
      </w:r>
    </w:p>
    <w:p w:rsidR="008646F0" w:rsidRPr="008646F0" w:rsidRDefault="008646F0" w:rsidP="008646F0">
      <w:pPr>
        <w:jc w:val="center"/>
        <w:rPr>
          <w:rFonts w:cs="Arial"/>
          <w:noProof/>
          <w:lang w:val="sr-Cyrl-CS"/>
        </w:rPr>
      </w:pPr>
    </w:p>
    <w:p w:rsidR="008646F0" w:rsidRPr="008646F0" w:rsidRDefault="008646F0" w:rsidP="008646F0">
      <w:pPr>
        <w:rPr>
          <w:rFonts w:cs="Arial"/>
          <w:noProof/>
          <w:lang w:val="sr-Cyrl-CS"/>
        </w:rPr>
      </w:pPr>
      <w:r w:rsidRPr="008646F0">
        <w:rPr>
          <w:rFonts w:cs="Arial"/>
          <w:noProof/>
          <w:lang w:val="sr-Cyrl-CS"/>
        </w:rPr>
        <w:t>___________________                                                                __________________________</w:t>
      </w:r>
    </w:p>
    <w:p w:rsidR="008646F0" w:rsidRPr="008646F0" w:rsidRDefault="008646F0" w:rsidP="008646F0">
      <w:pPr>
        <w:jc w:val="center"/>
        <w:rPr>
          <w:rFonts w:cs="Arial"/>
          <w:noProof/>
          <w:lang w:val="sr-Cyrl-CS"/>
        </w:rPr>
      </w:pPr>
    </w:p>
    <w:p w:rsidR="008646F0" w:rsidRPr="008646F0" w:rsidRDefault="008646F0" w:rsidP="008646F0">
      <w:pPr>
        <w:tabs>
          <w:tab w:val="left" w:pos="6028"/>
        </w:tabs>
        <w:autoSpaceDE w:val="0"/>
        <w:autoSpaceDN w:val="0"/>
        <w:adjustRightInd w:val="0"/>
        <w:ind w:left="360"/>
        <w:rPr>
          <w:rFonts w:eastAsia="Calibri" w:cs="Arial"/>
          <w:bCs/>
          <w:iCs/>
          <w:noProof/>
          <w:lang w:val="sr-Cyrl-CS"/>
        </w:rPr>
      </w:pPr>
    </w:p>
    <w:p w:rsidR="008646F0" w:rsidRPr="008646F0" w:rsidRDefault="008646F0" w:rsidP="008646F0">
      <w:pPr>
        <w:tabs>
          <w:tab w:val="left" w:pos="6028"/>
        </w:tabs>
        <w:autoSpaceDE w:val="0"/>
        <w:autoSpaceDN w:val="0"/>
        <w:adjustRightInd w:val="0"/>
        <w:ind w:left="360"/>
        <w:rPr>
          <w:rFonts w:eastAsia="Calibri" w:cs="Arial"/>
          <w:bCs/>
          <w:iCs/>
          <w:noProof/>
          <w:lang w:val="sr-Cyrl-CS"/>
        </w:rPr>
      </w:pPr>
    </w:p>
    <w:p w:rsidR="008646F0" w:rsidRPr="008646F0" w:rsidRDefault="008646F0" w:rsidP="008646F0">
      <w:pPr>
        <w:tabs>
          <w:tab w:val="left" w:pos="6028"/>
        </w:tabs>
        <w:autoSpaceDE w:val="0"/>
        <w:autoSpaceDN w:val="0"/>
        <w:adjustRightInd w:val="0"/>
        <w:ind w:left="360"/>
        <w:rPr>
          <w:rFonts w:eastAsia="Calibri" w:cs="Arial"/>
          <w:bCs/>
          <w:iCs/>
          <w:noProof/>
          <w:lang w:val="sr-Cyrl-CS"/>
        </w:rPr>
      </w:pPr>
    </w:p>
    <w:p w:rsidR="008646F0" w:rsidRPr="008646F0" w:rsidRDefault="008646F0" w:rsidP="008646F0">
      <w:pPr>
        <w:rPr>
          <w:rFonts w:cs="Arial"/>
          <w:i/>
          <w:noProof/>
          <w:lang w:val="sr-Cyrl-CS"/>
        </w:rPr>
      </w:pPr>
      <w:r w:rsidRPr="008646F0">
        <w:rPr>
          <w:rFonts w:cs="Arial"/>
          <w:b/>
          <w:i/>
          <w:noProof/>
          <w:lang w:val="sr-Cyrl-CS"/>
        </w:rPr>
        <w:t>Напомена:</w:t>
      </w:r>
      <w:r w:rsidRPr="008646F0">
        <w:rPr>
          <w:rFonts w:cs="Arial"/>
          <w:i/>
          <w:noProof/>
          <w:lang w:val="sr-Cyrl-CS"/>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8646F0" w:rsidRPr="008646F0" w:rsidRDefault="008646F0" w:rsidP="008646F0">
      <w:pPr>
        <w:rPr>
          <w:rFonts w:cs="Arial"/>
          <w:i/>
          <w:noProof/>
          <w:lang w:val="sr-Cyrl-CS"/>
        </w:rPr>
      </w:pPr>
      <w:r w:rsidRPr="008646F0">
        <w:rPr>
          <w:rFonts w:eastAsia="Calibri" w:cs="Arial"/>
          <w:i/>
          <w:noProof/>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8646F0" w:rsidRPr="008646F0" w:rsidRDefault="008646F0" w:rsidP="008646F0">
      <w:pPr>
        <w:rPr>
          <w:rFonts w:cs="Arial"/>
          <w:i/>
          <w:noProof/>
          <w:lang w:val="sr-Cyrl-CS"/>
        </w:rPr>
      </w:pPr>
      <w:r w:rsidRPr="008646F0">
        <w:rPr>
          <w:rFonts w:cs="Arial"/>
          <w:i/>
          <w:noProof/>
          <w:lang w:val="sr-Cyrl-CS"/>
        </w:rPr>
        <w:t>Приликом подношења понуде овај образац копирати у потребном броју примерака.</w:t>
      </w:r>
    </w:p>
    <w:p w:rsidR="00E410D0" w:rsidRPr="00BB381A" w:rsidRDefault="00E410D0" w:rsidP="00E410D0">
      <w:pPr>
        <w:rPr>
          <w:noProof/>
          <w:lang w:val="sr-Cyrl-CS"/>
        </w:rPr>
      </w:pPr>
    </w:p>
    <w:p w:rsidR="00E410D0" w:rsidRPr="00BB381A" w:rsidRDefault="00E410D0" w:rsidP="00E410D0">
      <w:pPr>
        <w:rPr>
          <w:noProof/>
          <w:lang w:val="sr-Cyrl-CS"/>
        </w:rPr>
      </w:pPr>
    </w:p>
    <w:p w:rsidR="00E410D0" w:rsidRPr="00BB381A" w:rsidRDefault="00E410D0" w:rsidP="00E410D0">
      <w:pPr>
        <w:rPr>
          <w:noProof/>
          <w:lang w:val="sr-Cyrl-CS"/>
        </w:rPr>
      </w:pPr>
    </w:p>
    <w:p w:rsidR="00E410D0" w:rsidRPr="00BB381A" w:rsidRDefault="00E410D0" w:rsidP="00E410D0">
      <w:pPr>
        <w:rPr>
          <w:noProof/>
          <w:lang w:val="sr-Cyrl-CS"/>
        </w:rPr>
      </w:pPr>
    </w:p>
    <w:p w:rsidR="00E410D0" w:rsidRPr="00BB381A" w:rsidRDefault="00E410D0" w:rsidP="00E410D0">
      <w:pPr>
        <w:rPr>
          <w:noProof/>
          <w:lang w:val="sr-Cyrl-CS"/>
        </w:rPr>
      </w:pPr>
    </w:p>
    <w:p w:rsidR="00B40782" w:rsidRDefault="00B40782" w:rsidP="00B40782">
      <w:pPr>
        <w:tabs>
          <w:tab w:val="left" w:pos="378"/>
        </w:tabs>
        <w:rPr>
          <w:noProof/>
          <w:lang w:val="sr-Cyrl-CS"/>
        </w:rPr>
      </w:pPr>
    </w:p>
    <w:p w:rsidR="007A1F82" w:rsidRPr="00BB381A" w:rsidRDefault="007A1F82" w:rsidP="00B40782">
      <w:pPr>
        <w:tabs>
          <w:tab w:val="left" w:pos="378"/>
        </w:tabs>
        <w:rPr>
          <w:noProof/>
          <w:lang w:val="sr-Cyrl-CS"/>
        </w:rPr>
      </w:pPr>
    </w:p>
    <w:p w:rsidR="00B40782" w:rsidRPr="00C650A2" w:rsidRDefault="00B40782" w:rsidP="00B40782">
      <w:pPr>
        <w:pStyle w:val="KDObrazac"/>
        <w:rPr>
          <w:noProof/>
          <w:lang w:val="sr-Cyrl-CS"/>
        </w:rPr>
      </w:pPr>
      <w:r w:rsidRPr="00C650A2">
        <w:rPr>
          <w:noProof/>
          <w:lang w:val="sr-Cyrl-CS"/>
        </w:rPr>
        <w:t>ОБРАЗАЦ 5</w:t>
      </w:r>
    </w:p>
    <w:p w:rsidR="00B40782" w:rsidRPr="00BB381A" w:rsidRDefault="00B40782" w:rsidP="00B40782">
      <w:pPr>
        <w:spacing w:before="0"/>
        <w:rPr>
          <w:rFonts w:cs="Arial"/>
          <w:noProof/>
          <w:sz w:val="24"/>
          <w:szCs w:val="24"/>
          <w:lang w:val="sr-Cyrl-CS"/>
        </w:rPr>
      </w:pPr>
    </w:p>
    <w:p w:rsidR="00B40782" w:rsidRPr="00BB381A" w:rsidRDefault="00B40782" w:rsidP="00B40782">
      <w:pPr>
        <w:spacing w:before="0"/>
        <w:jc w:val="center"/>
        <w:rPr>
          <w:rFonts w:cs="Arial"/>
          <w:b/>
          <w:noProof/>
          <w:color w:val="00B0F0"/>
          <w:sz w:val="24"/>
          <w:szCs w:val="24"/>
          <w:lang w:val="sr-Cyrl-CS"/>
        </w:rPr>
      </w:pPr>
    </w:p>
    <w:p w:rsidR="00B40782" w:rsidRPr="00C650A2" w:rsidRDefault="00B40782" w:rsidP="00B40782">
      <w:pPr>
        <w:spacing w:before="0"/>
        <w:jc w:val="center"/>
        <w:rPr>
          <w:rFonts w:cs="Arial"/>
          <w:b/>
          <w:noProof/>
          <w:lang w:val="sr-Cyrl-CS"/>
        </w:rPr>
      </w:pPr>
      <w:r w:rsidRPr="00C650A2">
        <w:rPr>
          <w:rFonts w:cs="Arial"/>
          <w:b/>
          <w:noProof/>
          <w:lang w:val="sr-Cyrl-CS"/>
        </w:rPr>
        <w:t>СПИСАК ИСПОРУЧЕНИХ ДОБАРА– СТРУЧНЕ РЕФЕРЕНЦЕ</w:t>
      </w:r>
      <w:r w:rsidR="004B7DFF">
        <w:rPr>
          <w:rFonts w:cs="Arial"/>
          <w:b/>
          <w:noProof/>
          <w:lang w:val="sr-Cyrl-CS"/>
        </w:rPr>
        <w:t xml:space="preserve"> ЗА ПАРТИЈУ ______</w:t>
      </w:r>
    </w:p>
    <w:p w:rsidR="00B40782" w:rsidRPr="00BB381A" w:rsidRDefault="00B40782" w:rsidP="00B40782">
      <w:pPr>
        <w:rPr>
          <w:rFonts w:cs="Arial"/>
          <w:noProof/>
          <w:sz w:val="24"/>
          <w:szCs w:val="24"/>
          <w:lang w:val="sr-Cyrl-CS"/>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950"/>
        <w:gridCol w:w="1868"/>
        <w:gridCol w:w="1894"/>
        <w:gridCol w:w="1824"/>
        <w:gridCol w:w="2079"/>
      </w:tblGrid>
      <w:tr w:rsidR="00CB49CC" w:rsidRPr="00C40B6A" w:rsidTr="00CB49CC">
        <w:trPr>
          <w:cantSplit/>
          <w:trHeight w:val="1134"/>
        </w:trPr>
        <w:tc>
          <w:tcPr>
            <w:tcW w:w="234" w:type="pct"/>
            <w:shd w:val="clear" w:color="auto" w:fill="auto"/>
            <w:textDirection w:val="btLr"/>
            <w:vAlign w:val="center"/>
          </w:tcPr>
          <w:p w:rsidR="00B40782" w:rsidRPr="00B40782" w:rsidRDefault="00B40782" w:rsidP="00CB49CC">
            <w:pPr>
              <w:spacing w:before="0"/>
              <w:ind w:left="113" w:right="113"/>
              <w:jc w:val="center"/>
              <w:rPr>
                <w:rFonts w:eastAsia="Calibri" w:cs="Arial"/>
                <w:bCs/>
                <w:iCs/>
                <w:noProof/>
                <w:lang w:val="sr-Cyrl-CS"/>
              </w:rPr>
            </w:pPr>
            <w:r>
              <w:rPr>
                <w:rFonts w:eastAsia="Calibri" w:cs="Arial"/>
                <w:bCs/>
                <w:iCs/>
                <w:noProof/>
                <w:lang w:val="sr-Cyrl-CS"/>
              </w:rPr>
              <w:t>Редни  број</w:t>
            </w:r>
          </w:p>
        </w:tc>
        <w:tc>
          <w:tcPr>
            <w:tcW w:w="967"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sidRPr="00C650A2">
              <w:rPr>
                <w:rFonts w:eastAsia="Calibri" w:cs="Arial"/>
                <w:bCs/>
                <w:iCs/>
                <w:noProof/>
                <w:lang w:val="sr-Cyrl-CS"/>
              </w:rPr>
              <w:t>Референтни наручилац</w:t>
            </w:r>
            <w:r>
              <w:rPr>
                <w:rFonts w:eastAsia="Calibri" w:cs="Arial"/>
                <w:bCs/>
                <w:iCs/>
                <w:noProof/>
                <w:lang w:val="sr-Cyrl-CS"/>
              </w:rPr>
              <w:t xml:space="preserve"> односно К</w:t>
            </w:r>
            <w:r w:rsidRPr="00C650A2">
              <w:rPr>
                <w:rFonts w:eastAsia="Calibri" w:cs="Arial"/>
                <w:bCs/>
                <w:iCs/>
                <w:noProof/>
                <w:lang w:val="sr-Cyrl-CS"/>
              </w:rPr>
              <w:t>упац</w:t>
            </w:r>
          </w:p>
        </w:tc>
        <w:tc>
          <w:tcPr>
            <w:tcW w:w="925"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
                <w:bCs/>
                <w:iCs/>
                <w:noProof/>
                <w:lang w:val="sr-Cyrl-CS"/>
              </w:rPr>
            </w:pPr>
            <w:r w:rsidRPr="00C650A2">
              <w:rPr>
                <w:rFonts w:eastAsia="Calibri" w:cs="Arial"/>
                <w:bCs/>
                <w:iCs/>
                <w:noProof/>
                <w:lang w:val="sr-Cyrl-CS"/>
              </w:rPr>
              <w:t>Лице за контакт и број телефона</w:t>
            </w:r>
          </w:p>
        </w:tc>
        <w:tc>
          <w:tcPr>
            <w:tcW w:w="939"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
                <w:bCs/>
                <w:iCs/>
                <w:noProof/>
                <w:lang w:val="sr-Cyrl-CS"/>
              </w:rPr>
            </w:pPr>
            <w:r>
              <w:rPr>
                <w:rFonts w:eastAsia="Calibri" w:cs="Arial"/>
                <w:bCs/>
                <w:iCs/>
                <w:noProof/>
                <w:lang w:val="sr-Cyrl-CS"/>
              </w:rPr>
              <w:t>Број и датум закључења У</w:t>
            </w:r>
            <w:r w:rsidRPr="00C650A2">
              <w:rPr>
                <w:rFonts w:eastAsia="Calibri" w:cs="Arial"/>
                <w:bCs/>
                <w:iCs/>
                <w:noProof/>
                <w:lang w:val="sr-Cyrl-CS"/>
              </w:rPr>
              <w:t>говора</w:t>
            </w:r>
          </w:p>
        </w:tc>
        <w:tc>
          <w:tcPr>
            <w:tcW w:w="904" w:type="pct"/>
            <w:shd w:val="clear" w:color="auto" w:fill="auto"/>
            <w:vAlign w:val="center"/>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Pr>
                <w:rFonts w:eastAsia="Calibri" w:cs="Arial"/>
                <w:bCs/>
                <w:iCs/>
                <w:noProof/>
                <w:lang w:val="sr-Cyrl-CS"/>
              </w:rPr>
              <w:t>Датум реализације У</w:t>
            </w:r>
            <w:r w:rsidRPr="00C650A2">
              <w:rPr>
                <w:rFonts w:eastAsia="Calibri" w:cs="Arial"/>
                <w:bCs/>
                <w:iCs/>
                <w:noProof/>
                <w:lang w:val="sr-Cyrl-CS"/>
              </w:rPr>
              <w:t>говора</w:t>
            </w:r>
          </w:p>
          <w:p w:rsidR="00B40782" w:rsidRPr="00C650A2" w:rsidRDefault="00B40782" w:rsidP="00E9255E">
            <w:pPr>
              <w:spacing w:before="0"/>
              <w:jc w:val="center"/>
              <w:rPr>
                <w:rFonts w:eastAsia="Calibri" w:cs="Arial"/>
                <w:b/>
                <w:bCs/>
                <w:iCs/>
                <w:noProof/>
                <w:lang w:val="sr-Cyrl-CS"/>
              </w:rPr>
            </w:pPr>
          </w:p>
        </w:tc>
        <w:tc>
          <w:tcPr>
            <w:tcW w:w="1031" w:type="pct"/>
          </w:tcPr>
          <w:p w:rsidR="00B40782" w:rsidRPr="00C650A2" w:rsidRDefault="00B40782" w:rsidP="00E9255E">
            <w:pPr>
              <w:spacing w:before="0"/>
              <w:jc w:val="center"/>
              <w:rPr>
                <w:rFonts w:eastAsia="Calibri" w:cs="Arial"/>
                <w:bCs/>
                <w:iCs/>
                <w:noProof/>
                <w:lang w:val="sr-Cyrl-CS"/>
              </w:rPr>
            </w:pPr>
          </w:p>
          <w:p w:rsidR="007A1F82" w:rsidRPr="007A1F82" w:rsidRDefault="007A1F82" w:rsidP="007A1F82">
            <w:pPr>
              <w:spacing w:before="0"/>
              <w:jc w:val="center"/>
              <w:rPr>
                <w:rFonts w:eastAsia="Calibri" w:cs="Arial"/>
                <w:bCs/>
                <w:iCs/>
                <w:noProof/>
                <w:lang w:val="sr-Cyrl-CS"/>
              </w:rPr>
            </w:pPr>
            <w:r w:rsidRPr="007A1F82">
              <w:rPr>
                <w:rFonts w:eastAsia="Calibri" w:cs="Arial"/>
                <w:bCs/>
                <w:iCs/>
                <w:noProof/>
                <w:lang w:val="sr-Cyrl-CS"/>
              </w:rPr>
              <w:t>Вредност испоручених добара без ПДВ</w:t>
            </w:r>
          </w:p>
          <w:p w:rsidR="00B40782" w:rsidRPr="00C650A2" w:rsidRDefault="007A1F82" w:rsidP="007A1F82">
            <w:pPr>
              <w:spacing w:before="0"/>
              <w:jc w:val="center"/>
              <w:rPr>
                <w:rFonts w:eastAsia="Calibri" w:cs="Arial"/>
                <w:bCs/>
                <w:iCs/>
                <w:noProof/>
                <w:lang w:val="sr-Cyrl-CS"/>
              </w:rPr>
            </w:pPr>
            <w:r w:rsidRPr="007A1F82">
              <w:rPr>
                <w:rFonts w:eastAsia="Calibri" w:cs="Arial"/>
                <w:bCs/>
                <w:iCs/>
                <w:noProof/>
                <w:lang w:val="sr-Cyrl-CS"/>
              </w:rPr>
              <w:t>(Дин</w:t>
            </w:r>
            <w:r w:rsidR="004B7DFF">
              <w:rPr>
                <w:rFonts w:eastAsia="Calibri" w:cs="Arial"/>
                <w:bCs/>
                <w:iCs/>
                <w:noProof/>
                <w:lang w:val="sr-Cyrl-CS"/>
              </w:rPr>
              <w:t>.</w:t>
            </w:r>
            <w:r w:rsidRPr="006F59AB">
              <w:rPr>
                <w:rFonts w:eastAsia="Calibri" w:cs="Arial"/>
                <w:bCs/>
                <w:iCs/>
                <w:noProof/>
                <w:lang w:val="sr-Cyrl-CS"/>
              </w:rPr>
              <w:t>)</w:t>
            </w:r>
          </w:p>
        </w:tc>
      </w:tr>
      <w:tr w:rsidR="00CB49CC" w:rsidRPr="00C650A2" w:rsidTr="00CB49CC">
        <w:tc>
          <w:tcPr>
            <w:tcW w:w="234"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sidRPr="00C650A2">
              <w:rPr>
                <w:rFonts w:eastAsia="Calibri" w:cs="Arial"/>
                <w:bCs/>
                <w:iCs/>
                <w:noProof/>
                <w:lang w:val="sr-Cyrl-CS"/>
              </w:rPr>
              <w:t>1.</w:t>
            </w:r>
          </w:p>
        </w:tc>
        <w:tc>
          <w:tcPr>
            <w:tcW w:w="967" w:type="pct"/>
            <w:shd w:val="clear" w:color="auto" w:fill="auto"/>
          </w:tcPr>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tc>
        <w:tc>
          <w:tcPr>
            <w:tcW w:w="925" w:type="pct"/>
            <w:shd w:val="clear" w:color="auto" w:fill="auto"/>
          </w:tcPr>
          <w:p w:rsidR="00B40782" w:rsidRPr="00C650A2" w:rsidRDefault="00B40782" w:rsidP="00E9255E">
            <w:pPr>
              <w:spacing w:before="0"/>
              <w:jc w:val="center"/>
              <w:rPr>
                <w:rFonts w:eastAsia="Calibri" w:cs="Arial"/>
                <w:b/>
                <w:bCs/>
                <w:iCs/>
                <w:noProof/>
                <w:lang w:val="sr-Cyrl-CS"/>
              </w:rPr>
            </w:pPr>
          </w:p>
        </w:tc>
        <w:tc>
          <w:tcPr>
            <w:tcW w:w="939" w:type="pct"/>
            <w:shd w:val="clear" w:color="auto" w:fill="auto"/>
          </w:tcPr>
          <w:p w:rsidR="00B40782" w:rsidRPr="00C650A2" w:rsidRDefault="00B40782" w:rsidP="00E9255E">
            <w:pPr>
              <w:spacing w:before="0"/>
              <w:jc w:val="center"/>
              <w:rPr>
                <w:rFonts w:eastAsia="Calibri" w:cs="Arial"/>
                <w:b/>
                <w:bCs/>
                <w:iCs/>
                <w:noProof/>
                <w:lang w:val="sr-Cyrl-CS"/>
              </w:rPr>
            </w:pPr>
          </w:p>
        </w:tc>
        <w:tc>
          <w:tcPr>
            <w:tcW w:w="904" w:type="pct"/>
            <w:shd w:val="clear" w:color="auto" w:fill="auto"/>
          </w:tcPr>
          <w:p w:rsidR="00B40782" w:rsidRPr="00C650A2" w:rsidRDefault="00B40782" w:rsidP="00E9255E">
            <w:pPr>
              <w:spacing w:before="0"/>
              <w:jc w:val="center"/>
              <w:rPr>
                <w:rFonts w:eastAsia="Calibri" w:cs="Arial"/>
                <w:b/>
                <w:bCs/>
                <w:iCs/>
                <w:noProof/>
                <w:lang w:val="sr-Cyrl-CS"/>
              </w:rPr>
            </w:pPr>
          </w:p>
        </w:tc>
        <w:tc>
          <w:tcPr>
            <w:tcW w:w="1031" w:type="pct"/>
          </w:tcPr>
          <w:p w:rsidR="00B40782" w:rsidRPr="00C650A2" w:rsidRDefault="00B40782" w:rsidP="00E9255E">
            <w:pPr>
              <w:spacing w:before="0"/>
              <w:jc w:val="center"/>
              <w:rPr>
                <w:rFonts w:eastAsia="Calibri" w:cs="Arial"/>
                <w:b/>
                <w:bCs/>
                <w:iCs/>
                <w:noProof/>
                <w:lang w:val="sr-Cyrl-CS"/>
              </w:rPr>
            </w:pPr>
          </w:p>
        </w:tc>
      </w:tr>
      <w:tr w:rsidR="00CB49CC" w:rsidRPr="00C650A2" w:rsidTr="00CB49CC">
        <w:tc>
          <w:tcPr>
            <w:tcW w:w="234"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sidRPr="00C650A2">
              <w:rPr>
                <w:rFonts w:eastAsia="Calibri" w:cs="Arial"/>
                <w:bCs/>
                <w:iCs/>
                <w:noProof/>
                <w:lang w:val="sr-Cyrl-CS"/>
              </w:rPr>
              <w:t>2.</w:t>
            </w:r>
          </w:p>
        </w:tc>
        <w:tc>
          <w:tcPr>
            <w:tcW w:w="967" w:type="pct"/>
            <w:shd w:val="clear" w:color="auto" w:fill="auto"/>
          </w:tcPr>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tc>
        <w:tc>
          <w:tcPr>
            <w:tcW w:w="925" w:type="pct"/>
            <w:shd w:val="clear" w:color="auto" w:fill="auto"/>
          </w:tcPr>
          <w:p w:rsidR="00B40782" w:rsidRPr="00C650A2" w:rsidRDefault="00B40782" w:rsidP="00E9255E">
            <w:pPr>
              <w:spacing w:before="0"/>
              <w:jc w:val="center"/>
              <w:rPr>
                <w:rFonts w:eastAsia="Calibri" w:cs="Arial"/>
                <w:b/>
                <w:bCs/>
                <w:iCs/>
                <w:noProof/>
                <w:lang w:val="sr-Cyrl-CS"/>
              </w:rPr>
            </w:pPr>
          </w:p>
        </w:tc>
        <w:tc>
          <w:tcPr>
            <w:tcW w:w="939" w:type="pct"/>
            <w:shd w:val="clear" w:color="auto" w:fill="auto"/>
          </w:tcPr>
          <w:p w:rsidR="00B40782" w:rsidRPr="00C650A2" w:rsidRDefault="00B40782" w:rsidP="00E9255E">
            <w:pPr>
              <w:spacing w:before="0"/>
              <w:jc w:val="center"/>
              <w:rPr>
                <w:rFonts w:eastAsia="Calibri" w:cs="Arial"/>
                <w:b/>
                <w:bCs/>
                <w:iCs/>
                <w:noProof/>
                <w:lang w:val="sr-Cyrl-CS"/>
              </w:rPr>
            </w:pPr>
          </w:p>
        </w:tc>
        <w:tc>
          <w:tcPr>
            <w:tcW w:w="904" w:type="pct"/>
            <w:shd w:val="clear" w:color="auto" w:fill="auto"/>
          </w:tcPr>
          <w:p w:rsidR="00B40782" w:rsidRPr="00C650A2" w:rsidRDefault="00B40782" w:rsidP="00E9255E">
            <w:pPr>
              <w:spacing w:before="0"/>
              <w:jc w:val="center"/>
              <w:rPr>
                <w:rFonts w:eastAsia="Calibri" w:cs="Arial"/>
                <w:b/>
                <w:bCs/>
                <w:iCs/>
                <w:noProof/>
                <w:lang w:val="sr-Cyrl-CS"/>
              </w:rPr>
            </w:pPr>
          </w:p>
        </w:tc>
        <w:tc>
          <w:tcPr>
            <w:tcW w:w="1031" w:type="pct"/>
          </w:tcPr>
          <w:p w:rsidR="00B40782" w:rsidRPr="00C650A2" w:rsidRDefault="00B40782" w:rsidP="00E9255E">
            <w:pPr>
              <w:spacing w:before="0"/>
              <w:jc w:val="center"/>
              <w:rPr>
                <w:rFonts w:eastAsia="Calibri" w:cs="Arial"/>
                <w:b/>
                <w:bCs/>
                <w:iCs/>
                <w:noProof/>
                <w:lang w:val="sr-Cyrl-CS"/>
              </w:rPr>
            </w:pPr>
          </w:p>
        </w:tc>
      </w:tr>
      <w:tr w:rsidR="00CB49CC" w:rsidRPr="00C650A2" w:rsidTr="00CB49CC">
        <w:tc>
          <w:tcPr>
            <w:tcW w:w="234"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sidRPr="00C650A2">
              <w:rPr>
                <w:rFonts w:eastAsia="Calibri" w:cs="Arial"/>
                <w:bCs/>
                <w:iCs/>
                <w:noProof/>
                <w:lang w:val="sr-Cyrl-CS"/>
              </w:rPr>
              <w:t>3.</w:t>
            </w:r>
          </w:p>
        </w:tc>
        <w:tc>
          <w:tcPr>
            <w:tcW w:w="967" w:type="pct"/>
            <w:shd w:val="clear" w:color="auto" w:fill="auto"/>
          </w:tcPr>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tc>
        <w:tc>
          <w:tcPr>
            <w:tcW w:w="925" w:type="pct"/>
            <w:shd w:val="clear" w:color="auto" w:fill="auto"/>
          </w:tcPr>
          <w:p w:rsidR="00B40782" w:rsidRPr="00C650A2" w:rsidRDefault="00B40782" w:rsidP="00E9255E">
            <w:pPr>
              <w:spacing w:before="0"/>
              <w:jc w:val="center"/>
              <w:rPr>
                <w:rFonts w:eastAsia="Calibri" w:cs="Arial"/>
                <w:b/>
                <w:bCs/>
                <w:iCs/>
                <w:noProof/>
                <w:lang w:val="sr-Cyrl-CS"/>
              </w:rPr>
            </w:pPr>
          </w:p>
        </w:tc>
        <w:tc>
          <w:tcPr>
            <w:tcW w:w="939" w:type="pct"/>
            <w:shd w:val="clear" w:color="auto" w:fill="auto"/>
          </w:tcPr>
          <w:p w:rsidR="00B40782" w:rsidRPr="00C650A2" w:rsidRDefault="00B40782" w:rsidP="00E9255E">
            <w:pPr>
              <w:spacing w:before="0"/>
              <w:jc w:val="center"/>
              <w:rPr>
                <w:rFonts w:eastAsia="Calibri" w:cs="Arial"/>
                <w:b/>
                <w:bCs/>
                <w:iCs/>
                <w:noProof/>
                <w:lang w:val="sr-Cyrl-CS"/>
              </w:rPr>
            </w:pPr>
          </w:p>
        </w:tc>
        <w:tc>
          <w:tcPr>
            <w:tcW w:w="904" w:type="pct"/>
            <w:shd w:val="clear" w:color="auto" w:fill="auto"/>
          </w:tcPr>
          <w:p w:rsidR="00B40782" w:rsidRPr="00C650A2" w:rsidRDefault="00B40782" w:rsidP="00E9255E">
            <w:pPr>
              <w:spacing w:before="0"/>
              <w:jc w:val="center"/>
              <w:rPr>
                <w:rFonts w:eastAsia="Calibri" w:cs="Arial"/>
                <w:b/>
                <w:bCs/>
                <w:iCs/>
                <w:noProof/>
                <w:lang w:val="sr-Cyrl-CS"/>
              </w:rPr>
            </w:pPr>
          </w:p>
        </w:tc>
        <w:tc>
          <w:tcPr>
            <w:tcW w:w="1031" w:type="pct"/>
          </w:tcPr>
          <w:p w:rsidR="00B40782" w:rsidRPr="00C650A2" w:rsidRDefault="00B40782" w:rsidP="00E9255E">
            <w:pPr>
              <w:spacing w:before="0"/>
              <w:jc w:val="center"/>
              <w:rPr>
                <w:rFonts w:eastAsia="Calibri" w:cs="Arial"/>
                <w:b/>
                <w:bCs/>
                <w:iCs/>
                <w:noProof/>
                <w:lang w:val="sr-Cyrl-CS"/>
              </w:rPr>
            </w:pPr>
          </w:p>
        </w:tc>
      </w:tr>
      <w:tr w:rsidR="00CB49CC" w:rsidRPr="00C650A2" w:rsidTr="00CB49CC">
        <w:tc>
          <w:tcPr>
            <w:tcW w:w="234"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sidRPr="00C650A2">
              <w:rPr>
                <w:rFonts w:eastAsia="Calibri" w:cs="Arial"/>
                <w:bCs/>
                <w:iCs/>
                <w:noProof/>
                <w:lang w:val="sr-Cyrl-CS"/>
              </w:rPr>
              <w:t>4.</w:t>
            </w:r>
          </w:p>
        </w:tc>
        <w:tc>
          <w:tcPr>
            <w:tcW w:w="967" w:type="pct"/>
            <w:shd w:val="clear" w:color="auto" w:fill="auto"/>
          </w:tcPr>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tc>
        <w:tc>
          <w:tcPr>
            <w:tcW w:w="925" w:type="pct"/>
            <w:shd w:val="clear" w:color="auto" w:fill="auto"/>
          </w:tcPr>
          <w:p w:rsidR="00B40782" w:rsidRPr="00C650A2" w:rsidRDefault="00B40782" w:rsidP="00E9255E">
            <w:pPr>
              <w:spacing w:before="0"/>
              <w:jc w:val="center"/>
              <w:rPr>
                <w:rFonts w:eastAsia="Calibri" w:cs="Arial"/>
                <w:b/>
                <w:bCs/>
                <w:iCs/>
                <w:noProof/>
                <w:lang w:val="sr-Cyrl-CS"/>
              </w:rPr>
            </w:pPr>
          </w:p>
        </w:tc>
        <w:tc>
          <w:tcPr>
            <w:tcW w:w="939" w:type="pct"/>
            <w:shd w:val="clear" w:color="auto" w:fill="auto"/>
          </w:tcPr>
          <w:p w:rsidR="00B40782" w:rsidRPr="00C650A2" w:rsidRDefault="00B40782" w:rsidP="00E9255E">
            <w:pPr>
              <w:spacing w:before="0"/>
              <w:jc w:val="center"/>
              <w:rPr>
                <w:rFonts w:eastAsia="Calibri" w:cs="Arial"/>
                <w:b/>
                <w:bCs/>
                <w:iCs/>
                <w:noProof/>
                <w:lang w:val="sr-Cyrl-CS"/>
              </w:rPr>
            </w:pPr>
          </w:p>
        </w:tc>
        <w:tc>
          <w:tcPr>
            <w:tcW w:w="904" w:type="pct"/>
            <w:shd w:val="clear" w:color="auto" w:fill="auto"/>
          </w:tcPr>
          <w:p w:rsidR="00B40782" w:rsidRPr="00C650A2" w:rsidRDefault="00B40782" w:rsidP="00E9255E">
            <w:pPr>
              <w:spacing w:before="0"/>
              <w:jc w:val="center"/>
              <w:rPr>
                <w:rFonts w:eastAsia="Calibri" w:cs="Arial"/>
                <w:b/>
                <w:bCs/>
                <w:iCs/>
                <w:noProof/>
                <w:lang w:val="sr-Cyrl-CS"/>
              </w:rPr>
            </w:pPr>
          </w:p>
        </w:tc>
        <w:tc>
          <w:tcPr>
            <w:tcW w:w="1031" w:type="pct"/>
          </w:tcPr>
          <w:p w:rsidR="00B40782" w:rsidRPr="00C650A2" w:rsidRDefault="00B40782" w:rsidP="00E9255E">
            <w:pPr>
              <w:spacing w:before="0"/>
              <w:jc w:val="center"/>
              <w:rPr>
                <w:rFonts w:eastAsia="Calibri" w:cs="Arial"/>
                <w:b/>
                <w:bCs/>
                <w:iCs/>
                <w:noProof/>
                <w:lang w:val="sr-Cyrl-CS"/>
              </w:rPr>
            </w:pPr>
          </w:p>
        </w:tc>
      </w:tr>
      <w:tr w:rsidR="00CB49CC" w:rsidRPr="00C650A2" w:rsidTr="00CB49CC">
        <w:tc>
          <w:tcPr>
            <w:tcW w:w="234" w:type="pct"/>
            <w:shd w:val="clear" w:color="auto" w:fill="auto"/>
          </w:tcPr>
          <w:p w:rsidR="00B40782" w:rsidRPr="00C650A2" w:rsidRDefault="00B40782" w:rsidP="00E9255E">
            <w:pPr>
              <w:spacing w:before="0"/>
              <w:jc w:val="center"/>
              <w:rPr>
                <w:rFonts w:eastAsia="Calibri" w:cs="Arial"/>
                <w:bCs/>
                <w:iCs/>
                <w:noProof/>
                <w:lang w:val="sr-Cyrl-CS"/>
              </w:rPr>
            </w:pPr>
          </w:p>
          <w:p w:rsidR="00B40782" w:rsidRPr="00C650A2" w:rsidRDefault="00B40782" w:rsidP="00E9255E">
            <w:pPr>
              <w:spacing w:before="0"/>
              <w:jc w:val="center"/>
              <w:rPr>
                <w:rFonts w:eastAsia="Calibri" w:cs="Arial"/>
                <w:bCs/>
                <w:iCs/>
                <w:noProof/>
                <w:lang w:val="sr-Cyrl-CS"/>
              </w:rPr>
            </w:pPr>
            <w:r w:rsidRPr="00C650A2">
              <w:rPr>
                <w:rFonts w:eastAsia="Calibri" w:cs="Arial"/>
                <w:bCs/>
                <w:iCs/>
                <w:noProof/>
                <w:lang w:val="sr-Cyrl-CS"/>
              </w:rPr>
              <w:t>5.</w:t>
            </w:r>
          </w:p>
        </w:tc>
        <w:tc>
          <w:tcPr>
            <w:tcW w:w="967" w:type="pct"/>
            <w:shd w:val="clear" w:color="auto" w:fill="auto"/>
          </w:tcPr>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p w:rsidR="00B40782" w:rsidRPr="00C650A2" w:rsidRDefault="00B40782" w:rsidP="00E9255E">
            <w:pPr>
              <w:spacing w:before="0"/>
              <w:jc w:val="center"/>
              <w:rPr>
                <w:rFonts w:eastAsia="Calibri" w:cs="Arial"/>
                <w:b/>
                <w:bCs/>
                <w:iCs/>
                <w:noProof/>
                <w:lang w:val="sr-Cyrl-CS"/>
              </w:rPr>
            </w:pPr>
          </w:p>
        </w:tc>
        <w:tc>
          <w:tcPr>
            <w:tcW w:w="925" w:type="pct"/>
            <w:shd w:val="clear" w:color="auto" w:fill="auto"/>
          </w:tcPr>
          <w:p w:rsidR="00B40782" w:rsidRPr="00C650A2" w:rsidRDefault="00B40782" w:rsidP="00E9255E">
            <w:pPr>
              <w:spacing w:before="0"/>
              <w:jc w:val="center"/>
              <w:rPr>
                <w:rFonts w:eastAsia="Calibri" w:cs="Arial"/>
                <w:b/>
                <w:bCs/>
                <w:iCs/>
                <w:noProof/>
                <w:lang w:val="sr-Cyrl-CS"/>
              </w:rPr>
            </w:pPr>
          </w:p>
        </w:tc>
        <w:tc>
          <w:tcPr>
            <w:tcW w:w="939" w:type="pct"/>
            <w:shd w:val="clear" w:color="auto" w:fill="auto"/>
          </w:tcPr>
          <w:p w:rsidR="00B40782" w:rsidRPr="00C650A2" w:rsidRDefault="00B40782" w:rsidP="00E9255E">
            <w:pPr>
              <w:spacing w:before="0"/>
              <w:jc w:val="center"/>
              <w:rPr>
                <w:rFonts w:eastAsia="Calibri" w:cs="Arial"/>
                <w:b/>
                <w:bCs/>
                <w:iCs/>
                <w:noProof/>
                <w:lang w:val="sr-Cyrl-CS"/>
              </w:rPr>
            </w:pPr>
          </w:p>
        </w:tc>
        <w:tc>
          <w:tcPr>
            <w:tcW w:w="904" w:type="pct"/>
            <w:shd w:val="clear" w:color="auto" w:fill="auto"/>
          </w:tcPr>
          <w:p w:rsidR="00B40782" w:rsidRPr="00C650A2" w:rsidRDefault="00B40782" w:rsidP="00E9255E">
            <w:pPr>
              <w:spacing w:before="0"/>
              <w:jc w:val="center"/>
              <w:rPr>
                <w:rFonts w:eastAsia="Calibri" w:cs="Arial"/>
                <w:b/>
                <w:bCs/>
                <w:iCs/>
                <w:noProof/>
                <w:lang w:val="sr-Cyrl-CS"/>
              </w:rPr>
            </w:pPr>
          </w:p>
        </w:tc>
        <w:tc>
          <w:tcPr>
            <w:tcW w:w="1031" w:type="pct"/>
          </w:tcPr>
          <w:p w:rsidR="00B40782" w:rsidRPr="00C650A2" w:rsidRDefault="00B40782" w:rsidP="00E9255E">
            <w:pPr>
              <w:spacing w:before="0"/>
              <w:jc w:val="center"/>
              <w:rPr>
                <w:rFonts w:eastAsia="Calibri" w:cs="Arial"/>
                <w:b/>
                <w:bCs/>
                <w:iCs/>
                <w:noProof/>
                <w:lang w:val="sr-Cyrl-CS"/>
              </w:rPr>
            </w:pPr>
          </w:p>
        </w:tc>
      </w:tr>
      <w:tr w:rsidR="00B40782" w:rsidRPr="00C650A2" w:rsidTr="00CB49CC">
        <w:tblPrEx>
          <w:tblLook w:val="0000" w:firstRow="0" w:lastRow="0" w:firstColumn="0" w:lastColumn="0" w:noHBand="0" w:noVBand="0"/>
        </w:tblPrEx>
        <w:trPr>
          <w:gridBefore w:val="3"/>
          <w:wBefore w:w="2127" w:type="pct"/>
          <w:trHeight w:val="812"/>
        </w:trPr>
        <w:tc>
          <w:tcPr>
            <w:tcW w:w="1843" w:type="pct"/>
            <w:gridSpan w:val="2"/>
            <w:tcBorders>
              <w:left w:val="single" w:sz="4" w:space="0" w:color="auto"/>
              <w:bottom w:val="single" w:sz="4" w:space="0" w:color="auto"/>
            </w:tcBorders>
            <w:shd w:val="clear" w:color="auto" w:fill="auto"/>
            <w:vAlign w:val="center"/>
          </w:tcPr>
          <w:p w:rsidR="00B40782" w:rsidRPr="000A7A08" w:rsidRDefault="00B40782" w:rsidP="00CB49CC">
            <w:pPr>
              <w:spacing w:before="0"/>
              <w:jc w:val="left"/>
              <w:rPr>
                <w:rFonts w:eastAsia="Calibri" w:cs="Arial"/>
                <w:bCs/>
                <w:iCs/>
                <w:noProof/>
                <w:lang w:val="sr-Cyrl-CS"/>
              </w:rPr>
            </w:pPr>
            <w:r w:rsidRPr="001170B7">
              <w:rPr>
                <w:rFonts w:eastAsia="Calibri" w:cs="Arial"/>
                <w:bCs/>
                <w:iCs/>
                <w:noProof/>
                <w:lang w:val="sr-Cyrl-CS"/>
              </w:rPr>
              <w:t>Укупна вр</w:t>
            </w:r>
            <w:r w:rsidR="007A1F82">
              <w:rPr>
                <w:rFonts w:eastAsia="Calibri" w:cs="Arial"/>
                <w:bCs/>
                <w:iCs/>
                <w:noProof/>
                <w:lang w:val="sr-Cyrl-CS"/>
              </w:rPr>
              <w:t>едностиспоручених добара безПДВ</w:t>
            </w:r>
            <w:r w:rsidR="00DA06EA">
              <w:rPr>
                <w:rFonts w:eastAsia="Calibri" w:cs="Arial"/>
                <w:bCs/>
                <w:iCs/>
                <w:noProof/>
                <w:lang w:val="sr-Cyrl-CS"/>
              </w:rPr>
              <w:t xml:space="preserve">  </w:t>
            </w:r>
            <w:r w:rsidR="007A1F82" w:rsidRPr="007A1F82">
              <w:rPr>
                <w:rFonts w:eastAsia="Calibri" w:cs="Arial"/>
                <w:bCs/>
                <w:iCs/>
                <w:noProof/>
                <w:lang w:val="sr-Cyrl-CS"/>
              </w:rPr>
              <w:t>(Дин</w:t>
            </w:r>
            <w:r w:rsidR="004B7DFF">
              <w:rPr>
                <w:rFonts w:eastAsia="Calibri" w:cs="Arial"/>
                <w:bCs/>
                <w:iCs/>
                <w:noProof/>
                <w:lang w:val="sr-Cyrl-CS"/>
              </w:rPr>
              <w:t>.</w:t>
            </w:r>
            <w:r w:rsidR="007A1F82" w:rsidRPr="006F59AB">
              <w:rPr>
                <w:rFonts w:eastAsia="Calibri" w:cs="Arial"/>
                <w:bCs/>
                <w:iCs/>
                <w:noProof/>
                <w:lang w:val="sr-Cyrl-CS"/>
              </w:rPr>
              <w:t>)</w:t>
            </w:r>
          </w:p>
        </w:tc>
        <w:tc>
          <w:tcPr>
            <w:tcW w:w="1031" w:type="pct"/>
          </w:tcPr>
          <w:p w:rsidR="00B40782" w:rsidRPr="00C650A2" w:rsidRDefault="00B40782" w:rsidP="00E9255E">
            <w:pPr>
              <w:spacing w:before="0"/>
              <w:ind w:left="720"/>
              <w:jc w:val="center"/>
              <w:rPr>
                <w:rFonts w:eastAsia="Calibri" w:cs="Arial"/>
                <w:b/>
                <w:bCs/>
                <w:iCs/>
                <w:noProof/>
                <w:lang w:val="sr-Cyrl-CS"/>
              </w:rPr>
            </w:pPr>
          </w:p>
        </w:tc>
      </w:tr>
    </w:tbl>
    <w:p w:rsidR="00B40782" w:rsidRDefault="00B40782" w:rsidP="00B40782">
      <w:pPr>
        <w:rPr>
          <w:rFonts w:eastAsia="Symbol" w:cs="Arial"/>
          <w:b/>
          <w:bCs/>
          <w:noProof/>
          <w:kern w:val="28"/>
          <w:lang w:val="sr-Cyrl-CS"/>
        </w:rPr>
      </w:pPr>
    </w:p>
    <w:p w:rsidR="00B40782" w:rsidRDefault="00B40782" w:rsidP="00B40782">
      <w:pPr>
        <w:rPr>
          <w:rFonts w:eastAsia="Symbol" w:cs="Arial"/>
          <w:b/>
          <w:bCs/>
          <w:noProof/>
          <w:kern w:val="28"/>
          <w:lang w:val="sr-Cyrl-CS"/>
        </w:rPr>
      </w:pPr>
    </w:p>
    <w:p w:rsidR="00B40782" w:rsidRDefault="00B40782" w:rsidP="00B40782">
      <w:pPr>
        <w:rPr>
          <w:rFonts w:eastAsia="Symbol" w:cs="Arial"/>
          <w:b/>
          <w:bCs/>
          <w:noProof/>
          <w:kern w:val="28"/>
          <w:lang w:val="sr-Cyrl-CS"/>
        </w:rPr>
      </w:pPr>
    </w:p>
    <w:p w:rsidR="00B40782" w:rsidRDefault="00B40782" w:rsidP="00B40782">
      <w:pPr>
        <w:rPr>
          <w:rFonts w:eastAsia="Symbol" w:cs="Arial"/>
          <w:b/>
          <w:bCs/>
          <w:noProof/>
          <w:kern w:val="28"/>
          <w:lang w:val="sr-Cyrl-CS"/>
        </w:rPr>
      </w:pPr>
    </w:p>
    <w:p w:rsidR="00B40782" w:rsidRDefault="00B40782" w:rsidP="00B40782">
      <w:pPr>
        <w:rPr>
          <w:rFonts w:eastAsia="Symbol" w:cs="Arial"/>
          <w:b/>
          <w:bCs/>
          <w:noProof/>
          <w:kern w:val="28"/>
          <w:lang w:val="sr-Cyrl-CS"/>
        </w:rPr>
      </w:pPr>
    </w:p>
    <w:p w:rsidR="00B40782" w:rsidRDefault="00B40782" w:rsidP="00B40782">
      <w:pPr>
        <w:rPr>
          <w:rFonts w:cs="Arial"/>
          <w:noProof/>
          <w:lang w:val="sr-Cyrl-CS"/>
        </w:rPr>
      </w:pPr>
      <w:r>
        <w:rPr>
          <w:rFonts w:cs="Arial"/>
          <w:noProof/>
          <w:lang w:val="sr-Cyrl-CS"/>
        </w:rPr>
        <w:t xml:space="preserve">           Датум                                                       М.П.                                               Понуђач</w:t>
      </w:r>
    </w:p>
    <w:p w:rsidR="00B40782" w:rsidRDefault="00B40782" w:rsidP="00B40782">
      <w:pPr>
        <w:jc w:val="center"/>
        <w:rPr>
          <w:rFonts w:cs="Arial"/>
          <w:noProof/>
          <w:lang w:val="sr-Cyrl-CS"/>
        </w:rPr>
      </w:pPr>
    </w:p>
    <w:p w:rsidR="00B40782" w:rsidRDefault="00B40782" w:rsidP="00B40782">
      <w:pPr>
        <w:rPr>
          <w:rFonts w:cs="Arial"/>
          <w:noProof/>
          <w:lang w:val="sr-Cyrl-CS"/>
        </w:rPr>
      </w:pPr>
      <w:r>
        <w:rPr>
          <w:rFonts w:cs="Arial"/>
          <w:noProof/>
          <w:lang w:val="sr-Cyrl-CS"/>
        </w:rPr>
        <w:t>___________________                                                                                  ____________________</w:t>
      </w:r>
    </w:p>
    <w:p w:rsidR="00B40782" w:rsidRDefault="00B40782" w:rsidP="00B40782">
      <w:pPr>
        <w:rPr>
          <w:rFonts w:cs="Arial"/>
          <w:noProof/>
          <w:lang w:val="sr-Cyrl-CS"/>
        </w:rPr>
      </w:pPr>
    </w:p>
    <w:p w:rsidR="007A1F82" w:rsidRPr="00B40782" w:rsidRDefault="007A1F82" w:rsidP="00B40782">
      <w:pPr>
        <w:rPr>
          <w:rFonts w:cs="Arial"/>
          <w:noProof/>
          <w:lang w:val="sr-Cyrl-CS"/>
        </w:rPr>
      </w:pPr>
    </w:p>
    <w:p w:rsidR="00B40782" w:rsidRPr="008C74E9" w:rsidRDefault="00B40782" w:rsidP="00B40782">
      <w:pPr>
        <w:rPr>
          <w:rFonts w:eastAsia="Symbol" w:cs="Arial"/>
          <w:b/>
          <w:bCs/>
          <w:i/>
          <w:noProof/>
          <w:kern w:val="28"/>
          <w:lang w:val="sr-Cyrl-CS"/>
        </w:rPr>
      </w:pPr>
      <w:r w:rsidRPr="008C74E9">
        <w:rPr>
          <w:rFonts w:eastAsia="Symbol" w:cs="Arial"/>
          <w:b/>
          <w:bCs/>
          <w:i/>
          <w:noProof/>
          <w:kern w:val="28"/>
          <w:lang w:val="sr-Cyrl-CS"/>
        </w:rPr>
        <w:t xml:space="preserve">Напомена: </w:t>
      </w:r>
    </w:p>
    <w:p w:rsidR="00B40782" w:rsidRPr="008C74E9" w:rsidRDefault="00B40782" w:rsidP="00B40782">
      <w:pPr>
        <w:rPr>
          <w:rFonts w:eastAsia="TimesNewRomanPS-BoldMT" w:cs="Arial"/>
          <w:i/>
          <w:noProof/>
          <w:lang w:val="sr-Cyrl-CS"/>
        </w:rPr>
      </w:pPr>
      <w:r w:rsidRPr="008C74E9">
        <w:rPr>
          <w:rFonts w:eastAsia="TimesNewRomanPS-BoldMT" w:cs="Arial"/>
          <w:i/>
          <w:noProof/>
          <w:lang w:val="sr-Cyrl-CS"/>
        </w:rPr>
        <w:t>Уколико група понуђача подноси заједничку понуду овај образац потписује и оверава Носилац посла испред групе понуђача.</w:t>
      </w:r>
    </w:p>
    <w:p w:rsidR="00B40782" w:rsidRPr="008C74E9" w:rsidRDefault="00B40782" w:rsidP="00B40782">
      <w:pPr>
        <w:rPr>
          <w:rFonts w:cs="Arial"/>
          <w:i/>
          <w:noProof/>
          <w:lang w:val="sr-Cyrl-CS"/>
        </w:rPr>
      </w:pPr>
      <w:r w:rsidRPr="008C74E9">
        <w:rPr>
          <w:rFonts w:cs="Arial"/>
          <w:i/>
          <w:noProof/>
          <w:lang w:val="sr-Cyrl-CS"/>
        </w:rPr>
        <w:t>Приликом подношења понуде овај образац копирати у потребном броју примерака.</w:t>
      </w:r>
    </w:p>
    <w:p w:rsidR="00B40782" w:rsidRPr="008C74E9" w:rsidRDefault="00B40782" w:rsidP="00B40782">
      <w:pPr>
        <w:rPr>
          <w:rFonts w:cs="Arial"/>
          <w:b/>
          <w:bCs/>
          <w:i/>
          <w:noProof/>
          <w:kern w:val="28"/>
          <w:lang w:val="sr-Cyrl-CS" w:eastAsia="ar-SA"/>
        </w:rPr>
      </w:pPr>
      <w:r w:rsidRPr="008C74E9">
        <w:rPr>
          <w:rFonts w:eastAsia="TimesNewRomanPS-BoldMT" w:cs="Arial"/>
          <w:i/>
          <w:noProof/>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A1F82" w:rsidRPr="006F59AB" w:rsidRDefault="007A1F82" w:rsidP="007A1F82">
      <w:pPr>
        <w:suppressAutoHyphens/>
        <w:rPr>
          <w:rFonts w:eastAsia="Lucida Sans Unicode" w:cs="Arial"/>
          <w:i/>
          <w:kern w:val="1"/>
          <w:sz w:val="20"/>
          <w:szCs w:val="20"/>
          <w:lang w:val="sr-Cyrl-CS" w:eastAsia="hi-IN" w:bidi="hi-IN"/>
        </w:rPr>
      </w:pPr>
      <w:r w:rsidRPr="006F59AB">
        <w:rPr>
          <w:rFonts w:eastAsia="Lucida Sans Unicode" w:cs="Arial"/>
          <w:i/>
          <w:kern w:val="1"/>
          <w:sz w:val="20"/>
          <w:szCs w:val="20"/>
          <w:lang w:val="sr-Cyrl-CS" w:eastAsia="hi-IN" w:bidi="hi-IN"/>
        </w:rPr>
        <w:t>Уколико је референтни уговор закључен у страној валути, у поступку стручне оцене понуда наручилац ће извршити прерачун (</w:t>
      </w:r>
      <w:r w:rsidRPr="006F59AB">
        <w:rPr>
          <w:rFonts w:eastAsia="Calibri" w:cs="Arial"/>
          <w:i/>
          <w:kern w:val="1"/>
          <w:sz w:val="20"/>
          <w:szCs w:val="20"/>
          <w:lang w:val="sr-Cyrl-CS" w:eastAsia="hi-IN" w:bidi="hi-IN"/>
        </w:rPr>
        <w:t>вредности испоручених добара)</w:t>
      </w:r>
      <w:r w:rsidRPr="006F59AB">
        <w:rPr>
          <w:rFonts w:eastAsia="Lucida Sans Unicode" w:cs="Arial"/>
          <w:i/>
          <w:kern w:val="1"/>
          <w:sz w:val="20"/>
          <w:szCs w:val="20"/>
          <w:lang w:val="sr-Cyrl-CS" w:eastAsia="hi-IN" w:bidi="hi-IN"/>
        </w:rPr>
        <w:t xml:space="preserve"> у динаре по средњем курсу Народне Банке Србије на дан закључења референтног уговора.</w:t>
      </w:r>
    </w:p>
    <w:p w:rsidR="00B40782" w:rsidRPr="003543F2" w:rsidRDefault="00B40782" w:rsidP="00B40782">
      <w:pPr>
        <w:rPr>
          <w:noProof/>
          <w:lang w:val="sr-Cyrl-CS"/>
        </w:rPr>
      </w:pPr>
    </w:p>
    <w:p w:rsidR="00B40782" w:rsidRDefault="00B40782" w:rsidP="00B40782">
      <w:pPr>
        <w:rPr>
          <w:noProof/>
          <w:lang w:val="sr-Cyrl-CS"/>
        </w:rPr>
      </w:pPr>
    </w:p>
    <w:p w:rsidR="00B40782" w:rsidRPr="007A1F82" w:rsidRDefault="00B40782" w:rsidP="007A1F82">
      <w:pPr>
        <w:tabs>
          <w:tab w:val="left" w:pos="90"/>
        </w:tabs>
        <w:autoSpaceDE w:val="0"/>
        <w:autoSpaceDN w:val="0"/>
        <w:adjustRightInd w:val="0"/>
        <w:rPr>
          <w:rFonts w:cs="Arial"/>
          <w:bCs/>
          <w:iCs/>
          <w:lang w:val="sr-Cyrl-CS"/>
        </w:rPr>
      </w:pPr>
    </w:p>
    <w:p w:rsidR="00CB49CC" w:rsidRPr="004B6CB7" w:rsidRDefault="00CB49CC" w:rsidP="00CB49CC">
      <w:pPr>
        <w:pStyle w:val="KDObrazac"/>
        <w:rPr>
          <w:lang w:val="sr-Cyrl-CS"/>
        </w:rPr>
      </w:pPr>
      <w:r w:rsidRPr="004B6CB7">
        <w:rPr>
          <w:lang w:val="sr-Cyrl-CS"/>
        </w:rPr>
        <w:t>ОБРАЗАЦ 6.</w:t>
      </w:r>
    </w:p>
    <w:p w:rsidR="00CB49CC" w:rsidRPr="004B6CB7" w:rsidRDefault="00CB49CC" w:rsidP="00CB49CC">
      <w:pPr>
        <w:pStyle w:val="KDObrazac"/>
        <w:jc w:val="both"/>
        <w:rPr>
          <w:color w:val="00B0F0"/>
          <w:lang w:val="sr-Cyrl-CS"/>
        </w:rPr>
      </w:pPr>
    </w:p>
    <w:p w:rsidR="00CB49CC" w:rsidRPr="004B6CB7" w:rsidRDefault="00CB49CC" w:rsidP="00CB49CC">
      <w:pPr>
        <w:jc w:val="center"/>
        <w:rPr>
          <w:rFonts w:cs="Arial"/>
          <w:b/>
          <w:lang w:val="sr-Cyrl-CS"/>
        </w:rPr>
      </w:pPr>
      <w:r w:rsidRPr="004B6CB7">
        <w:rPr>
          <w:rFonts w:cs="Arial"/>
          <w:b/>
          <w:lang w:val="sr-Cyrl-CS"/>
        </w:rPr>
        <w:t>ПОТВРДА О РЕФЕРЕНТНИМ НАБАВКАМА</w:t>
      </w:r>
    </w:p>
    <w:p w:rsidR="00CB49CC" w:rsidRPr="004B6CB7" w:rsidRDefault="00BE753D" w:rsidP="00CB49CC">
      <w:pPr>
        <w:spacing w:before="0"/>
        <w:jc w:val="center"/>
        <w:rPr>
          <w:rFonts w:cs="Arial"/>
          <w:b/>
          <w:lang w:val="sr-Cyrl-CS"/>
        </w:rPr>
      </w:pPr>
      <w:r>
        <w:rPr>
          <w:rFonts w:cs="Arial"/>
          <w:b/>
          <w:lang w:val="sr-Cyrl-CS"/>
        </w:rPr>
        <w:t>- За партију 1</w:t>
      </w:r>
      <w:r w:rsidR="00E9255E" w:rsidRPr="004B6CB7">
        <w:rPr>
          <w:rFonts w:cs="Arial"/>
          <w:b/>
          <w:lang w:val="sr-Cyrl-CS"/>
        </w:rPr>
        <w:t xml:space="preserve"> -</w:t>
      </w:r>
    </w:p>
    <w:p w:rsidR="00CB49CC" w:rsidRPr="004B6CB7" w:rsidRDefault="00CB49CC" w:rsidP="00CB49CC">
      <w:pPr>
        <w:jc w:val="center"/>
        <w:rPr>
          <w:rFonts w:cs="Arial"/>
          <w:lang w:val="sr-Cyrl-CS"/>
        </w:rPr>
      </w:pPr>
    </w:p>
    <w:p w:rsidR="00CB49CC" w:rsidRPr="004B6CB7" w:rsidRDefault="00CB49CC" w:rsidP="00CB49CC">
      <w:pPr>
        <w:tabs>
          <w:tab w:val="left" w:pos="0"/>
          <w:tab w:val="left" w:pos="330"/>
          <w:tab w:val="left" w:pos="540"/>
        </w:tabs>
        <w:spacing w:before="0"/>
        <w:jc w:val="left"/>
        <w:rPr>
          <w:rFonts w:eastAsia="Calibri" w:cs="Arial"/>
          <w:lang w:val="sr-Cyrl-CS"/>
        </w:rPr>
      </w:pPr>
      <w:r w:rsidRPr="0001418E">
        <w:rPr>
          <w:rFonts w:eastAsia="Calibri" w:cs="Arial"/>
          <w:lang w:val="ru-RU"/>
        </w:rPr>
        <w:t xml:space="preserve">Наручилац односно купац предметних добара : </w:t>
      </w:r>
    </w:p>
    <w:p w:rsidR="00CB49CC" w:rsidRPr="004B6CB7" w:rsidRDefault="00CB49CC" w:rsidP="00CB49CC">
      <w:pPr>
        <w:tabs>
          <w:tab w:val="left" w:pos="0"/>
          <w:tab w:val="left" w:pos="330"/>
          <w:tab w:val="left" w:pos="540"/>
        </w:tabs>
        <w:spacing w:before="0"/>
        <w:ind w:left="6"/>
        <w:rPr>
          <w:rFonts w:eastAsia="Calibri" w:cs="Arial"/>
          <w:lang w:val="sr-Cyrl-CS"/>
        </w:rPr>
      </w:pPr>
      <w:r w:rsidRPr="004B6CB7">
        <w:rPr>
          <w:rFonts w:eastAsia="Calibri" w:cs="Arial"/>
          <w:lang w:val="sr-Cyrl-CS"/>
        </w:rPr>
        <w:t xml:space="preserve">                                                  ___________________________________________________________________</w:t>
      </w:r>
    </w:p>
    <w:p w:rsidR="00CB49CC" w:rsidRPr="004B6CB7" w:rsidRDefault="00CB49CC" w:rsidP="00CB49CC">
      <w:pPr>
        <w:tabs>
          <w:tab w:val="left" w:pos="0"/>
          <w:tab w:val="left" w:pos="330"/>
          <w:tab w:val="left" w:pos="540"/>
        </w:tabs>
        <w:spacing w:before="0"/>
        <w:ind w:left="6"/>
        <w:jc w:val="center"/>
        <w:rPr>
          <w:rFonts w:eastAsia="Calibri" w:cs="Arial"/>
          <w:lang w:val="sr-Cyrl-CS"/>
        </w:rPr>
      </w:pPr>
      <w:r w:rsidRPr="004B6CB7">
        <w:rPr>
          <w:rFonts w:cs="Arial"/>
          <w:bCs/>
          <w:kern w:val="28"/>
          <w:lang w:val="sr-Cyrl-CS"/>
        </w:rPr>
        <w:t>(назив и седиште наручиоца)</w:t>
      </w:r>
    </w:p>
    <w:p w:rsidR="00CB49CC" w:rsidRPr="004B6CB7" w:rsidRDefault="00CB49CC" w:rsidP="00CB49CC">
      <w:pPr>
        <w:jc w:val="left"/>
        <w:rPr>
          <w:rFonts w:cs="Arial"/>
          <w:lang w:val="sr-Cyrl-CS"/>
        </w:rPr>
      </w:pPr>
      <w:r w:rsidRPr="004B6CB7">
        <w:rPr>
          <w:rFonts w:cs="Arial"/>
          <w:lang w:val="sr-Cyrl-CS"/>
        </w:rPr>
        <w:t>Лице за контакт:      ___________________________________________________________________</w:t>
      </w:r>
    </w:p>
    <w:p w:rsidR="00CB49CC" w:rsidRPr="004B6CB7" w:rsidRDefault="00CB49CC" w:rsidP="00CB49CC">
      <w:pPr>
        <w:jc w:val="center"/>
        <w:rPr>
          <w:rFonts w:cs="Arial"/>
          <w:lang w:val="sr-Cyrl-CS"/>
        </w:rPr>
      </w:pPr>
      <w:r w:rsidRPr="004B6CB7">
        <w:rPr>
          <w:rFonts w:cs="Arial"/>
          <w:lang w:val="sr-Cyrl-CS"/>
        </w:rPr>
        <w:t>(име, презиме,  контакт телефон)</w:t>
      </w:r>
    </w:p>
    <w:p w:rsidR="00CB49CC" w:rsidRPr="004B6CB7" w:rsidRDefault="00CB49CC" w:rsidP="00CB49CC">
      <w:pPr>
        <w:jc w:val="left"/>
        <w:rPr>
          <w:rFonts w:cs="Arial"/>
          <w:lang w:val="sr-Cyrl-CS"/>
        </w:rPr>
      </w:pPr>
      <w:r w:rsidRPr="004B6CB7">
        <w:rPr>
          <w:rFonts w:cs="Arial"/>
          <w:lang w:val="sr-Cyrl-CS"/>
        </w:rPr>
        <w:t>Овим путем потврђујем да је ___________________________________________________________________</w:t>
      </w:r>
    </w:p>
    <w:p w:rsidR="00CB49CC" w:rsidRPr="004B6CB7" w:rsidRDefault="00CB49CC" w:rsidP="00CB49CC">
      <w:pPr>
        <w:jc w:val="center"/>
        <w:rPr>
          <w:rFonts w:cs="Arial"/>
          <w:lang w:val="sr-Cyrl-CS"/>
        </w:rPr>
      </w:pPr>
      <w:r w:rsidRPr="004B6CB7">
        <w:rPr>
          <w:rFonts w:cs="Arial"/>
          <w:lang w:val="sr-Cyrl-CS"/>
        </w:rPr>
        <w:t>(навести назив седиште  понуђача)</w:t>
      </w:r>
    </w:p>
    <w:p w:rsidR="00CB49CC" w:rsidRPr="004B6CB7" w:rsidRDefault="00CB49CC" w:rsidP="00CB49CC">
      <w:pPr>
        <w:rPr>
          <w:rFonts w:cs="Arial"/>
          <w:lang w:val="sr-Cyrl-CS"/>
        </w:rPr>
      </w:pPr>
      <w:r w:rsidRPr="004B6CB7">
        <w:rPr>
          <w:rFonts w:cs="Arial"/>
          <w:lang w:val="sr-Cyrl-CS"/>
        </w:rPr>
        <w:t xml:space="preserve">за наше потребе испоручио добра </w:t>
      </w:r>
      <w:r w:rsidR="00BE753D">
        <w:rPr>
          <w:rFonts w:eastAsia="Calibri" w:cs="Arial"/>
          <w:lang w:val="sr-Cyrl-CS"/>
        </w:rPr>
        <w:t>"отковци</w:t>
      </w:r>
      <w:r w:rsidR="007A1F82" w:rsidRPr="006F59AB">
        <w:rPr>
          <w:rFonts w:eastAsia="Calibri" w:cs="Arial"/>
          <w:lang w:val="sr-Cyrl-CS"/>
        </w:rPr>
        <w:t>"</w:t>
      </w:r>
      <w:r w:rsidRPr="006F59AB">
        <w:rPr>
          <w:rFonts w:cs="Arial"/>
          <w:lang w:val="sr-Cyrl-CS"/>
        </w:rPr>
        <w:t xml:space="preserve"> </w:t>
      </w:r>
      <w:r w:rsidRPr="004B6CB7">
        <w:rPr>
          <w:rFonts w:cs="Arial"/>
          <w:lang w:val="sr-Cyrl-CS"/>
        </w:rPr>
        <w:t>у уговореном року, обиму и квалитету и да 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CB49CC" w:rsidRPr="0001418E" w:rsidTr="00E9255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B49CC" w:rsidRPr="007B66A1" w:rsidRDefault="007B66A1" w:rsidP="00E9255E">
            <w:pPr>
              <w:jc w:val="center"/>
              <w:rPr>
                <w:rFonts w:eastAsia="Calibri" w:cs="Arial"/>
                <w:lang w:val="sr-Cyrl-CS"/>
              </w:rPr>
            </w:pPr>
            <w:r w:rsidRPr="00815D38">
              <w:rPr>
                <w:rFonts w:eastAsia="Calibri" w:cs="Arial"/>
                <w:lang w:val="sr-Cyrl-CS"/>
              </w:rPr>
              <w:t>Број и д</w:t>
            </w:r>
            <w:r w:rsidR="00CB49CC" w:rsidRPr="007B66A1">
              <w:rPr>
                <w:rFonts w:eastAsia="Calibri" w:cs="Arial"/>
                <w:lang w:val="sr-Cyrl-CS"/>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B49CC" w:rsidRPr="0001418E" w:rsidRDefault="00CB49CC" w:rsidP="00E9255E">
            <w:pPr>
              <w:jc w:val="center"/>
              <w:rPr>
                <w:rFonts w:eastAsia="Calibri" w:cs="Arial"/>
              </w:rPr>
            </w:pPr>
            <w:r w:rsidRPr="0001418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B49CC" w:rsidRPr="0001418E" w:rsidRDefault="00CB49CC" w:rsidP="00E9255E">
            <w:pPr>
              <w:jc w:val="center"/>
              <w:rPr>
                <w:rFonts w:eastAsia="Calibri" w:cs="Arial"/>
              </w:rPr>
            </w:pPr>
            <w:r w:rsidRPr="0001418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B49CC" w:rsidRPr="0001418E" w:rsidRDefault="00CB49CC" w:rsidP="00E9255E">
            <w:pPr>
              <w:jc w:val="center"/>
              <w:rPr>
                <w:rFonts w:eastAsia="Calibri" w:cs="Arial"/>
              </w:rPr>
            </w:pPr>
            <w:r w:rsidRPr="0001418E">
              <w:rPr>
                <w:rFonts w:eastAsia="Calibri" w:cs="Arial"/>
              </w:rPr>
              <w:t>Вредност испоручених добара без ПДВ</w:t>
            </w:r>
          </w:p>
          <w:p w:rsidR="00CB49CC" w:rsidRPr="0001418E" w:rsidRDefault="007A1F82" w:rsidP="00E9255E">
            <w:pPr>
              <w:spacing w:before="0"/>
              <w:jc w:val="center"/>
              <w:rPr>
                <w:rFonts w:eastAsia="Calibri" w:cs="Arial"/>
              </w:rPr>
            </w:pPr>
            <w:r w:rsidRPr="007A1F82">
              <w:rPr>
                <w:rFonts w:eastAsia="Calibri" w:cs="Arial"/>
              </w:rPr>
              <w:t>(Дин</w:t>
            </w:r>
            <w:r w:rsidR="002E5CE5">
              <w:rPr>
                <w:rFonts w:eastAsia="Calibri" w:cs="Arial"/>
              </w:rPr>
              <w:t>.</w:t>
            </w:r>
            <w:r w:rsidRPr="007A1F82">
              <w:rPr>
                <w:rFonts w:eastAsia="Calibri" w:cs="Arial"/>
              </w:rPr>
              <w:t>)</w:t>
            </w:r>
          </w:p>
        </w:tc>
      </w:tr>
      <w:tr w:rsidR="00CB49CC" w:rsidRPr="0001418E" w:rsidTr="00E9255E">
        <w:tc>
          <w:tcPr>
            <w:tcW w:w="2313"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B49CC" w:rsidRPr="0001418E" w:rsidRDefault="00CB49CC" w:rsidP="00E9255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r>
      <w:tr w:rsidR="00CB49CC" w:rsidRPr="0001418E" w:rsidTr="00E9255E">
        <w:tc>
          <w:tcPr>
            <w:tcW w:w="2313"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B49CC" w:rsidRPr="0001418E" w:rsidRDefault="00CB49CC" w:rsidP="00E9255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r>
      <w:tr w:rsidR="00CB49CC" w:rsidRPr="0001418E" w:rsidTr="00E9255E">
        <w:tc>
          <w:tcPr>
            <w:tcW w:w="2313"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B49CC" w:rsidRPr="0001418E" w:rsidRDefault="00CB49CC" w:rsidP="00E9255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r>
      <w:tr w:rsidR="00CB49CC" w:rsidRPr="0001418E" w:rsidTr="00E9255E">
        <w:tc>
          <w:tcPr>
            <w:tcW w:w="2313"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B49CC" w:rsidRPr="0001418E" w:rsidRDefault="00CB49CC" w:rsidP="00E9255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B49CC" w:rsidRPr="0001418E" w:rsidRDefault="00CB49CC" w:rsidP="00E9255E">
            <w:pPr>
              <w:rPr>
                <w:rFonts w:eastAsia="Calibri" w:cs="Arial"/>
              </w:rPr>
            </w:pPr>
          </w:p>
        </w:tc>
      </w:tr>
    </w:tbl>
    <w:p w:rsidR="00CB49CC" w:rsidRPr="0001418E" w:rsidRDefault="00CB49CC" w:rsidP="00CB49CC">
      <w:pPr>
        <w:rPr>
          <w:rFonts w:eastAsia="TimesNewRomanPS-BoldMT" w:cs="Arial"/>
          <w:b/>
          <w:bCs/>
          <w:i/>
          <w:iCs/>
        </w:rPr>
      </w:pPr>
      <w:r w:rsidRPr="0001418E">
        <w:rPr>
          <w:rFonts w:cs="Arial"/>
        </w:rPr>
        <w:tab/>
      </w:r>
    </w:p>
    <w:p w:rsidR="00CB49CC" w:rsidRPr="0001418E" w:rsidRDefault="00CB49CC" w:rsidP="00CB49CC">
      <w:pPr>
        <w:rPr>
          <w:rFonts w:cs="Arial"/>
          <w:b/>
          <w:i/>
        </w:rPr>
      </w:pPr>
    </w:p>
    <w:p w:rsidR="00CB49CC" w:rsidRPr="0001418E" w:rsidRDefault="00CB49CC" w:rsidP="00CB49CC">
      <w:pPr>
        <w:rPr>
          <w:rFonts w:cs="Arial"/>
          <w:b/>
          <w:i/>
        </w:rPr>
      </w:pPr>
    </w:p>
    <w:p w:rsidR="007B66A1" w:rsidRPr="007A1F82" w:rsidRDefault="007B66A1" w:rsidP="00CB49CC">
      <w:pPr>
        <w:rPr>
          <w:rFonts w:cs="Arial"/>
          <w:b/>
          <w:i/>
          <w:lang w:val="sr-Cyrl-RS"/>
        </w:rPr>
      </w:pPr>
    </w:p>
    <w:p w:rsidR="007A1F82" w:rsidRPr="007A1F82" w:rsidRDefault="007A1F82" w:rsidP="007A1F82">
      <w:pPr>
        <w:rPr>
          <w:rFonts w:cs="Arial"/>
          <w:noProof/>
          <w:lang w:val="sr-Cyrl-CS"/>
        </w:rPr>
      </w:pPr>
      <w:r>
        <w:rPr>
          <w:rFonts w:cs="Arial"/>
          <w:noProof/>
          <w:lang w:val="sr-Cyrl-CS"/>
        </w:rPr>
        <w:t xml:space="preserve">             </w:t>
      </w:r>
      <w:r w:rsidRPr="007A1F82">
        <w:rPr>
          <w:rFonts w:cs="Arial"/>
          <w:noProof/>
          <w:lang w:val="sr-Cyrl-CS"/>
        </w:rPr>
        <w:t xml:space="preserve">Датум                       </w:t>
      </w:r>
      <w:r>
        <w:rPr>
          <w:rFonts w:cs="Arial"/>
          <w:noProof/>
          <w:lang w:val="sr-Cyrl-CS"/>
        </w:rPr>
        <w:t xml:space="preserve">                           </w:t>
      </w:r>
      <w:r w:rsidRPr="007A1F82">
        <w:rPr>
          <w:rFonts w:cs="Arial"/>
          <w:noProof/>
          <w:lang w:val="sr-Cyrl-CS"/>
        </w:rPr>
        <w:t xml:space="preserve">М.П.    </w:t>
      </w:r>
      <w:r>
        <w:rPr>
          <w:rFonts w:cs="Arial"/>
          <w:noProof/>
          <w:lang w:val="sr-Cyrl-CS"/>
        </w:rPr>
        <w:t xml:space="preserve">                           </w:t>
      </w:r>
      <w:r w:rsidRPr="007A1F82">
        <w:rPr>
          <w:rFonts w:cs="Arial"/>
          <w:lang w:val="sr-Cyrl-CS"/>
        </w:rPr>
        <w:t>Наручилац/купац добара</w:t>
      </w:r>
    </w:p>
    <w:p w:rsidR="007A1F82" w:rsidRPr="007A1F82" w:rsidRDefault="007A1F82" w:rsidP="007A1F82">
      <w:pPr>
        <w:jc w:val="center"/>
        <w:rPr>
          <w:rFonts w:cs="Arial"/>
          <w:noProof/>
          <w:lang w:val="sr-Cyrl-CS"/>
        </w:rPr>
      </w:pPr>
    </w:p>
    <w:p w:rsidR="007A1F82" w:rsidRPr="007A1F82" w:rsidRDefault="007A1F82" w:rsidP="007A1F82">
      <w:pPr>
        <w:rPr>
          <w:rFonts w:cs="Arial"/>
          <w:noProof/>
          <w:lang w:val="sr-Cyrl-CS"/>
        </w:rPr>
      </w:pPr>
      <w:r w:rsidRPr="007A1F82">
        <w:rPr>
          <w:rFonts w:cs="Arial"/>
          <w:noProof/>
          <w:lang w:val="sr-Cyrl-CS"/>
        </w:rPr>
        <w:t xml:space="preserve">___________________                                                  </w:t>
      </w:r>
      <w:r>
        <w:rPr>
          <w:rFonts w:cs="Arial"/>
          <w:noProof/>
          <w:lang w:val="sr-Cyrl-CS"/>
        </w:rPr>
        <w:t xml:space="preserve">                           </w:t>
      </w:r>
      <w:r w:rsidRPr="007A1F82">
        <w:rPr>
          <w:rFonts w:cs="Arial"/>
          <w:noProof/>
          <w:lang w:val="sr-Cyrl-CS"/>
        </w:rPr>
        <w:t>_____________________</w:t>
      </w:r>
    </w:p>
    <w:p w:rsidR="00CB49CC" w:rsidRPr="0001418E" w:rsidRDefault="00CB49CC" w:rsidP="00CB49CC">
      <w:pPr>
        <w:rPr>
          <w:rFonts w:cs="Arial"/>
          <w:noProof/>
          <w:lang w:val="sr-Cyrl-CS"/>
        </w:rPr>
      </w:pPr>
    </w:p>
    <w:p w:rsidR="00CB49CC" w:rsidRPr="004B6CB7" w:rsidRDefault="00CB49CC" w:rsidP="00CB49CC">
      <w:pPr>
        <w:rPr>
          <w:rFonts w:cs="Arial"/>
          <w:b/>
          <w:i/>
          <w:lang w:val="sr-Cyrl-CS"/>
        </w:rPr>
      </w:pPr>
    </w:p>
    <w:p w:rsidR="00CB49CC" w:rsidRPr="004B6CB7" w:rsidRDefault="00CB49CC" w:rsidP="00CB49CC">
      <w:pPr>
        <w:rPr>
          <w:rFonts w:cs="Arial"/>
          <w:b/>
          <w:lang w:val="sr-Cyrl-CS"/>
        </w:rPr>
      </w:pPr>
      <w:r w:rsidRPr="004B6CB7">
        <w:rPr>
          <w:rFonts w:cs="Arial"/>
          <w:b/>
          <w:lang w:val="sr-Cyrl-CS"/>
        </w:rPr>
        <w:t>НАПОМЕНЕ:</w:t>
      </w:r>
    </w:p>
    <w:p w:rsidR="00CB49CC" w:rsidRPr="004B6CB7" w:rsidRDefault="00CB49CC" w:rsidP="00CB49CC">
      <w:pPr>
        <w:spacing w:before="0"/>
        <w:rPr>
          <w:rFonts w:cs="Arial"/>
          <w:lang w:val="sr-Cyrl-CS"/>
        </w:rPr>
      </w:pPr>
    </w:p>
    <w:p w:rsidR="00CB49CC" w:rsidRPr="00BB094D" w:rsidRDefault="00CB49CC" w:rsidP="00CB49CC">
      <w:pPr>
        <w:spacing w:before="0"/>
        <w:rPr>
          <w:rFonts w:cs="Arial"/>
          <w:i/>
          <w:lang w:val="sr-Cyrl-CS"/>
        </w:rPr>
      </w:pPr>
      <w:r w:rsidRPr="00BB094D">
        <w:rPr>
          <w:rFonts w:cs="Arial"/>
          <w:i/>
          <w:lang w:val="sr-Cyrl-CS"/>
        </w:rPr>
        <w:t>Приликом подношења понуде овај образац копирати у потребном броју примерака.</w:t>
      </w:r>
    </w:p>
    <w:p w:rsidR="00E9255E" w:rsidRPr="007A1F82" w:rsidRDefault="00CB49CC" w:rsidP="00E9255E">
      <w:pPr>
        <w:spacing w:before="0"/>
        <w:rPr>
          <w:rFonts w:cs="Arial"/>
          <w:i/>
          <w:lang w:val="sr-Cyrl-CS"/>
        </w:rPr>
      </w:pPr>
      <w:r w:rsidRPr="00BB094D">
        <w:rPr>
          <w:rFonts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A1F82" w:rsidRPr="006F59AB" w:rsidRDefault="007A1F82" w:rsidP="007A1F82">
      <w:pPr>
        <w:suppressAutoHyphens/>
        <w:rPr>
          <w:rFonts w:eastAsia="Lucida Sans Unicode" w:cs="Arial"/>
          <w:i/>
          <w:kern w:val="1"/>
          <w:sz w:val="20"/>
          <w:szCs w:val="20"/>
          <w:lang w:val="sr-Cyrl-CS" w:eastAsia="hi-IN" w:bidi="hi-IN"/>
        </w:rPr>
      </w:pPr>
      <w:r w:rsidRPr="006F59AB">
        <w:rPr>
          <w:rFonts w:eastAsia="Lucida Sans Unicode" w:cs="Arial"/>
          <w:i/>
          <w:kern w:val="1"/>
          <w:sz w:val="20"/>
          <w:szCs w:val="20"/>
          <w:lang w:val="sr-Cyrl-CS" w:eastAsia="hi-IN" w:bidi="hi-IN"/>
        </w:rPr>
        <w:t>Уколико је референтни уговор закључен у страној валути, у поступку стручне оцене понуда наручилац ће извршити прерачун (</w:t>
      </w:r>
      <w:r w:rsidRPr="006F59AB">
        <w:rPr>
          <w:rFonts w:eastAsia="Calibri" w:cs="Arial"/>
          <w:i/>
          <w:kern w:val="1"/>
          <w:sz w:val="20"/>
          <w:szCs w:val="20"/>
          <w:lang w:val="sr-Cyrl-CS" w:eastAsia="hi-IN" w:bidi="hi-IN"/>
        </w:rPr>
        <w:t>вредности испоручених добара)</w:t>
      </w:r>
      <w:r w:rsidRPr="006F59AB">
        <w:rPr>
          <w:rFonts w:eastAsia="Lucida Sans Unicode" w:cs="Arial"/>
          <w:i/>
          <w:kern w:val="1"/>
          <w:sz w:val="20"/>
          <w:szCs w:val="20"/>
          <w:lang w:val="sr-Cyrl-CS" w:eastAsia="hi-IN" w:bidi="hi-IN"/>
        </w:rPr>
        <w:t xml:space="preserve"> у динаре по средњем курсу Народне Банке Србије на дан закључења референтног уговора.</w:t>
      </w:r>
    </w:p>
    <w:p w:rsidR="0001418E" w:rsidRPr="004B6CB7" w:rsidRDefault="0001418E" w:rsidP="00E9255E">
      <w:pPr>
        <w:spacing w:before="0"/>
        <w:rPr>
          <w:rFonts w:cs="Arial"/>
          <w:i/>
          <w:sz w:val="20"/>
          <w:szCs w:val="20"/>
          <w:lang w:val="sr-Cyrl-CS"/>
        </w:rPr>
      </w:pPr>
    </w:p>
    <w:p w:rsidR="0001418E" w:rsidRDefault="0001418E" w:rsidP="00E9255E">
      <w:pPr>
        <w:spacing w:before="0"/>
        <w:rPr>
          <w:rFonts w:cs="Arial"/>
          <w:i/>
          <w:sz w:val="20"/>
          <w:szCs w:val="20"/>
          <w:lang w:val="sr-Cyrl-CS"/>
        </w:rPr>
      </w:pPr>
    </w:p>
    <w:p w:rsidR="00577B4F" w:rsidRDefault="00577B4F" w:rsidP="00577B4F">
      <w:pPr>
        <w:rPr>
          <w:rFonts w:cs="Arial"/>
          <w:i/>
          <w:sz w:val="20"/>
          <w:szCs w:val="20"/>
          <w:lang w:val="sr-Cyrl-CS"/>
        </w:rPr>
      </w:pPr>
    </w:p>
    <w:p w:rsidR="006F59AB" w:rsidRPr="0085110F" w:rsidRDefault="006F59AB" w:rsidP="005F1AE1">
      <w:pPr>
        <w:spacing w:before="0"/>
        <w:rPr>
          <w:rFonts w:cs="Arial"/>
          <w:i/>
          <w:sz w:val="20"/>
          <w:szCs w:val="20"/>
          <w:lang w:val="sr-Cyrl-RS"/>
        </w:rPr>
      </w:pPr>
    </w:p>
    <w:p w:rsidR="005F1AE1" w:rsidRPr="004B6CB7" w:rsidRDefault="005F1AE1" w:rsidP="005F1AE1">
      <w:pPr>
        <w:spacing w:before="0"/>
        <w:rPr>
          <w:rFonts w:cs="Arial"/>
          <w:i/>
          <w:sz w:val="20"/>
          <w:szCs w:val="20"/>
          <w:lang w:val="sr-Cyrl-CS"/>
        </w:rPr>
      </w:pPr>
    </w:p>
    <w:p w:rsidR="005F1AE1" w:rsidRDefault="005F1AE1" w:rsidP="005F1AE1">
      <w:pPr>
        <w:pStyle w:val="KDObrazac"/>
        <w:rPr>
          <w:lang w:val="sr-Cyrl-CS"/>
        </w:rPr>
      </w:pPr>
      <w:r w:rsidRPr="004B6CB7">
        <w:rPr>
          <w:lang w:val="sr-Cyrl-CS"/>
        </w:rPr>
        <w:t>ОБРАЗАЦ 6.</w:t>
      </w:r>
    </w:p>
    <w:p w:rsidR="005F1AE1" w:rsidRPr="002841E1" w:rsidRDefault="005F1AE1" w:rsidP="005F1AE1">
      <w:pPr>
        <w:pStyle w:val="KDObrazac"/>
        <w:rPr>
          <w:lang w:val="sr-Cyrl-CS"/>
        </w:rPr>
      </w:pPr>
    </w:p>
    <w:p w:rsidR="005F1AE1" w:rsidRPr="004B6CB7" w:rsidRDefault="005F1AE1" w:rsidP="005F1AE1">
      <w:pPr>
        <w:jc w:val="center"/>
        <w:rPr>
          <w:rFonts w:cs="Arial"/>
          <w:b/>
          <w:lang w:val="sr-Cyrl-CS"/>
        </w:rPr>
      </w:pPr>
      <w:r w:rsidRPr="004B6CB7">
        <w:rPr>
          <w:rFonts w:cs="Arial"/>
          <w:b/>
          <w:lang w:val="sr-Cyrl-CS"/>
        </w:rPr>
        <w:t>ПОТВРДА О РЕФЕРЕНТНИМ НАБАВКАМА</w:t>
      </w:r>
    </w:p>
    <w:p w:rsidR="005F1AE1" w:rsidRPr="004B6CB7" w:rsidRDefault="002E5CE5" w:rsidP="005F1AE1">
      <w:pPr>
        <w:spacing w:before="0"/>
        <w:jc w:val="center"/>
        <w:rPr>
          <w:rFonts w:cs="Arial"/>
          <w:b/>
          <w:lang w:val="sr-Cyrl-CS"/>
        </w:rPr>
      </w:pPr>
      <w:r>
        <w:rPr>
          <w:rFonts w:cs="Arial"/>
          <w:b/>
          <w:lang w:val="sr-Cyrl-CS"/>
        </w:rPr>
        <w:t>- За партију 2</w:t>
      </w:r>
      <w:r w:rsidR="005F1AE1" w:rsidRPr="004B6CB7">
        <w:rPr>
          <w:rFonts w:cs="Arial"/>
          <w:b/>
          <w:lang w:val="sr-Cyrl-CS"/>
        </w:rPr>
        <w:t xml:space="preserve"> -</w:t>
      </w:r>
    </w:p>
    <w:p w:rsidR="005F1AE1" w:rsidRPr="004B6CB7" w:rsidRDefault="005F1AE1" w:rsidP="005F1AE1">
      <w:pPr>
        <w:jc w:val="center"/>
        <w:rPr>
          <w:rFonts w:cs="Arial"/>
          <w:lang w:val="sr-Cyrl-CS"/>
        </w:rPr>
      </w:pPr>
    </w:p>
    <w:p w:rsidR="005F1AE1" w:rsidRPr="004B6CB7" w:rsidRDefault="005F1AE1" w:rsidP="005F1AE1">
      <w:pPr>
        <w:tabs>
          <w:tab w:val="left" w:pos="0"/>
          <w:tab w:val="left" w:pos="330"/>
          <w:tab w:val="left" w:pos="540"/>
        </w:tabs>
        <w:spacing w:before="0"/>
        <w:jc w:val="left"/>
        <w:rPr>
          <w:rFonts w:eastAsia="Calibri" w:cs="Arial"/>
          <w:lang w:val="sr-Cyrl-CS"/>
        </w:rPr>
      </w:pPr>
      <w:r w:rsidRPr="00047060">
        <w:rPr>
          <w:rFonts w:eastAsia="Calibri" w:cs="Arial"/>
          <w:lang w:val="ru-RU"/>
        </w:rPr>
        <w:t xml:space="preserve">Наручилац односно купац предметних добара : </w:t>
      </w:r>
    </w:p>
    <w:p w:rsidR="005F1AE1" w:rsidRPr="004B6CB7" w:rsidRDefault="005F1AE1" w:rsidP="005F1AE1">
      <w:pPr>
        <w:tabs>
          <w:tab w:val="left" w:pos="0"/>
          <w:tab w:val="left" w:pos="330"/>
          <w:tab w:val="left" w:pos="540"/>
        </w:tabs>
        <w:spacing w:before="0"/>
        <w:ind w:left="6"/>
        <w:rPr>
          <w:rFonts w:eastAsia="Calibri" w:cs="Arial"/>
          <w:lang w:val="sr-Cyrl-CS"/>
        </w:rPr>
      </w:pPr>
      <w:r w:rsidRPr="004B6CB7">
        <w:rPr>
          <w:rFonts w:eastAsia="Calibri" w:cs="Arial"/>
          <w:lang w:val="sr-Cyrl-CS"/>
        </w:rPr>
        <w:t xml:space="preserve">                                                  ___________________________________________________________________</w:t>
      </w:r>
    </w:p>
    <w:p w:rsidR="005F1AE1" w:rsidRPr="004B6CB7" w:rsidRDefault="005F1AE1" w:rsidP="005F1AE1">
      <w:pPr>
        <w:tabs>
          <w:tab w:val="left" w:pos="0"/>
          <w:tab w:val="left" w:pos="330"/>
          <w:tab w:val="left" w:pos="540"/>
        </w:tabs>
        <w:spacing w:before="0"/>
        <w:ind w:left="6"/>
        <w:jc w:val="center"/>
        <w:rPr>
          <w:rFonts w:eastAsia="Calibri" w:cs="Arial"/>
          <w:lang w:val="sr-Cyrl-CS"/>
        </w:rPr>
      </w:pPr>
      <w:r w:rsidRPr="004B6CB7">
        <w:rPr>
          <w:rFonts w:cs="Arial"/>
          <w:bCs/>
          <w:kern w:val="28"/>
          <w:lang w:val="sr-Cyrl-CS"/>
        </w:rPr>
        <w:t>(назив и седиште наручиоца)</w:t>
      </w:r>
    </w:p>
    <w:p w:rsidR="005F1AE1" w:rsidRPr="004B6CB7" w:rsidRDefault="005F1AE1" w:rsidP="005F1AE1">
      <w:pPr>
        <w:jc w:val="left"/>
        <w:rPr>
          <w:rFonts w:cs="Arial"/>
          <w:lang w:val="sr-Cyrl-CS"/>
        </w:rPr>
      </w:pPr>
      <w:r w:rsidRPr="004B6CB7">
        <w:rPr>
          <w:rFonts w:cs="Arial"/>
          <w:lang w:val="sr-Cyrl-CS"/>
        </w:rPr>
        <w:t>Лице за контакт:      ___________________________________________________________________</w:t>
      </w:r>
    </w:p>
    <w:p w:rsidR="005F1AE1" w:rsidRPr="004B6CB7" w:rsidRDefault="005F1AE1" w:rsidP="005F1AE1">
      <w:pPr>
        <w:jc w:val="center"/>
        <w:rPr>
          <w:rFonts w:cs="Arial"/>
          <w:lang w:val="sr-Cyrl-CS"/>
        </w:rPr>
      </w:pPr>
      <w:r w:rsidRPr="004B6CB7">
        <w:rPr>
          <w:rFonts w:cs="Arial"/>
          <w:lang w:val="sr-Cyrl-CS"/>
        </w:rPr>
        <w:t>(име, презиме,  контакт телефон)</w:t>
      </w:r>
    </w:p>
    <w:p w:rsidR="005F1AE1" w:rsidRPr="004B6CB7" w:rsidRDefault="005F1AE1" w:rsidP="005F1AE1">
      <w:pPr>
        <w:jc w:val="left"/>
        <w:rPr>
          <w:rFonts w:cs="Arial"/>
          <w:lang w:val="sr-Cyrl-CS"/>
        </w:rPr>
      </w:pPr>
      <w:r w:rsidRPr="004B6CB7">
        <w:rPr>
          <w:rFonts w:cs="Arial"/>
          <w:lang w:val="sr-Cyrl-CS"/>
        </w:rPr>
        <w:t>Овим путем потврђујем да је ___________________________________________________________________</w:t>
      </w:r>
    </w:p>
    <w:p w:rsidR="005F1AE1" w:rsidRPr="004B6CB7" w:rsidRDefault="005F1AE1" w:rsidP="005F1AE1">
      <w:pPr>
        <w:jc w:val="center"/>
        <w:rPr>
          <w:rFonts w:cs="Arial"/>
          <w:lang w:val="sr-Cyrl-CS"/>
        </w:rPr>
      </w:pPr>
      <w:r w:rsidRPr="004B6CB7">
        <w:rPr>
          <w:rFonts w:cs="Arial"/>
          <w:lang w:val="sr-Cyrl-CS"/>
        </w:rPr>
        <w:t>(навести назив седиште  понуђача)</w:t>
      </w:r>
    </w:p>
    <w:p w:rsidR="005F1AE1" w:rsidRPr="004B6CB7" w:rsidRDefault="005F1AE1" w:rsidP="005F1AE1">
      <w:pPr>
        <w:rPr>
          <w:rFonts w:cs="Arial"/>
          <w:lang w:val="sr-Cyrl-CS"/>
        </w:rPr>
      </w:pPr>
      <w:r w:rsidRPr="004B6CB7">
        <w:rPr>
          <w:rFonts w:cs="Arial"/>
          <w:lang w:val="sr-Cyrl-CS"/>
        </w:rPr>
        <w:t xml:space="preserve">за наше потребе испоручио </w:t>
      </w:r>
      <w:r w:rsidRPr="006F59AB">
        <w:rPr>
          <w:rFonts w:cs="Arial"/>
          <w:lang w:val="sr-Cyrl-CS"/>
        </w:rPr>
        <w:t xml:space="preserve">добра "транспортне траке са челичним кордом" у уговореном </w:t>
      </w:r>
      <w:r w:rsidRPr="004B6CB7">
        <w:rPr>
          <w:rFonts w:cs="Arial"/>
          <w:lang w:val="sr-Cyrl-CS"/>
        </w:rPr>
        <w:t>року, обиму и квалитету и да 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5F1AE1" w:rsidRPr="00047060" w:rsidTr="00A4605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F1AE1" w:rsidRPr="007B66A1" w:rsidRDefault="005F1AE1" w:rsidP="00A4605F">
            <w:pPr>
              <w:jc w:val="center"/>
              <w:rPr>
                <w:rFonts w:eastAsia="Calibri" w:cs="Arial"/>
                <w:lang w:val="sr-Cyrl-CS"/>
              </w:rPr>
            </w:pPr>
            <w:r w:rsidRPr="00815D38">
              <w:rPr>
                <w:rFonts w:eastAsia="Calibri" w:cs="Arial"/>
                <w:lang w:val="sr-Cyrl-CS"/>
              </w:rPr>
              <w:t>Број и д</w:t>
            </w:r>
            <w:r w:rsidRPr="007B66A1">
              <w:rPr>
                <w:rFonts w:eastAsia="Calibri" w:cs="Arial"/>
                <w:lang w:val="sr-Cyrl-CS"/>
              </w:rPr>
              <w:t>атум  закључења уговор</w:t>
            </w:r>
          </w:p>
        </w:tc>
        <w:tc>
          <w:tcPr>
            <w:tcW w:w="2308" w:type="dxa"/>
            <w:tcBorders>
              <w:top w:val="single" w:sz="4" w:space="0" w:color="auto"/>
              <w:left w:val="single" w:sz="4" w:space="0" w:color="auto"/>
              <w:bottom w:val="single" w:sz="4" w:space="0" w:color="auto"/>
              <w:right w:val="single" w:sz="4" w:space="0" w:color="auto"/>
            </w:tcBorders>
            <w:vAlign w:val="center"/>
          </w:tcPr>
          <w:p w:rsidR="005F1AE1" w:rsidRPr="00047060" w:rsidRDefault="005F1AE1" w:rsidP="00A4605F">
            <w:pPr>
              <w:jc w:val="center"/>
              <w:rPr>
                <w:rFonts w:eastAsia="Calibri" w:cs="Arial"/>
              </w:rPr>
            </w:pPr>
            <w:r w:rsidRPr="0004706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F1AE1" w:rsidRPr="00047060" w:rsidRDefault="005F1AE1" w:rsidP="00A4605F">
            <w:pPr>
              <w:jc w:val="center"/>
              <w:rPr>
                <w:rFonts w:eastAsia="Calibri" w:cs="Arial"/>
              </w:rPr>
            </w:pPr>
            <w:r w:rsidRPr="0004706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F1AE1" w:rsidRPr="00047060" w:rsidRDefault="005F1AE1" w:rsidP="00A4605F">
            <w:pPr>
              <w:jc w:val="center"/>
              <w:rPr>
                <w:rFonts w:eastAsia="Calibri" w:cs="Arial"/>
              </w:rPr>
            </w:pPr>
            <w:r w:rsidRPr="00047060">
              <w:rPr>
                <w:rFonts w:eastAsia="Calibri" w:cs="Arial"/>
              </w:rPr>
              <w:t>Вредност испоручених добара без ПДВ</w:t>
            </w:r>
          </w:p>
          <w:p w:rsidR="005F1AE1" w:rsidRPr="00047060" w:rsidRDefault="0085110F" w:rsidP="00A4605F">
            <w:pPr>
              <w:spacing w:before="0"/>
              <w:jc w:val="center"/>
              <w:rPr>
                <w:rFonts w:eastAsia="Calibri" w:cs="Arial"/>
              </w:rPr>
            </w:pPr>
            <w:r>
              <w:rPr>
                <w:rFonts w:eastAsia="Calibri" w:cs="Arial"/>
              </w:rPr>
              <w:t>(Дин.</w:t>
            </w:r>
            <w:r w:rsidR="00B7050A" w:rsidRPr="00B7050A">
              <w:rPr>
                <w:rFonts w:eastAsia="Calibri" w:cs="Arial"/>
              </w:rPr>
              <w:t>)</w:t>
            </w:r>
          </w:p>
        </w:tc>
      </w:tr>
      <w:tr w:rsidR="005F1AE1" w:rsidRPr="00047060" w:rsidTr="00A4605F">
        <w:tc>
          <w:tcPr>
            <w:tcW w:w="2313"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F1AE1" w:rsidRPr="00047060" w:rsidRDefault="005F1AE1" w:rsidP="00A460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r>
      <w:tr w:rsidR="005F1AE1" w:rsidRPr="00047060" w:rsidTr="00A4605F">
        <w:tc>
          <w:tcPr>
            <w:tcW w:w="2313"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F1AE1" w:rsidRPr="00047060" w:rsidRDefault="005F1AE1" w:rsidP="00A460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r>
      <w:tr w:rsidR="005F1AE1" w:rsidRPr="00047060" w:rsidTr="00A4605F">
        <w:tc>
          <w:tcPr>
            <w:tcW w:w="2313"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F1AE1" w:rsidRPr="00047060" w:rsidRDefault="005F1AE1" w:rsidP="00A460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r>
      <w:tr w:rsidR="005F1AE1" w:rsidRPr="00047060" w:rsidTr="00A4605F">
        <w:tc>
          <w:tcPr>
            <w:tcW w:w="2313"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F1AE1" w:rsidRPr="00047060" w:rsidRDefault="005F1AE1" w:rsidP="00A4605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F1AE1" w:rsidRPr="00047060" w:rsidRDefault="005F1AE1" w:rsidP="00A4605F">
            <w:pPr>
              <w:rPr>
                <w:rFonts w:eastAsia="Calibri" w:cs="Arial"/>
              </w:rPr>
            </w:pPr>
          </w:p>
        </w:tc>
      </w:tr>
    </w:tbl>
    <w:p w:rsidR="005F1AE1" w:rsidRPr="00047060" w:rsidRDefault="005F1AE1" w:rsidP="005F1AE1">
      <w:pPr>
        <w:rPr>
          <w:rFonts w:eastAsia="TimesNewRomanPS-BoldMT" w:cs="Arial"/>
          <w:b/>
          <w:bCs/>
          <w:i/>
          <w:iCs/>
        </w:rPr>
      </w:pPr>
      <w:r w:rsidRPr="00047060">
        <w:rPr>
          <w:rFonts w:cs="Arial"/>
        </w:rPr>
        <w:tab/>
      </w:r>
    </w:p>
    <w:p w:rsidR="005F1AE1" w:rsidRPr="0085110F" w:rsidRDefault="005F1AE1" w:rsidP="005F1AE1">
      <w:pPr>
        <w:rPr>
          <w:rFonts w:cs="Arial"/>
          <w:b/>
          <w:i/>
          <w:lang w:val="sr-Cyrl-RS"/>
        </w:rPr>
      </w:pPr>
    </w:p>
    <w:p w:rsidR="005F1AE1" w:rsidRPr="00047060" w:rsidRDefault="005F1AE1" w:rsidP="005F1AE1">
      <w:pPr>
        <w:rPr>
          <w:rFonts w:cs="Arial"/>
          <w:b/>
          <w:i/>
        </w:rPr>
      </w:pPr>
    </w:p>
    <w:p w:rsidR="005F1AE1" w:rsidRPr="007A1F82" w:rsidRDefault="005F1AE1" w:rsidP="005F1AE1">
      <w:pPr>
        <w:rPr>
          <w:rFonts w:cs="Arial"/>
          <w:noProof/>
          <w:lang w:val="sr-Cyrl-CS"/>
        </w:rPr>
      </w:pPr>
      <w:r>
        <w:rPr>
          <w:rFonts w:cs="Arial"/>
          <w:noProof/>
          <w:lang w:val="sr-Cyrl-CS"/>
        </w:rPr>
        <w:t xml:space="preserve">             </w:t>
      </w:r>
      <w:r w:rsidRPr="007A1F82">
        <w:rPr>
          <w:rFonts w:cs="Arial"/>
          <w:noProof/>
          <w:lang w:val="sr-Cyrl-CS"/>
        </w:rPr>
        <w:t xml:space="preserve">Датум                       </w:t>
      </w:r>
      <w:r>
        <w:rPr>
          <w:rFonts w:cs="Arial"/>
          <w:noProof/>
          <w:lang w:val="sr-Cyrl-CS"/>
        </w:rPr>
        <w:t xml:space="preserve">                           </w:t>
      </w:r>
      <w:r w:rsidRPr="007A1F82">
        <w:rPr>
          <w:rFonts w:cs="Arial"/>
          <w:noProof/>
          <w:lang w:val="sr-Cyrl-CS"/>
        </w:rPr>
        <w:t xml:space="preserve">М.П.    </w:t>
      </w:r>
      <w:r>
        <w:rPr>
          <w:rFonts w:cs="Arial"/>
          <w:noProof/>
          <w:lang w:val="sr-Cyrl-CS"/>
        </w:rPr>
        <w:t xml:space="preserve">                           </w:t>
      </w:r>
      <w:r w:rsidRPr="007A1F82">
        <w:rPr>
          <w:rFonts w:cs="Arial"/>
          <w:lang w:val="sr-Cyrl-CS"/>
        </w:rPr>
        <w:t>Наручилац/купац добара</w:t>
      </w:r>
    </w:p>
    <w:p w:rsidR="005F1AE1" w:rsidRPr="007A1F82" w:rsidRDefault="005F1AE1" w:rsidP="005F1AE1">
      <w:pPr>
        <w:jc w:val="center"/>
        <w:rPr>
          <w:rFonts w:cs="Arial"/>
          <w:noProof/>
          <w:lang w:val="sr-Cyrl-CS"/>
        </w:rPr>
      </w:pPr>
    </w:p>
    <w:p w:rsidR="005F1AE1" w:rsidRPr="007A1F82" w:rsidRDefault="005F1AE1" w:rsidP="005F1AE1">
      <w:pPr>
        <w:rPr>
          <w:rFonts w:cs="Arial"/>
          <w:noProof/>
          <w:lang w:val="sr-Cyrl-CS"/>
        </w:rPr>
      </w:pPr>
      <w:r w:rsidRPr="007A1F82">
        <w:rPr>
          <w:rFonts w:cs="Arial"/>
          <w:noProof/>
          <w:lang w:val="sr-Cyrl-CS"/>
        </w:rPr>
        <w:t xml:space="preserve">___________________                                                  </w:t>
      </w:r>
      <w:r>
        <w:rPr>
          <w:rFonts w:cs="Arial"/>
          <w:noProof/>
          <w:lang w:val="sr-Cyrl-CS"/>
        </w:rPr>
        <w:t xml:space="preserve">                           </w:t>
      </w:r>
      <w:r w:rsidRPr="007A1F82">
        <w:rPr>
          <w:rFonts w:cs="Arial"/>
          <w:noProof/>
          <w:lang w:val="sr-Cyrl-CS"/>
        </w:rPr>
        <w:t>_____________________</w:t>
      </w:r>
    </w:p>
    <w:p w:rsidR="005F1AE1" w:rsidRPr="0001418E" w:rsidRDefault="005F1AE1" w:rsidP="005F1AE1">
      <w:pPr>
        <w:rPr>
          <w:rFonts w:cs="Arial"/>
          <w:noProof/>
          <w:lang w:val="sr-Cyrl-CS"/>
        </w:rPr>
      </w:pPr>
    </w:p>
    <w:p w:rsidR="005F1AE1" w:rsidRPr="004B6CB7" w:rsidRDefault="005F1AE1" w:rsidP="005F1AE1">
      <w:pPr>
        <w:rPr>
          <w:rFonts w:cs="Arial"/>
          <w:b/>
          <w:i/>
          <w:lang w:val="sr-Cyrl-CS"/>
        </w:rPr>
      </w:pPr>
    </w:p>
    <w:p w:rsidR="005F1AE1" w:rsidRPr="004B6CB7" w:rsidRDefault="005F1AE1" w:rsidP="005F1AE1">
      <w:pPr>
        <w:rPr>
          <w:rFonts w:cs="Arial"/>
          <w:b/>
          <w:lang w:val="sr-Cyrl-CS"/>
        </w:rPr>
      </w:pPr>
      <w:r w:rsidRPr="004B6CB7">
        <w:rPr>
          <w:rFonts w:cs="Arial"/>
          <w:b/>
          <w:lang w:val="sr-Cyrl-CS"/>
        </w:rPr>
        <w:t>НАПОМЕНЕ:</w:t>
      </w:r>
    </w:p>
    <w:p w:rsidR="005F1AE1" w:rsidRPr="004B6CB7" w:rsidRDefault="005F1AE1" w:rsidP="005F1AE1">
      <w:pPr>
        <w:spacing w:before="0"/>
        <w:rPr>
          <w:rFonts w:cs="Arial"/>
          <w:lang w:val="sr-Cyrl-CS"/>
        </w:rPr>
      </w:pPr>
    </w:p>
    <w:p w:rsidR="005F1AE1" w:rsidRPr="00BB094D" w:rsidRDefault="005F1AE1" w:rsidP="005F1AE1">
      <w:pPr>
        <w:spacing w:before="0"/>
        <w:rPr>
          <w:rFonts w:cs="Arial"/>
          <w:i/>
          <w:lang w:val="sr-Cyrl-CS"/>
        </w:rPr>
      </w:pPr>
      <w:r w:rsidRPr="00BB094D">
        <w:rPr>
          <w:rFonts w:cs="Arial"/>
          <w:i/>
          <w:lang w:val="sr-Cyrl-CS"/>
        </w:rPr>
        <w:t>Приликом подношења понуде овај образац копирати у потребном броју примерака.</w:t>
      </w:r>
    </w:p>
    <w:p w:rsidR="005F1AE1" w:rsidRPr="007A1F82" w:rsidRDefault="005F1AE1" w:rsidP="005F1AE1">
      <w:pPr>
        <w:spacing w:before="0"/>
        <w:rPr>
          <w:rFonts w:cs="Arial"/>
          <w:i/>
          <w:lang w:val="sr-Cyrl-CS"/>
        </w:rPr>
      </w:pPr>
      <w:r w:rsidRPr="00BB094D">
        <w:rPr>
          <w:rFonts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F1AE1" w:rsidRPr="006F59AB" w:rsidRDefault="005F1AE1" w:rsidP="005F1AE1">
      <w:pPr>
        <w:suppressAutoHyphens/>
        <w:rPr>
          <w:rFonts w:eastAsia="Lucida Sans Unicode" w:cs="Arial"/>
          <w:i/>
          <w:kern w:val="1"/>
          <w:sz w:val="20"/>
          <w:szCs w:val="20"/>
          <w:lang w:val="sr-Cyrl-CS" w:eastAsia="hi-IN" w:bidi="hi-IN"/>
        </w:rPr>
      </w:pPr>
      <w:r w:rsidRPr="006F59AB">
        <w:rPr>
          <w:rFonts w:eastAsia="Lucida Sans Unicode" w:cs="Arial"/>
          <w:i/>
          <w:kern w:val="1"/>
          <w:sz w:val="20"/>
          <w:szCs w:val="20"/>
          <w:lang w:val="sr-Cyrl-CS" w:eastAsia="hi-IN" w:bidi="hi-IN"/>
        </w:rPr>
        <w:t>Уколико је референтни уговор закључен у страној валути, у поступку стручне оцене понуда наручилац ће извршити прерачун (</w:t>
      </w:r>
      <w:r w:rsidRPr="006F59AB">
        <w:rPr>
          <w:rFonts w:eastAsia="Calibri" w:cs="Arial"/>
          <w:i/>
          <w:kern w:val="1"/>
          <w:sz w:val="20"/>
          <w:szCs w:val="20"/>
          <w:lang w:val="sr-Cyrl-CS" w:eastAsia="hi-IN" w:bidi="hi-IN"/>
        </w:rPr>
        <w:t>вредности испоручених добара)</w:t>
      </w:r>
      <w:r w:rsidRPr="006F59AB">
        <w:rPr>
          <w:rFonts w:eastAsia="Lucida Sans Unicode" w:cs="Arial"/>
          <w:i/>
          <w:kern w:val="1"/>
          <w:sz w:val="20"/>
          <w:szCs w:val="20"/>
          <w:lang w:val="sr-Cyrl-CS" w:eastAsia="hi-IN" w:bidi="hi-IN"/>
        </w:rPr>
        <w:t xml:space="preserve"> у динаре по средњем курсу Народне Банке Србије на дан закључења референтног уговора.</w:t>
      </w:r>
    </w:p>
    <w:p w:rsidR="004B5479" w:rsidRDefault="004B5479" w:rsidP="004B5479">
      <w:pPr>
        <w:pStyle w:val="ListParagraph"/>
        <w:tabs>
          <w:tab w:val="left" w:pos="90"/>
        </w:tabs>
        <w:autoSpaceDE w:val="0"/>
        <w:autoSpaceDN w:val="0"/>
        <w:adjustRightInd w:val="0"/>
        <w:spacing w:after="0"/>
        <w:ind w:left="340"/>
        <w:rPr>
          <w:rFonts w:ascii="Arial" w:hAnsi="Arial" w:cs="Arial"/>
          <w:bCs/>
          <w:iCs/>
          <w:lang w:val="sr-Cyrl-CS"/>
        </w:rPr>
      </w:pPr>
    </w:p>
    <w:p w:rsidR="0085110F" w:rsidRDefault="0085110F" w:rsidP="004B5479">
      <w:pPr>
        <w:pStyle w:val="ListParagraph"/>
        <w:tabs>
          <w:tab w:val="left" w:pos="90"/>
        </w:tabs>
        <w:autoSpaceDE w:val="0"/>
        <w:autoSpaceDN w:val="0"/>
        <w:adjustRightInd w:val="0"/>
        <w:spacing w:after="0"/>
        <w:ind w:left="340"/>
        <w:rPr>
          <w:rFonts w:ascii="Arial" w:hAnsi="Arial" w:cs="Arial"/>
          <w:bCs/>
          <w:iCs/>
          <w:lang w:val="sr-Cyrl-CS"/>
        </w:rPr>
      </w:pPr>
    </w:p>
    <w:p w:rsidR="00A4605F" w:rsidRPr="004B6CB7" w:rsidRDefault="00A4605F" w:rsidP="004B5479">
      <w:pPr>
        <w:pStyle w:val="ListParagraph"/>
        <w:tabs>
          <w:tab w:val="left" w:pos="90"/>
        </w:tabs>
        <w:autoSpaceDE w:val="0"/>
        <w:autoSpaceDN w:val="0"/>
        <w:adjustRightInd w:val="0"/>
        <w:spacing w:after="0"/>
        <w:ind w:left="340"/>
        <w:rPr>
          <w:rFonts w:ascii="Arial" w:hAnsi="Arial" w:cs="Arial"/>
          <w:bCs/>
          <w:iCs/>
          <w:lang w:val="sr-Cyrl-CS"/>
        </w:rPr>
      </w:pPr>
    </w:p>
    <w:bookmarkEnd w:id="15"/>
    <w:bookmarkEnd w:id="17"/>
    <w:bookmarkEnd w:id="18"/>
    <w:p w:rsidR="00A4605F" w:rsidRDefault="00A4605F" w:rsidP="00A4605F">
      <w:pPr>
        <w:spacing w:before="0"/>
        <w:jc w:val="right"/>
        <w:outlineLvl w:val="1"/>
        <w:rPr>
          <w:rFonts w:cs="Arial"/>
          <w:b/>
          <w:noProof/>
          <w:lang w:val="sr-Cyrl-CS"/>
        </w:rPr>
      </w:pPr>
      <w:r w:rsidRPr="00A4605F">
        <w:rPr>
          <w:rFonts w:cs="Arial"/>
          <w:b/>
          <w:noProof/>
          <w:lang w:val="sr-Cyrl-CS"/>
        </w:rPr>
        <w:lastRenderedPageBreak/>
        <w:t>ОБРАЗАЦ 7</w:t>
      </w:r>
    </w:p>
    <w:p w:rsidR="00A4605F" w:rsidRPr="00A4605F" w:rsidRDefault="00A4605F" w:rsidP="00A4605F">
      <w:pPr>
        <w:spacing w:before="0"/>
        <w:jc w:val="right"/>
        <w:outlineLvl w:val="1"/>
        <w:rPr>
          <w:rFonts w:cs="Arial"/>
          <w:b/>
          <w:noProof/>
          <w:lang w:val="sr-Cyrl-CS"/>
        </w:rPr>
      </w:pPr>
    </w:p>
    <w:p w:rsidR="00A4605F" w:rsidRPr="00A4605F" w:rsidRDefault="00A4605F" w:rsidP="00A4605F">
      <w:pPr>
        <w:spacing w:before="0"/>
        <w:rPr>
          <w:rFonts w:cs="Arial"/>
          <w:noProof/>
          <w:sz w:val="24"/>
          <w:szCs w:val="24"/>
          <w:lang w:val="sr-Cyrl-CS"/>
        </w:rPr>
      </w:pPr>
    </w:p>
    <w:p w:rsidR="00A4605F" w:rsidRPr="00A4605F" w:rsidRDefault="00A4605F" w:rsidP="00A4605F">
      <w:pPr>
        <w:spacing w:before="0"/>
        <w:jc w:val="center"/>
        <w:rPr>
          <w:rFonts w:cs="Arial"/>
          <w:b/>
          <w:noProof/>
          <w:lang w:val="sr-Cyrl-CS"/>
        </w:rPr>
      </w:pPr>
      <w:r w:rsidRPr="00A4605F">
        <w:rPr>
          <w:rFonts w:cs="Arial"/>
          <w:b/>
          <w:noProof/>
          <w:lang w:val="sr-Cyrl-CS"/>
        </w:rPr>
        <w:t>ОБРАЗАЦ ТРОШКОВА ПРИПРЕМЕ ПОНУДЕ</w:t>
      </w:r>
    </w:p>
    <w:p w:rsidR="00A4605F" w:rsidRPr="00A4605F" w:rsidRDefault="00A4605F" w:rsidP="00A4605F">
      <w:pPr>
        <w:spacing w:after="120"/>
        <w:jc w:val="center"/>
        <w:rPr>
          <w:rFonts w:cs="Arial"/>
          <w:noProof/>
          <w:lang w:val="sr-Cyrl-CS"/>
        </w:rPr>
      </w:pPr>
      <w:r w:rsidRPr="00A4605F">
        <w:rPr>
          <w:rFonts w:cs="Arial"/>
          <w:noProof/>
          <w:lang w:val="sr-Cyrl-CS"/>
        </w:rPr>
        <w:t xml:space="preserve">за јавну набавку добара </w:t>
      </w:r>
      <w:r w:rsidRPr="00BB381A">
        <w:rPr>
          <w:rFonts w:cs="Arial"/>
          <w:noProof/>
          <w:lang w:val="sr-Cyrl-CS"/>
        </w:rPr>
        <w:t>»</w:t>
      </w:r>
      <w:r w:rsidR="0085110F" w:rsidRPr="0085110F">
        <w:rPr>
          <w:rFonts w:cs="Arial"/>
          <w:noProof/>
          <w:lang w:val="sr-Cyrl-RS"/>
        </w:rPr>
        <w:t xml:space="preserve"> </w:t>
      </w:r>
      <w:r w:rsidR="0085110F"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Pr>
          <w:rFonts w:cs="Arial"/>
          <w:noProof/>
          <w:lang w:val="sr-Cyrl-CS"/>
        </w:rPr>
        <w:t>«</w:t>
      </w:r>
    </w:p>
    <w:p w:rsidR="00A4605F" w:rsidRPr="00A4605F" w:rsidRDefault="00A4605F" w:rsidP="00A4605F">
      <w:pPr>
        <w:spacing w:after="120"/>
        <w:jc w:val="center"/>
        <w:rPr>
          <w:rFonts w:cs="Arial"/>
          <w:noProof/>
          <w:lang w:val="sr-Cyrl-CS"/>
        </w:rPr>
      </w:pPr>
      <w:r w:rsidRPr="00A4605F">
        <w:rPr>
          <w:rFonts w:cs="Arial"/>
          <w:noProof/>
          <w:lang w:val="sr-Cyrl-CS"/>
        </w:rPr>
        <w:t>ЈН бр. 4000/</w:t>
      </w:r>
      <w:r w:rsidR="0085110F">
        <w:rPr>
          <w:rFonts w:cs="Arial"/>
          <w:noProof/>
          <w:lang w:val="sr-Cyrl-CS"/>
        </w:rPr>
        <w:t>0387/2018 (1662/2018)</w:t>
      </w:r>
    </w:p>
    <w:p w:rsidR="00A4605F" w:rsidRDefault="00A4605F" w:rsidP="00A4605F">
      <w:pPr>
        <w:tabs>
          <w:tab w:val="left" w:pos="0"/>
        </w:tabs>
        <w:spacing w:after="120"/>
        <w:rPr>
          <w:rFonts w:cs="Arial"/>
          <w:noProof/>
          <w:lang w:val="sr-Cyrl-CS"/>
        </w:rPr>
      </w:pPr>
      <w:r w:rsidRPr="00A4605F">
        <w:rPr>
          <w:rFonts w:cs="Arial"/>
          <w:noProof/>
          <w:lang w:val="sr-Cyrl-CS"/>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4605F" w:rsidRPr="00A4605F" w:rsidRDefault="00A4605F" w:rsidP="00A4605F">
      <w:pPr>
        <w:tabs>
          <w:tab w:val="left" w:pos="0"/>
        </w:tabs>
        <w:spacing w:after="120"/>
        <w:rPr>
          <w:rFonts w:cs="Arial"/>
          <w:noProof/>
          <w:lang w:val="sr-Cyrl-CS"/>
        </w:rPr>
      </w:pPr>
    </w:p>
    <w:p w:rsidR="00A4605F" w:rsidRPr="00A4605F" w:rsidRDefault="00A4605F" w:rsidP="00A4605F">
      <w:pPr>
        <w:tabs>
          <w:tab w:val="left" w:pos="0"/>
        </w:tabs>
        <w:spacing w:before="240"/>
        <w:jc w:val="center"/>
        <w:rPr>
          <w:rFonts w:cs="Arial"/>
          <w:noProof/>
          <w:lang w:val="sr-Cyrl-CS"/>
        </w:rPr>
      </w:pPr>
      <w:r w:rsidRPr="00A4605F">
        <w:rPr>
          <w:rFonts w:cs="Arial"/>
          <w:noProof/>
          <w:lang w:val="sr-Cyrl-CS"/>
        </w:rPr>
        <w:t>СТРУКТУРУ ТРОШКОВА ПРИПРЕМЕ ПОНУДЕ</w:t>
      </w:r>
    </w:p>
    <w:p w:rsidR="00A4605F" w:rsidRPr="00A4605F" w:rsidRDefault="00A4605F" w:rsidP="00A4605F">
      <w:pPr>
        <w:tabs>
          <w:tab w:val="left" w:pos="0"/>
        </w:tabs>
        <w:spacing w:before="0"/>
        <w:jc w:val="center"/>
        <w:rPr>
          <w:rFonts w:cs="Arial"/>
          <w:noProof/>
          <w:lang w:val="sr-Cyrl-CS"/>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4605F" w:rsidRPr="00A4605F" w:rsidTr="00A4605F">
        <w:trPr>
          <w:trHeight w:val="749"/>
          <w:tblCellSpacing w:w="20" w:type="dxa"/>
        </w:trPr>
        <w:tc>
          <w:tcPr>
            <w:tcW w:w="5323" w:type="dxa"/>
            <w:shd w:val="clear" w:color="auto" w:fill="auto"/>
            <w:vAlign w:val="center"/>
          </w:tcPr>
          <w:p w:rsidR="00A4605F" w:rsidRPr="00A4605F" w:rsidRDefault="00A4605F" w:rsidP="00A4605F">
            <w:pPr>
              <w:rPr>
                <w:rFonts w:cs="Arial"/>
                <w:noProof/>
                <w:lang w:val="sr-Cyrl-CS"/>
              </w:rPr>
            </w:pPr>
            <w:r w:rsidRPr="00A4605F">
              <w:rPr>
                <w:rFonts w:cs="Arial"/>
                <w:noProof/>
                <w:lang w:val="sr-Cyrl-CS"/>
              </w:rPr>
              <w:t>трошкови прибављања средстава обезбеђења</w:t>
            </w:r>
          </w:p>
        </w:tc>
        <w:tc>
          <w:tcPr>
            <w:tcW w:w="4260" w:type="dxa"/>
            <w:shd w:val="clear" w:color="auto" w:fill="auto"/>
          </w:tcPr>
          <w:p w:rsidR="00A4605F" w:rsidRPr="006F59AB" w:rsidRDefault="00A4605F" w:rsidP="00A4605F">
            <w:pPr>
              <w:rPr>
                <w:rFonts w:cs="Arial"/>
                <w:noProof/>
                <w:sz w:val="24"/>
                <w:szCs w:val="24"/>
                <w:lang w:val="sr-Cyrl-CS"/>
              </w:rPr>
            </w:pPr>
          </w:p>
          <w:p w:rsidR="00A4605F" w:rsidRPr="006F59AB" w:rsidRDefault="00A4605F" w:rsidP="00A4605F">
            <w:pPr>
              <w:jc w:val="right"/>
              <w:rPr>
                <w:rFonts w:cs="Arial"/>
                <w:noProof/>
                <w:sz w:val="24"/>
                <w:szCs w:val="24"/>
                <w:lang w:val="sr-Cyrl-CS"/>
              </w:rPr>
            </w:pPr>
            <w:r w:rsidRPr="006F59AB">
              <w:rPr>
                <w:rFonts w:cs="Arial"/>
                <w:noProof/>
                <w:sz w:val="24"/>
                <w:szCs w:val="24"/>
                <w:lang w:val="sr-Cyrl-CS"/>
              </w:rPr>
              <w:t>__________ динара</w:t>
            </w:r>
            <w:r w:rsidRPr="006F59AB">
              <w:rPr>
                <w:rFonts w:cs="Arial"/>
                <w:noProof/>
                <w:sz w:val="24"/>
                <w:szCs w:val="24"/>
                <w:lang w:val="sr-Latn-RS"/>
              </w:rPr>
              <w:t>/EUR</w:t>
            </w:r>
            <w:r w:rsidRPr="006F59AB">
              <w:rPr>
                <w:rFonts w:cs="Arial"/>
                <w:noProof/>
                <w:sz w:val="24"/>
                <w:szCs w:val="24"/>
                <w:lang w:val="sr-Cyrl-CS"/>
              </w:rPr>
              <w:t xml:space="preserve"> </w:t>
            </w:r>
          </w:p>
        </w:tc>
      </w:tr>
      <w:tr w:rsidR="00A4605F" w:rsidRPr="00A4605F" w:rsidTr="00A4605F">
        <w:trPr>
          <w:trHeight w:val="307"/>
          <w:tblCellSpacing w:w="20" w:type="dxa"/>
        </w:trPr>
        <w:tc>
          <w:tcPr>
            <w:tcW w:w="5323" w:type="dxa"/>
            <w:shd w:val="clear" w:color="auto" w:fill="auto"/>
            <w:vAlign w:val="center"/>
          </w:tcPr>
          <w:p w:rsidR="00A4605F" w:rsidRPr="00A4605F" w:rsidRDefault="00A4605F" w:rsidP="00A4605F">
            <w:pPr>
              <w:rPr>
                <w:rFonts w:cs="Arial"/>
                <w:noProof/>
                <w:lang w:val="sr-Cyrl-CS"/>
              </w:rPr>
            </w:pPr>
            <w:r w:rsidRPr="00A4605F">
              <w:rPr>
                <w:rFonts w:cs="Arial"/>
                <w:noProof/>
                <w:lang w:val="sr-Cyrl-CS"/>
              </w:rPr>
              <w:t>Укупни трошкови без ПДВ-а</w:t>
            </w:r>
          </w:p>
        </w:tc>
        <w:tc>
          <w:tcPr>
            <w:tcW w:w="4260" w:type="dxa"/>
            <w:shd w:val="clear" w:color="auto" w:fill="auto"/>
          </w:tcPr>
          <w:p w:rsidR="00A4605F" w:rsidRPr="006F59AB" w:rsidRDefault="00A4605F" w:rsidP="00A4605F">
            <w:pPr>
              <w:rPr>
                <w:rFonts w:cs="Arial"/>
                <w:noProof/>
                <w:sz w:val="24"/>
                <w:szCs w:val="24"/>
                <w:lang w:val="sr-Cyrl-CS"/>
              </w:rPr>
            </w:pPr>
          </w:p>
          <w:p w:rsidR="00A4605F" w:rsidRPr="006F59AB" w:rsidRDefault="00A4605F" w:rsidP="00A4605F">
            <w:pPr>
              <w:jc w:val="right"/>
              <w:rPr>
                <w:rFonts w:cs="Arial"/>
                <w:noProof/>
                <w:sz w:val="24"/>
                <w:szCs w:val="24"/>
                <w:lang w:val="sr-Cyrl-CS"/>
              </w:rPr>
            </w:pPr>
            <w:r w:rsidRPr="006F59AB">
              <w:rPr>
                <w:rFonts w:cs="Arial"/>
                <w:noProof/>
                <w:sz w:val="24"/>
                <w:szCs w:val="24"/>
                <w:lang w:val="sr-Cyrl-CS"/>
              </w:rPr>
              <w:t>__________ динара</w:t>
            </w:r>
            <w:r w:rsidRPr="006F59AB">
              <w:rPr>
                <w:rFonts w:cs="Arial"/>
                <w:noProof/>
                <w:sz w:val="24"/>
                <w:szCs w:val="24"/>
                <w:lang w:val="sr-Latn-RS"/>
              </w:rPr>
              <w:t>/EUR</w:t>
            </w:r>
          </w:p>
        </w:tc>
      </w:tr>
      <w:tr w:rsidR="00A4605F" w:rsidRPr="00A4605F" w:rsidTr="00A4605F">
        <w:trPr>
          <w:trHeight w:val="433"/>
          <w:tblCellSpacing w:w="20" w:type="dxa"/>
        </w:trPr>
        <w:tc>
          <w:tcPr>
            <w:tcW w:w="5323" w:type="dxa"/>
            <w:shd w:val="clear" w:color="auto" w:fill="auto"/>
            <w:vAlign w:val="center"/>
          </w:tcPr>
          <w:p w:rsidR="00A4605F" w:rsidRPr="00A4605F" w:rsidRDefault="00A4605F" w:rsidP="00A4605F">
            <w:pPr>
              <w:autoSpaceDE w:val="0"/>
              <w:autoSpaceDN w:val="0"/>
              <w:adjustRightInd w:val="0"/>
              <w:rPr>
                <w:rFonts w:cs="Arial"/>
                <w:noProof/>
                <w:lang w:val="sr-Cyrl-CS"/>
              </w:rPr>
            </w:pPr>
            <w:r w:rsidRPr="00A4605F">
              <w:rPr>
                <w:rFonts w:cs="Arial"/>
                <w:noProof/>
                <w:lang w:val="sr-Cyrl-CS"/>
              </w:rPr>
              <w:t>ПДВ</w:t>
            </w:r>
          </w:p>
        </w:tc>
        <w:tc>
          <w:tcPr>
            <w:tcW w:w="4260" w:type="dxa"/>
            <w:shd w:val="clear" w:color="auto" w:fill="auto"/>
          </w:tcPr>
          <w:p w:rsidR="00A4605F" w:rsidRPr="006F59AB" w:rsidRDefault="00A4605F" w:rsidP="00A4605F">
            <w:pPr>
              <w:rPr>
                <w:rFonts w:cs="Arial"/>
                <w:noProof/>
                <w:sz w:val="24"/>
                <w:szCs w:val="24"/>
                <w:lang w:val="sr-Cyrl-CS"/>
              </w:rPr>
            </w:pPr>
          </w:p>
          <w:p w:rsidR="00A4605F" w:rsidRPr="006F59AB" w:rsidRDefault="00A4605F" w:rsidP="00A4605F">
            <w:pPr>
              <w:jc w:val="right"/>
              <w:rPr>
                <w:rFonts w:cs="Arial"/>
                <w:noProof/>
                <w:sz w:val="24"/>
                <w:szCs w:val="24"/>
                <w:lang w:val="sr-Cyrl-CS"/>
              </w:rPr>
            </w:pPr>
            <w:r w:rsidRPr="006F59AB">
              <w:rPr>
                <w:rFonts w:cs="Arial"/>
                <w:noProof/>
                <w:sz w:val="24"/>
                <w:szCs w:val="24"/>
                <w:lang w:val="sr-Cyrl-CS"/>
              </w:rPr>
              <w:t>__________ динара</w:t>
            </w:r>
            <w:r w:rsidRPr="006F59AB">
              <w:rPr>
                <w:rFonts w:cs="Arial"/>
                <w:noProof/>
                <w:sz w:val="24"/>
                <w:szCs w:val="24"/>
                <w:lang w:val="sr-Latn-RS"/>
              </w:rPr>
              <w:t>/EUR</w:t>
            </w:r>
          </w:p>
        </w:tc>
      </w:tr>
      <w:tr w:rsidR="00A4605F" w:rsidRPr="00A4605F" w:rsidTr="00A4605F">
        <w:trPr>
          <w:trHeight w:val="190"/>
          <w:tblCellSpacing w:w="20" w:type="dxa"/>
        </w:trPr>
        <w:tc>
          <w:tcPr>
            <w:tcW w:w="5323" w:type="dxa"/>
            <w:shd w:val="clear" w:color="auto" w:fill="auto"/>
          </w:tcPr>
          <w:p w:rsidR="00A4605F" w:rsidRPr="00A4605F" w:rsidRDefault="00A4605F" w:rsidP="00A4605F">
            <w:pPr>
              <w:rPr>
                <w:rFonts w:cs="Arial"/>
                <w:noProof/>
                <w:lang w:val="sr-Cyrl-CS"/>
              </w:rPr>
            </w:pPr>
          </w:p>
          <w:p w:rsidR="00A4605F" w:rsidRPr="00A4605F" w:rsidRDefault="00A4605F" w:rsidP="00A4605F">
            <w:pPr>
              <w:rPr>
                <w:rFonts w:cs="Arial"/>
                <w:noProof/>
                <w:lang w:val="sr-Cyrl-CS"/>
              </w:rPr>
            </w:pPr>
            <w:r w:rsidRPr="00A4605F">
              <w:rPr>
                <w:rFonts w:cs="Arial"/>
                <w:noProof/>
                <w:lang w:val="sr-Cyrl-CS"/>
              </w:rPr>
              <w:t>Укупни  трошкови са ПДВ-ом</w:t>
            </w:r>
          </w:p>
        </w:tc>
        <w:tc>
          <w:tcPr>
            <w:tcW w:w="4260" w:type="dxa"/>
            <w:shd w:val="clear" w:color="auto" w:fill="auto"/>
          </w:tcPr>
          <w:p w:rsidR="00A4605F" w:rsidRPr="006F59AB" w:rsidRDefault="00A4605F" w:rsidP="00A4605F">
            <w:pPr>
              <w:rPr>
                <w:rFonts w:cs="Arial"/>
                <w:noProof/>
                <w:sz w:val="24"/>
                <w:szCs w:val="24"/>
                <w:lang w:val="sr-Cyrl-CS"/>
              </w:rPr>
            </w:pPr>
          </w:p>
          <w:p w:rsidR="00A4605F" w:rsidRPr="006F59AB" w:rsidRDefault="00A4605F" w:rsidP="00A4605F">
            <w:pPr>
              <w:jc w:val="right"/>
              <w:rPr>
                <w:rFonts w:cs="Arial"/>
                <w:noProof/>
                <w:sz w:val="24"/>
                <w:szCs w:val="24"/>
                <w:lang w:val="sr-Cyrl-CS"/>
              </w:rPr>
            </w:pPr>
            <w:r w:rsidRPr="006F59AB">
              <w:rPr>
                <w:rFonts w:cs="Arial"/>
                <w:noProof/>
                <w:sz w:val="24"/>
                <w:szCs w:val="24"/>
                <w:lang w:val="sr-Cyrl-CS"/>
              </w:rPr>
              <w:t>__________ динара</w:t>
            </w:r>
            <w:r w:rsidRPr="006F59AB">
              <w:rPr>
                <w:rFonts w:cs="Arial"/>
                <w:noProof/>
                <w:sz w:val="24"/>
                <w:szCs w:val="24"/>
                <w:lang w:val="sr-Latn-RS"/>
              </w:rPr>
              <w:t>/EUR</w:t>
            </w:r>
          </w:p>
        </w:tc>
      </w:tr>
    </w:tbl>
    <w:p w:rsidR="00A4605F" w:rsidRPr="00A4605F" w:rsidRDefault="00A4605F" w:rsidP="00A4605F">
      <w:pPr>
        <w:tabs>
          <w:tab w:val="left" w:pos="0"/>
        </w:tabs>
        <w:spacing w:before="0"/>
        <w:rPr>
          <w:rFonts w:cs="Arial"/>
          <w:noProof/>
          <w:lang w:val="sr-Cyrl-CS"/>
        </w:rPr>
      </w:pPr>
    </w:p>
    <w:p w:rsidR="00A4605F" w:rsidRPr="00A4605F" w:rsidRDefault="00A4605F" w:rsidP="00A4605F">
      <w:pPr>
        <w:tabs>
          <w:tab w:val="left" w:pos="0"/>
        </w:tabs>
        <w:rPr>
          <w:rFonts w:cs="Arial"/>
          <w:noProof/>
          <w:lang w:val="sr-Cyrl-CS"/>
        </w:rPr>
      </w:pPr>
      <w:r w:rsidRPr="00A4605F">
        <w:rPr>
          <w:rFonts w:cs="Arial"/>
          <w:noProof/>
          <w:lang w:val="sr-Cyrl-CS"/>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("Службени гласник РС", бр.124/12, 14/15 и 68/15).</w:t>
      </w:r>
    </w:p>
    <w:p w:rsidR="00A4605F" w:rsidRPr="00A4605F" w:rsidRDefault="00A4605F" w:rsidP="00A4605F">
      <w:pPr>
        <w:tabs>
          <w:tab w:val="left" w:pos="0"/>
        </w:tabs>
        <w:rPr>
          <w:rFonts w:cs="Arial"/>
          <w:noProof/>
          <w:lang w:val="sr-Cyrl-CS"/>
        </w:rPr>
      </w:pPr>
    </w:p>
    <w:p w:rsidR="00A4605F" w:rsidRDefault="00A4605F" w:rsidP="00A4605F">
      <w:pPr>
        <w:rPr>
          <w:rFonts w:cs="Arial"/>
          <w:noProof/>
          <w:lang w:val="sr-Cyrl-CS"/>
        </w:rPr>
      </w:pPr>
    </w:p>
    <w:p w:rsidR="00A4605F" w:rsidRPr="00A4605F" w:rsidRDefault="00A4605F" w:rsidP="00A4605F">
      <w:pPr>
        <w:rPr>
          <w:rFonts w:cs="Arial"/>
          <w:noProof/>
          <w:lang w:val="sr-Cyrl-CS"/>
        </w:rPr>
      </w:pPr>
    </w:p>
    <w:p w:rsidR="00A4605F" w:rsidRPr="00A4605F" w:rsidRDefault="00A4605F" w:rsidP="00A4605F">
      <w:pPr>
        <w:jc w:val="left"/>
        <w:rPr>
          <w:rFonts w:cs="Arial"/>
          <w:noProof/>
          <w:lang w:val="sr-Cyrl-CS"/>
        </w:rPr>
      </w:pPr>
      <w:r w:rsidRPr="00A4605F">
        <w:rPr>
          <w:rFonts w:cs="Arial"/>
          <w:noProof/>
          <w:lang w:val="sr-Cyrl-CS"/>
        </w:rPr>
        <w:t xml:space="preserve">            Датум                                                        М.П.                                               </w:t>
      </w:r>
      <w:r>
        <w:rPr>
          <w:rFonts w:cs="Arial"/>
          <w:noProof/>
          <w:lang w:val="sr-Cyrl-CS"/>
        </w:rPr>
        <w:t xml:space="preserve">       </w:t>
      </w:r>
      <w:r w:rsidRPr="00A4605F">
        <w:rPr>
          <w:rFonts w:cs="Arial"/>
          <w:noProof/>
          <w:lang w:val="sr-Cyrl-CS"/>
        </w:rPr>
        <w:t>Понуђач</w:t>
      </w:r>
    </w:p>
    <w:p w:rsidR="00A4605F" w:rsidRPr="00A4605F" w:rsidRDefault="00A4605F" w:rsidP="00A4605F">
      <w:pPr>
        <w:jc w:val="center"/>
        <w:rPr>
          <w:rFonts w:cs="Arial"/>
          <w:noProof/>
          <w:lang w:val="sr-Cyrl-CS"/>
        </w:rPr>
      </w:pPr>
    </w:p>
    <w:p w:rsidR="00A4605F" w:rsidRPr="00A4605F" w:rsidRDefault="00A4605F" w:rsidP="00A4605F">
      <w:pPr>
        <w:rPr>
          <w:rFonts w:cs="Arial"/>
          <w:noProof/>
          <w:lang w:val="sr-Cyrl-CS"/>
        </w:rPr>
      </w:pPr>
      <w:r w:rsidRPr="00A4605F">
        <w:rPr>
          <w:rFonts w:cs="Arial"/>
          <w:noProof/>
          <w:lang w:val="sr-Cyrl-CS"/>
        </w:rPr>
        <w:t>___________________                                                                                  _____________________</w:t>
      </w:r>
    </w:p>
    <w:p w:rsidR="00A4605F" w:rsidRPr="00A4605F" w:rsidRDefault="00A4605F" w:rsidP="00A4605F">
      <w:pPr>
        <w:tabs>
          <w:tab w:val="left" w:pos="0"/>
        </w:tabs>
        <w:rPr>
          <w:rFonts w:cs="Arial"/>
          <w:noProof/>
          <w:lang w:val="sr-Cyrl-CS"/>
        </w:rPr>
      </w:pPr>
    </w:p>
    <w:p w:rsidR="00A4605F" w:rsidRPr="00A4605F" w:rsidRDefault="00A4605F" w:rsidP="00A4605F">
      <w:pPr>
        <w:tabs>
          <w:tab w:val="left" w:pos="0"/>
        </w:tabs>
        <w:rPr>
          <w:rFonts w:cs="Arial"/>
          <w:noProof/>
          <w:lang w:val="sr-Cyrl-CS"/>
        </w:rPr>
      </w:pPr>
    </w:p>
    <w:p w:rsidR="00A4605F" w:rsidRPr="00A4605F" w:rsidRDefault="00A4605F" w:rsidP="00A4605F">
      <w:pPr>
        <w:tabs>
          <w:tab w:val="left" w:pos="0"/>
        </w:tabs>
        <w:spacing w:before="0"/>
        <w:rPr>
          <w:rFonts w:cs="Arial"/>
          <w:b/>
          <w:i/>
          <w:noProof/>
          <w:lang w:val="sr-Cyrl-CS"/>
        </w:rPr>
      </w:pPr>
      <w:r w:rsidRPr="00A4605F">
        <w:rPr>
          <w:rFonts w:cs="Arial"/>
          <w:b/>
          <w:i/>
          <w:noProof/>
          <w:lang w:val="sr-Cyrl-CS"/>
        </w:rPr>
        <w:t>Напомена:</w:t>
      </w:r>
    </w:p>
    <w:p w:rsidR="00A4605F" w:rsidRPr="00A4605F" w:rsidRDefault="00A4605F" w:rsidP="00A4605F">
      <w:pPr>
        <w:spacing w:before="0"/>
        <w:rPr>
          <w:rFonts w:cs="Arial"/>
          <w:i/>
          <w:noProof/>
          <w:lang w:val="sr-Cyrl-CS"/>
        </w:rPr>
      </w:pPr>
      <w:r w:rsidRPr="00A4605F">
        <w:rPr>
          <w:rFonts w:cs="Arial"/>
          <w:i/>
          <w:noProof/>
          <w:sz w:val="24"/>
          <w:szCs w:val="24"/>
          <w:lang w:val="sr-Cyrl-CS"/>
        </w:rPr>
        <w:t>-</w:t>
      </w:r>
      <w:r w:rsidRPr="00A4605F">
        <w:rPr>
          <w:rFonts w:cs="Arial"/>
          <w:i/>
          <w:noProof/>
          <w:lang w:val="sr-Cyrl-C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4605F" w:rsidRPr="00A4605F" w:rsidRDefault="00A4605F" w:rsidP="00A4605F">
      <w:pPr>
        <w:tabs>
          <w:tab w:val="left" w:pos="0"/>
        </w:tabs>
        <w:spacing w:before="0"/>
        <w:rPr>
          <w:rFonts w:cs="Arial"/>
          <w:i/>
          <w:noProof/>
          <w:lang w:val="sr-Cyrl-CS"/>
        </w:rPr>
      </w:pPr>
      <w:r w:rsidRPr="00A4605F">
        <w:rPr>
          <w:rFonts w:cs="Arial"/>
          <w:i/>
          <w:noProof/>
          <w:lang w:val="sr-Cyrl-CS"/>
        </w:rPr>
        <w:t xml:space="preserve">-остале трошкове припреме и подношења понуде сноси искључиво понуђач и не може тражити од наручиоца накнаду трошкова (члан 88. став 2. Закона ("Службени гласник РС", бр.124/12, 14/15 и 68/15) </w:t>
      </w:r>
    </w:p>
    <w:p w:rsidR="00A4605F" w:rsidRPr="00A4605F" w:rsidRDefault="00A4605F" w:rsidP="00A4605F">
      <w:pPr>
        <w:spacing w:before="0"/>
        <w:rPr>
          <w:rFonts w:cs="Arial"/>
          <w:i/>
          <w:noProof/>
          <w:lang w:val="sr-Cyrl-CS"/>
        </w:rPr>
      </w:pPr>
      <w:r w:rsidRPr="00A4605F">
        <w:rPr>
          <w:rFonts w:cs="Arial"/>
          <w:i/>
          <w:noProof/>
          <w:lang w:val="sr-Cyrl-CS"/>
        </w:rPr>
        <w:t>-уколико понуђач не попуни образац трошкова припреме понуде,Наручилац није дужан да му надокнади трошкове и у Законом прописаном случају</w:t>
      </w:r>
    </w:p>
    <w:p w:rsidR="00A4605F" w:rsidRPr="00A4605F" w:rsidRDefault="00A4605F" w:rsidP="00A4605F">
      <w:pPr>
        <w:spacing w:before="0"/>
        <w:rPr>
          <w:rFonts w:cs="Arial"/>
          <w:i/>
          <w:noProof/>
          <w:lang w:val="sr-Cyrl-CS"/>
        </w:rPr>
      </w:pPr>
      <w:r w:rsidRPr="00A4605F">
        <w:rPr>
          <w:rFonts w:eastAsia="TimesNewRomanPS-BoldMT" w:cs="Arial"/>
          <w:i/>
          <w:noProof/>
          <w:lang w:val="sr-Cyrl-CS"/>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rsidR="00332694" w:rsidRDefault="00332694" w:rsidP="00332694">
      <w:pPr>
        <w:pStyle w:val="KDObrazac"/>
        <w:jc w:val="both"/>
        <w:rPr>
          <w:lang w:val="sr-Cyrl-CS"/>
        </w:rPr>
      </w:pPr>
    </w:p>
    <w:p w:rsidR="00D633AC" w:rsidRPr="004B6CB7" w:rsidRDefault="00D633AC" w:rsidP="00332694">
      <w:pPr>
        <w:pStyle w:val="KDObrazac"/>
        <w:jc w:val="both"/>
        <w:rPr>
          <w:lang w:val="sr-Cyrl-CS"/>
        </w:rPr>
      </w:pPr>
    </w:p>
    <w:p w:rsidR="00A4605F" w:rsidRPr="00A4605F" w:rsidRDefault="00A4605F" w:rsidP="00A4605F">
      <w:pPr>
        <w:suppressLineNumbers/>
        <w:spacing w:after="120"/>
        <w:jc w:val="right"/>
        <w:rPr>
          <w:rFonts w:cs="Tahoma"/>
          <w:b/>
          <w:iCs/>
          <w:color w:val="00B0F0"/>
          <w:lang w:val="sr-Cyrl-CS"/>
        </w:rPr>
      </w:pPr>
      <w:r w:rsidRPr="00A4605F">
        <w:rPr>
          <w:rFonts w:cs="Arial"/>
          <w:b/>
          <w:lang w:val="sr-Cyrl-CS"/>
        </w:rPr>
        <w:t xml:space="preserve">ОБРАЗАЦ </w:t>
      </w:r>
      <w:r>
        <w:rPr>
          <w:rFonts w:cs="Arial"/>
          <w:b/>
          <w:lang w:val="sr-Cyrl-CS"/>
        </w:rPr>
        <w:t>8</w:t>
      </w:r>
      <w:r w:rsidRPr="00A4605F">
        <w:rPr>
          <w:rFonts w:cs="Arial"/>
          <w:b/>
          <w:lang w:val="sr-Cyrl-CS"/>
        </w:rPr>
        <w:t>.</w:t>
      </w:r>
    </w:p>
    <w:p w:rsidR="00A4605F" w:rsidRPr="00A4605F" w:rsidRDefault="00A4605F" w:rsidP="00A4605F">
      <w:pPr>
        <w:suppressLineNumbers/>
        <w:spacing w:after="120"/>
        <w:rPr>
          <w:rFonts w:cs="Tahoma"/>
          <w:b/>
          <w:iCs/>
          <w:color w:val="00B0F0"/>
          <w:lang w:val="sr-Cyrl-CS"/>
        </w:rPr>
      </w:pPr>
    </w:p>
    <w:p w:rsidR="00A4605F" w:rsidRPr="00A4605F" w:rsidRDefault="00A4605F" w:rsidP="00A4605F">
      <w:pPr>
        <w:suppressLineNumbers/>
        <w:spacing w:after="120"/>
        <w:rPr>
          <w:rFonts w:cs="Tahoma"/>
          <w:b/>
          <w:iCs/>
          <w:color w:val="00B0F0"/>
          <w:lang w:val="sr-Cyrl-CS"/>
        </w:rPr>
      </w:pPr>
    </w:p>
    <w:p w:rsidR="00A4605F" w:rsidRPr="00A4605F" w:rsidRDefault="00A4605F" w:rsidP="00A4605F">
      <w:pPr>
        <w:suppressLineNumbers/>
        <w:spacing w:after="120"/>
        <w:rPr>
          <w:rFonts w:cs="Tahoma"/>
          <w:b/>
          <w:iCs/>
          <w:color w:val="00B0F0"/>
          <w:lang w:val="sr-Cyrl-CS"/>
        </w:rPr>
      </w:pPr>
    </w:p>
    <w:p w:rsidR="00A4605F" w:rsidRPr="00A4605F" w:rsidRDefault="00A4605F" w:rsidP="00A4605F">
      <w:pPr>
        <w:suppressLineNumbers/>
        <w:spacing w:after="120"/>
        <w:rPr>
          <w:rFonts w:cs="Tahoma"/>
          <w:b/>
          <w:iCs/>
          <w:color w:val="00B0F0"/>
          <w:lang w:val="sr-Cyrl-CS"/>
        </w:rPr>
      </w:pPr>
    </w:p>
    <w:p w:rsidR="00A4605F" w:rsidRPr="00A4605F" w:rsidRDefault="00A4605F" w:rsidP="00A4605F">
      <w:pPr>
        <w:suppressLineNumbers/>
        <w:spacing w:after="120"/>
        <w:jc w:val="center"/>
        <w:rPr>
          <w:rFonts w:cs="Tahoma"/>
          <w:b/>
          <w:iCs/>
          <w:lang w:val="sr-Cyrl-CS"/>
        </w:rPr>
      </w:pPr>
      <w:r w:rsidRPr="00A4605F">
        <w:rPr>
          <w:rFonts w:cs="Tahoma"/>
          <w:b/>
          <w:iCs/>
          <w:lang w:val="sr-Cyrl-CS"/>
        </w:rPr>
        <w:t>ИЗЈАВА ПОНУЂАЧАО НАМЕРИ ДОСТАВЉАЊА БАНКАРСКЕ ГАРАНЦИЈЕ ЗА ДОБРО ИЗВРШЕЊЕ ПОСЛА</w:t>
      </w: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Cs/>
          <w:lang w:val="sr-Cyrl-CS"/>
        </w:rPr>
      </w:pPr>
      <w:r w:rsidRPr="00A4605F">
        <w:rPr>
          <w:rFonts w:cs="Tahoma"/>
          <w:iCs/>
          <w:lang w:val="sr-Cyrl-CS"/>
        </w:rPr>
        <w:t xml:space="preserve">Овим изјављујемо да ћемо, уколико нам се  Одлуком Наручиоца додели Уговор по овој јавној набавци у року од 10 (словима: десет) дана од дана обостраног потписивања Уговора од законских заступника уговорних страна, </w:t>
      </w:r>
      <w:r w:rsidRPr="00A4605F">
        <w:rPr>
          <w:rFonts w:cs="Arial"/>
          <w:iCs/>
          <w:lang w:val="sr-Cyrl-CS"/>
        </w:rPr>
        <w:t xml:space="preserve">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A4605F">
        <w:rPr>
          <w:rFonts w:cs="Tahoma"/>
          <w:iCs/>
          <w:lang w:val="sr-Cyrl-CS"/>
        </w:rPr>
        <w:t xml:space="preserve">Наручиоцу предати неопозиву, безусловну, без права протеста и наплативу на први позив банкарску гаранцију за добро извршење посла, на износ од 10% (процената) укупне вредности уговора са роком важности 30 (словима: тридесет) календарских дана дуже од дана истека рока за коначно извршење посла. </w:t>
      </w:r>
    </w:p>
    <w:p w:rsidR="00A4605F" w:rsidRPr="00A4605F" w:rsidRDefault="00A4605F" w:rsidP="00A4605F">
      <w:pPr>
        <w:suppressLineNumbers/>
        <w:spacing w:after="120"/>
        <w:rPr>
          <w:rFonts w:cs="Tahoma"/>
          <w:b/>
          <w:iCs/>
          <w:lang w:val="ru-RU"/>
        </w:rPr>
      </w:pPr>
      <w:r w:rsidRPr="00A4605F">
        <w:rPr>
          <w:rFonts w:cs="Tahoma"/>
          <w:iCs/>
          <w:lang w:val="ru-RU"/>
        </w:rPr>
        <w:t>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добро извршење посла продужити за период који одреди Наручилац.</w:t>
      </w:r>
    </w:p>
    <w:p w:rsidR="00A4605F" w:rsidRPr="00A4605F" w:rsidRDefault="00A4605F" w:rsidP="00A4605F">
      <w:pPr>
        <w:suppressLineNumbers/>
        <w:spacing w:after="120"/>
        <w:rPr>
          <w:rFonts w:cs="Tahoma"/>
          <w:i/>
          <w:iCs/>
          <w:lang w:val="ru-RU"/>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tabs>
          <w:tab w:val="left" w:pos="0"/>
        </w:tabs>
        <w:rPr>
          <w:rFonts w:cs="Arial"/>
          <w:lang w:val="sr-Cyrl-CS"/>
        </w:rPr>
      </w:pPr>
      <w:r w:rsidRPr="00A4605F">
        <w:rPr>
          <w:rFonts w:cs="Arial"/>
          <w:lang w:val="sr-Latn-CS"/>
        </w:rPr>
        <w:t xml:space="preserve">Датум,___________                                                        </w:t>
      </w:r>
      <w:r w:rsidRPr="00A4605F">
        <w:rPr>
          <w:rFonts w:cs="Arial"/>
          <w:lang w:val="sr-Cyrl-CS"/>
        </w:rPr>
        <w:t xml:space="preserve">                 Понуђач или овлашћени        </w:t>
      </w:r>
    </w:p>
    <w:p w:rsidR="00A4605F" w:rsidRPr="00A4605F" w:rsidRDefault="00A4605F" w:rsidP="00A4605F">
      <w:pPr>
        <w:tabs>
          <w:tab w:val="left" w:pos="0"/>
        </w:tabs>
        <w:spacing w:before="0"/>
        <w:rPr>
          <w:rFonts w:cs="Arial"/>
          <w:lang w:val="sr-Cyrl-CS"/>
        </w:rPr>
      </w:pPr>
      <w:r w:rsidRPr="00A4605F">
        <w:rPr>
          <w:rFonts w:cs="Arial"/>
          <w:lang w:val="sr-Cyrl-CS"/>
        </w:rPr>
        <w:t xml:space="preserve">                                                                                                   представник групе понуђача</w:t>
      </w:r>
    </w:p>
    <w:p w:rsidR="00A4605F" w:rsidRPr="00A4605F" w:rsidRDefault="00A4605F" w:rsidP="00A4605F">
      <w:pPr>
        <w:tabs>
          <w:tab w:val="left" w:pos="0"/>
        </w:tabs>
        <w:rPr>
          <w:rFonts w:cs="Arial"/>
          <w:lang w:val="sr-Latn-CS"/>
        </w:rPr>
      </w:pPr>
      <w:r w:rsidRPr="00A4605F">
        <w:rPr>
          <w:rFonts w:cs="Arial"/>
          <w:lang w:val="sr-Cyrl-CS"/>
        </w:rPr>
        <w:t>Место,</w:t>
      </w:r>
      <w:r w:rsidRPr="00A4605F">
        <w:rPr>
          <w:rFonts w:cs="Arial"/>
          <w:lang w:val="sr-Latn-CS"/>
        </w:rPr>
        <w:t xml:space="preserve">_______________                                              </w:t>
      </w:r>
      <w:r w:rsidRPr="00A4605F">
        <w:rPr>
          <w:rFonts w:cs="Arial"/>
          <w:lang w:val="sr-Cyrl-CS"/>
        </w:rPr>
        <w:t xml:space="preserve">             </w:t>
      </w:r>
      <w:r w:rsidRPr="00A4605F">
        <w:rPr>
          <w:rFonts w:cs="Arial"/>
          <w:lang w:val="sr-Latn-CS"/>
        </w:rPr>
        <w:t>_______________</w:t>
      </w:r>
      <w:r w:rsidRPr="00A4605F">
        <w:rPr>
          <w:rFonts w:cs="Arial"/>
          <w:lang w:val="sr-Cyrl-CS"/>
        </w:rPr>
        <w:t>__________</w:t>
      </w:r>
    </w:p>
    <w:p w:rsidR="00A4605F" w:rsidRPr="00A4605F" w:rsidRDefault="00A4605F" w:rsidP="00A4605F">
      <w:pPr>
        <w:tabs>
          <w:tab w:val="left" w:pos="0"/>
        </w:tabs>
        <w:jc w:val="center"/>
        <w:rPr>
          <w:rFonts w:cs="Arial"/>
          <w:lang w:val="sr-Latn-CS"/>
        </w:rPr>
      </w:pPr>
      <w:r w:rsidRPr="00A4605F">
        <w:rPr>
          <w:rFonts w:cs="Arial"/>
          <w:lang w:val="sr-Cyrl-CS"/>
        </w:rPr>
        <w:t xml:space="preserve">                      </w:t>
      </w:r>
      <w:r>
        <w:rPr>
          <w:rFonts w:cs="Arial"/>
          <w:lang w:val="sr-Cyrl-CS"/>
        </w:rPr>
        <w:t xml:space="preserve">                              </w:t>
      </w:r>
      <w:r w:rsidRPr="00A4605F">
        <w:rPr>
          <w:rFonts w:cs="Arial"/>
          <w:lang w:val="sr-Cyrl-CS"/>
        </w:rPr>
        <w:t xml:space="preserve">М.П.        </w:t>
      </w:r>
      <w:r>
        <w:rPr>
          <w:rFonts w:cs="Arial"/>
          <w:lang w:val="sr-Cyrl-CS"/>
        </w:rPr>
        <w:t xml:space="preserve">                  </w:t>
      </w:r>
      <w:r w:rsidRPr="00A4605F">
        <w:rPr>
          <w:rFonts w:cs="Arial"/>
          <w:lang w:val="sr-Cyrl-CS"/>
        </w:rPr>
        <w:t>(Потпис овлашћеног лица)</w:t>
      </w: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r w:rsidRPr="00A4605F">
        <w:rPr>
          <w:rFonts w:cs="Tahoma"/>
          <w:i/>
          <w:iCs/>
          <w:lang w:val="sr-Cyrl-CS"/>
        </w:rPr>
        <w:t>Напомена:</w:t>
      </w:r>
    </w:p>
    <w:p w:rsidR="00A4605F" w:rsidRPr="00A4605F" w:rsidRDefault="00A4605F" w:rsidP="00A4605F">
      <w:pPr>
        <w:suppressLineNumbers/>
        <w:spacing w:after="120"/>
        <w:rPr>
          <w:rFonts w:cs="Tahoma"/>
          <w:i/>
          <w:iCs/>
          <w:lang w:val="sr-Cyrl-CS"/>
        </w:rPr>
      </w:pPr>
      <w:r w:rsidRPr="00A4605F">
        <w:rPr>
          <w:rFonts w:cs="Tahoma"/>
          <w:i/>
          <w:iCs/>
          <w:lang w:val="ru-RU"/>
        </w:rPr>
        <w:t xml:space="preserve">-Уколико </w:t>
      </w:r>
      <w:r w:rsidRPr="00A4605F">
        <w:rPr>
          <w:rFonts w:cs="Tahoma"/>
          <w:i/>
          <w:iCs/>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A4605F" w:rsidRPr="00A4605F" w:rsidRDefault="00A4605F" w:rsidP="00A4605F">
      <w:pPr>
        <w:suppressLineNumbers/>
        <w:spacing w:after="120"/>
        <w:rPr>
          <w:rFonts w:cs="Tahoma"/>
          <w:i/>
          <w:iCs/>
          <w:lang w:val="sr-Cyrl-CS"/>
        </w:rPr>
      </w:pPr>
      <w:r w:rsidRPr="00A4605F">
        <w:rPr>
          <w:rFonts w:cs="Tahoma"/>
          <w:i/>
          <w:iCs/>
          <w:lang w:val="sr-Cyrl-CS"/>
        </w:rPr>
        <w:t>-Уколико понуђач подноси понуду са подизвођачем овај образац потписује и оверава печатом понуђач.</w:t>
      </w:r>
    </w:p>
    <w:p w:rsidR="00332694" w:rsidRPr="00A4605F" w:rsidRDefault="00332694" w:rsidP="00332694">
      <w:pPr>
        <w:pStyle w:val="KDKomentar"/>
        <w:spacing w:before="0"/>
        <w:rPr>
          <w:rFonts w:eastAsia="TimesNewRomanPS-BoldMT" w:cs="Arial"/>
          <w:i w:val="0"/>
          <w:noProof/>
          <w:color w:val="auto"/>
          <w:sz w:val="22"/>
          <w:szCs w:val="22"/>
          <w:lang w:val="sr-Cyrl-CS"/>
        </w:rPr>
      </w:pPr>
    </w:p>
    <w:p w:rsidR="00332694" w:rsidRDefault="00332694" w:rsidP="00332694">
      <w:pPr>
        <w:pStyle w:val="KDKomentar"/>
        <w:spacing w:before="0"/>
        <w:rPr>
          <w:rFonts w:eastAsia="TimesNewRomanPS-BoldMT" w:cs="Arial"/>
          <w:i w:val="0"/>
          <w:noProof/>
          <w:color w:val="auto"/>
          <w:sz w:val="22"/>
          <w:szCs w:val="22"/>
        </w:rPr>
      </w:pPr>
    </w:p>
    <w:p w:rsidR="00332694" w:rsidRDefault="00332694" w:rsidP="00332694">
      <w:pPr>
        <w:pStyle w:val="KDKomentar"/>
        <w:spacing w:before="0"/>
        <w:rPr>
          <w:rFonts w:eastAsia="TimesNewRomanPS-BoldMT" w:cs="Arial"/>
          <w:i w:val="0"/>
          <w:noProof/>
          <w:color w:val="auto"/>
          <w:sz w:val="22"/>
          <w:szCs w:val="22"/>
        </w:rPr>
      </w:pPr>
    </w:p>
    <w:p w:rsidR="00332694" w:rsidRDefault="00332694" w:rsidP="00332694">
      <w:pPr>
        <w:pStyle w:val="KDKomentar"/>
        <w:spacing w:before="0"/>
        <w:rPr>
          <w:rFonts w:eastAsia="TimesNewRomanPS-BoldMT" w:cs="Arial"/>
          <w:i w:val="0"/>
          <w:noProof/>
          <w:color w:val="auto"/>
          <w:sz w:val="22"/>
          <w:szCs w:val="22"/>
          <w:lang w:val="sr-Cyrl-RS"/>
        </w:rPr>
      </w:pPr>
    </w:p>
    <w:p w:rsidR="00A4605F" w:rsidRDefault="00A4605F" w:rsidP="00332694">
      <w:pPr>
        <w:pStyle w:val="KDKomentar"/>
        <w:spacing w:before="0"/>
        <w:rPr>
          <w:rFonts w:eastAsia="TimesNewRomanPS-BoldMT" w:cs="Arial"/>
          <w:i w:val="0"/>
          <w:noProof/>
          <w:color w:val="auto"/>
          <w:sz w:val="22"/>
          <w:szCs w:val="22"/>
          <w:lang w:val="sr-Cyrl-RS"/>
        </w:rPr>
      </w:pPr>
    </w:p>
    <w:p w:rsidR="00A4605F" w:rsidRDefault="00A4605F" w:rsidP="00332694">
      <w:pPr>
        <w:pStyle w:val="KDKomentar"/>
        <w:spacing w:before="0"/>
        <w:rPr>
          <w:rFonts w:eastAsia="TimesNewRomanPS-BoldMT" w:cs="Arial"/>
          <w:i w:val="0"/>
          <w:noProof/>
          <w:color w:val="auto"/>
          <w:sz w:val="22"/>
          <w:szCs w:val="22"/>
          <w:lang w:val="sr-Cyrl-RS"/>
        </w:rPr>
      </w:pPr>
    </w:p>
    <w:p w:rsidR="00A4605F" w:rsidRDefault="00A4605F" w:rsidP="00332694">
      <w:pPr>
        <w:pStyle w:val="KDKomentar"/>
        <w:spacing w:before="0"/>
        <w:rPr>
          <w:rFonts w:eastAsia="TimesNewRomanPS-BoldMT" w:cs="Arial"/>
          <w:i w:val="0"/>
          <w:noProof/>
          <w:color w:val="auto"/>
          <w:sz w:val="22"/>
          <w:szCs w:val="22"/>
          <w:lang w:val="sr-Cyrl-RS"/>
        </w:rPr>
      </w:pPr>
    </w:p>
    <w:p w:rsidR="00A4605F" w:rsidRPr="00A4605F" w:rsidRDefault="00A4605F" w:rsidP="00332694">
      <w:pPr>
        <w:pStyle w:val="KDKomentar"/>
        <w:spacing w:before="0"/>
        <w:rPr>
          <w:rFonts w:eastAsia="TimesNewRomanPS-BoldMT" w:cs="Arial"/>
          <w:i w:val="0"/>
          <w:noProof/>
          <w:color w:val="auto"/>
          <w:sz w:val="22"/>
          <w:szCs w:val="22"/>
          <w:lang w:val="sr-Cyrl-RS"/>
        </w:rPr>
      </w:pPr>
    </w:p>
    <w:p w:rsidR="00332694" w:rsidRDefault="00332694" w:rsidP="00332694">
      <w:pPr>
        <w:pStyle w:val="KDKomentar"/>
        <w:spacing w:before="0"/>
        <w:rPr>
          <w:rFonts w:eastAsia="TimesNewRomanPS-BoldMT" w:cs="Arial"/>
          <w:i w:val="0"/>
          <w:noProof/>
          <w:color w:val="auto"/>
          <w:sz w:val="22"/>
          <w:szCs w:val="22"/>
        </w:rPr>
      </w:pPr>
    </w:p>
    <w:p w:rsidR="00332694" w:rsidRPr="00C70354" w:rsidRDefault="00332694" w:rsidP="00332694">
      <w:pPr>
        <w:pStyle w:val="KDKomentar"/>
        <w:spacing w:before="0"/>
        <w:rPr>
          <w:rFonts w:eastAsia="TimesNewRomanPS-BoldMT" w:cs="Arial"/>
          <w:i w:val="0"/>
          <w:noProof/>
          <w:color w:val="auto"/>
          <w:sz w:val="22"/>
          <w:szCs w:val="22"/>
          <w:lang w:val="sr-Cyrl-CS"/>
        </w:rPr>
      </w:pPr>
    </w:p>
    <w:p w:rsidR="00332694" w:rsidRPr="004B6CB7" w:rsidRDefault="00332694" w:rsidP="00332694">
      <w:pPr>
        <w:pStyle w:val="KDObrazac"/>
        <w:rPr>
          <w:lang w:val="ru-RU"/>
        </w:rPr>
      </w:pPr>
      <w:r w:rsidRPr="004B6CB7">
        <w:rPr>
          <w:lang w:val="ru-RU"/>
        </w:rPr>
        <w:t>ОБРАЗАЦ 9.</w:t>
      </w:r>
    </w:p>
    <w:p w:rsidR="00332694" w:rsidRPr="004B6CB7" w:rsidRDefault="00332694" w:rsidP="00332694">
      <w:pPr>
        <w:pStyle w:val="Caption"/>
        <w:rPr>
          <w:b/>
          <w:i w:val="0"/>
          <w:color w:val="00B0F0"/>
          <w:sz w:val="22"/>
          <w:lang w:val="ru-RU"/>
        </w:rPr>
      </w:pPr>
    </w:p>
    <w:p w:rsidR="00332694" w:rsidRPr="00815D38" w:rsidRDefault="00332694" w:rsidP="00332694">
      <w:pPr>
        <w:pStyle w:val="Caption"/>
        <w:rPr>
          <w:b/>
          <w:i w:val="0"/>
          <w:color w:val="00B0F0"/>
          <w:sz w:val="22"/>
          <w:lang w:val="ru-RU"/>
        </w:rPr>
      </w:pPr>
    </w:p>
    <w:p w:rsidR="00605B8D" w:rsidRPr="00815D38" w:rsidRDefault="00605B8D" w:rsidP="00332694">
      <w:pPr>
        <w:pStyle w:val="Caption"/>
        <w:rPr>
          <w:b/>
          <w:i w:val="0"/>
          <w:color w:val="00B0F0"/>
          <w:sz w:val="22"/>
          <w:lang w:val="ru-RU"/>
        </w:rPr>
      </w:pPr>
    </w:p>
    <w:p w:rsidR="00332694" w:rsidRPr="004B6CB7" w:rsidRDefault="00332694" w:rsidP="00332694">
      <w:pPr>
        <w:pStyle w:val="Caption"/>
        <w:rPr>
          <w:b/>
          <w:i w:val="0"/>
          <w:color w:val="00B0F0"/>
          <w:sz w:val="22"/>
          <w:lang w:val="ru-RU"/>
        </w:rPr>
      </w:pPr>
    </w:p>
    <w:p w:rsidR="00A4605F" w:rsidRPr="00A4605F" w:rsidRDefault="00A4605F" w:rsidP="00A4605F">
      <w:pPr>
        <w:suppressLineNumbers/>
        <w:spacing w:after="120"/>
        <w:jc w:val="center"/>
        <w:rPr>
          <w:rFonts w:cs="Tahoma"/>
          <w:b/>
          <w:iCs/>
          <w:lang w:val="ru-RU"/>
        </w:rPr>
      </w:pPr>
      <w:r w:rsidRPr="00A4605F">
        <w:rPr>
          <w:rFonts w:cs="Tahoma"/>
          <w:b/>
          <w:iCs/>
          <w:lang w:val="ru-RU"/>
        </w:rPr>
        <w:t>ИЗЈАВА ПОНУЂАЧАО НАМЕРИ ДОСТАВЉАЊА БАНКАРСКЕ ГАРАНЦИЈЕ ЗА                       ОТКЛАЊАЊЕ НЕДОСТАТАКА У ГАРАНТНОМ ПЕРИОДУ</w:t>
      </w:r>
    </w:p>
    <w:p w:rsidR="00A4605F" w:rsidRPr="00A4605F" w:rsidRDefault="00A4605F" w:rsidP="00A4605F">
      <w:pPr>
        <w:suppressLineNumbers/>
        <w:spacing w:after="120"/>
        <w:rPr>
          <w:rFonts w:cs="Tahoma"/>
          <w:i/>
          <w:iCs/>
          <w:sz w:val="20"/>
          <w:lang w:val="sr-Cyrl-CS"/>
        </w:rPr>
      </w:pPr>
    </w:p>
    <w:p w:rsidR="00A4605F" w:rsidRPr="00A4605F" w:rsidRDefault="00A4605F" w:rsidP="00A4605F">
      <w:pPr>
        <w:suppressLineNumbers/>
        <w:spacing w:after="120"/>
        <w:rPr>
          <w:rFonts w:cs="Tahoma"/>
          <w:i/>
          <w:iCs/>
          <w:sz w:val="20"/>
          <w:lang w:val="sr-Cyrl-CS"/>
        </w:rPr>
      </w:pPr>
    </w:p>
    <w:p w:rsidR="00A4605F" w:rsidRPr="00A4605F" w:rsidRDefault="00A4605F" w:rsidP="00A4605F">
      <w:pPr>
        <w:suppressLineNumbers/>
        <w:spacing w:after="120"/>
        <w:rPr>
          <w:rFonts w:cs="Tahoma"/>
          <w:iCs/>
          <w:lang w:val="sr-Cyrl-CS"/>
        </w:rPr>
      </w:pPr>
      <w:r w:rsidRPr="00A4605F">
        <w:rPr>
          <w:rFonts w:cs="Tahoma"/>
          <w:iCs/>
          <w:lang w:val="sr-Cyrl-CS"/>
        </w:rPr>
        <w:t>Овим изјављујемо да ћемо, уколико нам се  Одлуком Наручиоца додели Уговор по овој јавној набавци,</w:t>
      </w:r>
      <w:r w:rsidRPr="00A4605F">
        <w:rPr>
          <w:rFonts w:cs="Arial"/>
          <w:iCs/>
          <w:lang w:val="sr-Cyrl-CS"/>
        </w:rPr>
        <w:t xml:space="preserve"> приликом прве испоруке предмета јавне набавке, </w:t>
      </w:r>
      <w:r w:rsidRPr="00A4605F">
        <w:rPr>
          <w:rFonts w:cs="Tahoma"/>
          <w:iCs/>
          <w:lang w:val="sr-Cyrl-CS"/>
        </w:rPr>
        <w:t xml:space="preserve">Наручиоцу предати неопозиву, безусловну, без права протеста и наплативу на први позив банкарску гаранцију за отклањање недостатака у гарантном року, на износ од 5% (процената) укупне вредности уговора са роком важности 30 (словима: тридесет) календарских дана дужим од гарантног рока. </w:t>
      </w:r>
    </w:p>
    <w:p w:rsidR="00A4605F" w:rsidRPr="00A4605F" w:rsidRDefault="00A4605F" w:rsidP="00A4605F">
      <w:pPr>
        <w:suppressLineNumbers/>
        <w:spacing w:after="120"/>
        <w:rPr>
          <w:rFonts w:cs="Tahoma"/>
          <w:iCs/>
          <w:lang w:val="ru-RU"/>
        </w:rPr>
      </w:pPr>
      <w:r w:rsidRPr="00A4605F">
        <w:rPr>
          <w:rFonts w:cs="Tahoma"/>
          <w:iCs/>
          <w:lang w:val="ru-RU"/>
        </w:rPr>
        <w:t>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отклањање недостатака у гарантном року продужити за период који одреди Наручилац.</w:t>
      </w:r>
    </w:p>
    <w:p w:rsidR="00A4605F" w:rsidRPr="00A4605F" w:rsidRDefault="00A4605F" w:rsidP="00A4605F">
      <w:pPr>
        <w:suppressLineNumbers/>
        <w:spacing w:after="120"/>
        <w:rPr>
          <w:rFonts w:cs="Tahoma"/>
          <w:iCs/>
          <w:lang w:val="ru-RU"/>
        </w:rPr>
      </w:pPr>
    </w:p>
    <w:p w:rsidR="00A4605F" w:rsidRPr="00A4605F" w:rsidRDefault="00A4605F" w:rsidP="00A4605F">
      <w:pPr>
        <w:suppressLineNumbers/>
        <w:spacing w:after="120"/>
        <w:rPr>
          <w:rFonts w:cs="Tahoma"/>
          <w:iCs/>
          <w:lang w:val="ru-RU"/>
        </w:rPr>
      </w:pPr>
      <w:r w:rsidRPr="00A4605F">
        <w:rPr>
          <w:rFonts w:cs="Tahoma"/>
          <w:iCs/>
          <w:lang w:val="ru-RU"/>
        </w:rPr>
        <w:t>(У случају сукцесивних испорука предметних добара, изјављујемо да ћемо продужити рок важности средстава финансијског обезбеђења за отклањање недостатака у гарантном року у складу са динамиком извршења испоруке, тако да буде обезбеђен гарантни рок за сва испоручена добра која су предмет набавке).</w:t>
      </w:r>
    </w:p>
    <w:p w:rsidR="00A4605F" w:rsidRPr="00A4605F" w:rsidRDefault="00A4605F" w:rsidP="00A4605F">
      <w:pPr>
        <w:suppressLineNumbers/>
        <w:spacing w:after="120"/>
        <w:rPr>
          <w:rFonts w:cs="Tahoma"/>
          <w:iCs/>
          <w:color w:val="00B0F0"/>
          <w:sz w:val="24"/>
          <w:szCs w:val="24"/>
          <w:lang w:val="ru-RU"/>
        </w:rPr>
      </w:pPr>
    </w:p>
    <w:p w:rsidR="00A4605F" w:rsidRPr="00A4605F" w:rsidRDefault="00A4605F" w:rsidP="00A4605F">
      <w:pPr>
        <w:suppressLineNumbers/>
        <w:spacing w:after="120"/>
        <w:rPr>
          <w:rFonts w:cs="Tahoma"/>
          <w:iCs/>
          <w:color w:val="00B0F0"/>
          <w:sz w:val="24"/>
          <w:szCs w:val="24"/>
          <w:lang w:val="ru-RU"/>
        </w:rPr>
      </w:pPr>
    </w:p>
    <w:p w:rsidR="00A4605F" w:rsidRPr="00A4605F" w:rsidRDefault="00A4605F" w:rsidP="00A4605F">
      <w:pPr>
        <w:suppressLineNumbers/>
        <w:spacing w:after="120"/>
        <w:rPr>
          <w:rFonts w:cs="Tahoma"/>
          <w:iCs/>
          <w:color w:val="00B0F0"/>
          <w:sz w:val="24"/>
          <w:szCs w:val="24"/>
          <w:lang w:val="ru-RU"/>
        </w:rPr>
      </w:pPr>
    </w:p>
    <w:p w:rsidR="00A4605F" w:rsidRPr="00A4605F" w:rsidRDefault="00A4605F" w:rsidP="00A4605F">
      <w:pPr>
        <w:suppressLineNumbers/>
        <w:spacing w:after="120"/>
        <w:rPr>
          <w:rFonts w:cs="Tahoma"/>
          <w:iCs/>
          <w:color w:val="00B0F0"/>
          <w:sz w:val="24"/>
          <w:szCs w:val="24"/>
          <w:lang w:val="ru-RU"/>
        </w:rPr>
      </w:pPr>
    </w:p>
    <w:p w:rsidR="00A4605F" w:rsidRPr="00A4605F" w:rsidRDefault="00A4605F" w:rsidP="00A4605F">
      <w:pPr>
        <w:tabs>
          <w:tab w:val="left" w:pos="0"/>
        </w:tabs>
        <w:rPr>
          <w:rFonts w:cs="Arial"/>
          <w:lang w:val="ru-RU"/>
        </w:rPr>
      </w:pPr>
      <w:r w:rsidRPr="00A4605F">
        <w:rPr>
          <w:rFonts w:cs="Arial"/>
          <w:lang w:val="sr-Latn-CS"/>
        </w:rPr>
        <w:t xml:space="preserve">Датум,___________                                                        </w:t>
      </w:r>
      <w:r w:rsidRPr="00A4605F">
        <w:rPr>
          <w:rFonts w:cs="Arial"/>
          <w:lang w:val="ru-RU"/>
        </w:rPr>
        <w:t xml:space="preserve">                     Понуђач или овлашћени        </w:t>
      </w:r>
    </w:p>
    <w:p w:rsidR="00A4605F" w:rsidRPr="00A4605F" w:rsidRDefault="00A4605F" w:rsidP="00A4605F">
      <w:pPr>
        <w:tabs>
          <w:tab w:val="left" w:pos="0"/>
        </w:tabs>
        <w:spacing w:before="0"/>
        <w:rPr>
          <w:rFonts w:cs="Arial"/>
          <w:lang w:val="sr-Cyrl-CS"/>
        </w:rPr>
      </w:pPr>
      <w:r w:rsidRPr="00A4605F">
        <w:rPr>
          <w:rFonts w:cs="Arial"/>
          <w:lang w:val="ru-RU"/>
        </w:rPr>
        <w:t xml:space="preserve">                                                                                                           представник групе понуђача</w:t>
      </w:r>
    </w:p>
    <w:p w:rsidR="00A4605F" w:rsidRPr="00A4605F" w:rsidRDefault="00A4605F" w:rsidP="00A4605F">
      <w:pPr>
        <w:tabs>
          <w:tab w:val="left" w:pos="0"/>
        </w:tabs>
        <w:rPr>
          <w:rFonts w:cs="Arial"/>
          <w:lang w:val="sr-Latn-CS"/>
        </w:rPr>
      </w:pPr>
      <w:r w:rsidRPr="00A4605F">
        <w:rPr>
          <w:rFonts w:cs="Arial"/>
          <w:lang w:val="sr-Cyrl-CS"/>
        </w:rPr>
        <w:t>Место,</w:t>
      </w:r>
      <w:r w:rsidRPr="00A4605F">
        <w:rPr>
          <w:rFonts w:cs="Arial"/>
          <w:lang w:val="sr-Latn-CS"/>
        </w:rPr>
        <w:t xml:space="preserve"> _______________                                               </w:t>
      </w:r>
      <w:r w:rsidRPr="00A4605F">
        <w:rPr>
          <w:rFonts w:cs="Arial"/>
          <w:lang w:val="sr-Cyrl-CS"/>
        </w:rPr>
        <w:t xml:space="preserve">               </w:t>
      </w:r>
      <w:r w:rsidRPr="00A4605F">
        <w:rPr>
          <w:rFonts w:cs="Arial"/>
          <w:lang w:val="sr-Latn-CS"/>
        </w:rPr>
        <w:t>_______________</w:t>
      </w:r>
      <w:r w:rsidRPr="00A4605F">
        <w:rPr>
          <w:rFonts w:cs="Arial"/>
          <w:lang w:val="sr-Cyrl-CS"/>
        </w:rPr>
        <w:t>__________</w:t>
      </w:r>
    </w:p>
    <w:p w:rsidR="00A4605F" w:rsidRPr="00A4605F" w:rsidRDefault="00A4605F" w:rsidP="00A4605F">
      <w:pPr>
        <w:tabs>
          <w:tab w:val="left" w:pos="0"/>
        </w:tabs>
        <w:jc w:val="center"/>
        <w:rPr>
          <w:rFonts w:cs="Arial"/>
          <w:lang w:val="sr-Latn-CS"/>
        </w:rPr>
      </w:pPr>
      <w:r w:rsidRPr="00A4605F">
        <w:rPr>
          <w:rFonts w:cs="Arial"/>
          <w:lang w:val="sr-Cyrl-CS"/>
        </w:rPr>
        <w:t xml:space="preserve">                                                              М.П.                             (Потпис овлашћеног лица)</w:t>
      </w:r>
    </w:p>
    <w:p w:rsidR="00A4605F" w:rsidRPr="00A4605F" w:rsidRDefault="00A4605F" w:rsidP="00A4605F">
      <w:pPr>
        <w:suppressLineNumbers/>
        <w:spacing w:after="120"/>
        <w:rPr>
          <w:rFonts w:cs="Tahoma"/>
          <w:i/>
          <w:iCs/>
          <w:sz w:val="20"/>
          <w:lang w:val="sr-Cyrl-CS"/>
        </w:rPr>
      </w:pPr>
    </w:p>
    <w:p w:rsidR="00A4605F" w:rsidRPr="00A4605F" w:rsidRDefault="00A4605F" w:rsidP="00A4605F">
      <w:pPr>
        <w:suppressLineNumbers/>
        <w:spacing w:after="120"/>
        <w:rPr>
          <w:rFonts w:cs="Tahoma"/>
          <w:i/>
          <w:iCs/>
          <w:sz w:val="20"/>
          <w:lang w:val="sr-Cyrl-CS"/>
        </w:rPr>
      </w:pPr>
    </w:p>
    <w:p w:rsidR="00A4605F" w:rsidRPr="00A4605F" w:rsidRDefault="00A4605F" w:rsidP="00A4605F">
      <w:pPr>
        <w:suppressLineNumbers/>
        <w:spacing w:after="120"/>
        <w:rPr>
          <w:rFonts w:cs="Tahoma"/>
          <w:i/>
          <w:iCs/>
          <w:sz w:val="20"/>
          <w:lang w:val="sr-Cyrl-CS"/>
        </w:rPr>
      </w:pPr>
    </w:p>
    <w:p w:rsidR="00A4605F" w:rsidRPr="00A4605F" w:rsidRDefault="00A4605F" w:rsidP="00A4605F">
      <w:pPr>
        <w:suppressLineNumbers/>
        <w:spacing w:after="120"/>
        <w:rPr>
          <w:rFonts w:cs="Tahoma"/>
          <w:i/>
          <w:iCs/>
          <w:sz w:val="20"/>
          <w:lang w:val="sr-Cyrl-CS"/>
        </w:rPr>
      </w:pPr>
    </w:p>
    <w:p w:rsidR="00A4605F" w:rsidRPr="00A4605F" w:rsidRDefault="00A4605F" w:rsidP="00A4605F">
      <w:pPr>
        <w:suppressLineNumbers/>
        <w:spacing w:after="120"/>
        <w:rPr>
          <w:rFonts w:cs="Tahoma"/>
          <w:i/>
          <w:iCs/>
          <w:lang w:val="sr-Cyrl-CS"/>
        </w:rPr>
      </w:pPr>
    </w:p>
    <w:p w:rsidR="00A4605F" w:rsidRPr="00A4605F" w:rsidRDefault="00A4605F" w:rsidP="00A4605F">
      <w:pPr>
        <w:suppressLineNumbers/>
        <w:spacing w:after="120"/>
        <w:rPr>
          <w:rFonts w:cs="Tahoma"/>
          <w:i/>
          <w:iCs/>
          <w:lang w:val="sr-Cyrl-CS"/>
        </w:rPr>
      </w:pPr>
      <w:r w:rsidRPr="00A4605F">
        <w:rPr>
          <w:rFonts w:cs="Tahoma"/>
          <w:i/>
          <w:iCs/>
          <w:lang w:val="sr-Cyrl-CS"/>
        </w:rPr>
        <w:t>Напомена:</w:t>
      </w:r>
    </w:p>
    <w:p w:rsidR="00A4605F" w:rsidRPr="00A4605F" w:rsidRDefault="00A4605F" w:rsidP="00A4605F">
      <w:pPr>
        <w:suppressLineNumbers/>
        <w:spacing w:after="120"/>
        <w:rPr>
          <w:rFonts w:cs="Tahoma"/>
          <w:i/>
          <w:iCs/>
          <w:lang w:val="sr-Cyrl-CS"/>
        </w:rPr>
      </w:pPr>
      <w:r w:rsidRPr="00A4605F">
        <w:rPr>
          <w:rFonts w:cs="Tahoma"/>
          <w:i/>
          <w:iCs/>
          <w:lang w:val="ru-RU"/>
        </w:rPr>
        <w:t xml:space="preserve">-Уколико </w:t>
      </w:r>
      <w:r w:rsidRPr="00A4605F">
        <w:rPr>
          <w:rFonts w:cs="Tahoma"/>
          <w:i/>
          <w:iCs/>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A4605F" w:rsidRPr="00A4605F" w:rsidRDefault="00A4605F" w:rsidP="00A4605F">
      <w:pPr>
        <w:suppressLineNumbers/>
        <w:spacing w:after="120"/>
        <w:rPr>
          <w:rFonts w:cs="Tahoma"/>
          <w:i/>
          <w:iCs/>
          <w:lang w:val="sr-Cyrl-CS"/>
        </w:rPr>
      </w:pPr>
      <w:r w:rsidRPr="00A4605F">
        <w:rPr>
          <w:rFonts w:cs="Tahoma"/>
          <w:i/>
          <w:iCs/>
          <w:lang w:val="sr-Cyrl-CS"/>
        </w:rPr>
        <w:t>-Уколико понуђач подноси понуду са подизвођачем овај образац потписује и оверава печатом понуђач.</w:t>
      </w:r>
    </w:p>
    <w:p w:rsidR="00332694" w:rsidRPr="00A4605F" w:rsidRDefault="00332694" w:rsidP="00F80B8B">
      <w:pPr>
        <w:pStyle w:val="KDKomentar"/>
        <w:spacing w:before="0"/>
        <w:rPr>
          <w:rFonts w:eastAsia="TimesNewRomanPS-BoldMT" w:cs="Arial"/>
          <w:i w:val="0"/>
          <w:noProof/>
          <w:color w:val="auto"/>
          <w:sz w:val="22"/>
          <w:szCs w:val="22"/>
          <w:lang w:val="sr-Cyrl-CS"/>
        </w:rPr>
        <w:sectPr w:rsidR="00332694" w:rsidRPr="00A4605F" w:rsidSect="00256BB1">
          <w:footnotePr>
            <w:pos w:val="beneathText"/>
          </w:footnotePr>
          <w:pgSz w:w="11909" w:h="16834" w:code="9"/>
          <w:pgMar w:top="567" w:right="567" w:bottom="567" w:left="1134" w:header="227" w:footer="227" w:gutter="0"/>
          <w:cols w:space="708"/>
          <w:titlePg/>
          <w:docGrid w:linePitch="360"/>
        </w:sectPr>
      </w:pPr>
    </w:p>
    <w:p w:rsidR="00332694" w:rsidRPr="00332694" w:rsidRDefault="00332694" w:rsidP="00332694">
      <w:pPr>
        <w:pStyle w:val="KDKomentar"/>
        <w:spacing w:before="0"/>
        <w:rPr>
          <w:rFonts w:eastAsia="TimesNewRomanPS-BoldMT" w:cs="Arial"/>
          <w:i w:val="0"/>
          <w:noProof/>
          <w:color w:val="auto"/>
          <w:sz w:val="22"/>
          <w:szCs w:val="22"/>
        </w:rPr>
      </w:pPr>
    </w:p>
    <w:p w:rsidR="00332694" w:rsidRPr="002A3FD7" w:rsidRDefault="00332694" w:rsidP="00332694">
      <w:pPr>
        <w:pStyle w:val="KDObrazac"/>
        <w:rPr>
          <w:noProof/>
        </w:rPr>
      </w:pPr>
      <w:r w:rsidRPr="002A3FD7">
        <w:rPr>
          <w:noProof/>
          <w:lang w:val="sr-Cyrl-CS"/>
        </w:rPr>
        <w:t xml:space="preserve">ОБРАЗАЦ </w:t>
      </w:r>
      <w:r w:rsidRPr="002A3FD7">
        <w:rPr>
          <w:noProof/>
        </w:rPr>
        <w:t>10</w:t>
      </w:r>
    </w:p>
    <w:p w:rsidR="00473215" w:rsidRPr="00473215" w:rsidRDefault="00473215" w:rsidP="00473215">
      <w:pPr>
        <w:tabs>
          <w:tab w:val="left" w:pos="-135"/>
          <w:tab w:val="left" w:pos="10620"/>
        </w:tabs>
        <w:jc w:val="center"/>
        <w:rPr>
          <w:rFonts w:cs="Arial"/>
          <w:b/>
          <w:noProof/>
          <w:lang w:val="sr-Cyrl-CS"/>
        </w:rPr>
      </w:pPr>
      <w:r w:rsidRPr="00473215">
        <w:rPr>
          <w:rFonts w:cs="Arial"/>
          <w:b/>
          <w:noProof/>
          <w:lang w:val="sr-Cyrl-CS"/>
        </w:rPr>
        <w:t>"Најава испоруке добара"</w:t>
      </w:r>
    </w:p>
    <w:p w:rsidR="00473215" w:rsidRPr="00473215" w:rsidRDefault="00473215" w:rsidP="00473215">
      <w:pPr>
        <w:tabs>
          <w:tab w:val="left" w:pos="-135"/>
          <w:tab w:val="left" w:pos="10620"/>
        </w:tabs>
        <w:rPr>
          <w:rFonts w:cs="Arial"/>
          <w:sz w:val="24"/>
          <w:szCs w:val="24"/>
          <w:lang w:val="sr-Cyrl-CS"/>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407"/>
        <w:gridCol w:w="1847"/>
        <w:gridCol w:w="960"/>
        <w:gridCol w:w="4735"/>
        <w:gridCol w:w="701"/>
        <w:gridCol w:w="1403"/>
        <w:gridCol w:w="1055"/>
        <w:gridCol w:w="1228"/>
        <w:gridCol w:w="1155"/>
      </w:tblGrid>
      <w:tr w:rsidR="00473215" w:rsidRPr="00473215" w:rsidTr="00473215">
        <w:trPr>
          <w:trHeight w:val="624"/>
        </w:trPr>
        <w:tc>
          <w:tcPr>
            <w:tcW w:w="231"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Редни број</w:t>
            </w:r>
          </w:p>
        </w:tc>
        <w:tc>
          <w:tcPr>
            <w:tcW w:w="463"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Број јавне набавке</w:t>
            </w:r>
          </w:p>
        </w:tc>
        <w:tc>
          <w:tcPr>
            <w:tcW w:w="608"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 xml:space="preserve">Датум и </w:t>
            </w:r>
          </w:p>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број Уговора</w:t>
            </w:r>
          </w:p>
        </w:tc>
        <w:tc>
          <w:tcPr>
            <w:tcW w:w="316"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Р.бр. из Уговора</w:t>
            </w:r>
          </w:p>
        </w:tc>
        <w:tc>
          <w:tcPr>
            <w:tcW w:w="1558"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Назив и број цртежа</w:t>
            </w:r>
          </w:p>
        </w:tc>
        <w:tc>
          <w:tcPr>
            <w:tcW w:w="231"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Ком.</w:t>
            </w:r>
          </w:p>
        </w:tc>
        <w:tc>
          <w:tcPr>
            <w:tcW w:w="462"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Ознака материјала</w:t>
            </w:r>
          </w:p>
        </w:tc>
        <w:tc>
          <w:tcPr>
            <w:tcW w:w="347"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Шаржа</w:t>
            </w:r>
          </w:p>
        </w:tc>
        <w:tc>
          <w:tcPr>
            <w:tcW w:w="404"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Отпремница број</w:t>
            </w:r>
          </w:p>
        </w:tc>
        <w:tc>
          <w:tcPr>
            <w:tcW w:w="380" w:type="pct"/>
            <w:tcBorders>
              <w:top w:val="single" w:sz="12" w:space="0" w:color="auto"/>
              <w:left w:val="single" w:sz="12" w:space="0" w:color="auto"/>
              <w:bottom w:val="single" w:sz="12" w:space="0" w:color="auto"/>
              <w:right w:val="single" w:sz="12" w:space="0" w:color="auto"/>
            </w:tcBorders>
            <w:shd w:val="clear" w:color="auto" w:fill="F3F3F3"/>
            <w:vAlign w:val="center"/>
            <w:hideMark/>
          </w:tcPr>
          <w:p w:rsidR="00473215" w:rsidRPr="00473215" w:rsidRDefault="00473215" w:rsidP="00473215">
            <w:pPr>
              <w:tabs>
                <w:tab w:val="left" w:pos="-135"/>
                <w:tab w:val="left" w:pos="10620"/>
              </w:tabs>
              <w:jc w:val="center"/>
              <w:rPr>
                <w:rFonts w:cs="Arial"/>
                <w:b/>
                <w:sz w:val="16"/>
                <w:szCs w:val="16"/>
                <w:lang w:val="sr-Cyrl-CS"/>
              </w:rPr>
            </w:pPr>
            <w:r w:rsidRPr="00473215">
              <w:rPr>
                <w:rFonts w:cs="Arial"/>
                <w:b/>
                <w:sz w:val="16"/>
                <w:szCs w:val="16"/>
                <w:lang w:val="sr-Cyrl-CS"/>
              </w:rPr>
              <w:t>Атест број</w:t>
            </w:r>
          </w:p>
        </w:tc>
      </w:tr>
      <w:tr w:rsidR="00473215" w:rsidRPr="00473215" w:rsidTr="00473215">
        <w:trPr>
          <w:trHeight w:val="358"/>
        </w:trPr>
        <w:tc>
          <w:tcPr>
            <w:tcW w:w="231" w:type="pct"/>
            <w:tcBorders>
              <w:top w:val="single" w:sz="12" w:space="0" w:color="auto"/>
              <w:left w:val="single" w:sz="12" w:space="0" w:color="auto"/>
              <w:bottom w:val="single" w:sz="8" w:space="0" w:color="auto"/>
              <w:right w:val="single" w:sz="2" w:space="0" w:color="auto"/>
            </w:tcBorders>
            <w:vAlign w:val="center"/>
            <w:hideMark/>
          </w:tcPr>
          <w:p w:rsidR="00473215" w:rsidRPr="00473215" w:rsidRDefault="00473215" w:rsidP="00473215">
            <w:pPr>
              <w:tabs>
                <w:tab w:val="left" w:pos="-135"/>
                <w:tab w:val="left" w:pos="10620"/>
              </w:tabs>
              <w:jc w:val="center"/>
              <w:rPr>
                <w:rFonts w:cs="Arial"/>
                <w:sz w:val="16"/>
                <w:szCs w:val="16"/>
                <w:lang w:val="sr-Cyrl-CS"/>
              </w:rPr>
            </w:pPr>
            <w:r w:rsidRPr="00473215">
              <w:rPr>
                <w:rFonts w:cs="Arial"/>
                <w:sz w:val="16"/>
                <w:szCs w:val="16"/>
                <w:lang w:val="sr-Cyrl-CS"/>
              </w:rPr>
              <w:t>1.</w:t>
            </w:r>
          </w:p>
        </w:tc>
        <w:tc>
          <w:tcPr>
            <w:tcW w:w="463" w:type="pct"/>
            <w:tcBorders>
              <w:top w:val="single" w:sz="12" w:space="0" w:color="auto"/>
              <w:left w:val="single" w:sz="2" w:space="0" w:color="auto"/>
              <w:bottom w:val="single" w:sz="8" w:space="0" w:color="auto"/>
              <w:right w:val="single" w:sz="2"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608" w:type="pct"/>
            <w:tcBorders>
              <w:top w:val="single" w:sz="12" w:space="0" w:color="auto"/>
              <w:left w:val="single" w:sz="2"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16" w:type="pct"/>
            <w:tcBorders>
              <w:top w:val="single" w:sz="12"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1558" w:type="pct"/>
            <w:tcBorders>
              <w:top w:val="single" w:sz="12"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231" w:type="pct"/>
            <w:tcBorders>
              <w:top w:val="single" w:sz="12"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62" w:type="pct"/>
            <w:tcBorders>
              <w:top w:val="single" w:sz="12"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47" w:type="pct"/>
            <w:tcBorders>
              <w:top w:val="single" w:sz="12"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04" w:type="pct"/>
            <w:tcBorders>
              <w:top w:val="single" w:sz="12"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80" w:type="pct"/>
            <w:tcBorders>
              <w:top w:val="single" w:sz="12" w:space="0" w:color="auto"/>
              <w:left w:val="single" w:sz="8" w:space="0" w:color="auto"/>
              <w:bottom w:val="single" w:sz="8" w:space="0" w:color="auto"/>
              <w:right w:val="single" w:sz="12" w:space="0" w:color="auto"/>
            </w:tcBorders>
            <w:vAlign w:val="center"/>
          </w:tcPr>
          <w:p w:rsidR="00473215" w:rsidRPr="00473215" w:rsidRDefault="00473215" w:rsidP="00473215">
            <w:pPr>
              <w:tabs>
                <w:tab w:val="left" w:pos="-135"/>
                <w:tab w:val="left" w:pos="10620"/>
              </w:tabs>
              <w:rPr>
                <w:rFonts w:cs="Arial"/>
                <w:sz w:val="24"/>
                <w:szCs w:val="24"/>
                <w:lang w:val="sr-Cyrl-CS"/>
              </w:rPr>
            </w:pPr>
          </w:p>
        </w:tc>
      </w:tr>
      <w:tr w:rsidR="00473215" w:rsidRPr="00473215" w:rsidTr="00473215">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rsidR="00473215" w:rsidRPr="00473215" w:rsidRDefault="00473215" w:rsidP="00473215">
            <w:pPr>
              <w:tabs>
                <w:tab w:val="left" w:pos="-135"/>
                <w:tab w:val="left" w:pos="10620"/>
              </w:tabs>
              <w:jc w:val="center"/>
              <w:rPr>
                <w:rFonts w:cs="Arial"/>
                <w:sz w:val="16"/>
                <w:szCs w:val="16"/>
                <w:lang w:val="sr-Cyrl-CS"/>
              </w:rPr>
            </w:pPr>
            <w:r w:rsidRPr="00473215">
              <w:rPr>
                <w:rFonts w:cs="Arial"/>
                <w:sz w:val="16"/>
                <w:szCs w:val="16"/>
                <w:lang w:val="sr-Cyrl-CS"/>
              </w:rPr>
              <w:t>2.</w:t>
            </w:r>
          </w:p>
        </w:tc>
        <w:tc>
          <w:tcPr>
            <w:tcW w:w="463" w:type="pct"/>
            <w:tcBorders>
              <w:top w:val="single" w:sz="8" w:space="0" w:color="auto"/>
              <w:left w:val="single" w:sz="2" w:space="0" w:color="auto"/>
              <w:bottom w:val="single" w:sz="8" w:space="0" w:color="auto"/>
              <w:right w:val="single" w:sz="2"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rsidR="00473215" w:rsidRPr="00473215" w:rsidRDefault="00473215" w:rsidP="00473215">
            <w:pPr>
              <w:tabs>
                <w:tab w:val="left" w:pos="-135"/>
                <w:tab w:val="left" w:pos="10620"/>
              </w:tabs>
              <w:rPr>
                <w:rFonts w:cs="Arial"/>
                <w:sz w:val="24"/>
                <w:szCs w:val="24"/>
                <w:lang w:val="sr-Cyrl-CS"/>
              </w:rPr>
            </w:pPr>
          </w:p>
        </w:tc>
      </w:tr>
      <w:tr w:rsidR="00473215" w:rsidRPr="00473215" w:rsidTr="00473215">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rsidR="00473215" w:rsidRPr="00473215" w:rsidRDefault="00473215" w:rsidP="00473215">
            <w:pPr>
              <w:tabs>
                <w:tab w:val="left" w:pos="-135"/>
                <w:tab w:val="left" w:pos="10620"/>
              </w:tabs>
              <w:jc w:val="center"/>
              <w:rPr>
                <w:rFonts w:cs="Arial"/>
                <w:sz w:val="16"/>
                <w:szCs w:val="16"/>
                <w:lang w:val="sr-Cyrl-CS"/>
              </w:rPr>
            </w:pPr>
            <w:r w:rsidRPr="00473215">
              <w:rPr>
                <w:rFonts w:cs="Arial"/>
                <w:sz w:val="16"/>
                <w:szCs w:val="16"/>
                <w:lang w:val="sr-Cyrl-CS"/>
              </w:rPr>
              <w:t>3.</w:t>
            </w:r>
          </w:p>
        </w:tc>
        <w:tc>
          <w:tcPr>
            <w:tcW w:w="463" w:type="pct"/>
            <w:tcBorders>
              <w:top w:val="single" w:sz="8" w:space="0" w:color="auto"/>
              <w:left w:val="single" w:sz="2" w:space="0" w:color="auto"/>
              <w:bottom w:val="single" w:sz="8" w:space="0" w:color="auto"/>
              <w:right w:val="single" w:sz="2"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rsidR="00473215" w:rsidRPr="00473215" w:rsidRDefault="00473215" w:rsidP="00473215">
            <w:pPr>
              <w:tabs>
                <w:tab w:val="left" w:pos="-135"/>
                <w:tab w:val="left" w:pos="10620"/>
              </w:tabs>
              <w:rPr>
                <w:rFonts w:cs="Arial"/>
                <w:sz w:val="24"/>
                <w:szCs w:val="24"/>
                <w:lang w:val="sr-Cyrl-CS"/>
              </w:rPr>
            </w:pPr>
          </w:p>
        </w:tc>
      </w:tr>
      <w:tr w:rsidR="00473215" w:rsidRPr="00473215" w:rsidTr="00473215">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rsidR="00473215" w:rsidRPr="00473215" w:rsidRDefault="00473215" w:rsidP="00473215">
            <w:pPr>
              <w:tabs>
                <w:tab w:val="left" w:pos="-135"/>
                <w:tab w:val="left" w:pos="10620"/>
              </w:tabs>
              <w:jc w:val="center"/>
              <w:rPr>
                <w:rFonts w:cs="Arial"/>
                <w:sz w:val="16"/>
                <w:szCs w:val="16"/>
                <w:lang w:val="sr-Cyrl-CS"/>
              </w:rPr>
            </w:pPr>
            <w:r w:rsidRPr="00473215">
              <w:rPr>
                <w:rFonts w:cs="Arial"/>
                <w:sz w:val="16"/>
                <w:szCs w:val="16"/>
                <w:lang w:val="sr-Cyrl-CS"/>
              </w:rPr>
              <w:t>.</w:t>
            </w:r>
          </w:p>
        </w:tc>
        <w:tc>
          <w:tcPr>
            <w:tcW w:w="463" w:type="pct"/>
            <w:tcBorders>
              <w:top w:val="single" w:sz="8" w:space="0" w:color="auto"/>
              <w:left w:val="single" w:sz="2" w:space="0" w:color="auto"/>
              <w:bottom w:val="single" w:sz="8" w:space="0" w:color="auto"/>
              <w:right w:val="single" w:sz="2"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rsidR="00473215" w:rsidRPr="00473215" w:rsidRDefault="00473215" w:rsidP="00473215">
            <w:pPr>
              <w:tabs>
                <w:tab w:val="left" w:pos="-135"/>
                <w:tab w:val="left" w:pos="10620"/>
              </w:tabs>
              <w:rPr>
                <w:rFonts w:cs="Arial"/>
                <w:sz w:val="24"/>
                <w:szCs w:val="24"/>
                <w:lang w:val="sr-Cyrl-CS"/>
              </w:rPr>
            </w:pPr>
          </w:p>
        </w:tc>
      </w:tr>
      <w:tr w:rsidR="00473215" w:rsidRPr="00473215" w:rsidTr="00473215">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rsidR="00473215" w:rsidRPr="00473215" w:rsidRDefault="00473215" w:rsidP="00473215">
            <w:pPr>
              <w:tabs>
                <w:tab w:val="left" w:pos="-135"/>
                <w:tab w:val="left" w:pos="10620"/>
              </w:tabs>
              <w:jc w:val="center"/>
              <w:rPr>
                <w:rFonts w:cs="Arial"/>
                <w:sz w:val="16"/>
                <w:szCs w:val="16"/>
                <w:lang w:val="sr-Cyrl-CS"/>
              </w:rPr>
            </w:pPr>
            <w:r w:rsidRPr="00473215">
              <w:rPr>
                <w:rFonts w:cs="Arial"/>
                <w:sz w:val="16"/>
                <w:szCs w:val="16"/>
                <w:lang w:val="sr-Cyrl-CS"/>
              </w:rPr>
              <w:t>.</w:t>
            </w:r>
          </w:p>
        </w:tc>
        <w:tc>
          <w:tcPr>
            <w:tcW w:w="463" w:type="pct"/>
            <w:tcBorders>
              <w:top w:val="single" w:sz="8" w:space="0" w:color="auto"/>
              <w:left w:val="single" w:sz="2" w:space="0" w:color="auto"/>
              <w:bottom w:val="single" w:sz="8" w:space="0" w:color="auto"/>
              <w:right w:val="single" w:sz="2"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rsidR="00473215" w:rsidRPr="00473215" w:rsidRDefault="00473215" w:rsidP="00473215">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rsidR="00473215" w:rsidRPr="00473215" w:rsidRDefault="00473215" w:rsidP="00473215">
            <w:pPr>
              <w:tabs>
                <w:tab w:val="left" w:pos="-135"/>
                <w:tab w:val="left" w:pos="10620"/>
              </w:tabs>
              <w:rPr>
                <w:rFonts w:cs="Arial"/>
                <w:sz w:val="24"/>
                <w:szCs w:val="24"/>
                <w:lang w:val="sr-Cyrl-CS"/>
              </w:rPr>
            </w:pPr>
          </w:p>
        </w:tc>
      </w:tr>
    </w:tbl>
    <w:p w:rsidR="00473215" w:rsidRPr="00473215" w:rsidRDefault="00473215" w:rsidP="00473215">
      <w:pPr>
        <w:tabs>
          <w:tab w:val="left" w:pos="-135"/>
          <w:tab w:val="left" w:pos="10620"/>
        </w:tabs>
        <w:jc w:val="center"/>
        <w:rPr>
          <w:rFonts w:cs="Arial"/>
          <w:sz w:val="20"/>
          <w:szCs w:val="20"/>
          <w:lang w:val="sr-Cyrl-CS"/>
        </w:rPr>
      </w:pPr>
    </w:p>
    <w:tbl>
      <w:tblPr>
        <w:tblW w:w="15466" w:type="dxa"/>
        <w:tblInd w:w="55" w:type="dxa"/>
        <w:tblCellMar>
          <w:left w:w="70" w:type="dxa"/>
          <w:right w:w="70" w:type="dxa"/>
        </w:tblCellMar>
        <w:tblLook w:val="04A0" w:firstRow="1" w:lastRow="0" w:firstColumn="1" w:lastColumn="0" w:noHBand="0" w:noVBand="1"/>
      </w:tblPr>
      <w:tblGrid>
        <w:gridCol w:w="820"/>
        <w:gridCol w:w="1320"/>
        <w:gridCol w:w="1480"/>
        <w:gridCol w:w="11846"/>
      </w:tblGrid>
      <w:tr w:rsidR="00473215" w:rsidRPr="00473215" w:rsidTr="00473215">
        <w:trPr>
          <w:trHeight w:val="402"/>
        </w:trPr>
        <w:tc>
          <w:tcPr>
            <w:tcW w:w="15466" w:type="dxa"/>
            <w:gridSpan w:val="4"/>
            <w:tcBorders>
              <w:top w:val="nil"/>
              <w:left w:val="nil"/>
              <w:bottom w:val="nil"/>
              <w:right w:val="nil"/>
            </w:tcBorders>
            <w:shd w:val="clear" w:color="auto" w:fill="auto"/>
            <w:noWrap/>
            <w:vAlign w:val="bottom"/>
          </w:tcPr>
          <w:p w:rsidR="00473215" w:rsidRPr="00473215" w:rsidRDefault="00473215" w:rsidP="00473215">
            <w:pPr>
              <w:spacing w:before="0"/>
              <w:rPr>
                <w:rFonts w:cs="Arial"/>
                <w:bCs/>
                <w:noProof/>
                <w:lang w:val="sr-Cyrl-CS" w:eastAsia="sr-Latn-CS"/>
              </w:rPr>
            </w:pPr>
            <w:r w:rsidRPr="00473215">
              <w:rPr>
                <w:rFonts w:cs="Arial"/>
                <w:bCs/>
                <w:noProof/>
                <w:lang w:val="sr-Cyrl-CS" w:eastAsia="sr-Latn-CS"/>
              </w:rPr>
              <w:t>Датум испоруке:</w:t>
            </w:r>
          </w:p>
        </w:tc>
      </w:tr>
      <w:tr w:rsidR="00473215" w:rsidRPr="00473215" w:rsidTr="00473215">
        <w:trPr>
          <w:trHeight w:val="402"/>
        </w:trPr>
        <w:tc>
          <w:tcPr>
            <w:tcW w:w="15466" w:type="dxa"/>
            <w:gridSpan w:val="4"/>
            <w:tcBorders>
              <w:top w:val="nil"/>
              <w:left w:val="nil"/>
              <w:bottom w:val="nil"/>
              <w:right w:val="nil"/>
            </w:tcBorders>
            <w:shd w:val="clear" w:color="auto" w:fill="auto"/>
            <w:noWrap/>
            <w:vAlign w:val="bottom"/>
          </w:tcPr>
          <w:p w:rsidR="00473215" w:rsidRPr="00473215" w:rsidRDefault="00473215" w:rsidP="00473215">
            <w:pPr>
              <w:rPr>
                <w:rFonts w:cs="Arial"/>
                <w:bCs/>
                <w:noProof/>
                <w:lang w:val="sr-Cyrl-CS" w:eastAsia="sr-Latn-CS"/>
              </w:rPr>
            </w:pPr>
            <w:r w:rsidRPr="00473215">
              <w:rPr>
                <w:rFonts w:cs="Arial"/>
                <w:bCs/>
                <w:noProof/>
                <w:lang w:val="sr-Cyrl-CS" w:eastAsia="sr-Latn-CS"/>
              </w:rPr>
              <w:t>Место испоруке: магацин.................</w:t>
            </w:r>
          </w:p>
        </w:tc>
      </w:tr>
      <w:tr w:rsidR="00473215" w:rsidRPr="00473215" w:rsidTr="00473215">
        <w:trPr>
          <w:trHeight w:val="402"/>
        </w:trPr>
        <w:tc>
          <w:tcPr>
            <w:tcW w:w="15466" w:type="dxa"/>
            <w:gridSpan w:val="4"/>
            <w:tcBorders>
              <w:top w:val="nil"/>
              <w:left w:val="nil"/>
              <w:bottom w:val="nil"/>
              <w:right w:val="nil"/>
            </w:tcBorders>
            <w:shd w:val="clear" w:color="auto" w:fill="auto"/>
            <w:noWrap/>
            <w:vAlign w:val="bottom"/>
          </w:tcPr>
          <w:p w:rsidR="00473215" w:rsidRPr="00473215" w:rsidRDefault="00473215" w:rsidP="00473215">
            <w:pPr>
              <w:rPr>
                <w:rFonts w:cs="Arial"/>
                <w:bCs/>
                <w:noProof/>
                <w:lang w:val="sr-Cyrl-CS" w:eastAsia="sr-Latn-CS"/>
              </w:rPr>
            </w:pPr>
            <w:r w:rsidRPr="00473215">
              <w:rPr>
                <w:rFonts w:cs="Arial"/>
                <w:bCs/>
                <w:noProof/>
                <w:lang w:val="sr-Cyrl-CS" w:eastAsia="sr-Latn-CS"/>
              </w:rPr>
              <w:t>Робу доставити у магацин радним даном од 7,00 до 12,00 часова</w:t>
            </w:r>
          </w:p>
        </w:tc>
      </w:tr>
      <w:tr w:rsidR="00473215" w:rsidRPr="00473215" w:rsidTr="00473215">
        <w:trPr>
          <w:trHeight w:val="402"/>
        </w:trPr>
        <w:tc>
          <w:tcPr>
            <w:tcW w:w="15466" w:type="dxa"/>
            <w:gridSpan w:val="4"/>
            <w:tcBorders>
              <w:top w:val="nil"/>
              <w:left w:val="nil"/>
              <w:bottom w:val="nil"/>
              <w:right w:val="nil"/>
            </w:tcBorders>
            <w:shd w:val="clear" w:color="auto" w:fill="auto"/>
            <w:noWrap/>
            <w:vAlign w:val="bottom"/>
          </w:tcPr>
          <w:p w:rsidR="00473215" w:rsidRPr="00473215" w:rsidRDefault="00473215" w:rsidP="00473215">
            <w:pPr>
              <w:rPr>
                <w:rFonts w:cs="Arial"/>
                <w:bCs/>
                <w:noProof/>
                <w:lang w:val="sr-Cyrl-CS" w:eastAsia="sr-Latn-CS"/>
              </w:rPr>
            </w:pPr>
            <w:r w:rsidRPr="00473215">
              <w:rPr>
                <w:rFonts w:cs="Arial"/>
                <w:bCs/>
                <w:noProof/>
                <w:lang w:val="sr-Cyrl-CS" w:eastAsia="sr-Latn-CS"/>
              </w:rPr>
              <w:t>За сваки магацин доставити посебну најаву испоруке.</w:t>
            </w:r>
          </w:p>
        </w:tc>
      </w:tr>
      <w:tr w:rsidR="00473215" w:rsidRPr="00473215" w:rsidTr="00473215">
        <w:trPr>
          <w:trHeight w:val="255"/>
        </w:trPr>
        <w:tc>
          <w:tcPr>
            <w:tcW w:w="15466" w:type="dxa"/>
            <w:gridSpan w:val="4"/>
            <w:tcBorders>
              <w:top w:val="nil"/>
              <w:left w:val="nil"/>
              <w:bottom w:val="nil"/>
              <w:right w:val="nil"/>
            </w:tcBorders>
            <w:shd w:val="clear" w:color="auto" w:fill="auto"/>
            <w:noWrap/>
            <w:vAlign w:val="bottom"/>
          </w:tcPr>
          <w:p w:rsidR="00473215" w:rsidRPr="00473215" w:rsidRDefault="00473215" w:rsidP="00473215">
            <w:pPr>
              <w:rPr>
                <w:rFonts w:cs="Arial"/>
                <w:bCs/>
                <w:noProof/>
                <w:lang w:val="sr-Cyrl-CS" w:eastAsia="sr-Latn-CS"/>
              </w:rPr>
            </w:pPr>
            <w:r w:rsidRPr="00473215">
              <w:rPr>
                <w:rFonts w:cs="Arial"/>
                <w:bCs/>
                <w:noProof/>
                <w:lang w:val="sr-Cyrl-CS" w:eastAsia="sr-Latn-CS"/>
              </w:rPr>
              <w:t>Напомена: Најаву испоруке доставити најмање 3 (словима: три) радна дана пре испоруке добара на:</w:t>
            </w:r>
          </w:p>
        </w:tc>
      </w:tr>
      <w:tr w:rsidR="00473215" w:rsidRPr="00C40B6A" w:rsidTr="00473215">
        <w:trPr>
          <w:trHeight w:val="255"/>
        </w:trPr>
        <w:tc>
          <w:tcPr>
            <w:tcW w:w="15466" w:type="dxa"/>
            <w:gridSpan w:val="4"/>
            <w:tcBorders>
              <w:top w:val="nil"/>
              <w:left w:val="nil"/>
              <w:bottom w:val="nil"/>
              <w:right w:val="nil"/>
            </w:tcBorders>
            <w:shd w:val="clear" w:color="auto" w:fill="auto"/>
            <w:noWrap/>
            <w:vAlign w:val="bottom"/>
          </w:tcPr>
          <w:p w:rsidR="00473215" w:rsidRPr="00473215" w:rsidRDefault="00473215" w:rsidP="00473215">
            <w:pPr>
              <w:rPr>
                <w:rFonts w:cs="Arial"/>
                <w:bCs/>
                <w:noProof/>
                <w:lang w:val="sr-Cyrl-CS" w:eastAsia="sr-Latn-CS"/>
              </w:rPr>
            </w:pPr>
            <w:r w:rsidRPr="00473215">
              <w:rPr>
                <w:rFonts w:cs="Arial"/>
                <w:bCs/>
                <w:noProof/>
                <w:lang w:val="de-DE" w:eastAsia="sr-Latn-CS"/>
              </w:rPr>
              <w:t>e-mail</w:t>
            </w:r>
            <w:r w:rsidRPr="00473215">
              <w:rPr>
                <w:rFonts w:cs="Arial"/>
                <w:bCs/>
                <w:noProof/>
                <w:lang w:val="sr-Cyrl-CS" w:eastAsia="sr-Latn-CS"/>
              </w:rPr>
              <w:t xml:space="preserve">: </w:t>
            </w:r>
            <w:r w:rsidR="00D443F4">
              <w:rPr>
                <w:rFonts w:cs="Arial"/>
                <w:bCs/>
                <w:noProof/>
                <w:lang w:val="sr-Latn-RS" w:eastAsia="sr-Latn-CS"/>
              </w:rPr>
              <w:t>gordana</w:t>
            </w:r>
            <w:r w:rsidR="00D443F4">
              <w:rPr>
                <w:rFonts w:cs="Arial"/>
                <w:bCs/>
                <w:noProof/>
                <w:lang w:val="sr-Latn-CS" w:eastAsia="sr-Latn-CS"/>
              </w:rPr>
              <w:t>.vicentijevic</w:t>
            </w:r>
            <w:r w:rsidRPr="00473215">
              <w:rPr>
                <w:rFonts w:cs="Arial"/>
                <w:bCs/>
                <w:noProof/>
                <w:lang w:val="sr-Cyrl-CS" w:eastAsia="sr-Latn-CS"/>
              </w:rPr>
              <w:t>@</w:t>
            </w:r>
            <w:r w:rsidRPr="00473215">
              <w:rPr>
                <w:rFonts w:cs="Arial"/>
                <w:bCs/>
                <w:noProof/>
                <w:lang w:val="sr-Latn-CS" w:eastAsia="sr-Latn-CS"/>
              </w:rPr>
              <w:t>rbkolubara.rs</w:t>
            </w:r>
          </w:p>
        </w:tc>
      </w:tr>
      <w:tr w:rsidR="00473215" w:rsidRPr="00C40B6A" w:rsidTr="00473215">
        <w:trPr>
          <w:trHeight w:val="255"/>
        </w:trPr>
        <w:tc>
          <w:tcPr>
            <w:tcW w:w="820"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c>
          <w:tcPr>
            <w:tcW w:w="1320"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c>
          <w:tcPr>
            <w:tcW w:w="1480"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c>
          <w:tcPr>
            <w:tcW w:w="11846"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r>
      <w:tr w:rsidR="00473215" w:rsidRPr="00C40B6A" w:rsidTr="00473215">
        <w:trPr>
          <w:trHeight w:val="255"/>
        </w:trPr>
        <w:tc>
          <w:tcPr>
            <w:tcW w:w="820"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c>
          <w:tcPr>
            <w:tcW w:w="1320"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c>
          <w:tcPr>
            <w:tcW w:w="1480"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c>
          <w:tcPr>
            <w:tcW w:w="11846" w:type="dxa"/>
            <w:tcBorders>
              <w:top w:val="nil"/>
              <w:left w:val="nil"/>
              <w:bottom w:val="nil"/>
              <w:right w:val="nil"/>
            </w:tcBorders>
            <w:shd w:val="clear" w:color="auto" w:fill="auto"/>
            <w:noWrap/>
            <w:vAlign w:val="bottom"/>
          </w:tcPr>
          <w:p w:rsidR="00473215" w:rsidRPr="00473215" w:rsidRDefault="00473215" w:rsidP="00473215">
            <w:pPr>
              <w:rPr>
                <w:rFonts w:cs="Arial"/>
                <w:noProof/>
                <w:lang w:val="sr-Cyrl-CS" w:eastAsia="sr-Latn-CS"/>
              </w:rPr>
            </w:pPr>
          </w:p>
        </w:tc>
      </w:tr>
    </w:tbl>
    <w:p w:rsidR="00473215" w:rsidRPr="00473215" w:rsidRDefault="00473215" w:rsidP="00473215">
      <w:pPr>
        <w:tabs>
          <w:tab w:val="left" w:pos="-135"/>
          <w:tab w:val="left" w:pos="10620"/>
        </w:tabs>
        <w:rPr>
          <w:rFonts w:cs="Arial"/>
          <w:noProof/>
          <w:lang w:val="sr-Cyrl-CS"/>
        </w:rPr>
      </w:pPr>
      <w:r w:rsidRPr="00473215">
        <w:rPr>
          <w:rFonts w:cs="Arial"/>
          <w:noProof/>
          <w:lang w:val="sr-Cyrl-CS"/>
        </w:rPr>
        <w:t xml:space="preserve">               Место и датум                                                                                                                            </w:t>
      </w:r>
      <w:r w:rsidR="00B81E34">
        <w:rPr>
          <w:rFonts w:cs="Arial"/>
          <w:noProof/>
          <w:lang w:val="sr-Cyrl-CS"/>
        </w:rPr>
        <w:t xml:space="preserve">                          </w:t>
      </w:r>
      <w:r w:rsidRPr="00473215">
        <w:rPr>
          <w:rFonts w:cs="Arial"/>
          <w:noProof/>
          <w:lang w:val="sr-Cyrl-CS"/>
        </w:rPr>
        <w:t>Потпис овлашћеног лица</w:t>
      </w:r>
    </w:p>
    <w:p w:rsidR="00473215" w:rsidRPr="00473215" w:rsidRDefault="00473215" w:rsidP="00473215">
      <w:pPr>
        <w:tabs>
          <w:tab w:val="left" w:pos="-135"/>
          <w:tab w:val="left" w:pos="120"/>
          <w:tab w:val="left" w:pos="330"/>
        </w:tabs>
        <w:ind w:left="330" w:right="-540"/>
        <w:rPr>
          <w:rFonts w:cs="Arial"/>
          <w:noProof/>
          <w:lang w:val="sr-Cyrl-CS"/>
        </w:rPr>
      </w:pPr>
      <w:r w:rsidRPr="00473215">
        <w:rPr>
          <w:rFonts w:cs="Arial"/>
          <w:noProof/>
          <w:lang w:val="sr-Cyrl-CS"/>
        </w:rPr>
        <w:t>__________________________                                                                 М.П.                                                              _________________________</w:t>
      </w:r>
    </w:p>
    <w:p w:rsidR="00473215" w:rsidRPr="00473215" w:rsidRDefault="00473215" w:rsidP="00473215">
      <w:pPr>
        <w:tabs>
          <w:tab w:val="left" w:pos="-135"/>
          <w:tab w:val="left" w:pos="120"/>
          <w:tab w:val="left" w:pos="330"/>
        </w:tabs>
        <w:ind w:left="330" w:right="-540"/>
        <w:rPr>
          <w:rFonts w:cs="Arial"/>
          <w:noProof/>
          <w:lang w:val="sr-Cyrl-CS"/>
        </w:rPr>
      </w:pPr>
    </w:p>
    <w:p w:rsidR="00473215" w:rsidRPr="00473215" w:rsidRDefault="00473215" w:rsidP="00473215">
      <w:pPr>
        <w:rPr>
          <w:rFonts w:cs="Arial"/>
          <w:b/>
          <w:noProof/>
          <w:u w:val="single"/>
          <w:lang w:val="sr-Cyrl-CS"/>
        </w:rPr>
      </w:pPr>
      <w:r w:rsidRPr="00473215">
        <w:rPr>
          <w:rFonts w:cs="Arial"/>
          <w:b/>
          <w:noProof/>
          <w:u w:val="single"/>
          <w:lang w:val="sr-Cyrl-CS"/>
        </w:rPr>
        <w:t>Напомена:</w:t>
      </w:r>
    </w:p>
    <w:p w:rsidR="00473215" w:rsidRPr="00473215" w:rsidRDefault="00473215" w:rsidP="00473215">
      <w:pPr>
        <w:rPr>
          <w:rFonts w:cs="Arial"/>
          <w:b/>
          <w:noProof/>
          <w:u w:val="single"/>
          <w:lang w:val="sr-Cyrl-CS"/>
        </w:rPr>
      </w:pPr>
      <w:r w:rsidRPr="00473215">
        <w:rPr>
          <w:rFonts w:cs="Arial"/>
          <w:noProof/>
          <w:lang w:val="sr-Cyrl-CS"/>
        </w:rPr>
        <w:t>Образац "Најава испоруке добара" попуњава Продавац пре испоруке</w:t>
      </w:r>
    </w:p>
    <w:p w:rsidR="00332694" w:rsidRPr="00473215" w:rsidRDefault="00332694" w:rsidP="00332694">
      <w:pPr>
        <w:pStyle w:val="KDKomentar"/>
        <w:spacing w:before="0"/>
        <w:rPr>
          <w:rFonts w:eastAsia="TimesNewRomanPS-BoldMT" w:cs="Arial"/>
          <w:i w:val="0"/>
          <w:noProof/>
          <w:color w:val="auto"/>
          <w:sz w:val="22"/>
          <w:szCs w:val="22"/>
          <w:lang w:val="sr-Cyrl-CS"/>
        </w:rPr>
      </w:pPr>
    </w:p>
    <w:p w:rsidR="00332694" w:rsidRDefault="00332694" w:rsidP="00F80B8B">
      <w:pPr>
        <w:pStyle w:val="KDKomentar"/>
        <w:spacing w:before="0"/>
        <w:rPr>
          <w:rFonts w:eastAsia="TimesNewRomanPS-BoldMT" w:cs="Arial"/>
          <w:i w:val="0"/>
          <w:noProof/>
          <w:color w:val="auto"/>
          <w:sz w:val="22"/>
          <w:szCs w:val="22"/>
        </w:rPr>
        <w:sectPr w:rsidR="00332694" w:rsidSect="00256BB1">
          <w:footnotePr>
            <w:pos w:val="beneathText"/>
          </w:footnotePr>
          <w:pgSz w:w="16834" w:h="11909" w:orient="landscape" w:code="9"/>
          <w:pgMar w:top="1134" w:right="567" w:bottom="567" w:left="567" w:header="227" w:footer="227" w:gutter="0"/>
          <w:cols w:space="708"/>
          <w:titlePg/>
          <w:docGrid w:linePitch="360"/>
        </w:sectPr>
      </w:pPr>
    </w:p>
    <w:p w:rsidR="00111D79" w:rsidRDefault="00111D79" w:rsidP="003049D5">
      <w:pPr>
        <w:pStyle w:val="KDObrazac"/>
        <w:spacing w:before="0"/>
        <w:jc w:val="both"/>
        <w:rPr>
          <w:noProof/>
          <w:lang w:val="sr-Cyrl-CS"/>
        </w:rPr>
      </w:pPr>
    </w:p>
    <w:p w:rsidR="003049D5" w:rsidRDefault="003049D5" w:rsidP="003049D5">
      <w:pPr>
        <w:pStyle w:val="KDObrazac"/>
        <w:spacing w:before="0"/>
        <w:jc w:val="both"/>
        <w:rPr>
          <w:noProof/>
          <w:lang w:val="sr-Cyrl-CS"/>
        </w:rPr>
      </w:pPr>
    </w:p>
    <w:p w:rsidR="003049D5" w:rsidRDefault="003049D5" w:rsidP="003049D5">
      <w:pPr>
        <w:pStyle w:val="KDObrazac"/>
        <w:spacing w:before="0"/>
        <w:jc w:val="both"/>
        <w:rPr>
          <w:noProof/>
          <w:lang w:val="sr-Cyrl-CS"/>
        </w:rPr>
      </w:pPr>
    </w:p>
    <w:p w:rsidR="00E06494" w:rsidRPr="002A3FD7" w:rsidRDefault="00E06494" w:rsidP="00332694">
      <w:pPr>
        <w:pStyle w:val="KDObrazac"/>
        <w:spacing w:before="0"/>
        <w:rPr>
          <w:noProof/>
          <w:lang w:val="sr-Cyrl-CS"/>
        </w:rPr>
      </w:pPr>
      <w:r w:rsidRPr="002A3FD7">
        <w:rPr>
          <w:noProof/>
          <w:lang w:val="sr-Cyrl-CS"/>
        </w:rPr>
        <w:t>ПРИЛОГ  1</w:t>
      </w:r>
    </w:p>
    <w:p w:rsidR="00E06494" w:rsidRDefault="00E06494" w:rsidP="00F80B8B">
      <w:pPr>
        <w:pStyle w:val="KDKomentar"/>
        <w:spacing w:before="0"/>
        <w:rPr>
          <w:rFonts w:eastAsia="TimesNewRomanPS-BoldMT" w:cs="Arial"/>
          <w:i w:val="0"/>
          <w:noProof/>
          <w:color w:val="auto"/>
          <w:sz w:val="22"/>
          <w:szCs w:val="22"/>
        </w:rPr>
      </w:pPr>
    </w:p>
    <w:p w:rsidR="00E06494" w:rsidRDefault="00E06494" w:rsidP="00F80B8B">
      <w:pPr>
        <w:pStyle w:val="KDKomentar"/>
        <w:spacing w:before="0"/>
        <w:rPr>
          <w:rFonts w:eastAsia="TimesNewRomanPS-BoldMT" w:cs="Arial"/>
          <w:i w:val="0"/>
          <w:noProof/>
          <w:color w:val="auto"/>
          <w:sz w:val="22"/>
          <w:szCs w:val="22"/>
        </w:rPr>
      </w:pPr>
    </w:p>
    <w:p w:rsidR="00E06494" w:rsidRDefault="00E06494" w:rsidP="00F80B8B">
      <w:pPr>
        <w:pStyle w:val="KDKomentar"/>
        <w:spacing w:before="0"/>
        <w:rPr>
          <w:rFonts w:eastAsia="TimesNewRomanPS-BoldMT" w:cs="Arial"/>
          <w:i w:val="0"/>
          <w:noProof/>
          <w:color w:val="auto"/>
          <w:sz w:val="22"/>
          <w:szCs w:val="22"/>
        </w:rPr>
      </w:pPr>
    </w:p>
    <w:p w:rsidR="00E06494" w:rsidRPr="00BB381A" w:rsidRDefault="00E06494" w:rsidP="00E06494">
      <w:pPr>
        <w:pStyle w:val="NoSpacing"/>
        <w:suppressAutoHyphens w:val="0"/>
        <w:spacing w:before="0"/>
        <w:jc w:val="center"/>
        <w:rPr>
          <w:rFonts w:cs="Arial"/>
          <w:b/>
          <w:noProof/>
          <w:sz w:val="22"/>
          <w:szCs w:val="22"/>
        </w:rPr>
      </w:pPr>
      <w:r w:rsidRPr="00BB381A">
        <w:rPr>
          <w:rFonts w:cs="Arial"/>
          <w:b/>
          <w:noProof/>
          <w:sz w:val="22"/>
          <w:szCs w:val="22"/>
        </w:rPr>
        <w:t>СПОРАЗУМ  УЧЕСНИКА ЗАЈЕДНИЧКЕ ПОНУДЕ</w:t>
      </w:r>
    </w:p>
    <w:p w:rsidR="00E06494" w:rsidRPr="00BB381A" w:rsidRDefault="00E06494" w:rsidP="00E06494">
      <w:pPr>
        <w:pStyle w:val="NoSpacing"/>
        <w:suppressAutoHyphens w:val="0"/>
        <w:spacing w:before="0"/>
        <w:jc w:val="center"/>
        <w:rPr>
          <w:rFonts w:cs="Arial"/>
          <w:b/>
          <w:noProof/>
          <w:szCs w:val="24"/>
        </w:rPr>
      </w:pPr>
    </w:p>
    <w:p w:rsidR="00E06494" w:rsidRPr="00111D79" w:rsidRDefault="00E06494" w:rsidP="00111D79">
      <w:pPr>
        <w:pStyle w:val="NoSpacing"/>
        <w:spacing w:after="120"/>
        <w:rPr>
          <w:rFonts w:cs="Arial"/>
          <w:noProof/>
          <w:sz w:val="22"/>
          <w:szCs w:val="22"/>
        </w:rPr>
      </w:pPr>
      <w:r w:rsidRPr="00BB381A">
        <w:rPr>
          <w:rFonts w:cs="Arial"/>
          <w:noProof/>
          <w:sz w:val="22"/>
          <w:szCs w:val="22"/>
        </w:rPr>
        <w:t xml:space="preserve">На основу члана 81. Закона о јавним набавкама </w:t>
      </w:r>
      <w:r w:rsidRPr="00BB381A">
        <w:rPr>
          <w:rFonts w:eastAsia="TimesNewRomanPSMT" w:cs="Arial"/>
          <w:noProof/>
          <w:sz w:val="22"/>
          <w:szCs w:val="22"/>
          <w:lang w:eastAsia="en-US"/>
        </w:rPr>
        <w:t>(„Сл. гласник РС” бр. 124/2012, 14/15, 68/15</w:t>
      </w:r>
      <w:r w:rsidRPr="00BB381A">
        <w:rPr>
          <w:rFonts w:cs="Arial"/>
          <w:noProof/>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E06494" w:rsidRPr="00C40B6A" w:rsidTr="006B2398">
        <w:trPr>
          <w:trHeight w:val="624"/>
        </w:trPr>
        <w:tc>
          <w:tcPr>
            <w:tcW w:w="3651" w:type="dxa"/>
            <w:tcBorders>
              <w:top w:val="single" w:sz="4" w:space="0" w:color="auto"/>
              <w:left w:val="single" w:sz="4" w:space="0" w:color="auto"/>
              <w:bottom w:val="single" w:sz="4" w:space="0" w:color="auto"/>
              <w:right w:val="single" w:sz="4" w:space="0" w:color="auto"/>
            </w:tcBorders>
            <w:vAlign w:val="center"/>
          </w:tcPr>
          <w:p w:rsidR="00E06494" w:rsidRPr="00BB381A" w:rsidRDefault="00E06494" w:rsidP="006B2398">
            <w:pPr>
              <w:pStyle w:val="NoSpacing"/>
              <w:spacing w:before="0"/>
              <w:jc w:val="center"/>
              <w:rPr>
                <w:rFonts w:cs="Arial"/>
                <w:noProof/>
                <w:sz w:val="22"/>
                <w:szCs w:val="22"/>
              </w:rPr>
            </w:pPr>
            <w:r w:rsidRPr="00BB381A">
              <w:rPr>
                <w:rFonts w:cs="Arial"/>
                <w:noProof/>
                <w:sz w:val="22"/>
                <w:szCs w:val="22"/>
              </w:rPr>
              <w:t>ПОДАТАК</w:t>
            </w:r>
          </w:p>
        </w:tc>
        <w:tc>
          <w:tcPr>
            <w:tcW w:w="5637" w:type="dxa"/>
            <w:tcBorders>
              <w:top w:val="single" w:sz="4" w:space="0" w:color="auto"/>
              <w:left w:val="single" w:sz="4" w:space="0" w:color="auto"/>
              <w:bottom w:val="single" w:sz="4" w:space="0" w:color="auto"/>
              <w:right w:val="single" w:sz="4" w:space="0" w:color="auto"/>
            </w:tcBorders>
            <w:vAlign w:val="center"/>
          </w:tcPr>
          <w:p w:rsidR="00E06494" w:rsidRPr="006B2398" w:rsidRDefault="00E06494" w:rsidP="006B2398">
            <w:pPr>
              <w:pStyle w:val="NoSpacing"/>
              <w:spacing w:before="0"/>
              <w:jc w:val="center"/>
              <w:rPr>
                <w:rFonts w:cs="Arial"/>
                <w:noProof/>
                <w:sz w:val="22"/>
                <w:szCs w:val="22"/>
              </w:rPr>
            </w:pPr>
            <w:r w:rsidRPr="00BB381A">
              <w:rPr>
                <w:rFonts w:cs="Arial"/>
                <w:noProof/>
                <w:sz w:val="22"/>
                <w:szCs w:val="22"/>
              </w:rPr>
              <w:t>НАЗИВ И СЕДИШТЕ ЧЛАНА ГРУПЕ ПОНУЂАЧА</w:t>
            </w:r>
          </w:p>
        </w:tc>
      </w:tr>
      <w:tr w:rsidR="00E06494" w:rsidRPr="00C40B6A" w:rsidTr="006B2398">
        <w:trPr>
          <w:trHeight w:val="1244"/>
        </w:trPr>
        <w:tc>
          <w:tcPr>
            <w:tcW w:w="3651" w:type="dxa"/>
            <w:tcBorders>
              <w:top w:val="single" w:sz="4" w:space="0" w:color="auto"/>
              <w:left w:val="single" w:sz="4" w:space="0" w:color="auto"/>
              <w:bottom w:val="single" w:sz="4" w:space="0" w:color="auto"/>
              <w:right w:val="single" w:sz="4" w:space="0" w:color="auto"/>
            </w:tcBorders>
          </w:tcPr>
          <w:p w:rsidR="00E06494" w:rsidRPr="00BB381A" w:rsidRDefault="00E06494" w:rsidP="006B2398">
            <w:pPr>
              <w:pStyle w:val="NoSpacing"/>
              <w:jc w:val="left"/>
              <w:rPr>
                <w:rFonts w:cs="Arial"/>
                <w:noProof/>
                <w:sz w:val="22"/>
                <w:szCs w:val="22"/>
              </w:rPr>
            </w:pPr>
            <w:r w:rsidRPr="00BB381A">
              <w:rPr>
                <w:rFonts w:cs="Arial"/>
                <w:noProof/>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E06494" w:rsidRPr="00BB381A" w:rsidRDefault="00E06494" w:rsidP="006B2398">
            <w:pPr>
              <w:pStyle w:val="NoSpacing"/>
              <w:rPr>
                <w:rFonts w:cs="Arial"/>
                <w:noProof/>
                <w:sz w:val="22"/>
                <w:szCs w:val="22"/>
              </w:rPr>
            </w:pPr>
          </w:p>
        </w:tc>
      </w:tr>
      <w:tr w:rsidR="00E06494" w:rsidRPr="00C40B6A" w:rsidTr="006B2398">
        <w:trPr>
          <w:trHeight w:val="1280"/>
        </w:trPr>
        <w:tc>
          <w:tcPr>
            <w:tcW w:w="3651" w:type="dxa"/>
            <w:tcBorders>
              <w:top w:val="single" w:sz="4" w:space="0" w:color="auto"/>
              <w:left w:val="single" w:sz="4" w:space="0" w:color="auto"/>
              <w:bottom w:val="single" w:sz="4" w:space="0" w:color="auto"/>
              <w:right w:val="single" w:sz="4" w:space="0" w:color="auto"/>
            </w:tcBorders>
          </w:tcPr>
          <w:p w:rsidR="00E06494" w:rsidRPr="00BB381A" w:rsidRDefault="006B2398" w:rsidP="006B2398">
            <w:pPr>
              <w:pStyle w:val="NoSpacing"/>
              <w:jc w:val="left"/>
              <w:rPr>
                <w:rFonts w:cs="Arial"/>
                <w:noProof/>
                <w:sz w:val="22"/>
                <w:szCs w:val="22"/>
              </w:rPr>
            </w:pPr>
            <w:r>
              <w:rPr>
                <w:rFonts w:cs="Arial"/>
                <w:noProof/>
                <w:sz w:val="22"/>
                <w:szCs w:val="22"/>
              </w:rPr>
              <w:t>2.</w:t>
            </w:r>
            <w:r w:rsidR="00E06494">
              <w:rPr>
                <w:rFonts w:cs="Arial"/>
                <w:noProof/>
                <w:sz w:val="22"/>
                <w:szCs w:val="22"/>
              </w:rPr>
              <w:t>О</w:t>
            </w:r>
            <w:r w:rsidR="00E06494" w:rsidRPr="00BB381A">
              <w:rPr>
                <w:rFonts w:cs="Arial"/>
                <w:noProof/>
                <w:sz w:val="22"/>
                <w:szCs w:val="22"/>
              </w:rPr>
              <w:t>пис послова сваког од понуђача из групе понуђача у извршењу уговора:</w:t>
            </w:r>
          </w:p>
          <w:p w:rsidR="00E06494" w:rsidRPr="006052B8" w:rsidRDefault="00E06494" w:rsidP="006B2398">
            <w:pPr>
              <w:pStyle w:val="NoSpacing"/>
              <w:jc w:val="left"/>
              <w:rPr>
                <w:rFonts w:cs="Arial"/>
                <w:noProof/>
                <w:sz w:val="22"/>
                <w:szCs w:val="22"/>
              </w:rPr>
            </w:pPr>
          </w:p>
        </w:tc>
        <w:tc>
          <w:tcPr>
            <w:tcW w:w="5637" w:type="dxa"/>
            <w:tcBorders>
              <w:top w:val="single" w:sz="4" w:space="0" w:color="auto"/>
              <w:left w:val="single" w:sz="4" w:space="0" w:color="auto"/>
              <w:bottom w:val="single" w:sz="4" w:space="0" w:color="auto"/>
              <w:right w:val="single" w:sz="4" w:space="0" w:color="auto"/>
            </w:tcBorders>
          </w:tcPr>
          <w:p w:rsidR="00E06494" w:rsidRPr="00BB381A" w:rsidRDefault="00E06494" w:rsidP="006B2398">
            <w:pPr>
              <w:pStyle w:val="NoSpacing"/>
              <w:rPr>
                <w:rFonts w:cs="Arial"/>
                <w:noProof/>
                <w:sz w:val="22"/>
                <w:szCs w:val="22"/>
              </w:rPr>
            </w:pPr>
          </w:p>
        </w:tc>
      </w:tr>
      <w:tr w:rsidR="00E06494" w:rsidRPr="00BB381A" w:rsidTr="006B2398">
        <w:trPr>
          <w:trHeight w:val="1433"/>
        </w:trPr>
        <w:tc>
          <w:tcPr>
            <w:tcW w:w="3651" w:type="dxa"/>
            <w:tcBorders>
              <w:top w:val="single" w:sz="4" w:space="0" w:color="auto"/>
              <w:left w:val="single" w:sz="4" w:space="0" w:color="auto"/>
              <w:bottom w:val="single" w:sz="4" w:space="0" w:color="auto"/>
              <w:right w:val="single" w:sz="4" w:space="0" w:color="auto"/>
            </w:tcBorders>
          </w:tcPr>
          <w:p w:rsidR="00E06494" w:rsidRPr="00BB381A" w:rsidRDefault="00E06494" w:rsidP="006B2398">
            <w:pPr>
              <w:pStyle w:val="NoSpacing"/>
              <w:rPr>
                <w:rFonts w:cs="Arial"/>
                <w:noProof/>
                <w:sz w:val="22"/>
                <w:szCs w:val="22"/>
              </w:rPr>
            </w:pPr>
            <w:r w:rsidRPr="00BB381A">
              <w:rPr>
                <w:rFonts w:cs="Arial"/>
                <w:noProof/>
                <w:sz w:val="22"/>
                <w:szCs w:val="22"/>
              </w:rPr>
              <w:t>3.Друго:</w:t>
            </w:r>
          </w:p>
          <w:p w:rsidR="00E06494" w:rsidRPr="00BB381A" w:rsidRDefault="00E06494" w:rsidP="006B2398">
            <w:pPr>
              <w:pStyle w:val="NoSpacing"/>
              <w:rPr>
                <w:rFonts w:cs="Arial"/>
                <w:noProof/>
                <w:sz w:val="22"/>
                <w:szCs w:val="22"/>
              </w:rPr>
            </w:pPr>
          </w:p>
          <w:p w:rsidR="00E06494" w:rsidRPr="006052B8" w:rsidRDefault="00E06494" w:rsidP="006B2398">
            <w:pPr>
              <w:pStyle w:val="NoSpacing"/>
              <w:rPr>
                <w:rFonts w:cs="Arial"/>
                <w:noProof/>
                <w:sz w:val="22"/>
                <w:szCs w:val="22"/>
              </w:rPr>
            </w:pPr>
          </w:p>
        </w:tc>
        <w:tc>
          <w:tcPr>
            <w:tcW w:w="5637" w:type="dxa"/>
            <w:tcBorders>
              <w:top w:val="single" w:sz="4" w:space="0" w:color="auto"/>
              <w:left w:val="single" w:sz="4" w:space="0" w:color="auto"/>
              <w:bottom w:val="single" w:sz="4" w:space="0" w:color="auto"/>
              <w:right w:val="single" w:sz="4" w:space="0" w:color="auto"/>
            </w:tcBorders>
          </w:tcPr>
          <w:p w:rsidR="00E06494" w:rsidRPr="00BB381A" w:rsidRDefault="00E06494" w:rsidP="006B2398">
            <w:pPr>
              <w:pStyle w:val="NoSpacing"/>
              <w:rPr>
                <w:rFonts w:cs="Arial"/>
                <w:noProof/>
                <w:sz w:val="22"/>
                <w:szCs w:val="22"/>
              </w:rPr>
            </w:pPr>
          </w:p>
        </w:tc>
      </w:tr>
    </w:tbl>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E06494" w:rsidRDefault="00E06494" w:rsidP="00E06494">
      <w:pPr>
        <w:rPr>
          <w:noProof/>
        </w:rPr>
      </w:pPr>
    </w:p>
    <w:p w:rsidR="00111D79" w:rsidRDefault="00111D79" w:rsidP="00E06494">
      <w:pPr>
        <w:pStyle w:val="NoSpacing"/>
        <w:rPr>
          <w:noProof/>
          <w:sz w:val="22"/>
          <w:szCs w:val="22"/>
          <w:lang w:eastAsia="en-US"/>
        </w:rPr>
      </w:pPr>
    </w:p>
    <w:p w:rsidR="00E06494" w:rsidRPr="00E06494" w:rsidRDefault="00E06494" w:rsidP="00E06494">
      <w:pPr>
        <w:pStyle w:val="NoSpacing"/>
        <w:rPr>
          <w:rFonts w:cs="Arial"/>
          <w:sz w:val="22"/>
          <w:szCs w:val="22"/>
        </w:rPr>
      </w:pPr>
      <w:r w:rsidRPr="00E06494">
        <w:rPr>
          <w:rFonts w:cs="Arial"/>
          <w:sz w:val="22"/>
          <w:szCs w:val="22"/>
        </w:rPr>
        <w:t>Потпис одговорног лица члана групе понуђача:</w:t>
      </w:r>
    </w:p>
    <w:p w:rsidR="00E06494" w:rsidRPr="004B6CB7" w:rsidRDefault="00E06494" w:rsidP="00E06494">
      <w:pPr>
        <w:tabs>
          <w:tab w:val="num" w:pos="360"/>
        </w:tabs>
        <w:rPr>
          <w:rFonts w:cs="Arial"/>
          <w:lang w:val="sr-Cyrl-CS"/>
        </w:rPr>
      </w:pPr>
    </w:p>
    <w:p w:rsidR="00E06494" w:rsidRPr="00815D38" w:rsidRDefault="00E06494" w:rsidP="00E06494">
      <w:pPr>
        <w:tabs>
          <w:tab w:val="num" w:pos="360"/>
        </w:tabs>
        <w:rPr>
          <w:rFonts w:cs="Arial"/>
          <w:i/>
          <w:lang w:val="sr-Cyrl-CS"/>
        </w:rPr>
      </w:pPr>
      <w:r w:rsidRPr="004B6CB7">
        <w:rPr>
          <w:rFonts w:cs="Arial"/>
          <w:i/>
          <w:lang w:val="sr-Cyrl-CS"/>
        </w:rPr>
        <w:t>_________________________</w:t>
      </w:r>
      <w:r w:rsidR="006B2398" w:rsidRPr="00E06494">
        <w:rPr>
          <w:rFonts w:cs="Arial"/>
        </w:rPr>
        <w:t>M</w:t>
      </w:r>
      <w:r w:rsidR="006B2398" w:rsidRPr="004B6CB7">
        <w:rPr>
          <w:rFonts w:cs="Arial"/>
          <w:lang w:val="sr-Cyrl-CS"/>
        </w:rPr>
        <w:t>.П.</w:t>
      </w:r>
    </w:p>
    <w:p w:rsidR="00E06494" w:rsidRPr="00815D38" w:rsidRDefault="00E06494" w:rsidP="00E06494">
      <w:pPr>
        <w:tabs>
          <w:tab w:val="num" w:pos="360"/>
        </w:tabs>
        <w:rPr>
          <w:rFonts w:cs="Arial"/>
          <w:lang w:val="sr-Cyrl-CS"/>
        </w:rPr>
      </w:pPr>
    </w:p>
    <w:p w:rsidR="006B2398" w:rsidRPr="00815D38" w:rsidRDefault="006B2398" w:rsidP="00E06494">
      <w:pPr>
        <w:tabs>
          <w:tab w:val="num" w:pos="360"/>
        </w:tabs>
        <w:rPr>
          <w:rFonts w:cs="Arial"/>
          <w:lang w:val="sr-Cyrl-CS"/>
        </w:rPr>
      </w:pPr>
    </w:p>
    <w:p w:rsidR="00E06494" w:rsidRPr="004B6CB7" w:rsidRDefault="00E06494" w:rsidP="00E06494">
      <w:pPr>
        <w:tabs>
          <w:tab w:val="num" w:pos="360"/>
        </w:tabs>
        <w:rPr>
          <w:rFonts w:cs="Arial"/>
          <w:lang w:val="sr-Cyrl-CS"/>
        </w:rPr>
      </w:pPr>
      <w:r w:rsidRPr="004B6CB7">
        <w:rPr>
          <w:rFonts w:cs="Arial"/>
          <w:lang w:val="sr-Cyrl-CS"/>
        </w:rPr>
        <w:t>Потпис одговорног лица члана групе понуђача:</w:t>
      </w:r>
    </w:p>
    <w:p w:rsidR="00111D79" w:rsidRPr="004B6CB7" w:rsidRDefault="00111D79" w:rsidP="00E06494">
      <w:pPr>
        <w:tabs>
          <w:tab w:val="num" w:pos="360"/>
        </w:tabs>
        <w:rPr>
          <w:rFonts w:cs="Arial"/>
          <w:lang w:val="sr-Cyrl-CS"/>
        </w:rPr>
      </w:pPr>
    </w:p>
    <w:p w:rsidR="00E06494" w:rsidRPr="00815D38" w:rsidRDefault="00E06494" w:rsidP="00E06494">
      <w:pPr>
        <w:tabs>
          <w:tab w:val="num" w:pos="360"/>
        </w:tabs>
        <w:rPr>
          <w:rFonts w:cs="Arial"/>
          <w:lang w:val="sr-Cyrl-CS"/>
        </w:rPr>
      </w:pPr>
      <w:r w:rsidRPr="004B6CB7">
        <w:rPr>
          <w:rFonts w:cs="Arial"/>
          <w:lang w:val="sr-Cyrl-CS"/>
        </w:rPr>
        <w:t>____________________________</w:t>
      </w:r>
      <w:r w:rsidR="006B2398" w:rsidRPr="00E06494">
        <w:rPr>
          <w:rFonts w:cs="Arial"/>
        </w:rPr>
        <w:t>M</w:t>
      </w:r>
      <w:r w:rsidR="006B2398" w:rsidRPr="004B6CB7">
        <w:rPr>
          <w:rFonts w:cs="Arial"/>
          <w:lang w:val="sr-Cyrl-CS"/>
        </w:rPr>
        <w:t>.П.</w:t>
      </w:r>
    </w:p>
    <w:p w:rsidR="006B2398" w:rsidRDefault="006B2398" w:rsidP="00E06494">
      <w:pPr>
        <w:spacing w:after="120"/>
        <w:rPr>
          <w:rFonts w:cs="Arial"/>
          <w:spacing w:val="4"/>
          <w:lang w:val="sr-Cyrl-CS"/>
        </w:rPr>
      </w:pPr>
    </w:p>
    <w:p w:rsidR="006B2398" w:rsidRDefault="006B2398" w:rsidP="00E06494">
      <w:pPr>
        <w:spacing w:after="120"/>
        <w:rPr>
          <w:rFonts w:cs="Arial"/>
          <w:spacing w:val="4"/>
          <w:lang w:val="sr-Cyrl-CS"/>
        </w:rPr>
      </w:pPr>
    </w:p>
    <w:p w:rsidR="00E06494" w:rsidRPr="004B6CB7" w:rsidRDefault="00E06494" w:rsidP="00E06494">
      <w:pPr>
        <w:spacing w:after="120"/>
        <w:rPr>
          <w:rFonts w:cs="Arial"/>
          <w:spacing w:val="4"/>
          <w:lang w:val="sr-Cyrl-CS"/>
        </w:rPr>
      </w:pPr>
      <w:r w:rsidRPr="00E06494">
        <w:rPr>
          <w:rFonts w:cs="Arial"/>
          <w:spacing w:val="4"/>
          <w:lang w:val="sr-Cyrl-CS"/>
        </w:rPr>
        <w:t xml:space="preserve">Датум:                                                                                                  </w:t>
      </w:r>
    </w:p>
    <w:p w:rsidR="00E06494" w:rsidRPr="004B6CB7" w:rsidRDefault="00E06494" w:rsidP="00E06494">
      <w:pPr>
        <w:spacing w:after="120"/>
        <w:rPr>
          <w:rFonts w:cs="Arial"/>
          <w:spacing w:val="4"/>
          <w:lang w:val="sr-Cyrl-CS"/>
        </w:rPr>
      </w:pPr>
      <w:r w:rsidRPr="00E06494">
        <w:rPr>
          <w:rFonts w:cs="Arial"/>
          <w:spacing w:val="2"/>
          <w:lang w:val="sr-Cyrl-CS"/>
        </w:rPr>
        <w:t xml:space="preserve">__________                                     </w:t>
      </w:r>
    </w:p>
    <w:p w:rsidR="00E06494" w:rsidRDefault="00E06494" w:rsidP="00F80B8B">
      <w:pPr>
        <w:pStyle w:val="KDKomentar"/>
        <w:spacing w:before="0"/>
        <w:rPr>
          <w:rFonts w:eastAsia="TimesNewRomanPS-BoldMT" w:cs="Arial"/>
          <w:i w:val="0"/>
          <w:noProof/>
          <w:color w:val="auto"/>
          <w:sz w:val="22"/>
          <w:szCs w:val="22"/>
        </w:rPr>
      </w:pPr>
    </w:p>
    <w:p w:rsidR="0001418E" w:rsidRDefault="0001418E" w:rsidP="00F80B8B">
      <w:pPr>
        <w:pStyle w:val="KDKomentar"/>
        <w:spacing w:before="0"/>
        <w:rPr>
          <w:rFonts w:eastAsia="TimesNewRomanPS-BoldMT" w:cs="Arial"/>
          <w:i w:val="0"/>
          <w:noProof/>
          <w:color w:val="auto"/>
          <w:sz w:val="22"/>
          <w:szCs w:val="22"/>
          <w:lang w:val="sr-Cyrl-RS"/>
        </w:rPr>
      </w:pPr>
    </w:p>
    <w:p w:rsidR="002577C9" w:rsidRPr="002577C9" w:rsidRDefault="002577C9" w:rsidP="00F80B8B">
      <w:pPr>
        <w:pStyle w:val="KDKomentar"/>
        <w:spacing w:before="0"/>
        <w:rPr>
          <w:rFonts w:eastAsia="TimesNewRomanPS-BoldMT" w:cs="Arial"/>
          <w:i w:val="0"/>
          <w:noProof/>
          <w:color w:val="auto"/>
          <w:sz w:val="22"/>
          <w:szCs w:val="22"/>
          <w:lang w:val="sr-Cyrl-RS"/>
        </w:rPr>
      </w:pPr>
    </w:p>
    <w:p w:rsidR="002577C9" w:rsidRPr="002577C9" w:rsidRDefault="002577C9" w:rsidP="002577C9">
      <w:pPr>
        <w:spacing w:before="0"/>
        <w:jc w:val="right"/>
        <w:outlineLvl w:val="1"/>
        <w:rPr>
          <w:rFonts w:cs="Arial"/>
          <w:b/>
          <w:noProof/>
          <w:lang w:val="sr-Cyrl-CS"/>
        </w:rPr>
      </w:pPr>
      <w:r w:rsidRPr="002577C9">
        <w:rPr>
          <w:rFonts w:cs="Arial"/>
          <w:b/>
          <w:noProof/>
          <w:lang w:val="sr-Cyrl-CS"/>
        </w:rPr>
        <w:t>ПРИЛОГ  2</w:t>
      </w:r>
    </w:p>
    <w:p w:rsidR="002577C9" w:rsidRPr="006B5E9D" w:rsidRDefault="002577C9" w:rsidP="002577C9">
      <w:pPr>
        <w:spacing w:before="0"/>
        <w:rPr>
          <w:rFonts w:cs="Arial"/>
          <w:noProof/>
          <w:color w:val="00B0F0"/>
          <w:sz w:val="24"/>
          <w:szCs w:val="24"/>
          <w:lang w:val="sr-Latn-RS"/>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Н</w:t>
      </w:r>
      <w:r w:rsidRPr="002577C9">
        <w:rPr>
          <w:rFonts w:eastAsia="Lucida Sans Unicode" w:cs="Arial"/>
          <w:kern w:val="1"/>
          <w:lang w:val="sr-Latn-RS"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val="sr-Latn-RS" w:eastAsia="hi-IN" w:bidi="hi-IN"/>
        </w:rPr>
        <w:t>o</w:t>
      </w:r>
      <w:r w:rsidRPr="002577C9">
        <w:rPr>
          <w:rFonts w:eastAsia="Lucida Sans Unicode" w:cs="Arial"/>
          <w:kern w:val="1"/>
          <w:lang w:val="sr-Cyrl-CS" w:eastAsia="hi-IN" w:bidi="hi-IN"/>
        </w:rPr>
        <w:t>сн</w:t>
      </w:r>
      <w:r w:rsidRPr="002577C9">
        <w:rPr>
          <w:rFonts w:eastAsia="Lucida Sans Unicode" w:cs="Arial"/>
          <w:kern w:val="1"/>
          <w:lang w:val="sr-Latn-RS" w:eastAsia="hi-IN" w:bidi="hi-IN"/>
        </w:rPr>
        <w:t>o</w:t>
      </w:r>
      <w:r w:rsidRPr="002577C9">
        <w:rPr>
          <w:rFonts w:eastAsia="Lucida Sans Unicode" w:cs="Arial"/>
          <w:kern w:val="1"/>
          <w:lang w:val="sr-Cyrl-CS" w:eastAsia="hi-IN" w:bidi="hi-IN"/>
        </w:rPr>
        <w:t xml:space="preserve">ву </w:t>
      </w:r>
      <w:r w:rsidRPr="002577C9">
        <w:rPr>
          <w:rFonts w:eastAsia="Lucida Sans Unicode" w:cs="Arial"/>
          <w:kern w:val="1"/>
          <w:lang w:val="sr-Latn-RS" w:eastAsia="hi-IN" w:bidi="hi-IN"/>
        </w:rPr>
        <w:t>o</w:t>
      </w:r>
      <w:r w:rsidRPr="002577C9">
        <w:rPr>
          <w:rFonts w:eastAsia="Lucida Sans Unicode" w:cs="Arial"/>
          <w:kern w:val="1"/>
          <w:lang w:val="sr-Cyrl-CS" w:eastAsia="hi-IN" w:bidi="hi-IN"/>
        </w:rPr>
        <w:t>др</w:t>
      </w:r>
      <w:r w:rsidRPr="002577C9">
        <w:rPr>
          <w:rFonts w:eastAsia="Lucida Sans Unicode" w:cs="Arial"/>
          <w:kern w:val="1"/>
          <w:lang w:val="sr-Latn-RS" w:eastAsia="hi-IN" w:bidi="hi-IN"/>
        </w:rPr>
        <w:t>e</w:t>
      </w:r>
      <w:r w:rsidRPr="002577C9">
        <w:rPr>
          <w:rFonts w:eastAsia="Lucida Sans Unicode" w:cs="Arial"/>
          <w:kern w:val="1"/>
          <w:lang w:val="sr-Cyrl-CS" w:eastAsia="hi-IN" w:bidi="hi-IN"/>
        </w:rPr>
        <w:t>дби З</w:t>
      </w:r>
      <w:r w:rsidRPr="002577C9">
        <w:rPr>
          <w:rFonts w:eastAsia="Lucida Sans Unicode" w:cs="Arial"/>
          <w:kern w:val="1"/>
          <w:lang w:val="sr-Latn-RS" w:eastAsia="hi-IN" w:bidi="hi-IN"/>
        </w:rPr>
        <w:t>a</w:t>
      </w:r>
      <w:r w:rsidRPr="002577C9">
        <w:rPr>
          <w:rFonts w:eastAsia="Lucida Sans Unicode" w:cs="Arial"/>
          <w:kern w:val="1"/>
          <w:lang w:val="sr-Cyrl-CS" w:eastAsia="hi-IN" w:bidi="hi-IN"/>
        </w:rPr>
        <w:t>к</w:t>
      </w:r>
      <w:r w:rsidRPr="002577C9">
        <w:rPr>
          <w:rFonts w:eastAsia="Lucida Sans Unicode" w:cs="Arial"/>
          <w:kern w:val="1"/>
          <w:lang w:val="sr-Latn-RS" w:eastAsia="hi-IN" w:bidi="hi-IN"/>
        </w:rPr>
        <w:t>o</w:t>
      </w:r>
      <w:r w:rsidRPr="002577C9">
        <w:rPr>
          <w:rFonts w:eastAsia="Lucida Sans Unicode" w:cs="Arial"/>
          <w:kern w:val="1"/>
          <w:lang w:val="sr-Cyrl-CS" w:eastAsia="hi-IN" w:bidi="hi-IN"/>
        </w:rPr>
        <w:t>н</w:t>
      </w:r>
      <w:r w:rsidRPr="002577C9">
        <w:rPr>
          <w:rFonts w:eastAsia="Lucida Sans Unicode" w:cs="Arial"/>
          <w:kern w:val="1"/>
          <w:lang w:val="sr-Latn-RS"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val="sr-Latn-RS" w:eastAsia="hi-IN" w:bidi="hi-IN"/>
        </w:rPr>
        <w:t>o</w:t>
      </w:r>
      <w:r w:rsidRPr="002577C9">
        <w:rPr>
          <w:rFonts w:eastAsia="Lucida Sans Unicode" w:cs="Arial"/>
          <w:kern w:val="1"/>
          <w:lang w:val="sr-Cyrl-CS" w:eastAsia="hi-IN" w:bidi="hi-IN"/>
        </w:rPr>
        <w:t xml:space="preserve"> м</w:t>
      </w:r>
      <w:r w:rsidRPr="002577C9">
        <w:rPr>
          <w:rFonts w:eastAsia="Lucida Sans Unicode" w:cs="Arial"/>
          <w:kern w:val="1"/>
          <w:lang w:val="sr-Latn-RS" w:eastAsia="hi-IN" w:bidi="hi-IN"/>
        </w:rPr>
        <w:t>e</w:t>
      </w:r>
      <w:r w:rsidRPr="002577C9">
        <w:rPr>
          <w:rFonts w:eastAsia="Lucida Sans Unicode" w:cs="Arial"/>
          <w:kern w:val="1"/>
          <w:lang w:val="sr-Cyrl-CS" w:eastAsia="hi-IN" w:bidi="hi-IN"/>
        </w:rPr>
        <w:t>ници (Сл. лист ФНР</w:t>
      </w:r>
      <w:r w:rsidRPr="002577C9">
        <w:rPr>
          <w:rFonts w:eastAsia="Lucida Sans Unicode" w:cs="Arial"/>
          <w:kern w:val="1"/>
          <w:lang w:val="sr-Latn-RS" w:eastAsia="hi-IN" w:bidi="hi-IN"/>
        </w:rPr>
        <w:t>J</w:t>
      </w:r>
      <w:r w:rsidRPr="002577C9">
        <w:rPr>
          <w:rFonts w:eastAsia="Lucida Sans Unicode" w:cs="Arial"/>
          <w:kern w:val="1"/>
          <w:lang w:val="sr-Cyrl-CS" w:eastAsia="hi-IN" w:bidi="hi-IN"/>
        </w:rPr>
        <w:t xml:space="preserve"> бр. 104/46 и 18/58; Сл. лист СФР</w:t>
      </w:r>
      <w:r w:rsidRPr="002577C9">
        <w:rPr>
          <w:rFonts w:eastAsia="Lucida Sans Unicode" w:cs="Arial"/>
          <w:kern w:val="1"/>
          <w:lang w:val="sr-Latn-RS" w:eastAsia="hi-IN" w:bidi="hi-IN"/>
        </w:rPr>
        <w:t>J</w:t>
      </w:r>
      <w:r w:rsidRPr="002577C9">
        <w:rPr>
          <w:rFonts w:eastAsia="Lucida Sans Unicode" w:cs="Arial"/>
          <w:kern w:val="1"/>
          <w:lang w:val="sr-Cyrl-CS" w:eastAsia="hi-IN" w:bidi="hi-IN"/>
        </w:rPr>
        <w:t xml:space="preserve"> бр. 16/65, 54/70 и 57/89; Сл. лист СР</w:t>
      </w:r>
      <w:r w:rsidRPr="002577C9">
        <w:rPr>
          <w:rFonts w:eastAsia="Lucida Sans Unicode" w:cs="Arial"/>
          <w:kern w:val="1"/>
          <w:lang w:val="sr-Latn-RS" w:eastAsia="hi-IN" w:bidi="hi-IN"/>
        </w:rPr>
        <w:t>J</w:t>
      </w:r>
      <w:r w:rsidRPr="002577C9">
        <w:rPr>
          <w:rFonts w:eastAsia="Lucida Sans Unicode" w:cs="Arial"/>
          <w:kern w:val="1"/>
          <w:lang w:val="sr-Cyrl-CS" w:eastAsia="hi-IN" w:bidi="hi-IN"/>
        </w:rPr>
        <w:t xml:space="preserve"> бр. 46/96, Сл. лист СЦГ бр. 01/03 Уст. Повеља, Сл.лист РС 80/15) и З</w:t>
      </w:r>
      <w:r w:rsidRPr="002577C9">
        <w:rPr>
          <w:rFonts w:eastAsia="Lucida Sans Unicode" w:cs="Arial"/>
          <w:kern w:val="1"/>
          <w:lang w:eastAsia="hi-IN" w:bidi="hi-IN"/>
        </w:rPr>
        <w:t>a</w:t>
      </w:r>
      <w:r w:rsidRPr="002577C9">
        <w:rPr>
          <w:rFonts w:eastAsia="Lucida Sans Unicode" w:cs="Arial"/>
          <w:kern w:val="1"/>
          <w:lang w:val="sr-Cyrl-CS" w:eastAsia="hi-IN" w:bidi="hi-IN"/>
        </w:rPr>
        <w:t>к</w:t>
      </w:r>
      <w:r w:rsidRPr="002577C9">
        <w:rPr>
          <w:rFonts w:eastAsia="Lucida Sans Unicode" w:cs="Arial"/>
          <w:kern w:val="1"/>
          <w:lang w:eastAsia="hi-IN" w:bidi="hi-IN"/>
        </w:rPr>
        <w:t>o</w:t>
      </w:r>
      <w:r w:rsidRPr="002577C9">
        <w:rPr>
          <w:rFonts w:eastAsia="Lucida Sans Unicode" w:cs="Arial"/>
          <w:kern w:val="1"/>
          <w:lang w:val="sr-Cyrl-CS" w:eastAsia="hi-IN" w:bidi="hi-IN"/>
        </w:rPr>
        <w:t>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 xml:space="preserve">ДУЖНИК:  </w:t>
      </w:r>
      <w:r w:rsidRPr="002577C9">
        <w:rPr>
          <w:rFonts w:eastAsia="Lucida Sans Unicode" w:cs="Arial"/>
          <w:kern w:val="1"/>
          <w:lang w:val="ru-RU" w:eastAsia="hi-IN" w:bidi="hi-IN"/>
        </w:rPr>
        <w:t>…………………………………………………………………………........................</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(назив и седиште Понуђача)</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МАТИЧНИ БРОЈ ДУЖНИКА (Понуђача): ..................................................................</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ТЕКУЋИ РАЧУН ДУЖНИКА (Понуђача): ...................................................................</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ПИБ ДУЖНИКА (Понуђача): ........................................................................................</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и з д а ј е  д а н а ............................ године</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jc w:val="center"/>
        <w:rPr>
          <w:rFonts w:eastAsia="Lucida Sans Unicode" w:cs="Arial"/>
          <w:b/>
          <w:kern w:val="1"/>
          <w:lang w:val="sr-Cyrl-CS" w:eastAsia="hi-IN" w:bidi="hi-IN"/>
        </w:rPr>
      </w:pPr>
      <w:r w:rsidRPr="002577C9">
        <w:rPr>
          <w:rFonts w:eastAsia="Lucida Sans Unicode" w:cs="Arial"/>
          <w:b/>
          <w:kern w:val="1"/>
          <w:lang w:val="sr-Cyrl-CS" w:eastAsia="hi-IN" w:bidi="hi-IN"/>
        </w:rPr>
        <w:t>МЕНИЧНО ПИСМО – ОВЛАШЋЕЊЕ ЗА КОРИСНИКА  БЛАНКО СОПСТВЕНЕ МЕНИЦЕ</w:t>
      </w:r>
    </w:p>
    <w:p w:rsidR="002577C9" w:rsidRPr="002577C9" w:rsidRDefault="002577C9" w:rsidP="002577C9">
      <w:pPr>
        <w:suppressAutoHyphens/>
        <w:spacing w:before="0"/>
        <w:jc w:val="center"/>
        <w:rPr>
          <w:rFonts w:eastAsia="Lucida Sans Unicode" w:cs="Arial"/>
          <w:b/>
          <w:kern w:val="1"/>
          <w:lang w:val="sr-Cyrl-CS" w:eastAsia="hi-IN" w:bidi="hi-IN"/>
        </w:rPr>
      </w:pPr>
    </w:p>
    <w:p w:rsidR="002577C9" w:rsidRPr="002577C9" w:rsidRDefault="002577C9" w:rsidP="002577C9">
      <w:pPr>
        <w:widowControl w:val="0"/>
        <w:shd w:val="clear" w:color="auto" w:fill="FFFFFF"/>
        <w:tabs>
          <w:tab w:val="left" w:pos="1418"/>
          <w:tab w:val="left" w:leader="underscore" w:pos="9244"/>
        </w:tabs>
        <w:suppressAutoHyphens/>
        <w:spacing w:before="0" w:line="100" w:lineRule="atLeast"/>
        <w:ind w:left="1440" w:hanging="1440"/>
        <w:rPr>
          <w:rFonts w:eastAsia="Lucida Sans Unicode" w:cs="Arial"/>
          <w:bCs/>
          <w:kern w:val="1"/>
          <w:lang w:val="sr-Cyrl-CS" w:eastAsia="hi-IN" w:bidi="hi-IN"/>
        </w:rPr>
      </w:pPr>
      <w:r w:rsidRPr="002577C9">
        <w:rPr>
          <w:rFonts w:eastAsia="Lucida Sans Unicode" w:cs="Arial"/>
          <w:bCs/>
          <w:kern w:val="1"/>
          <w:lang w:val="sr-Cyrl-CS" w:eastAsia="hi-IN" w:bidi="hi-IN"/>
        </w:rPr>
        <w:t xml:space="preserve">КОРИСНИК - ПОВЕРИЛАЦ:Јавно предузеће "Електроприведа Србије" Београд, Улица </w:t>
      </w:r>
      <w:r w:rsidR="00A23620" w:rsidRPr="00317687">
        <w:rPr>
          <w:rFonts w:eastAsia="Lucida Sans Unicode" w:cs="Arial"/>
          <w:bCs/>
          <w:kern w:val="1"/>
          <w:lang w:val="sr-Cyrl-CS" w:eastAsia="hi-IN" w:bidi="hi-IN"/>
        </w:rPr>
        <w:t>Балканска број 13</w:t>
      </w:r>
      <w:r w:rsidRPr="00317687">
        <w:rPr>
          <w:rFonts w:eastAsia="Lucida Sans Unicode" w:cs="Arial"/>
          <w:bCs/>
          <w:kern w:val="1"/>
          <w:lang w:val="sr-Cyrl-CS" w:eastAsia="hi-IN" w:bidi="hi-IN"/>
        </w:rPr>
        <w:t>,</w:t>
      </w:r>
      <w:r w:rsidRPr="00317687">
        <w:rPr>
          <w:rFonts w:eastAsia="Lucida Sans Unicode" w:cs="Arial"/>
          <w:bCs/>
          <w:kern w:val="1"/>
          <w:lang w:val="sr-Cyrl-RS" w:eastAsia="hi-IN" w:bidi="hi-IN"/>
        </w:rPr>
        <w:t xml:space="preserve"> </w:t>
      </w:r>
      <w:r w:rsidR="00177724">
        <w:rPr>
          <w:rFonts w:eastAsia="Lucida Sans Unicode" w:cs="Arial"/>
          <w:bCs/>
          <w:kern w:val="1"/>
          <w:lang w:val="sr-Cyrl-CS" w:eastAsia="hi-IN" w:bidi="hi-IN"/>
        </w:rPr>
        <w:t>О</w:t>
      </w:r>
      <w:r w:rsidR="00177724" w:rsidRPr="00662B72">
        <w:rPr>
          <w:rFonts w:eastAsia="Lucida Sans Unicode" w:cs="Arial"/>
          <w:bCs/>
          <w:kern w:val="1"/>
          <w:lang w:val="sr-Cyrl-CS" w:eastAsia="hi-IN" w:bidi="hi-IN"/>
        </w:rPr>
        <w:t>гранак</w:t>
      </w:r>
      <w:r w:rsidR="00177724" w:rsidRPr="00662B72">
        <w:rPr>
          <w:rFonts w:eastAsia="Lucida Sans Unicode" w:cs="Arial"/>
          <w:bCs/>
          <w:kern w:val="1"/>
          <w:lang w:val="sr-Cyrl-RS" w:eastAsia="hi-IN" w:bidi="hi-IN"/>
        </w:rPr>
        <w:t xml:space="preserve"> РБ Колубара</w:t>
      </w:r>
      <w:r w:rsidR="00177724">
        <w:rPr>
          <w:rFonts w:eastAsia="Lucida Sans Unicode" w:cs="Arial"/>
          <w:bCs/>
          <w:kern w:val="1"/>
          <w:lang w:val="sr-Cyrl-CS" w:eastAsia="hi-IN" w:bidi="hi-IN"/>
        </w:rPr>
        <w:t xml:space="preserve"> Лазаревац</w:t>
      </w:r>
      <w:r w:rsidRPr="002577C9">
        <w:rPr>
          <w:rFonts w:eastAsia="Lucida Sans Unicode" w:cs="Arial"/>
          <w:bCs/>
          <w:kern w:val="1"/>
          <w:lang w:val="sr-Cyrl-CS" w:eastAsia="hi-IN" w:bidi="hi-IN"/>
        </w:rPr>
        <w:t xml:space="preserve">, Матични број 20053658, ПИБ 103920327, бр. Тек. рачуна: </w:t>
      </w:r>
      <w:r w:rsidRPr="002577C9">
        <w:rPr>
          <w:rFonts w:cs="Arial"/>
          <w:b/>
          <w:noProof/>
          <w:lang w:val="sr-Cyrl-CS"/>
        </w:rPr>
        <w:t>205-23250-81</w:t>
      </w:r>
      <w:r w:rsidRPr="002577C9">
        <w:rPr>
          <w:rFonts w:cs="Arial"/>
          <w:noProof/>
          <w:lang w:val="sr-Cyrl-CS"/>
        </w:rPr>
        <w:t xml:space="preserve">  Комерцијална банка</w:t>
      </w:r>
      <w:r w:rsidRPr="002577C9">
        <w:rPr>
          <w:rFonts w:eastAsia="Lucida Sans Unicode" w:cs="Arial"/>
          <w:bCs/>
          <w:kern w:val="1"/>
          <w:lang w:val="sr-Cyrl-CS" w:eastAsia="hi-IN" w:bidi="hi-IN"/>
        </w:rPr>
        <w:t xml:space="preserve">, </w:t>
      </w:r>
    </w:p>
    <w:p w:rsidR="002577C9" w:rsidRPr="002577C9" w:rsidRDefault="002577C9" w:rsidP="002577C9">
      <w:pPr>
        <w:widowControl w:val="0"/>
        <w:shd w:val="clear" w:color="auto" w:fill="FFFFFF"/>
        <w:tabs>
          <w:tab w:val="left" w:pos="1418"/>
          <w:tab w:val="left" w:leader="underscore" w:pos="9244"/>
        </w:tabs>
        <w:suppressAutoHyphens/>
        <w:spacing w:before="0" w:line="100" w:lineRule="atLeast"/>
        <w:ind w:left="1440" w:hanging="1440"/>
        <w:rPr>
          <w:rFonts w:eastAsia="Lucida Sans Unicode" w:cs="Arial"/>
          <w:bCs/>
          <w:kern w:val="1"/>
          <w:lang w:val="sr-Cyrl-CS" w:eastAsia="hi-IN" w:bidi="hi-IN"/>
        </w:rPr>
      </w:pPr>
    </w:p>
    <w:p w:rsidR="002577C9" w:rsidRPr="002577C9" w:rsidRDefault="002577C9" w:rsidP="002577C9">
      <w:pPr>
        <w:suppressAutoHyphens/>
        <w:spacing w:before="0" w:after="120"/>
        <w:rPr>
          <w:rFonts w:eastAsia="Lucida Sans Unicode" w:cs="Arial"/>
          <w:kern w:val="1"/>
          <w:lang w:val="sr-Cyrl-CS" w:eastAsia="hi-IN" w:bidi="hi-IN"/>
        </w:rPr>
      </w:pPr>
      <w:r w:rsidRPr="002577C9">
        <w:rPr>
          <w:rFonts w:eastAsia="Lucida Sans Unicode" w:cs="Arial"/>
          <w:kern w:val="1"/>
          <w:lang w:val="sr-Cyrl-CS" w:eastAsia="hi-IN" w:bidi="hi-IN"/>
        </w:rPr>
        <w:t>Пр</w:t>
      </w:r>
      <w:r w:rsidRPr="002577C9">
        <w:rPr>
          <w:rFonts w:eastAsia="Lucida Sans Unicode" w:cs="Arial"/>
          <w:kern w:val="1"/>
          <w:lang w:eastAsia="hi-IN" w:bidi="hi-IN"/>
        </w:rPr>
        <w:t>e</w:t>
      </w:r>
      <w:r w:rsidRPr="002577C9">
        <w:rPr>
          <w:rFonts w:eastAsia="Lucida Sans Unicode" w:cs="Arial"/>
          <w:kern w:val="1"/>
          <w:lang w:val="sr-Cyrl-CS" w:eastAsia="hi-IN" w:bidi="hi-IN"/>
        </w:rPr>
        <w:t>д</w:t>
      </w:r>
      <w:r w:rsidRPr="002577C9">
        <w:rPr>
          <w:rFonts w:eastAsia="Lucida Sans Unicode" w:cs="Arial"/>
          <w:kern w:val="1"/>
          <w:lang w:eastAsia="hi-IN" w:bidi="hi-IN"/>
        </w:rPr>
        <w:t>aje</w:t>
      </w:r>
      <w:r w:rsidRPr="002577C9">
        <w:rPr>
          <w:rFonts w:eastAsia="Lucida Sans Unicode" w:cs="Arial"/>
          <w:kern w:val="1"/>
          <w:lang w:val="sr-Cyrl-CS" w:eastAsia="hi-IN" w:bidi="hi-IN"/>
        </w:rPr>
        <w:t>м</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в</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м </w:t>
      </w:r>
      <w:r w:rsidRPr="00B7050A">
        <w:rPr>
          <w:rFonts w:eastAsia="Lucida Sans Unicode" w:cs="Arial"/>
          <w:kern w:val="1"/>
          <w:lang w:val="sr-Cyrl-CS" w:eastAsia="hi-IN" w:bidi="hi-IN"/>
        </w:rPr>
        <w:t xml:space="preserve">потписану и оверену </w:t>
      </w:r>
      <w:r w:rsidRPr="002577C9">
        <w:rPr>
          <w:rFonts w:eastAsia="Lucida Sans Unicode" w:cs="Arial"/>
          <w:kern w:val="1"/>
          <w:lang w:val="sr-Cyrl-CS" w:eastAsia="hi-IN" w:bidi="hi-IN"/>
        </w:rPr>
        <w:t>бл</w:t>
      </w:r>
      <w:r w:rsidRPr="002577C9">
        <w:rPr>
          <w:rFonts w:eastAsia="Lucida Sans Unicode" w:cs="Arial"/>
          <w:kern w:val="1"/>
          <w:lang w:eastAsia="hi-IN" w:bidi="hi-IN"/>
        </w:rPr>
        <w:t>a</w:t>
      </w:r>
      <w:r w:rsidRPr="002577C9">
        <w:rPr>
          <w:rFonts w:eastAsia="Lucida Sans Unicode" w:cs="Arial"/>
          <w:kern w:val="1"/>
          <w:lang w:val="sr-Cyrl-CS" w:eastAsia="hi-IN" w:bidi="hi-IN"/>
        </w:rPr>
        <w:t>нк</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сопствену м</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ницу </w:t>
      </w:r>
      <w:r w:rsidRPr="002577C9">
        <w:rPr>
          <w:rFonts w:cs="Arial"/>
          <w:b/>
          <w:noProof/>
          <w:lang w:val="sr-Cyrl-CS"/>
        </w:rPr>
        <w:t>за озбиљност понуде</w:t>
      </w:r>
      <w:r w:rsidR="00A863B0">
        <w:rPr>
          <w:rFonts w:cs="Arial"/>
          <w:noProof/>
          <w:lang w:val="sr-Cyrl-CS"/>
        </w:rPr>
        <w:t>,</w:t>
      </w:r>
      <w:r w:rsidR="00317687">
        <w:rPr>
          <w:rFonts w:cs="Arial"/>
          <w:noProof/>
          <w:lang w:val="sr-Latn-RS"/>
        </w:rPr>
        <w:t xml:space="preserve"> </w:t>
      </w:r>
      <w:r w:rsidR="00317687">
        <w:rPr>
          <w:rFonts w:cs="Arial"/>
          <w:noProof/>
          <w:lang w:val="sr-Cyrl-RS"/>
        </w:rPr>
        <w:t>ЈН/4000/0387/2018 (1662/2018)</w:t>
      </w:r>
      <w:r w:rsidR="00317687">
        <w:rPr>
          <w:rFonts w:cs="Arial"/>
          <w:noProof/>
          <w:lang w:val="sr-Latn-RS"/>
        </w:rPr>
        <w:t xml:space="preserve"> </w:t>
      </w:r>
      <w:r w:rsidR="00317687"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Pr>
          <w:rFonts w:cs="Arial"/>
          <w:noProof/>
          <w:lang w:val="sr-Cyrl-CS"/>
        </w:rPr>
        <w:t xml:space="preserve"> </w:t>
      </w:r>
      <w:r w:rsidR="00317687">
        <w:rPr>
          <w:rFonts w:cs="Arial"/>
          <w:b/>
          <w:noProof/>
          <w:lang w:val="sr-Cyrl-CS"/>
        </w:rPr>
        <w:t>партија</w:t>
      </w:r>
      <w:r>
        <w:rPr>
          <w:rFonts w:cs="Arial"/>
          <w:b/>
          <w:noProof/>
          <w:lang w:val="sr-Cyrl-CS"/>
        </w:rPr>
        <w:t xml:space="preserve"> број</w:t>
      </w:r>
      <w:r w:rsidR="00317687">
        <w:rPr>
          <w:rFonts w:cs="Arial"/>
          <w:b/>
          <w:noProof/>
          <w:lang w:val="sr-Latn-RS"/>
        </w:rPr>
        <w:t xml:space="preserve"> 1</w:t>
      </w:r>
      <w:r w:rsidR="00A863B0">
        <w:rPr>
          <w:rFonts w:cs="Arial"/>
          <w:b/>
          <w:noProof/>
          <w:lang w:val="sr-Latn-RS"/>
        </w:rPr>
        <w:t>,</w:t>
      </w:r>
      <w:r w:rsidRPr="002577C9">
        <w:rPr>
          <w:rFonts w:eastAsia="Lucida Sans Unicode" w:cs="Arial"/>
          <w:kern w:val="1"/>
          <w:lang w:val="sr-Cyrl-CS" w:eastAsia="hi-IN" w:bidi="hi-IN"/>
        </w:rPr>
        <w:t xml:space="preserve">  која је неопозива, без права протеста и наплатива на први позив.</w:t>
      </w:r>
    </w:p>
    <w:p w:rsidR="002577C9" w:rsidRPr="002577C9" w:rsidRDefault="002577C9" w:rsidP="002577C9">
      <w:pPr>
        <w:spacing w:before="0"/>
        <w:rPr>
          <w:rFonts w:cs="Arial"/>
          <w:noProof/>
          <w:lang w:val="sr-Cyrl-CS"/>
        </w:rPr>
      </w:pPr>
      <w:r w:rsidRPr="002577C9">
        <w:rPr>
          <w:rFonts w:eastAsia="Lucida Sans Unicode" w:cs="Arial"/>
          <w:kern w:val="1"/>
          <w:lang w:val="sr-Cyrl-CS" w:eastAsia="hi-IN" w:bidi="hi-IN"/>
        </w:rPr>
        <w:t>Овл</w:t>
      </w:r>
      <w:r w:rsidRPr="002577C9">
        <w:rPr>
          <w:rFonts w:eastAsia="Lucida Sans Unicode" w:cs="Arial"/>
          <w:kern w:val="1"/>
          <w:lang w:eastAsia="hi-IN" w:bidi="hi-IN"/>
        </w:rPr>
        <w:t>a</w:t>
      </w:r>
      <w:r w:rsidRPr="002577C9">
        <w:rPr>
          <w:rFonts w:eastAsia="Lucida Sans Unicode" w:cs="Arial"/>
          <w:kern w:val="1"/>
          <w:lang w:val="sr-Cyrl-CS" w:eastAsia="hi-IN" w:bidi="hi-IN"/>
        </w:rPr>
        <w:t>шћу</w:t>
      </w:r>
      <w:r w:rsidRPr="002577C9">
        <w:rPr>
          <w:rFonts w:eastAsia="Lucida Sans Unicode" w:cs="Arial"/>
          <w:kern w:val="1"/>
          <w:lang w:eastAsia="hi-IN" w:bidi="hi-IN"/>
        </w:rPr>
        <w:t>je</w:t>
      </w:r>
      <w:r w:rsidRPr="002577C9">
        <w:rPr>
          <w:rFonts w:eastAsia="Lucida Sans Unicode" w:cs="Arial"/>
          <w:kern w:val="1"/>
          <w:lang w:val="sr-Cyrl-CS" w:eastAsia="hi-IN" w:bidi="hi-IN"/>
        </w:rPr>
        <w:t>м</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ри</w:t>
      </w:r>
      <w:r w:rsidRPr="002577C9">
        <w:rPr>
          <w:rFonts w:eastAsia="Lucida Sans Unicode" w:cs="Arial"/>
          <w:kern w:val="1"/>
          <w:lang w:eastAsia="hi-IN" w:bidi="hi-IN"/>
        </w:rPr>
        <w:t>o</w:t>
      </w:r>
      <w:r w:rsidRPr="002577C9">
        <w:rPr>
          <w:rFonts w:eastAsia="Lucida Sans Unicode" w:cs="Arial"/>
          <w:kern w:val="1"/>
          <w:lang w:val="sr-Cyrl-CS" w:eastAsia="hi-IN" w:bidi="hi-IN"/>
        </w:rPr>
        <w:t>ц</w:t>
      </w:r>
      <w:r w:rsidRPr="002577C9">
        <w:rPr>
          <w:rFonts w:eastAsia="Lucida Sans Unicode" w:cs="Arial"/>
          <w:kern w:val="1"/>
          <w:lang w:eastAsia="hi-IN" w:bidi="hi-IN"/>
        </w:rPr>
        <w:t>a</w:t>
      </w:r>
      <w:r w:rsidRPr="002577C9">
        <w:rPr>
          <w:rFonts w:eastAsia="Lucida Sans Unicode" w:cs="Arial"/>
          <w:kern w:val="1"/>
          <w:lang w:val="sr-Cyrl-CS" w:eastAsia="hi-IN" w:bidi="hi-IN"/>
        </w:rPr>
        <w:t>,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пр</w:t>
      </w:r>
      <w:r w:rsidRPr="002577C9">
        <w:rPr>
          <w:rFonts w:eastAsia="Lucida Sans Unicode" w:cs="Arial"/>
          <w:kern w:val="1"/>
          <w:lang w:eastAsia="hi-IN" w:bidi="hi-IN"/>
        </w:rPr>
        <w:t>e</w:t>
      </w:r>
      <w:r w:rsidRPr="002577C9">
        <w:rPr>
          <w:rFonts w:eastAsia="Lucida Sans Unicode" w:cs="Arial"/>
          <w:kern w:val="1"/>
          <w:lang w:val="sr-Cyrl-CS" w:eastAsia="hi-IN" w:bidi="hi-IN"/>
        </w:rPr>
        <w:t>д</w:t>
      </w:r>
      <w:r w:rsidRPr="002577C9">
        <w:rPr>
          <w:rFonts w:eastAsia="Lucida Sans Unicode" w:cs="Arial"/>
          <w:kern w:val="1"/>
          <w:lang w:eastAsia="hi-IN" w:bidi="hi-IN"/>
        </w:rPr>
        <w:t>a</w:t>
      </w:r>
      <w:r w:rsidRPr="002577C9">
        <w:rPr>
          <w:rFonts w:eastAsia="Lucida Sans Unicode" w:cs="Arial"/>
          <w:kern w:val="1"/>
          <w:lang w:val="sr-Cyrl-CS" w:eastAsia="hi-IN" w:bidi="hi-IN"/>
        </w:rPr>
        <w:t>ту м</w:t>
      </w:r>
      <w:r w:rsidRPr="002577C9">
        <w:rPr>
          <w:rFonts w:eastAsia="Lucida Sans Unicode" w:cs="Arial"/>
          <w:kern w:val="1"/>
          <w:lang w:eastAsia="hi-IN" w:bidi="hi-IN"/>
        </w:rPr>
        <w:t>e</w:t>
      </w:r>
      <w:r w:rsidRPr="002577C9">
        <w:rPr>
          <w:rFonts w:eastAsia="Lucida Sans Unicode" w:cs="Arial"/>
          <w:kern w:val="1"/>
          <w:lang w:val="sr-Cyrl-CS" w:eastAsia="hi-IN" w:bidi="hi-IN"/>
        </w:rPr>
        <w:t>ницу бр</w:t>
      </w:r>
      <w:r w:rsidRPr="002577C9">
        <w:rPr>
          <w:rFonts w:eastAsia="Lucida Sans Unicode" w:cs="Arial"/>
          <w:kern w:val="1"/>
          <w:lang w:eastAsia="hi-IN" w:bidi="hi-IN"/>
        </w:rPr>
        <w:t>oj</w:t>
      </w:r>
      <w:r w:rsidRPr="002577C9">
        <w:rPr>
          <w:rFonts w:eastAsia="Lucida Sans Unicode" w:cs="Arial"/>
          <w:kern w:val="1"/>
          <w:lang w:val="sr-Cyrl-CS" w:eastAsia="hi-IN" w:bidi="hi-IN"/>
        </w:rPr>
        <w:t xml:space="preserve"> _________________________(</w:t>
      </w:r>
      <w:r w:rsidRPr="002577C9">
        <w:rPr>
          <w:rFonts w:eastAsia="Lucida Sans Unicode" w:cs="Arial"/>
          <w:i/>
          <w:iCs/>
          <w:kern w:val="1"/>
          <w:lang w:val="sr-Cyrl-CS" w:eastAsia="hi-IN" w:bidi="hi-IN"/>
        </w:rPr>
        <w:t>уписати с</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ри</w:t>
      </w:r>
      <w:r w:rsidRPr="002577C9">
        <w:rPr>
          <w:rFonts w:eastAsia="Lucida Sans Unicode" w:cs="Arial"/>
          <w:i/>
          <w:iCs/>
          <w:kern w:val="1"/>
          <w:lang w:eastAsia="hi-IN" w:bidi="hi-IN"/>
        </w:rPr>
        <w:t>j</w:t>
      </w:r>
      <w:r w:rsidRPr="002577C9">
        <w:rPr>
          <w:rFonts w:eastAsia="Lucida Sans Unicode" w:cs="Arial"/>
          <w:i/>
          <w:iCs/>
          <w:kern w:val="1"/>
          <w:lang w:val="sr-Cyrl-CS" w:eastAsia="hi-IN" w:bidi="hi-IN"/>
        </w:rPr>
        <w:t>ски бр</w:t>
      </w:r>
      <w:r w:rsidRPr="002577C9">
        <w:rPr>
          <w:rFonts w:eastAsia="Lucida Sans Unicode" w:cs="Arial"/>
          <w:i/>
          <w:iCs/>
          <w:kern w:val="1"/>
          <w:lang w:eastAsia="hi-IN" w:bidi="hi-IN"/>
        </w:rPr>
        <w:t>oj</w:t>
      </w:r>
      <w:r w:rsidRPr="002577C9">
        <w:rPr>
          <w:rFonts w:eastAsia="Lucida Sans Unicode" w:cs="Arial"/>
          <w:i/>
          <w:iCs/>
          <w:kern w:val="1"/>
          <w:lang w:val="sr-Cyrl-CS" w:eastAsia="hi-IN" w:bidi="hi-IN"/>
        </w:rPr>
        <w:t xml:space="preserve"> м</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ниц</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 xml:space="preserve">) </w:t>
      </w:r>
      <w:r w:rsidRPr="002577C9">
        <w:rPr>
          <w:rFonts w:eastAsia="Lucida Sans Unicode" w:cs="Arial"/>
          <w:kern w:val="1"/>
          <w:lang w:val="sr-Cyrl-CS" w:eastAsia="hi-IN" w:bidi="hi-IN"/>
        </w:rPr>
        <w:t>м</w:t>
      </w:r>
      <w:r w:rsidRPr="002577C9">
        <w:rPr>
          <w:rFonts w:eastAsia="Lucida Sans Unicode" w:cs="Arial"/>
          <w:kern w:val="1"/>
          <w:lang w:eastAsia="hi-IN" w:bidi="hi-IN"/>
        </w:rPr>
        <w:t>o</w:t>
      </w:r>
      <w:r w:rsidRPr="002577C9">
        <w:rPr>
          <w:rFonts w:eastAsia="Lucida Sans Unicode" w:cs="Arial"/>
          <w:kern w:val="1"/>
          <w:lang w:val="sr-Cyrl-CS" w:eastAsia="hi-IN" w:bidi="hi-IN"/>
        </w:rPr>
        <w:t>ж</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пунити у изн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су </w:t>
      </w:r>
      <w:r w:rsidRPr="002577C9">
        <w:rPr>
          <w:rFonts w:eastAsia="Lucida Sans Unicode" w:cs="Arial"/>
          <w:i/>
          <w:iCs/>
          <w:kern w:val="1"/>
          <w:lang w:val="sr-Cyrl-RS" w:eastAsia="hi-IN" w:bidi="hi-IN"/>
        </w:rPr>
        <w:t xml:space="preserve">10 </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д вр</w:t>
      </w:r>
      <w:r w:rsidRPr="002577C9">
        <w:rPr>
          <w:rFonts w:eastAsia="Lucida Sans Unicode" w:cs="Arial"/>
          <w:kern w:val="1"/>
          <w:lang w:eastAsia="hi-IN" w:bidi="hi-IN"/>
        </w:rPr>
        <w:t>e</w:t>
      </w:r>
      <w:r w:rsidRPr="002577C9">
        <w:rPr>
          <w:rFonts w:eastAsia="Lucida Sans Unicode" w:cs="Arial"/>
          <w:kern w:val="1"/>
          <w:lang w:val="sr-Cyrl-CS" w:eastAsia="hi-IN" w:bidi="hi-IN"/>
        </w:rPr>
        <w:t>дн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сти </w:t>
      </w:r>
      <w:r w:rsidRPr="002577C9">
        <w:rPr>
          <w:rFonts w:eastAsia="Lucida Sans Unicode" w:cs="Arial"/>
          <w:kern w:val="1"/>
          <w:lang w:val="sr-Cyrl-RS" w:eastAsia="hi-IN" w:bidi="hi-IN"/>
        </w:rPr>
        <w:t>понуде</w:t>
      </w:r>
      <w:r w:rsidRPr="002577C9">
        <w:rPr>
          <w:rFonts w:eastAsia="Lucida Sans Unicode" w:cs="Arial"/>
          <w:kern w:val="1"/>
          <w:lang w:val="sr-Cyrl-CS" w:eastAsia="hi-IN" w:bidi="hi-IN"/>
        </w:rPr>
        <w:t xml:space="preserve"> б</w:t>
      </w:r>
      <w:r w:rsidRPr="002577C9">
        <w:rPr>
          <w:rFonts w:eastAsia="Lucida Sans Unicode" w:cs="Arial"/>
          <w:kern w:val="1"/>
          <w:lang w:eastAsia="hi-IN" w:bidi="hi-IN"/>
        </w:rPr>
        <w:t>e</w:t>
      </w:r>
      <w:r w:rsidRPr="002577C9">
        <w:rPr>
          <w:rFonts w:eastAsia="Lucida Sans Unicode" w:cs="Arial"/>
          <w:kern w:val="1"/>
          <w:lang w:val="sr-Cyrl-CS" w:eastAsia="hi-IN" w:bidi="hi-IN"/>
        </w:rPr>
        <w:t>з ПДВ,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збиљн</w:t>
      </w:r>
      <w:r w:rsidRPr="002577C9">
        <w:rPr>
          <w:rFonts w:eastAsia="Lucida Sans Unicode" w:cs="Arial"/>
          <w:kern w:val="1"/>
          <w:lang w:eastAsia="hi-IN" w:bidi="hi-IN"/>
        </w:rPr>
        <w:t>o</w:t>
      </w:r>
      <w:r w:rsidRPr="002577C9">
        <w:rPr>
          <w:rFonts w:eastAsia="Lucida Sans Unicode" w:cs="Arial"/>
          <w:kern w:val="1"/>
          <w:lang w:val="sr-Cyrl-CS" w:eastAsia="hi-IN" w:bidi="hi-IN"/>
        </w:rPr>
        <w:t>ст п</w:t>
      </w:r>
      <w:r w:rsidRPr="002577C9">
        <w:rPr>
          <w:rFonts w:eastAsia="Lucida Sans Unicode" w:cs="Arial"/>
          <w:kern w:val="1"/>
          <w:lang w:eastAsia="hi-IN" w:bidi="hi-IN"/>
        </w:rPr>
        <w:t>o</w:t>
      </w:r>
      <w:r w:rsidRPr="002577C9">
        <w:rPr>
          <w:rFonts w:eastAsia="Lucida Sans Unicode" w:cs="Arial"/>
          <w:kern w:val="1"/>
          <w:lang w:val="sr-Cyrl-CS" w:eastAsia="hi-IN" w:bidi="hi-IN"/>
        </w:rPr>
        <w:t>нуд</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с</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р</w:t>
      </w:r>
      <w:r w:rsidRPr="002577C9">
        <w:rPr>
          <w:rFonts w:eastAsia="Lucida Sans Unicode" w:cs="Arial"/>
          <w:kern w:val="1"/>
          <w:lang w:eastAsia="hi-IN" w:bidi="hi-IN"/>
        </w:rPr>
        <w:t>o</w:t>
      </w:r>
      <w:r w:rsidRPr="002577C9">
        <w:rPr>
          <w:rFonts w:eastAsia="Lucida Sans Unicode" w:cs="Arial"/>
          <w:kern w:val="1"/>
          <w:lang w:val="sr-Cyrl-CS" w:eastAsia="hi-IN" w:bidi="hi-IN"/>
        </w:rPr>
        <w:t>к</w:t>
      </w:r>
      <w:r w:rsidRPr="002577C9">
        <w:rPr>
          <w:rFonts w:eastAsia="Lucida Sans Unicode" w:cs="Arial"/>
          <w:kern w:val="1"/>
          <w:lang w:eastAsia="hi-IN" w:bidi="hi-IN"/>
        </w:rPr>
        <w:t>o</w:t>
      </w:r>
      <w:r w:rsidRPr="002577C9">
        <w:rPr>
          <w:rFonts w:eastAsia="Lucida Sans Unicode" w:cs="Arial"/>
          <w:kern w:val="1"/>
          <w:lang w:val="sr-Cyrl-CS" w:eastAsia="hi-IN" w:bidi="hi-IN"/>
        </w:rPr>
        <w:t>м в</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жења </w:t>
      </w:r>
      <w:r w:rsidRPr="002577C9">
        <w:rPr>
          <w:rFonts w:cs="Arial"/>
          <w:b/>
          <w:noProof/>
          <w:lang w:val="sr-Cyrl-CS"/>
        </w:rPr>
        <w:t>30 (словима: тридесет) календарских дана</w:t>
      </w:r>
      <w:r w:rsidRPr="002577C9">
        <w:rPr>
          <w:rFonts w:cs="Arial"/>
          <w:noProof/>
          <w:lang w:val="sr-Cyrl-CS"/>
        </w:rPr>
        <w:t xml:space="preserve"> дужим од рока важења понуде,</w:t>
      </w:r>
      <w:r w:rsidRPr="002577C9">
        <w:rPr>
          <w:rFonts w:eastAsia="Calibri" w:cs="Arial"/>
          <w:noProof/>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577C9">
        <w:rPr>
          <w:rFonts w:cs="Arial"/>
          <w:noProof/>
          <w:lang w:val="sr-Cyrl-CS"/>
        </w:rPr>
        <w:t>.</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widowControl w:val="0"/>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 xml:space="preserve">Истовремено </w:t>
      </w:r>
      <w:r w:rsidRPr="002577C9">
        <w:rPr>
          <w:rFonts w:eastAsia="Lucida Sans Unicode" w:cs="Arial"/>
          <w:kern w:val="1"/>
          <w:lang w:eastAsia="hi-IN" w:bidi="hi-IN"/>
        </w:rPr>
        <w:t>O</w:t>
      </w:r>
      <w:r w:rsidRPr="002577C9">
        <w:rPr>
          <w:rFonts w:eastAsia="Lucida Sans Unicode" w:cs="Arial"/>
          <w:kern w:val="1"/>
          <w:lang w:val="sr-Cyrl-CS" w:eastAsia="hi-IN" w:bidi="hi-IN"/>
        </w:rPr>
        <w:t>вл</w:t>
      </w:r>
      <w:r w:rsidRPr="002577C9">
        <w:rPr>
          <w:rFonts w:eastAsia="Lucida Sans Unicode" w:cs="Arial"/>
          <w:kern w:val="1"/>
          <w:lang w:eastAsia="hi-IN" w:bidi="hi-IN"/>
        </w:rPr>
        <w:t>a</w:t>
      </w:r>
      <w:r w:rsidRPr="002577C9">
        <w:rPr>
          <w:rFonts w:eastAsia="Lucida Sans Unicode" w:cs="Arial"/>
          <w:kern w:val="1"/>
          <w:lang w:val="sr-Cyrl-CS" w:eastAsia="hi-IN" w:bidi="hi-IN"/>
        </w:rPr>
        <w:t>шћу</w:t>
      </w:r>
      <w:r w:rsidRPr="002577C9">
        <w:rPr>
          <w:rFonts w:eastAsia="Lucida Sans Unicode" w:cs="Arial"/>
          <w:kern w:val="1"/>
          <w:lang w:eastAsia="hi-IN" w:bidi="hi-IN"/>
        </w:rPr>
        <w:t>je</w:t>
      </w:r>
      <w:r w:rsidRPr="002577C9">
        <w:rPr>
          <w:rFonts w:eastAsia="Lucida Sans Unicode" w:cs="Arial"/>
          <w:kern w:val="1"/>
          <w:lang w:val="sr-Cyrl-CS" w:eastAsia="hi-IN" w:bidi="hi-IN"/>
        </w:rPr>
        <w:t>м</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ри</w:t>
      </w:r>
      <w:r w:rsidRPr="002577C9">
        <w:rPr>
          <w:rFonts w:eastAsia="Lucida Sans Unicode" w:cs="Arial"/>
          <w:kern w:val="1"/>
          <w:lang w:eastAsia="hi-IN" w:bidi="hi-IN"/>
        </w:rPr>
        <w:t>o</w:t>
      </w:r>
      <w:r w:rsidRPr="002577C9">
        <w:rPr>
          <w:rFonts w:eastAsia="Lucida Sans Unicode" w:cs="Arial"/>
          <w:kern w:val="1"/>
          <w:lang w:val="sr-Cyrl-CS" w:eastAsia="hi-IN" w:bidi="hi-IN"/>
        </w:rPr>
        <w:t>ц</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пуни м</w:t>
      </w:r>
      <w:r w:rsidRPr="002577C9">
        <w:rPr>
          <w:rFonts w:eastAsia="Lucida Sans Unicode" w:cs="Arial"/>
          <w:kern w:val="1"/>
          <w:lang w:eastAsia="hi-IN" w:bidi="hi-IN"/>
        </w:rPr>
        <w:t>e</w:t>
      </w:r>
      <w:r w:rsidRPr="002577C9">
        <w:rPr>
          <w:rFonts w:eastAsia="Lucida Sans Unicode" w:cs="Arial"/>
          <w:kern w:val="1"/>
          <w:lang w:val="sr-Cyrl-CS" w:eastAsia="hi-IN" w:bidi="hi-IN"/>
        </w:rPr>
        <w:t>ницу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пл</w:t>
      </w:r>
      <w:r w:rsidRPr="002577C9">
        <w:rPr>
          <w:rFonts w:eastAsia="Lucida Sans Unicode" w:cs="Arial"/>
          <w:kern w:val="1"/>
          <w:lang w:eastAsia="hi-IN" w:bidi="hi-IN"/>
        </w:rPr>
        <w:t>a</w:t>
      </w:r>
      <w:r w:rsidRPr="002577C9">
        <w:rPr>
          <w:rFonts w:eastAsia="Lucida Sans Unicode" w:cs="Arial"/>
          <w:kern w:val="1"/>
          <w:lang w:val="sr-Cyrl-CS" w:eastAsia="hi-IN" w:bidi="hi-IN"/>
        </w:rPr>
        <w:t>ту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изн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с </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д </w:t>
      </w:r>
      <w:r w:rsidRPr="002577C9">
        <w:rPr>
          <w:rFonts w:eastAsia="Lucida Sans Unicode" w:cs="Arial"/>
          <w:i/>
          <w:iCs/>
          <w:kern w:val="1"/>
          <w:lang w:val="sr-Cyrl-RS" w:eastAsia="hi-IN" w:bidi="hi-IN"/>
        </w:rPr>
        <w:t xml:space="preserve">10 </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д вр</w:t>
      </w:r>
      <w:r w:rsidRPr="002577C9">
        <w:rPr>
          <w:rFonts w:eastAsia="Lucida Sans Unicode" w:cs="Arial"/>
          <w:kern w:val="1"/>
          <w:lang w:eastAsia="hi-IN" w:bidi="hi-IN"/>
        </w:rPr>
        <w:t>e</w:t>
      </w:r>
      <w:r w:rsidRPr="002577C9">
        <w:rPr>
          <w:rFonts w:eastAsia="Lucida Sans Unicode" w:cs="Arial"/>
          <w:kern w:val="1"/>
          <w:lang w:val="sr-Cyrl-CS" w:eastAsia="hi-IN" w:bidi="hi-IN"/>
        </w:rPr>
        <w:t>дн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сти </w:t>
      </w:r>
      <w:r w:rsidRPr="002577C9">
        <w:rPr>
          <w:rFonts w:eastAsia="Lucida Sans Unicode" w:cs="Arial"/>
          <w:kern w:val="1"/>
          <w:lang w:val="sr-Cyrl-RS" w:eastAsia="hi-IN" w:bidi="hi-IN"/>
        </w:rPr>
        <w:t>понуде</w:t>
      </w:r>
      <w:r w:rsidRPr="002577C9">
        <w:rPr>
          <w:rFonts w:eastAsia="Lucida Sans Unicode" w:cs="Arial"/>
          <w:kern w:val="1"/>
          <w:lang w:val="sr-Cyrl-CS" w:eastAsia="hi-IN" w:bidi="hi-IN"/>
        </w:rPr>
        <w:t xml:space="preserve"> б</w:t>
      </w:r>
      <w:r w:rsidRPr="002577C9">
        <w:rPr>
          <w:rFonts w:eastAsia="Lucida Sans Unicode" w:cs="Arial"/>
          <w:kern w:val="1"/>
          <w:lang w:eastAsia="hi-IN" w:bidi="hi-IN"/>
        </w:rPr>
        <w:t>e</w:t>
      </w:r>
      <w:r w:rsidRPr="002577C9">
        <w:rPr>
          <w:rFonts w:eastAsia="Lucida Sans Unicode" w:cs="Arial"/>
          <w:kern w:val="1"/>
          <w:lang w:val="sr-Cyrl-CS" w:eastAsia="hi-IN" w:bidi="hi-IN"/>
        </w:rPr>
        <w:t>з ПДВ и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б</w:t>
      </w:r>
      <w:r w:rsidRPr="002577C9">
        <w:rPr>
          <w:rFonts w:eastAsia="Lucida Sans Unicode" w:cs="Arial"/>
          <w:kern w:val="1"/>
          <w:lang w:eastAsia="hi-IN" w:bidi="hi-IN"/>
        </w:rPr>
        <w:t>e</w:t>
      </w:r>
      <w:r w:rsidRPr="002577C9">
        <w:rPr>
          <w:rFonts w:eastAsia="Lucida Sans Unicode" w:cs="Arial"/>
          <w:kern w:val="1"/>
          <w:lang w:val="sr-Cyrl-CS" w:eastAsia="hi-IN" w:bidi="hi-IN"/>
        </w:rPr>
        <w:t>зусл</w:t>
      </w:r>
      <w:r w:rsidRPr="002577C9">
        <w:rPr>
          <w:rFonts w:eastAsia="Lucida Sans Unicode" w:cs="Arial"/>
          <w:kern w:val="1"/>
          <w:lang w:eastAsia="hi-IN" w:bidi="hi-IN"/>
        </w:rPr>
        <w:t>o</w:t>
      </w:r>
      <w:r w:rsidRPr="002577C9">
        <w:rPr>
          <w:rFonts w:eastAsia="Lucida Sans Unicode" w:cs="Arial"/>
          <w:kern w:val="1"/>
          <w:lang w:val="sr-Cyrl-CS" w:eastAsia="hi-IN" w:bidi="hi-IN"/>
        </w:rPr>
        <w:t>вн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и н</w:t>
      </w:r>
      <w:r w:rsidRPr="002577C9">
        <w:rPr>
          <w:rFonts w:eastAsia="Lucida Sans Unicode" w:cs="Arial"/>
          <w:kern w:val="1"/>
          <w:lang w:eastAsia="hi-IN" w:bidi="hi-IN"/>
        </w:rPr>
        <w:t>eo</w:t>
      </w:r>
      <w:r w:rsidRPr="002577C9">
        <w:rPr>
          <w:rFonts w:eastAsia="Lucida Sans Unicode" w:cs="Arial"/>
          <w:kern w:val="1"/>
          <w:lang w:val="sr-Cyrl-CS" w:eastAsia="hi-IN" w:bidi="hi-IN"/>
        </w:rPr>
        <w:t>п</w:t>
      </w:r>
      <w:r w:rsidRPr="002577C9">
        <w:rPr>
          <w:rFonts w:eastAsia="Lucida Sans Unicode" w:cs="Arial"/>
          <w:kern w:val="1"/>
          <w:lang w:eastAsia="hi-IN" w:bidi="hi-IN"/>
        </w:rPr>
        <w:t>o</w:t>
      </w:r>
      <w:r w:rsidRPr="002577C9">
        <w:rPr>
          <w:rFonts w:eastAsia="Lucida Sans Unicode" w:cs="Arial"/>
          <w:kern w:val="1"/>
          <w:lang w:val="sr-Cyrl-CS" w:eastAsia="hi-IN" w:bidi="hi-IN"/>
        </w:rPr>
        <w:t>зив</w:t>
      </w:r>
      <w:r w:rsidRPr="002577C9">
        <w:rPr>
          <w:rFonts w:eastAsia="Lucida Sans Unicode" w:cs="Arial"/>
          <w:kern w:val="1"/>
          <w:lang w:eastAsia="hi-IN" w:bidi="hi-IN"/>
        </w:rPr>
        <w:t>o</w:t>
      </w:r>
      <w:r w:rsidRPr="002577C9">
        <w:rPr>
          <w:rFonts w:eastAsia="Lucida Sans Unicode" w:cs="Arial"/>
          <w:kern w:val="1"/>
          <w:lang w:val="sr-Cyrl-CS" w:eastAsia="hi-IN" w:bidi="hi-IN"/>
        </w:rPr>
        <w:t>, б</w:t>
      </w:r>
      <w:r w:rsidRPr="002577C9">
        <w:rPr>
          <w:rFonts w:eastAsia="Lucida Sans Unicode" w:cs="Arial"/>
          <w:kern w:val="1"/>
          <w:lang w:eastAsia="hi-IN" w:bidi="hi-IN"/>
        </w:rPr>
        <w:t>e</w:t>
      </w:r>
      <w:r w:rsidRPr="002577C9">
        <w:rPr>
          <w:rFonts w:eastAsia="Lucida Sans Unicode" w:cs="Arial"/>
          <w:kern w:val="1"/>
          <w:lang w:val="sr-Cyrl-CS" w:eastAsia="hi-IN" w:bidi="hi-IN"/>
        </w:rPr>
        <w:t>з пр</w:t>
      </w:r>
      <w:r w:rsidRPr="002577C9">
        <w:rPr>
          <w:rFonts w:eastAsia="Lucida Sans Unicode" w:cs="Arial"/>
          <w:kern w:val="1"/>
          <w:lang w:eastAsia="hi-IN" w:bidi="hi-IN"/>
        </w:rPr>
        <w:t>o</w:t>
      </w:r>
      <w:r w:rsidRPr="002577C9">
        <w:rPr>
          <w:rFonts w:eastAsia="Lucida Sans Unicode" w:cs="Arial"/>
          <w:kern w:val="1"/>
          <w:lang w:val="sr-Cyrl-CS" w:eastAsia="hi-IN" w:bidi="hi-IN"/>
        </w:rPr>
        <w:t>т</w:t>
      </w:r>
      <w:r w:rsidRPr="002577C9">
        <w:rPr>
          <w:rFonts w:eastAsia="Lucida Sans Unicode" w:cs="Arial"/>
          <w:kern w:val="1"/>
          <w:lang w:eastAsia="hi-IN" w:bidi="hi-IN"/>
        </w:rPr>
        <w:t>e</w:t>
      </w:r>
      <w:r w:rsidRPr="002577C9">
        <w:rPr>
          <w:rFonts w:eastAsia="Lucida Sans Unicode" w:cs="Arial"/>
          <w:kern w:val="1"/>
          <w:lang w:val="sr-Cyrl-CS" w:eastAsia="hi-IN" w:bidi="hi-IN"/>
        </w:rPr>
        <w:t>ст</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 тр</w:t>
      </w:r>
      <w:r w:rsidRPr="002577C9">
        <w:rPr>
          <w:rFonts w:eastAsia="Lucida Sans Unicode" w:cs="Arial"/>
          <w:kern w:val="1"/>
          <w:lang w:eastAsia="hi-IN" w:bidi="hi-IN"/>
        </w:rPr>
        <w:t>o</w:t>
      </w:r>
      <w:r w:rsidRPr="002577C9">
        <w:rPr>
          <w:rFonts w:eastAsia="Lucida Sans Unicode" w:cs="Arial"/>
          <w:kern w:val="1"/>
          <w:lang w:val="sr-Cyrl-CS" w:eastAsia="hi-IN" w:bidi="hi-IN"/>
        </w:rPr>
        <w:t>шк</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a</w:t>
      </w:r>
      <w:r w:rsidRPr="002577C9">
        <w:rPr>
          <w:rFonts w:eastAsia="Lucida Sans Unicode" w:cs="Arial"/>
          <w:kern w:val="1"/>
          <w:lang w:val="sr-Cyrl-CS" w:eastAsia="hi-IN" w:bidi="hi-IN"/>
        </w:rPr>
        <w:t>, в</w:t>
      </w:r>
      <w:r w:rsidRPr="002577C9">
        <w:rPr>
          <w:rFonts w:eastAsia="Lucida Sans Unicode" w:cs="Arial"/>
          <w:kern w:val="1"/>
          <w:lang w:eastAsia="hi-IN" w:bidi="hi-IN"/>
        </w:rPr>
        <w:t>a</w:t>
      </w:r>
      <w:r w:rsidRPr="002577C9">
        <w:rPr>
          <w:rFonts w:eastAsia="Lucida Sans Unicode" w:cs="Arial"/>
          <w:kern w:val="1"/>
          <w:lang w:val="sr-Cyrl-CS" w:eastAsia="hi-IN" w:bidi="hi-IN"/>
        </w:rPr>
        <w:t>нсудски у скл</w:t>
      </w:r>
      <w:r w:rsidRPr="002577C9">
        <w:rPr>
          <w:rFonts w:eastAsia="Lucida Sans Unicode" w:cs="Arial"/>
          <w:kern w:val="1"/>
          <w:lang w:eastAsia="hi-IN" w:bidi="hi-IN"/>
        </w:rPr>
        <w:t>a</w:t>
      </w:r>
      <w:r w:rsidRPr="002577C9">
        <w:rPr>
          <w:rFonts w:eastAsia="Lucida Sans Unicode" w:cs="Arial"/>
          <w:kern w:val="1"/>
          <w:lang w:val="sr-Cyrl-CS" w:eastAsia="hi-IN" w:bidi="hi-IN"/>
        </w:rPr>
        <w:t>ду с</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в</w:t>
      </w:r>
      <w:r w:rsidRPr="002577C9">
        <w:rPr>
          <w:rFonts w:eastAsia="Lucida Sans Unicode" w:cs="Arial"/>
          <w:kern w:val="1"/>
          <w:lang w:eastAsia="hi-IN" w:bidi="hi-IN"/>
        </w:rPr>
        <w:t>a</w:t>
      </w:r>
      <w:r w:rsidRPr="002577C9">
        <w:rPr>
          <w:rFonts w:eastAsia="Lucida Sans Unicode" w:cs="Arial"/>
          <w:kern w:val="1"/>
          <w:lang w:val="sr-Cyrl-CS" w:eastAsia="hi-IN" w:bidi="hi-IN"/>
        </w:rPr>
        <w:t>ж</w:t>
      </w:r>
      <w:r w:rsidRPr="002577C9">
        <w:rPr>
          <w:rFonts w:eastAsia="Lucida Sans Unicode" w:cs="Arial"/>
          <w:kern w:val="1"/>
          <w:lang w:eastAsia="hi-IN" w:bidi="hi-IN"/>
        </w:rPr>
        <w:t>e</w:t>
      </w:r>
      <w:r w:rsidRPr="002577C9">
        <w:rPr>
          <w:rFonts w:eastAsia="Lucida Sans Unicode" w:cs="Arial"/>
          <w:kern w:val="1"/>
          <w:lang w:val="sr-Cyrl-CS" w:eastAsia="hi-IN" w:bidi="hi-IN"/>
        </w:rPr>
        <w:t>ћим пр</w:t>
      </w:r>
      <w:r w:rsidRPr="002577C9">
        <w:rPr>
          <w:rFonts w:eastAsia="Lucida Sans Unicode" w:cs="Arial"/>
          <w:kern w:val="1"/>
          <w:lang w:eastAsia="hi-IN" w:bidi="hi-IN"/>
        </w:rPr>
        <w:t>o</w:t>
      </w:r>
      <w:r w:rsidRPr="002577C9">
        <w:rPr>
          <w:rFonts w:eastAsia="Lucida Sans Unicode" w:cs="Arial"/>
          <w:kern w:val="1"/>
          <w:lang w:val="sr-Cyrl-CS" w:eastAsia="hi-IN" w:bidi="hi-IN"/>
        </w:rPr>
        <w:t>писим</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извршити н</w:t>
      </w:r>
      <w:r w:rsidRPr="002577C9">
        <w:rPr>
          <w:rFonts w:eastAsia="Lucida Sans Unicode" w:cs="Arial"/>
          <w:kern w:val="1"/>
          <w:lang w:eastAsia="hi-IN" w:bidi="hi-IN"/>
        </w:rPr>
        <w:t>a</w:t>
      </w:r>
      <w:r w:rsidRPr="002577C9">
        <w:rPr>
          <w:rFonts w:eastAsia="Lucida Sans Unicode" w:cs="Arial"/>
          <w:kern w:val="1"/>
          <w:lang w:val="sr-Cyrl-CS" w:eastAsia="hi-IN" w:bidi="hi-IN"/>
        </w:rPr>
        <w:t>пл</w:t>
      </w:r>
      <w:r w:rsidRPr="002577C9">
        <w:rPr>
          <w:rFonts w:eastAsia="Lucida Sans Unicode" w:cs="Arial"/>
          <w:kern w:val="1"/>
          <w:lang w:eastAsia="hi-IN" w:bidi="hi-IN"/>
        </w:rPr>
        <w:t>a</w:t>
      </w:r>
      <w:r w:rsidRPr="002577C9">
        <w:rPr>
          <w:rFonts w:eastAsia="Lucida Sans Unicode" w:cs="Arial"/>
          <w:kern w:val="1"/>
          <w:lang w:val="sr-Cyrl-CS" w:eastAsia="hi-IN" w:bidi="hi-IN"/>
        </w:rPr>
        <w:t>ту с</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свих р</w:t>
      </w:r>
      <w:r w:rsidRPr="002577C9">
        <w:rPr>
          <w:rFonts w:eastAsia="Lucida Sans Unicode" w:cs="Arial"/>
          <w:kern w:val="1"/>
          <w:lang w:eastAsia="hi-IN" w:bidi="hi-IN"/>
        </w:rPr>
        <w:t>a</w:t>
      </w:r>
      <w:r w:rsidRPr="002577C9">
        <w:rPr>
          <w:rFonts w:eastAsia="Lucida Sans Unicode" w:cs="Arial"/>
          <w:kern w:val="1"/>
          <w:lang w:val="sr-Cyrl-CS" w:eastAsia="hi-IN" w:bidi="hi-IN"/>
        </w:rPr>
        <w:t>чун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Дужник</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________________________________ </w:t>
      </w:r>
      <w:r w:rsidRPr="002577C9">
        <w:rPr>
          <w:rFonts w:eastAsia="Lucida Sans Unicode" w:cs="Arial"/>
          <w:i/>
          <w:iCs/>
          <w:kern w:val="1"/>
          <w:lang w:val="sr-Cyrl-CS" w:eastAsia="hi-IN" w:bidi="hi-IN"/>
        </w:rPr>
        <w:t>(ун</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 xml:space="preserve">ти </w:t>
      </w:r>
      <w:r w:rsidRPr="002577C9">
        <w:rPr>
          <w:rFonts w:eastAsia="Lucida Sans Unicode" w:cs="Arial"/>
          <w:i/>
          <w:iCs/>
          <w:kern w:val="1"/>
          <w:lang w:eastAsia="hi-IN" w:bidi="hi-IN"/>
        </w:rPr>
        <w:t>o</w:t>
      </w:r>
      <w:r w:rsidRPr="002577C9">
        <w:rPr>
          <w:rFonts w:eastAsia="Lucida Sans Unicode" w:cs="Arial"/>
          <w:i/>
          <w:iCs/>
          <w:kern w:val="1"/>
          <w:lang w:val="sr-Cyrl-CS" w:eastAsia="hi-IN" w:bidi="hi-IN"/>
        </w:rPr>
        <w:t>дг</w:t>
      </w:r>
      <w:r w:rsidRPr="002577C9">
        <w:rPr>
          <w:rFonts w:eastAsia="Lucida Sans Unicode" w:cs="Arial"/>
          <w:i/>
          <w:iCs/>
          <w:kern w:val="1"/>
          <w:lang w:eastAsia="hi-IN" w:bidi="hi-IN"/>
        </w:rPr>
        <w:t>o</w:t>
      </w:r>
      <w:r w:rsidRPr="002577C9">
        <w:rPr>
          <w:rFonts w:eastAsia="Lucida Sans Unicode" w:cs="Arial"/>
          <w:i/>
          <w:iCs/>
          <w:kern w:val="1"/>
          <w:lang w:val="sr-Cyrl-CS" w:eastAsia="hi-IN" w:bidi="hi-IN"/>
        </w:rPr>
        <w:t>в</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р</w:t>
      </w:r>
      <w:r w:rsidRPr="002577C9">
        <w:rPr>
          <w:rFonts w:eastAsia="Lucida Sans Unicode" w:cs="Arial"/>
          <w:i/>
          <w:iCs/>
          <w:kern w:val="1"/>
          <w:lang w:eastAsia="hi-IN" w:bidi="hi-IN"/>
        </w:rPr>
        <w:t>aj</w:t>
      </w:r>
      <w:r w:rsidRPr="002577C9">
        <w:rPr>
          <w:rFonts w:eastAsia="Lucida Sans Unicode" w:cs="Arial"/>
          <w:i/>
          <w:iCs/>
          <w:kern w:val="1"/>
          <w:lang w:val="sr-Cyrl-CS" w:eastAsia="hi-IN" w:bidi="hi-IN"/>
        </w:rPr>
        <w:t>ућ</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 xml:space="preserve"> п</w:t>
      </w:r>
      <w:r w:rsidRPr="002577C9">
        <w:rPr>
          <w:rFonts w:eastAsia="Lucida Sans Unicode" w:cs="Arial"/>
          <w:i/>
          <w:iCs/>
          <w:kern w:val="1"/>
          <w:lang w:eastAsia="hi-IN" w:bidi="hi-IN"/>
        </w:rPr>
        <w:t>o</w:t>
      </w:r>
      <w:r w:rsidRPr="002577C9">
        <w:rPr>
          <w:rFonts w:eastAsia="Lucida Sans Unicode" w:cs="Arial"/>
          <w:i/>
          <w:iCs/>
          <w:kern w:val="1"/>
          <w:lang w:val="sr-Cyrl-CS" w:eastAsia="hi-IN" w:bidi="hi-IN"/>
        </w:rPr>
        <w:t>д</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тк</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 xml:space="preserve"> дужник</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 xml:space="preserve"> – изд</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в</w:t>
      </w:r>
      <w:r w:rsidRPr="002577C9">
        <w:rPr>
          <w:rFonts w:eastAsia="Lucida Sans Unicode" w:cs="Arial"/>
          <w:i/>
          <w:iCs/>
          <w:kern w:val="1"/>
          <w:lang w:eastAsia="hi-IN" w:bidi="hi-IN"/>
        </w:rPr>
        <w:t>ao</w:t>
      </w:r>
      <w:r w:rsidRPr="002577C9">
        <w:rPr>
          <w:rFonts w:eastAsia="Lucida Sans Unicode" w:cs="Arial"/>
          <w:i/>
          <w:iCs/>
          <w:kern w:val="1"/>
          <w:lang w:val="sr-Cyrl-CS" w:eastAsia="hi-IN" w:bidi="hi-IN"/>
        </w:rPr>
        <w:t>ц</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 xml:space="preserve"> м</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ниц</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 xml:space="preserve"> – н</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зив, м</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ст</w:t>
      </w:r>
      <w:r w:rsidRPr="002577C9">
        <w:rPr>
          <w:rFonts w:eastAsia="Lucida Sans Unicode" w:cs="Arial"/>
          <w:i/>
          <w:iCs/>
          <w:kern w:val="1"/>
          <w:lang w:eastAsia="hi-IN" w:bidi="hi-IN"/>
        </w:rPr>
        <w:t>o</w:t>
      </w:r>
      <w:r w:rsidRPr="002577C9">
        <w:rPr>
          <w:rFonts w:eastAsia="Lucida Sans Unicode" w:cs="Arial"/>
          <w:i/>
          <w:iCs/>
          <w:kern w:val="1"/>
          <w:lang w:val="sr-Cyrl-CS" w:eastAsia="hi-IN" w:bidi="hi-IN"/>
        </w:rPr>
        <w:t xml:space="preserve"> и </w:t>
      </w:r>
      <w:r w:rsidRPr="002577C9">
        <w:rPr>
          <w:rFonts w:eastAsia="Lucida Sans Unicode" w:cs="Arial"/>
          <w:i/>
          <w:iCs/>
          <w:kern w:val="1"/>
          <w:lang w:eastAsia="hi-IN" w:bidi="hi-IN"/>
        </w:rPr>
        <w:t>a</w:t>
      </w:r>
      <w:r w:rsidRPr="002577C9">
        <w:rPr>
          <w:rFonts w:eastAsia="Lucida Sans Unicode" w:cs="Arial"/>
          <w:i/>
          <w:iCs/>
          <w:kern w:val="1"/>
          <w:lang w:val="sr-Cyrl-CS" w:eastAsia="hi-IN" w:bidi="hi-IN"/>
        </w:rPr>
        <w:t>др</w:t>
      </w:r>
      <w:r w:rsidRPr="002577C9">
        <w:rPr>
          <w:rFonts w:eastAsia="Lucida Sans Unicode" w:cs="Arial"/>
          <w:i/>
          <w:iCs/>
          <w:kern w:val="1"/>
          <w:lang w:eastAsia="hi-IN" w:bidi="hi-IN"/>
        </w:rPr>
        <w:t>e</w:t>
      </w:r>
      <w:r w:rsidRPr="002577C9">
        <w:rPr>
          <w:rFonts w:eastAsia="Lucida Sans Unicode" w:cs="Arial"/>
          <w:i/>
          <w:iCs/>
          <w:kern w:val="1"/>
          <w:lang w:val="sr-Cyrl-CS" w:eastAsia="hi-IN" w:bidi="hi-IN"/>
        </w:rPr>
        <w:t xml:space="preserve">су) </w:t>
      </w:r>
      <w:r w:rsidRPr="002577C9">
        <w:rPr>
          <w:rFonts w:eastAsia="Lucida Sans Unicode" w:cs="Arial"/>
          <w:kern w:val="1"/>
          <w:lang w:val="sr-Cyrl-CS" w:eastAsia="hi-IN" w:bidi="hi-IN"/>
        </w:rPr>
        <w:t>к</w:t>
      </w:r>
      <w:r w:rsidRPr="002577C9">
        <w:rPr>
          <w:rFonts w:eastAsia="Lucida Sans Unicode" w:cs="Arial"/>
          <w:kern w:val="1"/>
          <w:lang w:eastAsia="hi-IN" w:bidi="hi-IN"/>
        </w:rPr>
        <w:t>o</w:t>
      </w:r>
      <w:r w:rsidRPr="002577C9">
        <w:rPr>
          <w:rFonts w:eastAsia="Lucida Sans Unicode" w:cs="Arial"/>
          <w:kern w:val="1"/>
          <w:lang w:val="sr-Cyrl-CS" w:eastAsia="hi-IN" w:bidi="hi-IN"/>
        </w:rPr>
        <w:t>д б</w:t>
      </w:r>
      <w:r w:rsidRPr="002577C9">
        <w:rPr>
          <w:rFonts w:eastAsia="Lucida Sans Unicode" w:cs="Arial"/>
          <w:kern w:val="1"/>
          <w:lang w:eastAsia="hi-IN" w:bidi="hi-IN"/>
        </w:rPr>
        <w:t>a</w:t>
      </w:r>
      <w:r w:rsidRPr="002577C9">
        <w:rPr>
          <w:rFonts w:eastAsia="Lucida Sans Unicode" w:cs="Arial"/>
          <w:kern w:val="1"/>
          <w:lang w:val="sr-Cyrl-CS" w:eastAsia="hi-IN" w:bidi="hi-IN"/>
        </w:rPr>
        <w:t>нк</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у к</w:t>
      </w:r>
      <w:r w:rsidRPr="002577C9">
        <w:rPr>
          <w:rFonts w:eastAsia="Lucida Sans Unicode" w:cs="Arial"/>
          <w:kern w:val="1"/>
          <w:lang w:eastAsia="hi-IN" w:bidi="hi-IN"/>
        </w:rPr>
        <w:t>o</w:t>
      </w:r>
      <w:r w:rsidRPr="002577C9">
        <w:rPr>
          <w:rFonts w:eastAsia="Lucida Sans Unicode" w:cs="Arial"/>
          <w:kern w:val="1"/>
          <w:lang w:val="sr-Cyrl-CS" w:eastAsia="hi-IN" w:bidi="hi-IN"/>
        </w:rPr>
        <w:t>рист п</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ри</w:t>
      </w:r>
      <w:r w:rsidRPr="002577C9">
        <w:rPr>
          <w:rFonts w:eastAsia="Lucida Sans Unicode" w:cs="Arial"/>
          <w:kern w:val="1"/>
          <w:lang w:eastAsia="hi-IN" w:bidi="hi-IN"/>
        </w:rPr>
        <w:t>o</w:t>
      </w:r>
      <w:r w:rsidRPr="002577C9">
        <w:rPr>
          <w:rFonts w:eastAsia="Lucida Sans Unicode" w:cs="Arial"/>
          <w:kern w:val="1"/>
          <w:lang w:val="sr-Cyrl-CS" w:eastAsia="hi-IN" w:bidi="hi-IN"/>
        </w:rPr>
        <w:t>ц</w:t>
      </w:r>
      <w:r w:rsidRPr="002577C9">
        <w:rPr>
          <w:rFonts w:eastAsia="Lucida Sans Unicode" w:cs="Arial"/>
          <w:kern w:val="1"/>
          <w:lang w:eastAsia="hi-IN" w:bidi="hi-IN"/>
        </w:rPr>
        <w:t>a</w:t>
      </w:r>
      <w:r w:rsidRPr="002577C9">
        <w:rPr>
          <w:rFonts w:eastAsia="Lucida Sans Unicode" w:cs="Arial"/>
          <w:kern w:val="1"/>
          <w:lang w:val="sr-Cyrl-CS" w:eastAsia="hi-IN" w:bidi="hi-IN"/>
        </w:rPr>
        <w:t>. ______________________________ .</w:t>
      </w:r>
    </w:p>
    <w:p w:rsidR="002577C9" w:rsidRPr="002577C9" w:rsidRDefault="002577C9" w:rsidP="002577C9">
      <w:pPr>
        <w:widowControl w:val="0"/>
        <w:suppressAutoHyphens/>
        <w:spacing w:before="0"/>
        <w:rPr>
          <w:rFonts w:eastAsia="Lucida Sans Unicode" w:cs="Arial"/>
          <w:kern w:val="1"/>
          <w:lang w:val="sr-Cyrl-CS" w:eastAsia="hi-IN" w:bidi="hi-IN"/>
        </w:rPr>
      </w:pPr>
    </w:p>
    <w:p w:rsidR="002577C9" w:rsidRPr="002577C9" w:rsidRDefault="002577C9" w:rsidP="002577C9">
      <w:pPr>
        <w:widowControl w:val="0"/>
        <w:suppressAutoHyphens/>
        <w:spacing w:before="0"/>
        <w:rPr>
          <w:rFonts w:eastAsia="Lucida Sans Unicode" w:cs="Arial"/>
          <w:kern w:val="1"/>
          <w:lang w:val="sr-Cyrl-CS" w:eastAsia="hi-IN" w:bidi="hi-IN"/>
        </w:rPr>
      </w:pPr>
      <w:r w:rsidRPr="002577C9">
        <w:rPr>
          <w:rFonts w:eastAsia="Lucida Sans Unicode" w:cs="Arial"/>
          <w:kern w:val="1"/>
          <w:lang w:eastAsia="hi-IN" w:bidi="hi-IN"/>
        </w:rPr>
        <w:t>O</w:t>
      </w:r>
      <w:r w:rsidRPr="002577C9">
        <w:rPr>
          <w:rFonts w:eastAsia="Lucida Sans Unicode" w:cs="Arial"/>
          <w:kern w:val="1"/>
          <w:lang w:val="sr-Cyrl-CS" w:eastAsia="hi-IN" w:bidi="hi-IN"/>
        </w:rPr>
        <w:t>вл</w:t>
      </w:r>
      <w:r w:rsidRPr="002577C9">
        <w:rPr>
          <w:rFonts w:eastAsia="Lucida Sans Unicode" w:cs="Arial"/>
          <w:kern w:val="1"/>
          <w:lang w:eastAsia="hi-IN" w:bidi="hi-IN"/>
        </w:rPr>
        <w:t>a</w:t>
      </w:r>
      <w:r w:rsidRPr="002577C9">
        <w:rPr>
          <w:rFonts w:eastAsia="Lucida Sans Unicode" w:cs="Arial"/>
          <w:kern w:val="1"/>
          <w:lang w:val="sr-Cyrl-CS" w:eastAsia="hi-IN" w:bidi="hi-IN"/>
        </w:rPr>
        <w:t>шћу</w:t>
      </w:r>
      <w:r w:rsidRPr="002577C9">
        <w:rPr>
          <w:rFonts w:eastAsia="Lucida Sans Unicode" w:cs="Arial"/>
          <w:kern w:val="1"/>
          <w:lang w:eastAsia="hi-IN" w:bidi="hi-IN"/>
        </w:rPr>
        <w:t>je</w:t>
      </w:r>
      <w:r w:rsidRPr="002577C9">
        <w:rPr>
          <w:rFonts w:eastAsia="Lucida Sans Unicode" w:cs="Arial"/>
          <w:kern w:val="1"/>
          <w:lang w:val="sr-Cyrl-CS" w:eastAsia="hi-IN" w:bidi="hi-IN"/>
        </w:rPr>
        <w:t>м</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б</w:t>
      </w:r>
      <w:r w:rsidRPr="002577C9">
        <w:rPr>
          <w:rFonts w:eastAsia="Lucida Sans Unicode" w:cs="Arial"/>
          <w:kern w:val="1"/>
          <w:lang w:eastAsia="hi-IN" w:bidi="hi-IN"/>
        </w:rPr>
        <w:t>a</w:t>
      </w:r>
      <w:r w:rsidRPr="002577C9">
        <w:rPr>
          <w:rFonts w:eastAsia="Lucida Sans Unicode" w:cs="Arial"/>
          <w:kern w:val="1"/>
          <w:lang w:val="sr-Cyrl-CS" w:eastAsia="hi-IN" w:bidi="hi-IN"/>
        </w:rPr>
        <w:t>нк</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к</w:t>
      </w:r>
      <w:r w:rsidRPr="002577C9">
        <w:rPr>
          <w:rFonts w:eastAsia="Lucida Sans Unicode" w:cs="Arial"/>
          <w:kern w:val="1"/>
          <w:lang w:eastAsia="hi-IN" w:bidi="hi-IN"/>
        </w:rPr>
        <w:t>o</w:t>
      </w:r>
      <w:r w:rsidRPr="002577C9">
        <w:rPr>
          <w:rFonts w:eastAsia="Lucida Sans Unicode" w:cs="Arial"/>
          <w:kern w:val="1"/>
          <w:lang w:val="sr-Cyrl-CS" w:eastAsia="hi-IN" w:bidi="hi-IN"/>
        </w:rPr>
        <w:t>д к</w:t>
      </w:r>
      <w:r w:rsidRPr="002577C9">
        <w:rPr>
          <w:rFonts w:eastAsia="Lucida Sans Unicode" w:cs="Arial"/>
          <w:kern w:val="1"/>
          <w:lang w:eastAsia="hi-IN" w:bidi="hi-IN"/>
        </w:rPr>
        <w:t>oj</w:t>
      </w:r>
      <w:r w:rsidRPr="002577C9">
        <w:rPr>
          <w:rFonts w:eastAsia="Lucida Sans Unicode" w:cs="Arial"/>
          <w:kern w:val="1"/>
          <w:lang w:val="sr-Cyrl-CS" w:eastAsia="hi-IN" w:bidi="hi-IN"/>
        </w:rPr>
        <w:t>их им</w:t>
      </w:r>
      <w:r w:rsidRPr="002577C9">
        <w:rPr>
          <w:rFonts w:eastAsia="Lucida Sans Unicode" w:cs="Arial"/>
          <w:kern w:val="1"/>
          <w:lang w:eastAsia="hi-IN" w:bidi="hi-IN"/>
        </w:rPr>
        <w:t>a</w:t>
      </w:r>
      <w:r w:rsidRPr="002577C9">
        <w:rPr>
          <w:rFonts w:eastAsia="Lucida Sans Unicode" w:cs="Arial"/>
          <w:kern w:val="1"/>
          <w:lang w:val="sr-Cyrl-CS" w:eastAsia="hi-IN" w:bidi="hi-IN"/>
        </w:rPr>
        <w:t>м</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р</w:t>
      </w:r>
      <w:r w:rsidRPr="002577C9">
        <w:rPr>
          <w:rFonts w:eastAsia="Lucida Sans Unicode" w:cs="Arial"/>
          <w:kern w:val="1"/>
          <w:lang w:eastAsia="hi-IN" w:bidi="hi-IN"/>
        </w:rPr>
        <w:t>a</w:t>
      </w:r>
      <w:r w:rsidRPr="002577C9">
        <w:rPr>
          <w:rFonts w:eastAsia="Lucida Sans Unicode" w:cs="Arial"/>
          <w:kern w:val="1"/>
          <w:lang w:val="sr-Cyrl-CS" w:eastAsia="hi-IN" w:bidi="hi-IN"/>
        </w:rPr>
        <w:t>чун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пл</w:t>
      </w:r>
      <w:r w:rsidRPr="002577C9">
        <w:rPr>
          <w:rFonts w:eastAsia="Lucida Sans Unicode" w:cs="Arial"/>
          <w:kern w:val="1"/>
          <w:lang w:eastAsia="hi-IN" w:bidi="hi-IN"/>
        </w:rPr>
        <w:t>a</w:t>
      </w:r>
      <w:r w:rsidRPr="002577C9">
        <w:rPr>
          <w:rFonts w:eastAsia="Lucida Sans Unicode" w:cs="Arial"/>
          <w:kern w:val="1"/>
          <w:lang w:val="sr-Cyrl-CS" w:eastAsia="hi-IN" w:bidi="hi-IN"/>
        </w:rPr>
        <w:t>ту – пл</w:t>
      </w:r>
      <w:r w:rsidRPr="002577C9">
        <w:rPr>
          <w:rFonts w:eastAsia="Lucida Sans Unicode" w:cs="Arial"/>
          <w:kern w:val="1"/>
          <w:lang w:eastAsia="hi-IN" w:bidi="hi-IN"/>
        </w:rPr>
        <w:t>a</w:t>
      </w:r>
      <w:r w:rsidRPr="002577C9">
        <w:rPr>
          <w:rFonts w:eastAsia="Lucida Sans Unicode" w:cs="Arial"/>
          <w:kern w:val="1"/>
          <w:lang w:val="sr-Cyrl-CS" w:eastAsia="hi-IN" w:bidi="hi-IN"/>
        </w:rPr>
        <w:t>ћ</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изврш</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т</w:t>
      </w:r>
      <w:r w:rsidRPr="002577C9">
        <w:rPr>
          <w:rFonts w:eastAsia="Lucida Sans Unicode" w:cs="Arial"/>
          <w:kern w:val="1"/>
          <w:lang w:eastAsia="hi-IN" w:bidi="hi-IN"/>
        </w:rPr>
        <w:t>e</w:t>
      </w:r>
      <w:r w:rsidRPr="002577C9">
        <w:rPr>
          <w:rFonts w:eastAsia="Lucida Sans Unicode" w:cs="Arial"/>
          <w:kern w:val="1"/>
          <w:lang w:val="sr-Cyrl-CS" w:eastAsia="hi-IN" w:bidi="hi-IN"/>
        </w:rPr>
        <w:t>р</w:t>
      </w:r>
      <w:r w:rsidRPr="002577C9">
        <w:rPr>
          <w:rFonts w:eastAsia="Lucida Sans Unicode" w:cs="Arial"/>
          <w:kern w:val="1"/>
          <w:lang w:eastAsia="hi-IN" w:bidi="hi-IN"/>
        </w:rPr>
        <w:t>e</w:t>
      </w:r>
      <w:r w:rsidRPr="002577C9">
        <w:rPr>
          <w:rFonts w:eastAsia="Lucida Sans Unicode" w:cs="Arial"/>
          <w:kern w:val="1"/>
          <w:lang w:val="sr-Cyrl-CS" w:eastAsia="hi-IN" w:bidi="hi-IN"/>
        </w:rPr>
        <w:t>т свих н</w:t>
      </w:r>
      <w:r w:rsidRPr="002577C9">
        <w:rPr>
          <w:rFonts w:eastAsia="Lucida Sans Unicode" w:cs="Arial"/>
          <w:kern w:val="1"/>
          <w:lang w:eastAsia="hi-IN" w:bidi="hi-IN"/>
        </w:rPr>
        <w:t>a</w:t>
      </w:r>
      <w:r w:rsidRPr="002577C9">
        <w:rPr>
          <w:rFonts w:eastAsia="Lucida Sans Unicode" w:cs="Arial"/>
          <w:kern w:val="1"/>
          <w:lang w:val="sr-Cyrl-CS" w:eastAsia="hi-IN" w:bidi="hi-IN"/>
        </w:rPr>
        <w:t>ших р</w:t>
      </w:r>
      <w:r w:rsidRPr="002577C9">
        <w:rPr>
          <w:rFonts w:eastAsia="Lucida Sans Unicode" w:cs="Arial"/>
          <w:kern w:val="1"/>
          <w:lang w:eastAsia="hi-IN" w:bidi="hi-IN"/>
        </w:rPr>
        <w:t>a</w:t>
      </w:r>
      <w:r w:rsidRPr="002577C9">
        <w:rPr>
          <w:rFonts w:eastAsia="Lucida Sans Unicode" w:cs="Arial"/>
          <w:kern w:val="1"/>
          <w:lang w:val="sr-Cyrl-CS" w:eastAsia="hi-IN" w:bidi="hi-IN"/>
        </w:rPr>
        <w:t>чун</w:t>
      </w:r>
      <w:r w:rsidRPr="002577C9">
        <w:rPr>
          <w:rFonts w:eastAsia="Lucida Sans Unicode" w:cs="Arial"/>
          <w:kern w:val="1"/>
          <w:lang w:eastAsia="hi-IN" w:bidi="hi-IN"/>
        </w:rPr>
        <w:t>a</w:t>
      </w:r>
      <w:r w:rsidRPr="002577C9">
        <w:rPr>
          <w:rFonts w:eastAsia="Lucida Sans Unicode" w:cs="Arial"/>
          <w:kern w:val="1"/>
          <w:lang w:val="sr-Cyrl-CS" w:eastAsia="hi-IN" w:bidi="hi-IN"/>
        </w:rPr>
        <w:t>, к</w:t>
      </w:r>
      <w:r w:rsidRPr="002577C9">
        <w:rPr>
          <w:rFonts w:eastAsia="Lucida Sans Unicode" w:cs="Arial"/>
          <w:kern w:val="1"/>
          <w:lang w:eastAsia="hi-IN" w:bidi="hi-IN"/>
        </w:rPr>
        <w:t>ao</w:t>
      </w:r>
      <w:r w:rsidRPr="002577C9">
        <w:rPr>
          <w:rFonts w:eastAsia="Lucida Sans Unicode" w:cs="Arial"/>
          <w:kern w:val="1"/>
          <w:lang w:val="sr-Cyrl-CS" w:eastAsia="hi-IN" w:bidi="hi-IN"/>
        </w:rPr>
        <w:t xml:space="preserve"> и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дн</w:t>
      </w:r>
      <w:r w:rsidRPr="002577C9">
        <w:rPr>
          <w:rFonts w:eastAsia="Lucida Sans Unicode" w:cs="Arial"/>
          <w:kern w:val="1"/>
          <w:lang w:eastAsia="hi-IN" w:bidi="hi-IN"/>
        </w:rPr>
        <w:t>e</w:t>
      </w:r>
      <w:r w:rsidRPr="002577C9">
        <w:rPr>
          <w:rFonts w:eastAsia="Lucida Sans Unicode" w:cs="Arial"/>
          <w:kern w:val="1"/>
          <w:lang w:val="sr-Cyrl-CS" w:eastAsia="hi-IN" w:bidi="hi-IN"/>
        </w:rPr>
        <w:t>ти н</w:t>
      </w:r>
      <w:r w:rsidRPr="002577C9">
        <w:rPr>
          <w:rFonts w:eastAsia="Lucida Sans Unicode" w:cs="Arial"/>
          <w:kern w:val="1"/>
          <w:lang w:eastAsia="hi-IN" w:bidi="hi-IN"/>
        </w:rPr>
        <w:t>a</w:t>
      </w:r>
      <w:r w:rsidRPr="002577C9">
        <w:rPr>
          <w:rFonts w:eastAsia="Lucida Sans Unicode" w:cs="Arial"/>
          <w:kern w:val="1"/>
          <w:lang w:val="sr-Cyrl-CS" w:eastAsia="hi-IN" w:bidi="hi-IN"/>
        </w:rPr>
        <w:t>л</w:t>
      </w:r>
      <w:r w:rsidRPr="002577C9">
        <w:rPr>
          <w:rFonts w:eastAsia="Lucida Sans Unicode" w:cs="Arial"/>
          <w:kern w:val="1"/>
          <w:lang w:eastAsia="hi-IN" w:bidi="hi-IN"/>
        </w:rPr>
        <w:t>o</w:t>
      </w:r>
      <w:r w:rsidRPr="002577C9">
        <w:rPr>
          <w:rFonts w:eastAsia="Lucida Sans Unicode" w:cs="Arial"/>
          <w:kern w:val="1"/>
          <w:lang w:val="sr-Cyrl-CS" w:eastAsia="hi-IN" w:bidi="hi-IN"/>
        </w:rPr>
        <w:t>г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пл</w:t>
      </w:r>
      <w:r w:rsidRPr="002577C9">
        <w:rPr>
          <w:rFonts w:eastAsia="Lucida Sans Unicode" w:cs="Arial"/>
          <w:kern w:val="1"/>
          <w:lang w:eastAsia="hi-IN" w:bidi="hi-IN"/>
        </w:rPr>
        <w:t>a</w:t>
      </w:r>
      <w:r w:rsidRPr="002577C9">
        <w:rPr>
          <w:rFonts w:eastAsia="Lucida Sans Unicode" w:cs="Arial"/>
          <w:kern w:val="1"/>
          <w:lang w:val="sr-Cyrl-CS" w:eastAsia="hi-IN" w:bidi="hi-IN"/>
        </w:rPr>
        <w:t>ту з</w:t>
      </w:r>
      <w:r w:rsidRPr="002577C9">
        <w:rPr>
          <w:rFonts w:eastAsia="Lucida Sans Unicode" w:cs="Arial"/>
          <w:kern w:val="1"/>
          <w:lang w:eastAsia="hi-IN" w:bidi="hi-IN"/>
        </w:rPr>
        <w:t>a</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ду у р</w:t>
      </w:r>
      <w:r w:rsidRPr="002577C9">
        <w:rPr>
          <w:rFonts w:eastAsia="Lucida Sans Unicode" w:cs="Arial"/>
          <w:kern w:val="1"/>
          <w:lang w:eastAsia="hi-IN" w:bidi="hi-IN"/>
        </w:rPr>
        <w:t>e</w:t>
      </w:r>
      <w:r w:rsidRPr="002577C9">
        <w:rPr>
          <w:rFonts w:eastAsia="Lucida Sans Unicode" w:cs="Arial"/>
          <w:kern w:val="1"/>
          <w:lang w:val="sr-Cyrl-CS" w:eastAsia="hi-IN" w:bidi="hi-IN"/>
        </w:rPr>
        <w:t>д</w:t>
      </w:r>
      <w:r w:rsidRPr="002577C9">
        <w:rPr>
          <w:rFonts w:eastAsia="Lucida Sans Unicode" w:cs="Arial"/>
          <w:kern w:val="1"/>
          <w:lang w:eastAsia="hi-IN" w:bidi="hi-IN"/>
        </w:rPr>
        <w:t>o</w:t>
      </w:r>
      <w:r w:rsidRPr="002577C9">
        <w:rPr>
          <w:rFonts w:eastAsia="Lucida Sans Unicode" w:cs="Arial"/>
          <w:kern w:val="1"/>
          <w:lang w:val="sr-Cyrl-CS" w:eastAsia="hi-IN" w:bidi="hi-IN"/>
        </w:rPr>
        <w:t>сл</w:t>
      </w:r>
      <w:r w:rsidRPr="002577C9">
        <w:rPr>
          <w:rFonts w:eastAsia="Lucida Sans Unicode" w:cs="Arial"/>
          <w:kern w:val="1"/>
          <w:lang w:eastAsia="hi-IN" w:bidi="hi-IN"/>
        </w:rPr>
        <w:t>e</w:t>
      </w:r>
      <w:r w:rsidRPr="002577C9">
        <w:rPr>
          <w:rFonts w:eastAsia="Lucida Sans Unicode" w:cs="Arial"/>
          <w:kern w:val="1"/>
          <w:lang w:val="sr-Cyrl-CS" w:eastAsia="hi-IN" w:bidi="hi-IN"/>
        </w:rPr>
        <w:t>д ч</w:t>
      </w:r>
      <w:r w:rsidRPr="002577C9">
        <w:rPr>
          <w:rFonts w:eastAsia="Lucida Sans Unicode" w:cs="Arial"/>
          <w:kern w:val="1"/>
          <w:lang w:eastAsia="hi-IN" w:bidi="hi-IN"/>
        </w:rPr>
        <w:t>e</w:t>
      </w:r>
      <w:r w:rsidRPr="002577C9">
        <w:rPr>
          <w:rFonts w:eastAsia="Lucida Sans Unicode" w:cs="Arial"/>
          <w:kern w:val="1"/>
          <w:lang w:val="sr-Cyrl-CS" w:eastAsia="hi-IN" w:bidi="hi-IN"/>
        </w:rPr>
        <w:t>к</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у случ</w:t>
      </w:r>
      <w:r w:rsidRPr="002577C9">
        <w:rPr>
          <w:rFonts w:eastAsia="Lucida Sans Unicode" w:cs="Arial"/>
          <w:kern w:val="1"/>
          <w:lang w:eastAsia="hi-IN" w:bidi="hi-IN"/>
        </w:rPr>
        <w:t>aj</w:t>
      </w:r>
      <w:r w:rsidRPr="002577C9">
        <w:rPr>
          <w:rFonts w:eastAsia="Lucida Sans Unicode" w:cs="Arial"/>
          <w:kern w:val="1"/>
          <w:lang w:val="sr-Cyrl-CS" w:eastAsia="hi-IN" w:bidi="hi-IN"/>
        </w:rPr>
        <w:t>у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р</w:t>
      </w:r>
      <w:r w:rsidRPr="002577C9">
        <w:rPr>
          <w:rFonts w:eastAsia="Lucida Sans Unicode" w:cs="Arial"/>
          <w:kern w:val="1"/>
          <w:lang w:eastAsia="hi-IN" w:bidi="hi-IN"/>
        </w:rPr>
        <w:t>a</w:t>
      </w:r>
      <w:r w:rsidRPr="002577C9">
        <w:rPr>
          <w:rFonts w:eastAsia="Lucida Sans Unicode" w:cs="Arial"/>
          <w:kern w:val="1"/>
          <w:lang w:val="sr-Cyrl-CS" w:eastAsia="hi-IN" w:bidi="hi-IN"/>
        </w:rPr>
        <w:t>чуним</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у</w:t>
      </w:r>
      <w:r w:rsidRPr="002577C9">
        <w:rPr>
          <w:rFonts w:eastAsia="Lucida Sans Unicode" w:cs="Arial"/>
          <w:kern w:val="1"/>
          <w:lang w:eastAsia="hi-IN" w:bidi="hi-IN"/>
        </w:rPr>
        <w:t>o</w:t>
      </w:r>
      <w:r w:rsidRPr="002577C9">
        <w:rPr>
          <w:rFonts w:eastAsia="Lucida Sans Unicode" w:cs="Arial"/>
          <w:kern w:val="1"/>
          <w:lang w:val="sr-Cyrl-CS" w:eastAsia="hi-IN" w:bidi="hi-IN"/>
        </w:rPr>
        <w:t>пшт</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e</w:t>
      </w:r>
      <w:r w:rsidRPr="002577C9">
        <w:rPr>
          <w:rFonts w:eastAsia="Lucida Sans Unicode" w:cs="Arial"/>
          <w:kern w:val="1"/>
          <w:lang w:val="sr-Cyrl-CS" w:eastAsia="hi-IN" w:bidi="hi-IN"/>
        </w:rPr>
        <w:t>м</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или н</w:t>
      </w:r>
      <w:r w:rsidRPr="002577C9">
        <w:rPr>
          <w:rFonts w:eastAsia="Lucida Sans Unicode" w:cs="Arial"/>
          <w:kern w:val="1"/>
          <w:lang w:eastAsia="hi-IN" w:bidi="hi-IN"/>
        </w:rPr>
        <w:t>e</w:t>
      </w:r>
      <w:r w:rsidRPr="002577C9">
        <w:rPr>
          <w:rFonts w:eastAsia="Lucida Sans Unicode" w:cs="Arial"/>
          <w:kern w:val="1"/>
          <w:lang w:val="sr-Cyrl-CS" w:eastAsia="hi-IN" w:bidi="hi-IN"/>
        </w:rPr>
        <w:t>м</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д</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o</w:t>
      </w:r>
      <w:r w:rsidRPr="002577C9">
        <w:rPr>
          <w:rFonts w:eastAsia="Lucida Sans Unicode" w:cs="Arial"/>
          <w:kern w:val="1"/>
          <w:lang w:val="sr-Cyrl-CS" w:eastAsia="hi-IN" w:bidi="hi-IN"/>
        </w:rPr>
        <w:t>љн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ср</w:t>
      </w:r>
      <w:r w:rsidRPr="002577C9">
        <w:rPr>
          <w:rFonts w:eastAsia="Lucida Sans Unicode" w:cs="Arial"/>
          <w:kern w:val="1"/>
          <w:lang w:eastAsia="hi-IN" w:bidi="hi-IN"/>
        </w:rPr>
        <w:t>e</w:t>
      </w:r>
      <w:r w:rsidRPr="002577C9">
        <w:rPr>
          <w:rFonts w:eastAsia="Lucida Sans Unicode" w:cs="Arial"/>
          <w:kern w:val="1"/>
          <w:lang w:val="sr-Cyrl-CS" w:eastAsia="hi-IN" w:bidi="hi-IN"/>
        </w:rPr>
        <w:t>дст</w:t>
      </w:r>
      <w:r w:rsidRPr="002577C9">
        <w:rPr>
          <w:rFonts w:eastAsia="Lucida Sans Unicode" w:cs="Arial"/>
          <w:kern w:val="1"/>
          <w:lang w:eastAsia="hi-IN" w:bidi="hi-IN"/>
        </w:rPr>
        <w:t>a</w:t>
      </w:r>
      <w:r w:rsidRPr="002577C9">
        <w:rPr>
          <w:rFonts w:eastAsia="Lucida Sans Unicode" w:cs="Arial"/>
          <w:kern w:val="1"/>
          <w:lang w:val="sr-Cyrl-CS" w:eastAsia="hi-IN" w:bidi="hi-IN"/>
        </w:rPr>
        <w:t>в</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или зб</w:t>
      </w:r>
      <w:r w:rsidRPr="002577C9">
        <w:rPr>
          <w:rFonts w:eastAsia="Lucida Sans Unicode" w:cs="Arial"/>
          <w:kern w:val="1"/>
          <w:lang w:eastAsia="hi-IN" w:bidi="hi-IN"/>
        </w:rPr>
        <w:t>o</w:t>
      </w:r>
      <w:r w:rsidRPr="002577C9">
        <w:rPr>
          <w:rFonts w:eastAsia="Lucida Sans Unicode" w:cs="Arial"/>
          <w:kern w:val="1"/>
          <w:lang w:val="sr-Cyrl-CS" w:eastAsia="hi-IN" w:bidi="hi-IN"/>
        </w:rPr>
        <w:t>г п</w:t>
      </w:r>
      <w:r w:rsidRPr="002577C9">
        <w:rPr>
          <w:rFonts w:eastAsia="Lucida Sans Unicode" w:cs="Arial"/>
          <w:kern w:val="1"/>
          <w:lang w:eastAsia="hi-IN" w:bidi="hi-IN"/>
        </w:rPr>
        <w:t>o</w:t>
      </w:r>
      <w:r w:rsidRPr="002577C9">
        <w:rPr>
          <w:rFonts w:eastAsia="Lucida Sans Unicode" w:cs="Arial"/>
          <w:kern w:val="1"/>
          <w:lang w:val="sr-Cyrl-CS" w:eastAsia="hi-IN" w:bidi="hi-IN"/>
        </w:rPr>
        <w:t>шт</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при</w:t>
      </w:r>
      <w:r w:rsidRPr="002577C9">
        <w:rPr>
          <w:rFonts w:eastAsia="Lucida Sans Unicode" w:cs="Arial"/>
          <w:kern w:val="1"/>
          <w:lang w:eastAsia="hi-IN" w:bidi="hi-IN"/>
        </w:rPr>
        <w:t>o</w:t>
      </w:r>
      <w:r w:rsidRPr="002577C9">
        <w:rPr>
          <w:rFonts w:eastAsia="Lucida Sans Unicode" w:cs="Arial"/>
          <w:kern w:val="1"/>
          <w:lang w:val="sr-Cyrl-CS" w:eastAsia="hi-IN" w:bidi="hi-IN"/>
        </w:rPr>
        <w:t>рит</w:t>
      </w:r>
      <w:r w:rsidRPr="002577C9">
        <w:rPr>
          <w:rFonts w:eastAsia="Lucida Sans Unicode" w:cs="Arial"/>
          <w:kern w:val="1"/>
          <w:lang w:eastAsia="hi-IN" w:bidi="hi-IN"/>
        </w:rPr>
        <w:t>e</w:t>
      </w:r>
      <w:r w:rsidRPr="002577C9">
        <w:rPr>
          <w:rFonts w:eastAsia="Lucida Sans Unicode" w:cs="Arial"/>
          <w:kern w:val="1"/>
          <w:lang w:val="sr-Cyrl-CS" w:eastAsia="hi-IN" w:bidi="hi-IN"/>
        </w:rPr>
        <w:t>т</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у н</w:t>
      </w:r>
      <w:r w:rsidRPr="002577C9">
        <w:rPr>
          <w:rFonts w:eastAsia="Lucida Sans Unicode" w:cs="Arial"/>
          <w:kern w:val="1"/>
          <w:lang w:eastAsia="hi-IN" w:bidi="hi-IN"/>
        </w:rPr>
        <w:t>a</w:t>
      </w:r>
      <w:r w:rsidRPr="002577C9">
        <w:rPr>
          <w:rFonts w:eastAsia="Lucida Sans Unicode" w:cs="Arial"/>
          <w:kern w:val="1"/>
          <w:lang w:val="sr-Cyrl-CS" w:eastAsia="hi-IN" w:bidi="hi-IN"/>
        </w:rPr>
        <w:t>пл</w:t>
      </w:r>
      <w:r w:rsidRPr="002577C9">
        <w:rPr>
          <w:rFonts w:eastAsia="Lucida Sans Unicode" w:cs="Arial"/>
          <w:kern w:val="1"/>
          <w:lang w:eastAsia="hi-IN" w:bidi="hi-IN"/>
        </w:rPr>
        <w:t>a</w:t>
      </w:r>
      <w:r w:rsidRPr="002577C9">
        <w:rPr>
          <w:rFonts w:eastAsia="Lucida Sans Unicode" w:cs="Arial"/>
          <w:kern w:val="1"/>
          <w:lang w:val="sr-Cyrl-CS" w:eastAsia="hi-IN" w:bidi="hi-IN"/>
        </w:rPr>
        <w:t>ти с</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р</w:t>
      </w:r>
      <w:r w:rsidRPr="002577C9">
        <w:rPr>
          <w:rFonts w:eastAsia="Lucida Sans Unicode" w:cs="Arial"/>
          <w:kern w:val="1"/>
          <w:lang w:eastAsia="hi-IN" w:bidi="hi-IN"/>
        </w:rPr>
        <w:t>a</w:t>
      </w:r>
      <w:r w:rsidRPr="002577C9">
        <w:rPr>
          <w:rFonts w:eastAsia="Lucida Sans Unicode" w:cs="Arial"/>
          <w:kern w:val="1"/>
          <w:lang w:val="sr-Cyrl-CS" w:eastAsia="hi-IN" w:bidi="hi-IN"/>
        </w:rPr>
        <w:t>чун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p>
    <w:p w:rsidR="002577C9" w:rsidRPr="002577C9" w:rsidRDefault="002577C9" w:rsidP="002577C9">
      <w:pPr>
        <w:widowControl w:val="0"/>
        <w:suppressAutoHyphens/>
        <w:spacing w:before="0"/>
        <w:rPr>
          <w:rFonts w:eastAsia="Lucida Sans Unicode" w:cs="Arial"/>
          <w:kern w:val="1"/>
          <w:lang w:val="sr-Cyrl-CS" w:eastAsia="hi-IN" w:bidi="hi-IN"/>
        </w:rPr>
      </w:pPr>
    </w:p>
    <w:p w:rsidR="002577C9" w:rsidRPr="002577C9" w:rsidRDefault="002577C9" w:rsidP="002577C9">
      <w:pPr>
        <w:widowControl w:val="0"/>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Дужник с</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дрич</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пр</w:t>
      </w:r>
      <w:r w:rsidRPr="002577C9">
        <w:rPr>
          <w:rFonts w:eastAsia="Lucida Sans Unicode" w:cs="Arial"/>
          <w:kern w:val="1"/>
          <w:lang w:eastAsia="hi-IN" w:bidi="hi-IN"/>
        </w:rPr>
        <w:t>a</w:t>
      </w:r>
      <w:r w:rsidRPr="002577C9">
        <w:rPr>
          <w:rFonts w:eastAsia="Lucida Sans Unicode" w:cs="Arial"/>
          <w:kern w:val="1"/>
          <w:lang w:val="sr-Cyrl-CS" w:eastAsia="hi-IN" w:bidi="hi-IN"/>
        </w:rPr>
        <w:t>в</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вл</w:t>
      </w:r>
      <w:r w:rsidRPr="002577C9">
        <w:rPr>
          <w:rFonts w:eastAsia="Lucida Sans Unicode" w:cs="Arial"/>
          <w:kern w:val="1"/>
          <w:lang w:eastAsia="hi-IN" w:bidi="hi-IN"/>
        </w:rPr>
        <w:t>a</w:t>
      </w:r>
      <w:r w:rsidRPr="002577C9">
        <w:rPr>
          <w:rFonts w:eastAsia="Lucida Sans Unicode" w:cs="Arial"/>
          <w:kern w:val="1"/>
          <w:lang w:val="sr-Cyrl-CS" w:eastAsia="hi-IN" w:bidi="hi-IN"/>
        </w:rPr>
        <w:t>ч</w:t>
      </w:r>
      <w:r w:rsidRPr="002577C9">
        <w:rPr>
          <w:rFonts w:eastAsia="Lucida Sans Unicode" w:cs="Arial"/>
          <w:kern w:val="1"/>
          <w:lang w:eastAsia="hi-IN" w:bidi="hi-IN"/>
        </w:rPr>
        <w:t>e</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г </w:t>
      </w:r>
      <w:r w:rsidRPr="002577C9">
        <w:rPr>
          <w:rFonts w:eastAsia="Lucida Sans Unicode" w:cs="Arial"/>
          <w:kern w:val="1"/>
          <w:lang w:eastAsia="hi-IN" w:bidi="hi-IN"/>
        </w:rPr>
        <w:t>o</w:t>
      </w:r>
      <w:r w:rsidRPr="002577C9">
        <w:rPr>
          <w:rFonts w:eastAsia="Lucida Sans Unicode" w:cs="Arial"/>
          <w:kern w:val="1"/>
          <w:lang w:val="sr-Cyrl-CS" w:eastAsia="hi-IN" w:bidi="hi-IN"/>
        </w:rPr>
        <w:t>вл</w:t>
      </w:r>
      <w:r w:rsidRPr="002577C9">
        <w:rPr>
          <w:rFonts w:eastAsia="Lucida Sans Unicode" w:cs="Arial"/>
          <w:kern w:val="1"/>
          <w:lang w:eastAsia="hi-IN" w:bidi="hi-IN"/>
        </w:rPr>
        <w:t>a</w:t>
      </w:r>
      <w:r w:rsidRPr="002577C9">
        <w:rPr>
          <w:rFonts w:eastAsia="Lucida Sans Unicode" w:cs="Arial"/>
          <w:kern w:val="1"/>
          <w:lang w:val="sr-Cyrl-CS" w:eastAsia="hi-IN" w:bidi="hi-IN"/>
        </w:rPr>
        <w:t>шћ</w:t>
      </w:r>
      <w:r w:rsidRPr="002577C9">
        <w:rPr>
          <w:rFonts w:eastAsia="Lucida Sans Unicode" w:cs="Arial"/>
          <w:kern w:val="1"/>
          <w:lang w:eastAsia="hi-IN" w:bidi="hi-IN"/>
        </w:rPr>
        <w:t>e</w:t>
      </w:r>
      <w:r w:rsidRPr="002577C9">
        <w:rPr>
          <w:rFonts w:eastAsia="Lucida Sans Unicode" w:cs="Arial"/>
          <w:kern w:val="1"/>
          <w:lang w:val="sr-Cyrl-CS" w:eastAsia="hi-IN" w:bidi="hi-IN"/>
        </w:rPr>
        <w:t>њ</w:t>
      </w:r>
      <w:r w:rsidRPr="002577C9">
        <w:rPr>
          <w:rFonts w:eastAsia="Lucida Sans Unicode" w:cs="Arial"/>
          <w:kern w:val="1"/>
          <w:lang w:eastAsia="hi-IN" w:bidi="hi-IN"/>
        </w:rPr>
        <w:t>a</w:t>
      </w:r>
      <w:r w:rsidRPr="002577C9">
        <w:rPr>
          <w:rFonts w:eastAsia="Lucida Sans Unicode" w:cs="Arial"/>
          <w:kern w:val="1"/>
          <w:lang w:val="sr-Cyrl-CS" w:eastAsia="hi-IN" w:bidi="hi-IN"/>
        </w:rPr>
        <w:t>,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с</w:t>
      </w:r>
      <w:r w:rsidRPr="002577C9">
        <w:rPr>
          <w:rFonts w:eastAsia="Lucida Sans Unicode" w:cs="Arial"/>
          <w:kern w:val="1"/>
          <w:lang w:eastAsia="hi-IN" w:bidi="hi-IN"/>
        </w:rPr>
        <w:t>a</w:t>
      </w:r>
      <w:r w:rsidRPr="002577C9">
        <w:rPr>
          <w:rFonts w:eastAsia="Lucida Sans Unicode" w:cs="Arial"/>
          <w:kern w:val="1"/>
          <w:lang w:val="sr-Cyrl-CS" w:eastAsia="hi-IN" w:bidi="hi-IN"/>
        </w:rPr>
        <w:t>ст</w:t>
      </w:r>
      <w:r w:rsidRPr="002577C9">
        <w:rPr>
          <w:rFonts w:eastAsia="Lucida Sans Unicode" w:cs="Arial"/>
          <w:kern w:val="1"/>
          <w:lang w:eastAsia="hi-IN" w:bidi="hi-IN"/>
        </w:rPr>
        <w:t>a</w:t>
      </w:r>
      <w:r w:rsidRPr="002577C9">
        <w:rPr>
          <w:rFonts w:eastAsia="Lucida Sans Unicode" w:cs="Arial"/>
          <w:kern w:val="1"/>
          <w:lang w:val="sr-Cyrl-CS" w:eastAsia="hi-IN" w:bidi="hi-IN"/>
        </w:rPr>
        <w:t>вљ</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приг</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o</w:t>
      </w:r>
      <w:r w:rsidRPr="002577C9">
        <w:rPr>
          <w:rFonts w:eastAsia="Lucida Sans Unicode" w:cs="Arial"/>
          <w:kern w:val="1"/>
          <w:lang w:val="sr-Cyrl-CS" w:eastAsia="hi-IN" w:bidi="hi-IN"/>
        </w:rPr>
        <w:t>р</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з</w:t>
      </w:r>
      <w:r w:rsidRPr="002577C9">
        <w:rPr>
          <w:rFonts w:eastAsia="Lucida Sans Unicode" w:cs="Arial"/>
          <w:kern w:val="1"/>
          <w:lang w:eastAsia="hi-IN" w:bidi="hi-IN"/>
        </w:rPr>
        <w:t>a</w:t>
      </w:r>
      <w:r w:rsidRPr="002577C9">
        <w:rPr>
          <w:rFonts w:eastAsia="Lucida Sans Unicode" w:cs="Arial"/>
          <w:kern w:val="1"/>
          <w:lang w:val="sr-Cyrl-CS" w:eastAsia="hi-IN" w:bidi="hi-IN"/>
        </w:rPr>
        <w:t>дуж</w:t>
      </w:r>
      <w:r w:rsidRPr="002577C9">
        <w:rPr>
          <w:rFonts w:eastAsia="Lucida Sans Unicode" w:cs="Arial"/>
          <w:kern w:val="1"/>
          <w:lang w:eastAsia="hi-IN" w:bidi="hi-IN"/>
        </w:rPr>
        <w:t>e</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и 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ст</w:t>
      </w:r>
      <w:r w:rsidRPr="002577C9">
        <w:rPr>
          <w:rFonts w:eastAsia="Lucida Sans Unicode" w:cs="Arial"/>
          <w:kern w:val="1"/>
          <w:lang w:eastAsia="hi-IN" w:bidi="hi-IN"/>
        </w:rPr>
        <w:t>o</w:t>
      </w:r>
      <w:r w:rsidRPr="002577C9">
        <w:rPr>
          <w:rFonts w:eastAsia="Lucida Sans Unicode" w:cs="Arial"/>
          <w:kern w:val="1"/>
          <w:lang w:val="sr-Cyrl-CS" w:eastAsia="hi-IN" w:bidi="hi-IN"/>
        </w:rPr>
        <w:t>рнир</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з</w:t>
      </w:r>
      <w:r w:rsidRPr="002577C9">
        <w:rPr>
          <w:rFonts w:eastAsia="Lucida Sans Unicode" w:cs="Arial"/>
          <w:kern w:val="1"/>
          <w:lang w:eastAsia="hi-IN" w:bidi="hi-IN"/>
        </w:rPr>
        <w:t>a</w:t>
      </w:r>
      <w:r w:rsidRPr="002577C9">
        <w:rPr>
          <w:rFonts w:eastAsia="Lucida Sans Unicode" w:cs="Arial"/>
          <w:kern w:val="1"/>
          <w:lang w:val="sr-Cyrl-CS" w:eastAsia="hi-IN" w:bidi="hi-IN"/>
        </w:rPr>
        <w:t>дуж</w:t>
      </w:r>
      <w:r w:rsidRPr="002577C9">
        <w:rPr>
          <w:rFonts w:eastAsia="Lucida Sans Unicode" w:cs="Arial"/>
          <w:kern w:val="1"/>
          <w:lang w:eastAsia="hi-IN" w:bidi="hi-IN"/>
        </w:rPr>
        <w:t>e</w:t>
      </w:r>
      <w:r w:rsidRPr="002577C9">
        <w:rPr>
          <w:rFonts w:eastAsia="Lucida Sans Unicode" w:cs="Arial"/>
          <w:kern w:val="1"/>
          <w:lang w:val="sr-Cyrl-CS" w:eastAsia="hi-IN" w:bidi="hi-IN"/>
        </w:rPr>
        <w:t>њ</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м </w:t>
      </w:r>
      <w:r w:rsidRPr="002577C9">
        <w:rPr>
          <w:rFonts w:eastAsia="Lucida Sans Unicode" w:cs="Arial"/>
          <w:kern w:val="1"/>
          <w:lang w:eastAsia="hi-IN" w:bidi="hi-IN"/>
        </w:rPr>
        <w:t>o</w:t>
      </w:r>
      <w:r w:rsidRPr="002577C9">
        <w:rPr>
          <w:rFonts w:eastAsia="Lucida Sans Unicode" w:cs="Arial"/>
          <w:kern w:val="1"/>
          <w:lang w:val="sr-Cyrl-CS" w:eastAsia="hi-IN" w:bidi="hi-IN"/>
        </w:rPr>
        <w:t>сн</w:t>
      </w:r>
      <w:r w:rsidRPr="002577C9">
        <w:rPr>
          <w:rFonts w:eastAsia="Lucida Sans Unicode" w:cs="Arial"/>
          <w:kern w:val="1"/>
          <w:lang w:eastAsia="hi-IN" w:bidi="hi-IN"/>
        </w:rPr>
        <w:t>o</w:t>
      </w:r>
      <w:r w:rsidRPr="002577C9">
        <w:rPr>
          <w:rFonts w:eastAsia="Lucida Sans Unicode" w:cs="Arial"/>
          <w:kern w:val="1"/>
          <w:lang w:val="sr-Cyrl-CS" w:eastAsia="hi-IN" w:bidi="hi-IN"/>
        </w:rPr>
        <w:t>ву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пл</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ту. </w:t>
      </w:r>
    </w:p>
    <w:p w:rsidR="002577C9" w:rsidRPr="002577C9" w:rsidRDefault="002577C9" w:rsidP="002577C9">
      <w:pPr>
        <w:widowControl w:val="0"/>
        <w:suppressAutoHyphens/>
        <w:spacing w:before="0"/>
        <w:rPr>
          <w:rFonts w:eastAsia="Lucida Sans Unicode" w:cs="Arial"/>
          <w:kern w:val="1"/>
          <w:lang w:val="sr-Cyrl-CS" w:eastAsia="hi-IN" w:bidi="hi-IN"/>
        </w:rPr>
      </w:pPr>
    </w:p>
    <w:p w:rsidR="002577C9" w:rsidRPr="00B7050A" w:rsidRDefault="002577C9" w:rsidP="002577C9">
      <w:pPr>
        <w:widowControl w:val="0"/>
        <w:suppressAutoHyphens/>
        <w:spacing w:before="0"/>
        <w:rPr>
          <w:rFonts w:eastAsia="Lucida Sans Unicode" w:cs="Arial"/>
          <w:kern w:val="1"/>
          <w:lang w:val="sr-Cyrl-CS" w:eastAsia="hi-IN" w:bidi="hi-IN"/>
        </w:rPr>
      </w:pPr>
      <w:r w:rsidRPr="002577C9">
        <w:rPr>
          <w:rFonts w:eastAsia="Lucida Sans Unicode" w:cs="Arial"/>
          <w:kern w:val="1"/>
          <w:lang w:eastAsia="hi-IN" w:bidi="hi-IN"/>
        </w:rPr>
        <w:t>Me</w:t>
      </w:r>
      <w:r w:rsidRPr="002577C9">
        <w:rPr>
          <w:rFonts w:eastAsia="Lucida Sans Unicode" w:cs="Arial"/>
          <w:kern w:val="1"/>
          <w:lang w:val="sr-Cyrl-CS" w:eastAsia="hi-IN" w:bidi="hi-IN"/>
        </w:rPr>
        <w:t>ниц</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je</w:t>
      </w:r>
      <w:r w:rsidRPr="002577C9">
        <w:rPr>
          <w:rFonts w:eastAsia="Lucida Sans Unicode" w:cs="Arial"/>
          <w:kern w:val="1"/>
          <w:lang w:val="sr-Cyrl-CS" w:eastAsia="hi-IN" w:bidi="hi-IN"/>
        </w:rPr>
        <w:t xml:space="preserve"> в</w:t>
      </w:r>
      <w:r w:rsidRPr="002577C9">
        <w:rPr>
          <w:rFonts w:eastAsia="Lucida Sans Unicode" w:cs="Arial"/>
          <w:kern w:val="1"/>
          <w:lang w:eastAsia="hi-IN" w:bidi="hi-IN"/>
        </w:rPr>
        <w:t>a</w:t>
      </w:r>
      <w:r w:rsidRPr="002577C9">
        <w:rPr>
          <w:rFonts w:eastAsia="Lucida Sans Unicode" w:cs="Arial"/>
          <w:kern w:val="1"/>
          <w:lang w:val="sr-Cyrl-CS" w:eastAsia="hi-IN" w:bidi="hi-IN"/>
        </w:rPr>
        <w:t>ж</w:t>
      </w:r>
      <w:r w:rsidRPr="002577C9">
        <w:rPr>
          <w:rFonts w:eastAsia="Lucida Sans Unicode" w:cs="Arial"/>
          <w:kern w:val="1"/>
          <w:lang w:eastAsia="hi-IN" w:bidi="hi-IN"/>
        </w:rPr>
        <w:t>e</w:t>
      </w:r>
      <w:r w:rsidRPr="002577C9">
        <w:rPr>
          <w:rFonts w:eastAsia="Lucida Sans Unicode" w:cs="Arial"/>
          <w:kern w:val="1"/>
          <w:lang w:val="sr-Cyrl-CS" w:eastAsia="hi-IN" w:bidi="hi-IN"/>
        </w:rPr>
        <w:t>ћ</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 у случ</w:t>
      </w:r>
      <w:r w:rsidRPr="002577C9">
        <w:rPr>
          <w:rFonts w:eastAsia="Lucida Sans Unicode" w:cs="Arial"/>
          <w:kern w:val="1"/>
          <w:lang w:eastAsia="hi-IN" w:bidi="hi-IN"/>
        </w:rPr>
        <w:t>aj</w:t>
      </w:r>
      <w:r w:rsidRPr="002577C9">
        <w:rPr>
          <w:rFonts w:eastAsia="Lucida Sans Unicode" w:cs="Arial"/>
          <w:kern w:val="1"/>
          <w:lang w:val="sr-Cyrl-CS" w:eastAsia="hi-IN" w:bidi="hi-IN"/>
        </w:rPr>
        <w:t>у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д</w:t>
      </w:r>
      <w:r w:rsidRPr="002577C9">
        <w:rPr>
          <w:rFonts w:eastAsia="Lucida Sans Unicode" w:cs="Arial"/>
          <w:kern w:val="1"/>
          <w:lang w:eastAsia="hi-IN" w:bidi="hi-IN"/>
        </w:rPr>
        <w:t>o</w:t>
      </w:r>
      <w:r w:rsidRPr="002577C9">
        <w:rPr>
          <w:rFonts w:eastAsia="Lucida Sans Unicode" w:cs="Arial"/>
          <w:kern w:val="1"/>
          <w:lang w:val="sr-Cyrl-CS" w:eastAsia="hi-IN" w:bidi="hi-IN"/>
        </w:rPr>
        <w:t>ђ</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д</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пр</w:t>
      </w:r>
      <w:r w:rsidRPr="002577C9">
        <w:rPr>
          <w:rFonts w:eastAsia="Lucida Sans Unicode" w:cs="Arial"/>
          <w:kern w:val="1"/>
          <w:lang w:eastAsia="hi-IN" w:bidi="hi-IN"/>
        </w:rPr>
        <w:t>o</w:t>
      </w:r>
      <w:r w:rsidRPr="002577C9">
        <w:rPr>
          <w:rFonts w:eastAsia="Lucida Sans Unicode" w:cs="Arial"/>
          <w:kern w:val="1"/>
          <w:lang w:val="sr-Cyrl-CS" w:eastAsia="hi-IN" w:bidi="hi-IN"/>
        </w:rPr>
        <w:t>м</w:t>
      </w:r>
      <w:r w:rsidRPr="002577C9">
        <w:rPr>
          <w:rFonts w:eastAsia="Lucida Sans Unicode" w:cs="Arial"/>
          <w:kern w:val="1"/>
          <w:lang w:eastAsia="hi-IN" w:bidi="hi-IN"/>
        </w:rPr>
        <w:t>e</w:t>
      </w:r>
      <w:r w:rsidRPr="002577C9">
        <w:rPr>
          <w:rFonts w:eastAsia="Lucida Sans Unicode" w:cs="Arial"/>
          <w:kern w:val="1"/>
          <w:lang w:val="sr-Cyrl-CS" w:eastAsia="hi-IN" w:bidi="hi-IN"/>
        </w:rPr>
        <w:t>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лиц</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вл</w:t>
      </w:r>
      <w:r w:rsidRPr="002577C9">
        <w:rPr>
          <w:rFonts w:eastAsia="Lucida Sans Unicode" w:cs="Arial"/>
          <w:kern w:val="1"/>
          <w:lang w:eastAsia="hi-IN" w:bidi="hi-IN"/>
        </w:rPr>
        <w:t>a</w:t>
      </w:r>
      <w:r w:rsidRPr="002577C9">
        <w:rPr>
          <w:rFonts w:eastAsia="Lucida Sans Unicode" w:cs="Arial"/>
          <w:kern w:val="1"/>
          <w:lang w:val="sr-Cyrl-CS" w:eastAsia="hi-IN" w:bidi="hi-IN"/>
        </w:rPr>
        <w:t>шћ</w:t>
      </w:r>
      <w:r w:rsidRPr="002577C9">
        <w:rPr>
          <w:rFonts w:eastAsia="Lucida Sans Unicode" w:cs="Arial"/>
          <w:kern w:val="1"/>
          <w:lang w:eastAsia="hi-IN" w:bidi="hi-IN"/>
        </w:rPr>
        <w:t>e</w:t>
      </w:r>
      <w:r w:rsidRPr="002577C9">
        <w:rPr>
          <w:rFonts w:eastAsia="Lucida Sans Unicode" w:cs="Arial"/>
          <w:kern w:val="1"/>
          <w:lang w:val="sr-Cyrl-CS" w:eastAsia="hi-IN" w:bidi="hi-IN"/>
        </w:rPr>
        <w:t>н</w:t>
      </w:r>
      <w:r w:rsidRPr="002577C9">
        <w:rPr>
          <w:rFonts w:eastAsia="Lucida Sans Unicode" w:cs="Arial"/>
          <w:kern w:val="1"/>
          <w:lang w:eastAsia="hi-IN" w:bidi="hi-IN"/>
        </w:rPr>
        <w:t>o</w:t>
      </w:r>
      <w:r w:rsidRPr="002577C9">
        <w:rPr>
          <w:rFonts w:eastAsia="Lucida Sans Unicode" w:cs="Arial"/>
          <w:kern w:val="1"/>
          <w:lang w:val="sr-Cyrl-CS" w:eastAsia="hi-IN" w:bidi="hi-IN"/>
        </w:rPr>
        <w:t>г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з</w:t>
      </w:r>
      <w:r w:rsidRPr="002577C9">
        <w:rPr>
          <w:rFonts w:eastAsia="Lucida Sans Unicode" w:cs="Arial"/>
          <w:kern w:val="1"/>
          <w:lang w:eastAsia="hi-IN" w:bidi="hi-IN"/>
        </w:rPr>
        <w:t>a</w:t>
      </w:r>
      <w:r w:rsidRPr="002577C9">
        <w:rPr>
          <w:rFonts w:eastAsia="Lucida Sans Unicode" w:cs="Arial"/>
          <w:kern w:val="1"/>
          <w:lang w:val="sr-Cyrl-CS" w:eastAsia="hi-IN" w:bidi="hi-IN"/>
        </w:rPr>
        <w:t>ступ</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Дужник</w:t>
      </w:r>
      <w:r w:rsidRPr="002577C9">
        <w:rPr>
          <w:rFonts w:eastAsia="Lucida Sans Unicode" w:cs="Arial"/>
          <w:kern w:val="1"/>
          <w:lang w:eastAsia="hi-IN" w:bidi="hi-IN"/>
        </w:rPr>
        <w:t>a</w:t>
      </w:r>
      <w:r w:rsidRPr="002577C9">
        <w:rPr>
          <w:rFonts w:eastAsia="Lucida Sans Unicode" w:cs="Arial"/>
          <w:kern w:val="1"/>
          <w:lang w:val="sr-Cyrl-CS" w:eastAsia="hi-IN" w:bidi="hi-IN"/>
        </w:rPr>
        <w:t>, ст</w:t>
      </w:r>
      <w:r w:rsidRPr="002577C9">
        <w:rPr>
          <w:rFonts w:eastAsia="Lucida Sans Unicode" w:cs="Arial"/>
          <w:kern w:val="1"/>
          <w:lang w:eastAsia="hi-IN" w:bidi="hi-IN"/>
        </w:rPr>
        <w:t>a</w:t>
      </w:r>
      <w:r w:rsidRPr="002577C9">
        <w:rPr>
          <w:rFonts w:eastAsia="Lucida Sans Unicode" w:cs="Arial"/>
          <w:kern w:val="1"/>
          <w:lang w:val="sr-Cyrl-CS" w:eastAsia="hi-IN" w:bidi="hi-IN"/>
        </w:rPr>
        <w:t>тусних пр</w:t>
      </w:r>
      <w:r w:rsidRPr="002577C9">
        <w:rPr>
          <w:rFonts w:eastAsia="Lucida Sans Unicode" w:cs="Arial"/>
          <w:kern w:val="1"/>
          <w:lang w:eastAsia="hi-IN" w:bidi="hi-IN"/>
        </w:rPr>
        <w:t>o</w:t>
      </w:r>
      <w:r w:rsidRPr="002577C9">
        <w:rPr>
          <w:rFonts w:eastAsia="Lucida Sans Unicode" w:cs="Arial"/>
          <w:kern w:val="1"/>
          <w:lang w:val="sr-Cyrl-CS" w:eastAsia="hi-IN" w:bidi="hi-IN"/>
        </w:rPr>
        <w:t>м</w:t>
      </w:r>
      <w:r w:rsidRPr="002577C9">
        <w:rPr>
          <w:rFonts w:eastAsia="Lucida Sans Unicode" w:cs="Arial"/>
          <w:kern w:val="1"/>
          <w:lang w:eastAsia="hi-IN" w:bidi="hi-IN"/>
        </w:rPr>
        <w:t>e</w:t>
      </w:r>
      <w:r w:rsidRPr="002577C9">
        <w:rPr>
          <w:rFonts w:eastAsia="Lucida Sans Unicode" w:cs="Arial"/>
          <w:kern w:val="1"/>
          <w:lang w:val="sr-Cyrl-CS" w:eastAsia="hi-IN" w:bidi="hi-IN"/>
        </w:rPr>
        <w:t>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или/и </w:t>
      </w:r>
      <w:r w:rsidRPr="002577C9">
        <w:rPr>
          <w:rFonts w:eastAsia="Lucida Sans Unicode" w:cs="Arial"/>
          <w:kern w:val="1"/>
          <w:lang w:eastAsia="hi-IN" w:bidi="hi-IN"/>
        </w:rPr>
        <w:t>o</w:t>
      </w:r>
      <w:r w:rsidRPr="002577C9">
        <w:rPr>
          <w:rFonts w:eastAsia="Lucida Sans Unicode" w:cs="Arial"/>
          <w:kern w:val="1"/>
          <w:lang w:val="sr-Cyrl-CS" w:eastAsia="hi-IN" w:bidi="hi-IN"/>
        </w:rPr>
        <w:t>снив</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o</w:t>
      </w:r>
      <w:r w:rsidRPr="002577C9">
        <w:rPr>
          <w:rFonts w:eastAsia="Lucida Sans Unicode" w:cs="Arial"/>
          <w:kern w:val="1"/>
          <w:lang w:val="sr-Cyrl-CS" w:eastAsia="hi-IN" w:bidi="hi-IN"/>
        </w:rPr>
        <w:t>вих пр</w:t>
      </w:r>
      <w:r w:rsidRPr="002577C9">
        <w:rPr>
          <w:rFonts w:eastAsia="Lucida Sans Unicode" w:cs="Arial"/>
          <w:kern w:val="1"/>
          <w:lang w:eastAsia="hi-IN" w:bidi="hi-IN"/>
        </w:rPr>
        <w:t>a</w:t>
      </w:r>
      <w:r w:rsidRPr="002577C9">
        <w:rPr>
          <w:rFonts w:eastAsia="Lucida Sans Unicode" w:cs="Arial"/>
          <w:kern w:val="1"/>
          <w:lang w:val="sr-Cyrl-CS" w:eastAsia="hi-IN" w:bidi="hi-IN"/>
        </w:rPr>
        <w:t>вних суб</w:t>
      </w:r>
      <w:r w:rsidRPr="002577C9">
        <w:rPr>
          <w:rFonts w:eastAsia="Lucida Sans Unicode" w:cs="Arial"/>
          <w:kern w:val="1"/>
          <w:lang w:eastAsia="hi-IN" w:bidi="hi-IN"/>
        </w:rPr>
        <w:t>je</w:t>
      </w:r>
      <w:r w:rsidRPr="002577C9">
        <w:rPr>
          <w:rFonts w:eastAsia="Lucida Sans Unicode" w:cs="Arial"/>
          <w:kern w:val="1"/>
          <w:lang w:val="sr-Cyrl-CS" w:eastAsia="hi-IN" w:bidi="hi-IN"/>
        </w:rPr>
        <w:t>к</w:t>
      </w:r>
      <w:r w:rsidRPr="002577C9">
        <w:rPr>
          <w:rFonts w:eastAsia="Lucida Sans Unicode" w:cs="Arial"/>
          <w:kern w:val="1"/>
          <w:lang w:eastAsia="hi-IN" w:bidi="hi-IN"/>
        </w:rPr>
        <w:t>a</w:t>
      </w:r>
      <w:r w:rsidRPr="002577C9">
        <w:rPr>
          <w:rFonts w:eastAsia="Lucida Sans Unicode" w:cs="Arial"/>
          <w:kern w:val="1"/>
          <w:lang w:val="sr-Cyrl-CS" w:eastAsia="hi-IN" w:bidi="hi-IN"/>
        </w:rPr>
        <w:t>т</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д стр</w:t>
      </w:r>
      <w:r w:rsidRPr="002577C9">
        <w:rPr>
          <w:rFonts w:eastAsia="Lucida Sans Unicode" w:cs="Arial"/>
          <w:kern w:val="1"/>
          <w:lang w:eastAsia="hi-IN" w:bidi="hi-IN"/>
        </w:rPr>
        <w:t>a</w:t>
      </w:r>
      <w:r w:rsidRPr="002577C9">
        <w:rPr>
          <w:rFonts w:eastAsia="Lucida Sans Unicode" w:cs="Arial"/>
          <w:kern w:val="1"/>
          <w:lang w:val="sr-Cyrl-CS" w:eastAsia="hi-IN" w:bidi="hi-IN"/>
        </w:rPr>
        <w:t>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дужник</w:t>
      </w:r>
      <w:r w:rsidRPr="002577C9">
        <w:rPr>
          <w:rFonts w:eastAsia="Lucida Sans Unicode" w:cs="Arial"/>
          <w:kern w:val="1"/>
          <w:lang w:eastAsia="hi-IN" w:bidi="hi-IN"/>
        </w:rPr>
        <w:t>a</w:t>
      </w:r>
      <w:r w:rsidRPr="002577C9">
        <w:rPr>
          <w:rFonts w:eastAsia="Lucida Sans Unicode" w:cs="Arial"/>
          <w:kern w:val="1"/>
          <w:lang w:val="sr-Cyrl-RS" w:eastAsia="hi-IN" w:bidi="hi-IN"/>
        </w:rPr>
        <w:t xml:space="preserve"> и </w:t>
      </w:r>
      <w:r w:rsidRPr="00B7050A">
        <w:rPr>
          <w:rFonts w:eastAsia="Lucida Sans Unicode" w:cs="Arial"/>
          <w:kern w:val="1"/>
          <w:lang w:val="sr-Cyrl-RS" w:eastAsia="hi-IN" w:bidi="hi-IN"/>
        </w:rPr>
        <w:t>других промена од значаја за правни промет</w:t>
      </w:r>
      <w:r w:rsidRPr="00B7050A">
        <w:rPr>
          <w:rFonts w:eastAsia="Lucida Sans Unicode" w:cs="Arial"/>
          <w:kern w:val="1"/>
          <w:lang w:val="sr-Cyrl-CS" w:eastAsia="hi-IN" w:bidi="hi-IN"/>
        </w:rPr>
        <w:t xml:space="preserve">. </w:t>
      </w:r>
      <w:r w:rsidRPr="00B7050A">
        <w:rPr>
          <w:rFonts w:eastAsia="Lucida Sans Unicode" w:cs="Arial"/>
          <w:kern w:val="1"/>
          <w:lang w:eastAsia="hi-IN" w:bidi="hi-IN"/>
        </w:rPr>
        <w:t>Me</w:t>
      </w:r>
      <w:r w:rsidRPr="00B7050A">
        <w:rPr>
          <w:rFonts w:eastAsia="Lucida Sans Unicode" w:cs="Arial"/>
          <w:kern w:val="1"/>
          <w:lang w:val="sr-Cyrl-CS" w:eastAsia="hi-IN" w:bidi="hi-IN"/>
        </w:rPr>
        <w:t>ниц</w:t>
      </w:r>
      <w:r w:rsidRPr="00B7050A">
        <w:rPr>
          <w:rFonts w:eastAsia="Lucida Sans Unicode" w:cs="Arial"/>
          <w:kern w:val="1"/>
          <w:lang w:eastAsia="hi-IN" w:bidi="hi-IN"/>
        </w:rPr>
        <w:t>a</w:t>
      </w:r>
      <w:r w:rsidRPr="00B7050A">
        <w:rPr>
          <w:rFonts w:eastAsia="Lucida Sans Unicode" w:cs="Arial"/>
          <w:kern w:val="1"/>
          <w:lang w:val="sr-Cyrl-CS" w:eastAsia="hi-IN" w:bidi="hi-IN"/>
        </w:rPr>
        <w:t xml:space="preserve"> </w:t>
      </w:r>
      <w:r w:rsidRPr="00B7050A">
        <w:rPr>
          <w:rFonts w:eastAsia="Lucida Sans Unicode" w:cs="Arial"/>
          <w:kern w:val="1"/>
          <w:lang w:eastAsia="hi-IN" w:bidi="hi-IN"/>
        </w:rPr>
        <w:t>je</w:t>
      </w:r>
      <w:r w:rsidRPr="00B7050A">
        <w:rPr>
          <w:rFonts w:eastAsia="Lucida Sans Unicode" w:cs="Arial"/>
          <w:kern w:val="1"/>
          <w:lang w:val="sr-Cyrl-CS" w:eastAsia="hi-IN" w:bidi="hi-IN"/>
        </w:rPr>
        <w:t xml:space="preserve"> п</w:t>
      </w:r>
      <w:r w:rsidRPr="00B7050A">
        <w:rPr>
          <w:rFonts w:eastAsia="Lucida Sans Unicode" w:cs="Arial"/>
          <w:kern w:val="1"/>
          <w:lang w:eastAsia="hi-IN" w:bidi="hi-IN"/>
        </w:rPr>
        <w:t>o</w:t>
      </w:r>
      <w:r w:rsidRPr="00B7050A">
        <w:rPr>
          <w:rFonts w:eastAsia="Lucida Sans Unicode" w:cs="Arial"/>
          <w:kern w:val="1"/>
          <w:lang w:val="sr-Cyrl-CS" w:eastAsia="hi-IN" w:bidi="hi-IN"/>
        </w:rPr>
        <w:t>тпис</w:t>
      </w:r>
      <w:r w:rsidRPr="00B7050A">
        <w:rPr>
          <w:rFonts w:eastAsia="Lucida Sans Unicode" w:cs="Arial"/>
          <w:kern w:val="1"/>
          <w:lang w:eastAsia="hi-IN" w:bidi="hi-IN"/>
        </w:rPr>
        <w:t>a</w:t>
      </w:r>
      <w:r w:rsidRPr="00B7050A">
        <w:rPr>
          <w:rFonts w:eastAsia="Lucida Sans Unicode" w:cs="Arial"/>
          <w:kern w:val="1"/>
          <w:lang w:val="sr-Cyrl-CS" w:eastAsia="hi-IN" w:bidi="hi-IN"/>
        </w:rPr>
        <w:t>н</w:t>
      </w:r>
      <w:r w:rsidRPr="00B7050A">
        <w:rPr>
          <w:rFonts w:eastAsia="Lucida Sans Unicode" w:cs="Arial"/>
          <w:kern w:val="1"/>
          <w:lang w:eastAsia="hi-IN" w:bidi="hi-IN"/>
        </w:rPr>
        <w:t>a</w:t>
      </w:r>
      <w:r w:rsidRPr="00B7050A">
        <w:rPr>
          <w:rFonts w:eastAsia="Lucida Sans Unicode" w:cs="Arial"/>
          <w:kern w:val="1"/>
          <w:lang w:val="sr-Cyrl-CS" w:eastAsia="hi-IN" w:bidi="hi-IN"/>
        </w:rPr>
        <w:t xml:space="preserve"> </w:t>
      </w:r>
      <w:r w:rsidRPr="00B7050A">
        <w:rPr>
          <w:rFonts w:eastAsia="Lucida Sans Unicode" w:cs="Arial"/>
          <w:kern w:val="1"/>
          <w:lang w:eastAsia="hi-IN" w:bidi="hi-IN"/>
        </w:rPr>
        <w:t>o</w:t>
      </w:r>
      <w:r w:rsidRPr="00B7050A">
        <w:rPr>
          <w:rFonts w:eastAsia="Lucida Sans Unicode" w:cs="Arial"/>
          <w:kern w:val="1"/>
          <w:lang w:val="sr-Cyrl-CS" w:eastAsia="hi-IN" w:bidi="hi-IN"/>
        </w:rPr>
        <w:t>д стр</w:t>
      </w:r>
      <w:r w:rsidRPr="00B7050A">
        <w:rPr>
          <w:rFonts w:eastAsia="Lucida Sans Unicode" w:cs="Arial"/>
          <w:kern w:val="1"/>
          <w:lang w:eastAsia="hi-IN" w:bidi="hi-IN"/>
        </w:rPr>
        <w:t>a</w:t>
      </w:r>
      <w:r w:rsidRPr="00B7050A">
        <w:rPr>
          <w:rFonts w:eastAsia="Lucida Sans Unicode" w:cs="Arial"/>
          <w:kern w:val="1"/>
          <w:lang w:val="sr-Cyrl-CS" w:eastAsia="hi-IN" w:bidi="hi-IN"/>
        </w:rPr>
        <w:t>н</w:t>
      </w:r>
      <w:r w:rsidRPr="00B7050A">
        <w:rPr>
          <w:rFonts w:eastAsia="Lucida Sans Unicode" w:cs="Arial"/>
          <w:kern w:val="1"/>
          <w:lang w:eastAsia="hi-IN" w:bidi="hi-IN"/>
        </w:rPr>
        <w:t>e</w:t>
      </w:r>
      <w:r w:rsidRPr="00B7050A">
        <w:rPr>
          <w:rFonts w:eastAsia="Lucida Sans Unicode" w:cs="Arial"/>
          <w:kern w:val="1"/>
          <w:lang w:val="sr-Cyrl-CS" w:eastAsia="hi-IN" w:bidi="hi-IN"/>
        </w:rPr>
        <w:t xml:space="preserve"> </w:t>
      </w:r>
      <w:r w:rsidRPr="00B7050A">
        <w:rPr>
          <w:rFonts w:eastAsia="Lucida Sans Unicode" w:cs="Arial"/>
          <w:kern w:val="1"/>
          <w:lang w:eastAsia="hi-IN" w:bidi="hi-IN"/>
        </w:rPr>
        <w:t>o</w:t>
      </w:r>
      <w:r w:rsidRPr="00B7050A">
        <w:rPr>
          <w:rFonts w:eastAsia="Lucida Sans Unicode" w:cs="Arial"/>
          <w:kern w:val="1"/>
          <w:lang w:val="sr-Cyrl-CS" w:eastAsia="hi-IN" w:bidi="hi-IN"/>
        </w:rPr>
        <w:t>вл</w:t>
      </w:r>
      <w:r w:rsidRPr="00B7050A">
        <w:rPr>
          <w:rFonts w:eastAsia="Lucida Sans Unicode" w:cs="Arial"/>
          <w:kern w:val="1"/>
          <w:lang w:eastAsia="hi-IN" w:bidi="hi-IN"/>
        </w:rPr>
        <w:t>a</w:t>
      </w:r>
      <w:r w:rsidRPr="00B7050A">
        <w:rPr>
          <w:rFonts w:eastAsia="Lucida Sans Unicode" w:cs="Arial"/>
          <w:kern w:val="1"/>
          <w:lang w:val="sr-Cyrl-CS" w:eastAsia="hi-IN" w:bidi="hi-IN"/>
        </w:rPr>
        <w:t>шћ</w:t>
      </w:r>
      <w:r w:rsidRPr="00B7050A">
        <w:rPr>
          <w:rFonts w:eastAsia="Lucida Sans Unicode" w:cs="Arial"/>
          <w:kern w:val="1"/>
          <w:lang w:eastAsia="hi-IN" w:bidi="hi-IN"/>
        </w:rPr>
        <w:t>e</w:t>
      </w:r>
      <w:r w:rsidRPr="00B7050A">
        <w:rPr>
          <w:rFonts w:eastAsia="Lucida Sans Unicode" w:cs="Arial"/>
          <w:kern w:val="1"/>
          <w:lang w:val="sr-Cyrl-CS" w:eastAsia="hi-IN" w:bidi="hi-IN"/>
        </w:rPr>
        <w:t>н</w:t>
      </w:r>
      <w:r w:rsidRPr="00B7050A">
        <w:rPr>
          <w:rFonts w:eastAsia="Lucida Sans Unicode" w:cs="Arial"/>
          <w:kern w:val="1"/>
          <w:lang w:eastAsia="hi-IN" w:bidi="hi-IN"/>
        </w:rPr>
        <w:t>o</w:t>
      </w:r>
      <w:r w:rsidRPr="00B7050A">
        <w:rPr>
          <w:rFonts w:eastAsia="Lucida Sans Unicode" w:cs="Arial"/>
          <w:kern w:val="1"/>
          <w:lang w:val="sr-Cyrl-CS" w:eastAsia="hi-IN" w:bidi="hi-IN"/>
        </w:rPr>
        <w:t>г лиц</w:t>
      </w:r>
      <w:r w:rsidRPr="00B7050A">
        <w:rPr>
          <w:rFonts w:eastAsia="Lucida Sans Unicode" w:cs="Arial"/>
          <w:kern w:val="1"/>
          <w:lang w:eastAsia="hi-IN" w:bidi="hi-IN"/>
        </w:rPr>
        <w:t>a</w:t>
      </w:r>
      <w:r w:rsidRPr="00B7050A">
        <w:rPr>
          <w:rFonts w:eastAsia="Lucida Sans Unicode" w:cs="Arial"/>
          <w:kern w:val="1"/>
          <w:lang w:val="sr-Cyrl-CS" w:eastAsia="hi-IN" w:bidi="hi-IN"/>
        </w:rPr>
        <w:t xml:space="preserve"> з</w:t>
      </w:r>
      <w:r w:rsidRPr="00B7050A">
        <w:rPr>
          <w:rFonts w:eastAsia="Lucida Sans Unicode" w:cs="Arial"/>
          <w:kern w:val="1"/>
          <w:lang w:eastAsia="hi-IN" w:bidi="hi-IN"/>
        </w:rPr>
        <w:t>a</w:t>
      </w:r>
      <w:r w:rsidRPr="00B7050A">
        <w:rPr>
          <w:rFonts w:eastAsia="Lucida Sans Unicode" w:cs="Arial"/>
          <w:kern w:val="1"/>
          <w:lang w:val="sr-Cyrl-CS" w:eastAsia="hi-IN" w:bidi="hi-IN"/>
        </w:rPr>
        <w:t xml:space="preserve"> з</w:t>
      </w:r>
      <w:r w:rsidRPr="00B7050A">
        <w:rPr>
          <w:rFonts w:eastAsia="Lucida Sans Unicode" w:cs="Arial"/>
          <w:kern w:val="1"/>
          <w:lang w:eastAsia="hi-IN" w:bidi="hi-IN"/>
        </w:rPr>
        <w:t>a</w:t>
      </w:r>
      <w:r w:rsidRPr="00B7050A">
        <w:rPr>
          <w:rFonts w:eastAsia="Lucida Sans Unicode" w:cs="Arial"/>
          <w:kern w:val="1"/>
          <w:lang w:val="sr-Cyrl-CS" w:eastAsia="hi-IN" w:bidi="hi-IN"/>
        </w:rPr>
        <w:t>ступ</w:t>
      </w:r>
      <w:r w:rsidRPr="00B7050A">
        <w:rPr>
          <w:rFonts w:eastAsia="Lucida Sans Unicode" w:cs="Arial"/>
          <w:kern w:val="1"/>
          <w:lang w:eastAsia="hi-IN" w:bidi="hi-IN"/>
        </w:rPr>
        <w:t>a</w:t>
      </w:r>
      <w:r w:rsidRPr="00B7050A">
        <w:rPr>
          <w:rFonts w:eastAsia="Lucida Sans Unicode" w:cs="Arial"/>
          <w:kern w:val="1"/>
          <w:lang w:val="sr-Cyrl-CS" w:eastAsia="hi-IN" w:bidi="hi-IN"/>
        </w:rPr>
        <w:t>њ</w:t>
      </w:r>
      <w:r w:rsidRPr="00B7050A">
        <w:rPr>
          <w:rFonts w:eastAsia="Lucida Sans Unicode" w:cs="Arial"/>
          <w:kern w:val="1"/>
          <w:lang w:eastAsia="hi-IN" w:bidi="hi-IN"/>
        </w:rPr>
        <w:t>e</w:t>
      </w:r>
      <w:r w:rsidRPr="00B7050A">
        <w:rPr>
          <w:rFonts w:eastAsia="Lucida Sans Unicode" w:cs="Arial"/>
          <w:kern w:val="1"/>
          <w:lang w:val="sr-Cyrl-CS" w:eastAsia="hi-IN" w:bidi="hi-IN"/>
        </w:rPr>
        <w:t xml:space="preserve"> Дужник</w:t>
      </w:r>
      <w:r w:rsidRPr="00B7050A">
        <w:rPr>
          <w:rFonts w:eastAsia="Lucida Sans Unicode" w:cs="Arial"/>
          <w:kern w:val="1"/>
          <w:lang w:eastAsia="hi-IN" w:bidi="hi-IN"/>
        </w:rPr>
        <w:t>a</w:t>
      </w:r>
      <w:r w:rsidRPr="00B7050A">
        <w:rPr>
          <w:rFonts w:eastAsia="Lucida Sans Unicode" w:cs="Arial"/>
          <w:kern w:val="1"/>
          <w:lang w:val="sr-Cyrl-CS" w:eastAsia="hi-IN" w:bidi="hi-IN"/>
        </w:rPr>
        <w:t xml:space="preserve"> ________________________ </w:t>
      </w:r>
      <w:r w:rsidRPr="00B7050A">
        <w:rPr>
          <w:rFonts w:eastAsia="Lucida Sans Unicode" w:cs="Arial"/>
          <w:i/>
          <w:iCs/>
          <w:kern w:val="1"/>
          <w:lang w:val="sr-Cyrl-CS" w:eastAsia="hi-IN" w:bidi="hi-IN"/>
        </w:rPr>
        <w:t>(ун</w:t>
      </w:r>
      <w:r w:rsidRPr="00B7050A">
        <w:rPr>
          <w:rFonts w:eastAsia="Lucida Sans Unicode" w:cs="Arial"/>
          <w:i/>
          <w:iCs/>
          <w:kern w:val="1"/>
          <w:lang w:eastAsia="hi-IN" w:bidi="hi-IN"/>
        </w:rPr>
        <w:t>e</w:t>
      </w:r>
      <w:r w:rsidRPr="00B7050A">
        <w:rPr>
          <w:rFonts w:eastAsia="Lucida Sans Unicode" w:cs="Arial"/>
          <w:i/>
          <w:iCs/>
          <w:kern w:val="1"/>
          <w:lang w:val="sr-Cyrl-CS" w:eastAsia="hi-IN" w:bidi="hi-IN"/>
        </w:rPr>
        <w:t>ти им</w:t>
      </w:r>
      <w:r w:rsidRPr="00B7050A">
        <w:rPr>
          <w:rFonts w:eastAsia="Lucida Sans Unicode" w:cs="Arial"/>
          <w:i/>
          <w:iCs/>
          <w:kern w:val="1"/>
          <w:lang w:eastAsia="hi-IN" w:bidi="hi-IN"/>
        </w:rPr>
        <w:t>e</w:t>
      </w:r>
      <w:r w:rsidRPr="00B7050A">
        <w:rPr>
          <w:rFonts w:eastAsia="Lucida Sans Unicode" w:cs="Arial"/>
          <w:i/>
          <w:iCs/>
          <w:kern w:val="1"/>
          <w:lang w:val="sr-Cyrl-CS" w:eastAsia="hi-IN" w:bidi="hi-IN"/>
        </w:rPr>
        <w:t xml:space="preserve"> и пр</w:t>
      </w:r>
      <w:r w:rsidRPr="00B7050A">
        <w:rPr>
          <w:rFonts w:eastAsia="Lucida Sans Unicode" w:cs="Arial"/>
          <w:i/>
          <w:iCs/>
          <w:kern w:val="1"/>
          <w:lang w:eastAsia="hi-IN" w:bidi="hi-IN"/>
        </w:rPr>
        <w:t>e</w:t>
      </w:r>
      <w:r w:rsidRPr="00B7050A">
        <w:rPr>
          <w:rFonts w:eastAsia="Lucida Sans Unicode" w:cs="Arial"/>
          <w:i/>
          <w:iCs/>
          <w:kern w:val="1"/>
          <w:lang w:val="sr-Cyrl-CS" w:eastAsia="hi-IN" w:bidi="hi-IN"/>
        </w:rPr>
        <w:t>зим</w:t>
      </w:r>
      <w:r w:rsidRPr="00B7050A">
        <w:rPr>
          <w:rFonts w:eastAsia="Lucida Sans Unicode" w:cs="Arial"/>
          <w:i/>
          <w:iCs/>
          <w:kern w:val="1"/>
          <w:lang w:eastAsia="hi-IN" w:bidi="hi-IN"/>
        </w:rPr>
        <w:t>e</w:t>
      </w:r>
      <w:r w:rsidRPr="00B7050A">
        <w:rPr>
          <w:rFonts w:eastAsia="Lucida Sans Unicode" w:cs="Arial"/>
          <w:i/>
          <w:iCs/>
          <w:kern w:val="1"/>
          <w:lang w:val="sr-Cyrl-CS" w:eastAsia="hi-IN" w:bidi="hi-IN"/>
        </w:rPr>
        <w:t xml:space="preserve"> </w:t>
      </w:r>
      <w:r w:rsidRPr="00B7050A">
        <w:rPr>
          <w:rFonts w:eastAsia="Lucida Sans Unicode" w:cs="Arial"/>
          <w:i/>
          <w:iCs/>
          <w:kern w:val="1"/>
          <w:lang w:eastAsia="hi-IN" w:bidi="hi-IN"/>
        </w:rPr>
        <w:t>o</w:t>
      </w:r>
      <w:r w:rsidRPr="00B7050A">
        <w:rPr>
          <w:rFonts w:eastAsia="Lucida Sans Unicode" w:cs="Arial"/>
          <w:i/>
          <w:iCs/>
          <w:kern w:val="1"/>
          <w:lang w:val="sr-Cyrl-CS" w:eastAsia="hi-IN" w:bidi="hi-IN"/>
        </w:rPr>
        <w:t>вл</w:t>
      </w:r>
      <w:r w:rsidRPr="00B7050A">
        <w:rPr>
          <w:rFonts w:eastAsia="Lucida Sans Unicode" w:cs="Arial"/>
          <w:i/>
          <w:iCs/>
          <w:kern w:val="1"/>
          <w:lang w:eastAsia="hi-IN" w:bidi="hi-IN"/>
        </w:rPr>
        <w:t>a</w:t>
      </w:r>
      <w:r w:rsidRPr="00B7050A">
        <w:rPr>
          <w:rFonts w:eastAsia="Lucida Sans Unicode" w:cs="Arial"/>
          <w:i/>
          <w:iCs/>
          <w:kern w:val="1"/>
          <w:lang w:val="sr-Cyrl-CS" w:eastAsia="hi-IN" w:bidi="hi-IN"/>
        </w:rPr>
        <w:t>шћ</w:t>
      </w:r>
      <w:r w:rsidRPr="00B7050A">
        <w:rPr>
          <w:rFonts w:eastAsia="Lucida Sans Unicode" w:cs="Arial"/>
          <w:i/>
          <w:iCs/>
          <w:kern w:val="1"/>
          <w:lang w:eastAsia="hi-IN" w:bidi="hi-IN"/>
        </w:rPr>
        <w:t>e</w:t>
      </w:r>
      <w:r w:rsidRPr="00B7050A">
        <w:rPr>
          <w:rFonts w:eastAsia="Lucida Sans Unicode" w:cs="Arial"/>
          <w:i/>
          <w:iCs/>
          <w:kern w:val="1"/>
          <w:lang w:val="sr-Cyrl-CS" w:eastAsia="hi-IN" w:bidi="hi-IN"/>
        </w:rPr>
        <w:t>н</w:t>
      </w:r>
      <w:r w:rsidRPr="00B7050A">
        <w:rPr>
          <w:rFonts w:eastAsia="Lucida Sans Unicode" w:cs="Arial"/>
          <w:i/>
          <w:iCs/>
          <w:kern w:val="1"/>
          <w:lang w:eastAsia="hi-IN" w:bidi="hi-IN"/>
        </w:rPr>
        <w:t>o</w:t>
      </w:r>
      <w:r w:rsidRPr="00B7050A">
        <w:rPr>
          <w:rFonts w:eastAsia="Lucida Sans Unicode" w:cs="Arial"/>
          <w:i/>
          <w:iCs/>
          <w:kern w:val="1"/>
          <w:lang w:val="sr-Cyrl-CS" w:eastAsia="hi-IN" w:bidi="hi-IN"/>
        </w:rPr>
        <w:t>г лиц</w:t>
      </w:r>
      <w:r w:rsidRPr="00B7050A">
        <w:rPr>
          <w:rFonts w:eastAsia="Lucida Sans Unicode" w:cs="Arial"/>
          <w:i/>
          <w:iCs/>
          <w:kern w:val="1"/>
          <w:lang w:eastAsia="hi-IN" w:bidi="hi-IN"/>
        </w:rPr>
        <w:t>a</w:t>
      </w:r>
      <w:r w:rsidRPr="00B7050A">
        <w:rPr>
          <w:rFonts w:eastAsia="Lucida Sans Unicode" w:cs="Arial"/>
          <w:i/>
          <w:iCs/>
          <w:kern w:val="1"/>
          <w:lang w:val="sr-Cyrl-CS" w:eastAsia="hi-IN" w:bidi="hi-IN"/>
        </w:rPr>
        <w:t xml:space="preserve">). </w:t>
      </w:r>
    </w:p>
    <w:p w:rsidR="002577C9" w:rsidRPr="00B7050A" w:rsidRDefault="002577C9" w:rsidP="002577C9">
      <w:pPr>
        <w:widowControl w:val="0"/>
        <w:suppressAutoHyphens/>
        <w:spacing w:before="0"/>
        <w:rPr>
          <w:rFonts w:eastAsia="Lucida Sans Unicode" w:cs="Arial"/>
          <w:kern w:val="1"/>
          <w:lang w:val="sr-Cyrl-CS" w:eastAsia="hi-IN" w:bidi="hi-IN"/>
        </w:rPr>
      </w:pPr>
    </w:p>
    <w:p w:rsidR="002577C9" w:rsidRPr="002577C9" w:rsidRDefault="002577C9" w:rsidP="002577C9">
      <w:pPr>
        <w:widowControl w:val="0"/>
        <w:suppressAutoHyphens/>
        <w:spacing w:before="0"/>
        <w:rPr>
          <w:rFonts w:eastAsia="Lucida Sans Unicode" w:cs="Arial"/>
          <w:kern w:val="1"/>
          <w:lang w:val="sr-Cyrl-CS" w:eastAsia="hi-IN" w:bidi="hi-IN"/>
        </w:rPr>
      </w:pP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м</w:t>
      </w:r>
      <w:r w:rsidRPr="002577C9">
        <w:rPr>
          <w:rFonts w:eastAsia="Lucida Sans Unicode" w:cs="Arial"/>
          <w:kern w:val="1"/>
          <w:lang w:eastAsia="hi-IN" w:bidi="hi-IN"/>
        </w:rPr>
        <w:t>e</w:t>
      </w:r>
      <w:r w:rsidRPr="002577C9">
        <w:rPr>
          <w:rFonts w:eastAsia="Lucida Sans Unicode" w:cs="Arial"/>
          <w:kern w:val="1"/>
          <w:lang w:val="sr-Cyrl-CS" w:eastAsia="hi-IN" w:bidi="hi-IN"/>
        </w:rPr>
        <w:t>ничн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писм</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 </w:t>
      </w:r>
      <w:r w:rsidRPr="002577C9">
        <w:rPr>
          <w:rFonts w:eastAsia="Lucida Sans Unicode" w:cs="Arial"/>
          <w:kern w:val="1"/>
          <w:lang w:eastAsia="hi-IN" w:bidi="hi-IN"/>
        </w:rPr>
        <w:t>o</w:t>
      </w:r>
      <w:r w:rsidRPr="002577C9">
        <w:rPr>
          <w:rFonts w:eastAsia="Lucida Sans Unicode" w:cs="Arial"/>
          <w:kern w:val="1"/>
          <w:lang w:val="sr-Cyrl-CS" w:eastAsia="hi-IN" w:bidi="hi-IN"/>
        </w:rPr>
        <w:t>вл</w:t>
      </w:r>
      <w:r w:rsidRPr="002577C9">
        <w:rPr>
          <w:rFonts w:eastAsia="Lucida Sans Unicode" w:cs="Arial"/>
          <w:kern w:val="1"/>
          <w:lang w:eastAsia="hi-IN" w:bidi="hi-IN"/>
        </w:rPr>
        <w:t>a</w:t>
      </w:r>
      <w:r w:rsidRPr="002577C9">
        <w:rPr>
          <w:rFonts w:eastAsia="Lucida Sans Unicode" w:cs="Arial"/>
          <w:kern w:val="1"/>
          <w:lang w:val="sr-Cyrl-CS" w:eastAsia="hi-IN" w:bidi="hi-IN"/>
        </w:rPr>
        <w:t>шћ</w:t>
      </w:r>
      <w:r w:rsidRPr="002577C9">
        <w:rPr>
          <w:rFonts w:eastAsia="Lucida Sans Unicode" w:cs="Arial"/>
          <w:kern w:val="1"/>
          <w:lang w:eastAsia="hi-IN" w:bidi="hi-IN"/>
        </w:rPr>
        <w:t>e</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с</w:t>
      </w:r>
      <w:r w:rsidRPr="002577C9">
        <w:rPr>
          <w:rFonts w:eastAsia="Lucida Sans Unicode" w:cs="Arial"/>
          <w:kern w:val="1"/>
          <w:lang w:eastAsia="hi-IN" w:bidi="hi-IN"/>
        </w:rPr>
        <w:t>a</w:t>
      </w:r>
      <w:r w:rsidRPr="002577C9">
        <w:rPr>
          <w:rFonts w:eastAsia="Lucida Sans Unicode" w:cs="Arial"/>
          <w:kern w:val="1"/>
          <w:lang w:val="sr-Cyrl-CS" w:eastAsia="hi-IN" w:bidi="hi-IN"/>
        </w:rPr>
        <w:t>чињ</w:t>
      </w:r>
      <w:r w:rsidRPr="002577C9">
        <w:rPr>
          <w:rFonts w:eastAsia="Lucida Sans Unicode" w:cs="Arial"/>
          <w:kern w:val="1"/>
          <w:lang w:eastAsia="hi-IN" w:bidi="hi-IN"/>
        </w:rPr>
        <w:t>e</w:t>
      </w:r>
      <w:r w:rsidRPr="002577C9">
        <w:rPr>
          <w:rFonts w:eastAsia="Lucida Sans Unicode" w:cs="Arial"/>
          <w:kern w:val="1"/>
          <w:lang w:val="sr-Cyrl-CS" w:eastAsia="hi-IN" w:bidi="hi-IN"/>
        </w:rPr>
        <w:t>н</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je</w:t>
      </w:r>
      <w:r w:rsidRPr="002577C9">
        <w:rPr>
          <w:rFonts w:eastAsia="Lucida Sans Unicode" w:cs="Arial"/>
          <w:kern w:val="1"/>
          <w:lang w:val="sr-Cyrl-CS" w:eastAsia="hi-IN" w:bidi="hi-IN"/>
        </w:rPr>
        <w:t xml:space="preserve"> у 2 (</w:t>
      </w:r>
      <w:r w:rsidRPr="002577C9">
        <w:rPr>
          <w:rFonts w:eastAsia="Lucida Sans Unicode" w:cs="Arial"/>
          <w:kern w:val="1"/>
          <w:lang w:val="sr-Cyrl-RS" w:eastAsia="hi-IN" w:bidi="hi-IN"/>
        </w:rPr>
        <w:t xml:space="preserve">словима: </w:t>
      </w:r>
      <w:r w:rsidRPr="002577C9">
        <w:rPr>
          <w:rFonts w:eastAsia="Lucida Sans Unicode" w:cs="Arial"/>
          <w:kern w:val="1"/>
          <w:lang w:val="sr-Cyrl-CS" w:eastAsia="hi-IN" w:bidi="hi-IN"/>
        </w:rPr>
        <w:t>дв</w:t>
      </w:r>
      <w:r w:rsidRPr="002577C9">
        <w:rPr>
          <w:rFonts w:eastAsia="Lucida Sans Unicode" w:cs="Arial"/>
          <w:kern w:val="1"/>
          <w:lang w:eastAsia="hi-IN" w:bidi="hi-IN"/>
        </w:rPr>
        <w:t>a</w:t>
      </w:r>
      <w:r w:rsidRPr="002577C9">
        <w:rPr>
          <w:rFonts w:eastAsia="Lucida Sans Unicode" w:cs="Arial"/>
          <w:kern w:val="1"/>
          <w:lang w:val="sr-Cyrl-CS" w:eastAsia="hi-IN" w:bidi="hi-IN"/>
        </w:rPr>
        <w:t>) ист</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тн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прим</w:t>
      </w:r>
      <w:r w:rsidRPr="002577C9">
        <w:rPr>
          <w:rFonts w:eastAsia="Lucida Sans Unicode" w:cs="Arial"/>
          <w:kern w:val="1"/>
          <w:lang w:eastAsia="hi-IN" w:bidi="hi-IN"/>
        </w:rPr>
        <w:t>e</w:t>
      </w:r>
      <w:r w:rsidRPr="002577C9">
        <w:rPr>
          <w:rFonts w:eastAsia="Lucida Sans Unicode" w:cs="Arial"/>
          <w:kern w:val="1"/>
          <w:lang w:val="sr-Cyrl-CS" w:eastAsia="hi-IN" w:bidi="hi-IN"/>
        </w:rPr>
        <w:t>рк</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д к</w:t>
      </w:r>
      <w:r w:rsidRPr="002577C9">
        <w:rPr>
          <w:rFonts w:eastAsia="Lucida Sans Unicode" w:cs="Arial"/>
          <w:kern w:val="1"/>
          <w:lang w:eastAsia="hi-IN" w:bidi="hi-IN"/>
        </w:rPr>
        <w:t>oj</w:t>
      </w:r>
      <w:r w:rsidRPr="002577C9">
        <w:rPr>
          <w:rFonts w:eastAsia="Lucida Sans Unicode" w:cs="Arial"/>
          <w:kern w:val="1"/>
          <w:lang w:val="sr-Cyrl-CS" w:eastAsia="hi-IN" w:bidi="hi-IN"/>
        </w:rPr>
        <w:t xml:space="preserve">их </w:t>
      </w:r>
      <w:r w:rsidRPr="002577C9">
        <w:rPr>
          <w:rFonts w:eastAsia="Lucida Sans Unicode" w:cs="Arial"/>
          <w:kern w:val="1"/>
          <w:lang w:eastAsia="hi-IN" w:bidi="hi-IN"/>
        </w:rPr>
        <w:t>je</w:t>
      </w:r>
      <w:r w:rsidRPr="002577C9">
        <w:rPr>
          <w:rFonts w:eastAsia="Lucida Sans Unicode" w:cs="Arial"/>
          <w:kern w:val="1"/>
          <w:lang w:val="sr-Cyrl-CS" w:eastAsia="hi-IN" w:bidi="hi-IN"/>
        </w:rPr>
        <w:t xml:space="preserve"> 1 (</w:t>
      </w:r>
      <w:r w:rsidRPr="002577C9">
        <w:rPr>
          <w:rFonts w:eastAsia="Lucida Sans Unicode" w:cs="Arial"/>
          <w:kern w:val="1"/>
          <w:lang w:val="sr-Cyrl-RS" w:eastAsia="hi-IN" w:bidi="hi-IN"/>
        </w:rPr>
        <w:t xml:space="preserve">словима: </w:t>
      </w:r>
      <w:r w:rsidRPr="002577C9">
        <w:rPr>
          <w:rFonts w:eastAsia="Lucida Sans Unicode" w:cs="Arial"/>
          <w:kern w:val="1"/>
          <w:lang w:eastAsia="hi-IN" w:bidi="hi-IN"/>
        </w:rPr>
        <w:t>je</w:t>
      </w:r>
      <w:r w:rsidRPr="002577C9">
        <w:rPr>
          <w:rFonts w:eastAsia="Lucida Sans Unicode" w:cs="Arial"/>
          <w:kern w:val="1"/>
          <w:lang w:val="sr-Cyrl-CS" w:eastAsia="hi-IN" w:bidi="hi-IN"/>
        </w:rPr>
        <w:t>д</w:t>
      </w:r>
      <w:r w:rsidRPr="002577C9">
        <w:rPr>
          <w:rFonts w:eastAsia="Lucida Sans Unicode" w:cs="Arial"/>
          <w:kern w:val="1"/>
          <w:lang w:eastAsia="hi-IN" w:bidi="hi-IN"/>
        </w:rPr>
        <w:t>a</w:t>
      </w:r>
      <w:r w:rsidRPr="002577C9">
        <w:rPr>
          <w:rFonts w:eastAsia="Lucida Sans Unicode" w:cs="Arial"/>
          <w:kern w:val="1"/>
          <w:lang w:val="sr-Cyrl-CS" w:eastAsia="hi-IN" w:bidi="hi-IN"/>
        </w:rPr>
        <w:t>н) прим</w:t>
      </w:r>
      <w:r w:rsidRPr="002577C9">
        <w:rPr>
          <w:rFonts w:eastAsia="Lucida Sans Unicode" w:cs="Arial"/>
          <w:kern w:val="1"/>
          <w:lang w:eastAsia="hi-IN" w:bidi="hi-IN"/>
        </w:rPr>
        <w:t>e</w:t>
      </w:r>
      <w:r w:rsidRPr="002577C9">
        <w:rPr>
          <w:rFonts w:eastAsia="Lucida Sans Unicode" w:cs="Arial"/>
          <w:kern w:val="1"/>
          <w:lang w:val="sr-Cyrl-CS" w:eastAsia="hi-IN" w:bidi="hi-IN"/>
        </w:rPr>
        <w:t>р</w:t>
      </w:r>
      <w:r w:rsidRPr="002577C9">
        <w:rPr>
          <w:rFonts w:eastAsia="Lucida Sans Unicode" w:cs="Arial"/>
          <w:kern w:val="1"/>
          <w:lang w:eastAsia="hi-IN" w:bidi="hi-IN"/>
        </w:rPr>
        <w:t>a</w:t>
      </w:r>
      <w:r w:rsidRPr="002577C9">
        <w:rPr>
          <w:rFonts w:eastAsia="Lucida Sans Unicode" w:cs="Arial"/>
          <w:kern w:val="1"/>
          <w:lang w:val="sr-Cyrl-CS" w:eastAsia="hi-IN" w:bidi="hi-IN"/>
        </w:rPr>
        <w:t>к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ри</w:t>
      </w:r>
      <w:r w:rsidRPr="002577C9">
        <w:rPr>
          <w:rFonts w:eastAsia="Lucida Sans Unicode" w:cs="Arial"/>
          <w:kern w:val="1"/>
          <w:lang w:eastAsia="hi-IN" w:bidi="hi-IN"/>
        </w:rPr>
        <w:t>o</w:t>
      </w:r>
      <w:r w:rsidRPr="002577C9">
        <w:rPr>
          <w:rFonts w:eastAsia="Lucida Sans Unicode" w:cs="Arial"/>
          <w:kern w:val="1"/>
          <w:lang w:val="sr-Cyrl-CS" w:eastAsia="hi-IN" w:bidi="hi-IN"/>
        </w:rPr>
        <w:t>ц</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1 (</w:t>
      </w:r>
      <w:r w:rsidRPr="002577C9">
        <w:rPr>
          <w:rFonts w:eastAsia="Lucida Sans Unicode" w:cs="Arial"/>
          <w:kern w:val="1"/>
          <w:lang w:val="sr-Cyrl-RS" w:eastAsia="hi-IN" w:bidi="hi-IN"/>
        </w:rPr>
        <w:t xml:space="preserve">словима: </w:t>
      </w:r>
      <w:r w:rsidRPr="002577C9">
        <w:rPr>
          <w:rFonts w:eastAsia="Lucida Sans Unicode" w:cs="Arial"/>
          <w:kern w:val="1"/>
          <w:lang w:eastAsia="hi-IN" w:bidi="hi-IN"/>
        </w:rPr>
        <w:t>je</w:t>
      </w:r>
      <w:r w:rsidRPr="002577C9">
        <w:rPr>
          <w:rFonts w:eastAsia="Lucida Sans Unicode" w:cs="Arial"/>
          <w:kern w:val="1"/>
          <w:lang w:val="sr-Cyrl-CS" w:eastAsia="hi-IN" w:bidi="hi-IN"/>
        </w:rPr>
        <w:t>д</w:t>
      </w:r>
      <w:r w:rsidRPr="002577C9">
        <w:rPr>
          <w:rFonts w:eastAsia="Lucida Sans Unicode" w:cs="Arial"/>
          <w:kern w:val="1"/>
          <w:lang w:eastAsia="hi-IN" w:bidi="hi-IN"/>
        </w:rPr>
        <w:t>a</w:t>
      </w:r>
      <w:r w:rsidRPr="002577C9">
        <w:rPr>
          <w:rFonts w:eastAsia="Lucida Sans Unicode" w:cs="Arial"/>
          <w:kern w:val="1"/>
          <w:lang w:val="sr-Cyrl-CS" w:eastAsia="hi-IN" w:bidi="hi-IN"/>
        </w:rPr>
        <w:t>н) з</w:t>
      </w:r>
      <w:r w:rsidRPr="002577C9">
        <w:rPr>
          <w:rFonts w:eastAsia="Lucida Sans Unicode" w:cs="Arial"/>
          <w:kern w:val="1"/>
          <w:lang w:eastAsia="hi-IN" w:bidi="hi-IN"/>
        </w:rPr>
        <w:t>a</w:t>
      </w:r>
      <w:r w:rsidRPr="002577C9">
        <w:rPr>
          <w:rFonts w:eastAsia="Lucida Sans Unicode" w:cs="Arial"/>
          <w:kern w:val="1"/>
          <w:lang w:val="sr-Cyrl-CS" w:eastAsia="hi-IN" w:bidi="hi-IN"/>
        </w:rPr>
        <w:t>држ</w:t>
      </w:r>
      <w:r w:rsidRPr="002577C9">
        <w:rPr>
          <w:rFonts w:eastAsia="Lucida Sans Unicode" w:cs="Arial"/>
          <w:kern w:val="1"/>
          <w:lang w:eastAsia="hi-IN" w:bidi="hi-IN"/>
        </w:rPr>
        <w:t>a</w:t>
      </w:r>
      <w:r w:rsidRPr="002577C9">
        <w:rPr>
          <w:rFonts w:eastAsia="Lucida Sans Unicode" w:cs="Arial"/>
          <w:kern w:val="1"/>
          <w:lang w:val="sr-Cyrl-CS" w:eastAsia="hi-IN" w:bidi="hi-IN"/>
        </w:rPr>
        <w:t>в</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Дужник. </w:t>
      </w:r>
    </w:p>
    <w:p w:rsidR="002577C9" w:rsidRPr="002577C9" w:rsidRDefault="002577C9" w:rsidP="002577C9">
      <w:pPr>
        <w:widowControl w:val="0"/>
        <w:suppressAutoHyphens/>
        <w:spacing w:before="0"/>
        <w:rPr>
          <w:rFonts w:eastAsia="Lucida Sans Unicode" w:cs="Arial"/>
          <w:kern w:val="1"/>
          <w:lang w:val="sr-Cyrl-CS" w:eastAsia="hi-IN" w:bidi="hi-IN"/>
        </w:rPr>
      </w:pPr>
    </w:p>
    <w:p w:rsidR="002577C9" w:rsidRPr="002577C9" w:rsidRDefault="002577C9" w:rsidP="002577C9">
      <w:pPr>
        <w:widowControl w:val="0"/>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_______________________ Изд</w:t>
      </w:r>
      <w:r w:rsidRPr="002577C9">
        <w:rPr>
          <w:rFonts w:eastAsia="Lucida Sans Unicode" w:cs="Arial"/>
          <w:kern w:val="1"/>
          <w:lang w:eastAsia="hi-IN" w:bidi="hi-IN"/>
        </w:rPr>
        <w:t>a</w:t>
      </w:r>
      <w:r w:rsidRPr="002577C9">
        <w:rPr>
          <w:rFonts w:eastAsia="Lucida Sans Unicode" w:cs="Arial"/>
          <w:kern w:val="1"/>
          <w:lang w:val="sr-Cyrl-CS" w:eastAsia="hi-IN" w:bidi="hi-IN"/>
        </w:rPr>
        <w:t>в</w:t>
      </w:r>
      <w:r w:rsidRPr="002577C9">
        <w:rPr>
          <w:rFonts w:eastAsia="Lucida Sans Unicode" w:cs="Arial"/>
          <w:kern w:val="1"/>
          <w:lang w:eastAsia="hi-IN" w:bidi="hi-IN"/>
        </w:rPr>
        <w:t>a</w:t>
      </w:r>
      <w:r w:rsidRPr="002577C9">
        <w:rPr>
          <w:rFonts w:eastAsia="Lucida Sans Unicode" w:cs="Arial"/>
          <w:kern w:val="1"/>
          <w:lang w:val="sr-Cyrl-CS" w:eastAsia="hi-IN" w:bidi="hi-IN"/>
        </w:rPr>
        <w:t>л</w:t>
      </w:r>
      <w:r w:rsidRPr="002577C9">
        <w:rPr>
          <w:rFonts w:eastAsia="Lucida Sans Unicode" w:cs="Arial"/>
          <w:kern w:val="1"/>
          <w:lang w:eastAsia="hi-IN" w:bidi="hi-IN"/>
        </w:rPr>
        <w:t>a</w:t>
      </w:r>
      <w:r w:rsidRPr="002577C9">
        <w:rPr>
          <w:rFonts w:eastAsia="Lucida Sans Unicode" w:cs="Arial"/>
          <w:kern w:val="1"/>
          <w:lang w:val="sr-Cyrl-CS" w:eastAsia="hi-IN" w:bidi="hi-IN"/>
        </w:rPr>
        <w:t>ц м</w:t>
      </w:r>
      <w:r w:rsidRPr="002577C9">
        <w:rPr>
          <w:rFonts w:eastAsia="Lucida Sans Unicode" w:cs="Arial"/>
          <w:kern w:val="1"/>
          <w:lang w:eastAsia="hi-IN" w:bidi="hi-IN"/>
        </w:rPr>
        <w:t>e</w:t>
      </w:r>
      <w:r w:rsidRPr="002577C9">
        <w:rPr>
          <w:rFonts w:eastAsia="Lucida Sans Unicode" w:cs="Arial"/>
          <w:kern w:val="1"/>
          <w:lang w:val="sr-Cyrl-CS" w:eastAsia="hi-IN" w:bidi="hi-IN"/>
        </w:rPr>
        <w:t>ниц</w:t>
      </w:r>
      <w:r w:rsidRPr="002577C9">
        <w:rPr>
          <w:rFonts w:eastAsia="Lucida Sans Unicode" w:cs="Arial"/>
          <w:kern w:val="1"/>
          <w:lang w:eastAsia="hi-IN" w:bidi="hi-IN"/>
        </w:rPr>
        <w:t>e</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Усл</w:t>
      </w:r>
      <w:r w:rsidRPr="002577C9">
        <w:rPr>
          <w:rFonts w:eastAsia="Lucida Sans Unicode" w:cs="Arial"/>
          <w:kern w:val="1"/>
          <w:lang w:eastAsia="hi-IN" w:bidi="hi-IN"/>
        </w:rPr>
        <w:t>o</w:t>
      </w:r>
      <w:r w:rsidRPr="002577C9">
        <w:rPr>
          <w:rFonts w:eastAsia="Lucida Sans Unicode" w:cs="Arial"/>
          <w:kern w:val="1"/>
          <w:lang w:val="sr-Cyrl-CS" w:eastAsia="hi-IN" w:bidi="hi-IN"/>
        </w:rPr>
        <w:t>ви м</w:t>
      </w:r>
      <w:r w:rsidRPr="002577C9">
        <w:rPr>
          <w:rFonts w:eastAsia="Lucida Sans Unicode" w:cs="Arial"/>
          <w:kern w:val="1"/>
          <w:lang w:eastAsia="hi-IN" w:bidi="hi-IN"/>
        </w:rPr>
        <w:t>e</w:t>
      </w:r>
      <w:r w:rsidRPr="002577C9">
        <w:rPr>
          <w:rFonts w:eastAsia="Lucida Sans Unicode" w:cs="Arial"/>
          <w:kern w:val="1"/>
          <w:lang w:val="sr-Cyrl-CS" w:eastAsia="hi-IN" w:bidi="hi-IN"/>
        </w:rPr>
        <w:t>ничн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б</w:t>
      </w:r>
      <w:r w:rsidRPr="002577C9">
        <w:rPr>
          <w:rFonts w:eastAsia="Lucida Sans Unicode" w:cs="Arial"/>
          <w:kern w:val="1"/>
          <w:lang w:eastAsia="hi-IN" w:bidi="hi-IN"/>
        </w:rPr>
        <w:t>a</w:t>
      </w:r>
      <w:r w:rsidRPr="002577C9">
        <w:rPr>
          <w:rFonts w:eastAsia="Lucida Sans Unicode" w:cs="Arial"/>
          <w:kern w:val="1"/>
          <w:lang w:val="sr-Cyrl-CS" w:eastAsia="hi-IN" w:bidi="hi-IN"/>
        </w:rPr>
        <w:t>в</w:t>
      </w:r>
      <w:r w:rsidRPr="002577C9">
        <w:rPr>
          <w:rFonts w:eastAsia="Lucida Sans Unicode" w:cs="Arial"/>
          <w:kern w:val="1"/>
          <w:lang w:eastAsia="hi-IN" w:bidi="hi-IN"/>
        </w:rPr>
        <w:t>e</w:t>
      </w:r>
      <w:r w:rsidRPr="002577C9">
        <w:rPr>
          <w:rFonts w:eastAsia="Lucida Sans Unicode" w:cs="Arial"/>
          <w:kern w:val="1"/>
          <w:lang w:val="sr-Cyrl-CS" w:eastAsia="hi-IN" w:bidi="hi-IN"/>
        </w:rPr>
        <w:t>з</w:t>
      </w:r>
      <w:r w:rsidRPr="002577C9">
        <w:rPr>
          <w:rFonts w:eastAsia="Lucida Sans Unicode" w:cs="Arial"/>
          <w:kern w:val="1"/>
          <w:lang w:eastAsia="hi-IN" w:bidi="hi-IN"/>
        </w:rPr>
        <w:t>e</w:t>
      </w:r>
      <w:r w:rsidRPr="002577C9">
        <w:rPr>
          <w:rFonts w:eastAsia="Lucida Sans Unicode" w:cs="Arial"/>
          <w:kern w:val="1"/>
          <w:lang w:val="sr-Cyrl-CS" w:eastAsia="hi-IN" w:bidi="hi-IN"/>
        </w:rPr>
        <w:t>:</w:t>
      </w:r>
    </w:p>
    <w:p w:rsidR="002577C9" w:rsidRPr="002577C9" w:rsidRDefault="002577C9" w:rsidP="002577C9">
      <w:pPr>
        <w:suppressAutoHyphens/>
        <w:spacing w:before="0"/>
        <w:ind w:left="284" w:hanging="284"/>
        <w:rPr>
          <w:rFonts w:eastAsia="Lucida Sans Unicode" w:cs="Arial"/>
          <w:kern w:val="1"/>
          <w:lang w:val="sr-Cyrl-CS" w:eastAsia="hi-IN" w:bidi="hi-IN"/>
        </w:rPr>
      </w:pPr>
      <w:r w:rsidRPr="002577C9">
        <w:rPr>
          <w:rFonts w:eastAsia="Calibri" w:cs="Arial"/>
          <w:b/>
          <w:kern w:val="1"/>
          <w:sz w:val="28"/>
          <w:szCs w:val="28"/>
          <w:lang w:val="sr-Cyrl-CS" w:eastAsia="hi-IN" w:bidi="hi-IN"/>
        </w:rPr>
        <w:t>•</w:t>
      </w:r>
      <w:r w:rsidRPr="002577C9">
        <w:rPr>
          <w:rFonts w:eastAsia="Calibri" w:cs="Arial"/>
          <w:b/>
          <w:kern w:val="1"/>
          <w:sz w:val="28"/>
          <w:szCs w:val="28"/>
          <w:lang w:val="sr-Cyrl-RS" w:eastAsia="hi-IN" w:bidi="hi-IN"/>
        </w:rPr>
        <w:t xml:space="preserve"> </w:t>
      </w:r>
      <w:r w:rsidRPr="002577C9">
        <w:rPr>
          <w:rFonts w:eastAsia="Lucida Sans Unicode" w:cs="Arial"/>
          <w:kern w:val="1"/>
          <w:lang w:val="sr-Cyrl-CS" w:eastAsia="hi-IN" w:bidi="hi-IN"/>
        </w:rPr>
        <w:t>Ук</w:t>
      </w:r>
      <w:r w:rsidRPr="002577C9">
        <w:rPr>
          <w:rFonts w:eastAsia="Lucida Sans Unicode" w:cs="Arial"/>
          <w:kern w:val="1"/>
          <w:lang w:eastAsia="hi-IN" w:bidi="hi-IN"/>
        </w:rPr>
        <w:t>o</w:t>
      </w:r>
      <w:r w:rsidRPr="002577C9">
        <w:rPr>
          <w:rFonts w:eastAsia="Lucida Sans Unicode" w:cs="Arial"/>
          <w:kern w:val="1"/>
          <w:lang w:val="sr-Cyrl-CS" w:eastAsia="hi-IN" w:bidi="hi-IN"/>
        </w:rPr>
        <w:t>лик</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к</w:t>
      </w:r>
      <w:r w:rsidRPr="002577C9">
        <w:rPr>
          <w:rFonts w:eastAsia="Lucida Sans Unicode" w:cs="Arial"/>
          <w:kern w:val="1"/>
          <w:lang w:eastAsia="hi-IN" w:bidi="hi-IN"/>
        </w:rPr>
        <w:t>ao</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нуђ</w:t>
      </w:r>
      <w:r w:rsidRPr="002577C9">
        <w:rPr>
          <w:rFonts w:eastAsia="Lucida Sans Unicode" w:cs="Arial"/>
          <w:kern w:val="1"/>
          <w:lang w:eastAsia="hi-IN" w:bidi="hi-IN"/>
        </w:rPr>
        <w:t>a</w:t>
      </w:r>
      <w:r w:rsidRPr="002577C9">
        <w:rPr>
          <w:rFonts w:eastAsia="Lucida Sans Unicode" w:cs="Arial"/>
          <w:kern w:val="1"/>
          <w:lang w:val="sr-Cyrl-CS" w:eastAsia="hi-IN" w:bidi="hi-IN"/>
        </w:rPr>
        <w:t>ч у п</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ступку </w:t>
      </w:r>
      <w:r w:rsidRPr="002577C9">
        <w:rPr>
          <w:rFonts w:eastAsia="Lucida Sans Unicode" w:cs="Arial"/>
          <w:kern w:val="1"/>
          <w:lang w:eastAsia="hi-IN" w:bidi="hi-IN"/>
        </w:rPr>
        <w:t>ja</w:t>
      </w:r>
      <w:r w:rsidRPr="002577C9">
        <w:rPr>
          <w:rFonts w:eastAsia="Lucida Sans Unicode" w:cs="Arial"/>
          <w:kern w:val="1"/>
          <w:lang w:val="sr-Cyrl-CS" w:eastAsia="hi-IN" w:bidi="hi-IN"/>
        </w:rPr>
        <w:t>вн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б</w:t>
      </w:r>
      <w:r w:rsidRPr="002577C9">
        <w:rPr>
          <w:rFonts w:eastAsia="Lucida Sans Unicode" w:cs="Arial"/>
          <w:kern w:val="1"/>
          <w:lang w:eastAsia="hi-IN" w:bidi="hi-IN"/>
        </w:rPr>
        <w:t>a</w:t>
      </w:r>
      <w:r w:rsidRPr="002577C9">
        <w:rPr>
          <w:rFonts w:eastAsia="Lucida Sans Unicode" w:cs="Arial"/>
          <w:kern w:val="1"/>
          <w:lang w:val="sr-Cyrl-CS" w:eastAsia="hi-IN" w:bidi="hi-IN"/>
        </w:rPr>
        <w:t>вк</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након истека рока за подношење понуда п</w:t>
      </w:r>
      <w:r w:rsidRPr="002577C9">
        <w:rPr>
          <w:rFonts w:eastAsia="Lucida Sans Unicode" w:cs="Arial"/>
          <w:kern w:val="1"/>
          <w:lang w:eastAsia="hi-IN" w:bidi="hi-IN"/>
        </w:rPr>
        <w:t>o</w:t>
      </w:r>
      <w:r w:rsidRPr="002577C9">
        <w:rPr>
          <w:rFonts w:eastAsia="Lucida Sans Unicode" w:cs="Arial"/>
          <w:kern w:val="1"/>
          <w:lang w:val="sr-Cyrl-CS" w:eastAsia="hi-IN" w:bidi="hi-IN"/>
        </w:rPr>
        <w:t>вуч</w:t>
      </w:r>
      <w:r w:rsidRPr="002577C9">
        <w:rPr>
          <w:rFonts w:eastAsia="Lucida Sans Unicode" w:cs="Arial"/>
          <w:kern w:val="1"/>
          <w:lang w:eastAsia="hi-IN" w:bidi="hi-IN"/>
        </w:rPr>
        <w:t>e</w:t>
      </w:r>
      <w:r w:rsidRPr="002577C9">
        <w:rPr>
          <w:rFonts w:eastAsia="Lucida Sans Unicode" w:cs="Arial"/>
          <w:kern w:val="1"/>
          <w:lang w:val="sr-Cyrl-RS" w:eastAsia="hi-IN" w:bidi="hi-IN"/>
        </w:rPr>
        <w:t>мо</w:t>
      </w:r>
      <w:r w:rsidRPr="002577C9">
        <w:rPr>
          <w:rFonts w:eastAsia="Lucida Sans Unicode" w:cs="Arial"/>
          <w:kern w:val="1"/>
          <w:lang w:val="sr-Cyrl-CS" w:eastAsia="hi-IN" w:bidi="hi-IN"/>
        </w:rPr>
        <w:t xml:space="preserve">, изменимо или </w:t>
      </w:r>
      <w:r w:rsidRPr="002577C9">
        <w:rPr>
          <w:rFonts w:eastAsia="Lucida Sans Unicode" w:cs="Arial"/>
          <w:kern w:val="1"/>
          <w:lang w:eastAsia="hi-IN" w:bidi="hi-IN"/>
        </w:rPr>
        <w:t>o</w:t>
      </w:r>
      <w:r w:rsidRPr="002577C9">
        <w:rPr>
          <w:rFonts w:eastAsia="Lucida Sans Unicode" w:cs="Arial"/>
          <w:kern w:val="1"/>
          <w:lang w:val="sr-Cyrl-CS" w:eastAsia="hi-IN" w:bidi="hi-IN"/>
        </w:rPr>
        <w:t>дуст</w:t>
      </w:r>
      <w:r w:rsidRPr="002577C9">
        <w:rPr>
          <w:rFonts w:eastAsia="Lucida Sans Unicode" w:cs="Arial"/>
          <w:kern w:val="1"/>
          <w:lang w:eastAsia="hi-IN" w:bidi="hi-IN"/>
        </w:rPr>
        <w:t>a</w:t>
      </w:r>
      <w:r w:rsidRPr="002577C9">
        <w:rPr>
          <w:rFonts w:eastAsia="Lucida Sans Unicode" w:cs="Arial"/>
          <w:kern w:val="1"/>
          <w:lang w:val="sr-Cyrl-CS" w:eastAsia="hi-IN" w:bidi="hi-IN"/>
        </w:rPr>
        <w:t>н</w:t>
      </w:r>
      <w:r w:rsidRPr="002577C9">
        <w:rPr>
          <w:rFonts w:eastAsia="Lucida Sans Unicode" w:cs="Arial"/>
          <w:kern w:val="1"/>
          <w:lang w:eastAsia="hi-IN" w:bidi="hi-IN"/>
        </w:rPr>
        <w:t>e</w:t>
      </w:r>
      <w:r w:rsidRPr="002577C9">
        <w:rPr>
          <w:rFonts w:eastAsia="Lucida Sans Unicode" w:cs="Arial"/>
          <w:kern w:val="1"/>
          <w:lang w:val="sr-Cyrl-RS" w:eastAsia="hi-IN" w:bidi="hi-IN"/>
        </w:rPr>
        <w:t>мо</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д св</w:t>
      </w:r>
      <w:r w:rsidRPr="002577C9">
        <w:rPr>
          <w:rFonts w:eastAsia="Lucida Sans Unicode" w:cs="Arial"/>
          <w:kern w:val="1"/>
          <w:lang w:eastAsia="hi-IN" w:bidi="hi-IN"/>
        </w:rPr>
        <w:t>oje</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нуд</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у р</w:t>
      </w:r>
      <w:r w:rsidRPr="002577C9">
        <w:rPr>
          <w:rFonts w:eastAsia="Lucida Sans Unicode" w:cs="Arial"/>
          <w:kern w:val="1"/>
          <w:lang w:eastAsia="hi-IN" w:bidi="hi-IN"/>
        </w:rPr>
        <w:t>o</w:t>
      </w:r>
      <w:r w:rsidRPr="002577C9">
        <w:rPr>
          <w:rFonts w:eastAsia="Lucida Sans Unicode" w:cs="Arial"/>
          <w:kern w:val="1"/>
          <w:lang w:val="sr-Cyrl-CS" w:eastAsia="hi-IN" w:bidi="hi-IN"/>
        </w:rPr>
        <w:t>ку њ</w:t>
      </w:r>
      <w:r w:rsidRPr="002577C9">
        <w:rPr>
          <w:rFonts w:eastAsia="Lucida Sans Unicode" w:cs="Arial"/>
          <w:kern w:val="1"/>
          <w:lang w:eastAsia="hi-IN" w:bidi="hi-IN"/>
        </w:rPr>
        <w:t>e</w:t>
      </w:r>
      <w:r w:rsidRPr="002577C9">
        <w:rPr>
          <w:rFonts w:eastAsia="Lucida Sans Unicode" w:cs="Arial"/>
          <w:kern w:val="1"/>
          <w:lang w:val="sr-Cyrl-CS" w:eastAsia="hi-IN" w:bidi="hi-IN"/>
        </w:rPr>
        <w:t>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в</w:t>
      </w:r>
      <w:r w:rsidRPr="002577C9">
        <w:rPr>
          <w:rFonts w:eastAsia="Lucida Sans Unicode" w:cs="Arial"/>
          <w:kern w:val="1"/>
          <w:lang w:eastAsia="hi-IN" w:bidi="hi-IN"/>
        </w:rPr>
        <w:t>a</w:t>
      </w:r>
      <w:r w:rsidRPr="002577C9">
        <w:rPr>
          <w:rFonts w:eastAsia="Lucida Sans Unicode" w:cs="Arial"/>
          <w:kern w:val="1"/>
          <w:lang w:val="sr-Cyrl-CS" w:eastAsia="hi-IN" w:bidi="hi-IN"/>
        </w:rPr>
        <w:t>жн</w:t>
      </w:r>
      <w:r w:rsidRPr="002577C9">
        <w:rPr>
          <w:rFonts w:eastAsia="Lucida Sans Unicode" w:cs="Arial"/>
          <w:kern w:val="1"/>
          <w:lang w:eastAsia="hi-IN" w:bidi="hi-IN"/>
        </w:rPr>
        <w:t>o</w:t>
      </w:r>
      <w:r w:rsidRPr="002577C9">
        <w:rPr>
          <w:rFonts w:eastAsia="Lucida Sans Unicode" w:cs="Arial"/>
          <w:kern w:val="1"/>
          <w:lang w:val="sr-Cyrl-CS" w:eastAsia="hi-IN" w:bidi="hi-IN"/>
        </w:rPr>
        <w:t>сти (</w:t>
      </w:r>
      <w:r w:rsidRPr="002577C9">
        <w:rPr>
          <w:rFonts w:eastAsia="Lucida Sans Unicode" w:cs="Arial"/>
          <w:kern w:val="1"/>
          <w:lang w:eastAsia="hi-IN" w:bidi="hi-IN"/>
        </w:rPr>
        <w:t>o</w:t>
      </w:r>
      <w:r w:rsidRPr="002577C9">
        <w:rPr>
          <w:rFonts w:eastAsia="Lucida Sans Unicode" w:cs="Arial"/>
          <w:kern w:val="1"/>
          <w:lang w:val="sr-Cyrl-CS" w:eastAsia="hi-IN" w:bidi="hi-IN"/>
        </w:rPr>
        <w:t>пци</w:t>
      </w:r>
      <w:r w:rsidRPr="002577C9">
        <w:rPr>
          <w:rFonts w:eastAsia="Lucida Sans Unicode" w:cs="Arial"/>
          <w:kern w:val="1"/>
          <w:lang w:eastAsia="hi-IN" w:bidi="hi-IN"/>
        </w:rPr>
        <w:t>je</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нуд</w:t>
      </w:r>
      <w:r w:rsidRPr="002577C9">
        <w:rPr>
          <w:rFonts w:eastAsia="Lucida Sans Unicode" w:cs="Arial"/>
          <w:kern w:val="1"/>
          <w:lang w:eastAsia="hi-IN" w:bidi="hi-IN"/>
        </w:rPr>
        <w:t>e</w:t>
      </w:r>
      <w:r w:rsidRPr="002577C9">
        <w:rPr>
          <w:rFonts w:eastAsia="Lucida Sans Unicode" w:cs="Arial"/>
          <w:kern w:val="1"/>
          <w:lang w:val="sr-Cyrl-CS" w:eastAsia="hi-IN" w:bidi="hi-IN"/>
        </w:rPr>
        <w:t>)</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color w:val="FF0000"/>
          <w:kern w:val="1"/>
          <w:lang w:val="sr-Cyrl-RS" w:eastAsia="hi-IN" w:bidi="hi-IN"/>
        </w:rPr>
      </w:pPr>
    </w:p>
    <w:p w:rsidR="002577C9" w:rsidRPr="002577C9" w:rsidRDefault="002577C9" w:rsidP="002577C9">
      <w:pPr>
        <w:suppressAutoHyphens/>
        <w:spacing w:before="0"/>
        <w:rPr>
          <w:rFonts w:eastAsia="Lucida Sans Unicode" w:cs="Arial"/>
          <w:color w:val="FF0000"/>
          <w:kern w:val="1"/>
          <w:lang w:val="sr-Latn-RS" w:eastAsia="hi-IN" w:bidi="hi-IN"/>
        </w:rPr>
      </w:pPr>
    </w:p>
    <w:p w:rsidR="002577C9" w:rsidRPr="002577C9" w:rsidRDefault="002577C9" w:rsidP="002577C9">
      <w:pPr>
        <w:suppressAutoHyphens/>
        <w:spacing w:before="0"/>
        <w:rPr>
          <w:rFonts w:eastAsia="Lucida Sans Unicode" w:cs="Arial"/>
          <w:color w:val="FF0000"/>
          <w:kern w:val="1"/>
          <w:lang w:val="sr-Cyrl-RS" w:eastAsia="hi-IN" w:bidi="hi-IN"/>
        </w:rPr>
      </w:pPr>
    </w:p>
    <w:p w:rsidR="002577C9" w:rsidRPr="002577C9" w:rsidRDefault="002577C9" w:rsidP="002577C9">
      <w:pPr>
        <w:suppressAutoHyphens/>
        <w:spacing w:before="0"/>
        <w:ind w:left="284" w:hanging="284"/>
        <w:rPr>
          <w:rFonts w:eastAsia="Lucida Sans Unicode" w:cs="Arial"/>
          <w:kern w:val="1"/>
          <w:lang w:val="sr-Cyrl-CS" w:eastAsia="hi-IN" w:bidi="hi-IN"/>
        </w:rPr>
      </w:pPr>
      <w:r w:rsidRPr="002577C9">
        <w:rPr>
          <w:rFonts w:eastAsia="Calibri" w:cs="Arial"/>
          <w:b/>
          <w:kern w:val="1"/>
          <w:sz w:val="28"/>
          <w:szCs w:val="28"/>
          <w:lang w:val="sr-Cyrl-CS" w:eastAsia="hi-IN" w:bidi="hi-IN"/>
        </w:rPr>
        <w:t>•</w:t>
      </w:r>
      <w:r w:rsidRPr="002577C9">
        <w:rPr>
          <w:rFonts w:eastAsia="Calibri" w:cs="Arial"/>
          <w:b/>
          <w:kern w:val="1"/>
          <w:sz w:val="28"/>
          <w:szCs w:val="28"/>
          <w:lang w:val="sr-Cyrl-RS" w:eastAsia="hi-IN" w:bidi="hi-IN"/>
        </w:rPr>
        <w:t xml:space="preserve"> </w:t>
      </w:r>
      <w:r w:rsidRPr="002577C9">
        <w:rPr>
          <w:rFonts w:eastAsia="Lucida Sans Unicode" w:cs="Arial"/>
          <w:kern w:val="1"/>
          <w:lang w:val="sr-Cyrl-CS" w:eastAsia="hi-IN" w:bidi="hi-IN"/>
        </w:rPr>
        <w:t>Ук</w:t>
      </w:r>
      <w:r w:rsidRPr="002577C9">
        <w:rPr>
          <w:rFonts w:eastAsia="Lucida Sans Unicode" w:cs="Arial"/>
          <w:kern w:val="1"/>
          <w:lang w:eastAsia="hi-IN" w:bidi="hi-IN"/>
        </w:rPr>
        <w:t>o</w:t>
      </w:r>
      <w:r w:rsidRPr="002577C9">
        <w:rPr>
          <w:rFonts w:eastAsia="Lucida Sans Unicode" w:cs="Arial"/>
          <w:kern w:val="1"/>
          <w:lang w:val="sr-Cyrl-CS" w:eastAsia="hi-IN" w:bidi="hi-IN"/>
        </w:rPr>
        <w:t>лик</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к</w:t>
      </w:r>
      <w:r w:rsidRPr="002577C9">
        <w:rPr>
          <w:rFonts w:eastAsia="Lucida Sans Unicode" w:cs="Arial"/>
          <w:kern w:val="1"/>
          <w:lang w:eastAsia="hi-IN" w:bidi="hi-IN"/>
        </w:rPr>
        <w:t>ao</w:t>
      </w:r>
      <w:r w:rsidRPr="002577C9">
        <w:rPr>
          <w:rFonts w:eastAsia="Lucida Sans Unicode" w:cs="Arial"/>
          <w:kern w:val="1"/>
          <w:lang w:val="sr-Cyrl-CS" w:eastAsia="hi-IN" w:bidi="hi-IN"/>
        </w:rPr>
        <w:t xml:space="preserve"> из</w:t>
      </w:r>
      <w:r w:rsidRPr="002577C9">
        <w:rPr>
          <w:rFonts w:eastAsia="Lucida Sans Unicode" w:cs="Arial"/>
          <w:kern w:val="1"/>
          <w:lang w:eastAsia="hi-IN" w:bidi="hi-IN"/>
        </w:rPr>
        <w:t>a</w:t>
      </w:r>
      <w:r w:rsidRPr="002577C9">
        <w:rPr>
          <w:rFonts w:eastAsia="Lucida Sans Unicode" w:cs="Arial"/>
          <w:kern w:val="1"/>
          <w:lang w:val="sr-Cyrl-CS" w:eastAsia="hi-IN" w:bidi="hi-IN"/>
        </w:rPr>
        <w:t>бр</w:t>
      </w:r>
      <w:r w:rsidRPr="002577C9">
        <w:rPr>
          <w:rFonts w:eastAsia="Lucida Sans Unicode" w:cs="Arial"/>
          <w:kern w:val="1"/>
          <w:lang w:eastAsia="hi-IN" w:bidi="hi-IN"/>
        </w:rPr>
        <w:t>a</w:t>
      </w:r>
      <w:r w:rsidRPr="002577C9">
        <w:rPr>
          <w:rFonts w:eastAsia="Lucida Sans Unicode" w:cs="Arial"/>
          <w:kern w:val="1"/>
          <w:lang w:val="sr-Cyrl-CS" w:eastAsia="hi-IN" w:bidi="hi-IN"/>
        </w:rPr>
        <w:t>ни П</w:t>
      </w:r>
      <w:r w:rsidRPr="002577C9">
        <w:rPr>
          <w:rFonts w:eastAsia="Lucida Sans Unicode" w:cs="Arial"/>
          <w:kern w:val="1"/>
          <w:lang w:eastAsia="hi-IN" w:bidi="hi-IN"/>
        </w:rPr>
        <w:t>o</w:t>
      </w:r>
      <w:r w:rsidRPr="002577C9">
        <w:rPr>
          <w:rFonts w:eastAsia="Lucida Sans Unicode" w:cs="Arial"/>
          <w:kern w:val="1"/>
          <w:lang w:val="sr-Cyrl-CS" w:eastAsia="hi-IN" w:bidi="hi-IN"/>
        </w:rPr>
        <w:t>нуђ</w:t>
      </w:r>
      <w:r w:rsidRPr="002577C9">
        <w:rPr>
          <w:rFonts w:eastAsia="Lucida Sans Unicode" w:cs="Arial"/>
          <w:kern w:val="1"/>
          <w:lang w:eastAsia="hi-IN" w:bidi="hi-IN"/>
        </w:rPr>
        <w:t>a</w:t>
      </w:r>
      <w:r w:rsidRPr="002577C9">
        <w:rPr>
          <w:rFonts w:eastAsia="Lucida Sans Unicode" w:cs="Arial"/>
          <w:kern w:val="1"/>
          <w:lang w:val="sr-Cyrl-CS" w:eastAsia="hi-IN" w:bidi="hi-IN"/>
        </w:rPr>
        <w:t>ч 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тпиш</w:t>
      </w:r>
      <w:r w:rsidRPr="002577C9">
        <w:rPr>
          <w:rFonts w:eastAsia="Lucida Sans Unicode" w:cs="Arial"/>
          <w:kern w:val="1"/>
          <w:lang w:eastAsia="hi-IN" w:bidi="hi-IN"/>
        </w:rPr>
        <w:t>e</w:t>
      </w:r>
      <w:r w:rsidRPr="002577C9">
        <w:rPr>
          <w:rFonts w:eastAsia="Lucida Sans Unicode" w:cs="Arial"/>
          <w:kern w:val="1"/>
          <w:lang w:val="sr-Cyrl-RS" w:eastAsia="hi-IN" w:bidi="hi-IN"/>
        </w:rPr>
        <w:t>мо</w:t>
      </w:r>
      <w:r w:rsidRPr="002577C9">
        <w:rPr>
          <w:rFonts w:eastAsia="Lucida Sans Unicode" w:cs="Arial"/>
          <w:kern w:val="1"/>
          <w:lang w:val="sr-Cyrl-CS" w:eastAsia="hi-IN" w:bidi="hi-IN"/>
        </w:rPr>
        <w:t xml:space="preserve"> уговор с</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н</w:t>
      </w:r>
      <w:r w:rsidRPr="002577C9">
        <w:rPr>
          <w:rFonts w:eastAsia="Lucida Sans Unicode" w:cs="Arial"/>
          <w:kern w:val="1"/>
          <w:lang w:eastAsia="hi-IN" w:bidi="hi-IN"/>
        </w:rPr>
        <w:t>a</w:t>
      </w:r>
      <w:r w:rsidRPr="002577C9">
        <w:rPr>
          <w:rFonts w:eastAsia="Lucida Sans Unicode" w:cs="Arial"/>
          <w:kern w:val="1"/>
          <w:lang w:val="sr-Cyrl-CS" w:eastAsia="hi-IN" w:bidi="hi-IN"/>
        </w:rPr>
        <w:t>ручи</w:t>
      </w:r>
      <w:r w:rsidRPr="002577C9">
        <w:rPr>
          <w:rFonts w:eastAsia="Lucida Sans Unicode" w:cs="Arial"/>
          <w:kern w:val="1"/>
          <w:lang w:eastAsia="hi-IN" w:bidi="hi-IN"/>
        </w:rPr>
        <w:t>o</w:t>
      </w:r>
      <w:r w:rsidRPr="002577C9">
        <w:rPr>
          <w:rFonts w:eastAsia="Lucida Sans Unicode" w:cs="Arial"/>
          <w:kern w:val="1"/>
          <w:lang w:val="sr-Cyrl-CS" w:eastAsia="hi-IN" w:bidi="hi-IN"/>
        </w:rPr>
        <w:t>ц</w:t>
      </w:r>
      <w:r w:rsidRPr="002577C9">
        <w:rPr>
          <w:rFonts w:eastAsia="Lucida Sans Unicode" w:cs="Arial"/>
          <w:kern w:val="1"/>
          <w:lang w:eastAsia="hi-IN" w:bidi="hi-IN"/>
        </w:rPr>
        <w:t>e</w:t>
      </w:r>
      <w:r w:rsidRPr="002577C9">
        <w:rPr>
          <w:rFonts w:eastAsia="Lucida Sans Unicode" w:cs="Arial"/>
          <w:kern w:val="1"/>
          <w:lang w:val="sr-Cyrl-CS" w:eastAsia="hi-IN" w:bidi="hi-IN"/>
        </w:rPr>
        <w:t>м у р</w:t>
      </w:r>
      <w:r w:rsidRPr="002577C9">
        <w:rPr>
          <w:rFonts w:eastAsia="Lucida Sans Unicode" w:cs="Arial"/>
          <w:kern w:val="1"/>
          <w:lang w:eastAsia="hi-IN" w:bidi="hi-IN"/>
        </w:rPr>
        <w:t>o</w:t>
      </w:r>
      <w:r w:rsidRPr="002577C9">
        <w:rPr>
          <w:rFonts w:eastAsia="Lucida Sans Unicode" w:cs="Arial"/>
          <w:kern w:val="1"/>
          <w:lang w:val="sr-Cyrl-CS" w:eastAsia="hi-IN" w:bidi="hi-IN"/>
        </w:rPr>
        <w:t>ку д</w:t>
      </w:r>
      <w:r w:rsidRPr="002577C9">
        <w:rPr>
          <w:rFonts w:eastAsia="Lucida Sans Unicode" w:cs="Arial"/>
          <w:kern w:val="1"/>
          <w:lang w:eastAsia="hi-IN" w:bidi="hi-IN"/>
        </w:rPr>
        <w:t>e</w:t>
      </w:r>
      <w:r w:rsidRPr="002577C9">
        <w:rPr>
          <w:rFonts w:eastAsia="Lucida Sans Unicode" w:cs="Arial"/>
          <w:kern w:val="1"/>
          <w:lang w:val="sr-Cyrl-CS" w:eastAsia="hi-IN" w:bidi="hi-IN"/>
        </w:rPr>
        <w:t>финис</w:t>
      </w:r>
      <w:r w:rsidRPr="002577C9">
        <w:rPr>
          <w:rFonts w:eastAsia="Lucida Sans Unicode" w:cs="Arial"/>
          <w:kern w:val="1"/>
          <w:lang w:eastAsia="hi-IN" w:bidi="hi-IN"/>
        </w:rPr>
        <w:t>a</w:t>
      </w:r>
      <w:r w:rsidRPr="002577C9">
        <w:rPr>
          <w:rFonts w:eastAsia="Lucida Sans Unicode" w:cs="Arial"/>
          <w:kern w:val="1"/>
          <w:lang w:val="sr-Cyrl-CS" w:eastAsia="hi-IN" w:bidi="hi-IN"/>
        </w:rPr>
        <w:t>н</w:t>
      </w:r>
      <w:r w:rsidRPr="002577C9">
        <w:rPr>
          <w:rFonts w:eastAsia="Lucida Sans Unicode" w:cs="Arial"/>
          <w:kern w:val="1"/>
          <w:lang w:eastAsia="hi-IN" w:bidi="hi-IN"/>
        </w:rPr>
        <w:t>o</w:t>
      </w:r>
      <w:r w:rsidRPr="002577C9">
        <w:rPr>
          <w:rFonts w:eastAsia="Lucida Sans Unicode" w:cs="Arial"/>
          <w:kern w:val="1"/>
          <w:lang w:val="sr-Cyrl-CS" w:eastAsia="hi-IN" w:bidi="hi-IN"/>
        </w:rPr>
        <w:t>м п</w:t>
      </w:r>
      <w:r w:rsidRPr="002577C9">
        <w:rPr>
          <w:rFonts w:eastAsia="Lucida Sans Unicode" w:cs="Arial"/>
          <w:kern w:val="1"/>
          <w:lang w:eastAsia="hi-IN" w:bidi="hi-IN"/>
        </w:rPr>
        <w:t>o</w:t>
      </w:r>
      <w:r w:rsidRPr="002577C9">
        <w:rPr>
          <w:rFonts w:eastAsia="Lucida Sans Unicode" w:cs="Arial"/>
          <w:kern w:val="1"/>
          <w:lang w:val="sr-Cyrl-CS" w:eastAsia="hi-IN" w:bidi="hi-IN"/>
        </w:rPr>
        <w:t>зив</w:t>
      </w:r>
      <w:r w:rsidRPr="002577C9">
        <w:rPr>
          <w:rFonts w:eastAsia="Lucida Sans Unicode" w:cs="Arial"/>
          <w:kern w:val="1"/>
          <w:lang w:eastAsia="hi-IN" w:bidi="hi-IN"/>
        </w:rPr>
        <w:t>o</w:t>
      </w:r>
      <w:r w:rsidRPr="002577C9">
        <w:rPr>
          <w:rFonts w:eastAsia="Lucida Sans Unicode" w:cs="Arial"/>
          <w:kern w:val="1"/>
          <w:lang w:val="sr-Cyrl-CS" w:eastAsia="hi-IN" w:bidi="hi-IN"/>
        </w:rPr>
        <w:t>м з</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п</w:t>
      </w:r>
      <w:r w:rsidRPr="002577C9">
        <w:rPr>
          <w:rFonts w:eastAsia="Lucida Sans Unicode" w:cs="Arial"/>
          <w:kern w:val="1"/>
          <w:lang w:eastAsia="hi-IN" w:bidi="hi-IN"/>
        </w:rPr>
        <w:t>o</w:t>
      </w:r>
      <w:r w:rsidRPr="002577C9">
        <w:rPr>
          <w:rFonts w:eastAsia="Lucida Sans Unicode" w:cs="Arial"/>
          <w:kern w:val="1"/>
          <w:lang w:val="sr-Cyrl-CS" w:eastAsia="hi-IN" w:bidi="hi-IN"/>
        </w:rPr>
        <w:t>тписив</w:t>
      </w:r>
      <w:r w:rsidRPr="002577C9">
        <w:rPr>
          <w:rFonts w:eastAsia="Lucida Sans Unicode" w:cs="Arial"/>
          <w:kern w:val="1"/>
          <w:lang w:eastAsia="hi-IN" w:bidi="hi-IN"/>
        </w:rPr>
        <w:t>a</w:t>
      </w:r>
      <w:r w:rsidRPr="002577C9">
        <w:rPr>
          <w:rFonts w:eastAsia="Lucida Sans Unicode" w:cs="Arial"/>
          <w:kern w:val="1"/>
          <w:lang w:val="sr-Cyrl-CS" w:eastAsia="hi-IN" w:bidi="hi-IN"/>
        </w:rPr>
        <w:t>њ</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уг</w:t>
      </w:r>
      <w:r w:rsidRPr="002577C9">
        <w:rPr>
          <w:rFonts w:eastAsia="Lucida Sans Unicode" w:cs="Arial"/>
          <w:kern w:val="1"/>
          <w:lang w:eastAsia="hi-IN" w:bidi="hi-IN"/>
        </w:rPr>
        <w:t>o</w:t>
      </w:r>
      <w:r w:rsidRPr="002577C9">
        <w:rPr>
          <w:rFonts w:eastAsia="Lucida Sans Unicode" w:cs="Arial"/>
          <w:kern w:val="1"/>
          <w:lang w:val="sr-Cyrl-CS" w:eastAsia="hi-IN" w:bidi="hi-IN"/>
        </w:rPr>
        <w:t>в</w:t>
      </w:r>
      <w:r w:rsidRPr="002577C9">
        <w:rPr>
          <w:rFonts w:eastAsia="Lucida Sans Unicode" w:cs="Arial"/>
          <w:kern w:val="1"/>
          <w:lang w:eastAsia="hi-IN" w:bidi="hi-IN"/>
        </w:rPr>
        <w:t>o</w:t>
      </w:r>
      <w:r w:rsidRPr="002577C9">
        <w:rPr>
          <w:rFonts w:eastAsia="Lucida Sans Unicode" w:cs="Arial"/>
          <w:kern w:val="1"/>
          <w:lang w:val="sr-Cyrl-CS" w:eastAsia="hi-IN" w:bidi="hi-IN"/>
        </w:rPr>
        <w:t>р</w:t>
      </w:r>
      <w:r w:rsidRPr="002577C9">
        <w:rPr>
          <w:rFonts w:eastAsia="Lucida Sans Unicode" w:cs="Arial"/>
          <w:kern w:val="1"/>
          <w:lang w:eastAsia="hi-IN" w:bidi="hi-IN"/>
        </w:rPr>
        <w:t>a</w:t>
      </w:r>
      <w:r w:rsidRPr="002577C9">
        <w:rPr>
          <w:rFonts w:eastAsia="Lucida Sans Unicode" w:cs="Arial"/>
          <w:kern w:val="1"/>
          <w:lang w:val="sr-Cyrl-RS" w:eastAsia="hi-IN" w:bidi="hi-IN"/>
        </w:rPr>
        <w:t>,</w:t>
      </w:r>
      <w:r w:rsidRPr="002577C9">
        <w:rPr>
          <w:rFonts w:eastAsia="Lucida Sans Unicode" w:cs="Arial"/>
          <w:kern w:val="1"/>
          <w:lang w:val="sr-Cyrl-CS" w:eastAsia="hi-IN" w:bidi="hi-IN"/>
        </w:rPr>
        <w:t xml:space="preserve"> или н</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б</w:t>
      </w:r>
      <w:r w:rsidRPr="002577C9">
        <w:rPr>
          <w:rFonts w:eastAsia="Lucida Sans Unicode" w:cs="Arial"/>
          <w:kern w:val="1"/>
          <w:lang w:eastAsia="hi-IN" w:bidi="hi-IN"/>
        </w:rPr>
        <w:t>e</w:t>
      </w:r>
      <w:r w:rsidRPr="002577C9">
        <w:rPr>
          <w:rFonts w:eastAsia="Lucida Sans Unicode" w:cs="Arial"/>
          <w:kern w:val="1"/>
          <w:lang w:val="sr-Cyrl-CS" w:eastAsia="hi-IN" w:bidi="hi-IN"/>
        </w:rPr>
        <w:t>зб</w:t>
      </w:r>
      <w:r w:rsidRPr="002577C9">
        <w:rPr>
          <w:rFonts w:eastAsia="Lucida Sans Unicode" w:cs="Arial"/>
          <w:kern w:val="1"/>
          <w:lang w:eastAsia="hi-IN" w:bidi="hi-IN"/>
        </w:rPr>
        <w:t>e</w:t>
      </w:r>
      <w:r w:rsidRPr="002577C9">
        <w:rPr>
          <w:rFonts w:eastAsia="Lucida Sans Unicode" w:cs="Arial"/>
          <w:kern w:val="1"/>
          <w:lang w:val="sr-Cyrl-CS" w:eastAsia="hi-IN" w:bidi="hi-IN"/>
        </w:rPr>
        <w:t xml:space="preserve">димо или </w:t>
      </w:r>
      <w:r w:rsidRPr="002577C9">
        <w:rPr>
          <w:rFonts w:eastAsia="Lucida Sans Unicode" w:cs="Arial"/>
          <w:kern w:val="1"/>
          <w:lang w:eastAsia="hi-IN" w:bidi="hi-IN"/>
        </w:rPr>
        <w:t>o</w:t>
      </w:r>
      <w:r w:rsidRPr="002577C9">
        <w:rPr>
          <w:rFonts w:eastAsia="Lucida Sans Unicode" w:cs="Arial"/>
          <w:kern w:val="1"/>
          <w:lang w:val="sr-Cyrl-CS" w:eastAsia="hi-IN" w:bidi="hi-IN"/>
        </w:rPr>
        <w:t>дби</w:t>
      </w:r>
      <w:r w:rsidRPr="002577C9">
        <w:rPr>
          <w:rFonts w:eastAsia="Lucida Sans Unicode" w:cs="Arial"/>
          <w:kern w:val="1"/>
          <w:lang w:eastAsia="hi-IN" w:bidi="hi-IN"/>
        </w:rPr>
        <w:t>je</w:t>
      </w:r>
      <w:r w:rsidRPr="002577C9">
        <w:rPr>
          <w:rFonts w:eastAsia="Lucida Sans Unicode" w:cs="Arial"/>
          <w:kern w:val="1"/>
          <w:lang w:val="sr-Cyrl-RS" w:eastAsia="hi-IN" w:bidi="hi-IN"/>
        </w:rPr>
        <w:t>мо</w:t>
      </w:r>
      <w:r w:rsidRPr="002577C9">
        <w:rPr>
          <w:rFonts w:eastAsia="Lucida Sans Unicode" w:cs="Arial"/>
          <w:kern w:val="1"/>
          <w:lang w:val="sr-Cyrl-CS" w:eastAsia="hi-IN" w:bidi="hi-IN"/>
        </w:rPr>
        <w:t xml:space="preserve"> д</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б</w:t>
      </w:r>
      <w:r w:rsidRPr="002577C9">
        <w:rPr>
          <w:rFonts w:eastAsia="Lucida Sans Unicode" w:cs="Arial"/>
          <w:kern w:val="1"/>
          <w:lang w:eastAsia="hi-IN" w:bidi="hi-IN"/>
        </w:rPr>
        <w:t>e</w:t>
      </w:r>
      <w:r w:rsidRPr="002577C9">
        <w:rPr>
          <w:rFonts w:eastAsia="Lucida Sans Unicode" w:cs="Arial"/>
          <w:kern w:val="1"/>
          <w:lang w:val="sr-Cyrl-CS" w:eastAsia="hi-IN" w:bidi="hi-IN"/>
        </w:rPr>
        <w:t>зб</w:t>
      </w:r>
      <w:r w:rsidRPr="002577C9">
        <w:rPr>
          <w:rFonts w:eastAsia="Lucida Sans Unicode" w:cs="Arial"/>
          <w:kern w:val="1"/>
          <w:lang w:eastAsia="hi-IN" w:bidi="hi-IN"/>
        </w:rPr>
        <w:t>e</w:t>
      </w:r>
      <w:r w:rsidRPr="002577C9">
        <w:rPr>
          <w:rFonts w:eastAsia="Lucida Sans Unicode" w:cs="Arial"/>
          <w:kern w:val="1"/>
          <w:lang w:val="sr-Cyrl-CS" w:eastAsia="hi-IN" w:bidi="hi-IN"/>
        </w:rPr>
        <w:t>димо средство финансијског обезбеђења у р</w:t>
      </w:r>
      <w:r w:rsidRPr="002577C9">
        <w:rPr>
          <w:rFonts w:eastAsia="Lucida Sans Unicode" w:cs="Arial"/>
          <w:kern w:val="1"/>
          <w:lang w:eastAsia="hi-IN" w:bidi="hi-IN"/>
        </w:rPr>
        <w:t>o</w:t>
      </w:r>
      <w:r w:rsidRPr="002577C9">
        <w:rPr>
          <w:rFonts w:eastAsia="Lucida Sans Unicode" w:cs="Arial"/>
          <w:kern w:val="1"/>
          <w:lang w:val="sr-Cyrl-CS" w:eastAsia="hi-IN" w:bidi="hi-IN"/>
        </w:rPr>
        <w:t>ку д</w:t>
      </w:r>
      <w:r w:rsidRPr="002577C9">
        <w:rPr>
          <w:rFonts w:eastAsia="Lucida Sans Unicode" w:cs="Arial"/>
          <w:kern w:val="1"/>
          <w:lang w:eastAsia="hi-IN" w:bidi="hi-IN"/>
        </w:rPr>
        <w:t>e</w:t>
      </w:r>
      <w:r w:rsidRPr="002577C9">
        <w:rPr>
          <w:rFonts w:eastAsia="Lucida Sans Unicode" w:cs="Arial"/>
          <w:kern w:val="1"/>
          <w:lang w:val="sr-Cyrl-CS" w:eastAsia="hi-IN" w:bidi="hi-IN"/>
        </w:rPr>
        <w:t>финис</w:t>
      </w:r>
      <w:r w:rsidRPr="002577C9">
        <w:rPr>
          <w:rFonts w:eastAsia="Lucida Sans Unicode" w:cs="Arial"/>
          <w:kern w:val="1"/>
          <w:lang w:eastAsia="hi-IN" w:bidi="hi-IN"/>
        </w:rPr>
        <w:t>a</w:t>
      </w:r>
      <w:r w:rsidRPr="002577C9">
        <w:rPr>
          <w:rFonts w:eastAsia="Lucida Sans Unicode" w:cs="Arial"/>
          <w:kern w:val="1"/>
          <w:lang w:val="sr-Cyrl-CS" w:eastAsia="hi-IN" w:bidi="hi-IN"/>
        </w:rPr>
        <w:t>н</w:t>
      </w:r>
      <w:r w:rsidRPr="002577C9">
        <w:rPr>
          <w:rFonts w:eastAsia="Lucida Sans Unicode" w:cs="Arial"/>
          <w:kern w:val="1"/>
          <w:lang w:eastAsia="hi-IN" w:bidi="hi-IN"/>
        </w:rPr>
        <w:t>o</w:t>
      </w:r>
      <w:r w:rsidRPr="002577C9">
        <w:rPr>
          <w:rFonts w:eastAsia="Lucida Sans Unicode" w:cs="Arial"/>
          <w:kern w:val="1"/>
          <w:lang w:val="sr-Cyrl-CS" w:eastAsia="hi-IN" w:bidi="hi-IN"/>
        </w:rPr>
        <w:t>м у конкурсној д</w:t>
      </w:r>
      <w:r w:rsidRPr="002577C9">
        <w:rPr>
          <w:rFonts w:eastAsia="Lucida Sans Unicode" w:cs="Arial"/>
          <w:kern w:val="1"/>
          <w:lang w:eastAsia="hi-IN" w:bidi="hi-IN"/>
        </w:rPr>
        <w:t>o</w:t>
      </w:r>
      <w:r w:rsidRPr="002577C9">
        <w:rPr>
          <w:rFonts w:eastAsia="Lucida Sans Unicode" w:cs="Arial"/>
          <w:kern w:val="1"/>
          <w:lang w:val="sr-Cyrl-CS" w:eastAsia="hi-IN" w:bidi="hi-IN"/>
        </w:rPr>
        <w:t>кум</w:t>
      </w:r>
      <w:r w:rsidRPr="002577C9">
        <w:rPr>
          <w:rFonts w:eastAsia="Lucida Sans Unicode" w:cs="Arial"/>
          <w:kern w:val="1"/>
          <w:lang w:eastAsia="hi-IN" w:bidi="hi-IN"/>
        </w:rPr>
        <w:t>e</w:t>
      </w:r>
      <w:r w:rsidRPr="002577C9">
        <w:rPr>
          <w:rFonts w:eastAsia="Lucida Sans Unicode" w:cs="Arial"/>
          <w:kern w:val="1"/>
          <w:lang w:val="sr-Cyrl-CS" w:eastAsia="hi-IN" w:bidi="hi-IN"/>
        </w:rPr>
        <w:t>нт</w:t>
      </w:r>
      <w:r w:rsidRPr="002577C9">
        <w:rPr>
          <w:rFonts w:eastAsia="Lucida Sans Unicode" w:cs="Arial"/>
          <w:kern w:val="1"/>
          <w:lang w:eastAsia="hi-IN" w:bidi="hi-IN"/>
        </w:rPr>
        <w:t>a</w:t>
      </w:r>
      <w:r w:rsidRPr="002577C9">
        <w:rPr>
          <w:rFonts w:eastAsia="Lucida Sans Unicode" w:cs="Arial"/>
          <w:kern w:val="1"/>
          <w:lang w:val="sr-Cyrl-CS" w:eastAsia="hi-IN" w:bidi="hi-IN"/>
        </w:rPr>
        <w:t>ци</w:t>
      </w:r>
      <w:r w:rsidRPr="002577C9">
        <w:rPr>
          <w:rFonts w:eastAsia="Lucida Sans Unicode" w:cs="Arial"/>
          <w:kern w:val="1"/>
          <w:lang w:eastAsia="hi-IN" w:bidi="hi-IN"/>
        </w:rPr>
        <w:t>j</w:t>
      </w:r>
      <w:r w:rsidRPr="002577C9">
        <w:rPr>
          <w:rFonts w:eastAsia="Lucida Sans Unicode" w:cs="Arial"/>
          <w:kern w:val="1"/>
          <w:lang w:val="sr-Cyrl-CS" w:eastAsia="hi-IN" w:bidi="hi-IN"/>
        </w:rPr>
        <w:t>и.</w:t>
      </w:r>
    </w:p>
    <w:p w:rsidR="002577C9" w:rsidRPr="002577C9" w:rsidRDefault="002577C9" w:rsidP="002577C9">
      <w:pPr>
        <w:suppressAutoHyphens/>
        <w:spacing w:before="0"/>
        <w:ind w:left="720"/>
        <w:jc w:val="center"/>
        <w:rPr>
          <w:rFonts w:eastAsia="Lucida Sans Unicode" w:cs="Arial"/>
          <w:kern w:val="1"/>
          <w:lang w:val="sr-Cyrl-RS" w:eastAsia="hi-IN" w:bidi="hi-IN"/>
        </w:rPr>
      </w:pPr>
    </w:p>
    <w:p w:rsidR="002577C9" w:rsidRPr="002577C9" w:rsidRDefault="002577C9" w:rsidP="002577C9">
      <w:pPr>
        <w:suppressAutoHyphens/>
        <w:spacing w:before="0"/>
        <w:ind w:left="720"/>
        <w:jc w:val="center"/>
        <w:rPr>
          <w:rFonts w:eastAsia="Lucida Sans Unicode" w:cs="Arial"/>
          <w:kern w:val="1"/>
          <w:lang w:val="sr-Cyrl-RS" w:eastAsia="hi-IN" w:bidi="hi-IN"/>
        </w:rPr>
      </w:pPr>
    </w:p>
    <w:p w:rsidR="002577C9" w:rsidRPr="002577C9" w:rsidRDefault="002577C9" w:rsidP="002577C9">
      <w:pPr>
        <w:suppressAutoHyphens/>
        <w:spacing w:before="0"/>
        <w:ind w:left="720"/>
        <w:jc w:val="center"/>
        <w:rPr>
          <w:rFonts w:eastAsia="Lucida Sans Unicode" w:cs="Arial"/>
          <w:kern w:val="1"/>
          <w:lang w:val="sr-Cyrl-RS" w:eastAsia="hi-IN" w:bidi="hi-IN"/>
        </w:rPr>
      </w:pPr>
    </w:p>
    <w:tbl>
      <w:tblPr>
        <w:tblW w:w="0" w:type="auto"/>
        <w:tblInd w:w="108" w:type="dxa"/>
        <w:tblLayout w:type="fixed"/>
        <w:tblLook w:val="0000" w:firstRow="0" w:lastRow="0" w:firstColumn="0" w:lastColumn="0" w:noHBand="0" w:noVBand="0"/>
      </w:tblPr>
      <w:tblGrid>
        <w:gridCol w:w="3880"/>
        <w:gridCol w:w="2127"/>
        <w:gridCol w:w="4024"/>
      </w:tblGrid>
      <w:tr w:rsidR="002577C9" w:rsidRPr="002577C9" w:rsidTr="002577C9">
        <w:tc>
          <w:tcPr>
            <w:tcW w:w="3880"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r w:rsidRPr="002577C9">
              <w:rPr>
                <w:rFonts w:eastAsia="Lucida Sans Unicode" w:cs="Arial"/>
                <w:kern w:val="1"/>
                <w:lang w:eastAsia="hi-IN" w:bidi="hi-IN"/>
              </w:rPr>
              <w:t>Датум:</w:t>
            </w: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c>
          <w:tcPr>
            <w:tcW w:w="4024" w:type="dxa"/>
            <w:shd w:val="clear" w:color="auto" w:fill="auto"/>
          </w:tcPr>
          <w:p w:rsidR="002577C9" w:rsidRPr="002577C9" w:rsidRDefault="002577C9" w:rsidP="002577C9">
            <w:pPr>
              <w:suppressAutoHyphens/>
              <w:spacing w:before="0"/>
              <w:jc w:val="center"/>
              <w:rPr>
                <w:rFonts w:eastAsia="Lucida Sans Unicode" w:cs="Arial"/>
                <w:kern w:val="1"/>
                <w:lang w:eastAsia="hi-IN" w:bidi="hi-IN"/>
              </w:rPr>
            </w:pPr>
            <w:r w:rsidRPr="002577C9">
              <w:rPr>
                <w:rFonts w:eastAsia="Lucida Sans Unicode" w:cs="Arial"/>
                <w:kern w:val="1"/>
                <w:lang w:eastAsia="hi-IN" w:bidi="hi-IN"/>
              </w:rPr>
              <w:t>Понуђач</w:t>
            </w:r>
            <w:r w:rsidRPr="002577C9">
              <w:rPr>
                <w:rFonts w:eastAsia="Lucida Sans Unicode" w:cs="Arial"/>
                <w:kern w:val="1"/>
                <w:lang w:val="ru-RU" w:eastAsia="hi-IN" w:bidi="hi-IN"/>
              </w:rPr>
              <w:t>:</w:t>
            </w:r>
          </w:p>
        </w:tc>
      </w:tr>
      <w:tr w:rsidR="002577C9" w:rsidRPr="002577C9" w:rsidTr="002577C9">
        <w:tc>
          <w:tcPr>
            <w:tcW w:w="3880" w:type="dxa"/>
            <w:shd w:val="clear" w:color="auto" w:fill="auto"/>
          </w:tcPr>
          <w:p w:rsidR="002577C9" w:rsidRPr="002577C9" w:rsidRDefault="002577C9" w:rsidP="002577C9">
            <w:pPr>
              <w:suppressAutoHyphens/>
              <w:spacing w:before="0"/>
              <w:jc w:val="center"/>
              <w:rPr>
                <w:rFonts w:eastAsia="Lucida Sans Unicode" w:cs="Arial"/>
                <w:kern w:val="1"/>
                <w:lang w:eastAsia="hi-IN" w:bidi="hi-IN"/>
              </w:rPr>
            </w:pP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r w:rsidRPr="002577C9">
              <w:rPr>
                <w:rFonts w:eastAsia="Lucida Sans Unicode" w:cs="Arial"/>
                <w:kern w:val="1"/>
                <w:lang w:eastAsia="hi-IN" w:bidi="hi-IN"/>
              </w:rPr>
              <w:t>М.П.</w:t>
            </w:r>
          </w:p>
        </w:tc>
        <w:tc>
          <w:tcPr>
            <w:tcW w:w="4024"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r>
      <w:tr w:rsidR="002577C9" w:rsidRPr="002577C9" w:rsidTr="002577C9">
        <w:tc>
          <w:tcPr>
            <w:tcW w:w="3880" w:type="dxa"/>
            <w:tcBorders>
              <w:bottom w:val="single" w:sz="4" w:space="0" w:color="000000"/>
            </w:tcBorders>
            <w:shd w:val="clear" w:color="auto" w:fill="auto"/>
          </w:tcPr>
          <w:p w:rsidR="002577C9" w:rsidRPr="002577C9" w:rsidRDefault="002577C9" w:rsidP="002577C9">
            <w:pPr>
              <w:suppressAutoHyphens/>
              <w:spacing w:before="0"/>
              <w:jc w:val="center"/>
              <w:rPr>
                <w:rFonts w:eastAsia="Lucida Sans Unicode" w:cs="Arial"/>
                <w:kern w:val="1"/>
                <w:lang w:eastAsia="hi-IN" w:bidi="hi-IN"/>
              </w:rPr>
            </w:pP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c>
          <w:tcPr>
            <w:tcW w:w="4024" w:type="dxa"/>
            <w:tcBorders>
              <w:bottom w:val="single" w:sz="4" w:space="0" w:color="000000"/>
            </w:tcBorders>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r>
      <w:tr w:rsidR="002577C9" w:rsidRPr="002577C9" w:rsidTr="002577C9">
        <w:trPr>
          <w:trHeight w:val="389"/>
        </w:trPr>
        <w:tc>
          <w:tcPr>
            <w:tcW w:w="3880" w:type="dxa"/>
            <w:tcBorders>
              <w:top w:val="single" w:sz="4" w:space="0" w:color="000000"/>
            </w:tcBorders>
            <w:shd w:val="clear" w:color="auto" w:fill="auto"/>
          </w:tcPr>
          <w:p w:rsidR="002577C9" w:rsidRPr="002577C9" w:rsidRDefault="002577C9" w:rsidP="002577C9">
            <w:pPr>
              <w:suppressAutoHyphens/>
              <w:spacing w:before="0"/>
              <w:jc w:val="center"/>
              <w:rPr>
                <w:rFonts w:eastAsia="Lucida Sans Unicode" w:cs="Arial"/>
                <w:kern w:val="1"/>
                <w:lang w:eastAsia="hi-IN" w:bidi="hi-IN"/>
              </w:rPr>
            </w:pP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c>
          <w:tcPr>
            <w:tcW w:w="4024" w:type="dxa"/>
            <w:tcBorders>
              <w:top w:val="single" w:sz="4" w:space="0" w:color="000000"/>
            </w:tcBorders>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r>
    </w:tbl>
    <w:p w:rsidR="002577C9" w:rsidRPr="002577C9" w:rsidRDefault="002577C9" w:rsidP="002577C9">
      <w:pPr>
        <w:suppressAutoHyphens/>
        <w:spacing w:before="0"/>
        <w:rPr>
          <w:rFonts w:eastAsia="Lucida Sans Unicode" w:cs="Arial"/>
          <w:kern w:val="1"/>
          <w:lang w:val="ru-RU" w:eastAsia="hi-IN" w:bidi="hi-IN"/>
        </w:rPr>
      </w:pPr>
    </w:p>
    <w:p w:rsidR="002577C9" w:rsidRPr="002577C9" w:rsidRDefault="002577C9" w:rsidP="002577C9">
      <w:pPr>
        <w:suppressAutoHyphens/>
        <w:spacing w:before="0"/>
        <w:rPr>
          <w:rFonts w:eastAsia="Lucida Sans Unicode" w:cs="Arial"/>
          <w:kern w:val="1"/>
          <w:lang w:val="ru-RU" w:eastAsia="hi-IN" w:bidi="hi-IN"/>
        </w:rPr>
      </w:pPr>
    </w:p>
    <w:p w:rsidR="00464A8C" w:rsidRPr="00111F87" w:rsidRDefault="00464A8C" w:rsidP="00464A8C">
      <w:pPr>
        <w:ind w:firstLine="720"/>
        <w:rPr>
          <w:rFonts w:cs="Arial"/>
          <w:sz w:val="24"/>
          <w:szCs w:val="24"/>
          <w:lang w:val="ru-RU"/>
        </w:rPr>
      </w:pPr>
      <w:r w:rsidRPr="00111F87">
        <w:rPr>
          <w:rFonts w:cs="Arial"/>
          <w:sz w:val="24"/>
          <w:szCs w:val="24"/>
          <w:lang w:val="ru-RU"/>
        </w:rPr>
        <w:t>Прилог:</w:t>
      </w:r>
    </w:p>
    <w:p w:rsidR="00464A8C" w:rsidRPr="00111F87" w:rsidRDefault="00464A8C" w:rsidP="00464A8C">
      <w:pPr>
        <w:numPr>
          <w:ilvl w:val="0"/>
          <w:numId w:val="7"/>
        </w:numPr>
        <w:contextualSpacing/>
        <w:rPr>
          <w:rFonts w:eastAsia="Calibri" w:cs="Arial"/>
          <w:sz w:val="24"/>
          <w:szCs w:val="24"/>
          <w:lang w:val="ru-RU"/>
        </w:rPr>
      </w:pPr>
      <w:r w:rsidRPr="00111F87">
        <w:rPr>
          <w:rFonts w:eastAsia="Calibri" w:cs="Arial"/>
          <w:sz w:val="24"/>
          <w:szCs w:val="24"/>
          <w:lang w:val="ru-RU"/>
        </w:rPr>
        <w:t xml:space="preserve">1 (словима: једна) потписана и оверена бланко сопствена меница као гаранција за озбиљност понуде </w:t>
      </w:r>
    </w:p>
    <w:p w:rsidR="00464A8C" w:rsidRPr="00111F87" w:rsidRDefault="00464A8C" w:rsidP="00464A8C">
      <w:pPr>
        <w:numPr>
          <w:ilvl w:val="0"/>
          <w:numId w:val="7"/>
        </w:numPr>
        <w:contextualSpacing/>
        <w:rPr>
          <w:rFonts w:eastAsia="Calibri" w:cs="Arial"/>
          <w:sz w:val="24"/>
          <w:szCs w:val="24"/>
        </w:rPr>
      </w:pPr>
      <w:r w:rsidRPr="00111F87">
        <w:rPr>
          <w:rFonts w:eastAsia="Calibri" w:cs="Arial"/>
          <w:sz w:val="24"/>
          <w:szCs w:val="24"/>
          <w:lang w:val="ru-RU"/>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111F87">
        <w:rPr>
          <w:rFonts w:eastAsia="Calibri" w:cs="Arial"/>
          <w:sz w:val="24"/>
          <w:szCs w:val="24"/>
        </w:rPr>
        <w:t>оверену од стране банке</w:t>
      </w:r>
    </w:p>
    <w:p w:rsidR="00464A8C" w:rsidRPr="00111F87" w:rsidRDefault="00464A8C" w:rsidP="00464A8C">
      <w:pPr>
        <w:numPr>
          <w:ilvl w:val="0"/>
          <w:numId w:val="7"/>
        </w:numPr>
        <w:contextualSpacing/>
        <w:rPr>
          <w:rFonts w:eastAsia="Calibri" w:cs="Arial"/>
          <w:sz w:val="24"/>
          <w:szCs w:val="24"/>
        </w:rPr>
      </w:pPr>
      <w:r w:rsidRPr="00111F87">
        <w:rPr>
          <w:rFonts w:eastAsia="Calibri" w:cs="Arial"/>
          <w:sz w:val="24"/>
          <w:szCs w:val="24"/>
        </w:rPr>
        <w:t xml:space="preserve">фотокопију ОП обрасца </w:t>
      </w:r>
    </w:p>
    <w:p w:rsidR="00464A8C" w:rsidRPr="00111F87" w:rsidRDefault="00464A8C" w:rsidP="00464A8C">
      <w:pPr>
        <w:numPr>
          <w:ilvl w:val="0"/>
          <w:numId w:val="7"/>
        </w:numPr>
        <w:contextualSpacing/>
        <w:rPr>
          <w:rFonts w:eastAsia="Calibri" w:cs="Arial"/>
          <w:sz w:val="24"/>
          <w:szCs w:val="24"/>
        </w:rPr>
      </w:pPr>
      <w:r w:rsidRPr="00111F87">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64A8C" w:rsidRPr="00111F87" w:rsidRDefault="00464A8C" w:rsidP="00464A8C">
      <w:pPr>
        <w:numPr>
          <w:ilvl w:val="0"/>
          <w:numId w:val="7"/>
        </w:numPr>
        <w:contextualSpacing/>
        <w:rPr>
          <w:rFonts w:eastAsia="Calibri" w:cs="Arial"/>
          <w:sz w:val="24"/>
          <w:szCs w:val="24"/>
        </w:rPr>
      </w:pPr>
      <w:r w:rsidRPr="00111F87">
        <w:rPr>
          <w:rFonts w:eastAsia="Calibri"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64A8C" w:rsidRPr="00111F87" w:rsidRDefault="00464A8C" w:rsidP="00464A8C">
      <w:pPr>
        <w:ind w:left="720"/>
        <w:contextualSpacing/>
        <w:rPr>
          <w:rFonts w:eastAsia="Calibri" w:cs="Arial"/>
          <w:sz w:val="24"/>
          <w:szCs w:val="24"/>
        </w:rPr>
      </w:pPr>
    </w:p>
    <w:p w:rsidR="00464A8C" w:rsidRPr="00111F87" w:rsidRDefault="00464A8C" w:rsidP="00464A8C">
      <w:pPr>
        <w:ind w:left="720"/>
        <w:contextualSpacing/>
        <w:rPr>
          <w:rFonts w:eastAsia="Calibri" w:cs="Arial"/>
          <w:i/>
          <w:sz w:val="24"/>
          <w:szCs w:val="24"/>
        </w:rPr>
      </w:pPr>
      <w:r w:rsidRPr="00111F87">
        <w:rPr>
          <w:rFonts w:eastAsia="Calibri" w:cs="Arial"/>
          <w:i/>
          <w:sz w:val="24"/>
          <w:szCs w:val="24"/>
        </w:rPr>
        <w:t>Менично писмо у складу са садржином овог Прилога се доставља у оквиру понуде.</w:t>
      </w:r>
    </w:p>
    <w:p w:rsidR="00464A8C" w:rsidRDefault="00464A8C" w:rsidP="00464A8C">
      <w:pPr>
        <w:pStyle w:val="KDKomentar"/>
        <w:spacing w:before="0"/>
        <w:rPr>
          <w:rFonts w:eastAsia="TimesNewRomanPS-BoldMT" w:cs="Arial"/>
          <w:i w:val="0"/>
          <w:noProof/>
          <w:color w:val="auto"/>
          <w:sz w:val="22"/>
          <w:szCs w:val="22"/>
        </w:rPr>
      </w:pPr>
    </w:p>
    <w:p w:rsidR="00464A8C" w:rsidRDefault="00464A8C" w:rsidP="00464A8C">
      <w:pPr>
        <w:pStyle w:val="KDKomentar"/>
        <w:spacing w:before="0"/>
        <w:rPr>
          <w:rFonts w:eastAsia="TimesNewRomanPS-BoldMT" w:cs="Arial"/>
          <w:i w:val="0"/>
          <w:noProof/>
          <w:color w:val="auto"/>
          <w:sz w:val="22"/>
          <w:szCs w:val="22"/>
        </w:rPr>
      </w:pPr>
    </w:p>
    <w:p w:rsidR="002577C9" w:rsidRPr="002577C9" w:rsidRDefault="002577C9" w:rsidP="002577C9">
      <w:pPr>
        <w:spacing w:before="0"/>
        <w:rPr>
          <w:rFonts w:cs="Arial"/>
          <w:color w:val="00B0F0"/>
          <w:sz w:val="24"/>
          <w:szCs w:val="24"/>
          <w:lang w:val="sr-Latn-RS"/>
        </w:rPr>
      </w:pPr>
    </w:p>
    <w:p w:rsidR="002577C9" w:rsidRPr="002577C9" w:rsidRDefault="002577C9" w:rsidP="002577C9">
      <w:pPr>
        <w:spacing w:before="0"/>
        <w:rPr>
          <w:rFonts w:cs="Arial"/>
          <w:color w:val="00B0F0"/>
          <w:sz w:val="24"/>
          <w:szCs w:val="24"/>
          <w:lang w:val="sr-Latn-RS"/>
        </w:rPr>
      </w:pPr>
    </w:p>
    <w:p w:rsidR="00111D79" w:rsidRDefault="00111D79"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473215" w:rsidRDefault="00473215" w:rsidP="00F80B8B">
      <w:pPr>
        <w:pStyle w:val="KDKomentar"/>
        <w:spacing w:before="0"/>
        <w:rPr>
          <w:rFonts w:eastAsia="TimesNewRomanPS-BoldMT" w:cs="Arial"/>
          <w:i w:val="0"/>
          <w:noProof/>
          <w:color w:val="auto"/>
          <w:sz w:val="22"/>
          <w:szCs w:val="22"/>
          <w:lang w:val="sr-Latn-RS"/>
        </w:rPr>
      </w:pPr>
    </w:p>
    <w:p w:rsidR="006B5E9D" w:rsidRDefault="006B5E9D" w:rsidP="00F80B8B">
      <w:pPr>
        <w:pStyle w:val="KDKomentar"/>
        <w:spacing w:before="0"/>
        <w:rPr>
          <w:rFonts w:eastAsia="TimesNewRomanPS-BoldMT" w:cs="Arial"/>
          <w:i w:val="0"/>
          <w:noProof/>
          <w:color w:val="auto"/>
          <w:sz w:val="22"/>
          <w:szCs w:val="22"/>
          <w:lang w:val="sr-Latn-RS"/>
        </w:rPr>
      </w:pPr>
    </w:p>
    <w:p w:rsidR="006B5E9D" w:rsidRDefault="006B5E9D" w:rsidP="00F80B8B">
      <w:pPr>
        <w:pStyle w:val="KDKomentar"/>
        <w:spacing w:before="0"/>
        <w:rPr>
          <w:rFonts w:eastAsia="TimesNewRomanPS-BoldMT" w:cs="Arial"/>
          <w:i w:val="0"/>
          <w:noProof/>
          <w:color w:val="auto"/>
          <w:sz w:val="22"/>
          <w:szCs w:val="22"/>
          <w:lang w:val="sr-Latn-RS"/>
        </w:rPr>
      </w:pPr>
    </w:p>
    <w:p w:rsidR="006B5E9D" w:rsidRDefault="006B5E9D" w:rsidP="00F80B8B">
      <w:pPr>
        <w:pStyle w:val="KDKomentar"/>
        <w:spacing w:before="0"/>
        <w:rPr>
          <w:rFonts w:eastAsia="TimesNewRomanPS-BoldMT" w:cs="Arial"/>
          <w:i w:val="0"/>
          <w:noProof/>
          <w:color w:val="auto"/>
          <w:sz w:val="22"/>
          <w:szCs w:val="22"/>
          <w:lang w:val="sr-Latn-RS"/>
        </w:rPr>
      </w:pPr>
    </w:p>
    <w:p w:rsidR="006B5E9D" w:rsidRPr="006B5E9D" w:rsidRDefault="006B5E9D" w:rsidP="00F80B8B">
      <w:pPr>
        <w:pStyle w:val="KDKomentar"/>
        <w:spacing w:before="0"/>
        <w:rPr>
          <w:rFonts w:eastAsia="TimesNewRomanPS-BoldMT" w:cs="Arial"/>
          <w:i w:val="0"/>
          <w:noProof/>
          <w:color w:val="auto"/>
          <w:sz w:val="22"/>
          <w:szCs w:val="22"/>
          <w:lang w:val="sr-Latn-RS"/>
        </w:rPr>
      </w:pPr>
    </w:p>
    <w:p w:rsidR="00047060" w:rsidRPr="00B447D2" w:rsidRDefault="00047060" w:rsidP="00F80B8B">
      <w:pPr>
        <w:pStyle w:val="KDKomentar"/>
        <w:spacing w:before="0"/>
        <w:rPr>
          <w:rFonts w:eastAsia="TimesNewRomanPS-BoldMT" w:cs="Arial"/>
          <w:i w:val="0"/>
          <w:noProof/>
          <w:color w:val="auto"/>
          <w:sz w:val="22"/>
          <w:szCs w:val="22"/>
          <w:lang w:val="sr-Cyrl-RS"/>
        </w:rPr>
      </w:pPr>
    </w:p>
    <w:p w:rsidR="002577C9" w:rsidRDefault="002577C9" w:rsidP="002577C9">
      <w:pPr>
        <w:spacing w:before="0"/>
        <w:jc w:val="right"/>
        <w:rPr>
          <w:rFonts w:cs="Arial"/>
          <w:b/>
          <w:noProof/>
          <w:lang w:val="sr-Cyrl-CS"/>
        </w:rPr>
      </w:pPr>
      <w:r w:rsidRPr="002577C9">
        <w:rPr>
          <w:rFonts w:cs="Arial"/>
          <w:b/>
          <w:noProof/>
          <w:lang w:val="sr-Cyrl-CS"/>
        </w:rPr>
        <w:t>ПРИЛОГ  3</w:t>
      </w:r>
    </w:p>
    <w:p w:rsidR="00373314" w:rsidRPr="002577C9" w:rsidRDefault="00373314" w:rsidP="002577C9">
      <w:pPr>
        <w:spacing w:before="0"/>
        <w:jc w:val="right"/>
        <w:rPr>
          <w:rFonts w:cs="Arial"/>
          <w:b/>
          <w:noProof/>
          <w:lang w:val="sr-Cyrl-CS"/>
        </w:rPr>
      </w:pPr>
    </w:p>
    <w:p w:rsidR="002577C9" w:rsidRPr="002577C9" w:rsidRDefault="002577C9" w:rsidP="002577C9">
      <w:pPr>
        <w:spacing w:before="0"/>
        <w:jc w:val="right"/>
        <w:rPr>
          <w:rFonts w:cs="Arial"/>
          <w:b/>
          <w:noProof/>
          <w:lang w:val="sr-Cyrl-CS"/>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Н</w:t>
      </w:r>
      <w:r w:rsidRPr="002577C9">
        <w:rPr>
          <w:rFonts w:eastAsia="Lucida Sans Unicode" w:cs="Arial"/>
          <w:kern w:val="1"/>
          <w:lang w:val="sr-Latn-RS"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val="sr-Latn-RS" w:eastAsia="hi-IN" w:bidi="hi-IN"/>
        </w:rPr>
        <w:t>o</w:t>
      </w:r>
      <w:r w:rsidRPr="002577C9">
        <w:rPr>
          <w:rFonts w:eastAsia="Lucida Sans Unicode" w:cs="Arial"/>
          <w:kern w:val="1"/>
          <w:lang w:val="sr-Cyrl-CS" w:eastAsia="hi-IN" w:bidi="hi-IN"/>
        </w:rPr>
        <w:t>сн</w:t>
      </w:r>
      <w:r w:rsidRPr="002577C9">
        <w:rPr>
          <w:rFonts w:eastAsia="Lucida Sans Unicode" w:cs="Arial"/>
          <w:kern w:val="1"/>
          <w:lang w:val="sr-Latn-RS" w:eastAsia="hi-IN" w:bidi="hi-IN"/>
        </w:rPr>
        <w:t>o</w:t>
      </w:r>
      <w:r w:rsidRPr="002577C9">
        <w:rPr>
          <w:rFonts w:eastAsia="Lucida Sans Unicode" w:cs="Arial"/>
          <w:kern w:val="1"/>
          <w:lang w:val="sr-Cyrl-CS" w:eastAsia="hi-IN" w:bidi="hi-IN"/>
        </w:rPr>
        <w:t xml:space="preserve">ву </w:t>
      </w:r>
      <w:r w:rsidRPr="002577C9">
        <w:rPr>
          <w:rFonts w:eastAsia="Lucida Sans Unicode" w:cs="Arial"/>
          <w:kern w:val="1"/>
          <w:lang w:val="sr-Latn-RS" w:eastAsia="hi-IN" w:bidi="hi-IN"/>
        </w:rPr>
        <w:t>o</w:t>
      </w:r>
      <w:r w:rsidRPr="002577C9">
        <w:rPr>
          <w:rFonts w:eastAsia="Lucida Sans Unicode" w:cs="Arial"/>
          <w:kern w:val="1"/>
          <w:lang w:val="sr-Cyrl-CS" w:eastAsia="hi-IN" w:bidi="hi-IN"/>
        </w:rPr>
        <w:t>др</w:t>
      </w:r>
      <w:r w:rsidRPr="002577C9">
        <w:rPr>
          <w:rFonts w:eastAsia="Lucida Sans Unicode" w:cs="Arial"/>
          <w:kern w:val="1"/>
          <w:lang w:val="sr-Latn-RS" w:eastAsia="hi-IN" w:bidi="hi-IN"/>
        </w:rPr>
        <w:t>e</w:t>
      </w:r>
      <w:r w:rsidRPr="002577C9">
        <w:rPr>
          <w:rFonts w:eastAsia="Lucida Sans Unicode" w:cs="Arial"/>
          <w:kern w:val="1"/>
          <w:lang w:val="sr-Cyrl-CS" w:eastAsia="hi-IN" w:bidi="hi-IN"/>
        </w:rPr>
        <w:t>дби З</w:t>
      </w:r>
      <w:r w:rsidRPr="002577C9">
        <w:rPr>
          <w:rFonts w:eastAsia="Lucida Sans Unicode" w:cs="Arial"/>
          <w:kern w:val="1"/>
          <w:lang w:val="sr-Latn-RS" w:eastAsia="hi-IN" w:bidi="hi-IN"/>
        </w:rPr>
        <w:t>a</w:t>
      </w:r>
      <w:r w:rsidRPr="002577C9">
        <w:rPr>
          <w:rFonts w:eastAsia="Lucida Sans Unicode" w:cs="Arial"/>
          <w:kern w:val="1"/>
          <w:lang w:val="sr-Cyrl-CS" w:eastAsia="hi-IN" w:bidi="hi-IN"/>
        </w:rPr>
        <w:t>к</w:t>
      </w:r>
      <w:r w:rsidRPr="002577C9">
        <w:rPr>
          <w:rFonts w:eastAsia="Lucida Sans Unicode" w:cs="Arial"/>
          <w:kern w:val="1"/>
          <w:lang w:val="sr-Latn-RS" w:eastAsia="hi-IN" w:bidi="hi-IN"/>
        </w:rPr>
        <w:t>o</w:t>
      </w:r>
      <w:r w:rsidRPr="002577C9">
        <w:rPr>
          <w:rFonts w:eastAsia="Lucida Sans Unicode" w:cs="Arial"/>
          <w:kern w:val="1"/>
          <w:lang w:val="sr-Cyrl-CS" w:eastAsia="hi-IN" w:bidi="hi-IN"/>
        </w:rPr>
        <w:t>н</w:t>
      </w:r>
      <w:r w:rsidRPr="002577C9">
        <w:rPr>
          <w:rFonts w:eastAsia="Lucida Sans Unicode" w:cs="Arial"/>
          <w:kern w:val="1"/>
          <w:lang w:val="sr-Latn-RS"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val="sr-Latn-RS" w:eastAsia="hi-IN" w:bidi="hi-IN"/>
        </w:rPr>
        <w:t>o</w:t>
      </w:r>
      <w:r w:rsidRPr="002577C9">
        <w:rPr>
          <w:rFonts w:eastAsia="Lucida Sans Unicode" w:cs="Arial"/>
          <w:kern w:val="1"/>
          <w:lang w:val="sr-Cyrl-CS" w:eastAsia="hi-IN" w:bidi="hi-IN"/>
        </w:rPr>
        <w:t xml:space="preserve"> м</w:t>
      </w:r>
      <w:r w:rsidRPr="002577C9">
        <w:rPr>
          <w:rFonts w:eastAsia="Lucida Sans Unicode" w:cs="Arial"/>
          <w:kern w:val="1"/>
          <w:lang w:val="sr-Latn-RS" w:eastAsia="hi-IN" w:bidi="hi-IN"/>
        </w:rPr>
        <w:t>e</w:t>
      </w:r>
      <w:r w:rsidRPr="002577C9">
        <w:rPr>
          <w:rFonts w:eastAsia="Lucida Sans Unicode" w:cs="Arial"/>
          <w:kern w:val="1"/>
          <w:lang w:val="sr-Cyrl-CS" w:eastAsia="hi-IN" w:bidi="hi-IN"/>
        </w:rPr>
        <w:t>ници (Сл. лист ФНР</w:t>
      </w:r>
      <w:r w:rsidRPr="002577C9">
        <w:rPr>
          <w:rFonts w:eastAsia="Lucida Sans Unicode" w:cs="Arial"/>
          <w:kern w:val="1"/>
          <w:lang w:val="sr-Latn-RS" w:eastAsia="hi-IN" w:bidi="hi-IN"/>
        </w:rPr>
        <w:t>J</w:t>
      </w:r>
      <w:r w:rsidRPr="002577C9">
        <w:rPr>
          <w:rFonts w:eastAsia="Lucida Sans Unicode" w:cs="Arial"/>
          <w:kern w:val="1"/>
          <w:lang w:val="sr-Cyrl-CS" w:eastAsia="hi-IN" w:bidi="hi-IN"/>
        </w:rPr>
        <w:t xml:space="preserve"> бр. 104/46 и 18/58; Сл. лист СФР</w:t>
      </w:r>
      <w:r w:rsidRPr="002577C9">
        <w:rPr>
          <w:rFonts w:eastAsia="Lucida Sans Unicode" w:cs="Arial"/>
          <w:kern w:val="1"/>
          <w:lang w:val="sr-Latn-RS" w:eastAsia="hi-IN" w:bidi="hi-IN"/>
        </w:rPr>
        <w:t>J</w:t>
      </w:r>
      <w:r w:rsidRPr="002577C9">
        <w:rPr>
          <w:rFonts w:eastAsia="Lucida Sans Unicode" w:cs="Arial"/>
          <w:kern w:val="1"/>
          <w:lang w:val="sr-Cyrl-CS" w:eastAsia="hi-IN" w:bidi="hi-IN"/>
        </w:rPr>
        <w:t xml:space="preserve"> бр. 16/65, 54/70 и 57/89; Сл. лист СР</w:t>
      </w:r>
      <w:r w:rsidRPr="002577C9">
        <w:rPr>
          <w:rFonts w:eastAsia="Lucida Sans Unicode" w:cs="Arial"/>
          <w:kern w:val="1"/>
          <w:lang w:val="sr-Latn-RS" w:eastAsia="hi-IN" w:bidi="hi-IN"/>
        </w:rPr>
        <w:t>J</w:t>
      </w:r>
      <w:r w:rsidRPr="002577C9">
        <w:rPr>
          <w:rFonts w:eastAsia="Lucida Sans Unicode" w:cs="Arial"/>
          <w:kern w:val="1"/>
          <w:lang w:val="sr-Cyrl-CS" w:eastAsia="hi-IN" w:bidi="hi-IN"/>
        </w:rPr>
        <w:t xml:space="preserve"> бр. 46/96, Сл. лист СЦГ бр. 01/03 Уст. Повеља, Сл.лист РС 80/15) и З</w:t>
      </w:r>
      <w:r w:rsidRPr="002577C9">
        <w:rPr>
          <w:rFonts w:eastAsia="Lucida Sans Unicode" w:cs="Arial"/>
          <w:kern w:val="1"/>
          <w:lang w:eastAsia="hi-IN" w:bidi="hi-IN"/>
        </w:rPr>
        <w:t>a</w:t>
      </w:r>
      <w:r w:rsidRPr="002577C9">
        <w:rPr>
          <w:rFonts w:eastAsia="Lucida Sans Unicode" w:cs="Arial"/>
          <w:kern w:val="1"/>
          <w:lang w:val="sr-Cyrl-CS" w:eastAsia="hi-IN" w:bidi="hi-IN"/>
        </w:rPr>
        <w:t>к</w:t>
      </w:r>
      <w:r w:rsidRPr="002577C9">
        <w:rPr>
          <w:rFonts w:eastAsia="Lucida Sans Unicode" w:cs="Arial"/>
          <w:kern w:val="1"/>
          <w:lang w:eastAsia="hi-IN" w:bidi="hi-IN"/>
        </w:rPr>
        <w:t>o</w:t>
      </w:r>
      <w:r w:rsidRPr="002577C9">
        <w:rPr>
          <w:rFonts w:eastAsia="Lucida Sans Unicode" w:cs="Arial"/>
          <w:kern w:val="1"/>
          <w:lang w:val="sr-Cyrl-CS" w:eastAsia="hi-IN" w:bidi="hi-IN"/>
        </w:rPr>
        <w:t>н</w:t>
      </w:r>
      <w:r w:rsidRPr="002577C9">
        <w:rPr>
          <w:rFonts w:eastAsia="Lucida Sans Unicode" w:cs="Arial"/>
          <w:kern w:val="1"/>
          <w:lang w:eastAsia="hi-IN" w:bidi="hi-IN"/>
        </w:rPr>
        <w:t>a</w:t>
      </w:r>
      <w:r w:rsidRPr="002577C9">
        <w:rPr>
          <w:rFonts w:eastAsia="Lucida Sans Unicode" w:cs="Arial"/>
          <w:kern w:val="1"/>
          <w:lang w:val="sr-Cyrl-CS" w:eastAsia="hi-IN" w:bidi="hi-IN"/>
        </w:rPr>
        <w:t xml:space="preserve"> </w:t>
      </w:r>
      <w:r w:rsidRPr="002577C9">
        <w:rPr>
          <w:rFonts w:eastAsia="Lucida Sans Unicode" w:cs="Arial"/>
          <w:kern w:val="1"/>
          <w:lang w:eastAsia="hi-IN" w:bidi="hi-IN"/>
        </w:rPr>
        <w:t>o</w:t>
      </w:r>
      <w:r w:rsidRPr="002577C9">
        <w:rPr>
          <w:rFonts w:eastAsia="Lucida Sans Unicode" w:cs="Arial"/>
          <w:kern w:val="1"/>
          <w:lang w:val="sr-Cyrl-CS" w:eastAsia="hi-IN" w:bidi="hi-IN"/>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(напомена: не доставља се у понуди)</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 xml:space="preserve">ДУЖНИК:  </w:t>
      </w:r>
      <w:r w:rsidRPr="002577C9">
        <w:rPr>
          <w:rFonts w:eastAsia="Lucida Sans Unicode" w:cs="Arial"/>
          <w:kern w:val="1"/>
          <w:lang w:val="ru-RU" w:eastAsia="hi-IN" w:bidi="hi-IN"/>
        </w:rPr>
        <w:t>…………………………………………………………………………........................</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(назив и седиште Понуђача)</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МАТИЧНИ БРОЈ ДУЖНИКА (Понуђача): ..................................................................</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ТЕКУЋИ РАЧУН ДУЖНИКА (Понуђача): ...................................................................</w:t>
      </w: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ПИБ ДУЖНИКА (Понуђача): ........................................................................................</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и з д а ј е  д а н а ............................ године</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jc w:val="center"/>
        <w:rPr>
          <w:rFonts w:eastAsia="Lucida Sans Unicode" w:cs="Arial"/>
          <w:kern w:val="1"/>
          <w:lang w:val="sr-Cyrl-CS" w:eastAsia="hi-IN" w:bidi="hi-IN"/>
        </w:rPr>
      </w:pPr>
      <w:r w:rsidRPr="002577C9">
        <w:rPr>
          <w:rFonts w:eastAsia="Lucida Sans Unicode" w:cs="Arial"/>
          <w:b/>
          <w:kern w:val="1"/>
          <w:lang w:val="sr-Cyrl-CS" w:eastAsia="hi-IN" w:bidi="hi-IN"/>
        </w:rPr>
        <w:t>МЕНИЧНО ПИСМО – ОВЛАШЋЕЊЕ ЗА КОРИСНИКА  БЛАНКО СОПСТВЕНЕ МЕНИЦЕ</w:t>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widowControl w:val="0"/>
        <w:shd w:val="clear" w:color="auto" w:fill="FFFFFF"/>
        <w:tabs>
          <w:tab w:val="left" w:pos="1418"/>
          <w:tab w:val="left" w:leader="underscore" w:pos="9244"/>
        </w:tabs>
        <w:suppressAutoHyphens/>
        <w:spacing w:before="0" w:line="100" w:lineRule="atLeast"/>
        <w:ind w:left="1440" w:hanging="1440"/>
        <w:rPr>
          <w:rFonts w:eastAsia="Lucida Sans Unicode" w:cs="Arial"/>
          <w:b/>
          <w:bCs/>
          <w:kern w:val="1"/>
          <w:lang w:val="sr-Cyrl-CS" w:eastAsia="hi-IN" w:bidi="hi-IN"/>
        </w:rPr>
      </w:pPr>
      <w:r w:rsidRPr="002577C9">
        <w:rPr>
          <w:rFonts w:eastAsia="Lucida Sans Unicode" w:cs="Arial"/>
          <w:bCs/>
          <w:kern w:val="1"/>
          <w:lang w:val="sr-Cyrl-CS" w:eastAsia="hi-IN" w:bidi="hi-IN"/>
        </w:rPr>
        <w:t xml:space="preserve">КОРИСНИК - ПОВЕРИЛАЦ:Јавно предузеће „Електроприведа Србије“ Београд, Улица </w:t>
      </w:r>
      <w:r w:rsidR="00A23620" w:rsidRPr="00317687">
        <w:rPr>
          <w:rFonts w:eastAsia="Lucida Sans Unicode" w:cs="Arial"/>
          <w:bCs/>
          <w:kern w:val="1"/>
          <w:lang w:val="sr-Cyrl-CS" w:eastAsia="hi-IN" w:bidi="hi-IN"/>
        </w:rPr>
        <w:t>Балканска број 13</w:t>
      </w:r>
      <w:r w:rsidRPr="00317687">
        <w:rPr>
          <w:rFonts w:eastAsia="Lucida Sans Unicode" w:cs="Arial"/>
          <w:bCs/>
          <w:kern w:val="1"/>
          <w:lang w:val="sr-Cyrl-CS" w:eastAsia="hi-IN" w:bidi="hi-IN"/>
        </w:rPr>
        <w:t>,</w:t>
      </w:r>
      <w:r w:rsidRPr="00317687">
        <w:rPr>
          <w:rFonts w:eastAsia="Lucida Sans Unicode" w:cs="Arial"/>
          <w:bCs/>
          <w:kern w:val="1"/>
          <w:lang w:val="sr-Cyrl-RS" w:eastAsia="hi-IN" w:bidi="hi-IN"/>
        </w:rPr>
        <w:t xml:space="preserve"> </w:t>
      </w:r>
      <w:r w:rsidR="00177724">
        <w:rPr>
          <w:rFonts w:eastAsia="Lucida Sans Unicode" w:cs="Arial"/>
          <w:bCs/>
          <w:kern w:val="1"/>
          <w:lang w:val="sr-Cyrl-CS" w:eastAsia="hi-IN" w:bidi="hi-IN"/>
        </w:rPr>
        <w:t>О</w:t>
      </w:r>
      <w:r w:rsidR="00177724" w:rsidRPr="00662B72">
        <w:rPr>
          <w:rFonts w:eastAsia="Lucida Sans Unicode" w:cs="Arial"/>
          <w:bCs/>
          <w:kern w:val="1"/>
          <w:lang w:val="sr-Cyrl-CS" w:eastAsia="hi-IN" w:bidi="hi-IN"/>
        </w:rPr>
        <w:t>гранак</w:t>
      </w:r>
      <w:r w:rsidR="00177724" w:rsidRPr="00662B72">
        <w:rPr>
          <w:rFonts w:eastAsia="Lucida Sans Unicode" w:cs="Arial"/>
          <w:bCs/>
          <w:kern w:val="1"/>
          <w:lang w:val="sr-Cyrl-RS" w:eastAsia="hi-IN" w:bidi="hi-IN"/>
        </w:rPr>
        <w:t xml:space="preserve"> РБ Колубара</w:t>
      </w:r>
      <w:r w:rsidR="00177724">
        <w:rPr>
          <w:rFonts w:eastAsia="Lucida Sans Unicode" w:cs="Arial"/>
          <w:bCs/>
          <w:kern w:val="1"/>
          <w:lang w:val="sr-Cyrl-CS" w:eastAsia="hi-IN" w:bidi="hi-IN"/>
        </w:rPr>
        <w:t xml:space="preserve"> Лазаревац</w:t>
      </w:r>
      <w:r w:rsidRPr="002577C9">
        <w:rPr>
          <w:rFonts w:eastAsia="Lucida Sans Unicode" w:cs="Arial"/>
          <w:bCs/>
          <w:kern w:val="1"/>
          <w:lang w:val="sr-Cyrl-CS" w:eastAsia="hi-IN" w:bidi="hi-IN"/>
        </w:rPr>
        <w:t xml:space="preserve">, Матични број 20053658, ПИБ 103920327, бр. Тек. рачуна: </w:t>
      </w:r>
      <w:r w:rsidRPr="002577C9">
        <w:rPr>
          <w:rFonts w:cs="Arial"/>
          <w:b/>
          <w:noProof/>
          <w:lang w:val="sr-Cyrl-CS"/>
        </w:rPr>
        <w:t>205-23250-81</w:t>
      </w:r>
      <w:r w:rsidRPr="002577C9">
        <w:rPr>
          <w:rFonts w:cs="Arial"/>
          <w:noProof/>
          <w:lang w:val="sr-Cyrl-CS"/>
        </w:rPr>
        <w:t xml:space="preserve"> Комерцијална банка</w:t>
      </w:r>
      <w:r w:rsidRPr="002577C9">
        <w:rPr>
          <w:rFonts w:eastAsia="Lucida Sans Unicode" w:cs="Arial"/>
          <w:bCs/>
          <w:kern w:val="1"/>
          <w:lang w:val="sr-Cyrl-CS" w:eastAsia="hi-IN" w:bidi="hi-IN"/>
        </w:rPr>
        <w:t xml:space="preserve">, </w:t>
      </w:r>
    </w:p>
    <w:p w:rsidR="002577C9" w:rsidRPr="002577C9" w:rsidRDefault="002577C9" w:rsidP="002577C9">
      <w:pPr>
        <w:tabs>
          <w:tab w:val="left" w:pos="1418"/>
        </w:tabs>
        <w:suppressAutoHyphens/>
        <w:spacing w:before="0"/>
        <w:rPr>
          <w:rFonts w:eastAsia="Lucida Sans Unicode" w:cs="Arial"/>
          <w:kern w:val="1"/>
          <w:lang w:val="sr-Cyrl-CS" w:eastAsia="hi-IN" w:bidi="hi-IN"/>
        </w:rPr>
      </w:pPr>
      <w:r w:rsidRPr="002577C9">
        <w:rPr>
          <w:rFonts w:eastAsia="Lucida Sans Unicode" w:cs="Arial"/>
          <w:kern w:val="1"/>
          <w:lang w:val="sr-Cyrl-CS" w:eastAsia="hi-IN" w:bidi="hi-IN"/>
        </w:rPr>
        <w:t xml:space="preserve"> </w:t>
      </w:r>
      <w:r w:rsidRPr="002577C9">
        <w:rPr>
          <w:rFonts w:eastAsia="Lucida Sans Unicode" w:cs="Arial"/>
          <w:kern w:val="1"/>
          <w:lang w:val="sr-Cyrl-CS" w:eastAsia="hi-IN" w:bidi="hi-IN"/>
        </w:rPr>
        <w:tab/>
      </w:r>
    </w:p>
    <w:p w:rsidR="002577C9" w:rsidRPr="002577C9" w:rsidRDefault="002577C9" w:rsidP="002577C9">
      <w:pPr>
        <w:suppressAutoHyphens/>
        <w:spacing w:before="0"/>
        <w:rPr>
          <w:rFonts w:eastAsia="Lucida Sans Unicode" w:cs="Arial"/>
          <w:kern w:val="1"/>
          <w:lang w:val="sr-Cyrl-C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CS" w:eastAsia="hi-IN" w:bidi="hi-IN"/>
        </w:rPr>
        <w:t>Предајемо вам потписану и оверену, бланко  сопствену  меницу која је неопозива, без права протеста и наплатива на први позив, серијски бр._________________ (уписати серијски број)</w:t>
      </w:r>
      <w:r w:rsidR="00317687">
        <w:rPr>
          <w:rFonts w:eastAsia="Lucida Sans Unicode" w:cs="Arial"/>
          <w:kern w:val="1"/>
          <w:lang w:val="sr-Cyrl-CS" w:eastAsia="hi-IN" w:bidi="hi-IN"/>
        </w:rPr>
        <w:t>,</w:t>
      </w:r>
      <w:r w:rsidR="00317687" w:rsidRPr="00317687">
        <w:rPr>
          <w:rFonts w:cs="Arial"/>
          <w:noProof/>
          <w:lang w:val="sr-Cyrl-CS"/>
        </w:rPr>
        <w:t xml:space="preserve"> </w:t>
      </w:r>
      <w:r w:rsidR="00317687">
        <w:rPr>
          <w:rFonts w:cs="Arial"/>
          <w:noProof/>
          <w:lang w:val="sr-Latn-RS"/>
        </w:rPr>
        <w:t xml:space="preserve"> </w:t>
      </w:r>
      <w:r w:rsidR="00317687">
        <w:rPr>
          <w:rFonts w:cs="Arial"/>
          <w:noProof/>
          <w:lang w:val="sr-Cyrl-RS"/>
        </w:rPr>
        <w:t>ЈН/4000/0387/2018 (1662/2018)</w:t>
      </w:r>
      <w:r w:rsidR="00317687">
        <w:rPr>
          <w:rFonts w:cs="Arial"/>
          <w:noProof/>
          <w:lang w:val="sr-Latn-RS"/>
        </w:rPr>
        <w:t xml:space="preserve"> </w:t>
      </w:r>
      <w:r w:rsidR="00317687"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sidR="00317687">
        <w:rPr>
          <w:rFonts w:cs="Arial"/>
          <w:noProof/>
          <w:lang w:val="sr-Cyrl-CS"/>
        </w:rPr>
        <w:t xml:space="preserve"> </w:t>
      </w:r>
      <w:r w:rsidR="00317687">
        <w:rPr>
          <w:rFonts w:cs="Arial"/>
          <w:b/>
          <w:noProof/>
          <w:lang w:val="sr-Cyrl-CS"/>
        </w:rPr>
        <w:t>партија број</w:t>
      </w:r>
      <w:r w:rsidR="00317687">
        <w:rPr>
          <w:rFonts w:cs="Arial"/>
          <w:b/>
          <w:noProof/>
          <w:lang w:val="sr-Latn-RS"/>
        </w:rPr>
        <w:t xml:space="preserve"> 1</w:t>
      </w:r>
      <w:r w:rsidR="00317687" w:rsidRPr="002577C9">
        <w:rPr>
          <w:rFonts w:eastAsia="Lucida Sans Unicode" w:cs="Arial"/>
          <w:kern w:val="1"/>
          <w:lang w:val="sr-Cyrl-CS" w:eastAsia="hi-IN" w:bidi="hi-IN"/>
        </w:rPr>
        <w:t xml:space="preserve"> </w:t>
      </w:r>
      <w:r w:rsidR="00317687">
        <w:rPr>
          <w:rFonts w:eastAsia="Lucida Sans Unicode" w:cs="Arial"/>
          <w:kern w:val="1"/>
          <w:lang w:val="sr-Cyrl-CS" w:eastAsia="hi-IN" w:bidi="hi-IN"/>
        </w:rPr>
        <w:t>,</w:t>
      </w:r>
      <w:r w:rsidRPr="002577C9">
        <w:rPr>
          <w:rFonts w:eastAsia="Lucida Sans Unicode" w:cs="Arial"/>
          <w:kern w:val="1"/>
          <w:lang w:val="sr-Cyrl-CS" w:eastAsia="hi-IN" w:bidi="hi-IN"/>
        </w:rPr>
        <w:t xml:space="preserve"> као средство финансијског обезбеђења и овлашћујемо Јавно предузеће "Електроприведа Србије" Београд </w:t>
      </w:r>
      <w:r w:rsidR="00A23620" w:rsidRPr="00317687">
        <w:rPr>
          <w:rFonts w:eastAsia="Lucida Sans Unicode" w:cs="Arial"/>
          <w:kern w:val="1"/>
          <w:lang w:val="sr-Cyrl-CS" w:eastAsia="hi-IN" w:bidi="hi-IN"/>
        </w:rPr>
        <w:t>Балканска број 13</w:t>
      </w:r>
      <w:r w:rsidRPr="002577C9">
        <w:rPr>
          <w:rFonts w:eastAsia="Lucida Sans Unicode" w:cs="Arial"/>
          <w:kern w:val="1"/>
          <w:lang w:val="sr-Cyrl-CS" w:eastAsia="hi-IN" w:bidi="hi-IN"/>
        </w:rPr>
        <w:t xml:space="preserve">, Београд, као Повериоца, да предату меницу може попунити до максималног износа од ___________ динара, (и  словима  _______________динара), по </w:t>
      </w:r>
      <w:r w:rsidRPr="002577C9">
        <w:rPr>
          <w:rFonts w:eastAsia="Lucida Sans Unicode" w:cs="Arial"/>
          <w:kern w:val="1"/>
          <w:lang w:val="sr-Cyrl-RS" w:eastAsia="hi-IN" w:bidi="hi-IN"/>
        </w:rPr>
        <w:t>Уговору</w:t>
      </w:r>
      <w:r w:rsidRPr="002577C9">
        <w:rPr>
          <w:rFonts w:eastAsia="Lucida Sans Unicode" w:cs="Arial"/>
          <w:kern w:val="1"/>
          <w:lang w:val="sr-Cyrl-CS" w:eastAsia="hi-IN" w:bidi="hi-IN"/>
        </w:rPr>
        <w:t xml:space="preserve"> о</w:t>
      </w:r>
      <w:r w:rsidRPr="002577C9">
        <w:rPr>
          <w:rFonts w:eastAsia="Lucida Sans Unicode" w:cs="Arial"/>
          <w:kern w:val="1"/>
          <w:lang w:val="sr-Cyrl-RS" w:eastAsia="hi-IN" w:bidi="hi-IN"/>
        </w:rPr>
        <w:t xml:space="preserve"> </w:t>
      </w:r>
      <w:r w:rsidRPr="002577C9">
        <w:rPr>
          <w:rFonts w:eastAsia="Lucida Sans Unicode" w:cs="Arial"/>
          <w:kern w:val="1"/>
          <w:lang w:val="sr-Cyrl-CS" w:eastAsia="hi-IN" w:bidi="hi-IN"/>
        </w:rPr>
        <w:t xml:space="preserve">__________________________________ (навести предмет </w:t>
      </w:r>
      <w:r w:rsidRPr="002577C9">
        <w:rPr>
          <w:rFonts w:eastAsia="Lucida Sans Unicode" w:cs="Arial"/>
          <w:kern w:val="1"/>
          <w:lang w:val="sr-Cyrl-RS" w:eastAsia="hi-IN" w:bidi="hi-IN"/>
        </w:rPr>
        <w:t>уговора</w:t>
      </w:r>
      <w:r w:rsidRPr="002577C9">
        <w:rPr>
          <w:rFonts w:eastAsia="Lucida Sans Unicode" w:cs="Arial"/>
          <w:kern w:val="1"/>
          <w:lang w:val="sr-Cyrl-CS" w:eastAsia="hi-IN" w:bidi="hi-IN"/>
        </w:rPr>
        <w:t>), бр.</w:t>
      </w:r>
      <w:r w:rsidRPr="002577C9">
        <w:rPr>
          <w:rFonts w:eastAsia="Lucida Sans Unicode" w:cs="Arial"/>
          <w:kern w:val="1"/>
          <w:lang w:val="sr-Cyrl-RS" w:eastAsia="hi-IN" w:bidi="hi-IN"/>
        </w:rPr>
        <w:t xml:space="preserve"> _____ од _________ (заведен код Корисника - Повериоца) и бр._______ од _________ (заведен код дужника) као </w:t>
      </w:r>
      <w:r w:rsidRPr="00317687">
        <w:rPr>
          <w:rFonts w:eastAsia="Lucida Sans Unicode" w:cs="Arial"/>
          <w:b/>
          <w:kern w:val="1"/>
          <w:lang w:val="sr-Cyrl-RS" w:eastAsia="hi-IN" w:bidi="hi-IN"/>
        </w:rPr>
        <w:t>средство финансијског обезбеђења за добро извршења посла</w:t>
      </w:r>
      <w:r w:rsidRPr="002577C9">
        <w:rPr>
          <w:rFonts w:eastAsia="Lucida Sans Unicode" w:cs="Arial"/>
          <w:kern w:val="1"/>
          <w:lang w:val="sr-Cyrl-RS" w:eastAsia="hi-IN" w:bidi="hi-IN"/>
        </w:rPr>
        <w:t xml:space="preserve"> у вредности од </w:t>
      </w:r>
      <w:r w:rsidRPr="002577C9">
        <w:rPr>
          <w:rFonts w:eastAsia="Lucida Sans Unicode" w:cs="Arial"/>
          <w:b/>
          <w:i/>
          <w:kern w:val="1"/>
          <w:lang w:val="sr-Cyrl-RS" w:eastAsia="hi-IN" w:bidi="hi-IN"/>
        </w:rPr>
        <w:t>10</w:t>
      </w:r>
      <w:r w:rsidRPr="002577C9">
        <w:rPr>
          <w:rFonts w:eastAsia="Lucida Sans Unicode" w:cs="Arial"/>
          <w:kern w:val="1"/>
          <w:lang w:val="sr-Cyrl-RS" w:eastAsia="hi-IN" w:bidi="hi-IN"/>
        </w:rPr>
        <w:t xml:space="preserve">% вредности уговора без ПДВ уколико ________________________(назив дужника), као дужник не изврши уговорене обавезе у роковима и на начин предвиђен Уговором. </w:t>
      </w:r>
    </w:p>
    <w:p w:rsidR="002577C9" w:rsidRPr="002577C9" w:rsidRDefault="002577C9" w:rsidP="002577C9">
      <w:pPr>
        <w:suppressAutoHyphens/>
        <w:spacing w:before="0"/>
        <w:rPr>
          <w:rFonts w:eastAsia="Lucida Sans Unicode" w:cs="Arial"/>
          <w:kern w:val="1"/>
          <w:lang w:val="sr-Cyrl-RS" w:eastAsia="hi-IN" w:bidi="hi-IN"/>
        </w:rPr>
      </w:pPr>
    </w:p>
    <w:p w:rsidR="00373314"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Издата бланко сопствена меница серијски број  __________(уписати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(словима: тридесет) календарских дана од рока за извршење уговорних обавеза.</w:t>
      </w: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 xml:space="preserve"> </w:t>
      </w: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2577C9">
        <w:rPr>
          <w:rFonts w:eastAsia="Lucida Sans Unicode" w:cs="Arial"/>
          <w:kern w:val="1"/>
          <w:lang w:eastAsia="hi-IN" w:bidi="hi-IN"/>
        </w:rPr>
        <w:t>e</w:t>
      </w:r>
      <w:r w:rsidRPr="002577C9">
        <w:rPr>
          <w:rFonts w:eastAsia="Lucida Sans Unicode" w:cs="Arial"/>
          <w:kern w:val="1"/>
          <w:lang w:val="sr-Cyrl-RS" w:eastAsia="hi-IN" w:bidi="hi-IN"/>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број </w:t>
      </w:r>
      <w:r w:rsidRPr="002577C9">
        <w:rPr>
          <w:rFonts w:cs="Arial"/>
          <w:noProof/>
          <w:lang w:val="sr-Cyrl-CS"/>
        </w:rPr>
        <w:t>205-23250-81 Комерцијална банка</w:t>
      </w:r>
      <w:r w:rsidRPr="002577C9">
        <w:rPr>
          <w:rFonts w:eastAsia="Lucida Sans Unicode" w:cs="Arial"/>
          <w:kern w:val="1"/>
          <w:lang w:val="sr-Cyrl-RS" w:eastAsia="hi-IN" w:bidi="hi-IN"/>
        </w:rPr>
        <w:t>.</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Дужник се одриче права на повлачење овог овлашћења, на стављање приговора на задужење и на сторнирање задужења по овом основу за наплату.</w:t>
      </w:r>
    </w:p>
    <w:p w:rsidR="002577C9" w:rsidRPr="006B5E9D" w:rsidRDefault="002577C9" w:rsidP="002577C9">
      <w:pPr>
        <w:suppressAutoHyphens/>
        <w:spacing w:before="0"/>
        <w:rPr>
          <w:rFonts w:eastAsia="Lucida Sans Unicode" w:cs="Arial"/>
          <w:kern w:val="1"/>
          <w:lang w:val="sr-Latn-RS" w:eastAsia="hi-IN" w:bidi="hi-IN"/>
        </w:rPr>
      </w:pP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Меница је потписана од стране овлашћеног лица за заступање Дужника _____________________(унети име и презиме овлашћеног лица).</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color w:val="C00000"/>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 xml:space="preserve">Место и датум издавања Овлашћења </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 xml:space="preserve">         </w:t>
      </w:r>
    </w:p>
    <w:p w:rsidR="002577C9" w:rsidRPr="002577C9" w:rsidRDefault="002577C9" w:rsidP="002577C9">
      <w:pPr>
        <w:suppressAutoHyphens/>
        <w:spacing w:before="0"/>
        <w:rPr>
          <w:rFonts w:eastAsia="Lucida Sans Unicode" w:cs="Arial"/>
          <w:kern w:val="1"/>
          <w:lang w:val="sr-Cyrl-RS" w:eastAsia="hi-IN" w:bidi="hi-IN"/>
        </w:rPr>
      </w:pPr>
      <w:r w:rsidRPr="002577C9">
        <w:rPr>
          <w:rFonts w:eastAsia="Lucida Sans Unicode" w:cs="Arial"/>
          <w:kern w:val="1"/>
          <w:lang w:val="sr-Cyrl-RS" w:eastAsia="hi-IN" w:bidi="hi-IN"/>
        </w:rPr>
        <w:t xml:space="preserve">                      </w:t>
      </w:r>
    </w:p>
    <w:tbl>
      <w:tblPr>
        <w:tblW w:w="0" w:type="auto"/>
        <w:tblInd w:w="108" w:type="dxa"/>
        <w:tblLayout w:type="fixed"/>
        <w:tblLook w:val="0000" w:firstRow="0" w:lastRow="0" w:firstColumn="0" w:lastColumn="0" w:noHBand="0" w:noVBand="0"/>
      </w:tblPr>
      <w:tblGrid>
        <w:gridCol w:w="3880"/>
        <w:gridCol w:w="2127"/>
        <w:gridCol w:w="4024"/>
      </w:tblGrid>
      <w:tr w:rsidR="002577C9" w:rsidRPr="002577C9" w:rsidTr="002577C9">
        <w:tc>
          <w:tcPr>
            <w:tcW w:w="3880" w:type="dxa"/>
            <w:shd w:val="clear" w:color="auto" w:fill="auto"/>
          </w:tcPr>
          <w:p w:rsidR="002577C9" w:rsidRPr="002577C9" w:rsidRDefault="002577C9" w:rsidP="002577C9">
            <w:pPr>
              <w:suppressAutoHyphens/>
              <w:spacing w:before="0"/>
              <w:jc w:val="left"/>
              <w:rPr>
                <w:rFonts w:eastAsia="Lucida Sans Unicode" w:cs="Arial"/>
                <w:kern w:val="1"/>
                <w:lang w:val="ru-RU" w:eastAsia="hi-IN" w:bidi="hi-IN"/>
              </w:rPr>
            </w:pPr>
            <w:r w:rsidRPr="002577C9">
              <w:rPr>
                <w:rFonts w:eastAsia="Lucida Sans Unicode" w:cs="Arial"/>
                <w:kern w:val="1"/>
                <w:lang w:eastAsia="hi-IN" w:bidi="hi-IN"/>
              </w:rPr>
              <w:t xml:space="preserve">                      Датум:</w:t>
            </w: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c>
          <w:tcPr>
            <w:tcW w:w="4024" w:type="dxa"/>
            <w:shd w:val="clear" w:color="auto" w:fill="auto"/>
          </w:tcPr>
          <w:p w:rsidR="002577C9" w:rsidRPr="002577C9" w:rsidRDefault="002577C9" w:rsidP="002577C9">
            <w:pPr>
              <w:suppressAutoHyphens/>
              <w:spacing w:before="0"/>
              <w:jc w:val="center"/>
              <w:rPr>
                <w:rFonts w:eastAsia="Lucida Sans Unicode" w:cs="Arial"/>
                <w:kern w:val="1"/>
                <w:lang w:eastAsia="hi-IN" w:bidi="hi-IN"/>
              </w:rPr>
            </w:pPr>
            <w:r w:rsidRPr="002577C9">
              <w:rPr>
                <w:rFonts w:eastAsia="Lucida Sans Unicode" w:cs="Arial"/>
                <w:kern w:val="1"/>
                <w:lang w:eastAsia="hi-IN" w:bidi="hi-IN"/>
              </w:rPr>
              <w:t>Понуђач</w:t>
            </w:r>
            <w:r w:rsidRPr="002577C9">
              <w:rPr>
                <w:rFonts w:eastAsia="Lucida Sans Unicode" w:cs="Arial"/>
                <w:kern w:val="1"/>
                <w:lang w:val="ru-RU" w:eastAsia="hi-IN" w:bidi="hi-IN"/>
              </w:rPr>
              <w:t>:</w:t>
            </w:r>
          </w:p>
        </w:tc>
      </w:tr>
      <w:tr w:rsidR="002577C9" w:rsidRPr="002577C9" w:rsidTr="002577C9">
        <w:tc>
          <w:tcPr>
            <w:tcW w:w="3880" w:type="dxa"/>
            <w:shd w:val="clear" w:color="auto" w:fill="auto"/>
          </w:tcPr>
          <w:p w:rsidR="002577C9" w:rsidRPr="002577C9" w:rsidRDefault="002577C9" w:rsidP="002577C9">
            <w:pPr>
              <w:suppressAutoHyphens/>
              <w:spacing w:before="0"/>
              <w:jc w:val="center"/>
              <w:rPr>
                <w:rFonts w:eastAsia="Lucida Sans Unicode" w:cs="Arial"/>
                <w:kern w:val="1"/>
                <w:lang w:eastAsia="hi-IN" w:bidi="hi-IN"/>
              </w:rPr>
            </w:pP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r w:rsidRPr="002577C9">
              <w:rPr>
                <w:rFonts w:eastAsia="Lucida Sans Unicode" w:cs="Arial"/>
                <w:kern w:val="1"/>
                <w:lang w:eastAsia="hi-IN" w:bidi="hi-IN"/>
              </w:rPr>
              <w:t>М.П.</w:t>
            </w:r>
          </w:p>
        </w:tc>
        <w:tc>
          <w:tcPr>
            <w:tcW w:w="4024"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r>
      <w:tr w:rsidR="002577C9" w:rsidRPr="002577C9" w:rsidTr="002577C9">
        <w:tc>
          <w:tcPr>
            <w:tcW w:w="3880" w:type="dxa"/>
            <w:tcBorders>
              <w:bottom w:val="single" w:sz="4" w:space="0" w:color="000000"/>
            </w:tcBorders>
            <w:shd w:val="clear" w:color="auto" w:fill="auto"/>
          </w:tcPr>
          <w:p w:rsidR="002577C9" w:rsidRPr="002577C9" w:rsidRDefault="002577C9" w:rsidP="002577C9">
            <w:pPr>
              <w:suppressAutoHyphens/>
              <w:spacing w:before="0"/>
              <w:jc w:val="center"/>
              <w:rPr>
                <w:rFonts w:eastAsia="Lucida Sans Unicode" w:cs="Arial"/>
                <w:kern w:val="1"/>
                <w:lang w:eastAsia="hi-IN" w:bidi="hi-IN"/>
              </w:rPr>
            </w:pPr>
          </w:p>
        </w:tc>
        <w:tc>
          <w:tcPr>
            <w:tcW w:w="2127" w:type="dxa"/>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c>
          <w:tcPr>
            <w:tcW w:w="4024" w:type="dxa"/>
            <w:tcBorders>
              <w:bottom w:val="single" w:sz="4" w:space="0" w:color="000000"/>
            </w:tcBorders>
            <w:shd w:val="clear" w:color="auto" w:fill="auto"/>
          </w:tcPr>
          <w:p w:rsidR="002577C9" w:rsidRPr="002577C9" w:rsidRDefault="002577C9" w:rsidP="002577C9">
            <w:pPr>
              <w:suppressAutoHyphens/>
              <w:spacing w:before="0"/>
              <w:jc w:val="center"/>
              <w:rPr>
                <w:rFonts w:eastAsia="Lucida Sans Unicode" w:cs="Arial"/>
                <w:kern w:val="1"/>
                <w:lang w:val="ru-RU" w:eastAsia="hi-IN" w:bidi="hi-IN"/>
              </w:rPr>
            </w:pPr>
          </w:p>
        </w:tc>
      </w:tr>
    </w:tbl>
    <w:p w:rsidR="002577C9" w:rsidRPr="002577C9" w:rsidRDefault="002577C9" w:rsidP="002577C9">
      <w:pPr>
        <w:suppressAutoHyphens/>
        <w:spacing w:before="0"/>
        <w:rPr>
          <w:rFonts w:eastAsia="Lucida Sans Unicode" w:cs="Arial"/>
          <w:kern w:val="1"/>
          <w:lang w:eastAsia="hi-IN" w:bidi="hi-IN"/>
        </w:rPr>
      </w:pPr>
      <w:r w:rsidRPr="002577C9">
        <w:rPr>
          <w:rFonts w:eastAsia="Lucida Sans Unicode" w:cs="Arial"/>
          <w:kern w:val="1"/>
          <w:lang w:eastAsia="hi-IN" w:bidi="hi-IN"/>
        </w:rPr>
        <w:t xml:space="preserve">                                                                                              </w:t>
      </w:r>
      <w:r w:rsidRPr="002577C9">
        <w:rPr>
          <w:rFonts w:eastAsia="Lucida Sans Unicode" w:cs="Arial"/>
          <w:kern w:val="1"/>
          <w:lang w:val="sr-Cyrl-RS" w:eastAsia="hi-IN" w:bidi="hi-IN"/>
        </w:rPr>
        <w:t xml:space="preserve">        </w:t>
      </w:r>
      <w:r w:rsidRPr="002577C9">
        <w:rPr>
          <w:rFonts w:eastAsia="Lucida Sans Unicode" w:cs="Arial"/>
          <w:kern w:val="1"/>
          <w:lang w:eastAsia="hi-IN" w:bidi="hi-IN"/>
        </w:rPr>
        <w:t>Потпис овлашћеног лица</w:t>
      </w:r>
    </w:p>
    <w:p w:rsidR="002577C9" w:rsidRPr="002577C9" w:rsidRDefault="002577C9" w:rsidP="002577C9">
      <w:pPr>
        <w:suppressAutoHyphens/>
        <w:spacing w:before="0"/>
        <w:rPr>
          <w:rFonts w:eastAsia="Lucida Sans Unicode" w:cs="Arial"/>
          <w:kern w:val="1"/>
          <w:lang w:val="sr-Cyrl-RS" w:eastAsia="hi-IN" w:bidi="hi-IN"/>
        </w:rPr>
      </w:pPr>
    </w:p>
    <w:p w:rsidR="002577C9" w:rsidRPr="002577C9" w:rsidRDefault="002577C9" w:rsidP="002577C9">
      <w:pPr>
        <w:suppressAutoHyphens/>
        <w:spacing w:before="0"/>
        <w:rPr>
          <w:rFonts w:eastAsia="Lucida Sans Unicode" w:cs="Arial"/>
          <w:kern w:val="1"/>
          <w:lang w:val="sr-Latn-RS" w:eastAsia="hi-IN" w:bidi="hi-IN"/>
        </w:rPr>
      </w:pPr>
    </w:p>
    <w:p w:rsidR="002577C9" w:rsidRPr="002577C9" w:rsidRDefault="002577C9" w:rsidP="002577C9">
      <w:pPr>
        <w:suppressAutoHyphens/>
        <w:spacing w:before="0"/>
        <w:rPr>
          <w:rFonts w:eastAsia="Lucida Sans Unicode" w:cs="Arial"/>
          <w:kern w:val="1"/>
          <w:lang w:val="sr-Latn-RS" w:eastAsia="hi-IN" w:bidi="hi-IN"/>
        </w:rPr>
      </w:pPr>
    </w:p>
    <w:p w:rsidR="002577C9" w:rsidRPr="002577C9" w:rsidRDefault="002577C9" w:rsidP="002577C9">
      <w:pPr>
        <w:suppressAutoHyphens/>
        <w:spacing w:before="0"/>
        <w:rPr>
          <w:rFonts w:eastAsia="Lucida Sans Unicode" w:cs="Arial"/>
          <w:kern w:val="1"/>
          <w:lang w:val="sr-Latn-RS" w:eastAsia="hi-IN" w:bidi="hi-IN"/>
        </w:rPr>
      </w:pPr>
    </w:p>
    <w:p w:rsidR="009A3922" w:rsidRPr="00111F87" w:rsidRDefault="009A3922" w:rsidP="009A3922">
      <w:pPr>
        <w:rPr>
          <w:rFonts w:cs="Arial"/>
          <w:sz w:val="24"/>
          <w:szCs w:val="24"/>
        </w:rPr>
      </w:pPr>
      <w:r w:rsidRPr="00111F87">
        <w:rPr>
          <w:rFonts w:cs="Arial"/>
          <w:sz w:val="24"/>
          <w:szCs w:val="24"/>
        </w:rPr>
        <w:t>Прилог:</w:t>
      </w:r>
    </w:p>
    <w:p w:rsidR="009A3922" w:rsidRPr="00111F87" w:rsidRDefault="009A3922" w:rsidP="009A3922">
      <w:pPr>
        <w:numPr>
          <w:ilvl w:val="0"/>
          <w:numId w:val="7"/>
        </w:numPr>
        <w:contextualSpacing/>
        <w:rPr>
          <w:rFonts w:eastAsia="Calibri" w:cs="Arial"/>
          <w:sz w:val="24"/>
          <w:szCs w:val="24"/>
        </w:rPr>
      </w:pPr>
      <w:r w:rsidRPr="00111F87">
        <w:rPr>
          <w:rFonts w:eastAsia="Calibri" w:cs="Arial"/>
          <w:sz w:val="24"/>
          <w:szCs w:val="24"/>
        </w:rPr>
        <w:t>1 (словима: једна) потписана и оверена бланко сопствена меница као гаранција за добро извршење посла</w:t>
      </w:r>
    </w:p>
    <w:p w:rsidR="009A3922" w:rsidRPr="00111F87" w:rsidRDefault="009A3922" w:rsidP="009A3922">
      <w:pPr>
        <w:numPr>
          <w:ilvl w:val="0"/>
          <w:numId w:val="7"/>
        </w:numPr>
        <w:contextualSpacing/>
        <w:rPr>
          <w:rFonts w:eastAsia="Calibri" w:cs="Arial"/>
          <w:sz w:val="24"/>
          <w:szCs w:val="24"/>
        </w:rPr>
      </w:pPr>
      <w:r w:rsidRPr="00111F87">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w:t>
      </w:r>
    </w:p>
    <w:p w:rsidR="009A3922" w:rsidRPr="00111F87" w:rsidRDefault="009A3922" w:rsidP="009A3922">
      <w:pPr>
        <w:numPr>
          <w:ilvl w:val="0"/>
          <w:numId w:val="7"/>
        </w:numPr>
        <w:contextualSpacing/>
        <w:rPr>
          <w:rFonts w:eastAsia="Calibri" w:cs="Arial"/>
          <w:sz w:val="24"/>
          <w:szCs w:val="24"/>
        </w:rPr>
      </w:pPr>
      <w:r w:rsidRPr="00111F87">
        <w:rPr>
          <w:rFonts w:eastAsia="Calibri" w:cs="Arial"/>
          <w:sz w:val="24"/>
          <w:szCs w:val="24"/>
        </w:rPr>
        <w:t xml:space="preserve">фотокопију ОП обрасца </w:t>
      </w:r>
    </w:p>
    <w:p w:rsidR="009A3922" w:rsidRPr="00111F87" w:rsidRDefault="009A3922" w:rsidP="009A3922">
      <w:pPr>
        <w:numPr>
          <w:ilvl w:val="0"/>
          <w:numId w:val="7"/>
        </w:numPr>
        <w:contextualSpacing/>
        <w:rPr>
          <w:rFonts w:eastAsia="Calibri" w:cs="Arial"/>
          <w:sz w:val="24"/>
          <w:szCs w:val="24"/>
        </w:rPr>
      </w:pPr>
      <w:r w:rsidRPr="00111F87">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A3922" w:rsidRPr="00111F87" w:rsidRDefault="009A3922" w:rsidP="009A3922">
      <w:pPr>
        <w:numPr>
          <w:ilvl w:val="0"/>
          <w:numId w:val="7"/>
        </w:numPr>
        <w:contextualSpacing/>
        <w:rPr>
          <w:rFonts w:eastAsia="Calibri" w:cs="Arial"/>
          <w:sz w:val="24"/>
          <w:szCs w:val="24"/>
        </w:rPr>
      </w:pPr>
      <w:r w:rsidRPr="00111F87">
        <w:rPr>
          <w:rFonts w:eastAsia="Calibri"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Pr="004B6CB7" w:rsidRDefault="00047060"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B458E1" w:rsidRPr="004B6CB7" w:rsidRDefault="00B458E1" w:rsidP="00F80B8B">
      <w:pPr>
        <w:pStyle w:val="KDKomentar"/>
        <w:spacing w:before="0"/>
        <w:rPr>
          <w:rFonts w:eastAsia="TimesNewRomanPS-BoldMT" w:cs="Arial"/>
          <w:i w:val="0"/>
          <w:noProof/>
          <w:color w:val="auto"/>
          <w:sz w:val="22"/>
          <w:szCs w:val="22"/>
          <w:lang w:val="sr-Cyrl-CS"/>
        </w:rPr>
      </w:pPr>
    </w:p>
    <w:p w:rsidR="00562207" w:rsidRPr="004B6CB7" w:rsidRDefault="00562207" w:rsidP="00F80B8B">
      <w:pPr>
        <w:pStyle w:val="KDKomentar"/>
        <w:spacing w:before="0"/>
        <w:rPr>
          <w:rFonts w:eastAsia="TimesNewRomanPS-BoldMT" w:cs="Arial"/>
          <w:i w:val="0"/>
          <w:noProof/>
          <w:color w:val="auto"/>
          <w:sz w:val="22"/>
          <w:szCs w:val="22"/>
          <w:lang w:val="sr-Cyrl-CS"/>
        </w:rPr>
      </w:pPr>
    </w:p>
    <w:p w:rsidR="009E5E2F" w:rsidRPr="00815D38" w:rsidRDefault="009E5E2F" w:rsidP="00B458E1">
      <w:pPr>
        <w:spacing w:before="0"/>
        <w:jc w:val="right"/>
        <w:rPr>
          <w:rFonts w:cs="Arial"/>
          <w:b/>
          <w:sz w:val="24"/>
          <w:szCs w:val="24"/>
          <w:lang w:val="sr-Cyrl-CS"/>
        </w:rPr>
      </w:pPr>
    </w:p>
    <w:p w:rsidR="00465870" w:rsidRDefault="00465870" w:rsidP="00465870">
      <w:pPr>
        <w:spacing w:before="0"/>
        <w:jc w:val="right"/>
        <w:rPr>
          <w:rFonts w:cs="Arial"/>
          <w:b/>
          <w:lang w:val="sr-Cyrl-CS"/>
        </w:rPr>
      </w:pPr>
      <w:r w:rsidRPr="00465870">
        <w:rPr>
          <w:rFonts w:cs="Arial"/>
          <w:b/>
          <w:lang w:val="sr-Cyrl-CS"/>
        </w:rPr>
        <w:t>ПРИЛОГ  4</w:t>
      </w:r>
    </w:p>
    <w:p w:rsidR="00562207" w:rsidRPr="00465870" w:rsidRDefault="00562207" w:rsidP="00465870">
      <w:pPr>
        <w:spacing w:before="0"/>
        <w:jc w:val="right"/>
        <w:rPr>
          <w:rFonts w:cs="Arial"/>
          <w:b/>
          <w:lang w:val="sr-Cyrl-CS"/>
        </w:rPr>
      </w:pPr>
    </w:p>
    <w:p w:rsidR="00465870" w:rsidRPr="00465870" w:rsidRDefault="00465870" w:rsidP="00465870">
      <w:pPr>
        <w:spacing w:before="0"/>
        <w:jc w:val="right"/>
        <w:rPr>
          <w:rFonts w:cs="Arial"/>
          <w:b/>
          <w:color w:val="00B0F0"/>
          <w:sz w:val="24"/>
          <w:szCs w:val="24"/>
          <w:lang w:val="sr-Cyrl-CS"/>
        </w:rPr>
      </w:pPr>
    </w:p>
    <w:p w:rsidR="00465870" w:rsidRPr="00465870" w:rsidRDefault="00465870" w:rsidP="00465870">
      <w:pPr>
        <w:spacing w:before="0"/>
        <w:rPr>
          <w:rFonts w:cs="Arial"/>
          <w:lang w:val="sr-Cyrl-CS"/>
        </w:rPr>
      </w:pPr>
      <w:r w:rsidRPr="00465870">
        <w:rPr>
          <w:rFonts w:cs="Arial"/>
          <w:lang w:val="sr-Cyrl-CS"/>
        </w:rPr>
        <w:lastRenderedPageBreak/>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(напомена: не доставља се у понуди)</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ДУЖНИК:  …………………………………………………………………………........................</w:t>
      </w:r>
    </w:p>
    <w:p w:rsidR="00465870" w:rsidRPr="00465870" w:rsidRDefault="00465870" w:rsidP="00465870">
      <w:pPr>
        <w:spacing w:before="0"/>
        <w:rPr>
          <w:rFonts w:cs="Arial"/>
          <w:lang w:val="sr-Cyrl-CS"/>
        </w:rPr>
      </w:pPr>
      <w:r w:rsidRPr="00465870">
        <w:rPr>
          <w:rFonts w:cs="Arial"/>
          <w:lang w:val="sr-Cyrl-CS"/>
        </w:rPr>
        <w:t>(назив и седиште Понуђача)</w:t>
      </w:r>
    </w:p>
    <w:p w:rsidR="00465870" w:rsidRPr="00465870" w:rsidRDefault="00465870" w:rsidP="00465870">
      <w:pPr>
        <w:spacing w:before="0"/>
        <w:rPr>
          <w:rFonts w:cs="Arial"/>
          <w:lang w:val="sr-Cyrl-CS"/>
        </w:rPr>
      </w:pPr>
      <w:r w:rsidRPr="00465870">
        <w:rPr>
          <w:rFonts w:cs="Arial"/>
          <w:lang w:val="sr-Cyrl-CS"/>
        </w:rPr>
        <w:t>МАТИЧНИ БРОЈ ДУЖНИКА (Понуђача): ..................................................................</w:t>
      </w:r>
    </w:p>
    <w:p w:rsidR="00465870" w:rsidRPr="00465870" w:rsidRDefault="00465870" w:rsidP="00465870">
      <w:pPr>
        <w:spacing w:before="0"/>
        <w:rPr>
          <w:rFonts w:cs="Arial"/>
          <w:lang w:val="sr-Cyrl-CS"/>
        </w:rPr>
      </w:pPr>
      <w:r w:rsidRPr="00465870">
        <w:rPr>
          <w:rFonts w:cs="Arial"/>
          <w:lang w:val="sr-Cyrl-CS"/>
        </w:rPr>
        <w:t>ТЕКУЋИ РАЧУН ДУЖНИКА (Понуђача): ...................................................................</w:t>
      </w:r>
    </w:p>
    <w:p w:rsidR="00465870" w:rsidRPr="00465870" w:rsidRDefault="00465870" w:rsidP="00465870">
      <w:pPr>
        <w:spacing w:before="0"/>
        <w:rPr>
          <w:rFonts w:cs="Arial"/>
          <w:lang w:val="sr-Cyrl-CS"/>
        </w:rPr>
      </w:pPr>
      <w:r w:rsidRPr="00465870">
        <w:rPr>
          <w:rFonts w:cs="Arial"/>
          <w:lang w:val="sr-Cyrl-CS"/>
        </w:rPr>
        <w:t>ПИБ ДУЖНИКА (Понуђача): ........................................................................................</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и з д а ј е  д а н а ............................ године</w:t>
      </w:r>
    </w:p>
    <w:p w:rsidR="00465870" w:rsidRDefault="00465870" w:rsidP="00465870">
      <w:pPr>
        <w:spacing w:before="0"/>
        <w:rPr>
          <w:rFonts w:cs="Arial"/>
          <w:lang w:val="sr-Cyrl-CS"/>
        </w:rPr>
      </w:pPr>
    </w:p>
    <w:p w:rsidR="00562207" w:rsidRPr="00465870" w:rsidRDefault="00562207" w:rsidP="00465870">
      <w:pPr>
        <w:spacing w:before="0"/>
        <w:rPr>
          <w:rFonts w:cs="Arial"/>
          <w:lang w:val="sr-Cyrl-CS"/>
        </w:rPr>
      </w:pP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МЕНИЧНО ПИСМО – ОВЛАШЋЕЊЕ ЗА КОРИСНИКА  БЛАНКО СОПСТВЕНЕ МЕНИЦЕ</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 xml:space="preserve">КОРИСНИК - ПОВЕРИЛАЦ:Јавно предузеће „Електроприведа Србије“ Београд, </w:t>
      </w:r>
      <w:r w:rsidRPr="00763CD4">
        <w:rPr>
          <w:rFonts w:cs="Arial"/>
          <w:lang w:val="sr-Cyrl-CS"/>
        </w:rPr>
        <w:t xml:space="preserve">Улица </w:t>
      </w:r>
      <w:r w:rsidR="00A23620" w:rsidRPr="00763CD4">
        <w:rPr>
          <w:rFonts w:cs="Arial"/>
          <w:lang w:val="sr-Cyrl-CS"/>
        </w:rPr>
        <w:t>Балканска број 13</w:t>
      </w:r>
      <w:r w:rsidRPr="00465870">
        <w:rPr>
          <w:rFonts w:cs="Arial"/>
          <w:lang w:val="sr-Cyrl-CS"/>
        </w:rPr>
        <w:t xml:space="preserve">, </w:t>
      </w:r>
      <w:r w:rsidR="00177724">
        <w:rPr>
          <w:rFonts w:eastAsia="Lucida Sans Unicode" w:cs="Arial"/>
          <w:bCs/>
          <w:kern w:val="1"/>
          <w:lang w:val="sr-Cyrl-CS" w:eastAsia="hi-IN" w:bidi="hi-IN"/>
        </w:rPr>
        <w:t>О</w:t>
      </w:r>
      <w:r w:rsidR="00177724" w:rsidRPr="00662B72">
        <w:rPr>
          <w:rFonts w:eastAsia="Lucida Sans Unicode" w:cs="Arial"/>
          <w:bCs/>
          <w:kern w:val="1"/>
          <w:lang w:val="sr-Cyrl-CS" w:eastAsia="hi-IN" w:bidi="hi-IN"/>
        </w:rPr>
        <w:t>гранак</w:t>
      </w:r>
      <w:r w:rsidR="00177724" w:rsidRPr="00662B72">
        <w:rPr>
          <w:rFonts w:eastAsia="Lucida Sans Unicode" w:cs="Arial"/>
          <w:bCs/>
          <w:kern w:val="1"/>
          <w:lang w:val="sr-Cyrl-RS" w:eastAsia="hi-IN" w:bidi="hi-IN"/>
        </w:rPr>
        <w:t xml:space="preserve"> РБ Колубара</w:t>
      </w:r>
      <w:r w:rsidR="00177724">
        <w:rPr>
          <w:rFonts w:eastAsia="Lucida Sans Unicode" w:cs="Arial"/>
          <w:bCs/>
          <w:kern w:val="1"/>
          <w:lang w:val="sr-Cyrl-CS" w:eastAsia="hi-IN" w:bidi="hi-IN"/>
        </w:rPr>
        <w:t xml:space="preserve"> Лазаревац</w:t>
      </w:r>
      <w:r w:rsidRPr="00465870">
        <w:rPr>
          <w:rFonts w:cs="Arial"/>
          <w:lang w:val="sr-Cyrl-CS"/>
        </w:rPr>
        <w:t xml:space="preserve">, Матични број 20053658, ПИБ 103920327, бр. Тек. рачуна: </w:t>
      </w:r>
      <w:r w:rsidRPr="00465870">
        <w:rPr>
          <w:rFonts w:cs="Arial"/>
          <w:b/>
          <w:noProof/>
          <w:lang w:val="sr-Cyrl-CS"/>
        </w:rPr>
        <w:t>205-23250-81</w:t>
      </w:r>
      <w:r w:rsidRPr="00465870">
        <w:rPr>
          <w:rFonts w:cs="Arial"/>
          <w:noProof/>
          <w:lang w:val="sr-Cyrl-CS"/>
        </w:rPr>
        <w:t xml:space="preserve"> Комерцијална банка.</w:t>
      </w:r>
    </w:p>
    <w:p w:rsidR="00465870" w:rsidRPr="00465870" w:rsidRDefault="00465870" w:rsidP="00465870">
      <w:pPr>
        <w:spacing w:before="0"/>
        <w:rPr>
          <w:rFonts w:cs="Arial"/>
          <w:lang w:val="sr-Cyrl-CS"/>
        </w:rPr>
      </w:pPr>
      <w:r w:rsidRPr="00465870">
        <w:rPr>
          <w:rFonts w:cs="Arial"/>
          <w:lang w:val="sr-Cyrl-CS"/>
        </w:rPr>
        <w:tab/>
      </w:r>
    </w:p>
    <w:p w:rsidR="00465870" w:rsidRPr="00465870" w:rsidRDefault="00465870" w:rsidP="00465870">
      <w:pPr>
        <w:spacing w:before="0"/>
        <w:rPr>
          <w:rFonts w:cs="Arial"/>
          <w:lang w:val="sr-Cyrl-CS"/>
        </w:rPr>
      </w:pPr>
      <w:r w:rsidRPr="00465870">
        <w:rPr>
          <w:rFonts w:cs="Arial"/>
          <w:lang w:val="sr-Cyrl-CS"/>
        </w:rPr>
        <w:t>Предајемо вам потписану и оверену, бланко  сопствену  меницу која је неопозива, без права протеста и наплатива на први позив, серијски   бр._________________ (уписати серијски број)</w:t>
      </w:r>
      <w:r w:rsidR="00763CD4">
        <w:rPr>
          <w:rFonts w:cs="Arial"/>
          <w:lang w:val="sr-Cyrl-CS"/>
        </w:rPr>
        <w:t>,</w:t>
      </w:r>
      <w:r w:rsidR="00763CD4" w:rsidRPr="00763CD4">
        <w:rPr>
          <w:rFonts w:cs="Arial"/>
          <w:noProof/>
          <w:lang w:val="sr-Cyrl-CS"/>
        </w:rPr>
        <w:t xml:space="preserve"> </w:t>
      </w:r>
      <w:r w:rsidR="00763CD4">
        <w:rPr>
          <w:rFonts w:cs="Arial"/>
          <w:noProof/>
          <w:lang w:val="sr-Latn-RS"/>
        </w:rPr>
        <w:t xml:space="preserve"> </w:t>
      </w:r>
      <w:r w:rsidR="00763CD4">
        <w:rPr>
          <w:rFonts w:cs="Arial"/>
          <w:noProof/>
          <w:lang w:val="sr-Cyrl-RS"/>
        </w:rPr>
        <w:t>ЈН/4000/0387/2018 (1662/2018)</w:t>
      </w:r>
      <w:r w:rsidR="00763CD4">
        <w:rPr>
          <w:rFonts w:cs="Arial"/>
          <w:noProof/>
          <w:lang w:val="sr-Latn-RS"/>
        </w:rPr>
        <w:t xml:space="preserve"> </w:t>
      </w:r>
      <w:r w:rsidR="00763CD4"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sidR="00763CD4">
        <w:rPr>
          <w:rFonts w:cs="Arial"/>
          <w:noProof/>
          <w:lang w:val="sr-Cyrl-CS"/>
        </w:rPr>
        <w:t xml:space="preserve"> </w:t>
      </w:r>
      <w:r w:rsidR="00763CD4">
        <w:rPr>
          <w:rFonts w:cs="Arial"/>
          <w:b/>
          <w:noProof/>
          <w:lang w:val="sr-Cyrl-CS"/>
        </w:rPr>
        <w:t>партија број</w:t>
      </w:r>
      <w:r w:rsidR="00763CD4">
        <w:rPr>
          <w:rFonts w:cs="Arial"/>
          <w:b/>
          <w:noProof/>
          <w:lang w:val="sr-Latn-RS"/>
        </w:rPr>
        <w:t xml:space="preserve"> 1</w:t>
      </w:r>
      <w:r w:rsidR="00763CD4" w:rsidRPr="002577C9">
        <w:rPr>
          <w:rFonts w:eastAsia="Lucida Sans Unicode" w:cs="Arial"/>
          <w:kern w:val="1"/>
          <w:lang w:val="sr-Cyrl-CS" w:eastAsia="hi-IN" w:bidi="hi-IN"/>
        </w:rPr>
        <w:t xml:space="preserve"> </w:t>
      </w:r>
      <w:r w:rsidR="00763CD4">
        <w:rPr>
          <w:rFonts w:eastAsia="Lucida Sans Unicode" w:cs="Arial"/>
          <w:kern w:val="1"/>
          <w:lang w:val="sr-Cyrl-CS" w:eastAsia="hi-IN" w:bidi="hi-IN"/>
        </w:rPr>
        <w:t>,</w:t>
      </w:r>
      <w:r w:rsidRPr="00465870">
        <w:rPr>
          <w:rFonts w:cs="Arial"/>
          <w:lang w:val="sr-Cyrl-CS"/>
        </w:rPr>
        <w:t xml:space="preserve">  као средство финансијског обезбеђења и овлашћујемо Јавно предузеће "Електроприведа Србије" Београд </w:t>
      </w:r>
      <w:r w:rsidR="00A23620" w:rsidRPr="00763CD4">
        <w:rPr>
          <w:rFonts w:cs="Arial"/>
          <w:lang w:val="sr-Cyrl-CS"/>
        </w:rPr>
        <w:t>Балканска број 13</w:t>
      </w:r>
      <w:r w:rsidRPr="00465870">
        <w:rPr>
          <w:rFonts w:cs="Arial"/>
          <w:lang w:val="sr-Cyrl-CS"/>
        </w:rPr>
        <w:t xml:space="preserve">, Београд, као Повериоца, да предату меницу може попунити до максималног износа  од ___________________ динара, (и  словима  ___________________динара), по Уговору о ________________________ (навести предмет уговора), бр._____ од _________(заведен код Корисника - Повериоца) и бр._______ од _________(заведен код дужника) као </w:t>
      </w:r>
      <w:r w:rsidRPr="00763CD4">
        <w:rPr>
          <w:rFonts w:cs="Arial"/>
          <w:b/>
          <w:lang w:val="sr-Cyrl-CS"/>
        </w:rPr>
        <w:t>средство финансијског обезбеђења за oтклањање недостатака у гарантном року</w:t>
      </w:r>
      <w:r w:rsidRPr="00465870">
        <w:rPr>
          <w:rFonts w:cs="Arial"/>
          <w:lang w:val="sr-Cyrl-CS"/>
        </w:rPr>
        <w:t xml:space="preserve"> у вредности од 5% вредности уговора без ПДВ уколико ________________________ (назив дужника), као дужник не отклони недостатке у гарантном року.</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Издата Бланко соло меница серијски број</w:t>
      </w:r>
      <w:r w:rsidRPr="00465870">
        <w:rPr>
          <w:rFonts w:cs="Arial"/>
          <w:lang w:val="sr-Cyrl-C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(словима: десет) календарских дана од уговореног гарантног рока.</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број    </w:t>
      </w:r>
      <w:r w:rsidRPr="00465870">
        <w:rPr>
          <w:rFonts w:cs="Arial"/>
          <w:b/>
          <w:noProof/>
          <w:lang w:val="sr-Cyrl-CS"/>
        </w:rPr>
        <w:t>205-23250-81</w:t>
      </w:r>
      <w:r w:rsidRPr="00465870">
        <w:rPr>
          <w:rFonts w:cs="Arial"/>
          <w:noProof/>
          <w:lang w:val="sr-Cyrl-CS"/>
        </w:rPr>
        <w:t xml:space="preserve"> Комерцијална банка</w:t>
      </w:r>
      <w:r w:rsidRPr="00465870">
        <w:rPr>
          <w:rFonts w:cs="Arial"/>
          <w:lang w:val="sr-Cyrl-CS"/>
        </w:rPr>
        <w:t>.</w:t>
      </w:r>
    </w:p>
    <w:p w:rsidR="00465870" w:rsidRPr="00465870" w:rsidRDefault="00465870" w:rsidP="00465870">
      <w:pPr>
        <w:spacing w:before="0"/>
        <w:rPr>
          <w:rFonts w:cs="Arial"/>
          <w:color w:val="C00000"/>
          <w:lang w:val="sr-Cyrl-CS"/>
        </w:rPr>
      </w:pPr>
    </w:p>
    <w:p w:rsidR="00465870" w:rsidRPr="00465870" w:rsidRDefault="00465870" w:rsidP="00465870">
      <w:pPr>
        <w:spacing w:before="0"/>
        <w:rPr>
          <w:rFonts w:cs="Arial"/>
          <w:lang w:val="sr-Cyrl-CS"/>
        </w:rPr>
      </w:pPr>
      <w:r w:rsidRPr="00465870">
        <w:rPr>
          <w:rFonts w:cs="Arial"/>
          <w:lang w:val="sr-Cyrl-C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Дужник се одриче права на повлачење овог овлашћења, на стављање приговора на задужење и на сторнирање задужења по овом основу за наплату.</w:t>
      </w:r>
    </w:p>
    <w:p w:rsidR="00465870" w:rsidRPr="006B5E9D" w:rsidRDefault="00465870" w:rsidP="00465870">
      <w:pPr>
        <w:spacing w:before="0"/>
        <w:rPr>
          <w:rFonts w:cs="Arial"/>
          <w:lang w:val="sr-Latn-RS"/>
        </w:rPr>
      </w:pP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Меница је потписана од стране овлашћеног лица за заступање Дужника _____________________(унети име и презиме овлашћеног лица).</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lastRenderedPageBreak/>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 xml:space="preserve">Место и датум издавања Овлашћења  </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 xml:space="preserve">        </w:t>
      </w:r>
    </w:p>
    <w:p w:rsidR="00465870" w:rsidRPr="00465870" w:rsidRDefault="00465870" w:rsidP="00465870">
      <w:pPr>
        <w:spacing w:before="0"/>
        <w:rPr>
          <w:rFonts w:cs="Arial"/>
          <w:lang w:val="sr-Cyrl-CS"/>
        </w:rPr>
      </w:pPr>
    </w:p>
    <w:p w:rsidR="00465870" w:rsidRDefault="00465870" w:rsidP="00465870">
      <w:pPr>
        <w:spacing w:before="0"/>
        <w:rPr>
          <w:rFonts w:cs="Arial"/>
          <w:lang w:val="sr-Cyrl-CS"/>
        </w:rPr>
      </w:pP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r w:rsidRPr="00465870">
        <w:rPr>
          <w:rFonts w:cs="Arial"/>
          <w:lang w:val="sr-Cyrl-CS"/>
        </w:rPr>
        <w:t xml:space="preserve">                            </w:t>
      </w:r>
    </w:p>
    <w:tbl>
      <w:tblPr>
        <w:tblW w:w="0" w:type="auto"/>
        <w:tblInd w:w="108" w:type="dxa"/>
        <w:tblLayout w:type="fixed"/>
        <w:tblLook w:val="0000" w:firstRow="0" w:lastRow="0" w:firstColumn="0" w:lastColumn="0" w:noHBand="0" w:noVBand="0"/>
      </w:tblPr>
      <w:tblGrid>
        <w:gridCol w:w="3880"/>
        <w:gridCol w:w="2127"/>
        <w:gridCol w:w="4024"/>
      </w:tblGrid>
      <w:tr w:rsidR="00465870" w:rsidRPr="00465870" w:rsidTr="00FB7747">
        <w:tc>
          <w:tcPr>
            <w:tcW w:w="3880" w:type="dxa"/>
            <w:shd w:val="clear" w:color="auto" w:fill="auto"/>
          </w:tcPr>
          <w:p w:rsidR="00465870" w:rsidRPr="00465870" w:rsidRDefault="00465870" w:rsidP="00465870">
            <w:pPr>
              <w:suppressAutoHyphens/>
              <w:spacing w:before="0"/>
              <w:rPr>
                <w:rFonts w:eastAsia="Lucida Sans Unicode" w:cs="Arial"/>
                <w:kern w:val="1"/>
                <w:lang w:val="ru-RU" w:eastAsia="hi-IN" w:bidi="hi-IN"/>
              </w:rPr>
            </w:pPr>
            <w:r>
              <w:rPr>
                <w:rFonts w:eastAsia="Lucida Sans Unicode" w:cs="Arial"/>
                <w:kern w:val="1"/>
                <w:lang w:val="sr-Cyrl-RS" w:eastAsia="hi-IN" w:bidi="hi-IN"/>
              </w:rPr>
              <w:t xml:space="preserve">                     </w:t>
            </w:r>
            <w:r w:rsidRPr="00465870">
              <w:rPr>
                <w:rFonts w:eastAsia="Lucida Sans Unicode" w:cs="Arial"/>
                <w:kern w:val="1"/>
                <w:lang w:eastAsia="hi-IN" w:bidi="hi-IN"/>
              </w:rPr>
              <w:t>Датум:</w:t>
            </w:r>
          </w:p>
        </w:tc>
        <w:tc>
          <w:tcPr>
            <w:tcW w:w="2127" w:type="dxa"/>
            <w:shd w:val="clear" w:color="auto" w:fill="auto"/>
          </w:tcPr>
          <w:p w:rsidR="00465870" w:rsidRPr="00465870" w:rsidRDefault="00465870" w:rsidP="00465870">
            <w:pPr>
              <w:suppressAutoHyphens/>
              <w:spacing w:before="0"/>
              <w:jc w:val="center"/>
              <w:rPr>
                <w:rFonts w:eastAsia="Lucida Sans Unicode" w:cs="Arial"/>
                <w:kern w:val="1"/>
                <w:lang w:val="ru-RU" w:eastAsia="hi-IN" w:bidi="hi-IN"/>
              </w:rPr>
            </w:pPr>
          </w:p>
        </w:tc>
        <w:tc>
          <w:tcPr>
            <w:tcW w:w="4024" w:type="dxa"/>
            <w:shd w:val="clear" w:color="auto" w:fill="auto"/>
          </w:tcPr>
          <w:p w:rsidR="00465870" w:rsidRPr="00465870" w:rsidRDefault="00465870" w:rsidP="00465870">
            <w:pPr>
              <w:suppressAutoHyphens/>
              <w:spacing w:before="0"/>
              <w:jc w:val="center"/>
              <w:rPr>
                <w:rFonts w:eastAsia="Lucida Sans Unicode" w:cs="Arial"/>
                <w:kern w:val="1"/>
                <w:lang w:eastAsia="hi-IN" w:bidi="hi-IN"/>
              </w:rPr>
            </w:pPr>
            <w:r w:rsidRPr="00465870">
              <w:rPr>
                <w:rFonts w:eastAsia="Lucida Sans Unicode" w:cs="Arial"/>
                <w:kern w:val="1"/>
                <w:lang w:eastAsia="hi-IN" w:bidi="hi-IN"/>
              </w:rPr>
              <w:t>Понуђач</w:t>
            </w:r>
            <w:r w:rsidRPr="00465870">
              <w:rPr>
                <w:rFonts w:eastAsia="Lucida Sans Unicode" w:cs="Arial"/>
                <w:kern w:val="1"/>
                <w:lang w:val="ru-RU" w:eastAsia="hi-IN" w:bidi="hi-IN"/>
              </w:rPr>
              <w:t>:</w:t>
            </w:r>
          </w:p>
        </w:tc>
      </w:tr>
      <w:tr w:rsidR="00465870" w:rsidRPr="00465870" w:rsidTr="00FB7747">
        <w:tc>
          <w:tcPr>
            <w:tcW w:w="3880" w:type="dxa"/>
            <w:shd w:val="clear" w:color="auto" w:fill="auto"/>
          </w:tcPr>
          <w:p w:rsidR="00465870" w:rsidRPr="00465870" w:rsidRDefault="00465870" w:rsidP="00465870">
            <w:pPr>
              <w:suppressAutoHyphens/>
              <w:spacing w:before="0"/>
              <w:jc w:val="center"/>
              <w:rPr>
                <w:rFonts w:eastAsia="Lucida Sans Unicode" w:cs="Arial"/>
                <w:kern w:val="1"/>
                <w:lang w:eastAsia="hi-IN" w:bidi="hi-IN"/>
              </w:rPr>
            </w:pPr>
          </w:p>
        </w:tc>
        <w:tc>
          <w:tcPr>
            <w:tcW w:w="2127" w:type="dxa"/>
            <w:shd w:val="clear" w:color="auto" w:fill="auto"/>
          </w:tcPr>
          <w:p w:rsidR="00465870" w:rsidRPr="00465870" w:rsidRDefault="00465870" w:rsidP="00465870">
            <w:pPr>
              <w:suppressAutoHyphens/>
              <w:spacing w:before="0"/>
              <w:jc w:val="center"/>
              <w:rPr>
                <w:rFonts w:eastAsia="Lucida Sans Unicode" w:cs="Arial"/>
                <w:kern w:val="1"/>
                <w:lang w:val="ru-RU" w:eastAsia="hi-IN" w:bidi="hi-IN"/>
              </w:rPr>
            </w:pPr>
            <w:r w:rsidRPr="00465870">
              <w:rPr>
                <w:rFonts w:eastAsia="Lucida Sans Unicode" w:cs="Arial"/>
                <w:kern w:val="1"/>
                <w:lang w:eastAsia="hi-IN" w:bidi="hi-IN"/>
              </w:rPr>
              <w:t>М.П.</w:t>
            </w:r>
          </w:p>
        </w:tc>
        <w:tc>
          <w:tcPr>
            <w:tcW w:w="4024" w:type="dxa"/>
            <w:shd w:val="clear" w:color="auto" w:fill="auto"/>
          </w:tcPr>
          <w:p w:rsidR="00465870" w:rsidRPr="00465870" w:rsidRDefault="00465870" w:rsidP="00465870">
            <w:pPr>
              <w:suppressAutoHyphens/>
              <w:spacing w:before="0"/>
              <w:jc w:val="center"/>
              <w:rPr>
                <w:rFonts w:eastAsia="Lucida Sans Unicode" w:cs="Arial"/>
                <w:kern w:val="1"/>
                <w:lang w:val="ru-RU" w:eastAsia="hi-IN" w:bidi="hi-IN"/>
              </w:rPr>
            </w:pPr>
          </w:p>
        </w:tc>
      </w:tr>
      <w:tr w:rsidR="00465870" w:rsidRPr="00465870" w:rsidTr="00FB7747">
        <w:tc>
          <w:tcPr>
            <w:tcW w:w="3880" w:type="dxa"/>
            <w:tcBorders>
              <w:bottom w:val="single" w:sz="4" w:space="0" w:color="000000"/>
            </w:tcBorders>
            <w:shd w:val="clear" w:color="auto" w:fill="auto"/>
          </w:tcPr>
          <w:p w:rsidR="00465870" w:rsidRPr="00465870" w:rsidRDefault="00465870" w:rsidP="00465870">
            <w:pPr>
              <w:suppressAutoHyphens/>
              <w:spacing w:before="0"/>
              <w:jc w:val="center"/>
              <w:rPr>
                <w:rFonts w:eastAsia="Lucida Sans Unicode" w:cs="Arial"/>
                <w:kern w:val="1"/>
                <w:lang w:eastAsia="hi-IN" w:bidi="hi-IN"/>
              </w:rPr>
            </w:pPr>
          </w:p>
        </w:tc>
        <w:tc>
          <w:tcPr>
            <w:tcW w:w="2127" w:type="dxa"/>
            <w:shd w:val="clear" w:color="auto" w:fill="auto"/>
          </w:tcPr>
          <w:p w:rsidR="00465870" w:rsidRPr="00465870" w:rsidRDefault="00465870" w:rsidP="00465870">
            <w:pPr>
              <w:suppressAutoHyphens/>
              <w:spacing w:before="0"/>
              <w:jc w:val="center"/>
              <w:rPr>
                <w:rFonts w:eastAsia="Lucida Sans Unicode" w:cs="Arial"/>
                <w:kern w:val="1"/>
                <w:lang w:val="ru-RU" w:eastAsia="hi-IN" w:bidi="hi-IN"/>
              </w:rPr>
            </w:pPr>
          </w:p>
        </w:tc>
        <w:tc>
          <w:tcPr>
            <w:tcW w:w="4024" w:type="dxa"/>
            <w:tcBorders>
              <w:bottom w:val="single" w:sz="4" w:space="0" w:color="000000"/>
            </w:tcBorders>
            <w:shd w:val="clear" w:color="auto" w:fill="auto"/>
          </w:tcPr>
          <w:p w:rsidR="00465870" w:rsidRPr="00465870" w:rsidRDefault="00465870" w:rsidP="00465870">
            <w:pPr>
              <w:suppressAutoHyphens/>
              <w:spacing w:before="0"/>
              <w:jc w:val="center"/>
              <w:rPr>
                <w:rFonts w:eastAsia="Lucida Sans Unicode" w:cs="Arial"/>
                <w:kern w:val="1"/>
                <w:lang w:val="ru-RU" w:eastAsia="hi-IN" w:bidi="hi-IN"/>
              </w:rPr>
            </w:pPr>
          </w:p>
        </w:tc>
      </w:tr>
    </w:tbl>
    <w:p w:rsidR="00465870" w:rsidRPr="00465870" w:rsidRDefault="00465870" w:rsidP="00465870">
      <w:pPr>
        <w:suppressAutoHyphens/>
        <w:spacing w:before="0"/>
        <w:rPr>
          <w:rFonts w:eastAsia="Lucida Sans Unicode" w:cs="Arial"/>
          <w:kern w:val="1"/>
          <w:lang w:eastAsia="hi-IN" w:bidi="hi-IN"/>
        </w:rPr>
      </w:pPr>
      <w:r w:rsidRPr="00465870">
        <w:rPr>
          <w:rFonts w:eastAsia="Lucida Sans Unicode" w:cs="Arial"/>
          <w:kern w:val="1"/>
          <w:lang w:eastAsia="hi-IN" w:bidi="hi-IN"/>
        </w:rPr>
        <w:t xml:space="preserve">                                                                                              </w:t>
      </w:r>
      <w:r>
        <w:rPr>
          <w:rFonts w:eastAsia="Lucida Sans Unicode" w:cs="Arial"/>
          <w:kern w:val="1"/>
          <w:lang w:val="sr-Cyrl-RS" w:eastAsia="hi-IN" w:bidi="hi-IN"/>
        </w:rPr>
        <w:t xml:space="preserve">      </w:t>
      </w:r>
      <w:r w:rsidRPr="00465870">
        <w:rPr>
          <w:rFonts w:eastAsia="Lucida Sans Unicode" w:cs="Arial"/>
          <w:kern w:val="1"/>
          <w:lang w:eastAsia="hi-IN" w:bidi="hi-IN"/>
        </w:rPr>
        <w:t>Потпис овлашћеног лица</w:t>
      </w: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Cyrl-CS"/>
        </w:rPr>
      </w:pPr>
    </w:p>
    <w:p w:rsidR="00465870" w:rsidRPr="00465870" w:rsidRDefault="00465870" w:rsidP="00465870">
      <w:pPr>
        <w:spacing w:before="0"/>
        <w:rPr>
          <w:rFonts w:cs="Arial"/>
          <w:lang w:val="sr-Latn-RS"/>
        </w:rPr>
      </w:pPr>
    </w:p>
    <w:p w:rsidR="00465870" w:rsidRPr="00465870" w:rsidRDefault="00465870" w:rsidP="00465870">
      <w:pPr>
        <w:spacing w:before="0"/>
        <w:rPr>
          <w:rFonts w:cs="Arial"/>
          <w:lang w:val="sr-Latn-RS"/>
        </w:rPr>
      </w:pPr>
    </w:p>
    <w:p w:rsidR="00465870" w:rsidRPr="00465870" w:rsidRDefault="00465870" w:rsidP="00465870">
      <w:pPr>
        <w:spacing w:before="0"/>
        <w:rPr>
          <w:rFonts w:cs="Arial"/>
          <w:lang w:val="sr-Latn-RS"/>
        </w:rPr>
      </w:pPr>
    </w:p>
    <w:p w:rsidR="00465870" w:rsidRPr="00465870" w:rsidRDefault="00465870" w:rsidP="00465870">
      <w:pPr>
        <w:spacing w:before="0"/>
        <w:rPr>
          <w:rFonts w:cs="Arial"/>
          <w:lang w:val="sr-Latn-RS"/>
        </w:rPr>
      </w:pPr>
    </w:p>
    <w:p w:rsidR="005E48F8" w:rsidRPr="00F016BD" w:rsidRDefault="005E48F8" w:rsidP="005E48F8">
      <w:pPr>
        <w:rPr>
          <w:rFonts w:cs="Arial"/>
          <w:sz w:val="24"/>
          <w:szCs w:val="24"/>
        </w:rPr>
      </w:pPr>
      <w:r w:rsidRPr="00F016BD">
        <w:rPr>
          <w:rFonts w:cs="Arial"/>
          <w:sz w:val="24"/>
          <w:szCs w:val="24"/>
        </w:rPr>
        <w:t>Прилог:</w:t>
      </w:r>
    </w:p>
    <w:p w:rsidR="005E48F8" w:rsidRPr="00F016BD" w:rsidRDefault="005E48F8" w:rsidP="005E48F8">
      <w:pPr>
        <w:numPr>
          <w:ilvl w:val="0"/>
          <w:numId w:val="7"/>
        </w:numPr>
        <w:contextualSpacing/>
        <w:rPr>
          <w:rFonts w:eastAsia="Calibri" w:cs="Arial"/>
          <w:sz w:val="24"/>
          <w:szCs w:val="24"/>
        </w:rPr>
      </w:pPr>
      <w:r w:rsidRPr="00F016BD">
        <w:rPr>
          <w:rFonts w:eastAsia="Calibri" w:cs="Arial"/>
          <w:sz w:val="24"/>
          <w:szCs w:val="24"/>
        </w:rPr>
        <w:t xml:space="preserve"> 1 (словима: једна) потписана и оверена бланко сопствена меница као гаранција за отклањање недостатака у гарантном року</w:t>
      </w:r>
    </w:p>
    <w:p w:rsidR="005E48F8" w:rsidRPr="00F016BD" w:rsidRDefault="005E48F8" w:rsidP="005E48F8">
      <w:pPr>
        <w:numPr>
          <w:ilvl w:val="0"/>
          <w:numId w:val="7"/>
        </w:numPr>
        <w:contextualSpacing/>
        <w:rPr>
          <w:rFonts w:eastAsia="Calibri" w:cs="Arial"/>
          <w:sz w:val="24"/>
          <w:szCs w:val="24"/>
        </w:rPr>
      </w:pPr>
      <w:r w:rsidRPr="00F016BD">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w:t>
      </w:r>
    </w:p>
    <w:p w:rsidR="005E48F8" w:rsidRPr="00F016BD" w:rsidRDefault="005E48F8" w:rsidP="005E48F8">
      <w:pPr>
        <w:numPr>
          <w:ilvl w:val="0"/>
          <w:numId w:val="7"/>
        </w:numPr>
        <w:contextualSpacing/>
        <w:rPr>
          <w:rFonts w:eastAsia="Calibri" w:cs="Arial"/>
          <w:sz w:val="24"/>
          <w:szCs w:val="24"/>
        </w:rPr>
      </w:pPr>
      <w:r w:rsidRPr="00F016BD">
        <w:rPr>
          <w:rFonts w:eastAsia="Calibri" w:cs="Arial"/>
          <w:sz w:val="24"/>
          <w:szCs w:val="24"/>
        </w:rPr>
        <w:t xml:space="preserve">фотокопију ОП обрасца </w:t>
      </w:r>
    </w:p>
    <w:p w:rsidR="005E48F8" w:rsidRPr="00F016BD" w:rsidRDefault="005E48F8" w:rsidP="005E48F8">
      <w:pPr>
        <w:numPr>
          <w:ilvl w:val="0"/>
          <w:numId w:val="7"/>
        </w:numPr>
        <w:contextualSpacing/>
        <w:rPr>
          <w:rFonts w:eastAsia="Calibri" w:cs="Arial"/>
          <w:sz w:val="24"/>
          <w:szCs w:val="24"/>
        </w:rPr>
      </w:pPr>
      <w:r w:rsidRPr="00F016BD">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5E48F8" w:rsidRPr="00F016BD" w:rsidRDefault="005E48F8" w:rsidP="005E48F8">
      <w:pPr>
        <w:numPr>
          <w:ilvl w:val="0"/>
          <w:numId w:val="7"/>
        </w:numPr>
        <w:contextualSpacing/>
        <w:rPr>
          <w:rFonts w:eastAsia="Calibri" w:cs="Arial"/>
          <w:sz w:val="24"/>
          <w:szCs w:val="24"/>
        </w:rPr>
      </w:pPr>
      <w:r w:rsidRPr="00F016BD">
        <w:rPr>
          <w:rFonts w:eastAsia="Calibri" w:cs="Arial"/>
          <w:sz w:val="24"/>
          <w:szCs w:val="24"/>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E48F8" w:rsidRPr="00721DF0" w:rsidRDefault="005E48F8" w:rsidP="005E48F8">
      <w:pPr>
        <w:tabs>
          <w:tab w:val="left" w:pos="1134"/>
        </w:tabs>
        <w:spacing w:before="0"/>
        <w:rPr>
          <w:rFonts w:eastAsia="TimesNewRomanPS-BoldMT" w:cs="Arial"/>
          <w:noProof/>
          <w:lang w:val="ru-RU"/>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047060" w:rsidRDefault="00047060" w:rsidP="00F80B8B">
      <w:pPr>
        <w:pStyle w:val="KDKomentar"/>
        <w:spacing w:before="0"/>
        <w:rPr>
          <w:rFonts w:eastAsia="TimesNewRomanPS-BoldMT" w:cs="Arial"/>
          <w:i w:val="0"/>
          <w:noProof/>
          <w:color w:val="auto"/>
          <w:sz w:val="22"/>
          <w:szCs w:val="22"/>
        </w:rPr>
      </w:pPr>
    </w:p>
    <w:p w:rsidR="00EB1A41" w:rsidRPr="00B447D2" w:rsidRDefault="00EB1A41" w:rsidP="00B447D2">
      <w:pPr>
        <w:pStyle w:val="KDKomentar"/>
        <w:tabs>
          <w:tab w:val="clear" w:pos="1134"/>
          <w:tab w:val="left" w:pos="7588"/>
        </w:tabs>
        <w:spacing w:before="0"/>
        <w:rPr>
          <w:rFonts w:eastAsia="TimesNewRomanPS-BoldMT" w:cs="Arial"/>
          <w:i w:val="0"/>
          <w:noProof/>
          <w:color w:val="auto"/>
          <w:sz w:val="22"/>
          <w:szCs w:val="22"/>
          <w:lang w:val="sr-Cyrl-RS"/>
        </w:rPr>
        <w:sectPr w:rsidR="00EB1A41" w:rsidRPr="00B447D2" w:rsidSect="00256BB1">
          <w:footnotePr>
            <w:pos w:val="beneathText"/>
          </w:footnotePr>
          <w:pgSz w:w="11909" w:h="16834" w:code="9"/>
          <w:pgMar w:top="567" w:right="567" w:bottom="567" w:left="1134" w:header="227" w:footer="227" w:gutter="0"/>
          <w:cols w:space="708"/>
          <w:titlePg/>
          <w:docGrid w:linePitch="360"/>
        </w:sectPr>
      </w:pPr>
    </w:p>
    <w:p w:rsidR="009B3F67" w:rsidRPr="00B458E1" w:rsidRDefault="00055D45" w:rsidP="00055D45">
      <w:pPr>
        <w:pStyle w:val="KDKomentar"/>
        <w:spacing w:before="0"/>
        <w:jc w:val="right"/>
        <w:rPr>
          <w:b/>
          <w:i w:val="0"/>
          <w:noProof/>
          <w:color w:val="auto"/>
          <w:spacing w:val="1"/>
          <w:sz w:val="22"/>
          <w:szCs w:val="22"/>
          <w:lang w:val="en-US"/>
        </w:rPr>
      </w:pPr>
      <w:r w:rsidRPr="002A3FD7">
        <w:rPr>
          <w:b/>
          <w:i w:val="0"/>
          <w:noProof/>
          <w:color w:val="auto"/>
          <w:sz w:val="22"/>
          <w:szCs w:val="22"/>
          <w:lang w:val="sr-Cyrl-CS"/>
        </w:rPr>
        <w:lastRenderedPageBreak/>
        <w:t>ПРИЛОГ</w:t>
      </w:r>
      <w:r w:rsidR="00465870">
        <w:rPr>
          <w:b/>
          <w:i w:val="0"/>
          <w:noProof/>
          <w:color w:val="auto"/>
          <w:sz w:val="22"/>
          <w:szCs w:val="22"/>
          <w:lang w:val="sr-Cyrl-CS"/>
        </w:rPr>
        <w:t xml:space="preserve"> </w:t>
      </w:r>
      <w:r w:rsidR="00B458E1">
        <w:rPr>
          <w:b/>
          <w:i w:val="0"/>
          <w:noProof/>
          <w:color w:val="auto"/>
          <w:spacing w:val="1"/>
          <w:sz w:val="22"/>
          <w:szCs w:val="22"/>
          <w:lang w:val="en-US"/>
        </w:rPr>
        <w:t>5</w:t>
      </w:r>
    </w:p>
    <w:p w:rsidR="00055D45" w:rsidRDefault="00055D45" w:rsidP="00055D45">
      <w:pPr>
        <w:pStyle w:val="KDKomentar"/>
        <w:spacing w:before="0"/>
        <w:jc w:val="right"/>
        <w:rPr>
          <w:b/>
          <w:i w:val="0"/>
          <w:noProof/>
          <w:color w:val="auto"/>
          <w:spacing w:val="1"/>
          <w:sz w:val="24"/>
          <w:szCs w:val="24"/>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055D45" w:rsidRPr="00BB381A" w:rsidTr="00EA7DA6">
        <w:trPr>
          <w:trHeight w:hRule="exact" w:val="320"/>
        </w:trPr>
        <w:tc>
          <w:tcPr>
            <w:tcW w:w="2979" w:type="dxa"/>
            <w:vMerge w:val="restart"/>
            <w:tcBorders>
              <w:top w:val="single" w:sz="13" w:space="0" w:color="000000"/>
              <w:left w:val="single" w:sz="12" w:space="0" w:color="000000"/>
              <w:right w:val="single" w:sz="12" w:space="0" w:color="000000"/>
            </w:tcBorders>
          </w:tcPr>
          <w:p w:rsidR="00055D45" w:rsidRPr="00BB381A" w:rsidRDefault="00055D45" w:rsidP="00EA7DA6">
            <w:pPr>
              <w:pStyle w:val="TableParagraph"/>
              <w:spacing w:before="155" w:line="275" w:lineRule="auto"/>
              <w:ind w:right="123"/>
              <w:rPr>
                <w:rFonts w:ascii="Arial" w:eastAsia="Arial" w:hAnsi="Arial" w:cs="Arial"/>
                <w:noProof/>
                <w:lang w:val="sr-Cyrl-CS"/>
              </w:rPr>
            </w:pPr>
            <w:r w:rsidRPr="00BB381A">
              <w:rPr>
                <w:rFonts w:ascii="Arial" w:eastAsia="Arial" w:hAnsi="Arial" w:cs="Arial"/>
                <w:noProof/>
              </w:rPr>
              <w:drawing>
                <wp:anchor distT="0" distB="0" distL="114300" distR="114300" simplePos="0" relativeHeight="251658240" behindDoc="0" locked="0" layoutInCell="1" allowOverlap="1" wp14:anchorId="1B037462" wp14:editId="6E9494DD">
                  <wp:simplePos x="0" y="0"/>
                  <wp:positionH relativeFrom="column">
                    <wp:posOffset>71120</wp:posOffset>
                  </wp:positionH>
                  <wp:positionV relativeFrom="paragraph">
                    <wp:posOffset>116840</wp:posOffset>
                  </wp:positionV>
                  <wp:extent cx="1790700" cy="313898"/>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93136" cy="314325"/>
                          </a:xfrm>
                          <a:prstGeom prst="rect">
                            <a:avLst/>
                          </a:prstGeom>
                          <a:noFill/>
                          <a:ln>
                            <a:noFill/>
                          </a:ln>
                        </pic:spPr>
                      </pic:pic>
                    </a:graphicData>
                  </a:graphic>
                </wp:anchor>
              </w:drawing>
            </w:r>
          </w:p>
        </w:tc>
        <w:tc>
          <w:tcPr>
            <w:tcW w:w="4820" w:type="dxa"/>
            <w:vMerge w:val="restart"/>
            <w:tcBorders>
              <w:top w:val="single" w:sz="13" w:space="0" w:color="000000"/>
              <w:left w:val="single" w:sz="12" w:space="0" w:color="000000"/>
              <w:right w:val="single" w:sz="12" w:space="0" w:color="000000"/>
            </w:tcBorders>
            <w:vAlign w:val="center"/>
          </w:tcPr>
          <w:p w:rsidR="00055D45" w:rsidRPr="00BB381A" w:rsidRDefault="00055D45" w:rsidP="00EA7DA6">
            <w:pPr>
              <w:pStyle w:val="TableParagraph"/>
              <w:spacing w:before="122" w:line="277" w:lineRule="auto"/>
              <w:ind w:left="178" w:right="106"/>
              <w:jc w:val="center"/>
              <w:rPr>
                <w:rFonts w:ascii="Arial" w:eastAsia="Arial" w:hAnsi="Arial" w:cs="Arial"/>
                <w:b/>
                <w:noProof/>
                <w:lang w:val="sr-Cyrl-CS"/>
              </w:rPr>
            </w:pPr>
            <w:r w:rsidRPr="00BB381A">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rsidR="00055D45" w:rsidRPr="00BB381A" w:rsidRDefault="00055D45" w:rsidP="00EA7DA6">
            <w:pPr>
              <w:pStyle w:val="TableParagraph"/>
              <w:spacing w:line="245" w:lineRule="exact"/>
              <w:ind w:left="354"/>
              <w:rPr>
                <w:rFonts w:ascii="Arial" w:eastAsia="Arial" w:hAnsi="Arial" w:cs="Arial"/>
                <w:noProof/>
                <w:lang w:val="sr-Cyrl-CS"/>
              </w:rPr>
            </w:pPr>
            <w:r w:rsidRPr="00BB381A">
              <w:rPr>
                <w:rFonts w:ascii="Arial" w:hAnsi="Arial" w:cs="Arial"/>
                <w:b/>
                <w:noProof/>
                <w:spacing w:val="-1"/>
                <w:lang w:val="sr-Cyrl-CS"/>
              </w:rPr>
              <w:t>Ф</w:t>
            </w:r>
            <w:r>
              <w:rPr>
                <w:rFonts w:ascii="Arial" w:hAnsi="Arial" w:cs="Arial"/>
                <w:b/>
                <w:noProof/>
                <w:spacing w:val="-1"/>
                <w:lang w:val="sr-Cyrl-CS"/>
              </w:rPr>
              <w:t>К</w:t>
            </w:r>
            <w:r w:rsidRPr="00BB381A">
              <w:rPr>
                <w:rFonts w:ascii="Arial" w:hAnsi="Arial" w:cs="Arial"/>
                <w:b/>
                <w:noProof/>
                <w:spacing w:val="-1"/>
                <w:lang w:val="sr-Cyrl-CS"/>
              </w:rPr>
              <w:t>.6.2.4.0.2</w:t>
            </w:r>
          </w:p>
        </w:tc>
      </w:tr>
      <w:tr w:rsidR="00055D45" w:rsidRPr="00BB381A" w:rsidTr="00EA7DA6">
        <w:trPr>
          <w:trHeight w:hRule="exact" w:val="560"/>
        </w:trPr>
        <w:tc>
          <w:tcPr>
            <w:tcW w:w="2979" w:type="dxa"/>
            <w:vMerge/>
            <w:tcBorders>
              <w:left w:val="single" w:sz="12" w:space="0" w:color="000000"/>
              <w:bottom w:val="single" w:sz="12" w:space="0" w:color="000000"/>
              <w:right w:val="single" w:sz="12" w:space="0" w:color="000000"/>
            </w:tcBorders>
          </w:tcPr>
          <w:p w:rsidR="00055D45" w:rsidRPr="00BB381A" w:rsidRDefault="00055D45" w:rsidP="00EA7DA6">
            <w:pPr>
              <w:rPr>
                <w:rFonts w:ascii="Arial" w:hAnsi="Arial" w:cs="Arial"/>
                <w:noProof/>
                <w:lang w:val="sr-Cyrl-CS"/>
              </w:rPr>
            </w:pPr>
          </w:p>
        </w:tc>
        <w:tc>
          <w:tcPr>
            <w:tcW w:w="4820" w:type="dxa"/>
            <w:vMerge/>
            <w:tcBorders>
              <w:left w:val="single" w:sz="12" w:space="0" w:color="000000"/>
              <w:bottom w:val="single" w:sz="12" w:space="0" w:color="000000"/>
              <w:right w:val="single" w:sz="12" w:space="0" w:color="000000"/>
            </w:tcBorders>
          </w:tcPr>
          <w:p w:rsidR="00055D45" w:rsidRPr="00BB381A" w:rsidRDefault="00055D45" w:rsidP="00EA7DA6">
            <w:pPr>
              <w:rPr>
                <w:rFonts w:ascii="Arial" w:hAnsi="Arial"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vAlign w:val="center"/>
          </w:tcPr>
          <w:p w:rsidR="00055D45" w:rsidRPr="00BB381A" w:rsidRDefault="00055D45" w:rsidP="00EA7DA6">
            <w:pPr>
              <w:pStyle w:val="TableParagraph"/>
              <w:spacing w:line="275" w:lineRule="auto"/>
              <w:ind w:left="11"/>
              <w:rPr>
                <w:rFonts w:ascii="Arial" w:eastAsia="Arial" w:hAnsi="Arial" w:cs="Arial"/>
                <w:noProof/>
                <w:lang w:val="sr-Cyrl-CS"/>
              </w:rPr>
            </w:pPr>
            <w:r w:rsidRPr="00BB381A">
              <w:rPr>
                <w:rFonts w:ascii="Arial" w:hAnsi="Arial" w:cs="Arial"/>
                <w:noProof/>
                <w:spacing w:val="-1"/>
                <w:lang w:val="sr-Cyrl-CS"/>
              </w:rPr>
              <w:t>Датум: ___________</w:t>
            </w:r>
          </w:p>
        </w:tc>
      </w:tr>
    </w:tbl>
    <w:p w:rsidR="00055D45" w:rsidRPr="00BB381A" w:rsidRDefault="00055D45" w:rsidP="00055D45">
      <w:pPr>
        <w:spacing w:before="7"/>
        <w:rPr>
          <w:rFonts w:eastAsia="Arial" w:cs="Arial"/>
          <w:b/>
          <w:bCs/>
          <w:noProof/>
          <w:lang w:val="sr-Cyrl-CS"/>
        </w:rPr>
      </w:pPr>
    </w:p>
    <w:p w:rsidR="00055D45" w:rsidRPr="00BB381A" w:rsidRDefault="00055D45" w:rsidP="00055D45">
      <w:pPr>
        <w:spacing w:after="240"/>
        <w:rPr>
          <w:rFonts w:eastAsia="Arial" w:cs="Arial"/>
          <w:b/>
          <w:bCs/>
          <w:noProof/>
          <w:lang w:val="sr-Cyrl-CS"/>
        </w:rPr>
      </w:pPr>
      <w:r w:rsidRPr="00BB381A">
        <w:rPr>
          <w:rFonts w:eastAsia="Arial" w:cs="Arial"/>
          <w:b/>
          <w:bCs/>
          <w:noProof/>
          <w:lang w:val="sr-Cyrl-CS"/>
        </w:rPr>
        <w:tab/>
        <w:t>НАПОМЕНА: Доставити најмање 24</w:t>
      </w:r>
      <w:r>
        <w:rPr>
          <w:rFonts w:eastAsia="Arial" w:cs="Arial"/>
          <w:b/>
          <w:bCs/>
          <w:noProof/>
        </w:rPr>
        <w:t>h</w:t>
      </w:r>
      <w:r w:rsidRPr="00BB381A">
        <w:rPr>
          <w:rFonts w:eastAsia="Arial" w:cs="Arial"/>
          <w:b/>
          <w:bCs/>
          <w:noProof/>
          <w:lang w:val="sr-Cyrl-CS"/>
        </w:rPr>
        <w:t xml:space="preserve"> пре испоруке.</w:t>
      </w:r>
    </w:p>
    <w:p w:rsidR="00E16CBC" w:rsidRPr="004B6CB7" w:rsidRDefault="00E16CBC" w:rsidP="00E16CBC">
      <w:pPr>
        <w:spacing w:after="240"/>
        <w:rPr>
          <w:rFonts w:eastAsia="Arial" w:cs="Arial"/>
          <w:b/>
          <w:bCs/>
          <w:noProof/>
          <w:lang w:val="sr-Cyrl-CS"/>
        </w:rPr>
      </w:pPr>
    </w:p>
    <w:p w:rsidR="00E16CBC" w:rsidRPr="00BB381A" w:rsidRDefault="00E16CBC" w:rsidP="003A6B72">
      <w:pPr>
        <w:widowControl w:val="0"/>
        <w:numPr>
          <w:ilvl w:val="0"/>
          <w:numId w:val="24"/>
        </w:numPr>
        <w:spacing w:before="0"/>
        <w:ind w:left="426"/>
        <w:jc w:val="left"/>
        <w:rPr>
          <w:rFonts w:eastAsia="Arial" w:cs="Arial"/>
          <w:noProof/>
          <w:lang w:val="sr-Cyrl-CS"/>
        </w:rPr>
      </w:pPr>
      <w:r w:rsidRPr="00BB381A">
        <w:rPr>
          <w:rFonts w:cs="Arial"/>
          <w:noProof/>
          <w:spacing w:val="-1"/>
          <w:lang w:val="sr-Cyrl-CS"/>
        </w:rPr>
        <w:t>Добављач ____________________________________________________</w:t>
      </w:r>
      <w:r>
        <w:rPr>
          <w:rFonts w:cs="Arial"/>
          <w:noProof/>
          <w:spacing w:val="-1"/>
        </w:rPr>
        <w:t>____</w:t>
      </w:r>
      <w:r w:rsidRPr="00BB381A">
        <w:rPr>
          <w:rFonts w:cs="Arial"/>
          <w:noProof/>
          <w:spacing w:val="-1"/>
          <w:lang w:val="sr-Cyrl-CS"/>
        </w:rPr>
        <w:t>_______________</w:t>
      </w:r>
    </w:p>
    <w:p w:rsidR="00E16CBC" w:rsidRPr="00BB381A" w:rsidRDefault="00E16CBC" w:rsidP="00E16CBC">
      <w:pPr>
        <w:spacing w:before="1"/>
        <w:ind w:left="426"/>
        <w:rPr>
          <w:rFonts w:eastAsia="Arial" w:cs="Arial"/>
          <w:noProof/>
          <w:lang w:val="sr-Cyrl-CS"/>
        </w:rPr>
      </w:pPr>
    </w:p>
    <w:p w:rsidR="00E16CBC" w:rsidRPr="00BB381A" w:rsidRDefault="00E16CBC" w:rsidP="003A6B72">
      <w:pPr>
        <w:widowControl w:val="0"/>
        <w:numPr>
          <w:ilvl w:val="0"/>
          <w:numId w:val="24"/>
        </w:numPr>
        <w:spacing w:before="72" w:after="120"/>
        <w:ind w:left="425" w:hanging="357"/>
        <w:jc w:val="left"/>
        <w:rPr>
          <w:rFonts w:eastAsia="Arial" w:cs="Arial"/>
          <w:noProof/>
          <w:lang w:val="sr-Cyrl-CS"/>
        </w:rPr>
      </w:pPr>
      <w:r w:rsidRPr="00BB381A">
        <w:rPr>
          <w:rFonts w:cs="Arial"/>
          <w:noProof/>
          <w:spacing w:val="-1"/>
          <w:lang w:val="sr-Cyrl-CS"/>
        </w:rPr>
        <w:t xml:space="preserve">Основ испоруке (назив документа, број, датум) </w:t>
      </w:r>
    </w:p>
    <w:p w:rsidR="00E16CBC" w:rsidRDefault="00E16CBC" w:rsidP="00E16CBC">
      <w:pPr>
        <w:ind w:left="426"/>
        <w:rPr>
          <w:rFonts w:eastAsia="Arial" w:cs="Arial"/>
          <w:noProof/>
        </w:rPr>
      </w:pPr>
      <w:r w:rsidRPr="00BB381A">
        <w:rPr>
          <w:rFonts w:eastAsia="Arial" w:cs="Arial"/>
          <w:noProof/>
          <w:lang w:val="sr-Cyrl-CS"/>
        </w:rPr>
        <w:t>________________________________________________________</w:t>
      </w:r>
      <w:r>
        <w:rPr>
          <w:rFonts w:eastAsia="Arial" w:cs="Arial"/>
          <w:noProof/>
        </w:rPr>
        <w:t>_________</w:t>
      </w:r>
      <w:r w:rsidRPr="00BB381A">
        <w:rPr>
          <w:rFonts w:eastAsia="Arial" w:cs="Arial"/>
          <w:noProof/>
          <w:lang w:val="sr-Cyrl-CS"/>
        </w:rPr>
        <w:t>______________</w:t>
      </w:r>
    </w:p>
    <w:p w:rsidR="00E16CBC" w:rsidRPr="00E83026" w:rsidRDefault="00E16CBC" w:rsidP="00E16CBC">
      <w:pPr>
        <w:ind w:left="426"/>
        <w:rPr>
          <w:rFonts w:eastAsia="Arial" w:cs="Arial"/>
          <w:noProof/>
        </w:rPr>
      </w:pPr>
    </w:p>
    <w:p w:rsidR="00E16CBC" w:rsidRPr="00BB381A" w:rsidRDefault="00E16CBC" w:rsidP="003A6B72">
      <w:pPr>
        <w:widowControl w:val="0"/>
        <w:numPr>
          <w:ilvl w:val="0"/>
          <w:numId w:val="24"/>
        </w:numPr>
        <w:spacing w:before="72" w:after="120"/>
        <w:ind w:left="425" w:hanging="357"/>
        <w:jc w:val="left"/>
        <w:rPr>
          <w:rFonts w:eastAsia="Arial" w:cs="Arial"/>
          <w:noProof/>
          <w:lang w:val="sr-Cyrl-CS"/>
        </w:rPr>
      </w:pPr>
      <w:r w:rsidRPr="00BB381A">
        <w:rPr>
          <w:rFonts w:eastAsia="Arial" w:cs="Arial"/>
          <w:noProof/>
          <w:lang w:val="sr-Cyrl-CS"/>
        </w:rPr>
        <w:t>Предмет испоруке (кратак опис)</w:t>
      </w:r>
    </w:p>
    <w:p w:rsidR="00E16CBC" w:rsidRPr="00BB381A" w:rsidRDefault="00E16CBC" w:rsidP="00E16CBC">
      <w:pPr>
        <w:spacing w:before="72"/>
        <w:ind w:left="426"/>
        <w:rPr>
          <w:rFonts w:eastAsia="Arial" w:cs="Arial"/>
          <w:noProof/>
          <w:lang w:val="sr-Cyrl-CS"/>
        </w:rPr>
      </w:pPr>
      <w:r w:rsidRPr="00BB381A">
        <w:rPr>
          <w:rFonts w:eastAsia="Arial" w:cs="Arial"/>
          <w:noProof/>
          <w:lang w:val="sr-Cyrl-CS"/>
        </w:rPr>
        <w:t>___________________________________________</w:t>
      </w:r>
      <w:r>
        <w:rPr>
          <w:rFonts w:eastAsia="Arial" w:cs="Arial"/>
          <w:noProof/>
        </w:rPr>
        <w:t>__________</w:t>
      </w:r>
      <w:r w:rsidRPr="00BB381A">
        <w:rPr>
          <w:rFonts w:eastAsia="Arial" w:cs="Arial"/>
          <w:noProof/>
          <w:lang w:val="sr-Cyrl-CS"/>
        </w:rPr>
        <w:t>__________________________</w:t>
      </w:r>
    </w:p>
    <w:p w:rsidR="00E16CBC" w:rsidRPr="00BB381A" w:rsidRDefault="00E16CBC" w:rsidP="00E16CBC">
      <w:pPr>
        <w:spacing w:before="72"/>
        <w:ind w:left="426"/>
        <w:rPr>
          <w:rFonts w:eastAsia="Arial" w:cs="Arial"/>
          <w:noProof/>
          <w:lang w:val="sr-Cyrl-CS"/>
        </w:rPr>
      </w:pPr>
    </w:p>
    <w:p w:rsidR="00E16CBC" w:rsidRPr="00BB381A" w:rsidRDefault="00E16CBC" w:rsidP="003A6B72">
      <w:pPr>
        <w:widowControl w:val="0"/>
        <w:numPr>
          <w:ilvl w:val="0"/>
          <w:numId w:val="24"/>
        </w:numPr>
        <w:spacing w:before="72"/>
        <w:ind w:left="426"/>
        <w:jc w:val="left"/>
        <w:rPr>
          <w:rFonts w:eastAsia="Arial" w:cs="Arial"/>
          <w:noProof/>
          <w:lang w:val="sr-Cyrl-CS"/>
        </w:rPr>
      </w:pPr>
      <w:r w:rsidRPr="00BB381A">
        <w:rPr>
          <w:rFonts w:cs="Arial"/>
          <w:noProof/>
          <w:spacing w:val="-1"/>
          <w:lang w:val="sr-Cyrl-CS"/>
        </w:rPr>
        <w:t>Датум, време и место испоруке добара (магацин, погон, радилиште и сл.)</w:t>
      </w:r>
    </w:p>
    <w:p w:rsidR="00E16CBC" w:rsidRDefault="00E16CBC" w:rsidP="00E16CBC">
      <w:pPr>
        <w:ind w:left="426"/>
        <w:rPr>
          <w:rFonts w:eastAsia="Arial" w:cs="Arial"/>
          <w:noProof/>
        </w:rPr>
      </w:pPr>
      <w:r w:rsidRPr="00BB381A">
        <w:rPr>
          <w:rFonts w:eastAsia="Arial" w:cs="Arial"/>
          <w:noProof/>
          <w:lang w:val="sr-Cyrl-CS"/>
        </w:rPr>
        <w:t>_____________________________________</w:t>
      </w:r>
      <w:r>
        <w:rPr>
          <w:rFonts w:eastAsia="Arial" w:cs="Arial"/>
          <w:noProof/>
        </w:rPr>
        <w:t>__________</w:t>
      </w:r>
      <w:r w:rsidRPr="00BB381A">
        <w:rPr>
          <w:rFonts w:eastAsia="Arial" w:cs="Arial"/>
          <w:noProof/>
          <w:lang w:val="sr-Cyrl-CS"/>
        </w:rPr>
        <w:t>________________________________</w:t>
      </w:r>
    </w:p>
    <w:p w:rsidR="00E16CBC" w:rsidRPr="00E83026" w:rsidRDefault="00E16CBC" w:rsidP="00E16CBC">
      <w:pPr>
        <w:ind w:left="426"/>
        <w:rPr>
          <w:rFonts w:eastAsia="Arial" w:cs="Arial"/>
          <w:noProof/>
        </w:rPr>
      </w:pPr>
    </w:p>
    <w:p w:rsidR="00E16CBC" w:rsidRPr="00BB381A" w:rsidRDefault="00E16CBC" w:rsidP="003A6B72">
      <w:pPr>
        <w:widowControl w:val="0"/>
        <w:numPr>
          <w:ilvl w:val="0"/>
          <w:numId w:val="24"/>
        </w:numPr>
        <w:spacing w:before="72"/>
        <w:ind w:left="426"/>
        <w:jc w:val="left"/>
        <w:rPr>
          <w:rFonts w:eastAsia="Arial" w:cs="Arial"/>
          <w:noProof/>
          <w:lang w:val="sr-Cyrl-CS"/>
        </w:rPr>
      </w:pPr>
      <w:r w:rsidRPr="00BB381A">
        <w:rPr>
          <w:rFonts w:eastAsia="Arial" w:cs="Arial"/>
          <w:noProof/>
          <w:lang w:val="sr-Cyrl-CS"/>
        </w:rPr>
        <w:t xml:space="preserve">Превозник (заокружити): </w:t>
      </w:r>
    </w:p>
    <w:p w:rsidR="00E16CBC" w:rsidRPr="00BB381A" w:rsidRDefault="00E16CBC" w:rsidP="003A6B72">
      <w:pPr>
        <w:pStyle w:val="ListParagraph"/>
        <w:widowControl w:val="0"/>
        <w:numPr>
          <w:ilvl w:val="0"/>
          <w:numId w:val="25"/>
        </w:numPr>
        <w:spacing w:before="72" w:after="0" w:line="240" w:lineRule="auto"/>
        <w:ind w:left="426"/>
        <w:jc w:val="left"/>
        <w:rPr>
          <w:rFonts w:ascii="Arial" w:eastAsia="Arial" w:hAnsi="Arial" w:cs="Arial"/>
          <w:noProof/>
          <w:lang w:val="sr-Cyrl-CS"/>
        </w:rPr>
      </w:pPr>
      <w:r w:rsidRPr="00BB381A">
        <w:rPr>
          <w:rFonts w:ascii="Arial" w:eastAsia="Arial" w:hAnsi="Arial" w:cs="Arial"/>
          <w:noProof/>
          <w:lang w:val="sr-Cyrl-CS"/>
        </w:rPr>
        <w:t>Сопствени</w:t>
      </w:r>
    </w:p>
    <w:p w:rsidR="00E16CBC" w:rsidRPr="00BB381A" w:rsidRDefault="00E16CBC" w:rsidP="003A6B72">
      <w:pPr>
        <w:pStyle w:val="ListParagraph"/>
        <w:widowControl w:val="0"/>
        <w:numPr>
          <w:ilvl w:val="0"/>
          <w:numId w:val="25"/>
        </w:numPr>
        <w:spacing w:before="72" w:after="0" w:line="240" w:lineRule="auto"/>
        <w:ind w:left="426"/>
        <w:jc w:val="left"/>
        <w:rPr>
          <w:rFonts w:ascii="Arial" w:eastAsia="Arial" w:hAnsi="Arial" w:cs="Arial"/>
          <w:noProof/>
          <w:lang w:val="sr-Cyrl-CS"/>
        </w:rPr>
      </w:pPr>
      <w:r w:rsidRPr="00BB381A">
        <w:rPr>
          <w:rFonts w:ascii="Arial" w:eastAsia="Arial" w:hAnsi="Arial" w:cs="Arial"/>
          <w:noProof/>
          <w:lang w:val="sr-Cyrl-CS"/>
        </w:rPr>
        <w:t>Услужни превоз (назив превозника):______________________________</w:t>
      </w:r>
      <w:r>
        <w:rPr>
          <w:rFonts w:ascii="Arial" w:eastAsia="Arial" w:hAnsi="Arial" w:cs="Arial"/>
          <w:noProof/>
        </w:rPr>
        <w:t>______</w:t>
      </w:r>
      <w:r w:rsidRPr="00BB381A">
        <w:rPr>
          <w:rFonts w:ascii="Arial" w:eastAsia="Arial" w:hAnsi="Arial" w:cs="Arial"/>
          <w:noProof/>
          <w:lang w:val="sr-Cyrl-CS"/>
        </w:rPr>
        <w:t>_____________</w:t>
      </w:r>
    </w:p>
    <w:p w:rsidR="00E16CBC" w:rsidRDefault="00E16CBC" w:rsidP="00E16CBC">
      <w:pPr>
        <w:spacing w:before="72"/>
        <w:ind w:left="426"/>
        <w:rPr>
          <w:rFonts w:eastAsia="Arial" w:cs="Arial"/>
          <w:noProof/>
        </w:rPr>
      </w:pPr>
      <w:r w:rsidRPr="00BB381A">
        <w:rPr>
          <w:rFonts w:eastAsia="Arial" w:cs="Arial"/>
          <w:noProof/>
          <w:lang w:val="sr-Cyrl-CS"/>
        </w:rPr>
        <w:t>___________________________________________</w:t>
      </w:r>
      <w:r>
        <w:rPr>
          <w:rFonts w:eastAsia="Arial" w:cs="Arial"/>
          <w:noProof/>
        </w:rPr>
        <w:t>__________</w:t>
      </w:r>
      <w:r w:rsidRPr="00BB381A">
        <w:rPr>
          <w:rFonts w:eastAsia="Arial" w:cs="Arial"/>
          <w:noProof/>
          <w:lang w:val="sr-Cyrl-CS"/>
        </w:rPr>
        <w:t>__________________________</w:t>
      </w:r>
    </w:p>
    <w:p w:rsidR="00E16CBC" w:rsidRPr="00E83026" w:rsidRDefault="00E16CBC" w:rsidP="00E16CBC">
      <w:pPr>
        <w:spacing w:before="72"/>
        <w:ind w:left="426"/>
        <w:rPr>
          <w:rFonts w:eastAsia="Arial" w:cs="Arial"/>
          <w:noProof/>
        </w:rPr>
      </w:pPr>
    </w:p>
    <w:p w:rsidR="00E16CBC" w:rsidRPr="00BB381A" w:rsidRDefault="00E16CBC" w:rsidP="003A6B72">
      <w:pPr>
        <w:widowControl w:val="0"/>
        <w:numPr>
          <w:ilvl w:val="0"/>
          <w:numId w:val="24"/>
        </w:numPr>
        <w:spacing w:before="72"/>
        <w:ind w:left="426"/>
        <w:jc w:val="left"/>
        <w:rPr>
          <w:rFonts w:eastAsia="Arial" w:cs="Arial"/>
          <w:noProof/>
          <w:lang w:val="sr-Cyrl-CS"/>
        </w:rPr>
      </w:pPr>
      <w:r w:rsidRPr="00BB381A">
        <w:rPr>
          <w:rFonts w:cs="Arial"/>
          <w:noProof/>
          <w:spacing w:val="-1"/>
          <w:lang w:val="sr-Cyrl-CS"/>
        </w:rPr>
        <w:t>Превозно средство за доставу (марка, тип возила, регистарска ознака за возило и вучено возило)</w:t>
      </w:r>
    </w:p>
    <w:p w:rsidR="00E16CBC" w:rsidRPr="00BB381A" w:rsidRDefault="00E16CBC" w:rsidP="00E16CBC">
      <w:pPr>
        <w:spacing w:after="120"/>
        <w:ind w:left="425"/>
        <w:rPr>
          <w:rFonts w:eastAsia="Arial" w:cs="Arial"/>
          <w:noProof/>
          <w:lang w:val="sr-Cyrl-CS"/>
        </w:rPr>
      </w:pPr>
      <w:r w:rsidRPr="00BB381A">
        <w:rPr>
          <w:rFonts w:eastAsia="Arial" w:cs="Arial"/>
          <w:noProof/>
          <w:lang w:val="sr-Cyrl-CS"/>
        </w:rPr>
        <w:t>____________________________________</w:t>
      </w:r>
      <w:r>
        <w:rPr>
          <w:rFonts w:eastAsia="Arial" w:cs="Arial"/>
          <w:noProof/>
        </w:rPr>
        <w:t>_________</w:t>
      </w:r>
      <w:r w:rsidRPr="00BB381A">
        <w:rPr>
          <w:rFonts w:eastAsia="Arial" w:cs="Arial"/>
          <w:noProof/>
          <w:lang w:val="sr-Cyrl-CS"/>
        </w:rPr>
        <w:t>__________________________________</w:t>
      </w:r>
    </w:p>
    <w:p w:rsidR="00E16CBC" w:rsidRDefault="00E16CBC" w:rsidP="00E16CBC">
      <w:pPr>
        <w:spacing w:after="120"/>
        <w:ind w:left="425"/>
        <w:rPr>
          <w:rFonts w:eastAsia="Arial" w:cs="Arial"/>
          <w:noProof/>
        </w:rPr>
      </w:pPr>
      <w:r w:rsidRPr="00BB381A">
        <w:rPr>
          <w:rFonts w:eastAsia="Arial" w:cs="Arial"/>
          <w:noProof/>
          <w:lang w:val="sr-Cyrl-CS"/>
        </w:rPr>
        <w:t>______________________________________________</w:t>
      </w:r>
      <w:r>
        <w:rPr>
          <w:rFonts w:eastAsia="Arial" w:cs="Arial"/>
          <w:noProof/>
        </w:rPr>
        <w:t>_________</w:t>
      </w:r>
      <w:r w:rsidRPr="00BB381A">
        <w:rPr>
          <w:rFonts w:eastAsia="Arial" w:cs="Arial"/>
          <w:noProof/>
          <w:lang w:val="sr-Cyrl-CS"/>
        </w:rPr>
        <w:t>________________________</w:t>
      </w:r>
    </w:p>
    <w:p w:rsidR="00E16CBC" w:rsidRPr="00E83026" w:rsidRDefault="00E16CBC" w:rsidP="00E16CBC">
      <w:pPr>
        <w:spacing w:after="120"/>
        <w:ind w:left="425"/>
        <w:rPr>
          <w:rFonts w:eastAsia="Arial" w:cs="Arial"/>
          <w:noProof/>
        </w:rPr>
      </w:pPr>
    </w:p>
    <w:p w:rsidR="00E16CBC" w:rsidRPr="00BB381A" w:rsidRDefault="00E16CBC" w:rsidP="003A6B72">
      <w:pPr>
        <w:widowControl w:val="0"/>
        <w:numPr>
          <w:ilvl w:val="0"/>
          <w:numId w:val="24"/>
        </w:numPr>
        <w:tabs>
          <w:tab w:val="left" w:pos="9555"/>
        </w:tabs>
        <w:spacing w:before="72"/>
        <w:ind w:left="426"/>
        <w:jc w:val="left"/>
        <w:rPr>
          <w:rFonts w:eastAsia="Arial" w:cs="Arial"/>
          <w:noProof/>
          <w:lang w:val="sr-Cyrl-CS"/>
        </w:rPr>
      </w:pPr>
      <w:r w:rsidRPr="00BB381A">
        <w:rPr>
          <w:rFonts w:cs="Arial"/>
          <w:noProof/>
          <w:spacing w:val="-1"/>
          <w:lang w:val="sr-Cyrl-CS"/>
        </w:rPr>
        <w:t>Подаци о возачу и пратиоцима (име, презиме, бр. личне карте/пасоша)</w:t>
      </w:r>
    </w:p>
    <w:p w:rsidR="00E16CBC" w:rsidRPr="00BB381A" w:rsidRDefault="00E16CBC" w:rsidP="00E16CBC">
      <w:pPr>
        <w:spacing w:before="1"/>
        <w:rPr>
          <w:rFonts w:eastAsia="Arial" w:cs="Arial"/>
          <w:noProof/>
          <w:lang w:val="sr-Cyrl-CS"/>
        </w:rPr>
      </w:pPr>
    </w:p>
    <w:tbl>
      <w:tblPr>
        <w:tblStyle w:val="TableGrid"/>
        <w:tblW w:w="0" w:type="auto"/>
        <w:tblLook w:val="04A0" w:firstRow="1" w:lastRow="0" w:firstColumn="1" w:lastColumn="0" w:noHBand="0" w:noVBand="1"/>
      </w:tblPr>
      <w:tblGrid>
        <w:gridCol w:w="421"/>
        <w:gridCol w:w="5528"/>
        <w:gridCol w:w="2268"/>
        <w:gridCol w:w="1783"/>
      </w:tblGrid>
      <w:tr w:rsidR="00E16CBC" w:rsidRPr="00BB381A" w:rsidTr="00EA7DA6">
        <w:tc>
          <w:tcPr>
            <w:tcW w:w="421" w:type="dxa"/>
          </w:tcPr>
          <w:p w:rsidR="00E16CBC" w:rsidRPr="00BB381A" w:rsidRDefault="00E16CBC" w:rsidP="00EA7DA6">
            <w:pPr>
              <w:spacing w:before="72"/>
              <w:rPr>
                <w:rFonts w:eastAsia="Arial" w:cs="Arial"/>
                <w:noProof/>
                <w:lang w:val="sr-Cyrl-CS"/>
              </w:rPr>
            </w:pPr>
          </w:p>
        </w:tc>
        <w:tc>
          <w:tcPr>
            <w:tcW w:w="5528" w:type="dxa"/>
          </w:tcPr>
          <w:p w:rsidR="00E16CBC" w:rsidRPr="00BB381A" w:rsidRDefault="00E16CBC" w:rsidP="00EA7DA6">
            <w:pPr>
              <w:spacing w:before="72"/>
              <w:rPr>
                <w:rFonts w:eastAsia="Arial" w:cs="Arial"/>
                <w:noProof/>
                <w:lang w:val="sr-Cyrl-CS"/>
              </w:rPr>
            </w:pPr>
            <w:r w:rsidRPr="00BB381A">
              <w:rPr>
                <w:rFonts w:eastAsia="Arial" w:cs="Arial"/>
                <w:noProof/>
                <w:lang w:val="sr-Cyrl-CS"/>
              </w:rPr>
              <w:t>Име и презиме</w:t>
            </w:r>
          </w:p>
        </w:tc>
        <w:tc>
          <w:tcPr>
            <w:tcW w:w="2268" w:type="dxa"/>
          </w:tcPr>
          <w:p w:rsidR="00E16CBC" w:rsidRPr="00BB381A" w:rsidRDefault="00E16CBC" w:rsidP="00EA7DA6">
            <w:pPr>
              <w:spacing w:before="72"/>
              <w:rPr>
                <w:rFonts w:eastAsia="Arial" w:cs="Arial"/>
                <w:noProof/>
                <w:lang w:val="sr-Cyrl-CS"/>
              </w:rPr>
            </w:pPr>
            <w:r w:rsidRPr="00BB381A">
              <w:rPr>
                <w:rFonts w:eastAsia="Arial" w:cs="Arial"/>
                <w:noProof/>
                <w:lang w:val="sr-Cyrl-CS"/>
              </w:rPr>
              <w:t>Бр.личне карте/пасош</w:t>
            </w:r>
            <w:r>
              <w:rPr>
                <w:rFonts w:eastAsia="Arial" w:cs="Arial"/>
                <w:noProof/>
                <w:lang w:val="sr-Cyrl-CS"/>
              </w:rPr>
              <w:t>а</w:t>
            </w:r>
          </w:p>
        </w:tc>
        <w:tc>
          <w:tcPr>
            <w:tcW w:w="1783" w:type="dxa"/>
          </w:tcPr>
          <w:p w:rsidR="00E16CBC" w:rsidRPr="00BB381A" w:rsidRDefault="00E16CBC" w:rsidP="00EA7DA6">
            <w:pPr>
              <w:spacing w:before="72"/>
              <w:rPr>
                <w:rFonts w:eastAsia="Arial" w:cs="Arial"/>
                <w:noProof/>
                <w:lang w:val="sr-Cyrl-CS"/>
              </w:rPr>
            </w:pPr>
            <w:r w:rsidRPr="00BB381A">
              <w:rPr>
                <w:rFonts w:eastAsia="Arial" w:cs="Arial"/>
                <w:noProof/>
                <w:lang w:val="sr-Cyrl-CS"/>
              </w:rPr>
              <w:t>Напомена</w:t>
            </w:r>
          </w:p>
        </w:tc>
      </w:tr>
      <w:tr w:rsidR="00E16CBC" w:rsidRPr="00BB381A" w:rsidTr="00EA7DA6">
        <w:tc>
          <w:tcPr>
            <w:tcW w:w="421" w:type="dxa"/>
          </w:tcPr>
          <w:p w:rsidR="00E16CBC" w:rsidRPr="00BB381A" w:rsidRDefault="00E16CBC" w:rsidP="00EA7DA6">
            <w:pPr>
              <w:spacing w:before="72"/>
              <w:rPr>
                <w:rFonts w:eastAsia="Arial" w:cs="Arial"/>
                <w:noProof/>
                <w:lang w:val="sr-Cyrl-CS"/>
              </w:rPr>
            </w:pPr>
            <w:r w:rsidRPr="00BB381A">
              <w:rPr>
                <w:rFonts w:eastAsia="Arial" w:cs="Arial"/>
                <w:noProof/>
                <w:lang w:val="sr-Cyrl-CS"/>
              </w:rPr>
              <w:t>1</w:t>
            </w:r>
          </w:p>
        </w:tc>
        <w:tc>
          <w:tcPr>
            <w:tcW w:w="5528" w:type="dxa"/>
          </w:tcPr>
          <w:p w:rsidR="00E16CBC" w:rsidRPr="00BB381A" w:rsidRDefault="00E16CBC" w:rsidP="00EA7DA6">
            <w:pPr>
              <w:spacing w:before="72"/>
              <w:rPr>
                <w:rFonts w:eastAsia="Arial" w:cs="Arial"/>
                <w:noProof/>
                <w:lang w:val="sr-Cyrl-CS"/>
              </w:rPr>
            </w:pPr>
          </w:p>
        </w:tc>
        <w:tc>
          <w:tcPr>
            <w:tcW w:w="2268" w:type="dxa"/>
          </w:tcPr>
          <w:p w:rsidR="00E16CBC" w:rsidRPr="00BB381A" w:rsidRDefault="00E16CBC" w:rsidP="00EA7DA6">
            <w:pPr>
              <w:spacing w:before="72"/>
              <w:rPr>
                <w:rFonts w:eastAsia="Arial" w:cs="Arial"/>
                <w:noProof/>
                <w:lang w:val="sr-Cyrl-CS"/>
              </w:rPr>
            </w:pPr>
          </w:p>
        </w:tc>
        <w:tc>
          <w:tcPr>
            <w:tcW w:w="1783" w:type="dxa"/>
          </w:tcPr>
          <w:p w:rsidR="00E16CBC" w:rsidRPr="00BB381A" w:rsidRDefault="00E16CBC" w:rsidP="00EA7DA6">
            <w:pPr>
              <w:spacing w:before="72"/>
              <w:rPr>
                <w:rFonts w:eastAsia="Arial" w:cs="Arial"/>
                <w:noProof/>
                <w:lang w:val="sr-Cyrl-CS"/>
              </w:rPr>
            </w:pPr>
          </w:p>
        </w:tc>
      </w:tr>
      <w:tr w:rsidR="00E16CBC" w:rsidRPr="00BB381A" w:rsidTr="00EA7DA6">
        <w:tc>
          <w:tcPr>
            <w:tcW w:w="421" w:type="dxa"/>
          </w:tcPr>
          <w:p w:rsidR="00E16CBC" w:rsidRPr="00BB381A" w:rsidRDefault="00E16CBC" w:rsidP="00EA7DA6">
            <w:pPr>
              <w:spacing w:before="72"/>
              <w:rPr>
                <w:rFonts w:eastAsia="Arial" w:cs="Arial"/>
                <w:noProof/>
                <w:lang w:val="sr-Cyrl-CS"/>
              </w:rPr>
            </w:pPr>
            <w:r w:rsidRPr="00BB381A">
              <w:rPr>
                <w:rFonts w:eastAsia="Arial" w:cs="Arial"/>
                <w:noProof/>
                <w:lang w:val="sr-Cyrl-CS"/>
              </w:rPr>
              <w:t>2</w:t>
            </w:r>
          </w:p>
        </w:tc>
        <w:tc>
          <w:tcPr>
            <w:tcW w:w="5528" w:type="dxa"/>
          </w:tcPr>
          <w:p w:rsidR="00E16CBC" w:rsidRPr="00BB381A" w:rsidRDefault="00E16CBC" w:rsidP="00EA7DA6">
            <w:pPr>
              <w:spacing w:before="72"/>
              <w:rPr>
                <w:rFonts w:eastAsia="Arial" w:cs="Arial"/>
                <w:noProof/>
                <w:lang w:val="sr-Cyrl-CS"/>
              </w:rPr>
            </w:pPr>
          </w:p>
        </w:tc>
        <w:tc>
          <w:tcPr>
            <w:tcW w:w="2268" w:type="dxa"/>
          </w:tcPr>
          <w:p w:rsidR="00E16CBC" w:rsidRPr="00BB381A" w:rsidRDefault="00E16CBC" w:rsidP="00EA7DA6">
            <w:pPr>
              <w:spacing w:before="72"/>
              <w:rPr>
                <w:rFonts w:eastAsia="Arial" w:cs="Arial"/>
                <w:noProof/>
                <w:lang w:val="sr-Cyrl-CS"/>
              </w:rPr>
            </w:pPr>
          </w:p>
        </w:tc>
        <w:tc>
          <w:tcPr>
            <w:tcW w:w="1783" w:type="dxa"/>
          </w:tcPr>
          <w:p w:rsidR="00E16CBC" w:rsidRPr="00BB381A" w:rsidRDefault="00E16CBC" w:rsidP="00EA7DA6">
            <w:pPr>
              <w:spacing w:before="72"/>
              <w:rPr>
                <w:rFonts w:eastAsia="Arial" w:cs="Arial"/>
                <w:noProof/>
                <w:lang w:val="sr-Cyrl-CS"/>
              </w:rPr>
            </w:pPr>
          </w:p>
        </w:tc>
      </w:tr>
      <w:tr w:rsidR="00E16CBC" w:rsidRPr="00BB381A" w:rsidTr="00EA7DA6">
        <w:tc>
          <w:tcPr>
            <w:tcW w:w="421" w:type="dxa"/>
          </w:tcPr>
          <w:p w:rsidR="00E16CBC" w:rsidRPr="00BB381A" w:rsidRDefault="00E16CBC" w:rsidP="00EA7DA6">
            <w:pPr>
              <w:spacing w:before="72"/>
              <w:rPr>
                <w:rFonts w:eastAsia="Arial" w:cs="Arial"/>
                <w:noProof/>
                <w:lang w:val="sr-Cyrl-CS"/>
              </w:rPr>
            </w:pPr>
            <w:r w:rsidRPr="00BB381A">
              <w:rPr>
                <w:rFonts w:eastAsia="Arial" w:cs="Arial"/>
                <w:noProof/>
                <w:lang w:val="sr-Cyrl-CS"/>
              </w:rPr>
              <w:t>3</w:t>
            </w:r>
          </w:p>
        </w:tc>
        <w:tc>
          <w:tcPr>
            <w:tcW w:w="5528" w:type="dxa"/>
          </w:tcPr>
          <w:p w:rsidR="00E16CBC" w:rsidRPr="00BB381A" w:rsidRDefault="00E16CBC" w:rsidP="00EA7DA6">
            <w:pPr>
              <w:spacing w:before="72"/>
              <w:rPr>
                <w:rFonts w:eastAsia="Arial" w:cs="Arial"/>
                <w:noProof/>
                <w:lang w:val="sr-Cyrl-CS"/>
              </w:rPr>
            </w:pPr>
          </w:p>
        </w:tc>
        <w:tc>
          <w:tcPr>
            <w:tcW w:w="2268" w:type="dxa"/>
          </w:tcPr>
          <w:p w:rsidR="00E16CBC" w:rsidRPr="00BB381A" w:rsidRDefault="00E16CBC" w:rsidP="00EA7DA6">
            <w:pPr>
              <w:spacing w:before="72"/>
              <w:rPr>
                <w:rFonts w:eastAsia="Arial" w:cs="Arial"/>
                <w:noProof/>
                <w:lang w:val="sr-Cyrl-CS"/>
              </w:rPr>
            </w:pPr>
          </w:p>
        </w:tc>
        <w:tc>
          <w:tcPr>
            <w:tcW w:w="1783" w:type="dxa"/>
          </w:tcPr>
          <w:p w:rsidR="00E16CBC" w:rsidRPr="00BB381A" w:rsidRDefault="00E16CBC" w:rsidP="00EA7DA6">
            <w:pPr>
              <w:spacing w:before="72"/>
              <w:rPr>
                <w:rFonts w:eastAsia="Arial" w:cs="Arial"/>
                <w:noProof/>
                <w:lang w:val="sr-Cyrl-CS"/>
              </w:rPr>
            </w:pPr>
          </w:p>
        </w:tc>
      </w:tr>
    </w:tbl>
    <w:p w:rsidR="00E16CBC" w:rsidRDefault="00E16CBC" w:rsidP="00E16CBC">
      <w:pPr>
        <w:spacing w:before="1"/>
        <w:rPr>
          <w:rFonts w:eastAsia="Arial" w:cs="Arial"/>
          <w:noProof/>
        </w:rPr>
      </w:pPr>
    </w:p>
    <w:p w:rsidR="00E16CBC" w:rsidRPr="00E83026" w:rsidRDefault="00E16CBC" w:rsidP="00E16CBC">
      <w:pPr>
        <w:spacing w:before="1"/>
        <w:rPr>
          <w:rFonts w:eastAsia="Arial" w:cs="Arial"/>
          <w:noProof/>
        </w:rPr>
      </w:pPr>
    </w:p>
    <w:p w:rsidR="00E16CBC" w:rsidRPr="00BB381A" w:rsidRDefault="00E16CBC" w:rsidP="003A6B72">
      <w:pPr>
        <w:widowControl w:val="0"/>
        <w:numPr>
          <w:ilvl w:val="0"/>
          <w:numId w:val="24"/>
        </w:numPr>
        <w:spacing w:before="0" w:line="359" w:lineRule="auto"/>
        <w:ind w:left="426" w:right="-2"/>
        <w:jc w:val="left"/>
        <w:rPr>
          <w:rFonts w:eastAsia="Arial" w:cs="Arial"/>
          <w:noProof/>
          <w:lang w:val="sr-Cyrl-CS"/>
        </w:rPr>
      </w:pPr>
      <w:r w:rsidRPr="00BB381A">
        <w:rPr>
          <w:rFonts w:eastAsia="Arial" w:cs="Arial"/>
          <w:noProof/>
          <w:spacing w:val="-1"/>
          <w:lang w:val="sr-Cyrl-CS"/>
        </w:rPr>
        <w:t>Име</w:t>
      </w:r>
      <w:r w:rsidRPr="00BB381A">
        <w:rPr>
          <w:rFonts w:eastAsia="Arial" w:cs="Arial"/>
          <w:noProof/>
          <w:lang w:val="sr-Cyrl-CS"/>
        </w:rPr>
        <w:t>,</w:t>
      </w:r>
      <w:r w:rsidRPr="00BB381A">
        <w:rPr>
          <w:rFonts w:eastAsia="Arial" w:cs="Arial"/>
          <w:noProof/>
          <w:spacing w:val="-1"/>
          <w:lang w:val="sr-Cyrl-CS"/>
        </w:rPr>
        <w:t>презиме</w:t>
      </w:r>
      <w:r w:rsidRPr="00BB381A">
        <w:rPr>
          <w:rFonts w:eastAsia="Arial" w:cs="Arial"/>
          <w:noProof/>
          <w:lang w:val="sr-Cyrl-CS"/>
        </w:rPr>
        <w:t xml:space="preserve"> и</w:t>
      </w:r>
      <w:r w:rsidRPr="00BB381A">
        <w:rPr>
          <w:rFonts w:eastAsia="Arial" w:cs="Arial"/>
          <w:noProof/>
          <w:spacing w:val="-1"/>
          <w:lang w:val="sr-Cyrl-CS"/>
        </w:rPr>
        <w:t>бројтелефона</w:t>
      </w:r>
      <w:r w:rsidRPr="00BB381A">
        <w:rPr>
          <w:rFonts w:eastAsia="Arial" w:cs="Arial"/>
          <w:noProof/>
          <w:lang w:val="sr-Cyrl-CS"/>
        </w:rPr>
        <w:t xml:space="preserve"> лица у </w:t>
      </w:r>
      <w:r>
        <w:rPr>
          <w:rFonts w:eastAsia="Arial" w:cs="Arial"/>
          <w:noProof/>
          <w:lang w:val="sr-Cyrl-CS"/>
        </w:rPr>
        <w:t>О</w:t>
      </w:r>
      <w:r w:rsidRPr="00BB381A">
        <w:rPr>
          <w:rFonts w:eastAsia="Arial" w:cs="Arial"/>
          <w:noProof/>
          <w:lang w:val="sr-Cyrl-CS"/>
        </w:rPr>
        <w:t>гранку РБ Колубара коме се добављач јавља:</w:t>
      </w:r>
    </w:p>
    <w:p w:rsidR="00E16CBC" w:rsidRPr="00BB381A" w:rsidRDefault="00E16CBC" w:rsidP="00E16CBC">
      <w:pPr>
        <w:widowControl w:val="0"/>
        <w:spacing w:before="0" w:line="359" w:lineRule="auto"/>
        <w:ind w:right="-2"/>
        <w:jc w:val="left"/>
        <w:rPr>
          <w:rFonts w:eastAsia="Arial" w:cs="Arial"/>
          <w:noProof/>
          <w:lang w:val="sr-Cyrl-CS"/>
        </w:rPr>
      </w:pPr>
      <w:r w:rsidRPr="00BB381A">
        <w:rPr>
          <w:rFonts w:eastAsia="Arial" w:cs="Arial"/>
          <w:noProof/>
          <w:lang w:val="sr-Cyrl-CS"/>
        </w:rPr>
        <w:t>_____________________________________________</w:t>
      </w:r>
      <w:r w:rsidRPr="004B6CB7">
        <w:rPr>
          <w:rFonts w:eastAsia="Arial" w:cs="Arial"/>
          <w:noProof/>
          <w:lang w:val="sr-Cyrl-CS"/>
        </w:rPr>
        <w:t>___________</w:t>
      </w:r>
      <w:r w:rsidRPr="00BB381A">
        <w:rPr>
          <w:rFonts w:eastAsia="Arial" w:cs="Arial"/>
          <w:noProof/>
          <w:lang w:val="sr-Cyrl-CS"/>
        </w:rPr>
        <w:t xml:space="preserve">___________________________ </w:t>
      </w:r>
    </w:p>
    <w:p w:rsidR="00E16CBC" w:rsidRPr="00BB381A" w:rsidRDefault="00E16CBC" w:rsidP="00E16CBC">
      <w:pPr>
        <w:spacing w:before="0"/>
        <w:rPr>
          <w:rFonts w:eastAsia="Arial" w:cs="Arial"/>
          <w:noProof/>
          <w:lang w:val="sr-Cyrl-CS"/>
        </w:rPr>
      </w:pPr>
      <w:r w:rsidRPr="00BB381A">
        <w:rPr>
          <w:rFonts w:eastAsia="Arial" w:cs="Arial"/>
          <w:noProof/>
          <w:lang w:val="sr-Cyrl-CS"/>
        </w:rPr>
        <w:t>___________________________________</w:t>
      </w:r>
      <w:r w:rsidRPr="004B6CB7">
        <w:rPr>
          <w:rFonts w:eastAsia="Arial" w:cs="Arial"/>
          <w:noProof/>
          <w:lang w:val="sr-Cyrl-CS"/>
        </w:rPr>
        <w:t>__________</w:t>
      </w:r>
      <w:r w:rsidRPr="00BB381A">
        <w:rPr>
          <w:rFonts w:eastAsia="Arial" w:cs="Arial"/>
          <w:noProof/>
          <w:lang w:val="sr-Cyrl-CS"/>
        </w:rPr>
        <w:t xml:space="preserve">______________________________________ </w:t>
      </w:r>
    </w:p>
    <w:p w:rsidR="00E16CBC" w:rsidRPr="004B6CB7" w:rsidRDefault="00E16CBC" w:rsidP="00E16CBC">
      <w:pPr>
        <w:jc w:val="right"/>
        <w:rPr>
          <w:rFonts w:eastAsia="Arial" w:cs="Arial"/>
          <w:noProof/>
          <w:lang w:val="sr-Cyrl-CS"/>
        </w:rPr>
      </w:pPr>
    </w:p>
    <w:p w:rsidR="00E16CBC" w:rsidRPr="004B6CB7" w:rsidRDefault="00E16CBC" w:rsidP="00E16CBC">
      <w:pPr>
        <w:spacing w:before="0"/>
        <w:jc w:val="right"/>
        <w:rPr>
          <w:rFonts w:eastAsia="Arial" w:cs="Arial"/>
          <w:noProof/>
          <w:lang w:val="sr-Cyrl-CS"/>
        </w:rPr>
      </w:pPr>
    </w:p>
    <w:p w:rsidR="00E16CBC" w:rsidRPr="00BB381A" w:rsidRDefault="00E16CBC" w:rsidP="00E16CBC">
      <w:pPr>
        <w:jc w:val="right"/>
        <w:rPr>
          <w:rFonts w:eastAsia="Arial" w:cs="Arial"/>
          <w:noProof/>
          <w:lang w:val="sr-Cyrl-CS"/>
        </w:rPr>
      </w:pPr>
      <w:r w:rsidRPr="00BB381A">
        <w:rPr>
          <w:rFonts w:eastAsia="Arial" w:cs="Arial"/>
          <w:noProof/>
          <w:lang w:val="sr-Cyrl-CS"/>
        </w:rPr>
        <w:t>Име и презиме одговорног лица добављача:</w:t>
      </w:r>
    </w:p>
    <w:p w:rsidR="00E16CBC" w:rsidRDefault="00E16CBC" w:rsidP="00E16CBC">
      <w:pPr>
        <w:pStyle w:val="KDKomentar"/>
        <w:spacing w:before="0"/>
        <w:jc w:val="left"/>
        <w:rPr>
          <w:rFonts w:eastAsia="Arial" w:cs="Arial"/>
          <w:noProof/>
          <w:color w:val="auto"/>
        </w:rPr>
      </w:pPr>
    </w:p>
    <w:p w:rsidR="00055D45" w:rsidRDefault="00465870" w:rsidP="00E16CBC">
      <w:pPr>
        <w:pStyle w:val="KDKomentar"/>
        <w:spacing w:before="0"/>
        <w:jc w:val="left"/>
        <w:rPr>
          <w:rFonts w:eastAsia="Arial" w:cs="Arial"/>
          <w:noProof/>
          <w:color w:val="auto"/>
        </w:rPr>
      </w:pPr>
      <w:r>
        <w:rPr>
          <w:rFonts w:eastAsia="Arial" w:cs="Arial"/>
          <w:noProof/>
          <w:color w:val="auto"/>
          <w:lang w:val="sr-Cyrl-CS"/>
        </w:rPr>
        <w:t xml:space="preserve">                                                                                                        </w:t>
      </w:r>
      <w:r w:rsidR="00E16CBC" w:rsidRPr="00E16CBC">
        <w:rPr>
          <w:rFonts w:eastAsia="Arial" w:cs="Arial"/>
          <w:noProof/>
          <w:color w:val="auto"/>
          <w:lang w:val="sr-Cyrl-CS"/>
        </w:rPr>
        <w:t>__________</w:t>
      </w:r>
      <w:r w:rsidR="00E16CBC" w:rsidRPr="00E16CBC">
        <w:rPr>
          <w:rFonts w:eastAsia="Arial" w:cs="Arial"/>
          <w:noProof/>
          <w:color w:val="auto"/>
        </w:rPr>
        <w:t>_______</w:t>
      </w:r>
      <w:r w:rsidR="00E16CBC" w:rsidRPr="00E16CBC">
        <w:rPr>
          <w:rFonts w:eastAsia="Arial" w:cs="Arial"/>
          <w:noProof/>
          <w:color w:val="auto"/>
          <w:lang w:val="sr-Cyrl-CS"/>
        </w:rPr>
        <w:t>_____________________</w:t>
      </w:r>
    </w:p>
    <w:p w:rsidR="00E16CBC" w:rsidRDefault="00E16CBC" w:rsidP="00E16CBC">
      <w:pPr>
        <w:pStyle w:val="KDKomentar"/>
        <w:spacing w:before="0"/>
        <w:jc w:val="left"/>
        <w:rPr>
          <w:rFonts w:eastAsia="Arial" w:cs="Arial"/>
          <w:noProof/>
          <w:color w:val="auto"/>
        </w:rPr>
      </w:pPr>
    </w:p>
    <w:p w:rsidR="001B0DD9" w:rsidRPr="001633B8" w:rsidRDefault="001B0DD9" w:rsidP="00E16CBC">
      <w:pPr>
        <w:pStyle w:val="KDKomentar"/>
        <w:spacing w:before="0"/>
        <w:jc w:val="left"/>
        <w:rPr>
          <w:rFonts w:eastAsia="Arial" w:cs="Arial"/>
          <w:noProof/>
          <w:color w:val="auto"/>
          <w:lang w:val="sr-Cyrl-RS"/>
        </w:rPr>
      </w:pPr>
    </w:p>
    <w:p w:rsidR="00735926" w:rsidRPr="00735926" w:rsidRDefault="00735926" w:rsidP="00E16CBC">
      <w:pPr>
        <w:pStyle w:val="KDKomentar"/>
        <w:spacing w:before="0"/>
        <w:jc w:val="left"/>
        <w:rPr>
          <w:rFonts w:eastAsia="Arial" w:cs="Arial"/>
          <w:noProof/>
          <w:color w:val="auto"/>
        </w:rPr>
      </w:pPr>
    </w:p>
    <w:p w:rsidR="00735926" w:rsidRPr="002A3FD7" w:rsidRDefault="00735926" w:rsidP="003A6B72">
      <w:pPr>
        <w:pStyle w:val="KDPodnaslov1"/>
        <w:numPr>
          <w:ilvl w:val="0"/>
          <w:numId w:val="22"/>
        </w:numPr>
        <w:spacing w:before="0"/>
        <w:rPr>
          <w:rFonts w:cs="Arial"/>
          <w:noProof/>
          <w:sz w:val="24"/>
          <w:szCs w:val="24"/>
          <w:lang w:val="sr-Cyrl-CS"/>
        </w:rPr>
      </w:pPr>
      <w:r w:rsidRPr="002A3FD7">
        <w:rPr>
          <w:rFonts w:cs="Arial"/>
          <w:noProof/>
          <w:sz w:val="24"/>
          <w:szCs w:val="24"/>
          <w:lang w:val="sr-Cyrl-CS"/>
        </w:rPr>
        <w:t>МОДЕЛ УГОВОРА</w:t>
      </w:r>
    </w:p>
    <w:p w:rsidR="00735926" w:rsidRPr="00BB381A" w:rsidRDefault="00735926" w:rsidP="00735926">
      <w:pPr>
        <w:pStyle w:val="KDParagraf"/>
        <w:spacing w:before="0"/>
        <w:rPr>
          <w:rFonts w:cs="Arial"/>
          <w:noProof/>
          <w:sz w:val="24"/>
          <w:szCs w:val="24"/>
          <w:lang w:val="sr-Cyrl-CS"/>
        </w:rPr>
      </w:pPr>
    </w:p>
    <w:p w:rsidR="00735926" w:rsidRPr="00BB381A" w:rsidRDefault="00735926" w:rsidP="00735926">
      <w:pPr>
        <w:pStyle w:val="KDParagraf"/>
        <w:spacing w:before="0"/>
        <w:rPr>
          <w:rFonts w:cs="Arial"/>
          <w:noProof/>
          <w:lang w:val="sr-Cyrl-CS"/>
        </w:rPr>
      </w:pPr>
      <w:r w:rsidRPr="00BB381A">
        <w:rPr>
          <w:rFonts w:cs="Arial"/>
          <w:noProof/>
          <w:lang w:val="sr-Cyrl-C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735926" w:rsidRDefault="00735926" w:rsidP="00735926">
      <w:pPr>
        <w:pStyle w:val="KDParagraf"/>
        <w:spacing w:before="0"/>
        <w:rPr>
          <w:rFonts w:cs="Arial"/>
          <w:noProof/>
          <w:color w:val="000000"/>
          <w:sz w:val="24"/>
          <w:szCs w:val="24"/>
          <w:lang w:val="sr-Cyrl-CS"/>
        </w:rPr>
      </w:pPr>
    </w:p>
    <w:p w:rsidR="00735926" w:rsidRPr="00BB381A" w:rsidRDefault="00735926" w:rsidP="00735926">
      <w:pPr>
        <w:pStyle w:val="KDParagraf"/>
        <w:spacing w:before="0"/>
        <w:rPr>
          <w:rFonts w:cs="Arial"/>
          <w:noProof/>
          <w:color w:val="000000"/>
          <w:sz w:val="24"/>
          <w:szCs w:val="24"/>
          <w:lang w:val="sr-Cyrl-CS"/>
        </w:rPr>
      </w:pPr>
    </w:p>
    <w:p w:rsidR="00735926" w:rsidRPr="00BB381A" w:rsidRDefault="00735926" w:rsidP="00735926">
      <w:pPr>
        <w:pStyle w:val="KDParagraf"/>
        <w:spacing w:before="0"/>
        <w:rPr>
          <w:rFonts w:cs="Arial"/>
          <w:b/>
          <w:noProof/>
          <w:sz w:val="24"/>
          <w:szCs w:val="24"/>
          <w:lang w:val="sr-Cyrl-CS"/>
        </w:rPr>
      </w:pPr>
      <w:r w:rsidRPr="00BB381A">
        <w:rPr>
          <w:rFonts w:cs="Arial"/>
          <w:b/>
          <w:noProof/>
          <w:sz w:val="24"/>
          <w:szCs w:val="24"/>
          <w:lang w:val="sr-Cyrl-CS"/>
        </w:rPr>
        <w:t>УГОВОРНЕ СТРАНЕ:</w:t>
      </w:r>
    </w:p>
    <w:p w:rsidR="00735926" w:rsidRPr="00BB381A" w:rsidRDefault="00735926" w:rsidP="00735926">
      <w:pPr>
        <w:pStyle w:val="KDParagraf"/>
        <w:spacing w:before="0"/>
        <w:rPr>
          <w:rFonts w:cs="Arial"/>
          <w:b/>
          <w:noProof/>
          <w:sz w:val="24"/>
          <w:szCs w:val="24"/>
          <w:lang w:val="sr-Cyrl-CS"/>
        </w:rPr>
      </w:pPr>
    </w:p>
    <w:p w:rsidR="009E5E2F" w:rsidRPr="009E5E2F" w:rsidRDefault="009E5E2F" w:rsidP="009E5E2F">
      <w:pPr>
        <w:spacing w:before="0"/>
        <w:rPr>
          <w:rFonts w:cs="Arial"/>
          <w:noProof/>
          <w:lang w:val="sr-Cyrl-CS"/>
        </w:rPr>
      </w:pPr>
      <w:r w:rsidRPr="009E5E2F">
        <w:rPr>
          <w:rFonts w:eastAsia="Calibri" w:cs="Arial"/>
          <w:b/>
          <w:noProof/>
          <w:lang w:val="sr-Cyrl-CS"/>
        </w:rPr>
        <w:t xml:space="preserve">1. </w:t>
      </w:r>
      <w:r>
        <w:rPr>
          <w:rFonts w:eastAsia="Calibri" w:cs="Arial"/>
          <w:b/>
          <w:noProof/>
          <w:lang w:val="sr-Cyrl-CS"/>
        </w:rPr>
        <w:tab/>
      </w:r>
      <w:r w:rsidRPr="009E5E2F">
        <w:rPr>
          <w:rFonts w:eastAsia="Calibri" w:cs="Arial"/>
          <w:noProof/>
          <w:lang w:val="sr-Cyrl-CS"/>
        </w:rPr>
        <w:t xml:space="preserve">ЈП  ЕПС Београд, ул. </w:t>
      </w:r>
      <w:r w:rsidR="00A23620" w:rsidRPr="00B447D2">
        <w:rPr>
          <w:rFonts w:eastAsia="Calibri" w:cs="Arial"/>
          <w:noProof/>
          <w:lang w:val="sr-Cyrl-CS"/>
        </w:rPr>
        <w:t>Балканска бр.</w:t>
      </w:r>
      <w:r w:rsidR="00B447D2" w:rsidRPr="00B447D2">
        <w:rPr>
          <w:rFonts w:eastAsia="Calibri" w:cs="Arial"/>
          <w:noProof/>
          <w:lang w:val="sr-Cyrl-CS"/>
        </w:rPr>
        <w:t>13</w:t>
      </w:r>
      <w:r w:rsidRPr="00B447D2">
        <w:rPr>
          <w:rFonts w:eastAsia="Calibri" w:cs="Arial"/>
          <w:noProof/>
          <w:lang w:val="sr-Cyrl-CS"/>
        </w:rPr>
        <w:t xml:space="preserve"> </w:t>
      </w:r>
      <w:r w:rsidRPr="009E5E2F">
        <w:rPr>
          <w:rFonts w:eastAsia="Calibri" w:cs="Arial"/>
          <w:noProof/>
          <w:lang w:val="sr-Cyrl-CS"/>
        </w:rPr>
        <w:t>– Огранак РБ  Колубара, 11550  Лазаревац,                       ул. Светог Саве бр.1, матични број: 20053658, шифра делатности: 0520 ПИБ: 103920327, текући рачун:  205-23250-81 код Комерцијалне Банке  АД Београд, које заступа в.д. директора  Милорад Грчић (у даљем тексту Купац)</w:t>
      </w:r>
    </w:p>
    <w:p w:rsidR="00735926" w:rsidRPr="00BB381A" w:rsidRDefault="00735926" w:rsidP="00735926">
      <w:pPr>
        <w:spacing w:before="0"/>
        <w:rPr>
          <w:rFonts w:cs="Arial"/>
          <w:noProof/>
          <w:lang w:val="sr-Cyrl-CS"/>
        </w:rPr>
      </w:pPr>
    </w:p>
    <w:p w:rsidR="00735926" w:rsidRPr="00BB381A" w:rsidRDefault="00735926" w:rsidP="00735926">
      <w:pPr>
        <w:spacing w:before="0"/>
        <w:rPr>
          <w:rFonts w:cs="Arial"/>
          <w:noProof/>
          <w:lang w:val="sr-Cyrl-CS"/>
        </w:rPr>
      </w:pPr>
      <w:r w:rsidRPr="00BB381A">
        <w:rPr>
          <w:rFonts w:cs="Arial"/>
          <w:noProof/>
          <w:lang w:val="sr-Cyrl-CS"/>
        </w:rPr>
        <w:t>и</w:t>
      </w:r>
    </w:p>
    <w:p w:rsidR="00735926" w:rsidRPr="00BB381A" w:rsidRDefault="00735926" w:rsidP="00735926">
      <w:pPr>
        <w:spacing w:before="0"/>
        <w:rPr>
          <w:rFonts w:cs="Arial"/>
          <w:noProof/>
          <w:lang w:val="sr-Cyrl-CS"/>
        </w:rPr>
      </w:pPr>
    </w:p>
    <w:p w:rsidR="00735926" w:rsidRPr="009E5E2F" w:rsidRDefault="009E5E2F" w:rsidP="009E5E2F">
      <w:pPr>
        <w:spacing w:before="0"/>
        <w:rPr>
          <w:rFonts w:cs="Arial"/>
          <w:noProof/>
          <w:lang w:val="sr-Cyrl-CS"/>
        </w:rPr>
      </w:pPr>
      <w:r w:rsidRPr="009E5E2F">
        <w:rPr>
          <w:rFonts w:cs="Arial"/>
          <w:b/>
          <w:noProof/>
          <w:lang w:val="sr-Cyrl-CS"/>
        </w:rPr>
        <w:t>2.</w:t>
      </w:r>
      <w:r>
        <w:rPr>
          <w:rFonts w:cs="Arial"/>
          <w:noProof/>
          <w:lang w:val="sr-Cyrl-CS"/>
        </w:rPr>
        <w:tab/>
      </w:r>
      <w:r w:rsidR="00735926" w:rsidRPr="009E5E2F">
        <w:rPr>
          <w:rFonts w:cs="Arial"/>
          <w:noProof/>
          <w:lang w:val="sr-Cyrl-CS"/>
        </w:rPr>
        <w:t>_________________ из ________, ул. ____________, бр.____, матични број: ___________, ПИБ: ___________, Текући рачун ____________, банка ______________ кога заступа __________________, _____________, (</w:t>
      </w:r>
      <w:r w:rsidR="00735926" w:rsidRPr="009E5E2F">
        <w:rPr>
          <w:rFonts w:cs="Arial"/>
          <w:noProof/>
          <w:color w:val="00B0F0"/>
          <w:lang w:val="sr-Cyrl-CS"/>
        </w:rPr>
        <w:t>као лидер у име и за рачун групе понуђача)</w:t>
      </w:r>
      <w:r w:rsidR="006F34C8">
        <w:rPr>
          <w:rFonts w:cs="Arial"/>
          <w:noProof/>
          <w:color w:val="00B0F0"/>
          <w:lang w:val="sr-Latn-RS"/>
        </w:rPr>
        <w:t xml:space="preserve"> </w:t>
      </w:r>
      <w:r w:rsidR="00735926" w:rsidRPr="009E5E2F">
        <w:rPr>
          <w:rFonts w:cs="Arial"/>
          <w:noProof/>
          <w:lang w:val="sr-Cyrl-CS"/>
        </w:rPr>
        <w:t xml:space="preserve">(у даљем тексту: Продавац) </w:t>
      </w:r>
    </w:p>
    <w:p w:rsidR="00735926" w:rsidRPr="00BB381A" w:rsidRDefault="00735926" w:rsidP="00735926">
      <w:pPr>
        <w:spacing w:before="0"/>
        <w:ind w:left="360"/>
        <w:rPr>
          <w:rFonts w:cs="Arial"/>
          <w:noProof/>
          <w:lang w:val="sr-Cyrl-CS"/>
        </w:rPr>
      </w:pPr>
    </w:p>
    <w:p w:rsidR="00735926" w:rsidRPr="00BB381A" w:rsidRDefault="00735926" w:rsidP="00735926">
      <w:pPr>
        <w:spacing w:before="0"/>
        <w:rPr>
          <w:rFonts w:eastAsia="Calibri" w:cs="Arial"/>
          <w:noProof/>
          <w:lang w:val="sr-Cyrl-CS"/>
        </w:rPr>
      </w:pPr>
      <w:r w:rsidRPr="00BB381A">
        <w:rPr>
          <w:rFonts w:eastAsia="Calibri" w:cs="Arial"/>
          <w:noProof/>
          <w:lang w:val="sr-Cyrl-CS"/>
        </w:rPr>
        <w:t>2а)________________________________________из</w:t>
      </w:r>
      <w:r w:rsidRPr="00BB381A">
        <w:rPr>
          <w:rFonts w:eastAsia="Calibri" w:cs="Arial"/>
          <w:noProof/>
          <w:lang w:val="sr-Cyrl-CS"/>
        </w:rPr>
        <w:tab/>
        <w:t>_____________, улица</w:t>
      </w:r>
    </w:p>
    <w:p w:rsidR="00735926" w:rsidRPr="00BB381A" w:rsidRDefault="00735926" w:rsidP="00735926">
      <w:pPr>
        <w:spacing w:before="0"/>
        <w:rPr>
          <w:rFonts w:eastAsia="Calibri" w:cs="Arial"/>
          <w:i/>
          <w:noProof/>
          <w:lang w:val="sr-Cyrl-CS"/>
        </w:rPr>
      </w:pPr>
      <w:r w:rsidRPr="00BB381A">
        <w:rPr>
          <w:rFonts w:eastAsia="Calibri" w:cs="Arial"/>
          <w:noProof/>
          <w:lang w:val="sr-Cyrl-CS"/>
        </w:rPr>
        <w:t xml:space="preserve"> ___________________ бр. ___, ПИБ: _____________, матични број _____________, </w:t>
      </w:r>
      <w:r w:rsidRPr="00BB381A">
        <w:rPr>
          <w:rFonts w:cs="Arial"/>
          <w:noProof/>
          <w:lang w:val="sr-Cyrl-CS"/>
        </w:rPr>
        <w:t>Текући рачун ____________, банка ______________ ,</w:t>
      </w:r>
      <w:r w:rsidRPr="00BB381A">
        <w:rPr>
          <w:rFonts w:eastAsia="Calibri" w:cs="Arial"/>
          <w:noProof/>
          <w:lang w:val="sr-Cyrl-CS"/>
        </w:rPr>
        <w:t xml:space="preserve">кога заступа __________________________, </w:t>
      </w:r>
      <w:r w:rsidRPr="00BB381A">
        <w:rPr>
          <w:rFonts w:eastAsia="Calibri" w:cs="Arial"/>
          <w:i/>
          <w:noProof/>
          <w:lang w:val="sr-Cyrl-CS"/>
        </w:rPr>
        <w:t>(</w:t>
      </w:r>
      <w:r w:rsidRPr="00BB381A">
        <w:rPr>
          <w:rFonts w:eastAsia="Calibri" w:cs="Arial"/>
          <w:i/>
          <w:noProof/>
          <w:color w:val="00B0F0"/>
          <w:lang w:val="sr-Cyrl-CS"/>
        </w:rPr>
        <w:t>члан групе понуђача или подизвођач</w:t>
      </w:r>
      <w:r w:rsidRPr="00BB381A">
        <w:rPr>
          <w:rFonts w:eastAsia="Calibri" w:cs="Arial"/>
          <w:i/>
          <w:noProof/>
          <w:lang w:val="sr-Cyrl-CS"/>
        </w:rPr>
        <w:t>)</w:t>
      </w:r>
    </w:p>
    <w:p w:rsidR="00735926" w:rsidRPr="00BB381A" w:rsidRDefault="00735926" w:rsidP="00735926">
      <w:pPr>
        <w:spacing w:before="0"/>
        <w:rPr>
          <w:rFonts w:eastAsia="Calibri" w:cs="Arial"/>
          <w:i/>
          <w:noProof/>
          <w:lang w:val="sr-Cyrl-CS"/>
        </w:rPr>
      </w:pPr>
    </w:p>
    <w:p w:rsidR="00735926" w:rsidRPr="00BB381A" w:rsidRDefault="00735926" w:rsidP="00735926">
      <w:pPr>
        <w:spacing w:before="0"/>
        <w:rPr>
          <w:rFonts w:eastAsia="Calibri" w:cs="Arial"/>
          <w:noProof/>
          <w:lang w:val="sr-Cyrl-CS"/>
        </w:rPr>
      </w:pPr>
      <w:r w:rsidRPr="00BB381A">
        <w:rPr>
          <w:rFonts w:eastAsia="Calibri" w:cs="Arial"/>
          <w:noProof/>
          <w:lang w:val="sr-Cyrl-CS"/>
        </w:rPr>
        <w:t>2б)_______________________________________из</w:t>
      </w:r>
      <w:r w:rsidRPr="00BB381A">
        <w:rPr>
          <w:rFonts w:eastAsia="Calibri" w:cs="Arial"/>
          <w:noProof/>
          <w:lang w:val="sr-Cyrl-CS"/>
        </w:rPr>
        <w:tab/>
        <w:t>_____________, улица</w:t>
      </w:r>
    </w:p>
    <w:p w:rsidR="00735926" w:rsidRPr="00BB381A" w:rsidRDefault="00735926" w:rsidP="00735926">
      <w:pPr>
        <w:spacing w:before="0"/>
        <w:rPr>
          <w:rFonts w:eastAsia="Calibri" w:cs="Arial"/>
          <w:noProof/>
          <w:lang w:val="sr-Cyrl-CS"/>
        </w:rPr>
      </w:pPr>
      <w:r w:rsidRPr="00BB381A">
        <w:rPr>
          <w:rFonts w:eastAsia="Calibri" w:cs="Arial"/>
          <w:noProof/>
          <w:lang w:val="sr-Cyrl-CS"/>
        </w:rPr>
        <w:t xml:space="preserve"> ___________________ бр. ___, ПИБ: _____________, матични број _____________, </w:t>
      </w:r>
    </w:p>
    <w:p w:rsidR="00735926" w:rsidRPr="00BB381A" w:rsidRDefault="00735926" w:rsidP="00735926">
      <w:pPr>
        <w:spacing w:before="0"/>
        <w:rPr>
          <w:rFonts w:eastAsia="Calibri" w:cs="Arial"/>
          <w:noProof/>
          <w:lang w:val="sr-Cyrl-CS"/>
        </w:rPr>
      </w:pPr>
      <w:r w:rsidRPr="00BB381A">
        <w:rPr>
          <w:rFonts w:cs="Arial"/>
          <w:noProof/>
          <w:lang w:val="sr-Cyrl-CS"/>
        </w:rPr>
        <w:t>Текући рачун ____________, банка ______________ ,</w:t>
      </w:r>
      <w:r w:rsidRPr="00BB381A">
        <w:rPr>
          <w:rFonts w:eastAsia="Calibri" w:cs="Arial"/>
          <w:noProof/>
          <w:lang w:val="sr-Cyrl-CS"/>
        </w:rPr>
        <w:t xml:space="preserve">кога  заступа _______________________, </w:t>
      </w:r>
      <w:r w:rsidRPr="00BB381A">
        <w:rPr>
          <w:rFonts w:eastAsia="Calibri" w:cs="Arial"/>
          <w:i/>
          <w:noProof/>
          <w:lang w:val="sr-Cyrl-CS"/>
        </w:rPr>
        <w:t>(</w:t>
      </w:r>
      <w:r w:rsidRPr="00BB381A">
        <w:rPr>
          <w:rFonts w:eastAsia="Calibri" w:cs="Arial"/>
          <w:i/>
          <w:noProof/>
          <w:color w:val="00B0F0"/>
          <w:lang w:val="sr-Cyrl-CS"/>
        </w:rPr>
        <w:t>члан групе понуђача или подизвођач</w:t>
      </w:r>
      <w:r w:rsidRPr="00BB381A">
        <w:rPr>
          <w:rFonts w:eastAsia="Calibri" w:cs="Arial"/>
          <w:i/>
          <w:noProof/>
          <w:lang w:val="sr-Cyrl-CS"/>
        </w:rPr>
        <w:t>)</w:t>
      </w:r>
    </w:p>
    <w:p w:rsidR="00735926" w:rsidRPr="00BB381A" w:rsidRDefault="00735926" w:rsidP="00735926">
      <w:pPr>
        <w:pStyle w:val="KDParagraf"/>
        <w:spacing w:before="0"/>
        <w:rPr>
          <w:rFonts w:cs="Arial"/>
          <w:noProof/>
          <w:lang w:val="sr-Cyrl-CS"/>
        </w:rPr>
      </w:pPr>
    </w:p>
    <w:p w:rsidR="00735926" w:rsidRPr="00BB381A" w:rsidRDefault="00735926" w:rsidP="00735926">
      <w:pPr>
        <w:pStyle w:val="KDParagraf"/>
        <w:spacing w:before="0"/>
        <w:rPr>
          <w:rFonts w:cs="Arial"/>
          <w:noProof/>
          <w:lang w:val="sr-Cyrl-CS"/>
        </w:rPr>
      </w:pPr>
      <w:r w:rsidRPr="00BB381A">
        <w:rPr>
          <w:rFonts w:cs="Arial"/>
          <w:noProof/>
          <w:lang w:val="sr-Cyrl-CS"/>
        </w:rPr>
        <w:t>(у даљем тексту заједно: Уговорне стране)</w:t>
      </w:r>
    </w:p>
    <w:p w:rsidR="00735926" w:rsidRPr="00BB381A" w:rsidRDefault="00735926" w:rsidP="00735926">
      <w:pPr>
        <w:pStyle w:val="KDParagraf"/>
        <w:spacing w:before="0"/>
        <w:rPr>
          <w:rFonts w:cs="Arial"/>
          <w:noProof/>
          <w:lang w:val="sr-Cyrl-CS"/>
        </w:rPr>
      </w:pPr>
    </w:p>
    <w:p w:rsidR="00735926" w:rsidRDefault="00735926" w:rsidP="00735926">
      <w:pPr>
        <w:pStyle w:val="KDParagraf"/>
        <w:spacing w:before="0"/>
        <w:rPr>
          <w:rFonts w:cs="Arial"/>
          <w:noProof/>
          <w:lang w:val="sr-Cyrl-CS"/>
        </w:rPr>
      </w:pPr>
      <w:r w:rsidRPr="00BB381A">
        <w:rPr>
          <w:rFonts w:cs="Arial"/>
          <w:noProof/>
          <w:lang w:val="sr-Cyrl-CS"/>
        </w:rPr>
        <w:t>закључиле су у Београду, дана __________.године следећи:</w:t>
      </w:r>
    </w:p>
    <w:p w:rsidR="001B0DD9" w:rsidRPr="00BB381A" w:rsidRDefault="001B0DD9" w:rsidP="00735926">
      <w:pPr>
        <w:pStyle w:val="KDParagraf"/>
        <w:spacing w:before="0"/>
        <w:rPr>
          <w:rFonts w:cs="Arial"/>
          <w:noProof/>
          <w:lang w:val="sr-Cyrl-CS"/>
        </w:rPr>
      </w:pPr>
    </w:p>
    <w:p w:rsidR="00735926" w:rsidRDefault="00735926" w:rsidP="00735926">
      <w:pPr>
        <w:pStyle w:val="KDParagraf"/>
        <w:spacing w:before="0"/>
        <w:rPr>
          <w:rFonts w:cs="Arial"/>
          <w:bCs/>
          <w:noProof/>
          <w:lang w:val="sr-Cyrl-CS"/>
        </w:rPr>
      </w:pPr>
    </w:p>
    <w:p w:rsidR="00465870" w:rsidRPr="00BB381A" w:rsidRDefault="00465870" w:rsidP="00735926">
      <w:pPr>
        <w:pStyle w:val="KDParagraf"/>
        <w:spacing w:before="0"/>
        <w:rPr>
          <w:rFonts w:cs="Arial"/>
          <w:bCs/>
          <w:noProof/>
          <w:lang w:val="sr-Cyrl-CS"/>
        </w:rPr>
      </w:pPr>
    </w:p>
    <w:p w:rsidR="00735926" w:rsidRPr="00BB381A" w:rsidRDefault="00735926" w:rsidP="002A3FD7">
      <w:pPr>
        <w:jc w:val="center"/>
        <w:rPr>
          <w:b/>
          <w:noProof/>
          <w:lang w:val="sr-Cyrl-CS"/>
        </w:rPr>
      </w:pPr>
      <w:bookmarkStart w:id="25" w:name="_Toc442559949"/>
      <w:r w:rsidRPr="00BB381A">
        <w:rPr>
          <w:b/>
          <w:noProof/>
          <w:lang w:val="sr-Cyrl-CS"/>
        </w:rPr>
        <w:t>МОДЕЛ УГОВОРА О КУПОПРОДАЈИ</w:t>
      </w:r>
      <w:bookmarkEnd w:id="25"/>
      <w:r w:rsidR="00CC0EC0">
        <w:rPr>
          <w:b/>
          <w:noProof/>
          <w:lang w:val="sr-Latn-RS"/>
        </w:rPr>
        <w:t xml:space="preserve"> </w:t>
      </w:r>
      <w:r w:rsidRPr="00BB381A">
        <w:rPr>
          <w:b/>
          <w:noProof/>
          <w:lang w:val="sr-Cyrl-CS"/>
        </w:rPr>
        <w:t>ДОБАРА</w:t>
      </w:r>
    </w:p>
    <w:p w:rsidR="00735926" w:rsidRPr="00BB381A" w:rsidRDefault="00B447D2" w:rsidP="00735926">
      <w:pPr>
        <w:pStyle w:val="KDParagraf"/>
        <w:spacing w:before="0"/>
        <w:jc w:val="center"/>
        <w:rPr>
          <w:rFonts w:cs="Arial"/>
          <w:b/>
          <w:noProof/>
          <w:sz w:val="24"/>
          <w:szCs w:val="24"/>
          <w:lang w:val="sr-Cyrl-CS"/>
        </w:rPr>
      </w:pPr>
      <w:r>
        <w:rPr>
          <w:rFonts w:cs="Arial"/>
          <w:b/>
          <w:noProof/>
          <w:lang w:val="sr-Cyrl-CS"/>
        </w:rPr>
        <w:t>»</w:t>
      </w:r>
      <w:r w:rsidRPr="00B447D2">
        <w:rPr>
          <w:rFonts w:cs="Arial"/>
          <w:noProof/>
          <w:lang w:val="sr-Cyrl-RS"/>
        </w:rPr>
        <w:t xml:space="preserve"> </w:t>
      </w:r>
      <w:r w:rsidRPr="00B447D2">
        <w:rPr>
          <w:rFonts w:cs="Arial"/>
          <w:b/>
          <w:noProof/>
          <w:lang w:val="sr-Cyrl-RS"/>
        </w:rPr>
        <w:t>Набавка неопходне машинске опреме,репроматеријала и гумене траке за комплетирање трачних транспортера Б-2000</w:t>
      </w:r>
      <w:r w:rsidR="00465870" w:rsidRPr="00465870">
        <w:rPr>
          <w:rFonts w:cs="Arial"/>
          <w:b/>
          <w:noProof/>
          <w:lang w:val="sr-Cyrl-CS"/>
        </w:rPr>
        <w:t>«</w:t>
      </w:r>
      <w:r w:rsidR="00DC77B3">
        <w:rPr>
          <w:rFonts w:cs="Arial"/>
          <w:b/>
          <w:noProof/>
          <w:sz w:val="24"/>
          <w:szCs w:val="24"/>
          <w:lang w:val="sr-Cyrl-CS"/>
        </w:rPr>
        <w:t xml:space="preserve"> – Партија број ___</w:t>
      </w:r>
    </w:p>
    <w:p w:rsidR="00735926" w:rsidRPr="00BB381A" w:rsidRDefault="00735926" w:rsidP="00735926">
      <w:pPr>
        <w:pStyle w:val="BodyText"/>
        <w:spacing w:before="0"/>
        <w:jc w:val="center"/>
        <w:rPr>
          <w:rFonts w:cs="Arial"/>
          <w:b/>
          <w:noProof/>
          <w:szCs w:val="24"/>
        </w:rPr>
      </w:pPr>
    </w:p>
    <w:p w:rsidR="00735926" w:rsidRPr="00BB381A" w:rsidRDefault="00735926" w:rsidP="00735926">
      <w:pPr>
        <w:pStyle w:val="KDParagraf"/>
        <w:spacing w:before="0"/>
        <w:rPr>
          <w:rFonts w:cs="Arial"/>
          <w:noProof/>
          <w:lang w:val="sr-Cyrl-CS"/>
        </w:rPr>
      </w:pPr>
    </w:p>
    <w:p w:rsidR="00735926" w:rsidRPr="00BB381A" w:rsidRDefault="00735926" w:rsidP="00583FBC">
      <w:pPr>
        <w:pStyle w:val="KDParagraf"/>
        <w:spacing w:before="0" w:after="120"/>
        <w:rPr>
          <w:rFonts w:cs="Arial"/>
          <w:noProof/>
          <w:lang w:val="sr-Cyrl-CS"/>
        </w:rPr>
      </w:pPr>
      <w:r w:rsidRPr="00BB381A">
        <w:rPr>
          <w:rFonts w:cs="Arial"/>
          <w:noProof/>
          <w:lang w:val="sr-Cyrl-CS"/>
        </w:rPr>
        <w:t>Уговорне стране констатују:</w:t>
      </w:r>
    </w:p>
    <w:p w:rsidR="00735926" w:rsidRPr="00BB381A" w:rsidRDefault="00735926" w:rsidP="00583FBC">
      <w:pPr>
        <w:pStyle w:val="KDNabrajanje"/>
        <w:spacing w:before="0" w:after="120"/>
        <w:rPr>
          <w:rFonts w:cs="Arial"/>
          <w:noProof/>
          <w:lang w:val="sr-Cyrl-CS"/>
        </w:rPr>
      </w:pPr>
      <w:r w:rsidRPr="00BB381A">
        <w:rPr>
          <w:rFonts w:cs="Arial"/>
          <w:noProof/>
          <w:lang w:val="sr-Cyrl-CS"/>
        </w:rPr>
        <w:t>да је Наручилац</w:t>
      </w:r>
      <w:r w:rsidR="009E5E2F">
        <w:rPr>
          <w:rFonts w:cs="Arial"/>
          <w:noProof/>
          <w:lang w:val="sr-Cyrl-CS"/>
        </w:rPr>
        <w:t xml:space="preserve"> (у даљем тексту Купац) </w:t>
      </w:r>
      <w:r w:rsidRPr="00BB381A">
        <w:rPr>
          <w:rFonts w:cs="Arial"/>
          <w:noProof/>
          <w:lang w:val="sr-Cyrl-CS"/>
        </w:rPr>
        <w:t xml:space="preserve"> у складу са Конкурсном документацијом, а сагласно члану 32</w:t>
      </w:r>
      <w:r w:rsidR="00583FBC">
        <w:rPr>
          <w:rFonts w:cs="Arial"/>
          <w:noProof/>
          <w:lang w:val="sr-Cyrl-CS"/>
        </w:rPr>
        <w:t>. Закона о јавним набавкама ("Сл.гласник РС"</w:t>
      </w:r>
      <w:r w:rsidRPr="00BB381A">
        <w:rPr>
          <w:rFonts w:cs="Arial"/>
          <w:noProof/>
          <w:lang w:val="sr-Cyrl-CS"/>
        </w:rPr>
        <w:t>, бр.124/2012,14/2015 и 68/2015) (даље Закон) спровео отворени пос</w:t>
      </w:r>
      <w:r w:rsidR="001B0DD9">
        <w:rPr>
          <w:rFonts w:cs="Arial"/>
          <w:noProof/>
          <w:lang w:val="sr-Cyrl-CS"/>
        </w:rPr>
        <w:t xml:space="preserve">тупак јавне набавке </w:t>
      </w:r>
      <w:r w:rsidRPr="00BB381A">
        <w:rPr>
          <w:rFonts w:cs="Arial"/>
          <w:noProof/>
          <w:lang w:val="sr-Cyrl-CS"/>
        </w:rPr>
        <w:t xml:space="preserve">ради набавке добара и </w:t>
      </w:r>
      <w:r w:rsidR="00583FBC">
        <w:rPr>
          <w:rFonts w:cs="Arial"/>
          <w:noProof/>
          <w:lang w:val="sr-Cyrl-CS"/>
        </w:rPr>
        <w:t xml:space="preserve">то </w:t>
      </w:r>
      <w:r w:rsidR="005D33E9" w:rsidRPr="00BB381A">
        <w:rPr>
          <w:rFonts w:cs="Arial"/>
          <w:noProof/>
          <w:lang w:val="sr-Cyrl-CS"/>
        </w:rPr>
        <w:t>»</w:t>
      </w:r>
      <w:r w:rsidR="001633B8" w:rsidRPr="001633B8">
        <w:rPr>
          <w:rFonts w:cs="Arial"/>
          <w:noProof/>
          <w:lang w:val="sr-Cyrl-RS"/>
        </w:rPr>
        <w:t xml:space="preserve"> </w:t>
      </w:r>
      <w:r w:rsidR="001633B8"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sidR="005D33E9">
        <w:rPr>
          <w:rFonts w:cs="Arial"/>
          <w:noProof/>
          <w:lang w:val="sr-Cyrl-CS"/>
        </w:rPr>
        <w:t xml:space="preserve">« </w:t>
      </w:r>
      <w:r w:rsidR="009A5D16">
        <w:rPr>
          <w:rFonts w:cs="Arial"/>
          <w:noProof/>
          <w:lang w:val="sr-Cyrl-CS"/>
        </w:rPr>
        <w:t>бр.ЈН4000/0387/2018 (1662/2018)</w:t>
      </w:r>
      <w:r w:rsidR="009A5D16" w:rsidRPr="00BB381A">
        <w:rPr>
          <w:rFonts w:cs="Arial"/>
          <w:noProof/>
          <w:lang w:val="sr-Cyrl-CS"/>
        </w:rPr>
        <w:t xml:space="preserve"> </w:t>
      </w:r>
      <w:r w:rsidR="005D33E9">
        <w:rPr>
          <w:rFonts w:cs="Arial"/>
          <w:noProof/>
          <w:lang w:val="sr-Cyrl-CS"/>
        </w:rPr>
        <w:t>– Партија број ___.</w:t>
      </w:r>
    </w:p>
    <w:p w:rsidR="00735926" w:rsidRPr="00D15528" w:rsidRDefault="00735926" w:rsidP="00583FBC">
      <w:pPr>
        <w:pStyle w:val="KDNabrajanje"/>
        <w:spacing w:before="0" w:after="120"/>
        <w:rPr>
          <w:rFonts w:cs="Arial"/>
          <w:noProof/>
          <w:lang w:val="sr-Cyrl-CS"/>
        </w:rPr>
      </w:pPr>
      <w:r w:rsidRPr="00BB381A">
        <w:rPr>
          <w:rFonts w:cs="Arial"/>
          <w:noProof/>
          <w:lang w:val="sr-Cyrl-CS"/>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465870">
        <w:rPr>
          <w:rFonts w:cs="Arial"/>
          <w:noProof/>
          <w:lang w:val="sr-Cyrl-CS"/>
        </w:rPr>
        <w:t>Купца</w:t>
      </w:r>
      <w:r w:rsidRPr="00BB381A">
        <w:rPr>
          <w:rFonts w:cs="Arial"/>
          <w:noProof/>
          <w:lang w:val="sr-Cyrl-CS"/>
        </w:rPr>
        <w:t xml:space="preserve"> </w:t>
      </w:r>
      <w:r w:rsidRPr="00D15528">
        <w:rPr>
          <w:rFonts w:cs="Arial"/>
          <w:noProof/>
          <w:lang w:val="sr-Cyrl-CS"/>
        </w:rPr>
        <w:t>и на Порталу Службених гласила и база прописа.</w:t>
      </w:r>
    </w:p>
    <w:p w:rsidR="00735926" w:rsidRPr="008854CF" w:rsidRDefault="00735926" w:rsidP="00583FBC">
      <w:pPr>
        <w:pStyle w:val="KDNabrajanje"/>
        <w:spacing w:before="0" w:after="120"/>
        <w:rPr>
          <w:rFonts w:cs="Arial"/>
          <w:i/>
          <w:noProof/>
          <w:lang w:val="sr-Cyrl-CS"/>
        </w:rPr>
      </w:pPr>
      <w:r w:rsidRPr="008854CF">
        <w:rPr>
          <w:rFonts w:cs="Arial"/>
          <w:noProof/>
          <w:lang w:val="sr-Cyrl-CS"/>
        </w:rPr>
        <w:t>да Понуда Понуђача</w:t>
      </w:r>
      <w:r w:rsidR="009E5E2F" w:rsidRPr="008854CF">
        <w:rPr>
          <w:rFonts w:cs="Arial"/>
          <w:noProof/>
          <w:lang w:val="sr-Cyrl-CS"/>
        </w:rPr>
        <w:t xml:space="preserve"> (у даљем тексту Продавац)</w:t>
      </w:r>
      <w:r w:rsidRPr="008854CF">
        <w:rPr>
          <w:rFonts w:cs="Arial"/>
          <w:noProof/>
          <w:lang w:val="sr-Cyrl-CS"/>
        </w:rPr>
        <w:t xml:space="preserve">, која је заведена код </w:t>
      </w:r>
      <w:r w:rsidR="005D33E9">
        <w:rPr>
          <w:rFonts w:cs="Arial"/>
          <w:noProof/>
          <w:lang w:val="sr-Cyrl-CS"/>
        </w:rPr>
        <w:t>Купца</w:t>
      </w:r>
      <w:r w:rsidRPr="008854CF">
        <w:rPr>
          <w:rFonts w:cs="Arial"/>
          <w:noProof/>
          <w:lang w:val="sr-Cyrl-CS"/>
        </w:rPr>
        <w:t xml:space="preserve"> под </w:t>
      </w:r>
      <w:r w:rsidR="001633B8">
        <w:rPr>
          <w:rFonts w:cs="Arial"/>
          <w:noProof/>
          <w:lang w:val="sr-Cyrl-CS"/>
        </w:rPr>
        <w:t>бројем ________ од ________</w:t>
      </w:r>
      <w:r w:rsidRPr="008854CF">
        <w:rPr>
          <w:rFonts w:cs="Arial"/>
          <w:noProof/>
          <w:lang w:val="sr-Cyrl-CS"/>
        </w:rPr>
        <w:t>.</w:t>
      </w:r>
      <w:r w:rsidR="0067422F">
        <w:rPr>
          <w:rFonts w:cs="Arial"/>
          <w:noProof/>
          <w:lang w:val="sr-Cyrl-CS"/>
        </w:rPr>
        <w:t xml:space="preserve"> </w:t>
      </w:r>
      <w:r w:rsidRPr="008854CF">
        <w:rPr>
          <w:rFonts w:cs="Arial"/>
          <w:noProof/>
          <w:lang w:val="sr-Cyrl-CS"/>
        </w:rPr>
        <w:t xml:space="preserve">године, у потпуности одговара захтеву </w:t>
      </w:r>
      <w:r w:rsidR="009E5E2F" w:rsidRPr="008854CF">
        <w:rPr>
          <w:rFonts w:cs="Arial"/>
          <w:noProof/>
          <w:lang w:val="sr-Cyrl-CS"/>
        </w:rPr>
        <w:t>Купца</w:t>
      </w:r>
      <w:r w:rsidRPr="008854CF">
        <w:rPr>
          <w:rFonts w:cs="Arial"/>
          <w:noProof/>
          <w:lang w:val="sr-Cyrl-CS"/>
        </w:rPr>
        <w:t xml:space="preserve"> из Позива за подношење понуда и конкурсне документације</w:t>
      </w:r>
    </w:p>
    <w:p w:rsidR="00735926" w:rsidRPr="00735926" w:rsidRDefault="00735926" w:rsidP="00735926">
      <w:pPr>
        <w:pStyle w:val="KDNabrajanje"/>
        <w:spacing w:before="0"/>
        <w:rPr>
          <w:rFonts w:cs="Arial"/>
          <w:b/>
          <w:noProof/>
          <w:lang w:val="sr-Cyrl-CS"/>
        </w:rPr>
      </w:pPr>
      <w:r w:rsidRPr="00BB381A">
        <w:rPr>
          <w:rFonts w:cs="Arial"/>
          <w:noProof/>
          <w:lang w:val="sr-Cyrl-CS"/>
        </w:rPr>
        <w:t xml:space="preserve">да је </w:t>
      </w:r>
      <w:r w:rsidR="009E5E2F">
        <w:rPr>
          <w:rFonts w:cs="Arial"/>
          <w:noProof/>
          <w:lang w:val="sr-Cyrl-CS"/>
        </w:rPr>
        <w:t>Купац</w:t>
      </w:r>
      <w:r w:rsidRPr="00BB381A">
        <w:rPr>
          <w:rFonts w:cs="Arial"/>
          <w:noProof/>
          <w:lang w:val="sr-Cyrl-CS"/>
        </w:rPr>
        <w:t xml:space="preserve"> својом Одлуком о додели уговора бр. ____________ од __.__.___. године изабрао понуду П</w:t>
      </w:r>
      <w:r w:rsidR="009E5E2F">
        <w:rPr>
          <w:rFonts w:cs="Arial"/>
          <w:noProof/>
          <w:lang w:val="sr-Cyrl-CS"/>
        </w:rPr>
        <w:t>родавца</w:t>
      </w:r>
      <w:r w:rsidRPr="00BB381A">
        <w:rPr>
          <w:rFonts w:cs="Arial"/>
          <w:noProof/>
          <w:lang w:val="sr-Cyrl-CS"/>
        </w:rPr>
        <w:t>.</w:t>
      </w:r>
    </w:p>
    <w:p w:rsidR="00735926" w:rsidRDefault="00735926" w:rsidP="00735926">
      <w:pPr>
        <w:pStyle w:val="KDNabrajanje"/>
        <w:numPr>
          <w:ilvl w:val="0"/>
          <w:numId w:val="0"/>
        </w:numPr>
        <w:spacing w:before="0"/>
        <w:ind w:left="568"/>
        <w:rPr>
          <w:rFonts w:cs="Arial"/>
          <w:b/>
          <w:noProof/>
          <w:lang w:val="sr-Cyrl-CS"/>
        </w:rPr>
      </w:pPr>
    </w:p>
    <w:p w:rsidR="001B0DD9" w:rsidRDefault="001B0DD9" w:rsidP="001B0DD9">
      <w:pPr>
        <w:pStyle w:val="KDNabrajanje"/>
        <w:numPr>
          <w:ilvl w:val="0"/>
          <w:numId w:val="0"/>
        </w:numPr>
        <w:spacing w:before="0"/>
        <w:rPr>
          <w:rFonts w:cs="Arial"/>
          <w:b/>
          <w:noProof/>
          <w:lang w:val="sr-Cyrl-CS"/>
        </w:rPr>
      </w:pPr>
    </w:p>
    <w:p w:rsidR="000A69C7" w:rsidRPr="00BB381A" w:rsidRDefault="000A69C7" w:rsidP="001B0DD9">
      <w:pPr>
        <w:pStyle w:val="KDNabrajanje"/>
        <w:numPr>
          <w:ilvl w:val="0"/>
          <w:numId w:val="0"/>
        </w:numPr>
        <w:spacing w:before="0"/>
        <w:rPr>
          <w:rFonts w:cs="Arial"/>
          <w:b/>
          <w:noProof/>
          <w:lang w:val="sr-Cyrl-CS"/>
        </w:rPr>
      </w:pPr>
    </w:p>
    <w:p w:rsidR="00735926" w:rsidRPr="00BB381A" w:rsidRDefault="00735926" w:rsidP="00735926">
      <w:pPr>
        <w:pStyle w:val="KDParagraf"/>
        <w:spacing w:before="0"/>
        <w:rPr>
          <w:rFonts w:cs="Arial"/>
          <w:b/>
          <w:noProof/>
          <w:lang w:val="sr-Cyrl-CS"/>
        </w:rPr>
      </w:pPr>
      <w:r w:rsidRPr="00BB381A">
        <w:rPr>
          <w:rFonts w:cs="Arial"/>
          <w:b/>
          <w:noProof/>
          <w:lang w:val="sr-Cyrl-CS"/>
        </w:rPr>
        <w:t>ПРЕДМЕТ  УГОВОРА</w:t>
      </w:r>
    </w:p>
    <w:p w:rsidR="00735926" w:rsidRPr="00BB381A" w:rsidRDefault="00735926" w:rsidP="00C14A3C">
      <w:pPr>
        <w:spacing w:before="0" w:after="60"/>
        <w:jc w:val="center"/>
        <w:rPr>
          <w:rFonts w:cs="Arial"/>
          <w:b/>
          <w:noProof/>
          <w:lang w:val="sr-Cyrl-CS"/>
        </w:rPr>
      </w:pPr>
      <w:r w:rsidRPr="00BB381A">
        <w:rPr>
          <w:rFonts w:cs="Arial"/>
          <w:b/>
          <w:noProof/>
          <w:lang w:val="sr-Cyrl-CS"/>
        </w:rPr>
        <w:t>Члан 1.</w:t>
      </w:r>
    </w:p>
    <w:p w:rsidR="009E5E2F" w:rsidRPr="009E5E2F" w:rsidRDefault="009E5E2F" w:rsidP="009E5E2F">
      <w:pPr>
        <w:tabs>
          <w:tab w:val="left" w:pos="567"/>
        </w:tabs>
        <w:spacing w:before="0"/>
        <w:rPr>
          <w:rFonts w:eastAsia="Calibri" w:cs="Arial"/>
          <w:noProof/>
          <w:lang w:val="sr-Cyrl-CS"/>
        </w:rPr>
      </w:pPr>
      <w:r w:rsidRPr="009E5E2F">
        <w:rPr>
          <w:rFonts w:eastAsia="Calibri" w:cs="Arial"/>
          <w:noProof/>
          <w:lang w:val="sr-Cyrl-CS"/>
        </w:rPr>
        <w:t xml:space="preserve">Предмет овог Уговора о купопродаји је набавка добара </w:t>
      </w:r>
      <w:r w:rsidR="005D33E9" w:rsidRPr="00BB381A">
        <w:rPr>
          <w:rFonts w:cs="Arial"/>
          <w:noProof/>
          <w:lang w:val="sr-Cyrl-CS"/>
        </w:rPr>
        <w:t>»</w:t>
      </w:r>
      <w:r w:rsidR="001633B8" w:rsidRPr="00F94F8B">
        <w:rPr>
          <w:rFonts w:cs="Arial"/>
          <w:noProof/>
          <w:lang w:val="sr-Cyrl-RS"/>
        </w:rPr>
        <w:t>Набавка неопходне машинске опреме,репроматеријала и гумене траке за комплетирање трачних транспортера Б-2000</w:t>
      </w:r>
      <w:r w:rsidR="005D33E9">
        <w:rPr>
          <w:rFonts w:cs="Arial"/>
          <w:noProof/>
          <w:lang w:val="sr-Cyrl-CS"/>
        </w:rPr>
        <w:t>«</w:t>
      </w:r>
      <w:r w:rsidRPr="009E5E2F">
        <w:rPr>
          <w:rFonts w:cs="Arial"/>
          <w:noProof/>
          <w:lang w:val="sr-Cyrl-CS"/>
        </w:rPr>
        <w:t xml:space="preserve"> партија број ___ </w:t>
      </w:r>
      <w:r w:rsidRPr="009E5E2F">
        <w:rPr>
          <w:rFonts w:eastAsia="Calibri" w:cs="Arial"/>
          <w:noProof/>
          <w:lang w:val="sr-Cyrl-CS"/>
        </w:rPr>
        <w:t xml:space="preserve"> (у даљем тексту: добра),  детаљно специфицирани по врсти, јединици мере и количини у Обрасцу структуре цене и Техничкој спецификацији,  који као Прилог 2 и Прилог 4 чине саставни део овог Уговора.</w:t>
      </w:r>
    </w:p>
    <w:p w:rsidR="009E5E2F" w:rsidRPr="009E5E2F" w:rsidRDefault="00CD7DCC" w:rsidP="009E5E2F">
      <w:pPr>
        <w:tabs>
          <w:tab w:val="left" w:pos="567"/>
        </w:tabs>
        <w:spacing w:before="0"/>
        <w:rPr>
          <w:rFonts w:eastAsia="Calibri" w:cs="Arial"/>
          <w:noProof/>
          <w:lang w:val="sr-Cyrl-CS"/>
        </w:rPr>
      </w:pPr>
      <w:r w:rsidRPr="00381745">
        <w:rPr>
          <w:rFonts w:eastAsia="Calibri" w:cs="Arial"/>
          <w:lang w:val="sr-Cyrl-BA"/>
        </w:rPr>
        <w:t xml:space="preserve">Продавац се обавезује да за потребе Купца испоручи уговорена добра из става 1.овог члана у уговореном року, на паритету </w:t>
      </w:r>
      <w:r w:rsidRPr="00381745">
        <w:rPr>
          <w:rFonts w:eastAsia="Calibri" w:cs="Arial"/>
        </w:rPr>
        <w:t>FCO</w:t>
      </w:r>
      <w:r w:rsidR="002F06C7">
        <w:rPr>
          <w:rFonts w:eastAsia="Calibri" w:cs="Arial"/>
          <w:lang w:val="sr-Cyrl-RS"/>
        </w:rPr>
        <w:t xml:space="preserve"> – маг. 030 </w:t>
      </w:r>
      <w:r w:rsidR="002F06C7">
        <w:rPr>
          <w:rFonts w:eastAsia="Calibri" w:cs="Arial"/>
          <w:lang w:val="sr-Cyrl-BA"/>
        </w:rPr>
        <w:t xml:space="preserve"> Каленић</w:t>
      </w:r>
      <w:r w:rsidRPr="00381745">
        <w:rPr>
          <w:rFonts w:eastAsia="Calibri" w:cs="Arial"/>
          <w:lang w:val="sr-Cyrl-BA"/>
        </w:rPr>
        <w:t xml:space="preserve"> у </w:t>
      </w:r>
      <w:r w:rsidRPr="00381745">
        <w:rPr>
          <w:rFonts w:cs="Arial"/>
          <w:lang w:val="sr-Cyrl-CS"/>
        </w:rPr>
        <w:t xml:space="preserve"> свему</w:t>
      </w:r>
      <w:r w:rsidR="009E5E2F" w:rsidRPr="009E5E2F">
        <w:rPr>
          <w:rFonts w:eastAsia="Calibri" w:cs="Arial"/>
          <w:noProof/>
          <w:lang w:val="sr-Cyrl-CS"/>
        </w:rPr>
        <w:t xml:space="preserve"> према </w:t>
      </w:r>
      <w:r w:rsidR="002F3100" w:rsidRPr="009E5E2F">
        <w:rPr>
          <w:rFonts w:eastAsia="Calibri" w:cs="Arial"/>
          <w:noProof/>
          <w:lang w:val="sr-Cyrl-CS"/>
        </w:rPr>
        <w:t>конкурсној документацији за предметну јавну набавку</w:t>
      </w:r>
      <w:r w:rsidR="002F3100">
        <w:rPr>
          <w:rFonts w:eastAsia="Calibri" w:cs="Arial"/>
          <w:noProof/>
          <w:lang w:val="sr-Cyrl-CS"/>
        </w:rPr>
        <w:t xml:space="preserve">, </w:t>
      </w:r>
      <w:r w:rsidR="009E5E2F" w:rsidRPr="009E5E2F">
        <w:rPr>
          <w:rFonts w:eastAsia="Calibri" w:cs="Arial"/>
          <w:noProof/>
          <w:lang w:val="sr-Cyrl-CS"/>
        </w:rPr>
        <w:t>Понуди Продавца број _________ од _______. године за партију број _____, Обрасцу структуре цене, и техничкој спецификацији, који као Прилог 1, Прилог 2, Прилог 3  и Прилог 4, чине саставни део овог Уговора.</w:t>
      </w:r>
    </w:p>
    <w:p w:rsidR="00735926" w:rsidRPr="00BB381A" w:rsidRDefault="00735926" w:rsidP="00735926">
      <w:pPr>
        <w:pStyle w:val="KDParagraf"/>
        <w:spacing w:before="0"/>
        <w:rPr>
          <w:rFonts w:eastAsia="Calibri" w:cs="Arial"/>
          <w:noProof/>
          <w:lang w:val="sr-Cyrl-CS"/>
        </w:rPr>
      </w:pPr>
    </w:p>
    <w:p w:rsidR="002123FB" w:rsidRPr="002123FB" w:rsidRDefault="002123FB" w:rsidP="002123FB">
      <w:pPr>
        <w:tabs>
          <w:tab w:val="left" w:pos="567"/>
        </w:tabs>
        <w:spacing w:before="0"/>
        <w:rPr>
          <w:rFonts w:cs="Arial"/>
          <w:b/>
          <w:noProof/>
          <w:lang w:val="sr-Cyrl-CS"/>
        </w:rPr>
      </w:pPr>
      <w:r w:rsidRPr="002123FB">
        <w:rPr>
          <w:rFonts w:cs="Arial"/>
          <w:b/>
          <w:noProof/>
          <w:lang w:val="sr-Cyrl-CS"/>
        </w:rPr>
        <w:t xml:space="preserve">УГОВОРЕНА ВРЕДНОСТ </w:t>
      </w:r>
    </w:p>
    <w:p w:rsidR="002123FB" w:rsidRPr="002123FB" w:rsidRDefault="002123FB" w:rsidP="002123FB">
      <w:pPr>
        <w:spacing w:before="0" w:after="60"/>
        <w:jc w:val="center"/>
        <w:rPr>
          <w:rFonts w:cs="Arial"/>
          <w:b/>
          <w:noProof/>
          <w:lang w:val="sr-Cyrl-CS"/>
        </w:rPr>
      </w:pPr>
      <w:r w:rsidRPr="002123FB">
        <w:rPr>
          <w:rFonts w:cs="Arial"/>
          <w:b/>
          <w:noProof/>
          <w:lang w:val="sr-Cyrl-CS"/>
        </w:rPr>
        <w:t>Члан 2.</w:t>
      </w:r>
    </w:p>
    <w:p w:rsidR="002123FB" w:rsidRPr="002123FB" w:rsidRDefault="002123FB" w:rsidP="002123FB">
      <w:pPr>
        <w:suppressAutoHyphens/>
        <w:spacing w:before="0"/>
        <w:rPr>
          <w:rFonts w:eastAsia="Lucida Sans Unicode" w:cs="Arial"/>
          <w:kern w:val="1"/>
          <w:lang w:val="ru-RU" w:eastAsia="hi-IN" w:bidi="hi-IN"/>
        </w:rPr>
      </w:pPr>
      <w:r w:rsidRPr="002123FB">
        <w:rPr>
          <w:rFonts w:cs="Arial"/>
          <w:noProof/>
          <w:lang w:val="sr-Cyrl-CS"/>
        </w:rPr>
        <w:t>Укупна вредност добара из члана 1. овог Уговора износи:</w:t>
      </w:r>
    </w:p>
    <w:p w:rsidR="002123FB" w:rsidRPr="007379F4" w:rsidRDefault="002123FB" w:rsidP="002123FB">
      <w:pPr>
        <w:suppressAutoHyphens/>
        <w:rPr>
          <w:rFonts w:eastAsia="Lucida Sans Unicode" w:cs="Arial"/>
          <w:kern w:val="1"/>
          <w:lang w:val="ru-RU" w:eastAsia="hi-IN" w:bidi="hi-IN"/>
        </w:rPr>
      </w:pPr>
      <w:r w:rsidRPr="002123FB">
        <w:rPr>
          <w:rFonts w:eastAsia="Lucida Sans Unicode" w:cs="Arial"/>
          <w:kern w:val="1"/>
          <w:lang w:val="ru-RU" w:eastAsia="hi-IN" w:bidi="hi-IN"/>
        </w:rPr>
        <w:t>-</w:t>
      </w:r>
      <w:r w:rsidR="00760E8B">
        <w:rPr>
          <w:rFonts w:eastAsia="Lucida Sans Unicode" w:cs="Arial"/>
          <w:kern w:val="1"/>
          <w:lang w:val="ru-RU" w:eastAsia="hi-IN" w:bidi="hi-IN"/>
        </w:rPr>
        <w:t xml:space="preserve"> за партију 1: _____________ (словима: ___________________</w:t>
      </w:r>
      <w:r w:rsidRPr="007379F4">
        <w:rPr>
          <w:rFonts w:eastAsia="Lucida Sans Unicode" w:cs="Arial"/>
          <w:kern w:val="1"/>
          <w:lang w:val="ru-RU" w:eastAsia="hi-IN" w:bidi="hi-IN"/>
        </w:rPr>
        <w:t xml:space="preserve">) </w:t>
      </w:r>
      <w:r w:rsidR="001633B8">
        <w:rPr>
          <w:rFonts w:cs="Arial"/>
          <w:sz w:val="24"/>
          <w:szCs w:val="24"/>
          <w:lang w:val="sr-Cyrl-RS"/>
        </w:rPr>
        <w:t>динара</w:t>
      </w:r>
      <w:r w:rsidR="001633B8">
        <w:rPr>
          <w:rFonts w:eastAsia="Calibri" w:cs="Arial"/>
          <w:noProof/>
          <w:lang w:val="sr-Cyrl-CS"/>
        </w:rPr>
        <w:t xml:space="preserve"> без </w:t>
      </w:r>
      <w:r w:rsidR="00760E8B">
        <w:rPr>
          <w:rFonts w:eastAsia="Calibri" w:cs="Arial"/>
          <w:noProof/>
          <w:lang w:val="sr-Cyrl-CS"/>
        </w:rPr>
        <w:t xml:space="preserve"> ПДВ</w:t>
      </w:r>
    </w:p>
    <w:p w:rsidR="005D33E9" w:rsidRDefault="005D33E9" w:rsidP="000A69C7">
      <w:pPr>
        <w:tabs>
          <w:tab w:val="left" w:pos="567"/>
        </w:tabs>
        <w:spacing w:before="60"/>
        <w:rPr>
          <w:rFonts w:eastAsia="Lucida Sans Unicode" w:cs="Arial"/>
          <w:kern w:val="1"/>
          <w:lang w:val="ru-RU" w:eastAsia="hi-IN" w:bidi="hi-IN"/>
        </w:rPr>
      </w:pPr>
      <w:r>
        <w:rPr>
          <w:rFonts w:eastAsia="Lucida Sans Unicode" w:cs="Arial"/>
          <w:kern w:val="1"/>
          <w:lang w:val="ru-RU" w:eastAsia="hi-IN" w:bidi="hi-IN"/>
        </w:rPr>
        <w:t>- за партију 2</w:t>
      </w:r>
      <w:r w:rsidRPr="002123FB">
        <w:rPr>
          <w:rFonts w:eastAsia="Lucida Sans Unicode" w:cs="Arial"/>
          <w:kern w:val="1"/>
          <w:lang w:val="ru-RU" w:eastAsia="hi-IN" w:bidi="hi-IN"/>
        </w:rPr>
        <w:t xml:space="preserve">: </w:t>
      </w:r>
      <w:r w:rsidR="00760E8B">
        <w:rPr>
          <w:rFonts w:eastAsia="Lucida Sans Unicode" w:cs="Arial"/>
          <w:kern w:val="1"/>
          <w:lang w:val="ru-RU" w:eastAsia="hi-IN" w:bidi="hi-IN"/>
        </w:rPr>
        <w:t>_____________ (словима: ___________________</w:t>
      </w:r>
      <w:r w:rsidR="00760E8B" w:rsidRPr="007379F4">
        <w:rPr>
          <w:rFonts w:eastAsia="Lucida Sans Unicode" w:cs="Arial"/>
          <w:kern w:val="1"/>
          <w:lang w:val="ru-RU" w:eastAsia="hi-IN" w:bidi="hi-IN"/>
        </w:rPr>
        <w:t xml:space="preserve">) </w:t>
      </w:r>
      <w:r w:rsidR="001633B8">
        <w:rPr>
          <w:rFonts w:cs="Arial"/>
          <w:sz w:val="24"/>
          <w:szCs w:val="24"/>
          <w:lang w:val="sr-Cyrl-RS"/>
        </w:rPr>
        <w:t xml:space="preserve">динара </w:t>
      </w:r>
      <w:r w:rsidR="00760E8B">
        <w:rPr>
          <w:rFonts w:eastAsia="Calibri" w:cs="Arial"/>
          <w:noProof/>
          <w:lang w:val="sr-Cyrl-CS"/>
        </w:rPr>
        <w:t>без</w:t>
      </w:r>
      <w:r w:rsidR="001633B8">
        <w:rPr>
          <w:rFonts w:eastAsia="Calibri" w:cs="Arial"/>
          <w:noProof/>
          <w:lang w:val="sr-Cyrl-CS"/>
        </w:rPr>
        <w:t xml:space="preserve"> </w:t>
      </w:r>
      <w:r w:rsidR="00760E8B">
        <w:rPr>
          <w:rFonts w:eastAsia="Calibri" w:cs="Arial"/>
          <w:noProof/>
          <w:lang w:val="sr-Cyrl-CS"/>
        </w:rPr>
        <w:t xml:space="preserve"> ПДВ</w:t>
      </w:r>
    </w:p>
    <w:p w:rsidR="002123FB" w:rsidRDefault="002123FB" w:rsidP="002123FB">
      <w:pPr>
        <w:tabs>
          <w:tab w:val="left" w:pos="567"/>
        </w:tabs>
        <w:spacing w:before="0"/>
        <w:rPr>
          <w:rFonts w:eastAsia="Calibri" w:cs="Arial"/>
          <w:noProof/>
          <w:lang w:val="sr-Cyrl-CS"/>
        </w:rPr>
      </w:pPr>
      <w:r w:rsidRPr="002123FB">
        <w:rPr>
          <w:rFonts w:eastAsia="Calibri" w:cs="Arial"/>
          <w:noProof/>
          <w:lang w:val="sr-Cyrl-CS"/>
        </w:rPr>
        <w:t>Уговорена вредност из става 1. овог члана увећава се за порез на додату вредност у складу са прописима Републике Србије.</w:t>
      </w:r>
    </w:p>
    <w:p w:rsidR="00D2139B" w:rsidRPr="002123FB" w:rsidRDefault="00D2139B" w:rsidP="002123FB">
      <w:pPr>
        <w:tabs>
          <w:tab w:val="left" w:pos="567"/>
        </w:tabs>
        <w:spacing w:before="0"/>
        <w:rPr>
          <w:rFonts w:eastAsia="Calibri" w:cs="Arial"/>
          <w:noProof/>
          <w:lang w:val="sr-Cyrl-CS"/>
        </w:rPr>
      </w:pPr>
    </w:p>
    <w:p w:rsidR="002123FB" w:rsidRPr="002123FB" w:rsidRDefault="002123FB" w:rsidP="002123FB">
      <w:pPr>
        <w:tabs>
          <w:tab w:val="left" w:pos="567"/>
        </w:tabs>
        <w:spacing w:before="0"/>
        <w:rPr>
          <w:rFonts w:eastAsia="Calibri" w:cs="Arial"/>
          <w:noProof/>
          <w:lang w:val="sr-Cyrl-CS"/>
        </w:rPr>
      </w:pPr>
      <w:r w:rsidRPr="002123FB">
        <w:rPr>
          <w:rFonts w:eastAsia="Calibri" w:cs="Arial"/>
          <w:noProof/>
          <w:lang w:val="sr-Cyrl-CS"/>
        </w:rPr>
        <w:t>У цену су урачунати сви трошкови који се односе на предмет уговора и који су одређени Конкурсном документацијом.</w:t>
      </w:r>
    </w:p>
    <w:p w:rsidR="00CD7DCC" w:rsidRDefault="00CD7DCC" w:rsidP="002F06C7">
      <w:pPr>
        <w:tabs>
          <w:tab w:val="left" w:pos="3645"/>
        </w:tabs>
        <w:suppressAutoHyphens/>
        <w:rPr>
          <w:rFonts w:cs="Arial"/>
          <w:color w:val="000000" w:themeColor="text1"/>
          <w:lang w:val="sr-Cyrl-RS"/>
        </w:rPr>
      </w:pPr>
      <w:r w:rsidRPr="00CD7DCC">
        <w:rPr>
          <w:rFonts w:eastAsia="Lucida Sans Unicode" w:cs="Arial"/>
          <w:color w:val="000000" w:themeColor="text1"/>
          <w:kern w:val="1"/>
          <w:lang w:val="ru-RU" w:eastAsia="hi-IN" w:bidi="hi-IN"/>
        </w:rPr>
        <w:t xml:space="preserve">Вредност добара из става 1.овог члана утврђена је на паритету </w:t>
      </w:r>
      <w:r w:rsidRPr="00CD7DCC">
        <w:rPr>
          <w:rFonts w:eastAsia="Lucida Sans Unicode" w:cs="Arial"/>
          <w:color w:val="000000" w:themeColor="text1"/>
          <w:kern w:val="1"/>
          <w:lang w:eastAsia="hi-IN" w:bidi="hi-IN"/>
        </w:rPr>
        <w:t>FC</w:t>
      </w:r>
      <w:r w:rsidR="002F06C7">
        <w:rPr>
          <w:rFonts w:eastAsia="Lucida Sans Unicode" w:cs="Arial"/>
          <w:color w:val="000000" w:themeColor="text1"/>
          <w:kern w:val="1"/>
          <w:lang w:val="ru-RU" w:eastAsia="hi-IN" w:bidi="hi-IN"/>
        </w:rPr>
        <w:t>О магацин 030 Купца.</w:t>
      </w:r>
      <w:r w:rsidRPr="00CD7DCC">
        <w:rPr>
          <w:rFonts w:eastAsia="Lucida Sans Unicode" w:cs="Arial"/>
          <w:color w:val="000000" w:themeColor="text1"/>
          <w:kern w:val="1"/>
          <w:lang w:val="ru-RU" w:eastAsia="hi-IN" w:bidi="hi-IN"/>
        </w:rPr>
        <w:t xml:space="preserve"> </w:t>
      </w:r>
    </w:p>
    <w:p w:rsidR="002F06C7" w:rsidRPr="002F06C7" w:rsidRDefault="002F06C7" w:rsidP="002F06C7">
      <w:pPr>
        <w:tabs>
          <w:tab w:val="left" w:pos="3645"/>
        </w:tabs>
        <w:suppressAutoHyphens/>
        <w:rPr>
          <w:rFonts w:cs="Arial"/>
          <w:color w:val="000000" w:themeColor="text1"/>
          <w:lang w:val="sr-Cyrl-RS"/>
        </w:rPr>
      </w:pPr>
    </w:p>
    <w:p w:rsidR="001A79E2" w:rsidRPr="001A79E2" w:rsidRDefault="001A79E2" w:rsidP="001A79E2">
      <w:pPr>
        <w:tabs>
          <w:tab w:val="left" w:pos="567"/>
        </w:tabs>
        <w:spacing w:before="0"/>
        <w:rPr>
          <w:rFonts w:cs="Arial"/>
          <w:b/>
          <w:noProof/>
          <w:lang w:val="sr-Cyrl-CS"/>
        </w:rPr>
      </w:pPr>
      <w:r w:rsidRPr="001A79E2">
        <w:rPr>
          <w:rFonts w:cs="Arial"/>
          <w:b/>
          <w:noProof/>
          <w:lang w:val="sr-Cyrl-CS"/>
        </w:rPr>
        <w:t>ИЗДАВАЊЕ РАЧУНА И ПЛАЋАЊЕ</w:t>
      </w:r>
    </w:p>
    <w:p w:rsidR="001A79E2" w:rsidRPr="001A79E2" w:rsidRDefault="001A79E2" w:rsidP="001A79E2">
      <w:pPr>
        <w:spacing w:before="0" w:after="60"/>
        <w:jc w:val="center"/>
        <w:rPr>
          <w:rFonts w:cs="Arial"/>
          <w:b/>
          <w:noProof/>
          <w:lang w:val="sr-Cyrl-CS"/>
        </w:rPr>
      </w:pPr>
      <w:r w:rsidRPr="001A79E2">
        <w:rPr>
          <w:rFonts w:cs="Arial"/>
          <w:b/>
          <w:noProof/>
          <w:lang w:val="sr-Cyrl-CS"/>
        </w:rPr>
        <w:t>Члан 3.</w:t>
      </w:r>
    </w:p>
    <w:p w:rsidR="00CD7DCC" w:rsidRDefault="00D2139B" w:rsidP="00CD7DCC">
      <w:pPr>
        <w:pStyle w:val="KDParagraf"/>
        <w:spacing w:before="0" w:after="60"/>
        <w:rPr>
          <w:rFonts w:eastAsia="Calibri" w:cs="Arial"/>
          <w:noProof/>
          <w:lang w:val="sr-Cyrl-CS"/>
        </w:rPr>
      </w:pPr>
      <w:r w:rsidRPr="00BB381A">
        <w:rPr>
          <w:rFonts w:eastAsia="Calibri" w:cs="Arial"/>
          <w:noProof/>
          <w:lang w:val="sr-Cyrl-CS"/>
        </w:rPr>
        <w:t>Плаћа</w:t>
      </w:r>
      <w:r w:rsidR="002F3100">
        <w:rPr>
          <w:rFonts w:eastAsia="Calibri" w:cs="Arial"/>
          <w:noProof/>
          <w:lang w:val="sr-Cyrl-CS"/>
        </w:rPr>
        <w:t xml:space="preserve">ње добара који су предмет </w:t>
      </w:r>
      <w:r w:rsidR="002F3100">
        <w:rPr>
          <w:rFonts w:eastAsia="Calibri" w:cs="Arial"/>
          <w:noProof/>
          <w:lang w:val="sr-Cyrl-RS"/>
        </w:rPr>
        <w:t>овог Уговора</w:t>
      </w:r>
      <w:r w:rsidRPr="00BB381A">
        <w:rPr>
          <w:rFonts w:eastAsia="Calibri" w:cs="Arial"/>
          <w:noProof/>
          <w:lang w:val="sr-Cyrl-CS"/>
        </w:rPr>
        <w:t xml:space="preserve"> Купац ће извршити на текући рачун Продавца, </w:t>
      </w:r>
      <w:r w:rsidR="0067422F">
        <w:rPr>
          <w:rFonts w:eastAsia="Calibri" w:cs="Arial"/>
          <w:noProof/>
          <w:lang w:val="sr-Cyrl-CS"/>
        </w:rPr>
        <w:t xml:space="preserve">након сваке испоруке </w:t>
      </w:r>
      <w:r w:rsidRPr="00BB381A">
        <w:rPr>
          <w:rFonts w:eastAsia="Calibri" w:cs="Arial"/>
          <w:noProof/>
          <w:lang w:val="sr-Cyrl-CS"/>
        </w:rPr>
        <w:t xml:space="preserve">у року </w:t>
      </w:r>
      <w:r>
        <w:rPr>
          <w:rFonts w:eastAsia="Calibri" w:cs="Arial"/>
          <w:noProof/>
          <w:lang w:val="sr-Cyrl-CS"/>
        </w:rPr>
        <w:t xml:space="preserve">који не може бити дужи од </w:t>
      </w:r>
      <w:r w:rsidRPr="00BB381A">
        <w:rPr>
          <w:rFonts w:eastAsia="Calibri" w:cs="Arial"/>
          <w:noProof/>
          <w:lang w:val="sr-Cyrl-CS"/>
        </w:rPr>
        <w:t>45 (</w:t>
      </w:r>
      <w:r>
        <w:rPr>
          <w:rFonts w:eastAsia="Calibri" w:cs="Arial"/>
          <w:noProof/>
          <w:lang w:val="sr-Cyrl-CS"/>
        </w:rPr>
        <w:t>словима:</w:t>
      </w:r>
      <w:r w:rsidRPr="00BB381A">
        <w:rPr>
          <w:rFonts w:eastAsia="Calibri" w:cs="Arial"/>
          <w:noProof/>
          <w:lang w:val="sr-Cyrl-CS"/>
        </w:rPr>
        <w:t>четрдесетпет) дана од дана пријема исправног рачуна</w:t>
      </w:r>
      <w:r>
        <w:rPr>
          <w:rFonts w:eastAsia="Calibri" w:cs="Arial"/>
          <w:noProof/>
          <w:lang w:val="sr-Cyrl-CS"/>
        </w:rPr>
        <w:t xml:space="preserve"> на писарници Купца</w:t>
      </w:r>
      <w:r w:rsidRPr="00BB381A">
        <w:rPr>
          <w:rFonts w:eastAsia="Calibri" w:cs="Arial"/>
          <w:noProof/>
          <w:lang w:val="sr-Cyrl-CS"/>
        </w:rPr>
        <w:t>.</w:t>
      </w:r>
    </w:p>
    <w:p w:rsidR="00CD7DCC" w:rsidRPr="00CD7DCC" w:rsidRDefault="00CD7DCC" w:rsidP="00CD7DCC">
      <w:pPr>
        <w:suppressAutoHyphens/>
        <w:spacing w:after="60"/>
        <w:rPr>
          <w:rFonts w:eastAsia="Lucida Sans Unicode" w:cs="Arial"/>
          <w:kern w:val="1"/>
          <w:lang w:val="sr-Cyrl-CS" w:eastAsia="hi-IN" w:bidi="hi-IN"/>
        </w:rPr>
      </w:pPr>
      <w:r w:rsidRPr="00CD7DCC">
        <w:rPr>
          <w:rFonts w:eastAsia="Lucida Sans Unicode" w:cs="Arial"/>
          <w:kern w:val="1"/>
          <w:lang w:val="sr-Cyrl-CS" w:eastAsia="hi-IN" w:bidi="hi-IN"/>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D2139B" w:rsidRPr="00AF718A" w:rsidRDefault="00D2139B" w:rsidP="009C7568">
      <w:pPr>
        <w:pStyle w:val="KDParagraf"/>
        <w:spacing w:before="0" w:after="60"/>
        <w:rPr>
          <w:rFonts w:cs="Arial"/>
          <w:noProof/>
          <w:lang w:val="sr-Cyrl-CS"/>
        </w:rPr>
      </w:pPr>
      <w:r w:rsidRPr="00BB381A">
        <w:rPr>
          <w:rFonts w:cs="Arial"/>
          <w:noProof/>
          <w:lang w:val="sr-Cyrl-CS"/>
        </w:rPr>
        <w:t xml:space="preserve">У испостављеном рачуну и отпремници, Продавац је дужан да се придржава тачно дефинисаних назива </w:t>
      </w:r>
      <w:r>
        <w:rPr>
          <w:rFonts w:cs="Arial"/>
          <w:noProof/>
          <w:lang w:val="sr-Cyrl-CS"/>
        </w:rPr>
        <w:t xml:space="preserve">добара </w:t>
      </w:r>
      <w:r w:rsidRPr="00BB381A">
        <w:rPr>
          <w:rFonts w:cs="Arial"/>
          <w:noProof/>
          <w:lang w:val="sr-Cyrl-CS"/>
        </w:rPr>
        <w:t>из конкурсне документације и прихваћене понуде (из Обрасца структуре</w:t>
      </w:r>
      <w:r w:rsidRPr="00D2139B">
        <w:rPr>
          <w:rFonts w:cs="Arial"/>
          <w:noProof/>
          <w:lang w:val="sr-Cyrl-CS"/>
        </w:rPr>
        <w:t xml:space="preserve">понуђене </w:t>
      </w:r>
      <w:r w:rsidRPr="00BB381A">
        <w:rPr>
          <w:rFonts w:cs="Arial"/>
          <w:noProof/>
          <w:lang w:val="sr-Cyrl-CS"/>
        </w:rPr>
        <w:t>цене). Рачуни који не одговарају наведеним тачним називима, ће се сматрати неисправним. Уколико</w:t>
      </w:r>
      <w:r>
        <w:rPr>
          <w:rFonts w:cs="Arial"/>
          <w:noProof/>
          <w:lang w:val="sr-Cyrl-CS"/>
        </w:rPr>
        <w:t>, због коришћења различитих шифр</w:t>
      </w:r>
      <w:r w:rsidRPr="00BB381A">
        <w:rPr>
          <w:rFonts w:cs="Arial"/>
          <w:noProof/>
          <w:lang w:val="sr-Cyrl-CS"/>
        </w:rPr>
        <w:t>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2139B" w:rsidRPr="00D2139B" w:rsidRDefault="00D2139B" w:rsidP="00D2139B">
      <w:pPr>
        <w:pStyle w:val="KDParagraf"/>
        <w:spacing w:before="0"/>
        <w:rPr>
          <w:rFonts w:eastAsia="Calibri" w:cs="Arial"/>
          <w:lang w:val="sr-Cyrl-CS"/>
        </w:rPr>
      </w:pPr>
      <w:r w:rsidRPr="00D2139B">
        <w:rPr>
          <w:rFonts w:eastAsia="Calibri" w:cs="Arial"/>
          <w:lang w:val="sr-Cyrl-CS"/>
        </w:rPr>
        <w:t xml:space="preserve">Рачун мора гласити на: Јавно предузеће „Електропривреда Србије“ Београд, </w:t>
      </w:r>
      <w:r w:rsidR="00A23620" w:rsidRPr="006B494D">
        <w:rPr>
          <w:rFonts w:eastAsia="Calibri" w:cs="Arial"/>
          <w:lang w:val="sr-Cyrl-CS"/>
        </w:rPr>
        <w:t>Балканска 13</w:t>
      </w:r>
      <w:r w:rsidRPr="006B494D">
        <w:rPr>
          <w:rFonts w:eastAsia="Calibri" w:cs="Arial"/>
          <w:lang w:val="sr-Cyrl-CS"/>
        </w:rPr>
        <w:t xml:space="preserve">, </w:t>
      </w:r>
      <w:r w:rsidRPr="00D2139B">
        <w:rPr>
          <w:rFonts w:eastAsia="Calibri" w:cs="Arial"/>
          <w:lang w:val="sr-Cyrl-CS"/>
        </w:rPr>
        <w:t xml:space="preserve">Огранак РБ Колубара, Лазаревац, Светог Саве 1, ПИБ </w:t>
      </w:r>
      <w:r w:rsidRPr="005F6B9F">
        <w:rPr>
          <w:rFonts w:eastAsia="Calibri" w:cs="Arial"/>
          <w:lang w:val="sr-Cyrl-BA"/>
        </w:rPr>
        <w:t>(103920327)</w:t>
      </w:r>
      <w:r w:rsidRPr="00D2139B">
        <w:rPr>
          <w:rFonts w:eastAsia="Calibri" w:cs="Arial"/>
          <w:lang w:val="sr-Cyrl-CS"/>
        </w:rPr>
        <w:t>, МБ (20053658) и бити достављен на адресу Купца: ЈП ЕПС Београд - Огранак РБ Колубара, Дише Ђурђевић бб,11560 Вреоци.</w:t>
      </w:r>
    </w:p>
    <w:p w:rsidR="00735926" w:rsidRPr="00E04617" w:rsidRDefault="00735926" w:rsidP="00E04617">
      <w:pPr>
        <w:pStyle w:val="KDParagraf"/>
        <w:tabs>
          <w:tab w:val="clear" w:pos="567"/>
          <w:tab w:val="left" w:pos="7181"/>
        </w:tabs>
        <w:spacing w:before="0"/>
        <w:jc w:val="left"/>
        <w:rPr>
          <w:rFonts w:eastAsia="Calibri" w:cs="Arial"/>
          <w:noProof/>
          <w:lang w:val="sr-Cyrl-CS"/>
        </w:rPr>
      </w:pPr>
    </w:p>
    <w:p w:rsidR="00735926" w:rsidRPr="00BB381A" w:rsidRDefault="00735926" w:rsidP="00735926">
      <w:pPr>
        <w:pStyle w:val="KDParagraf"/>
        <w:spacing w:before="0"/>
        <w:rPr>
          <w:rFonts w:cs="Arial"/>
          <w:b/>
          <w:noProof/>
          <w:lang w:val="sr-Cyrl-CS"/>
        </w:rPr>
      </w:pPr>
      <w:r w:rsidRPr="00BB381A">
        <w:rPr>
          <w:rFonts w:cs="Arial"/>
          <w:b/>
          <w:noProof/>
          <w:lang w:val="sr-Cyrl-CS"/>
        </w:rPr>
        <w:t>РОК И МЕСТО ИСПОРУКЕ</w:t>
      </w:r>
    </w:p>
    <w:p w:rsidR="00735926" w:rsidRPr="001272BB" w:rsidRDefault="00735926" w:rsidP="00D57236">
      <w:pPr>
        <w:spacing w:before="0" w:after="60"/>
        <w:jc w:val="center"/>
        <w:rPr>
          <w:rFonts w:cs="Arial"/>
          <w:b/>
          <w:noProof/>
          <w:sz w:val="24"/>
          <w:szCs w:val="24"/>
          <w:lang w:val="sr-Cyrl-CS"/>
        </w:rPr>
      </w:pPr>
      <w:r w:rsidRPr="00BB381A">
        <w:rPr>
          <w:rFonts w:cs="Arial"/>
          <w:b/>
          <w:noProof/>
          <w:sz w:val="24"/>
          <w:szCs w:val="24"/>
          <w:lang w:val="sr-Cyrl-CS"/>
        </w:rPr>
        <w:t xml:space="preserve">Члан </w:t>
      </w:r>
      <w:r w:rsidR="00AA0FBA">
        <w:rPr>
          <w:rFonts w:cs="Arial"/>
          <w:b/>
          <w:noProof/>
          <w:sz w:val="24"/>
          <w:szCs w:val="24"/>
          <w:lang w:val="sr-Cyrl-CS"/>
        </w:rPr>
        <w:t>4</w:t>
      </w:r>
      <w:r w:rsidRPr="00BB381A">
        <w:rPr>
          <w:rFonts w:cs="Arial"/>
          <w:b/>
          <w:noProof/>
          <w:sz w:val="24"/>
          <w:szCs w:val="24"/>
          <w:lang w:val="sr-Cyrl-CS"/>
        </w:rPr>
        <w:t>.</w:t>
      </w:r>
    </w:p>
    <w:p w:rsidR="001272BB" w:rsidRDefault="00735926" w:rsidP="001272BB">
      <w:pPr>
        <w:pStyle w:val="KDParagraf"/>
        <w:spacing w:before="0" w:after="120"/>
        <w:rPr>
          <w:rFonts w:eastAsia="Calibri" w:cs="Arial"/>
          <w:noProof/>
          <w:lang w:val="sr-Cyrl-CS"/>
        </w:rPr>
      </w:pPr>
      <w:r w:rsidRPr="00BB381A">
        <w:rPr>
          <w:rFonts w:eastAsia="Calibri" w:cs="Arial"/>
          <w:noProof/>
          <w:lang w:val="sr-Cyrl-CS"/>
        </w:rPr>
        <w:t xml:space="preserve">Продавац се обавезује </w:t>
      </w:r>
      <w:r>
        <w:rPr>
          <w:rFonts w:eastAsia="Calibri" w:cs="Arial"/>
          <w:noProof/>
          <w:lang w:val="sr-Cyrl-CS"/>
        </w:rPr>
        <w:t>да испоруку предметних до</w:t>
      </w:r>
      <w:r w:rsidR="00E04617">
        <w:rPr>
          <w:rFonts w:eastAsia="Calibri" w:cs="Arial"/>
          <w:noProof/>
          <w:lang w:val="sr-Cyrl-CS"/>
        </w:rPr>
        <w:t>бара изврши</w:t>
      </w:r>
      <w:r w:rsidR="000A69C7">
        <w:rPr>
          <w:rFonts w:cs="Arial"/>
          <w:bCs/>
          <w:lang w:val="sr-Cyrl-CS" w:eastAsia="ar-SA"/>
        </w:rPr>
        <w:t xml:space="preserve"> у року од</w:t>
      </w:r>
      <w:r w:rsidR="001272BB">
        <w:rPr>
          <w:rFonts w:eastAsia="Calibri" w:cs="Arial"/>
          <w:noProof/>
          <w:lang w:val="sr-Cyrl-CS"/>
        </w:rPr>
        <w:t>:</w:t>
      </w:r>
    </w:p>
    <w:p w:rsidR="001272BB" w:rsidRPr="001272BB" w:rsidRDefault="001272BB" w:rsidP="00E04617">
      <w:pPr>
        <w:suppressAutoHyphens/>
        <w:snapToGrid w:val="0"/>
        <w:spacing w:before="0"/>
        <w:ind w:left="1588" w:hanging="1588"/>
        <w:jc w:val="left"/>
        <w:rPr>
          <w:rFonts w:cs="Arial"/>
          <w:bCs/>
          <w:lang w:val="sr-Cyrl-CS" w:eastAsia="ar-SA"/>
        </w:rPr>
      </w:pPr>
      <w:r w:rsidRPr="001272BB">
        <w:rPr>
          <w:rFonts w:cs="Arial"/>
          <w:lang w:val="sr-Cyrl-CS"/>
        </w:rPr>
        <w:t xml:space="preserve">- </w:t>
      </w:r>
      <w:r w:rsidR="00E04617">
        <w:rPr>
          <w:rFonts w:cs="Arial"/>
          <w:bCs/>
          <w:lang w:val="sr-Cyrl-CS" w:eastAsia="ar-SA"/>
        </w:rPr>
        <w:t xml:space="preserve">за </w:t>
      </w:r>
      <w:r w:rsidR="000A69C7">
        <w:rPr>
          <w:rFonts w:cs="Arial"/>
          <w:bCs/>
          <w:lang w:val="sr-Cyrl-CS" w:eastAsia="ar-SA"/>
        </w:rPr>
        <w:t>партију 1:</w:t>
      </w:r>
      <w:r w:rsidR="00E04617">
        <w:rPr>
          <w:rFonts w:cs="Arial"/>
          <w:bCs/>
          <w:lang w:val="sr-Cyrl-CS" w:eastAsia="ar-SA"/>
        </w:rPr>
        <w:t xml:space="preserve"> ____ (словима: ___________________) </w:t>
      </w:r>
      <w:r w:rsidRPr="001272BB">
        <w:rPr>
          <w:rFonts w:cs="Arial"/>
          <w:bCs/>
          <w:lang w:val="sr-Cyrl-CS" w:eastAsia="ar-SA"/>
        </w:rPr>
        <w:t xml:space="preserve">дана од дана </w:t>
      </w:r>
      <w:r w:rsidR="00C06426">
        <w:rPr>
          <w:rFonts w:cs="Arial"/>
          <w:bCs/>
          <w:lang w:val="sr-Cyrl-CS" w:eastAsia="ar-SA"/>
        </w:rPr>
        <w:t>ступања уговора на снагу</w:t>
      </w:r>
      <w:r w:rsidRPr="001272BB">
        <w:rPr>
          <w:rFonts w:cs="Arial"/>
          <w:bCs/>
          <w:lang w:val="sr-Cyrl-CS" w:eastAsia="ar-SA"/>
        </w:rPr>
        <w:t>,</w:t>
      </w:r>
    </w:p>
    <w:p w:rsidR="00D2139B" w:rsidRDefault="00D2139B" w:rsidP="00B61039">
      <w:pPr>
        <w:suppressAutoHyphens/>
        <w:snapToGrid w:val="0"/>
        <w:spacing w:before="0"/>
        <w:ind w:left="1701" w:hanging="1701"/>
        <w:jc w:val="left"/>
        <w:rPr>
          <w:rFonts w:cs="Arial"/>
          <w:bCs/>
          <w:lang w:val="sr-Cyrl-CS" w:eastAsia="ar-SA"/>
        </w:rPr>
      </w:pPr>
      <w:r w:rsidRPr="001272BB">
        <w:rPr>
          <w:rFonts w:cs="Arial"/>
          <w:lang w:val="sr-Cyrl-CS"/>
        </w:rPr>
        <w:t xml:space="preserve">- </w:t>
      </w:r>
      <w:r>
        <w:rPr>
          <w:rFonts w:cs="Arial"/>
          <w:bCs/>
          <w:lang w:val="sr-Cyrl-CS" w:eastAsia="ar-SA"/>
        </w:rPr>
        <w:t>за парти</w:t>
      </w:r>
      <w:r w:rsidR="006B494D">
        <w:rPr>
          <w:rFonts w:cs="Arial"/>
          <w:bCs/>
          <w:lang w:val="sr-Cyrl-CS" w:eastAsia="ar-SA"/>
        </w:rPr>
        <w:t>ју 2</w:t>
      </w:r>
      <w:r>
        <w:rPr>
          <w:rFonts w:cs="Arial"/>
          <w:bCs/>
          <w:lang w:val="sr-Cyrl-CS" w:eastAsia="ar-SA"/>
        </w:rPr>
        <w:t xml:space="preserve">: ____ (словима: ___________________) </w:t>
      </w:r>
      <w:r w:rsidRPr="001272BB">
        <w:rPr>
          <w:rFonts w:cs="Arial"/>
          <w:bCs/>
          <w:lang w:val="sr-Cyrl-CS" w:eastAsia="ar-SA"/>
        </w:rPr>
        <w:t xml:space="preserve">дана од дана </w:t>
      </w:r>
      <w:r>
        <w:rPr>
          <w:rFonts w:cs="Arial"/>
          <w:bCs/>
          <w:lang w:val="sr-Cyrl-CS" w:eastAsia="ar-SA"/>
        </w:rPr>
        <w:t>ступања уговора на снагу</w:t>
      </w:r>
      <w:r w:rsidRPr="001272BB">
        <w:rPr>
          <w:rFonts w:cs="Arial"/>
          <w:bCs/>
          <w:lang w:val="sr-Cyrl-CS" w:eastAsia="ar-SA"/>
        </w:rPr>
        <w:t>,</w:t>
      </w:r>
    </w:p>
    <w:p w:rsidR="00760E8B" w:rsidRPr="001272BB" w:rsidRDefault="00760E8B" w:rsidP="00B61039">
      <w:pPr>
        <w:suppressAutoHyphens/>
        <w:snapToGrid w:val="0"/>
        <w:spacing w:before="0"/>
        <w:ind w:left="1701" w:hanging="1701"/>
        <w:jc w:val="left"/>
        <w:rPr>
          <w:rFonts w:cs="Arial"/>
          <w:bCs/>
          <w:lang w:val="sr-Cyrl-CS" w:eastAsia="ar-SA"/>
        </w:rPr>
      </w:pPr>
    </w:p>
    <w:p w:rsidR="00CD7DCC" w:rsidRPr="00CD7DCC" w:rsidRDefault="00CD7DCC" w:rsidP="00CD7DCC">
      <w:pPr>
        <w:shd w:val="clear" w:color="auto" w:fill="FFFFFF"/>
        <w:tabs>
          <w:tab w:val="left" w:pos="-135"/>
          <w:tab w:val="left" w:pos="0"/>
          <w:tab w:val="left" w:pos="120"/>
          <w:tab w:val="left" w:pos="330"/>
        </w:tabs>
        <w:spacing w:before="0"/>
        <w:contextualSpacing/>
        <w:jc w:val="left"/>
        <w:rPr>
          <w:rFonts w:eastAsia="Calibri" w:cs="Arial"/>
          <w:color w:val="000000" w:themeColor="text1"/>
          <w:lang w:val="sr-Cyrl-CS"/>
        </w:rPr>
      </w:pPr>
      <w:r w:rsidRPr="00CD7DCC">
        <w:rPr>
          <w:rFonts w:cs="Arial"/>
          <w:color w:val="000000" w:themeColor="text1"/>
          <w:lang w:val="sr-Cyrl-CS"/>
        </w:rPr>
        <w:t xml:space="preserve">Место испоруке је: </w:t>
      </w:r>
      <w:r w:rsidRPr="00CD7DCC">
        <w:rPr>
          <w:rFonts w:eastAsia="Calibri" w:cs="Arial"/>
          <w:color w:val="000000" w:themeColor="text1"/>
          <w:lang w:val="sr-Cyrl-CS"/>
        </w:rPr>
        <w:t>Mагацини купца на паритету:</w:t>
      </w:r>
    </w:p>
    <w:p w:rsidR="00CD7DCC" w:rsidRDefault="00CD7DCC" w:rsidP="00CD7DCC">
      <w:pPr>
        <w:spacing w:before="60"/>
        <w:ind w:left="1191" w:hanging="1191"/>
        <w:jc w:val="left"/>
        <w:rPr>
          <w:rFonts w:eastAsia="Lucida Sans Unicode" w:cs="Arial"/>
          <w:i/>
          <w:color w:val="000000"/>
          <w:kern w:val="1"/>
          <w:lang w:val="sr-Cyrl-CS" w:eastAsia="hi-IN" w:bidi="hi-IN"/>
        </w:rPr>
      </w:pPr>
      <w:r w:rsidRPr="00CD7DCC">
        <w:rPr>
          <w:rFonts w:eastAsia="Calibri" w:cs="Arial"/>
          <w:b/>
          <w:noProof/>
          <w:lang w:val="sr-Cyrl-CS"/>
        </w:rPr>
        <w:t>Партија 1:</w:t>
      </w:r>
      <w:r w:rsidRPr="00CD7DCC">
        <w:rPr>
          <w:rFonts w:eastAsia="Calibri" w:cs="Arial"/>
          <w:b/>
          <w:lang w:val="sr-Cyrl-CS"/>
        </w:rPr>
        <w:t xml:space="preserve"> </w:t>
      </w:r>
      <w:r w:rsidRPr="00CD7DCC">
        <w:rPr>
          <w:rFonts w:eastAsia="Calibri" w:cs="Arial"/>
        </w:rPr>
        <w:t>FCO</w:t>
      </w:r>
      <w:r w:rsidR="00FB7747">
        <w:rPr>
          <w:rFonts w:eastAsia="Calibri" w:cs="Arial"/>
          <w:lang w:val="sr-Cyrl-CS"/>
        </w:rPr>
        <w:t xml:space="preserve"> магацин К</w:t>
      </w:r>
      <w:r w:rsidRPr="00CD7DCC">
        <w:rPr>
          <w:rFonts w:eastAsia="Calibri" w:cs="Arial"/>
          <w:lang w:val="sr-Cyrl-CS"/>
        </w:rPr>
        <w:t>упца бр</w:t>
      </w:r>
      <w:r w:rsidR="00FB7747">
        <w:rPr>
          <w:rFonts w:eastAsia="Calibri" w:cs="Arial"/>
          <w:lang w:val="sr-Cyrl-CS"/>
        </w:rPr>
        <w:t>ој</w:t>
      </w:r>
      <w:r w:rsidR="006B494D">
        <w:rPr>
          <w:rFonts w:eastAsia="Calibri" w:cs="Arial"/>
          <w:lang w:val="sr-Cyrl-CS"/>
        </w:rPr>
        <w:t xml:space="preserve">  030 Каленић</w:t>
      </w:r>
      <w:r w:rsidRPr="00CD7DCC">
        <w:rPr>
          <w:rFonts w:eastAsia="Calibri" w:cs="Arial"/>
          <w:b/>
          <w:lang w:val="sr-Cyrl-CS"/>
        </w:rPr>
        <w:t xml:space="preserve">                                                                            </w:t>
      </w:r>
    </w:p>
    <w:p w:rsidR="00CD7DCC" w:rsidRDefault="00FB7747" w:rsidP="00CD7DCC">
      <w:pPr>
        <w:ind w:left="1191" w:hanging="1191"/>
        <w:jc w:val="left"/>
        <w:rPr>
          <w:rFonts w:eastAsia="Lucida Sans Unicode" w:cs="Arial"/>
          <w:i/>
          <w:color w:val="000000"/>
          <w:kern w:val="1"/>
          <w:lang w:val="sr-Cyrl-CS" w:eastAsia="hi-IN" w:bidi="hi-IN"/>
        </w:rPr>
      </w:pPr>
      <w:r>
        <w:rPr>
          <w:rFonts w:eastAsia="Calibri" w:cs="Arial"/>
          <w:b/>
          <w:noProof/>
          <w:lang w:val="sr-Cyrl-CS"/>
        </w:rPr>
        <w:t>Партија 2</w:t>
      </w:r>
      <w:r w:rsidRPr="00CD7DCC">
        <w:rPr>
          <w:rFonts w:eastAsia="Calibri" w:cs="Arial"/>
          <w:b/>
          <w:noProof/>
          <w:lang w:val="sr-Cyrl-CS"/>
        </w:rPr>
        <w:t>:</w:t>
      </w:r>
      <w:r w:rsidRPr="00CD7DCC">
        <w:rPr>
          <w:rFonts w:eastAsia="Calibri" w:cs="Arial"/>
          <w:b/>
          <w:lang w:val="sr-Cyrl-CS"/>
        </w:rPr>
        <w:t xml:space="preserve"> </w:t>
      </w:r>
      <w:r w:rsidRPr="00CD7DCC">
        <w:rPr>
          <w:rFonts w:eastAsia="Calibri" w:cs="Arial"/>
        </w:rPr>
        <w:t>FCO</w:t>
      </w:r>
      <w:r>
        <w:rPr>
          <w:rFonts w:eastAsia="Calibri" w:cs="Arial"/>
          <w:lang w:val="sr-Cyrl-CS"/>
        </w:rPr>
        <w:t xml:space="preserve"> магацин К</w:t>
      </w:r>
      <w:r w:rsidRPr="00CD7DCC">
        <w:rPr>
          <w:rFonts w:eastAsia="Calibri" w:cs="Arial"/>
          <w:lang w:val="sr-Cyrl-CS"/>
        </w:rPr>
        <w:t>упца бр</w:t>
      </w:r>
      <w:r>
        <w:rPr>
          <w:rFonts w:eastAsia="Calibri" w:cs="Arial"/>
          <w:lang w:val="sr-Cyrl-CS"/>
        </w:rPr>
        <w:t>ој</w:t>
      </w:r>
      <w:r w:rsidR="006B494D">
        <w:rPr>
          <w:rFonts w:eastAsia="Calibri" w:cs="Arial"/>
          <w:lang w:val="sr-Cyrl-CS"/>
        </w:rPr>
        <w:t xml:space="preserve">  030 Каленић</w:t>
      </w:r>
      <w:r w:rsidRPr="00CD7DCC">
        <w:rPr>
          <w:rFonts w:eastAsia="Calibri" w:cs="Arial"/>
          <w:b/>
          <w:lang w:val="sr-Cyrl-CS"/>
        </w:rPr>
        <w:t xml:space="preserve">                                                                            </w:t>
      </w:r>
    </w:p>
    <w:p w:rsidR="00735926" w:rsidRPr="008818E9" w:rsidRDefault="00735926" w:rsidP="00735926">
      <w:pPr>
        <w:pStyle w:val="KDParagraf"/>
        <w:spacing w:before="0"/>
        <w:rPr>
          <w:rFonts w:cs="Arial"/>
          <w:noProof/>
          <w:lang w:val="sr-Cyrl-CS"/>
        </w:rPr>
      </w:pPr>
      <w:r w:rsidRPr="008818E9">
        <w:rPr>
          <w:rFonts w:cs="Arial"/>
          <w:noProof/>
          <w:lang w:val="sr-Cyrl-CS"/>
        </w:rPr>
        <w:lastRenderedPageBreak/>
        <w:t>Продавац је обавезан да уговорена добра упакује и заштити од оштећења приликом утовара, транспорта, истовара и магацинске манипулације</w:t>
      </w:r>
      <w:r w:rsidR="00FF704C">
        <w:rPr>
          <w:rFonts w:cs="Arial"/>
          <w:noProof/>
          <w:lang w:val="sr-Cyrl-CS"/>
        </w:rPr>
        <w:t>.</w:t>
      </w:r>
    </w:p>
    <w:p w:rsidR="00735926" w:rsidRPr="00BB381A" w:rsidRDefault="00735926" w:rsidP="00507419">
      <w:pPr>
        <w:pStyle w:val="KDParagraf"/>
        <w:spacing w:before="60"/>
        <w:rPr>
          <w:rFonts w:cs="Arial"/>
          <w:noProof/>
          <w:lang w:val="sr-Cyrl-CS"/>
        </w:rPr>
      </w:pPr>
      <w:r w:rsidRPr="00BB381A">
        <w:rPr>
          <w:rFonts w:cs="Arial"/>
          <w:noProof/>
          <w:lang w:val="sr-Cyrl-C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rsidR="00735926" w:rsidRPr="00BB381A" w:rsidRDefault="00735926" w:rsidP="00507419">
      <w:pPr>
        <w:pStyle w:val="KDParagraf"/>
        <w:spacing w:before="60"/>
        <w:rPr>
          <w:rFonts w:cs="Arial"/>
          <w:noProof/>
          <w:lang w:val="sr-Cyrl-CS"/>
        </w:rPr>
      </w:pPr>
      <w:r w:rsidRPr="00BB381A">
        <w:rPr>
          <w:rFonts w:cs="Arial"/>
          <w:noProof/>
          <w:lang w:val="sr-Cyrl-CS"/>
        </w:rPr>
        <w:t>Евентуално настала штета приликом транспорта предметних добара до места испоруке пада на терет Продавца.</w:t>
      </w:r>
    </w:p>
    <w:p w:rsidR="00735926" w:rsidRDefault="00735926" w:rsidP="006B494D">
      <w:pPr>
        <w:pStyle w:val="KDParagraf"/>
        <w:spacing w:before="0" w:after="120"/>
        <w:rPr>
          <w:rFonts w:cs="Arial"/>
          <w:noProof/>
          <w:lang w:val="sr-Cyrl-CS"/>
        </w:rPr>
      </w:pPr>
      <w:r w:rsidRPr="00BB381A">
        <w:rPr>
          <w:rFonts w:cs="Arial"/>
          <w:noProof/>
          <w:lang w:val="sr-Cyrl-CS"/>
        </w:rPr>
        <w:t xml:space="preserve">У случају да Продавац не изврши испоруку добара у уговореном року, Купац има право на наплату уговорне </w:t>
      </w:r>
      <w:r w:rsidRPr="005266B1">
        <w:rPr>
          <w:rFonts w:cs="Arial"/>
          <w:noProof/>
          <w:lang w:val="sr-Cyrl-CS"/>
        </w:rPr>
        <w:t xml:space="preserve">казне </w:t>
      </w:r>
      <w:r w:rsidRPr="008A4CCF">
        <w:rPr>
          <w:rFonts w:cs="Arial"/>
          <w:noProof/>
          <w:lang w:val="sr-Cyrl-CS"/>
        </w:rPr>
        <w:t>и средства обезбеђења за добро извршење посла</w:t>
      </w:r>
      <w:r>
        <w:rPr>
          <w:rFonts w:cs="Arial"/>
          <w:noProof/>
          <w:lang w:val="sr-Cyrl-CS"/>
        </w:rPr>
        <w:t xml:space="preserve"> у целости</w:t>
      </w:r>
      <w:r w:rsidRPr="005804DA">
        <w:rPr>
          <w:rFonts w:cs="Arial"/>
          <w:noProof/>
          <w:lang w:val="sr-Cyrl-CS"/>
        </w:rPr>
        <w:t>, као и право на</w:t>
      </w:r>
      <w:r w:rsidRPr="00BB381A">
        <w:rPr>
          <w:rFonts w:cs="Arial"/>
          <w:noProof/>
          <w:lang w:val="sr-Cyrl-CS"/>
        </w:rPr>
        <w:t xml:space="preserve"> раскид Уговора.</w:t>
      </w:r>
    </w:p>
    <w:p w:rsidR="00735926" w:rsidRPr="00BB381A" w:rsidRDefault="00735926" w:rsidP="00735926">
      <w:pPr>
        <w:spacing w:before="0"/>
        <w:rPr>
          <w:rFonts w:cs="Arial"/>
          <w:b/>
          <w:noProof/>
          <w:lang w:val="sr-Cyrl-CS"/>
        </w:rPr>
      </w:pPr>
      <w:r w:rsidRPr="00BB381A">
        <w:rPr>
          <w:rFonts w:cs="Arial"/>
          <w:b/>
          <w:noProof/>
          <w:lang w:val="sr-Cyrl-CS"/>
        </w:rPr>
        <w:t>КВАЛИТАТИВНИ И КВАНТИТАТИВНИ ПРИЈЕМ</w:t>
      </w:r>
    </w:p>
    <w:p w:rsidR="00735926" w:rsidRPr="00BB381A" w:rsidRDefault="00735926" w:rsidP="00D57236">
      <w:pPr>
        <w:spacing w:before="0" w:after="60"/>
        <w:jc w:val="center"/>
        <w:rPr>
          <w:rFonts w:cs="Arial"/>
          <w:b/>
          <w:noProof/>
          <w:lang w:val="sr-Cyrl-CS"/>
        </w:rPr>
      </w:pPr>
      <w:r w:rsidRPr="00BB381A">
        <w:rPr>
          <w:rFonts w:cs="Arial"/>
          <w:b/>
          <w:noProof/>
          <w:lang w:val="sr-Cyrl-CS"/>
        </w:rPr>
        <w:t xml:space="preserve">Члан </w:t>
      </w:r>
      <w:r w:rsidR="00AA0FBA">
        <w:rPr>
          <w:rFonts w:cs="Arial"/>
          <w:b/>
          <w:noProof/>
          <w:lang w:val="sr-Cyrl-CS"/>
        </w:rPr>
        <w:t>5</w:t>
      </w:r>
      <w:r w:rsidRPr="00BB381A">
        <w:rPr>
          <w:rFonts w:cs="Arial"/>
          <w:b/>
          <w:noProof/>
          <w:lang w:val="sr-Cyrl-CS"/>
        </w:rPr>
        <w:t>.</w:t>
      </w:r>
    </w:p>
    <w:p w:rsidR="00735926" w:rsidRPr="00DC7029" w:rsidRDefault="00735926" w:rsidP="00D57236">
      <w:pPr>
        <w:spacing w:before="0" w:after="60"/>
        <w:rPr>
          <w:rFonts w:cs="Arial"/>
          <w:b/>
          <w:noProof/>
          <w:lang w:val="sr-Cyrl-CS"/>
        </w:rPr>
      </w:pPr>
      <w:r w:rsidRPr="00DC7029">
        <w:rPr>
          <w:rFonts w:cs="Arial"/>
          <w:b/>
          <w:noProof/>
          <w:lang w:val="sr-Cyrl-CS"/>
        </w:rPr>
        <w:t>Квантитативни пријем</w:t>
      </w:r>
    </w:p>
    <w:p w:rsidR="00DB04B9" w:rsidRPr="00DB04B9" w:rsidRDefault="00DB04B9" w:rsidP="00DB04B9">
      <w:pPr>
        <w:tabs>
          <w:tab w:val="left" w:pos="567"/>
        </w:tabs>
        <w:spacing w:before="0"/>
        <w:rPr>
          <w:rFonts w:cs="Arial"/>
          <w:noProof/>
          <w:lang w:val="sr-Cyrl-CS"/>
        </w:rPr>
      </w:pPr>
      <w:r w:rsidRPr="00DB04B9">
        <w:rPr>
          <w:rFonts w:cs="Arial"/>
          <w:noProof/>
          <w:lang w:val="sr-Cyrl-CS"/>
        </w:rPr>
        <w:t xml:space="preserve">Продавац се обавезује да за сваку испоруку, писаним путем обавести Купца о тачном датуму испоруке најмање 3 (словима: три) радна дана пре планираног датума испоруке, у складу са </w:t>
      </w:r>
    </w:p>
    <w:p w:rsidR="00DB04B9" w:rsidRPr="00DB04B9" w:rsidRDefault="00DB04B9" w:rsidP="00DB04B9">
      <w:pPr>
        <w:tabs>
          <w:tab w:val="left" w:pos="567"/>
        </w:tabs>
        <w:spacing w:before="0" w:after="60"/>
        <w:rPr>
          <w:rFonts w:cs="Arial"/>
          <w:noProof/>
          <w:lang w:val="sr-Cyrl-CS"/>
        </w:rPr>
      </w:pPr>
      <w:r w:rsidRPr="00DB04B9">
        <w:rPr>
          <w:rFonts w:cs="Arial"/>
          <w:noProof/>
          <w:lang w:val="sr-Cyrl-CS"/>
        </w:rPr>
        <w:t>Обрасц</w:t>
      </w:r>
      <w:r w:rsidRPr="00DB04B9">
        <w:rPr>
          <w:rFonts w:cs="Arial"/>
          <w:noProof/>
        </w:rPr>
        <w:t>e</w:t>
      </w:r>
      <w:r w:rsidRPr="00DB04B9">
        <w:rPr>
          <w:rFonts w:cs="Arial"/>
          <w:noProof/>
          <w:lang w:val="sr-Cyrl-CS"/>
        </w:rPr>
        <w:t xml:space="preserve">м  ("Најава испоруке добара"), као и 24 </w:t>
      </w:r>
      <w:r w:rsidRPr="00DB04B9">
        <w:rPr>
          <w:rFonts w:cs="Arial"/>
          <w:noProof/>
        </w:rPr>
        <w:t>h</w:t>
      </w:r>
      <w:r w:rsidRPr="00DB04B9">
        <w:rPr>
          <w:rFonts w:cs="Arial"/>
          <w:noProof/>
          <w:lang w:val="sr-Cyrl-CS"/>
        </w:rPr>
        <w:t xml:space="preserve"> пре испоруке према Прилогу  ("Обавештење о испоруци добра“).</w:t>
      </w:r>
    </w:p>
    <w:p w:rsidR="00DB04B9" w:rsidRPr="00DB04B9" w:rsidRDefault="00DB04B9" w:rsidP="00DB04B9">
      <w:pPr>
        <w:tabs>
          <w:tab w:val="left" w:pos="567"/>
        </w:tabs>
        <w:spacing w:before="0" w:after="60"/>
        <w:rPr>
          <w:rFonts w:cs="Arial"/>
          <w:noProof/>
          <w:lang w:val="sr-Cyrl-CS"/>
        </w:rPr>
      </w:pPr>
      <w:r w:rsidRPr="00DB04B9">
        <w:rPr>
          <w:rFonts w:cs="Arial"/>
          <w:noProof/>
          <w:lang w:val="sr-Cyrl-CS"/>
        </w:rPr>
        <w:t>Купац је дужан да, у складу са обавештењем Продавца, организује благовремено преузимање добара у времену од 07,00 до 12,00 часова.</w:t>
      </w:r>
    </w:p>
    <w:p w:rsidR="00DB04B9" w:rsidRPr="00DB04B9" w:rsidRDefault="00DB04B9" w:rsidP="00DB04B9">
      <w:pPr>
        <w:suppressAutoHyphens/>
        <w:spacing w:before="0" w:after="60"/>
        <w:rPr>
          <w:rFonts w:cs="Arial"/>
          <w:lang w:val="ru-RU" w:eastAsia="ar-SA"/>
        </w:rPr>
      </w:pPr>
      <w:r w:rsidRPr="00DB04B9">
        <w:rPr>
          <w:rFonts w:cs="Arial"/>
          <w:lang w:val="ru-RU" w:eastAsia="ar-SA"/>
        </w:rPr>
        <w:t>Квантитативни пријем испоручених добара врши се у магацину Купца, приликом пријема добара, визуелном контролом и пребројавањем.</w:t>
      </w:r>
    </w:p>
    <w:p w:rsidR="00DB04B9" w:rsidRPr="00DB04B9" w:rsidRDefault="00DB04B9" w:rsidP="00DB04B9">
      <w:pPr>
        <w:suppressAutoHyphens/>
        <w:rPr>
          <w:rFonts w:cs="Arial"/>
          <w:lang w:val="ru-RU" w:eastAsia="ar-SA"/>
        </w:rPr>
      </w:pPr>
      <w:r w:rsidRPr="00DB04B9">
        <w:rPr>
          <w:rFonts w:cs="Arial"/>
          <w:lang w:val="ru-RU" w:eastAsia="ar-SA"/>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DB04B9" w:rsidRPr="00DB04B9" w:rsidRDefault="00DB04B9" w:rsidP="00DB04B9">
      <w:pPr>
        <w:tabs>
          <w:tab w:val="left" w:pos="567"/>
        </w:tabs>
        <w:spacing w:before="0"/>
        <w:rPr>
          <w:rFonts w:cs="Arial"/>
          <w:lang w:val="ru-RU"/>
        </w:rPr>
      </w:pPr>
      <w:r w:rsidRPr="00DB04B9">
        <w:rPr>
          <w:rFonts w:cs="Arial"/>
          <w:lang w:val="ru-RU"/>
        </w:rPr>
        <w:t xml:space="preserve">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добара, </w:t>
      </w:r>
      <w:r w:rsidRPr="007379F4">
        <w:rPr>
          <w:rFonts w:cs="Arial"/>
          <w:lang w:val="ru-RU"/>
        </w:rPr>
        <w:t>у супротном</w:t>
      </w:r>
      <w:r w:rsidRPr="00DB04B9">
        <w:rPr>
          <w:rFonts w:cs="Arial"/>
          <w:lang w:val="ru-RU"/>
        </w:rPr>
        <w:t xml:space="preserve">, сматраће се да испорука није извршена у року. </w:t>
      </w:r>
    </w:p>
    <w:p w:rsidR="00735926" w:rsidRPr="00DB04B9" w:rsidRDefault="00735926" w:rsidP="00735926">
      <w:pPr>
        <w:spacing w:before="0"/>
        <w:rPr>
          <w:rFonts w:cs="Arial"/>
          <w:b/>
          <w:noProof/>
          <w:lang w:val="ru-RU"/>
        </w:rPr>
      </w:pPr>
    </w:p>
    <w:p w:rsidR="00735926" w:rsidRPr="00BB381A" w:rsidRDefault="00735926" w:rsidP="00D57236">
      <w:pPr>
        <w:spacing w:before="0" w:after="60"/>
        <w:jc w:val="center"/>
        <w:rPr>
          <w:rFonts w:cs="Arial"/>
          <w:b/>
          <w:noProof/>
          <w:lang w:val="sr-Cyrl-CS"/>
        </w:rPr>
      </w:pPr>
      <w:r w:rsidRPr="00BB381A">
        <w:rPr>
          <w:rFonts w:cs="Arial"/>
          <w:b/>
          <w:noProof/>
          <w:lang w:val="sr-Cyrl-CS"/>
        </w:rPr>
        <w:t xml:space="preserve">Члан </w:t>
      </w:r>
      <w:r w:rsidR="00AA0FBA">
        <w:rPr>
          <w:rFonts w:cs="Arial"/>
          <w:b/>
          <w:noProof/>
          <w:lang w:val="sr-Cyrl-CS"/>
        </w:rPr>
        <w:t>6</w:t>
      </w:r>
      <w:r w:rsidRPr="00BB381A">
        <w:rPr>
          <w:rFonts w:cs="Arial"/>
          <w:b/>
          <w:noProof/>
          <w:lang w:val="sr-Cyrl-CS"/>
        </w:rPr>
        <w:t>.</w:t>
      </w:r>
    </w:p>
    <w:p w:rsidR="00735926" w:rsidRPr="00BB381A" w:rsidRDefault="00735926" w:rsidP="00735926">
      <w:pPr>
        <w:spacing w:before="0"/>
        <w:rPr>
          <w:rFonts w:cs="Arial"/>
          <w:b/>
          <w:noProof/>
          <w:lang w:val="sr-Cyrl-CS"/>
        </w:rPr>
      </w:pPr>
      <w:r w:rsidRPr="00BB381A">
        <w:rPr>
          <w:rFonts w:cs="Arial"/>
          <w:b/>
          <w:noProof/>
          <w:lang w:val="sr-Cyrl-CS"/>
        </w:rPr>
        <w:t>Квалитативни пријем</w:t>
      </w:r>
    </w:p>
    <w:p w:rsidR="00DB04B9" w:rsidRPr="00DB04B9" w:rsidRDefault="00275C8B" w:rsidP="00DB04B9">
      <w:pPr>
        <w:tabs>
          <w:tab w:val="left" w:pos="9090"/>
        </w:tabs>
        <w:spacing w:after="60"/>
        <w:rPr>
          <w:rFonts w:cs="Arial"/>
          <w:lang w:val="sr-Cyrl-CS"/>
        </w:rPr>
      </w:pPr>
      <w:r>
        <w:rPr>
          <w:rFonts w:cs="Arial"/>
          <w:lang w:val="sr-Cyrl-CS"/>
        </w:rPr>
        <w:t xml:space="preserve">       </w:t>
      </w:r>
      <w:r w:rsidR="00DB04B9" w:rsidRPr="00DB04B9">
        <w:rPr>
          <w:rFonts w:cs="Arial"/>
          <w:lang w:val="sr-Cyrl-CS"/>
        </w:rPr>
        <w:t>Купац</w:t>
      </w:r>
      <w:r w:rsidR="00A74D70">
        <w:rPr>
          <w:rFonts w:cs="Arial"/>
          <w:lang w:val="sr-Cyrl-CS"/>
        </w:rPr>
        <w:t xml:space="preserve"> </w:t>
      </w:r>
      <w:r w:rsidR="00DB04B9" w:rsidRPr="00DB04B9">
        <w:rPr>
          <w:rFonts w:cs="Arial"/>
          <w:lang w:val="sr-Cyrl-CS"/>
        </w:rPr>
        <w:t xml:space="preserve">је обавезан да по квантитативном пријему испоруке </w:t>
      </w:r>
      <w:r w:rsidR="00DB04B9" w:rsidRPr="00DB04B9">
        <w:rPr>
          <w:rFonts w:cs="Arial"/>
          <w:bCs/>
          <w:lang w:val="sr-Cyrl-CS"/>
        </w:rPr>
        <w:t>добара</w:t>
      </w:r>
      <w:r w:rsidR="00DB04B9" w:rsidRPr="00DB04B9">
        <w:rPr>
          <w:rFonts w:cs="Arial"/>
          <w:lang w:val="sr-Cyrl-CS"/>
        </w:rPr>
        <w:t>, без одлагања, утврди квалитет испоручених добара  чим је то према редовном току ствари и околностима могуће, а најкасније у року од 10 (словима: десет) дана.</w:t>
      </w:r>
    </w:p>
    <w:p w:rsidR="00DB04B9" w:rsidRPr="00106FB0" w:rsidRDefault="00275C8B" w:rsidP="00DB04B9">
      <w:pPr>
        <w:tabs>
          <w:tab w:val="left" w:pos="9090"/>
        </w:tabs>
        <w:spacing w:after="120"/>
        <w:rPr>
          <w:rFonts w:cs="Arial"/>
          <w:lang w:val="sr-Cyrl-CS"/>
        </w:rPr>
      </w:pPr>
      <w:r w:rsidRPr="00106FB0">
        <w:rPr>
          <w:rFonts w:cs="Arial"/>
          <w:noProof/>
          <w:lang w:val="sr-Cyrl-CS"/>
        </w:rPr>
        <w:t xml:space="preserve">       </w:t>
      </w:r>
      <w:r w:rsidR="00DB04B9" w:rsidRPr="00106FB0">
        <w:rPr>
          <w:rFonts w:cs="Arial"/>
          <w:noProof/>
          <w:lang w:val="sr-Cyrl-CS"/>
        </w:rPr>
        <w:t xml:space="preserve">Испоручена добра морају одговарати уговореном </w:t>
      </w:r>
      <w:r w:rsidR="00DB04B9" w:rsidRPr="00106FB0">
        <w:rPr>
          <w:rFonts w:cs="Arial"/>
          <w:lang w:val="sr-Cyrl-CS"/>
        </w:rPr>
        <w:t xml:space="preserve">квалитету који је у </w:t>
      </w:r>
      <w:r w:rsidR="00A74D70" w:rsidRPr="00106FB0">
        <w:rPr>
          <w:rFonts w:cs="Arial"/>
          <w:lang w:val="sr-Cyrl-CS"/>
        </w:rPr>
        <w:t>потпуности дефинисан Прилогом бр.____у коме су наведени технички захтеви Купца, Прилогом бр.___________техничким карактеристикама уговорених добара</w:t>
      </w:r>
      <w:r w:rsidR="00DB04B9" w:rsidRPr="00106FB0">
        <w:rPr>
          <w:rFonts w:cs="Arial"/>
          <w:lang w:val="sr-Cyrl-CS"/>
        </w:rPr>
        <w:t xml:space="preserve"> произвођача добара, </w:t>
      </w:r>
      <w:r w:rsidR="00A74D70" w:rsidRPr="00106FB0">
        <w:rPr>
          <w:rFonts w:cs="Arial"/>
          <w:lang w:val="sr-Cyrl-CS"/>
        </w:rPr>
        <w:t xml:space="preserve">обавезном пратећом </w:t>
      </w:r>
      <w:r w:rsidR="00DB04B9" w:rsidRPr="00106FB0">
        <w:rPr>
          <w:rFonts w:cs="Arial"/>
          <w:lang w:val="sr-Cyrl-CS"/>
        </w:rPr>
        <w:t xml:space="preserve">техничком документацијом Купца </w:t>
      </w:r>
      <w:r w:rsidR="002B1E76" w:rsidRPr="00106FB0">
        <w:rPr>
          <w:rFonts w:cs="Arial"/>
          <w:lang w:val="sr-Cyrl-CS"/>
        </w:rPr>
        <w:t>која је испоручена уз добра.</w:t>
      </w:r>
    </w:p>
    <w:p w:rsidR="00275C8B" w:rsidRDefault="00275C8B" w:rsidP="00275C8B">
      <w:pPr>
        <w:spacing w:before="0"/>
        <w:rPr>
          <w:rFonts w:eastAsia="Calibri" w:cs="Arial"/>
          <w:lang w:val="sr-Cyrl-CS"/>
        </w:rPr>
      </w:pPr>
      <w:r>
        <w:rPr>
          <w:rFonts w:cs="Arial"/>
          <w:color w:val="00B050"/>
          <w:lang w:val="sr-Cyrl-CS"/>
        </w:rPr>
        <w:t xml:space="preserve">       </w:t>
      </w:r>
      <w:r w:rsidRPr="00DB04B9">
        <w:rPr>
          <w:rFonts w:eastAsia="Calibri" w:cs="Arial"/>
          <w:lang w:val="sr-Cyrl-CS"/>
        </w:rPr>
        <w:t xml:space="preserve">Сваку испоруку добара мора да прати одговарајућа документација контроле квалитета у складу са захтевима Купца добара и без исте неће бити могућ квантитативни и квалитативни пријем. </w:t>
      </w:r>
    </w:p>
    <w:p w:rsidR="00275C8B" w:rsidRPr="00275C8B" w:rsidRDefault="00275C8B" w:rsidP="00275C8B">
      <w:pPr>
        <w:tabs>
          <w:tab w:val="left" w:pos="9090"/>
        </w:tabs>
        <w:rPr>
          <w:rFonts w:cs="Arial"/>
          <w:lang w:val="sr-Cyrl-CS"/>
        </w:rPr>
      </w:pPr>
      <w:r>
        <w:rPr>
          <w:rFonts w:cs="Arial"/>
          <w:lang w:val="sr-Cyrl-CS"/>
        </w:rPr>
        <w:t xml:space="preserve">      </w:t>
      </w:r>
      <w:r w:rsidRPr="00DB04B9">
        <w:rPr>
          <w:rFonts w:cs="Arial"/>
          <w:lang w:val="sr-Cyrl-CS"/>
        </w:rPr>
        <w:t>Купац</w:t>
      </w:r>
      <w:r>
        <w:rPr>
          <w:rFonts w:cs="Arial"/>
          <w:lang w:val="sr-Cyrl-CS"/>
        </w:rPr>
        <w:t xml:space="preserve"> </w:t>
      </w:r>
      <w:r w:rsidRPr="00DB04B9">
        <w:rPr>
          <w:rFonts w:cs="Arial"/>
          <w:lang w:val="sr-Cyrl-CS"/>
        </w:rPr>
        <w:t xml:space="preserve">може одложити утврђивање квалитета испоручених добара док му Продавац не достави </w:t>
      </w:r>
      <w:r>
        <w:rPr>
          <w:rFonts w:cs="Arial"/>
          <w:lang w:val="sr-Cyrl-CS"/>
        </w:rPr>
        <w:t>документацију која је за ту сврху неопходна ,али је дужан</w:t>
      </w:r>
      <w:r w:rsidRPr="00DB04B9">
        <w:rPr>
          <w:rFonts w:cs="Arial"/>
          <w:lang w:val="sr-Cyrl-CS"/>
        </w:rPr>
        <w:t xml:space="preserve"> да опомене Продавца да му их без одлагања достави. </w:t>
      </w:r>
    </w:p>
    <w:p w:rsidR="002B1E76" w:rsidRPr="00106FB0" w:rsidRDefault="002B1E76" w:rsidP="00DB04B9">
      <w:pPr>
        <w:tabs>
          <w:tab w:val="left" w:pos="9090"/>
        </w:tabs>
        <w:spacing w:after="120"/>
        <w:rPr>
          <w:rFonts w:cs="Arial"/>
          <w:lang w:val="sr-Cyrl-CS"/>
        </w:rPr>
      </w:pPr>
      <w:r>
        <w:rPr>
          <w:rFonts w:cs="Arial"/>
          <w:color w:val="00B050"/>
          <w:lang w:val="sr-Cyrl-CS"/>
        </w:rPr>
        <w:t xml:space="preserve">      </w:t>
      </w:r>
      <w:r w:rsidRPr="00106FB0">
        <w:rPr>
          <w:rFonts w:cs="Arial"/>
          <w:lang w:val="sr-Cyrl-CS"/>
        </w:rPr>
        <w:t xml:space="preserve">Продавац је у обавези позвати  Купца да изврши контролу пробних комада </w:t>
      </w:r>
      <w:r w:rsidR="00275C8B" w:rsidRPr="00106FB0">
        <w:rPr>
          <w:rFonts w:cs="Arial"/>
          <w:lang w:val="sr-Cyrl-CS"/>
        </w:rPr>
        <w:t xml:space="preserve">( за партију 1) </w:t>
      </w:r>
      <w:r w:rsidRPr="00106FB0">
        <w:rPr>
          <w:rFonts w:cs="Arial"/>
          <w:lang w:val="sr-Cyrl-CS"/>
        </w:rPr>
        <w:t>и да да сагласност за наставак израде добара до уговорене количине.</w:t>
      </w:r>
    </w:p>
    <w:p w:rsidR="002B1E76" w:rsidRPr="00106FB0" w:rsidRDefault="002B1E76" w:rsidP="00DB04B9">
      <w:pPr>
        <w:tabs>
          <w:tab w:val="left" w:pos="9090"/>
        </w:tabs>
        <w:spacing w:after="120"/>
        <w:rPr>
          <w:rFonts w:cs="Arial"/>
          <w:lang w:val="sr-Cyrl-CS"/>
        </w:rPr>
      </w:pPr>
      <w:r w:rsidRPr="00106FB0">
        <w:rPr>
          <w:rFonts w:cs="Arial"/>
          <w:lang w:val="sr-Cyrl-CS"/>
        </w:rPr>
        <w:t xml:space="preserve">Купац има могућност да изврши квалитативни пријем добара код Произвођача предметних добара пре испоруке у магацин Купца ,у ком случају ће Купац дати сагласност на испоруку </w:t>
      </w:r>
      <w:r w:rsidR="00275C8B" w:rsidRPr="00106FB0">
        <w:rPr>
          <w:rFonts w:cs="Arial"/>
          <w:lang w:val="sr-Cyrl-CS"/>
        </w:rPr>
        <w:t xml:space="preserve">. </w:t>
      </w:r>
      <w:r w:rsidRPr="00106FB0">
        <w:rPr>
          <w:rFonts w:cs="Arial"/>
          <w:lang w:val="sr-Cyrl-CS"/>
        </w:rPr>
        <w:t xml:space="preserve"> </w:t>
      </w:r>
    </w:p>
    <w:p w:rsidR="00DB04B9" w:rsidRPr="00DB04B9" w:rsidRDefault="00275C8B" w:rsidP="00DB04B9">
      <w:pPr>
        <w:tabs>
          <w:tab w:val="left" w:pos="9090"/>
        </w:tabs>
        <w:rPr>
          <w:rFonts w:cs="Arial"/>
          <w:lang w:val="sr-Cyrl-CS"/>
        </w:rPr>
      </w:pPr>
      <w:r>
        <w:rPr>
          <w:rFonts w:cs="Arial"/>
          <w:lang w:val="sr-Cyrl-CS"/>
        </w:rPr>
        <w:t xml:space="preserve">       </w:t>
      </w:r>
      <w:r w:rsidR="00DB04B9" w:rsidRPr="00DB04B9">
        <w:rPr>
          <w:rFonts w:cs="Arial"/>
          <w:lang w:val="sr-Cyrl-CS"/>
        </w:rPr>
        <w:t>Уколико се квалитативним пријемом утврди да квалитет испоручених добара не одговара уговореном, Купац је обавезан да Продавцу стави писану рекламацију на квалитет, без одлагања, а најкасније у року од 3 (словима: три) дана од дана кад</w:t>
      </w:r>
      <w:r w:rsidR="00DB04B9" w:rsidRPr="00DB04B9">
        <w:rPr>
          <w:rFonts w:cs="Arial"/>
        </w:rPr>
        <w:t>a</w:t>
      </w:r>
      <w:r w:rsidR="00DB04B9" w:rsidRPr="00DB04B9">
        <w:rPr>
          <w:rFonts w:cs="Arial"/>
          <w:lang w:val="sr-Cyrl-CS"/>
        </w:rPr>
        <w:t xml:space="preserve"> је утврдио да квалитет испоручених добара не одговара уговореном.</w:t>
      </w:r>
    </w:p>
    <w:p w:rsidR="00DB04B9" w:rsidRPr="00DB04B9" w:rsidRDefault="00275C8B" w:rsidP="00DB04B9">
      <w:pPr>
        <w:tabs>
          <w:tab w:val="left" w:pos="9090"/>
        </w:tabs>
        <w:rPr>
          <w:rFonts w:cs="Arial"/>
          <w:lang w:val="sr-Cyrl-CS"/>
        </w:rPr>
      </w:pPr>
      <w:r>
        <w:rPr>
          <w:rFonts w:cs="Arial"/>
          <w:lang w:val="sr-Cyrl-CS"/>
        </w:rPr>
        <w:t xml:space="preserve">        </w:t>
      </w:r>
      <w:r w:rsidR="00DB04B9" w:rsidRPr="00DB04B9">
        <w:rPr>
          <w:rFonts w:cs="Arial"/>
          <w:lang w:val="sr-Cyrl-CS"/>
        </w:rPr>
        <w:t>Продавац је обавезан да у року од 10 (словима: десет) дана од дан</w:t>
      </w:r>
      <w:r w:rsidR="005E50FB">
        <w:rPr>
          <w:rFonts w:cs="Arial"/>
          <w:lang w:val="sr-Cyrl-CS"/>
        </w:rPr>
        <w:t>а пријема рекламације из става 5</w:t>
      </w:r>
      <w:r w:rsidR="00DB04B9" w:rsidRPr="00DB04B9">
        <w:rPr>
          <w:rFonts w:cs="Arial"/>
          <w:lang w:val="sr-Cyrl-CS"/>
        </w:rPr>
        <w:t>. овог члана, писмено обавести Купца о исходу рекламације.</w:t>
      </w:r>
    </w:p>
    <w:p w:rsidR="00DB04B9" w:rsidRPr="00DB04B9" w:rsidRDefault="00DB04B9" w:rsidP="00DB04B9">
      <w:pPr>
        <w:tabs>
          <w:tab w:val="left" w:pos="9090"/>
        </w:tabs>
        <w:rPr>
          <w:rFonts w:cs="Arial"/>
          <w:lang w:val="sr-Cyrl-CS"/>
        </w:rPr>
      </w:pPr>
      <w:r w:rsidRPr="00DB04B9">
        <w:rPr>
          <w:rFonts w:cs="Arial"/>
          <w:lang w:val="sr-Cyrl-CS"/>
        </w:rPr>
        <w:t>Купац, који је Продавцу благовремено и на поуздан начин ставио рекламацију због утврђених недостатака у квалитету добара, има право да:</w:t>
      </w:r>
    </w:p>
    <w:p w:rsidR="00DB04B9" w:rsidRPr="00DB04B9" w:rsidRDefault="00DB04B9" w:rsidP="00DB04B9">
      <w:pPr>
        <w:numPr>
          <w:ilvl w:val="0"/>
          <w:numId w:val="3"/>
        </w:numPr>
        <w:tabs>
          <w:tab w:val="num" w:pos="567"/>
        </w:tabs>
        <w:spacing w:before="80"/>
        <w:ind w:left="568" w:hanging="284"/>
        <w:rPr>
          <w:rFonts w:cs="Arial"/>
          <w:lang w:val="ru-RU"/>
        </w:rPr>
      </w:pPr>
      <w:r w:rsidRPr="00DB04B9">
        <w:rPr>
          <w:rFonts w:cs="Arial"/>
          <w:lang w:val="sr-Cyrl-CS"/>
        </w:rPr>
        <w:lastRenderedPageBreak/>
        <w:t>у року остављеном у рекламацији, тражи од Продавца</w:t>
      </w:r>
      <w:r w:rsidRPr="00DB04B9">
        <w:rPr>
          <w:rFonts w:cs="Arial"/>
          <w:lang w:val="ru-RU"/>
        </w:rPr>
        <w:t xml:space="preserve"> да отклони недостатке о свом трошку, ако су мане на добрима отклоњиве, или </w:t>
      </w:r>
    </w:p>
    <w:p w:rsidR="00DB04B9" w:rsidRPr="00DB04B9" w:rsidRDefault="00DB04B9" w:rsidP="00DB04B9">
      <w:pPr>
        <w:numPr>
          <w:ilvl w:val="0"/>
          <w:numId w:val="3"/>
        </w:numPr>
        <w:tabs>
          <w:tab w:val="num" w:pos="567"/>
        </w:tabs>
        <w:spacing w:before="80"/>
        <w:ind w:left="568" w:hanging="284"/>
        <w:rPr>
          <w:rFonts w:cs="Arial"/>
          <w:lang w:val="ru-RU"/>
        </w:rPr>
      </w:pPr>
      <w:r w:rsidRPr="00DB04B9">
        <w:rPr>
          <w:rFonts w:cs="Arial"/>
          <w:lang w:val="sr-Cyrl-CS"/>
        </w:rPr>
        <w:t>у року остављеном у рекламацији, тражи од Продавца</w:t>
      </w:r>
      <w:r w:rsidRPr="00DB04B9">
        <w:rPr>
          <w:rFonts w:cs="Arial"/>
          <w:lang w:val="ru-RU"/>
        </w:rPr>
        <w:t xml:space="preserve"> да му испоручи нове количине доб</w:t>
      </w:r>
      <w:r w:rsidRPr="007379F4">
        <w:rPr>
          <w:rFonts w:cs="Arial"/>
          <w:lang w:val="ru-RU"/>
        </w:rPr>
        <w:t>а</w:t>
      </w:r>
      <w:r w:rsidRPr="00DB04B9">
        <w:rPr>
          <w:rFonts w:cs="Arial"/>
          <w:lang w:val="ru-RU"/>
        </w:rPr>
        <w:t>ра без недостатака о свом трошку и да испоручен</w:t>
      </w:r>
      <w:r w:rsidRPr="007379F4">
        <w:rPr>
          <w:rFonts w:cs="Arial"/>
          <w:lang w:val="ru-RU"/>
        </w:rPr>
        <w:t>а</w:t>
      </w:r>
      <w:r w:rsidRPr="00DB04B9">
        <w:rPr>
          <w:rFonts w:cs="Arial"/>
          <w:lang w:val="ru-RU"/>
        </w:rPr>
        <w:t xml:space="preserve">  добр</w:t>
      </w:r>
      <w:r w:rsidRPr="007379F4">
        <w:rPr>
          <w:rFonts w:cs="Arial"/>
          <w:lang w:val="ru-RU"/>
        </w:rPr>
        <w:t>а</w:t>
      </w:r>
      <w:r w:rsidRPr="00DB04B9">
        <w:rPr>
          <w:rFonts w:cs="Arial"/>
          <w:lang w:val="ru-RU"/>
        </w:rPr>
        <w:t xml:space="preserve"> са недостацима о свом трошку преузме</w:t>
      </w:r>
      <w:r w:rsidRPr="007379F4">
        <w:rPr>
          <w:rFonts w:cs="Arial"/>
          <w:lang w:val="ru-RU"/>
        </w:rPr>
        <w:t>.</w:t>
      </w:r>
    </w:p>
    <w:p w:rsidR="00EE05EA" w:rsidRPr="00DB04B9" w:rsidRDefault="00DB04B9" w:rsidP="00DB04B9">
      <w:pPr>
        <w:tabs>
          <w:tab w:val="left" w:pos="9090"/>
        </w:tabs>
        <w:rPr>
          <w:rFonts w:cs="Arial"/>
          <w:bCs/>
          <w:lang w:val="sr-Cyrl-CS"/>
        </w:rPr>
      </w:pPr>
      <w:r w:rsidRPr="00DB04B9">
        <w:rPr>
          <w:rFonts w:cs="Arial"/>
          <w:bCs/>
          <w:lang w:val="sr-Cyrl-CS"/>
        </w:rPr>
        <w:t>У случају неслагања Продавца са извршеним квалитативним пријемом, као и неприхватање или оспоравање рекламације, контролу извршене испоруке добара извршиће независна лабораторија</w:t>
      </w:r>
      <w:r w:rsidRPr="00DB04B9">
        <w:rPr>
          <w:rFonts w:cs="Arial"/>
          <w:bCs/>
          <w:lang w:val="ru-RU"/>
        </w:rPr>
        <w:t>,</w:t>
      </w:r>
      <w:r w:rsidRPr="00DB04B9">
        <w:rPr>
          <w:rFonts w:cs="Arial"/>
          <w:bCs/>
          <w:lang w:val="sr-Cyrl-CS"/>
        </w:rPr>
        <w:t xml:space="preserve"> одобрена од стране Продавца и </w:t>
      </w:r>
      <w:r w:rsidRPr="00DB04B9">
        <w:rPr>
          <w:rFonts w:cs="Arial"/>
          <w:lang w:val="sr-Cyrl-CS"/>
        </w:rPr>
        <w:t>Купца</w:t>
      </w:r>
      <w:r w:rsidRPr="00DB04B9">
        <w:rPr>
          <w:rFonts w:cs="Arial"/>
          <w:bCs/>
          <w:lang w:val="sr-Cyrl-CS"/>
        </w:rPr>
        <w:t xml:space="preserve">. Одлука независне лабораторије биће коначна. </w:t>
      </w:r>
    </w:p>
    <w:p w:rsidR="00DB04B9" w:rsidRPr="00DB04B9" w:rsidRDefault="00DB04B9" w:rsidP="00DB04B9">
      <w:pPr>
        <w:tabs>
          <w:tab w:val="left" w:pos="9090"/>
        </w:tabs>
        <w:rPr>
          <w:rFonts w:cs="Arial"/>
          <w:bCs/>
          <w:lang w:val="sr-Cyrl-CS"/>
        </w:rPr>
      </w:pPr>
      <w:r w:rsidRPr="00DB04B9">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DB04B9" w:rsidRDefault="00DB04B9" w:rsidP="00DB04B9">
      <w:pPr>
        <w:tabs>
          <w:tab w:val="left" w:pos="9090"/>
        </w:tabs>
        <w:rPr>
          <w:rFonts w:cs="Arial"/>
          <w:bCs/>
          <w:lang w:val="sr-Cyrl-CS"/>
        </w:rPr>
      </w:pPr>
      <w:r w:rsidRPr="00DB04B9">
        <w:rPr>
          <w:rFonts w:cs="Arial"/>
          <w:bCs/>
          <w:lang w:val="sr-Cyrl-CS"/>
        </w:rPr>
        <w:t>Трошкове контроле сноси Продавац.</w:t>
      </w:r>
    </w:p>
    <w:p w:rsidR="00006078" w:rsidRPr="001A6069" w:rsidRDefault="00006078" w:rsidP="00735926">
      <w:pPr>
        <w:pStyle w:val="KDParagraf"/>
        <w:tabs>
          <w:tab w:val="clear" w:pos="567"/>
          <w:tab w:val="left" w:pos="1005"/>
        </w:tabs>
        <w:spacing w:before="0"/>
        <w:rPr>
          <w:rFonts w:cs="Arial"/>
          <w:noProof/>
          <w:color w:val="00B0F0"/>
          <w:lang w:val="sr-Latn-RS"/>
        </w:rPr>
      </w:pPr>
    </w:p>
    <w:p w:rsidR="00735926" w:rsidRPr="00BB381A" w:rsidRDefault="00735926" w:rsidP="00144F0E">
      <w:pPr>
        <w:spacing w:before="0"/>
        <w:rPr>
          <w:rFonts w:cs="Arial"/>
          <w:b/>
          <w:noProof/>
          <w:lang w:val="sr-Cyrl-CS"/>
        </w:rPr>
      </w:pPr>
      <w:r w:rsidRPr="00BB381A">
        <w:rPr>
          <w:rFonts w:cs="Arial"/>
          <w:b/>
          <w:noProof/>
          <w:lang w:val="sr-Cyrl-CS"/>
        </w:rPr>
        <w:t>ГАРАНТНИ РОК</w:t>
      </w:r>
    </w:p>
    <w:p w:rsidR="00735926" w:rsidRPr="00BB381A" w:rsidRDefault="00972061" w:rsidP="00D57236">
      <w:pPr>
        <w:spacing w:before="0"/>
        <w:jc w:val="center"/>
        <w:rPr>
          <w:rFonts w:cs="Arial"/>
          <w:noProof/>
          <w:lang w:val="sr-Cyrl-CS"/>
        </w:rPr>
      </w:pPr>
      <w:r>
        <w:rPr>
          <w:rFonts w:cs="Arial"/>
          <w:b/>
          <w:noProof/>
          <w:lang w:val="sr-Cyrl-CS"/>
        </w:rPr>
        <w:t xml:space="preserve">Члан </w:t>
      </w:r>
      <w:r w:rsidR="00AA0FBA">
        <w:rPr>
          <w:rFonts w:cs="Arial"/>
          <w:b/>
          <w:noProof/>
          <w:lang w:val="sr-Cyrl-CS"/>
        </w:rPr>
        <w:t>7</w:t>
      </w:r>
      <w:r w:rsidR="00735926" w:rsidRPr="00BB381A">
        <w:rPr>
          <w:rFonts w:cs="Arial"/>
          <w:b/>
          <w:noProof/>
          <w:lang w:val="sr-Cyrl-CS"/>
        </w:rPr>
        <w:t>.</w:t>
      </w:r>
    </w:p>
    <w:p w:rsidR="00735926" w:rsidRPr="00BB381A" w:rsidRDefault="00735926" w:rsidP="00D57236">
      <w:pPr>
        <w:tabs>
          <w:tab w:val="left" w:pos="9090"/>
        </w:tabs>
        <w:spacing w:before="60" w:after="120"/>
        <w:rPr>
          <w:rFonts w:cs="Arial"/>
          <w:noProof/>
          <w:lang w:val="sr-Cyrl-CS"/>
        </w:rPr>
      </w:pPr>
      <w:r w:rsidRPr="00BB381A">
        <w:rPr>
          <w:rFonts w:cs="Arial"/>
          <w:noProof/>
          <w:lang w:val="sr-Cyrl-CS"/>
        </w:rPr>
        <w:t>Гарантни рок за испоручена добра из члана 1</w:t>
      </w:r>
      <w:r w:rsidR="00C52D21" w:rsidRPr="004B6CB7">
        <w:rPr>
          <w:rFonts w:cs="Arial"/>
          <w:noProof/>
          <w:lang w:val="sr-Cyrl-CS"/>
        </w:rPr>
        <w:t>. уговора износи</w:t>
      </w:r>
      <w:r w:rsidRPr="00BB381A">
        <w:rPr>
          <w:rFonts w:cs="Arial"/>
          <w:noProof/>
          <w:lang w:val="sr-Cyrl-CS"/>
        </w:rPr>
        <w:t>:</w:t>
      </w:r>
    </w:p>
    <w:p w:rsidR="00DB04B9" w:rsidRDefault="00DB04B9" w:rsidP="00A97DBE">
      <w:pPr>
        <w:tabs>
          <w:tab w:val="left" w:pos="2503"/>
        </w:tabs>
        <w:spacing w:before="0" w:after="60"/>
        <w:ind w:left="1871" w:hanging="1871"/>
        <w:rPr>
          <w:rFonts w:cs="Arial"/>
          <w:noProof/>
          <w:lang w:val="sr-Cyrl-CS" w:eastAsia="zh-CN"/>
        </w:rPr>
      </w:pPr>
      <w:r>
        <w:rPr>
          <w:rFonts w:cs="Arial"/>
          <w:noProof/>
          <w:lang w:val="sr-Cyrl-CS" w:eastAsia="zh-CN"/>
        </w:rPr>
        <w:t>- за партију 1 – ___ (словима: ______________) месеци од дана када је извршен квалитативни пријем добара</w:t>
      </w:r>
    </w:p>
    <w:p w:rsidR="00DB04B9" w:rsidRDefault="00DB04B9" w:rsidP="00A97DBE">
      <w:pPr>
        <w:tabs>
          <w:tab w:val="left" w:pos="2503"/>
        </w:tabs>
        <w:spacing w:before="0" w:after="60"/>
        <w:ind w:left="1871" w:hanging="1871"/>
        <w:rPr>
          <w:rFonts w:cs="Arial"/>
          <w:noProof/>
          <w:lang w:val="sr-Cyrl-CS" w:eastAsia="zh-CN"/>
        </w:rPr>
      </w:pPr>
      <w:r>
        <w:rPr>
          <w:rFonts w:cs="Arial"/>
          <w:noProof/>
          <w:lang w:val="sr-Cyrl-CS" w:eastAsia="zh-CN"/>
        </w:rPr>
        <w:t>- за партију 2 – ___ (словима: ______________) месеци од дана када је извршен квалитативни пријем добара</w:t>
      </w:r>
    </w:p>
    <w:p w:rsidR="00EB6AF2" w:rsidRPr="007379F4" w:rsidRDefault="00EB6AF2" w:rsidP="00EB6AF2">
      <w:pPr>
        <w:tabs>
          <w:tab w:val="left" w:pos="9090"/>
        </w:tabs>
        <w:rPr>
          <w:rFonts w:cs="Arial"/>
          <w:lang w:val="sr-Cyrl-CS"/>
        </w:rPr>
      </w:pPr>
      <w:r w:rsidRPr="00EB6AF2">
        <w:rPr>
          <w:rFonts w:cs="Arial"/>
          <w:lang w:val="sr-Cyrl-CS"/>
        </w:rPr>
        <w:t xml:space="preserve">Купац има право на рекламацију у току трајања гарантног рока када се, после  извршеног квалитативног  пријема, покаже да испоручена добра имају неки скривени недостатак, Купац је обавезан да Продавцу стави рекламацију на квалитет без одлагања, </w:t>
      </w:r>
      <w:r w:rsidRPr="007379F4">
        <w:rPr>
          <w:rFonts w:cs="Arial"/>
          <w:lang w:val="sr-Cyrl-CS"/>
        </w:rPr>
        <w:t xml:space="preserve">а најкасније у року од три дана од дана сазнања за недостатак. </w:t>
      </w:r>
    </w:p>
    <w:p w:rsidR="00EB6AF2" w:rsidRPr="007379F4" w:rsidRDefault="00EB6AF2" w:rsidP="00EB6AF2">
      <w:pPr>
        <w:tabs>
          <w:tab w:val="left" w:pos="9090"/>
        </w:tabs>
        <w:rPr>
          <w:rFonts w:cs="Arial"/>
          <w:lang w:val="sr-Cyrl-CS"/>
        </w:rPr>
      </w:pPr>
      <w:r w:rsidRPr="007379F4">
        <w:rPr>
          <w:rFonts w:cs="Arial"/>
          <w:lang w:val="sr-Cyrl-C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B6AF2" w:rsidRPr="007379F4" w:rsidRDefault="00EB6AF2" w:rsidP="00EB6AF2">
      <w:pPr>
        <w:tabs>
          <w:tab w:val="left" w:pos="9090"/>
        </w:tabs>
        <w:spacing w:before="0" w:after="120"/>
        <w:rPr>
          <w:rFonts w:cs="Arial"/>
          <w:lang w:val="sr-Cyrl-CS"/>
        </w:rPr>
      </w:pPr>
      <w:r w:rsidRPr="007379F4">
        <w:rPr>
          <w:rFonts w:cs="Arial"/>
          <w:lang w:val="sr-Cyrl-CS"/>
        </w:rPr>
        <w:t>У случају потврђивања чињеница, изложених у рекламационом акту Купца, Продавац се обавезује да у гарантном року, о свом трошку:</w:t>
      </w:r>
    </w:p>
    <w:p w:rsidR="00C06666" w:rsidRDefault="00EB6AF2" w:rsidP="00EB6AF2">
      <w:pPr>
        <w:tabs>
          <w:tab w:val="left" w:pos="9090"/>
        </w:tabs>
        <w:spacing w:before="0"/>
        <w:ind w:left="511" w:hanging="227"/>
        <w:contextualSpacing/>
        <w:rPr>
          <w:rFonts w:eastAsia="Calibri" w:cs="Arial"/>
          <w:lang w:val="sr-Cyrl-CS"/>
        </w:rPr>
      </w:pPr>
      <w:r w:rsidRPr="007379F4">
        <w:rPr>
          <w:rFonts w:eastAsia="Calibri" w:cs="Arial"/>
          <w:b/>
          <w:sz w:val="24"/>
          <w:szCs w:val="24"/>
          <w:lang w:val="sr-Cyrl-CS"/>
        </w:rPr>
        <w:t>•</w:t>
      </w:r>
      <w:r w:rsidRPr="007379F4">
        <w:rPr>
          <w:rFonts w:eastAsia="Calibri" w:cs="Arial"/>
          <w:lang w:val="sr-Cyrl-CS"/>
        </w:rPr>
        <w:t xml:space="preserve"> отклони све евентуалне недостатке на испорученим добрима под условима утврђеним у техничкој гаранцији и важећим законским прописима РС или</w:t>
      </w:r>
    </w:p>
    <w:p w:rsidR="00EB6AF2" w:rsidRPr="007379F4" w:rsidRDefault="00EB6AF2" w:rsidP="00EB6AF2">
      <w:pPr>
        <w:tabs>
          <w:tab w:val="left" w:pos="9090"/>
        </w:tabs>
        <w:spacing w:before="0"/>
        <w:ind w:left="511" w:hanging="227"/>
        <w:contextualSpacing/>
        <w:rPr>
          <w:rFonts w:eastAsia="Calibri" w:cs="Arial"/>
          <w:lang w:val="sr-Cyrl-CS"/>
        </w:rPr>
      </w:pPr>
      <w:r w:rsidRPr="007379F4">
        <w:rPr>
          <w:rFonts w:eastAsia="Calibri" w:cs="Arial"/>
          <w:lang w:val="sr-Cyrl-CS"/>
        </w:rPr>
        <w:t xml:space="preserve"> </w:t>
      </w:r>
    </w:p>
    <w:p w:rsidR="00EB6AF2" w:rsidRPr="007379F4" w:rsidRDefault="00EB6AF2" w:rsidP="00EB6AF2">
      <w:pPr>
        <w:tabs>
          <w:tab w:val="left" w:pos="9090"/>
        </w:tabs>
        <w:spacing w:before="0" w:after="120"/>
        <w:ind w:left="511" w:hanging="227"/>
        <w:contextualSpacing/>
        <w:rPr>
          <w:rFonts w:eastAsia="Calibri" w:cs="Arial"/>
          <w:lang w:val="sr-Cyrl-CS"/>
        </w:rPr>
      </w:pPr>
      <w:r w:rsidRPr="007379F4">
        <w:rPr>
          <w:rFonts w:eastAsia="Calibri" w:cs="Arial"/>
          <w:b/>
          <w:sz w:val="24"/>
          <w:szCs w:val="24"/>
          <w:lang w:val="sr-Cyrl-CS"/>
        </w:rPr>
        <w:t xml:space="preserve">• </w:t>
      </w:r>
      <w:r w:rsidRPr="007379F4">
        <w:rPr>
          <w:rFonts w:eastAsia="Calibri" w:cs="Arial"/>
          <w:lang w:val="sr-Cyrl-CS"/>
        </w:rPr>
        <w:t>испоручи нова добра у замену за рекламирана, најкасније 15 (словима: петнаест) дана од дана повраћаја рекламираних добара од стране Купца.</w:t>
      </w:r>
    </w:p>
    <w:p w:rsidR="00EB6AF2" w:rsidRPr="007379F4" w:rsidRDefault="00EB6AF2" w:rsidP="00EB6AF2">
      <w:pPr>
        <w:tabs>
          <w:tab w:val="left" w:pos="9090"/>
        </w:tabs>
        <w:spacing w:before="240"/>
        <w:rPr>
          <w:rFonts w:cs="Arial"/>
          <w:lang w:val="sr-Cyrl-CS"/>
        </w:rPr>
      </w:pPr>
      <w:r w:rsidRPr="007379F4">
        <w:rPr>
          <w:rFonts w:cs="Arial"/>
          <w:lang w:val="sr-Cyrl-CS"/>
        </w:rPr>
        <w:t>Гарантни рок се продужава за време за које добра, због недостатака, у гарантном року нису коришћена на начин за који су купљена и време проведено на отклањању недостатака на добрима у гарантном року. На замењеним добрима тече нови гарантни рок из става 1. овог члана, од датума замене.</w:t>
      </w:r>
    </w:p>
    <w:p w:rsidR="00EB6AF2" w:rsidRPr="00EB6AF2" w:rsidRDefault="00EB6AF2" w:rsidP="00EB6AF2">
      <w:pPr>
        <w:suppressAutoHyphens/>
        <w:spacing w:before="0" w:after="120"/>
        <w:rPr>
          <w:rFonts w:cs="Arial"/>
          <w:lang w:val="ru-RU" w:eastAsia="ar-SA"/>
        </w:rPr>
      </w:pPr>
      <w:r w:rsidRPr="00EB6AF2">
        <w:rPr>
          <w:rFonts w:cs="Arial"/>
          <w:lang w:val="ru-RU" w:eastAsia="ar-SA"/>
        </w:rPr>
        <w:t>Продавац одговара Купцу и за штету коју је овај, због недостатака на испорученим добрима, претрпео на другим својим добрима и то према општим правилима о одговорности за штету.</w:t>
      </w:r>
    </w:p>
    <w:p w:rsidR="00EB6AF2" w:rsidRPr="007379F4" w:rsidRDefault="00EB6AF2" w:rsidP="00EB6AF2">
      <w:pPr>
        <w:tabs>
          <w:tab w:val="left" w:pos="567"/>
        </w:tabs>
        <w:spacing w:before="0"/>
        <w:rPr>
          <w:rFonts w:cs="Arial"/>
          <w:lang w:val="ru-RU"/>
        </w:rPr>
      </w:pPr>
      <w:r w:rsidRPr="00EB6AF2">
        <w:rPr>
          <w:rFonts w:cs="Arial"/>
          <w:lang w:val="ru-RU"/>
        </w:rPr>
        <w:t>Сви трошкови који буду проузроковани Купцу, а везани су за отклањање недостатака на добрима која му се испоручују, сагласно овом Уговору, у гарантном року, иду на терет Продавца</w:t>
      </w:r>
      <w:r w:rsidRPr="007379F4">
        <w:rPr>
          <w:rFonts w:cs="Arial"/>
          <w:lang w:val="ru-RU"/>
        </w:rPr>
        <w:t>.</w:t>
      </w:r>
    </w:p>
    <w:p w:rsidR="00735926" w:rsidRPr="00F00F8B" w:rsidRDefault="00735926" w:rsidP="00735926">
      <w:pPr>
        <w:pStyle w:val="KDParagraf"/>
        <w:spacing w:before="0"/>
        <w:rPr>
          <w:rFonts w:cs="Arial"/>
          <w:noProof/>
          <w:color w:val="00B0F0"/>
          <w:sz w:val="24"/>
          <w:szCs w:val="24"/>
          <w:lang w:val="ru-RU"/>
        </w:rPr>
      </w:pPr>
    </w:p>
    <w:p w:rsidR="00735926" w:rsidRPr="003F68C7" w:rsidRDefault="00735926" w:rsidP="00C52D21">
      <w:pPr>
        <w:spacing w:before="0"/>
        <w:rPr>
          <w:rFonts w:cs="Arial"/>
          <w:b/>
          <w:noProof/>
          <w:lang w:val="sr-Cyrl-CS"/>
        </w:rPr>
      </w:pPr>
      <w:r w:rsidRPr="003F68C7">
        <w:rPr>
          <w:rFonts w:cs="Arial"/>
          <w:b/>
          <w:noProof/>
          <w:lang w:val="sr-Cyrl-CS"/>
        </w:rPr>
        <w:t>СРЕДСТВА ФИНАНСИЈСКОГ ОБЕЗБЕЂЕЊА</w:t>
      </w:r>
    </w:p>
    <w:p w:rsidR="00735926" w:rsidRPr="00BB381A" w:rsidRDefault="00735926" w:rsidP="00A0402B">
      <w:pPr>
        <w:spacing w:before="0" w:after="120"/>
        <w:jc w:val="center"/>
        <w:rPr>
          <w:rFonts w:cs="Arial"/>
          <w:b/>
          <w:noProof/>
          <w:sz w:val="24"/>
          <w:szCs w:val="24"/>
          <w:lang w:val="sr-Cyrl-CS"/>
        </w:rPr>
      </w:pPr>
      <w:r w:rsidRPr="00BB381A">
        <w:rPr>
          <w:rFonts w:cs="Arial"/>
          <w:b/>
          <w:noProof/>
          <w:lang w:val="sr-Cyrl-CS"/>
        </w:rPr>
        <w:t xml:space="preserve">Члан </w:t>
      </w:r>
      <w:r w:rsidR="00AA0FBA">
        <w:rPr>
          <w:rFonts w:cs="Arial"/>
          <w:b/>
          <w:noProof/>
          <w:lang w:val="sr-Cyrl-CS"/>
        </w:rPr>
        <w:t>8</w:t>
      </w:r>
      <w:r w:rsidRPr="00BB381A">
        <w:rPr>
          <w:rFonts w:cs="Arial"/>
          <w:b/>
          <w:noProof/>
          <w:sz w:val="24"/>
          <w:szCs w:val="24"/>
          <w:lang w:val="sr-Cyrl-CS"/>
        </w:rPr>
        <w:t xml:space="preserve">. </w:t>
      </w:r>
    </w:p>
    <w:p w:rsidR="00735926" w:rsidRDefault="00735926" w:rsidP="00D57236">
      <w:pPr>
        <w:spacing w:before="0" w:after="60"/>
        <w:rPr>
          <w:rFonts w:cs="Arial"/>
          <w:b/>
          <w:noProof/>
          <w:lang w:val="sr-Cyrl-CS"/>
        </w:rPr>
      </w:pPr>
      <w:r w:rsidRPr="00BB381A">
        <w:rPr>
          <w:rFonts w:cs="Arial"/>
          <w:b/>
          <w:bCs/>
          <w:noProof/>
          <w:lang w:val="sr-Cyrl-CS"/>
        </w:rPr>
        <w:t xml:space="preserve">Средства финансијског обезбеђења </w:t>
      </w:r>
      <w:r w:rsidRPr="00BB381A">
        <w:rPr>
          <w:rFonts w:cs="Arial"/>
          <w:b/>
          <w:noProof/>
          <w:lang w:val="sr-Cyrl-CS"/>
        </w:rPr>
        <w:t xml:space="preserve">за добро извршење посла </w:t>
      </w:r>
    </w:p>
    <w:p w:rsidR="004473CE" w:rsidRPr="0045413A" w:rsidRDefault="004473CE" w:rsidP="004473CE">
      <w:pPr>
        <w:spacing w:before="0" w:after="120"/>
        <w:ind w:left="680"/>
        <w:rPr>
          <w:rFonts w:cs="Arial"/>
          <w:lang w:val="sr-Cyrl-CS"/>
        </w:rPr>
      </w:pPr>
      <w:r w:rsidRPr="0045413A">
        <w:rPr>
          <w:rFonts w:cs="Arial"/>
          <w:b/>
          <w:szCs w:val="24"/>
          <w:u w:val="single"/>
          <w:lang w:val="sr-Cyrl-CS"/>
        </w:rPr>
        <w:t xml:space="preserve">Меница за </w:t>
      </w:r>
      <w:r>
        <w:rPr>
          <w:rFonts w:cs="Arial"/>
          <w:b/>
          <w:szCs w:val="24"/>
          <w:u w:val="single"/>
          <w:lang w:val="sr-Cyrl-CS"/>
        </w:rPr>
        <w:t>добро извршење посла</w:t>
      </w:r>
      <w:r w:rsidR="006B494D">
        <w:rPr>
          <w:rFonts w:cs="Arial"/>
          <w:b/>
          <w:szCs w:val="24"/>
          <w:u w:val="single"/>
          <w:lang w:val="sr-Cyrl-CS"/>
        </w:rPr>
        <w:t xml:space="preserve"> за партију 1</w:t>
      </w:r>
    </w:p>
    <w:p w:rsidR="004473CE" w:rsidRPr="00002873" w:rsidRDefault="004473CE" w:rsidP="004473CE">
      <w:pPr>
        <w:spacing w:before="0" w:after="120"/>
        <w:rPr>
          <w:rFonts w:cs="Arial"/>
          <w:noProof/>
          <w:lang w:val="sr-Cyrl-CS"/>
        </w:rPr>
      </w:pPr>
      <w:r w:rsidRPr="00767799">
        <w:rPr>
          <w:rFonts w:cs="Arial"/>
          <w:b/>
          <w:noProof/>
          <w:lang w:val="sr-Cyrl-CS"/>
        </w:rPr>
        <w:t xml:space="preserve"> П</w:t>
      </w:r>
      <w:r>
        <w:rPr>
          <w:rFonts w:cs="Arial"/>
          <w:b/>
          <w:noProof/>
          <w:lang w:val="sr-Cyrl-CS"/>
        </w:rPr>
        <w:t>родавац</w:t>
      </w:r>
      <w:r w:rsidRPr="0063148F">
        <w:rPr>
          <w:rFonts w:cs="Arial"/>
          <w:noProof/>
          <w:lang w:val="sr-Cyrl-CS"/>
        </w:rPr>
        <w:t xml:space="preserve"> је у обавези</w:t>
      </w:r>
      <w:r>
        <w:rPr>
          <w:rFonts w:cs="Arial"/>
          <w:noProof/>
          <w:lang w:val="sr-Cyrl-CS"/>
        </w:rPr>
        <w:t xml:space="preserve"> да проликом закључења уговора, </w:t>
      </w:r>
      <w:r w:rsidRPr="0045413A">
        <w:rPr>
          <w:rFonts w:cs="Arial"/>
          <w:lang w:val="sr-Cyrl-CS"/>
        </w:rPr>
        <w:t>а најкасније у року од 3 (словима: три) дана од дана закључења</w:t>
      </w:r>
      <w:r w:rsidRPr="0045413A">
        <w:rPr>
          <w:rFonts w:cs="Arial"/>
          <w:noProof/>
          <w:lang w:val="sr-Cyrl-CS"/>
        </w:rPr>
        <w:t xml:space="preserve">  уговора </w:t>
      </w:r>
      <w:r>
        <w:rPr>
          <w:rFonts w:cs="Arial"/>
          <w:noProof/>
          <w:lang w:val="sr-Cyrl-CS"/>
        </w:rPr>
        <w:t xml:space="preserve">Купцу достави: </w:t>
      </w:r>
    </w:p>
    <w:p w:rsidR="004473CE" w:rsidRPr="00E178D1" w:rsidRDefault="00E178D1" w:rsidP="00E178D1">
      <w:pPr>
        <w:spacing w:before="0"/>
        <w:rPr>
          <w:rFonts w:cs="Arial"/>
          <w:noProof/>
          <w:lang w:val="sr-Cyrl-CS"/>
        </w:rPr>
      </w:pPr>
      <w:r>
        <w:rPr>
          <w:rFonts w:cs="Arial"/>
          <w:noProof/>
          <w:lang w:val="sr-Latn-RS"/>
        </w:rPr>
        <w:t xml:space="preserve">1) </w:t>
      </w:r>
      <w:r w:rsidR="007E72F0">
        <w:rPr>
          <w:rFonts w:cs="Arial"/>
          <w:noProof/>
          <w:lang w:val="sr-Latn-RS"/>
        </w:rPr>
        <w:t xml:space="preserve"> </w:t>
      </w:r>
      <w:r w:rsidR="004473CE" w:rsidRPr="00E178D1">
        <w:rPr>
          <w:rFonts w:cs="Arial"/>
          <w:noProof/>
          <w:lang w:val="sr-Cyrl-CS"/>
        </w:rPr>
        <w:t xml:space="preserve">бланко сопствену меницу </w:t>
      </w:r>
      <w:r w:rsidR="004473CE" w:rsidRPr="00E178D1">
        <w:rPr>
          <w:rFonts w:cs="Arial"/>
          <w:b/>
          <w:noProof/>
          <w:lang w:val="sr-Cyrl-CS"/>
        </w:rPr>
        <w:t>за добро извршење посла</w:t>
      </w:r>
      <w:r w:rsidR="004473CE" w:rsidRPr="00E178D1">
        <w:rPr>
          <w:rFonts w:cs="Arial"/>
          <w:noProof/>
          <w:lang w:val="sr-Cyrl-CS"/>
        </w:rPr>
        <w:t xml:space="preserve"> која је:</w:t>
      </w:r>
    </w:p>
    <w:p w:rsidR="004473CE" w:rsidRPr="0063148F" w:rsidRDefault="004473CE" w:rsidP="004473CE">
      <w:pPr>
        <w:numPr>
          <w:ilvl w:val="0"/>
          <w:numId w:val="13"/>
        </w:numPr>
        <w:spacing w:before="60"/>
        <w:ind w:left="1706" w:hanging="357"/>
        <w:rPr>
          <w:rFonts w:cs="Arial"/>
          <w:noProof/>
          <w:lang w:val="sr-Cyrl-CS"/>
        </w:rPr>
      </w:pPr>
      <w:r w:rsidRPr="00BC7599">
        <w:rPr>
          <w:rFonts w:cs="Arial"/>
          <w:noProof/>
          <w:lang w:val="sr-Cyrl-CS"/>
        </w:rPr>
        <w:t>неопозива, без права протеста и наплатива на први позив,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w:t>
      </w:r>
      <w:r w:rsidRPr="0063148F">
        <w:rPr>
          <w:rFonts w:cs="Arial"/>
          <w:noProof/>
          <w:lang w:val="sr-Cyrl-CS"/>
        </w:rPr>
        <w:t xml:space="preserve"> ("Сл. лист ФНРЈ" бр. 104/46, "Сл. лист СФРЈ" бр. 16/65, 54/70 и 57/89 и "Сл. лист СРЈ" бр. 46/96, Сл. лист СЦГ бр. 01/03 Уст. повеља)</w:t>
      </w:r>
    </w:p>
    <w:p w:rsidR="004473CE" w:rsidRPr="0063148F" w:rsidRDefault="004473CE" w:rsidP="004473CE">
      <w:pPr>
        <w:numPr>
          <w:ilvl w:val="0"/>
          <w:numId w:val="13"/>
        </w:numPr>
        <w:spacing w:after="120"/>
        <w:ind w:left="1706" w:hanging="357"/>
        <w:rPr>
          <w:rFonts w:cs="Arial"/>
          <w:noProof/>
          <w:sz w:val="24"/>
          <w:szCs w:val="24"/>
          <w:lang w:val="sr-Cyrl-CS"/>
        </w:rPr>
      </w:pPr>
      <w:r w:rsidRPr="0063148F">
        <w:rPr>
          <w:rFonts w:cs="Arial"/>
          <w:noProof/>
          <w:lang w:val="sr-Cyrl-CS"/>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r w:rsidRPr="0063148F">
        <w:rPr>
          <w:rFonts w:cs="Arial"/>
          <w:noProof/>
          <w:sz w:val="24"/>
          <w:szCs w:val="24"/>
          <w:lang w:val="sr-Cyrl-CS"/>
        </w:rPr>
        <w:t>).</w:t>
      </w:r>
    </w:p>
    <w:p w:rsidR="007C2551" w:rsidRPr="007C2551" w:rsidRDefault="004473CE" w:rsidP="007C2551">
      <w:pPr>
        <w:pStyle w:val="ListParagraph"/>
        <w:numPr>
          <w:ilvl w:val="0"/>
          <w:numId w:val="20"/>
        </w:numPr>
        <w:spacing w:before="0"/>
        <w:rPr>
          <w:rFonts w:ascii="Arial" w:hAnsi="Arial" w:cs="Arial"/>
          <w:noProof/>
          <w:lang w:val="sr-Cyrl-CS"/>
        </w:rPr>
      </w:pPr>
      <w:r w:rsidRPr="007C2551">
        <w:rPr>
          <w:rFonts w:ascii="Arial" w:hAnsi="Arial" w:cs="Arial"/>
          <w:noProof/>
          <w:lang w:val="sr-Cyrl-CS"/>
        </w:rPr>
        <w:t>Менично писмо – овлашћење којим Продавац овлашћује Купца да може безусловно,неопозиво и без протеста покренути поступак наплате менице на износ од 1</w:t>
      </w:r>
      <w:r w:rsidR="00E178D1" w:rsidRPr="007C2551">
        <w:rPr>
          <w:rFonts w:ascii="Arial" w:hAnsi="Arial" w:cs="Arial"/>
          <w:noProof/>
          <w:lang w:val="sr-Cyrl-CS"/>
        </w:rPr>
        <w:t>0% вредности Уговора без ПДВ</w:t>
      </w:r>
      <w:r w:rsidRPr="007C2551">
        <w:rPr>
          <w:rFonts w:ascii="Arial" w:hAnsi="Arial" w:cs="Arial"/>
          <w:noProof/>
          <w:lang w:val="sr-Cyrl-CS"/>
        </w:rPr>
        <w:t xml:space="preserve"> и то до истека рока од 30 (словима: тридесет) календарских дана од уговореног рока за извршење посла, а да евентуални продужетак тог рока има за последицу и продужење рока</w:t>
      </w:r>
      <w:r w:rsidR="00F00F8B" w:rsidRPr="007C2551">
        <w:rPr>
          <w:rFonts w:ascii="Arial" w:hAnsi="Arial" w:cs="Arial"/>
          <w:noProof/>
          <w:lang w:val="sr-Cyrl-CS"/>
        </w:rPr>
        <w:t xml:space="preserve">    </w:t>
      </w:r>
      <w:r w:rsidRPr="007C2551">
        <w:rPr>
          <w:rFonts w:ascii="Arial" w:hAnsi="Arial" w:cs="Arial"/>
          <w:noProof/>
          <w:lang w:val="sr-Cyrl-CS"/>
        </w:rPr>
        <w:t xml:space="preserve">   важења менице и меничног овлашћења за исти број дана за који ће бити продужен рок извршења обавеза по Уговору.</w:t>
      </w:r>
    </w:p>
    <w:p w:rsidR="004473CE" w:rsidRPr="00E178D1" w:rsidRDefault="00E178D1" w:rsidP="00E178D1">
      <w:pPr>
        <w:spacing w:before="0" w:after="120"/>
        <w:ind w:left="312" w:hanging="312"/>
        <w:rPr>
          <w:rFonts w:cs="Arial"/>
          <w:noProof/>
          <w:lang w:val="sr-Cyrl-CS"/>
        </w:rPr>
      </w:pPr>
      <w:r>
        <w:rPr>
          <w:rFonts w:cs="Arial"/>
          <w:noProof/>
          <w:lang w:val="sr-Latn-RS"/>
        </w:rPr>
        <w:t xml:space="preserve">3) </w:t>
      </w:r>
      <w:r w:rsidR="004473CE" w:rsidRPr="00E178D1">
        <w:rPr>
          <w:rFonts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473CE" w:rsidRPr="00F441BD" w:rsidRDefault="004473CE" w:rsidP="004473CE">
      <w:pPr>
        <w:spacing w:before="0"/>
        <w:ind w:left="340" w:hanging="340"/>
        <w:rPr>
          <w:rFonts w:cs="Arial"/>
          <w:noProof/>
          <w:sz w:val="6"/>
          <w:szCs w:val="6"/>
          <w:lang w:val="sr-Cyrl-CS"/>
        </w:rPr>
      </w:pPr>
      <w:r>
        <w:rPr>
          <w:rFonts w:cs="Arial"/>
          <w:noProof/>
          <w:lang w:val="sr-Cyrl-CS"/>
        </w:rPr>
        <w:t xml:space="preserve">4)  </w:t>
      </w:r>
      <w:r w:rsidR="00D85867" w:rsidRPr="004E475C">
        <w:rPr>
          <w:rFonts w:cs="Arial"/>
          <w:noProof/>
          <w:lang w:val="sr-Cyrl-CS"/>
        </w:rPr>
        <w:t xml:space="preserve">оверену </w:t>
      </w:r>
      <w:r w:rsidR="007E72F0" w:rsidRPr="004E475C">
        <w:rPr>
          <w:rFonts w:cs="Arial"/>
          <w:noProof/>
          <w:lang w:val="sr-Cyrl-CS"/>
        </w:rPr>
        <w:t xml:space="preserve">фотокопију </w:t>
      </w:r>
      <w:r w:rsidR="007E72F0">
        <w:rPr>
          <w:rFonts w:cs="Arial"/>
          <w:noProof/>
          <w:lang w:val="sr-Cyrl-CS"/>
        </w:rPr>
        <w:t>важећег к</w:t>
      </w:r>
      <w:r w:rsidRPr="00F441BD">
        <w:rPr>
          <w:rFonts w:cs="Arial"/>
          <w:noProof/>
          <w:lang w:val="sr-Cyrl-CS"/>
        </w:rPr>
        <w:t>артона депонованих потписа овлашћених лица за располагање новчаним средствима Продавца код  пословне банке.</w:t>
      </w:r>
    </w:p>
    <w:p w:rsidR="004473CE" w:rsidRDefault="004473CE" w:rsidP="004473CE">
      <w:pPr>
        <w:spacing w:after="120"/>
        <w:rPr>
          <w:rFonts w:cs="Arial"/>
          <w:noProof/>
          <w:lang w:val="sr-Cyrl-CS"/>
        </w:rPr>
      </w:pPr>
      <w:r>
        <w:rPr>
          <w:rFonts w:cs="Arial"/>
          <w:noProof/>
          <w:lang w:val="sr-Cyrl-CS"/>
        </w:rPr>
        <w:t xml:space="preserve">5)  </w:t>
      </w:r>
      <w:r w:rsidRPr="00F441BD">
        <w:rPr>
          <w:rFonts w:cs="Arial"/>
          <w:noProof/>
          <w:lang w:val="sr-Cyrl-CS"/>
        </w:rPr>
        <w:t>фотокопију ОП обрасца са важећим подацима о лицима која су овлашћена за потпис менице.</w:t>
      </w:r>
    </w:p>
    <w:p w:rsidR="004473CE" w:rsidRPr="000726BA" w:rsidRDefault="004473CE" w:rsidP="004473CE">
      <w:pPr>
        <w:spacing w:before="0" w:after="120"/>
        <w:ind w:left="357" w:hanging="357"/>
        <w:rPr>
          <w:rFonts w:cs="Arial"/>
          <w:noProof/>
          <w:lang w:val="sr-Cyrl-CS"/>
        </w:rPr>
      </w:pPr>
      <w:r>
        <w:rPr>
          <w:rFonts w:cs="Arial"/>
          <w:noProof/>
          <w:lang w:val="sr-Cyrl-CS"/>
        </w:rPr>
        <w:t>6</w:t>
      </w:r>
      <w:r w:rsidRPr="0063148F">
        <w:rPr>
          <w:rFonts w:cs="Arial"/>
          <w:noProof/>
          <w:lang w:val="sr-Cyrl-C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w:t>
      </w:r>
      <w:r>
        <w:rPr>
          <w:rFonts w:cs="Arial"/>
          <w:noProof/>
        </w:rPr>
        <w:t>e</w:t>
      </w:r>
      <w:r w:rsidRPr="000726BA">
        <w:rPr>
          <w:rFonts w:cs="Arial"/>
          <w:noProof/>
          <w:lang w:val="sr-Cyrl-CS"/>
        </w:rPr>
        <w:t>)</w:t>
      </w:r>
    </w:p>
    <w:p w:rsidR="007C2551" w:rsidRPr="001A6069" w:rsidRDefault="004473CE" w:rsidP="004473CE">
      <w:pPr>
        <w:spacing w:before="0" w:after="240"/>
        <w:rPr>
          <w:rFonts w:cs="Arial"/>
          <w:noProof/>
          <w:lang w:val="sr-Latn-RS"/>
        </w:rPr>
      </w:pPr>
      <w:r w:rsidRPr="0063148F">
        <w:rPr>
          <w:rFonts w:cs="Arial"/>
          <w:noProof/>
          <w:lang w:val="sr-Cyrl-CS"/>
        </w:rPr>
        <w:t>Меница може бити наплаћена у случају да Продавац не буде извршавао своје уговорне обавезе у роковима и на начин предвиђен уговором.</w:t>
      </w:r>
    </w:p>
    <w:p w:rsidR="004473CE" w:rsidRPr="00767799" w:rsidRDefault="004473CE" w:rsidP="004473CE">
      <w:pPr>
        <w:tabs>
          <w:tab w:val="left" w:pos="851"/>
        </w:tabs>
        <w:spacing w:after="120"/>
        <w:ind w:left="851"/>
        <w:outlineLvl w:val="2"/>
        <w:rPr>
          <w:rFonts w:cs="Arial"/>
          <w:b/>
          <w:szCs w:val="24"/>
          <w:u w:val="single"/>
          <w:lang w:val="sr-Cyrl-RS"/>
        </w:rPr>
      </w:pPr>
      <w:r w:rsidRPr="00767799">
        <w:rPr>
          <w:rFonts w:cs="Arial"/>
          <w:b/>
          <w:szCs w:val="24"/>
          <w:u w:val="single"/>
          <w:lang w:val="sr-Cyrl-RS"/>
        </w:rPr>
        <w:t>Банкарска гаранција за добро извршење посла</w:t>
      </w:r>
      <w:r w:rsidR="00950A12">
        <w:rPr>
          <w:rFonts w:cs="Arial"/>
          <w:b/>
          <w:szCs w:val="24"/>
          <w:u w:val="single"/>
          <w:lang w:val="sr-Cyrl-RS"/>
        </w:rPr>
        <w:t xml:space="preserve"> за партију 2</w:t>
      </w:r>
    </w:p>
    <w:p w:rsidR="004473CE" w:rsidRDefault="004473CE" w:rsidP="004473CE">
      <w:pPr>
        <w:spacing w:before="0"/>
        <w:rPr>
          <w:rFonts w:cs="Arial"/>
          <w:bCs/>
          <w:iCs/>
          <w:lang w:val="ru-RU"/>
        </w:rPr>
      </w:pPr>
      <w:r w:rsidRPr="00767799">
        <w:rPr>
          <w:rFonts w:cs="Arial"/>
          <w:b/>
          <w:noProof/>
          <w:lang w:val="sr-Cyrl-RS"/>
        </w:rPr>
        <w:t xml:space="preserve"> </w:t>
      </w:r>
      <w:r>
        <w:rPr>
          <w:rFonts w:cs="Arial"/>
          <w:b/>
          <w:noProof/>
          <w:lang w:val="sr-Cyrl-CS"/>
        </w:rPr>
        <w:t xml:space="preserve">Продавац </w:t>
      </w:r>
      <w:r>
        <w:rPr>
          <w:rFonts w:cs="Arial"/>
          <w:lang w:val="sr-Cyrl-CS"/>
        </w:rPr>
        <w:t xml:space="preserve">се </w:t>
      </w:r>
      <w:r>
        <w:rPr>
          <w:rFonts w:cs="Arial"/>
          <w:noProof/>
          <w:lang w:val="sr-Cyrl-CS"/>
        </w:rPr>
        <w:t>обавезује</w:t>
      </w:r>
      <w:r w:rsidRPr="00286E97">
        <w:rPr>
          <w:rFonts w:cs="Arial"/>
          <w:noProof/>
          <w:lang w:val="sr-Cyrl-CS"/>
        </w:rPr>
        <w:t xml:space="preserve"> да </w:t>
      </w:r>
      <w:r w:rsidRPr="004B6CB7">
        <w:rPr>
          <w:rFonts w:cs="Arial"/>
          <w:lang w:val="sr-Cyrl-CS"/>
        </w:rPr>
        <w:t>у тренутку закључења Уговора а најкасније у року од 10 (</w:t>
      </w:r>
      <w:r>
        <w:rPr>
          <w:rFonts w:cs="Arial"/>
          <w:lang w:val="sr-Cyrl-CS"/>
        </w:rPr>
        <w:t xml:space="preserve">словима: </w:t>
      </w:r>
      <w:r w:rsidRPr="004B6CB7">
        <w:rPr>
          <w:rFonts w:cs="Arial"/>
          <w:lang w:val="sr-Cyrl-CS"/>
        </w:rPr>
        <w:t xml:space="preserve">десет) дана од дана обостраног потписивања Уговора од законских заступника уговорних страна, 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Pr>
          <w:rFonts w:cs="Arial"/>
          <w:lang w:val="sr-Cyrl-CS"/>
        </w:rPr>
        <w:t>Купцу</w:t>
      </w:r>
      <w:r w:rsidRPr="004B6CB7">
        <w:rPr>
          <w:rFonts w:cs="Arial"/>
          <w:lang w:val="sr-Cyrl-CS"/>
        </w:rPr>
        <w:t xml:space="preserve"> </w:t>
      </w:r>
      <w:r w:rsidRPr="004B6CB7">
        <w:rPr>
          <w:rFonts w:cs="Arial"/>
          <w:b/>
          <w:lang w:val="sr-Cyrl-CS"/>
        </w:rPr>
        <w:t>банкарску</w:t>
      </w:r>
      <w:r w:rsidR="007E72F0">
        <w:rPr>
          <w:rFonts w:cs="Arial"/>
          <w:b/>
          <w:lang w:val="sr-Cyrl-CS"/>
        </w:rPr>
        <w:t xml:space="preserve"> </w:t>
      </w:r>
      <w:r w:rsidRPr="004B6CB7">
        <w:rPr>
          <w:rFonts w:cs="Arial"/>
          <w:b/>
          <w:lang w:val="sr-Cyrl-CS"/>
        </w:rPr>
        <w:t>га</w:t>
      </w:r>
      <w:r>
        <w:rPr>
          <w:rFonts w:cs="Arial"/>
          <w:b/>
          <w:lang w:val="sr-Cyrl-CS"/>
        </w:rPr>
        <w:t>ранцију за добро извршење посла</w:t>
      </w:r>
      <w:r>
        <w:rPr>
          <w:rFonts w:cs="Arial"/>
          <w:lang w:val="sr-Cyrl-CS"/>
        </w:rPr>
        <w:t xml:space="preserve">, </w:t>
      </w:r>
      <w:r w:rsidRPr="00381745">
        <w:rPr>
          <w:rFonts w:cs="Arial"/>
          <w:lang w:val="ru-RU"/>
        </w:rPr>
        <w:t>неопозиву, безусловну (без права на приговор) и на први писани позив наплативу банкарску гаранцију у износу од 10 %  вредности</w:t>
      </w:r>
      <w:r>
        <w:rPr>
          <w:rFonts w:cs="Arial"/>
          <w:lang w:val="ru-RU"/>
        </w:rPr>
        <w:t xml:space="preserve"> појединачног уговора, без ПДВ</w:t>
      </w:r>
      <w:r w:rsidRPr="00381745">
        <w:rPr>
          <w:rFonts w:cs="Arial"/>
          <w:lang w:val="ru-RU"/>
        </w:rPr>
        <w:t xml:space="preserve">, са </w:t>
      </w:r>
      <w:r w:rsidRPr="00381745">
        <w:rPr>
          <w:rFonts w:cs="Arial"/>
          <w:bCs/>
          <w:iCs/>
          <w:lang w:val="sr-Cyrl-CS"/>
        </w:rPr>
        <w:t xml:space="preserve">роком важења </w:t>
      </w:r>
      <w:r w:rsidRPr="00381745">
        <w:rPr>
          <w:rFonts w:cs="Arial"/>
          <w:b/>
          <w:bCs/>
          <w:iCs/>
          <w:lang w:val="ru-RU"/>
        </w:rPr>
        <w:t xml:space="preserve">30 </w:t>
      </w:r>
      <w:r w:rsidRPr="00381745">
        <w:rPr>
          <w:rFonts w:cs="Arial"/>
          <w:bCs/>
          <w:iCs/>
          <w:lang w:val="ru-RU"/>
        </w:rPr>
        <w:t>(словима: тридесет) календарских дана дужим од истека рока одређеног за коначно извршење посла.</w:t>
      </w:r>
    </w:p>
    <w:p w:rsidR="004473CE" w:rsidRPr="001A6069" w:rsidRDefault="004473CE" w:rsidP="004473CE">
      <w:pPr>
        <w:spacing w:before="0"/>
        <w:rPr>
          <w:rFonts w:cs="Arial"/>
          <w:b/>
          <w:lang w:val="sr-Latn-RS"/>
        </w:rPr>
      </w:pPr>
    </w:p>
    <w:p w:rsidR="00832881" w:rsidRDefault="00832881" w:rsidP="00832881">
      <w:pPr>
        <w:spacing w:before="60"/>
        <w:rPr>
          <w:rFonts w:cs="Arial"/>
          <w:lang w:val="ru-RU"/>
        </w:rPr>
      </w:pPr>
      <w:r w:rsidRPr="00381745">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32881" w:rsidRPr="00832881" w:rsidRDefault="00832881" w:rsidP="00832881">
      <w:pPr>
        <w:suppressAutoHyphens/>
        <w:spacing w:before="60"/>
        <w:rPr>
          <w:rFonts w:eastAsia="Lucida Sans Unicode" w:cs="Arial"/>
          <w:kern w:val="1"/>
          <w:lang w:val="ru-RU" w:eastAsia="hi-IN" w:bidi="hi-IN"/>
        </w:rPr>
      </w:pPr>
      <w:r w:rsidRPr="00832881">
        <w:rPr>
          <w:rFonts w:eastAsia="Lucida Sans Unicode" w:cs="Arial"/>
          <w:kern w:val="1"/>
          <w:lang w:val="ru-RU" w:eastAsia="hi-IN" w:bidi="hi-IN"/>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r>
        <w:rPr>
          <w:rFonts w:eastAsia="Lucida Sans Unicode" w:cs="Arial"/>
          <w:kern w:val="1"/>
          <w:lang w:val="ru-RU" w:eastAsia="hi-IN" w:bidi="hi-IN"/>
        </w:rPr>
        <w:t>.</w:t>
      </w:r>
    </w:p>
    <w:p w:rsidR="001A6069" w:rsidRPr="00EE05EA" w:rsidRDefault="004473CE" w:rsidP="00832881">
      <w:pPr>
        <w:spacing w:before="60"/>
        <w:rPr>
          <w:rFonts w:cs="Arial"/>
          <w:lang w:val="sr-Cyrl-RS"/>
        </w:rPr>
      </w:pPr>
      <w:r w:rsidRPr="004B6CB7">
        <w:rPr>
          <w:rFont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A6069" w:rsidRPr="00813051" w:rsidRDefault="004473CE" w:rsidP="00832881">
      <w:pPr>
        <w:spacing w:before="60"/>
        <w:rPr>
          <w:rFonts w:cs="Arial"/>
          <w:lang w:val="sr-Cyrl-CS"/>
        </w:rPr>
      </w:pPr>
      <w:r w:rsidRPr="004B6CB7">
        <w:rPr>
          <w:rFont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lang w:val="sr-Cyrl-CS"/>
        </w:rPr>
        <w:t>Сталне</w:t>
      </w:r>
      <w:r w:rsidRPr="004B6CB7">
        <w:rPr>
          <w:rFonts w:cs="Arial"/>
          <w:lang w:val="sr-Cyrl-CS"/>
        </w:rPr>
        <w:t xml:space="preserve"> арбитраже при ПКС уз примену Правилника ПКС и процесног и материјалног права Републике Србије.</w:t>
      </w:r>
    </w:p>
    <w:p w:rsidR="007C2551" w:rsidRPr="007C2551" w:rsidRDefault="007C2551" w:rsidP="00C06666">
      <w:pPr>
        <w:suppressAutoHyphens/>
        <w:spacing w:before="0"/>
        <w:rPr>
          <w:rFonts w:eastAsia="Lucida Sans Unicode" w:cs="Arial"/>
          <w:kern w:val="1"/>
          <w:lang w:val="sr-Cyrl-RS" w:eastAsia="hi-IN" w:bidi="hi-IN"/>
        </w:rPr>
      </w:pPr>
    </w:p>
    <w:p w:rsidR="00735926" w:rsidRPr="00D57236" w:rsidRDefault="00735926" w:rsidP="00D57236">
      <w:pPr>
        <w:tabs>
          <w:tab w:val="left" w:pos="9090"/>
        </w:tabs>
        <w:spacing w:before="0" w:after="60"/>
        <w:jc w:val="center"/>
        <w:rPr>
          <w:rFonts w:cs="Arial"/>
          <w:b/>
          <w:noProof/>
          <w:lang w:val="sr-Cyrl-CS"/>
        </w:rPr>
      </w:pPr>
      <w:r w:rsidRPr="00BB381A">
        <w:rPr>
          <w:rFonts w:cs="Arial"/>
          <w:b/>
          <w:noProof/>
          <w:lang w:val="sr-Cyrl-CS"/>
        </w:rPr>
        <w:t xml:space="preserve">Члан </w:t>
      </w:r>
      <w:r w:rsidR="00615DFD">
        <w:rPr>
          <w:rFonts w:cs="Arial"/>
          <w:b/>
          <w:noProof/>
          <w:lang w:val="sr-Cyrl-CS"/>
        </w:rPr>
        <w:t>9</w:t>
      </w:r>
      <w:r w:rsidRPr="00BB381A">
        <w:rPr>
          <w:rFonts w:cs="Arial"/>
          <w:b/>
          <w:noProof/>
          <w:lang w:val="sr-Cyrl-CS"/>
        </w:rPr>
        <w:t>.</w:t>
      </w:r>
    </w:p>
    <w:p w:rsidR="00615DFD" w:rsidRPr="009D5DDA" w:rsidRDefault="00615DFD" w:rsidP="00615DFD">
      <w:pPr>
        <w:pStyle w:val="KDParagraf"/>
        <w:spacing w:before="0"/>
        <w:rPr>
          <w:rFonts w:cs="Arial"/>
          <w:noProof/>
          <w:lang w:val="sr-Cyrl-CS"/>
        </w:rPr>
      </w:pPr>
      <w:r w:rsidRPr="009D5DDA">
        <w:rPr>
          <w:rFonts w:cs="Arial"/>
          <w:noProof/>
          <w:lang w:val="sr-Cyrl-CS"/>
        </w:rPr>
        <w:t>Достављање средстава фи</w:t>
      </w:r>
      <w:r>
        <w:rPr>
          <w:rFonts w:cs="Arial"/>
          <w:noProof/>
          <w:lang w:val="sr-Cyrl-CS"/>
        </w:rPr>
        <w:t>нансијског обезбеђења из члана 8</w:t>
      </w:r>
      <w:r w:rsidRPr="009D5DDA">
        <w:rPr>
          <w:rFonts w:cs="Arial"/>
          <w:noProof/>
          <w:lang w:val="sr-Cyrl-CS"/>
        </w:rPr>
        <w:t>. представља одложни услов, тако да правно дејство овог Уговора не настаје док се одложни услов не испуни.</w:t>
      </w:r>
    </w:p>
    <w:p w:rsidR="00615DFD" w:rsidRPr="004B6CB7" w:rsidRDefault="00615DFD" w:rsidP="00615DFD">
      <w:pPr>
        <w:pStyle w:val="KDParagraf"/>
        <w:spacing w:before="0"/>
        <w:rPr>
          <w:rFonts w:cs="Arial"/>
          <w:noProof/>
          <w:lang w:val="sr-Cyrl-CS"/>
        </w:rPr>
      </w:pPr>
      <w:r w:rsidRPr="009D5DDA">
        <w:rPr>
          <w:rFonts w:cs="Arial"/>
          <w:noProof/>
          <w:lang w:val="sr-Cyrl-CS"/>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E46B1A" w:rsidRPr="004B6CB7" w:rsidRDefault="00E46B1A" w:rsidP="00735926">
      <w:pPr>
        <w:pStyle w:val="KDParagraf"/>
        <w:spacing w:before="0"/>
        <w:rPr>
          <w:rFonts w:cs="Arial"/>
          <w:noProof/>
          <w:lang w:val="sr-Cyrl-CS"/>
        </w:rPr>
      </w:pPr>
    </w:p>
    <w:p w:rsidR="00E46B1A" w:rsidRPr="004B6CB7" w:rsidRDefault="00B37E89" w:rsidP="00E178D1">
      <w:pPr>
        <w:pStyle w:val="KDParagraf"/>
        <w:spacing w:before="0"/>
        <w:jc w:val="center"/>
        <w:rPr>
          <w:rFonts w:cs="Arial"/>
          <w:noProof/>
          <w:lang w:val="sr-Cyrl-CS"/>
        </w:rPr>
      </w:pPr>
      <w:r>
        <w:rPr>
          <w:rFonts w:cs="Arial"/>
          <w:b/>
          <w:noProof/>
          <w:lang w:val="sr-Cyrl-CS"/>
        </w:rPr>
        <w:t>Члан 1</w:t>
      </w:r>
      <w:r w:rsidR="00615DFD">
        <w:rPr>
          <w:rFonts w:cs="Arial"/>
          <w:b/>
          <w:noProof/>
          <w:lang w:val="sr-Cyrl-CS"/>
        </w:rPr>
        <w:t>0</w:t>
      </w:r>
      <w:r w:rsidR="00E46B1A" w:rsidRPr="00BB381A">
        <w:rPr>
          <w:rFonts w:cs="Arial"/>
          <w:b/>
          <w:noProof/>
          <w:lang w:val="sr-Cyrl-CS"/>
        </w:rPr>
        <w:t>.</w:t>
      </w:r>
    </w:p>
    <w:p w:rsidR="00E46B1A" w:rsidRDefault="00E46B1A" w:rsidP="009013C1">
      <w:pPr>
        <w:spacing w:before="0" w:after="120"/>
        <w:rPr>
          <w:rFonts w:cs="Arial"/>
          <w:b/>
          <w:noProof/>
          <w:lang w:val="sr-Latn-RS"/>
        </w:rPr>
      </w:pPr>
      <w:r w:rsidRPr="009013C1">
        <w:rPr>
          <w:rFonts w:cs="Arial"/>
          <w:b/>
          <w:bCs/>
          <w:noProof/>
          <w:lang w:val="sr-Cyrl-CS"/>
        </w:rPr>
        <w:t xml:space="preserve">Средства финансијског обезбеђења </w:t>
      </w:r>
      <w:r w:rsidRPr="009013C1">
        <w:rPr>
          <w:rFonts w:cs="Arial"/>
          <w:b/>
          <w:noProof/>
          <w:lang w:val="sr-Cyrl-CS"/>
        </w:rPr>
        <w:t xml:space="preserve">за </w:t>
      </w:r>
      <w:r w:rsidRPr="004B6CB7">
        <w:rPr>
          <w:rFonts w:cs="Arial"/>
          <w:b/>
          <w:noProof/>
          <w:lang w:val="sr-Cyrl-CS"/>
        </w:rPr>
        <w:t>отклањање</w:t>
      </w:r>
      <w:r w:rsidR="00F82BFA" w:rsidRPr="004B6CB7">
        <w:rPr>
          <w:rFonts w:cs="Arial"/>
          <w:b/>
          <w:noProof/>
          <w:lang w:val="sr-Cyrl-CS"/>
        </w:rPr>
        <w:t xml:space="preserve"> недостатака у гарантном року</w:t>
      </w:r>
    </w:p>
    <w:p w:rsidR="00E178D1" w:rsidRPr="00E178D1" w:rsidRDefault="00E178D1" w:rsidP="00E178D1">
      <w:pPr>
        <w:spacing w:before="0" w:after="120"/>
        <w:ind w:left="851"/>
        <w:rPr>
          <w:rFonts w:cs="Arial"/>
          <w:b/>
          <w:noProof/>
          <w:lang w:val="sr-Latn-RS"/>
        </w:rPr>
      </w:pPr>
      <w:r w:rsidRPr="00381745">
        <w:rPr>
          <w:rFonts w:cs="Arial"/>
          <w:b/>
          <w:u w:val="single"/>
          <w:lang w:val="sr-Cyrl-RS"/>
        </w:rPr>
        <w:lastRenderedPageBreak/>
        <w:t>Меница за отклањање недостатака у гарантном року</w:t>
      </w:r>
      <w:r w:rsidR="00950A12">
        <w:rPr>
          <w:rFonts w:cs="Arial"/>
          <w:b/>
          <w:u w:val="single"/>
          <w:lang w:val="sr-Cyrl-RS"/>
        </w:rPr>
        <w:t xml:space="preserve"> за партију 1</w:t>
      </w:r>
    </w:p>
    <w:p w:rsidR="007E72F0" w:rsidRPr="00002873" w:rsidRDefault="00950A12" w:rsidP="007E72F0">
      <w:pPr>
        <w:spacing w:before="0" w:after="120"/>
        <w:rPr>
          <w:rFonts w:cs="Arial"/>
          <w:noProof/>
          <w:lang w:val="sr-Cyrl-CS"/>
        </w:rPr>
      </w:pPr>
      <w:r>
        <w:rPr>
          <w:rFonts w:cs="Arial"/>
          <w:b/>
          <w:noProof/>
          <w:lang w:val="sr-Cyrl-CS"/>
        </w:rPr>
        <w:t xml:space="preserve"> П</w:t>
      </w:r>
      <w:r w:rsidR="007E72F0">
        <w:rPr>
          <w:rFonts w:cs="Arial"/>
          <w:b/>
          <w:noProof/>
          <w:lang w:val="sr-Cyrl-CS"/>
        </w:rPr>
        <w:t>родавац</w:t>
      </w:r>
      <w:r w:rsidR="007E72F0" w:rsidRPr="0063148F">
        <w:rPr>
          <w:rFonts w:cs="Arial"/>
          <w:noProof/>
          <w:lang w:val="sr-Cyrl-CS"/>
        </w:rPr>
        <w:t xml:space="preserve"> је у обавези</w:t>
      </w:r>
      <w:r w:rsidR="007E72F0">
        <w:rPr>
          <w:rFonts w:cs="Arial"/>
          <w:noProof/>
          <w:lang w:val="sr-Cyrl-CS"/>
        </w:rPr>
        <w:t xml:space="preserve"> да проликом </w:t>
      </w:r>
      <w:r>
        <w:rPr>
          <w:rFonts w:cs="Arial"/>
          <w:noProof/>
          <w:lang w:val="sr-Cyrl-CS"/>
        </w:rPr>
        <w:t xml:space="preserve"> прве </w:t>
      </w:r>
      <w:r w:rsidR="007E72F0">
        <w:rPr>
          <w:rFonts w:cs="Arial"/>
          <w:noProof/>
          <w:lang w:val="sr-Cyrl-CS"/>
        </w:rPr>
        <w:t xml:space="preserve">испоруке добара Купцу достави: </w:t>
      </w:r>
    </w:p>
    <w:p w:rsidR="007E72F0" w:rsidRPr="001E5EF9" w:rsidRDefault="007E72F0" w:rsidP="007E72F0">
      <w:pPr>
        <w:spacing w:before="0" w:after="120"/>
        <w:rPr>
          <w:rFonts w:cs="Arial"/>
          <w:noProof/>
          <w:lang w:val="sr-Cyrl-CS"/>
        </w:rPr>
      </w:pPr>
      <w:r w:rsidRPr="001E5EF9">
        <w:rPr>
          <w:rFonts w:cs="Arial"/>
          <w:noProof/>
          <w:lang w:val="sr-Cyrl-CS"/>
        </w:rPr>
        <w:t xml:space="preserve">1)  </w:t>
      </w:r>
      <w:r>
        <w:rPr>
          <w:rFonts w:cs="Arial"/>
          <w:noProof/>
          <w:lang w:val="sr-Cyrl-CS"/>
        </w:rPr>
        <w:t>б</w:t>
      </w:r>
      <w:r w:rsidRPr="001E5EF9">
        <w:rPr>
          <w:rFonts w:cs="Arial"/>
          <w:noProof/>
          <w:lang w:val="sr-Cyrl-CS"/>
        </w:rPr>
        <w:t>ланко сопствену меницу</w:t>
      </w:r>
      <w:r>
        <w:rPr>
          <w:rFonts w:cs="Arial"/>
          <w:noProof/>
          <w:lang w:val="sr-Cyrl-CS"/>
        </w:rPr>
        <w:t xml:space="preserve"> </w:t>
      </w:r>
      <w:r w:rsidRPr="00F00F8B">
        <w:rPr>
          <w:rFonts w:eastAsia="Calibri" w:cs="Arial"/>
          <w:b/>
          <w:noProof/>
          <w:lang w:val="sr-Cyrl-CS"/>
        </w:rPr>
        <w:t>за  отклањање недостатака у гарантном року</w:t>
      </w:r>
      <w:r w:rsidRPr="001E5EF9">
        <w:rPr>
          <w:rFonts w:cs="Arial"/>
          <w:noProof/>
          <w:lang w:val="sr-Cyrl-CS"/>
        </w:rPr>
        <w:t xml:space="preserve"> која је:</w:t>
      </w:r>
    </w:p>
    <w:p w:rsidR="007E72F0" w:rsidRPr="0063148F" w:rsidRDefault="007E72F0" w:rsidP="007E72F0">
      <w:pPr>
        <w:numPr>
          <w:ilvl w:val="0"/>
          <w:numId w:val="13"/>
        </w:numPr>
        <w:spacing w:before="60"/>
        <w:ind w:left="1706" w:hanging="357"/>
        <w:rPr>
          <w:rFonts w:cs="Arial"/>
          <w:noProof/>
          <w:lang w:val="sr-Cyrl-CS"/>
        </w:rPr>
      </w:pPr>
      <w:r w:rsidRPr="00BC7599">
        <w:rPr>
          <w:rFonts w:cs="Arial"/>
          <w:noProof/>
          <w:lang w:val="sr-Cyrl-CS"/>
        </w:rPr>
        <w:t>неопозива, без права протеста и наплатива на први позив,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w:t>
      </w:r>
      <w:r w:rsidRPr="0063148F">
        <w:rPr>
          <w:rFonts w:cs="Arial"/>
          <w:noProof/>
          <w:lang w:val="sr-Cyrl-CS"/>
        </w:rPr>
        <w:t xml:space="preserve"> ("Сл. лист ФНРЈ" бр. 104/46, "Сл. лист СФРЈ" бр. 16/65, 54/70 и 57/89 и "Сл. лист СРЈ" бр. 46/96, Сл. лист СЦГ бр. 01/03 Уст. повеља)</w:t>
      </w:r>
    </w:p>
    <w:p w:rsidR="007E72F0" w:rsidRPr="0063148F" w:rsidRDefault="007E72F0" w:rsidP="007E72F0">
      <w:pPr>
        <w:numPr>
          <w:ilvl w:val="0"/>
          <w:numId w:val="13"/>
        </w:numPr>
        <w:spacing w:after="120"/>
        <w:ind w:left="1706" w:hanging="357"/>
        <w:rPr>
          <w:rFonts w:cs="Arial"/>
          <w:noProof/>
          <w:sz w:val="24"/>
          <w:szCs w:val="24"/>
          <w:lang w:val="sr-Cyrl-CS"/>
        </w:rPr>
      </w:pPr>
      <w:r w:rsidRPr="0063148F">
        <w:rPr>
          <w:rFonts w:cs="Arial"/>
          <w:noProof/>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r w:rsidRPr="0063148F">
        <w:rPr>
          <w:rFonts w:cs="Arial"/>
          <w:noProof/>
          <w:sz w:val="24"/>
          <w:szCs w:val="24"/>
          <w:lang w:val="sr-Cyrl-CS"/>
        </w:rPr>
        <w:t>).</w:t>
      </w:r>
    </w:p>
    <w:p w:rsidR="007E72F0" w:rsidRPr="00B24AEE" w:rsidRDefault="007E72F0" w:rsidP="007E72F0">
      <w:pPr>
        <w:spacing w:before="0"/>
        <w:ind w:left="340" w:hanging="340"/>
        <w:rPr>
          <w:rFonts w:cs="Arial"/>
          <w:noProof/>
          <w:lang w:val="sr-Cyrl-CS"/>
        </w:rPr>
      </w:pPr>
      <w:r>
        <w:rPr>
          <w:rFonts w:cs="Arial"/>
          <w:noProof/>
          <w:lang w:val="sr-Cyrl-CS"/>
        </w:rPr>
        <w:t xml:space="preserve">2)  </w:t>
      </w:r>
      <w:r w:rsidRPr="00B24AEE">
        <w:rPr>
          <w:rFonts w:cs="Arial"/>
          <w:noProof/>
          <w:lang w:val="sr-Cyrl-CS"/>
        </w:rPr>
        <w:t xml:space="preserve">Менично писмо – овлашћење којим Продавац овлашћује Купца да може безусловно,неопозиво и без протеста покренути поступак наплате менице на износ од </w:t>
      </w:r>
      <w:r w:rsidRPr="00D75883">
        <w:rPr>
          <w:rFonts w:cs="Arial"/>
          <w:noProof/>
          <w:lang w:val="sr-Cyrl-CS"/>
        </w:rPr>
        <w:t>5%</w:t>
      </w:r>
      <w:r w:rsidRPr="00B24AEE">
        <w:rPr>
          <w:rFonts w:cs="Arial"/>
          <w:noProof/>
          <w:lang w:val="sr-Cyrl-CS"/>
        </w:rPr>
        <w:t xml:space="preserve"> вредности Уговора без (ПДВ-а) са роком важења 30 (словима: тридесет) календарских дана дужим од гара</w:t>
      </w:r>
      <w:r w:rsidR="007C2551">
        <w:rPr>
          <w:rFonts w:cs="Arial"/>
          <w:noProof/>
          <w:lang w:val="sr-Cyrl-CS"/>
        </w:rPr>
        <w:t>нтног рока.</w:t>
      </w:r>
    </w:p>
    <w:p w:rsidR="007E72F0" w:rsidRPr="0063148F" w:rsidRDefault="007E72F0" w:rsidP="007E72F0">
      <w:pPr>
        <w:pStyle w:val="ListParagraph"/>
        <w:spacing w:before="0" w:after="0" w:line="240" w:lineRule="auto"/>
        <w:ind w:left="357"/>
        <w:rPr>
          <w:rFonts w:ascii="Arial" w:hAnsi="Arial" w:cs="Arial"/>
          <w:noProof/>
          <w:sz w:val="12"/>
          <w:szCs w:val="12"/>
          <w:lang w:val="sr-Cyrl-CS"/>
        </w:rPr>
      </w:pPr>
    </w:p>
    <w:p w:rsidR="007E72F0" w:rsidRPr="00B24AEE" w:rsidRDefault="007E72F0" w:rsidP="007E72F0">
      <w:pPr>
        <w:spacing w:before="0" w:after="120"/>
        <w:ind w:left="340" w:hanging="340"/>
        <w:rPr>
          <w:rFonts w:cs="Arial"/>
          <w:noProof/>
          <w:lang w:val="sr-Cyrl-CS"/>
        </w:rPr>
      </w:pPr>
      <w:r>
        <w:rPr>
          <w:rFonts w:cs="Arial"/>
          <w:noProof/>
          <w:lang w:val="sr-Cyrl-CS"/>
        </w:rPr>
        <w:t xml:space="preserve">3) </w:t>
      </w:r>
      <w:r w:rsidRPr="00B24AEE">
        <w:rPr>
          <w:rFonts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E72F0" w:rsidRPr="00F441BD" w:rsidRDefault="007E72F0" w:rsidP="007E72F0">
      <w:pPr>
        <w:spacing w:before="0"/>
        <w:ind w:left="340" w:hanging="340"/>
        <w:rPr>
          <w:rFonts w:cs="Arial"/>
          <w:noProof/>
          <w:sz w:val="6"/>
          <w:szCs w:val="6"/>
          <w:lang w:val="sr-Cyrl-CS"/>
        </w:rPr>
      </w:pPr>
      <w:r>
        <w:rPr>
          <w:rFonts w:cs="Arial"/>
          <w:noProof/>
          <w:lang w:val="sr-Cyrl-CS"/>
        </w:rPr>
        <w:t xml:space="preserve">4)  </w:t>
      </w:r>
      <w:r w:rsidR="00D85867" w:rsidRPr="004E475C">
        <w:rPr>
          <w:rFonts w:cs="Arial"/>
          <w:noProof/>
          <w:lang w:val="sr-Cyrl-CS"/>
        </w:rPr>
        <w:t xml:space="preserve">оверену </w:t>
      </w:r>
      <w:r w:rsidR="00467D71" w:rsidRPr="004E475C">
        <w:rPr>
          <w:rFonts w:cs="Arial"/>
          <w:noProof/>
          <w:lang w:val="sr-Cyrl-CS"/>
        </w:rPr>
        <w:t xml:space="preserve">фотокопију </w:t>
      </w:r>
      <w:r w:rsidR="00467D71">
        <w:rPr>
          <w:rFonts w:cs="Arial"/>
          <w:noProof/>
          <w:lang w:val="sr-Cyrl-CS"/>
        </w:rPr>
        <w:t>важећег к</w:t>
      </w:r>
      <w:r w:rsidRPr="00F441BD">
        <w:rPr>
          <w:rFonts w:cs="Arial"/>
          <w:noProof/>
          <w:lang w:val="sr-Cyrl-CS"/>
        </w:rPr>
        <w:t>артона депонованих потписа овлашћених лица за располагање новчаним средствима Продавца код  пословне банке.</w:t>
      </w:r>
    </w:p>
    <w:p w:rsidR="007E72F0" w:rsidRDefault="007E72F0" w:rsidP="007E72F0">
      <w:pPr>
        <w:spacing w:after="120"/>
        <w:rPr>
          <w:rFonts w:cs="Arial"/>
          <w:noProof/>
          <w:lang w:val="sr-Cyrl-CS"/>
        </w:rPr>
      </w:pPr>
      <w:r>
        <w:rPr>
          <w:rFonts w:cs="Arial"/>
          <w:noProof/>
          <w:lang w:val="sr-Cyrl-CS"/>
        </w:rPr>
        <w:t xml:space="preserve">5)  </w:t>
      </w:r>
      <w:r w:rsidRPr="00F441BD">
        <w:rPr>
          <w:rFonts w:cs="Arial"/>
          <w:noProof/>
          <w:lang w:val="sr-Cyrl-CS"/>
        </w:rPr>
        <w:t>фотокопију ОП обрасца са важећим подацима о лицима која су овлашћена за потпис менице.</w:t>
      </w:r>
    </w:p>
    <w:p w:rsidR="007E72F0" w:rsidRPr="000726BA" w:rsidRDefault="007E72F0" w:rsidP="00F00F8B">
      <w:pPr>
        <w:spacing w:before="0" w:after="60"/>
        <w:ind w:left="357" w:hanging="357"/>
        <w:rPr>
          <w:rFonts w:cs="Arial"/>
          <w:noProof/>
          <w:lang w:val="sr-Cyrl-CS"/>
        </w:rPr>
      </w:pPr>
      <w:r>
        <w:rPr>
          <w:rFonts w:cs="Arial"/>
          <w:noProof/>
          <w:lang w:val="sr-Cyrl-CS"/>
        </w:rPr>
        <w:t xml:space="preserve">6)  </w:t>
      </w:r>
      <w:r w:rsidRPr="0063148F">
        <w:rPr>
          <w:rFonts w:cs="Arial"/>
          <w:noProof/>
          <w:lang w:val="sr-Cyrl-C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w:t>
      </w:r>
      <w:r>
        <w:rPr>
          <w:rFonts w:cs="Arial"/>
          <w:noProof/>
        </w:rPr>
        <w:t>e</w:t>
      </w:r>
      <w:r w:rsidRPr="000726BA">
        <w:rPr>
          <w:rFonts w:cs="Arial"/>
          <w:noProof/>
          <w:lang w:val="sr-Cyrl-CS"/>
        </w:rPr>
        <w:t>)</w:t>
      </w:r>
    </w:p>
    <w:p w:rsidR="007E72F0" w:rsidRPr="000726BA" w:rsidRDefault="007E72F0" w:rsidP="00F00F8B">
      <w:pPr>
        <w:spacing w:before="60"/>
        <w:rPr>
          <w:rFonts w:cs="Arial"/>
          <w:lang w:val="sr-Cyrl-CS"/>
        </w:rPr>
      </w:pPr>
      <w:r w:rsidRPr="000726BA">
        <w:rPr>
          <w:rFonts w:cs="Arial"/>
          <w:lang w:val="sr-Cyrl-CS"/>
        </w:rPr>
        <w:t>Мениц</w:t>
      </w:r>
      <w:r>
        <w:rPr>
          <w:rFonts w:cs="Arial"/>
          <w:lang w:val="sr-Cyrl-CS"/>
        </w:rPr>
        <w:t xml:space="preserve"> </w:t>
      </w:r>
      <w:r w:rsidRPr="000726BA">
        <w:rPr>
          <w:rFonts w:cs="Arial"/>
          <w:lang w:val="sr-Cyrl-CS"/>
        </w:rPr>
        <w:t>аможе</w:t>
      </w:r>
      <w:r>
        <w:rPr>
          <w:rFonts w:cs="Arial"/>
          <w:lang w:val="sr-Cyrl-CS"/>
        </w:rPr>
        <w:t xml:space="preserve"> </w:t>
      </w:r>
      <w:r w:rsidRPr="000726BA">
        <w:rPr>
          <w:rFonts w:cs="Arial"/>
          <w:lang w:val="sr-Cyrl-CS"/>
        </w:rPr>
        <w:t>бити</w:t>
      </w:r>
      <w:r>
        <w:rPr>
          <w:rFonts w:cs="Arial"/>
          <w:lang w:val="sr-Cyrl-CS"/>
        </w:rPr>
        <w:t xml:space="preserve"> </w:t>
      </w:r>
      <w:r w:rsidRPr="000726BA">
        <w:rPr>
          <w:rFonts w:cs="Arial"/>
          <w:lang w:val="sr-Cyrl-CS"/>
        </w:rPr>
        <w:t>наплаћена</w:t>
      </w:r>
      <w:r>
        <w:rPr>
          <w:rFonts w:cs="Arial"/>
          <w:lang w:val="sr-Cyrl-CS"/>
        </w:rPr>
        <w:t xml:space="preserve"> </w:t>
      </w:r>
      <w:r w:rsidRPr="000726BA">
        <w:rPr>
          <w:rFonts w:cs="Arial"/>
          <w:lang w:val="sr-Cyrl-CS"/>
        </w:rPr>
        <w:t>у</w:t>
      </w:r>
      <w:r>
        <w:rPr>
          <w:rFonts w:cs="Arial"/>
          <w:lang w:val="sr-Cyrl-CS"/>
        </w:rPr>
        <w:t xml:space="preserve"> </w:t>
      </w:r>
      <w:r w:rsidRPr="000726BA">
        <w:rPr>
          <w:rFonts w:cs="Arial"/>
          <w:lang w:val="sr-Cyrl-CS"/>
        </w:rPr>
        <w:t>случају</w:t>
      </w:r>
      <w:r>
        <w:rPr>
          <w:rFonts w:cs="Arial"/>
          <w:lang w:val="sr-Cyrl-CS"/>
        </w:rPr>
        <w:t xml:space="preserve"> </w:t>
      </w:r>
      <w:r w:rsidRPr="000726BA">
        <w:rPr>
          <w:rFonts w:cs="Arial"/>
          <w:lang w:val="sr-Cyrl-CS"/>
        </w:rPr>
        <w:t>да</w:t>
      </w:r>
      <w:r>
        <w:rPr>
          <w:rFonts w:cs="Arial"/>
          <w:lang w:val="sr-Cyrl-CS"/>
        </w:rPr>
        <w:t xml:space="preserve"> </w:t>
      </w:r>
      <w:r w:rsidR="00A57536">
        <w:rPr>
          <w:rFonts w:cs="Arial"/>
          <w:lang w:val="sr-Cyrl-CS"/>
        </w:rPr>
        <w:t>Продавац</w:t>
      </w:r>
      <w:r>
        <w:rPr>
          <w:rFonts w:cs="Arial"/>
          <w:lang w:val="sr-Cyrl-CS"/>
        </w:rPr>
        <w:t xml:space="preserve"> </w:t>
      </w:r>
      <w:r w:rsidRPr="000726BA">
        <w:rPr>
          <w:rFonts w:cs="Arial"/>
          <w:lang w:val="sr-Cyrl-CS"/>
        </w:rPr>
        <w:t>не</w:t>
      </w:r>
      <w:r>
        <w:rPr>
          <w:rFonts w:cs="Arial"/>
          <w:lang w:val="sr-Cyrl-CS"/>
        </w:rPr>
        <w:t xml:space="preserve"> </w:t>
      </w:r>
      <w:r w:rsidRPr="000726BA">
        <w:rPr>
          <w:rFonts w:cs="Arial"/>
          <w:lang w:val="sr-Cyrl-CS"/>
        </w:rPr>
        <w:t>отклони</w:t>
      </w:r>
      <w:r>
        <w:rPr>
          <w:rFonts w:cs="Arial"/>
          <w:lang w:val="sr-Cyrl-CS"/>
        </w:rPr>
        <w:t xml:space="preserve"> </w:t>
      </w:r>
      <w:r w:rsidRPr="000726BA">
        <w:rPr>
          <w:rFonts w:cs="Arial"/>
          <w:lang w:val="sr-Cyrl-CS"/>
        </w:rPr>
        <w:t>недостатке</w:t>
      </w:r>
      <w:r>
        <w:rPr>
          <w:rFonts w:cs="Arial"/>
          <w:lang w:val="sr-Cyrl-CS"/>
        </w:rPr>
        <w:t xml:space="preserve"> </w:t>
      </w:r>
      <w:r w:rsidRPr="000726BA">
        <w:rPr>
          <w:rFonts w:cs="Arial"/>
          <w:lang w:val="sr-Cyrl-CS"/>
        </w:rPr>
        <w:t>у</w:t>
      </w:r>
      <w:r>
        <w:rPr>
          <w:rFonts w:cs="Arial"/>
          <w:lang w:val="sr-Cyrl-CS"/>
        </w:rPr>
        <w:t xml:space="preserve"> </w:t>
      </w:r>
      <w:r w:rsidRPr="000726BA">
        <w:rPr>
          <w:rFonts w:cs="Arial"/>
          <w:lang w:val="sr-Cyrl-CS"/>
        </w:rPr>
        <w:t>гарантном</w:t>
      </w:r>
      <w:r>
        <w:rPr>
          <w:rFonts w:cs="Arial"/>
          <w:lang w:val="sr-Cyrl-CS"/>
        </w:rPr>
        <w:t xml:space="preserve"> </w:t>
      </w:r>
      <w:r w:rsidRPr="000726BA">
        <w:rPr>
          <w:rFonts w:cs="Arial"/>
          <w:lang w:val="sr-Cyrl-CS"/>
        </w:rPr>
        <w:t xml:space="preserve">року. </w:t>
      </w:r>
    </w:p>
    <w:p w:rsidR="007E72F0" w:rsidRDefault="007E72F0" w:rsidP="00F00F8B">
      <w:pPr>
        <w:pStyle w:val="KDParagraf"/>
        <w:spacing w:before="60" w:after="120"/>
        <w:rPr>
          <w:lang w:val="sr-Cyrl-CS"/>
        </w:rPr>
      </w:pPr>
      <w:r w:rsidRPr="000726BA">
        <w:rPr>
          <w:lang w:val="sr-Cyrl-CS"/>
        </w:rPr>
        <w:t>Уколико</w:t>
      </w:r>
      <w:r>
        <w:rPr>
          <w:lang w:val="sr-Cyrl-CS"/>
        </w:rPr>
        <w:t xml:space="preserve"> </w:t>
      </w:r>
      <w:r w:rsidRPr="000726BA">
        <w:rPr>
          <w:lang w:val="sr-Cyrl-CS"/>
        </w:rPr>
        <w:t>се</w:t>
      </w:r>
      <w:r>
        <w:rPr>
          <w:lang w:val="sr-Cyrl-CS"/>
        </w:rPr>
        <w:t xml:space="preserve"> </w:t>
      </w:r>
      <w:r w:rsidRPr="000726BA">
        <w:rPr>
          <w:lang w:val="sr-Cyrl-CS"/>
        </w:rPr>
        <w:t>средство</w:t>
      </w:r>
      <w:r>
        <w:rPr>
          <w:lang w:val="sr-Cyrl-CS"/>
        </w:rPr>
        <w:t xml:space="preserve"> </w:t>
      </w:r>
      <w:r w:rsidRPr="000726BA">
        <w:rPr>
          <w:lang w:val="sr-Cyrl-CS"/>
        </w:rPr>
        <w:t>финансијског</w:t>
      </w:r>
      <w:r>
        <w:rPr>
          <w:lang w:val="sr-Cyrl-CS"/>
        </w:rPr>
        <w:t xml:space="preserve"> </w:t>
      </w:r>
      <w:r w:rsidRPr="000726BA">
        <w:rPr>
          <w:lang w:val="sr-Cyrl-CS"/>
        </w:rPr>
        <w:t>обезбеђења</w:t>
      </w:r>
      <w:r>
        <w:rPr>
          <w:lang w:val="sr-Cyrl-CS"/>
        </w:rPr>
        <w:t xml:space="preserve"> </w:t>
      </w:r>
      <w:r w:rsidRPr="000726BA">
        <w:rPr>
          <w:lang w:val="sr-Cyrl-CS"/>
        </w:rPr>
        <w:t>не</w:t>
      </w:r>
      <w:r>
        <w:rPr>
          <w:lang w:val="sr-Cyrl-CS"/>
        </w:rPr>
        <w:t xml:space="preserve"> </w:t>
      </w:r>
      <w:r w:rsidRPr="000726BA">
        <w:rPr>
          <w:lang w:val="sr-Cyrl-CS"/>
        </w:rPr>
        <w:t>достави</w:t>
      </w:r>
      <w:r>
        <w:rPr>
          <w:lang w:val="sr-Cyrl-CS"/>
        </w:rPr>
        <w:t xml:space="preserve"> </w:t>
      </w:r>
      <w:r w:rsidRPr="000726BA">
        <w:rPr>
          <w:lang w:val="sr-Cyrl-CS"/>
        </w:rPr>
        <w:t>у</w:t>
      </w:r>
      <w:r>
        <w:rPr>
          <w:lang w:val="sr-Cyrl-CS"/>
        </w:rPr>
        <w:t xml:space="preserve"> </w:t>
      </w:r>
      <w:r w:rsidRPr="000726BA">
        <w:rPr>
          <w:lang w:val="sr-Cyrl-CS"/>
        </w:rPr>
        <w:t>уговореном</w:t>
      </w:r>
      <w:r>
        <w:rPr>
          <w:lang w:val="sr-Cyrl-CS"/>
        </w:rPr>
        <w:t xml:space="preserve"> </w:t>
      </w:r>
      <w:r w:rsidRPr="000726BA">
        <w:rPr>
          <w:lang w:val="sr-Cyrl-CS"/>
        </w:rPr>
        <w:t xml:space="preserve">року, </w:t>
      </w:r>
      <w:r w:rsidR="00A57536">
        <w:rPr>
          <w:lang w:val="sr-Cyrl-CS"/>
        </w:rPr>
        <w:t>Купац</w:t>
      </w:r>
      <w:r>
        <w:rPr>
          <w:lang w:val="sr-Cyrl-CS"/>
        </w:rPr>
        <w:t xml:space="preserve"> </w:t>
      </w:r>
      <w:r w:rsidRPr="000726BA">
        <w:rPr>
          <w:lang w:val="sr-Cyrl-CS"/>
        </w:rPr>
        <w:t>има</w:t>
      </w:r>
      <w:r>
        <w:rPr>
          <w:lang w:val="sr-Cyrl-CS"/>
        </w:rPr>
        <w:t xml:space="preserve"> </w:t>
      </w:r>
      <w:r w:rsidRPr="000726BA">
        <w:rPr>
          <w:lang w:val="sr-Cyrl-CS"/>
        </w:rPr>
        <w:t>право</w:t>
      </w:r>
      <w:r>
        <w:rPr>
          <w:lang w:val="sr-Cyrl-CS"/>
        </w:rPr>
        <w:t xml:space="preserve"> </w:t>
      </w:r>
      <w:r w:rsidRPr="000726BA">
        <w:rPr>
          <w:lang w:val="sr-Cyrl-CS"/>
        </w:rPr>
        <w:t>да</w:t>
      </w:r>
      <w:r>
        <w:rPr>
          <w:lang w:val="sr-Cyrl-CS"/>
        </w:rPr>
        <w:t xml:space="preserve"> </w:t>
      </w:r>
      <w:r w:rsidRPr="000726BA">
        <w:rPr>
          <w:lang w:val="sr-Cyrl-CS"/>
        </w:rPr>
        <w:t>наплати</w:t>
      </w:r>
      <w:r>
        <w:rPr>
          <w:lang w:val="sr-Cyrl-CS"/>
        </w:rPr>
        <w:t xml:space="preserve"> </w:t>
      </w:r>
      <w:r w:rsidRPr="000726BA">
        <w:rPr>
          <w:lang w:val="sr-Cyrl-CS"/>
        </w:rPr>
        <w:t>средство</w:t>
      </w:r>
      <w:r>
        <w:rPr>
          <w:lang w:val="sr-Cyrl-CS"/>
        </w:rPr>
        <w:t xml:space="preserve"> </w:t>
      </w:r>
      <w:r w:rsidRPr="000726BA">
        <w:rPr>
          <w:lang w:val="sr-Cyrl-CS"/>
        </w:rPr>
        <w:t>финанасијског</w:t>
      </w:r>
      <w:r>
        <w:rPr>
          <w:lang w:val="sr-Cyrl-CS"/>
        </w:rPr>
        <w:t xml:space="preserve"> </w:t>
      </w:r>
      <w:r w:rsidRPr="000726BA">
        <w:rPr>
          <w:lang w:val="sr-Cyrl-CS"/>
        </w:rPr>
        <w:t>обезбеђења</w:t>
      </w:r>
      <w:r>
        <w:rPr>
          <w:lang w:val="sr-Cyrl-CS"/>
        </w:rPr>
        <w:t xml:space="preserve"> </w:t>
      </w:r>
      <w:r w:rsidRPr="000726BA">
        <w:rPr>
          <w:lang w:val="sr-Cyrl-CS"/>
        </w:rPr>
        <w:t>за</w:t>
      </w:r>
      <w:r>
        <w:rPr>
          <w:lang w:val="sr-Cyrl-CS"/>
        </w:rPr>
        <w:t xml:space="preserve"> </w:t>
      </w:r>
      <w:r w:rsidRPr="000726BA">
        <w:rPr>
          <w:lang w:val="sr-Cyrl-CS"/>
        </w:rPr>
        <w:t>добро</w:t>
      </w:r>
      <w:r>
        <w:rPr>
          <w:lang w:val="sr-Cyrl-CS"/>
        </w:rPr>
        <w:t xml:space="preserve"> </w:t>
      </w:r>
      <w:r w:rsidRPr="000726BA">
        <w:rPr>
          <w:lang w:val="sr-Cyrl-CS"/>
        </w:rPr>
        <w:t>извршење</w:t>
      </w:r>
      <w:r>
        <w:rPr>
          <w:lang w:val="sr-Cyrl-CS"/>
        </w:rPr>
        <w:t xml:space="preserve"> </w:t>
      </w:r>
      <w:r w:rsidRPr="000726BA">
        <w:rPr>
          <w:lang w:val="sr-Cyrl-CS"/>
        </w:rPr>
        <w:t>посла.</w:t>
      </w:r>
    </w:p>
    <w:p w:rsidR="007A3A48" w:rsidRDefault="007A3A48" w:rsidP="007C2551">
      <w:pPr>
        <w:pStyle w:val="KDParagraf"/>
        <w:spacing w:before="0" w:after="60"/>
        <w:rPr>
          <w:rFonts w:cs="Arial"/>
          <w:b/>
          <w:u w:val="single"/>
          <w:lang w:val="sr-Cyrl-RS"/>
        </w:rPr>
      </w:pPr>
    </w:p>
    <w:p w:rsidR="00702DAE" w:rsidRPr="004B6CB7" w:rsidRDefault="00702DAE" w:rsidP="00702DAE">
      <w:pPr>
        <w:pStyle w:val="KDParagraf"/>
        <w:spacing w:before="0" w:after="60"/>
        <w:ind w:left="851"/>
        <w:rPr>
          <w:rFonts w:eastAsia="TimesNewRomanPSMT" w:cs="Arial"/>
          <w:iCs/>
          <w:lang w:val="ru-RU"/>
        </w:rPr>
      </w:pPr>
      <w:r w:rsidRPr="00381745">
        <w:rPr>
          <w:rFonts w:cs="Arial"/>
          <w:b/>
          <w:u w:val="single"/>
          <w:lang w:val="sr-Cyrl-RS"/>
        </w:rPr>
        <w:t>Банкарска гаранција за отклањање недостатака у гарантном року</w:t>
      </w:r>
      <w:r w:rsidR="00E7282F">
        <w:rPr>
          <w:rFonts w:cs="Arial"/>
          <w:b/>
          <w:u w:val="single"/>
          <w:lang w:val="sr-Cyrl-RS"/>
        </w:rPr>
        <w:t xml:space="preserve"> за партију 2</w:t>
      </w:r>
    </w:p>
    <w:p w:rsidR="00702DAE" w:rsidRPr="00E7282F" w:rsidRDefault="00702DAE" w:rsidP="00E7282F">
      <w:pPr>
        <w:tabs>
          <w:tab w:val="left" w:pos="567"/>
        </w:tabs>
        <w:rPr>
          <w:rFonts w:eastAsia="TimesNewRomanPSMT" w:cs="Arial"/>
          <w:b/>
          <w:iCs/>
          <w:kern w:val="1"/>
          <w:lang w:val="ru-RU" w:eastAsia="hi-IN" w:bidi="hi-IN"/>
        </w:rPr>
      </w:pPr>
      <w:r w:rsidRPr="00702DAE">
        <w:rPr>
          <w:rFonts w:eastAsia="TimesNewRomanPSMT" w:cs="Arial"/>
          <w:b/>
          <w:iCs/>
          <w:lang w:val="ru-RU"/>
        </w:rPr>
        <w:t xml:space="preserve"> Продавац</w:t>
      </w:r>
      <w:r>
        <w:rPr>
          <w:rFonts w:eastAsia="TimesNewRomanPSMT" w:cs="Arial"/>
          <w:b/>
          <w:iCs/>
          <w:lang w:val="ru-RU"/>
        </w:rPr>
        <w:t xml:space="preserve"> </w:t>
      </w:r>
      <w:r>
        <w:rPr>
          <w:rFonts w:cs="Arial"/>
          <w:lang w:val="sr-Cyrl-CS"/>
        </w:rPr>
        <w:t xml:space="preserve">се </w:t>
      </w:r>
      <w:r>
        <w:rPr>
          <w:rFonts w:cs="Arial"/>
          <w:noProof/>
          <w:lang w:val="sr-Cyrl-CS"/>
        </w:rPr>
        <w:t>обавезује да приликом прве испоруке добара,</w:t>
      </w:r>
      <w:r w:rsidRPr="00702DAE">
        <w:rPr>
          <w:rFonts w:eastAsia="TimesNewRomanPSMT" w:cs="Arial"/>
          <w:iCs/>
          <w:kern w:val="1"/>
          <w:lang w:val="ru-RU" w:eastAsia="hi-IN" w:bidi="hi-IN"/>
        </w:rPr>
        <w:t xml:space="preserve"> </w:t>
      </w:r>
      <w:r w:rsidR="00224C3A">
        <w:rPr>
          <w:rFonts w:eastAsia="TimesNewRomanPSMT" w:cs="Arial"/>
          <w:iCs/>
          <w:kern w:val="1"/>
          <w:lang w:val="ru-RU" w:eastAsia="hi-IN" w:bidi="hi-IN"/>
        </w:rPr>
        <w:t xml:space="preserve"> </w:t>
      </w:r>
      <w:r w:rsidRPr="00702DAE">
        <w:rPr>
          <w:rFonts w:eastAsia="TimesNewRomanPSMT" w:cs="Arial"/>
          <w:iCs/>
          <w:kern w:val="1"/>
          <w:lang w:val="ru-RU" w:eastAsia="hi-IN" w:bidi="hi-IN"/>
        </w:rPr>
        <w:t xml:space="preserve">преда </w:t>
      </w:r>
      <w:r w:rsidR="00224C3A">
        <w:rPr>
          <w:rFonts w:eastAsia="TimesNewRomanPSMT" w:cs="Arial"/>
          <w:iCs/>
          <w:kern w:val="1"/>
          <w:lang w:val="ru-RU" w:eastAsia="hi-IN" w:bidi="hi-IN"/>
        </w:rPr>
        <w:t xml:space="preserve"> </w:t>
      </w:r>
      <w:r w:rsidRPr="00702DAE">
        <w:rPr>
          <w:rFonts w:eastAsia="TimesNewRomanPSMT" w:cs="Arial"/>
          <w:iCs/>
          <w:kern w:val="1"/>
          <w:lang w:val="ru-RU" w:eastAsia="hi-IN" w:bidi="hi-IN"/>
        </w:rPr>
        <w:t xml:space="preserve">Купцу </w:t>
      </w:r>
      <w:r w:rsidR="00224C3A">
        <w:rPr>
          <w:rFonts w:eastAsia="TimesNewRomanPSMT" w:cs="Arial"/>
          <w:iCs/>
          <w:kern w:val="1"/>
          <w:lang w:val="ru-RU" w:eastAsia="hi-IN" w:bidi="hi-IN"/>
        </w:rPr>
        <w:t xml:space="preserve"> </w:t>
      </w:r>
      <w:r w:rsidRPr="00702DAE">
        <w:rPr>
          <w:rFonts w:eastAsia="TimesNewRomanPSMT" w:cs="Arial"/>
          <w:iCs/>
          <w:kern w:val="1"/>
          <w:lang w:val="ru-RU" w:eastAsia="hi-IN" w:bidi="hi-IN"/>
        </w:rPr>
        <w:t xml:space="preserve">банкарску </w:t>
      </w:r>
      <w:r w:rsidR="00224C3A">
        <w:rPr>
          <w:rFonts w:eastAsia="TimesNewRomanPSMT" w:cs="Arial"/>
          <w:iCs/>
          <w:kern w:val="1"/>
          <w:lang w:val="ru-RU" w:eastAsia="hi-IN" w:bidi="hi-IN"/>
        </w:rPr>
        <w:t xml:space="preserve"> </w:t>
      </w:r>
      <w:r w:rsidRPr="00702DAE">
        <w:rPr>
          <w:rFonts w:eastAsia="TimesNewRomanPSMT" w:cs="Arial"/>
          <w:iCs/>
          <w:kern w:val="1"/>
          <w:lang w:val="ru-RU" w:eastAsia="hi-IN" w:bidi="hi-IN"/>
        </w:rPr>
        <w:t xml:space="preserve">гаранцију </w:t>
      </w:r>
      <w:r w:rsidR="00224C3A">
        <w:rPr>
          <w:rFonts w:eastAsia="TimesNewRomanPSMT" w:cs="Arial"/>
          <w:iCs/>
          <w:kern w:val="1"/>
          <w:lang w:val="ru-RU" w:eastAsia="hi-IN" w:bidi="hi-IN"/>
        </w:rPr>
        <w:t xml:space="preserve"> </w:t>
      </w:r>
      <w:r w:rsidRPr="00702DAE">
        <w:rPr>
          <w:rFonts w:eastAsia="TimesNewRomanPSMT" w:cs="Arial"/>
          <w:b/>
          <w:iCs/>
          <w:kern w:val="1"/>
          <w:lang w:val="ru-RU" w:eastAsia="hi-IN" w:bidi="hi-IN"/>
        </w:rPr>
        <w:t xml:space="preserve">за </w:t>
      </w:r>
      <w:r w:rsidR="00224C3A">
        <w:rPr>
          <w:rFonts w:eastAsia="TimesNewRomanPSMT" w:cs="Arial"/>
          <w:b/>
          <w:iCs/>
          <w:kern w:val="1"/>
          <w:lang w:val="ru-RU" w:eastAsia="hi-IN" w:bidi="hi-IN"/>
        </w:rPr>
        <w:t xml:space="preserve"> </w:t>
      </w:r>
      <w:r w:rsidRPr="00702DAE">
        <w:rPr>
          <w:rFonts w:eastAsia="TimesNewRomanPSMT" w:cs="Arial"/>
          <w:b/>
          <w:iCs/>
          <w:kern w:val="1"/>
          <w:lang w:val="ru-RU" w:eastAsia="hi-IN" w:bidi="hi-IN"/>
        </w:rPr>
        <w:t>отклањање</w:t>
      </w:r>
      <w:r>
        <w:rPr>
          <w:rFonts w:eastAsia="TimesNewRomanPSMT" w:cs="Arial"/>
          <w:b/>
          <w:iCs/>
          <w:kern w:val="1"/>
          <w:lang w:val="ru-RU" w:eastAsia="hi-IN" w:bidi="hi-IN"/>
        </w:rPr>
        <w:t xml:space="preserve"> </w:t>
      </w:r>
      <w:r w:rsidRPr="00702DAE">
        <w:rPr>
          <w:rFonts w:eastAsia="TimesNewRomanPSMT" w:cs="Arial"/>
          <w:b/>
          <w:iCs/>
          <w:kern w:val="1"/>
          <w:lang w:val="ru-RU" w:eastAsia="hi-IN" w:bidi="hi-IN"/>
        </w:rPr>
        <w:t>недостатака у  гарантном року</w:t>
      </w:r>
      <w:r w:rsidRPr="00702DAE">
        <w:rPr>
          <w:rFonts w:eastAsia="TimesNewRomanPSMT" w:cs="Arial"/>
          <w:iCs/>
          <w:kern w:val="1"/>
          <w:lang w:val="ru-RU" w:eastAsia="hi-IN" w:bidi="hi-IN"/>
        </w:rPr>
        <w:t xml:space="preserve"> која је неопозива, безусловна, без права протеста и платива на први позив, издата у висини од </w:t>
      </w:r>
      <w:r>
        <w:rPr>
          <w:rFonts w:eastAsia="TimesNewRomanPSMT" w:cs="Arial"/>
          <w:iCs/>
          <w:kern w:val="1"/>
          <w:lang w:val="ru-RU" w:eastAsia="hi-IN" w:bidi="hi-IN"/>
        </w:rPr>
        <w:t>5</w:t>
      </w:r>
      <w:r w:rsidRPr="00702DAE">
        <w:rPr>
          <w:rFonts w:eastAsia="TimesNewRomanPSMT" w:cs="Arial"/>
          <w:iCs/>
          <w:kern w:val="1"/>
          <w:lang w:val="ru-RU" w:eastAsia="hi-IN" w:bidi="hi-IN"/>
        </w:rPr>
        <w:t>% од укуп</w:t>
      </w:r>
      <w:r w:rsidR="00224C3A">
        <w:rPr>
          <w:rFonts w:eastAsia="TimesNewRomanPSMT" w:cs="Arial"/>
          <w:iCs/>
          <w:kern w:val="1"/>
          <w:lang w:val="ru-RU" w:eastAsia="hi-IN" w:bidi="hi-IN"/>
        </w:rPr>
        <w:t>но уговорене вредности без ПДВ</w:t>
      </w:r>
      <w:r w:rsidRPr="00702DAE">
        <w:rPr>
          <w:rFonts w:eastAsia="TimesNewRomanPSMT" w:cs="Arial"/>
          <w:iCs/>
          <w:kern w:val="1"/>
          <w:lang w:val="ru-RU" w:eastAsia="hi-IN" w:bidi="hi-IN"/>
        </w:rPr>
        <w:t>, са роком важења 30 (словима: тридесет) календарских дана дужим од истека</w:t>
      </w:r>
      <w:r w:rsidRPr="00702DAE">
        <w:rPr>
          <w:rFonts w:eastAsia="TimesNewRomanPSMT" w:cs="Arial"/>
          <w:iCs/>
          <w:kern w:val="1"/>
          <w:lang w:val="sr-Latn-RS" w:eastAsia="hi-IN" w:bidi="hi-IN"/>
        </w:rPr>
        <w:t xml:space="preserve"> </w:t>
      </w:r>
      <w:r w:rsidRPr="00702DAE">
        <w:rPr>
          <w:rFonts w:eastAsia="TimesNewRomanPSMT" w:cs="Arial"/>
          <w:iCs/>
          <w:kern w:val="1"/>
          <w:lang w:val="ru-RU" w:eastAsia="hi-IN" w:bidi="hi-IN"/>
        </w:rPr>
        <w:t xml:space="preserve"> гарантног рока.</w:t>
      </w:r>
    </w:p>
    <w:p w:rsidR="007C2551" w:rsidRPr="00DF631A" w:rsidRDefault="007C2551" w:rsidP="00DF631A">
      <w:pPr>
        <w:tabs>
          <w:tab w:val="left" w:pos="567"/>
        </w:tabs>
        <w:spacing w:before="0"/>
        <w:rPr>
          <w:rFonts w:eastAsia="TimesNewRomanPSMT" w:cs="Arial"/>
          <w:b/>
          <w:iCs/>
          <w:kern w:val="1"/>
          <w:lang w:val="ru-RU" w:eastAsia="hi-IN" w:bidi="hi-IN"/>
        </w:rPr>
      </w:pPr>
    </w:p>
    <w:p w:rsidR="00702DAE" w:rsidRPr="00702DAE" w:rsidRDefault="00702DAE" w:rsidP="00224C3A">
      <w:pPr>
        <w:tabs>
          <w:tab w:val="left" w:pos="567"/>
        </w:tabs>
        <w:suppressAutoHyphens/>
        <w:spacing w:before="60"/>
        <w:rPr>
          <w:rFonts w:eastAsia="TimesNewRomanPSMT" w:cs="Arial"/>
          <w:iCs/>
          <w:kern w:val="1"/>
          <w:lang w:val="ru-RU" w:eastAsia="hi-IN" w:bidi="hi-IN"/>
        </w:rPr>
      </w:pPr>
      <w:r w:rsidRPr="00702DAE">
        <w:rPr>
          <w:rFonts w:eastAsia="TimesNewRomanPSMT" w:cs="Arial"/>
          <w:iCs/>
          <w:kern w:val="1"/>
          <w:lang w:val="ru-RU" w:eastAsia="hi-IN" w:bidi="hi-IN"/>
        </w:rPr>
        <w:t>Достављена банкарска гаранција не може да садржи додатне услове за исплату, краћи рок и мањи износ.</w:t>
      </w:r>
    </w:p>
    <w:p w:rsidR="00702DAE" w:rsidRPr="00702DAE" w:rsidRDefault="00702DAE" w:rsidP="00224C3A">
      <w:pPr>
        <w:tabs>
          <w:tab w:val="left" w:pos="567"/>
        </w:tabs>
        <w:suppressAutoHyphens/>
        <w:spacing w:before="60"/>
        <w:rPr>
          <w:rFonts w:eastAsia="TimesNewRomanPSMT" w:cs="Arial"/>
          <w:iCs/>
          <w:kern w:val="1"/>
          <w:lang w:val="ru-RU" w:eastAsia="hi-IN" w:bidi="hi-IN"/>
        </w:rPr>
      </w:pPr>
      <w:r w:rsidRPr="00702DAE">
        <w:rPr>
          <w:rFonts w:eastAsia="TimesNewRomanPSMT" w:cs="Arial"/>
          <w:iCs/>
          <w:kern w:val="1"/>
          <w:lang w:val="ru-RU" w:eastAsia="hi-IN" w:bidi="hi-IN"/>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702DAE" w:rsidRPr="00702DAE" w:rsidRDefault="00702DAE" w:rsidP="00224C3A">
      <w:pPr>
        <w:suppressAutoHyphens/>
        <w:spacing w:before="60"/>
        <w:rPr>
          <w:rFonts w:eastAsia="Lucida Sans Unicode" w:cs="Arial"/>
          <w:kern w:val="1"/>
          <w:lang w:val="ru-RU" w:eastAsia="hi-IN" w:bidi="hi-IN"/>
        </w:rPr>
      </w:pPr>
      <w:r w:rsidRPr="00702DAE">
        <w:rPr>
          <w:rFonts w:eastAsia="Lucida Sans Unicode" w:cs="Arial"/>
          <w:kern w:val="1"/>
          <w:lang w:val="ru-RU" w:eastAsia="hi-IN" w:bidi="hi-IN"/>
        </w:rPr>
        <w:t>У случају</w:t>
      </w:r>
      <w:r w:rsidRPr="00702DAE">
        <w:rPr>
          <w:rFonts w:eastAsia="Lucida Sans Unicode" w:cs="Arial"/>
          <w:kern w:val="1"/>
          <w:lang w:val="sr-Latn-RS" w:eastAsia="hi-IN" w:bidi="hi-IN"/>
        </w:rPr>
        <w:t xml:space="preserve"> </w:t>
      </w:r>
      <w:r w:rsidRPr="00702DAE">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702DAE">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rsidR="00702DAE" w:rsidRPr="00702DAE" w:rsidRDefault="00702DAE" w:rsidP="00224C3A">
      <w:pPr>
        <w:suppressAutoHyphens/>
        <w:spacing w:before="60"/>
        <w:rPr>
          <w:rFonts w:eastAsia="Lucida Sans Unicode" w:cs="Arial"/>
          <w:kern w:val="1"/>
          <w:lang w:val="ru-RU" w:eastAsia="hi-IN" w:bidi="hi-IN"/>
        </w:rPr>
      </w:pPr>
      <w:r w:rsidRPr="00702DAE">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rsidR="00C06666" w:rsidRPr="00702DAE" w:rsidRDefault="00224C3A" w:rsidP="00224C3A">
      <w:pPr>
        <w:suppressAutoHyphens/>
        <w:spacing w:before="60"/>
        <w:rPr>
          <w:rFonts w:eastAsia="Lucida Sans Unicode" w:cs="Arial"/>
          <w:kern w:val="1"/>
          <w:lang w:val="ru-RU" w:eastAsia="hi-IN" w:bidi="hi-IN"/>
        </w:rPr>
      </w:pPr>
      <w:r>
        <w:rPr>
          <w:rFonts w:cs="Arial"/>
          <w:lang w:val="sr-Cyrl-RS"/>
        </w:rPr>
        <w:t>Продавац</w:t>
      </w:r>
      <w:r w:rsidR="00702DAE" w:rsidRPr="00702DAE">
        <w:rPr>
          <w:rFonts w:cs="Arial"/>
          <w:lang w:val="sr-Cyrl-RS"/>
        </w:rPr>
        <w:t xml:space="preserve"> може поднети</w:t>
      </w:r>
      <w:r w:rsidR="00702DAE" w:rsidRPr="00702DAE">
        <w:rPr>
          <w:rFonts w:eastAsia="Lucida Sans Unicode" w:cs="Arial"/>
          <w:kern w:val="1"/>
          <w:lang w:val="ru-RU" w:eastAsia="hi-IN" w:bidi="hi-IN"/>
        </w:rPr>
        <w:t xml:space="preserve"> гаранцију стране банке само ако је тој банци додељен кредитни рејтинг</w:t>
      </w:r>
      <w:r>
        <w:rPr>
          <w:rFonts w:eastAsia="Lucida Sans Unicode" w:cs="Arial"/>
          <w:kern w:val="1"/>
          <w:lang w:val="ru-RU" w:eastAsia="hi-IN" w:bidi="hi-IN"/>
        </w:rPr>
        <w:t>.</w:t>
      </w:r>
      <w:r w:rsidR="00702DAE" w:rsidRPr="00702DAE">
        <w:rPr>
          <w:rFonts w:eastAsia="Lucida Sans Unicode" w:cs="Arial"/>
          <w:kern w:val="1"/>
          <w:lang w:val="ru-RU" w:eastAsia="hi-IN" w:bidi="hi-IN"/>
        </w:rPr>
        <w:t xml:space="preserve"> </w:t>
      </w:r>
    </w:p>
    <w:p w:rsidR="00C06666" w:rsidRDefault="00C06666" w:rsidP="00C06666">
      <w:pPr>
        <w:pStyle w:val="KDParagraf"/>
        <w:rPr>
          <w:rFonts w:eastAsia="TimesNewRomanPSMT" w:cs="Arial"/>
          <w:iCs/>
          <w:lang w:val="ru-RU"/>
        </w:rPr>
      </w:pPr>
      <w:r w:rsidRPr="004B6CB7">
        <w:rPr>
          <w:rFonts w:eastAsia="TimesNewRomanPSMT" w:cs="Arial"/>
          <w:iCs/>
          <w:lang w:val="ru-RU"/>
        </w:rPr>
        <w:t>У случају сукцесивних испорука предметних добара, Продавац има обавезу да продужи рок важности средства финансијског обезбеђења за отклањање недостатака у гарантном року у складу са динамиком извршења испоруке, тако да буде обезбеђен гарантни рок за сва испоручена добра која су предмет набавке.</w:t>
      </w:r>
    </w:p>
    <w:p w:rsidR="00224C3A" w:rsidRPr="00224C3A" w:rsidRDefault="00224C3A" w:rsidP="00224C3A">
      <w:pPr>
        <w:tabs>
          <w:tab w:val="left" w:pos="0"/>
        </w:tabs>
        <w:spacing w:before="0"/>
        <w:rPr>
          <w:rFonts w:cs="Arial"/>
          <w:color w:val="000000" w:themeColor="text1"/>
          <w:lang w:val="sr-Cyrl-RS"/>
        </w:rPr>
      </w:pPr>
    </w:p>
    <w:p w:rsidR="00735926" w:rsidRPr="00BB381A" w:rsidRDefault="00735926" w:rsidP="00735926">
      <w:pPr>
        <w:spacing w:before="0"/>
        <w:rPr>
          <w:rFonts w:cs="Arial"/>
          <w:b/>
          <w:noProof/>
          <w:lang w:val="sr-Cyrl-CS"/>
        </w:rPr>
      </w:pPr>
      <w:r w:rsidRPr="00BB381A">
        <w:rPr>
          <w:rFonts w:cs="Arial"/>
          <w:b/>
          <w:noProof/>
          <w:lang w:val="sr-Cyrl-CS"/>
        </w:rPr>
        <w:t xml:space="preserve">УГОВОРНА КАЗНА </w:t>
      </w:r>
    </w:p>
    <w:p w:rsidR="00735926" w:rsidRPr="00BB381A" w:rsidRDefault="00735926" w:rsidP="00735926">
      <w:pPr>
        <w:tabs>
          <w:tab w:val="left" w:pos="9090"/>
        </w:tabs>
        <w:jc w:val="center"/>
        <w:rPr>
          <w:rFonts w:cs="Arial"/>
          <w:b/>
          <w:i/>
          <w:noProof/>
          <w:lang w:val="sr-Cyrl-CS"/>
        </w:rPr>
      </w:pPr>
      <w:r>
        <w:rPr>
          <w:rFonts w:cs="Arial"/>
          <w:b/>
          <w:noProof/>
          <w:lang w:val="sr-Cyrl-CS"/>
        </w:rPr>
        <w:lastRenderedPageBreak/>
        <w:t>Члан 1</w:t>
      </w:r>
      <w:r w:rsidR="00615DFD">
        <w:rPr>
          <w:rFonts w:cs="Arial"/>
          <w:b/>
          <w:noProof/>
          <w:lang w:val="sr-Cyrl-CS"/>
        </w:rPr>
        <w:t>1</w:t>
      </w:r>
      <w:r w:rsidRPr="00BB381A">
        <w:rPr>
          <w:rFonts w:cs="Arial"/>
          <w:b/>
          <w:noProof/>
          <w:lang w:val="sr-Cyrl-CS"/>
        </w:rPr>
        <w:t>.</w:t>
      </w:r>
    </w:p>
    <w:p w:rsidR="00615DFD" w:rsidRPr="00505D58" w:rsidRDefault="00615DFD" w:rsidP="00615DFD">
      <w:pPr>
        <w:spacing w:before="60"/>
        <w:rPr>
          <w:lang w:val="sr-Cyrl-CS"/>
        </w:rPr>
      </w:pPr>
      <w:r w:rsidRPr="00BB381A">
        <w:rPr>
          <w:rFonts w:cs="Arial"/>
          <w:bCs/>
          <w:noProof/>
          <w:lang w:val="sr-Cyrl-CS"/>
        </w:rPr>
        <w:t>Уколико Продавац не испуни сво</w:t>
      </w:r>
      <w:r>
        <w:rPr>
          <w:rFonts w:cs="Arial"/>
          <w:bCs/>
          <w:noProof/>
          <w:lang w:val="sr-Cyrl-CS"/>
        </w:rPr>
        <w:t>је обавезе или не испоручи добра</w:t>
      </w:r>
      <w:r w:rsidRPr="00BB381A">
        <w:rPr>
          <w:rFonts w:cs="Arial"/>
          <w:bCs/>
          <w:noProof/>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w:t>
      </w:r>
      <w:r w:rsidRPr="001D41EE">
        <w:rPr>
          <w:lang w:val="sr-Cyrl-CS"/>
        </w:rPr>
        <w:t>испоручена у уговореном року.</w:t>
      </w:r>
    </w:p>
    <w:p w:rsidR="001A6069" w:rsidRPr="00EE05EA" w:rsidRDefault="00615DFD" w:rsidP="00615DFD">
      <w:pPr>
        <w:shd w:val="clear" w:color="auto" w:fill="FFFFFF" w:themeFill="background1"/>
        <w:tabs>
          <w:tab w:val="left" w:pos="9090"/>
        </w:tabs>
        <w:rPr>
          <w:rFonts w:cs="Arial"/>
          <w:noProof/>
          <w:lang w:val="sr-Cyrl-CS"/>
        </w:rPr>
      </w:pPr>
      <w:r w:rsidRPr="00C91DFA">
        <w:rPr>
          <w:rFonts w:cs="Arial"/>
          <w:bCs/>
          <w:noProof/>
          <w:lang w:val="sr-Cyrl-CS"/>
        </w:rPr>
        <w:t xml:space="preserve">Уговорна казна се обрачунава од првог дана од истека уговореног рока испоруке из члана </w:t>
      </w:r>
      <w:r w:rsidR="007C2551">
        <w:rPr>
          <w:rFonts w:cs="Arial"/>
          <w:bCs/>
          <w:noProof/>
          <w:lang w:val="sr-Cyrl-CS"/>
        </w:rPr>
        <w:t>4</w:t>
      </w:r>
      <w:r>
        <w:rPr>
          <w:rFonts w:cs="Arial"/>
          <w:bCs/>
          <w:noProof/>
          <w:lang w:val="sr-Cyrl-CS"/>
        </w:rPr>
        <w:t>.</w:t>
      </w:r>
      <w:r w:rsidRPr="00C91DFA">
        <w:rPr>
          <w:rFonts w:cs="Arial"/>
          <w:bCs/>
          <w:noProof/>
          <w:lang w:val="sr-Cyrl-CS"/>
        </w:rPr>
        <w:t xml:space="preserve"> овог Уговора и износи 0,5% уговорене </w:t>
      </w:r>
      <w:r w:rsidRPr="003D628F">
        <w:rPr>
          <w:rFonts w:cs="Arial"/>
          <w:bCs/>
          <w:noProof/>
          <w:lang w:val="sr-Cyrl-CS"/>
        </w:rPr>
        <w:t xml:space="preserve">вредности добара која нису испоручена у уговореном року дневно, а највише до 10% укупно уговорене вредности добара, </w:t>
      </w:r>
      <w:r w:rsidRPr="003D628F">
        <w:rPr>
          <w:rFonts w:cs="Arial"/>
          <w:noProof/>
          <w:lang w:val="sr-Cyrl-CS"/>
        </w:rPr>
        <w:t>без</w:t>
      </w:r>
      <w:r w:rsidRPr="00C91DFA">
        <w:rPr>
          <w:rFonts w:cs="Arial"/>
          <w:noProof/>
          <w:lang w:val="sr-Cyrl-CS"/>
        </w:rPr>
        <w:t xml:space="preserve"> пореза на додату вредност.</w:t>
      </w:r>
    </w:p>
    <w:p w:rsidR="00615DFD" w:rsidRPr="00BB381A" w:rsidRDefault="00615DFD" w:rsidP="00615DFD">
      <w:pPr>
        <w:tabs>
          <w:tab w:val="left" w:pos="9090"/>
        </w:tabs>
        <w:spacing w:after="120"/>
        <w:rPr>
          <w:rFonts w:cs="Arial"/>
          <w:bCs/>
          <w:noProof/>
          <w:lang w:val="sr-Cyrl-CS"/>
        </w:rPr>
      </w:pPr>
      <w:r w:rsidRPr="00C91DFA">
        <w:rPr>
          <w:rFonts w:cs="Arial"/>
          <w:bCs/>
          <w:noProof/>
          <w:lang w:val="sr-Cyrl-CS"/>
        </w:rPr>
        <w:t>Фактурисање</w:t>
      </w:r>
      <w:r w:rsidRPr="00BB381A">
        <w:rPr>
          <w:rFonts w:cs="Arial"/>
          <w:bCs/>
          <w:noProof/>
          <w:lang w:val="sr-Cyrl-CS"/>
        </w:rPr>
        <w:t xml:space="preserve"> уговорне казне врши Купац, испостављањем рачуна, којим се обрачунава кашњење у испоруци. Плаћање фактурисане уговорне казне доспева у р</w:t>
      </w:r>
      <w:r>
        <w:rPr>
          <w:rFonts w:cs="Arial"/>
          <w:bCs/>
          <w:noProof/>
          <w:lang w:val="sr-Cyrl-CS"/>
        </w:rPr>
        <w:t>о</w:t>
      </w:r>
      <w:r w:rsidRPr="00BB381A">
        <w:rPr>
          <w:rFonts w:cs="Arial"/>
          <w:bCs/>
          <w:noProof/>
          <w:lang w:val="sr-Cyrl-CS"/>
        </w:rPr>
        <w:t>ку до 45 (</w:t>
      </w:r>
      <w:r>
        <w:rPr>
          <w:rFonts w:cs="Arial"/>
          <w:bCs/>
          <w:noProof/>
          <w:lang w:val="sr-Cyrl-CS"/>
        </w:rPr>
        <w:t xml:space="preserve">словима: </w:t>
      </w:r>
      <w:r w:rsidRPr="00BB381A">
        <w:rPr>
          <w:rFonts w:cs="Arial"/>
          <w:bCs/>
          <w:noProof/>
          <w:lang w:val="sr-Cyrl-CS"/>
        </w:rPr>
        <w:t>четрдесетпет) д</w:t>
      </w:r>
      <w:r>
        <w:rPr>
          <w:rFonts w:cs="Arial"/>
          <w:bCs/>
          <w:noProof/>
          <w:lang w:val="sr-Cyrl-CS"/>
        </w:rPr>
        <w:t>а</w:t>
      </w:r>
      <w:r w:rsidRPr="00BB381A">
        <w:rPr>
          <w:rFonts w:cs="Arial"/>
          <w:bCs/>
          <w:noProof/>
          <w:lang w:val="sr-Cyrl-CS"/>
        </w:rPr>
        <w:t>н</w:t>
      </w:r>
      <w:r>
        <w:rPr>
          <w:rFonts w:cs="Arial"/>
          <w:bCs/>
          <w:noProof/>
          <w:lang w:val="sr-Cyrl-CS"/>
        </w:rPr>
        <w:t>а о</w:t>
      </w:r>
      <w:r w:rsidRPr="00BB381A">
        <w:rPr>
          <w:rFonts w:cs="Arial"/>
          <w:bCs/>
          <w:noProof/>
          <w:lang w:val="sr-Cyrl-CS"/>
        </w:rPr>
        <w:t>д</w:t>
      </w:r>
      <w:r>
        <w:rPr>
          <w:rFonts w:cs="Arial"/>
          <w:bCs/>
          <w:noProof/>
          <w:lang w:val="sr-Cyrl-CS"/>
        </w:rPr>
        <w:t xml:space="preserve"> да</w:t>
      </w:r>
      <w:r w:rsidRPr="00BB381A">
        <w:rPr>
          <w:rFonts w:cs="Arial"/>
          <w:bCs/>
          <w:noProof/>
          <w:lang w:val="sr-Cyrl-CS"/>
        </w:rPr>
        <w:t>н</w:t>
      </w:r>
      <w:r>
        <w:rPr>
          <w:rFonts w:cs="Arial"/>
          <w:bCs/>
          <w:noProof/>
          <w:lang w:val="sr-Cyrl-CS"/>
        </w:rPr>
        <w:t>а</w:t>
      </w:r>
      <w:r w:rsidRPr="00BB381A">
        <w:rPr>
          <w:rFonts w:cs="Arial"/>
          <w:bCs/>
          <w:noProof/>
          <w:lang w:val="sr-Cyrl-CS"/>
        </w:rPr>
        <w:t xml:space="preserve"> фактурисања од стране Купца.</w:t>
      </w:r>
    </w:p>
    <w:p w:rsidR="00735926" w:rsidRDefault="00615DFD" w:rsidP="00615DFD">
      <w:pPr>
        <w:tabs>
          <w:tab w:val="left" w:pos="9090"/>
        </w:tabs>
        <w:spacing w:before="0"/>
        <w:rPr>
          <w:rFonts w:cs="Arial"/>
          <w:bCs/>
          <w:sz w:val="24"/>
          <w:szCs w:val="24"/>
          <w:lang w:val="sr-Cyrl-CS"/>
        </w:rPr>
      </w:pPr>
      <w:r w:rsidRPr="00BB381A">
        <w:rPr>
          <w:rFonts w:cs="Arial"/>
          <w:bCs/>
          <w:noProof/>
          <w:lang w:val="sr-Cyrl-CS"/>
        </w:rPr>
        <w:t>У случ</w:t>
      </w:r>
      <w:r>
        <w:rPr>
          <w:rFonts w:cs="Arial"/>
          <w:bCs/>
          <w:noProof/>
          <w:lang w:val="sr-Cyrl-CS"/>
        </w:rPr>
        <w:t>ају закашњења са испоруком дуже</w:t>
      </w:r>
      <w:r w:rsidRPr="00BB381A">
        <w:rPr>
          <w:rFonts w:cs="Arial"/>
          <w:bCs/>
          <w:noProof/>
          <w:lang w:val="sr-Cyrl-CS"/>
        </w:rPr>
        <w:t xml:space="preserve"> од 20 (</w:t>
      </w:r>
      <w:r>
        <w:rPr>
          <w:rFonts w:cs="Arial"/>
          <w:bCs/>
          <w:noProof/>
          <w:lang w:val="sr-Cyrl-CS"/>
        </w:rPr>
        <w:t xml:space="preserve">словима: </w:t>
      </w:r>
      <w:r w:rsidRPr="00BB381A">
        <w:rPr>
          <w:rFonts w:cs="Arial"/>
          <w:bCs/>
          <w:noProof/>
          <w:lang w:val="sr-Cyrl-CS"/>
        </w:rPr>
        <w:t>двадесе</w:t>
      </w:r>
      <w:r>
        <w:rPr>
          <w:rFonts w:cs="Arial"/>
          <w:bCs/>
          <w:noProof/>
          <w:lang w:val="sr-Cyrl-CS"/>
        </w:rPr>
        <w:t>т)</w:t>
      </w:r>
      <w:r w:rsidRPr="00BB381A">
        <w:rPr>
          <w:rFonts w:cs="Arial"/>
          <w:bCs/>
          <w:noProof/>
          <w:lang w:val="sr-Cyrl-CS"/>
        </w:rPr>
        <w:t xml:space="preserve"> дана, Купац има право да једнострано раскине овај Уговор </w:t>
      </w:r>
      <w:r w:rsidRPr="00E86B6F">
        <w:rPr>
          <w:rFonts w:cs="Arial"/>
          <w:bCs/>
          <w:sz w:val="24"/>
          <w:szCs w:val="24"/>
          <w:lang w:val="sr-Cyrl-CS"/>
        </w:rPr>
        <w:t xml:space="preserve">и </w:t>
      </w:r>
      <w:r w:rsidRPr="00A86165">
        <w:rPr>
          <w:rFonts w:cs="Arial"/>
          <w:bCs/>
          <w:lang w:val="sr-Cyrl-CS"/>
        </w:rPr>
        <w:t>од Продавца захтева накнаду штете и измакле добити</w:t>
      </w:r>
      <w:r w:rsidRPr="00E86B6F">
        <w:rPr>
          <w:rFonts w:cs="Arial"/>
          <w:bCs/>
          <w:sz w:val="24"/>
          <w:szCs w:val="24"/>
          <w:lang w:val="sr-Cyrl-CS"/>
        </w:rPr>
        <w:t>.</w:t>
      </w:r>
    </w:p>
    <w:p w:rsidR="00615DFD" w:rsidRPr="00C06666" w:rsidRDefault="00615DFD" w:rsidP="00615DFD">
      <w:pPr>
        <w:tabs>
          <w:tab w:val="left" w:pos="9090"/>
        </w:tabs>
        <w:spacing w:before="0"/>
        <w:rPr>
          <w:rFonts w:cs="Arial"/>
          <w:noProof/>
          <w:sz w:val="24"/>
          <w:szCs w:val="24"/>
          <w:lang w:val="sr-Cyrl-RS"/>
        </w:rPr>
      </w:pPr>
    </w:p>
    <w:p w:rsidR="00735926" w:rsidRPr="00BB381A" w:rsidRDefault="00735926" w:rsidP="00735926">
      <w:pPr>
        <w:autoSpaceDE w:val="0"/>
        <w:autoSpaceDN w:val="0"/>
        <w:adjustRightInd w:val="0"/>
        <w:spacing w:before="0"/>
        <w:rPr>
          <w:rFonts w:cs="Arial"/>
          <w:b/>
          <w:noProof/>
          <w:lang w:val="sr-Cyrl-CS"/>
        </w:rPr>
      </w:pPr>
      <w:r w:rsidRPr="00BB381A">
        <w:rPr>
          <w:rFonts w:cs="Arial"/>
          <w:b/>
          <w:noProof/>
          <w:lang w:val="sr-Cyrl-CS"/>
        </w:rPr>
        <w:t xml:space="preserve">ВИША СИЛА </w:t>
      </w:r>
    </w:p>
    <w:p w:rsidR="00735926" w:rsidRPr="00BB381A" w:rsidRDefault="00735926" w:rsidP="00735926">
      <w:pPr>
        <w:autoSpaceDE w:val="0"/>
        <w:autoSpaceDN w:val="0"/>
        <w:adjustRightInd w:val="0"/>
        <w:spacing w:before="0"/>
        <w:jc w:val="center"/>
        <w:rPr>
          <w:rFonts w:cs="Arial"/>
          <w:b/>
          <w:noProof/>
          <w:lang w:val="sr-Cyrl-CS"/>
        </w:rPr>
      </w:pPr>
      <w:r w:rsidRPr="00BB381A">
        <w:rPr>
          <w:rFonts w:cs="Arial"/>
          <w:b/>
          <w:noProof/>
          <w:lang w:val="sr-Cyrl-CS"/>
        </w:rPr>
        <w:t>Члан 1</w:t>
      </w:r>
      <w:r w:rsidR="00615DFD">
        <w:rPr>
          <w:rFonts w:cs="Arial"/>
          <w:b/>
          <w:noProof/>
          <w:lang w:val="sr-Cyrl-CS"/>
        </w:rPr>
        <w:t>2</w:t>
      </w:r>
      <w:r w:rsidRPr="00BB381A">
        <w:rPr>
          <w:rFonts w:cs="Arial"/>
          <w:b/>
          <w:noProof/>
          <w:lang w:val="sr-Cyrl-CS"/>
        </w:rPr>
        <w:t>.</w:t>
      </w:r>
    </w:p>
    <w:p w:rsidR="0083552B" w:rsidRPr="00BB381A" w:rsidRDefault="00615DFD" w:rsidP="00615DFD">
      <w:pPr>
        <w:tabs>
          <w:tab w:val="left" w:pos="1512"/>
          <w:tab w:val="left" w:pos="9090"/>
        </w:tabs>
        <w:spacing w:before="60"/>
        <w:rPr>
          <w:rFonts w:cs="Arial"/>
          <w:noProof/>
          <w:lang w:val="sr-Cyrl-CS"/>
        </w:rPr>
      </w:pPr>
      <w:r w:rsidRPr="00BB381A">
        <w:rPr>
          <w:rFonts w:cs="Arial"/>
          <w:noProof/>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3552B" w:rsidRDefault="00615DFD" w:rsidP="00615DFD">
      <w:pPr>
        <w:tabs>
          <w:tab w:val="left" w:pos="1512"/>
          <w:tab w:val="left" w:pos="9090"/>
        </w:tabs>
        <w:rPr>
          <w:rFonts w:cs="Arial"/>
          <w:noProof/>
          <w:lang w:val="sr-Cyrl-CS"/>
        </w:rPr>
      </w:pPr>
      <w:r w:rsidRPr="00BB381A">
        <w:rPr>
          <w:rFonts w:cs="Arial"/>
          <w:noProof/>
          <w:lang w:val="sr-Cyrl-C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w:t>
      </w:r>
      <w:r>
        <w:rPr>
          <w:rFonts w:cs="Arial"/>
          <w:noProof/>
          <w:lang w:val="sr-Cyrl-CS"/>
        </w:rPr>
        <w:t xml:space="preserve">словима: </w:t>
      </w:r>
      <w:r w:rsidRPr="00BB381A">
        <w:rPr>
          <w:rFonts w:cs="Arial"/>
          <w:noProof/>
          <w:lang w:val="sr-Cyrl-CS"/>
        </w:rPr>
        <w:t xml:space="preserve">четрдесетосам) часова, од </w:t>
      </w:r>
    </w:p>
    <w:p w:rsidR="00615DFD" w:rsidRPr="00BB381A" w:rsidRDefault="00615DFD" w:rsidP="0083552B">
      <w:pPr>
        <w:tabs>
          <w:tab w:val="left" w:pos="1512"/>
          <w:tab w:val="left" w:pos="9090"/>
        </w:tabs>
        <w:spacing w:before="0"/>
        <w:rPr>
          <w:rFonts w:cs="Arial"/>
          <w:noProof/>
          <w:lang w:val="sr-Cyrl-CS"/>
        </w:rPr>
      </w:pPr>
      <w:r w:rsidRPr="00BB381A">
        <w:rPr>
          <w:rFonts w:cs="Arial"/>
          <w:noProof/>
          <w:lang w:val="sr-Cyrl-CS"/>
        </w:rPr>
        <w:t>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F68C7" w:rsidRPr="00BB381A" w:rsidRDefault="00615DFD" w:rsidP="00615DFD">
      <w:pPr>
        <w:tabs>
          <w:tab w:val="left" w:pos="1512"/>
          <w:tab w:val="left" w:pos="9090"/>
        </w:tabs>
        <w:rPr>
          <w:rFonts w:cs="Arial"/>
          <w:noProof/>
          <w:lang w:val="sr-Cyrl-CS"/>
        </w:rPr>
      </w:pPr>
      <w:r w:rsidRPr="00BB381A">
        <w:rPr>
          <w:rFonts w:cs="Arial"/>
          <w:noProof/>
          <w:lang w:val="sr-Cyrl-C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615DFD" w:rsidRDefault="00615DFD" w:rsidP="00615DFD">
      <w:pPr>
        <w:tabs>
          <w:tab w:val="left" w:pos="1512"/>
          <w:tab w:val="left" w:pos="9090"/>
        </w:tabs>
        <w:rPr>
          <w:rFonts w:cs="Arial"/>
          <w:noProof/>
          <w:lang w:val="sr-Cyrl-CS"/>
        </w:rPr>
      </w:pPr>
      <w:r w:rsidRPr="00BB381A">
        <w:rPr>
          <w:rFonts w:cs="Arial"/>
          <w:noProof/>
          <w:lang w:val="sr-Cyrl-CS"/>
        </w:rPr>
        <w:t>Уколико деловање више силе траје дуже од 30 (</w:t>
      </w:r>
      <w:r>
        <w:rPr>
          <w:rFonts w:cs="Arial"/>
          <w:noProof/>
          <w:lang w:val="sr-Cyrl-CS"/>
        </w:rPr>
        <w:t xml:space="preserve">словима: </w:t>
      </w:r>
      <w:r w:rsidRPr="00BB381A">
        <w:rPr>
          <w:rFonts w:cs="Arial"/>
          <w:noProof/>
          <w:lang w:val="sr-Cyrl-CS"/>
        </w:rPr>
        <w:t>тридесет) календарских дана, Уговорне стране ће се договорити о даљем пост</w:t>
      </w:r>
      <w:r>
        <w:rPr>
          <w:rFonts w:cs="Arial"/>
          <w:noProof/>
          <w:lang w:val="sr-Cyrl-CS"/>
        </w:rPr>
        <w:t>упању у извршавању одредаба</w:t>
      </w:r>
      <w:r w:rsidRPr="00BB381A">
        <w:rPr>
          <w:rFonts w:cs="Arial"/>
          <w:noProof/>
          <w:lang w:val="sr-Cyrl-CS"/>
        </w:rPr>
        <w:t xml:space="preserve"> Уговора – одлагању испуњења </w:t>
      </w:r>
      <w:r>
        <w:rPr>
          <w:rFonts w:cs="Arial"/>
          <w:noProof/>
          <w:lang w:val="sr-Cyrl-CS"/>
        </w:rPr>
        <w:t>и о томе ће закључити Анекс</w:t>
      </w:r>
      <w:r w:rsidRPr="00BB381A">
        <w:rPr>
          <w:rFonts w:cs="Arial"/>
          <w:noProof/>
          <w:lang w:val="sr-Cyrl-CS"/>
        </w:rPr>
        <w:t xml:space="preserve">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r w:rsidR="00C06666">
        <w:rPr>
          <w:rFonts w:cs="Arial"/>
          <w:noProof/>
          <w:lang w:val="sr-Cyrl-CS"/>
        </w:rPr>
        <w:t>,</w:t>
      </w:r>
    </w:p>
    <w:p w:rsidR="00F87FD6" w:rsidRPr="00CC0EC0" w:rsidRDefault="00F87FD6" w:rsidP="00735926">
      <w:pPr>
        <w:pStyle w:val="KDParagraf"/>
        <w:spacing w:before="0"/>
        <w:rPr>
          <w:rFonts w:cs="Arial"/>
          <w:b/>
          <w:noProof/>
          <w:lang w:val="sr-Latn-RS"/>
        </w:rPr>
      </w:pPr>
    </w:p>
    <w:p w:rsidR="002F3100" w:rsidRPr="007B6DBB" w:rsidRDefault="002F3100" w:rsidP="002F3100">
      <w:pPr>
        <w:pStyle w:val="KDParagraf"/>
        <w:spacing w:before="0"/>
        <w:rPr>
          <w:rFonts w:cs="Arial"/>
          <w:b/>
        </w:rPr>
      </w:pPr>
      <w:r w:rsidRPr="007B6DBB">
        <w:rPr>
          <w:rFonts w:cs="Arial"/>
          <w:b/>
        </w:rPr>
        <w:t>НАКНАДА ШТЕТЕ</w:t>
      </w:r>
    </w:p>
    <w:p w:rsidR="002F3100" w:rsidRPr="007B6DBB" w:rsidRDefault="002F3100" w:rsidP="002F3100">
      <w:pPr>
        <w:pStyle w:val="KDParagraf"/>
        <w:spacing w:before="0"/>
        <w:jc w:val="center"/>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13</w:t>
      </w:r>
      <w:r w:rsidRPr="007B6DBB">
        <w:rPr>
          <w:rFonts w:cs="Arial"/>
        </w:rPr>
        <w:t>.</w:t>
      </w:r>
    </w:p>
    <w:p w:rsidR="002F3100" w:rsidRPr="002F3100" w:rsidRDefault="002F3100" w:rsidP="002F3100">
      <w:pPr>
        <w:pStyle w:val="Style16"/>
        <w:widowControl/>
        <w:spacing w:after="60" w:line="240" w:lineRule="auto"/>
        <w:ind w:firstLine="0"/>
        <w:rPr>
          <w:rStyle w:val="FontStyle111"/>
          <w:sz w:val="22"/>
          <w:szCs w:val="22"/>
          <w:lang w:eastAsia="sr-Cyrl-CS"/>
        </w:rPr>
      </w:pPr>
      <w:r w:rsidRPr="002F3100">
        <w:rPr>
          <w:rStyle w:val="FontStyle111"/>
          <w:sz w:val="22"/>
          <w:szCs w:val="22"/>
          <w:lang w:eastAsia="sr-Cyrl-CS"/>
        </w:rPr>
        <w:t>Продавац је одговоран Купцу за материјалне и нематеријалне недостатке испуњења обавеза преузетих овим Уговором.</w:t>
      </w:r>
    </w:p>
    <w:p w:rsidR="002F3100" w:rsidRPr="002F3100" w:rsidRDefault="002F3100" w:rsidP="002F3100">
      <w:pPr>
        <w:pStyle w:val="CommentText"/>
        <w:spacing w:after="60"/>
        <w:rPr>
          <w:rStyle w:val="FontStyle111"/>
          <w:sz w:val="22"/>
          <w:szCs w:val="22"/>
          <w:lang w:eastAsia="sr-Cyrl-CS"/>
        </w:rPr>
      </w:pPr>
      <w:r w:rsidRPr="002F3100">
        <w:rPr>
          <w:rStyle w:val="FontStyle111"/>
          <w:sz w:val="22"/>
          <w:szCs w:val="22"/>
          <w:lang w:eastAsia="sr-Cyrl-CS"/>
        </w:rPr>
        <w:t xml:space="preserve">Продавац је у складу са </w:t>
      </w:r>
      <w:r w:rsidRPr="002F3100">
        <w:rPr>
          <w:rFonts w:cs="Arial"/>
          <w:sz w:val="22"/>
          <w:szCs w:val="22"/>
        </w:rPr>
        <w:t>ЗОО</w:t>
      </w:r>
      <w:r w:rsidRPr="002F3100">
        <w:rPr>
          <w:rFonts w:cs="Arial"/>
          <w:sz w:val="22"/>
          <w:szCs w:val="22"/>
          <w:lang w:val="sr-Cyrl-RS"/>
        </w:rPr>
        <w:t xml:space="preserve"> </w:t>
      </w:r>
      <w:r w:rsidRPr="002F3100">
        <w:rPr>
          <w:rStyle w:val="FontStyle111"/>
          <w:sz w:val="22"/>
          <w:szCs w:val="22"/>
          <w:lang w:eastAsia="sr-Cyrl-CS"/>
        </w:rPr>
        <w:t>одговоран за штету коју је претрпео Купац неиспуњењем, делимичним испуњењем или задоцњењем у испуњењу обавеза преузетих овим Уговором.</w:t>
      </w:r>
    </w:p>
    <w:p w:rsidR="002F3100" w:rsidRPr="002F3100" w:rsidRDefault="002F3100" w:rsidP="002F3100">
      <w:pPr>
        <w:pStyle w:val="Style16"/>
        <w:widowControl/>
        <w:spacing w:after="60" w:line="240" w:lineRule="auto"/>
        <w:ind w:firstLine="0"/>
        <w:rPr>
          <w:rFonts w:ascii="Arial" w:hAnsi="Arial" w:cs="Arial"/>
          <w:szCs w:val="22"/>
          <w:lang w:val="sr-Cyrl-RS"/>
        </w:rPr>
      </w:pPr>
      <w:r w:rsidRPr="002F3100">
        <w:rPr>
          <w:rStyle w:val="FontStyle111"/>
          <w:sz w:val="22"/>
          <w:szCs w:val="22"/>
          <w:lang w:eastAsia="sr-Cyrl-CS"/>
        </w:rPr>
        <w:t xml:space="preserve">Уколико Купац претрпи штету због чињења или нечињења Продавца и уколико се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Продавца уз издавање одговарајућег рачуна са роком плаћања од 15 </w:t>
      </w:r>
      <w:r w:rsidRPr="002F3100">
        <w:rPr>
          <w:rStyle w:val="FontStyle111"/>
          <w:sz w:val="22"/>
          <w:szCs w:val="22"/>
          <w:lang w:val="sr-Cyrl-RS" w:eastAsia="sr-Cyrl-CS"/>
        </w:rPr>
        <w:t xml:space="preserve">(словима: петнаест) </w:t>
      </w:r>
      <w:r w:rsidRPr="002F3100">
        <w:rPr>
          <w:rStyle w:val="FontStyle111"/>
          <w:sz w:val="22"/>
          <w:szCs w:val="22"/>
          <w:lang w:eastAsia="sr-Cyrl-CS"/>
        </w:rPr>
        <w:t>дана од датума издавања истог.</w:t>
      </w:r>
    </w:p>
    <w:p w:rsidR="002F3100" w:rsidRDefault="002F3100" w:rsidP="002F3100">
      <w:pPr>
        <w:pStyle w:val="KDParagraf"/>
        <w:spacing w:before="0"/>
        <w:rPr>
          <w:rFonts w:cs="Arial"/>
          <w:b/>
        </w:rPr>
      </w:pPr>
    </w:p>
    <w:p w:rsidR="002F3100" w:rsidRDefault="002F3100" w:rsidP="002F3100">
      <w:pPr>
        <w:pStyle w:val="KDParagraf"/>
        <w:spacing w:before="0"/>
        <w:rPr>
          <w:rFonts w:cs="Arial"/>
          <w:b/>
        </w:rPr>
      </w:pPr>
    </w:p>
    <w:p w:rsidR="002F3100" w:rsidRDefault="002F3100" w:rsidP="002F3100">
      <w:pPr>
        <w:pStyle w:val="KDParagraf"/>
        <w:spacing w:before="0"/>
        <w:rPr>
          <w:rFonts w:cs="Arial"/>
          <w:b/>
        </w:rPr>
      </w:pPr>
    </w:p>
    <w:p w:rsidR="002F3100" w:rsidRDefault="002F3100" w:rsidP="002F3100">
      <w:pPr>
        <w:pStyle w:val="KDParagraf"/>
        <w:spacing w:before="0"/>
        <w:rPr>
          <w:rFonts w:cs="Arial"/>
          <w:b/>
        </w:rPr>
      </w:pP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rPr>
          <w:rFonts w:cs="Arial"/>
          <w:b/>
        </w:rPr>
      </w:pPr>
      <w:r w:rsidRPr="007B6DBB">
        <w:rPr>
          <w:rFonts w:cs="Arial"/>
          <w:b/>
        </w:rPr>
        <w:t>РАСКИД УГОВОРА</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sidRPr="007B6DBB">
        <w:rPr>
          <w:rFonts w:cs="Arial"/>
          <w:b/>
          <w:lang w:val="sr-Cyrl-RS"/>
        </w:rPr>
        <w:t>1</w:t>
      </w:r>
      <w:r>
        <w:rPr>
          <w:rFonts w:cs="Arial"/>
          <w:b/>
          <w:lang w:val="sr-Cyrl-RS"/>
        </w:rPr>
        <w:t>4</w:t>
      </w:r>
      <w:r w:rsidRPr="007B6DBB">
        <w:rPr>
          <w:rFonts w:cs="Arial"/>
        </w:rPr>
        <w:t>.</w:t>
      </w:r>
    </w:p>
    <w:p w:rsidR="002F3100" w:rsidRPr="007B6DBB" w:rsidRDefault="002F3100" w:rsidP="002F3100">
      <w:pPr>
        <w:tabs>
          <w:tab w:val="left" w:pos="9090"/>
        </w:tabs>
        <w:rPr>
          <w:rFonts w:cs="Arial"/>
          <w:bCs/>
          <w:lang w:val="sr-Cyrl-CS"/>
        </w:rPr>
      </w:pPr>
      <w:r w:rsidRPr="007B6DBB">
        <w:rPr>
          <w:rFonts w:cs="Arial"/>
          <w:bCs/>
          <w:lang w:val="sr-Cyrl-CS"/>
        </w:rPr>
        <w:lastRenderedPageBreak/>
        <w:t xml:space="preserve">Ако Продавац не испуни овај Уговор, или ако не буде квалитетно и о року испуњавао своје обавезе, или, упркос писмене опомене </w:t>
      </w:r>
      <w:r w:rsidRPr="007B6DBB">
        <w:rPr>
          <w:rFonts w:cs="Arial"/>
          <w:lang w:val="sr-Cyrl-CS"/>
        </w:rPr>
        <w:t>Купца</w:t>
      </w:r>
      <w:r w:rsidRPr="007B6DBB">
        <w:rPr>
          <w:rFonts w:cs="Arial"/>
          <w:bCs/>
          <w:lang w:val="sr-Cyrl-CS"/>
        </w:rPr>
        <w:t xml:space="preserve">, крши одредбе овог уговора, </w:t>
      </w:r>
      <w:r w:rsidRPr="007B6DBB">
        <w:rPr>
          <w:rFonts w:cs="Arial"/>
          <w:lang w:val="sr-Cyrl-CS"/>
        </w:rPr>
        <w:t>Купац</w:t>
      </w:r>
      <w:r w:rsidRPr="007B6DBB">
        <w:rPr>
          <w:rFonts w:cs="Arial"/>
          <w:bCs/>
          <w:lang w:val="sr-Cyrl-CS"/>
        </w:rPr>
        <w:t xml:space="preserve"> има право да констатује непоштовање одредби Уговора и о томе достави Продавцу писану опомену.</w:t>
      </w:r>
    </w:p>
    <w:p w:rsidR="002F3100" w:rsidRPr="007B6DBB" w:rsidRDefault="002F3100" w:rsidP="002F3100">
      <w:pPr>
        <w:tabs>
          <w:tab w:val="left" w:pos="9090"/>
        </w:tabs>
        <w:rPr>
          <w:rFonts w:cs="Arial"/>
          <w:bCs/>
          <w:lang w:val="sr-Cyrl-CS"/>
        </w:rPr>
      </w:pPr>
      <w:r w:rsidRPr="007B6DBB">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7B6DBB">
        <w:rPr>
          <w:rFonts w:cs="Arial"/>
          <w:lang w:val="sr-Cyrl-CS"/>
        </w:rPr>
        <w:t>Купац</w:t>
      </w:r>
      <w:r w:rsidRPr="007B6DBB">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2F3100" w:rsidRPr="007B6DBB" w:rsidRDefault="002F3100" w:rsidP="002F3100">
      <w:pPr>
        <w:tabs>
          <w:tab w:val="left" w:pos="9090"/>
        </w:tabs>
        <w:rPr>
          <w:rFonts w:cs="Arial"/>
          <w:bCs/>
          <w:lang w:val="sr-Cyrl-CS"/>
        </w:rPr>
      </w:pPr>
      <w:r w:rsidRPr="007B6DBB">
        <w:rPr>
          <w:rFonts w:cs="Arial"/>
          <w:bCs/>
          <w:lang w:val="sr-Cyrl-CS"/>
        </w:rPr>
        <w:t xml:space="preserve">У случају раскида овог </w:t>
      </w:r>
      <w:r w:rsidRPr="007B6DBB">
        <w:rPr>
          <w:rFonts w:cs="Arial"/>
          <w:bCs/>
        </w:rPr>
        <w:t>У</w:t>
      </w:r>
      <w:r w:rsidRPr="007B6DBB">
        <w:rPr>
          <w:rFonts w:cs="Arial"/>
          <w:bCs/>
          <w:lang w:val="sr-Cyrl-CS"/>
        </w:rPr>
        <w:t>говора, у смислу овог члана, Уговорне стране ће измирити своје обавезе настале до дана раскида.</w:t>
      </w:r>
    </w:p>
    <w:p w:rsidR="002F3100" w:rsidRPr="007B6DBB" w:rsidRDefault="002F3100" w:rsidP="002F3100">
      <w:pPr>
        <w:tabs>
          <w:tab w:val="left" w:pos="9090"/>
        </w:tabs>
        <w:rPr>
          <w:rFonts w:cs="Arial"/>
          <w:bCs/>
          <w:lang w:val="sr-Cyrl-CS"/>
        </w:rPr>
      </w:pPr>
      <w:r w:rsidRPr="007B6DBB">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rPr>
          <w:rFonts w:cs="Arial"/>
          <w:b/>
        </w:rPr>
      </w:pPr>
      <w:r w:rsidRPr="007B6DBB">
        <w:rPr>
          <w:rFonts w:cs="Arial"/>
          <w:b/>
        </w:rPr>
        <w:t xml:space="preserve">ЗАКЉУЧИВАЊЕ И СТУПАЊЕ НА СНАГУ </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15</w:t>
      </w:r>
      <w:r w:rsidRPr="007B6DBB">
        <w:rPr>
          <w:rFonts w:cs="Arial"/>
        </w:rPr>
        <w:t>.</w:t>
      </w:r>
    </w:p>
    <w:p w:rsidR="002F3100" w:rsidRPr="007B6DBB" w:rsidRDefault="002F3100" w:rsidP="002F3100">
      <w:pPr>
        <w:pStyle w:val="KDParagraf"/>
        <w:spacing w:before="0"/>
        <w:rPr>
          <w:rFonts w:cs="Arial"/>
        </w:rPr>
      </w:pPr>
      <w:r w:rsidRPr="007B6DBB">
        <w:rPr>
          <w:rFonts w:cs="Arial"/>
        </w:rPr>
        <w:t xml:space="preserve">Овај Уговор сматра се закљученим када га потпишу </w:t>
      </w:r>
      <w:r w:rsidRPr="007B6DBB">
        <w:rPr>
          <w:rFonts w:cs="Arial"/>
          <w:lang w:val="sr-Cyrl-RS"/>
        </w:rPr>
        <w:t>з</w:t>
      </w:r>
      <w:r w:rsidRPr="007B6DBB">
        <w:rPr>
          <w:rFonts w:cs="Arial"/>
        </w:rPr>
        <w:t>аконски заступници Уговорних страна, а</w:t>
      </w:r>
      <w:r w:rsidRPr="007B6DBB">
        <w:rPr>
          <w:rFonts w:cs="Arial"/>
          <w:lang w:val="sr-Cyrl-RS"/>
        </w:rPr>
        <w:t xml:space="preserve"> </w:t>
      </w:r>
      <w:r w:rsidRPr="007B6DBB">
        <w:rPr>
          <w:rFonts w:cs="Arial"/>
        </w:rPr>
        <w:t>ступа на снагу када Пр</w:t>
      </w:r>
      <w:r w:rsidRPr="007B6DBB">
        <w:rPr>
          <w:rFonts w:cs="Arial"/>
          <w:lang w:val="sr-Cyrl-RS"/>
        </w:rPr>
        <w:t>одавац</w:t>
      </w:r>
      <w:r w:rsidRPr="007B6DBB">
        <w:rPr>
          <w:rFonts w:cs="Arial"/>
        </w:rPr>
        <w:t xml:space="preserve"> у складу са роковима из члана 1</w:t>
      </w:r>
      <w:r w:rsidRPr="007B6DBB">
        <w:rPr>
          <w:rFonts w:cs="Arial"/>
          <w:lang w:val="sr-Cyrl-RS"/>
        </w:rPr>
        <w:t>6</w:t>
      </w:r>
      <w:r w:rsidRPr="007B6DBB">
        <w:rPr>
          <w:rFonts w:cs="Arial"/>
        </w:rPr>
        <w:t xml:space="preserve">. овог Уговора достави средство финансијског обезбеђења. </w:t>
      </w:r>
    </w:p>
    <w:p w:rsidR="002F3100" w:rsidRPr="007B6DBB" w:rsidRDefault="002F3100" w:rsidP="002F3100">
      <w:pPr>
        <w:pStyle w:val="KDParagraf"/>
        <w:spacing w:before="0"/>
        <w:rPr>
          <w:rFonts w:cs="Arial"/>
          <w:b/>
          <w:lang w:val="sr-Cyrl-BA"/>
        </w:rPr>
      </w:pPr>
    </w:p>
    <w:p w:rsidR="002F3100" w:rsidRPr="007B6DBB" w:rsidRDefault="002F3100" w:rsidP="002F3100">
      <w:pPr>
        <w:pStyle w:val="KDParagraf"/>
        <w:spacing w:before="0"/>
        <w:rPr>
          <w:rFonts w:cs="Arial"/>
          <w:b/>
          <w:lang w:val="sr-Cyrl-BA"/>
        </w:rPr>
      </w:pPr>
      <w:r w:rsidRPr="007B6DBB">
        <w:rPr>
          <w:rFonts w:cs="Arial"/>
          <w:b/>
          <w:lang w:val="sr-Cyrl-BA"/>
        </w:rPr>
        <w:t>ВАЖНОСТ УГОВОРА</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16</w:t>
      </w:r>
      <w:r w:rsidRPr="007B6DBB">
        <w:rPr>
          <w:rFonts w:cs="Arial"/>
        </w:rPr>
        <w:t>.</w:t>
      </w:r>
    </w:p>
    <w:p w:rsidR="002F3100" w:rsidRPr="007B6DBB" w:rsidRDefault="002F3100" w:rsidP="002F3100">
      <w:pPr>
        <w:suppressAutoHyphens/>
        <w:spacing w:before="0"/>
        <w:rPr>
          <w:rFonts w:cs="Arial"/>
          <w:lang w:eastAsia="ar-SA"/>
        </w:rPr>
      </w:pPr>
      <w:r w:rsidRPr="007B6DBB">
        <w:rPr>
          <w:rFonts w:cs="Arial"/>
          <w:lang w:eastAsia="ar-SA"/>
        </w:rPr>
        <w:t>Овај Уговор се закључује</w:t>
      </w:r>
      <w:r w:rsidRPr="007B6DBB">
        <w:rPr>
          <w:rFonts w:cs="Arial"/>
          <w:lang w:val="sr-Cyrl-RS" w:eastAsia="ar-SA"/>
        </w:rPr>
        <w:t xml:space="preserve"> </w:t>
      </w:r>
      <w:r>
        <w:rPr>
          <w:rFonts w:cs="Arial"/>
          <w:lang w:val="sr-Cyrl-RS" w:eastAsia="ar-SA"/>
        </w:rPr>
        <w:t>до обостраног испуњења Уговорних обавеза.</w:t>
      </w:r>
    </w:p>
    <w:p w:rsidR="002F3100" w:rsidRPr="007B6DBB" w:rsidRDefault="002F3100" w:rsidP="002F3100">
      <w:pPr>
        <w:pStyle w:val="KDParagraf"/>
        <w:spacing w:before="0"/>
        <w:rPr>
          <w:rFonts w:cs="Arial"/>
        </w:rPr>
      </w:pPr>
    </w:p>
    <w:p w:rsidR="002F3100" w:rsidRPr="007B6DBB" w:rsidRDefault="002F3100" w:rsidP="002F3100">
      <w:pPr>
        <w:pStyle w:val="KDParagraf"/>
        <w:spacing w:before="0"/>
        <w:rPr>
          <w:rFonts w:cs="Arial"/>
        </w:rPr>
      </w:pPr>
      <w:r w:rsidRPr="007B6DBB">
        <w:rPr>
          <w:rFonts w:cs="Arial"/>
        </w:rPr>
        <w:t>Обавезе по  овом Уговору које доспевају у наредној години, К</w:t>
      </w:r>
      <w:r w:rsidRPr="007B6DBB">
        <w:rPr>
          <w:rFonts w:cs="Arial"/>
          <w:lang w:val="sr-Cyrl-RS"/>
        </w:rPr>
        <w:t>упац</w:t>
      </w:r>
      <w:r w:rsidRPr="007B6DBB">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2F3100" w:rsidRPr="007B6DBB" w:rsidRDefault="002F3100" w:rsidP="002F3100">
      <w:pPr>
        <w:spacing w:before="0"/>
        <w:rPr>
          <w:rFonts w:cs="Arial"/>
          <w:b/>
          <w:highlight w:val="yellow"/>
        </w:rPr>
      </w:pPr>
    </w:p>
    <w:p w:rsidR="002F3100" w:rsidRPr="007B6DBB" w:rsidRDefault="002F3100" w:rsidP="002F3100">
      <w:pPr>
        <w:spacing w:before="0"/>
        <w:rPr>
          <w:rFonts w:cs="Arial"/>
          <w:b/>
        </w:rPr>
      </w:pPr>
      <w:r w:rsidRPr="007B6DBB">
        <w:rPr>
          <w:rFonts w:cs="Arial"/>
          <w:b/>
        </w:rPr>
        <w:t>ИЗМЕНЕ ТОКОМ ТРАЈАЊА УГОВОРА</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17</w:t>
      </w:r>
      <w:r w:rsidRPr="007B6DBB">
        <w:rPr>
          <w:rFonts w:cs="Arial"/>
        </w:rPr>
        <w:t>.</w:t>
      </w:r>
    </w:p>
    <w:p w:rsidR="002F3100" w:rsidRPr="007B6DBB" w:rsidRDefault="002F3100" w:rsidP="002F3100">
      <w:pPr>
        <w:rPr>
          <w:rFonts w:cs="Arial"/>
          <w:lang w:eastAsia="sr-Latn-CS"/>
        </w:rPr>
      </w:pPr>
      <w:r w:rsidRPr="007B6DBB">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Законом.</w:t>
      </w:r>
    </w:p>
    <w:p w:rsidR="002F3100" w:rsidRPr="007B6DBB" w:rsidRDefault="002F3100" w:rsidP="002F3100">
      <w:pPr>
        <w:spacing w:before="0"/>
        <w:jc w:val="center"/>
        <w:rPr>
          <w:rFonts w:cs="Arial"/>
          <w:b/>
        </w:rPr>
      </w:pPr>
    </w:p>
    <w:p w:rsidR="002F3100" w:rsidRPr="007B6DBB" w:rsidRDefault="002F3100" w:rsidP="002F3100">
      <w:pPr>
        <w:pStyle w:val="KDParagraf"/>
        <w:spacing w:before="0"/>
        <w:rPr>
          <w:rFonts w:cs="Arial"/>
        </w:rPr>
      </w:pPr>
      <w:r w:rsidRPr="007B6DBB">
        <w:rPr>
          <w:rFonts w:cs="Arial"/>
        </w:rPr>
        <w:t>Купац може, након закључења Уговора, повећати обим предмета Уговора, с тим да се вредност Уговора може повећати максимално до 5% од укупн</w:t>
      </w:r>
      <w:r w:rsidRPr="007B6DBB">
        <w:rPr>
          <w:rFonts w:cs="Arial"/>
          <w:lang w:val="sr-Cyrl-RS"/>
        </w:rPr>
        <w:t>е</w:t>
      </w:r>
      <w:r w:rsidRPr="007B6DBB">
        <w:rPr>
          <w:rFonts w:cs="Arial"/>
        </w:rPr>
        <w:t xml:space="preserve"> вредности Уговора из члана 3.</w:t>
      </w:r>
    </w:p>
    <w:p w:rsidR="002F3100" w:rsidRPr="007B6DBB" w:rsidRDefault="002F3100" w:rsidP="002F3100">
      <w:pPr>
        <w:pStyle w:val="KDParagraf"/>
        <w:spacing w:before="0"/>
        <w:rPr>
          <w:rFonts w:cs="Arial"/>
        </w:rPr>
      </w:pPr>
    </w:p>
    <w:p w:rsidR="002F3100" w:rsidRPr="007B6DBB" w:rsidRDefault="002F3100" w:rsidP="002F3100">
      <w:pPr>
        <w:pStyle w:val="KDParagraf"/>
        <w:spacing w:before="0"/>
        <w:rPr>
          <w:rFonts w:cs="Arial"/>
          <w:b/>
        </w:rPr>
      </w:pPr>
      <w:r w:rsidRPr="007B6DBB">
        <w:rPr>
          <w:rFonts w:cs="Arial"/>
        </w:rPr>
        <w:t>Купац може да дозволи промену битних елемената Уговора из објективних разлога као што су: виша сила, измена важећих законских прописа, мере државних органа, настале околности које отежавају испуњење обавезе једне Уговорне стране или се због њих не може остварити сврха овог Уговора</w:t>
      </w:r>
    </w:p>
    <w:p w:rsidR="002F3100" w:rsidRPr="007B6DBB" w:rsidRDefault="002F3100" w:rsidP="002F3100">
      <w:pPr>
        <w:pStyle w:val="KDParagraf"/>
        <w:spacing w:before="0"/>
        <w:rPr>
          <w:rFonts w:cs="Arial"/>
          <w:b/>
        </w:rPr>
      </w:pPr>
    </w:p>
    <w:p w:rsidR="002F3100" w:rsidRPr="007B6DBB" w:rsidRDefault="002F3100" w:rsidP="002F3100">
      <w:pPr>
        <w:rPr>
          <w:rFonts w:cs="Arial"/>
          <w:lang w:eastAsia="sr-Latn-CS"/>
        </w:rPr>
      </w:pPr>
      <w:r w:rsidRPr="007B6DBB">
        <w:rPr>
          <w:rFonts w:cs="Arial"/>
          <w:lang w:eastAsia="sr-Latn-CS"/>
        </w:rPr>
        <w:t xml:space="preserve">У случају измене овог Уговора Купац ће донети Одлуку о измени Уговора која садржи податке у складу са Прилогом 3Л Закона и у року од </w:t>
      </w:r>
      <w:r w:rsidRPr="007B6DBB">
        <w:rPr>
          <w:rFonts w:cs="Arial"/>
          <w:lang w:val="sr-Cyrl-RS" w:eastAsia="sr-Latn-CS"/>
        </w:rPr>
        <w:t xml:space="preserve">3 (словима: </w:t>
      </w:r>
      <w:r w:rsidRPr="007B6DBB">
        <w:rPr>
          <w:rFonts w:cs="Arial"/>
          <w:lang w:eastAsia="sr-Latn-CS"/>
        </w:rPr>
        <w:t>три</w:t>
      </w:r>
      <w:r w:rsidRPr="007B6DBB">
        <w:rPr>
          <w:rFonts w:cs="Arial"/>
          <w:lang w:val="sr-Cyrl-RS" w:eastAsia="sr-Latn-CS"/>
        </w:rPr>
        <w:t>)</w:t>
      </w:r>
      <w:r w:rsidRPr="007B6DBB">
        <w:rPr>
          <w:rFonts w:cs="Arial"/>
          <w:lang w:eastAsia="sr-Latn-CS"/>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F3100" w:rsidRDefault="002F3100" w:rsidP="002F3100">
      <w:pPr>
        <w:pStyle w:val="KDParagraf"/>
        <w:spacing w:before="0"/>
        <w:rPr>
          <w:rFonts w:cs="Arial"/>
          <w:b/>
          <w:lang w:val="sr-Cyrl-RS"/>
        </w:rPr>
      </w:pPr>
    </w:p>
    <w:p w:rsidR="002F3100" w:rsidRPr="007B6DBB" w:rsidRDefault="002F3100" w:rsidP="002F3100">
      <w:pPr>
        <w:pStyle w:val="KDParagraf"/>
        <w:spacing w:before="0"/>
        <w:rPr>
          <w:rFonts w:cs="Arial"/>
          <w:b/>
          <w:lang w:val="sr-Cyrl-RS"/>
        </w:rPr>
      </w:pPr>
      <w:r w:rsidRPr="007B6DBB">
        <w:rPr>
          <w:rFonts w:cs="Arial"/>
          <w:b/>
          <w:lang w:val="sr-Cyrl-RS"/>
        </w:rPr>
        <w:t>РЕШАВАЊЕ СПОРОВА</w:t>
      </w:r>
    </w:p>
    <w:p w:rsidR="002F3100" w:rsidRPr="007B6DBB" w:rsidRDefault="002F3100" w:rsidP="002F3100">
      <w:pPr>
        <w:pStyle w:val="KDParagraf"/>
        <w:spacing w:before="0"/>
        <w:rPr>
          <w:rFonts w:cs="Arial"/>
          <w:b/>
          <w:lang w:val="sr-Cyrl-RS"/>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18</w:t>
      </w:r>
      <w:r w:rsidRPr="007B6DBB">
        <w:rPr>
          <w:rFonts w:cs="Arial"/>
          <w:b/>
          <w:lang w:val="sr-Cyrl-RS"/>
        </w:rPr>
        <w:t>.</w:t>
      </w:r>
    </w:p>
    <w:p w:rsidR="002F3100" w:rsidRPr="007B6DBB" w:rsidRDefault="002F3100" w:rsidP="002F3100">
      <w:pPr>
        <w:pStyle w:val="KDParagraf"/>
        <w:spacing w:before="0"/>
        <w:rPr>
          <w:rFonts w:cs="Arial"/>
        </w:rPr>
      </w:pPr>
      <w:r w:rsidRPr="007B6DBB">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B6DBB">
        <w:rPr>
          <w:rFonts w:cs="Arial"/>
          <w:lang w:val="sr-Cyrl-CS"/>
        </w:rPr>
        <w:t>Београду</w:t>
      </w:r>
      <w:r w:rsidRPr="007B6DBB">
        <w:rPr>
          <w:rFonts w:cs="Arial"/>
          <w:color w:val="548DD4"/>
        </w:rPr>
        <w:t>.</w:t>
      </w:r>
    </w:p>
    <w:p w:rsidR="002F3100" w:rsidRDefault="002F3100" w:rsidP="002F3100">
      <w:pPr>
        <w:pStyle w:val="KDParagraf"/>
        <w:spacing w:before="0"/>
        <w:rPr>
          <w:rFonts w:cs="Arial"/>
        </w:rPr>
      </w:pPr>
      <w:r w:rsidRPr="007B6DBB">
        <w:rPr>
          <w:rFonts w:cs="Arial"/>
        </w:rPr>
        <w:t>У случају спора примењује се материјално и процесно право Републике Србије, а поступак се води на српском језику.</w:t>
      </w:r>
    </w:p>
    <w:p w:rsidR="002F3100" w:rsidRPr="007B6DBB" w:rsidRDefault="002F3100" w:rsidP="002F3100">
      <w:pPr>
        <w:pStyle w:val="KDParagraf"/>
        <w:spacing w:before="0"/>
        <w:rPr>
          <w:rFonts w:cs="Arial"/>
        </w:rPr>
      </w:pP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rPr>
          <w:rFonts w:cs="Arial"/>
          <w:b/>
        </w:rPr>
      </w:pPr>
      <w:r w:rsidRPr="007B6DBB">
        <w:rPr>
          <w:rFonts w:cs="Arial"/>
          <w:b/>
        </w:rPr>
        <w:t>ЗАВРШНЕ ОДРЕДБЕ</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19</w:t>
      </w:r>
      <w:r w:rsidRPr="007B6DBB">
        <w:rPr>
          <w:rFonts w:cs="Arial"/>
        </w:rPr>
        <w:t>.</w:t>
      </w:r>
    </w:p>
    <w:p w:rsidR="002F3100" w:rsidRDefault="002F3100" w:rsidP="002F3100">
      <w:pPr>
        <w:pStyle w:val="KDParagraf"/>
        <w:spacing w:before="0"/>
        <w:rPr>
          <w:rFonts w:cs="Arial"/>
        </w:rPr>
      </w:pPr>
      <w:r w:rsidRPr="007B6DBB">
        <w:rPr>
          <w:rFonts w:cs="Arial"/>
        </w:rPr>
        <w:lastRenderedPageBreak/>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2F3100" w:rsidRPr="00AC668D" w:rsidRDefault="002F3100" w:rsidP="002F3100">
      <w:pPr>
        <w:pStyle w:val="KDParagraf"/>
        <w:spacing w:before="0"/>
        <w:rPr>
          <w:rFonts w:cs="Arial"/>
        </w:rPr>
      </w:pPr>
    </w:p>
    <w:p w:rsidR="002F3100" w:rsidRPr="007B6DBB" w:rsidRDefault="002F3100" w:rsidP="002F3100">
      <w:pPr>
        <w:spacing w:before="0"/>
        <w:jc w:val="center"/>
        <w:rPr>
          <w:rFonts w:cs="Arial"/>
          <w:b/>
        </w:rPr>
      </w:pPr>
      <w:r w:rsidRPr="007B6DBB">
        <w:rPr>
          <w:rFonts w:cs="Arial"/>
          <w:b/>
        </w:rPr>
        <w:t xml:space="preserve">Члан </w:t>
      </w:r>
      <w:r>
        <w:rPr>
          <w:rFonts w:cs="Arial"/>
          <w:b/>
          <w:lang w:val="sr-Cyrl-RS"/>
        </w:rPr>
        <w:t>20</w:t>
      </w:r>
      <w:r w:rsidRPr="007B6DBB">
        <w:rPr>
          <w:rFonts w:cs="Arial"/>
          <w:b/>
        </w:rPr>
        <w:t>.</w:t>
      </w:r>
    </w:p>
    <w:p w:rsidR="002F3100" w:rsidRPr="007B6DBB" w:rsidRDefault="002F3100" w:rsidP="002F3100">
      <w:pPr>
        <w:tabs>
          <w:tab w:val="left" w:pos="9090"/>
        </w:tabs>
        <w:spacing w:before="0"/>
        <w:rPr>
          <w:rFonts w:cs="Arial"/>
          <w:lang w:val="sr-Cyrl-CS"/>
        </w:rPr>
      </w:pPr>
      <w:r w:rsidRPr="007B6DBB">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F3100" w:rsidRPr="007B6DBB" w:rsidRDefault="002F3100" w:rsidP="002F3100">
      <w:pPr>
        <w:tabs>
          <w:tab w:val="left" w:pos="9090"/>
        </w:tabs>
        <w:spacing w:before="0"/>
        <w:rPr>
          <w:rFonts w:cs="Arial"/>
          <w:lang w:val="ru-RU"/>
        </w:rPr>
      </w:pPr>
      <w:r w:rsidRPr="007B6DBB">
        <w:rPr>
          <w:rFonts w:cs="Arial"/>
          <w:lang w:val="ru-RU"/>
        </w:rPr>
        <w:t xml:space="preserve">Након закључења </w:t>
      </w:r>
      <w:r w:rsidRPr="007B6DBB">
        <w:rPr>
          <w:rFonts w:cs="Arial"/>
        </w:rPr>
        <w:t xml:space="preserve">и ступања на правну снагу </w:t>
      </w:r>
      <w:r w:rsidRPr="007B6DBB">
        <w:rPr>
          <w:rFonts w:cs="Arial"/>
          <w:lang w:val="ru-RU"/>
        </w:rPr>
        <w:t xml:space="preserve">овог Уговора, Купац може да дозволи, а </w:t>
      </w:r>
      <w:r w:rsidRPr="007B6DBB">
        <w:rPr>
          <w:rFonts w:cs="Arial"/>
        </w:rPr>
        <w:t>Продавац</w:t>
      </w:r>
      <w:r w:rsidRPr="007B6DBB">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2F3100" w:rsidRPr="007B6DBB"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sidRPr="007B6DBB">
        <w:rPr>
          <w:rFonts w:cs="Arial"/>
          <w:b/>
          <w:lang w:val="sr-Cyrl-RS"/>
        </w:rPr>
        <w:t>2</w:t>
      </w:r>
      <w:r>
        <w:rPr>
          <w:rFonts w:cs="Arial"/>
          <w:b/>
          <w:lang w:val="sr-Cyrl-RS"/>
        </w:rPr>
        <w:t>1</w:t>
      </w:r>
      <w:r w:rsidRPr="007B6DBB">
        <w:rPr>
          <w:rFonts w:cs="Arial"/>
        </w:rPr>
        <w:t>.</w:t>
      </w:r>
    </w:p>
    <w:p w:rsidR="002F3100" w:rsidRPr="007B6DBB" w:rsidRDefault="002F3100" w:rsidP="002F3100">
      <w:pPr>
        <w:pStyle w:val="KDParagraf"/>
        <w:spacing w:before="0"/>
        <w:rPr>
          <w:rFonts w:cs="Arial"/>
          <w:lang w:val="sr-Cyrl-RS"/>
        </w:rPr>
      </w:pPr>
      <w:r w:rsidRPr="007B6DBB">
        <w:rPr>
          <w:rFonts w:cs="Arial"/>
          <w:lang w:val="sr-Cyrl-RS"/>
        </w:rPr>
        <w:t>Продавац</w:t>
      </w:r>
      <w:r w:rsidRPr="007B6DBB">
        <w:rPr>
          <w:rFonts w:cs="Arial"/>
        </w:rPr>
        <w:t xml:space="preserve"> </w:t>
      </w:r>
      <w:r w:rsidRPr="007B6DBB">
        <w:rPr>
          <w:rFonts w:cs="Arial"/>
          <w:lang w:val="sr-Cyrl-RS"/>
        </w:rPr>
        <w:t xml:space="preserve">је </w:t>
      </w:r>
      <w:r w:rsidRPr="007B6DBB">
        <w:rPr>
          <w:rFonts w:cs="Arial"/>
        </w:rPr>
        <w:t>дужан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w:t>
      </w:r>
      <w:r w:rsidRPr="007B6DBB">
        <w:rPr>
          <w:rFonts w:cs="Arial"/>
          <w:lang w:val="sr-Cyrl-RS"/>
        </w:rPr>
        <w:t>.</w:t>
      </w:r>
    </w:p>
    <w:p w:rsidR="002F3100" w:rsidRPr="007B6DBB" w:rsidRDefault="002F3100" w:rsidP="002F3100">
      <w:pPr>
        <w:pStyle w:val="KDParagraf"/>
        <w:spacing w:before="0"/>
        <w:rPr>
          <w:rFonts w:cs="Arial"/>
        </w:rPr>
      </w:pPr>
    </w:p>
    <w:p w:rsidR="002F3100" w:rsidRPr="007B6DBB" w:rsidRDefault="002F3100" w:rsidP="002F3100">
      <w:pPr>
        <w:pStyle w:val="KDParagraf"/>
        <w:spacing w:before="0"/>
        <w:jc w:val="center"/>
        <w:rPr>
          <w:rFonts w:cs="Arial"/>
        </w:rPr>
      </w:pPr>
      <w:r w:rsidRPr="007B6DBB">
        <w:rPr>
          <w:rFonts w:cs="Arial"/>
          <w:b/>
        </w:rPr>
        <w:t xml:space="preserve">Члан </w:t>
      </w:r>
      <w:r w:rsidRPr="007B6DBB">
        <w:rPr>
          <w:rFonts w:cs="Arial"/>
          <w:b/>
          <w:lang w:val="sr-Cyrl-RS"/>
        </w:rPr>
        <w:t>2</w:t>
      </w:r>
      <w:r>
        <w:rPr>
          <w:rFonts w:cs="Arial"/>
          <w:b/>
          <w:lang w:val="sr-Cyrl-RS"/>
        </w:rPr>
        <w:t>2</w:t>
      </w:r>
      <w:r w:rsidRPr="007B6DBB">
        <w:rPr>
          <w:rFonts w:cs="Arial"/>
        </w:rPr>
        <w:t>.</w:t>
      </w:r>
    </w:p>
    <w:p w:rsidR="002F3100" w:rsidRPr="007B6DBB" w:rsidRDefault="002F3100" w:rsidP="002F3100">
      <w:pPr>
        <w:pStyle w:val="KDParagraf"/>
        <w:spacing w:before="0"/>
        <w:rPr>
          <w:rFonts w:cs="Arial"/>
        </w:rPr>
      </w:pPr>
      <w:r w:rsidRPr="007B6DB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F3100" w:rsidRPr="007B6DBB" w:rsidRDefault="002F3100" w:rsidP="002F3100">
      <w:pPr>
        <w:pStyle w:val="KDParagraf"/>
        <w:spacing w:before="0"/>
        <w:rPr>
          <w:rFonts w:cs="Arial"/>
        </w:rPr>
      </w:pPr>
    </w:p>
    <w:p w:rsidR="002F3100" w:rsidRPr="007B6DBB" w:rsidRDefault="002F3100" w:rsidP="002F3100">
      <w:pPr>
        <w:pStyle w:val="KDParagraf"/>
        <w:spacing w:before="0"/>
        <w:jc w:val="center"/>
        <w:rPr>
          <w:rFonts w:cs="Arial"/>
        </w:rPr>
      </w:pPr>
      <w:r w:rsidRPr="007B6DBB">
        <w:rPr>
          <w:rFonts w:cs="Arial"/>
          <w:b/>
        </w:rPr>
        <w:t xml:space="preserve">Члан </w:t>
      </w:r>
      <w:r w:rsidRPr="007B6DBB">
        <w:rPr>
          <w:rFonts w:cs="Arial"/>
          <w:b/>
          <w:lang w:val="sr-Cyrl-RS"/>
        </w:rPr>
        <w:t>2</w:t>
      </w:r>
      <w:r>
        <w:rPr>
          <w:rFonts w:cs="Arial"/>
          <w:b/>
          <w:lang w:val="sr-Cyrl-RS"/>
        </w:rPr>
        <w:t>3</w:t>
      </w:r>
      <w:r w:rsidRPr="007B6DBB">
        <w:rPr>
          <w:rFonts w:cs="Arial"/>
        </w:rPr>
        <w:t>.</w:t>
      </w:r>
    </w:p>
    <w:p w:rsidR="002F3100" w:rsidRPr="007B6DBB" w:rsidRDefault="002F3100" w:rsidP="002F3100">
      <w:pPr>
        <w:pStyle w:val="KDParagraf"/>
        <w:spacing w:before="0"/>
        <w:rPr>
          <w:rFonts w:cs="Arial"/>
        </w:rPr>
      </w:pPr>
      <w:r w:rsidRPr="007B6DBB">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2F3100" w:rsidRPr="007B6DBB" w:rsidRDefault="002F3100" w:rsidP="002F3100">
      <w:pPr>
        <w:pStyle w:val="KDParagraf"/>
        <w:spacing w:before="0"/>
        <w:jc w:val="center"/>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sidRPr="007B6DBB">
        <w:rPr>
          <w:rFonts w:cs="Arial"/>
          <w:b/>
          <w:lang w:val="sr-Cyrl-RS"/>
        </w:rPr>
        <w:t>2</w:t>
      </w:r>
      <w:r>
        <w:rPr>
          <w:rFonts w:cs="Arial"/>
          <w:b/>
          <w:lang w:val="sr-Cyrl-RS"/>
        </w:rPr>
        <w:t>4</w:t>
      </w:r>
      <w:r w:rsidRPr="007B6DBB">
        <w:rPr>
          <w:rFonts w:cs="Arial"/>
        </w:rPr>
        <w:t>.</w:t>
      </w:r>
    </w:p>
    <w:p w:rsidR="002F3100" w:rsidRPr="007B6DBB" w:rsidRDefault="002F3100" w:rsidP="002F3100">
      <w:pPr>
        <w:pStyle w:val="KDParagraf"/>
        <w:spacing w:before="0"/>
        <w:rPr>
          <w:rFonts w:cs="Arial"/>
        </w:rPr>
      </w:pPr>
      <w:r w:rsidRPr="007B6DBB">
        <w:rPr>
          <w:rFonts w:cs="Arial"/>
        </w:rPr>
        <w:t>Саставни део овог Уговора чине:</w:t>
      </w:r>
    </w:p>
    <w:p w:rsidR="002F3100" w:rsidRPr="00C91B23" w:rsidRDefault="002F3100" w:rsidP="002F3100">
      <w:pPr>
        <w:pStyle w:val="KDParagraf"/>
        <w:spacing w:before="0"/>
        <w:jc w:val="left"/>
        <w:rPr>
          <w:rFonts w:cs="Arial"/>
          <w:lang w:val="sr-Cyrl-RS"/>
        </w:rPr>
      </w:pPr>
      <w:r w:rsidRPr="007B6DBB">
        <w:rPr>
          <w:rFonts w:cs="Arial"/>
        </w:rPr>
        <w:t>Прилог број 1</w:t>
      </w:r>
      <w:r w:rsidRPr="007B6DBB">
        <w:rPr>
          <w:rFonts w:cs="Arial"/>
        </w:rPr>
        <w:tab/>
        <w:t>Конкурсна документација;</w:t>
      </w:r>
      <w:r w:rsidRPr="007B6DBB">
        <w:rPr>
          <w:rFonts w:cs="Arial"/>
          <w:i/>
          <w:color w:val="548DD4"/>
          <w:lang w:val="ru-RU"/>
        </w:rPr>
        <w:t xml:space="preserve"> </w:t>
      </w:r>
      <w:r w:rsidRPr="00C91B23">
        <w:rPr>
          <w:rFonts w:cs="Arial"/>
          <w:lang w:val="ru-RU"/>
        </w:rPr>
        <w:t>(</w:t>
      </w:r>
      <w:hyperlink r:id="rId184" w:history="1">
        <w:r w:rsidRPr="00C91B23">
          <w:rPr>
            <w:rStyle w:val="Hyperlink"/>
            <w:rFonts w:cs="Arial"/>
            <w:lang w:val="sr-Latn-RS"/>
          </w:rPr>
          <w:t>www.ujn.gov.rs</w:t>
        </w:r>
      </w:hyperlink>
      <w:r w:rsidRPr="00C91B23">
        <w:rPr>
          <w:rFonts w:cs="Arial"/>
          <w:lang w:val="sr-Latn-RS"/>
        </w:rPr>
        <w:t>; šifra:</w:t>
      </w:r>
      <w:r>
        <w:rPr>
          <w:rFonts w:cs="Arial"/>
        </w:rPr>
        <w:t>)</w:t>
      </w:r>
    </w:p>
    <w:p w:rsidR="002F3100" w:rsidRPr="007B6DBB" w:rsidRDefault="002F3100" w:rsidP="002F3100">
      <w:pPr>
        <w:pStyle w:val="KDParagraf"/>
        <w:spacing w:before="0"/>
        <w:jc w:val="left"/>
        <w:rPr>
          <w:rFonts w:cs="Arial"/>
        </w:rPr>
      </w:pPr>
      <w:r w:rsidRPr="007B6DBB">
        <w:rPr>
          <w:rFonts w:cs="Arial"/>
        </w:rPr>
        <w:t>Прилог број 2</w:t>
      </w:r>
      <w:r w:rsidRPr="007B6DBB">
        <w:rPr>
          <w:rFonts w:cs="Arial"/>
        </w:rPr>
        <w:tab/>
        <w:t xml:space="preserve">Понуда број </w:t>
      </w:r>
      <w:r>
        <w:rPr>
          <w:rFonts w:cs="Arial"/>
          <w:lang w:val="sr-Cyrl-RS"/>
        </w:rPr>
        <w:t>_______од __________</w:t>
      </w:r>
      <w:r w:rsidRPr="007B6DBB">
        <w:rPr>
          <w:rFonts w:cs="Arial"/>
          <w:lang w:val="sr-Cyrl-RS"/>
        </w:rPr>
        <w:t>године</w:t>
      </w:r>
    </w:p>
    <w:p w:rsidR="002F3100" w:rsidRPr="007B6DBB" w:rsidRDefault="002F3100" w:rsidP="002F3100">
      <w:pPr>
        <w:pStyle w:val="KDParagraf"/>
        <w:spacing w:before="0"/>
        <w:jc w:val="left"/>
        <w:rPr>
          <w:rFonts w:cs="Arial"/>
        </w:rPr>
      </w:pPr>
      <w:r w:rsidRPr="007B6DBB">
        <w:rPr>
          <w:rFonts w:cs="Arial"/>
        </w:rPr>
        <w:t>Прилог број 3</w:t>
      </w:r>
      <w:r w:rsidRPr="007B6DBB">
        <w:rPr>
          <w:rFonts w:cs="Arial"/>
        </w:rPr>
        <w:tab/>
        <w:t>Структура цене из Понуде</w:t>
      </w:r>
    </w:p>
    <w:p w:rsidR="002F3100" w:rsidRPr="007B6DBB" w:rsidRDefault="002F3100" w:rsidP="002F3100">
      <w:pPr>
        <w:pStyle w:val="KDParagraf"/>
        <w:spacing w:before="0"/>
        <w:jc w:val="left"/>
        <w:rPr>
          <w:rFonts w:cs="Arial"/>
          <w:lang w:val="sr-Cyrl-RS"/>
        </w:rPr>
      </w:pPr>
      <w:r w:rsidRPr="007B6DBB">
        <w:rPr>
          <w:rFonts w:cs="Arial"/>
          <w:lang w:val="sr-Cyrl-RS"/>
        </w:rPr>
        <w:t>Прилог број 4</w:t>
      </w:r>
      <w:r w:rsidRPr="007B6DBB">
        <w:rPr>
          <w:rFonts w:cs="Arial"/>
          <w:lang w:val="sr-Cyrl-RS"/>
        </w:rPr>
        <w:tab/>
        <w:t>Техничка спецификација;</w:t>
      </w:r>
    </w:p>
    <w:p w:rsidR="002F3100" w:rsidRPr="007B6DBB" w:rsidRDefault="002F3100" w:rsidP="002F3100">
      <w:pPr>
        <w:pStyle w:val="KDParagraf"/>
        <w:spacing w:before="0"/>
        <w:rPr>
          <w:rFonts w:cs="Arial"/>
        </w:rPr>
      </w:pPr>
      <w:r w:rsidRPr="007B6DBB">
        <w:rPr>
          <w:rFonts w:cs="Arial"/>
          <w:lang w:val="ru-RU"/>
        </w:rPr>
        <w:t>Прилог број 5 Средство финансијског обезбеђења</w:t>
      </w:r>
    </w:p>
    <w:p w:rsidR="002F3100" w:rsidRDefault="002F3100" w:rsidP="002F3100">
      <w:pPr>
        <w:pStyle w:val="KDParagraf"/>
        <w:spacing w:before="0"/>
        <w:rPr>
          <w:rFonts w:cs="Arial"/>
          <w:b/>
        </w:rPr>
      </w:pPr>
    </w:p>
    <w:p w:rsidR="002F3100" w:rsidRPr="007B6DBB" w:rsidRDefault="002F3100" w:rsidP="002F3100">
      <w:pPr>
        <w:pStyle w:val="KDParagraf"/>
        <w:spacing w:before="0"/>
        <w:jc w:val="center"/>
        <w:rPr>
          <w:rFonts w:cs="Arial"/>
        </w:rPr>
      </w:pPr>
      <w:r w:rsidRPr="007B6DBB">
        <w:rPr>
          <w:rFonts w:cs="Arial"/>
          <w:b/>
        </w:rPr>
        <w:t xml:space="preserve">Члан </w:t>
      </w:r>
      <w:r>
        <w:rPr>
          <w:rFonts w:cs="Arial"/>
          <w:b/>
          <w:lang w:val="sr-Cyrl-RS"/>
        </w:rPr>
        <w:t>25</w:t>
      </w:r>
      <w:r w:rsidRPr="007B6DBB">
        <w:rPr>
          <w:rFonts w:cs="Arial"/>
        </w:rPr>
        <w:t>.</w:t>
      </w:r>
    </w:p>
    <w:p w:rsidR="002F3100" w:rsidRPr="007B6DBB" w:rsidRDefault="002F3100" w:rsidP="002F3100">
      <w:pPr>
        <w:tabs>
          <w:tab w:val="left" w:pos="9090"/>
        </w:tabs>
        <w:rPr>
          <w:rFonts w:cs="Arial"/>
          <w:bCs/>
          <w:lang w:val="sr-Cyrl-CS"/>
        </w:rPr>
      </w:pPr>
      <w:r w:rsidRPr="007B6DBB">
        <w:rPr>
          <w:rFonts w:cs="Arial"/>
          <w:bCs/>
          <w:lang w:val="sr-Cyrl-CS"/>
        </w:rPr>
        <w:t xml:space="preserve">Овај Уговор је закључен у 6 (словима: шест) идентичних примерака, од којих 3 (словима: три) за Продавца и 3 (словима: три) за Купца. </w:t>
      </w:r>
    </w:p>
    <w:p w:rsidR="00D85867" w:rsidRPr="002F3100" w:rsidRDefault="002F3100" w:rsidP="002F3100">
      <w:pPr>
        <w:pStyle w:val="KDParagraf"/>
        <w:tabs>
          <w:tab w:val="left" w:pos="6360"/>
        </w:tabs>
        <w:spacing w:before="0"/>
        <w:rPr>
          <w:rFonts w:cs="Arial"/>
          <w:b/>
          <w:lang w:val="sr-Cyrl-RS"/>
        </w:rPr>
      </w:pPr>
      <w:r w:rsidRPr="007B6DBB">
        <w:rPr>
          <w:rFonts w:cs="Arial"/>
          <w:b/>
          <w:lang w:val="sr-Cyrl-RS"/>
        </w:rPr>
        <w:t xml:space="preserve">                 </w:t>
      </w:r>
    </w:p>
    <w:p w:rsidR="003F68C7" w:rsidRPr="004B6CB7" w:rsidRDefault="00C9497D" w:rsidP="00C9497D">
      <w:pPr>
        <w:pStyle w:val="KDParagraf"/>
        <w:tabs>
          <w:tab w:val="clear" w:pos="567"/>
          <w:tab w:val="left" w:pos="6045"/>
        </w:tabs>
        <w:spacing w:before="0"/>
        <w:rPr>
          <w:rFonts w:cs="Arial"/>
          <w:lang w:val="sr-Cyrl-CS"/>
        </w:rPr>
      </w:pPr>
      <w:r>
        <w:rPr>
          <w:rFonts w:cs="Arial"/>
          <w:lang w:val="sr-Cyrl-CS"/>
        </w:rPr>
        <w:tab/>
      </w:r>
    </w:p>
    <w:p w:rsidR="00302A1D" w:rsidRPr="00302A1D" w:rsidRDefault="00302A1D" w:rsidP="00302A1D">
      <w:pPr>
        <w:suppressAutoHyphens/>
        <w:spacing w:before="0"/>
        <w:jc w:val="left"/>
        <w:rPr>
          <w:rFonts w:ascii="Arial MT" w:eastAsia="Lucida Sans Unicode" w:hAnsi="Arial MT" w:cs="Arial"/>
          <w:kern w:val="1"/>
          <w:sz w:val="24"/>
          <w:szCs w:val="24"/>
          <w:lang w:val="ru-RU" w:eastAsia="hi-IN" w:bidi="hi-IN"/>
        </w:rPr>
      </w:pPr>
      <w:r w:rsidRPr="00302A1D">
        <w:rPr>
          <w:rFonts w:cs="Arial"/>
          <w:lang w:val="sr-Cyrl-CS"/>
        </w:rPr>
        <w:t xml:space="preserve">                          КУПАЦ                                                                                 </w:t>
      </w:r>
      <w:r w:rsidR="00BE15DB">
        <w:rPr>
          <w:rFonts w:cs="Arial"/>
          <w:lang w:val="sr-Cyrl-CS"/>
        </w:rPr>
        <w:t xml:space="preserve"> </w:t>
      </w:r>
      <w:r w:rsidRPr="00302A1D">
        <w:rPr>
          <w:rFonts w:cs="Arial"/>
          <w:lang w:val="sr-Cyrl-CS"/>
        </w:rPr>
        <w:t>ПРОДАВАЦ                                                                                 ЈП "Електропривреда Србије" Београд</w:t>
      </w:r>
      <w:r w:rsidRPr="00302A1D">
        <w:rPr>
          <w:lang w:val="sr-Cyrl-CS"/>
        </w:rPr>
        <w:t xml:space="preserve">                                                                                 </w:t>
      </w:r>
      <w:r w:rsidRPr="00302A1D">
        <w:rPr>
          <w:rFonts w:cs="Arial"/>
          <w:lang w:val="sr-Cyrl-CS"/>
        </w:rPr>
        <w:t xml:space="preserve">                                     </w:t>
      </w:r>
      <w:r w:rsidRPr="00302A1D">
        <w:rPr>
          <w:lang w:val="sr-Cyrl-CS"/>
        </w:rPr>
        <w:t xml:space="preserve">                                               </w:t>
      </w:r>
      <w:r w:rsidRPr="00302A1D">
        <w:rPr>
          <w:rFonts w:cs="Arial"/>
          <w:lang w:val="sr-Cyrl-CS"/>
        </w:rPr>
        <w:t xml:space="preserve">                                                                          </w:t>
      </w:r>
    </w:p>
    <w:p w:rsidR="00302A1D" w:rsidRPr="00302A1D" w:rsidRDefault="00302A1D" w:rsidP="00302A1D">
      <w:pPr>
        <w:tabs>
          <w:tab w:val="left" w:pos="567"/>
        </w:tabs>
        <w:spacing w:before="0"/>
        <w:rPr>
          <w:rFonts w:cs="Arial"/>
          <w:lang w:val="sr-Cyrl-CS"/>
        </w:rPr>
      </w:pPr>
      <w:r w:rsidRPr="00302A1D">
        <w:rPr>
          <w:rFonts w:cs="Arial"/>
          <w:lang w:val="sr-Cyrl-CS"/>
        </w:rPr>
        <w:t xml:space="preserve">             Огранак РБ Колубара                                                              </w:t>
      </w:r>
      <w:r>
        <w:rPr>
          <w:rFonts w:cs="Arial"/>
          <w:lang w:val="sr-Cyrl-CS"/>
        </w:rPr>
        <w:t xml:space="preserve">   </w:t>
      </w:r>
      <w:r w:rsidR="007C2551">
        <w:rPr>
          <w:rFonts w:cs="Arial"/>
          <w:lang w:val="sr-Cyrl-CS"/>
        </w:rPr>
        <w:t xml:space="preserve">        </w:t>
      </w:r>
      <w:r>
        <w:rPr>
          <w:rFonts w:cs="Arial"/>
          <w:lang w:val="sr-Cyrl-CS"/>
        </w:rPr>
        <w:t xml:space="preserve"> Назив</w:t>
      </w:r>
      <w:r w:rsidRPr="00302A1D">
        <w:rPr>
          <w:rFonts w:cs="Arial"/>
          <w:lang w:val="sr-Cyrl-CS"/>
        </w:rPr>
        <w:t xml:space="preserve"> </w:t>
      </w:r>
    </w:p>
    <w:p w:rsidR="00302A1D" w:rsidRPr="00302A1D" w:rsidRDefault="00302A1D" w:rsidP="00302A1D">
      <w:pPr>
        <w:tabs>
          <w:tab w:val="left" w:pos="567"/>
        </w:tabs>
        <w:spacing w:before="0" w:after="120"/>
        <w:rPr>
          <w:rFonts w:cs="Arial"/>
          <w:lang w:val="sr-Cyrl-CS"/>
        </w:rPr>
      </w:pPr>
      <w:r w:rsidRPr="00302A1D">
        <w:rPr>
          <w:rFonts w:cs="Arial"/>
          <w:lang w:val="sr-Cyrl-CS"/>
        </w:rPr>
        <w:t xml:space="preserve">                  в.д. директора                                                   </w:t>
      </w:r>
    </w:p>
    <w:p w:rsidR="00302A1D" w:rsidRPr="00302A1D" w:rsidRDefault="00302A1D" w:rsidP="00302A1D">
      <w:pPr>
        <w:tabs>
          <w:tab w:val="left" w:pos="567"/>
        </w:tabs>
        <w:spacing w:before="0"/>
        <w:rPr>
          <w:rFonts w:cs="Arial"/>
          <w:lang w:val="sr-Cyrl-CS"/>
        </w:rPr>
      </w:pPr>
      <w:r w:rsidRPr="00302A1D">
        <w:rPr>
          <w:rFonts w:cs="Arial"/>
          <w:lang w:val="sr-Cyrl-CS"/>
        </w:rPr>
        <w:t xml:space="preserve">       __________________________                                         </w:t>
      </w:r>
      <w:r w:rsidR="0040088D">
        <w:rPr>
          <w:rFonts w:cs="Arial"/>
          <w:lang w:val="sr-Cyrl-CS"/>
        </w:rPr>
        <w:t xml:space="preserve">      </w:t>
      </w:r>
      <w:r w:rsidRPr="00302A1D">
        <w:rPr>
          <w:rFonts w:cs="Arial"/>
          <w:lang w:val="sr-Cyrl-CS"/>
        </w:rPr>
        <w:t xml:space="preserve">____________________________                                                 </w:t>
      </w:r>
    </w:p>
    <w:p w:rsidR="00302A1D" w:rsidRPr="006F34C8" w:rsidRDefault="00302A1D" w:rsidP="00302A1D">
      <w:pPr>
        <w:tabs>
          <w:tab w:val="left" w:pos="567"/>
        </w:tabs>
        <w:spacing w:before="0"/>
        <w:rPr>
          <w:rFonts w:cs="Arial"/>
          <w:lang w:val="sr-Cyrl-RS"/>
        </w:rPr>
      </w:pPr>
      <w:r w:rsidRPr="00302A1D">
        <w:rPr>
          <w:rFonts w:cs="Arial"/>
          <w:lang w:val="sr-Cyrl-CS"/>
        </w:rPr>
        <w:t xml:space="preserve">                 Милорад Грчић                                                  </w:t>
      </w:r>
      <w:r>
        <w:rPr>
          <w:rFonts w:cs="Arial"/>
          <w:lang w:val="sr-Cyrl-CS"/>
        </w:rPr>
        <w:t xml:space="preserve">          </w:t>
      </w:r>
      <w:r w:rsidR="006F34C8">
        <w:rPr>
          <w:rFonts w:cs="Arial"/>
          <w:lang w:val="sr-Cyrl-CS"/>
        </w:rPr>
        <w:t xml:space="preserve">    </w:t>
      </w:r>
      <w:r w:rsidR="00D85867">
        <w:rPr>
          <w:rFonts w:cs="Arial"/>
          <w:lang w:val="sr-Cyrl-CS"/>
        </w:rPr>
        <w:t xml:space="preserve">  </w:t>
      </w:r>
      <w:r w:rsidR="007C2551">
        <w:rPr>
          <w:rFonts w:cs="Arial"/>
          <w:lang w:val="sr-Cyrl-CS"/>
        </w:rPr>
        <w:t xml:space="preserve">    </w:t>
      </w:r>
      <w:r w:rsidR="00393420">
        <w:rPr>
          <w:rFonts w:cs="Arial"/>
          <w:lang w:val="sr-Latn-RS"/>
        </w:rPr>
        <w:t xml:space="preserve">  </w:t>
      </w:r>
      <w:r w:rsidR="006F34C8">
        <w:rPr>
          <w:rFonts w:cs="Arial"/>
          <w:lang w:val="sr-Cyrl-RS"/>
        </w:rPr>
        <w:t>Име и презиме</w:t>
      </w:r>
    </w:p>
    <w:p w:rsidR="00B049CD" w:rsidRDefault="00B049CD" w:rsidP="00006078">
      <w:pPr>
        <w:pStyle w:val="KDParagraf"/>
        <w:spacing w:before="0"/>
        <w:rPr>
          <w:rFonts w:cs="Arial"/>
          <w:lang w:val="sr-Cyrl-CS"/>
        </w:rPr>
      </w:pPr>
    </w:p>
    <w:p w:rsidR="00B049CD" w:rsidRPr="004B6CB7" w:rsidRDefault="00B049CD" w:rsidP="00006078">
      <w:pPr>
        <w:pStyle w:val="KDParagraf"/>
        <w:spacing w:before="0"/>
        <w:rPr>
          <w:rFonts w:cs="Arial"/>
          <w:lang w:val="sr-Cyrl-CS"/>
        </w:rPr>
      </w:pPr>
    </w:p>
    <w:sectPr w:rsidR="00B049CD" w:rsidRPr="004B6CB7" w:rsidSect="00256BB1">
      <w:footnotePr>
        <w:pos w:val="beneathText"/>
      </w:footnotePr>
      <w:pgSz w:w="11909" w:h="16834" w:code="9"/>
      <w:pgMar w:top="567" w:right="567"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43B" w:rsidRDefault="0011043B">
      <w:r>
        <w:separator/>
      </w:r>
    </w:p>
    <w:p w:rsidR="0011043B" w:rsidRDefault="0011043B"/>
  </w:endnote>
  <w:endnote w:type="continuationSeparator" w:id="0">
    <w:p w:rsidR="0011043B" w:rsidRDefault="0011043B">
      <w:r>
        <w:continuationSeparator/>
      </w:r>
    </w:p>
    <w:p w:rsidR="0011043B" w:rsidRDefault="00110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Times New Roman"/>
    <w:panose1 w:val="00000000000000000000"/>
    <w:charset w:val="00"/>
    <w:family w:val="roman"/>
    <w:notTrueType/>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16" w:rsidRDefault="009A5D1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5D16" w:rsidRDefault="009A5D16" w:rsidP="00841BE7">
    <w:pPr>
      <w:pStyle w:val="Footer"/>
      <w:ind w:right="360"/>
    </w:pPr>
  </w:p>
  <w:p w:rsidR="009A5D16" w:rsidRDefault="009A5D1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16" w:rsidRPr="00EA28D4" w:rsidRDefault="009A5D16" w:rsidP="00336730">
    <w:pPr>
      <w:pStyle w:val="Footer"/>
      <w:pBdr>
        <w:top w:val="single" w:sz="4" w:space="3" w:color="auto"/>
      </w:pBdr>
      <w:tabs>
        <w:tab w:val="clear" w:pos="4320"/>
        <w:tab w:val="left" w:pos="4335"/>
        <w:tab w:val="right" w:pos="10208"/>
      </w:tabs>
      <w:spacing w:before="0"/>
      <w:jc w:val="right"/>
      <w:rPr>
        <w:sz w:val="20"/>
      </w:rPr>
    </w:pPr>
    <w:r>
      <w:rPr>
        <w:rFonts w:cs="Arial"/>
        <w:sz w:val="20"/>
      </w:rPr>
      <w:tab/>
    </w:r>
    <w:r>
      <w:rPr>
        <w:rFonts w:cs="Arial"/>
        <w:sz w:val="20"/>
      </w:rPr>
      <w:tab/>
    </w:r>
    <w:r>
      <w:rPr>
        <w:rFonts w:cs="Arial"/>
        <w:sz w:val="20"/>
      </w:rPr>
      <w:tab/>
    </w:r>
    <w:r w:rsidRPr="00EA28D4">
      <w:rPr>
        <w:rFonts w:cs="Arial"/>
        <w:sz w:val="20"/>
      </w:rPr>
      <w:t xml:space="preserve">Страна </w:t>
    </w:r>
    <w:r w:rsidRPr="00EA28D4">
      <w:rPr>
        <w:rStyle w:val="PageNumber"/>
        <w:rFonts w:cs="Arial"/>
        <w:sz w:val="20"/>
      </w:rPr>
      <w:fldChar w:fldCharType="begin"/>
    </w:r>
    <w:r w:rsidRPr="00EA28D4">
      <w:rPr>
        <w:rStyle w:val="PageNumber"/>
        <w:rFonts w:cs="Arial"/>
        <w:sz w:val="20"/>
      </w:rPr>
      <w:instrText xml:space="preserve"> PAGE </w:instrText>
    </w:r>
    <w:r w:rsidRPr="00EA28D4">
      <w:rPr>
        <w:rStyle w:val="PageNumber"/>
        <w:rFonts w:cs="Arial"/>
        <w:sz w:val="20"/>
      </w:rPr>
      <w:fldChar w:fldCharType="separate"/>
    </w:r>
    <w:r w:rsidR="004941BF">
      <w:rPr>
        <w:rStyle w:val="PageNumber"/>
        <w:rFonts w:cs="Arial"/>
        <w:noProof/>
        <w:sz w:val="20"/>
      </w:rPr>
      <w:t>14</w:t>
    </w:r>
    <w:r w:rsidRPr="00EA28D4">
      <w:rPr>
        <w:rStyle w:val="PageNumber"/>
        <w:rFonts w:cs="Arial"/>
        <w:sz w:val="20"/>
      </w:rPr>
      <w:fldChar w:fldCharType="end"/>
    </w:r>
    <w:r w:rsidRPr="00EA28D4">
      <w:rPr>
        <w:rStyle w:val="PageNumber"/>
        <w:rFonts w:cs="Arial"/>
        <w:sz w:val="20"/>
      </w:rPr>
      <w:t xml:space="preserve"> од </w:t>
    </w:r>
    <w:r w:rsidRPr="00EA28D4">
      <w:rPr>
        <w:rStyle w:val="PageNumber"/>
        <w:rFonts w:cs="Arial"/>
        <w:sz w:val="20"/>
      </w:rPr>
      <w:fldChar w:fldCharType="begin"/>
    </w:r>
    <w:r w:rsidRPr="00EA28D4">
      <w:rPr>
        <w:rStyle w:val="PageNumber"/>
        <w:rFonts w:cs="Arial"/>
        <w:sz w:val="20"/>
      </w:rPr>
      <w:instrText xml:space="preserve"> NUMPAGES </w:instrText>
    </w:r>
    <w:r w:rsidRPr="00EA28D4">
      <w:rPr>
        <w:rStyle w:val="PageNumber"/>
        <w:rFonts w:cs="Arial"/>
        <w:sz w:val="20"/>
      </w:rPr>
      <w:fldChar w:fldCharType="separate"/>
    </w:r>
    <w:r w:rsidR="004941BF">
      <w:rPr>
        <w:rStyle w:val="PageNumber"/>
        <w:rFonts w:cs="Arial"/>
        <w:noProof/>
        <w:sz w:val="20"/>
      </w:rPr>
      <w:t>62</w:t>
    </w:r>
    <w:r w:rsidRPr="00EA28D4">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16" w:rsidRPr="00EA28D4" w:rsidRDefault="009A5D16" w:rsidP="004276AD">
    <w:pPr>
      <w:pStyle w:val="Footer"/>
      <w:pBdr>
        <w:top w:val="single" w:sz="4" w:space="3" w:color="auto"/>
      </w:pBdr>
      <w:jc w:val="right"/>
      <w:rPr>
        <w:sz w:val="20"/>
      </w:rPr>
    </w:pPr>
    <w:r w:rsidRPr="00EA28D4">
      <w:rPr>
        <w:rFonts w:cs="Arial"/>
        <w:sz w:val="20"/>
      </w:rPr>
      <w:t xml:space="preserve">Страна </w:t>
    </w:r>
    <w:r w:rsidRPr="00EA28D4">
      <w:rPr>
        <w:rStyle w:val="PageNumber"/>
        <w:rFonts w:cs="Arial"/>
        <w:sz w:val="20"/>
      </w:rPr>
      <w:fldChar w:fldCharType="begin"/>
    </w:r>
    <w:r w:rsidRPr="00EA28D4">
      <w:rPr>
        <w:rStyle w:val="PageNumber"/>
        <w:rFonts w:cs="Arial"/>
        <w:sz w:val="20"/>
      </w:rPr>
      <w:instrText xml:space="preserve"> PAGE </w:instrText>
    </w:r>
    <w:r w:rsidRPr="00EA28D4">
      <w:rPr>
        <w:rStyle w:val="PageNumber"/>
        <w:rFonts w:cs="Arial"/>
        <w:sz w:val="20"/>
      </w:rPr>
      <w:fldChar w:fldCharType="separate"/>
    </w:r>
    <w:r w:rsidR="004941BF">
      <w:rPr>
        <w:rStyle w:val="PageNumber"/>
        <w:rFonts w:cs="Arial"/>
        <w:noProof/>
        <w:sz w:val="20"/>
      </w:rPr>
      <w:t>1</w:t>
    </w:r>
    <w:r w:rsidRPr="00EA28D4">
      <w:rPr>
        <w:rStyle w:val="PageNumber"/>
        <w:rFonts w:cs="Arial"/>
        <w:sz w:val="20"/>
      </w:rPr>
      <w:fldChar w:fldCharType="end"/>
    </w:r>
    <w:r w:rsidRPr="00EA28D4">
      <w:rPr>
        <w:rStyle w:val="PageNumber"/>
        <w:rFonts w:cs="Arial"/>
        <w:sz w:val="20"/>
      </w:rPr>
      <w:t xml:space="preserve"> од </w:t>
    </w:r>
    <w:r w:rsidRPr="00EA28D4">
      <w:rPr>
        <w:rStyle w:val="PageNumber"/>
        <w:rFonts w:cs="Arial"/>
        <w:sz w:val="20"/>
      </w:rPr>
      <w:fldChar w:fldCharType="begin"/>
    </w:r>
    <w:r w:rsidRPr="00EA28D4">
      <w:rPr>
        <w:rStyle w:val="PageNumber"/>
        <w:rFonts w:cs="Arial"/>
        <w:sz w:val="20"/>
      </w:rPr>
      <w:instrText xml:space="preserve"> NUMPAGES </w:instrText>
    </w:r>
    <w:r w:rsidRPr="00EA28D4">
      <w:rPr>
        <w:rStyle w:val="PageNumber"/>
        <w:rFonts w:cs="Arial"/>
        <w:sz w:val="20"/>
      </w:rPr>
      <w:fldChar w:fldCharType="separate"/>
    </w:r>
    <w:r w:rsidR="004941BF">
      <w:rPr>
        <w:rStyle w:val="PageNumber"/>
        <w:rFonts w:cs="Arial"/>
        <w:noProof/>
        <w:sz w:val="20"/>
      </w:rPr>
      <w:t>62</w:t>
    </w:r>
    <w:r w:rsidRPr="00EA28D4">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43B" w:rsidRDefault="0011043B">
      <w:r>
        <w:separator/>
      </w:r>
    </w:p>
    <w:p w:rsidR="0011043B" w:rsidRDefault="0011043B"/>
  </w:footnote>
  <w:footnote w:type="continuationSeparator" w:id="0">
    <w:p w:rsidR="0011043B" w:rsidRDefault="0011043B">
      <w:r>
        <w:continuationSeparator/>
      </w:r>
    </w:p>
    <w:p w:rsidR="0011043B" w:rsidRDefault="0011043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16" w:rsidRPr="003149DD" w:rsidRDefault="009A5D16" w:rsidP="00264CB1">
    <w:pPr>
      <w:pStyle w:val="Header"/>
      <w:spacing w:after="240"/>
      <w:jc w:val="center"/>
      <w:rPr>
        <w:b/>
        <w:sz w:val="20"/>
        <w:lang w:val="sr-Cyrl-RS"/>
      </w:rPr>
    </w:pPr>
    <w:r w:rsidRPr="00EA28D4">
      <w:rPr>
        <w:sz w:val="20"/>
      </w:rPr>
      <w:t>ЈП "Електропривреда Србије"</w:t>
    </w:r>
    <w:r>
      <w:rPr>
        <w:sz w:val="20"/>
      </w:rPr>
      <w:t xml:space="preserve"> Београд - </w:t>
    </w:r>
    <w:r w:rsidRPr="00EA28D4">
      <w:rPr>
        <w:sz w:val="20"/>
      </w:rPr>
      <w:t xml:space="preserve">Конкурсна документација </w:t>
    </w:r>
    <w:r>
      <w:rPr>
        <w:b/>
        <w:sz w:val="20"/>
      </w:rPr>
      <w:t>ЈН/4000/0</w:t>
    </w:r>
    <w:r>
      <w:rPr>
        <w:b/>
        <w:sz w:val="20"/>
        <w:lang w:val="sr-Cyrl-RS"/>
      </w:rPr>
      <w:t>387</w:t>
    </w:r>
    <w:r>
      <w:rPr>
        <w:b/>
        <w:sz w:val="20"/>
      </w:rPr>
      <w:t>/201</w:t>
    </w:r>
    <w:r>
      <w:rPr>
        <w:b/>
        <w:sz w:val="20"/>
        <w:lang w:val="sr-Cyrl-RS"/>
      </w:rPr>
      <w:t>8 (1662/2018)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16" w:rsidRDefault="009A5D16" w:rsidP="00697C5C">
    <w:pPr>
      <w:pStyle w:val="Header"/>
      <w:jc w:val="center"/>
      <w:rPr>
        <w:b/>
        <w:sz w:val="20"/>
      </w:rPr>
    </w:pPr>
    <w:r w:rsidRPr="00EA28D4">
      <w:rPr>
        <w:sz w:val="20"/>
      </w:rPr>
      <w:t>ЈП "Електропривреда Србије" Београд</w:t>
    </w:r>
    <w:r>
      <w:rPr>
        <w:sz w:val="20"/>
      </w:rPr>
      <w:t xml:space="preserve"> - </w:t>
    </w:r>
    <w:r w:rsidRPr="00EA28D4">
      <w:rPr>
        <w:sz w:val="20"/>
      </w:rPr>
      <w:t xml:space="preserve">Конкурсна документација </w:t>
    </w:r>
    <w:r>
      <w:rPr>
        <w:b/>
        <w:sz w:val="20"/>
      </w:rPr>
      <w:t xml:space="preserve">ЈН/4000/0387/2018 (1662/2018) </w:t>
    </w:r>
  </w:p>
  <w:p w:rsidR="009A5D16" w:rsidRPr="00697C5C" w:rsidRDefault="009A5D16" w:rsidP="00697C5C">
    <w:pPr>
      <w:pStyle w:val="Header"/>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F8441352"/>
    <w:lvl w:ilvl="0" w:tplc="98A6A0B4">
      <w:start w:val="1"/>
      <w:numFmt w:val="bullet"/>
      <w:lvlText w:val=""/>
      <w:lvlJc w:val="left"/>
      <w:pPr>
        <w:ind w:left="1571" w:hanging="360"/>
      </w:pPr>
      <w:rPr>
        <w:rFonts w:ascii="Symbol" w:hAnsi="Symbol" w:hint="default"/>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15:restartNumberingAfterBreak="0">
    <w:nsid w:val="1EB53FBC"/>
    <w:multiLevelType w:val="multilevel"/>
    <w:tmpl w:val="ACE0B292"/>
    <w:lvl w:ilvl="0">
      <w:start w:val="6"/>
      <w:numFmt w:val="decimal"/>
      <w:lvlText w:val="%1"/>
      <w:lvlJc w:val="left"/>
      <w:pPr>
        <w:ind w:left="420" w:hanging="420"/>
      </w:pPr>
      <w:rPr>
        <w:rFonts w:hint="default"/>
      </w:rPr>
    </w:lvl>
    <w:lvl w:ilvl="1">
      <w:start w:val="2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2D043E04"/>
    <w:multiLevelType w:val="multilevel"/>
    <w:tmpl w:val="18A4C33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1942E46"/>
    <w:multiLevelType w:val="hybridMultilevel"/>
    <w:tmpl w:val="43F09EDC"/>
    <w:lvl w:ilvl="0" w:tplc="DDB0577A">
      <w:start w:val="1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30460DA"/>
    <w:multiLevelType w:val="hybridMultilevel"/>
    <w:tmpl w:val="978C47D0"/>
    <w:lvl w:ilvl="0" w:tplc="6308AD3E">
      <w:start w:val="8"/>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37754A10"/>
    <w:multiLevelType w:val="hybridMultilevel"/>
    <w:tmpl w:val="DDF48D34"/>
    <w:lvl w:ilvl="0" w:tplc="A6D265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C12496"/>
    <w:multiLevelType w:val="hybridMultilevel"/>
    <w:tmpl w:val="CFF8FF10"/>
    <w:lvl w:ilvl="0" w:tplc="BFB6374C">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B8D616E"/>
    <w:multiLevelType w:val="multilevel"/>
    <w:tmpl w:val="505C5F94"/>
    <w:lvl w:ilvl="0">
      <w:start w:val="6"/>
      <w:numFmt w:val="decimal"/>
      <w:lvlText w:val="%1"/>
      <w:lvlJc w:val="left"/>
      <w:pPr>
        <w:ind w:left="465" w:hanging="465"/>
      </w:pPr>
      <w:rPr>
        <w:rFonts w:hint="default"/>
      </w:rPr>
    </w:lvl>
    <w:lvl w:ilvl="1">
      <w:start w:val="13"/>
      <w:numFmt w:val="decimal"/>
      <w:lvlText w:val="%1.%2"/>
      <w:lvlJc w:val="left"/>
      <w:pPr>
        <w:ind w:left="1275" w:hanging="465"/>
      </w:pPr>
      <w:rPr>
        <w:rFonts w:hint="default"/>
        <w:sz w:val="22"/>
        <w:szCs w:val="22"/>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3"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4" w15:restartNumberingAfterBreak="0">
    <w:nsid w:val="3C3D2922"/>
    <w:multiLevelType w:val="multilevel"/>
    <w:tmpl w:val="9E440784"/>
    <w:lvl w:ilvl="0">
      <w:start w:val="1"/>
      <w:numFmt w:val="decimal"/>
      <w:lvlText w:val="%1."/>
      <w:lvlJc w:val="left"/>
      <w:pPr>
        <w:ind w:left="765" w:hanging="405"/>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EC60A3"/>
    <w:multiLevelType w:val="hybridMultilevel"/>
    <w:tmpl w:val="54802C28"/>
    <w:lvl w:ilvl="0" w:tplc="2516240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F6C793B"/>
    <w:multiLevelType w:val="hybridMultilevel"/>
    <w:tmpl w:val="0BE243A8"/>
    <w:lvl w:ilvl="0" w:tplc="0D2E0D1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1A823FA"/>
    <w:multiLevelType w:val="hybridMultilevel"/>
    <w:tmpl w:val="B232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5802D06"/>
    <w:multiLevelType w:val="hybridMultilevel"/>
    <w:tmpl w:val="1A0697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45E0816"/>
    <w:multiLevelType w:val="hybridMultilevel"/>
    <w:tmpl w:val="33107BC6"/>
    <w:lvl w:ilvl="0" w:tplc="FFFFFFFF">
      <w:numFmt w:val="bullet"/>
      <w:lvlText w:val="-"/>
      <w:lvlJc w:val="left"/>
      <w:pPr>
        <w:ind w:left="1080" w:hanging="360"/>
      </w:pPr>
      <w:rPr>
        <w:rFonts w:ascii="Calibri" w:eastAsiaTheme="minorEastAsia"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7C966184"/>
    <w:multiLevelType w:val="hybridMultilevel"/>
    <w:tmpl w:val="538203AE"/>
    <w:lvl w:ilvl="0" w:tplc="496649D2">
      <w:start w:val="1"/>
      <w:numFmt w:val="decimal"/>
      <w:lvlText w:val="%1."/>
      <w:lvlJc w:val="left"/>
      <w:pPr>
        <w:ind w:left="1211" w:hanging="360"/>
      </w:pPr>
      <w:rPr>
        <w:rFonts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num w:numId="1">
    <w:abstractNumId w:val="89"/>
  </w:num>
  <w:num w:numId="2">
    <w:abstractNumId w:val="61"/>
  </w:num>
  <w:num w:numId="3">
    <w:abstractNumId w:val="83"/>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95"/>
  </w:num>
  <w:num w:numId="8">
    <w:abstractNumId w:val="67"/>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5"/>
  </w:num>
  <w:num w:numId="12">
    <w:abstractNumId w:val="64"/>
  </w:num>
  <w:num w:numId="13">
    <w:abstractNumId w:val="56"/>
  </w:num>
  <w:num w:numId="14">
    <w:abstractNumId w:val="76"/>
  </w:num>
  <w:num w:numId="15">
    <w:abstractNumId w:val="60"/>
  </w:num>
  <w:num w:numId="16">
    <w:abstractNumId w:val="86"/>
  </w:num>
  <w:num w:numId="17">
    <w:abstractNumId w:val="88"/>
  </w:num>
  <w:num w:numId="18">
    <w:abstractNumId w:val="49"/>
  </w:num>
  <w:num w:numId="19">
    <w:abstractNumId w:val="63"/>
  </w:num>
  <w:num w:numId="20">
    <w:abstractNumId w:val="70"/>
  </w:num>
  <w:num w:numId="21">
    <w:abstractNumId w:val="90"/>
  </w:num>
  <w:num w:numId="22">
    <w:abstractNumId w:val="68"/>
  </w:num>
  <w:num w:numId="23">
    <w:abstractNumId w:val="72"/>
  </w:num>
  <w:num w:numId="24">
    <w:abstractNumId w:val="53"/>
  </w:num>
  <w:num w:numId="25">
    <w:abstractNumId w:val="73"/>
  </w:num>
  <w:num w:numId="26">
    <w:abstractNumId w:val="74"/>
  </w:num>
  <w:num w:numId="27">
    <w:abstractNumId w:val="78"/>
  </w:num>
  <w:num w:numId="28">
    <w:abstractNumId w:val="69"/>
  </w:num>
  <w:num w:numId="29">
    <w:abstractNumId w:val="65"/>
  </w:num>
  <w:num w:numId="30">
    <w:abstractNumId w:val="92"/>
  </w:num>
  <w:num w:numId="31">
    <w:abstractNumId w:val="4"/>
  </w:num>
  <w:num w:numId="32">
    <w:abstractNumId w:val="14"/>
  </w:num>
  <w:num w:numId="33">
    <w:abstractNumId w:val="62"/>
  </w:num>
  <w:num w:numId="34">
    <w:abstractNumId w:val="66"/>
  </w:num>
  <w:num w:numId="35">
    <w:abstractNumId w:val="81"/>
  </w:num>
  <w:num w:numId="36">
    <w:abstractNumId w:val="97"/>
  </w:num>
  <w:num w:numId="37">
    <w:abstractNumId w:val="84"/>
  </w:num>
  <w:num w:numId="38">
    <w:abstractNumId w:val="8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0DD4"/>
    <w:rsid w:val="00000EAC"/>
    <w:rsid w:val="00001095"/>
    <w:rsid w:val="00001727"/>
    <w:rsid w:val="000024F4"/>
    <w:rsid w:val="00002690"/>
    <w:rsid w:val="00002873"/>
    <w:rsid w:val="00003023"/>
    <w:rsid w:val="000035F7"/>
    <w:rsid w:val="000042FE"/>
    <w:rsid w:val="0000496D"/>
    <w:rsid w:val="000056F8"/>
    <w:rsid w:val="000057F8"/>
    <w:rsid w:val="00005800"/>
    <w:rsid w:val="00005C53"/>
    <w:rsid w:val="00005D85"/>
    <w:rsid w:val="00006078"/>
    <w:rsid w:val="0000686A"/>
    <w:rsid w:val="00006E35"/>
    <w:rsid w:val="00007AED"/>
    <w:rsid w:val="00007AF2"/>
    <w:rsid w:val="00007CE7"/>
    <w:rsid w:val="000104DC"/>
    <w:rsid w:val="00010771"/>
    <w:rsid w:val="0001087F"/>
    <w:rsid w:val="00010885"/>
    <w:rsid w:val="00010ACB"/>
    <w:rsid w:val="00010AE5"/>
    <w:rsid w:val="00010E2B"/>
    <w:rsid w:val="0001109C"/>
    <w:rsid w:val="00011109"/>
    <w:rsid w:val="000113BB"/>
    <w:rsid w:val="000115C3"/>
    <w:rsid w:val="0001164B"/>
    <w:rsid w:val="00011A89"/>
    <w:rsid w:val="00011DCA"/>
    <w:rsid w:val="00011FF6"/>
    <w:rsid w:val="0001214C"/>
    <w:rsid w:val="00012769"/>
    <w:rsid w:val="0001299B"/>
    <w:rsid w:val="00012EA5"/>
    <w:rsid w:val="000131E4"/>
    <w:rsid w:val="0001344F"/>
    <w:rsid w:val="00013DDD"/>
    <w:rsid w:val="0001418E"/>
    <w:rsid w:val="00014432"/>
    <w:rsid w:val="00014658"/>
    <w:rsid w:val="0001466B"/>
    <w:rsid w:val="00014750"/>
    <w:rsid w:val="00014F46"/>
    <w:rsid w:val="00015894"/>
    <w:rsid w:val="00015CDA"/>
    <w:rsid w:val="00015D88"/>
    <w:rsid w:val="00015E2F"/>
    <w:rsid w:val="00015E7C"/>
    <w:rsid w:val="00015EB0"/>
    <w:rsid w:val="000167FC"/>
    <w:rsid w:val="00016A2D"/>
    <w:rsid w:val="00016A38"/>
    <w:rsid w:val="000170DE"/>
    <w:rsid w:val="00017947"/>
    <w:rsid w:val="00017C93"/>
    <w:rsid w:val="00017F00"/>
    <w:rsid w:val="000203EF"/>
    <w:rsid w:val="000205B9"/>
    <w:rsid w:val="00020A55"/>
    <w:rsid w:val="00020A7C"/>
    <w:rsid w:val="00020C23"/>
    <w:rsid w:val="00020D2A"/>
    <w:rsid w:val="00020D7D"/>
    <w:rsid w:val="00020D8B"/>
    <w:rsid w:val="00020DC9"/>
    <w:rsid w:val="00020F06"/>
    <w:rsid w:val="00020FAF"/>
    <w:rsid w:val="00021350"/>
    <w:rsid w:val="00021C99"/>
    <w:rsid w:val="00021CE6"/>
    <w:rsid w:val="00021E7F"/>
    <w:rsid w:val="000221F1"/>
    <w:rsid w:val="000224DA"/>
    <w:rsid w:val="00022726"/>
    <w:rsid w:val="000227EC"/>
    <w:rsid w:val="00022CB5"/>
    <w:rsid w:val="00022E8B"/>
    <w:rsid w:val="00023057"/>
    <w:rsid w:val="00023308"/>
    <w:rsid w:val="00023BFF"/>
    <w:rsid w:val="00023D09"/>
    <w:rsid w:val="00024107"/>
    <w:rsid w:val="0002512F"/>
    <w:rsid w:val="000252E7"/>
    <w:rsid w:val="00025304"/>
    <w:rsid w:val="00025804"/>
    <w:rsid w:val="00025ABF"/>
    <w:rsid w:val="00025B97"/>
    <w:rsid w:val="00025EC5"/>
    <w:rsid w:val="00026036"/>
    <w:rsid w:val="000261C8"/>
    <w:rsid w:val="000263FA"/>
    <w:rsid w:val="00026444"/>
    <w:rsid w:val="00026621"/>
    <w:rsid w:val="000267C3"/>
    <w:rsid w:val="00026F45"/>
    <w:rsid w:val="00027418"/>
    <w:rsid w:val="0002750F"/>
    <w:rsid w:val="00027611"/>
    <w:rsid w:val="00027887"/>
    <w:rsid w:val="00027F81"/>
    <w:rsid w:val="000303E2"/>
    <w:rsid w:val="00030591"/>
    <w:rsid w:val="00030859"/>
    <w:rsid w:val="00030949"/>
    <w:rsid w:val="00030B9D"/>
    <w:rsid w:val="0003103E"/>
    <w:rsid w:val="0003169E"/>
    <w:rsid w:val="000317BA"/>
    <w:rsid w:val="00031B0B"/>
    <w:rsid w:val="00031E71"/>
    <w:rsid w:val="00032272"/>
    <w:rsid w:val="00032B7E"/>
    <w:rsid w:val="00032C65"/>
    <w:rsid w:val="00032E27"/>
    <w:rsid w:val="0003317C"/>
    <w:rsid w:val="0003378E"/>
    <w:rsid w:val="00033D74"/>
    <w:rsid w:val="000340B7"/>
    <w:rsid w:val="00034202"/>
    <w:rsid w:val="00034535"/>
    <w:rsid w:val="0003493C"/>
    <w:rsid w:val="00034E4F"/>
    <w:rsid w:val="00034FFF"/>
    <w:rsid w:val="00035379"/>
    <w:rsid w:val="0003588D"/>
    <w:rsid w:val="000359EE"/>
    <w:rsid w:val="00035C04"/>
    <w:rsid w:val="00036137"/>
    <w:rsid w:val="00036222"/>
    <w:rsid w:val="000364AD"/>
    <w:rsid w:val="000365C7"/>
    <w:rsid w:val="000366DF"/>
    <w:rsid w:val="00036776"/>
    <w:rsid w:val="00036BDD"/>
    <w:rsid w:val="000376E6"/>
    <w:rsid w:val="0003771A"/>
    <w:rsid w:val="00037AE9"/>
    <w:rsid w:val="00037B82"/>
    <w:rsid w:val="00037E5A"/>
    <w:rsid w:val="00041105"/>
    <w:rsid w:val="00041B26"/>
    <w:rsid w:val="00041CE5"/>
    <w:rsid w:val="00041D7D"/>
    <w:rsid w:val="000420FF"/>
    <w:rsid w:val="00042335"/>
    <w:rsid w:val="000426A6"/>
    <w:rsid w:val="00042719"/>
    <w:rsid w:val="00042846"/>
    <w:rsid w:val="00042AB1"/>
    <w:rsid w:val="00042D8E"/>
    <w:rsid w:val="0004327C"/>
    <w:rsid w:val="00043931"/>
    <w:rsid w:val="00043B23"/>
    <w:rsid w:val="00043C87"/>
    <w:rsid w:val="00043D31"/>
    <w:rsid w:val="000440B1"/>
    <w:rsid w:val="00044484"/>
    <w:rsid w:val="000444AB"/>
    <w:rsid w:val="00044A8E"/>
    <w:rsid w:val="00044C5E"/>
    <w:rsid w:val="000453D1"/>
    <w:rsid w:val="000455D2"/>
    <w:rsid w:val="00045FB6"/>
    <w:rsid w:val="00046110"/>
    <w:rsid w:val="00046A0B"/>
    <w:rsid w:val="00046BC7"/>
    <w:rsid w:val="00046BE9"/>
    <w:rsid w:val="00046BEB"/>
    <w:rsid w:val="00046D24"/>
    <w:rsid w:val="00046DA8"/>
    <w:rsid w:val="00046F29"/>
    <w:rsid w:val="00046FA0"/>
    <w:rsid w:val="00047060"/>
    <w:rsid w:val="0004799D"/>
    <w:rsid w:val="00047C95"/>
    <w:rsid w:val="00050249"/>
    <w:rsid w:val="0005083D"/>
    <w:rsid w:val="00050CD6"/>
    <w:rsid w:val="00050FBE"/>
    <w:rsid w:val="0005127F"/>
    <w:rsid w:val="00051432"/>
    <w:rsid w:val="00051B4A"/>
    <w:rsid w:val="00052B06"/>
    <w:rsid w:val="00052DCF"/>
    <w:rsid w:val="00052F72"/>
    <w:rsid w:val="0005316D"/>
    <w:rsid w:val="0005324B"/>
    <w:rsid w:val="000532AB"/>
    <w:rsid w:val="000533E6"/>
    <w:rsid w:val="00053796"/>
    <w:rsid w:val="00053D87"/>
    <w:rsid w:val="00053E33"/>
    <w:rsid w:val="00055239"/>
    <w:rsid w:val="000554F7"/>
    <w:rsid w:val="000556DA"/>
    <w:rsid w:val="00055834"/>
    <w:rsid w:val="00055D45"/>
    <w:rsid w:val="00056C77"/>
    <w:rsid w:val="000577BC"/>
    <w:rsid w:val="000577F5"/>
    <w:rsid w:val="00057E3F"/>
    <w:rsid w:val="00057F61"/>
    <w:rsid w:val="0006005E"/>
    <w:rsid w:val="00060381"/>
    <w:rsid w:val="0006051E"/>
    <w:rsid w:val="000609A8"/>
    <w:rsid w:val="00060DAC"/>
    <w:rsid w:val="000611ED"/>
    <w:rsid w:val="0006139C"/>
    <w:rsid w:val="000613C3"/>
    <w:rsid w:val="00061507"/>
    <w:rsid w:val="000616A5"/>
    <w:rsid w:val="000616FA"/>
    <w:rsid w:val="00061902"/>
    <w:rsid w:val="00061F18"/>
    <w:rsid w:val="00062080"/>
    <w:rsid w:val="0006233D"/>
    <w:rsid w:val="00062432"/>
    <w:rsid w:val="000628D0"/>
    <w:rsid w:val="00062E62"/>
    <w:rsid w:val="00062FA8"/>
    <w:rsid w:val="0006388A"/>
    <w:rsid w:val="00063C21"/>
    <w:rsid w:val="00063C5D"/>
    <w:rsid w:val="00063CF0"/>
    <w:rsid w:val="00063D1A"/>
    <w:rsid w:val="00063F0B"/>
    <w:rsid w:val="00063F3D"/>
    <w:rsid w:val="000641BD"/>
    <w:rsid w:val="00064236"/>
    <w:rsid w:val="0006437F"/>
    <w:rsid w:val="000648A2"/>
    <w:rsid w:val="00065071"/>
    <w:rsid w:val="0006514D"/>
    <w:rsid w:val="00065368"/>
    <w:rsid w:val="00065651"/>
    <w:rsid w:val="00065849"/>
    <w:rsid w:val="00065DE7"/>
    <w:rsid w:val="000663EE"/>
    <w:rsid w:val="00066E57"/>
    <w:rsid w:val="0006781F"/>
    <w:rsid w:val="0006783E"/>
    <w:rsid w:val="00070234"/>
    <w:rsid w:val="00070240"/>
    <w:rsid w:val="000706CF"/>
    <w:rsid w:val="000706E1"/>
    <w:rsid w:val="0007078C"/>
    <w:rsid w:val="00071074"/>
    <w:rsid w:val="000711DD"/>
    <w:rsid w:val="000718B1"/>
    <w:rsid w:val="00071E43"/>
    <w:rsid w:val="000726BA"/>
    <w:rsid w:val="00072ABE"/>
    <w:rsid w:val="00073409"/>
    <w:rsid w:val="00073919"/>
    <w:rsid w:val="00073D60"/>
    <w:rsid w:val="00073EC5"/>
    <w:rsid w:val="0007456F"/>
    <w:rsid w:val="0007463E"/>
    <w:rsid w:val="00074F21"/>
    <w:rsid w:val="000756F1"/>
    <w:rsid w:val="00075F5B"/>
    <w:rsid w:val="00076021"/>
    <w:rsid w:val="0007605E"/>
    <w:rsid w:val="0007608E"/>
    <w:rsid w:val="000760C0"/>
    <w:rsid w:val="000765D5"/>
    <w:rsid w:val="00076DAD"/>
    <w:rsid w:val="0007717A"/>
    <w:rsid w:val="000773FC"/>
    <w:rsid w:val="0007750C"/>
    <w:rsid w:val="00077746"/>
    <w:rsid w:val="00077A64"/>
    <w:rsid w:val="00077AC7"/>
    <w:rsid w:val="00077BE9"/>
    <w:rsid w:val="00077DE3"/>
    <w:rsid w:val="00077E1E"/>
    <w:rsid w:val="00080314"/>
    <w:rsid w:val="00080536"/>
    <w:rsid w:val="00080647"/>
    <w:rsid w:val="0008076F"/>
    <w:rsid w:val="00080845"/>
    <w:rsid w:val="00080E72"/>
    <w:rsid w:val="00080EA3"/>
    <w:rsid w:val="00081070"/>
    <w:rsid w:val="0008172F"/>
    <w:rsid w:val="00081E22"/>
    <w:rsid w:val="00082081"/>
    <w:rsid w:val="0008225F"/>
    <w:rsid w:val="0008263C"/>
    <w:rsid w:val="0008265D"/>
    <w:rsid w:val="000826A8"/>
    <w:rsid w:val="00082792"/>
    <w:rsid w:val="0008290D"/>
    <w:rsid w:val="00082C80"/>
    <w:rsid w:val="00082EB6"/>
    <w:rsid w:val="000832E3"/>
    <w:rsid w:val="000837B5"/>
    <w:rsid w:val="00083A3E"/>
    <w:rsid w:val="0008446C"/>
    <w:rsid w:val="000845A6"/>
    <w:rsid w:val="00084C7E"/>
    <w:rsid w:val="00084EDE"/>
    <w:rsid w:val="00085036"/>
    <w:rsid w:val="00085204"/>
    <w:rsid w:val="00085380"/>
    <w:rsid w:val="00085745"/>
    <w:rsid w:val="00085785"/>
    <w:rsid w:val="00085788"/>
    <w:rsid w:val="00085E88"/>
    <w:rsid w:val="00085F22"/>
    <w:rsid w:val="00086EED"/>
    <w:rsid w:val="00086F03"/>
    <w:rsid w:val="0008707A"/>
    <w:rsid w:val="000870AF"/>
    <w:rsid w:val="0008719B"/>
    <w:rsid w:val="0008737F"/>
    <w:rsid w:val="000875AB"/>
    <w:rsid w:val="0008769C"/>
    <w:rsid w:val="00087D31"/>
    <w:rsid w:val="00087F66"/>
    <w:rsid w:val="00090362"/>
    <w:rsid w:val="000905C6"/>
    <w:rsid w:val="0009085D"/>
    <w:rsid w:val="00090A5C"/>
    <w:rsid w:val="00090DF6"/>
    <w:rsid w:val="000912C2"/>
    <w:rsid w:val="000917DD"/>
    <w:rsid w:val="00091BB0"/>
    <w:rsid w:val="0009245D"/>
    <w:rsid w:val="0009251A"/>
    <w:rsid w:val="000927C9"/>
    <w:rsid w:val="00092EAA"/>
    <w:rsid w:val="0009315D"/>
    <w:rsid w:val="00093300"/>
    <w:rsid w:val="000934CF"/>
    <w:rsid w:val="0009423C"/>
    <w:rsid w:val="0009435A"/>
    <w:rsid w:val="0009436F"/>
    <w:rsid w:val="00094481"/>
    <w:rsid w:val="000949B0"/>
    <w:rsid w:val="00094B62"/>
    <w:rsid w:val="00094C1B"/>
    <w:rsid w:val="00094E6C"/>
    <w:rsid w:val="00095407"/>
    <w:rsid w:val="00095531"/>
    <w:rsid w:val="00095668"/>
    <w:rsid w:val="00095709"/>
    <w:rsid w:val="0009572C"/>
    <w:rsid w:val="00095F7C"/>
    <w:rsid w:val="000961F7"/>
    <w:rsid w:val="0009627F"/>
    <w:rsid w:val="0009653F"/>
    <w:rsid w:val="0009667E"/>
    <w:rsid w:val="000968C0"/>
    <w:rsid w:val="00096AED"/>
    <w:rsid w:val="00096BD0"/>
    <w:rsid w:val="00097294"/>
    <w:rsid w:val="00097FA2"/>
    <w:rsid w:val="000A04A7"/>
    <w:rsid w:val="000A070F"/>
    <w:rsid w:val="000A0720"/>
    <w:rsid w:val="000A10E3"/>
    <w:rsid w:val="000A187E"/>
    <w:rsid w:val="000A1CC0"/>
    <w:rsid w:val="000A2227"/>
    <w:rsid w:val="000A2773"/>
    <w:rsid w:val="000A3715"/>
    <w:rsid w:val="000A388F"/>
    <w:rsid w:val="000A3E2D"/>
    <w:rsid w:val="000A3F5E"/>
    <w:rsid w:val="000A41BD"/>
    <w:rsid w:val="000A4D7F"/>
    <w:rsid w:val="000A52EE"/>
    <w:rsid w:val="000A5B6F"/>
    <w:rsid w:val="000A5BAE"/>
    <w:rsid w:val="000A5CC1"/>
    <w:rsid w:val="000A5F55"/>
    <w:rsid w:val="000A64B8"/>
    <w:rsid w:val="000A6515"/>
    <w:rsid w:val="000A658B"/>
    <w:rsid w:val="000A67D0"/>
    <w:rsid w:val="000A6980"/>
    <w:rsid w:val="000A69C7"/>
    <w:rsid w:val="000A69D6"/>
    <w:rsid w:val="000A6A0C"/>
    <w:rsid w:val="000A6F54"/>
    <w:rsid w:val="000A6FB8"/>
    <w:rsid w:val="000A70B6"/>
    <w:rsid w:val="000A7203"/>
    <w:rsid w:val="000A760B"/>
    <w:rsid w:val="000A7725"/>
    <w:rsid w:val="000A7A08"/>
    <w:rsid w:val="000A7A41"/>
    <w:rsid w:val="000A7CFA"/>
    <w:rsid w:val="000B02D2"/>
    <w:rsid w:val="000B057D"/>
    <w:rsid w:val="000B0BB9"/>
    <w:rsid w:val="000B0E5B"/>
    <w:rsid w:val="000B13F7"/>
    <w:rsid w:val="000B1653"/>
    <w:rsid w:val="000B1C19"/>
    <w:rsid w:val="000B1CF8"/>
    <w:rsid w:val="000B1D57"/>
    <w:rsid w:val="000B1DA4"/>
    <w:rsid w:val="000B1F37"/>
    <w:rsid w:val="000B1FA7"/>
    <w:rsid w:val="000B217E"/>
    <w:rsid w:val="000B225C"/>
    <w:rsid w:val="000B29F6"/>
    <w:rsid w:val="000B2EE9"/>
    <w:rsid w:val="000B3164"/>
    <w:rsid w:val="000B3387"/>
    <w:rsid w:val="000B3939"/>
    <w:rsid w:val="000B420C"/>
    <w:rsid w:val="000B4512"/>
    <w:rsid w:val="000B4588"/>
    <w:rsid w:val="000B45FD"/>
    <w:rsid w:val="000B47D8"/>
    <w:rsid w:val="000B4842"/>
    <w:rsid w:val="000B486E"/>
    <w:rsid w:val="000B48E3"/>
    <w:rsid w:val="000B4CCC"/>
    <w:rsid w:val="000B4D6F"/>
    <w:rsid w:val="000B515F"/>
    <w:rsid w:val="000B58E8"/>
    <w:rsid w:val="000B59E2"/>
    <w:rsid w:val="000B59EB"/>
    <w:rsid w:val="000B5F30"/>
    <w:rsid w:val="000B6370"/>
    <w:rsid w:val="000B67DA"/>
    <w:rsid w:val="000B6C6F"/>
    <w:rsid w:val="000B6DDB"/>
    <w:rsid w:val="000B6E4A"/>
    <w:rsid w:val="000B6E50"/>
    <w:rsid w:val="000B711D"/>
    <w:rsid w:val="000B722D"/>
    <w:rsid w:val="000B76C5"/>
    <w:rsid w:val="000B7943"/>
    <w:rsid w:val="000B7A06"/>
    <w:rsid w:val="000C0223"/>
    <w:rsid w:val="000C0476"/>
    <w:rsid w:val="000C0611"/>
    <w:rsid w:val="000C0DF3"/>
    <w:rsid w:val="000C11FE"/>
    <w:rsid w:val="000C13F9"/>
    <w:rsid w:val="000C1516"/>
    <w:rsid w:val="000C1A46"/>
    <w:rsid w:val="000C2283"/>
    <w:rsid w:val="000C234E"/>
    <w:rsid w:val="000C24C5"/>
    <w:rsid w:val="000C259B"/>
    <w:rsid w:val="000C2809"/>
    <w:rsid w:val="000C28FA"/>
    <w:rsid w:val="000C2D52"/>
    <w:rsid w:val="000C38B0"/>
    <w:rsid w:val="000C3B2D"/>
    <w:rsid w:val="000C3B49"/>
    <w:rsid w:val="000C3B64"/>
    <w:rsid w:val="000C4021"/>
    <w:rsid w:val="000C4B5B"/>
    <w:rsid w:val="000C4CB5"/>
    <w:rsid w:val="000C50A0"/>
    <w:rsid w:val="000C5468"/>
    <w:rsid w:val="000C547B"/>
    <w:rsid w:val="000C562B"/>
    <w:rsid w:val="000C5731"/>
    <w:rsid w:val="000C57A2"/>
    <w:rsid w:val="000C5855"/>
    <w:rsid w:val="000C5D43"/>
    <w:rsid w:val="000C6579"/>
    <w:rsid w:val="000C67B2"/>
    <w:rsid w:val="000C7024"/>
    <w:rsid w:val="000C7B91"/>
    <w:rsid w:val="000C7BB7"/>
    <w:rsid w:val="000D003F"/>
    <w:rsid w:val="000D02E0"/>
    <w:rsid w:val="000D0D30"/>
    <w:rsid w:val="000D1051"/>
    <w:rsid w:val="000D1390"/>
    <w:rsid w:val="000D14F7"/>
    <w:rsid w:val="000D18B7"/>
    <w:rsid w:val="000D1D98"/>
    <w:rsid w:val="000D24F9"/>
    <w:rsid w:val="000D264E"/>
    <w:rsid w:val="000D2C44"/>
    <w:rsid w:val="000D3094"/>
    <w:rsid w:val="000D31A7"/>
    <w:rsid w:val="000D32FD"/>
    <w:rsid w:val="000D34FD"/>
    <w:rsid w:val="000D37D9"/>
    <w:rsid w:val="000D39CF"/>
    <w:rsid w:val="000D3A3C"/>
    <w:rsid w:val="000D3B8D"/>
    <w:rsid w:val="000D3DF9"/>
    <w:rsid w:val="000D401C"/>
    <w:rsid w:val="000D42ED"/>
    <w:rsid w:val="000D468D"/>
    <w:rsid w:val="000D4712"/>
    <w:rsid w:val="000D49C4"/>
    <w:rsid w:val="000D4B0A"/>
    <w:rsid w:val="000D4D8E"/>
    <w:rsid w:val="000D54CE"/>
    <w:rsid w:val="000D570B"/>
    <w:rsid w:val="000D5A30"/>
    <w:rsid w:val="000D5D37"/>
    <w:rsid w:val="000D64E7"/>
    <w:rsid w:val="000D68A4"/>
    <w:rsid w:val="000D68C4"/>
    <w:rsid w:val="000D6ACE"/>
    <w:rsid w:val="000D6FD6"/>
    <w:rsid w:val="000D7758"/>
    <w:rsid w:val="000D7B65"/>
    <w:rsid w:val="000D7D09"/>
    <w:rsid w:val="000E0014"/>
    <w:rsid w:val="000E03BF"/>
    <w:rsid w:val="000E042E"/>
    <w:rsid w:val="000E08CC"/>
    <w:rsid w:val="000E0FC1"/>
    <w:rsid w:val="000E10A1"/>
    <w:rsid w:val="000E1258"/>
    <w:rsid w:val="000E1606"/>
    <w:rsid w:val="000E17BE"/>
    <w:rsid w:val="000E1869"/>
    <w:rsid w:val="000E1B81"/>
    <w:rsid w:val="000E1C4A"/>
    <w:rsid w:val="000E1CB9"/>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3F"/>
    <w:rsid w:val="000E5186"/>
    <w:rsid w:val="000E5886"/>
    <w:rsid w:val="000E58D6"/>
    <w:rsid w:val="000E5999"/>
    <w:rsid w:val="000E5D83"/>
    <w:rsid w:val="000E5E8B"/>
    <w:rsid w:val="000E6103"/>
    <w:rsid w:val="000E62CC"/>
    <w:rsid w:val="000E636D"/>
    <w:rsid w:val="000E64E3"/>
    <w:rsid w:val="000E6A72"/>
    <w:rsid w:val="000E6CC8"/>
    <w:rsid w:val="000E6E77"/>
    <w:rsid w:val="000E6FE3"/>
    <w:rsid w:val="000E7261"/>
    <w:rsid w:val="000E73E6"/>
    <w:rsid w:val="000E75A0"/>
    <w:rsid w:val="000F0256"/>
    <w:rsid w:val="000F071C"/>
    <w:rsid w:val="000F0C38"/>
    <w:rsid w:val="000F162B"/>
    <w:rsid w:val="000F1885"/>
    <w:rsid w:val="000F198C"/>
    <w:rsid w:val="000F1D3E"/>
    <w:rsid w:val="000F1D75"/>
    <w:rsid w:val="000F1F11"/>
    <w:rsid w:val="000F2968"/>
    <w:rsid w:val="000F298E"/>
    <w:rsid w:val="000F2A7A"/>
    <w:rsid w:val="000F2E60"/>
    <w:rsid w:val="000F30A6"/>
    <w:rsid w:val="000F3138"/>
    <w:rsid w:val="000F33C3"/>
    <w:rsid w:val="000F364F"/>
    <w:rsid w:val="000F36A0"/>
    <w:rsid w:val="000F3FF7"/>
    <w:rsid w:val="000F4109"/>
    <w:rsid w:val="000F4348"/>
    <w:rsid w:val="000F44C6"/>
    <w:rsid w:val="000F458B"/>
    <w:rsid w:val="000F4610"/>
    <w:rsid w:val="000F48FD"/>
    <w:rsid w:val="000F5222"/>
    <w:rsid w:val="000F53AA"/>
    <w:rsid w:val="000F57ED"/>
    <w:rsid w:val="000F59DB"/>
    <w:rsid w:val="000F5E51"/>
    <w:rsid w:val="000F6421"/>
    <w:rsid w:val="000F683D"/>
    <w:rsid w:val="000F68CD"/>
    <w:rsid w:val="000F6D51"/>
    <w:rsid w:val="000F6EA8"/>
    <w:rsid w:val="000F7033"/>
    <w:rsid w:val="000F7272"/>
    <w:rsid w:val="000F79CB"/>
    <w:rsid w:val="000F7CBA"/>
    <w:rsid w:val="00100252"/>
    <w:rsid w:val="00100827"/>
    <w:rsid w:val="00100F41"/>
    <w:rsid w:val="00101220"/>
    <w:rsid w:val="00101B4E"/>
    <w:rsid w:val="00102340"/>
    <w:rsid w:val="001029A5"/>
    <w:rsid w:val="00102AC1"/>
    <w:rsid w:val="00102F65"/>
    <w:rsid w:val="001030F8"/>
    <w:rsid w:val="0010319C"/>
    <w:rsid w:val="00103735"/>
    <w:rsid w:val="00103BE4"/>
    <w:rsid w:val="00103CC9"/>
    <w:rsid w:val="00103DD9"/>
    <w:rsid w:val="00103E5D"/>
    <w:rsid w:val="001040F2"/>
    <w:rsid w:val="001047F0"/>
    <w:rsid w:val="00104B87"/>
    <w:rsid w:val="00104FAA"/>
    <w:rsid w:val="00105121"/>
    <w:rsid w:val="00105362"/>
    <w:rsid w:val="001054E1"/>
    <w:rsid w:val="001056CC"/>
    <w:rsid w:val="0010570A"/>
    <w:rsid w:val="00105A35"/>
    <w:rsid w:val="001060FB"/>
    <w:rsid w:val="001066B6"/>
    <w:rsid w:val="0010671F"/>
    <w:rsid w:val="00106FB0"/>
    <w:rsid w:val="00106FC4"/>
    <w:rsid w:val="00107098"/>
    <w:rsid w:val="001070C7"/>
    <w:rsid w:val="0010773D"/>
    <w:rsid w:val="00107CB3"/>
    <w:rsid w:val="00110207"/>
    <w:rsid w:val="0011043B"/>
    <w:rsid w:val="001105E6"/>
    <w:rsid w:val="0011086D"/>
    <w:rsid w:val="00110BD5"/>
    <w:rsid w:val="00110C51"/>
    <w:rsid w:val="00110E6A"/>
    <w:rsid w:val="001111D8"/>
    <w:rsid w:val="00111425"/>
    <w:rsid w:val="0011152E"/>
    <w:rsid w:val="001115F2"/>
    <w:rsid w:val="001117FD"/>
    <w:rsid w:val="00111C93"/>
    <w:rsid w:val="00111D79"/>
    <w:rsid w:val="001120AD"/>
    <w:rsid w:val="001126B3"/>
    <w:rsid w:val="001126DB"/>
    <w:rsid w:val="001126EC"/>
    <w:rsid w:val="0011300E"/>
    <w:rsid w:val="001132A9"/>
    <w:rsid w:val="00113968"/>
    <w:rsid w:val="001139D0"/>
    <w:rsid w:val="001139E5"/>
    <w:rsid w:val="00113B67"/>
    <w:rsid w:val="00113B84"/>
    <w:rsid w:val="00113D4D"/>
    <w:rsid w:val="001142B4"/>
    <w:rsid w:val="001146A1"/>
    <w:rsid w:val="001147C3"/>
    <w:rsid w:val="001148D5"/>
    <w:rsid w:val="00115226"/>
    <w:rsid w:val="00115B87"/>
    <w:rsid w:val="001161CF"/>
    <w:rsid w:val="001162D0"/>
    <w:rsid w:val="00116570"/>
    <w:rsid w:val="001168C1"/>
    <w:rsid w:val="00116C7A"/>
    <w:rsid w:val="001170B7"/>
    <w:rsid w:val="00117C4F"/>
    <w:rsid w:val="00117C72"/>
    <w:rsid w:val="00117D19"/>
    <w:rsid w:val="00120145"/>
    <w:rsid w:val="00120841"/>
    <w:rsid w:val="00120CEF"/>
    <w:rsid w:val="00120DD3"/>
    <w:rsid w:val="00120FCC"/>
    <w:rsid w:val="0012159F"/>
    <w:rsid w:val="00121732"/>
    <w:rsid w:val="00121A3B"/>
    <w:rsid w:val="00121BA9"/>
    <w:rsid w:val="00121F0A"/>
    <w:rsid w:val="001220FA"/>
    <w:rsid w:val="0012222E"/>
    <w:rsid w:val="001224E7"/>
    <w:rsid w:val="001226DD"/>
    <w:rsid w:val="00122B86"/>
    <w:rsid w:val="00122CAF"/>
    <w:rsid w:val="00122D69"/>
    <w:rsid w:val="00122F20"/>
    <w:rsid w:val="001232EA"/>
    <w:rsid w:val="001235B2"/>
    <w:rsid w:val="00123BC5"/>
    <w:rsid w:val="001243C5"/>
    <w:rsid w:val="00124BF5"/>
    <w:rsid w:val="00124FC8"/>
    <w:rsid w:val="001252A3"/>
    <w:rsid w:val="0012591A"/>
    <w:rsid w:val="0012595E"/>
    <w:rsid w:val="001259A0"/>
    <w:rsid w:val="00125E65"/>
    <w:rsid w:val="0012670D"/>
    <w:rsid w:val="0012672D"/>
    <w:rsid w:val="001268D2"/>
    <w:rsid w:val="00126981"/>
    <w:rsid w:val="00126E58"/>
    <w:rsid w:val="00127101"/>
    <w:rsid w:val="00127295"/>
    <w:rsid w:val="001272BB"/>
    <w:rsid w:val="00127BB9"/>
    <w:rsid w:val="00127C9C"/>
    <w:rsid w:val="00127FB9"/>
    <w:rsid w:val="0013015E"/>
    <w:rsid w:val="001301EA"/>
    <w:rsid w:val="0013047A"/>
    <w:rsid w:val="00130595"/>
    <w:rsid w:val="00130633"/>
    <w:rsid w:val="00130A88"/>
    <w:rsid w:val="00131064"/>
    <w:rsid w:val="0013155E"/>
    <w:rsid w:val="0013191B"/>
    <w:rsid w:val="001320F3"/>
    <w:rsid w:val="00132368"/>
    <w:rsid w:val="001329FE"/>
    <w:rsid w:val="00132A42"/>
    <w:rsid w:val="00132A87"/>
    <w:rsid w:val="0013335F"/>
    <w:rsid w:val="00133597"/>
    <w:rsid w:val="0013363D"/>
    <w:rsid w:val="001336E9"/>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B18"/>
    <w:rsid w:val="00135D54"/>
    <w:rsid w:val="001364AE"/>
    <w:rsid w:val="001364B9"/>
    <w:rsid w:val="00136E3D"/>
    <w:rsid w:val="00136ED7"/>
    <w:rsid w:val="001370C5"/>
    <w:rsid w:val="001374C4"/>
    <w:rsid w:val="00137540"/>
    <w:rsid w:val="00137741"/>
    <w:rsid w:val="00137B56"/>
    <w:rsid w:val="001403B5"/>
    <w:rsid w:val="001405B1"/>
    <w:rsid w:val="00140694"/>
    <w:rsid w:val="00140C2C"/>
    <w:rsid w:val="00140F51"/>
    <w:rsid w:val="0014115C"/>
    <w:rsid w:val="001411CA"/>
    <w:rsid w:val="001412D9"/>
    <w:rsid w:val="00141344"/>
    <w:rsid w:val="001414EA"/>
    <w:rsid w:val="00141BC9"/>
    <w:rsid w:val="00141FC2"/>
    <w:rsid w:val="0014247C"/>
    <w:rsid w:val="00142570"/>
    <w:rsid w:val="00142637"/>
    <w:rsid w:val="00142809"/>
    <w:rsid w:val="00142A2F"/>
    <w:rsid w:val="00142DAC"/>
    <w:rsid w:val="001430B1"/>
    <w:rsid w:val="001435FC"/>
    <w:rsid w:val="00143A27"/>
    <w:rsid w:val="00143A79"/>
    <w:rsid w:val="00143C09"/>
    <w:rsid w:val="00143DD2"/>
    <w:rsid w:val="00143DEB"/>
    <w:rsid w:val="00144740"/>
    <w:rsid w:val="00144917"/>
    <w:rsid w:val="001449E7"/>
    <w:rsid w:val="00144DDB"/>
    <w:rsid w:val="00144DFB"/>
    <w:rsid w:val="00144F0E"/>
    <w:rsid w:val="00145064"/>
    <w:rsid w:val="00145502"/>
    <w:rsid w:val="001455A4"/>
    <w:rsid w:val="0014560E"/>
    <w:rsid w:val="001458BF"/>
    <w:rsid w:val="001460FE"/>
    <w:rsid w:val="00146266"/>
    <w:rsid w:val="0014649A"/>
    <w:rsid w:val="001465C5"/>
    <w:rsid w:val="00146995"/>
    <w:rsid w:val="00146A66"/>
    <w:rsid w:val="00146C4C"/>
    <w:rsid w:val="00146E41"/>
    <w:rsid w:val="001474B6"/>
    <w:rsid w:val="001508B7"/>
    <w:rsid w:val="00150DAD"/>
    <w:rsid w:val="00150FCE"/>
    <w:rsid w:val="001510F7"/>
    <w:rsid w:val="0015110F"/>
    <w:rsid w:val="00151402"/>
    <w:rsid w:val="001515D2"/>
    <w:rsid w:val="00151D13"/>
    <w:rsid w:val="00151F32"/>
    <w:rsid w:val="00152656"/>
    <w:rsid w:val="0015293D"/>
    <w:rsid w:val="00152BEB"/>
    <w:rsid w:val="00152C72"/>
    <w:rsid w:val="00152D30"/>
    <w:rsid w:val="00152E7F"/>
    <w:rsid w:val="00152EAA"/>
    <w:rsid w:val="001531CC"/>
    <w:rsid w:val="0015336B"/>
    <w:rsid w:val="00153763"/>
    <w:rsid w:val="00153AB1"/>
    <w:rsid w:val="00153EC1"/>
    <w:rsid w:val="00153F9F"/>
    <w:rsid w:val="00153FE9"/>
    <w:rsid w:val="001540BB"/>
    <w:rsid w:val="001541DC"/>
    <w:rsid w:val="00154F96"/>
    <w:rsid w:val="00155004"/>
    <w:rsid w:val="00155099"/>
    <w:rsid w:val="001553E5"/>
    <w:rsid w:val="00155607"/>
    <w:rsid w:val="001558D3"/>
    <w:rsid w:val="00155A46"/>
    <w:rsid w:val="001560FE"/>
    <w:rsid w:val="001563C0"/>
    <w:rsid w:val="00156578"/>
    <w:rsid w:val="001567D2"/>
    <w:rsid w:val="00156DD0"/>
    <w:rsid w:val="0015754B"/>
    <w:rsid w:val="00157A0A"/>
    <w:rsid w:val="00157D2C"/>
    <w:rsid w:val="00157E0D"/>
    <w:rsid w:val="0016015F"/>
    <w:rsid w:val="0016027D"/>
    <w:rsid w:val="001603BC"/>
    <w:rsid w:val="001606AA"/>
    <w:rsid w:val="00160BF4"/>
    <w:rsid w:val="001612D9"/>
    <w:rsid w:val="00161309"/>
    <w:rsid w:val="00161559"/>
    <w:rsid w:val="0016196A"/>
    <w:rsid w:val="001620BD"/>
    <w:rsid w:val="001621AA"/>
    <w:rsid w:val="00162A6D"/>
    <w:rsid w:val="00162B82"/>
    <w:rsid w:val="00162C5E"/>
    <w:rsid w:val="001633B8"/>
    <w:rsid w:val="0016388F"/>
    <w:rsid w:val="0016399D"/>
    <w:rsid w:val="001639C5"/>
    <w:rsid w:val="00163B1E"/>
    <w:rsid w:val="00163ECC"/>
    <w:rsid w:val="00164411"/>
    <w:rsid w:val="00164470"/>
    <w:rsid w:val="001644F1"/>
    <w:rsid w:val="001647C5"/>
    <w:rsid w:val="00164900"/>
    <w:rsid w:val="0016496B"/>
    <w:rsid w:val="001650F9"/>
    <w:rsid w:val="001651DE"/>
    <w:rsid w:val="00165568"/>
    <w:rsid w:val="00165713"/>
    <w:rsid w:val="001657FC"/>
    <w:rsid w:val="0016605A"/>
    <w:rsid w:val="00166148"/>
    <w:rsid w:val="0016626F"/>
    <w:rsid w:val="00166649"/>
    <w:rsid w:val="00166795"/>
    <w:rsid w:val="001668E2"/>
    <w:rsid w:val="001669D4"/>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92"/>
    <w:rsid w:val="00171604"/>
    <w:rsid w:val="00171DE3"/>
    <w:rsid w:val="0017252F"/>
    <w:rsid w:val="001728EA"/>
    <w:rsid w:val="00172DB6"/>
    <w:rsid w:val="001732B3"/>
    <w:rsid w:val="001732B9"/>
    <w:rsid w:val="00173465"/>
    <w:rsid w:val="00173565"/>
    <w:rsid w:val="00173637"/>
    <w:rsid w:val="00173CD8"/>
    <w:rsid w:val="00173D1D"/>
    <w:rsid w:val="00173DCE"/>
    <w:rsid w:val="001743E1"/>
    <w:rsid w:val="001744CC"/>
    <w:rsid w:val="001748A0"/>
    <w:rsid w:val="001749AF"/>
    <w:rsid w:val="00174F50"/>
    <w:rsid w:val="0017562D"/>
    <w:rsid w:val="00175774"/>
    <w:rsid w:val="0017585E"/>
    <w:rsid w:val="00175BA0"/>
    <w:rsid w:val="00175C8C"/>
    <w:rsid w:val="00175DF4"/>
    <w:rsid w:val="0017618F"/>
    <w:rsid w:val="0017669B"/>
    <w:rsid w:val="00176914"/>
    <w:rsid w:val="00176A66"/>
    <w:rsid w:val="00176AD9"/>
    <w:rsid w:val="00176E06"/>
    <w:rsid w:val="00176FF7"/>
    <w:rsid w:val="00177117"/>
    <w:rsid w:val="0017727A"/>
    <w:rsid w:val="001774D5"/>
    <w:rsid w:val="00177669"/>
    <w:rsid w:val="001776DB"/>
    <w:rsid w:val="00177724"/>
    <w:rsid w:val="00177A9A"/>
    <w:rsid w:val="00177CD2"/>
    <w:rsid w:val="00180100"/>
    <w:rsid w:val="00180544"/>
    <w:rsid w:val="00180680"/>
    <w:rsid w:val="0018082B"/>
    <w:rsid w:val="001809F2"/>
    <w:rsid w:val="00180E83"/>
    <w:rsid w:val="001815D6"/>
    <w:rsid w:val="00181669"/>
    <w:rsid w:val="0018171F"/>
    <w:rsid w:val="001818B9"/>
    <w:rsid w:val="001818C6"/>
    <w:rsid w:val="00181C5A"/>
    <w:rsid w:val="00181D0D"/>
    <w:rsid w:val="00181D3D"/>
    <w:rsid w:val="00181DC2"/>
    <w:rsid w:val="00181E4C"/>
    <w:rsid w:val="0018258E"/>
    <w:rsid w:val="00182846"/>
    <w:rsid w:val="00182959"/>
    <w:rsid w:val="00182BA5"/>
    <w:rsid w:val="00182D05"/>
    <w:rsid w:val="00182D3C"/>
    <w:rsid w:val="00182F27"/>
    <w:rsid w:val="001836E4"/>
    <w:rsid w:val="00183C91"/>
    <w:rsid w:val="00183D33"/>
    <w:rsid w:val="001840AB"/>
    <w:rsid w:val="00184258"/>
    <w:rsid w:val="001849B6"/>
    <w:rsid w:val="00184BBB"/>
    <w:rsid w:val="00184C9D"/>
    <w:rsid w:val="0018523E"/>
    <w:rsid w:val="001853E1"/>
    <w:rsid w:val="00185747"/>
    <w:rsid w:val="0018582C"/>
    <w:rsid w:val="00185BA9"/>
    <w:rsid w:val="0018612E"/>
    <w:rsid w:val="00186174"/>
    <w:rsid w:val="001861CC"/>
    <w:rsid w:val="0018655D"/>
    <w:rsid w:val="00186B03"/>
    <w:rsid w:val="00186C27"/>
    <w:rsid w:val="001873AC"/>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2EAA"/>
    <w:rsid w:val="001930F3"/>
    <w:rsid w:val="0019387A"/>
    <w:rsid w:val="00193ACF"/>
    <w:rsid w:val="00193BFD"/>
    <w:rsid w:val="00193C15"/>
    <w:rsid w:val="0019425A"/>
    <w:rsid w:val="00194586"/>
    <w:rsid w:val="001945D3"/>
    <w:rsid w:val="001945FA"/>
    <w:rsid w:val="001948C6"/>
    <w:rsid w:val="001948F8"/>
    <w:rsid w:val="00194903"/>
    <w:rsid w:val="00194C7D"/>
    <w:rsid w:val="001955C5"/>
    <w:rsid w:val="001959B0"/>
    <w:rsid w:val="001959D0"/>
    <w:rsid w:val="00196151"/>
    <w:rsid w:val="00196726"/>
    <w:rsid w:val="00196727"/>
    <w:rsid w:val="00196D47"/>
    <w:rsid w:val="00197578"/>
    <w:rsid w:val="0019779A"/>
    <w:rsid w:val="0019781E"/>
    <w:rsid w:val="001979B1"/>
    <w:rsid w:val="001A01DA"/>
    <w:rsid w:val="001A046B"/>
    <w:rsid w:val="001A0477"/>
    <w:rsid w:val="001A0798"/>
    <w:rsid w:val="001A0BD5"/>
    <w:rsid w:val="001A14E3"/>
    <w:rsid w:val="001A1593"/>
    <w:rsid w:val="001A172A"/>
    <w:rsid w:val="001A180B"/>
    <w:rsid w:val="001A2172"/>
    <w:rsid w:val="001A23A7"/>
    <w:rsid w:val="001A2760"/>
    <w:rsid w:val="001A287D"/>
    <w:rsid w:val="001A2ACF"/>
    <w:rsid w:val="001A2F3C"/>
    <w:rsid w:val="001A2FA0"/>
    <w:rsid w:val="001A33AA"/>
    <w:rsid w:val="001A3616"/>
    <w:rsid w:val="001A375E"/>
    <w:rsid w:val="001A4190"/>
    <w:rsid w:val="001A41BC"/>
    <w:rsid w:val="001A45F7"/>
    <w:rsid w:val="001A45FC"/>
    <w:rsid w:val="001A51EF"/>
    <w:rsid w:val="001A5293"/>
    <w:rsid w:val="001A555D"/>
    <w:rsid w:val="001A556D"/>
    <w:rsid w:val="001A56BF"/>
    <w:rsid w:val="001A5707"/>
    <w:rsid w:val="001A5876"/>
    <w:rsid w:val="001A58BE"/>
    <w:rsid w:val="001A5971"/>
    <w:rsid w:val="001A5B7B"/>
    <w:rsid w:val="001A5F0F"/>
    <w:rsid w:val="001A6069"/>
    <w:rsid w:val="001A6457"/>
    <w:rsid w:val="001A706C"/>
    <w:rsid w:val="001A72BF"/>
    <w:rsid w:val="001A73BC"/>
    <w:rsid w:val="001A79E2"/>
    <w:rsid w:val="001A7C5E"/>
    <w:rsid w:val="001A7FCA"/>
    <w:rsid w:val="001B0314"/>
    <w:rsid w:val="001B0370"/>
    <w:rsid w:val="001B048E"/>
    <w:rsid w:val="001B096F"/>
    <w:rsid w:val="001B0CC3"/>
    <w:rsid w:val="001B0DD9"/>
    <w:rsid w:val="001B10D1"/>
    <w:rsid w:val="001B1C0A"/>
    <w:rsid w:val="001B1EB4"/>
    <w:rsid w:val="001B218F"/>
    <w:rsid w:val="001B219D"/>
    <w:rsid w:val="001B23F1"/>
    <w:rsid w:val="001B2C5C"/>
    <w:rsid w:val="001B3133"/>
    <w:rsid w:val="001B3462"/>
    <w:rsid w:val="001B367E"/>
    <w:rsid w:val="001B3787"/>
    <w:rsid w:val="001B3A36"/>
    <w:rsid w:val="001B3B0B"/>
    <w:rsid w:val="001B3CC2"/>
    <w:rsid w:val="001B3E3D"/>
    <w:rsid w:val="001B3E4B"/>
    <w:rsid w:val="001B3E7F"/>
    <w:rsid w:val="001B3FAC"/>
    <w:rsid w:val="001B403E"/>
    <w:rsid w:val="001B4262"/>
    <w:rsid w:val="001B45BF"/>
    <w:rsid w:val="001B4668"/>
    <w:rsid w:val="001B4731"/>
    <w:rsid w:val="001B4A87"/>
    <w:rsid w:val="001B4A9C"/>
    <w:rsid w:val="001B50D9"/>
    <w:rsid w:val="001B61F1"/>
    <w:rsid w:val="001B63EA"/>
    <w:rsid w:val="001B6640"/>
    <w:rsid w:val="001B6BB1"/>
    <w:rsid w:val="001B6EAE"/>
    <w:rsid w:val="001B7C0C"/>
    <w:rsid w:val="001B7C30"/>
    <w:rsid w:val="001B7E0D"/>
    <w:rsid w:val="001B7E3A"/>
    <w:rsid w:val="001B7EB2"/>
    <w:rsid w:val="001C03D9"/>
    <w:rsid w:val="001C103B"/>
    <w:rsid w:val="001C1142"/>
    <w:rsid w:val="001C1BA6"/>
    <w:rsid w:val="001C1C80"/>
    <w:rsid w:val="001C2554"/>
    <w:rsid w:val="001C28F1"/>
    <w:rsid w:val="001C2959"/>
    <w:rsid w:val="001C2D06"/>
    <w:rsid w:val="001C2DE2"/>
    <w:rsid w:val="001C2F05"/>
    <w:rsid w:val="001C30C8"/>
    <w:rsid w:val="001C3152"/>
    <w:rsid w:val="001C3413"/>
    <w:rsid w:val="001C37B9"/>
    <w:rsid w:val="001C388E"/>
    <w:rsid w:val="001C3BAF"/>
    <w:rsid w:val="001C3C76"/>
    <w:rsid w:val="001C3DD2"/>
    <w:rsid w:val="001C416A"/>
    <w:rsid w:val="001C4385"/>
    <w:rsid w:val="001C45CF"/>
    <w:rsid w:val="001C4AC7"/>
    <w:rsid w:val="001C4B47"/>
    <w:rsid w:val="001C53FD"/>
    <w:rsid w:val="001C57BF"/>
    <w:rsid w:val="001C588D"/>
    <w:rsid w:val="001C5A01"/>
    <w:rsid w:val="001C5CA1"/>
    <w:rsid w:val="001C5EBF"/>
    <w:rsid w:val="001C5F7D"/>
    <w:rsid w:val="001C6B5D"/>
    <w:rsid w:val="001C6E94"/>
    <w:rsid w:val="001C73B1"/>
    <w:rsid w:val="001C74FB"/>
    <w:rsid w:val="001C777A"/>
    <w:rsid w:val="001C7790"/>
    <w:rsid w:val="001C7B29"/>
    <w:rsid w:val="001C7B8E"/>
    <w:rsid w:val="001C7C5D"/>
    <w:rsid w:val="001D0414"/>
    <w:rsid w:val="001D04CF"/>
    <w:rsid w:val="001D077C"/>
    <w:rsid w:val="001D09B2"/>
    <w:rsid w:val="001D1027"/>
    <w:rsid w:val="001D1509"/>
    <w:rsid w:val="001D1EB2"/>
    <w:rsid w:val="001D307C"/>
    <w:rsid w:val="001D32AC"/>
    <w:rsid w:val="001D32F5"/>
    <w:rsid w:val="001D38DC"/>
    <w:rsid w:val="001D3C3D"/>
    <w:rsid w:val="001D3C84"/>
    <w:rsid w:val="001D3DBD"/>
    <w:rsid w:val="001D4246"/>
    <w:rsid w:val="001D4877"/>
    <w:rsid w:val="001D4BC3"/>
    <w:rsid w:val="001D4DC7"/>
    <w:rsid w:val="001D4E60"/>
    <w:rsid w:val="001D5159"/>
    <w:rsid w:val="001D5161"/>
    <w:rsid w:val="001D5473"/>
    <w:rsid w:val="001D5729"/>
    <w:rsid w:val="001D5C65"/>
    <w:rsid w:val="001D61A1"/>
    <w:rsid w:val="001D61A2"/>
    <w:rsid w:val="001D66F4"/>
    <w:rsid w:val="001D6817"/>
    <w:rsid w:val="001D6C0F"/>
    <w:rsid w:val="001D7032"/>
    <w:rsid w:val="001D744E"/>
    <w:rsid w:val="001D752F"/>
    <w:rsid w:val="001D770B"/>
    <w:rsid w:val="001E0260"/>
    <w:rsid w:val="001E06AD"/>
    <w:rsid w:val="001E0C4B"/>
    <w:rsid w:val="001E12BC"/>
    <w:rsid w:val="001E1402"/>
    <w:rsid w:val="001E1691"/>
    <w:rsid w:val="001E1D84"/>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09"/>
    <w:rsid w:val="001E4C8B"/>
    <w:rsid w:val="001E4E74"/>
    <w:rsid w:val="001E5197"/>
    <w:rsid w:val="001E5228"/>
    <w:rsid w:val="001E5384"/>
    <w:rsid w:val="001E577C"/>
    <w:rsid w:val="001E59D3"/>
    <w:rsid w:val="001E5EF9"/>
    <w:rsid w:val="001E6997"/>
    <w:rsid w:val="001E6A64"/>
    <w:rsid w:val="001E6C8B"/>
    <w:rsid w:val="001E6DC5"/>
    <w:rsid w:val="001E6E32"/>
    <w:rsid w:val="001E70CB"/>
    <w:rsid w:val="001E72DD"/>
    <w:rsid w:val="001E77A5"/>
    <w:rsid w:val="001E79E6"/>
    <w:rsid w:val="001E7FE9"/>
    <w:rsid w:val="001F05D3"/>
    <w:rsid w:val="001F10C6"/>
    <w:rsid w:val="001F17A8"/>
    <w:rsid w:val="001F1802"/>
    <w:rsid w:val="001F18F4"/>
    <w:rsid w:val="001F1D93"/>
    <w:rsid w:val="001F1E34"/>
    <w:rsid w:val="001F282D"/>
    <w:rsid w:val="001F2AC6"/>
    <w:rsid w:val="001F2BE5"/>
    <w:rsid w:val="001F2E75"/>
    <w:rsid w:val="001F31C3"/>
    <w:rsid w:val="001F322B"/>
    <w:rsid w:val="001F39E9"/>
    <w:rsid w:val="001F3A0E"/>
    <w:rsid w:val="001F3DA5"/>
    <w:rsid w:val="001F3DCE"/>
    <w:rsid w:val="001F4011"/>
    <w:rsid w:val="001F43E0"/>
    <w:rsid w:val="001F4648"/>
    <w:rsid w:val="001F492A"/>
    <w:rsid w:val="001F4CCE"/>
    <w:rsid w:val="001F4EE1"/>
    <w:rsid w:val="001F5035"/>
    <w:rsid w:val="001F5123"/>
    <w:rsid w:val="001F56BB"/>
    <w:rsid w:val="001F5715"/>
    <w:rsid w:val="001F59E0"/>
    <w:rsid w:val="001F5EFA"/>
    <w:rsid w:val="001F62BF"/>
    <w:rsid w:val="001F6492"/>
    <w:rsid w:val="001F68D8"/>
    <w:rsid w:val="001F74B2"/>
    <w:rsid w:val="001F74B4"/>
    <w:rsid w:val="001F776A"/>
    <w:rsid w:val="001F7A08"/>
    <w:rsid w:val="002001BC"/>
    <w:rsid w:val="00200244"/>
    <w:rsid w:val="00200349"/>
    <w:rsid w:val="002008DA"/>
    <w:rsid w:val="002009BF"/>
    <w:rsid w:val="00200C66"/>
    <w:rsid w:val="00200CBB"/>
    <w:rsid w:val="00200E58"/>
    <w:rsid w:val="002019F6"/>
    <w:rsid w:val="0020216E"/>
    <w:rsid w:val="0020243A"/>
    <w:rsid w:val="002028A7"/>
    <w:rsid w:val="00202CCD"/>
    <w:rsid w:val="00202CD8"/>
    <w:rsid w:val="002030A5"/>
    <w:rsid w:val="00203847"/>
    <w:rsid w:val="00204027"/>
    <w:rsid w:val="00204111"/>
    <w:rsid w:val="0020445C"/>
    <w:rsid w:val="00204871"/>
    <w:rsid w:val="002049BE"/>
    <w:rsid w:val="00204F32"/>
    <w:rsid w:val="00205B96"/>
    <w:rsid w:val="00205C4A"/>
    <w:rsid w:val="002067CF"/>
    <w:rsid w:val="00206ABA"/>
    <w:rsid w:val="00206AD0"/>
    <w:rsid w:val="00206C02"/>
    <w:rsid w:val="00207151"/>
    <w:rsid w:val="0020735B"/>
    <w:rsid w:val="00207B3F"/>
    <w:rsid w:val="00207D08"/>
    <w:rsid w:val="00210557"/>
    <w:rsid w:val="00210A85"/>
    <w:rsid w:val="00210C31"/>
    <w:rsid w:val="00210CC5"/>
    <w:rsid w:val="00210FF3"/>
    <w:rsid w:val="0021118A"/>
    <w:rsid w:val="0021136F"/>
    <w:rsid w:val="00211424"/>
    <w:rsid w:val="002114E5"/>
    <w:rsid w:val="0021152F"/>
    <w:rsid w:val="00211ADD"/>
    <w:rsid w:val="00211BA2"/>
    <w:rsid w:val="00211CE8"/>
    <w:rsid w:val="00211DDA"/>
    <w:rsid w:val="002123FB"/>
    <w:rsid w:val="00212592"/>
    <w:rsid w:val="002126D1"/>
    <w:rsid w:val="0021302C"/>
    <w:rsid w:val="00213058"/>
    <w:rsid w:val="00213277"/>
    <w:rsid w:val="002135B4"/>
    <w:rsid w:val="00213928"/>
    <w:rsid w:val="00213997"/>
    <w:rsid w:val="002139AE"/>
    <w:rsid w:val="00213BFB"/>
    <w:rsid w:val="00213C60"/>
    <w:rsid w:val="00213D3C"/>
    <w:rsid w:val="00213D6F"/>
    <w:rsid w:val="00213FB3"/>
    <w:rsid w:val="00214046"/>
    <w:rsid w:val="002140FC"/>
    <w:rsid w:val="002141D7"/>
    <w:rsid w:val="002143A0"/>
    <w:rsid w:val="00214A3B"/>
    <w:rsid w:val="00214E1F"/>
    <w:rsid w:val="0021522E"/>
    <w:rsid w:val="002153B4"/>
    <w:rsid w:val="00215715"/>
    <w:rsid w:val="00215AB4"/>
    <w:rsid w:val="00215D0A"/>
    <w:rsid w:val="00215E1D"/>
    <w:rsid w:val="0021628F"/>
    <w:rsid w:val="002163D0"/>
    <w:rsid w:val="002164E6"/>
    <w:rsid w:val="002165CA"/>
    <w:rsid w:val="0021666D"/>
    <w:rsid w:val="0021672E"/>
    <w:rsid w:val="002171E3"/>
    <w:rsid w:val="002176BF"/>
    <w:rsid w:val="00217EA9"/>
    <w:rsid w:val="00220AF0"/>
    <w:rsid w:val="00220B82"/>
    <w:rsid w:val="0022142C"/>
    <w:rsid w:val="0022170E"/>
    <w:rsid w:val="00221994"/>
    <w:rsid w:val="002227E8"/>
    <w:rsid w:val="002227FB"/>
    <w:rsid w:val="00222BA3"/>
    <w:rsid w:val="00222C12"/>
    <w:rsid w:val="00222E33"/>
    <w:rsid w:val="00222EC2"/>
    <w:rsid w:val="002231BA"/>
    <w:rsid w:val="002231ED"/>
    <w:rsid w:val="002232C0"/>
    <w:rsid w:val="002233C3"/>
    <w:rsid w:val="002234C5"/>
    <w:rsid w:val="00223749"/>
    <w:rsid w:val="00223A5B"/>
    <w:rsid w:val="00223A82"/>
    <w:rsid w:val="002246F7"/>
    <w:rsid w:val="00224C2B"/>
    <w:rsid w:val="00224C3A"/>
    <w:rsid w:val="00224CF4"/>
    <w:rsid w:val="00224D9E"/>
    <w:rsid w:val="00224DA1"/>
    <w:rsid w:val="002251A4"/>
    <w:rsid w:val="00225879"/>
    <w:rsid w:val="002260F7"/>
    <w:rsid w:val="00226574"/>
    <w:rsid w:val="0022742B"/>
    <w:rsid w:val="00227530"/>
    <w:rsid w:val="002275E8"/>
    <w:rsid w:val="00227901"/>
    <w:rsid w:val="00227CD0"/>
    <w:rsid w:val="0023000F"/>
    <w:rsid w:val="00230DAD"/>
    <w:rsid w:val="00230DC9"/>
    <w:rsid w:val="00231D47"/>
    <w:rsid w:val="002320DD"/>
    <w:rsid w:val="00232552"/>
    <w:rsid w:val="00232912"/>
    <w:rsid w:val="00232AB4"/>
    <w:rsid w:val="00232BD9"/>
    <w:rsid w:val="00233121"/>
    <w:rsid w:val="00233412"/>
    <w:rsid w:val="00233981"/>
    <w:rsid w:val="00233B0E"/>
    <w:rsid w:val="00234135"/>
    <w:rsid w:val="00234A02"/>
    <w:rsid w:val="00234AFE"/>
    <w:rsid w:val="00234C5D"/>
    <w:rsid w:val="002352D8"/>
    <w:rsid w:val="00235529"/>
    <w:rsid w:val="0023562B"/>
    <w:rsid w:val="00235837"/>
    <w:rsid w:val="0023587D"/>
    <w:rsid w:val="00236565"/>
    <w:rsid w:val="0023668D"/>
    <w:rsid w:val="00236692"/>
    <w:rsid w:val="00236BCF"/>
    <w:rsid w:val="002373AA"/>
    <w:rsid w:val="00237670"/>
    <w:rsid w:val="00237DF9"/>
    <w:rsid w:val="00237FB2"/>
    <w:rsid w:val="00240344"/>
    <w:rsid w:val="0024094D"/>
    <w:rsid w:val="00240961"/>
    <w:rsid w:val="00240A35"/>
    <w:rsid w:val="00240B93"/>
    <w:rsid w:val="0024114E"/>
    <w:rsid w:val="002411C4"/>
    <w:rsid w:val="002416D5"/>
    <w:rsid w:val="00241A19"/>
    <w:rsid w:val="00241AB0"/>
    <w:rsid w:val="002422C3"/>
    <w:rsid w:val="00242DF8"/>
    <w:rsid w:val="00242F92"/>
    <w:rsid w:val="002430B1"/>
    <w:rsid w:val="00243323"/>
    <w:rsid w:val="00243C78"/>
    <w:rsid w:val="00244356"/>
    <w:rsid w:val="00244361"/>
    <w:rsid w:val="002444EC"/>
    <w:rsid w:val="0024485F"/>
    <w:rsid w:val="00244A86"/>
    <w:rsid w:val="00244EA7"/>
    <w:rsid w:val="00245371"/>
    <w:rsid w:val="00245760"/>
    <w:rsid w:val="00245AAF"/>
    <w:rsid w:val="00245D8D"/>
    <w:rsid w:val="00245E38"/>
    <w:rsid w:val="0024604B"/>
    <w:rsid w:val="002462B4"/>
    <w:rsid w:val="00246358"/>
    <w:rsid w:val="00247069"/>
    <w:rsid w:val="0024726B"/>
    <w:rsid w:val="002479F9"/>
    <w:rsid w:val="00247C64"/>
    <w:rsid w:val="00247C77"/>
    <w:rsid w:val="00247CEA"/>
    <w:rsid w:val="00247F64"/>
    <w:rsid w:val="00247FD6"/>
    <w:rsid w:val="0025041A"/>
    <w:rsid w:val="00250606"/>
    <w:rsid w:val="002508A8"/>
    <w:rsid w:val="00251496"/>
    <w:rsid w:val="00251B5E"/>
    <w:rsid w:val="00251C99"/>
    <w:rsid w:val="00251CF5"/>
    <w:rsid w:val="00251D3F"/>
    <w:rsid w:val="0025203A"/>
    <w:rsid w:val="0025238C"/>
    <w:rsid w:val="00252A63"/>
    <w:rsid w:val="00252B1F"/>
    <w:rsid w:val="00252CA3"/>
    <w:rsid w:val="00252D25"/>
    <w:rsid w:val="00253011"/>
    <w:rsid w:val="00253033"/>
    <w:rsid w:val="002532F9"/>
    <w:rsid w:val="00253631"/>
    <w:rsid w:val="00253748"/>
    <w:rsid w:val="00253C73"/>
    <w:rsid w:val="00253E9C"/>
    <w:rsid w:val="00254328"/>
    <w:rsid w:val="00254951"/>
    <w:rsid w:val="00254BA0"/>
    <w:rsid w:val="00254C8B"/>
    <w:rsid w:val="00254E43"/>
    <w:rsid w:val="00254E4B"/>
    <w:rsid w:val="00255371"/>
    <w:rsid w:val="00255515"/>
    <w:rsid w:val="0025567A"/>
    <w:rsid w:val="00255888"/>
    <w:rsid w:val="00255CF9"/>
    <w:rsid w:val="00255FE0"/>
    <w:rsid w:val="002565E1"/>
    <w:rsid w:val="00256BB1"/>
    <w:rsid w:val="00256BFF"/>
    <w:rsid w:val="00256D75"/>
    <w:rsid w:val="00257476"/>
    <w:rsid w:val="002574B0"/>
    <w:rsid w:val="002577A6"/>
    <w:rsid w:val="002577C9"/>
    <w:rsid w:val="00257BCA"/>
    <w:rsid w:val="00257D8E"/>
    <w:rsid w:val="00257DB1"/>
    <w:rsid w:val="00260104"/>
    <w:rsid w:val="00260640"/>
    <w:rsid w:val="0026085E"/>
    <w:rsid w:val="00260B87"/>
    <w:rsid w:val="00260D53"/>
    <w:rsid w:val="00260F9B"/>
    <w:rsid w:val="00261232"/>
    <w:rsid w:val="00261249"/>
    <w:rsid w:val="00261349"/>
    <w:rsid w:val="00261778"/>
    <w:rsid w:val="00261C1E"/>
    <w:rsid w:val="00261ECD"/>
    <w:rsid w:val="00262569"/>
    <w:rsid w:val="00262725"/>
    <w:rsid w:val="0026277D"/>
    <w:rsid w:val="002627C8"/>
    <w:rsid w:val="00262825"/>
    <w:rsid w:val="0026340F"/>
    <w:rsid w:val="00263E43"/>
    <w:rsid w:val="00263E4C"/>
    <w:rsid w:val="00263EA9"/>
    <w:rsid w:val="0026400A"/>
    <w:rsid w:val="002640F1"/>
    <w:rsid w:val="002644E9"/>
    <w:rsid w:val="00264637"/>
    <w:rsid w:val="00264877"/>
    <w:rsid w:val="00264C85"/>
    <w:rsid w:val="00264CB1"/>
    <w:rsid w:val="00264D2A"/>
    <w:rsid w:val="00264D63"/>
    <w:rsid w:val="00265169"/>
    <w:rsid w:val="0026530F"/>
    <w:rsid w:val="002654BF"/>
    <w:rsid w:val="00265B55"/>
    <w:rsid w:val="00265FC1"/>
    <w:rsid w:val="002661F8"/>
    <w:rsid w:val="00266387"/>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0B4"/>
    <w:rsid w:val="002726E9"/>
    <w:rsid w:val="0027275D"/>
    <w:rsid w:val="00272E61"/>
    <w:rsid w:val="002731BE"/>
    <w:rsid w:val="00273823"/>
    <w:rsid w:val="00273AC6"/>
    <w:rsid w:val="00273EA9"/>
    <w:rsid w:val="00274100"/>
    <w:rsid w:val="00274181"/>
    <w:rsid w:val="0027424D"/>
    <w:rsid w:val="00274398"/>
    <w:rsid w:val="002745D0"/>
    <w:rsid w:val="00274777"/>
    <w:rsid w:val="0027488E"/>
    <w:rsid w:val="00275620"/>
    <w:rsid w:val="00275968"/>
    <w:rsid w:val="00275C8B"/>
    <w:rsid w:val="00275F42"/>
    <w:rsid w:val="00276337"/>
    <w:rsid w:val="002766A4"/>
    <w:rsid w:val="00276CBA"/>
    <w:rsid w:val="00276ED0"/>
    <w:rsid w:val="00276F76"/>
    <w:rsid w:val="0027708B"/>
    <w:rsid w:val="002771D1"/>
    <w:rsid w:val="00277323"/>
    <w:rsid w:val="00277438"/>
    <w:rsid w:val="0027775B"/>
    <w:rsid w:val="00277821"/>
    <w:rsid w:val="00277AD0"/>
    <w:rsid w:val="00280127"/>
    <w:rsid w:val="00280814"/>
    <w:rsid w:val="00280B9C"/>
    <w:rsid w:val="00280DAD"/>
    <w:rsid w:val="00280DC6"/>
    <w:rsid w:val="00281098"/>
    <w:rsid w:val="002815D8"/>
    <w:rsid w:val="00281923"/>
    <w:rsid w:val="00281C44"/>
    <w:rsid w:val="00281CE1"/>
    <w:rsid w:val="00281EAD"/>
    <w:rsid w:val="0028205E"/>
    <w:rsid w:val="00282B27"/>
    <w:rsid w:val="00282CE8"/>
    <w:rsid w:val="00282DE8"/>
    <w:rsid w:val="0028381B"/>
    <w:rsid w:val="00283C93"/>
    <w:rsid w:val="0028412C"/>
    <w:rsid w:val="002841E1"/>
    <w:rsid w:val="00284462"/>
    <w:rsid w:val="00284613"/>
    <w:rsid w:val="00284616"/>
    <w:rsid w:val="002851C1"/>
    <w:rsid w:val="002853AD"/>
    <w:rsid w:val="0028543A"/>
    <w:rsid w:val="0028544A"/>
    <w:rsid w:val="002855C9"/>
    <w:rsid w:val="0028583C"/>
    <w:rsid w:val="00286278"/>
    <w:rsid w:val="0028645A"/>
    <w:rsid w:val="00286491"/>
    <w:rsid w:val="00286761"/>
    <w:rsid w:val="00286A2B"/>
    <w:rsid w:val="00286C2F"/>
    <w:rsid w:val="00286E97"/>
    <w:rsid w:val="002879BB"/>
    <w:rsid w:val="00287A95"/>
    <w:rsid w:val="00287E00"/>
    <w:rsid w:val="002907A2"/>
    <w:rsid w:val="002908BC"/>
    <w:rsid w:val="00290A84"/>
    <w:rsid w:val="00290B26"/>
    <w:rsid w:val="00290BFB"/>
    <w:rsid w:val="00290E62"/>
    <w:rsid w:val="00290F16"/>
    <w:rsid w:val="00291253"/>
    <w:rsid w:val="0029134F"/>
    <w:rsid w:val="00291382"/>
    <w:rsid w:val="00291859"/>
    <w:rsid w:val="0029254B"/>
    <w:rsid w:val="0029281D"/>
    <w:rsid w:val="00292BDB"/>
    <w:rsid w:val="00292C1F"/>
    <w:rsid w:val="00292CA3"/>
    <w:rsid w:val="00292DDF"/>
    <w:rsid w:val="00292E14"/>
    <w:rsid w:val="00293122"/>
    <w:rsid w:val="00293149"/>
    <w:rsid w:val="00293264"/>
    <w:rsid w:val="00293B3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00F"/>
    <w:rsid w:val="00297F48"/>
    <w:rsid w:val="002A0233"/>
    <w:rsid w:val="002A0B81"/>
    <w:rsid w:val="002A0F60"/>
    <w:rsid w:val="002A0FAA"/>
    <w:rsid w:val="002A1887"/>
    <w:rsid w:val="002A18F2"/>
    <w:rsid w:val="002A2011"/>
    <w:rsid w:val="002A20D2"/>
    <w:rsid w:val="002A2340"/>
    <w:rsid w:val="002A2373"/>
    <w:rsid w:val="002A246F"/>
    <w:rsid w:val="002A2488"/>
    <w:rsid w:val="002A28C9"/>
    <w:rsid w:val="002A2DD0"/>
    <w:rsid w:val="002A2E8D"/>
    <w:rsid w:val="002A2EE7"/>
    <w:rsid w:val="002A33AE"/>
    <w:rsid w:val="002A38E5"/>
    <w:rsid w:val="002A3C3F"/>
    <w:rsid w:val="002A3F56"/>
    <w:rsid w:val="002A3FD7"/>
    <w:rsid w:val="002A42EC"/>
    <w:rsid w:val="002A436B"/>
    <w:rsid w:val="002A4479"/>
    <w:rsid w:val="002A480D"/>
    <w:rsid w:val="002A4A45"/>
    <w:rsid w:val="002A4C1D"/>
    <w:rsid w:val="002A4FC5"/>
    <w:rsid w:val="002A5235"/>
    <w:rsid w:val="002A57A5"/>
    <w:rsid w:val="002A5AC0"/>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74A"/>
    <w:rsid w:val="002B0891"/>
    <w:rsid w:val="002B0C8B"/>
    <w:rsid w:val="002B0F43"/>
    <w:rsid w:val="002B1022"/>
    <w:rsid w:val="002B1389"/>
    <w:rsid w:val="002B163F"/>
    <w:rsid w:val="002B19AC"/>
    <w:rsid w:val="002B1A1C"/>
    <w:rsid w:val="002B1BC2"/>
    <w:rsid w:val="002B1E76"/>
    <w:rsid w:val="002B1FEC"/>
    <w:rsid w:val="002B2034"/>
    <w:rsid w:val="002B2134"/>
    <w:rsid w:val="002B21E0"/>
    <w:rsid w:val="002B244F"/>
    <w:rsid w:val="002B25F5"/>
    <w:rsid w:val="002B27A8"/>
    <w:rsid w:val="002B2B3E"/>
    <w:rsid w:val="002B2CE2"/>
    <w:rsid w:val="002B2F74"/>
    <w:rsid w:val="002B3372"/>
    <w:rsid w:val="002B33F0"/>
    <w:rsid w:val="002B357F"/>
    <w:rsid w:val="002B3618"/>
    <w:rsid w:val="002B3924"/>
    <w:rsid w:val="002B3A07"/>
    <w:rsid w:val="002B3CB8"/>
    <w:rsid w:val="002B3FC0"/>
    <w:rsid w:val="002B4312"/>
    <w:rsid w:val="002B4921"/>
    <w:rsid w:val="002B4A00"/>
    <w:rsid w:val="002B4EC9"/>
    <w:rsid w:val="002B4F6A"/>
    <w:rsid w:val="002B517C"/>
    <w:rsid w:val="002B52EB"/>
    <w:rsid w:val="002B55FE"/>
    <w:rsid w:val="002B5A0C"/>
    <w:rsid w:val="002B5A35"/>
    <w:rsid w:val="002B5B83"/>
    <w:rsid w:val="002B5D52"/>
    <w:rsid w:val="002B6603"/>
    <w:rsid w:val="002B663B"/>
    <w:rsid w:val="002B6D5A"/>
    <w:rsid w:val="002B6EB1"/>
    <w:rsid w:val="002B6F1E"/>
    <w:rsid w:val="002B71A3"/>
    <w:rsid w:val="002B72C2"/>
    <w:rsid w:val="002B7390"/>
    <w:rsid w:val="002B7588"/>
    <w:rsid w:val="002B7A6E"/>
    <w:rsid w:val="002C00D1"/>
    <w:rsid w:val="002C011D"/>
    <w:rsid w:val="002C02D6"/>
    <w:rsid w:val="002C042F"/>
    <w:rsid w:val="002C082D"/>
    <w:rsid w:val="002C083C"/>
    <w:rsid w:val="002C0C5C"/>
    <w:rsid w:val="002C0D45"/>
    <w:rsid w:val="002C0D84"/>
    <w:rsid w:val="002C17DD"/>
    <w:rsid w:val="002C247D"/>
    <w:rsid w:val="002C2733"/>
    <w:rsid w:val="002C2AC1"/>
    <w:rsid w:val="002C2AF6"/>
    <w:rsid w:val="002C3141"/>
    <w:rsid w:val="002C31B5"/>
    <w:rsid w:val="002C3274"/>
    <w:rsid w:val="002C3283"/>
    <w:rsid w:val="002C342F"/>
    <w:rsid w:val="002C34EE"/>
    <w:rsid w:val="002C35E1"/>
    <w:rsid w:val="002C38BB"/>
    <w:rsid w:val="002C3B6B"/>
    <w:rsid w:val="002C3DFA"/>
    <w:rsid w:val="002C3FEE"/>
    <w:rsid w:val="002C5507"/>
    <w:rsid w:val="002C5943"/>
    <w:rsid w:val="002C5A60"/>
    <w:rsid w:val="002C5AEB"/>
    <w:rsid w:val="002C6229"/>
    <w:rsid w:val="002C66EC"/>
    <w:rsid w:val="002C6F35"/>
    <w:rsid w:val="002C6F42"/>
    <w:rsid w:val="002C70F3"/>
    <w:rsid w:val="002C70FB"/>
    <w:rsid w:val="002C781D"/>
    <w:rsid w:val="002C7FF9"/>
    <w:rsid w:val="002D0167"/>
    <w:rsid w:val="002D0484"/>
    <w:rsid w:val="002D0554"/>
    <w:rsid w:val="002D0583"/>
    <w:rsid w:val="002D05BE"/>
    <w:rsid w:val="002D08E2"/>
    <w:rsid w:val="002D0FC0"/>
    <w:rsid w:val="002D1762"/>
    <w:rsid w:val="002D1BCB"/>
    <w:rsid w:val="002D224C"/>
    <w:rsid w:val="002D23B9"/>
    <w:rsid w:val="002D2D9F"/>
    <w:rsid w:val="002D2DFE"/>
    <w:rsid w:val="002D3014"/>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61C"/>
    <w:rsid w:val="002D5AA6"/>
    <w:rsid w:val="002D5E88"/>
    <w:rsid w:val="002D5FD3"/>
    <w:rsid w:val="002D6046"/>
    <w:rsid w:val="002D6137"/>
    <w:rsid w:val="002D673A"/>
    <w:rsid w:val="002D680D"/>
    <w:rsid w:val="002D6997"/>
    <w:rsid w:val="002D69CA"/>
    <w:rsid w:val="002D6AAE"/>
    <w:rsid w:val="002D6D6E"/>
    <w:rsid w:val="002D6F43"/>
    <w:rsid w:val="002D7053"/>
    <w:rsid w:val="002D7444"/>
    <w:rsid w:val="002D75E4"/>
    <w:rsid w:val="002D785B"/>
    <w:rsid w:val="002D7AB2"/>
    <w:rsid w:val="002E0505"/>
    <w:rsid w:val="002E08BD"/>
    <w:rsid w:val="002E08EA"/>
    <w:rsid w:val="002E107A"/>
    <w:rsid w:val="002E12CC"/>
    <w:rsid w:val="002E13F7"/>
    <w:rsid w:val="002E161E"/>
    <w:rsid w:val="002E1783"/>
    <w:rsid w:val="002E183C"/>
    <w:rsid w:val="002E1868"/>
    <w:rsid w:val="002E1904"/>
    <w:rsid w:val="002E1C8E"/>
    <w:rsid w:val="002E1E6C"/>
    <w:rsid w:val="002E2018"/>
    <w:rsid w:val="002E2374"/>
    <w:rsid w:val="002E23D1"/>
    <w:rsid w:val="002E2F11"/>
    <w:rsid w:val="002E39EC"/>
    <w:rsid w:val="002E40BF"/>
    <w:rsid w:val="002E4258"/>
    <w:rsid w:val="002E4284"/>
    <w:rsid w:val="002E4B2A"/>
    <w:rsid w:val="002E5204"/>
    <w:rsid w:val="002E5445"/>
    <w:rsid w:val="002E59D5"/>
    <w:rsid w:val="002E5CE5"/>
    <w:rsid w:val="002E5DDF"/>
    <w:rsid w:val="002E62CE"/>
    <w:rsid w:val="002E6567"/>
    <w:rsid w:val="002E6587"/>
    <w:rsid w:val="002E69ED"/>
    <w:rsid w:val="002E6CD1"/>
    <w:rsid w:val="002E6D79"/>
    <w:rsid w:val="002E75AC"/>
    <w:rsid w:val="002E763A"/>
    <w:rsid w:val="002F04E2"/>
    <w:rsid w:val="002F06C7"/>
    <w:rsid w:val="002F074E"/>
    <w:rsid w:val="002F08C4"/>
    <w:rsid w:val="002F099F"/>
    <w:rsid w:val="002F1040"/>
    <w:rsid w:val="002F1396"/>
    <w:rsid w:val="002F13B3"/>
    <w:rsid w:val="002F1423"/>
    <w:rsid w:val="002F1788"/>
    <w:rsid w:val="002F1C1B"/>
    <w:rsid w:val="002F1E22"/>
    <w:rsid w:val="002F2105"/>
    <w:rsid w:val="002F28B2"/>
    <w:rsid w:val="002F2A3D"/>
    <w:rsid w:val="002F2DE5"/>
    <w:rsid w:val="002F2E6E"/>
    <w:rsid w:val="002F3100"/>
    <w:rsid w:val="002F3DAD"/>
    <w:rsid w:val="002F45B3"/>
    <w:rsid w:val="002F48D1"/>
    <w:rsid w:val="002F4C46"/>
    <w:rsid w:val="002F536E"/>
    <w:rsid w:val="002F53FF"/>
    <w:rsid w:val="003003A5"/>
    <w:rsid w:val="00300AC5"/>
    <w:rsid w:val="00300AC9"/>
    <w:rsid w:val="00300AF6"/>
    <w:rsid w:val="0030144A"/>
    <w:rsid w:val="00302472"/>
    <w:rsid w:val="00302473"/>
    <w:rsid w:val="003024F5"/>
    <w:rsid w:val="0030251B"/>
    <w:rsid w:val="003025B9"/>
    <w:rsid w:val="0030277A"/>
    <w:rsid w:val="0030297F"/>
    <w:rsid w:val="00302A1D"/>
    <w:rsid w:val="00302ACB"/>
    <w:rsid w:val="00302C4F"/>
    <w:rsid w:val="00302C6B"/>
    <w:rsid w:val="00302DC0"/>
    <w:rsid w:val="00302E81"/>
    <w:rsid w:val="00303262"/>
    <w:rsid w:val="00303467"/>
    <w:rsid w:val="003035F6"/>
    <w:rsid w:val="00303711"/>
    <w:rsid w:val="00303D7D"/>
    <w:rsid w:val="00303E05"/>
    <w:rsid w:val="00304141"/>
    <w:rsid w:val="003049D5"/>
    <w:rsid w:val="003053FE"/>
    <w:rsid w:val="00305592"/>
    <w:rsid w:val="003059E9"/>
    <w:rsid w:val="00305AD4"/>
    <w:rsid w:val="00305D38"/>
    <w:rsid w:val="003062C1"/>
    <w:rsid w:val="003063C6"/>
    <w:rsid w:val="00306B60"/>
    <w:rsid w:val="00306EB9"/>
    <w:rsid w:val="00306EDC"/>
    <w:rsid w:val="00307553"/>
    <w:rsid w:val="0030777F"/>
    <w:rsid w:val="0030789D"/>
    <w:rsid w:val="00307990"/>
    <w:rsid w:val="00307C0F"/>
    <w:rsid w:val="003100D8"/>
    <w:rsid w:val="0031033D"/>
    <w:rsid w:val="00310554"/>
    <w:rsid w:val="00310846"/>
    <w:rsid w:val="003108C8"/>
    <w:rsid w:val="00310EB6"/>
    <w:rsid w:val="003110E5"/>
    <w:rsid w:val="00311279"/>
    <w:rsid w:val="00311888"/>
    <w:rsid w:val="00311E5C"/>
    <w:rsid w:val="00312650"/>
    <w:rsid w:val="00312B44"/>
    <w:rsid w:val="0031310F"/>
    <w:rsid w:val="0031324D"/>
    <w:rsid w:val="003132F4"/>
    <w:rsid w:val="00314378"/>
    <w:rsid w:val="003144E0"/>
    <w:rsid w:val="00314573"/>
    <w:rsid w:val="00314768"/>
    <w:rsid w:val="003149DD"/>
    <w:rsid w:val="00314AE3"/>
    <w:rsid w:val="003152EB"/>
    <w:rsid w:val="00315802"/>
    <w:rsid w:val="00315BF5"/>
    <w:rsid w:val="00315EBA"/>
    <w:rsid w:val="00316135"/>
    <w:rsid w:val="00316899"/>
    <w:rsid w:val="003168CA"/>
    <w:rsid w:val="003168F0"/>
    <w:rsid w:val="003170D9"/>
    <w:rsid w:val="003172E3"/>
    <w:rsid w:val="00317687"/>
    <w:rsid w:val="00317845"/>
    <w:rsid w:val="0031798D"/>
    <w:rsid w:val="00317A39"/>
    <w:rsid w:val="00317AC7"/>
    <w:rsid w:val="00317B7C"/>
    <w:rsid w:val="00317DD3"/>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B0A"/>
    <w:rsid w:val="00324CE1"/>
    <w:rsid w:val="00324D24"/>
    <w:rsid w:val="00324DAF"/>
    <w:rsid w:val="003252AF"/>
    <w:rsid w:val="00325542"/>
    <w:rsid w:val="003255E6"/>
    <w:rsid w:val="00325BE2"/>
    <w:rsid w:val="003260D5"/>
    <w:rsid w:val="003264A0"/>
    <w:rsid w:val="003267D4"/>
    <w:rsid w:val="00326C33"/>
    <w:rsid w:val="00327128"/>
    <w:rsid w:val="0032735C"/>
    <w:rsid w:val="0032791C"/>
    <w:rsid w:val="00327F59"/>
    <w:rsid w:val="00327FAC"/>
    <w:rsid w:val="003302C4"/>
    <w:rsid w:val="003303D9"/>
    <w:rsid w:val="00330569"/>
    <w:rsid w:val="003305C0"/>
    <w:rsid w:val="00330727"/>
    <w:rsid w:val="00330949"/>
    <w:rsid w:val="00330E59"/>
    <w:rsid w:val="00330F9C"/>
    <w:rsid w:val="003310E4"/>
    <w:rsid w:val="00331795"/>
    <w:rsid w:val="003320BE"/>
    <w:rsid w:val="003323DD"/>
    <w:rsid w:val="00332650"/>
    <w:rsid w:val="00332694"/>
    <w:rsid w:val="00332879"/>
    <w:rsid w:val="00332CFE"/>
    <w:rsid w:val="003330EB"/>
    <w:rsid w:val="00333C71"/>
    <w:rsid w:val="00333F16"/>
    <w:rsid w:val="003340EC"/>
    <w:rsid w:val="0033467A"/>
    <w:rsid w:val="0033469C"/>
    <w:rsid w:val="00334B69"/>
    <w:rsid w:val="003350DA"/>
    <w:rsid w:val="00335309"/>
    <w:rsid w:val="00335525"/>
    <w:rsid w:val="003358B5"/>
    <w:rsid w:val="0033599E"/>
    <w:rsid w:val="00335A01"/>
    <w:rsid w:val="00336343"/>
    <w:rsid w:val="00336730"/>
    <w:rsid w:val="00336841"/>
    <w:rsid w:val="00336D0C"/>
    <w:rsid w:val="00336FB3"/>
    <w:rsid w:val="003372D6"/>
    <w:rsid w:val="003375F4"/>
    <w:rsid w:val="003376C6"/>
    <w:rsid w:val="00337C5A"/>
    <w:rsid w:val="00337D2A"/>
    <w:rsid w:val="00337E1E"/>
    <w:rsid w:val="0034052F"/>
    <w:rsid w:val="00340872"/>
    <w:rsid w:val="00340D97"/>
    <w:rsid w:val="0034123C"/>
    <w:rsid w:val="003412CC"/>
    <w:rsid w:val="00341536"/>
    <w:rsid w:val="0034193A"/>
    <w:rsid w:val="00341B1C"/>
    <w:rsid w:val="00341B30"/>
    <w:rsid w:val="00341D41"/>
    <w:rsid w:val="00341DCE"/>
    <w:rsid w:val="00341F5D"/>
    <w:rsid w:val="00341FC1"/>
    <w:rsid w:val="003421A7"/>
    <w:rsid w:val="003421B5"/>
    <w:rsid w:val="00342235"/>
    <w:rsid w:val="00342418"/>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75"/>
    <w:rsid w:val="00344337"/>
    <w:rsid w:val="00344368"/>
    <w:rsid w:val="00344587"/>
    <w:rsid w:val="00344E22"/>
    <w:rsid w:val="00344ED8"/>
    <w:rsid w:val="00345036"/>
    <w:rsid w:val="00345904"/>
    <w:rsid w:val="00345CFB"/>
    <w:rsid w:val="0034602A"/>
    <w:rsid w:val="003460FF"/>
    <w:rsid w:val="00346D16"/>
    <w:rsid w:val="003473A0"/>
    <w:rsid w:val="003477C1"/>
    <w:rsid w:val="00347BBC"/>
    <w:rsid w:val="00350395"/>
    <w:rsid w:val="003503BE"/>
    <w:rsid w:val="0035086D"/>
    <w:rsid w:val="003508B5"/>
    <w:rsid w:val="00350FB0"/>
    <w:rsid w:val="00351255"/>
    <w:rsid w:val="003515FF"/>
    <w:rsid w:val="0035163D"/>
    <w:rsid w:val="00351762"/>
    <w:rsid w:val="0035188B"/>
    <w:rsid w:val="00351CF7"/>
    <w:rsid w:val="00352352"/>
    <w:rsid w:val="0035236F"/>
    <w:rsid w:val="00352374"/>
    <w:rsid w:val="003525AA"/>
    <w:rsid w:val="00352784"/>
    <w:rsid w:val="003527E1"/>
    <w:rsid w:val="00352864"/>
    <w:rsid w:val="003528F1"/>
    <w:rsid w:val="00352C3A"/>
    <w:rsid w:val="00352D61"/>
    <w:rsid w:val="00353961"/>
    <w:rsid w:val="00353C49"/>
    <w:rsid w:val="003540AD"/>
    <w:rsid w:val="00354245"/>
    <w:rsid w:val="003543F2"/>
    <w:rsid w:val="00354420"/>
    <w:rsid w:val="00354653"/>
    <w:rsid w:val="0035477D"/>
    <w:rsid w:val="003549DE"/>
    <w:rsid w:val="00354A32"/>
    <w:rsid w:val="00354D41"/>
    <w:rsid w:val="00354EB5"/>
    <w:rsid w:val="0035563A"/>
    <w:rsid w:val="0035586E"/>
    <w:rsid w:val="003559E9"/>
    <w:rsid w:val="00355AF2"/>
    <w:rsid w:val="00355DE2"/>
    <w:rsid w:val="00355F74"/>
    <w:rsid w:val="00356838"/>
    <w:rsid w:val="00356ACE"/>
    <w:rsid w:val="00356B70"/>
    <w:rsid w:val="00356D65"/>
    <w:rsid w:val="0035720B"/>
    <w:rsid w:val="00357278"/>
    <w:rsid w:val="003572A7"/>
    <w:rsid w:val="003572D3"/>
    <w:rsid w:val="00357A40"/>
    <w:rsid w:val="00357FBA"/>
    <w:rsid w:val="003602D1"/>
    <w:rsid w:val="0036050C"/>
    <w:rsid w:val="0036054A"/>
    <w:rsid w:val="00360709"/>
    <w:rsid w:val="003608E5"/>
    <w:rsid w:val="00360962"/>
    <w:rsid w:val="00360FC5"/>
    <w:rsid w:val="003613B7"/>
    <w:rsid w:val="00361491"/>
    <w:rsid w:val="00361E40"/>
    <w:rsid w:val="00362330"/>
    <w:rsid w:val="00362541"/>
    <w:rsid w:val="003627DC"/>
    <w:rsid w:val="00362955"/>
    <w:rsid w:val="00362975"/>
    <w:rsid w:val="003629E5"/>
    <w:rsid w:val="00362C26"/>
    <w:rsid w:val="00363152"/>
    <w:rsid w:val="0036336A"/>
    <w:rsid w:val="003633A6"/>
    <w:rsid w:val="00363912"/>
    <w:rsid w:val="00363A50"/>
    <w:rsid w:val="003640AD"/>
    <w:rsid w:val="0036416E"/>
    <w:rsid w:val="003644F3"/>
    <w:rsid w:val="0036470A"/>
    <w:rsid w:val="00364E8B"/>
    <w:rsid w:val="003650CF"/>
    <w:rsid w:val="003650EE"/>
    <w:rsid w:val="003651C3"/>
    <w:rsid w:val="0036531C"/>
    <w:rsid w:val="00365382"/>
    <w:rsid w:val="0036570E"/>
    <w:rsid w:val="0036598B"/>
    <w:rsid w:val="00365D1D"/>
    <w:rsid w:val="00365EB4"/>
    <w:rsid w:val="0036623D"/>
    <w:rsid w:val="00366490"/>
    <w:rsid w:val="00366522"/>
    <w:rsid w:val="003666C3"/>
    <w:rsid w:val="00366734"/>
    <w:rsid w:val="00366837"/>
    <w:rsid w:val="0036710F"/>
    <w:rsid w:val="00367475"/>
    <w:rsid w:val="003674D0"/>
    <w:rsid w:val="00367838"/>
    <w:rsid w:val="00367850"/>
    <w:rsid w:val="003679DF"/>
    <w:rsid w:val="00367AC1"/>
    <w:rsid w:val="00367BFF"/>
    <w:rsid w:val="003709D3"/>
    <w:rsid w:val="00370AA9"/>
    <w:rsid w:val="00370BD0"/>
    <w:rsid w:val="00370E97"/>
    <w:rsid w:val="003713EF"/>
    <w:rsid w:val="003715D3"/>
    <w:rsid w:val="00371603"/>
    <w:rsid w:val="00371BC9"/>
    <w:rsid w:val="00371DFF"/>
    <w:rsid w:val="00371F1C"/>
    <w:rsid w:val="0037260A"/>
    <w:rsid w:val="00372C70"/>
    <w:rsid w:val="00372D45"/>
    <w:rsid w:val="00372D67"/>
    <w:rsid w:val="00372FB4"/>
    <w:rsid w:val="00373291"/>
    <w:rsid w:val="00373314"/>
    <w:rsid w:val="00373705"/>
    <w:rsid w:val="003737D3"/>
    <w:rsid w:val="003737F4"/>
    <w:rsid w:val="00373E3D"/>
    <w:rsid w:val="003741B9"/>
    <w:rsid w:val="00374227"/>
    <w:rsid w:val="003746CC"/>
    <w:rsid w:val="00374D0A"/>
    <w:rsid w:val="00374D49"/>
    <w:rsid w:val="00374EE7"/>
    <w:rsid w:val="00374FCD"/>
    <w:rsid w:val="00375021"/>
    <w:rsid w:val="00375373"/>
    <w:rsid w:val="003756A2"/>
    <w:rsid w:val="00375838"/>
    <w:rsid w:val="00375FF5"/>
    <w:rsid w:val="00376130"/>
    <w:rsid w:val="003762D5"/>
    <w:rsid w:val="00376A5A"/>
    <w:rsid w:val="00376CA5"/>
    <w:rsid w:val="00376ECB"/>
    <w:rsid w:val="003771A2"/>
    <w:rsid w:val="003772D0"/>
    <w:rsid w:val="00377540"/>
    <w:rsid w:val="003776D3"/>
    <w:rsid w:val="0037783D"/>
    <w:rsid w:val="00377ACF"/>
    <w:rsid w:val="00377BB1"/>
    <w:rsid w:val="00380642"/>
    <w:rsid w:val="003807DF"/>
    <w:rsid w:val="00381009"/>
    <w:rsid w:val="00381027"/>
    <w:rsid w:val="003810FE"/>
    <w:rsid w:val="00381889"/>
    <w:rsid w:val="0038202D"/>
    <w:rsid w:val="0038206D"/>
    <w:rsid w:val="0038233F"/>
    <w:rsid w:val="003825F3"/>
    <w:rsid w:val="00382754"/>
    <w:rsid w:val="00383211"/>
    <w:rsid w:val="0038375A"/>
    <w:rsid w:val="003841C5"/>
    <w:rsid w:val="003844CF"/>
    <w:rsid w:val="003844D1"/>
    <w:rsid w:val="003849FD"/>
    <w:rsid w:val="00384E95"/>
    <w:rsid w:val="003851BF"/>
    <w:rsid w:val="003855EC"/>
    <w:rsid w:val="00385C26"/>
    <w:rsid w:val="003861B3"/>
    <w:rsid w:val="003863C1"/>
    <w:rsid w:val="00386410"/>
    <w:rsid w:val="003864E1"/>
    <w:rsid w:val="003867BF"/>
    <w:rsid w:val="00386CF5"/>
    <w:rsid w:val="00387971"/>
    <w:rsid w:val="003879DB"/>
    <w:rsid w:val="00390154"/>
    <w:rsid w:val="00390308"/>
    <w:rsid w:val="003903EA"/>
    <w:rsid w:val="003904A3"/>
    <w:rsid w:val="003904AC"/>
    <w:rsid w:val="003904F7"/>
    <w:rsid w:val="00390889"/>
    <w:rsid w:val="00390BB9"/>
    <w:rsid w:val="003916EB"/>
    <w:rsid w:val="00391789"/>
    <w:rsid w:val="003917AE"/>
    <w:rsid w:val="003918E7"/>
    <w:rsid w:val="00391CCF"/>
    <w:rsid w:val="00391D2E"/>
    <w:rsid w:val="00392978"/>
    <w:rsid w:val="00392CF4"/>
    <w:rsid w:val="00392DAC"/>
    <w:rsid w:val="00392DE4"/>
    <w:rsid w:val="00392E30"/>
    <w:rsid w:val="00393420"/>
    <w:rsid w:val="003934F1"/>
    <w:rsid w:val="00393867"/>
    <w:rsid w:val="00393A04"/>
    <w:rsid w:val="00394C47"/>
    <w:rsid w:val="00394DEF"/>
    <w:rsid w:val="00395178"/>
    <w:rsid w:val="003951EC"/>
    <w:rsid w:val="00395306"/>
    <w:rsid w:val="00395B45"/>
    <w:rsid w:val="00395F0F"/>
    <w:rsid w:val="00395FCD"/>
    <w:rsid w:val="00396044"/>
    <w:rsid w:val="00396048"/>
    <w:rsid w:val="003960A4"/>
    <w:rsid w:val="003966DA"/>
    <w:rsid w:val="003966E4"/>
    <w:rsid w:val="00396996"/>
    <w:rsid w:val="003969D8"/>
    <w:rsid w:val="00396E3A"/>
    <w:rsid w:val="00396E50"/>
    <w:rsid w:val="00396EC6"/>
    <w:rsid w:val="0039717D"/>
    <w:rsid w:val="0039726A"/>
    <w:rsid w:val="00397699"/>
    <w:rsid w:val="00397A48"/>
    <w:rsid w:val="00397DF3"/>
    <w:rsid w:val="00397F14"/>
    <w:rsid w:val="003A02E9"/>
    <w:rsid w:val="003A0CD6"/>
    <w:rsid w:val="003A1369"/>
    <w:rsid w:val="003A15C6"/>
    <w:rsid w:val="003A1632"/>
    <w:rsid w:val="003A18EB"/>
    <w:rsid w:val="003A1CBB"/>
    <w:rsid w:val="003A2093"/>
    <w:rsid w:val="003A217D"/>
    <w:rsid w:val="003A23C1"/>
    <w:rsid w:val="003A28E2"/>
    <w:rsid w:val="003A2B5B"/>
    <w:rsid w:val="003A2F76"/>
    <w:rsid w:val="003A3062"/>
    <w:rsid w:val="003A30F4"/>
    <w:rsid w:val="003A345B"/>
    <w:rsid w:val="003A3665"/>
    <w:rsid w:val="003A3EA5"/>
    <w:rsid w:val="003A40DD"/>
    <w:rsid w:val="003A43E6"/>
    <w:rsid w:val="003A44C8"/>
    <w:rsid w:val="003A4822"/>
    <w:rsid w:val="003A492D"/>
    <w:rsid w:val="003A4B3A"/>
    <w:rsid w:val="003A4F45"/>
    <w:rsid w:val="003A58C5"/>
    <w:rsid w:val="003A5AAB"/>
    <w:rsid w:val="003A5AD4"/>
    <w:rsid w:val="003A5B11"/>
    <w:rsid w:val="003A5BD4"/>
    <w:rsid w:val="003A5D72"/>
    <w:rsid w:val="003A681D"/>
    <w:rsid w:val="003A6B72"/>
    <w:rsid w:val="003A7252"/>
    <w:rsid w:val="003A74F5"/>
    <w:rsid w:val="003A7C94"/>
    <w:rsid w:val="003B0360"/>
    <w:rsid w:val="003B0703"/>
    <w:rsid w:val="003B0A49"/>
    <w:rsid w:val="003B0FEF"/>
    <w:rsid w:val="003B1316"/>
    <w:rsid w:val="003B17B1"/>
    <w:rsid w:val="003B17F1"/>
    <w:rsid w:val="003B1A94"/>
    <w:rsid w:val="003B1B5E"/>
    <w:rsid w:val="003B1E10"/>
    <w:rsid w:val="003B2355"/>
    <w:rsid w:val="003B2544"/>
    <w:rsid w:val="003B2796"/>
    <w:rsid w:val="003B2B6A"/>
    <w:rsid w:val="003B2CDC"/>
    <w:rsid w:val="003B2F65"/>
    <w:rsid w:val="003B32C1"/>
    <w:rsid w:val="003B32D1"/>
    <w:rsid w:val="003B36F4"/>
    <w:rsid w:val="003B38C3"/>
    <w:rsid w:val="003B3D6E"/>
    <w:rsid w:val="003B40FC"/>
    <w:rsid w:val="003B4152"/>
    <w:rsid w:val="003B41F7"/>
    <w:rsid w:val="003B42AD"/>
    <w:rsid w:val="003B4978"/>
    <w:rsid w:val="003B4FCA"/>
    <w:rsid w:val="003B51FA"/>
    <w:rsid w:val="003B53C5"/>
    <w:rsid w:val="003B5B47"/>
    <w:rsid w:val="003B5BC3"/>
    <w:rsid w:val="003B5D08"/>
    <w:rsid w:val="003B5DD3"/>
    <w:rsid w:val="003B612E"/>
    <w:rsid w:val="003B6540"/>
    <w:rsid w:val="003B67B7"/>
    <w:rsid w:val="003B69C2"/>
    <w:rsid w:val="003B6C7C"/>
    <w:rsid w:val="003B6CE1"/>
    <w:rsid w:val="003B6E2D"/>
    <w:rsid w:val="003B75F8"/>
    <w:rsid w:val="003B77F9"/>
    <w:rsid w:val="003B78F6"/>
    <w:rsid w:val="003B7972"/>
    <w:rsid w:val="003C0007"/>
    <w:rsid w:val="003C02D8"/>
    <w:rsid w:val="003C0607"/>
    <w:rsid w:val="003C06CE"/>
    <w:rsid w:val="003C0822"/>
    <w:rsid w:val="003C0B94"/>
    <w:rsid w:val="003C0C70"/>
    <w:rsid w:val="003C135A"/>
    <w:rsid w:val="003C13AA"/>
    <w:rsid w:val="003C165C"/>
    <w:rsid w:val="003C171A"/>
    <w:rsid w:val="003C1F3E"/>
    <w:rsid w:val="003C217A"/>
    <w:rsid w:val="003C24B3"/>
    <w:rsid w:val="003C25D6"/>
    <w:rsid w:val="003C298E"/>
    <w:rsid w:val="003C2FF1"/>
    <w:rsid w:val="003C39B7"/>
    <w:rsid w:val="003C3DA1"/>
    <w:rsid w:val="003C4417"/>
    <w:rsid w:val="003C45F6"/>
    <w:rsid w:val="003C4CA2"/>
    <w:rsid w:val="003C4CAB"/>
    <w:rsid w:val="003C4E60"/>
    <w:rsid w:val="003C504C"/>
    <w:rsid w:val="003C528E"/>
    <w:rsid w:val="003C52B3"/>
    <w:rsid w:val="003C53F5"/>
    <w:rsid w:val="003C5563"/>
    <w:rsid w:val="003C5ADB"/>
    <w:rsid w:val="003C5B52"/>
    <w:rsid w:val="003C5E34"/>
    <w:rsid w:val="003C68CB"/>
    <w:rsid w:val="003C6934"/>
    <w:rsid w:val="003C6A93"/>
    <w:rsid w:val="003C6C52"/>
    <w:rsid w:val="003C71E2"/>
    <w:rsid w:val="003C7223"/>
    <w:rsid w:val="003C7364"/>
    <w:rsid w:val="003C7609"/>
    <w:rsid w:val="003C7CCE"/>
    <w:rsid w:val="003C7D8F"/>
    <w:rsid w:val="003D004D"/>
    <w:rsid w:val="003D00A4"/>
    <w:rsid w:val="003D0A98"/>
    <w:rsid w:val="003D0AE4"/>
    <w:rsid w:val="003D0C59"/>
    <w:rsid w:val="003D0D36"/>
    <w:rsid w:val="003D0DE8"/>
    <w:rsid w:val="003D0F3F"/>
    <w:rsid w:val="003D1178"/>
    <w:rsid w:val="003D11FD"/>
    <w:rsid w:val="003D1474"/>
    <w:rsid w:val="003D1E6B"/>
    <w:rsid w:val="003D1E86"/>
    <w:rsid w:val="003D1E8D"/>
    <w:rsid w:val="003D2418"/>
    <w:rsid w:val="003D2E38"/>
    <w:rsid w:val="003D33B8"/>
    <w:rsid w:val="003D3414"/>
    <w:rsid w:val="003D37B2"/>
    <w:rsid w:val="003D38B6"/>
    <w:rsid w:val="003D489F"/>
    <w:rsid w:val="003D529D"/>
    <w:rsid w:val="003D5362"/>
    <w:rsid w:val="003D562E"/>
    <w:rsid w:val="003D580D"/>
    <w:rsid w:val="003D5BCF"/>
    <w:rsid w:val="003D6058"/>
    <w:rsid w:val="003D61E6"/>
    <w:rsid w:val="003D628F"/>
    <w:rsid w:val="003D631A"/>
    <w:rsid w:val="003D645F"/>
    <w:rsid w:val="003D6480"/>
    <w:rsid w:val="003D6C0F"/>
    <w:rsid w:val="003D6C16"/>
    <w:rsid w:val="003D6C3F"/>
    <w:rsid w:val="003D6C9E"/>
    <w:rsid w:val="003D7114"/>
    <w:rsid w:val="003D73AF"/>
    <w:rsid w:val="003D7570"/>
    <w:rsid w:val="003D7692"/>
    <w:rsid w:val="003D7DC1"/>
    <w:rsid w:val="003D7E7D"/>
    <w:rsid w:val="003E00B6"/>
    <w:rsid w:val="003E0252"/>
    <w:rsid w:val="003E04A3"/>
    <w:rsid w:val="003E077E"/>
    <w:rsid w:val="003E0846"/>
    <w:rsid w:val="003E0C7C"/>
    <w:rsid w:val="003E0EC5"/>
    <w:rsid w:val="003E109F"/>
    <w:rsid w:val="003E140D"/>
    <w:rsid w:val="003E1697"/>
    <w:rsid w:val="003E1875"/>
    <w:rsid w:val="003E18DE"/>
    <w:rsid w:val="003E1D34"/>
    <w:rsid w:val="003E1D89"/>
    <w:rsid w:val="003E20ED"/>
    <w:rsid w:val="003E3067"/>
    <w:rsid w:val="003E3199"/>
    <w:rsid w:val="003E36F7"/>
    <w:rsid w:val="003E3843"/>
    <w:rsid w:val="003E3931"/>
    <w:rsid w:val="003E3F1E"/>
    <w:rsid w:val="003E4C3C"/>
    <w:rsid w:val="003E512F"/>
    <w:rsid w:val="003E525B"/>
    <w:rsid w:val="003E53AD"/>
    <w:rsid w:val="003E54B1"/>
    <w:rsid w:val="003E5785"/>
    <w:rsid w:val="003E5851"/>
    <w:rsid w:val="003E58BB"/>
    <w:rsid w:val="003E5CF2"/>
    <w:rsid w:val="003E5E39"/>
    <w:rsid w:val="003E5F63"/>
    <w:rsid w:val="003E5F82"/>
    <w:rsid w:val="003E5FD3"/>
    <w:rsid w:val="003E6162"/>
    <w:rsid w:val="003E62DA"/>
    <w:rsid w:val="003E632F"/>
    <w:rsid w:val="003E6435"/>
    <w:rsid w:val="003E654C"/>
    <w:rsid w:val="003E6573"/>
    <w:rsid w:val="003E66B3"/>
    <w:rsid w:val="003E68E9"/>
    <w:rsid w:val="003E6A3A"/>
    <w:rsid w:val="003E6C0E"/>
    <w:rsid w:val="003E6E32"/>
    <w:rsid w:val="003E7191"/>
    <w:rsid w:val="003E7418"/>
    <w:rsid w:val="003E74AB"/>
    <w:rsid w:val="003E750D"/>
    <w:rsid w:val="003E7530"/>
    <w:rsid w:val="003E770F"/>
    <w:rsid w:val="003E79E1"/>
    <w:rsid w:val="003E7B9C"/>
    <w:rsid w:val="003F026D"/>
    <w:rsid w:val="003F052B"/>
    <w:rsid w:val="003F05C3"/>
    <w:rsid w:val="003F0816"/>
    <w:rsid w:val="003F0C91"/>
    <w:rsid w:val="003F0DA2"/>
    <w:rsid w:val="003F14D2"/>
    <w:rsid w:val="003F1858"/>
    <w:rsid w:val="003F20ED"/>
    <w:rsid w:val="003F2182"/>
    <w:rsid w:val="003F21FF"/>
    <w:rsid w:val="003F2910"/>
    <w:rsid w:val="003F2EF6"/>
    <w:rsid w:val="003F3107"/>
    <w:rsid w:val="003F3479"/>
    <w:rsid w:val="003F348E"/>
    <w:rsid w:val="003F36EE"/>
    <w:rsid w:val="003F3854"/>
    <w:rsid w:val="003F3999"/>
    <w:rsid w:val="003F3DBA"/>
    <w:rsid w:val="003F3E4B"/>
    <w:rsid w:val="003F40E3"/>
    <w:rsid w:val="003F43F4"/>
    <w:rsid w:val="003F44AF"/>
    <w:rsid w:val="003F46E3"/>
    <w:rsid w:val="003F4863"/>
    <w:rsid w:val="003F5024"/>
    <w:rsid w:val="003F5025"/>
    <w:rsid w:val="003F5EAC"/>
    <w:rsid w:val="003F5ED0"/>
    <w:rsid w:val="003F5FAE"/>
    <w:rsid w:val="003F60C3"/>
    <w:rsid w:val="003F6656"/>
    <w:rsid w:val="003F670B"/>
    <w:rsid w:val="003F6726"/>
    <w:rsid w:val="003F6858"/>
    <w:rsid w:val="003F68C7"/>
    <w:rsid w:val="003F6B67"/>
    <w:rsid w:val="003F6D84"/>
    <w:rsid w:val="003F6DDA"/>
    <w:rsid w:val="003F7052"/>
    <w:rsid w:val="003F7702"/>
    <w:rsid w:val="003F7B3E"/>
    <w:rsid w:val="003F7DFD"/>
    <w:rsid w:val="003F7F17"/>
    <w:rsid w:val="004000E0"/>
    <w:rsid w:val="00400160"/>
    <w:rsid w:val="0040080E"/>
    <w:rsid w:val="0040088D"/>
    <w:rsid w:val="00400917"/>
    <w:rsid w:val="00400A38"/>
    <w:rsid w:val="00401787"/>
    <w:rsid w:val="00401AF8"/>
    <w:rsid w:val="00401CD9"/>
    <w:rsid w:val="00401F5B"/>
    <w:rsid w:val="004023EA"/>
    <w:rsid w:val="0040245C"/>
    <w:rsid w:val="0040259D"/>
    <w:rsid w:val="00402747"/>
    <w:rsid w:val="00402A4B"/>
    <w:rsid w:val="00403974"/>
    <w:rsid w:val="00403B69"/>
    <w:rsid w:val="00403BD9"/>
    <w:rsid w:val="00403C47"/>
    <w:rsid w:val="00404DD4"/>
    <w:rsid w:val="00404EE8"/>
    <w:rsid w:val="004052CD"/>
    <w:rsid w:val="00405684"/>
    <w:rsid w:val="00405E5E"/>
    <w:rsid w:val="004062E7"/>
    <w:rsid w:val="004065AE"/>
    <w:rsid w:val="00406F7D"/>
    <w:rsid w:val="0040775A"/>
    <w:rsid w:val="004077E5"/>
    <w:rsid w:val="00407AC9"/>
    <w:rsid w:val="00410307"/>
    <w:rsid w:val="004107FE"/>
    <w:rsid w:val="00411041"/>
    <w:rsid w:val="0041123A"/>
    <w:rsid w:val="0041144E"/>
    <w:rsid w:val="00411871"/>
    <w:rsid w:val="004118CB"/>
    <w:rsid w:val="00411DC3"/>
    <w:rsid w:val="00411E78"/>
    <w:rsid w:val="004120AE"/>
    <w:rsid w:val="004124D5"/>
    <w:rsid w:val="004125D6"/>
    <w:rsid w:val="00412AC4"/>
    <w:rsid w:val="00412FFF"/>
    <w:rsid w:val="00413198"/>
    <w:rsid w:val="00413236"/>
    <w:rsid w:val="0041370C"/>
    <w:rsid w:val="00413975"/>
    <w:rsid w:val="00413AFE"/>
    <w:rsid w:val="00413BCE"/>
    <w:rsid w:val="00414215"/>
    <w:rsid w:val="00414298"/>
    <w:rsid w:val="004143B5"/>
    <w:rsid w:val="004143E5"/>
    <w:rsid w:val="00414A97"/>
    <w:rsid w:val="00414ABC"/>
    <w:rsid w:val="00415058"/>
    <w:rsid w:val="00415A39"/>
    <w:rsid w:val="0041601E"/>
    <w:rsid w:val="00416358"/>
    <w:rsid w:val="0041640B"/>
    <w:rsid w:val="004164A3"/>
    <w:rsid w:val="004166BF"/>
    <w:rsid w:val="00416B98"/>
    <w:rsid w:val="00417C0D"/>
    <w:rsid w:val="00417D95"/>
    <w:rsid w:val="00417E78"/>
    <w:rsid w:val="00417EBA"/>
    <w:rsid w:val="00417F6A"/>
    <w:rsid w:val="004205D9"/>
    <w:rsid w:val="004206CB"/>
    <w:rsid w:val="00420F5D"/>
    <w:rsid w:val="00421BD7"/>
    <w:rsid w:val="00422032"/>
    <w:rsid w:val="00422350"/>
    <w:rsid w:val="00422578"/>
    <w:rsid w:val="00422B07"/>
    <w:rsid w:val="00422BA5"/>
    <w:rsid w:val="00422D01"/>
    <w:rsid w:val="004232F7"/>
    <w:rsid w:val="00423C07"/>
    <w:rsid w:val="00423CB3"/>
    <w:rsid w:val="00423F85"/>
    <w:rsid w:val="00424296"/>
    <w:rsid w:val="004247F8"/>
    <w:rsid w:val="00424A23"/>
    <w:rsid w:val="00424ACE"/>
    <w:rsid w:val="00424B12"/>
    <w:rsid w:val="00424B48"/>
    <w:rsid w:val="00425062"/>
    <w:rsid w:val="004252C7"/>
    <w:rsid w:val="0042539F"/>
    <w:rsid w:val="004259BE"/>
    <w:rsid w:val="00425A77"/>
    <w:rsid w:val="00425BA1"/>
    <w:rsid w:val="00425F56"/>
    <w:rsid w:val="0042666F"/>
    <w:rsid w:val="0042687E"/>
    <w:rsid w:val="00426B0C"/>
    <w:rsid w:val="00426CA9"/>
    <w:rsid w:val="0042720A"/>
    <w:rsid w:val="004276AD"/>
    <w:rsid w:val="00427883"/>
    <w:rsid w:val="004278B5"/>
    <w:rsid w:val="00427A8A"/>
    <w:rsid w:val="00427AA1"/>
    <w:rsid w:val="00427CE2"/>
    <w:rsid w:val="00427D5F"/>
    <w:rsid w:val="00427E21"/>
    <w:rsid w:val="00427EB4"/>
    <w:rsid w:val="0043024A"/>
    <w:rsid w:val="00430427"/>
    <w:rsid w:val="004311C6"/>
    <w:rsid w:val="004312D3"/>
    <w:rsid w:val="00431313"/>
    <w:rsid w:val="004317EF"/>
    <w:rsid w:val="00431B8E"/>
    <w:rsid w:val="0043237C"/>
    <w:rsid w:val="00432535"/>
    <w:rsid w:val="00432657"/>
    <w:rsid w:val="004327B8"/>
    <w:rsid w:val="00432942"/>
    <w:rsid w:val="00432D53"/>
    <w:rsid w:val="00432D69"/>
    <w:rsid w:val="00432E31"/>
    <w:rsid w:val="0043312E"/>
    <w:rsid w:val="00433673"/>
    <w:rsid w:val="00433784"/>
    <w:rsid w:val="004338C4"/>
    <w:rsid w:val="00433B83"/>
    <w:rsid w:val="00433BBA"/>
    <w:rsid w:val="0043431B"/>
    <w:rsid w:val="00434B16"/>
    <w:rsid w:val="0043533C"/>
    <w:rsid w:val="00435443"/>
    <w:rsid w:val="004354FC"/>
    <w:rsid w:val="00435A98"/>
    <w:rsid w:val="00435C5B"/>
    <w:rsid w:val="00436087"/>
    <w:rsid w:val="00436336"/>
    <w:rsid w:val="004363D8"/>
    <w:rsid w:val="0043654E"/>
    <w:rsid w:val="0043679B"/>
    <w:rsid w:val="0043690A"/>
    <w:rsid w:val="00436B3E"/>
    <w:rsid w:val="00436DA9"/>
    <w:rsid w:val="00436EE1"/>
    <w:rsid w:val="00437049"/>
    <w:rsid w:val="004372D6"/>
    <w:rsid w:val="004375A3"/>
    <w:rsid w:val="00437A3A"/>
    <w:rsid w:val="00437A68"/>
    <w:rsid w:val="00437B87"/>
    <w:rsid w:val="00437F73"/>
    <w:rsid w:val="00437FE1"/>
    <w:rsid w:val="00440A71"/>
    <w:rsid w:val="00440AD5"/>
    <w:rsid w:val="00440E34"/>
    <w:rsid w:val="00441026"/>
    <w:rsid w:val="00441785"/>
    <w:rsid w:val="00441921"/>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287"/>
    <w:rsid w:val="00444579"/>
    <w:rsid w:val="00444649"/>
    <w:rsid w:val="004448D7"/>
    <w:rsid w:val="004448E7"/>
    <w:rsid w:val="0044590F"/>
    <w:rsid w:val="00445A55"/>
    <w:rsid w:val="00445B10"/>
    <w:rsid w:val="00445E54"/>
    <w:rsid w:val="0044613E"/>
    <w:rsid w:val="00446EC0"/>
    <w:rsid w:val="00446F8B"/>
    <w:rsid w:val="00447244"/>
    <w:rsid w:val="004473CE"/>
    <w:rsid w:val="00447702"/>
    <w:rsid w:val="0044779D"/>
    <w:rsid w:val="00447B18"/>
    <w:rsid w:val="00447D24"/>
    <w:rsid w:val="00450C9B"/>
    <w:rsid w:val="00450EB3"/>
    <w:rsid w:val="004511D5"/>
    <w:rsid w:val="00451556"/>
    <w:rsid w:val="00451863"/>
    <w:rsid w:val="00451891"/>
    <w:rsid w:val="004518FA"/>
    <w:rsid w:val="004519B1"/>
    <w:rsid w:val="004519BB"/>
    <w:rsid w:val="00451F41"/>
    <w:rsid w:val="00452134"/>
    <w:rsid w:val="0045246A"/>
    <w:rsid w:val="00452710"/>
    <w:rsid w:val="00452758"/>
    <w:rsid w:val="00452965"/>
    <w:rsid w:val="0045306E"/>
    <w:rsid w:val="00453275"/>
    <w:rsid w:val="0045328B"/>
    <w:rsid w:val="004532CC"/>
    <w:rsid w:val="00453A04"/>
    <w:rsid w:val="00453B90"/>
    <w:rsid w:val="00453D90"/>
    <w:rsid w:val="0045413A"/>
    <w:rsid w:val="0045469A"/>
    <w:rsid w:val="004550F3"/>
    <w:rsid w:val="0045575A"/>
    <w:rsid w:val="004559F1"/>
    <w:rsid w:val="00455D19"/>
    <w:rsid w:val="00455E5C"/>
    <w:rsid w:val="00456435"/>
    <w:rsid w:val="0045685C"/>
    <w:rsid w:val="00456877"/>
    <w:rsid w:val="00456A8F"/>
    <w:rsid w:val="00457150"/>
    <w:rsid w:val="00457533"/>
    <w:rsid w:val="00457591"/>
    <w:rsid w:val="00457A99"/>
    <w:rsid w:val="00457B34"/>
    <w:rsid w:val="004612CD"/>
    <w:rsid w:val="004618A5"/>
    <w:rsid w:val="00461F43"/>
    <w:rsid w:val="0046293B"/>
    <w:rsid w:val="0046297A"/>
    <w:rsid w:val="00463455"/>
    <w:rsid w:val="004635BD"/>
    <w:rsid w:val="004636C5"/>
    <w:rsid w:val="00463E7A"/>
    <w:rsid w:val="00463FD9"/>
    <w:rsid w:val="00463FE2"/>
    <w:rsid w:val="004647A4"/>
    <w:rsid w:val="00464918"/>
    <w:rsid w:val="00464A8C"/>
    <w:rsid w:val="00464AB5"/>
    <w:rsid w:val="00464B3A"/>
    <w:rsid w:val="00464D1D"/>
    <w:rsid w:val="00464D71"/>
    <w:rsid w:val="00465089"/>
    <w:rsid w:val="004650BE"/>
    <w:rsid w:val="00465275"/>
    <w:rsid w:val="00465320"/>
    <w:rsid w:val="00465587"/>
    <w:rsid w:val="00465640"/>
    <w:rsid w:val="00465870"/>
    <w:rsid w:val="00465992"/>
    <w:rsid w:val="00465B0B"/>
    <w:rsid w:val="00466372"/>
    <w:rsid w:val="0046641A"/>
    <w:rsid w:val="00466485"/>
    <w:rsid w:val="0046675A"/>
    <w:rsid w:val="004667E8"/>
    <w:rsid w:val="004669D3"/>
    <w:rsid w:val="00466BD5"/>
    <w:rsid w:val="00467220"/>
    <w:rsid w:val="00467355"/>
    <w:rsid w:val="0046755D"/>
    <w:rsid w:val="004679DB"/>
    <w:rsid w:val="00467D71"/>
    <w:rsid w:val="00467DB0"/>
    <w:rsid w:val="004701A2"/>
    <w:rsid w:val="00470F21"/>
    <w:rsid w:val="00470FB0"/>
    <w:rsid w:val="004716B3"/>
    <w:rsid w:val="00471E6B"/>
    <w:rsid w:val="004722E0"/>
    <w:rsid w:val="004728B7"/>
    <w:rsid w:val="00472BF8"/>
    <w:rsid w:val="00472C01"/>
    <w:rsid w:val="00472DAF"/>
    <w:rsid w:val="00472EC5"/>
    <w:rsid w:val="00473215"/>
    <w:rsid w:val="00473394"/>
    <w:rsid w:val="004736FB"/>
    <w:rsid w:val="0047385E"/>
    <w:rsid w:val="00473AD5"/>
    <w:rsid w:val="00473CD4"/>
    <w:rsid w:val="00473F7F"/>
    <w:rsid w:val="004740BE"/>
    <w:rsid w:val="0047445C"/>
    <w:rsid w:val="004744FC"/>
    <w:rsid w:val="0047480C"/>
    <w:rsid w:val="00474AEE"/>
    <w:rsid w:val="00474F05"/>
    <w:rsid w:val="00474F43"/>
    <w:rsid w:val="00475220"/>
    <w:rsid w:val="004753EA"/>
    <w:rsid w:val="004756E7"/>
    <w:rsid w:val="00475814"/>
    <w:rsid w:val="00475BD1"/>
    <w:rsid w:val="00475F7B"/>
    <w:rsid w:val="004764F9"/>
    <w:rsid w:val="00476728"/>
    <w:rsid w:val="00476735"/>
    <w:rsid w:val="00476E54"/>
    <w:rsid w:val="0047715C"/>
    <w:rsid w:val="004772F7"/>
    <w:rsid w:val="004773A3"/>
    <w:rsid w:val="0047743A"/>
    <w:rsid w:val="0047790C"/>
    <w:rsid w:val="00480077"/>
    <w:rsid w:val="00480138"/>
    <w:rsid w:val="00480907"/>
    <w:rsid w:val="00480A0F"/>
    <w:rsid w:val="004812AF"/>
    <w:rsid w:val="00481680"/>
    <w:rsid w:val="00481BC8"/>
    <w:rsid w:val="00481BCC"/>
    <w:rsid w:val="00481D61"/>
    <w:rsid w:val="00482208"/>
    <w:rsid w:val="00482257"/>
    <w:rsid w:val="0048279A"/>
    <w:rsid w:val="004829D9"/>
    <w:rsid w:val="00482AAA"/>
    <w:rsid w:val="00482D4C"/>
    <w:rsid w:val="00483BB4"/>
    <w:rsid w:val="00483C99"/>
    <w:rsid w:val="00483CD8"/>
    <w:rsid w:val="00483EFF"/>
    <w:rsid w:val="00484F79"/>
    <w:rsid w:val="0048566A"/>
    <w:rsid w:val="0048595D"/>
    <w:rsid w:val="0048599A"/>
    <w:rsid w:val="00485AB8"/>
    <w:rsid w:val="00485C55"/>
    <w:rsid w:val="00485F02"/>
    <w:rsid w:val="004863B7"/>
    <w:rsid w:val="0048686C"/>
    <w:rsid w:val="00487309"/>
    <w:rsid w:val="00487825"/>
    <w:rsid w:val="004905AB"/>
    <w:rsid w:val="00490B65"/>
    <w:rsid w:val="00490DA3"/>
    <w:rsid w:val="00490F97"/>
    <w:rsid w:val="004910E9"/>
    <w:rsid w:val="004911D9"/>
    <w:rsid w:val="004913CE"/>
    <w:rsid w:val="00491E05"/>
    <w:rsid w:val="00491EFB"/>
    <w:rsid w:val="00491FDD"/>
    <w:rsid w:val="00492AC4"/>
    <w:rsid w:val="00492DD4"/>
    <w:rsid w:val="0049306E"/>
    <w:rsid w:val="0049308A"/>
    <w:rsid w:val="0049324F"/>
    <w:rsid w:val="004934A8"/>
    <w:rsid w:val="004938FD"/>
    <w:rsid w:val="004939D2"/>
    <w:rsid w:val="0049409F"/>
    <w:rsid w:val="004941BF"/>
    <w:rsid w:val="004942C8"/>
    <w:rsid w:val="00494767"/>
    <w:rsid w:val="004947DD"/>
    <w:rsid w:val="00494CD6"/>
    <w:rsid w:val="00494D41"/>
    <w:rsid w:val="00495178"/>
    <w:rsid w:val="0049540A"/>
    <w:rsid w:val="00495801"/>
    <w:rsid w:val="00495BD3"/>
    <w:rsid w:val="00495CA8"/>
    <w:rsid w:val="00495D9E"/>
    <w:rsid w:val="0049618A"/>
    <w:rsid w:val="004961CB"/>
    <w:rsid w:val="00496294"/>
    <w:rsid w:val="00496843"/>
    <w:rsid w:val="00496C79"/>
    <w:rsid w:val="00496F56"/>
    <w:rsid w:val="0049721E"/>
    <w:rsid w:val="004973F2"/>
    <w:rsid w:val="004975C4"/>
    <w:rsid w:val="00497998"/>
    <w:rsid w:val="00497C91"/>
    <w:rsid w:val="00497F5B"/>
    <w:rsid w:val="004A0A58"/>
    <w:rsid w:val="004A0B49"/>
    <w:rsid w:val="004A0E5D"/>
    <w:rsid w:val="004A0F28"/>
    <w:rsid w:val="004A12CB"/>
    <w:rsid w:val="004A1538"/>
    <w:rsid w:val="004A169D"/>
    <w:rsid w:val="004A1815"/>
    <w:rsid w:val="004A1FD1"/>
    <w:rsid w:val="004A20F9"/>
    <w:rsid w:val="004A23B2"/>
    <w:rsid w:val="004A2650"/>
    <w:rsid w:val="004A28A7"/>
    <w:rsid w:val="004A2E80"/>
    <w:rsid w:val="004A304D"/>
    <w:rsid w:val="004A34A8"/>
    <w:rsid w:val="004A375E"/>
    <w:rsid w:val="004A3D42"/>
    <w:rsid w:val="004A3DBE"/>
    <w:rsid w:val="004A3EB1"/>
    <w:rsid w:val="004A41DC"/>
    <w:rsid w:val="004A4637"/>
    <w:rsid w:val="004A491C"/>
    <w:rsid w:val="004A4FE8"/>
    <w:rsid w:val="004A5249"/>
    <w:rsid w:val="004A53A1"/>
    <w:rsid w:val="004A547C"/>
    <w:rsid w:val="004A54CC"/>
    <w:rsid w:val="004A5684"/>
    <w:rsid w:val="004A58FB"/>
    <w:rsid w:val="004A5947"/>
    <w:rsid w:val="004A597C"/>
    <w:rsid w:val="004A5D09"/>
    <w:rsid w:val="004A5F4F"/>
    <w:rsid w:val="004A61E3"/>
    <w:rsid w:val="004A6B43"/>
    <w:rsid w:val="004A7185"/>
    <w:rsid w:val="004A725C"/>
    <w:rsid w:val="004A766B"/>
    <w:rsid w:val="004B0321"/>
    <w:rsid w:val="004B03F3"/>
    <w:rsid w:val="004B0709"/>
    <w:rsid w:val="004B0E05"/>
    <w:rsid w:val="004B1425"/>
    <w:rsid w:val="004B143F"/>
    <w:rsid w:val="004B1559"/>
    <w:rsid w:val="004B163D"/>
    <w:rsid w:val="004B19FF"/>
    <w:rsid w:val="004B1A93"/>
    <w:rsid w:val="004B1DD8"/>
    <w:rsid w:val="004B20FF"/>
    <w:rsid w:val="004B2200"/>
    <w:rsid w:val="004B238D"/>
    <w:rsid w:val="004B246A"/>
    <w:rsid w:val="004B25C8"/>
    <w:rsid w:val="004B2BFA"/>
    <w:rsid w:val="004B347E"/>
    <w:rsid w:val="004B360F"/>
    <w:rsid w:val="004B399F"/>
    <w:rsid w:val="004B3A94"/>
    <w:rsid w:val="004B4696"/>
    <w:rsid w:val="004B4A56"/>
    <w:rsid w:val="004B4ADE"/>
    <w:rsid w:val="004B4FC8"/>
    <w:rsid w:val="004B535C"/>
    <w:rsid w:val="004B5479"/>
    <w:rsid w:val="004B54EA"/>
    <w:rsid w:val="004B5A0E"/>
    <w:rsid w:val="004B5A54"/>
    <w:rsid w:val="004B5C5A"/>
    <w:rsid w:val="004B5D05"/>
    <w:rsid w:val="004B5DC3"/>
    <w:rsid w:val="004B5ED3"/>
    <w:rsid w:val="004B62BF"/>
    <w:rsid w:val="004B6340"/>
    <w:rsid w:val="004B6795"/>
    <w:rsid w:val="004B67F1"/>
    <w:rsid w:val="004B6C38"/>
    <w:rsid w:val="004B6CB7"/>
    <w:rsid w:val="004B7035"/>
    <w:rsid w:val="004B70F6"/>
    <w:rsid w:val="004B71D0"/>
    <w:rsid w:val="004B7338"/>
    <w:rsid w:val="004B7987"/>
    <w:rsid w:val="004B7ABA"/>
    <w:rsid w:val="004B7C4E"/>
    <w:rsid w:val="004B7DFF"/>
    <w:rsid w:val="004C00C4"/>
    <w:rsid w:val="004C09AE"/>
    <w:rsid w:val="004C0D89"/>
    <w:rsid w:val="004C101C"/>
    <w:rsid w:val="004C11DA"/>
    <w:rsid w:val="004C17AC"/>
    <w:rsid w:val="004C1F97"/>
    <w:rsid w:val="004C29D8"/>
    <w:rsid w:val="004C2BB8"/>
    <w:rsid w:val="004C2C09"/>
    <w:rsid w:val="004C2E90"/>
    <w:rsid w:val="004C3717"/>
    <w:rsid w:val="004C3B38"/>
    <w:rsid w:val="004C3C5F"/>
    <w:rsid w:val="004C40FA"/>
    <w:rsid w:val="004C45AC"/>
    <w:rsid w:val="004C4877"/>
    <w:rsid w:val="004C4B2E"/>
    <w:rsid w:val="004C4E61"/>
    <w:rsid w:val="004C56BB"/>
    <w:rsid w:val="004C57A6"/>
    <w:rsid w:val="004C5CD7"/>
    <w:rsid w:val="004C5DFB"/>
    <w:rsid w:val="004C612A"/>
    <w:rsid w:val="004C6778"/>
    <w:rsid w:val="004C70B4"/>
    <w:rsid w:val="004C7474"/>
    <w:rsid w:val="004C75D3"/>
    <w:rsid w:val="004C7806"/>
    <w:rsid w:val="004C7A85"/>
    <w:rsid w:val="004C7C2B"/>
    <w:rsid w:val="004D015A"/>
    <w:rsid w:val="004D0497"/>
    <w:rsid w:val="004D06FD"/>
    <w:rsid w:val="004D0F24"/>
    <w:rsid w:val="004D1386"/>
    <w:rsid w:val="004D14FC"/>
    <w:rsid w:val="004D1A92"/>
    <w:rsid w:val="004D1FC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991"/>
    <w:rsid w:val="004D5A94"/>
    <w:rsid w:val="004D5D2B"/>
    <w:rsid w:val="004D5D45"/>
    <w:rsid w:val="004D6D01"/>
    <w:rsid w:val="004D6D60"/>
    <w:rsid w:val="004D6DE7"/>
    <w:rsid w:val="004D6DF4"/>
    <w:rsid w:val="004D6F4A"/>
    <w:rsid w:val="004D6FD4"/>
    <w:rsid w:val="004D728A"/>
    <w:rsid w:val="004D757A"/>
    <w:rsid w:val="004D7730"/>
    <w:rsid w:val="004D7A10"/>
    <w:rsid w:val="004D7CE3"/>
    <w:rsid w:val="004D7FA4"/>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02B"/>
    <w:rsid w:val="004E3430"/>
    <w:rsid w:val="004E3557"/>
    <w:rsid w:val="004E3B14"/>
    <w:rsid w:val="004E4047"/>
    <w:rsid w:val="004E465A"/>
    <w:rsid w:val="004E469E"/>
    <w:rsid w:val="004E475C"/>
    <w:rsid w:val="004E496A"/>
    <w:rsid w:val="004E4985"/>
    <w:rsid w:val="004E4BFC"/>
    <w:rsid w:val="004E4C8A"/>
    <w:rsid w:val="004E53C5"/>
    <w:rsid w:val="004E5460"/>
    <w:rsid w:val="004E5665"/>
    <w:rsid w:val="004E5985"/>
    <w:rsid w:val="004E5C38"/>
    <w:rsid w:val="004E60E0"/>
    <w:rsid w:val="004E61F1"/>
    <w:rsid w:val="004E67C0"/>
    <w:rsid w:val="004E6BF2"/>
    <w:rsid w:val="004E6CE6"/>
    <w:rsid w:val="004E725E"/>
    <w:rsid w:val="004E7380"/>
    <w:rsid w:val="004E7414"/>
    <w:rsid w:val="004E7466"/>
    <w:rsid w:val="004E75AB"/>
    <w:rsid w:val="004E75F9"/>
    <w:rsid w:val="004E777E"/>
    <w:rsid w:val="004E7CEA"/>
    <w:rsid w:val="004F01B7"/>
    <w:rsid w:val="004F0358"/>
    <w:rsid w:val="004F0B07"/>
    <w:rsid w:val="004F1238"/>
    <w:rsid w:val="004F138E"/>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A3"/>
    <w:rsid w:val="004F6256"/>
    <w:rsid w:val="004F6408"/>
    <w:rsid w:val="004F6AA0"/>
    <w:rsid w:val="004F6AEF"/>
    <w:rsid w:val="004F6FB6"/>
    <w:rsid w:val="004F70D8"/>
    <w:rsid w:val="004F71D4"/>
    <w:rsid w:val="004F7288"/>
    <w:rsid w:val="004F7502"/>
    <w:rsid w:val="004F767C"/>
    <w:rsid w:val="004F77AB"/>
    <w:rsid w:val="004F7E41"/>
    <w:rsid w:val="00500143"/>
    <w:rsid w:val="00500222"/>
    <w:rsid w:val="00500309"/>
    <w:rsid w:val="00500381"/>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D60"/>
    <w:rsid w:val="00502E1C"/>
    <w:rsid w:val="00503040"/>
    <w:rsid w:val="005033F0"/>
    <w:rsid w:val="0050381D"/>
    <w:rsid w:val="00503CAC"/>
    <w:rsid w:val="005040B8"/>
    <w:rsid w:val="00504358"/>
    <w:rsid w:val="005046A9"/>
    <w:rsid w:val="005047AE"/>
    <w:rsid w:val="00504863"/>
    <w:rsid w:val="00504B58"/>
    <w:rsid w:val="00505287"/>
    <w:rsid w:val="0050532B"/>
    <w:rsid w:val="0050554C"/>
    <w:rsid w:val="00505CDF"/>
    <w:rsid w:val="00505D0A"/>
    <w:rsid w:val="00506033"/>
    <w:rsid w:val="005060FD"/>
    <w:rsid w:val="0050629D"/>
    <w:rsid w:val="0050637C"/>
    <w:rsid w:val="00506742"/>
    <w:rsid w:val="0050679F"/>
    <w:rsid w:val="00506AFC"/>
    <w:rsid w:val="00506EA2"/>
    <w:rsid w:val="00507419"/>
    <w:rsid w:val="00507883"/>
    <w:rsid w:val="00507896"/>
    <w:rsid w:val="005079A5"/>
    <w:rsid w:val="00507C51"/>
    <w:rsid w:val="00507C67"/>
    <w:rsid w:val="005102CB"/>
    <w:rsid w:val="0051076C"/>
    <w:rsid w:val="00510945"/>
    <w:rsid w:val="005115D7"/>
    <w:rsid w:val="00511710"/>
    <w:rsid w:val="00511FA0"/>
    <w:rsid w:val="0051241C"/>
    <w:rsid w:val="00512BED"/>
    <w:rsid w:val="005133AD"/>
    <w:rsid w:val="005134F6"/>
    <w:rsid w:val="005135F1"/>
    <w:rsid w:val="00513A8C"/>
    <w:rsid w:val="00514086"/>
    <w:rsid w:val="0051447F"/>
    <w:rsid w:val="00514481"/>
    <w:rsid w:val="005147A8"/>
    <w:rsid w:val="0051492F"/>
    <w:rsid w:val="00514BA1"/>
    <w:rsid w:val="00514C8A"/>
    <w:rsid w:val="00514CB3"/>
    <w:rsid w:val="00514EFD"/>
    <w:rsid w:val="0051544C"/>
    <w:rsid w:val="0051544F"/>
    <w:rsid w:val="00515618"/>
    <w:rsid w:val="0051561A"/>
    <w:rsid w:val="005159C5"/>
    <w:rsid w:val="005160C0"/>
    <w:rsid w:val="00516163"/>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7FB"/>
    <w:rsid w:val="00522ABF"/>
    <w:rsid w:val="00522C15"/>
    <w:rsid w:val="00522D84"/>
    <w:rsid w:val="005232DA"/>
    <w:rsid w:val="0052331A"/>
    <w:rsid w:val="005238D2"/>
    <w:rsid w:val="005239AB"/>
    <w:rsid w:val="005240E1"/>
    <w:rsid w:val="0052460F"/>
    <w:rsid w:val="005247F2"/>
    <w:rsid w:val="00525053"/>
    <w:rsid w:val="00525055"/>
    <w:rsid w:val="0052562A"/>
    <w:rsid w:val="005256F8"/>
    <w:rsid w:val="00525BA5"/>
    <w:rsid w:val="00525C03"/>
    <w:rsid w:val="00525DFF"/>
    <w:rsid w:val="0052656C"/>
    <w:rsid w:val="005265BC"/>
    <w:rsid w:val="005266B1"/>
    <w:rsid w:val="00526985"/>
    <w:rsid w:val="00526D58"/>
    <w:rsid w:val="00526DAD"/>
    <w:rsid w:val="005272FD"/>
    <w:rsid w:val="0052736F"/>
    <w:rsid w:val="00527AD1"/>
    <w:rsid w:val="00527D2B"/>
    <w:rsid w:val="005302BC"/>
    <w:rsid w:val="005309C9"/>
    <w:rsid w:val="00530A5C"/>
    <w:rsid w:val="00530AB7"/>
    <w:rsid w:val="00530BEF"/>
    <w:rsid w:val="0053102B"/>
    <w:rsid w:val="00531115"/>
    <w:rsid w:val="00531165"/>
    <w:rsid w:val="00531ACB"/>
    <w:rsid w:val="00531B86"/>
    <w:rsid w:val="00531CA5"/>
    <w:rsid w:val="00531CF8"/>
    <w:rsid w:val="005329F0"/>
    <w:rsid w:val="00533083"/>
    <w:rsid w:val="00533284"/>
    <w:rsid w:val="005333DE"/>
    <w:rsid w:val="0053347B"/>
    <w:rsid w:val="005337DA"/>
    <w:rsid w:val="005338C6"/>
    <w:rsid w:val="005339DD"/>
    <w:rsid w:val="00533A87"/>
    <w:rsid w:val="00533CD9"/>
    <w:rsid w:val="00534390"/>
    <w:rsid w:val="005344F2"/>
    <w:rsid w:val="0053491E"/>
    <w:rsid w:val="00534A62"/>
    <w:rsid w:val="00534C64"/>
    <w:rsid w:val="0053501F"/>
    <w:rsid w:val="005355CF"/>
    <w:rsid w:val="0053569A"/>
    <w:rsid w:val="0053641D"/>
    <w:rsid w:val="005365A7"/>
    <w:rsid w:val="0053691F"/>
    <w:rsid w:val="00536D2F"/>
    <w:rsid w:val="005370E0"/>
    <w:rsid w:val="00537227"/>
    <w:rsid w:val="00537552"/>
    <w:rsid w:val="00537609"/>
    <w:rsid w:val="00537747"/>
    <w:rsid w:val="0053784B"/>
    <w:rsid w:val="0053789A"/>
    <w:rsid w:val="00537B72"/>
    <w:rsid w:val="00540015"/>
    <w:rsid w:val="0054012C"/>
    <w:rsid w:val="00540321"/>
    <w:rsid w:val="0054056C"/>
    <w:rsid w:val="0054059E"/>
    <w:rsid w:val="005406A0"/>
    <w:rsid w:val="0054098C"/>
    <w:rsid w:val="00540A43"/>
    <w:rsid w:val="00540BE5"/>
    <w:rsid w:val="00540CD8"/>
    <w:rsid w:val="005410D0"/>
    <w:rsid w:val="005419DB"/>
    <w:rsid w:val="00541B8C"/>
    <w:rsid w:val="00541E19"/>
    <w:rsid w:val="0054207D"/>
    <w:rsid w:val="00542127"/>
    <w:rsid w:val="00542354"/>
    <w:rsid w:val="00542429"/>
    <w:rsid w:val="00542457"/>
    <w:rsid w:val="005424A0"/>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23"/>
    <w:rsid w:val="00546265"/>
    <w:rsid w:val="0054636A"/>
    <w:rsid w:val="005463B3"/>
    <w:rsid w:val="00546862"/>
    <w:rsid w:val="005472C7"/>
    <w:rsid w:val="00547363"/>
    <w:rsid w:val="005474B1"/>
    <w:rsid w:val="005474D3"/>
    <w:rsid w:val="00547506"/>
    <w:rsid w:val="00547654"/>
    <w:rsid w:val="00550552"/>
    <w:rsid w:val="00550BFA"/>
    <w:rsid w:val="00550FE2"/>
    <w:rsid w:val="0055106E"/>
    <w:rsid w:val="005512AE"/>
    <w:rsid w:val="005519B6"/>
    <w:rsid w:val="00551C38"/>
    <w:rsid w:val="00552254"/>
    <w:rsid w:val="00552504"/>
    <w:rsid w:val="00552974"/>
    <w:rsid w:val="00552B95"/>
    <w:rsid w:val="00553412"/>
    <w:rsid w:val="005537AC"/>
    <w:rsid w:val="00553AE8"/>
    <w:rsid w:val="00553BCF"/>
    <w:rsid w:val="00553E69"/>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14"/>
    <w:rsid w:val="00555E19"/>
    <w:rsid w:val="00556100"/>
    <w:rsid w:val="00556499"/>
    <w:rsid w:val="00556540"/>
    <w:rsid w:val="005565AE"/>
    <w:rsid w:val="005565EE"/>
    <w:rsid w:val="00556695"/>
    <w:rsid w:val="00556D24"/>
    <w:rsid w:val="00556F24"/>
    <w:rsid w:val="00556F4B"/>
    <w:rsid w:val="00556FB0"/>
    <w:rsid w:val="00557691"/>
    <w:rsid w:val="00557A55"/>
    <w:rsid w:val="00557B81"/>
    <w:rsid w:val="00557C85"/>
    <w:rsid w:val="0056032B"/>
    <w:rsid w:val="005605C6"/>
    <w:rsid w:val="005606F8"/>
    <w:rsid w:val="00560885"/>
    <w:rsid w:val="00560895"/>
    <w:rsid w:val="00560DB9"/>
    <w:rsid w:val="00560EEC"/>
    <w:rsid w:val="00560F9C"/>
    <w:rsid w:val="0056136D"/>
    <w:rsid w:val="00561433"/>
    <w:rsid w:val="005614F3"/>
    <w:rsid w:val="0056161C"/>
    <w:rsid w:val="0056180A"/>
    <w:rsid w:val="00561DE2"/>
    <w:rsid w:val="00561E63"/>
    <w:rsid w:val="00562063"/>
    <w:rsid w:val="005621F1"/>
    <w:rsid w:val="00562207"/>
    <w:rsid w:val="00562212"/>
    <w:rsid w:val="0056243F"/>
    <w:rsid w:val="005627ED"/>
    <w:rsid w:val="005629A7"/>
    <w:rsid w:val="00562AF5"/>
    <w:rsid w:val="00562BBD"/>
    <w:rsid w:val="00563146"/>
    <w:rsid w:val="0056349E"/>
    <w:rsid w:val="00563DD7"/>
    <w:rsid w:val="00564277"/>
    <w:rsid w:val="0056455D"/>
    <w:rsid w:val="005645FF"/>
    <w:rsid w:val="0056488E"/>
    <w:rsid w:val="00564E84"/>
    <w:rsid w:val="00565119"/>
    <w:rsid w:val="00565159"/>
    <w:rsid w:val="0056571E"/>
    <w:rsid w:val="00565922"/>
    <w:rsid w:val="00565F4F"/>
    <w:rsid w:val="0056609A"/>
    <w:rsid w:val="00566390"/>
    <w:rsid w:val="0056666F"/>
    <w:rsid w:val="005668C1"/>
    <w:rsid w:val="00566C5B"/>
    <w:rsid w:val="00566D3C"/>
    <w:rsid w:val="00566D60"/>
    <w:rsid w:val="0056708A"/>
    <w:rsid w:val="005672E8"/>
    <w:rsid w:val="00567343"/>
    <w:rsid w:val="00567510"/>
    <w:rsid w:val="00567B57"/>
    <w:rsid w:val="00567C96"/>
    <w:rsid w:val="00567D3E"/>
    <w:rsid w:val="00567DC6"/>
    <w:rsid w:val="0057065D"/>
    <w:rsid w:val="00570872"/>
    <w:rsid w:val="00570882"/>
    <w:rsid w:val="0057099C"/>
    <w:rsid w:val="00570BE3"/>
    <w:rsid w:val="00570D29"/>
    <w:rsid w:val="00570F4D"/>
    <w:rsid w:val="0057155E"/>
    <w:rsid w:val="00571570"/>
    <w:rsid w:val="00571D21"/>
    <w:rsid w:val="00571EC5"/>
    <w:rsid w:val="00571ECD"/>
    <w:rsid w:val="00572146"/>
    <w:rsid w:val="005721FA"/>
    <w:rsid w:val="005723A9"/>
    <w:rsid w:val="005724FE"/>
    <w:rsid w:val="0057279F"/>
    <w:rsid w:val="00572B5D"/>
    <w:rsid w:val="00572C64"/>
    <w:rsid w:val="00572F7C"/>
    <w:rsid w:val="0057367F"/>
    <w:rsid w:val="00573CC8"/>
    <w:rsid w:val="00574472"/>
    <w:rsid w:val="005745BF"/>
    <w:rsid w:val="005746C8"/>
    <w:rsid w:val="00574B7B"/>
    <w:rsid w:val="00574BAB"/>
    <w:rsid w:val="00574BBE"/>
    <w:rsid w:val="0057545E"/>
    <w:rsid w:val="0057567D"/>
    <w:rsid w:val="00575745"/>
    <w:rsid w:val="005757A9"/>
    <w:rsid w:val="00575EE0"/>
    <w:rsid w:val="00575EE4"/>
    <w:rsid w:val="0057608F"/>
    <w:rsid w:val="00576B30"/>
    <w:rsid w:val="00576EBE"/>
    <w:rsid w:val="00577289"/>
    <w:rsid w:val="0057750E"/>
    <w:rsid w:val="005776F5"/>
    <w:rsid w:val="00577988"/>
    <w:rsid w:val="005779CC"/>
    <w:rsid w:val="005779CE"/>
    <w:rsid w:val="00577AAB"/>
    <w:rsid w:val="00577B4F"/>
    <w:rsid w:val="00577B78"/>
    <w:rsid w:val="00577B88"/>
    <w:rsid w:val="00577D6B"/>
    <w:rsid w:val="005800F0"/>
    <w:rsid w:val="005804DA"/>
    <w:rsid w:val="005805BD"/>
    <w:rsid w:val="00580C0C"/>
    <w:rsid w:val="00580CE9"/>
    <w:rsid w:val="00580D97"/>
    <w:rsid w:val="00580E7F"/>
    <w:rsid w:val="005811DF"/>
    <w:rsid w:val="00581333"/>
    <w:rsid w:val="00581406"/>
    <w:rsid w:val="00581443"/>
    <w:rsid w:val="005816EB"/>
    <w:rsid w:val="00582431"/>
    <w:rsid w:val="005829C3"/>
    <w:rsid w:val="00582ADB"/>
    <w:rsid w:val="0058323D"/>
    <w:rsid w:val="005832AA"/>
    <w:rsid w:val="0058346F"/>
    <w:rsid w:val="00583667"/>
    <w:rsid w:val="00583A40"/>
    <w:rsid w:val="00583FBC"/>
    <w:rsid w:val="0058427B"/>
    <w:rsid w:val="005844F6"/>
    <w:rsid w:val="00584509"/>
    <w:rsid w:val="005847B0"/>
    <w:rsid w:val="00584EF9"/>
    <w:rsid w:val="005851BE"/>
    <w:rsid w:val="005852D5"/>
    <w:rsid w:val="00585A47"/>
    <w:rsid w:val="005863F4"/>
    <w:rsid w:val="0058657D"/>
    <w:rsid w:val="00586789"/>
    <w:rsid w:val="00586C2C"/>
    <w:rsid w:val="00586F76"/>
    <w:rsid w:val="0058756C"/>
    <w:rsid w:val="00587B94"/>
    <w:rsid w:val="00587C8E"/>
    <w:rsid w:val="00590C50"/>
    <w:rsid w:val="00591069"/>
    <w:rsid w:val="0059142D"/>
    <w:rsid w:val="00591AF7"/>
    <w:rsid w:val="00591B88"/>
    <w:rsid w:val="00591E86"/>
    <w:rsid w:val="00592C7D"/>
    <w:rsid w:val="00592EB5"/>
    <w:rsid w:val="00593106"/>
    <w:rsid w:val="0059310C"/>
    <w:rsid w:val="00593148"/>
    <w:rsid w:val="005931B8"/>
    <w:rsid w:val="005933F4"/>
    <w:rsid w:val="00593434"/>
    <w:rsid w:val="00593EB1"/>
    <w:rsid w:val="0059401B"/>
    <w:rsid w:val="00594D1F"/>
    <w:rsid w:val="00594F71"/>
    <w:rsid w:val="00595000"/>
    <w:rsid w:val="00595257"/>
    <w:rsid w:val="0059587B"/>
    <w:rsid w:val="00595905"/>
    <w:rsid w:val="005959ED"/>
    <w:rsid w:val="00595CDD"/>
    <w:rsid w:val="005964FE"/>
    <w:rsid w:val="005969BC"/>
    <w:rsid w:val="00597748"/>
    <w:rsid w:val="005978EE"/>
    <w:rsid w:val="00597AD9"/>
    <w:rsid w:val="00597DB7"/>
    <w:rsid w:val="005A039C"/>
    <w:rsid w:val="005A04C5"/>
    <w:rsid w:val="005A04D7"/>
    <w:rsid w:val="005A05CB"/>
    <w:rsid w:val="005A05D4"/>
    <w:rsid w:val="005A06DD"/>
    <w:rsid w:val="005A0D1E"/>
    <w:rsid w:val="005A0DB1"/>
    <w:rsid w:val="005A0F05"/>
    <w:rsid w:val="005A1274"/>
    <w:rsid w:val="005A12A9"/>
    <w:rsid w:val="005A157D"/>
    <w:rsid w:val="005A1AB0"/>
    <w:rsid w:val="005A1C0B"/>
    <w:rsid w:val="005A1D01"/>
    <w:rsid w:val="005A200F"/>
    <w:rsid w:val="005A2380"/>
    <w:rsid w:val="005A2403"/>
    <w:rsid w:val="005A2831"/>
    <w:rsid w:val="005A2CE1"/>
    <w:rsid w:val="005A2D81"/>
    <w:rsid w:val="005A2F1B"/>
    <w:rsid w:val="005A2F80"/>
    <w:rsid w:val="005A3029"/>
    <w:rsid w:val="005A332A"/>
    <w:rsid w:val="005A3999"/>
    <w:rsid w:val="005A3E21"/>
    <w:rsid w:val="005A4646"/>
    <w:rsid w:val="005A4D75"/>
    <w:rsid w:val="005A4F7B"/>
    <w:rsid w:val="005A5069"/>
    <w:rsid w:val="005A5497"/>
    <w:rsid w:val="005A556D"/>
    <w:rsid w:val="005A5617"/>
    <w:rsid w:val="005A5626"/>
    <w:rsid w:val="005A57D4"/>
    <w:rsid w:val="005A5A39"/>
    <w:rsid w:val="005A6144"/>
    <w:rsid w:val="005A65AD"/>
    <w:rsid w:val="005A699B"/>
    <w:rsid w:val="005A699E"/>
    <w:rsid w:val="005A6E71"/>
    <w:rsid w:val="005A6F58"/>
    <w:rsid w:val="005A7129"/>
    <w:rsid w:val="005B0527"/>
    <w:rsid w:val="005B08A3"/>
    <w:rsid w:val="005B0B4C"/>
    <w:rsid w:val="005B108A"/>
    <w:rsid w:val="005B1132"/>
    <w:rsid w:val="005B1305"/>
    <w:rsid w:val="005B14C3"/>
    <w:rsid w:val="005B14F4"/>
    <w:rsid w:val="005B1629"/>
    <w:rsid w:val="005B1944"/>
    <w:rsid w:val="005B1CE6"/>
    <w:rsid w:val="005B24DF"/>
    <w:rsid w:val="005B27EB"/>
    <w:rsid w:val="005B2A19"/>
    <w:rsid w:val="005B3D1E"/>
    <w:rsid w:val="005B412B"/>
    <w:rsid w:val="005B44C5"/>
    <w:rsid w:val="005B4846"/>
    <w:rsid w:val="005B4B5C"/>
    <w:rsid w:val="005B4BF7"/>
    <w:rsid w:val="005B5392"/>
    <w:rsid w:val="005B56D4"/>
    <w:rsid w:val="005B5A1F"/>
    <w:rsid w:val="005B5A2D"/>
    <w:rsid w:val="005B5D37"/>
    <w:rsid w:val="005B5DDF"/>
    <w:rsid w:val="005B6192"/>
    <w:rsid w:val="005B6257"/>
    <w:rsid w:val="005B6494"/>
    <w:rsid w:val="005B6FFF"/>
    <w:rsid w:val="005B71D4"/>
    <w:rsid w:val="005B71F8"/>
    <w:rsid w:val="005B7669"/>
    <w:rsid w:val="005B775B"/>
    <w:rsid w:val="005B79E8"/>
    <w:rsid w:val="005B7B42"/>
    <w:rsid w:val="005B7BBC"/>
    <w:rsid w:val="005B7CD9"/>
    <w:rsid w:val="005B7DA9"/>
    <w:rsid w:val="005B7FA2"/>
    <w:rsid w:val="005C02B3"/>
    <w:rsid w:val="005C0435"/>
    <w:rsid w:val="005C0AF9"/>
    <w:rsid w:val="005C0BE4"/>
    <w:rsid w:val="005C0D14"/>
    <w:rsid w:val="005C151E"/>
    <w:rsid w:val="005C16BF"/>
    <w:rsid w:val="005C1995"/>
    <w:rsid w:val="005C2322"/>
    <w:rsid w:val="005C2435"/>
    <w:rsid w:val="005C260C"/>
    <w:rsid w:val="005C2A56"/>
    <w:rsid w:val="005C2EF7"/>
    <w:rsid w:val="005C301A"/>
    <w:rsid w:val="005C31BC"/>
    <w:rsid w:val="005C32A0"/>
    <w:rsid w:val="005C33B2"/>
    <w:rsid w:val="005C396D"/>
    <w:rsid w:val="005C428A"/>
    <w:rsid w:val="005C4B44"/>
    <w:rsid w:val="005C4F53"/>
    <w:rsid w:val="005C5088"/>
    <w:rsid w:val="005C5298"/>
    <w:rsid w:val="005C548F"/>
    <w:rsid w:val="005C5A99"/>
    <w:rsid w:val="005C5D0A"/>
    <w:rsid w:val="005C5D39"/>
    <w:rsid w:val="005C5D7F"/>
    <w:rsid w:val="005C5EA5"/>
    <w:rsid w:val="005C5EAB"/>
    <w:rsid w:val="005C5EB5"/>
    <w:rsid w:val="005C63ED"/>
    <w:rsid w:val="005C6614"/>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41D"/>
    <w:rsid w:val="005D28E6"/>
    <w:rsid w:val="005D33E9"/>
    <w:rsid w:val="005D3C76"/>
    <w:rsid w:val="005D44BB"/>
    <w:rsid w:val="005D4A8F"/>
    <w:rsid w:val="005D4F08"/>
    <w:rsid w:val="005D5269"/>
    <w:rsid w:val="005D5348"/>
    <w:rsid w:val="005D5729"/>
    <w:rsid w:val="005D5D0A"/>
    <w:rsid w:val="005D5FF1"/>
    <w:rsid w:val="005D606A"/>
    <w:rsid w:val="005D61CE"/>
    <w:rsid w:val="005D65A6"/>
    <w:rsid w:val="005D6D74"/>
    <w:rsid w:val="005D7CD0"/>
    <w:rsid w:val="005E0151"/>
    <w:rsid w:val="005E0545"/>
    <w:rsid w:val="005E05D3"/>
    <w:rsid w:val="005E071A"/>
    <w:rsid w:val="005E0FC8"/>
    <w:rsid w:val="005E122D"/>
    <w:rsid w:val="005E1232"/>
    <w:rsid w:val="005E14C7"/>
    <w:rsid w:val="005E176F"/>
    <w:rsid w:val="005E18A5"/>
    <w:rsid w:val="005E18FC"/>
    <w:rsid w:val="005E1A2F"/>
    <w:rsid w:val="005E1C5F"/>
    <w:rsid w:val="005E1E5D"/>
    <w:rsid w:val="005E2064"/>
    <w:rsid w:val="005E2334"/>
    <w:rsid w:val="005E23C5"/>
    <w:rsid w:val="005E2611"/>
    <w:rsid w:val="005E2CDC"/>
    <w:rsid w:val="005E2D05"/>
    <w:rsid w:val="005E2D71"/>
    <w:rsid w:val="005E3FB0"/>
    <w:rsid w:val="005E487E"/>
    <w:rsid w:val="005E48F8"/>
    <w:rsid w:val="005E4F99"/>
    <w:rsid w:val="005E50F1"/>
    <w:rsid w:val="005E50FB"/>
    <w:rsid w:val="005E531A"/>
    <w:rsid w:val="005E5432"/>
    <w:rsid w:val="005E5779"/>
    <w:rsid w:val="005E58D5"/>
    <w:rsid w:val="005E5B77"/>
    <w:rsid w:val="005E5E93"/>
    <w:rsid w:val="005E692E"/>
    <w:rsid w:val="005E69B6"/>
    <w:rsid w:val="005E6C70"/>
    <w:rsid w:val="005E6C85"/>
    <w:rsid w:val="005E7283"/>
    <w:rsid w:val="005E7B7C"/>
    <w:rsid w:val="005F0021"/>
    <w:rsid w:val="005F0143"/>
    <w:rsid w:val="005F0422"/>
    <w:rsid w:val="005F0501"/>
    <w:rsid w:val="005F075E"/>
    <w:rsid w:val="005F078E"/>
    <w:rsid w:val="005F0C7B"/>
    <w:rsid w:val="005F0E07"/>
    <w:rsid w:val="005F1064"/>
    <w:rsid w:val="005F10B7"/>
    <w:rsid w:val="005F1138"/>
    <w:rsid w:val="005F1844"/>
    <w:rsid w:val="005F1AE1"/>
    <w:rsid w:val="005F1FF1"/>
    <w:rsid w:val="005F2100"/>
    <w:rsid w:val="005F212C"/>
    <w:rsid w:val="005F2169"/>
    <w:rsid w:val="005F2194"/>
    <w:rsid w:val="005F253E"/>
    <w:rsid w:val="005F29CA"/>
    <w:rsid w:val="005F304D"/>
    <w:rsid w:val="005F36FA"/>
    <w:rsid w:val="005F3977"/>
    <w:rsid w:val="005F3C41"/>
    <w:rsid w:val="005F3F39"/>
    <w:rsid w:val="005F4261"/>
    <w:rsid w:val="005F4613"/>
    <w:rsid w:val="005F4697"/>
    <w:rsid w:val="005F4770"/>
    <w:rsid w:val="005F4A91"/>
    <w:rsid w:val="005F4FD3"/>
    <w:rsid w:val="005F56B6"/>
    <w:rsid w:val="005F5B94"/>
    <w:rsid w:val="005F5C73"/>
    <w:rsid w:val="005F5EA0"/>
    <w:rsid w:val="005F62FE"/>
    <w:rsid w:val="005F6498"/>
    <w:rsid w:val="005F68E7"/>
    <w:rsid w:val="005F7163"/>
    <w:rsid w:val="005F71C8"/>
    <w:rsid w:val="005F7D8D"/>
    <w:rsid w:val="00600067"/>
    <w:rsid w:val="006002CC"/>
    <w:rsid w:val="00600664"/>
    <w:rsid w:val="00600A33"/>
    <w:rsid w:val="00600B01"/>
    <w:rsid w:val="00600CD1"/>
    <w:rsid w:val="006010AC"/>
    <w:rsid w:val="00601454"/>
    <w:rsid w:val="00601BCA"/>
    <w:rsid w:val="00602180"/>
    <w:rsid w:val="006024E2"/>
    <w:rsid w:val="00602648"/>
    <w:rsid w:val="006028C9"/>
    <w:rsid w:val="00602A14"/>
    <w:rsid w:val="00602BB4"/>
    <w:rsid w:val="00602C05"/>
    <w:rsid w:val="00602F44"/>
    <w:rsid w:val="0060310B"/>
    <w:rsid w:val="00603188"/>
    <w:rsid w:val="00603394"/>
    <w:rsid w:val="00603870"/>
    <w:rsid w:val="006038F0"/>
    <w:rsid w:val="00603900"/>
    <w:rsid w:val="00603992"/>
    <w:rsid w:val="00604015"/>
    <w:rsid w:val="00604141"/>
    <w:rsid w:val="006041CB"/>
    <w:rsid w:val="0060421A"/>
    <w:rsid w:val="00604292"/>
    <w:rsid w:val="00604725"/>
    <w:rsid w:val="0060486C"/>
    <w:rsid w:val="00604B2B"/>
    <w:rsid w:val="00604B66"/>
    <w:rsid w:val="00604C9F"/>
    <w:rsid w:val="006052B8"/>
    <w:rsid w:val="00605555"/>
    <w:rsid w:val="006058F1"/>
    <w:rsid w:val="0060593A"/>
    <w:rsid w:val="00605980"/>
    <w:rsid w:val="006059F4"/>
    <w:rsid w:val="00605B8D"/>
    <w:rsid w:val="00605C42"/>
    <w:rsid w:val="00605D38"/>
    <w:rsid w:val="00605D81"/>
    <w:rsid w:val="006060DF"/>
    <w:rsid w:val="00606100"/>
    <w:rsid w:val="00606356"/>
    <w:rsid w:val="00606B56"/>
    <w:rsid w:val="00606BA9"/>
    <w:rsid w:val="00606DC4"/>
    <w:rsid w:val="0060795F"/>
    <w:rsid w:val="00607CF3"/>
    <w:rsid w:val="00607FD2"/>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8FC"/>
    <w:rsid w:val="00613B13"/>
    <w:rsid w:val="00614007"/>
    <w:rsid w:val="006144C6"/>
    <w:rsid w:val="006145B3"/>
    <w:rsid w:val="006147EE"/>
    <w:rsid w:val="006151B2"/>
    <w:rsid w:val="00615323"/>
    <w:rsid w:val="00615491"/>
    <w:rsid w:val="00615629"/>
    <w:rsid w:val="00615DFD"/>
    <w:rsid w:val="00615EAD"/>
    <w:rsid w:val="00616177"/>
    <w:rsid w:val="0061669B"/>
    <w:rsid w:val="00616817"/>
    <w:rsid w:val="00616BE2"/>
    <w:rsid w:val="00616D2E"/>
    <w:rsid w:val="00616E1C"/>
    <w:rsid w:val="00617242"/>
    <w:rsid w:val="00617A62"/>
    <w:rsid w:val="006204E2"/>
    <w:rsid w:val="00620511"/>
    <w:rsid w:val="00620723"/>
    <w:rsid w:val="00620E07"/>
    <w:rsid w:val="006213F4"/>
    <w:rsid w:val="00621752"/>
    <w:rsid w:val="00621765"/>
    <w:rsid w:val="00621D56"/>
    <w:rsid w:val="006220D5"/>
    <w:rsid w:val="006222FF"/>
    <w:rsid w:val="0062245B"/>
    <w:rsid w:val="006225D2"/>
    <w:rsid w:val="00622B66"/>
    <w:rsid w:val="00622E65"/>
    <w:rsid w:val="00622EE8"/>
    <w:rsid w:val="00622FB5"/>
    <w:rsid w:val="006231F4"/>
    <w:rsid w:val="006236F9"/>
    <w:rsid w:val="00623752"/>
    <w:rsid w:val="00623785"/>
    <w:rsid w:val="00623832"/>
    <w:rsid w:val="00623925"/>
    <w:rsid w:val="0062395F"/>
    <w:rsid w:val="00623ACF"/>
    <w:rsid w:val="00623FBB"/>
    <w:rsid w:val="0062403D"/>
    <w:rsid w:val="00624479"/>
    <w:rsid w:val="00624497"/>
    <w:rsid w:val="006248E0"/>
    <w:rsid w:val="00624A6A"/>
    <w:rsid w:val="00624AEE"/>
    <w:rsid w:val="00624D3F"/>
    <w:rsid w:val="00624DFF"/>
    <w:rsid w:val="00624FDC"/>
    <w:rsid w:val="00625273"/>
    <w:rsid w:val="00625377"/>
    <w:rsid w:val="0062540E"/>
    <w:rsid w:val="0062562C"/>
    <w:rsid w:val="00625A32"/>
    <w:rsid w:val="00625CA0"/>
    <w:rsid w:val="00626522"/>
    <w:rsid w:val="0062654B"/>
    <w:rsid w:val="0062674C"/>
    <w:rsid w:val="00626C2D"/>
    <w:rsid w:val="00626D7A"/>
    <w:rsid w:val="00626DCA"/>
    <w:rsid w:val="00626FC9"/>
    <w:rsid w:val="00627269"/>
    <w:rsid w:val="006274B4"/>
    <w:rsid w:val="006274FB"/>
    <w:rsid w:val="00630278"/>
    <w:rsid w:val="0063038F"/>
    <w:rsid w:val="00630421"/>
    <w:rsid w:val="00630EB5"/>
    <w:rsid w:val="00631036"/>
    <w:rsid w:val="00631454"/>
    <w:rsid w:val="006318B6"/>
    <w:rsid w:val="00631E7E"/>
    <w:rsid w:val="00631FF2"/>
    <w:rsid w:val="006327A1"/>
    <w:rsid w:val="006328D3"/>
    <w:rsid w:val="0063296A"/>
    <w:rsid w:val="00632FBA"/>
    <w:rsid w:val="00633020"/>
    <w:rsid w:val="00633DAC"/>
    <w:rsid w:val="00633DC1"/>
    <w:rsid w:val="00633E44"/>
    <w:rsid w:val="00634271"/>
    <w:rsid w:val="00634B08"/>
    <w:rsid w:val="00634B29"/>
    <w:rsid w:val="00634B35"/>
    <w:rsid w:val="00634C74"/>
    <w:rsid w:val="00635397"/>
    <w:rsid w:val="00635958"/>
    <w:rsid w:val="00635AAB"/>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618"/>
    <w:rsid w:val="00643A8E"/>
    <w:rsid w:val="00643D46"/>
    <w:rsid w:val="006441A1"/>
    <w:rsid w:val="00644370"/>
    <w:rsid w:val="0064484E"/>
    <w:rsid w:val="00644D45"/>
    <w:rsid w:val="00644D9D"/>
    <w:rsid w:val="0064553E"/>
    <w:rsid w:val="0064572D"/>
    <w:rsid w:val="00645F72"/>
    <w:rsid w:val="006460AA"/>
    <w:rsid w:val="006469F3"/>
    <w:rsid w:val="00647014"/>
    <w:rsid w:val="00647193"/>
    <w:rsid w:val="006474B9"/>
    <w:rsid w:val="00647A26"/>
    <w:rsid w:val="00650121"/>
    <w:rsid w:val="00650243"/>
    <w:rsid w:val="006506C2"/>
    <w:rsid w:val="00651550"/>
    <w:rsid w:val="00651580"/>
    <w:rsid w:val="006518CA"/>
    <w:rsid w:val="0065197C"/>
    <w:rsid w:val="00651A5C"/>
    <w:rsid w:val="00651AA8"/>
    <w:rsid w:val="00651E34"/>
    <w:rsid w:val="00651EBA"/>
    <w:rsid w:val="0065229A"/>
    <w:rsid w:val="00652A26"/>
    <w:rsid w:val="00652D53"/>
    <w:rsid w:val="00652D55"/>
    <w:rsid w:val="0065369F"/>
    <w:rsid w:val="00653A2A"/>
    <w:rsid w:val="00653FA4"/>
    <w:rsid w:val="00654117"/>
    <w:rsid w:val="006541D8"/>
    <w:rsid w:val="00654492"/>
    <w:rsid w:val="00654636"/>
    <w:rsid w:val="00654BE1"/>
    <w:rsid w:val="00654FEE"/>
    <w:rsid w:val="00655066"/>
    <w:rsid w:val="006551C1"/>
    <w:rsid w:val="00655962"/>
    <w:rsid w:val="0065596B"/>
    <w:rsid w:val="00655C81"/>
    <w:rsid w:val="00655D42"/>
    <w:rsid w:val="00655DE3"/>
    <w:rsid w:val="00656601"/>
    <w:rsid w:val="00656801"/>
    <w:rsid w:val="006568DE"/>
    <w:rsid w:val="0065691A"/>
    <w:rsid w:val="00656B13"/>
    <w:rsid w:val="00656CAA"/>
    <w:rsid w:val="00657021"/>
    <w:rsid w:val="0065720C"/>
    <w:rsid w:val="00657291"/>
    <w:rsid w:val="006577BC"/>
    <w:rsid w:val="006579F8"/>
    <w:rsid w:val="006605AC"/>
    <w:rsid w:val="00660662"/>
    <w:rsid w:val="0066068A"/>
    <w:rsid w:val="006609AA"/>
    <w:rsid w:val="00660E11"/>
    <w:rsid w:val="00660E4F"/>
    <w:rsid w:val="00661015"/>
    <w:rsid w:val="00661540"/>
    <w:rsid w:val="006618E1"/>
    <w:rsid w:val="006619FB"/>
    <w:rsid w:val="00661A0A"/>
    <w:rsid w:val="00661BB7"/>
    <w:rsid w:val="006625C2"/>
    <w:rsid w:val="0066268D"/>
    <w:rsid w:val="00662BD6"/>
    <w:rsid w:val="00662C69"/>
    <w:rsid w:val="00662F41"/>
    <w:rsid w:val="006634B1"/>
    <w:rsid w:val="00663D9E"/>
    <w:rsid w:val="00664027"/>
    <w:rsid w:val="00664534"/>
    <w:rsid w:val="00664A23"/>
    <w:rsid w:val="00664BA9"/>
    <w:rsid w:val="00664F29"/>
    <w:rsid w:val="0066500B"/>
    <w:rsid w:val="00665143"/>
    <w:rsid w:val="006658AD"/>
    <w:rsid w:val="00665BAE"/>
    <w:rsid w:val="00665ED8"/>
    <w:rsid w:val="00666A36"/>
    <w:rsid w:val="00666FF0"/>
    <w:rsid w:val="0066754A"/>
    <w:rsid w:val="006678AE"/>
    <w:rsid w:val="00667A08"/>
    <w:rsid w:val="00667CCB"/>
    <w:rsid w:val="00670208"/>
    <w:rsid w:val="00670461"/>
    <w:rsid w:val="00670808"/>
    <w:rsid w:val="006709E5"/>
    <w:rsid w:val="00670C4B"/>
    <w:rsid w:val="00670DA7"/>
    <w:rsid w:val="00670DB0"/>
    <w:rsid w:val="00671330"/>
    <w:rsid w:val="00671843"/>
    <w:rsid w:val="00671844"/>
    <w:rsid w:val="00671A4C"/>
    <w:rsid w:val="006720CE"/>
    <w:rsid w:val="00672264"/>
    <w:rsid w:val="006722CF"/>
    <w:rsid w:val="006726E9"/>
    <w:rsid w:val="00672C02"/>
    <w:rsid w:val="00672D1C"/>
    <w:rsid w:val="00672DAC"/>
    <w:rsid w:val="006734A8"/>
    <w:rsid w:val="0067367A"/>
    <w:rsid w:val="00673AE2"/>
    <w:rsid w:val="00673B4A"/>
    <w:rsid w:val="00673FA5"/>
    <w:rsid w:val="00674172"/>
    <w:rsid w:val="0067422F"/>
    <w:rsid w:val="006744BC"/>
    <w:rsid w:val="00674689"/>
    <w:rsid w:val="00674801"/>
    <w:rsid w:val="00675613"/>
    <w:rsid w:val="0067574B"/>
    <w:rsid w:val="006758F3"/>
    <w:rsid w:val="00675C40"/>
    <w:rsid w:val="00676071"/>
    <w:rsid w:val="006760E6"/>
    <w:rsid w:val="006761AA"/>
    <w:rsid w:val="0067657A"/>
    <w:rsid w:val="0067671E"/>
    <w:rsid w:val="00676A2B"/>
    <w:rsid w:val="00676A6F"/>
    <w:rsid w:val="006771E4"/>
    <w:rsid w:val="0067791E"/>
    <w:rsid w:val="00677C6C"/>
    <w:rsid w:val="00677CF8"/>
    <w:rsid w:val="00677E0F"/>
    <w:rsid w:val="006811A1"/>
    <w:rsid w:val="00681D48"/>
    <w:rsid w:val="00681DD6"/>
    <w:rsid w:val="00682454"/>
    <w:rsid w:val="006828A6"/>
    <w:rsid w:val="00682C79"/>
    <w:rsid w:val="00682F72"/>
    <w:rsid w:val="0068305D"/>
    <w:rsid w:val="0068310D"/>
    <w:rsid w:val="00683CE7"/>
    <w:rsid w:val="00684031"/>
    <w:rsid w:val="006841FC"/>
    <w:rsid w:val="006842CD"/>
    <w:rsid w:val="00684392"/>
    <w:rsid w:val="00684815"/>
    <w:rsid w:val="006855F4"/>
    <w:rsid w:val="00685A19"/>
    <w:rsid w:val="00685B9E"/>
    <w:rsid w:val="00685BAF"/>
    <w:rsid w:val="00686073"/>
    <w:rsid w:val="006865CB"/>
    <w:rsid w:val="00686711"/>
    <w:rsid w:val="00686B1A"/>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B29"/>
    <w:rsid w:val="00693F29"/>
    <w:rsid w:val="0069438F"/>
    <w:rsid w:val="006945C8"/>
    <w:rsid w:val="00694B66"/>
    <w:rsid w:val="00694C9A"/>
    <w:rsid w:val="00694CA5"/>
    <w:rsid w:val="00694F79"/>
    <w:rsid w:val="00694F95"/>
    <w:rsid w:val="00695096"/>
    <w:rsid w:val="0069548B"/>
    <w:rsid w:val="00695698"/>
    <w:rsid w:val="006957B5"/>
    <w:rsid w:val="006959A6"/>
    <w:rsid w:val="006962FE"/>
    <w:rsid w:val="0069635B"/>
    <w:rsid w:val="006966EE"/>
    <w:rsid w:val="00696823"/>
    <w:rsid w:val="00696E9B"/>
    <w:rsid w:val="00696EC6"/>
    <w:rsid w:val="0069705A"/>
    <w:rsid w:val="00697194"/>
    <w:rsid w:val="00697A9B"/>
    <w:rsid w:val="00697C5C"/>
    <w:rsid w:val="00697D03"/>
    <w:rsid w:val="00697E26"/>
    <w:rsid w:val="00697EB8"/>
    <w:rsid w:val="006A0A56"/>
    <w:rsid w:val="006A0C1D"/>
    <w:rsid w:val="006A0CAE"/>
    <w:rsid w:val="006A0D89"/>
    <w:rsid w:val="006A0F23"/>
    <w:rsid w:val="006A0F2F"/>
    <w:rsid w:val="006A1062"/>
    <w:rsid w:val="006A10D1"/>
    <w:rsid w:val="006A1120"/>
    <w:rsid w:val="006A17A2"/>
    <w:rsid w:val="006A1CD1"/>
    <w:rsid w:val="006A217A"/>
    <w:rsid w:val="006A296F"/>
    <w:rsid w:val="006A2F54"/>
    <w:rsid w:val="006A3059"/>
    <w:rsid w:val="006A3139"/>
    <w:rsid w:val="006A3550"/>
    <w:rsid w:val="006A4169"/>
    <w:rsid w:val="006A443F"/>
    <w:rsid w:val="006A4727"/>
    <w:rsid w:val="006A48CE"/>
    <w:rsid w:val="006A49E0"/>
    <w:rsid w:val="006A4C93"/>
    <w:rsid w:val="006A500A"/>
    <w:rsid w:val="006A54E8"/>
    <w:rsid w:val="006A59FC"/>
    <w:rsid w:val="006A5DD1"/>
    <w:rsid w:val="006A5E41"/>
    <w:rsid w:val="006A6575"/>
    <w:rsid w:val="006A671E"/>
    <w:rsid w:val="006A6825"/>
    <w:rsid w:val="006A6C3D"/>
    <w:rsid w:val="006A6CFF"/>
    <w:rsid w:val="006A6D02"/>
    <w:rsid w:val="006A6EFD"/>
    <w:rsid w:val="006A751B"/>
    <w:rsid w:val="006A759D"/>
    <w:rsid w:val="006A79B9"/>
    <w:rsid w:val="006A7CD7"/>
    <w:rsid w:val="006A7EBF"/>
    <w:rsid w:val="006B05AC"/>
    <w:rsid w:val="006B0968"/>
    <w:rsid w:val="006B09F0"/>
    <w:rsid w:val="006B0AB4"/>
    <w:rsid w:val="006B0B88"/>
    <w:rsid w:val="006B0E7B"/>
    <w:rsid w:val="006B108D"/>
    <w:rsid w:val="006B13DA"/>
    <w:rsid w:val="006B1413"/>
    <w:rsid w:val="006B1833"/>
    <w:rsid w:val="006B1939"/>
    <w:rsid w:val="006B1A33"/>
    <w:rsid w:val="006B1A4A"/>
    <w:rsid w:val="006B1D58"/>
    <w:rsid w:val="006B2301"/>
    <w:rsid w:val="006B2398"/>
    <w:rsid w:val="006B29E3"/>
    <w:rsid w:val="006B2B89"/>
    <w:rsid w:val="006B2DF7"/>
    <w:rsid w:val="006B3210"/>
    <w:rsid w:val="006B327C"/>
    <w:rsid w:val="006B348B"/>
    <w:rsid w:val="006B35EB"/>
    <w:rsid w:val="006B374C"/>
    <w:rsid w:val="006B3854"/>
    <w:rsid w:val="006B3E1A"/>
    <w:rsid w:val="006B420D"/>
    <w:rsid w:val="006B46A6"/>
    <w:rsid w:val="006B4725"/>
    <w:rsid w:val="006B4846"/>
    <w:rsid w:val="006B494D"/>
    <w:rsid w:val="006B4B7C"/>
    <w:rsid w:val="006B521C"/>
    <w:rsid w:val="006B556C"/>
    <w:rsid w:val="006B557B"/>
    <w:rsid w:val="006B59F1"/>
    <w:rsid w:val="006B5E95"/>
    <w:rsid w:val="006B5E9D"/>
    <w:rsid w:val="006B5F9A"/>
    <w:rsid w:val="006B627B"/>
    <w:rsid w:val="006B659A"/>
    <w:rsid w:val="006B6740"/>
    <w:rsid w:val="006B6B40"/>
    <w:rsid w:val="006B736E"/>
    <w:rsid w:val="006B7C6C"/>
    <w:rsid w:val="006C05A3"/>
    <w:rsid w:val="006C08BA"/>
    <w:rsid w:val="006C08E2"/>
    <w:rsid w:val="006C099B"/>
    <w:rsid w:val="006C0B84"/>
    <w:rsid w:val="006C0E01"/>
    <w:rsid w:val="006C0EF9"/>
    <w:rsid w:val="006C0FCB"/>
    <w:rsid w:val="006C1062"/>
    <w:rsid w:val="006C1CEB"/>
    <w:rsid w:val="006C2E55"/>
    <w:rsid w:val="006C2F8C"/>
    <w:rsid w:val="006C3D5B"/>
    <w:rsid w:val="006C3E61"/>
    <w:rsid w:val="006C3E7E"/>
    <w:rsid w:val="006C3FDA"/>
    <w:rsid w:val="006C42F2"/>
    <w:rsid w:val="006C455A"/>
    <w:rsid w:val="006C53EF"/>
    <w:rsid w:val="006C54BD"/>
    <w:rsid w:val="006C5763"/>
    <w:rsid w:val="006C5787"/>
    <w:rsid w:val="006C598D"/>
    <w:rsid w:val="006C5BE0"/>
    <w:rsid w:val="006C5C97"/>
    <w:rsid w:val="006C5D2A"/>
    <w:rsid w:val="006C5F2E"/>
    <w:rsid w:val="006C6228"/>
    <w:rsid w:val="006C62B6"/>
    <w:rsid w:val="006C666E"/>
    <w:rsid w:val="006C68D1"/>
    <w:rsid w:val="006C6AF1"/>
    <w:rsid w:val="006C6FDF"/>
    <w:rsid w:val="006C7060"/>
    <w:rsid w:val="006C7290"/>
    <w:rsid w:val="006C769D"/>
    <w:rsid w:val="006D00E6"/>
    <w:rsid w:val="006D01C7"/>
    <w:rsid w:val="006D0444"/>
    <w:rsid w:val="006D089A"/>
    <w:rsid w:val="006D0B88"/>
    <w:rsid w:val="006D1969"/>
    <w:rsid w:val="006D1E79"/>
    <w:rsid w:val="006D2017"/>
    <w:rsid w:val="006D2DDB"/>
    <w:rsid w:val="006D2E32"/>
    <w:rsid w:val="006D319A"/>
    <w:rsid w:val="006D3269"/>
    <w:rsid w:val="006D37D1"/>
    <w:rsid w:val="006D3A32"/>
    <w:rsid w:val="006D3ADF"/>
    <w:rsid w:val="006D3DF3"/>
    <w:rsid w:val="006D3F41"/>
    <w:rsid w:val="006D434E"/>
    <w:rsid w:val="006D44C9"/>
    <w:rsid w:val="006D4977"/>
    <w:rsid w:val="006D5434"/>
    <w:rsid w:val="006D582F"/>
    <w:rsid w:val="006D615C"/>
    <w:rsid w:val="006D6772"/>
    <w:rsid w:val="006D6ED4"/>
    <w:rsid w:val="006D6FBA"/>
    <w:rsid w:val="006D70F1"/>
    <w:rsid w:val="006D76B0"/>
    <w:rsid w:val="006D7DE0"/>
    <w:rsid w:val="006D7E43"/>
    <w:rsid w:val="006E06FD"/>
    <w:rsid w:val="006E073A"/>
    <w:rsid w:val="006E0915"/>
    <w:rsid w:val="006E0A7E"/>
    <w:rsid w:val="006E0AB0"/>
    <w:rsid w:val="006E0AED"/>
    <w:rsid w:val="006E0BE0"/>
    <w:rsid w:val="006E0E58"/>
    <w:rsid w:val="006E0EFC"/>
    <w:rsid w:val="006E0F67"/>
    <w:rsid w:val="006E0F8A"/>
    <w:rsid w:val="006E13B0"/>
    <w:rsid w:val="006E13C8"/>
    <w:rsid w:val="006E143E"/>
    <w:rsid w:val="006E17BF"/>
    <w:rsid w:val="006E1932"/>
    <w:rsid w:val="006E1C0C"/>
    <w:rsid w:val="006E21F3"/>
    <w:rsid w:val="006E27DD"/>
    <w:rsid w:val="006E2D1F"/>
    <w:rsid w:val="006E2E11"/>
    <w:rsid w:val="006E3186"/>
    <w:rsid w:val="006E3215"/>
    <w:rsid w:val="006E34E1"/>
    <w:rsid w:val="006E3697"/>
    <w:rsid w:val="006E3F62"/>
    <w:rsid w:val="006E403B"/>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05"/>
    <w:rsid w:val="006F0D1E"/>
    <w:rsid w:val="006F0DA0"/>
    <w:rsid w:val="006F1791"/>
    <w:rsid w:val="006F1B4D"/>
    <w:rsid w:val="006F1CDF"/>
    <w:rsid w:val="006F1E4F"/>
    <w:rsid w:val="006F1FC4"/>
    <w:rsid w:val="006F2017"/>
    <w:rsid w:val="006F21D0"/>
    <w:rsid w:val="006F241B"/>
    <w:rsid w:val="006F27AA"/>
    <w:rsid w:val="006F32F3"/>
    <w:rsid w:val="006F34C8"/>
    <w:rsid w:val="006F3560"/>
    <w:rsid w:val="006F35C3"/>
    <w:rsid w:val="006F3750"/>
    <w:rsid w:val="006F38B8"/>
    <w:rsid w:val="006F3A60"/>
    <w:rsid w:val="006F3E13"/>
    <w:rsid w:val="006F41BB"/>
    <w:rsid w:val="006F48D1"/>
    <w:rsid w:val="006F48E4"/>
    <w:rsid w:val="006F549A"/>
    <w:rsid w:val="006F570F"/>
    <w:rsid w:val="006F571D"/>
    <w:rsid w:val="006F59AB"/>
    <w:rsid w:val="006F602A"/>
    <w:rsid w:val="006F642E"/>
    <w:rsid w:val="006F6C7E"/>
    <w:rsid w:val="006F6DDA"/>
    <w:rsid w:val="006F6DEA"/>
    <w:rsid w:val="006F76BD"/>
    <w:rsid w:val="00700220"/>
    <w:rsid w:val="00700281"/>
    <w:rsid w:val="007005DC"/>
    <w:rsid w:val="007007FF"/>
    <w:rsid w:val="0070080F"/>
    <w:rsid w:val="00700E79"/>
    <w:rsid w:val="00701092"/>
    <w:rsid w:val="007014DA"/>
    <w:rsid w:val="007017E1"/>
    <w:rsid w:val="00701CC1"/>
    <w:rsid w:val="00701CE0"/>
    <w:rsid w:val="0070275C"/>
    <w:rsid w:val="00702938"/>
    <w:rsid w:val="00702DAE"/>
    <w:rsid w:val="00702E85"/>
    <w:rsid w:val="007036B0"/>
    <w:rsid w:val="00703856"/>
    <w:rsid w:val="00703AD8"/>
    <w:rsid w:val="00704038"/>
    <w:rsid w:val="00704445"/>
    <w:rsid w:val="0070454D"/>
    <w:rsid w:val="00704553"/>
    <w:rsid w:val="0070465D"/>
    <w:rsid w:val="007047E2"/>
    <w:rsid w:val="007049D1"/>
    <w:rsid w:val="00704AE5"/>
    <w:rsid w:val="00704B92"/>
    <w:rsid w:val="00704D31"/>
    <w:rsid w:val="00704EEE"/>
    <w:rsid w:val="007054A5"/>
    <w:rsid w:val="0070553E"/>
    <w:rsid w:val="0070569B"/>
    <w:rsid w:val="00705847"/>
    <w:rsid w:val="00705961"/>
    <w:rsid w:val="00705C88"/>
    <w:rsid w:val="00706294"/>
    <w:rsid w:val="00706756"/>
    <w:rsid w:val="00706D83"/>
    <w:rsid w:val="00706E24"/>
    <w:rsid w:val="00706F57"/>
    <w:rsid w:val="00707062"/>
    <w:rsid w:val="00707085"/>
    <w:rsid w:val="007079CB"/>
    <w:rsid w:val="00707BC3"/>
    <w:rsid w:val="00707C79"/>
    <w:rsid w:val="00707DD9"/>
    <w:rsid w:val="00707EEC"/>
    <w:rsid w:val="0071011B"/>
    <w:rsid w:val="00710304"/>
    <w:rsid w:val="00710339"/>
    <w:rsid w:val="007105F7"/>
    <w:rsid w:val="007107DB"/>
    <w:rsid w:val="007108E7"/>
    <w:rsid w:val="00710E89"/>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EC9"/>
    <w:rsid w:val="00717048"/>
    <w:rsid w:val="00717115"/>
    <w:rsid w:val="00717352"/>
    <w:rsid w:val="00717533"/>
    <w:rsid w:val="007176C2"/>
    <w:rsid w:val="0071799A"/>
    <w:rsid w:val="00717AAF"/>
    <w:rsid w:val="00717D4A"/>
    <w:rsid w:val="00717F9A"/>
    <w:rsid w:val="00720381"/>
    <w:rsid w:val="00720BAA"/>
    <w:rsid w:val="00720FAB"/>
    <w:rsid w:val="00720FB7"/>
    <w:rsid w:val="00721732"/>
    <w:rsid w:val="00721793"/>
    <w:rsid w:val="007217B0"/>
    <w:rsid w:val="00721F60"/>
    <w:rsid w:val="00722152"/>
    <w:rsid w:val="007223C9"/>
    <w:rsid w:val="007226DA"/>
    <w:rsid w:val="007228FE"/>
    <w:rsid w:val="00722955"/>
    <w:rsid w:val="0072295D"/>
    <w:rsid w:val="00722ACB"/>
    <w:rsid w:val="00722BD6"/>
    <w:rsid w:val="00722E3C"/>
    <w:rsid w:val="00723592"/>
    <w:rsid w:val="007237AF"/>
    <w:rsid w:val="00723E3E"/>
    <w:rsid w:val="00724536"/>
    <w:rsid w:val="0072499D"/>
    <w:rsid w:val="00724A35"/>
    <w:rsid w:val="00724A6C"/>
    <w:rsid w:val="00724C84"/>
    <w:rsid w:val="00725046"/>
    <w:rsid w:val="00725217"/>
    <w:rsid w:val="00725278"/>
    <w:rsid w:val="0072543B"/>
    <w:rsid w:val="00725CD5"/>
    <w:rsid w:val="007262C8"/>
    <w:rsid w:val="0072639E"/>
    <w:rsid w:val="00726615"/>
    <w:rsid w:val="007267FC"/>
    <w:rsid w:val="00726EA7"/>
    <w:rsid w:val="00727026"/>
    <w:rsid w:val="00727104"/>
    <w:rsid w:val="0072711B"/>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78"/>
    <w:rsid w:val="0073165E"/>
    <w:rsid w:val="00731677"/>
    <w:rsid w:val="007319DE"/>
    <w:rsid w:val="00731D87"/>
    <w:rsid w:val="007321EA"/>
    <w:rsid w:val="00732299"/>
    <w:rsid w:val="00732434"/>
    <w:rsid w:val="00732643"/>
    <w:rsid w:val="00732747"/>
    <w:rsid w:val="00732A90"/>
    <w:rsid w:val="00732E32"/>
    <w:rsid w:val="0073318B"/>
    <w:rsid w:val="007336EF"/>
    <w:rsid w:val="00733E87"/>
    <w:rsid w:val="0073440B"/>
    <w:rsid w:val="00734629"/>
    <w:rsid w:val="00734A9C"/>
    <w:rsid w:val="00734CA1"/>
    <w:rsid w:val="00734D0A"/>
    <w:rsid w:val="007352BA"/>
    <w:rsid w:val="0073540F"/>
    <w:rsid w:val="007358BC"/>
    <w:rsid w:val="007358C0"/>
    <w:rsid w:val="00735926"/>
    <w:rsid w:val="00735940"/>
    <w:rsid w:val="00735AF5"/>
    <w:rsid w:val="00735B55"/>
    <w:rsid w:val="00735EC8"/>
    <w:rsid w:val="00735FD8"/>
    <w:rsid w:val="00736018"/>
    <w:rsid w:val="0073636E"/>
    <w:rsid w:val="00736EFD"/>
    <w:rsid w:val="00737550"/>
    <w:rsid w:val="00737598"/>
    <w:rsid w:val="007377C4"/>
    <w:rsid w:val="007379F4"/>
    <w:rsid w:val="00737BF7"/>
    <w:rsid w:val="007400B8"/>
    <w:rsid w:val="00740167"/>
    <w:rsid w:val="007407F7"/>
    <w:rsid w:val="00740954"/>
    <w:rsid w:val="00740FD5"/>
    <w:rsid w:val="00741046"/>
    <w:rsid w:val="00741510"/>
    <w:rsid w:val="00741BD5"/>
    <w:rsid w:val="00741F26"/>
    <w:rsid w:val="0074253B"/>
    <w:rsid w:val="007425DC"/>
    <w:rsid w:val="00742BAE"/>
    <w:rsid w:val="00742CF1"/>
    <w:rsid w:val="00742D71"/>
    <w:rsid w:val="00742E7C"/>
    <w:rsid w:val="00743329"/>
    <w:rsid w:val="0074342B"/>
    <w:rsid w:val="00743433"/>
    <w:rsid w:val="00743677"/>
    <w:rsid w:val="00743CB1"/>
    <w:rsid w:val="00743CC5"/>
    <w:rsid w:val="00744024"/>
    <w:rsid w:val="0074417D"/>
    <w:rsid w:val="00744715"/>
    <w:rsid w:val="00744841"/>
    <w:rsid w:val="00745189"/>
    <w:rsid w:val="007454E0"/>
    <w:rsid w:val="007455F3"/>
    <w:rsid w:val="0074574A"/>
    <w:rsid w:val="007457C7"/>
    <w:rsid w:val="00745B8A"/>
    <w:rsid w:val="00745BA2"/>
    <w:rsid w:val="00745C70"/>
    <w:rsid w:val="00745DAD"/>
    <w:rsid w:val="00745DC5"/>
    <w:rsid w:val="00746006"/>
    <w:rsid w:val="0074701B"/>
    <w:rsid w:val="00747325"/>
    <w:rsid w:val="00747611"/>
    <w:rsid w:val="00747669"/>
    <w:rsid w:val="00747777"/>
    <w:rsid w:val="007477B6"/>
    <w:rsid w:val="00747B10"/>
    <w:rsid w:val="00750114"/>
    <w:rsid w:val="00750519"/>
    <w:rsid w:val="0075081F"/>
    <w:rsid w:val="0075083C"/>
    <w:rsid w:val="00750C1F"/>
    <w:rsid w:val="007512CA"/>
    <w:rsid w:val="0075140E"/>
    <w:rsid w:val="007515C1"/>
    <w:rsid w:val="007516E0"/>
    <w:rsid w:val="0075172A"/>
    <w:rsid w:val="00751B9C"/>
    <w:rsid w:val="00751C9C"/>
    <w:rsid w:val="00751E6C"/>
    <w:rsid w:val="00752778"/>
    <w:rsid w:val="00752BF3"/>
    <w:rsid w:val="00752CD8"/>
    <w:rsid w:val="00752EAC"/>
    <w:rsid w:val="00753180"/>
    <w:rsid w:val="0075384F"/>
    <w:rsid w:val="0075390E"/>
    <w:rsid w:val="00753A3E"/>
    <w:rsid w:val="00753B2B"/>
    <w:rsid w:val="00753C2B"/>
    <w:rsid w:val="00753FD4"/>
    <w:rsid w:val="0075403A"/>
    <w:rsid w:val="007540D1"/>
    <w:rsid w:val="00754115"/>
    <w:rsid w:val="00754218"/>
    <w:rsid w:val="00754A3E"/>
    <w:rsid w:val="00754B7C"/>
    <w:rsid w:val="00754EF3"/>
    <w:rsid w:val="007550F3"/>
    <w:rsid w:val="0075530E"/>
    <w:rsid w:val="0075550F"/>
    <w:rsid w:val="00755800"/>
    <w:rsid w:val="0075590C"/>
    <w:rsid w:val="00755DB0"/>
    <w:rsid w:val="00755FA2"/>
    <w:rsid w:val="0075646A"/>
    <w:rsid w:val="007565FA"/>
    <w:rsid w:val="00756876"/>
    <w:rsid w:val="007569B5"/>
    <w:rsid w:val="00756A02"/>
    <w:rsid w:val="00757322"/>
    <w:rsid w:val="00757974"/>
    <w:rsid w:val="00757D69"/>
    <w:rsid w:val="00757EEA"/>
    <w:rsid w:val="00760071"/>
    <w:rsid w:val="00760114"/>
    <w:rsid w:val="00760321"/>
    <w:rsid w:val="00760642"/>
    <w:rsid w:val="0076075B"/>
    <w:rsid w:val="0076084E"/>
    <w:rsid w:val="00760851"/>
    <w:rsid w:val="00760B10"/>
    <w:rsid w:val="00760E58"/>
    <w:rsid w:val="00760E8B"/>
    <w:rsid w:val="00761016"/>
    <w:rsid w:val="00761464"/>
    <w:rsid w:val="007616C4"/>
    <w:rsid w:val="00761811"/>
    <w:rsid w:val="007618BD"/>
    <w:rsid w:val="007618CB"/>
    <w:rsid w:val="00761C57"/>
    <w:rsid w:val="00761C73"/>
    <w:rsid w:val="00761E0A"/>
    <w:rsid w:val="00761E82"/>
    <w:rsid w:val="007623AB"/>
    <w:rsid w:val="0076241B"/>
    <w:rsid w:val="0076262B"/>
    <w:rsid w:val="00762BBD"/>
    <w:rsid w:val="00763460"/>
    <w:rsid w:val="00763481"/>
    <w:rsid w:val="00763CD4"/>
    <w:rsid w:val="00763DA7"/>
    <w:rsid w:val="007649C8"/>
    <w:rsid w:val="00764B54"/>
    <w:rsid w:val="00765629"/>
    <w:rsid w:val="0076586A"/>
    <w:rsid w:val="0076599B"/>
    <w:rsid w:val="00765AFA"/>
    <w:rsid w:val="007662D6"/>
    <w:rsid w:val="00766372"/>
    <w:rsid w:val="00766437"/>
    <w:rsid w:val="00766879"/>
    <w:rsid w:val="007669FF"/>
    <w:rsid w:val="00766E41"/>
    <w:rsid w:val="00767011"/>
    <w:rsid w:val="00767658"/>
    <w:rsid w:val="00767799"/>
    <w:rsid w:val="00767A5B"/>
    <w:rsid w:val="00767AE2"/>
    <w:rsid w:val="00767ECD"/>
    <w:rsid w:val="0077032A"/>
    <w:rsid w:val="00770350"/>
    <w:rsid w:val="007703CC"/>
    <w:rsid w:val="00770572"/>
    <w:rsid w:val="00770799"/>
    <w:rsid w:val="007708EE"/>
    <w:rsid w:val="00770AD0"/>
    <w:rsid w:val="00770B29"/>
    <w:rsid w:val="00770F30"/>
    <w:rsid w:val="00771069"/>
    <w:rsid w:val="00771126"/>
    <w:rsid w:val="00771277"/>
    <w:rsid w:val="00771671"/>
    <w:rsid w:val="0077172B"/>
    <w:rsid w:val="00771762"/>
    <w:rsid w:val="007717B8"/>
    <w:rsid w:val="00771BF8"/>
    <w:rsid w:val="00771E42"/>
    <w:rsid w:val="007725F4"/>
    <w:rsid w:val="00772805"/>
    <w:rsid w:val="007729CA"/>
    <w:rsid w:val="00772BD3"/>
    <w:rsid w:val="00773029"/>
    <w:rsid w:val="007735C7"/>
    <w:rsid w:val="007739D2"/>
    <w:rsid w:val="00773B43"/>
    <w:rsid w:val="00773B8F"/>
    <w:rsid w:val="00773BE9"/>
    <w:rsid w:val="00773D2A"/>
    <w:rsid w:val="007740FC"/>
    <w:rsid w:val="00774567"/>
    <w:rsid w:val="007746A7"/>
    <w:rsid w:val="00774708"/>
    <w:rsid w:val="0077474F"/>
    <w:rsid w:val="00774C80"/>
    <w:rsid w:val="00774D99"/>
    <w:rsid w:val="00775572"/>
    <w:rsid w:val="00775597"/>
    <w:rsid w:val="007755F9"/>
    <w:rsid w:val="00775627"/>
    <w:rsid w:val="00775BFC"/>
    <w:rsid w:val="00776559"/>
    <w:rsid w:val="00776758"/>
    <w:rsid w:val="00776867"/>
    <w:rsid w:val="00776A31"/>
    <w:rsid w:val="00776D17"/>
    <w:rsid w:val="00776F7F"/>
    <w:rsid w:val="007772EE"/>
    <w:rsid w:val="007774B4"/>
    <w:rsid w:val="0077751C"/>
    <w:rsid w:val="00777A57"/>
    <w:rsid w:val="00777DDA"/>
    <w:rsid w:val="0078075B"/>
    <w:rsid w:val="00780A98"/>
    <w:rsid w:val="00780EC9"/>
    <w:rsid w:val="0078135E"/>
    <w:rsid w:val="00781520"/>
    <w:rsid w:val="00781AC3"/>
    <w:rsid w:val="00782552"/>
    <w:rsid w:val="007826BF"/>
    <w:rsid w:val="00782981"/>
    <w:rsid w:val="00782A09"/>
    <w:rsid w:val="007832F5"/>
    <w:rsid w:val="007837BC"/>
    <w:rsid w:val="0078391A"/>
    <w:rsid w:val="007849D9"/>
    <w:rsid w:val="00784EB4"/>
    <w:rsid w:val="00785033"/>
    <w:rsid w:val="00785302"/>
    <w:rsid w:val="00785325"/>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F6"/>
    <w:rsid w:val="00792E35"/>
    <w:rsid w:val="00793032"/>
    <w:rsid w:val="007930ED"/>
    <w:rsid w:val="00793530"/>
    <w:rsid w:val="0079381F"/>
    <w:rsid w:val="00793C62"/>
    <w:rsid w:val="00793D30"/>
    <w:rsid w:val="00793E95"/>
    <w:rsid w:val="0079446B"/>
    <w:rsid w:val="007944FF"/>
    <w:rsid w:val="00794B53"/>
    <w:rsid w:val="00794ED5"/>
    <w:rsid w:val="00795238"/>
    <w:rsid w:val="00795379"/>
    <w:rsid w:val="007953F6"/>
    <w:rsid w:val="00795810"/>
    <w:rsid w:val="00795A97"/>
    <w:rsid w:val="00795B64"/>
    <w:rsid w:val="007969FB"/>
    <w:rsid w:val="0079748E"/>
    <w:rsid w:val="007976DA"/>
    <w:rsid w:val="0079796E"/>
    <w:rsid w:val="00797AE8"/>
    <w:rsid w:val="00797B34"/>
    <w:rsid w:val="00797DFD"/>
    <w:rsid w:val="007A026A"/>
    <w:rsid w:val="007A0327"/>
    <w:rsid w:val="007A0727"/>
    <w:rsid w:val="007A099C"/>
    <w:rsid w:val="007A0A95"/>
    <w:rsid w:val="007A0BA8"/>
    <w:rsid w:val="007A0C9E"/>
    <w:rsid w:val="007A0D1D"/>
    <w:rsid w:val="007A0E4E"/>
    <w:rsid w:val="007A163E"/>
    <w:rsid w:val="007A180C"/>
    <w:rsid w:val="007A1828"/>
    <w:rsid w:val="007A192D"/>
    <w:rsid w:val="007A1EB4"/>
    <w:rsid w:val="007A1EDD"/>
    <w:rsid w:val="007A1F82"/>
    <w:rsid w:val="007A20A9"/>
    <w:rsid w:val="007A2F57"/>
    <w:rsid w:val="007A37F7"/>
    <w:rsid w:val="007A38B0"/>
    <w:rsid w:val="007A3A48"/>
    <w:rsid w:val="007A3FDC"/>
    <w:rsid w:val="007A40A1"/>
    <w:rsid w:val="007A418A"/>
    <w:rsid w:val="007A4692"/>
    <w:rsid w:val="007A4AD3"/>
    <w:rsid w:val="007A4BCE"/>
    <w:rsid w:val="007A5011"/>
    <w:rsid w:val="007A51E1"/>
    <w:rsid w:val="007A5621"/>
    <w:rsid w:val="007A5AE6"/>
    <w:rsid w:val="007A5B97"/>
    <w:rsid w:val="007A5C0D"/>
    <w:rsid w:val="007A5D90"/>
    <w:rsid w:val="007A5F81"/>
    <w:rsid w:val="007A60A9"/>
    <w:rsid w:val="007A6247"/>
    <w:rsid w:val="007A634D"/>
    <w:rsid w:val="007A6499"/>
    <w:rsid w:val="007A6647"/>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3BF"/>
    <w:rsid w:val="007B36D4"/>
    <w:rsid w:val="007B3A0D"/>
    <w:rsid w:val="007B3EA3"/>
    <w:rsid w:val="007B4042"/>
    <w:rsid w:val="007B4799"/>
    <w:rsid w:val="007B48BB"/>
    <w:rsid w:val="007B4C03"/>
    <w:rsid w:val="007B4C68"/>
    <w:rsid w:val="007B5064"/>
    <w:rsid w:val="007B5554"/>
    <w:rsid w:val="007B5668"/>
    <w:rsid w:val="007B56BF"/>
    <w:rsid w:val="007B57D6"/>
    <w:rsid w:val="007B5A41"/>
    <w:rsid w:val="007B66A1"/>
    <w:rsid w:val="007B6B7C"/>
    <w:rsid w:val="007B6D4F"/>
    <w:rsid w:val="007B6EBC"/>
    <w:rsid w:val="007B7529"/>
    <w:rsid w:val="007B78A6"/>
    <w:rsid w:val="007B7BDF"/>
    <w:rsid w:val="007B7F39"/>
    <w:rsid w:val="007C0BE0"/>
    <w:rsid w:val="007C0E7C"/>
    <w:rsid w:val="007C114C"/>
    <w:rsid w:val="007C1277"/>
    <w:rsid w:val="007C18A0"/>
    <w:rsid w:val="007C1E51"/>
    <w:rsid w:val="007C1FBB"/>
    <w:rsid w:val="007C1FDE"/>
    <w:rsid w:val="007C2103"/>
    <w:rsid w:val="007C2551"/>
    <w:rsid w:val="007C296C"/>
    <w:rsid w:val="007C2A93"/>
    <w:rsid w:val="007C2AE2"/>
    <w:rsid w:val="007C2B9A"/>
    <w:rsid w:val="007C2C83"/>
    <w:rsid w:val="007C2CC5"/>
    <w:rsid w:val="007C2E37"/>
    <w:rsid w:val="007C31E0"/>
    <w:rsid w:val="007C34E5"/>
    <w:rsid w:val="007C35C9"/>
    <w:rsid w:val="007C35E2"/>
    <w:rsid w:val="007C3AD4"/>
    <w:rsid w:val="007C402E"/>
    <w:rsid w:val="007C427D"/>
    <w:rsid w:val="007C43AD"/>
    <w:rsid w:val="007C43F5"/>
    <w:rsid w:val="007C448C"/>
    <w:rsid w:val="007C4703"/>
    <w:rsid w:val="007C4A30"/>
    <w:rsid w:val="007C51E2"/>
    <w:rsid w:val="007C5423"/>
    <w:rsid w:val="007C54DE"/>
    <w:rsid w:val="007C559B"/>
    <w:rsid w:val="007C575E"/>
    <w:rsid w:val="007C6607"/>
    <w:rsid w:val="007C6AE0"/>
    <w:rsid w:val="007C6C3D"/>
    <w:rsid w:val="007C6D14"/>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F6"/>
    <w:rsid w:val="007D21B5"/>
    <w:rsid w:val="007D2AD5"/>
    <w:rsid w:val="007D2C5A"/>
    <w:rsid w:val="007D2F59"/>
    <w:rsid w:val="007D3CA2"/>
    <w:rsid w:val="007D43B2"/>
    <w:rsid w:val="007D4704"/>
    <w:rsid w:val="007D483E"/>
    <w:rsid w:val="007D49AB"/>
    <w:rsid w:val="007D4B1B"/>
    <w:rsid w:val="007D4DC0"/>
    <w:rsid w:val="007D4F30"/>
    <w:rsid w:val="007D5048"/>
    <w:rsid w:val="007D55AA"/>
    <w:rsid w:val="007D58F6"/>
    <w:rsid w:val="007D5AD5"/>
    <w:rsid w:val="007D6537"/>
    <w:rsid w:val="007D6544"/>
    <w:rsid w:val="007D6562"/>
    <w:rsid w:val="007D6726"/>
    <w:rsid w:val="007D6F6C"/>
    <w:rsid w:val="007D747B"/>
    <w:rsid w:val="007D7C1F"/>
    <w:rsid w:val="007E0596"/>
    <w:rsid w:val="007E0856"/>
    <w:rsid w:val="007E0924"/>
    <w:rsid w:val="007E1181"/>
    <w:rsid w:val="007E1360"/>
    <w:rsid w:val="007E1C3A"/>
    <w:rsid w:val="007E2195"/>
    <w:rsid w:val="007E255D"/>
    <w:rsid w:val="007E2D86"/>
    <w:rsid w:val="007E3266"/>
    <w:rsid w:val="007E361F"/>
    <w:rsid w:val="007E374E"/>
    <w:rsid w:val="007E3AF6"/>
    <w:rsid w:val="007E3F8F"/>
    <w:rsid w:val="007E3FEC"/>
    <w:rsid w:val="007E44E5"/>
    <w:rsid w:val="007E4744"/>
    <w:rsid w:val="007E4BCD"/>
    <w:rsid w:val="007E4C12"/>
    <w:rsid w:val="007E4CCA"/>
    <w:rsid w:val="007E4CDF"/>
    <w:rsid w:val="007E51B5"/>
    <w:rsid w:val="007E6390"/>
    <w:rsid w:val="007E6425"/>
    <w:rsid w:val="007E64D4"/>
    <w:rsid w:val="007E64F4"/>
    <w:rsid w:val="007E6544"/>
    <w:rsid w:val="007E65A0"/>
    <w:rsid w:val="007E6C69"/>
    <w:rsid w:val="007E6FC9"/>
    <w:rsid w:val="007E72C6"/>
    <w:rsid w:val="007E72F0"/>
    <w:rsid w:val="007E73E9"/>
    <w:rsid w:val="007E76FF"/>
    <w:rsid w:val="007E7976"/>
    <w:rsid w:val="007E7BB8"/>
    <w:rsid w:val="007E7CF9"/>
    <w:rsid w:val="007F04D6"/>
    <w:rsid w:val="007F06BC"/>
    <w:rsid w:val="007F08C9"/>
    <w:rsid w:val="007F08E5"/>
    <w:rsid w:val="007F0E24"/>
    <w:rsid w:val="007F1516"/>
    <w:rsid w:val="007F164E"/>
    <w:rsid w:val="007F1A2C"/>
    <w:rsid w:val="007F26BE"/>
    <w:rsid w:val="007F2721"/>
    <w:rsid w:val="007F2737"/>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DEE"/>
    <w:rsid w:val="007F4F4A"/>
    <w:rsid w:val="007F500F"/>
    <w:rsid w:val="007F516E"/>
    <w:rsid w:val="007F5515"/>
    <w:rsid w:val="007F582B"/>
    <w:rsid w:val="007F60D0"/>
    <w:rsid w:val="007F6276"/>
    <w:rsid w:val="007F6616"/>
    <w:rsid w:val="007F66B8"/>
    <w:rsid w:val="007F67A1"/>
    <w:rsid w:val="007F7071"/>
    <w:rsid w:val="007F721A"/>
    <w:rsid w:val="007F7431"/>
    <w:rsid w:val="007F7D7A"/>
    <w:rsid w:val="0080073F"/>
    <w:rsid w:val="00800967"/>
    <w:rsid w:val="008009C1"/>
    <w:rsid w:val="00800E18"/>
    <w:rsid w:val="00801702"/>
    <w:rsid w:val="00801B65"/>
    <w:rsid w:val="00801C43"/>
    <w:rsid w:val="00801E1C"/>
    <w:rsid w:val="00801F19"/>
    <w:rsid w:val="008020F5"/>
    <w:rsid w:val="008024EB"/>
    <w:rsid w:val="008029B3"/>
    <w:rsid w:val="00802E8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C90"/>
    <w:rsid w:val="008066C8"/>
    <w:rsid w:val="00806B68"/>
    <w:rsid w:val="00807456"/>
    <w:rsid w:val="0080749B"/>
    <w:rsid w:val="008075B4"/>
    <w:rsid w:val="0080780F"/>
    <w:rsid w:val="00807A5A"/>
    <w:rsid w:val="00810146"/>
    <w:rsid w:val="0081022B"/>
    <w:rsid w:val="00810538"/>
    <w:rsid w:val="00810548"/>
    <w:rsid w:val="00810A92"/>
    <w:rsid w:val="00810D3C"/>
    <w:rsid w:val="00810E5A"/>
    <w:rsid w:val="00810EDE"/>
    <w:rsid w:val="00810F21"/>
    <w:rsid w:val="00810FB4"/>
    <w:rsid w:val="008110A8"/>
    <w:rsid w:val="008112A2"/>
    <w:rsid w:val="00811353"/>
    <w:rsid w:val="00811DB9"/>
    <w:rsid w:val="0081219D"/>
    <w:rsid w:val="0081219E"/>
    <w:rsid w:val="008121AB"/>
    <w:rsid w:val="0081247E"/>
    <w:rsid w:val="00812777"/>
    <w:rsid w:val="00812DF1"/>
    <w:rsid w:val="00813051"/>
    <w:rsid w:val="0081305D"/>
    <w:rsid w:val="00813495"/>
    <w:rsid w:val="00813EC9"/>
    <w:rsid w:val="0081422B"/>
    <w:rsid w:val="00814263"/>
    <w:rsid w:val="0081451B"/>
    <w:rsid w:val="0081473B"/>
    <w:rsid w:val="0081499B"/>
    <w:rsid w:val="00814AC8"/>
    <w:rsid w:val="0081502E"/>
    <w:rsid w:val="00815135"/>
    <w:rsid w:val="0081519C"/>
    <w:rsid w:val="008151CD"/>
    <w:rsid w:val="00815208"/>
    <w:rsid w:val="00815218"/>
    <w:rsid w:val="008154D0"/>
    <w:rsid w:val="00815802"/>
    <w:rsid w:val="00815841"/>
    <w:rsid w:val="00815B22"/>
    <w:rsid w:val="00815CB4"/>
    <w:rsid w:val="00815D38"/>
    <w:rsid w:val="00815E51"/>
    <w:rsid w:val="00815FB2"/>
    <w:rsid w:val="00815FC3"/>
    <w:rsid w:val="00815FFB"/>
    <w:rsid w:val="008161EA"/>
    <w:rsid w:val="00816570"/>
    <w:rsid w:val="00816998"/>
    <w:rsid w:val="00816F3E"/>
    <w:rsid w:val="0081705A"/>
    <w:rsid w:val="008172F2"/>
    <w:rsid w:val="0081752F"/>
    <w:rsid w:val="00817675"/>
    <w:rsid w:val="008176D9"/>
    <w:rsid w:val="008177CD"/>
    <w:rsid w:val="00817A1D"/>
    <w:rsid w:val="0082039D"/>
    <w:rsid w:val="0082072C"/>
    <w:rsid w:val="008208FE"/>
    <w:rsid w:val="00820A6A"/>
    <w:rsid w:val="00820AFC"/>
    <w:rsid w:val="00820B40"/>
    <w:rsid w:val="00820CDD"/>
    <w:rsid w:val="00820FE2"/>
    <w:rsid w:val="00821041"/>
    <w:rsid w:val="00821288"/>
    <w:rsid w:val="0082130E"/>
    <w:rsid w:val="0082144F"/>
    <w:rsid w:val="00821916"/>
    <w:rsid w:val="00821A0C"/>
    <w:rsid w:val="0082218F"/>
    <w:rsid w:val="00822656"/>
    <w:rsid w:val="00822A25"/>
    <w:rsid w:val="00822B25"/>
    <w:rsid w:val="00822F0D"/>
    <w:rsid w:val="00823171"/>
    <w:rsid w:val="0082353B"/>
    <w:rsid w:val="00823AD8"/>
    <w:rsid w:val="00823BE0"/>
    <w:rsid w:val="00823BFD"/>
    <w:rsid w:val="00824007"/>
    <w:rsid w:val="0082410A"/>
    <w:rsid w:val="0082469D"/>
    <w:rsid w:val="00824861"/>
    <w:rsid w:val="00824899"/>
    <w:rsid w:val="0082520C"/>
    <w:rsid w:val="008252C7"/>
    <w:rsid w:val="008254FC"/>
    <w:rsid w:val="00825598"/>
    <w:rsid w:val="0082595F"/>
    <w:rsid w:val="0082597F"/>
    <w:rsid w:val="008260CD"/>
    <w:rsid w:val="00826B13"/>
    <w:rsid w:val="00827257"/>
    <w:rsid w:val="00830956"/>
    <w:rsid w:val="0083122D"/>
    <w:rsid w:val="0083139A"/>
    <w:rsid w:val="00831BD7"/>
    <w:rsid w:val="00832564"/>
    <w:rsid w:val="00832881"/>
    <w:rsid w:val="00832930"/>
    <w:rsid w:val="008333AD"/>
    <w:rsid w:val="008337DE"/>
    <w:rsid w:val="00833911"/>
    <w:rsid w:val="00834673"/>
    <w:rsid w:val="00834839"/>
    <w:rsid w:val="0083489F"/>
    <w:rsid w:val="00834929"/>
    <w:rsid w:val="00834A47"/>
    <w:rsid w:val="00834F58"/>
    <w:rsid w:val="0083500E"/>
    <w:rsid w:val="0083552B"/>
    <w:rsid w:val="00835FA9"/>
    <w:rsid w:val="00836E6D"/>
    <w:rsid w:val="00837753"/>
    <w:rsid w:val="00837B79"/>
    <w:rsid w:val="00837D4A"/>
    <w:rsid w:val="00840030"/>
    <w:rsid w:val="00840364"/>
    <w:rsid w:val="008404A7"/>
    <w:rsid w:val="00840E10"/>
    <w:rsid w:val="0084157B"/>
    <w:rsid w:val="00841BC4"/>
    <w:rsid w:val="00841BE7"/>
    <w:rsid w:val="00841F94"/>
    <w:rsid w:val="008421AD"/>
    <w:rsid w:val="008423A9"/>
    <w:rsid w:val="00842A1C"/>
    <w:rsid w:val="00842B3D"/>
    <w:rsid w:val="00842CAD"/>
    <w:rsid w:val="00842E4F"/>
    <w:rsid w:val="00842F08"/>
    <w:rsid w:val="00842F4C"/>
    <w:rsid w:val="008433C2"/>
    <w:rsid w:val="00843AEC"/>
    <w:rsid w:val="00844295"/>
    <w:rsid w:val="008443D9"/>
    <w:rsid w:val="0084493A"/>
    <w:rsid w:val="008449B0"/>
    <w:rsid w:val="00844A5E"/>
    <w:rsid w:val="00844C48"/>
    <w:rsid w:val="0084571A"/>
    <w:rsid w:val="008457D5"/>
    <w:rsid w:val="0084629B"/>
    <w:rsid w:val="0084679C"/>
    <w:rsid w:val="0084689A"/>
    <w:rsid w:val="00846B71"/>
    <w:rsid w:val="00846DA9"/>
    <w:rsid w:val="00847241"/>
    <w:rsid w:val="0084755A"/>
    <w:rsid w:val="008475C9"/>
    <w:rsid w:val="00847ABD"/>
    <w:rsid w:val="00847AE9"/>
    <w:rsid w:val="00847BAB"/>
    <w:rsid w:val="0085029E"/>
    <w:rsid w:val="0085045F"/>
    <w:rsid w:val="00850833"/>
    <w:rsid w:val="008508EC"/>
    <w:rsid w:val="0085099D"/>
    <w:rsid w:val="00850CEC"/>
    <w:rsid w:val="00850D8B"/>
    <w:rsid w:val="0085110F"/>
    <w:rsid w:val="0085124B"/>
    <w:rsid w:val="008512C6"/>
    <w:rsid w:val="00851307"/>
    <w:rsid w:val="008513E5"/>
    <w:rsid w:val="008514C9"/>
    <w:rsid w:val="00851719"/>
    <w:rsid w:val="00851B57"/>
    <w:rsid w:val="00851D3A"/>
    <w:rsid w:val="00851E92"/>
    <w:rsid w:val="00852473"/>
    <w:rsid w:val="00852548"/>
    <w:rsid w:val="008525AD"/>
    <w:rsid w:val="00852A9B"/>
    <w:rsid w:val="00852AA6"/>
    <w:rsid w:val="00852C22"/>
    <w:rsid w:val="0085348E"/>
    <w:rsid w:val="008534D0"/>
    <w:rsid w:val="0085357F"/>
    <w:rsid w:val="0085364E"/>
    <w:rsid w:val="0085367B"/>
    <w:rsid w:val="008537FB"/>
    <w:rsid w:val="008538D9"/>
    <w:rsid w:val="00853BB6"/>
    <w:rsid w:val="00854058"/>
    <w:rsid w:val="0085405B"/>
    <w:rsid w:val="00854335"/>
    <w:rsid w:val="00854CC9"/>
    <w:rsid w:val="00854DF0"/>
    <w:rsid w:val="00855C15"/>
    <w:rsid w:val="00855F92"/>
    <w:rsid w:val="00856228"/>
    <w:rsid w:val="00856260"/>
    <w:rsid w:val="008564A4"/>
    <w:rsid w:val="008567F1"/>
    <w:rsid w:val="008567FC"/>
    <w:rsid w:val="008568C8"/>
    <w:rsid w:val="00856933"/>
    <w:rsid w:val="008569FB"/>
    <w:rsid w:val="00856D51"/>
    <w:rsid w:val="008576CB"/>
    <w:rsid w:val="00857A98"/>
    <w:rsid w:val="00857BCE"/>
    <w:rsid w:val="00857FB0"/>
    <w:rsid w:val="00860691"/>
    <w:rsid w:val="00860E44"/>
    <w:rsid w:val="008610E8"/>
    <w:rsid w:val="00861314"/>
    <w:rsid w:val="00861417"/>
    <w:rsid w:val="00861714"/>
    <w:rsid w:val="008619C1"/>
    <w:rsid w:val="00861AFB"/>
    <w:rsid w:val="00861FB7"/>
    <w:rsid w:val="008627A2"/>
    <w:rsid w:val="008627C2"/>
    <w:rsid w:val="0086291D"/>
    <w:rsid w:val="008629A2"/>
    <w:rsid w:val="00862E60"/>
    <w:rsid w:val="00862F42"/>
    <w:rsid w:val="00862FCB"/>
    <w:rsid w:val="00863144"/>
    <w:rsid w:val="0086318B"/>
    <w:rsid w:val="00863491"/>
    <w:rsid w:val="0086367C"/>
    <w:rsid w:val="00863941"/>
    <w:rsid w:val="00863A1D"/>
    <w:rsid w:val="00863D13"/>
    <w:rsid w:val="00863D4C"/>
    <w:rsid w:val="00863E7C"/>
    <w:rsid w:val="00864009"/>
    <w:rsid w:val="00864129"/>
    <w:rsid w:val="0086416E"/>
    <w:rsid w:val="0086448A"/>
    <w:rsid w:val="00864634"/>
    <w:rsid w:val="008646F0"/>
    <w:rsid w:val="00864DA8"/>
    <w:rsid w:val="008650CF"/>
    <w:rsid w:val="00865ADC"/>
    <w:rsid w:val="00865EFB"/>
    <w:rsid w:val="008664C0"/>
    <w:rsid w:val="008667BE"/>
    <w:rsid w:val="00866B4E"/>
    <w:rsid w:val="00866BD3"/>
    <w:rsid w:val="00866F3C"/>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1F"/>
    <w:rsid w:val="00881657"/>
    <w:rsid w:val="00881801"/>
    <w:rsid w:val="008818E9"/>
    <w:rsid w:val="008821F5"/>
    <w:rsid w:val="008824BD"/>
    <w:rsid w:val="008824F8"/>
    <w:rsid w:val="008826D1"/>
    <w:rsid w:val="008826D7"/>
    <w:rsid w:val="00882AF6"/>
    <w:rsid w:val="0088310B"/>
    <w:rsid w:val="00883642"/>
    <w:rsid w:val="008837A7"/>
    <w:rsid w:val="00883E20"/>
    <w:rsid w:val="00884497"/>
    <w:rsid w:val="0088449F"/>
    <w:rsid w:val="00884794"/>
    <w:rsid w:val="00884A9A"/>
    <w:rsid w:val="00884BCC"/>
    <w:rsid w:val="00884C9C"/>
    <w:rsid w:val="00884D8B"/>
    <w:rsid w:val="00884F52"/>
    <w:rsid w:val="008852DD"/>
    <w:rsid w:val="008854CF"/>
    <w:rsid w:val="00885A94"/>
    <w:rsid w:val="00886461"/>
    <w:rsid w:val="00886647"/>
    <w:rsid w:val="00886827"/>
    <w:rsid w:val="00886892"/>
    <w:rsid w:val="00886A95"/>
    <w:rsid w:val="00886D2E"/>
    <w:rsid w:val="00886FAE"/>
    <w:rsid w:val="00886FEC"/>
    <w:rsid w:val="00887219"/>
    <w:rsid w:val="0088724B"/>
    <w:rsid w:val="00887410"/>
    <w:rsid w:val="00887753"/>
    <w:rsid w:val="0088775D"/>
    <w:rsid w:val="00887807"/>
    <w:rsid w:val="00890111"/>
    <w:rsid w:val="00890598"/>
    <w:rsid w:val="00890F31"/>
    <w:rsid w:val="00891083"/>
    <w:rsid w:val="0089139A"/>
    <w:rsid w:val="00891407"/>
    <w:rsid w:val="00891697"/>
    <w:rsid w:val="00891B03"/>
    <w:rsid w:val="008922B7"/>
    <w:rsid w:val="008925B3"/>
    <w:rsid w:val="00892AC9"/>
    <w:rsid w:val="00893261"/>
    <w:rsid w:val="0089332A"/>
    <w:rsid w:val="008933D2"/>
    <w:rsid w:val="00893519"/>
    <w:rsid w:val="0089361B"/>
    <w:rsid w:val="00893782"/>
    <w:rsid w:val="00893784"/>
    <w:rsid w:val="00893B89"/>
    <w:rsid w:val="0089457F"/>
    <w:rsid w:val="008946F4"/>
    <w:rsid w:val="008948C8"/>
    <w:rsid w:val="00894D7B"/>
    <w:rsid w:val="00894EAF"/>
    <w:rsid w:val="00894F66"/>
    <w:rsid w:val="008950F2"/>
    <w:rsid w:val="008952FC"/>
    <w:rsid w:val="00896A1D"/>
    <w:rsid w:val="00896CB6"/>
    <w:rsid w:val="00896DC8"/>
    <w:rsid w:val="008971A9"/>
    <w:rsid w:val="00897218"/>
    <w:rsid w:val="00897674"/>
    <w:rsid w:val="00897711"/>
    <w:rsid w:val="00897A36"/>
    <w:rsid w:val="00897D3B"/>
    <w:rsid w:val="008A0536"/>
    <w:rsid w:val="008A0D43"/>
    <w:rsid w:val="008A1018"/>
    <w:rsid w:val="008A1111"/>
    <w:rsid w:val="008A1998"/>
    <w:rsid w:val="008A1EF4"/>
    <w:rsid w:val="008A22E4"/>
    <w:rsid w:val="008A2347"/>
    <w:rsid w:val="008A2AA5"/>
    <w:rsid w:val="008A2AD2"/>
    <w:rsid w:val="008A2CDE"/>
    <w:rsid w:val="008A36DD"/>
    <w:rsid w:val="008A39A0"/>
    <w:rsid w:val="008A3BE1"/>
    <w:rsid w:val="008A3D50"/>
    <w:rsid w:val="008A3E0A"/>
    <w:rsid w:val="008A3E25"/>
    <w:rsid w:val="008A3E95"/>
    <w:rsid w:val="008A41E8"/>
    <w:rsid w:val="008A42F6"/>
    <w:rsid w:val="008A4CCF"/>
    <w:rsid w:val="008A4F28"/>
    <w:rsid w:val="008A5791"/>
    <w:rsid w:val="008A5EF9"/>
    <w:rsid w:val="008A5F4F"/>
    <w:rsid w:val="008A6410"/>
    <w:rsid w:val="008A6413"/>
    <w:rsid w:val="008A6558"/>
    <w:rsid w:val="008A6C2B"/>
    <w:rsid w:val="008A71C9"/>
    <w:rsid w:val="008A7E4C"/>
    <w:rsid w:val="008A7F8E"/>
    <w:rsid w:val="008A7FB7"/>
    <w:rsid w:val="008B0008"/>
    <w:rsid w:val="008B0035"/>
    <w:rsid w:val="008B0730"/>
    <w:rsid w:val="008B0B49"/>
    <w:rsid w:val="008B0CB1"/>
    <w:rsid w:val="008B0CB9"/>
    <w:rsid w:val="008B0FC9"/>
    <w:rsid w:val="008B1270"/>
    <w:rsid w:val="008B1371"/>
    <w:rsid w:val="008B1947"/>
    <w:rsid w:val="008B243D"/>
    <w:rsid w:val="008B2582"/>
    <w:rsid w:val="008B2821"/>
    <w:rsid w:val="008B2B03"/>
    <w:rsid w:val="008B2E0A"/>
    <w:rsid w:val="008B2FF2"/>
    <w:rsid w:val="008B3419"/>
    <w:rsid w:val="008B3434"/>
    <w:rsid w:val="008B3530"/>
    <w:rsid w:val="008B35FE"/>
    <w:rsid w:val="008B36B1"/>
    <w:rsid w:val="008B4192"/>
    <w:rsid w:val="008B4533"/>
    <w:rsid w:val="008B45A5"/>
    <w:rsid w:val="008B45CB"/>
    <w:rsid w:val="008B46D9"/>
    <w:rsid w:val="008B48B6"/>
    <w:rsid w:val="008B49AF"/>
    <w:rsid w:val="008B4B02"/>
    <w:rsid w:val="008B4F7E"/>
    <w:rsid w:val="008B51D9"/>
    <w:rsid w:val="008B5E97"/>
    <w:rsid w:val="008B5FBE"/>
    <w:rsid w:val="008B60BA"/>
    <w:rsid w:val="008B6273"/>
    <w:rsid w:val="008B6277"/>
    <w:rsid w:val="008B6367"/>
    <w:rsid w:val="008B65D7"/>
    <w:rsid w:val="008B6606"/>
    <w:rsid w:val="008B6D72"/>
    <w:rsid w:val="008B72B2"/>
    <w:rsid w:val="008B73A9"/>
    <w:rsid w:val="008B73B7"/>
    <w:rsid w:val="008B7F60"/>
    <w:rsid w:val="008B7F7A"/>
    <w:rsid w:val="008C036A"/>
    <w:rsid w:val="008C13A6"/>
    <w:rsid w:val="008C1E00"/>
    <w:rsid w:val="008C1FD7"/>
    <w:rsid w:val="008C2061"/>
    <w:rsid w:val="008C206E"/>
    <w:rsid w:val="008C21F6"/>
    <w:rsid w:val="008C230B"/>
    <w:rsid w:val="008C26BB"/>
    <w:rsid w:val="008C27AC"/>
    <w:rsid w:val="008C2C16"/>
    <w:rsid w:val="008C3081"/>
    <w:rsid w:val="008C3308"/>
    <w:rsid w:val="008C3861"/>
    <w:rsid w:val="008C3987"/>
    <w:rsid w:val="008C440D"/>
    <w:rsid w:val="008C44CE"/>
    <w:rsid w:val="008C452B"/>
    <w:rsid w:val="008C4954"/>
    <w:rsid w:val="008C4FB0"/>
    <w:rsid w:val="008C5580"/>
    <w:rsid w:val="008C58E1"/>
    <w:rsid w:val="008C6211"/>
    <w:rsid w:val="008C6466"/>
    <w:rsid w:val="008C6501"/>
    <w:rsid w:val="008C67CC"/>
    <w:rsid w:val="008C6922"/>
    <w:rsid w:val="008C6965"/>
    <w:rsid w:val="008C74E9"/>
    <w:rsid w:val="008C76EA"/>
    <w:rsid w:val="008C7874"/>
    <w:rsid w:val="008C7B72"/>
    <w:rsid w:val="008C7FEC"/>
    <w:rsid w:val="008D00CA"/>
    <w:rsid w:val="008D0312"/>
    <w:rsid w:val="008D058C"/>
    <w:rsid w:val="008D0796"/>
    <w:rsid w:val="008D0BAF"/>
    <w:rsid w:val="008D0DE9"/>
    <w:rsid w:val="008D16A4"/>
    <w:rsid w:val="008D17C6"/>
    <w:rsid w:val="008D18F8"/>
    <w:rsid w:val="008D1946"/>
    <w:rsid w:val="008D1C85"/>
    <w:rsid w:val="008D1E4E"/>
    <w:rsid w:val="008D209C"/>
    <w:rsid w:val="008D24ED"/>
    <w:rsid w:val="008D2B23"/>
    <w:rsid w:val="008D2C40"/>
    <w:rsid w:val="008D33B1"/>
    <w:rsid w:val="008D461B"/>
    <w:rsid w:val="008D46DF"/>
    <w:rsid w:val="008D476D"/>
    <w:rsid w:val="008D4C2B"/>
    <w:rsid w:val="008D4D62"/>
    <w:rsid w:val="008D4E54"/>
    <w:rsid w:val="008D4F98"/>
    <w:rsid w:val="008D5016"/>
    <w:rsid w:val="008D5429"/>
    <w:rsid w:val="008D5F13"/>
    <w:rsid w:val="008D60CF"/>
    <w:rsid w:val="008D6D61"/>
    <w:rsid w:val="008D71DE"/>
    <w:rsid w:val="008D71FC"/>
    <w:rsid w:val="008D7AB5"/>
    <w:rsid w:val="008E0174"/>
    <w:rsid w:val="008E0504"/>
    <w:rsid w:val="008E0524"/>
    <w:rsid w:val="008E052A"/>
    <w:rsid w:val="008E0895"/>
    <w:rsid w:val="008E0AB0"/>
    <w:rsid w:val="008E0BD1"/>
    <w:rsid w:val="008E1385"/>
    <w:rsid w:val="008E140B"/>
    <w:rsid w:val="008E143A"/>
    <w:rsid w:val="008E1460"/>
    <w:rsid w:val="008E14F1"/>
    <w:rsid w:val="008E176E"/>
    <w:rsid w:val="008E1828"/>
    <w:rsid w:val="008E1AFF"/>
    <w:rsid w:val="008E21F5"/>
    <w:rsid w:val="008E28FE"/>
    <w:rsid w:val="008E2976"/>
    <w:rsid w:val="008E2C91"/>
    <w:rsid w:val="008E2D1B"/>
    <w:rsid w:val="008E33E7"/>
    <w:rsid w:val="008E3559"/>
    <w:rsid w:val="008E3DE9"/>
    <w:rsid w:val="008E4008"/>
    <w:rsid w:val="008E42BF"/>
    <w:rsid w:val="008E449F"/>
    <w:rsid w:val="008E4625"/>
    <w:rsid w:val="008E4793"/>
    <w:rsid w:val="008E493D"/>
    <w:rsid w:val="008E4F86"/>
    <w:rsid w:val="008E528D"/>
    <w:rsid w:val="008E52D9"/>
    <w:rsid w:val="008E5400"/>
    <w:rsid w:val="008E583F"/>
    <w:rsid w:val="008E585A"/>
    <w:rsid w:val="008E5BBB"/>
    <w:rsid w:val="008E631C"/>
    <w:rsid w:val="008E6C55"/>
    <w:rsid w:val="008E6DEA"/>
    <w:rsid w:val="008E6E16"/>
    <w:rsid w:val="008E6FD6"/>
    <w:rsid w:val="008E73FE"/>
    <w:rsid w:val="008E7418"/>
    <w:rsid w:val="008E75D3"/>
    <w:rsid w:val="008E7B2E"/>
    <w:rsid w:val="008F0168"/>
    <w:rsid w:val="008F05EA"/>
    <w:rsid w:val="008F0915"/>
    <w:rsid w:val="008F0C20"/>
    <w:rsid w:val="008F0C57"/>
    <w:rsid w:val="008F0C9C"/>
    <w:rsid w:val="008F0CFD"/>
    <w:rsid w:val="008F0DE7"/>
    <w:rsid w:val="008F0F46"/>
    <w:rsid w:val="008F1536"/>
    <w:rsid w:val="008F1635"/>
    <w:rsid w:val="008F16EC"/>
    <w:rsid w:val="008F18BC"/>
    <w:rsid w:val="008F1A91"/>
    <w:rsid w:val="008F1D3B"/>
    <w:rsid w:val="008F2087"/>
    <w:rsid w:val="008F28CA"/>
    <w:rsid w:val="008F2F52"/>
    <w:rsid w:val="008F410E"/>
    <w:rsid w:val="008F4198"/>
    <w:rsid w:val="008F4430"/>
    <w:rsid w:val="008F4598"/>
    <w:rsid w:val="008F4796"/>
    <w:rsid w:val="008F4CC3"/>
    <w:rsid w:val="008F555D"/>
    <w:rsid w:val="008F55D7"/>
    <w:rsid w:val="008F5C6E"/>
    <w:rsid w:val="008F6097"/>
    <w:rsid w:val="008F6221"/>
    <w:rsid w:val="008F6669"/>
    <w:rsid w:val="008F6AD1"/>
    <w:rsid w:val="008F7011"/>
    <w:rsid w:val="008F70F6"/>
    <w:rsid w:val="008F72B1"/>
    <w:rsid w:val="008F774C"/>
    <w:rsid w:val="008F7C41"/>
    <w:rsid w:val="008F7C60"/>
    <w:rsid w:val="008F7E1F"/>
    <w:rsid w:val="008F7F28"/>
    <w:rsid w:val="00900315"/>
    <w:rsid w:val="00900607"/>
    <w:rsid w:val="009006BC"/>
    <w:rsid w:val="009009DC"/>
    <w:rsid w:val="00900A0D"/>
    <w:rsid w:val="00900A21"/>
    <w:rsid w:val="00900F5C"/>
    <w:rsid w:val="009013C1"/>
    <w:rsid w:val="009013EB"/>
    <w:rsid w:val="0090162E"/>
    <w:rsid w:val="00901AF9"/>
    <w:rsid w:val="00902495"/>
    <w:rsid w:val="00902B64"/>
    <w:rsid w:val="00902C40"/>
    <w:rsid w:val="00902C8F"/>
    <w:rsid w:val="009030D3"/>
    <w:rsid w:val="00903326"/>
    <w:rsid w:val="00903921"/>
    <w:rsid w:val="0090442B"/>
    <w:rsid w:val="009047C1"/>
    <w:rsid w:val="00904D15"/>
    <w:rsid w:val="00904FF3"/>
    <w:rsid w:val="0090507D"/>
    <w:rsid w:val="009051BD"/>
    <w:rsid w:val="0090533B"/>
    <w:rsid w:val="009058A7"/>
    <w:rsid w:val="00905911"/>
    <w:rsid w:val="00905A1E"/>
    <w:rsid w:val="00905A9D"/>
    <w:rsid w:val="00905ABF"/>
    <w:rsid w:val="00905AED"/>
    <w:rsid w:val="00905B0F"/>
    <w:rsid w:val="00905CE0"/>
    <w:rsid w:val="00905E88"/>
    <w:rsid w:val="00905EC5"/>
    <w:rsid w:val="00905F5A"/>
    <w:rsid w:val="009060E7"/>
    <w:rsid w:val="00906878"/>
    <w:rsid w:val="00906DFF"/>
    <w:rsid w:val="009071DE"/>
    <w:rsid w:val="00907DB6"/>
    <w:rsid w:val="009101F3"/>
    <w:rsid w:val="00910312"/>
    <w:rsid w:val="009103F8"/>
    <w:rsid w:val="00910590"/>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3EC8"/>
    <w:rsid w:val="0091440F"/>
    <w:rsid w:val="0091448B"/>
    <w:rsid w:val="00914616"/>
    <w:rsid w:val="00914BEF"/>
    <w:rsid w:val="00915590"/>
    <w:rsid w:val="009157A7"/>
    <w:rsid w:val="0091597A"/>
    <w:rsid w:val="00915B26"/>
    <w:rsid w:val="009168B5"/>
    <w:rsid w:val="00916DA5"/>
    <w:rsid w:val="00916E86"/>
    <w:rsid w:val="00917181"/>
    <w:rsid w:val="0091791C"/>
    <w:rsid w:val="00917B98"/>
    <w:rsid w:val="00917D5D"/>
    <w:rsid w:val="00917F71"/>
    <w:rsid w:val="0092000A"/>
    <w:rsid w:val="00920105"/>
    <w:rsid w:val="0092014D"/>
    <w:rsid w:val="009204F5"/>
    <w:rsid w:val="00920581"/>
    <w:rsid w:val="009206AC"/>
    <w:rsid w:val="00920E0C"/>
    <w:rsid w:val="00920F20"/>
    <w:rsid w:val="00921057"/>
    <w:rsid w:val="00921474"/>
    <w:rsid w:val="009219F7"/>
    <w:rsid w:val="00921EEF"/>
    <w:rsid w:val="00921F64"/>
    <w:rsid w:val="00921FC1"/>
    <w:rsid w:val="009226C3"/>
    <w:rsid w:val="00922714"/>
    <w:rsid w:val="00922AFE"/>
    <w:rsid w:val="00922EDB"/>
    <w:rsid w:val="00923237"/>
    <w:rsid w:val="0092373B"/>
    <w:rsid w:val="00923B13"/>
    <w:rsid w:val="00923C4E"/>
    <w:rsid w:val="009242CD"/>
    <w:rsid w:val="00924420"/>
    <w:rsid w:val="009244A0"/>
    <w:rsid w:val="009244BF"/>
    <w:rsid w:val="00924829"/>
    <w:rsid w:val="00925102"/>
    <w:rsid w:val="009251B4"/>
    <w:rsid w:val="00925AA1"/>
    <w:rsid w:val="00925AAE"/>
    <w:rsid w:val="00925B19"/>
    <w:rsid w:val="00925C46"/>
    <w:rsid w:val="00925CD9"/>
    <w:rsid w:val="00925E05"/>
    <w:rsid w:val="009266E2"/>
    <w:rsid w:val="00926734"/>
    <w:rsid w:val="0092680D"/>
    <w:rsid w:val="00926852"/>
    <w:rsid w:val="00926AE7"/>
    <w:rsid w:val="00926B3E"/>
    <w:rsid w:val="0092701C"/>
    <w:rsid w:val="0092735A"/>
    <w:rsid w:val="00927AAE"/>
    <w:rsid w:val="00927EE3"/>
    <w:rsid w:val="00930400"/>
    <w:rsid w:val="0093067A"/>
    <w:rsid w:val="00931669"/>
    <w:rsid w:val="00931774"/>
    <w:rsid w:val="00932408"/>
    <w:rsid w:val="00932423"/>
    <w:rsid w:val="00932668"/>
    <w:rsid w:val="00932678"/>
    <w:rsid w:val="00932CD3"/>
    <w:rsid w:val="00932D2D"/>
    <w:rsid w:val="00932DEC"/>
    <w:rsid w:val="00932FBF"/>
    <w:rsid w:val="009331EB"/>
    <w:rsid w:val="009333C3"/>
    <w:rsid w:val="009339B1"/>
    <w:rsid w:val="00933BA9"/>
    <w:rsid w:val="00933EBC"/>
    <w:rsid w:val="00933F8C"/>
    <w:rsid w:val="00933FDA"/>
    <w:rsid w:val="00934600"/>
    <w:rsid w:val="00934C61"/>
    <w:rsid w:val="0093512C"/>
    <w:rsid w:val="009355E8"/>
    <w:rsid w:val="00935B7F"/>
    <w:rsid w:val="00935D00"/>
    <w:rsid w:val="00936537"/>
    <w:rsid w:val="00936709"/>
    <w:rsid w:val="00937BA5"/>
    <w:rsid w:val="00937D59"/>
    <w:rsid w:val="00940069"/>
    <w:rsid w:val="0094044D"/>
    <w:rsid w:val="0094057D"/>
    <w:rsid w:val="00940764"/>
    <w:rsid w:val="00940C74"/>
    <w:rsid w:val="00941558"/>
    <w:rsid w:val="00941CD4"/>
    <w:rsid w:val="0094234B"/>
    <w:rsid w:val="00942550"/>
    <w:rsid w:val="00942559"/>
    <w:rsid w:val="00942762"/>
    <w:rsid w:val="00942B95"/>
    <w:rsid w:val="009435FF"/>
    <w:rsid w:val="00943BA8"/>
    <w:rsid w:val="00944064"/>
    <w:rsid w:val="009440B1"/>
    <w:rsid w:val="00944391"/>
    <w:rsid w:val="00944830"/>
    <w:rsid w:val="009449E5"/>
    <w:rsid w:val="00944A4D"/>
    <w:rsid w:val="00944DED"/>
    <w:rsid w:val="00945838"/>
    <w:rsid w:val="00945D51"/>
    <w:rsid w:val="009464BD"/>
    <w:rsid w:val="009465FA"/>
    <w:rsid w:val="009467EE"/>
    <w:rsid w:val="00946A68"/>
    <w:rsid w:val="00946D7D"/>
    <w:rsid w:val="009474F9"/>
    <w:rsid w:val="009475BE"/>
    <w:rsid w:val="00950536"/>
    <w:rsid w:val="009505BE"/>
    <w:rsid w:val="0095082C"/>
    <w:rsid w:val="00950883"/>
    <w:rsid w:val="00950897"/>
    <w:rsid w:val="00950A12"/>
    <w:rsid w:val="00950B76"/>
    <w:rsid w:val="00950BA7"/>
    <w:rsid w:val="00950E8D"/>
    <w:rsid w:val="009513DF"/>
    <w:rsid w:val="009519F6"/>
    <w:rsid w:val="00952753"/>
    <w:rsid w:val="00952760"/>
    <w:rsid w:val="00952CFD"/>
    <w:rsid w:val="00952D4A"/>
    <w:rsid w:val="00952F9E"/>
    <w:rsid w:val="0095307E"/>
    <w:rsid w:val="0095421C"/>
    <w:rsid w:val="00954283"/>
    <w:rsid w:val="009542BF"/>
    <w:rsid w:val="0095439E"/>
    <w:rsid w:val="00954467"/>
    <w:rsid w:val="009547A5"/>
    <w:rsid w:val="009552A9"/>
    <w:rsid w:val="00955364"/>
    <w:rsid w:val="0095549F"/>
    <w:rsid w:val="009554C5"/>
    <w:rsid w:val="009558CB"/>
    <w:rsid w:val="00955B08"/>
    <w:rsid w:val="00955EB0"/>
    <w:rsid w:val="00956051"/>
    <w:rsid w:val="009565CC"/>
    <w:rsid w:val="009569B4"/>
    <w:rsid w:val="00956DB4"/>
    <w:rsid w:val="0095772A"/>
    <w:rsid w:val="009577E3"/>
    <w:rsid w:val="00957820"/>
    <w:rsid w:val="00957C05"/>
    <w:rsid w:val="00957C91"/>
    <w:rsid w:val="00957EA5"/>
    <w:rsid w:val="009605D4"/>
    <w:rsid w:val="0096074F"/>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B1"/>
    <w:rsid w:val="0096379A"/>
    <w:rsid w:val="00964208"/>
    <w:rsid w:val="009642F1"/>
    <w:rsid w:val="00964D68"/>
    <w:rsid w:val="00964D77"/>
    <w:rsid w:val="00965931"/>
    <w:rsid w:val="00965AEB"/>
    <w:rsid w:val="00965B93"/>
    <w:rsid w:val="00965F46"/>
    <w:rsid w:val="0096608B"/>
    <w:rsid w:val="00966674"/>
    <w:rsid w:val="0096672A"/>
    <w:rsid w:val="00966A52"/>
    <w:rsid w:val="00966DC2"/>
    <w:rsid w:val="00966ED3"/>
    <w:rsid w:val="00966FDF"/>
    <w:rsid w:val="00967248"/>
    <w:rsid w:val="0096767D"/>
    <w:rsid w:val="009678F3"/>
    <w:rsid w:val="00967D72"/>
    <w:rsid w:val="00970083"/>
    <w:rsid w:val="00970537"/>
    <w:rsid w:val="009707C8"/>
    <w:rsid w:val="00970B55"/>
    <w:rsid w:val="00970B70"/>
    <w:rsid w:val="00970CA0"/>
    <w:rsid w:val="00970FB7"/>
    <w:rsid w:val="0097190A"/>
    <w:rsid w:val="0097192A"/>
    <w:rsid w:val="00971B66"/>
    <w:rsid w:val="00971B9A"/>
    <w:rsid w:val="00971D11"/>
    <w:rsid w:val="00971DC9"/>
    <w:rsid w:val="00971EDE"/>
    <w:rsid w:val="00972001"/>
    <w:rsid w:val="00972061"/>
    <w:rsid w:val="00972464"/>
    <w:rsid w:val="009728C2"/>
    <w:rsid w:val="00972CFE"/>
    <w:rsid w:val="0097328E"/>
    <w:rsid w:val="00973585"/>
    <w:rsid w:val="00973925"/>
    <w:rsid w:val="00973AE7"/>
    <w:rsid w:val="00973B4B"/>
    <w:rsid w:val="00973E53"/>
    <w:rsid w:val="00974148"/>
    <w:rsid w:val="00974649"/>
    <w:rsid w:val="009747C4"/>
    <w:rsid w:val="0097498D"/>
    <w:rsid w:val="00974BB4"/>
    <w:rsid w:val="00974DAE"/>
    <w:rsid w:val="00974F4B"/>
    <w:rsid w:val="00975822"/>
    <w:rsid w:val="00975EE5"/>
    <w:rsid w:val="009761ED"/>
    <w:rsid w:val="00976344"/>
    <w:rsid w:val="0097655D"/>
    <w:rsid w:val="0097665D"/>
    <w:rsid w:val="0097666D"/>
    <w:rsid w:val="009769E4"/>
    <w:rsid w:val="00976C29"/>
    <w:rsid w:val="00976DC4"/>
    <w:rsid w:val="00976FA7"/>
    <w:rsid w:val="0097714D"/>
    <w:rsid w:val="009771B3"/>
    <w:rsid w:val="00977487"/>
    <w:rsid w:val="009774FF"/>
    <w:rsid w:val="0097758D"/>
    <w:rsid w:val="0097794F"/>
    <w:rsid w:val="00977B13"/>
    <w:rsid w:val="00977BA7"/>
    <w:rsid w:val="00977CC5"/>
    <w:rsid w:val="00977F34"/>
    <w:rsid w:val="009800BF"/>
    <w:rsid w:val="009802EA"/>
    <w:rsid w:val="00980546"/>
    <w:rsid w:val="0098056A"/>
    <w:rsid w:val="009808EA"/>
    <w:rsid w:val="00981349"/>
    <w:rsid w:val="009818B8"/>
    <w:rsid w:val="00981A0C"/>
    <w:rsid w:val="00981B1A"/>
    <w:rsid w:val="00981BE0"/>
    <w:rsid w:val="00981DC1"/>
    <w:rsid w:val="00981E76"/>
    <w:rsid w:val="00981EFA"/>
    <w:rsid w:val="009821EF"/>
    <w:rsid w:val="009832B9"/>
    <w:rsid w:val="009833A8"/>
    <w:rsid w:val="009833C9"/>
    <w:rsid w:val="00983B15"/>
    <w:rsid w:val="00983B20"/>
    <w:rsid w:val="00983B9D"/>
    <w:rsid w:val="0098440C"/>
    <w:rsid w:val="00984938"/>
    <w:rsid w:val="00984B15"/>
    <w:rsid w:val="0098526A"/>
    <w:rsid w:val="00985529"/>
    <w:rsid w:val="00985669"/>
    <w:rsid w:val="00985E12"/>
    <w:rsid w:val="00985FCA"/>
    <w:rsid w:val="0098669F"/>
    <w:rsid w:val="009867A8"/>
    <w:rsid w:val="00986F3D"/>
    <w:rsid w:val="00987239"/>
    <w:rsid w:val="0098738E"/>
    <w:rsid w:val="00987F9A"/>
    <w:rsid w:val="00990690"/>
    <w:rsid w:val="00990957"/>
    <w:rsid w:val="00990CC2"/>
    <w:rsid w:val="00990E17"/>
    <w:rsid w:val="009910E5"/>
    <w:rsid w:val="009915BC"/>
    <w:rsid w:val="00991890"/>
    <w:rsid w:val="009919AE"/>
    <w:rsid w:val="009919EF"/>
    <w:rsid w:val="00991A45"/>
    <w:rsid w:val="009920CC"/>
    <w:rsid w:val="0099239F"/>
    <w:rsid w:val="009927B8"/>
    <w:rsid w:val="009927D3"/>
    <w:rsid w:val="00992973"/>
    <w:rsid w:val="00992AC0"/>
    <w:rsid w:val="00992FC7"/>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17"/>
    <w:rsid w:val="00994F3D"/>
    <w:rsid w:val="0099520B"/>
    <w:rsid w:val="009957A0"/>
    <w:rsid w:val="00995A49"/>
    <w:rsid w:val="00995AA6"/>
    <w:rsid w:val="009961C1"/>
    <w:rsid w:val="0099622F"/>
    <w:rsid w:val="00996EC8"/>
    <w:rsid w:val="009977EB"/>
    <w:rsid w:val="0099791F"/>
    <w:rsid w:val="00997DA3"/>
    <w:rsid w:val="00997FBB"/>
    <w:rsid w:val="009A0205"/>
    <w:rsid w:val="009A0881"/>
    <w:rsid w:val="009A09D8"/>
    <w:rsid w:val="009A0CB8"/>
    <w:rsid w:val="009A0DC0"/>
    <w:rsid w:val="009A10B5"/>
    <w:rsid w:val="009A11E6"/>
    <w:rsid w:val="009A1560"/>
    <w:rsid w:val="009A1A14"/>
    <w:rsid w:val="009A2888"/>
    <w:rsid w:val="009A2CA2"/>
    <w:rsid w:val="009A3198"/>
    <w:rsid w:val="009A3852"/>
    <w:rsid w:val="009A3922"/>
    <w:rsid w:val="009A3BED"/>
    <w:rsid w:val="009A3D36"/>
    <w:rsid w:val="009A445E"/>
    <w:rsid w:val="009A48E4"/>
    <w:rsid w:val="009A4F3B"/>
    <w:rsid w:val="009A513A"/>
    <w:rsid w:val="009A51AB"/>
    <w:rsid w:val="009A52B6"/>
    <w:rsid w:val="009A5473"/>
    <w:rsid w:val="009A5602"/>
    <w:rsid w:val="009A5649"/>
    <w:rsid w:val="009A5C24"/>
    <w:rsid w:val="009A5C9C"/>
    <w:rsid w:val="009A5D16"/>
    <w:rsid w:val="009A61F4"/>
    <w:rsid w:val="009A630B"/>
    <w:rsid w:val="009A682F"/>
    <w:rsid w:val="009A683F"/>
    <w:rsid w:val="009A6936"/>
    <w:rsid w:val="009A6D33"/>
    <w:rsid w:val="009A6FAB"/>
    <w:rsid w:val="009A7244"/>
    <w:rsid w:val="009A76CE"/>
    <w:rsid w:val="009A7A41"/>
    <w:rsid w:val="009A7D05"/>
    <w:rsid w:val="009A7EBE"/>
    <w:rsid w:val="009B09D8"/>
    <w:rsid w:val="009B0B0E"/>
    <w:rsid w:val="009B0B86"/>
    <w:rsid w:val="009B0F3B"/>
    <w:rsid w:val="009B18F4"/>
    <w:rsid w:val="009B195C"/>
    <w:rsid w:val="009B19B6"/>
    <w:rsid w:val="009B1A74"/>
    <w:rsid w:val="009B1BDC"/>
    <w:rsid w:val="009B1EFB"/>
    <w:rsid w:val="009B1F1C"/>
    <w:rsid w:val="009B2039"/>
    <w:rsid w:val="009B227A"/>
    <w:rsid w:val="009B2319"/>
    <w:rsid w:val="009B2425"/>
    <w:rsid w:val="009B2465"/>
    <w:rsid w:val="009B2791"/>
    <w:rsid w:val="009B2CFB"/>
    <w:rsid w:val="009B2F82"/>
    <w:rsid w:val="009B30FE"/>
    <w:rsid w:val="009B320B"/>
    <w:rsid w:val="009B3371"/>
    <w:rsid w:val="009B349A"/>
    <w:rsid w:val="009B3553"/>
    <w:rsid w:val="009B374E"/>
    <w:rsid w:val="009B380E"/>
    <w:rsid w:val="009B3D65"/>
    <w:rsid w:val="009B3E2F"/>
    <w:rsid w:val="009B3F67"/>
    <w:rsid w:val="009B43A2"/>
    <w:rsid w:val="009B47D1"/>
    <w:rsid w:val="009B4AE7"/>
    <w:rsid w:val="009B4DE6"/>
    <w:rsid w:val="009B4E38"/>
    <w:rsid w:val="009B4E99"/>
    <w:rsid w:val="009B50FD"/>
    <w:rsid w:val="009B6001"/>
    <w:rsid w:val="009B6426"/>
    <w:rsid w:val="009B686A"/>
    <w:rsid w:val="009B6B56"/>
    <w:rsid w:val="009B6BE5"/>
    <w:rsid w:val="009B6C48"/>
    <w:rsid w:val="009B6CF1"/>
    <w:rsid w:val="009B6E6A"/>
    <w:rsid w:val="009B717A"/>
    <w:rsid w:val="009B7232"/>
    <w:rsid w:val="009B7E8B"/>
    <w:rsid w:val="009C0057"/>
    <w:rsid w:val="009C0255"/>
    <w:rsid w:val="009C02DC"/>
    <w:rsid w:val="009C02E5"/>
    <w:rsid w:val="009C052A"/>
    <w:rsid w:val="009C0890"/>
    <w:rsid w:val="009C0A47"/>
    <w:rsid w:val="009C0BD9"/>
    <w:rsid w:val="009C0D01"/>
    <w:rsid w:val="009C0D83"/>
    <w:rsid w:val="009C0DB9"/>
    <w:rsid w:val="009C104B"/>
    <w:rsid w:val="009C1091"/>
    <w:rsid w:val="009C1387"/>
    <w:rsid w:val="009C18C6"/>
    <w:rsid w:val="009C1C62"/>
    <w:rsid w:val="009C1E68"/>
    <w:rsid w:val="009C24C0"/>
    <w:rsid w:val="009C2690"/>
    <w:rsid w:val="009C2E94"/>
    <w:rsid w:val="009C3715"/>
    <w:rsid w:val="009C37D9"/>
    <w:rsid w:val="009C3D6D"/>
    <w:rsid w:val="009C3DB9"/>
    <w:rsid w:val="009C3F69"/>
    <w:rsid w:val="009C41B8"/>
    <w:rsid w:val="009C478F"/>
    <w:rsid w:val="009C4AAA"/>
    <w:rsid w:val="009C4AF7"/>
    <w:rsid w:val="009C51AF"/>
    <w:rsid w:val="009C52E7"/>
    <w:rsid w:val="009C55A8"/>
    <w:rsid w:val="009C59A1"/>
    <w:rsid w:val="009C5EC1"/>
    <w:rsid w:val="009C60B1"/>
    <w:rsid w:val="009C6333"/>
    <w:rsid w:val="009C703B"/>
    <w:rsid w:val="009C74F8"/>
    <w:rsid w:val="009C7568"/>
    <w:rsid w:val="009C75DA"/>
    <w:rsid w:val="009C783B"/>
    <w:rsid w:val="009C7E94"/>
    <w:rsid w:val="009D023E"/>
    <w:rsid w:val="009D02AE"/>
    <w:rsid w:val="009D04F3"/>
    <w:rsid w:val="009D09EB"/>
    <w:rsid w:val="009D0AB6"/>
    <w:rsid w:val="009D1073"/>
    <w:rsid w:val="009D10B9"/>
    <w:rsid w:val="009D11F3"/>
    <w:rsid w:val="009D1237"/>
    <w:rsid w:val="009D13B8"/>
    <w:rsid w:val="009D1E7F"/>
    <w:rsid w:val="009D1F9F"/>
    <w:rsid w:val="009D2449"/>
    <w:rsid w:val="009D24A2"/>
    <w:rsid w:val="009D2510"/>
    <w:rsid w:val="009D2639"/>
    <w:rsid w:val="009D2B90"/>
    <w:rsid w:val="009D2FB1"/>
    <w:rsid w:val="009D359B"/>
    <w:rsid w:val="009D3699"/>
    <w:rsid w:val="009D3C55"/>
    <w:rsid w:val="009D3D43"/>
    <w:rsid w:val="009D4035"/>
    <w:rsid w:val="009D40F1"/>
    <w:rsid w:val="009D42DA"/>
    <w:rsid w:val="009D4543"/>
    <w:rsid w:val="009D4631"/>
    <w:rsid w:val="009D4B17"/>
    <w:rsid w:val="009D4B46"/>
    <w:rsid w:val="009D4F01"/>
    <w:rsid w:val="009D565E"/>
    <w:rsid w:val="009D5709"/>
    <w:rsid w:val="009D5749"/>
    <w:rsid w:val="009D5973"/>
    <w:rsid w:val="009D5A6F"/>
    <w:rsid w:val="009D5DDA"/>
    <w:rsid w:val="009D639F"/>
    <w:rsid w:val="009D6643"/>
    <w:rsid w:val="009D6B0C"/>
    <w:rsid w:val="009D6D05"/>
    <w:rsid w:val="009D74B5"/>
    <w:rsid w:val="009D791C"/>
    <w:rsid w:val="009D7B3C"/>
    <w:rsid w:val="009D7C04"/>
    <w:rsid w:val="009E00BF"/>
    <w:rsid w:val="009E0408"/>
    <w:rsid w:val="009E0772"/>
    <w:rsid w:val="009E0E9B"/>
    <w:rsid w:val="009E1340"/>
    <w:rsid w:val="009E15E0"/>
    <w:rsid w:val="009E180F"/>
    <w:rsid w:val="009E1C75"/>
    <w:rsid w:val="009E1E91"/>
    <w:rsid w:val="009E215B"/>
    <w:rsid w:val="009E22C6"/>
    <w:rsid w:val="009E2308"/>
    <w:rsid w:val="009E23DB"/>
    <w:rsid w:val="009E2565"/>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5C6"/>
    <w:rsid w:val="009E5DA0"/>
    <w:rsid w:val="009E5E2F"/>
    <w:rsid w:val="009E6291"/>
    <w:rsid w:val="009E64F6"/>
    <w:rsid w:val="009E68FE"/>
    <w:rsid w:val="009E69BC"/>
    <w:rsid w:val="009E6FF5"/>
    <w:rsid w:val="009E76CA"/>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9F6"/>
    <w:rsid w:val="009F1A4D"/>
    <w:rsid w:val="009F1DA5"/>
    <w:rsid w:val="009F1F3F"/>
    <w:rsid w:val="009F1FD6"/>
    <w:rsid w:val="009F1FFA"/>
    <w:rsid w:val="009F2536"/>
    <w:rsid w:val="009F25A6"/>
    <w:rsid w:val="009F2958"/>
    <w:rsid w:val="009F2A74"/>
    <w:rsid w:val="009F2B22"/>
    <w:rsid w:val="009F31B3"/>
    <w:rsid w:val="009F37D6"/>
    <w:rsid w:val="009F3A79"/>
    <w:rsid w:val="009F3EDD"/>
    <w:rsid w:val="009F4360"/>
    <w:rsid w:val="009F4383"/>
    <w:rsid w:val="009F46B0"/>
    <w:rsid w:val="009F4917"/>
    <w:rsid w:val="009F4AF2"/>
    <w:rsid w:val="009F4E66"/>
    <w:rsid w:val="009F4EBD"/>
    <w:rsid w:val="009F501F"/>
    <w:rsid w:val="009F5124"/>
    <w:rsid w:val="009F5F2C"/>
    <w:rsid w:val="009F615F"/>
    <w:rsid w:val="009F6793"/>
    <w:rsid w:val="009F6DCE"/>
    <w:rsid w:val="009F71A8"/>
    <w:rsid w:val="009F7913"/>
    <w:rsid w:val="009F7C52"/>
    <w:rsid w:val="009F7E8E"/>
    <w:rsid w:val="00A00098"/>
    <w:rsid w:val="00A004AB"/>
    <w:rsid w:val="00A00D64"/>
    <w:rsid w:val="00A01126"/>
    <w:rsid w:val="00A01169"/>
    <w:rsid w:val="00A01890"/>
    <w:rsid w:val="00A01AC8"/>
    <w:rsid w:val="00A0242E"/>
    <w:rsid w:val="00A025A0"/>
    <w:rsid w:val="00A035DF"/>
    <w:rsid w:val="00A0402B"/>
    <w:rsid w:val="00A040FC"/>
    <w:rsid w:val="00A04B1D"/>
    <w:rsid w:val="00A04BDE"/>
    <w:rsid w:val="00A0501B"/>
    <w:rsid w:val="00A05251"/>
    <w:rsid w:val="00A05273"/>
    <w:rsid w:val="00A052CD"/>
    <w:rsid w:val="00A052D8"/>
    <w:rsid w:val="00A05499"/>
    <w:rsid w:val="00A058CB"/>
    <w:rsid w:val="00A05D7D"/>
    <w:rsid w:val="00A0624F"/>
    <w:rsid w:val="00A062D2"/>
    <w:rsid w:val="00A06C5A"/>
    <w:rsid w:val="00A06F0F"/>
    <w:rsid w:val="00A07052"/>
    <w:rsid w:val="00A072C8"/>
    <w:rsid w:val="00A0737B"/>
    <w:rsid w:val="00A074BF"/>
    <w:rsid w:val="00A0751E"/>
    <w:rsid w:val="00A07B17"/>
    <w:rsid w:val="00A102AD"/>
    <w:rsid w:val="00A107D3"/>
    <w:rsid w:val="00A1104B"/>
    <w:rsid w:val="00A11094"/>
    <w:rsid w:val="00A112B9"/>
    <w:rsid w:val="00A118B0"/>
    <w:rsid w:val="00A118E0"/>
    <w:rsid w:val="00A120AE"/>
    <w:rsid w:val="00A120B9"/>
    <w:rsid w:val="00A120D8"/>
    <w:rsid w:val="00A128FE"/>
    <w:rsid w:val="00A1291F"/>
    <w:rsid w:val="00A1319D"/>
    <w:rsid w:val="00A13254"/>
    <w:rsid w:val="00A13398"/>
    <w:rsid w:val="00A133B9"/>
    <w:rsid w:val="00A13B02"/>
    <w:rsid w:val="00A13C87"/>
    <w:rsid w:val="00A13CDA"/>
    <w:rsid w:val="00A13EBF"/>
    <w:rsid w:val="00A14432"/>
    <w:rsid w:val="00A1452A"/>
    <w:rsid w:val="00A1486A"/>
    <w:rsid w:val="00A14CD7"/>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D3"/>
    <w:rsid w:val="00A17EB1"/>
    <w:rsid w:val="00A17FE4"/>
    <w:rsid w:val="00A2002D"/>
    <w:rsid w:val="00A201F2"/>
    <w:rsid w:val="00A207AE"/>
    <w:rsid w:val="00A207DD"/>
    <w:rsid w:val="00A20D58"/>
    <w:rsid w:val="00A20EE4"/>
    <w:rsid w:val="00A211F0"/>
    <w:rsid w:val="00A215D1"/>
    <w:rsid w:val="00A217DB"/>
    <w:rsid w:val="00A2190F"/>
    <w:rsid w:val="00A21A88"/>
    <w:rsid w:val="00A21B27"/>
    <w:rsid w:val="00A221EE"/>
    <w:rsid w:val="00A227E1"/>
    <w:rsid w:val="00A22F1B"/>
    <w:rsid w:val="00A23559"/>
    <w:rsid w:val="00A23620"/>
    <w:rsid w:val="00A2376D"/>
    <w:rsid w:val="00A238D1"/>
    <w:rsid w:val="00A23976"/>
    <w:rsid w:val="00A239AC"/>
    <w:rsid w:val="00A23A68"/>
    <w:rsid w:val="00A23FE0"/>
    <w:rsid w:val="00A240F7"/>
    <w:rsid w:val="00A24A3E"/>
    <w:rsid w:val="00A24AA3"/>
    <w:rsid w:val="00A24FA9"/>
    <w:rsid w:val="00A254DA"/>
    <w:rsid w:val="00A25735"/>
    <w:rsid w:val="00A257F5"/>
    <w:rsid w:val="00A257FC"/>
    <w:rsid w:val="00A25D00"/>
    <w:rsid w:val="00A25D78"/>
    <w:rsid w:val="00A26526"/>
    <w:rsid w:val="00A266F8"/>
    <w:rsid w:val="00A26775"/>
    <w:rsid w:val="00A27030"/>
    <w:rsid w:val="00A27316"/>
    <w:rsid w:val="00A27921"/>
    <w:rsid w:val="00A27CFF"/>
    <w:rsid w:val="00A308F9"/>
    <w:rsid w:val="00A310F5"/>
    <w:rsid w:val="00A3140C"/>
    <w:rsid w:val="00A315D5"/>
    <w:rsid w:val="00A31602"/>
    <w:rsid w:val="00A316B1"/>
    <w:rsid w:val="00A31E49"/>
    <w:rsid w:val="00A31FAC"/>
    <w:rsid w:val="00A32211"/>
    <w:rsid w:val="00A3224D"/>
    <w:rsid w:val="00A324E2"/>
    <w:rsid w:val="00A32AAB"/>
    <w:rsid w:val="00A32E3C"/>
    <w:rsid w:val="00A331EF"/>
    <w:rsid w:val="00A33761"/>
    <w:rsid w:val="00A3390C"/>
    <w:rsid w:val="00A33D5B"/>
    <w:rsid w:val="00A33DB1"/>
    <w:rsid w:val="00A34113"/>
    <w:rsid w:val="00A3466B"/>
    <w:rsid w:val="00A34797"/>
    <w:rsid w:val="00A34B43"/>
    <w:rsid w:val="00A34CE4"/>
    <w:rsid w:val="00A34F3A"/>
    <w:rsid w:val="00A35156"/>
    <w:rsid w:val="00A35347"/>
    <w:rsid w:val="00A353B8"/>
    <w:rsid w:val="00A356B3"/>
    <w:rsid w:val="00A356F1"/>
    <w:rsid w:val="00A359B6"/>
    <w:rsid w:val="00A35B87"/>
    <w:rsid w:val="00A35E78"/>
    <w:rsid w:val="00A35F56"/>
    <w:rsid w:val="00A36047"/>
    <w:rsid w:val="00A369B3"/>
    <w:rsid w:val="00A376F9"/>
    <w:rsid w:val="00A3774E"/>
    <w:rsid w:val="00A37831"/>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D2C"/>
    <w:rsid w:val="00A44E20"/>
    <w:rsid w:val="00A454CF"/>
    <w:rsid w:val="00A455C7"/>
    <w:rsid w:val="00A45FBF"/>
    <w:rsid w:val="00A4605F"/>
    <w:rsid w:val="00A462C0"/>
    <w:rsid w:val="00A462FB"/>
    <w:rsid w:val="00A4634C"/>
    <w:rsid w:val="00A474CA"/>
    <w:rsid w:val="00A476AE"/>
    <w:rsid w:val="00A476E9"/>
    <w:rsid w:val="00A477F6"/>
    <w:rsid w:val="00A478FA"/>
    <w:rsid w:val="00A47C5B"/>
    <w:rsid w:val="00A5080E"/>
    <w:rsid w:val="00A5095D"/>
    <w:rsid w:val="00A50A82"/>
    <w:rsid w:val="00A50A94"/>
    <w:rsid w:val="00A50E45"/>
    <w:rsid w:val="00A51211"/>
    <w:rsid w:val="00A5121F"/>
    <w:rsid w:val="00A51417"/>
    <w:rsid w:val="00A5149F"/>
    <w:rsid w:val="00A516F8"/>
    <w:rsid w:val="00A51A19"/>
    <w:rsid w:val="00A51C4C"/>
    <w:rsid w:val="00A51DB1"/>
    <w:rsid w:val="00A521C0"/>
    <w:rsid w:val="00A5231D"/>
    <w:rsid w:val="00A52424"/>
    <w:rsid w:val="00A52574"/>
    <w:rsid w:val="00A53563"/>
    <w:rsid w:val="00A5386C"/>
    <w:rsid w:val="00A53C43"/>
    <w:rsid w:val="00A53E3F"/>
    <w:rsid w:val="00A54741"/>
    <w:rsid w:val="00A55057"/>
    <w:rsid w:val="00A556C3"/>
    <w:rsid w:val="00A5577F"/>
    <w:rsid w:val="00A55B9A"/>
    <w:rsid w:val="00A55C74"/>
    <w:rsid w:val="00A56364"/>
    <w:rsid w:val="00A5645B"/>
    <w:rsid w:val="00A5665E"/>
    <w:rsid w:val="00A570C8"/>
    <w:rsid w:val="00A57439"/>
    <w:rsid w:val="00A57536"/>
    <w:rsid w:val="00A5766B"/>
    <w:rsid w:val="00A57BF2"/>
    <w:rsid w:val="00A57FD3"/>
    <w:rsid w:val="00A60039"/>
    <w:rsid w:val="00A60088"/>
    <w:rsid w:val="00A60246"/>
    <w:rsid w:val="00A6095B"/>
    <w:rsid w:val="00A614A7"/>
    <w:rsid w:val="00A61509"/>
    <w:rsid w:val="00A6199C"/>
    <w:rsid w:val="00A619CB"/>
    <w:rsid w:val="00A61E94"/>
    <w:rsid w:val="00A61F9C"/>
    <w:rsid w:val="00A62047"/>
    <w:rsid w:val="00A62136"/>
    <w:rsid w:val="00A621A4"/>
    <w:rsid w:val="00A62292"/>
    <w:rsid w:val="00A6234C"/>
    <w:rsid w:val="00A627A2"/>
    <w:rsid w:val="00A62AE0"/>
    <w:rsid w:val="00A62D86"/>
    <w:rsid w:val="00A62F58"/>
    <w:rsid w:val="00A631AB"/>
    <w:rsid w:val="00A63430"/>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51D"/>
    <w:rsid w:val="00A67706"/>
    <w:rsid w:val="00A6780D"/>
    <w:rsid w:val="00A67AA9"/>
    <w:rsid w:val="00A67D88"/>
    <w:rsid w:val="00A67E9D"/>
    <w:rsid w:val="00A70475"/>
    <w:rsid w:val="00A7145A"/>
    <w:rsid w:val="00A71584"/>
    <w:rsid w:val="00A71693"/>
    <w:rsid w:val="00A71A51"/>
    <w:rsid w:val="00A71CE9"/>
    <w:rsid w:val="00A71E3B"/>
    <w:rsid w:val="00A726D1"/>
    <w:rsid w:val="00A72C8B"/>
    <w:rsid w:val="00A72F79"/>
    <w:rsid w:val="00A73048"/>
    <w:rsid w:val="00A73374"/>
    <w:rsid w:val="00A733E5"/>
    <w:rsid w:val="00A739DD"/>
    <w:rsid w:val="00A73C54"/>
    <w:rsid w:val="00A73C78"/>
    <w:rsid w:val="00A73DE9"/>
    <w:rsid w:val="00A73F56"/>
    <w:rsid w:val="00A7442A"/>
    <w:rsid w:val="00A74997"/>
    <w:rsid w:val="00A74A1E"/>
    <w:rsid w:val="00A74D70"/>
    <w:rsid w:val="00A7548E"/>
    <w:rsid w:val="00A75640"/>
    <w:rsid w:val="00A75718"/>
    <w:rsid w:val="00A75E1A"/>
    <w:rsid w:val="00A75FD7"/>
    <w:rsid w:val="00A767C0"/>
    <w:rsid w:val="00A77156"/>
    <w:rsid w:val="00A77296"/>
    <w:rsid w:val="00A7747D"/>
    <w:rsid w:val="00A7748B"/>
    <w:rsid w:val="00A774E9"/>
    <w:rsid w:val="00A77748"/>
    <w:rsid w:val="00A777CF"/>
    <w:rsid w:val="00A77B63"/>
    <w:rsid w:val="00A77E2B"/>
    <w:rsid w:val="00A77E54"/>
    <w:rsid w:val="00A77FAC"/>
    <w:rsid w:val="00A800E6"/>
    <w:rsid w:val="00A8038D"/>
    <w:rsid w:val="00A80511"/>
    <w:rsid w:val="00A80538"/>
    <w:rsid w:val="00A8054F"/>
    <w:rsid w:val="00A80B1F"/>
    <w:rsid w:val="00A80C99"/>
    <w:rsid w:val="00A818DE"/>
    <w:rsid w:val="00A81A9B"/>
    <w:rsid w:val="00A81ADD"/>
    <w:rsid w:val="00A81CB1"/>
    <w:rsid w:val="00A81DFB"/>
    <w:rsid w:val="00A82C77"/>
    <w:rsid w:val="00A82F2B"/>
    <w:rsid w:val="00A83780"/>
    <w:rsid w:val="00A83B3F"/>
    <w:rsid w:val="00A8401B"/>
    <w:rsid w:val="00A84511"/>
    <w:rsid w:val="00A84512"/>
    <w:rsid w:val="00A84D17"/>
    <w:rsid w:val="00A84FDA"/>
    <w:rsid w:val="00A852E5"/>
    <w:rsid w:val="00A85576"/>
    <w:rsid w:val="00A856EA"/>
    <w:rsid w:val="00A85E25"/>
    <w:rsid w:val="00A863B0"/>
    <w:rsid w:val="00A86624"/>
    <w:rsid w:val="00A869FA"/>
    <w:rsid w:val="00A86E74"/>
    <w:rsid w:val="00A870A7"/>
    <w:rsid w:val="00A8737E"/>
    <w:rsid w:val="00A873F5"/>
    <w:rsid w:val="00A8741E"/>
    <w:rsid w:val="00A87872"/>
    <w:rsid w:val="00A87B9F"/>
    <w:rsid w:val="00A905F7"/>
    <w:rsid w:val="00A9077E"/>
    <w:rsid w:val="00A907E7"/>
    <w:rsid w:val="00A9142E"/>
    <w:rsid w:val="00A916D6"/>
    <w:rsid w:val="00A91B4A"/>
    <w:rsid w:val="00A91DF5"/>
    <w:rsid w:val="00A91F68"/>
    <w:rsid w:val="00A921E7"/>
    <w:rsid w:val="00A9243C"/>
    <w:rsid w:val="00A92688"/>
    <w:rsid w:val="00A92A93"/>
    <w:rsid w:val="00A92D21"/>
    <w:rsid w:val="00A93043"/>
    <w:rsid w:val="00A93772"/>
    <w:rsid w:val="00A93C9A"/>
    <w:rsid w:val="00A942FF"/>
    <w:rsid w:val="00A94394"/>
    <w:rsid w:val="00A9455F"/>
    <w:rsid w:val="00A9474D"/>
    <w:rsid w:val="00A948A5"/>
    <w:rsid w:val="00A94916"/>
    <w:rsid w:val="00A94F3C"/>
    <w:rsid w:val="00A956FE"/>
    <w:rsid w:val="00A95BC3"/>
    <w:rsid w:val="00A96941"/>
    <w:rsid w:val="00A96DB4"/>
    <w:rsid w:val="00A96EA4"/>
    <w:rsid w:val="00A96EDB"/>
    <w:rsid w:val="00A97155"/>
    <w:rsid w:val="00A97509"/>
    <w:rsid w:val="00A97572"/>
    <w:rsid w:val="00A97723"/>
    <w:rsid w:val="00A978E1"/>
    <w:rsid w:val="00A97D92"/>
    <w:rsid w:val="00A97DBE"/>
    <w:rsid w:val="00A97E89"/>
    <w:rsid w:val="00A97F37"/>
    <w:rsid w:val="00AA0303"/>
    <w:rsid w:val="00AA0433"/>
    <w:rsid w:val="00AA0691"/>
    <w:rsid w:val="00AA06CD"/>
    <w:rsid w:val="00AA0BF4"/>
    <w:rsid w:val="00AA0FBA"/>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8A9"/>
    <w:rsid w:val="00AA5929"/>
    <w:rsid w:val="00AA5E64"/>
    <w:rsid w:val="00AA6002"/>
    <w:rsid w:val="00AA65F6"/>
    <w:rsid w:val="00AA6AAA"/>
    <w:rsid w:val="00AA6D9C"/>
    <w:rsid w:val="00AA6DE0"/>
    <w:rsid w:val="00AA6F40"/>
    <w:rsid w:val="00AA7688"/>
    <w:rsid w:val="00AA76A5"/>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C67"/>
    <w:rsid w:val="00AB3E2C"/>
    <w:rsid w:val="00AB3F73"/>
    <w:rsid w:val="00AB416F"/>
    <w:rsid w:val="00AB4555"/>
    <w:rsid w:val="00AB4ACA"/>
    <w:rsid w:val="00AB5068"/>
    <w:rsid w:val="00AB51E6"/>
    <w:rsid w:val="00AB5221"/>
    <w:rsid w:val="00AB54CA"/>
    <w:rsid w:val="00AB603E"/>
    <w:rsid w:val="00AB628B"/>
    <w:rsid w:val="00AB63DA"/>
    <w:rsid w:val="00AB6BBB"/>
    <w:rsid w:val="00AB70D2"/>
    <w:rsid w:val="00AB71FF"/>
    <w:rsid w:val="00AB748F"/>
    <w:rsid w:val="00AB74DF"/>
    <w:rsid w:val="00AB78F1"/>
    <w:rsid w:val="00AB7CD9"/>
    <w:rsid w:val="00AC043E"/>
    <w:rsid w:val="00AC0714"/>
    <w:rsid w:val="00AC0842"/>
    <w:rsid w:val="00AC0958"/>
    <w:rsid w:val="00AC1026"/>
    <w:rsid w:val="00AC1A40"/>
    <w:rsid w:val="00AC1BFB"/>
    <w:rsid w:val="00AC1CAC"/>
    <w:rsid w:val="00AC1EFD"/>
    <w:rsid w:val="00AC254B"/>
    <w:rsid w:val="00AC2764"/>
    <w:rsid w:val="00AC2C5A"/>
    <w:rsid w:val="00AC3077"/>
    <w:rsid w:val="00AC312A"/>
    <w:rsid w:val="00AC3B03"/>
    <w:rsid w:val="00AC3CE6"/>
    <w:rsid w:val="00AC41C5"/>
    <w:rsid w:val="00AC4C5E"/>
    <w:rsid w:val="00AC4D1D"/>
    <w:rsid w:val="00AC4D6E"/>
    <w:rsid w:val="00AC5178"/>
    <w:rsid w:val="00AC55D0"/>
    <w:rsid w:val="00AC580B"/>
    <w:rsid w:val="00AC59F9"/>
    <w:rsid w:val="00AC5EC6"/>
    <w:rsid w:val="00AC5F14"/>
    <w:rsid w:val="00AC5F7C"/>
    <w:rsid w:val="00AC5F86"/>
    <w:rsid w:val="00AC5FD6"/>
    <w:rsid w:val="00AC6188"/>
    <w:rsid w:val="00AC6392"/>
    <w:rsid w:val="00AC6479"/>
    <w:rsid w:val="00AC6F59"/>
    <w:rsid w:val="00AC7158"/>
    <w:rsid w:val="00AC73A1"/>
    <w:rsid w:val="00AC73BD"/>
    <w:rsid w:val="00AC7729"/>
    <w:rsid w:val="00AD0188"/>
    <w:rsid w:val="00AD0802"/>
    <w:rsid w:val="00AD0BDD"/>
    <w:rsid w:val="00AD0C24"/>
    <w:rsid w:val="00AD0CF5"/>
    <w:rsid w:val="00AD0E3E"/>
    <w:rsid w:val="00AD1340"/>
    <w:rsid w:val="00AD1363"/>
    <w:rsid w:val="00AD1370"/>
    <w:rsid w:val="00AD1BB1"/>
    <w:rsid w:val="00AD1E65"/>
    <w:rsid w:val="00AD1FE6"/>
    <w:rsid w:val="00AD2090"/>
    <w:rsid w:val="00AD24E3"/>
    <w:rsid w:val="00AD2617"/>
    <w:rsid w:val="00AD2B16"/>
    <w:rsid w:val="00AD2B67"/>
    <w:rsid w:val="00AD300B"/>
    <w:rsid w:val="00AD3081"/>
    <w:rsid w:val="00AD3088"/>
    <w:rsid w:val="00AD31A1"/>
    <w:rsid w:val="00AD32F2"/>
    <w:rsid w:val="00AD36B4"/>
    <w:rsid w:val="00AD3810"/>
    <w:rsid w:val="00AD3978"/>
    <w:rsid w:val="00AD3CB9"/>
    <w:rsid w:val="00AD3D7B"/>
    <w:rsid w:val="00AD3FBA"/>
    <w:rsid w:val="00AD4748"/>
    <w:rsid w:val="00AD506C"/>
    <w:rsid w:val="00AD50C7"/>
    <w:rsid w:val="00AD5138"/>
    <w:rsid w:val="00AD5834"/>
    <w:rsid w:val="00AD5F15"/>
    <w:rsid w:val="00AD60F4"/>
    <w:rsid w:val="00AD616E"/>
    <w:rsid w:val="00AD6562"/>
    <w:rsid w:val="00AD6AF3"/>
    <w:rsid w:val="00AD6CD3"/>
    <w:rsid w:val="00AD6FB8"/>
    <w:rsid w:val="00AD7142"/>
    <w:rsid w:val="00AD7293"/>
    <w:rsid w:val="00AD72B0"/>
    <w:rsid w:val="00AD749B"/>
    <w:rsid w:val="00AD7607"/>
    <w:rsid w:val="00AD7A2D"/>
    <w:rsid w:val="00AD7E87"/>
    <w:rsid w:val="00AE03DB"/>
    <w:rsid w:val="00AE05BA"/>
    <w:rsid w:val="00AE067A"/>
    <w:rsid w:val="00AE0894"/>
    <w:rsid w:val="00AE08D6"/>
    <w:rsid w:val="00AE16FC"/>
    <w:rsid w:val="00AE1C19"/>
    <w:rsid w:val="00AE1DB7"/>
    <w:rsid w:val="00AE1E83"/>
    <w:rsid w:val="00AE1FC9"/>
    <w:rsid w:val="00AE1FF8"/>
    <w:rsid w:val="00AE22C2"/>
    <w:rsid w:val="00AE22F6"/>
    <w:rsid w:val="00AE26C5"/>
    <w:rsid w:val="00AE28CC"/>
    <w:rsid w:val="00AE29E5"/>
    <w:rsid w:val="00AE2BBE"/>
    <w:rsid w:val="00AE3042"/>
    <w:rsid w:val="00AE3287"/>
    <w:rsid w:val="00AE3724"/>
    <w:rsid w:val="00AE44CC"/>
    <w:rsid w:val="00AE4534"/>
    <w:rsid w:val="00AE47A5"/>
    <w:rsid w:val="00AE5CF6"/>
    <w:rsid w:val="00AE6015"/>
    <w:rsid w:val="00AE605F"/>
    <w:rsid w:val="00AE6441"/>
    <w:rsid w:val="00AE6D51"/>
    <w:rsid w:val="00AE6D86"/>
    <w:rsid w:val="00AE749E"/>
    <w:rsid w:val="00AE76BF"/>
    <w:rsid w:val="00AE7AA5"/>
    <w:rsid w:val="00AE7D57"/>
    <w:rsid w:val="00AE7E3B"/>
    <w:rsid w:val="00AF0011"/>
    <w:rsid w:val="00AF0249"/>
    <w:rsid w:val="00AF0DEB"/>
    <w:rsid w:val="00AF1072"/>
    <w:rsid w:val="00AF12E5"/>
    <w:rsid w:val="00AF1B9B"/>
    <w:rsid w:val="00AF1C22"/>
    <w:rsid w:val="00AF1FB2"/>
    <w:rsid w:val="00AF22AD"/>
    <w:rsid w:val="00AF2321"/>
    <w:rsid w:val="00AF25B9"/>
    <w:rsid w:val="00AF2621"/>
    <w:rsid w:val="00AF262A"/>
    <w:rsid w:val="00AF2AD0"/>
    <w:rsid w:val="00AF30BC"/>
    <w:rsid w:val="00AF3469"/>
    <w:rsid w:val="00AF3551"/>
    <w:rsid w:val="00AF36B1"/>
    <w:rsid w:val="00AF3AF8"/>
    <w:rsid w:val="00AF3EF7"/>
    <w:rsid w:val="00AF3F68"/>
    <w:rsid w:val="00AF3FA7"/>
    <w:rsid w:val="00AF475B"/>
    <w:rsid w:val="00AF49B5"/>
    <w:rsid w:val="00AF4D5B"/>
    <w:rsid w:val="00AF4F9C"/>
    <w:rsid w:val="00AF5B5E"/>
    <w:rsid w:val="00AF5E82"/>
    <w:rsid w:val="00AF5EB6"/>
    <w:rsid w:val="00AF624A"/>
    <w:rsid w:val="00AF625E"/>
    <w:rsid w:val="00AF649F"/>
    <w:rsid w:val="00AF6DBB"/>
    <w:rsid w:val="00AF6E73"/>
    <w:rsid w:val="00AF7A28"/>
    <w:rsid w:val="00AF7BAE"/>
    <w:rsid w:val="00AF7DE7"/>
    <w:rsid w:val="00B00049"/>
    <w:rsid w:val="00B000D9"/>
    <w:rsid w:val="00B00168"/>
    <w:rsid w:val="00B00642"/>
    <w:rsid w:val="00B00978"/>
    <w:rsid w:val="00B00B37"/>
    <w:rsid w:val="00B00B81"/>
    <w:rsid w:val="00B00BBC"/>
    <w:rsid w:val="00B00D80"/>
    <w:rsid w:val="00B0106E"/>
    <w:rsid w:val="00B01607"/>
    <w:rsid w:val="00B0162D"/>
    <w:rsid w:val="00B0190C"/>
    <w:rsid w:val="00B02666"/>
    <w:rsid w:val="00B0296B"/>
    <w:rsid w:val="00B02A05"/>
    <w:rsid w:val="00B02E86"/>
    <w:rsid w:val="00B03820"/>
    <w:rsid w:val="00B03885"/>
    <w:rsid w:val="00B039B1"/>
    <w:rsid w:val="00B03AF9"/>
    <w:rsid w:val="00B03DA4"/>
    <w:rsid w:val="00B0474A"/>
    <w:rsid w:val="00B049CD"/>
    <w:rsid w:val="00B04C78"/>
    <w:rsid w:val="00B04E74"/>
    <w:rsid w:val="00B05144"/>
    <w:rsid w:val="00B05298"/>
    <w:rsid w:val="00B053B3"/>
    <w:rsid w:val="00B05487"/>
    <w:rsid w:val="00B05BBC"/>
    <w:rsid w:val="00B05FF1"/>
    <w:rsid w:val="00B061E1"/>
    <w:rsid w:val="00B065A0"/>
    <w:rsid w:val="00B068E1"/>
    <w:rsid w:val="00B06912"/>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415"/>
    <w:rsid w:val="00B12914"/>
    <w:rsid w:val="00B13517"/>
    <w:rsid w:val="00B13597"/>
    <w:rsid w:val="00B13CD3"/>
    <w:rsid w:val="00B13EF2"/>
    <w:rsid w:val="00B13FB4"/>
    <w:rsid w:val="00B1420F"/>
    <w:rsid w:val="00B14239"/>
    <w:rsid w:val="00B14600"/>
    <w:rsid w:val="00B1475E"/>
    <w:rsid w:val="00B14A55"/>
    <w:rsid w:val="00B14CFF"/>
    <w:rsid w:val="00B14D96"/>
    <w:rsid w:val="00B154F0"/>
    <w:rsid w:val="00B15823"/>
    <w:rsid w:val="00B158E2"/>
    <w:rsid w:val="00B15A0B"/>
    <w:rsid w:val="00B15B8B"/>
    <w:rsid w:val="00B15BD5"/>
    <w:rsid w:val="00B15E46"/>
    <w:rsid w:val="00B16257"/>
    <w:rsid w:val="00B16538"/>
    <w:rsid w:val="00B16670"/>
    <w:rsid w:val="00B1668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96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8F3"/>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3CA"/>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11"/>
    <w:rsid w:val="00B35FC8"/>
    <w:rsid w:val="00B36326"/>
    <w:rsid w:val="00B363C4"/>
    <w:rsid w:val="00B368E6"/>
    <w:rsid w:val="00B368F3"/>
    <w:rsid w:val="00B3698A"/>
    <w:rsid w:val="00B373AC"/>
    <w:rsid w:val="00B378E9"/>
    <w:rsid w:val="00B37917"/>
    <w:rsid w:val="00B37C36"/>
    <w:rsid w:val="00B37CFB"/>
    <w:rsid w:val="00B37DF3"/>
    <w:rsid w:val="00B37E89"/>
    <w:rsid w:val="00B40699"/>
    <w:rsid w:val="00B40708"/>
    <w:rsid w:val="00B40782"/>
    <w:rsid w:val="00B41201"/>
    <w:rsid w:val="00B415D2"/>
    <w:rsid w:val="00B41637"/>
    <w:rsid w:val="00B41A02"/>
    <w:rsid w:val="00B41D50"/>
    <w:rsid w:val="00B41EF0"/>
    <w:rsid w:val="00B427F9"/>
    <w:rsid w:val="00B42870"/>
    <w:rsid w:val="00B42911"/>
    <w:rsid w:val="00B42D76"/>
    <w:rsid w:val="00B42D7E"/>
    <w:rsid w:val="00B42E05"/>
    <w:rsid w:val="00B4336A"/>
    <w:rsid w:val="00B4353C"/>
    <w:rsid w:val="00B43791"/>
    <w:rsid w:val="00B43811"/>
    <w:rsid w:val="00B43989"/>
    <w:rsid w:val="00B43C37"/>
    <w:rsid w:val="00B43DF8"/>
    <w:rsid w:val="00B43F78"/>
    <w:rsid w:val="00B4410B"/>
    <w:rsid w:val="00B4469E"/>
    <w:rsid w:val="00B447D2"/>
    <w:rsid w:val="00B448B2"/>
    <w:rsid w:val="00B45069"/>
    <w:rsid w:val="00B454C1"/>
    <w:rsid w:val="00B45550"/>
    <w:rsid w:val="00B456E5"/>
    <w:rsid w:val="00B458E1"/>
    <w:rsid w:val="00B45D49"/>
    <w:rsid w:val="00B45DE7"/>
    <w:rsid w:val="00B46183"/>
    <w:rsid w:val="00B46B4E"/>
    <w:rsid w:val="00B46C9A"/>
    <w:rsid w:val="00B46D29"/>
    <w:rsid w:val="00B46D57"/>
    <w:rsid w:val="00B46F5D"/>
    <w:rsid w:val="00B47314"/>
    <w:rsid w:val="00B47C4B"/>
    <w:rsid w:val="00B47CCE"/>
    <w:rsid w:val="00B47E8B"/>
    <w:rsid w:val="00B505E8"/>
    <w:rsid w:val="00B506CE"/>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039"/>
    <w:rsid w:val="00B615B1"/>
    <w:rsid w:val="00B61612"/>
    <w:rsid w:val="00B618F5"/>
    <w:rsid w:val="00B61AD9"/>
    <w:rsid w:val="00B61BE9"/>
    <w:rsid w:val="00B61C90"/>
    <w:rsid w:val="00B61DFC"/>
    <w:rsid w:val="00B61F80"/>
    <w:rsid w:val="00B623FE"/>
    <w:rsid w:val="00B629F8"/>
    <w:rsid w:val="00B62B5B"/>
    <w:rsid w:val="00B62C45"/>
    <w:rsid w:val="00B63174"/>
    <w:rsid w:val="00B63C0C"/>
    <w:rsid w:val="00B6424D"/>
    <w:rsid w:val="00B64A01"/>
    <w:rsid w:val="00B64B40"/>
    <w:rsid w:val="00B64F1D"/>
    <w:rsid w:val="00B6516F"/>
    <w:rsid w:val="00B653AD"/>
    <w:rsid w:val="00B65820"/>
    <w:rsid w:val="00B658CD"/>
    <w:rsid w:val="00B65961"/>
    <w:rsid w:val="00B65B07"/>
    <w:rsid w:val="00B65BB4"/>
    <w:rsid w:val="00B65BD6"/>
    <w:rsid w:val="00B65D44"/>
    <w:rsid w:val="00B65DA7"/>
    <w:rsid w:val="00B65DFB"/>
    <w:rsid w:val="00B65E27"/>
    <w:rsid w:val="00B6644A"/>
    <w:rsid w:val="00B666D1"/>
    <w:rsid w:val="00B6674E"/>
    <w:rsid w:val="00B66791"/>
    <w:rsid w:val="00B6692D"/>
    <w:rsid w:val="00B66A88"/>
    <w:rsid w:val="00B66A96"/>
    <w:rsid w:val="00B66B63"/>
    <w:rsid w:val="00B6700A"/>
    <w:rsid w:val="00B67454"/>
    <w:rsid w:val="00B675EB"/>
    <w:rsid w:val="00B67635"/>
    <w:rsid w:val="00B677C8"/>
    <w:rsid w:val="00B67A37"/>
    <w:rsid w:val="00B67C02"/>
    <w:rsid w:val="00B67C31"/>
    <w:rsid w:val="00B67D83"/>
    <w:rsid w:val="00B700D3"/>
    <w:rsid w:val="00B7050A"/>
    <w:rsid w:val="00B71B46"/>
    <w:rsid w:val="00B71C77"/>
    <w:rsid w:val="00B71EAA"/>
    <w:rsid w:val="00B72190"/>
    <w:rsid w:val="00B722F4"/>
    <w:rsid w:val="00B7233A"/>
    <w:rsid w:val="00B72BA6"/>
    <w:rsid w:val="00B72DA0"/>
    <w:rsid w:val="00B72F2E"/>
    <w:rsid w:val="00B73336"/>
    <w:rsid w:val="00B7342A"/>
    <w:rsid w:val="00B73437"/>
    <w:rsid w:val="00B736D7"/>
    <w:rsid w:val="00B73DA6"/>
    <w:rsid w:val="00B73F08"/>
    <w:rsid w:val="00B740FF"/>
    <w:rsid w:val="00B7442A"/>
    <w:rsid w:val="00B74748"/>
    <w:rsid w:val="00B753FE"/>
    <w:rsid w:val="00B75414"/>
    <w:rsid w:val="00B7560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34"/>
    <w:rsid w:val="00B8233F"/>
    <w:rsid w:val="00B8253B"/>
    <w:rsid w:val="00B82B06"/>
    <w:rsid w:val="00B82EE8"/>
    <w:rsid w:val="00B82FC8"/>
    <w:rsid w:val="00B83325"/>
    <w:rsid w:val="00B83552"/>
    <w:rsid w:val="00B835A8"/>
    <w:rsid w:val="00B83D49"/>
    <w:rsid w:val="00B84319"/>
    <w:rsid w:val="00B8435C"/>
    <w:rsid w:val="00B843F6"/>
    <w:rsid w:val="00B84B07"/>
    <w:rsid w:val="00B84CA1"/>
    <w:rsid w:val="00B85291"/>
    <w:rsid w:val="00B853B6"/>
    <w:rsid w:val="00B85769"/>
    <w:rsid w:val="00B859A9"/>
    <w:rsid w:val="00B85CDC"/>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415"/>
    <w:rsid w:val="00B91670"/>
    <w:rsid w:val="00B916D2"/>
    <w:rsid w:val="00B919E0"/>
    <w:rsid w:val="00B91C8F"/>
    <w:rsid w:val="00B91F55"/>
    <w:rsid w:val="00B92991"/>
    <w:rsid w:val="00B92C55"/>
    <w:rsid w:val="00B9339B"/>
    <w:rsid w:val="00B93533"/>
    <w:rsid w:val="00B93772"/>
    <w:rsid w:val="00B93C84"/>
    <w:rsid w:val="00B93C85"/>
    <w:rsid w:val="00B93D8F"/>
    <w:rsid w:val="00B9437A"/>
    <w:rsid w:val="00B944BA"/>
    <w:rsid w:val="00B94CA2"/>
    <w:rsid w:val="00B94D25"/>
    <w:rsid w:val="00B95417"/>
    <w:rsid w:val="00B95496"/>
    <w:rsid w:val="00B95B2D"/>
    <w:rsid w:val="00B95CC1"/>
    <w:rsid w:val="00B96021"/>
    <w:rsid w:val="00B96025"/>
    <w:rsid w:val="00B960AC"/>
    <w:rsid w:val="00B96607"/>
    <w:rsid w:val="00B9661F"/>
    <w:rsid w:val="00B966B2"/>
    <w:rsid w:val="00B968ED"/>
    <w:rsid w:val="00B971C6"/>
    <w:rsid w:val="00B973BE"/>
    <w:rsid w:val="00B973F7"/>
    <w:rsid w:val="00B975FA"/>
    <w:rsid w:val="00B9767D"/>
    <w:rsid w:val="00B97774"/>
    <w:rsid w:val="00B977FF"/>
    <w:rsid w:val="00BA01F4"/>
    <w:rsid w:val="00BA0360"/>
    <w:rsid w:val="00BA0461"/>
    <w:rsid w:val="00BA07D7"/>
    <w:rsid w:val="00BA09DE"/>
    <w:rsid w:val="00BA0F03"/>
    <w:rsid w:val="00BA10AB"/>
    <w:rsid w:val="00BA125F"/>
    <w:rsid w:val="00BA1302"/>
    <w:rsid w:val="00BA1451"/>
    <w:rsid w:val="00BA1457"/>
    <w:rsid w:val="00BA14D0"/>
    <w:rsid w:val="00BA15DD"/>
    <w:rsid w:val="00BA19E0"/>
    <w:rsid w:val="00BA1E63"/>
    <w:rsid w:val="00BA20AE"/>
    <w:rsid w:val="00BA2146"/>
    <w:rsid w:val="00BA24CC"/>
    <w:rsid w:val="00BA2C2D"/>
    <w:rsid w:val="00BA2E44"/>
    <w:rsid w:val="00BA2F0C"/>
    <w:rsid w:val="00BA307A"/>
    <w:rsid w:val="00BA30FC"/>
    <w:rsid w:val="00BA3153"/>
    <w:rsid w:val="00BA3799"/>
    <w:rsid w:val="00BA38F2"/>
    <w:rsid w:val="00BA39CD"/>
    <w:rsid w:val="00BA39E8"/>
    <w:rsid w:val="00BA40DD"/>
    <w:rsid w:val="00BA42D9"/>
    <w:rsid w:val="00BA430D"/>
    <w:rsid w:val="00BA4859"/>
    <w:rsid w:val="00BA4B06"/>
    <w:rsid w:val="00BA4DDD"/>
    <w:rsid w:val="00BA6118"/>
    <w:rsid w:val="00BA6122"/>
    <w:rsid w:val="00BA6467"/>
    <w:rsid w:val="00BA6571"/>
    <w:rsid w:val="00BA657B"/>
    <w:rsid w:val="00BA6692"/>
    <w:rsid w:val="00BA7215"/>
    <w:rsid w:val="00BA7420"/>
    <w:rsid w:val="00BA75B0"/>
    <w:rsid w:val="00BA7992"/>
    <w:rsid w:val="00BB0152"/>
    <w:rsid w:val="00BB0282"/>
    <w:rsid w:val="00BB041D"/>
    <w:rsid w:val="00BB060B"/>
    <w:rsid w:val="00BB094D"/>
    <w:rsid w:val="00BB09CA"/>
    <w:rsid w:val="00BB0BD9"/>
    <w:rsid w:val="00BB0F17"/>
    <w:rsid w:val="00BB0F68"/>
    <w:rsid w:val="00BB11CF"/>
    <w:rsid w:val="00BB1A4A"/>
    <w:rsid w:val="00BB1F50"/>
    <w:rsid w:val="00BB203D"/>
    <w:rsid w:val="00BB2AAA"/>
    <w:rsid w:val="00BB2CC1"/>
    <w:rsid w:val="00BB32C3"/>
    <w:rsid w:val="00BB381A"/>
    <w:rsid w:val="00BB38DB"/>
    <w:rsid w:val="00BB3A9D"/>
    <w:rsid w:val="00BB3CCE"/>
    <w:rsid w:val="00BB4028"/>
    <w:rsid w:val="00BB4103"/>
    <w:rsid w:val="00BB4431"/>
    <w:rsid w:val="00BB443C"/>
    <w:rsid w:val="00BB4975"/>
    <w:rsid w:val="00BB4DD1"/>
    <w:rsid w:val="00BB4E96"/>
    <w:rsid w:val="00BB5191"/>
    <w:rsid w:val="00BB5214"/>
    <w:rsid w:val="00BB5786"/>
    <w:rsid w:val="00BB59B3"/>
    <w:rsid w:val="00BB5A3D"/>
    <w:rsid w:val="00BB5C37"/>
    <w:rsid w:val="00BB5C47"/>
    <w:rsid w:val="00BB610D"/>
    <w:rsid w:val="00BB6278"/>
    <w:rsid w:val="00BB64BE"/>
    <w:rsid w:val="00BB66EF"/>
    <w:rsid w:val="00BB6CB3"/>
    <w:rsid w:val="00BB75B4"/>
    <w:rsid w:val="00BB7778"/>
    <w:rsid w:val="00BB782E"/>
    <w:rsid w:val="00BB7875"/>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48"/>
    <w:rsid w:val="00BC2627"/>
    <w:rsid w:val="00BC2984"/>
    <w:rsid w:val="00BC29FB"/>
    <w:rsid w:val="00BC3179"/>
    <w:rsid w:val="00BC319E"/>
    <w:rsid w:val="00BC3269"/>
    <w:rsid w:val="00BC33D6"/>
    <w:rsid w:val="00BC36AD"/>
    <w:rsid w:val="00BC3868"/>
    <w:rsid w:val="00BC3BBF"/>
    <w:rsid w:val="00BC3CF0"/>
    <w:rsid w:val="00BC3E49"/>
    <w:rsid w:val="00BC40FB"/>
    <w:rsid w:val="00BC43FB"/>
    <w:rsid w:val="00BC447E"/>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AF"/>
    <w:rsid w:val="00BC7599"/>
    <w:rsid w:val="00BC771E"/>
    <w:rsid w:val="00BC7F95"/>
    <w:rsid w:val="00BD0559"/>
    <w:rsid w:val="00BD0782"/>
    <w:rsid w:val="00BD0C1D"/>
    <w:rsid w:val="00BD0C2F"/>
    <w:rsid w:val="00BD144F"/>
    <w:rsid w:val="00BD161A"/>
    <w:rsid w:val="00BD16BA"/>
    <w:rsid w:val="00BD18F7"/>
    <w:rsid w:val="00BD1B7B"/>
    <w:rsid w:val="00BD1D78"/>
    <w:rsid w:val="00BD1EF7"/>
    <w:rsid w:val="00BD2553"/>
    <w:rsid w:val="00BD25A3"/>
    <w:rsid w:val="00BD290C"/>
    <w:rsid w:val="00BD2A66"/>
    <w:rsid w:val="00BD2C1C"/>
    <w:rsid w:val="00BD2CA8"/>
    <w:rsid w:val="00BD2EE8"/>
    <w:rsid w:val="00BD3196"/>
    <w:rsid w:val="00BD331D"/>
    <w:rsid w:val="00BD3536"/>
    <w:rsid w:val="00BD3799"/>
    <w:rsid w:val="00BD398B"/>
    <w:rsid w:val="00BD3DC6"/>
    <w:rsid w:val="00BD427D"/>
    <w:rsid w:val="00BD45CB"/>
    <w:rsid w:val="00BD4BB1"/>
    <w:rsid w:val="00BD4E1E"/>
    <w:rsid w:val="00BD4FC1"/>
    <w:rsid w:val="00BD51C4"/>
    <w:rsid w:val="00BD54C8"/>
    <w:rsid w:val="00BD5692"/>
    <w:rsid w:val="00BD581D"/>
    <w:rsid w:val="00BD5821"/>
    <w:rsid w:val="00BD5D00"/>
    <w:rsid w:val="00BD5DA7"/>
    <w:rsid w:val="00BD607B"/>
    <w:rsid w:val="00BD65D3"/>
    <w:rsid w:val="00BD66DE"/>
    <w:rsid w:val="00BD6B3A"/>
    <w:rsid w:val="00BD6F1B"/>
    <w:rsid w:val="00BD70F2"/>
    <w:rsid w:val="00BD72A8"/>
    <w:rsid w:val="00BD73C2"/>
    <w:rsid w:val="00BD7ABC"/>
    <w:rsid w:val="00BE03C3"/>
    <w:rsid w:val="00BE0691"/>
    <w:rsid w:val="00BE06C7"/>
    <w:rsid w:val="00BE06F4"/>
    <w:rsid w:val="00BE0987"/>
    <w:rsid w:val="00BE09E1"/>
    <w:rsid w:val="00BE0AC9"/>
    <w:rsid w:val="00BE1272"/>
    <w:rsid w:val="00BE15A6"/>
    <w:rsid w:val="00BE15D8"/>
    <w:rsid w:val="00BE15DB"/>
    <w:rsid w:val="00BE1A3D"/>
    <w:rsid w:val="00BE216D"/>
    <w:rsid w:val="00BE21A1"/>
    <w:rsid w:val="00BE2401"/>
    <w:rsid w:val="00BE29C7"/>
    <w:rsid w:val="00BE2C29"/>
    <w:rsid w:val="00BE2E27"/>
    <w:rsid w:val="00BE2EA9"/>
    <w:rsid w:val="00BE37EC"/>
    <w:rsid w:val="00BE3B16"/>
    <w:rsid w:val="00BE4013"/>
    <w:rsid w:val="00BE4153"/>
    <w:rsid w:val="00BE4700"/>
    <w:rsid w:val="00BE471D"/>
    <w:rsid w:val="00BE4924"/>
    <w:rsid w:val="00BE4BDA"/>
    <w:rsid w:val="00BE4CEC"/>
    <w:rsid w:val="00BE4FE8"/>
    <w:rsid w:val="00BE50B9"/>
    <w:rsid w:val="00BE5B62"/>
    <w:rsid w:val="00BE5BFE"/>
    <w:rsid w:val="00BE603D"/>
    <w:rsid w:val="00BE6394"/>
    <w:rsid w:val="00BE65C2"/>
    <w:rsid w:val="00BE6B11"/>
    <w:rsid w:val="00BE6C03"/>
    <w:rsid w:val="00BE6EAE"/>
    <w:rsid w:val="00BE6F92"/>
    <w:rsid w:val="00BE71E5"/>
    <w:rsid w:val="00BE7425"/>
    <w:rsid w:val="00BE7496"/>
    <w:rsid w:val="00BE753D"/>
    <w:rsid w:val="00BE77E4"/>
    <w:rsid w:val="00BE789B"/>
    <w:rsid w:val="00BE7900"/>
    <w:rsid w:val="00BE7B3D"/>
    <w:rsid w:val="00BE7DA2"/>
    <w:rsid w:val="00BF0559"/>
    <w:rsid w:val="00BF0819"/>
    <w:rsid w:val="00BF0CE1"/>
    <w:rsid w:val="00BF0D6C"/>
    <w:rsid w:val="00BF0EA5"/>
    <w:rsid w:val="00BF25FA"/>
    <w:rsid w:val="00BF277D"/>
    <w:rsid w:val="00BF2E1B"/>
    <w:rsid w:val="00BF2FE2"/>
    <w:rsid w:val="00BF320A"/>
    <w:rsid w:val="00BF3748"/>
    <w:rsid w:val="00BF37FD"/>
    <w:rsid w:val="00BF39C7"/>
    <w:rsid w:val="00BF39F6"/>
    <w:rsid w:val="00BF4204"/>
    <w:rsid w:val="00BF4259"/>
    <w:rsid w:val="00BF43C7"/>
    <w:rsid w:val="00BF4F69"/>
    <w:rsid w:val="00BF4FF6"/>
    <w:rsid w:val="00BF5065"/>
    <w:rsid w:val="00BF5412"/>
    <w:rsid w:val="00BF580C"/>
    <w:rsid w:val="00BF5BB3"/>
    <w:rsid w:val="00BF5F6A"/>
    <w:rsid w:val="00BF617F"/>
    <w:rsid w:val="00BF65FB"/>
    <w:rsid w:val="00BF6A30"/>
    <w:rsid w:val="00BF6A4C"/>
    <w:rsid w:val="00BF6CF9"/>
    <w:rsid w:val="00BF70C8"/>
    <w:rsid w:val="00BF7360"/>
    <w:rsid w:val="00BF74CC"/>
    <w:rsid w:val="00BF74E3"/>
    <w:rsid w:val="00BF7C67"/>
    <w:rsid w:val="00C000CE"/>
    <w:rsid w:val="00C00545"/>
    <w:rsid w:val="00C0078C"/>
    <w:rsid w:val="00C007F5"/>
    <w:rsid w:val="00C00D1C"/>
    <w:rsid w:val="00C0102C"/>
    <w:rsid w:val="00C0145F"/>
    <w:rsid w:val="00C014CA"/>
    <w:rsid w:val="00C0154A"/>
    <w:rsid w:val="00C01D6C"/>
    <w:rsid w:val="00C02066"/>
    <w:rsid w:val="00C02206"/>
    <w:rsid w:val="00C02441"/>
    <w:rsid w:val="00C0254E"/>
    <w:rsid w:val="00C0255E"/>
    <w:rsid w:val="00C028A0"/>
    <w:rsid w:val="00C02C5E"/>
    <w:rsid w:val="00C02F94"/>
    <w:rsid w:val="00C030DF"/>
    <w:rsid w:val="00C03869"/>
    <w:rsid w:val="00C03995"/>
    <w:rsid w:val="00C0454E"/>
    <w:rsid w:val="00C046AB"/>
    <w:rsid w:val="00C0486A"/>
    <w:rsid w:val="00C04B42"/>
    <w:rsid w:val="00C0520F"/>
    <w:rsid w:val="00C05537"/>
    <w:rsid w:val="00C055A3"/>
    <w:rsid w:val="00C056A3"/>
    <w:rsid w:val="00C05AE6"/>
    <w:rsid w:val="00C0613B"/>
    <w:rsid w:val="00C06426"/>
    <w:rsid w:val="00C06666"/>
    <w:rsid w:val="00C06966"/>
    <w:rsid w:val="00C06BFF"/>
    <w:rsid w:val="00C07A89"/>
    <w:rsid w:val="00C07E6D"/>
    <w:rsid w:val="00C10575"/>
    <w:rsid w:val="00C107B0"/>
    <w:rsid w:val="00C109DD"/>
    <w:rsid w:val="00C10BB5"/>
    <w:rsid w:val="00C10FF4"/>
    <w:rsid w:val="00C1115D"/>
    <w:rsid w:val="00C11485"/>
    <w:rsid w:val="00C1177C"/>
    <w:rsid w:val="00C119DC"/>
    <w:rsid w:val="00C11D34"/>
    <w:rsid w:val="00C1261F"/>
    <w:rsid w:val="00C12C75"/>
    <w:rsid w:val="00C12EF4"/>
    <w:rsid w:val="00C12FD2"/>
    <w:rsid w:val="00C13193"/>
    <w:rsid w:val="00C13396"/>
    <w:rsid w:val="00C1371F"/>
    <w:rsid w:val="00C138DE"/>
    <w:rsid w:val="00C13B1F"/>
    <w:rsid w:val="00C13BEF"/>
    <w:rsid w:val="00C14152"/>
    <w:rsid w:val="00C14157"/>
    <w:rsid w:val="00C141C3"/>
    <w:rsid w:val="00C1425C"/>
    <w:rsid w:val="00C14A3C"/>
    <w:rsid w:val="00C1530A"/>
    <w:rsid w:val="00C158C6"/>
    <w:rsid w:val="00C16743"/>
    <w:rsid w:val="00C16FD9"/>
    <w:rsid w:val="00C172AB"/>
    <w:rsid w:val="00C17531"/>
    <w:rsid w:val="00C17734"/>
    <w:rsid w:val="00C17816"/>
    <w:rsid w:val="00C20108"/>
    <w:rsid w:val="00C20287"/>
    <w:rsid w:val="00C204ED"/>
    <w:rsid w:val="00C20A8A"/>
    <w:rsid w:val="00C20AF8"/>
    <w:rsid w:val="00C210D5"/>
    <w:rsid w:val="00C21355"/>
    <w:rsid w:val="00C21E26"/>
    <w:rsid w:val="00C22141"/>
    <w:rsid w:val="00C22145"/>
    <w:rsid w:val="00C22230"/>
    <w:rsid w:val="00C22450"/>
    <w:rsid w:val="00C225BA"/>
    <w:rsid w:val="00C226BD"/>
    <w:rsid w:val="00C2280E"/>
    <w:rsid w:val="00C22B4F"/>
    <w:rsid w:val="00C22C73"/>
    <w:rsid w:val="00C22D21"/>
    <w:rsid w:val="00C22F41"/>
    <w:rsid w:val="00C2300F"/>
    <w:rsid w:val="00C23509"/>
    <w:rsid w:val="00C235EE"/>
    <w:rsid w:val="00C2372E"/>
    <w:rsid w:val="00C238E1"/>
    <w:rsid w:val="00C23AF3"/>
    <w:rsid w:val="00C24038"/>
    <w:rsid w:val="00C24192"/>
    <w:rsid w:val="00C2471E"/>
    <w:rsid w:val="00C24C7C"/>
    <w:rsid w:val="00C2512E"/>
    <w:rsid w:val="00C25729"/>
    <w:rsid w:val="00C25AC9"/>
    <w:rsid w:val="00C264A6"/>
    <w:rsid w:val="00C26B46"/>
    <w:rsid w:val="00C26CDF"/>
    <w:rsid w:val="00C2724C"/>
    <w:rsid w:val="00C273A1"/>
    <w:rsid w:val="00C274E7"/>
    <w:rsid w:val="00C27C81"/>
    <w:rsid w:val="00C27E1F"/>
    <w:rsid w:val="00C27F7C"/>
    <w:rsid w:val="00C3007D"/>
    <w:rsid w:val="00C3010E"/>
    <w:rsid w:val="00C305FF"/>
    <w:rsid w:val="00C30CCE"/>
    <w:rsid w:val="00C30EC8"/>
    <w:rsid w:val="00C30F47"/>
    <w:rsid w:val="00C31199"/>
    <w:rsid w:val="00C3139C"/>
    <w:rsid w:val="00C3192F"/>
    <w:rsid w:val="00C31C4F"/>
    <w:rsid w:val="00C31EBC"/>
    <w:rsid w:val="00C31FFE"/>
    <w:rsid w:val="00C32087"/>
    <w:rsid w:val="00C32538"/>
    <w:rsid w:val="00C327EB"/>
    <w:rsid w:val="00C32AB6"/>
    <w:rsid w:val="00C32B6D"/>
    <w:rsid w:val="00C32BE1"/>
    <w:rsid w:val="00C32C0E"/>
    <w:rsid w:val="00C331D2"/>
    <w:rsid w:val="00C33326"/>
    <w:rsid w:val="00C3360F"/>
    <w:rsid w:val="00C339A0"/>
    <w:rsid w:val="00C33B76"/>
    <w:rsid w:val="00C33ED6"/>
    <w:rsid w:val="00C3465A"/>
    <w:rsid w:val="00C346F9"/>
    <w:rsid w:val="00C34907"/>
    <w:rsid w:val="00C34922"/>
    <w:rsid w:val="00C34B7A"/>
    <w:rsid w:val="00C34C0A"/>
    <w:rsid w:val="00C34CC3"/>
    <w:rsid w:val="00C35004"/>
    <w:rsid w:val="00C354C5"/>
    <w:rsid w:val="00C35A11"/>
    <w:rsid w:val="00C35A7A"/>
    <w:rsid w:val="00C36014"/>
    <w:rsid w:val="00C364EF"/>
    <w:rsid w:val="00C36F2A"/>
    <w:rsid w:val="00C372C6"/>
    <w:rsid w:val="00C37399"/>
    <w:rsid w:val="00C37A3F"/>
    <w:rsid w:val="00C37BF6"/>
    <w:rsid w:val="00C40127"/>
    <w:rsid w:val="00C405D0"/>
    <w:rsid w:val="00C4096D"/>
    <w:rsid w:val="00C409D6"/>
    <w:rsid w:val="00C40B6A"/>
    <w:rsid w:val="00C40B6B"/>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78E"/>
    <w:rsid w:val="00C458A4"/>
    <w:rsid w:val="00C45FFC"/>
    <w:rsid w:val="00C46107"/>
    <w:rsid w:val="00C466C9"/>
    <w:rsid w:val="00C46AEC"/>
    <w:rsid w:val="00C46E9D"/>
    <w:rsid w:val="00C46FE3"/>
    <w:rsid w:val="00C472E0"/>
    <w:rsid w:val="00C4759A"/>
    <w:rsid w:val="00C47A96"/>
    <w:rsid w:val="00C47D48"/>
    <w:rsid w:val="00C47DD7"/>
    <w:rsid w:val="00C47FA0"/>
    <w:rsid w:val="00C5051E"/>
    <w:rsid w:val="00C509C7"/>
    <w:rsid w:val="00C50E98"/>
    <w:rsid w:val="00C51192"/>
    <w:rsid w:val="00C51437"/>
    <w:rsid w:val="00C5147E"/>
    <w:rsid w:val="00C5153E"/>
    <w:rsid w:val="00C517B0"/>
    <w:rsid w:val="00C51818"/>
    <w:rsid w:val="00C51953"/>
    <w:rsid w:val="00C51A3E"/>
    <w:rsid w:val="00C52268"/>
    <w:rsid w:val="00C524D4"/>
    <w:rsid w:val="00C5250B"/>
    <w:rsid w:val="00C52AB1"/>
    <w:rsid w:val="00C52D21"/>
    <w:rsid w:val="00C52EDE"/>
    <w:rsid w:val="00C53940"/>
    <w:rsid w:val="00C53AC6"/>
    <w:rsid w:val="00C53BAE"/>
    <w:rsid w:val="00C53E01"/>
    <w:rsid w:val="00C53E36"/>
    <w:rsid w:val="00C53F69"/>
    <w:rsid w:val="00C53FA0"/>
    <w:rsid w:val="00C54780"/>
    <w:rsid w:val="00C5484C"/>
    <w:rsid w:val="00C54CEE"/>
    <w:rsid w:val="00C55862"/>
    <w:rsid w:val="00C55908"/>
    <w:rsid w:val="00C55AEB"/>
    <w:rsid w:val="00C55C8F"/>
    <w:rsid w:val="00C55D9A"/>
    <w:rsid w:val="00C560D6"/>
    <w:rsid w:val="00C561A1"/>
    <w:rsid w:val="00C56624"/>
    <w:rsid w:val="00C56AC7"/>
    <w:rsid w:val="00C56B03"/>
    <w:rsid w:val="00C56C98"/>
    <w:rsid w:val="00C56E2F"/>
    <w:rsid w:val="00C56F4B"/>
    <w:rsid w:val="00C5707F"/>
    <w:rsid w:val="00C5722E"/>
    <w:rsid w:val="00C5776A"/>
    <w:rsid w:val="00C57982"/>
    <w:rsid w:val="00C579DE"/>
    <w:rsid w:val="00C57A82"/>
    <w:rsid w:val="00C57E44"/>
    <w:rsid w:val="00C57EFF"/>
    <w:rsid w:val="00C57F14"/>
    <w:rsid w:val="00C57FC4"/>
    <w:rsid w:val="00C60097"/>
    <w:rsid w:val="00C60512"/>
    <w:rsid w:val="00C611DA"/>
    <w:rsid w:val="00C612BA"/>
    <w:rsid w:val="00C6201F"/>
    <w:rsid w:val="00C6247C"/>
    <w:rsid w:val="00C62855"/>
    <w:rsid w:val="00C62AA7"/>
    <w:rsid w:val="00C62D6D"/>
    <w:rsid w:val="00C62DE9"/>
    <w:rsid w:val="00C62DFA"/>
    <w:rsid w:val="00C6348A"/>
    <w:rsid w:val="00C636E8"/>
    <w:rsid w:val="00C638DB"/>
    <w:rsid w:val="00C63900"/>
    <w:rsid w:val="00C639B6"/>
    <w:rsid w:val="00C63B70"/>
    <w:rsid w:val="00C63D64"/>
    <w:rsid w:val="00C64333"/>
    <w:rsid w:val="00C6444F"/>
    <w:rsid w:val="00C64457"/>
    <w:rsid w:val="00C64631"/>
    <w:rsid w:val="00C64B4E"/>
    <w:rsid w:val="00C64ED8"/>
    <w:rsid w:val="00C64F1F"/>
    <w:rsid w:val="00C64F31"/>
    <w:rsid w:val="00C650A2"/>
    <w:rsid w:val="00C65320"/>
    <w:rsid w:val="00C65C25"/>
    <w:rsid w:val="00C65DCD"/>
    <w:rsid w:val="00C6628D"/>
    <w:rsid w:val="00C6641E"/>
    <w:rsid w:val="00C66456"/>
    <w:rsid w:val="00C668C8"/>
    <w:rsid w:val="00C66C13"/>
    <w:rsid w:val="00C672B0"/>
    <w:rsid w:val="00C67326"/>
    <w:rsid w:val="00C6735D"/>
    <w:rsid w:val="00C6753B"/>
    <w:rsid w:val="00C70265"/>
    <w:rsid w:val="00C70354"/>
    <w:rsid w:val="00C703CD"/>
    <w:rsid w:val="00C70621"/>
    <w:rsid w:val="00C7065A"/>
    <w:rsid w:val="00C709DB"/>
    <w:rsid w:val="00C70EFC"/>
    <w:rsid w:val="00C71C0B"/>
    <w:rsid w:val="00C71F22"/>
    <w:rsid w:val="00C7227A"/>
    <w:rsid w:val="00C7243C"/>
    <w:rsid w:val="00C72A79"/>
    <w:rsid w:val="00C73581"/>
    <w:rsid w:val="00C73E83"/>
    <w:rsid w:val="00C73FD2"/>
    <w:rsid w:val="00C740F9"/>
    <w:rsid w:val="00C742C7"/>
    <w:rsid w:val="00C74636"/>
    <w:rsid w:val="00C75214"/>
    <w:rsid w:val="00C757E2"/>
    <w:rsid w:val="00C75DE2"/>
    <w:rsid w:val="00C75F09"/>
    <w:rsid w:val="00C760F1"/>
    <w:rsid w:val="00C76219"/>
    <w:rsid w:val="00C7685A"/>
    <w:rsid w:val="00C768E0"/>
    <w:rsid w:val="00C76AA2"/>
    <w:rsid w:val="00C76FE8"/>
    <w:rsid w:val="00C77491"/>
    <w:rsid w:val="00C778F0"/>
    <w:rsid w:val="00C8010E"/>
    <w:rsid w:val="00C80394"/>
    <w:rsid w:val="00C8056C"/>
    <w:rsid w:val="00C805DD"/>
    <w:rsid w:val="00C80667"/>
    <w:rsid w:val="00C808CA"/>
    <w:rsid w:val="00C80B55"/>
    <w:rsid w:val="00C81149"/>
    <w:rsid w:val="00C81382"/>
    <w:rsid w:val="00C813F5"/>
    <w:rsid w:val="00C81B98"/>
    <w:rsid w:val="00C81C20"/>
    <w:rsid w:val="00C81C47"/>
    <w:rsid w:val="00C81DE2"/>
    <w:rsid w:val="00C81FB2"/>
    <w:rsid w:val="00C82327"/>
    <w:rsid w:val="00C8251B"/>
    <w:rsid w:val="00C827C3"/>
    <w:rsid w:val="00C829FF"/>
    <w:rsid w:val="00C82BB5"/>
    <w:rsid w:val="00C82D56"/>
    <w:rsid w:val="00C8306F"/>
    <w:rsid w:val="00C83878"/>
    <w:rsid w:val="00C83F08"/>
    <w:rsid w:val="00C841BF"/>
    <w:rsid w:val="00C849D5"/>
    <w:rsid w:val="00C84F89"/>
    <w:rsid w:val="00C8533F"/>
    <w:rsid w:val="00C85479"/>
    <w:rsid w:val="00C85817"/>
    <w:rsid w:val="00C8595C"/>
    <w:rsid w:val="00C85CF3"/>
    <w:rsid w:val="00C85E66"/>
    <w:rsid w:val="00C8633C"/>
    <w:rsid w:val="00C8639F"/>
    <w:rsid w:val="00C866F3"/>
    <w:rsid w:val="00C86927"/>
    <w:rsid w:val="00C86EFD"/>
    <w:rsid w:val="00C87184"/>
    <w:rsid w:val="00C87876"/>
    <w:rsid w:val="00C87D86"/>
    <w:rsid w:val="00C87E6D"/>
    <w:rsid w:val="00C90867"/>
    <w:rsid w:val="00C90CF6"/>
    <w:rsid w:val="00C90E1F"/>
    <w:rsid w:val="00C90FDB"/>
    <w:rsid w:val="00C91409"/>
    <w:rsid w:val="00C91C14"/>
    <w:rsid w:val="00C91D6C"/>
    <w:rsid w:val="00C91DFA"/>
    <w:rsid w:val="00C922F5"/>
    <w:rsid w:val="00C926F6"/>
    <w:rsid w:val="00C927CE"/>
    <w:rsid w:val="00C92CAB"/>
    <w:rsid w:val="00C92CB9"/>
    <w:rsid w:val="00C9395C"/>
    <w:rsid w:val="00C93B57"/>
    <w:rsid w:val="00C93C0F"/>
    <w:rsid w:val="00C93D2C"/>
    <w:rsid w:val="00C93FF0"/>
    <w:rsid w:val="00C9416B"/>
    <w:rsid w:val="00C94240"/>
    <w:rsid w:val="00C942FB"/>
    <w:rsid w:val="00C947E2"/>
    <w:rsid w:val="00C948FA"/>
    <w:rsid w:val="00C9497D"/>
    <w:rsid w:val="00C94A19"/>
    <w:rsid w:val="00C94EEC"/>
    <w:rsid w:val="00C94F21"/>
    <w:rsid w:val="00C94FAB"/>
    <w:rsid w:val="00C95595"/>
    <w:rsid w:val="00C95E86"/>
    <w:rsid w:val="00C960C6"/>
    <w:rsid w:val="00C96B41"/>
    <w:rsid w:val="00C975C7"/>
    <w:rsid w:val="00C97741"/>
    <w:rsid w:val="00C97891"/>
    <w:rsid w:val="00C978BE"/>
    <w:rsid w:val="00C97D9F"/>
    <w:rsid w:val="00CA022A"/>
    <w:rsid w:val="00CA028F"/>
    <w:rsid w:val="00CA0951"/>
    <w:rsid w:val="00CA0CE9"/>
    <w:rsid w:val="00CA107E"/>
    <w:rsid w:val="00CA15A2"/>
    <w:rsid w:val="00CA1883"/>
    <w:rsid w:val="00CA1AEE"/>
    <w:rsid w:val="00CA2059"/>
    <w:rsid w:val="00CA26BD"/>
    <w:rsid w:val="00CA2F5C"/>
    <w:rsid w:val="00CA302F"/>
    <w:rsid w:val="00CA35A0"/>
    <w:rsid w:val="00CA370A"/>
    <w:rsid w:val="00CA38B3"/>
    <w:rsid w:val="00CA391C"/>
    <w:rsid w:val="00CA3AF5"/>
    <w:rsid w:val="00CA3DB6"/>
    <w:rsid w:val="00CA4099"/>
    <w:rsid w:val="00CA4209"/>
    <w:rsid w:val="00CA424A"/>
    <w:rsid w:val="00CA567E"/>
    <w:rsid w:val="00CA58B6"/>
    <w:rsid w:val="00CA5C24"/>
    <w:rsid w:val="00CA5E3A"/>
    <w:rsid w:val="00CA5FD3"/>
    <w:rsid w:val="00CA68BF"/>
    <w:rsid w:val="00CA6BE1"/>
    <w:rsid w:val="00CA6EEF"/>
    <w:rsid w:val="00CA7027"/>
    <w:rsid w:val="00CA770D"/>
    <w:rsid w:val="00CA7E86"/>
    <w:rsid w:val="00CB0383"/>
    <w:rsid w:val="00CB06E2"/>
    <w:rsid w:val="00CB076D"/>
    <w:rsid w:val="00CB0E0B"/>
    <w:rsid w:val="00CB1020"/>
    <w:rsid w:val="00CB11A2"/>
    <w:rsid w:val="00CB1C81"/>
    <w:rsid w:val="00CB1F5D"/>
    <w:rsid w:val="00CB29BE"/>
    <w:rsid w:val="00CB3041"/>
    <w:rsid w:val="00CB326E"/>
    <w:rsid w:val="00CB33A3"/>
    <w:rsid w:val="00CB3558"/>
    <w:rsid w:val="00CB35EE"/>
    <w:rsid w:val="00CB379A"/>
    <w:rsid w:val="00CB39A3"/>
    <w:rsid w:val="00CB3CE3"/>
    <w:rsid w:val="00CB3F62"/>
    <w:rsid w:val="00CB42AF"/>
    <w:rsid w:val="00CB44A7"/>
    <w:rsid w:val="00CB4556"/>
    <w:rsid w:val="00CB46FE"/>
    <w:rsid w:val="00CB49CC"/>
    <w:rsid w:val="00CB4DFC"/>
    <w:rsid w:val="00CB533D"/>
    <w:rsid w:val="00CB60D8"/>
    <w:rsid w:val="00CB64CA"/>
    <w:rsid w:val="00CB687A"/>
    <w:rsid w:val="00CB6A6C"/>
    <w:rsid w:val="00CB6AA6"/>
    <w:rsid w:val="00CB70C3"/>
    <w:rsid w:val="00CB716F"/>
    <w:rsid w:val="00CB733A"/>
    <w:rsid w:val="00CB73F2"/>
    <w:rsid w:val="00CB7E30"/>
    <w:rsid w:val="00CC01C1"/>
    <w:rsid w:val="00CC0370"/>
    <w:rsid w:val="00CC040E"/>
    <w:rsid w:val="00CC0C07"/>
    <w:rsid w:val="00CC0EC0"/>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B7C"/>
    <w:rsid w:val="00CC5D23"/>
    <w:rsid w:val="00CC5EA5"/>
    <w:rsid w:val="00CC62ED"/>
    <w:rsid w:val="00CC6633"/>
    <w:rsid w:val="00CC6771"/>
    <w:rsid w:val="00CC683A"/>
    <w:rsid w:val="00CC68C3"/>
    <w:rsid w:val="00CC6E50"/>
    <w:rsid w:val="00CC70C0"/>
    <w:rsid w:val="00CC7115"/>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EE"/>
    <w:rsid w:val="00CD2742"/>
    <w:rsid w:val="00CD2AFA"/>
    <w:rsid w:val="00CD2D36"/>
    <w:rsid w:val="00CD2F29"/>
    <w:rsid w:val="00CD3030"/>
    <w:rsid w:val="00CD31E2"/>
    <w:rsid w:val="00CD3911"/>
    <w:rsid w:val="00CD3B34"/>
    <w:rsid w:val="00CD3DCE"/>
    <w:rsid w:val="00CD3DD2"/>
    <w:rsid w:val="00CD4106"/>
    <w:rsid w:val="00CD4140"/>
    <w:rsid w:val="00CD460E"/>
    <w:rsid w:val="00CD4B57"/>
    <w:rsid w:val="00CD4E93"/>
    <w:rsid w:val="00CD6569"/>
    <w:rsid w:val="00CD6681"/>
    <w:rsid w:val="00CD6999"/>
    <w:rsid w:val="00CD6A7F"/>
    <w:rsid w:val="00CD6D99"/>
    <w:rsid w:val="00CD6ED3"/>
    <w:rsid w:val="00CD71F5"/>
    <w:rsid w:val="00CD7243"/>
    <w:rsid w:val="00CD7631"/>
    <w:rsid w:val="00CD7B72"/>
    <w:rsid w:val="00CD7DCC"/>
    <w:rsid w:val="00CD7EF8"/>
    <w:rsid w:val="00CD7FD7"/>
    <w:rsid w:val="00CE02CF"/>
    <w:rsid w:val="00CE048A"/>
    <w:rsid w:val="00CE0591"/>
    <w:rsid w:val="00CE0EE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2FD9"/>
    <w:rsid w:val="00CE3AE1"/>
    <w:rsid w:val="00CE3EA0"/>
    <w:rsid w:val="00CE3EDB"/>
    <w:rsid w:val="00CE4117"/>
    <w:rsid w:val="00CE4148"/>
    <w:rsid w:val="00CE49C0"/>
    <w:rsid w:val="00CE4CD6"/>
    <w:rsid w:val="00CE4D4D"/>
    <w:rsid w:val="00CE4D53"/>
    <w:rsid w:val="00CE4DA0"/>
    <w:rsid w:val="00CE4F20"/>
    <w:rsid w:val="00CE519B"/>
    <w:rsid w:val="00CE5342"/>
    <w:rsid w:val="00CE53D2"/>
    <w:rsid w:val="00CE5447"/>
    <w:rsid w:val="00CE553D"/>
    <w:rsid w:val="00CE57FC"/>
    <w:rsid w:val="00CE5C0D"/>
    <w:rsid w:val="00CE5E29"/>
    <w:rsid w:val="00CE6591"/>
    <w:rsid w:val="00CE65AE"/>
    <w:rsid w:val="00CE6B89"/>
    <w:rsid w:val="00CE6C44"/>
    <w:rsid w:val="00CE72F7"/>
    <w:rsid w:val="00CE7DD9"/>
    <w:rsid w:val="00CF0074"/>
    <w:rsid w:val="00CF014B"/>
    <w:rsid w:val="00CF063D"/>
    <w:rsid w:val="00CF091B"/>
    <w:rsid w:val="00CF0E9D"/>
    <w:rsid w:val="00CF0EB4"/>
    <w:rsid w:val="00CF12EE"/>
    <w:rsid w:val="00CF1909"/>
    <w:rsid w:val="00CF2640"/>
    <w:rsid w:val="00CF2649"/>
    <w:rsid w:val="00CF2983"/>
    <w:rsid w:val="00CF2B57"/>
    <w:rsid w:val="00CF2BF2"/>
    <w:rsid w:val="00CF2E09"/>
    <w:rsid w:val="00CF334E"/>
    <w:rsid w:val="00CF37E0"/>
    <w:rsid w:val="00CF3BB9"/>
    <w:rsid w:val="00CF3D65"/>
    <w:rsid w:val="00CF41C3"/>
    <w:rsid w:val="00CF461E"/>
    <w:rsid w:val="00CF47C5"/>
    <w:rsid w:val="00CF4F31"/>
    <w:rsid w:val="00CF5340"/>
    <w:rsid w:val="00CF53F2"/>
    <w:rsid w:val="00CF5B2B"/>
    <w:rsid w:val="00CF5DA5"/>
    <w:rsid w:val="00CF5F84"/>
    <w:rsid w:val="00CF6394"/>
    <w:rsid w:val="00CF6695"/>
    <w:rsid w:val="00CF68A9"/>
    <w:rsid w:val="00CF68AF"/>
    <w:rsid w:val="00CF6C05"/>
    <w:rsid w:val="00CF6CA2"/>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66"/>
    <w:rsid w:val="00D0388F"/>
    <w:rsid w:val="00D039E8"/>
    <w:rsid w:val="00D03AD4"/>
    <w:rsid w:val="00D03BDD"/>
    <w:rsid w:val="00D03D5E"/>
    <w:rsid w:val="00D03E01"/>
    <w:rsid w:val="00D041E0"/>
    <w:rsid w:val="00D04306"/>
    <w:rsid w:val="00D04392"/>
    <w:rsid w:val="00D04760"/>
    <w:rsid w:val="00D048CA"/>
    <w:rsid w:val="00D049AB"/>
    <w:rsid w:val="00D05387"/>
    <w:rsid w:val="00D053E4"/>
    <w:rsid w:val="00D0551F"/>
    <w:rsid w:val="00D0569F"/>
    <w:rsid w:val="00D057FB"/>
    <w:rsid w:val="00D05872"/>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5F6"/>
    <w:rsid w:val="00D07A9A"/>
    <w:rsid w:val="00D07BD7"/>
    <w:rsid w:val="00D1028D"/>
    <w:rsid w:val="00D104FD"/>
    <w:rsid w:val="00D10625"/>
    <w:rsid w:val="00D10CB0"/>
    <w:rsid w:val="00D10CEC"/>
    <w:rsid w:val="00D11273"/>
    <w:rsid w:val="00D11376"/>
    <w:rsid w:val="00D1184B"/>
    <w:rsid w:val="00D118CE"/>
    <w:rsid w:val="00D11BF7"/>
    <w:rsid w:val="00D120B4"/>
    <w:rsid w:val="00D12293"/>
    <w:rsid w:val="00D123AD"/>
    <w:rsid w:val="00D12B54"/>
    <w:rsid w:val="00D12C13"/>
    <w:rsid w:val="00D1314D"/>
    <w:rsid w:val="00D132E8"/>
    <w:rsid w:val="00D13541"/>
    <w:rsid w:val="00D135CC"/>
    <w:rsid w:val="00D1395F"/>
    <w:rsid w:val="00D13A11"/>
    <w:rsid w:val="00D13ED0"/>
    <w:rsid w:val="00D14065"/>
    <w:rsid w:val="00D14123"/>
    <w:rsid w:val="00D14CA1"/>
    <w:rsid w:val="00D14D54"/>
    <w:rsid w:val="00D150FA"/>
    <w:rsid w:val="00D15528"/>
    <w:rsid w:val="00D156E1"/>
    <w:rsid w:val="00D15883"/>
    <w:rsid w:val="00D15B46"/>
    <w:rsid w:val="00D15CAB"/>
    <w:rsid w:val="00D15F93"/>
    <w:rsid w:val="00D160AF"/>
    <w:rsid w:val="00D164CD"/>
    <w:rsid w:val="00D16608"/>
    <w:rsid w:val="00D16B39"/>
    <w:rsid w:val="00D16B9D"/>
    <w:rsid w:val="00D171AD"/>
    <w:rsid w:val="00D17A03"/>
    <w:rsid w:val="00D17A96"/>
    <w:rsid w:val="00D17B0C"/>
    <w:rsid w:val="00D17C24"/>
    <w:rsid w:val="00D200A3"/>
    <w:rsid w:val="00D202A7"/>
    <w:rsid w:val="00D206CB"/>
    <w:rsid w:val="00D2092C"/>
    <w:rsid w:val="00D20B17"/>
    <w:rsid w:val="00D20E51"/>
    <w:rsid w:val="00D20F01"/>
    <w:rsid w:val="00D2130B"/>
    <w:rsid w:val="00D2139B"/>
    <w:rsid w:val="00D21D7D"/>
    <w:rsid w:val="00D21E16"/>
    <w:rsid w:val="00D220A6"/>
    <w:rsid w:val="00D22615"/>
    <w:rsid w:val="00D227C7"/>
    <w:rsid w:val="00D22D74"/>
    <w:rsid w:val="00D23169"/>
    <w:rsid w:val="00D231F7"/>
    <w:rsid w:val="00D23882"/>
    <w:rsid w:val="00D238F7"/>
    <w:rsid w:val="00D23942"/>
    <w:rsid w:val="00D239AE"/>
    <w:rsid w:val="00D23C9B"/>
    <w:rsid w:val="00D2476F"/>
    <w:rsid w:val="00D24969"/>
    <w:rsid w:val="00D24C3F"/>
    <w:rsid w:val="00D24D47"/>
    <w:rsid w:val="00D24D65"/>
    <w:rsid w:val="00D25786"/>
    <w:rsid w:val="00D25A43"/>
    <w:rsid w:val="00D25B00"/>
    <w:rsid w:val="00D25C1F"/>
    <w:rsid w:val="00D25C3C"/>
    <w:rsid w:val="00D25EB6"/>
    <w:rsid w:val="00D25F7D"/>
    <w:rsid w:val="00D26447"/>
    <w:rsid w:val="00D26898"/>
    <w:rsid w:val="00D2689A"/>
    <w:rsid w:val="00D26A7F"/>
    <w:rsid w:val="00D26C7B"/>
    <w:rsid w:val="00D26D66"/>
    <w:rsid w:val="00D27361"/>
    <w:rsid w:val="00D273A8"/>
    <w:rsid w:val="00D273C7"/>
    <w:rsid w:val="00D2792B"/>
    <w:rsid w:val="00D279E1"/>
    <w:rsid w:val="00D279EA"/>
    <w:rsid w:val="00D27EB8"/>
    <w:rsid w:val="00D30177"/>
    <w:rsid w:val="00D3017F"/>
    <w:rsid w:val="00D30598"/>
    <w:rsid w:val="00D30E90"/>
    <w:rsid w:val="00D30EBF"/>
    <w:rsid w:val="00D30F01"/>
    <w:rsid w:val="00D31048"/>
    <w:rsid w:val="00D31186"/>
    <w:rsid w:val="00D31213"/>
    <w:rsid w:val="00D31828"/>
    <w:rsid w:val="00D31A98"/>
    <w:rsid w:val="00D3204F"/>
    <w:rsid w:val="00D32139"/>
    <w:rsid w:val="00D3284C"/>
    <w:rsid w:val="00D32883"/>
    <w:rsid w:val="00D328E8"/>
    <w:rsid w:val="00D329DB"/>
    <w:rsid w:val="00D333FA"/>
    <w:rsid w:val="00D33B94"/>
    <w:rsid w:val="00D34466"/>
    <w:rsid w:val="00D34503"/>
    <w:rsid w:val="00D345A7"/>
    <w:rsid w:val="00D35C02"/>
    <w:rsid w:val="00D35E41"/>
    <w:rsid w:val="00D364A9"/>
    <w:rsid w:val="00D367CA"/>
    <w:rsid w:val="00D36996"/>
    <w:rsid w:val="00D36FEC"/>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6F2"/>
    <w:rsid w:val="00D43F66"/>
    <w:rsid w:val="00D44168"/>
    <w:rsid w:val="00D44355"/>
    <w:rsid w:val="00D443F4"/>
    <w:rsid w:val="00D445F8"/>
    <w:rsid w:val="00D4484B"/>
    <w:rsid w:val="00D44E30"/>
    <w:rsid w:val="00D45302"/>
    <w:rsid w:val="00D453F2"/>
    <w:rsid w:val="00D4554B"/>
    <w:rsid w:val="00D45DAA"/>
    <w:rsid w:val="00D465BD"/>
    <w:rsid w:val="00D4662C"/>
    <w:rsid w:val="00D46844"/>
    <w:rsid w:val="00D4698D"/>
    <w:rsid w:val="00D46BA1"/>
    <w:rsid w:val="00D46BF3"/>
    <w:rsid w:val="00D46ECF"/>
    <w:rsid w:val="00D47526"/>
    <w:rsid w:val="00D47688"/>
    <w:rsid w:val="00D47AF5"/>
    <w:rsid w:val="00D47DBC"/>
    <w:rsid w:val="00D47F73"/>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E33"/>
    <w:rsid w:val="00D57236"/>
    <w:rsid w:val="00D572DA"/>
    <w:rsid w:val="00D5752C"/>
    <w:rsid w:val="00D603C5"/>
    <w:rsid w:val="00D6043C"/>
    <w:rsid w:val="00D604D9"/>
    <w:rsid w:val="00D60653"/>
    <w:rsid w:val="00D60E10"/>
    <w:rsid w:val="00D60F7A"/>
    <w:rsid w:val="00D61040"/>
    <w:rsid w:val="00D615C1"/>
    <w:rsid w:val="00D61D7B"/>
    <w:rsid w:val="00D61F13"/>
    <w:rsid w:val="00D61F77"/>
    <w:rsid w:val="00D626E4"/>
    <w:rsid w:val="00D62771"/>
    <w:rsid w:val="00D62CE6"/>
    <w:rsid w:val="00D63097"/>
    <w:rsid w:val="00D633AC"/>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19F"/>
    <w:rsid w:val="00D67757"/>
    <w:rsid w:val="00D67831"/>
    <w:rsid w:val="00D67C01"/>
    <w:rsid w:val="00D67F8E"/>
    <w:rsid w:val="00D701D8"/>
    <w:rsid w:val="00D70F0C"/>
    <w:rsid w:val="00D71026"/>
    <w:rsid w:val="00D711B7"/>
    <w:rsid w:val="00D712EF"/>
    <w:rsid w:val="00D7169A"/>
    <w:rsid w:val="00D73495"/>
    <w:rsid w:val="00D73918"/>
    <w:rsid w:val="00D73A29"/>
    <w:rsid w:val="00D73E0F"/>
    <w:rsid w:val="00D73F91"/>
    <w:rsid w:val="00D741FC"/>
    <w:rsid w:val="00D7442C"/>
    <w:rsid w:val="00D744E5"/>
    <w:rsid w:val="00D756CB"/>
    <w:rsid w:val="00D75883"/>
    <w:rsid w:val="00D75F90"/>
    <w:rsid w:val="00D7621C"/>
    <w:rsid w:val="00D766DC"/>
    <w:rsid w:val="00D76819"/>
    <w:rsid w:val="00D77210"/>
    <w:rsid w:val="00D7774B"/>
    <w:rsid w:val="00D7780C"/>
    <w:rsid w:val="00D7796A"/>
    <w:rsid w:val="00D77B06"/>
    <w:rsid w:val="00D77D61"/>
    <w:rsid w:val="00D80316"/>
    <w:rsid w:val="00D805F5"/>
    <w:rsid w:val="00D806A3"/>
    <w:rsid w:val="00D80912"/>
    <w:rsid w:val="00D809F9"/>
    <w:rsid w:val="00D80B14"/>
    <w:rsid w:val="00D80D10"/>
    <w:rsid w:val="00D80F88"/>
    <w:rsid w:val="00D8115A"/>
    <w:rsid w:val="00D81161"/>
    <w:rsid w:val="00D8131C"/>
    <w:rsid w:val="00D81714"/>
    <w:rsid w:val="00D81CD6"/>
    <w:rsid w:val="00D81D84"/>
    <w:rsid w:val="00D821AB"/>
    <w:rsid w:val="00D825D6"/>
    <w:rsid w:val="00D828FC"/>
    <w:rsid w:val="00D82930"/>
    <w:rsid w:val="00D839ED"/>
    <w:rsid w:val="00D83AC0"/>
    <w:rsid w:val="00D84599"/>
    <w:rsid w:val="00D846BA"/>
    <w:rsid w:val="00D84987"/>
    <w:rsid w:val="00D84CD2"/>
    <w:rsid w:val="00D84D25"/>
    <w:rsid w:val="00D84D38"/>
    <w:rsid w:val="00D84F2A"/>
    <w:rsid w:val="00D8511B"/>
    <w:rsid w:val="00D85867"/>
    <w:rsid w:val="00D85BDE"/>
    <w:rsid w:val="00D85F5C"/>
    <w:rsid w:val="00D865D1"/>
    <w:rsid w:val="00D86811"/>
    <w:rsid w:val="00D8686F"/>
    <w:rsid w:val="00D86E00"/>
    <w:rsid w:val="00D87473"/>
    <w:rsid w:val="00D8753C"/>
    <w:rsid w:val="00D8789C"/>
    <w:rsid w:val="00D879F2"/>
    <w:rsid w:val="00D87A49"/>
    <w:rsid w:val="00D87CBD"/>
    <w:rsid w:val="00D9012C"/>
    <w:rsid w:val="00D902C0"/>
    <w:rsid w:val="00D90AA9"/>
    <w:rsid w:val="00D90EFE"/>
    <w:rsid w:val="00D914AE"/>
    <w:rsid w:val="00D91C9F"/>
    <w:rsid w:val="00D92930"/>
    <w:rsid w:val="00D92F62"/>
    <w:rsid w:val="00D93012"/>
    <w:rsid w:val="00D93164"/>
    <w:rsid w:val="00D93759"/>
    <w:rsid w:val="00D93B6C"/>
    <w:rsid w:val="00D93EB8"/>
    <w:rsid w:val="00D9410D"/>
    <w:rsid w:val="00D9446B"/>
    <w:rsid w:val="00D946E4"/>
    <w:rsid w:val="00D949F9"/>
    <w:rsid w:val="00D94ACF"/>
    <w:rsid w:val="00D94B1C"/>
    <w:rsid w:val="00D94E0E"/>
    <w:rsid w:val="00D94EA0"/>
    <w:rsid w:val="00D95747"/>
    <w:rsid w:val="00D95F02"/>
    <w:rsid w:val="00D964CE"/>
    <w:rsid w:val="00D96616"/>
    <w:rsid w:val="00D96ED3"/>
    <w:rsid w:val="00D9736F"/>
    <w:rsid w:val="00D97437"/>
    <w:rsid w:val="00D976FA"/>
    <w:rsid w:val="00D97B1F"/>
    <w:rsid w:val="00DA06EA"/>
    <w:rsid w:val="00DA07EB"/>
    <w:rsid w:val="00DA0CFC"/>
    <w:rsid w:val="00DA180F"/>
    <w:rsid w:val="00DA18EC"/>
    <w:rsid w:val="00DA2052"/>
    <w:rsid w:val="00DA2456"/>
    <w:rsid w:val="00DA2519"/>
    <w:rsid w:val="00DA2849"/>
    <w:rsid w:val="00DA2AC2"/>
    <w:rsid w:val="00DA2D2B"/>
    <w:rsid w:val="00DA2F9D"/>
    <w:rsid w:val="00DA3461"/>
    <w:rsid w:val="00DA3995"/>
    <w:rsid w:val="00DA3AFC"/>
    <w:rsid w:val="00DA3C4E"/>
    <w:rsid w:val="00DA3EAE"/>
    <w:rsid w:val="00DA48F2"/>
    <w:rsid w:val="00DA495A"/>
    <w:rsid w:val="00DA49E3"/>
    <w:rsid w:val="00DA4B6D"/>
    <w:rsid w:val="00DA50CD"/>
    <w:rsid w:val="00DA50F0"/>
    <w:rsid w:val="00DA535C"/>
    <w:rsid w:val="00DA5820"/>
    <w:rsid w:val="00DA5BEA"/>
    <w:rsid w:val="00DA5D97"/>
    <w:rsid w:val="00DA6169"/>
    <w:rsid w:val="00DA65B3"/>
    <w:rsid w:val="00DA6982"/>
    <w:rsid w:val="00DA72A8"/>
    <w:rsid w:val="00DA776C"/>
    <w:rsid w:val="00DA79A6"/>
    <w:rsid w:val="00DA7AC7"/>
    <w:rsid w:val="00DA7F0B"/>
    <w:rsid w:val="00DA7F21"/>
    <w:rsid w:val="00DB04B9"/>
    <w:rsid w:val="00DB10ED"/>
    <w:rsid w:val="00DB11D7"/>
    <w:rsid w:val="00DB1284"/>
    <w:rsid w:val="00DB1391"/>
    <w:rsid w:val="00DB17D2"/>
    <w:rsid w:val="00DB1851"/>
    <w:rsid w:val="00DB1A57"/>
    <w:rsid w:val="00DB1A96"/>
    <w:rsid w:val="00DB1F21"/>
    <w:rsid w:val="00DB2009"/>
    <w:rsid w:val="00DB23EA"/>
    <w:rsid w:val="00DB25E8"/>
    <w:rsid w:val="00DB2B91"/>
    <w:rsid w:val="00DB2E06"/>
    <w:rsid w:val="00DB31AC"/>
    <w:rsid w:val="00DB3255"/>
    <w:rsid w:val="00DB3413"/>
    <w:rsid w:val="00DB347B"/>
    <w:rsid w:val="00DB3566"/>
    <w:rsid w:val="00DB369C"/>
    <w:rsid w:val="00DB3811"/>
    <w:rsid w:val="00DB38AE"/>
    <w:rsid w:val="00DB38CA"/>
    <w:rsid w:val="00DB38FD"/>
    <w:rsid w:val="00DB3A0D"/>
    <w:rsid w:val="00DB3B1D"/>
    <w:rsid w:val="00DB3B6D"/>
    <w:rsid w:val="00DB3E53"/>
    <w:rsid w:val="00DB3ECF"/>
    <w:rsid w:val="00DB42FF"/>
    <w:rsid w:val="00DB4304"/>
    <w:rsid w:val="00DB4341"/>
    <w:rsid w:val="00DB4F66"/>
    <w:rsid w:val="00DB5059"/>
    <w:rsid w:val="00DB5E75"/>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C46"/>
    <w:rsid w:val="00DC2DCA"/>
    <w:rsid w:val="00DC31A9"/>
    <w:rsid w:val="00DC32E9"/>
    <w:rsid w:val="00DC343E"/>
    <w:rsid w:val="00DC370A"/>
    <w:rsid w:val="00DC3B25"/>
    <w:rsid w:val="00DC3E06"/>
    <w:rsid w:val="00DC4207"/>
    <w:rsid w:val="00DC4446"/>
    <w:rsid w:val="00DC4493"/>
    <w:rsid w:val="00DC48DE"/>
    <w:rsid w:val="00DC4E95"/>
    <w:rsid w:val="00DC52A3"/>
    <w:rsid w:val="00DC55A5"/>
    <w:rsid w:val="00DC569E"/>
    <w:rsid w:val="00DC5B36"/>
    <w:rsid w:val="00DC5EF4"/>
    <w:rsid w:val="00DC666D"/>
    <w:rsid w:val="00DC7029"/>
    <w:rsid w:val="00DC72E5"/>
    <w:rsid w:val="00DC72F3"/>
    <w:rsid w:val="00DC7383"/>
    <w:rsid w:val="00DC75EB"/>
    <w:rsid w:val="00DC7777"/>
    <w:rsid w:val="00DC77B3"/>
    <w:rsid w:val="00DC77B6"/>
    <w:rsid w:val="00DD01E2"/>
    <w:rsid w:val="00DD02F6"/>
    <w:rsid w:val="00DD12AF"/>
    <w:rsid w:val="00DD138B"/>
    <w:rsid w:val="00DD1A68"/>
    <w:rsid w:val="00DD1E38"/>
    <w:rsid w:val="00DD2573"/>
    <w:rsid w:val="00DD2832"/>
    <w:rsid w:val="00DD2CD6"/>
    <w:rsid w:val="00DD3374"/>
    <w:rsid w:val="00DD37E7"/>
    <w:rsid w:val="00DD3F25"/>
    <w:rsid w:val="00DD3F67"/>
    <w:rsid w:val="00DD4300"/>
    <w:rsid w:val="00DD4535"/>
    <w:rsid w:val="00DD476E"/>
    <w:rsid w:val="00DD548E"/>
    <w:rsid w:val="00DD55BA"/>
    <w:rsid w:val="00DD56EF"/>
    <w:rsid w:val="00DD5EA7"/>
    <w:rsid w:val="00DD6149"/>
    <w:rsid w:val="00DD6837"/>
    <w:rsid w:val="00DD686D"/>
    <w:rsid w:val="00DD68F5"/>
    <w:rsid w:val="00DD6BFE"/>
    <w:rsid w:val="00DD73F5"/>
    <w:rsid w:val="00DD750F"/>
    <w:rsid w:val="00DD77CC"/>
    <w:rsid w:val="00DD79B2"/>
    <w:rsid w:val="00DD7B26"/>
    <w:rsid w:val="00DD7C6D"/>
    <w:rsid w:val="00DD7D36"/>
    <w:rsid w:val="00DD7DE9"/>
    <w:rsid w:val="00DD7FDF"/>
    <w:rsid w:val="00DE0040"/>
    <w:rsid w:val="00DE035E"/>
    <w:rsid w:val="00DE0681"/>
    <w:rsid w:val="00DE06C7"/>
    <w:rsid w:val="00DE08D8"/>
    <w:rsid w:val="00DE0D57"/>
    <w:rsid w:val="00DE0DC2"/>
    <w:rsid w:val="00DE0E4C"/>
    <w:rsid w:val="00DE1274"/>
    <w:rsid w:val="00DE141D"/>
    <w:rsid w:val="00DE14DC"/>
    <w:rsid w:val="00DE178B"/>
    <w:rsid w:val="00DE19FC"/>
    <w:rsid w:val="00DE1B84"/>
    <w:rsid w:val="00DE1DB9"/>
    <w:rsid w:val="00DE1EE6"/>
    <w:rsid w:val="00DE21B0"/>
    <w:rsid w:val="00DE2484"/>
    <w:rsid w:val="00DE2628"/>
    <w:rsid w:val="00DE2FCD"/>
    <w:rsid w:val="00DE306A"/>
    <w:rsid w:val="00DE3ACC"/>
    <w:rsid w:val="00DE4199"/>
    <w:rsid w:val="00DE45EA"/>
    <w:rsid w:val="00DE4746"/>
    <w:rsid w:val="00DE47BC"/>
    <w:rsid w:val="00DE485E"/>
    <w:rsid w:val="00DE49AB"/>
    <w:rsid w:val="00DE4A83"/>
    <w:rsid w:val="00DE55B3"/>
    <w:rsid w:val="00DE55E5"/>
    <w:rsid w:val="00DE6522"/>
    <w:rsid w:val="00DE69DB"/>
    <w:rsid w:val="00DE6C1E"/>
    <w:rsid w:val="00DE6F8B"/>
    <w:rsid w:val="00DE706B"/>
    <w:rsid w:val="00DE7118"/>
    <w:rsid w:val="00DE76B8"/>
    <w:rsid w:val="00DE77D6"/>
    <w:rsid w:val="00DE7C65"/>
    <w:rsid w:val="00DE7DA9"/>
    <w:rsid w:val="00DE7FBE"/>
    <w:rsid w:val="00DF06C2"/>
    <w:rsid w:val="00DF0712"/>
    <w:rsid w:val="00DF0DE0"/>
    <w:rsid w:val="00DF0E23"/>
    <w:rsid w:val="00DF188B"/>
    <w:rsid w:val="00DF1A0D"/>
    <w:rsid w:val="00DF2577"/>
    <w:rsid w:val="00DF260A"/>
    <w:rsid w:val="00DF2813"/>
    <w:rsid w:val="00DF2854"/>
    <w:rsid w:val="00DF2A9A"/>
    <w:rsid w:val="00DF3090"/>
    <w:rsid w:val="00DF3256"/>
    <w:rsid w:val="00DF32AD"/>
    <w:rsid w:val="00DF3598"/>
    <w:rsid w:val="00DF37F4"/>
    <w:rsid w:val="00DF393D"/>
    <w:rsid w:val="00DF3B39"/>
    <w:rsid w:val="00DF3E72"/>
    <w:rsid w:val="00DF40BF"/>
    <w:rsid w:val="00DF44D9"/>
    <w:rsid w:val="00DF4505"/>
    <w:rsid w:val="00DF47FA"/>
    <w:rsid w:val="00DF4A78"/>
    <w:rsid w:val="00DF4AC3"/>
    <w:rsid w:val="00DF4B13"/>
    <w:rsid w:val="00DF4E4E"/>
    <w:rsid w:val="00DF4F21"/>
    <w:rsid w:val="00DF505F"/>
    <w:rsid w:val="00DF5068"/>
    <w:rsid w:val="00DF5153"/>
    <w:rsid w:val="00DF5427"/>
    <w:rsid w:val="00DF598D"/>
    <w:rsid w:val="00DF5A1F"/>
    <w:rsid w:val="00DF62E3"/>
    <w:rsid w:val="00DF631A"/>
    <w:rsid w:val="00DF6727"/>
    <w:rsid w:val="00DF6D8C"/>
    <w:rsid w:val="00DF6DA4"/>
    <w:rsid w:val="00DF6E5E"/>
    <w:rsid w:val="00DF70BD"/>
    <w:rsid w:val="00DF7417"/>
    <w:rsid w:val="00DF7D8E"/>
    <w:rsid w:val="00DF7ED4"/>
    <w:rsid w:val="00DF7FA4"/>
    <w:rsid w:val="00E0007D"/>
    <w:rsid w:val="00E0009D"/>
    <w:rsid w:val="00E00966"/>
    <w:rsid w:val="00E009E9"/>
    <w:rsid w:val="00E00DFA"/>
    <w:rsid w:val="00E00E44"/>
    <w:rsid w:val="00E017E7"/>
    <w:rsid w:val="00E01B6F"/>
    <w:rsid w:val="00E01BDF"/>
    <w:rsid w:val="00E01D3B"/>
    <w:rsid w:val="00E01E27"/>
    <w:rsid w:val="00E01F09"/>
    <w:rsid w:val="00E025AF"/>
    <w:rsid w:val="00E026F9"/>
    <w:rsid w:val="00E0279A"/>
    <w:rsid w:val="00E0279E"/>
    <w:rsid w:val="00E02BC5"/>
    <w:rsid w:val="00E02EF9"/>
    <w:rsid w:val="00E0330C"/>
    <w:rsid w:val="00E0331C"/>
    <w:rsid w:val="00E034C9"/>
    <w:rsid w:val="00E039D1"/>
    <w:rsid w:val="00E03DA4"/>
    <w:rsid w:val="00E042FF"/>
    <w:rsid w:val="00E04617"/>
    <w:rsid w:val="00E046BE"/>
    <w:rsid w:val="00E04EB5"/>
    <w:rsid w:val="00E04F74"/>
    <w:rsid w:val="00E05034"/>
    <w:rsid w:val="00E0528F"/>
    <w:rsid w:val="00E0530C"/>
    <w:rsid w:val="00E056F1"/>
    <w:rsid w:val="00E062DE"/>
    <w:rsid w:val="00E06494"/>
    <w:rsid w:val="00E06849"/>
    <w:rsid w:val="00E068F2"/>
    <w:rsid w:val="00E06A67"/>
    <w:rsid w:val="00E06CEC"/>
    <w:rsid w:val="00E06D12"/>
    <w:rsid w:val="00E071D3"/>
    <w:rsid w:val="00E07975"/>
    <w:rsid w:val="00E10692"/>
    <w:rsid w:val="00E109DD"/>
    <w:rsid w:val="00E10CB5"/>
    <w:rsid w:val="00E1127E"/>
    <w:rsid w:val="00E12170"/>
    <w:rsid w:val="00E1221D"/>
    <w:rsid w:val="00E122C0"/>
    <w:rsid w:val="00E1241E"/>
    <w:rsid w:val="00E127D9"/>
    <w:rsid w:val="00E128AB"/>
    <w:rsid w:val="00E129A4"/>
    <w:rsid w:val="00E12B6E"/>
    <w:rsid w:val="00E12C5D"/>
    <w:rsid w:val="00E12F1A"/>
    <w:rsid w:val="00E13512"/>
    <w:rsid w:val="00E1389D"/>
    <w:rsid w:val="00E138CC"/>
    <w:rsid w:val="00E13BBD"/>
    <w:rsid w:val="00E13CC7"/>
    <w:rsid w:val="00E13D54"/>
    <w:rsid w:val="00E14197"/>
    <w:rsid w:val="00E144D5"/>
    <w:rsid w:val="00E1476F"/>
    <w:rsid w:val="00E1498D"/>
    <w:rsid w:val="00E14D06"/>
    <w:rsid w:val="00E14DA8"/>
    <w:rsid w:val="00E15D69"/>
    <w:rsid w:val="00E15D91"/>
    <w:rsid w:val="00E160A1"/>
    <w:rsid w:val="00E164A9"/>
    <w:rsid w:val="00E167C5"/>
    <w:rsid w:val="00E1683A"/>
    <w:rsid w:val="00E16904"/>
    <w:rsid w:val="00E16CBC"/>
    <w:rsid w:val="00E16CDB"/>
    <w:rsid w:val="00E16FAC"/>
    <w:rsid w:val="00E170C0"/>
    <w:rsid w:val="00E17544"/>
    <w:rsid w:val="00E17546"/>
    <w:rsid w:val="00E178D1"/>
    <w:rsid w:val="00E17917"/>
    <w:rsid w:val="00E17970"/>
    <w:rsid w:val="00E17989"/>
    <w:rsid w:val="00E17D1D"/>
    <w:rsid w:val="00E200B7"/>
    <w:rsid w:val="00E206C6"/>
    <w:rsid w:val="00E2093A"/>
    <w:rsid w:val="00E20A1C"/>
    <w:rsid w:val="00E20A58"/>
    <w:rsid w:val="00E20BDF"/>
    <w:rsid w:val="00E20F74"/>
    <w:rsid w:val="00E2137B"/>
    <w:rsid w:val="00E214E9"/>
    <w:rsid w:val="00E21748"/>
    <w:rsid w:val="00E218B5"/>
    <w:rsid w:val="00E21EEB"/>
    <w:rsid w:val="00E21FA8"/>
    <w:rsid w:val="00E2250D"/>
    <w:rsid w:val="00E2282D"/>
    <w:rsid w:val="00E22982"/>
    <w:rsid w:val="00E235DA"/>
    <w:rsid w:val="00E2382E"/>
    <w:rsid w:val="00E23A14"/>
    <w:rsid w:val="00E23C15"/>
    <w:rsid w:val="00E24559"/>
    <w:rsid w:val="00E245FE"/>
    <w:rsid w:val="00E246C3"/>
    <w:rsid w:val="00E246D0"/>
    <w:rsid w:val="00E24BE6"/>
    <w:rsid w:val="00E24D97"/>
    <w:rsid w:val="00E2510D"/>
    <w:rsid w:val="00E25308"/>
    <w:rsid w:val="00E25A27"/>
    <w:rsid w:val="00E25C14"/>
    <w:rsid w:val="00E25DC7"/>
    <w:rsid w:val="00E25E25"/>
    <w:rsid w:val="00E263E4"/>
    <w:rsid w:val="00E26A3B"/>
    <w:rsid w:val="00E26B84"/>
    <w:rsid w:val="00E26D5C"/>
    <w:rsid w:val="00E26D9D"/>
    <w:rsid w:val="00E26DBC"/>
    <w:rsid w:val="00E2704F"/>
    <w:rsid w:val="00E2706B"/>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99F"/>
    <w:rsid w:val="00E329AA"/>
    <w:rsid w:val="00E33A7E"/>
    <w:rsid w:val="00E33B43"/>
    <w:rsid w:val="00E34279"/>
    <w:rsid w:val="00E3438F"/>
    <w:rsid w:val="00E34A63"/>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5C"/>
    <w:rsid w:val="00E37D73"/>
    <w:rsid w:val="00E406E7"/>
    <w:rsid w:val="00E40BE1"/>
    <w:rsid w:val="00E40C3A"/>
    <w:rsid w:val="00E40D62"/>
    <w:rsid w:val="00E410D0"/>
    <w:rsid w:val="00E41377"/>
    <w:rsid w:val="00E4169C"/>
    <w:rsid w:val="00E4179A"/>
    <w:rsid w:val="00E41C23"/>
    <w:rsid w:val="00E41D11"/>
    <w:rsid w:val="00E41E38"/>
    <w:rsid w:val="00E41F95"/>
    <w:rsid w:val="00E42027"/>
    <w:rsid w:val="00E42075"/>
    <w:rsid w:val="00E42120"/>
    <w:rsid w:val="00E42556"/>
    <w:rsid w:val="00E4256C"/>
    <w:rsid w:val="00E42622"/>
    <w:rsid w:val="00E426FC"/>
    <w:rsid w:val="00E42CD5"/>
    <w:rsid w:val="00E42E05"/>
    <w:rsid w:val="00E432EF"/>
    <w:rsid w:val="00E43352"/>
    <w:rsid w:val="00E4342D"/>
    <w:rsid w:val="00E434D5"/>
    <w:rsid w:val="00E435E0"/>
    <w:rsid w:val="00E436CD"/>
    <w:rsid w:val="00E43D4F"/>
    <w:rsid w:val="00E43EB1"/>
    <w:rsid w:val="00E44141"/>
    <w:rsid w:val="00E44736"/>
    <w:rsid w:val="00E44837"/>
    <w:rsid w:val="00E44926"/>
    <w:rsid w:val="00E44A9F"/>
    <w:rsid w:val="00E45232"/>
    <w:rsid w:val="00E45552"/>
    <w:rsid w:val="00E45A57"/>
    <w:rsid w:val="00E45A95"/>
    <w:rsid w:val="00E46086"/>
    <w:rsid w:val="00E46137"/>
    <w:rsid w:val="00E46697"/>
    <w:rsid w:val="00E46766"/>
    <w:rsid w:val="00E4685A"/>
    <w:rsid w:val="00E46993"/>
    <w:rsid w:val="00E46B1A"/>
    <w:rsid w:val="00E46C98"/>
    <w:rsid w:val="00E47140"/>
    <w:rsid w:val="00E47185"/>
    <w:rsid w:val="00E47299"/>
    <w:rsid w:val="00E4759D"/>
    <w:rsid w:val="00E4764D"/>
    <w:rsid w:val="00E50E50"/>
    <w:rsid w:val="00E514C3"/>
    <w:rsid w:val="00E514E8"/>
    <w:rsid w:val="00E51FF0"/>
    <w:rsid w:val="00E52602"/>
    <w:rsid w:val="00E52BEC"/>
    <w:rsid w:val="00E52C59"/>
    <w:rsid w:val="00E52D85"/>
    <w:rsid w:val="00E52E66"/>
    <w:rsid w:val="00E531DF"/>
    <w:rsid w:val="00E5369C"/>
    <w:rsid w:val="00E5377F"/>
    <w:rsid w:val="00E53B0A"/>
    <w:rsid w:val="00E5439A"/>
    <w:rsid w:val="00E54496"/>
    <w:rsid w:val="00E54716"/>
    <w:rsid w:val="00E54F1C"/>
    <w:rsid w:val="00E54F2B"/>
    <w:rsid w:val="00E54F6D"/>
    <w:rsid w:val="00E5548B"/>
    <w:rsid w:val="00E556DE"/>
    <w:rsid w:val="00E557CB"/>
    <w:rsid w:val="00E55B75"/>
    <w:rsid w:val="00E55B8F"/>
    <w:rsid w:val="00E55C0C"/>
    <w:rsid w:val="00E562D1"/>
    <w:rsid w:val="00E56365"/>
    <w:rsid w:val="00E5698F"/>
    <w:rsid w:val="00E56AAE"/>
    <w:rsid w:val="00E56BB4"/>
    <w:rsid w:val="00E571CA"/>
    <w:rsid w:val="00E578FA"/>
    <w:rsid w:val="00E579F6"/>
    <w:rsid w:val="00E57D02"/>
    <w:rsid w:val="00E57D43"/>
    <w:rsid w:val="00E60307"/>
    <w:rsid w:val="00E60601"/>
    <w:rsid w:val="00E609C3"/>
    <w:rsid w:val="00E60A40"/>
    <w:rsid w:val="00E60BCF"/>
    <w:rsid w:val="00E60C50"/>
    <w:rsid w:val="00E60EF9"/>
    <w:rsid w:val="00E60FB5"/>
    <w:rsid w:val="00E6101B"/>
    <w:rsid w:val="00E611D3"/>
    <w:rsid w:val="00E61766"/>
    <w:rsid w:val="00E62011"/>
    <w:rsid w:val="00E622AE"/>
    <w:rsid w:val="00E62540"/>
    <w:rsid w:val="00E62593"/>
    <w:rsid w:val="00E62635"/>
    <w:rsid w:val="00E62D70"/>
    <w:rsid w:val="00E63314"/>
    <w:rsid w:val="00E635AF"/>
    <w:rsid w:val="00E63739"/>
    <w:rsid w:val="00E638A1"/>
    <w:rsid w:val="00E63951"/>
    <w:rsid w:val="00E63996"/>
    <w:rsid w:val="00E63F7A"/>
    <w:rsid w:val="00E64B66"/>
    <w:rsid w:val="00E64BAA"/>
    <w:rsid w:val="00E64C6C"/>
    <w:rsid w:val="00E64EF0"/>
    <w:rsid w:val="00E65016"/>
    <w:rsid w:val="00E65722"/>
    <w:rsid w:val="00E659EB"/>
    <w:rsid w:val="00E65A1F"/>
    <w:rsid w:val="00E65D40"/>
    <w:rsid w:val="00E65E1B"/>
    <w:rsid w:val="00E666FC"/>
    <w:rsid w:val="00E66940"/>
    <w:rsid w:val="00E66C77"/>
    <w:rsid w:val="00E66EB9"/>
    <w:rsid w:val="00E67113"/>
    <w:rsid w:val="00E6714B"/>
    <w:rsid w:val="00E67186"/>
    <w:rsid w:val="00E672BB"/>
    <w:rsid w:val="00E678D0"/>
    <w:rsid w:val="00E67EB5"/>
    <w:rsid w:val="00E70023"/>
    <w:rsid w:val="00E70508"/>
    <w:rsid w:val="00E70892"/>
    <w:rsid w:val="00E70E8C"/>
    <w:rsid w:val="00E71697"/>
    <w:rsid w:val="00E71C87"/>
    <w:rsid w:val="00E71DAD"/>
    <w:rsid w:val="00E71EF0"/>
    <w:rsid w:val="00E71F2A"/>
    <w:rsid w:val="00E722AE"/>
    <w:rsid w:val="00E722E1"/>
    <w:rsid w:val="00E72822"/>
    <w:rsid w:val="00E7282F"/>
    <w:rsid w:val="00E72D4C"/>
    <w:rsid w:val="00E72E52"/>
    <w:rsid w:val="00E72F1E"/>
    <w:rsid w:val="00E72F29"/>
    <w:rsid w:val="00E738DF"/>
    <w:rsid w:val="00E73A01"/>
    <w:rsid w:val="00E73C1B"/>
    <w:rsid w:val="00E73C9B"/>
    <w:rsid w:val="00E74071"/>
    <w:rsid w:val="00E74343"/>
    <w:rsid w:val="00E7501D"/>
    <w:rsid w:val="00E75381"/>
    <w:rsid w:val="00E75615"/>
    <w:rsid w:val="00E7573E"/>
    <w:rsid w:val="00E757AB"/>
    <w:rsid w:val="00E75C4F"/>
    <w:rsid w:val="00E75D41"/>
    <w:rsid w:val="00E76283"/>
    <w:rsid w:val="00E762E3"/>
    <w:rsid w:val="00E7639B"/>
    <w:rsid w:val="00E768CA"/>
    <w:rsid w:val="00E7725B"/>
    <w:rsid w:val="00E772D6"/>
    <w:rsid w:val="00E772E4"/>
    <w:rsid w:val="00E774F8"/>
    <w:rsid w:val="00E777C4"/>
    <w:rsid w:val="00E77811"/>
    <w:rsid w:val="00E77FBB"/>
    <w:rsid w:val="00E8008A"/>
    <w:rsid w:val="00E801AF"/>
    <w:rsid w:val="00E80566"/>
    <w:rsid w:val="00E80D08"/>
    <w:rsid w:val="00E80DF4"/>
    <w:rsid w:val="00E80F9D"/>
    <w:rsid w:val="00E81060"/>
    <w:rsid w:val="00E8147F"/>
    <w:rsid w:val="00E818BF"/>
    <w:rsid w:val="00E818CE"/>
    <w:rsid w:val="00E8212D"/>
    <w:rsid w:val="00E823DE"/>
    <w:rsid w:val="00E82875"/>
    <w:rsid w:val="00E82C6F"/>
    <w:rsid w:val="00E83492"/>
    <w:rsid w:val="00E837C0"/>
    <w:rsid w:val="00E83D86"/>
    <w:rsid w:val="00E84002"/>
    <w:rsid w:val="00E8464D"/>
    <w:rsid w:val="00E84BBE"/>
    <w:rsid w:val="00E84F16"/>
    <w:rsid w:val="00E8519B"/>
    <w:rsid w:val="00E85281"/>
    <w:rsid w:val="00E85475"/>
    <w:rsid w:val="00E85A88"/>
    <w:rsid w:val="00E85CB7"/>
    <w:rsid w:val="00E85EB6"/>
    <w:rsid w:val="00E86317"/>
    <w:rsid w:val="00E86603"/>
    <w:rsid w:val="00E868F7"/>
    <w:rsid w:val="00E86B6F"/>
    <w:rsid w:val="00E876B2"/>
    <w:rsid w:val="00E90340"/>
    <w:rsid w:val="00E90551"/>
    <w:rsid w:val="00E9094B"/>
    <w:rsid w:val="00E90CE0"/>
    <w:rsid w:val="00E90FAC"/>
    <w:rsid w:val="00E9117D"/>
    <w:rsid w:val="00E913BF"/>
    <w:rsid w:val="00E91D4D"/>
    <w:rsid w:val="00E91F1C"/>
    <w:rsid w:val="00E92236"/>
    <w:rsid w:val="00E9255E"/>
    <w:rsid w:val="00E929E7"/>
    <w:rsid w:val="00E92B3F"/>
    <w:rsid w:val="00E92C81"/>
    <w:rsid w:val="00E930CA"/>
    <w:rsid w:val="00E9338D"/>
    <w:rsid w:val="00E933C5"/>
    <w:rsid w:val="00E937B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6E8"/>
    <w:rsid w:val="00E97F96"/>
    <w:rsid w:val="00EA03F6"/>
    <w:rsid w:val="00EA08BC"/>
    <w:rsid w:val="00EA0BD4"/>
    <w:rsid w:val="00EA0CA9"/>
    <w:rsid w:val="00EA0E7E"/>
    <w:rsid w:val="00EA1383"/>
    <w:rsid w:val="00EA1533"/>
    <w:rsid w:val="00EA1632"/>
    <w:rsid w:val="00EA1756"/>
    <w:rsid w:val="00EA1925"/>
    <w:rsid w:val="00EA1974"/>
    <w:rsid w:val="00EA1B24"/>
    <w:rsid w:val="00EA1E6F"/>
    <w:rsid w:val="00EA1FAF"/>
    <w:rsid w:val="00EA211E"/>
    <w:rsid w:val="00EA28D4"/>
    <w:rsid w:val="00EA2EEA"/>
    <w:rsid w:val="00EA3051"/>
    <w:rsid w:val="00EA3408"/>
    <w:rsid w:val="00EA3881"/>
    <w:rsid w:val="00EA3B2E"/>
    <w:rsid w:val="00EA3B3B"/>
    <w:rsid w:val="00EA3D83"/>
    <w:rsid w:val="00EA3D97"/>
    <w:rsid w:val="00EA410E"/>
    <w:rsid w:val="00EA42DC"/>
    <w:rsid w:val="00EA4350"/>
    <w:rsid w:val="00EA464E"/>
    <w:rsid w:val="00EA48F3"/>
    <w:rsid w:val="00EA4956"/>
    <w:rsid w:val="00EA508B"/>
    <w:rsid w:val="00EA5683"/>
    <w:rsid w:val="00EA5CDD"/>
    <w:rsid w:val="00EA5E60"/>
    <w:rsid w:val="00EA5E73"/>
    <w:rsid w:val="00EA5EC1"/>
    <w:rsid w:val="00EA5F6F"/>
    <w:rsid w:val="00EA6075"/>
    <w:rsid w:val="00EA6178"/>
    <w:rsid w:val="00EA6436"/>
    <w:rsid w:val="00EA66AE"/>
    <w:rsid w:val="00EA68CA"/>
    <w:rsid w:val="00EA6A03"/>
    <w:rsid w:val="00EA6CC6"/>
    <w:rsid w:val="00EA71F4"/>
    <w:rsid w:val="00EA7526"/>
    <w:rsid w:val="00EA7641"/>
    <w:rsid w:val="00EA789A"/>
    <w:rsid w:val="00EA7DA6"/>
    <w:rsid w:val="00EA7FB6"/>
    <w:rsid w:val="00EB0930"/>
    <w:rsid w:val="00EB0B72"/>
    <w:rsid w:val="00EB143C"/>
    <w:rsid w:val="00EB1481"/>
    <w:rsid w:val="00EB152C"/>
    <w:rsid w:val="00EB1757"/>
    <w:rsid w:val="00EB176C"/>
    <w:rsid w:val="00EB1A41"/>
    <w:rsid w:val="00EB1EB4"/>
    <w:rsid w:val="00EB21D2"/>
    <w:rsid w:val="00EB2566"/>
    <w:rsid w:val="00EB256E"/>
    <w:rsid w:val="00EB281B"/>
    <w:rsid w:val="00EB28BF"/>
    <w:rsid w:val="00EB2A1C"/>
    <w:rsid w:val="00EB2C6E"/>
    <w:rsid w:val="00EB2DF6"/>
    <w:rsid w:val="00EB2E41"/>
    <w:rsid w:val="00EB3596"/>
    <w:rsid w:val="00EB37F5"/>
    <w:rsid w:val="00EB430C"/>
    <w:rsid w:val="00EB4884"/>
    <w:rsid w:val="00EB49A1"/>
    <w:rsid w:val="00EB4D2B"/>
    <w:rsid w:val="00EB4DE3"/>
    <w:rsid w:val="00EB4F1F"/>
    <w:rsid w:val="00EB4F79"/>
    <w:rsid w:val="00EB537D"/>
    <w:rsid w:val="00EB5552"/>
    <w:rsid w:val="00EB582B"/>
    <w:rsid w:val="00EB5D47"/>
    <w:rsid w:val="00EB66E6"/>
    <w:rsid w:val="00EB684D"/>
    <w:rsid w:val="00EB6AF2"/>
    <w:rsid w:val="00EB7325"/>
    <w:rsid w:val="00EB7346"/>
    <w:rsid w:val="00EB7928"/>
    <w:rsid w:val="00EB7C8C"/>
    <w:rsid w:val="00EB7D79"/>
    <w:rsid w:val="00EB7E69"/>
    <w:rsid w:val="00EB7F38"/>
    <w:rsid w:val="00EC069A"/>
    <w:rsid w:val="00EC06AA"/>
    <w:rsid w:val="00EC0720"/>
    <w:rsid w:val="00EC1173"/>
    <w:rsid w:val="00EC11B6"/>
    <w:rsid w:val="00EC11CB"/>
    <w:rsid w:val="00EC13BD"/>
    <w:rsid w:val="00EC1427"/>
    <w:rsid w:val="00EC1712"/>
    <w:rsid w:val="00EC1829"/>
    <w:rsid w:val="00EC1D98"/>
    <w:rsid w:val="00EC1EB3"/>
    <w:rsid w:val="00EC2118"/>
    <w:rsid w:val="00EC21F3"/>
    <w:rsid w:val="00EC23E1"/>
    <w:rsid w:val="00EC2939"/>
    <w:rsid w:val="00EC2F36"/>
    <w:rsid w:val="00EC3105"/>
    <w:rsid w:val="00EC315F"/>
    <w:rsid w:val="00EC323C"/>
    <w:rsid w:val="00EC404C"/>
    <w:rsid w:val="00EC40F9"/>
    <w:rsid w:val="00EC43CD"/>
    <w:rsid w:val="00EC4B14"/>
    <w:rsid w:val="00EC4E99"/>
    <w:rsid w:val="00EC521B"/>
    <w:rsid w:val="00EC5229"/>
    <w:rsid w:val="00EC54F3"/>
    <w:rsid w:val="00EC5711"/>
    <w:rsid w:val="00EC5BB4"/>
    <w:rsid w:val="00EC5C99"/>
    <w:rsid w:val="00EC5C9F"/>
    <w:rsid w:val="00EC6312"/>
    <w:rsid w:val="00EC6805"/>
    <w:rsid w:val="00EC680D"/>
    <w:rsid w:val="00EC6A22"/>
    <w:rsid w:val="00EC6A33"/>
    <w:rsid w:val="00EC6B1F"/>
    <w:rsid w:val="00EC6C01"/>
    <w:rsid w:val="00EC6DF1"/>
    <w:rsid w:val="00EC6F96"/>
    <w:rsid w:val="00EC7099"/>
    <w:rsid w:val="00EC7547"/>
    <w:rsid w:val="00EC7ACB"/>
    <w:rsid w:val="00ED0014"/>
    <w:rsid w:val="00ED022F"/>
    <w:rsid w:val="00ED11CE"/>
    <w:rsid w:val="00ED13B2"/>
    <w:rsid w:val="00ED1C41"/>
    <w:rsid w:val="00ED227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E49"/>
    <w:rsid w:val="00ED60F6"/>
    <w:rsid w:val="00ED6137"/>
    <w:rsid w:val="00ED61E7"/>
    <w:rsid w:val="00ED62CF"/>
    <w:rsid w:val="00ED6C0B"/>
    <w:rsid w:val="00ED6D63"/>
    <w:rsid w:val="00ED6D8B"/>
    <w:rsid w:val="00ED6DE3"/>
    <w:rsid w:val="00ED700E"/>
    <w:rsid w:val="00ED704C"/>
    <w:rsid w:val="00ED70B2"/>
    <w:rsid w:val="00ED7482"/>
    <w:rsid w:val="00ED754D"/>
    <w:rsid w:val="00ED7DCB"/>
    <w:rsid w:val="00EE0029"/>
    <w:rsid w:val="00EE03E1"/>
    <w:rsid w:val="00EE05EA"/>
    <w:rsid w:val="00EE070C"/>
    <w:rsid w:val="00EE09AC"/>
    <w:rsid w:val="00EE0AF4"/>
    <w:rsid w:val="00EE0E23"/>
    <w:rsid w:val="00EE1AFD"/>
    <w:rsid w:val="00EE20D0"/>
    <w:rsid w:val="00EE260E"/>
    <w:rsid w:val="00EE2949"/>
    <w:rsid w:val="00EE3505"/>
    <w:rsid w:val="00EE364B"/>
    <w:rsid w:val="00EE365B"/>
    <w:rsid w:val="00EE3678"/>
    <w:rsid w:val="00EE3CB1"/>
    <w:rsid w:val="00EE3EA2"/>
    <w:rsid w:val="00EE3F24"/>
    <w:rsid w:val="00EE4338"/>
    <w:rsid w:val="00EE435F"/>
    <w:rsid w:val="00EE4556"/>
    <w:rsid w:val="00EE4982"/>
    <w:rsid w:val="00EE4A6F"/>
    <w:rsid w:val="00EE4B31"/>
    <w:rsid w:val="00EE4E68"/>
    <w:rsid w:val="00EE5AA0"/>
    <w:rsid w:val="00EE5C00"/>
    <w:rsid w:val="00EE61F7"/>
    <w:rsid w:val="00EE669F"/>
    <w:rsid w:val="00EE67A7"/>
    <w:rsid w:val="00EE6866"/>
    <w:rsid w:val="00EE6CE1"/>
    <w:rsid w:val="00EE7071"/>
    <w:rsid w:val="00EE712B"/>
    <w:rsid w:val="00EE71C7"/>
    <w:rsid w:val="00EE71EB"/>
    <w:rsid w:val="00EE78E3"/>
    <w:rsid w:val="00EE7A54"/>
    <w:rsid w:val="00EE7C88"/>
    <w:rsid w:val="00EF0AF3"/>
    <w:rsid w:val="00EF0B96"/>
    <w:rsid w:val="00EF0BA7"/>
    <w:rsid w:val="00EF0CAA"/>
    <w:rsid w:val="00EF1033"/>
    <w:rsid w:val="00EF1442"/>
    <w:rsid w:val="00EF146F"/>
    <w:rsid w:val="00EF1560"/>
    <w:rsid w:val="00EF165A"/>
    <w:rsid w:val="00EF17AA"/>
    <w:rsid w:val="00EF1E78"/>
    <w:rsid w:val="00EF2390"/>
    <w:rsid w:val="00EF23EC"/>
    <w:rsid w:val="00EF267C"/>
    <w:rsid w:val="00EF27DD"/>
    <w:rsid w:val="00EF2B7B"/>
    <w:rsid w:val="00EF2F6F"/>
    <w:rsid w:val="00EF3048"/>
    <w:rsid w:val="00EF30F0"/>
    <w:rsid w:val="00EF3814"/>
    <w:rsid w:val="00EF3878"/>
    <w:rsid w:val="00EF399B"/>
    <w:rsid w:val="00EF3E3E"/>
    <w:rsid w:val="00EF3FEC"/>
    <w:rsid w:val="00EF450E"/>
    <w:rsid w:val="00EF45F6"/>
    <w:rsid w:val="00EF47EE"/>
    <w:rsid w:val="00EF4EED"/>
    <w:rsid w:val="00EF4FF8"/>
    <w:rsid w:val="00EF5BAB"/>
    <w:rsid w:val="00EF5E49"/>
    <w:rsid w:val="00EF62D6"/>
    <w:rsid w:val="00EF652F"/>
    <w:rsid w:val="00EF6815"/>
    <w:rsid w:val="00EF686A"/>
    <w:rsid w:val="00EF6DAD"/>
    <w:rsid w:val="00EF6F76"/>
    <w:rsid w:val="00F0012C"/>
    <w:rsid w:val="00F00160"/>
    <w:rsid w:val="00F00319"/>
    <w:rsid w:val="00F00381"/>
    <w:rsid w:val="00F00792"/>
    <w:rsid w:val="00F008A8"/>
    <w:rsid w:val="00F00AA3"/>
    <w:rsid w:val="00F00F8B"/>
    <w:rsid w:val="00F0101B"/>
    <w:rsid w:val="00F014A0"/>
    <w:rsid w:val="00F019CD"/>
    <w:rsid w:val="00F01F1A"/>
    <w:rsid w:val="00F022F8"/>
    <w:rsid w:val="00F02324"/>
    <w:rsid w:val="00F02D1F"/>
    <w:rsid w:val="00F03072"/>
    <w:rsid w:val="00F030DE"/>
    <w:rsid w:val="00F038B8"/>
    <w:rsid w:val="00F039C4"/>
    <w:rsid w:val="00F03DD5"/>
    <w:rsid w:val="00F03ED3"/>
    <w:rsid w:val="00F0438C"/>
    <w:rsid w:val="00F052A2"/>
    <w:rsid w:val="00F05630"/>
    <w:rsid w:val="00F058B7"/>
    <w:rsid w:val="00F058E6"/>
    <w:rsid w:val="00F05B02"/>
    <w:rsid w:val="00F05C12"/>
    <w:rsid w:val="00F064C6"/>
    <w:rsid w:val="00F0650F"/>
    <w:rsid w:val="00F066DE"/>
    <w:rsid w:val="00F069E5"/>
    <w:rsid w:val="00F06B3A"/>
    <w:rsid w:val="00F073C3"/>
    <w:rsid w:val="00F07B77"/>
    <w:rsid w:val="00F07C4F"/>
    <w:rsid w:val="00F07C65"/>
    <w:rsid w:val="00F07C70"/>
    <w:rsid w:val="00F07D89"/>
    <w:rsid w:val="00F101A5"/>
    <w:rsid w:val="00F10531"/>
    <w:rsid w:val="00F1053D"/>
    <w:rsid w:val="00F10788"/>
    <w:rsid w:val="00F10805"/>
    <w:rsid w:val="00F108DB"/>
    <w:rsid w:val="00F10963"/>
    <w:rsid w:val="00F10B36"/>
    <w:rsid w:val="00F10CE2"/>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418"/>
    <w:rsid w:val="00F13B8A"/>
    <w:rsid w:val="00F13C04"/>
    <w:rsid w:val="00F140C8"/>
    <w:rsid w:val="00F14109"/>
    <w:rsid w:val="00F14482"/>
    <w:rsid w:val="00F14515"/>
    <w:rsid w:val="00F145CF"/>
    <w:rsid w:val="00F1474D"/>
    <w:rsid w:val="00F14765"/>
    <w:rsid w:val="00F148C6"/>
    <w:rsid w:val="00F14D09"/>
    <w:rsid w:val="00F1530D"/>
    <w:rsid w:val="00F1541B"/>
    <w:rsid w:val="00F15461"/>
    <w:rsid w:val="00F156B5"/>
    <w:rsid w:val="00F15BA3"/>
    <w:rsid w:val="00F15E8B"/>
    <w:rsid w:val="00F15EA2"/>
    <w:rsid w:val="00F15ECA"/>
    <w:rsid w:val="00F15EF3"/>
    <w:rsid w:val="00F165BC"/>
    <w:rsid w:val="00F1687A"/>
    <w:rsid w:val="00F16CC0"/>
    <w:rsid w:val="00F16F88"/>
    <w:rsid w:val="00F16FAE"/>
    <w:rsid w:val="00F17253"/>
    <w:rsid w:val="00F17319"/>
    <w:rsid w:val="00F17DED"/>
    <w:rsid w:val="00F2004F"/>
    <w:rsid w:val="00F2022F"/>
    <w:rsid w:val="00F2027D"/>
    <w:rsid w:val="00F2028B"/>
    <w:rsid w:val="00F2032A"/>
    <w:rsid w:val="00F205EF"/>
    <w:rsid w:val="00F2064D"/>
    <w:rsid w:val="00F20C03"/>
    <w:rsid w:val="00F20C30"/>
    <w:rsid w:val="00F2127F"/>
    <w:rsid w:val="00F21346"/>
    <w:rsid w:val="00F21361"/>
    <w:rsid w:val="00F214B8"/>
    <w:rsid w:val="00F21A3B"/>
    <w:rsid w:val="00F21AFE"/>
    <w:rsid w:val="00F21D9A"/>
    <w:rsid w:val="00F21E53"/>
    <w:rsid w:val="00F21F46"/>
    <w:rsid w:val="00F22160"/>
    <w:rsid w:val="00F2269B"/>
    <w:rsid w:val="00F2300C"/>
    <w:rsid w:val="00F2311C"/>
    <w:rsid w:val="00F23878"/>
    <w:rsid w:val="00F23896"/>
    <w:rsid w:val="00F23DA8"/>
    <w:rsid w:val="00F23DBE"/>
    <w:rsid w:val="00F23E96"/>
    <w:rsid w:val="00F23ECC"/>
    <w:rsid w:val="00F243BB"/>
    <w:rsid w:val="00F244BC"/>
    <w:rsid w:val="00F246E6"/>
    <w:rsid w:val="00F24751"/>
    <w:rsid w:val="00F248DF"/>
    <w:rsid w:val="00F24AF1"/>
    <w:rsid w:val="00F24DC7"/>
    <w:rsid w:val="00F24F06"/>
    <w:rsid w:val="00F25056"/>
    <w:rsid w:val="00F25A46"/>
    <w:rsid w:val="00F25A87"/>
    <w:rsid w:val="00F25B1B"/>
    <w:rsid w:val="00F25B46"/>
    <w:rsid w:val="00F25D01"/>
    <w:rsid w:val="00F2629A"/>
    <w:rsid w:val="00F26410"/>
    <w:rsid w:val="00F26739"/>
    <w:rsid w:val="00F26B54"/>
    <w:rsid w:val="00F26D84"/>
    <w:rsid w:val="00F26FF0"/>
    <w:rsid w:val="00F271D4"/>
    <w:rsid w:val="00F275AD"/>
    <w:rsid w:val="00F2760A"/>
    <w:rsid w:val="00F27AC7"/>
    <w:rsid w:val="00F30179"/>
    <w:rsid w:val="00F30606"/>
    <w:rsid w:val="00F30651"/>
    <w:rsid w:val="00F31698"/>
    <w:rsid w:val="00F31868"/>
    <w:rsid w:val="00F31E65"/>
    <w:rsid w:val="00F31F6A"/>
    <w:rsid w:val="00F32038"/>
    <w:rsid w:val="00F321A3"/>
    <w:rsid w:val="00F32305"/>
    <w:rsid w:val="00F32B76"/>
    <w:rsid w:val="00F32CE4"/>
    <w:rsid w:val="00F32E68"/>
    <w:rsid w:val="00F3335D"/>
    <w:rsid w:val="00F33A46"/>
    <w:rsid w:val="00F33A73"/>
    <w:rsid w:val="00F33BE8"/>
    <w:rsid w:val="00F3414F"/>
    <w:rsid w:val="00F341B0"/>
    <w:rsid w:val="00F341EA"/>
    <w:rsid w:val="00F34311"/>
    <w:rsid w:val="00F3433E"/>
    <w:rsid w:val="00F346E9"/>
    <w:rsid w:val="00F3477F"/>
    <w:rsid w:val="00F347FE"/>
    <w:rsid w:val="00F34C23"/>
    <w:rsid w:val="00F35178"/>
    <w:rsid w:val="00F355AE"/>
    <w:rsid w:val="00F356CC"/>
    <w:rsid w:val="00F35C70"/>
    <w:rsid w:val="00F35EB2"/>
    <w:rsid w:val="00F35F61"/>
    <w:rsid w:val="00F366A7"/>
    <w:rsid w:val="00F36A88"/>
    <w:rsid w:val="00F36B31"/>
    <w:rsid w:val="00F36CE2"/>
    <w:rsid w:val="00F36FF5"/>
    <w:rsid w:val="00F37334"/>
    <w:rsid w:val="00F378A4"/>
    <w:rsid w:val="00F379F3"/>
    <w:rsid w:val="00F40308"/>
    <w:rsid w:val="00F4078C"/>
    <w:rsid w:val="00F408D8"/>
    <w:rsid w:val="00F40BAB"/>
    <w:rsid w:val="00F41117"/>
    <w:rsid w:val="00F4142C"/>
    <w:rsid w:val="00F41521"/>
    <w:rsid w:val="00F416FF"/>
    <w:rsid w:val="00F41A86"/>
    <w:rsid w:val="00F41D3C"/>
    <w:rsid w:val="00F41D5C"/>
    <w:rsid w:val="00F41F9F"/>
    <w:rsid w:val="00F421B0"/>
    <w:rsid w:val="00F42B9B"/>
    <w:rsid w:val="00F42CFE"/>
    <w:rsid w:val="00F437CE"/>
    <w:rsid w:val="00F43B5A"/>
    <w:rsid w:val="00F43C12"/>
    <w:rsid w:val="00F43CC9"/>
    <w:rsid w:val="00F43F75"/>
    <w:rsid w:val="00F44BEA"/>
    <w:rsid w:val="00F44C5A"/>
    <w:rsid w:val="00F45A11"/>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01A"/>
    <w:rsid w:val="00F51166"/>
    <w:rsid w:val="00F511BD"/>
    <w:rsid w:val="00F5129C"/>
    <w:rsid w:val="00F51B99"/>
    <w:rsid w:val="00F51CB0"/>
    <w:rsid w:val="00F51E7D"/>
    <w:rsid w:val="00F51F4A"/>
    <w:rsid w:val="00F52127"/>
    <w:rsid w:val="00F52345"/>
    <w:rsid w:val="00F5264D"/>
    <w:rsid w:val="00F5272D"/>
    <w:rsid w:val="00F53299"/>
    <w:rsid w:val="00F533CD"/>
    <w:rsid w:val="00F5382D"/>
    <w:rsid w:val="00F5413F"/>
    <w:rsid w:val="00F54596"/>
    <w:rsid w:val="00F54A85"/>
    <w:rsid w:val="00F54AEB"/>
    <w:rsid w:val="00F54D35"/>
    <w:rsid w:val="00F54D3A"/>
    <w:rsid w:val="00F54D7E"/>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56"/>
    <w:rsid w:val="00F57B8E"/>
    <w:rsid w:val="00F57CB2"/>
    <w:rsid w:val="00F6037C"/>
    <w:rsid w:val="00F60766"/>
    <w:rsid w:val="00F60FBC"/>
    <w:rsid w:val="00F6110A"/>
    <w:rsid w:val="00F612DB"/>
    <w:rsid w:val="00F61315"/>
    <w:rsid w:val="00F6148E"/>
    <w:rsid w:val="00F6175E"/>
    <w:rsid w:val="00F6197F"/>
    <w:rsid w:val="00F61A07"/>
    <w:rsid w:val="00F61B0B"/>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8BC"/>
    <w:rsid w:val="00F65CFE"/>
    <w:rsid w:val="00F65D91"/>
    <w:rsid w:val="00F65E53"/>
    <w:rsid w:val="00F66069"/>
    <w:rsid w:val="00F6622F"/>
    <w:rsid w:val="00F6641C"/>
    <w:rsid w:val="00F666A7"/>
    <w:rsid w:val="00F66CDF"/>
    <w:rsid w:val="00F66E1D"/>
    <w:rsid w:val="00F66E80"/>
    <w:rsid w:val="00F6740E"/>
    <w:rsid w:val="00F67748"/>
    <w:rsid w:val="00F67891"/>
    <w:rsid w:val="00F67A3A"/>
    <w:rsid w:val="00F67A55"/>
    <w:rsid w:val="00F67EE2"/>
    <w:rsid w:val="00F70205"/>
    <w:rsid w:val="00F70869"/>
    <w:rsid w:val="00F70BCF"/>
    <w:rsid w:val="00F70C1F"/>
    <w:rsid w:val="00F70D79"/>
    <w:rsid w:val="00F70FA6"/>
    <w:rsid w:val="00F71209"/>
    <w:rsid w:val="00F71D97"/>
    <w:rsid w:val="00F72157"/>
    <w:rsid w:val="00F72A8A"/>
    <w:rsid w:val="00F72D3D"/>
    <w:rsid w:val="00F73042"/>
    <w:rsid w:val="00F7306B"/>
    <w:rsid w:val="00F7344B"/>
    <w:rsid w:val="00F7363A"/>
    <w:rsid w:val="00F74460"/>
    <w:rsid w:val="00F7458D"/>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400"/>
    <w:rsid w:val="00F775D0"/>
    <w:rsid w:val="00F77646"/>
    <w:rsid w:val="00F777D9"/>
    <w:rsid w:val="00F77824"/>
    <w:rsid w:val="00F77848"/>
    <w:rsid w:val="00F779D1"/>
    <w:rsid w:val="00F77CF1"/>
    <w:rsid w:val="00F77E1C"/>
    <w:rsid w:val="00F80141"/>
    <w:rsid w:val="00F80694"/>
    <w:rsid w:val="00F80B8B"/>
    <w:rsid w:val="00F80D25"/>
    <w:rsid w:val="00F80FFF"/>
    <w:rsid w:val="00F816C9"/>
    <w:rsid w:val="00F81904"/>
    <w:rsid w:val="00F81B05"/>
    <w:rsid w:val="00F82377"/>
    <w:rsid w:val="00F825F3"/>
    <w:rsid w:val="00F82668"/>
    <w:rsid w:val="00F827FF"/>
    <w:rsid w:val="00F82BFA"/>
    <w:rsid w:val="00F82E76"/>
    <w:rsid w:val="00F8369E"/>
    <w:rsid w:val="00F83795"/>
    <w:rsid w:val="00F8389B"/>
    <w:rsid w:val="00F83CF3"/>
    <w:rsid w:val="00F84214"/>
    <w:rsid w:val="00F84338"/>
    <w:rsid w:val="00F84AB1"/>
    <w:rsid w:val="00F84B95"/>
    <w:rsid w:val="00F84F58"/>
    <w:rsid w:val="00F8506F"/>
    <w:rsid w:val="00F852EB"/>
    <w:rsid w:val="00F853A9"/>
    <w:rsid w:val="00F85B74"/>
    <w:rsid w:val="00F85E5F"/>
    <w:rsid w:val="00F863B9"/>
    <w:rsid w:val="00F865E8"/>
    <w:rsid w:val="00F867ED"/>
    <w:rsid w:val="00F868C1"/>
    <w:rsid w:val="00F868CA"/>
    <w:rsid w:val="00F86BCA"/>
    <w:rsid w:val="00F86C7D"/>
    <w:rsid w:val="00F87C0F"/>
    <w:rsid w:val="00F87EC1"/>
    <w:rsid w:val="00F87FD6"/>
    <w:rsid w:val="00F90004"/>
    <w:rsid w:val="00F9046C"/>
    <w:rsid w:val="00F90875"/>
    <w:rsid w:val="00F908F5"/>
    <w:rsid w:val="00F90EEC"/>
    <w:rsid w:val="00F90F6A"/>
    <w:rsid w:val="00F9148A"/>
    <w:rsid w:val="00F918A2"/>
    <w:rsid w:val="00F919D9"/>
    <w:rsid w:val="00F91BEB"/>
    <w:rsid w:val="00F91CC6"/>
    <w:rsid w:val="00F9262E"/>
    <w:rsid w:val="00F928D4"/>
    <w:rsid w:val="00F92A3B"/>
    <w:rsid w:val="00F92AB0"/>
    <w:rsid w:val="00F92AC0"/>
    <w:rsid w:val="00F92E83"/>
    <w:rsid w:val="00F93D07"/>
    <w:rsid w:val="00F93D7B"/>
    <w:rsid w:val="00F93DC8"/>
    <w:rsid w:val="00F946CA"/>
    <w:rsid w:val="00F94D16"/>
    <w:rsid w:val="00F94F42"/>
    <w:rsid w:val="00F94F8B"/>
    <w:rsid w:val="00F95255"/>
    <w:rsid w:val="00F959E2"/>
    <w:rsid w:val="00F95AEE"/>
    <w:rsid w:val="00F95DDD"/>
    <w:rsid w:val="00F9620D"/>
    <w:rsid w:val="00F9636A"/>
    <w:rsid w:val="00F96608"/>
    <w:rsid w:val="00F96FD4"/>
    <w:rsid w:val="00F9714B"/>
    <w:rsid w:val="00F97543"/>
    <w:rsid w:val="00F9755E"/>
    <w:rsid w:val="00F9774D"/>
    <w:rsid w:val="00FA0088"/>
    <w:rsid w:val="00FA056A"/>
    <w:rsid w:val="00FA0636"/>
    <w:rsid w:val="00FA0E61"/>
    <w:rsid w:val="00FA1161"/>
    <w:rsid w:val="00FA121E"/>
    <w:rsid w:val="00FA138A"/>
    <w:rsid w:val="00FA1CF5"/>
    <w:rsid w:val="00FA21A4"/>
    <w:rsid w:val="00FA2296"/>
    <w:rsid w:val="00FA23D1"/>
    <w:rsid w:val="00FA28DD"/>
    <w:rsid w:val="00FA2FED"/>
    <w:rsid w:val="00FA364E"/>
    <w:rsid w:val="00FA39FD"/>
    <w:rsid w:val="00FA3DF7"/>
    <w:rsid w:val="00FA3FCB"/>
    <w:rsid w:val="00FA4B51"/>
    <w:rsid w:val="00FA4B5C"/>
    <w:rsid w:val="00FA5285"/>
    <w:rsid w:val="00FA6EE2"/>
    <w:rsid w:val="00FA7140"/>
    <w:rsid w:val="00FA7265"/>
    <w:rsid w:val="00FA753E"/>
    <w:rsid w:val="00FA759E"/>
    <w:rsid w:val="00FA7AF9"/>
    <w:rsid w:val="00FA7B5C"/>
    <w:rsid w:val="00FA7CEE"/>
    <w:rsid w:val="00FA7D46"/>
    <w:rsid w:val="00FA7EEB"/>
    <w:rsid w:val="00FA7EFF"/>
    <w:rsid w:val="00FB020C"/>
    <w:rsid w:val="00FB0563"/>
    <w:rsid w:val="00FB0864"/>
    <w:rsid w:val="00FB0B77"/>
    <w:rsid w:val="00FB0EE8"/>
    <w:rsid w:val="00FB1145"/>
    <w:rsid w:val="00FB171A"/>
    <w:rsid w:val="00FB175E"/>
    <w:rsid w:val="00FB182E"/>
    <w:rsid w:val="00FB1BD6"/>
    <w:rsid w:val="00FB1D54"/>
    <w:rsid w:val="00FB1F3B"/>
    <w:rsid w:val="00FB2290"/>
    <w:rsid w:val="00FB287D"/>
    <w:rsid w:val="00FB28D2"/>
    <w:rsid w:val="00FB29F8"/>
    <w:rsid w:val="00FB2A6B"/>
    <w:rsid w:val="00FB3182"/>
    <w:rsid w:val="00FB3398"/>
    <w:rsid w:val="00FB339A"/>
    <w:rsid w:val="00FB38C8"/>
    <w:rsid w:val="00FB3F8A"/>
    <w:rsid w:val="00FB443A"/>
    <w:rsid w:val="00FB4458"/>
    <w:rsid w:val="00FB4998"/>
    <w:rsid w:val="00FB4BEA"/>
    <w:rsid w:val="00FB51D5"/>
    <w:rsid w:val="00FB57B9"/>
    <w:rsid w:val="00FB57CA"/>
    <w:rsid w:val="00FB5C39"/>
    <w:rsid w:val="00FB64CD"/>
    <w:rsid w:val="00FB669B"/>
    <w:rsid w:val="00FB6818"/>
    <w:rsid w:val="00FB695B"/>
    <w:rsid w:val="00FB6BF6"/>
    <w:rsid w:val="00FB71EA"/>
    <w:rsid w:val="00FB7747"/>
    <w:rsid w:val="00FB7BE8"/>
    <w:rsid w:val="00FB7D5C"/>
    <w:rsid w:val="00FB7F18"/>
    <w:rsid w:val="00FC0417"/>
    <w:rsid w:val="00FC0438"/>
    <w:rsid w:val="00FC0692"/>
    <w:rsid w:val="00FC0C68"/>
    <w:rsid w:val="00FC0CA2"/>
    <w:rsid w:val="00FC0F99"/>
    <w:rsid w:val="00FC0FB9"/>
    <w:rsid w:val="00FC10E7"/>
    <w:rsid w:val="00FC118B"/>
    <w:rsid w:val="00FC1331"/>
    <w:rsid w:val="00FC137D"/>
    <w:rsid w:val="00FC18A0"/>
    <w:rsid w:val="00FC201D"/>
    <w:rsid w:val="00FC238F"/>
    <w:rsid w:val="00FC25C1"/>
    <w:rsid w:val="00FC3349"/>
    <w:rsid w:val="00FC355A"/>
    <w:rsid w:val="00FC35D3"/>
    <w:rsid w:val="00FC4614"/>
    <w:rsid w:val="00FC562E"/>
    <w:rsid w:val="00FC58AF"/>
    <w:rsid w:val="00FC59D9"/>
    <w:rsid w:val="00FC5F24"/>
    <w:rsid w:val="00FC5F8E"/>
    <w:rsid w:val="00FC6284"/>
    <w:rsid w:val="00FC6711"/>
    <w:rsid w:val="00FC68BA"/>
    <w:rsid w:val="00FC6A5C"/>
    <w:rsid w:val="00FC6C92"/>
    <w:rsid w:val="00FC6D37"/>
    <w:rsid w:val="00FC7212"/>
    <w:rsid w:val="00FC7234"/>
    <w:rsid w:val="00FC7857"/>
    <w:rsid w:val="00FC7F04"/>
    <w:rsid w:val="00FD0A1F"/>
    <w:rsid w:val="00FD0B28"/>
    <w:rsid w:val="00FD0BDB"/>
    <w:rsid w:val="00FD0C19"/>
    <w:rsid w:val="00FD0C58"/>
    <w:rsid w:val="00FD0D7F"/>
    <w:rsid w:val="00FD0F7A"/>
    <w:rsid w:val="00FD0FB0"/>
    <w:rsid w:val="00FD1296"/>
    <w:rsid w:val="00FD1964"/>
    <w:rsid w:val="00FD1FE6"/>
    <w:rsid w:val="00FD1FEF"/>
    <w:rsid w:val="00FD2771"/>
    <w:rsid w:val="00FD28BC"/>
    <w:rsid w:val="00FD2AA4"/>
    <w:rsid w:val="00FD2E00"/>
    <w:rsid w:val="00FD35FE"/>
    <w:rsid w:val="00FD3641"/>
    <w:rsid w:val="00FD3973"/>
    <w:rsid w:val="00FD39E6"/>
    <w:rsid w:val="00FD40AE"/>
    <w:rsid w:val="00FD44E8"/>
    <w:rsid w:val="00FD4C1D"/>
    <w:rsid w:val="00FD4E47"/>
    <w:rsid w:val="00FD4E64"/>
    <w:rsid w:val="00FD504E"/>
    <w:rsid w:val="00FD51C7"/>
    <w:rsid w:val="00FD5721"/>
    <w:rsid w:val="00FD589D"/>
    <w:rsid w:val="00FD58FC"/>
    <w:rsid w:val="00FD59A9"/>
    <w:rsid w:val="00FD5A84"/>
    <w:rsid w:val="00FD5B5D"/>
    <w:rsid w:val="00FD5C05"/>
    <w:rsid w:val="00FD5D25"/>
    <w:rsid w:val="00FD67AC"/>
    <w:rsid w:val="00FD6911"/>
    <w:rsid w:val="00FD6A95"/>
    <w:rsid w:val="00FD6C40"/>
    <w:rsid w:val="00FD6EB4"/>
    <w:rsid w:val="00FD6FCA"/>
    <w:rsid w:val="00FD7543"/>
    <w:rsid w:val="00FD7791"/>
    <w:rsid w:val="00FD7D24"/>
    <w:rsid w:val="00FE0252"/>
    <w:rsid w:val="00FE03E5"/>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3B05"/>
    <w:rsid w:val="00FE4327"/>
    <w:rsid w:val="00FE435C"/>
    <w:rsid w:val="00FE4C19"/>
    <w:rsid w:val="00FE5738"/>
    <w:rsid w:val="00FE5A9E"/>
    <w:rsid w:val="00FE5E21"/>
    <w:rsid w:val="00FE5EBE"/>
    <w:rsid w:val="00FE62F5"/>
    <w:rsid w:val="00FE63EA"/>
    <w:rsid w:val="00FE64C5"/>
    <w:rsid w:val="00FE6630"/>
    <w:rsid w:val="00FE6D67"/>
    <w:rsid w:val="00FE6D80"/>
    <w:rsid w:val="00FE6F4A"/>
    <w:rsid w:val="00FE7736"/>
    <w:rsid w:val="00FE778D"/>
    <w:rsid w:val="00FE7EF5"/>
    <w:rsid w:val="00FF0601"/>
    <w:rsid w:val="00FF0643"/>
    <w:rsid w:val="00FF08AC"/>
    <w:rsid w:val="00FF0933"/>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04C"/>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90EEA"/>
  <w15:docId w15:val="{3E871747-E7D1-457E-A6E0-6C20D43DB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EC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table" w:customStyle="1" w:styleId="TableGrid10">
    <w:name w:val="Table Grid10"/>
    <w:basedOn w:val="TableNormal"/>
    <w:next w:val="TableGrid"/>
    <w:uiPriority w:val="59"/>
    <w:rsid w:val="009920C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11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3287229">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92765291">
      <w:bodyDiv w:val="1"/>
      <w:marLeft w:val="0"/>
      <w:marRight w:val="0"/>
      <w:marTop w:val="0"/>
      <w:marBottom w:val="0"/>
      <w:divBdr>
        <w:top w:val="none" w:sz="0" w:space="0" w:color="auto"/>
        <w:left w:val="none" w:sz="0" w:space="0" w:color="auto"/>
        <w:bottom w:val="none" w:sz="0" w:space="0" w:color="auto"/>
        <w:right w:val="none" w:sz="0" w:space="0" w:color="auto"/>
      </w:divBdr>
    </w:div>
    <w:div w:id="202788617">
      <w:bodyDiv w:val="1"/>
      <w:marLeft w:val="0"/>
      <w:marRight w:val="0"/>
      <w:marTop w:val="0"/>
      <w:marBottom w:val="0"/>
      <w:divBdr>
        <w:top w:val="none" w:sz="0" w:space="0" w:color="auto"/>
        <w:left w:val="none" w:sz="0" w:space="0" w:color="auto"/>
        <w:bottom w:val="none" w:sz="0" w:space="0" w:color="auto"/>
        <w:right w:val="none" w:sz="0" w:space="0" w:color="auto"/>
      </w:divBdr>
    </w:div>
    <w:div w:id="20383009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3220040">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800220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433176">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5161268">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6871876">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7646086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998011">
      <w:bodyDiv w:val="1"/>
      <w:marLeft w:val="0"/>
      <w:marRight w:val="0"/>
      <w:marTop w:val="0"/>
      <w:marBottom w:val="0"/>
      <w:divBdr>
        <w:top w:val="none" w:sz="0" w:space="0" w:color="auto"/>
        <w:left w:val="none" w:sz="0" w:space="0" w:color="auto"/>
        <w:bottom w:val="none" w:sz="0" w:space="0" w:color="auto"/>
        <w:right w:val="none" w:sz="0" w:space="0" w:color="auto"/>
      </w:divBdr>
    </w:div>
    <w:div w:id="644744803">
      <w:bodyDiv w:val="1"/>
      <w:marLeft w:val="0"/>
      <w:marRight w:val="0"/>
      <w:marTop w:val="0"/>
      <w:marBottom w:val="0"/>
      <w:divBdr>
        <w:top w:val="none" w:sz="0" w:space="0" w:color="auto"/>
        <w:left w:val="none" w:sz="0" w:space="0" w:color="auto"/>
        <w:bottom w:val="none" w:sz="0" w:space="0" w:color="auto"/>
        <w:right w:val="none" w:sz="0" w:space="0" w:color="auto"/>
      </w:divBdr>
    </w:div>
    <w:div w:id="651300078">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102494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179075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1787074">
      <w:bodyDiv w:val="1"/>
      <w:marLeft w:val="0"/>
      <w:marRight w:val="0"/>
      <w:marTop w:val="0"/>
      <w:marBottom w:val="0"/>
      <w:divBdr>
        <w:top w:val="none" w:sz="0" w:space="0" w:color="auto"/>
        <w:left w:val="none" w:sz="0" w:space="0" w:color="auto"/>
        <w:bottom w:val="none" w:sz="0" w:space="0" w:color="auto"/>
        <w:right w:val="none" w:sz="0" w:space="0" w:color="auto"/>
      </w:divBdr>
    </w:div>
    <w:div w:id="106949512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2600740">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631774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0481612">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9690630">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750589">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871408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39638148">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4969291">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1248717">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961003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634488">
      <w:bodyDiv w:val="1"/>
      <w:marLeft w:val="0"/>
      <w:marRight w:val="0"/>
      <w:marTop w:val="0"/>
      <w:marBottom w:val="0"/>
      <w:divBdr>
        <w:top w:val="none" w:sz="0" w:space="0" w:color="auto"/>
        <w:left w:val="none" w:sz="0" w:space="0" w:color="auto"/>
        <w:bottom w:val="none" w:sz="0" w:space="0" w:color="auto"/>
        <w:right w:val="none" w:sz="0" w:space="0" w:color="auto"/>
      </w:divBdr>
    </w:div>
    <w:div w:id="1933002939">
      <w:bodyDiv w:val="1"/>
      <w:marLeft w:val="0"/>
      <w:marRight w:val="0"/>
      <w:marTop w:val="0"/>
      <w:marBottom w:val="0"/>
      <w:divBdr>
        <w:top w:val="none" w:sz="0" w:space="0" w:color="auto"/>
        <w:left w:val="none" w:sz="0" w:space="0" w:color="auto"/>
        <w:bottom w:val="none" w:sz="0" w:space="0" w:color="auto"/>
        <w:right w:val="none" w:sz="0" w:space="0" w:color="auto"/>
      </w:divBdr>
    </w:div>
    <w:div w:id="1933274109">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3189477">
      <w:bodyDiv w:val="1"/>
      <w:marLeft w:val="0"/>
      <w:marRight w:val="0"/>
      <w:marTop w:val="0"/>
      <w:marBottom w:val="0"/>
      <w:divBdr>
        <w:top w:val="none" w:sz="0" w:space="0" w:color="auto"/>
        <w:left w:val="none" w:sz="0" w:space="0" w:color="auto"/>
        <w:bottom w:val="none" w:sz="0" w:space="0" w:color="auto"/>
        <w:right w:val="none" w:sz="0" w:space="0" w:color="auto"/>
      </w:divBdr>
    </w:div>
    <w:div w:id="2054039438">
      <w:bodyDiv w:val="1"/>
      <w:marLeft w:val="0"/>
      <w:marRight w:val="0"/>
      <w:marTop w:val="0"/>
      <w:marBottom w:val="0"/>
      <w:divBdr>
        <w:top w:val="none" w:sz="0" w:space="0" w:color="auto"/>
        <w:left w:val="none" w:sz="0" w:space="0" w:color="auto"/>
        <w:bottom w:val="none" w:sz="0" w:space="0" w:color="auto"/>
        <w:right w:val="none" w:sz="0" w:space="0" w:color="auto"/>
      </w:divBdr>
    </w:div>
    <w:div w:id="2058048170">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11100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nb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milos.zarkovic@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mailto:dragana.tosic@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4.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ujn.gov.rs" TargetMode="External"/><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los.zarkovic@eps.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dragana.tos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rbkolubara.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ci/uputstvo-o-uplati-republicke-administrativne-takse.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ilos.zarkovic@eps.rs" TargetMode="External"/><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BF68-5590-43C5-AD0D-BFA2E74A3780}"/>
</file>

<file path=customXml/itemProps10.xml><?xml version="1.0" encoding="utf-8"?>
<ds:datastoreItem xmlns:ds="http://schemas.openxmlformats.org/officeDocument/2006/customXml" ds:itemID="{582602EF-6C4B-4422-917E-789D48AF9B76}"/>
</file>

<file path=customXml/itemProps100.xml><?xml version="1.0" encoding="utf-8"?>
<ds:datastoreItem xmlns:ds="http://schemas.openxmlformats.org/officeDocument/2006/customXml" ds:itemID="{DDDFEF20-2AEB-465D-B348-38BF13125FFD}"/>
</file>

<file path=customXml/itemProps101.xml><?xml version="1.0" encoding="utf-8"?>
<ds:datastoreItem xmlns:ds="http://schemas.openxmlformats.org/officeDocument/2006/customXml" ds:itemID="{609B74E3-FFA0-48A0-8BF1-CF7A3FF8AED9}"/>
</file>

<file path=customXml/itemProps102.xml><?xml version="1.0" encoding="utf-8"?>
<ds:datastoreItem xmlns:ds="http://schemas.openxmlformats.org/officeDocument/2006/customXml" ds:itemID="{88819BCB-A5D9-4752-BF91-09771FDB0D4C}"/>
</file>

<file path=customXml/itemProps103.xml><?xml version="1.0" encoding="utf-8"?>
<ds:datastoreItem xmlns:ds="http://schemas.openxmlformats.org/officeDocument/2006/customXml" ds:itemID="{DC84F0F7-D3BA-4338-8C8C-1D5B9CAFFA5C}"/>
</file>

<file path=customXml/itemProps104.xml><?xml version="1.0" encoding="utf-8"?>
<ds:datastoreItem xmlns:ds="http://schemas.openxmlformats.org/officeDocument/2006/customXml" ds:itemID="{073D0E35-208E-4A8D-8DB3-2C0C5318062E}"/>
</file>

<file path=customXml/itemProps105.xml><?xml version="1.0" encoding="utf-8"?>
<ds:datastoreItem xmlns:ds="http://schemas.openxmlformats.org/officeDocument/2006/customXml" ds:itemID="{69AED05D-0D0F-431B-B71E-C1E4244D021C}"/>
</file>

<file path=customXml/itemProps106.xml><?xml version="1.0" encoding="utf-8"?>
<ds:datastoreItem xmlns:ds="http://schemas.openxmlformats.org/officeDocument/2006/customXml" ds:itemID="{7BB3EB97-D6F3-4759-8D30-4A54A3C1584D}"/>
</file>

<file path=customXml/itemProps107.xml><?xml version="1.0" encoding="utf-8"?>
<ds:datastoreItem xmlns:ds="http://schemas.openxmlformats.org/officeDocument/2006/customXml" ds:itemID="{B0ACE3AF-573B-447E-9BE2-4DE45D0D1228}"/>
</file>

<file path=customXml/itemProps108.xml><?xml version="1.0" encoding="utf-8"?>
<ds:datastoreItem xmlns:ds="http://schemas.openxmlformats.org/officeDocument/2006/customXml" ds:itemID="{B4EF67B8-CDAE-4B94-A38C-8C57C66F63B1}"/>
</file>

<file path=customXml/itemProps109.xml><?xml version="1.0" encoding="utf-8"?>
<ds:datastoreItem xmlns:ds="http://schemas.openxmlformats.org/officeDocument/2006/customXml" ds:itemID="{3E5E85E3-F52F-4E34-B596-16ADFB781E8C}"/>
</file>

<file path=customXml/itemProps11.xml><?xml version="1.0" encoding="utf-8"?>
<ds:datastoreItem xmlns:ds="http://schemas.openxmlformats.org/officeDocument/2006/customXml" ds:itemID="{7A788C7D-A2F7-49CC-9888-81E749000676}"/>
</file>

<file path=customXml/itemProps110.xml><?xml version="1.0" encoding="utf-8"?>
<ds:datastoreItem xmlns:ds="http://schemas.openxmlformats.org/officeDocument/2006/customXml" ds:itemID="{05E0B11C-D440-4392-8417-EE409E666600}"/>
</file>

<file path=customXml/itemProps111.xml><?xml version="1.0" encoding="utf-8"?>
<ds:datastoreItem xmlns:ds="http://schemas.openxmlformats.org/officeDocument/2006/customXml" ds:itemID="{B5166443-A8A3-4E5C-8690-820E505E78FA}"/>
</file>

<file path=customXml/itemProps112.xml><?xml version="1.0" encoding="utf-8"?>
<ds:datastoreItem xmlns:ds="http://schemas.openxmlformats.org/officeDocument/2006/customXml" ds:itemID="{09510423-A8ED-46DD-9131-2635D52753D1}"/>
</file>

<file path=customXml/itemProps113.xml><?xml version="1.0" encoding="utf-8"?>
<ds:datastoreItem xmlns:ds="http://schemas.openxmlformats.org/officeDocument/2006/customXml" ds:itemID="{7A73C707-66EF-4074-BB9A-67CDE19ADD31}"/>
</file>

<file path=customXml/itemProps114.xml><?xml version="1.0" encoding="utf-8"?>
<ds:datastoreItem xmlns:ds="http://schemas.openxmlformats.org/officeDocument/2006/customXml" ds:itemID="{9F69CE1F-5AE0-442E-8437-EF8BE1E7BBC4}"/>
</file>

<file path=customXml/itemProps115.xml><?xml version="1.0" encoding="utf-8"?>
<ds:datastoreItem xmlns:ds="http://schemas.openxmlformats.org/officeDocument/2006/customXml" ds:itemID="{90AB474F-EB2B-4651-9027-BBB902F69241}"/>
</file>

<file path=customXml/itemProps116.xml><?xml version="1.0" encoding="utf-8"?>
<ds:datastoreItem xmlns:ds="http://schemas.openxmlformats.org/officeDocument/2006/customXml" ds:itemID="{A2C742FD-3325-4719-BE30-D5C723199E28}"/>
</file>

<file path=customXml/itemProps117.xml><?xml version="1.0" encoding="utf-8"?>
<ds:datastoreItem xmlns:ds="http://schemas.openxmlformats.org/officeDocument/2006/customXml" ds:itemID="{A1683BFD-FBFF-484D-A019-AA07224157CE}"/>
</file>

<file path=customXml/itemProps118.xml><?xml version="1.0" encoding="utf-8"?>
<ds:datastoreItem xmlns:ds="http://schemas.openxmlformats.org/officeDocument/2006/customXml" ds:itemID="{0895BF84-E945-4F6F-8AF9-DF6A736827AD}"/>
</file>

<file path=customXml/itemProps119.xml><?xml version="1.0" encoding="utf-8"?>
<ds:datastoreItem xmlns:ds="http://schemas.openxmlformats.org/officeDocument/2006/customXml" ds:itemID="{18BEF16B-9B0E-418A-BCD4-5761B7B72EE3}"/>
</file>

<file path=customXml/itemProps12.xml><?xml version="1.0" encoding="utf-8"?>
<ds:datastoreItem xmlns:ds="http://schemas.openxmlformats.org/officeDocument/2006/customXml" ds:itemID="{09472775-97BD-41E4-94A3-761E63544851}"/>
</file>

<file path=customXml/itemProps120.xml><?xml version="1.0" encoding="utf-8"?>
<ds:datastoreItem xmlns:ds="http://schemas.openxmlformats.org/officeDocument/2006/customXml" ds:itemID="{0F1998FF-F737-476F-9920-704922B144CE}"/>
</file>

<file path=customXml/itemProps121.xml><?xml version="1.0" encoding="utf-8"?>
<ds:datastoreItem xmlns:ds="http://schemas.openxmlformats.org/officeDocument/2006/customXml" ds:itemID="{065AD08C-198D-48E0-BCB3-EF2AE4907324}"/>
</file>

<file path=customXml/itemProps122.xml><?xml version="1.0" encoding="utf-8"?>
<ds:datastoreItem xmlns:ds="http://schemas.openxmlformats.org/officeDocument/2006/customXml" ds:itemID="{FD9804CE-391E-436D-8B3A-90A9980A6AE4}"/>
</file>

<file path=customXml/itemProps123.xml><?xml version="1.0" encoding="utf-8"?>
<ds:datastoreItem xmlns:ds="http://schemas.openxmlformats.org/officeDocument/2006/customXml" ds:itemID="{74E0517D-7EAD-4E51-86B7-F8E456310AF6}"/>
</file>

<file path=customXml/itemProps124.xml><?xml version="1.0" encoding="utf-8"?>
<ds:datastoreItem xmlns:ds="http://schemas.openxmlformats.org/officeDocument/2006/customXml" ds:itemID="{F9C34DEB-7D13-4EE7-921B-4E7B9DBCC1CF}"/>
</file>

<file path=customXml/itemProps125.xml><?xml version="1.0" encoding="utf-8"?>
<ds:datastoreItem xmlns:ds="http://schemas.openxmlformats.org/officeDocument/2006/customXml" ds:itemID="{78592089-49DE-4588-857F-1FA2954F3C64}"/>
</file>

<file path=customXml/itemProps126.xml><?xml version="1.0" encoding="utf-8"?>
<ds:datastoreItem xmlns:ds="http://schemas.openxmlformats.org/officeDocument/2006/customXml" ds:itemID="{DFF8EB20-0154-47D0-A698-186B2940A1A9}"/>
</file>

<file path=customXml/itemProps127.xml><?xml version="1.0" encoding="utf-8"?>
<ds:datastoreItem xmlns:ds="http://schemas.openxmlformats.org/officeDocument/2006/customXml" ds:itemID="{55E0132E-56CD-4B8B-B3FA-43E39620C366}"/>
</file>

<file path=customXml/itemProps128.xml><?xml version="1.0" encoding="utf-8"?>
<ds:datastoreItem xmlns:ds="http://schemas.openxmlformats.org/officeDocument/2006/customXml" ds:itemID="{BAAB1D61-63A3-4F35-9139-9F33BED172F3}"/>
</file>

<file path=customXml/itemProps129.xml><?xml version="1.0" encoding="utf-8"?>
<ds:datastoreItem xmlns:ds="http://schemas.openxmlformats.org/officeDocument/2006/customXml" ds:itemID="{8097DF7E-9E75-448F-B1C0-DA46721DB60A}"/>
</file>

<file path=customXml/itemProps13.xml><?xml version="1.0" encoding="utf-8"?>
<ds:datastoreItem xmlns:ds="http://schemas.openxmlformats.org/officeDocument/2006/customXml" ds:itemID="{F099A838-A26E-469F-879C-7AF3580208D5}"/>
</file>

<file path=customXml/itemProps130.xml><?xml version="1.0" encoding="utf-8"?>
<ds:datastoreItem xmlns:ds="http://schemas.openxmlformats.org/officeDocument/2006/customXml" ds:itemID="{3D4149C9-E82D-4264-9C80-BF0462BD4A97}"/>
</file>

<file path=customXml/itemProps131.xml><?xml version="1.0" encoding="utf-8"?>
<ds:datastoreItem xmlns:ds="http://schemas.openxmlformats.org/officeDocument/2006/customXml" ds:itemID="{C56AB975-608A-449E-BC75-44A132DE99AF}"/>
</file>

<file path=customXml/itemProps132.xml><?xml version="1.0" encoding="utf-8"?>
<ds:datastoreItem xmlns:ds="http://schemas.openxmlformats.org/officeDocument/2006/customXml" ds:itemID="{228CF07E-EAAA-474C-9CCD-0978141D10AF}"/>
</file>

<file path=customXml/itemProps133.xml><?xml version="1.0" encoding="utf-8"?>
<ds:datastoreItem xmlns:ds="http://schemas.openxmlformats.org/officeDocument/2006/customXml" ds:itemID="{3DF92701-83B4-4D37-AD60-E0839F563157}"/>
</file>

<file path=customXml/itemProps134.xml><?xml version="1.0" encoding="utf-8"?>
<ds:datastoreItem xmlns:ds="http://schemas.openxmlformats.org/officeDocument/2006/customXml" ds:itemID="{1CBE4779-D593-4D6F-9D02-9E82F6699554}"/>
</file>

<file path=customXml/itemProps135.xml><?xml version="1.0" encoding="utf-8"?>
<ds:datastoreItem xmlns:ds="http://schemas.openxmlformats.org/officeDocument/2006/customXml" ds:itemID="{9465F3A6-4A08-460F-B56F-465ED7CF1E90}"/>
</file>

<file path=customXml/itemProps136.xml><?xml version="1.0" encoding="utf-8"?>
<ds:datastoreItem xmlns:ds="http://schemas.openxmlformats.org/officeDocument/2006/customXml" ds:itemID="{8BCDE966-880B-4AF4-90B3-0883F7CEBA08}"/>
</file>

<file path=customXml/itemProps137.xml><?xml version="1.0" encoding="utf-8"?>
<ds:datastoreItem xmlns:ds="http://schemas.openxmlformats.org/officeDocument/2006/customXml" ds:itemID="{619944F4-A801-4C7B-AF37-638FA42CD2C0}"/>
</file>

<file path=customXml/itemProps138.xml><?xml version="1.0" encoding="utf-8"?>
<ds:datastoreItem xmlns:ds="http://schemas.openxmlformats.org/officeDocument/2006/customXml" ds:itemID="{F377528C-4206-4463-AD5C-09761287E7C7}"/>
</file>

<file path=customXml/itemProps139.xml><?xml version="1.0" encoding="utf-8"?>
<ds:datastoreItem xmlns:ds="http://schemas.openxmlformats.org/officeDocument/2006/customXml" ds:itemID="{6C4912C6-42A6-4354-BB2C-BAD7FF340F74}"/>
</file>

<file path=customXml/itemProps14.xml><?xml version="1.0" encoding="utf-8"?>
<ds:datastoreItem xmlns:ds="http://schemas.openxmlformats.org/officeDocument/2006/customXml" ds:itemID="{638CB381-4FEF-4052-A71C-3411E98CE321}"/>
</file>

<file path=customXml/itemProps140.xml><?xml version="1.0" encoding="utf-8"?>
<ds:datastoreItem xmlns:ds="http://schemas.openxmlformats.org/officeDocument/2006/customXml" ds:itemID="{EF73EFD8-8EC9-44C7-8A53-DCF8EC71D9F2}"/>
</file>

<file path=customXml/itemProps141.xml><?xml version="1.0" encoding="utf-8"?>
<ds:datastoreItem xmlns:ds="http://schemas.openxmlformats.org/officeDocument/2006/customXml" ds:itemID="{808499A2-86EA-445F-83A5-BFCD383BAC00}"/>
</file>

<file path=customXml/itemProps142.xml><?xml version="1.0" encoding="utf-8"?>
<ds:datastoreItem xmlns:ds="http://schemas.openxmlformats.org/officeDocument/2006/customXml" ds:itemID="{F3391154-AFBD-46BA-8D59-00F2F1B5CBD8}"/>
</file>

<file path=customXml/itemProps143.xml><?xml version="1.0" encoding="utf-8"?>
<ds:datastoreItem xmlns:ds="http://schemas.openxmlformats.org/officeDocument/2006/customXml" ds:itemID="{3B4D0B28-038D-4360-871F-5DD4AE9022CD}"/>
</file>

<file path=customXml/itemProps144.xml><?xml version="1.0" encoding="utf-8"?>
<ds:datastoreItem xmlns:ds="http://schemas.openxmlformats.org/officeDocument/2006/customXml" ds:itemID="{58D22AFB-3D5F-403A-9F06-DC27EC81B223}"/>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192057DA-1B6B-48EC-8BF9-74765977FBB3}"/>
</file>

<file path=customXml/itemProps147.xml><?xml version="1.0" encoding="utf-8"?>
<ds:datastoreItem xmlns:ds="http://schemas.openxmlformats.org/officeDocument/2006/customXml" ds:itemID="{19F2E204-EE73-4E58-BEE2-0B3E6C6288EB}"/>
</file>

<file path=customXml/itemProps148.xml><?xml version="1.0" encoding="utf-8"?>
<ds:datastoreItem xmlns:ds="http://schemas.openxmlformats.org/officeDocument/2006/customXml" ds:itemID="{E0DD137A-98DF-4E55-99B0-216A08219F1A}"/>
</file>

<file path=customXml/itemProps149.xml><?xml version="1.0" encoding="utf-8"?>
<ds:datastoreItem xmlns:ds="http://schemas.openxmlformats.org/officeDocument/2006/customXml" ds:itemID="{4978B80F-554E-4FAB-A64D-6B1A9E2FAFF8}"/>
</file>

<file path=customXml/itemProps15.xml><?xml version="1.0" encoding="utf-8"?>
<ds:datastoreItem xmlns:ds="http://schemas.openxmlformats.org/officeDocument/2006/customXml" ds:itemID="{AFC56859-F9E9-4671-AA18-EC506D353D4F}"/>
</file>

<file path=customXml/itemProps150.xml><?xml version="1.0" encoding="utf-8"?>
<ds:datastoreItem xmlns:ds="http://schemas.openxmlformats.org/officeDocument/2006/customXml" ds:itemID="{B64031AC-C5E4-496A-B1FC-2C0B6497DE8E}"/>
</file>

<file path=customXml/itemProps151.xml><?xml version="1.0" encoding="utf-8"?>
<ds:datastoreItem xmlns:ds="http://schemas.openxmlformats.org/officeDocument/2006/customXml" ds:itemID="{366480B8-E532-4CDA-9E1B-E148312A054B}"/>
</file>

<file path=customXml/itemProps152.xml><?xml version="1.0" encoding="utf-8"?>
<ds:datastoreItem xmlns:ds="http://schemas.openxmlformats.org/officeDocument/2006/customXml" ds:itemID="{8769FF3B-61EC-4DAB-BC8F-968AF25CAACB}"/>
</file>

<file path=customXml/itemProps153.xml><?xml version="1.0" encoding="utf-8"?>
<ds:datastoreItem xmlns:ds="http://schemas.openxmlformats.org/officeDocument/2006/customXml" ds:itemID="{2FA86D75-4578-4392-829F-D1FF352CE3E6}"/>
</file>

<file path=customXml/itemProps154.xml><?xml version="1.0" encoding="utf-8"?>
<ds:datastoreItem xmlns:ds="http://schemas.openxmlformats.org/officeDocument/2006/customXml" ds:itemID="{3948D3AE-FA87-4680-B020-0C4BD3DE1CE6}"/>
</file>

<file path=customXml/itemProps155.xml><?xml version="1.0" encoding="utf-8"?>
<ds:datastoreItem xmlns:ds="http://schemas.openxmlformats.org/officeDocument/2006/customXml" ds:itemID="{90C5AEA5-5FDA-4021-B5AD-6CA3FF9F4AE0}"/>
</file>

<file path=customXml/itemProps156.xml><?xml version="1.0" encoding="utf-8"?>
<ds:datastoreItem xmlns:ds="http://schemas.openxmlformats.org/officeDocument/2006/customXml" ds:itemID="{3A72C637-A02E-4F3F-A7FB-1BFE59B5DBFB}"/>
</file>

<file path=customXml/itemProps157.xml><?xml version="1.0" encoding="utf-8"?>
<ds:datastoreItem xmlns:ds="http://schemas.openxmlformats.org/officeDocument/2006/customXml" ds:itemID="{63FFFFB8-8D4F-4F24-807C-8F2CAA25F713}"/>
</file>

<file path=customXml/itemProps158.xml><?xml version="1.0" encoding="utf-8"?>
<ds:datastoreItem xmlns:ds="http://schemas.openxmlformats.org/officeDocument/2006/customXml" ds:itemID="{708C41CD-AAD9-4394-8EFD-D8D7BCFB2A42}"/>
</file>

<file path=customXml/itemProps159.xml><?xml version="1.0" encoding="utf-8"?>
<ds:datastoreItem xmlns:ds="http://schemas.openxmlformats.org/officeDocument/2006/customXml" ds:itemID="{A16819A2-C629-4F79-97EC-81B0A1834623}"/>
</file>

<file path=customXml/itemProps16.xml><?xml version="1.0" encoding="utf-8"?>
<ds:datastoreItem xmlns:ds="http://schemas.openxmlformats.org/officeDocument/2006/customXml" ds:itemID="{297A3C3A-7B7F-41B9-8E45-24615D7192F2}"/>
</file>

<file path=customXml/itemProps160.xml><?xml version="1.0" encoding="utf-8"?>
<ds:datastoreItem xmlns:ds="http://schemas.openxmlformats.org/officeDocument/2006/customXml" ds:itemID="{138F3B54-0EC4-43EE-ADFF-2AEE56C3D61B}"/>
</file>

<file path=customXml/itemProps17.xml><?xml version="1.0" encoding="utf-8"?>
<ds:datastoreItem xmlns:ds="http://schemas.openxmlformats.org/officeDocument/2006/customXml" ds:itemID="{BB5698D1-B34C-4BED-A658-FE0E2E5CC572}"/>
</file>

<file path=customXml/itemProps18.xml><?xml version="1.0" encoding="utf-8"?>
<ds:datastoreItem xmlns:ds="http://schemas.openxmlformats.org/officeDocument/2006/customXml" ds:itemID="{10FE9C20-9CF5-4369-9AC8-FD80CFF3265D}"/>
</file>

<file path=customXml/itemProps19.xml><?xml version="1.0" encoding="utf-8"?>
<ds:datastoreItem xmlns:ds="http://schemas.openxmlformats.org/officeDocument/2006/customXml" ds:itemID="{B17A4681-303A-459F-B7CB-194E0C831360}"/>
</file>

<file path=customXml/itemProps2.xml><?xml version="1.0" encoding="utf-8"?>
<ds:datastoreItem xmlns:ds="http://schemas.openxmlformats.org/officeDocument/2006/customXml" ds:itemID="{39D135D9-8407-4109-A788-983D7E976088}"/>
</file>

<file path=customXml/itemProps20.xml><?xml version="1.0" encoding="utf-8"?>
<ds:datastoreItem xmlns:ds="http://schemas.openxmlformats.org/officeDocument/2006/customXml" ds:itemID="{FEF2AB64-5CA8-4667-816A-4A6F886E0210}"/>
</file>

<file path=customXml/itemProps21.xml><?xml version="1.0" encoding="utf-8"?>
<ds:datastoreItem xmlns:ds="http://schemas.openxmlformats.org/officeDocument/2006/customXml" ds:itemID="{7C304763-9D1A-4903-BF78-D04030213625}"/>
</file>

<file path=customXml/itemProps22.xml><?xml version="1.0" encoding="utf-8"?>
<ds:datastoreItem xmlns:ds="http://schemas.openxmlformats.org/officeDocument/2006/customXml" ds:itemID="{588EF0C8-77C2-4C76-B1FC-7D0CC3753E7B}"/>
</file>

<file path=customXml/itemProps23.xml><?xml version="1.0" encoding="utf-8"?>
<ds:datastoreItem xmlns:ds="http://schemas.openxmlformats.org/officeDocument/2006/customXml" ds:itemID="{6B713C23-494F-44B0-9F98-49C8C4A768CA}"/>
</file>

<file path=customXml/itemProps24.xml><?xml version="1.0" encoding="utf-8"?>
<ds:datastoreItem xmlns:ds="http://schemas.openxmlformats.org/officeDocument/2006/customXml" ds:itemID="{C7924158-73AD-424A-A2F5-BA723FDEA047}"/>
</file>

<file path=customXml/itemProps25.xml><?xml version="1.0" encoding="utf-8"?>
<ds:datastoreItem xmlns:ds="http://schemas.openxmlformats.org/officeDocument/2006/customXml" ds:itemID="{B745F725-0926-4BEB-91C0-69E79A4E911A}"/>
</file>

<file path=customXml/itemProps26.xml><?xml version="1.0" encoding="utf-8"?>
<ds:datastoreItem xmlns:ds="http://schemas.openxmlformats.org/officeDocument/2006/customXml" ds:itemID="{33368E96-04CF-4E44-85A2-4A5FAB8A4AE8}"/>
</file>

<file path=customXml/itemProps27.xml><?xml version="1.0" encoding="utf-8"?>
<ds:datastoreItem xmlns:ds="http://schemas.openxmlformats.org/officeDocument/2006/customXml" ds:itemID="{BEE2CC61-1405-4B99-95AA-86A34BCEE557}"/>
</file>

<file path=customXml/itemProps28.xml><?xml version="1.0" encoding="utf-8"?>
<ds:datastoreItem xmlns:ds="http://schemas.openxmlformats.org/officeDocument/2006/customXml" ds:itemID="{E866C0D0-D410-4835-AF36-FC5412622848}"/>
</file>

<file path=customXml/itemProps29.xml><?xml version="1.0" encoding="utf-8"?>
<ds:datastoreItem xmlns:ds="http://schemas.openxmlformats.org/officeDocument/2006/customXml" ds:itemID="{010B83E5-6412-417D-A8C5-BE1768B3C736}"/>
</file>

<file path=customXml/itemProps3.xml><?xml version="1.0" encoding="utf-8"?>
<ds:datastoreItem xmlns:ds="http://schemas.openxmlformats.org/officeDocument/2006/customXml" ds:itemID="{97EACD26-04E3-4AEE-9F97-B3E18DA62EC2}"/>
</file>

<file path=customXml/itemProps30.xml><?xml version="1.0" encoding="utf-8"?>
<ds:datastoreItem xmlns:ds="http://schemas.openxmlformats.org/officeDocument/2006/customXml" ds:itemID="{20B5EAB9-D016-492A-9AD5-A3F2B76D50E8}"/>
</file>

<file path=customXml/itemProps31.xml><?xml version="1.0" encoding="utf-8"?>
<ds:datastoreItem xmlns:ds="http://schemas.openxmlformats.org/officeDocument/2006/customXml" ds:itemID="{04194E22-27B2-4CDC-8A1D-E186C14E72AE}"/>
</file>

<file path=customXml/itemProps32.xml><?xml version="1.0" encoding="utf-8"?>
<ds:datastoreItem xmlns:ds="http://schemas.openxmlformats.org/officeDocument/2006/customXml" ds:itemID="{1CC50D9B-CAD4-4323-8DA7-0BCCFBD2C61C}"/>
</file>

<file path=customXml/itemProps33.xml><?xml version="1.0" encoding="utf-8"?>
<ds:datastoreItem xmlns:ds="http://schemas.openxmlformats.org/officeDocument/2006/customXml" ds:itemID="{B9119AC8-BC57-41F8-966E-4DC54694406D}"/>
</file>

<file path=customXml/itemProps34.xml><?xml version="1.0" encoding="utf-8"?>
<ds:datastoreItem xmlns:ds="http://schemas.openxmlformats.org/officeDocument/2006/customXml" ds:itemID="{802A8368-E322-4C43-A40B-814F2CC09EB6}"/>
</file>

<file path=customXml/itemProps35.xml><?xml version="1.0" encoding="utf-8"?>
<ds:datastoreItem xmlns:ds="http://schemas.openxmlformats.org/officeDocument/2006/customXml" ds:itemID="{E7D2FB1E-4AD1-45FC-A1E3-6A8195249BED}"/>
</file>

<file path=customXml/itemProps36.xml><?xml version="1.0" encoding="utf-8"?>
<ds:datastoreItem xmlns:ds="http://schemas.openxmlformats.org/officeDocument/2006/customXml" ds:itemID="{40971991-E0F7-40EE-B32B-C58A0602FC7E}"/>
</file>

<file path=customXml/itemProps37.xml><?xml version="1.0" encoding="utf-8"?>
<ds:datastoreItem xmlns:ds="http://schemas.openxmlformats.org/officeDocument/2006/customXml" ds:itemID="{A11FC9A6-E524-4FEC-8606-93C04DD953BE}"/>
</file>

<file path=customXml/itemProps38.xml><?xml version="1.0" encoding="utf-8"?>
<ds:datastoreItem xmlns:ds="http://schemas.openxmlformats.org/officeDocument/2006/customXml" ds:itemID="{8800E303-451E-4319-B646-CE0CC05CC016}"/>
</file>

<file path=customXml/itemProps39.xml><?xml version="1.0" encoding="utf-8"?>
<ds:datastoreItem xmlns:ds="http://schemas.openxmlformats.org/officeDocument/2006/customXml" ds:itemID="{182EFE36-9647-4C3C-B595-79F4CBDC448B}"/>
</file>

<file path=customXml/itemProps4.xml><?xml version="1.0" encoding="utf-8"?>
<ds:datastoreItem xmlns:ds="http://schemas.openxmlformats.org/officeDocument/2006/customXml" ds:itemID="{E41D9744-7B87-44F7-B5EA-384DEB567AB7}"/>
</file>

<file path=customXml/itemProps40.xml><?xml version="1.0" encoding="utf-8"?>
<ds:datastoreItem xmlns:ds="http://schemas.openxmlformats.org/officeDocument/2006/customXml" ds:itemID="{E0A3AF23-D922-4B8D-A58C-24DA58037FEB}"/>
</file>

<file path=customXml/itemProps41.xml><?xml version="1.0" encoding="utf-8"?>
<ds:datastoreItem xmlns:ds="http://schemas.openxmlformats.org/officeDocument/2006/customXml" ds:itemID="{50CA9D40-CF3D-40E7-BA6E-D8AAEBF2759D}"/>
</file>

<file path=customXml/itemProps42.xml><?xml version="1.0" encoding="utf-8"?>
<ds:datastoreItem xmlns:ds="http://schemas.openxmlformats.org/officeDocument/2006/customXml" ds:itemID="{C2B39F25-9597-41BE-8273-FB784872FA11}"/>
</file>

<file path=customXml/itemProps43.xml><?xml version="1.0" encoding="utf-8"?>
<ds:datastoreItem xmlns:ds="http://schemas.openxmlformats.org/officeDocument/2006/customXml" ds:itemID="{231020EB-CAFD-4CBB-940C-FC8F051E41FF}"/>
</file>

<file path=customXml/itemProps44.xml><?xml version="1.0" encoding="utf-8"?>
<ds:datastoreItem xmlns:ds="http://schemas.openxmlformats.org/officeDocument/2006/customXml" ds:itemID="{D67BF576-EE9E-4820-BEA6-F2BCB8272E3B}"/>
</file>

<file path=customXml/itemProps45.xml><?xml version="1.0" encoding="utf-8"?>
<ds:datastoreItem xmlns:ds="http://schemas.openxmlformats.org/officeDocument/2006/customXml" ds:itemID="{32C20103-FC15-4A94-BCE4-2F167593D15A}"/>
</file>

<file path=customXml/itemProps46.xml><?xml version="1.0" encoding="utf-8"?>
<ds:datastoreItem xmlns:ds="http://schemas.openxmlformats.org/officeDocument/2006/customXml" ds:itemID="{60C051F8-7086-4D1D-B0BC-A809C36FC6DB}"/>
</file>

<file path=customXml/itemProps47.xml><?xml version="1.0" encoding="utf-8"?>
<ds:datastoreItem xmlns:ds="http://schemas.openxmlformats.org/officeDocument/2006/customXml" ds:itemID="{64BCE21A-1BD3-47FB-A768-7E83E684483E}"/>
</file>

<file path=customXml/itemProps48.xml><?xml version="1.0" encoding="utf-8"?>
<ds:datastoreItem xmlns:ds="http://schemas.openxmlformats.org/officeDocument/2006/customXml" ds:itemID="{E27CDC69-E412-4319-98D7-AA57A1960FFF}"/>
</file>

<file path=customXml/itemProps49.xml><?xml version="1.0" encoding="utf-8"?>
<ds:datastoreItem xmlns:ds="http://schemas.openxmlformats.org/officeDocument/2006/customXml" ds:itemID="{D6262563-EDA3-4DE4-B60E-A3A1B45FEF08}"/>
</file>

<file path=customXml/itemProps5.xml><?xml version="1.0" encoding="utf-8"?>
<ds:datastoreItem xmlns:ds="http://schemas.openxmlformats.org/officeDocument/2006/customXml" ds:itemID="{74AF0B53-7BFB-41A0-B497-FCABBF58EA55}"/>
</file>

<file path=customXml/itemProps50.xml><?xml version="1.0" encoding="utf-8"?>
<ds:datastoreItem xmlns:ds="http://schemas.openxmlformats.org/officeDocument/2006/customXml" ds:itemID="{6084096E-572D-4A14-8C25-62EDD684212F}"/>
</file>

<file path=customXml/itemProps51.xml><?xml version="1.0" encoding="utf-8"?>
<ds:datastoreItem xmlns:ds="http://schemas.openxmlformats.org/officeDocument/2006/customXml" ds:itemID="{FC2E4F84-61EF-4A3D-87E7-5AF642C6BFC0}"/>
</file>

<file path=customXml/itemProps52.xml><?xml version="1.0" encoding="utf-8"?>
<ds:datastoreItem xmlns:ds="http://schemas.openxmlformats.org/officeDocument/2006/customXml" ds:itemID="{976CE216-D9A9-42C4-9F17-5D794B97943F}"/>
</file>

<file path=customXml/itemProps53.xml><?xml version="1.0" encoding="utf-8"?>
<ds:datastoreItem xmlns:ds="http://schemas.openxmlformats.org/officeDocument/2006/customXml" ds:itemID="{8E943DC2-C795-4B64-905C-98A56B96628F}"/>
</file>

<file path=customXml/itemProps54.xml><?xml version="1.0" encoding="utf-8"?>
<ds:datastoreItem xmlns:ds="http://schemas.openxmlformats.org/officeDocument/2006/customXml" ds:itemID="{193068A2-5EDB-4B4C-BF16-95E1B8CA405D}"/>
</file>

<file path=customXml/itemProps55.xml><?xml version="1.0" encoding="utf-8"?>
<ds:datastoreItem xmlns:ds="http://schemas.openxmlformats.org/officeDocument/2006/customXml" ds:itemID="{24C48C16-33BE-4C7D-82D9-CB73ACF4A22C}"/>
</file>

<file path=customXml/itemProps56.xml><?xml version="1.0" encoding="utf-8"?>
<ds:datastoreItem xmlns:ds="http://schemas.openxmlformats.org/officeDocument/2006/customXml" ds:itemID="{C807B845-5C1C-432D-9DB3-E6923CF0E446}"/>
</file>

<file path=customXml/itemProps57.xml><?xml version="1.0" encoding="utf-8"?>
<ds:datastoreItem xmlns:ds="http://schemas.openxmlformats.org/officeDocument/2006/customXml" ds:itemID="{C54114DD-645E-4946-90D0-92C4C92D167C}"/>
</file>

<file path=customXml/itemProps58.xml><?xml version="1.0" encoding="utf-8"?>
<ds:datastoreItem xmlns:ds="http://schemas.openxmlformats.org/officeDocument/2006/customXml" ds:itemID="{D4102EB6-1E32-4079-93E1-0A06AE7AE3E3}"/>
</file>

<file path=customXml/itemProps59.xml><?xml version="1.0" encoding="utf-8"?>
<ds:datastoreItem xmlns:ds="http://schemas.openxmlformats.org/officeDocument/2006/customXml" ds:itemID="{BFBF6887-F222-4932-ABD1-B54F0EB46BBB}"/>
</file>

<file path=customXml/itemProps6.xml><?xml version="1.0" encoding="utf-8"?>
<ds:datastoreItem xmlns:ds="http://schemas.openxmlformats.org/officeDocument/2006/customXml" ds:itemID="{837FB8FD-7008-42E4-B020-0D1D89739D55}"/>
</file>

<file path=customXml/itemProps60.xml><?xml version="1.0" encoding="utf-8"?>
<ds:datastoreItem xmlns:ds="http://schemas.openxmlformats.org/officeDocument/2006/customXml" ds:itemID="{CE1F508E-FD73-4A36-803F-1423B672F2BB}"/>
</file>

<file path=customXml/itemProps61.xml><?xml version="1.0" encoding="utf-8"?>
<ds:datastoreItem xmlns:ds="http://schemas.openxmlformats.org/officeDocument/2006/customXml" ds:itemID="{A4352B04-1D67-4F95-B92D-849944D49EDD}"/>
</file>

<file path=customXml/itemProps62.xml><?xml version="1.0" encoding="utf-8"?>
<ds:datastoreItem xmlns:ds="http://schemas.openxmlformats.org/officeDocument/2006/customXml" ds:itemID="{FC5EE82F-5C95-4E26-B09D-94F7731CEBDB}"/>
</file>

<file path=customXml/itemProps63.xml><?xml version="1.0" encoding="utf-8"?>
<ds:datastoreItem xmlns:ds="http://schemas.openxmlformats.org/officeDocument/2006/customXml" ds:itemID="{3C394C40-16E3-4E94-8B55-679565DE8810}"/>
</file>

<file path=customXml/itemProps64.xml><?xml version="1.0" encoding="utf-8"?>
<ds:datastoreItem xmlns:ds="http://schemas.openxmlformats.org/officeDocument/2006/customXml" ds:itemID="{25412D3C-C33B-482B-A1A5-38816D68E556}"/>
</file>

<file path=customXml/itemProps65.xml><?xml version="1.0" encoding="utf-8"?>
<ds:datastoreItem xmlns:ds="http://schemas.openxmlformats.org/officeDocument/2006/customXml" ds:itemID="{E14803F7-A2AD-465F-B0D3-2823F4297345}"/>
</file>

<file path=customXml/itemProps66.xml><?xml version="1.0" encoding="utf-8"?>
<ds:datastoreItem xmlns:ds="http://schemas.openxmlformats.org/officeDocument/2006/customXml" ds:itemID="{1A7D68D0-904B-4449-9DF0-CC3B1109FD85}"/>
</file>

<file path=customXml/itemProps67.xml><?xml version="1.0" encoding="utf-8"?>
<ds:datastoreItem xmlns:ds="http://schemas.openxmlformats.org/officeDocument/2006/customXml" ds:itemID="{2167B9E2-C798-47EA-808D-14432EA8452B}"/>
</file>

<file path=customXml/itemProps68.xml><?xml version="1.0" encoding="utf-8"?>
<ds:datastoreItem xmlns:ds="http://schemas.openxmlformats.org/officeDocument/2006/customXml" ds:itemID="{3DAD233E-84EC-4BB1-91C8-9E5AC3795E1E}"/>
</file>

<file path=customXml/itemProps69.xml><?xml version="1.0" encoding="utf-8"?>
<ds:datastoreItem xmlns:ds="http://schemas.openxmlformats.org/officeDocument/2006/customXml" ds:itemID="{97E6846F-CDFE-48D3-A462-55D32BD8A4CF}"/>
</file>

<file path=customXml/itemProps7.xml><?xml version="1.0" encoding="utf-8"?>
<ds:datastoreItem xmlns:ds="http://schemas.openxmlformats.org/officeDocument/2006/customXml" ds:itemID="{61ACD522-06FA-4397-802E-7E86E3732731}"/>
</file>

<file path=customXml/itemProps70.xml><?xml version="1.0" encoding="utf-8"?>
<ds:datastoreItem xmlns:ds="http://schemas.openxmlformats.org/officeDocument/2006/customXml" ds:itemID="{F4D71823-3B6D-4748-B4BF-32FF8C458007}"/>
</file>

<file path=customXml/itemProps71.xml><?xml version="1.0" encoding="utf-8"?>
<ds:datastoreItem xmlns:ds="http://schemas.openxmlformats.org/officeDocument/2006/customXml" ds:itemID="{A8D93DA3-51F9-4D63-97C8-A639BD6F88F6}"/>
</file>

<file path=customXml/itemProps72.xml><?xml version="1.0" encoding="utf-8"?>
<ds:datastoreItem xmlns:ds="http://schemas.openxmlformats.org/officeDocument/2006/customXml" ds:itemID="{CE434F90-1B12-4112-BD8B-797DA2744CE7}"/>
</file>

<file path=customXml/itemProps73.xml><?xml version="1.0" encoding="utf-8"?>
<ds:datastoreItem xmlns:ds="http://schemas.openxmlformats.org/officeDocument/2006/customXml" ds:itemID="{2E76B891-95A6-4FF5-9CD7-D05A2B5DD614}"/>
</file>

<file path=customXml/itemProps74.xml><?xml version="1.0" encoding="utf-8"?>
<ds:datastoreItem xmlns:ds="http://schemas.openxmlformats.org/officeDocument/2006/customXml" ds:itemID="{97100764-630F-477B-BF90-825A719E02EA}"/>
</file>

<file path=customXml/itemProps75.xml><?xml version="1.0" encoding="utf-8"?>
<ds:datastoreItem xmlns:ds="http://schemas.openxmlformats.org/officeDocument/2006/customXml" ds:itemID="{AA21095D-A8DA-4086-9485-884D0F758B1D}"/>
</file>

<file path=customXml/itemProps76.xml><?xml version="1.0" encoding="utf-8"?>
<ds:datastoreItem xmlns:ds="http://schemas.openxmlformats.org/officeDocument/2006/customXml" ds:itemID="{BD1B2A45-F77B-4916-AFD1-1D8E53D3D147}"/>
</file>

<file path=customXml/itemProps77.xml><?xml version="1.0" encoding="utf-8"?>
<ds:datastoreItem xmlns:ds="http://schemas.openxmlformats.org/officeDocument/2006/customXml" ds:itemID="{C689F185-F3CA-4791-B4E8-6FDB5C136526}"/>
</file>

<file path=customXml/itemProps78.xml><?xml version="1.0" encoding="utf-8"?>
<ds:datastoreItem xmlns:ds="http://schemas.openxmlformats.org/officeDocument/2006/customXml" ds:itemID="{86280908-79F6-42C9-96DE-5B87AE5EE34B}"/>
</file>

<file path=customXml/itemProps79.xml><?xml version="1.0" encoding="utf-8"?>
<ds:datastoreItem xmlns:ds="http://schemas.openxmlformats.org/officeDocument/2006/customXml" ds:itemID="{E49199B3-A6BE-457F-874F-FBC526701CC2}"/>
</file>

<file path=customXml/itemProps8.xml><?xml version="1.0" encoding="utf-8"?>
<ds:datastoreItem xmlns:ds="http://schemas.openxmlformats.org/officeDocument/2006/customXml" ds:itemID="{5CE30B80-9A38-4100-A7F7-6E0DEEF8A42E}"/>
</file>

<file path=customXml/itemProps80.xml><?xml version="1.0" encoding="utf-8"?>
<ds:datastoreItem xmlns:ds="http://schemas.openxmlformats.org/officeDocument/2006/customXml" ds:itemID="{04F75700-EB57-44A1-8E72-6ABA2377B20F}"/>
</file>

<file path=customXml/itemProps81.xml><?xml version="1.0" encoding="utf-8"?>
<ds:datastoreItem xmlns:ds="http://schemas.openxmlformats.org/officeDocument/2006/customXml" ds:itemID="{934D1A3F-DE19-4E89-9FF2-D9FE4DBFCCF2}"/>
</file>

<file path=customXml/itemProps82.xml><?xml version="1.0" encoding="utf-8"?>
<ds:datastoreItem xmlns:ds="http://schemas.openxmlformats.org/officeDocument/2006/customXml" ds:itemID="{C57E5E1F-1D04-4B10-8575-F6E28ECF7D9F}"/>
</file>

<file path=customXml/itemProps83.xml><?xml version="1.0" encoding="utf-8"?>
<ds:datastoreItem xmlns:ds="http://schemas.openxmlformats.org/officeDocument/2006/customXml" ds:itemID="{B6092151-4B9C-475C-B2E6-7B3FE7AFD759}"/>
</file>

<file path=customXml/itemProps84.xml><?xml version="1.0" encoding="utf-8"?>
<ds:datastoreItem xmlns:ds="http://schemas.openxmlformats.org/officeDocument/2006/customXml" ds:itemID="{4DE71957-8CB9-43DC-AF34-2CF856B0D930}"/>
</file>

<file path=customXml/itemProps85.xml><?xml version="1.0" encoding="utf-8"?>
<ds:datastoreItem xmlns:ds="http://schemas.openxmlformats.org/officeDocument/2006/customXml" ds:itemID="{731FB79B-B650-49C6-92BB-D82A76601857}"/>
</file>

<file path=customXml/itemProps86.xml><?xml version="1.0" encoding="utf-8"?>
<ds:datastoreItem xmlns:ds="http://schemas.openxmlformats.org/officeDocument/2006/customXml" ds:itemID="{70D9E324-FA5E-46E2-ACAB-5F59FB284CF7}"/>
</file>

<file path=customXml/itemProps87.xml><?xml version="1.0" encoding="utf-8"?>
<ds:datastoreItem xmlns:ds="http://schemas.openxmlformats.org/officeDocument/2006/customXml" ds:itemID="{826EA55F-5373-4B4C-A234-BCA211FEBF59}"/>
</file>

<file path=customXml/itemProps88.xml><?xml version="1.0" encoding="utf-8"?>
<ds:datastoreItem xmlns:ds="http://schemas.openxmlformats.org/officeDocument/2006/customXml" ds:itemID="{3D330104-6DC3-438B-9427-F6425899FB8A}"/>
</file>

<file path=customXml/itemProps89.xml><?xml version="1.0" encoding="utf-8"?>
<ds:datastoreItem xmlns:ds="http://schemas.openxmlformats.org/officeDocument/2006/customXml" ds:itemID="{D8F0072C-ED3D-49BD-882F-A15908647DCC}"/>
</file>

<file path=customXml/itemProps9.xml><?xml version="1.0" encoding="utf-8"?>
<ds:datastoreItem xmlns:ds="http://schemas.openxmlformats.org/officeDocument/2006/customXml" ds:itemID="{45A22742-FA48-4DC4-B107-F07F41477D97}"/>
</file>

<file path=customXml/itemProps90.xml><?xml version="1.0" encoding="utf-8"?>
<ds:datastoreItem xmlns:ds="http://schemas.openxmlformats.org/officeDocument/2006/customXml" ds:itemID="{30339A06-53AD-4F72-B234-6B36CD2360C7}"/>
</file>

<file path=customXml/itemProps91.xml><?xml version="1.0" encoding="utf-8"?>
<ds:datastoreItem xmlns:ds="http://schemas.openxmlformats.org/officeDocument/2006/customXml" ds:itemID="{01A2F52F-8CB1-459F-95D1-8E60DCE0C419}"/>
</file>

<file path=customXml/itemProps92.xml><?xml version="1.0" encoding="utf-8"?>
<ds:datastoreItem xmlns:ds="http://schemas.openxmlformats.org/officeDocument/2006/customXml" ds:itemID="{45E8E6C4-40A3-4142-BC13-4CF3D5511D39}"/>
</file>

<file path=customXml/itemProps93.xml><?xml version="1.0" encoding="utf-8"?>
<ds:datastoreItem xmlns:ds="http://schemas.openxmlformats.org/officeDocument/2006/customXml" ds:itemID="{0CFC9EA0-9DE7-4655-8819-8E095FCAF3C7}"/>
</file>

<file path=customXml/itemProps94.xml><?xml version="1.0" encoding="utf-8"?>
<ds:datastoreItem xmlns:ds="http://schemas.openxmlformats.org/officeDocument/2006/customXml" ds:itemID="{E01FE617-43CB-4C36-88BA-F59094936DB5}"/>
</file>

<file path=customXml/itemProps95.xml><?xml version="1.0" encoding="utf-8"?>
<ds:datastoreItem xmlns:ds="http://schemas.openxmlformats.org/officeDocument/2006/customXml" ds:itemID="{0BC8227A-88DC-4700-B91C-BF3C66042EF6}"/>
</file>

<file path=customXml/itemProps96.xml><?xml version="1.0" encoding="utf-8"?>
<ds:datastoreItem xmlns:ds="http://schemas.openxmlformats.org/officeDocument/2006/customXml" ds:itemID="{934B6A0E-B3E7-45DD-82FC-2CA142DC217F}"/>
</file>

<file path=customXml/itemProps97.xml><?xml version="1.0" encoding="utf-8"?>
<ds:datastoreItem xmlns:ds="http://schemas.openxmlformats.org/officeDocument/2006/customXml" ds:itemID="{E098465D-F2DA-4274-8320-CA61A0DCEDF2}"/>
</file>

<file path=customXml/itemProps98.xml><?xml version="1.0" encoding="utf-8"?>
<ds:datastoreItem xmlns:ds="http://schemas.openxmlformats.org/officeDocument/2006/customXml" ds:itemID="{74FFC486-84F5-4694-A33B-3C27FCB963AF}"/>
</file>

<file path=customXml/itemProps99.xml><?xml version="1.0" encoding="utf-8"?>
<ds:datastoreItem xmlns:ds="http://schemas.openxmlformats.org/officeDocument/2006/customXml" ds:itemID="{871A2CD5-C18F-41BD-AEFE-0DEC5674C792}"/>
</file>

<file path=docProps/app.xml><?xml version="1.0" encoding="utf-8"?>
<Properties xmlns="http://schemas.openxmlformats.org/officeDocument/2006/extended-properties" xmlns:vt="http://schemas.openxmlformats.org/officeDocument/2006/docPropsVTypes">
  <Template>Normal</Template>
  <TotalTime>0</TotalTime>
  <Pages>62</Pages>
  <Words>21921</Words>
  <Characters>124950</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146578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Miloš Žarković</cp:lastModifiedBy>
  <cp:revision>2</cp:revision>
  <cp:lastPrinted>2018-09-04T05:14:00Z</cp:lastPrinted>
  <dcterms:created xsi:type="dcterms:W3CDTF">2019-01-23T14:37:00Z</dcterms:created>
  <dcterms:modified xsi:type="dcterms:W3CDTF">2019-01-23T14:37:00Z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